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DE1" w:rsidRPr="0050359A" w:rsidRDefault="008E52D5" w:rsidP="00C72DE1">
      <w:pPr>
        <w:shd w:val="clear" w:color="auto" w:fill="FFFFFF"/>
        <w:tabs>
          <w:tab w:val="left" w:pos="-4820"/>
        </w:tabs>
        <w:jc w:val="center"/>
        <w:rPr>
          <w:rFonts w:ascii="Arial" w:hAnsi="Arial" w:cs="Arial"/>
          <w:b/>
          <w:color w:val="000000"/>
          <w:sz w:val="32"/>
          <w:szCs w:val="32"/>
          <w:u w:val="single"/>
        </w:rPr>
      </w:pPr>
      <w:r w:rsidRPr="0050359A">
        <w:rPr>
          <w:rFonts w:ascii="Arial" w:hAnsi="Arial" w:cs="Arial"/>
          <w:b/>
          <w:color w:val="000000"/>
          <w:sz w:val="32"/>
          <w:szCs w:val="32"/>
          <w:u w:val="single"/>
        </w:rPr>
        <w:t xml:space="preserve"> </w:t>
      </w:r>
      <w:r w:rsidR="00C72DE1" w:rsidRPr="0050359A">
        <w:rPr>
          <w:rFonts w:ascii="Arial" w:hAnsi="Arial" w:cs="Arial"/>
          <w:b/>
          <w:color w:val="000000"/>
          <w:sz w:val="32"/>
          <w:szCs w:val="32"/>
          <w:u w:val="single"/>
        </w:rPr>
        <w:t>ΠΡΟΔΙΑΓΡΑΦΗ ΕΝΟΠΛΩΝ ΔΥΝΑΜΕΩΝ</w:t>
      </w:r>
    </w:p>
    <w:p w:rsidR="00C72DE1" w:rsidRDefault="00C72DE1" w:rsidP="00C72DE1">
      <w:pPr>
        <w:shd w:val="clear" w:color="auto" w:fill="FFFFFF"/>
        <w:tabs>
          <w:tab w:val="left" w:pos="-4820"/>
        </w:tabs>
        <w:spacing w:before="1382"/>
        <w:rPr>
          <w:rFonts w:ascii="Arial" w:hAnsi="Arial" w:cs="Arial"/>
          <w:color w:val="000000"/>
          <w:sz w:val="24"/>
          <w:szCs w:val="24"/>
        </w:rPr>
      </w:pPr>
      <w:r>
        <w:rPr>
          <w:rFonts w:ascii="Arial" w:hAnsi="Arial" w:cs="Arial"/>
          <w:color w:val="000000"/>
          <w:sz w:val="24"/>
          <w:szCs w:val="24"/>
        </w:rPr>
        <w:t>ΠΕΔ-Α-00218</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ΕΚΔΟΣΗ 2</w:t>
      </w:r>
      <w:r w:rsidRPr="0050359A">
        <w:rPr>
          <w:rFonts w:ascii="Arial" w:hAnsi="Arial" w:cs="Arial"/>
          <w:color w:val="000000"/>
          <w:sz w:val="24"/>
          <w:szCs w:val="24"/>
          <w:vertAlign w:val="superscript"/>
        </w:rPr>
        <w:t>η</w:t>
      </w:r>
    </w:p>
    <w:p w:rsidR="00C72DE1" w:rsidRDefault="00C72DE1" w:rsidP="00C72DE1">
      <w:pPr>
        <w:shd w:val="clear" w:color="auto" w:fill="FFFFFF"/>
        <w:tabs>
          <w:tab w:val="left" w:pos="-4820"/>
        </w:tabs>
        <w:spacing w:before="1382"/>
        <w:jc w:val="center"/>
        <w:rPr>
          <w:rFonts w:ascii="Arial" w:hAnsi="Arial" w:cs="Arial"/>
          <w:color w:val="000000"/>
          <w:sz w:val="24"/>
          <w:szCs w:val="24"/>
        </w:rPr>
      </w:pPr>
    </w:p>
    <w:p w:rsidR="00C72DE1" w:rsidRPr="00FA727D" w:rsidRDefault="00C72DE1" w:rsidP="0050359A">
      <w:pPr>
        <w:shd w:val="clear" w:color="auto" w:fill="FFFFFF"/>
        <w:tabs>
          <w:tab w:val="left" w:pos="-4820"/>
        </w:tabs>
        <w:jc w:val="center"/>
        <w:rPr>
          <w:rFonts w:ascii="Arial" w:hAnsi="Arial"/>
          <w:color w:val="000000"/>
          <w:sz w:val="24"/>
          <w:szCs w:val="24"/>
        </w:rPr>
      </w:pPr>
    </w:p>
    <w:p w:rsidR="00C72DE1" w:rsidRDefault="00C72DE1" w:rsidP="0050359A">
      <w:pPr>
        <w:shd w:val="clear" w:color="auto" w:fill="FFFFFF"/>
        <w:tabs>
          <w:tab w:val="left" w:pos="-4820"/>
        </w:tabs>
        <w:jc w:val="center"/>
        <w:rPr>
          <w:rFonts w:ascii="Arial" w:hAnsi="Arial"/>
          <w:color w:val="000000"/>
          <w:sz w:val="24"/>
          <w:szCs w:val="24"/>
        </w:rPr>
      </w:pPr>
    </w:p>
    <w:p w:rsidR="00C72DE1" w:rsidRDefault="00C72DE1" w:rsidP="0050359A">
      <w:pPr>
        <w:shd w:val="clear" w:color="auto" w:fill="FFFFFF"/>
        <w:tabs>
          <w:tab w:val="left" w:pos="-4820"/>
        </w:tabs>
        <w:jc w:val="center"/>
        <w:rPr>
          <w:rFonts w:ascii="Arial" w:hAnsi="Arial"/>
          <w:color w:val="000000"/>
          <w:sz w:val="24"/>
          <w:szCs w:val="24"/>
        </w:rPr>
      </w:pPr>
    </w:p>
    <w:p w:rsidR="0050359A" w:rsidRPr="006C17CF" w:rsidRDefault="0050359A" w:rsidP="0050359A">
      <w:pPr>
        <w:shd w:val="clear" w:color="auto" w:fill="FFFFFF"/>
        <w:tabs>
          <w:tab w:val="left" w:pos="-4820"/>
        </w:tabs>
        <w:spacing w:before="1382"/>
        <w:jc w:val="center"/>
        <w:rPr>
          <w:color w:val="000000"/>
        </w:rPr>
      </w:pPr>
      <w:r w:rsidRPr="00F378F7">
        <w:rPr>
          <w:rFonts w:ascii="Arial" w:hAnsi="Arial" w:cs="Arial"/>
          <w:color w:val="000000"/>
          <w:sz w:val="24"/>
          <w:szCs w:val="24"/>
        </w:rPr>
        <w:t>ΔΟΧΕΙΑ ΚΑΙ ΚΑΛΥΜΜΑΤΑ ΛΕΥΚΟΥ ΠΟΛΥΠΡΟΠΥΛΕΝΙΟΥ ΣΥΣΣΩΡΕΥΤΩΝ</w:t>
      </w:r>
      <w:r>
        <w:rPr>
          <w:rFonts w:ascii="Arial" w:hAnsi="Arial" w:cs="Arial"/>
          <w:b/>
          <w:color w:val="000000"/>
          <w:sz w:val="24"/>
          <w:szCs w:val="24"/>
        </w:rPr>
        <w:t xml:space="preserve"> </w:t>
      </w:r>
    </w:p>
    <w:p w:rsidR="00C72DE1" w:rsidRDefault="00C72DE1" w:rsidP="0050359A">
      <w:pPr>
        <w:shd w:val="clear" w:color="auto" w:fill="FFFFFF"/>
        <w:tabs>
          <w:tab w:val="left" w:pos="-4820"/>
        </w:tabs>
        <w:jc w:val="center"/>
        <w:rPr>
          <w:rFonts w:ascii="Arial" w:hAnsi="Arial"/>
          <w:color w:val="000000"/>
          <w:sz w:val="24"/>
          <w:szCs w:val="24"/>
        </w:rPr>
      </w:pPr>
    </w:p>
    <w:p w:rsidR="00C72DE1" w:rsidRDefault="00C72DE1" w:rsidP="0050359A">
      <w:pPr>
        <w:shd w:val="clear" w:color="auto" w:fill="FFFFFF"/>
        <w:tabs>
          <w:tab w:val="left" w:pos="-4820"/>
        </w:tabs>
        <w:jc w:val="center"/>
        <w:rPr>
          <w:rFonts w:ascii="Arial" w:hAnsi="Arial"/>
          <w:color w:val="000000"/>
          <w:sz w:val="24"/>
          <w:szCs w:val="24"/>
        </w:rPr>
      </w:pPr>
    </w:p>
    <w:p w:rsidR="00C72DE1" w:rsidRDefault="00C72DE1" w:rsidP="0050359A">
      <w:pPr>
        <w:shd w:val="clear" w:color="auto" w:fill="FFFFFF"/>
        <w:tabs>
          <w:tab w:val="left" w:pos="-4820"/>
        </w:tabs>
        <w:jc w:val="center"/>
        <w:rPr>
          <w:rFonts w:ascii="Arial" w:hAnsi="Arial"/>
          <w:color w:val="000000"/>
          <w:sz w:val="24"/>
          <w:szCs w:val="24"/>
        </w:rPr>
      </w:pPr>
    </w:p>
    <w:p w:rsidR="0050359A" w:rsidRDefault="0050359A" w:rsidP="0050359A">
      <w:pPr>
        <w:shd w:val="clear" w:color="auto" w:fill="FFFFFF"/>
        <w:tabs>
          <w:tab w:val="left" w:pos="-4820"/>
        </w:tabs>
        <w:jc w:val="center"/>
        <w:rPr>
          <w:rFonts w:ascii="Arial" w:hAnsi="Arial"/>
          <w:color w:val="000000"/>
          <w:sz w:val="24"/>
          <w:szCs w:val="24"/>
        </w:rPr>
      </w:pPr>
    </w:p>
    <w:p w:rsidR="0050359A" w:rsidRDefault="0050359A" w:rsidP="0050359A">
      <w:pPr>
        <w:shd w:val="clear" w:color="auto" w:fill="FFFFFF"/>
        <w:tabs>
          <w:tab w:val="left" w:pos="-4820"/>
        </w:tabs>
        <w:jc w:val="center"/>
        <w:rPr>
          <w:rFonts w:ascii="Arial" w:hAnsi="Arial"/>
          <w:color w:val="000000"/>
          <w:sz w:val="24"/>
          <w:szCs w:val="24"/>
        </w:rPr>
      </w:pPr>
    </w:p>
    <w:p w:rsidR="0050359A" w:rsidRDefault="0050359A" w:rsidP="0050359A">
      <w:pPr>
        <w:shd w:val="clear" w:color="auto" w:fill="FFFFFF"/>
        <w:tabs>
          <w:tab w:val="left" w:pos="-4820"/>
        </w:tabs>
        <w:jc w:val="center"/>
        <w:rPr>
          <w:rFonts w:ascii="Arial" w:hAnsi="Arial"/>
          <w:color w:val="000000"/>
          <w:sz w:val="24"/>
          <w:szCs w:val="24"/>
        </w:rPr>
      </w:pPr>
    </w:p>
    <w:p w:rsidR="0050359A" w:rsidRDefault="0050359A" w:rsidP="0050359A">
      <w:pPr>
        <w:shd w:val="clear" w:color="auto" w:fill="FFFFFF"/>
        <w:tabs>
          <w:tab w:val="left" w:pos="-4820"/>
        </w:tabs>
        <w:jc w:val="center"/>
        <w:rPr>
          <w:rFonts w:ascii="Arial" w:hAnsi="Arial"/>
          <w:color w:val="000000"/>
          <w:sz w:val="24"/>
          <w:szCs w:val="24"/>
        </w:rPr>
      </w:pPr>
    </w:p>
    <w:p w:rsidR="0050359A" w:rsidRPr="006C17CF" w:rsidRDefault="0050359A" w:rsidP="0050359A">
      <w:pPr>
        <w:shd w:val="clear" w:color="auto" w:fill="FFFFFF"/>
        <w:tabs>
          <w:tab w:val="left" w:pos="-4820"/>
        </w:tabs>
        <w:spacing w:before="1598"/>
        <w:ind w:left="5103"/>
        <w:rPr>
          <w:color w:val="000000"/>
        </w:rPr>
      </w:pPr>
      <w:r>
        <w:rPr>
          <w:rFonts w:ascii="Arial" w:hAnsi="Arial" w:cs="Arial"/>
          <w:color w:val="000000"/>
          <w:spacing w:val="-2"/>
          <w:sz w:val="22"/>
          <w:szCs w:val="22"/>
        </w:rPr>
        <w:t xml:space="preserve">ΟΚΤΩΒΡΙΟΥ </w:t>
      </w:r>
      <w:r w:rsidRPr="006C17CF">
        <w:rPr>
          <w:rFonts w:ascii="Arial" w:hAnsi="Arial" w:cs="Arial"/>
          <w:color w:val="000000"/>
          <w:spacing w:val="-2"/>
          <w:sz w:val="22"/>
          <w:szCs w:val="22"/>
        </w:rPr>
        <w:t>20</w:t>
      </w:r>
      <w:r>
        <w:rPr>
          <w:rFonts w:ascii="Arial" w:hAnsi="Arial" w:cs="Arial"/>
          <w:color w:val="000000"/>
          <w:spacing w:val="-2"/>
          <w:sz w:val="22"/>
          <w:szCs w:val="22"/>
        </w:rPr>
        <w:t>25</w:t>
      </w:r>
    </w:p>
    <w:p w:rsidR="0050359A" w:rsidRDefault="0050359A" w:rsidP="0050359A">
      <w:pPr>
        <w:shd w:val="clear" w:color="auto" w:fill="FFFFFF"/>
        <w:tabs>
          <w:tab w:val="left" w:pos="-4820"/>
        </w:tabs>
        <w:jc w:val="center"/>
        <w:rPr>
          <w:rFonts w:ascii="Arial" w:hAnsi="Arial"/>
          <w:color w:val="000000"/>
          <w:sz w:val="24"/>
          <w:szCs w:val="24"/>
        </w:rPr>
      </w:pPr>
    </w:p>
    <w:p w:rsidR="0050359A" w:rsidRDefault="0050359A" w:rsidP="0050359A">
      <w:pPr>
        <w:shd w:val="clear" w:color="auto" w:fill="FFFFFF"/>
        <w:tabs>
          <w:tab w:val="left" w:pos="-4820"/>
        </w:tabs>
        <w:jc w:val="center"/>
        <w:rPr>
          <w:rFonts w:ascii="Arial" w:hAnsi="Arial"/>
          <w:color w:val="000000"/>
          <w:sz w:val="24"/>
          <w:szCs w:val="24"/>
        </w:rPr>
      </w:pPr>
    </w:p>
    <w:p w:rsidR="00C72DE1" w:rsidRPr="00FA727D" w:rsidRDefault="00C72DE1" w:rsidP="0050359A">
      <w:pPr>
        <w:shd w:val="clear" w:color="auto" w:fill="FFFFFF"/>
        <w:tabs>
          <w:tab w:val="left" w:pos="-4820"/>
        </w:tabs>
        <w:jc w:val="center"/>
        <w:rPr>
          <w:rFonts w:ascii="Arial" w:hAnsi="Arial"/>
          <w:color w:val="000000"/>
          <w:sz w:val="24"/>
          <w:szCs w:val="24"/>
        </w:rPr>
      </w:pPr>
    </w:p>
    <w:p w:rsidR="00C72DE1" w:rsidRPr="006C17CF" w:rsidRDefault="00C72DE1" w:rsidP="0050359A">
      <w:pPr>
        <w:shd w:val="clear" w:color="auto" w:fill="FFFFFF"/>
        <w:tabs>
          <w:tab w:val="left" w:pos="-4820"/>
        </w:tabs>
        <w:jc w:val="center"/>
        <w:rPr>
          <w:rFonts w:ascii="Arial" w:hAnsi="Arial"/>
          <w:color w:val="000000"/>
          <w:spacing w:val="-2"/>
          <w:sz w:val="24"/>
          <w:szCs w:val="24"/>
        </w:rPr>
      </w:pPr>
    </w:p>
    <w:p w:rsidR="00C72DE1" w:rsidRPr="006C17CF" w:rsidRDefault="00C72DE1" w:rsidP="0050359A">
      <w:pPr>
        <w:shd w:val="clear" w:color="auto" w:fill="FFFFFF"/>
        <w:tabs>
          <w:tab w:val="left" w:pos="-4820"/>
        </w:tabs>
        <w:jc w:val="center"/>
        <w:rPr>
          <w:rFonts w:ascii="Arial" w:hAnsi="Arial"/>
          <w:color w:val="000000"/>
          <w:spacing w:val="-2"/>
          <w:sz w:val="24"/>
          <w:szCs w:val="24"/>
        </w:rPr>
      </w:pPr>
    </w:p>
    <w:p w:rsidR="00C72DE1" w:rsidRPr="006C17CF" w:rsidRDefault="00C72DE1" w:rsidP="0050359A">
      <w:pPr>
        <w:shd w:val="clear" w:color="auto" w:fill="FFFFFF"/>
        <w:tabs>
          <w:tab w:val="left" w:pos="-4820"/>
        </w:tabs>
        <w:jc w:val="center"/>
        <w:rPr>
          <w:rFonts w:ascii="Arial" w:hAnsi="Arial"/>
          <w:color w:val="000000"/>
          <w:spacing w:val="-2"/>
          <w:sz w:val="24"/>
          <w:szCs w:val="24"/>
        </w:rPr>
      </w:pPr>
    </w:p>
    <w:p w:rsidR="0050359A" w:rsidRPr="006C17CF" w:rsidRDefault="0050359A" w:rsidP="0050359A">
      <w:pPr>
        <w:shd w:val="clear" w:color="auto" w:fill="FFFFFF"/>
        <w:tabs>
          <w:tab w:val="left" w:pos="-4820"/>
        </w:tabs>
        <w:rPr>
          <w:rFonts w:ascii="Arial" w:hAnsi="Arial"/>
          <w:color w:val="000000"/>
          <w:sz w:val="24"/>
          <w:szCs w:val="24"/>
        </w:rPr>
      </w:pPr>
      <w:r>
        <w:rPr>
          <w:rFonts w:ascii="Arial" w:hAnsi="Arial"/>
          <w:color w:val="000000"/>
          <w:sz w:val="24"/>
          <w:szCs w:val="24"/>
        </w:rPr>
        <w:tab/>
      </w:r>
      <w:r>
        <w:rPr>
          <w:rFonts w:ascii="Arial" w:hAnsi="Arial"/>
          <w:color w:val="000000"/>
          <w:sz w:val="24"/>
          <w:szCs w:val="24"/>
        </w:rPr>
        <w:tab/>
      </w:r>
      <w:r>
        <w:rPr>
          <w:rFonts w:ascii="Arial" w:hAnsi="Arial"/>
          <w:color w:val="000000"/>
          <w:sz w:val="24"/>
          <w:szCs w:val="24"/>
        </w:rPr>
        <w:tab/>
      </w:r>
      <w:r>
        <w:rPr>
          <w:rFonts w:ascii="Arial" w:hAnsi="Arial"/>
          <w:color w:val="000000"/>
          <w:sz w:val="24"/>
          <w:szCs w:val="24"/>
        </w:rPr>
        <w:tab/>
      </w:r>
      <w:r>
        <w:rPr>
          <w:rFonts w:ascii="Arial" w:hAnsi="Arial"/>
          <w:color w:val="000000"/>
          <w:sz w:val="24"/>
          <w:szCs w:val="24"/>
        </w:rPr>
        <w:tab/>
      </w:r>
      <w:r>
        <w:rPr>
          <w:rFonts w:ascii="Arial" w:hAnsi="Arial"/>
          <w:color w:val="000000"/>
          <w:sz w:val="24"/>
          <w:szCs w:val="24"/>
        </w:rPr>
        <w:tab/>
      </w:r>
      <w:r>
        <w:rPr>
          <w:rFonts w:ascii="Arial" w:hAnsi="Arial"/>
          <w:color w:val="000000"/>
          <w:sz w:val="24"/>
          <w:szCs w:val="24"/>
        </w:rPr>
        <w:tab/>
      </w:r>
      <w:r>
        <w:rPr>
          <w:rFonts w:ascii="Arial" w:hAnsi="Arial"/>
          <w:color w:val="000000"/>
          <w:sz w:val="24"/>
          <w:szCs w:val="24"/>
        </w:rPr>
        <w:tab/>
      </w:r>
      <w:r>
        <w:rPr>
          <w:rFonts w:ascii="Arial" w:hAnsi="Arial"/>
          <w:color w:val="000000"/>
          <w:sz w:val="24"/>
          <w:szCs w:val="24"/>
        </w:rPr>
        <w:tab/>
      </w:r>
      <w:r>
        <w:rPr>
          <w:rFonts w:ascii="Arial" w:hAnsi="Arial"/>
          <w:color w:val="000000"/>
          <w:sz w:val="24"/>
          <w:szCs w:val="24"/>
        </w:rPr>
        <w:tab/>
      </w:r>
      <w:r>
        <w:rPr>
          <w:rFonts w:ascii="Arial" w:hAnsi="Arial"/>
          <w:color w:val="000000"/>
          <w:sz w:val="24"/>
          <w:szCs w:val="24"/>
        </w:rPr>
        <w:tab/>
      </w:r>
      <w:r>
        <w:rPr>
          <w:rFonts w:ascii="Arial" w:hAnsi="Arial"/>
          <w:color w:val="000000"/>
          <w:sz w:val="24"/>
          <w:szCs w:val="24"/>
        </w:rPr>
        <w:tab/>
      </w:r>
      <w:r w:rsidRPr="006C17CF">
        <w:rPr>
          <w:rFonts w:ascii="Arial" w:hAnsi="Arial"/>
          <w:color w:val="000000"/>
          <w:sz w:val="24"/>
          <w:szCs w:val="24"/>
        </w:rPr>
        <w:t>ΕΛΛΗΝΙΚΗ</w:t>
      </w:r>
      <w:r w:rsidRPr="006C17CF">
        <w:rPr>
          <w:rFonts w:ascii="Arial" w:hAnsi="Arial" w:cs="Arial"/>
          <w:color w:val="000000"/>
          <w:sz w:val="24"/>
          <w:szCs w:val="24"/>
        </w:rPr>
        <w:t xml:space="preserve"> </w:t>
      </w:r>
      <w:r w:rsidRPr="006C17CF">
        <w:rPr>
          <w:rFonts w:ascii="Arial" w:hAnsi="Arial"/>
          <w:color w:val="000000"/>
          <w:sz w:val="24"/>
          <w:szCs w:val="24"/>
        </w:rPr>
        <w:t>ΔΗΜΟΚΡΑΤΙΑ</w:t>
      </w:r>
    </w:p>
    <w:p w:rsidR="0050359A" w:rsidRPr="006C17CF" w:rsidRDefault="0050359A" w:rsidP="0050359A">
      <w:pPr>
        <w:shd w:val="clear" w:color="auto" w:fill="FFFFFF"/>
        <w:tabs>
          <w:tab w:val="left" w:pos="-4820"/>
        </w:tabs>
        <w:rPr>
          <w:rFonts w:ascii="Arial" w:hAnsi="Arial"/>
          <w:color w:val="000000"/>
          <w:spacing w:val="-2"/>
          <w:sz w:val="24"/>
          <w:szCs w:val="24"/>
        </w:rPr>
      </w:pPr>
      <w:r>
        <w:rPr>
          <w:rFonts w:ascii="Arial" w:hAnsi="Arial"/>
          <w:color w:val="000000"/>
          <w:spacing w:val="-2"/>
          <w:sz w:val="24"/>
          <w:szCs w:val="24"/>
        </w:rPr>
        <w:tab/>
      </w:r>
      <w:r>
        <w:rPr>
          <w:rFonts w:ascii="Arial" w:hAnsi="Arial"/>
          <w:color w:val="000000"/>
          <w:spacing w:val="-2"/>
          <w:sz w:val="24"/>
          <w:szCs w:val="24"/>
        </w:rPr>
        <w:tab/>
      </w:r>
      <w:r>
        <w:rPr>
          <w:rFonts w:ascii="Arial" w:hAnsi="Arial"/>
          <w:color w:val="000000"/>
          <w:spacing w:val="-2"/>
          <w:sz w:val="24"/>
          <w:szCs w:val="24"/>
        </w:rPr>
        <w:tab/>
      </w:r>
      <w:r>
        <w:rPr>
          <w:rFonts w:ascii="Arial" w:hAnsi="Arial"/>
          <w:color w:val="000000"/>
          <w:spacing w:val="-2"/>
          <w:sz w:val="24"/>
          <w:szCs w:val="24"/>
        </w:rPr>
        <w:tab/>
      </w:r>
      <w:r>
        <w:rPr>
          <w:rFonts w:ascii="Arial" w:hAnsi="Arial"/>
          <w:color w:val="000000"/>
          <w:spacing w:val="-2"/>
          <w:sz w:val="24"/>
          <w:szCs w:val="24"/>
        </w:rPr>
        <w:tab/>
      </w:r>
      <w:r>
        <w:rPr>
          <w:rFonts w:ascii="Arial" w:hAnsi="Arial"/>
          <w:color w:val="000000"/>
          <w:spacing w:val="-2"/>
          <w:sz w:val="24"/>
          <w:szCs w:val="24"/>
        </w:rPr>
        <w:tab/>
      </w:r>
      <w:r>
        <w:rPr>
          <w:rFonts w:ascii="Arial" w:hAnsi="Arial"/>
          <w:color w:val="000000"/>
          <w:spacing w:val="-2"/>
          <w:sz w:val="24"/>
          <w:szCs w:val="24"/>
        </w:rPr>
        <w:tab/>
      </w:r>
      <w:r>
        <w:rPr>
          <w:rFonts w:ascii="Arial" w:hAnsi="Arial"/>
          <w:color w:val="000000"/>
          <w:spacing w:val="-2"/>
          <w:sz w:val="24"/>
          <w:szCs w:val="24"/>
        </w:rPr>
        <w:tab/>
      </w:r>
      <w:r>
        <w:rPr>
          <w:rFonts w:ascii="Arial" w:hAnsi="Arial"/>
          <w:color w:val="000000"/>
          <w:spacing w:val="-2"/>
          <w:sz w:val="24"/>
          <w:szCs w:val="24"/>
        </w:rPr>
        <w:tab/>
      </w:r>
      <w:r>
        <w:rPr>
          <w:rFonts w:ascii="Arial" w:hAnsi="Arial"/>
          <w:color w:val="000000"/>
          <w:spacing w:val="-2"/>
          <w:sz w:val="24"/>
          <w:szCs w:val="24"/>
        </w:rPr>
        <w:tab/>
      </w:r>
      <w:r>
        <w:rPr>
          <w:rFonts w:ascii="Arial" w:hAnsi="Arial"/>
          <w:color w:val="000000"/>
          <w:spacing w:val="-2"/>
          <w:sz w:val="24"/>
          <w:szCs w:val="24"/>
        </w:rPr>
        <w:tab/>
      </w:r>
      <w:r>
        <w:rPr>
          <w:rFonts w:ascii="Arial" w:hAnsi="Arial"/>
          <w:color w:val="000000"/>
          <w:spacing w:val="-2"/>
          <w:sz w:val="24"/>
          <w:szCs w:val="24"/>
        </w:rPr>
        <w:tab/>
      </w:r>
      <w:r w:rsidRPr="006C17CF">
        <w:rPr>
          <w:rFonts w:ascii="Arial" w:hAnsi="Arial"/>
          <w:color w:val="000000"/>
          <w:spacing w:val="-2"/>
          <w:sz w:val="24"/>
          <w:szCs w:val="24"/>
        </w:rPr>
        <w:t>ΥΠΟΥΡΓΕΙΟ</w:t>
      </w:r>
      <w:r w:rsidRPr="006C17CF">
        <w:rPr>
          <w:rFonts w:ascii="Arial" w:hAnsi="Arial" w:cs="Arial"/>
          <w:color w:val="000000"/>
          <w:spacing w:val="-2"/>
          <w:sz w:val="24"/>
          <w:szCs w:val="24"/>
        </w:rPr>
        <w:t xml:space="preserve"> </w:t>
      </w:r>
      <w:r w:rsidRPr="006C17CF">
        <w:rPr>
          <w:rFonts w:ascii="Arial" w:hAnsi="Arial"/>
          <w:color w:val="000000"/>
          <w:spacing w:val="-2"/>
          <w:sz w:val="24"/>
          <w:szCs w:val="24"/>
        </w:rPr>
        <w:t>ΕΘΝΙΚΗΣ</w:t>
      </w:r>
      <w:r w:rsidRPr="006C17CF">
        <w:rPr>
          <w:rFonts w:ascii="Arial" w:hAnsi="Arial" w:cs="Arial"/>
          <w:color w:val="000000"/>
          <w:spacing w:val="-2"/>
          <w:sz w:val="24"/>
          <w:szCs w:val="24"/>
        </w:rPr>
        <w:t xml:space="preserve"> </w:t>
      </w:r>
      <w:r w:rsidRPr="006C17CF">
        <w:rPr>
          <w:rFonts w:ascii="Arial" w:hAnsi="Arial"/>
          <w:color w:val="000000"/>
          <w:spacing w:val="-2"/>
          <w:sz w:val="24"/>
          <w:szCs w:val="24"/>
        </w:rPr>
        <w:t>ΑΜΥΝΑΣ</w:t>
      </w:r>
    </w:p>
    <w:p w:rsidR="00C72DE1" w:rsidRPr="006C17CF" w:rsidRDefault="00C72DE1" w:rsidP="0050359A">
      <w:pPr>
        <w:shd w:val="clear" w:color="auto" w:fill="FFFFFF"/>
        <w:tabs>
          <w:tab w:val="left" w:pos="-4820"/>
        </w:tabs>
        <w:jc w:val="center"/>
        <w:rPr>
          <w:rFonts w:ascii="Arial" w:hAnsi="Arial"/>
          <w:color w:val="000000"/>
          <w:spacing w:val="-2"/>
          <w:sz w:val="24"/>
          <w:szCs w:val="24"/>
        </w:rPr>
      </w:pPr>
    </w:p>
    <w:p w:rsidR="00C72DE1" w:rsidRPr="006C17CF" w:rsidRDefault="00C72DE1" w:rsidP="0050359A">
      <w:pPr>
        <w:shd w:val="clear" w:color="auto" w:fill="FFFFFF"/>
        <w:tabs>
          <w:tab w:val="left" w:pos="-4820"/>
        </w:tabs>
        <w:jc w:val="center"/>
        <w:rPr>
          <w:rFonts w:ascii="Arial" w:hAnsi="Arial"/>
          <w:color w:val="000000"/>
          <w:spacing w:val="-2"/>
          <w:sz w:val="24"/>
          <w:szCs w:val="24"/>
        </w:rPr>
      </w:pPr>
    </w:p>
    <w:p w:rsidR="00C72DE1" w:rsidRPr="00F378F7" w:rsidRDefault="00C72DE1" w:rsidP="0050359A">
      <w:pPr>
        <w:shd w:val="clear" w:color="auto" w:fill="FFFFFF"/>
        <w:tabs>
          <w:tab w:val="left" w:pos="-4820"/>
        </w:tabs>
        <w:jc w:val="center"/>
        <w:rPr>
          <w:rFonts w:ascii="Arial" w:hAnsi="Arial"/>
          <w:color w:val="000000"/>
          <w:spacing w:val="-2"/>
          <w:sz w:val="24"/>
          <w:szCs w:val="24"/>
        </w:rPr>
      </w:pPr>
    </w:p>
    <w:p w:rsidR="00C72DE1" w:rsidRDefault="00C72DE1" w:rsidP="00C72DE1">
      <w:pPr>
        <w:shd w:val="clear" w:color="auto" w:fill="FFFFFF"/>
        <w:tabs>
          <w:tab w:val="left" w:pos="-4820"/>
        </w:tabs>
        <w:ind w:left="426"/>
        <w:rPr>
          <w:rFonts w:ascii="Arial" w:hAnsi="Arial" w:cs="Arial"/>
          <w:color w:val="000000"/>
          <w:sz w:val="24"/>
          <w:szCs w:val="24"/>
        </w:rPr>
      </w:pPr>
      <w:r w:rsidRPr="00F378F7">
        <w:rPr>
          <w:rFonts w:ascii="Arial" w:hAnsi="Arial" w:cs="Arial"/>
          <w:color w:val="000000"/>
          <w:sz w:val="24"/>
          <w:szCs w:val="24"/>
        </w:rPr>
        <w:t>ΑΔΙΑΒΑΘΜΗΤΟ – ΑΝΑΡΤΗΤΕΟ</w:t>
      </w:r>
    </w:p>
    <w:p w:rsidR="00C72DE1" w:rsidRPr="00F378F7" w:rsidRDefault="00C72DE1" w:rsidP="00C72DE1">
      <w:pPr>
        <w:shd w:val="clear" w:color="auto" w:fill="FFFFFF"/>
        <w:tabs>
          <w:tab w:val="left" w:pos="-4820"/>
        </w:tabs>
        <w:ind w:left="426"/>
        <w:rPr>
          <w:rFonts w:ascii="Arial" w:hAnsi="Arial"/>
          <w:color w:val="000000"/>
          <w:spacing w:val="-2"/>
          <w:sz w:val="24"/>
          <w:szCs w:val="24"/>
        </w:rPr>
      </w:pPr>
      <w:r w:rsidRPr="00F378F7">
        <w:rPr>
          <w:rFonts w:ascii="Arial" w:hAnsi="Arial" w:cs="Arial"/>
          <w:color w:val="000000"/>
          <w:sz w:val="24"/>
          <w:szCs w:val="24"/>
        </w:rPr>
        <w:t>ΣΤΟ ΔΙΑΔΙΚΤΥΟ</w:t>
      </w:r>
    </w:p>
    <w:p w:rsidR="00C72DE1" w:rsidRPr="006C17CF" w:rsidRDefault="00C72DE1" w:rsidP="00C72DE1">
      <w:pPr>
        <w:shd w:val="clear" w:color="auto" w:fill="FFFFFF"/>
        <w:tabs>
          <w:tab w:val="left" w:pos="-4820"/>
        </w:tabs>
        <w:ind w:left="2971"/>
        <w:rPr>
          <w:rFonts w:ascii="Arial" w:hAnsi="Arial"/>
          <w:color w:val="000000"/>
          <w:spacing w:val="-2"/>
          <w:sz w:val="24"/>
          <w:szCs w:val="24"/>
        </w:rPr>
      </w:pPr>
    </w:p>
    <w:p w:rsidR="00C72DE1" w:rsidRPr="006C17CF" w:rsidRDefault="00C72DE1" w:rsidP="0050359A">
      <w:pPr>
        <w:shd w:val="clear" w:color="auto" w:fill="FFFFFF"/>
        <w:tabs>
          <w:tab w:val="left" w:pos="-4820"/>
        </w:tabs>
        <w:jc w:val="center"/>
        <w:rPr>
          <w:rFonts w:ascii="Arial" w:hAnsi="Arial"/>
          <w:color w:val="000000"/>
          <w:spacing w:val="-2"/>
          <w:sz w:val="24"/>
          <w:szCs w:val="24"/>
        </w:rPr>
      </w:pPr>
    </w:p>
    <w:p w:rsidR="00C72DE1" w:rsidRPr="006C17CF" w:rsidRDefault="00C72DE1" w:rsidP="0050359A">
      <w:pPr>
        <w:shd w:val="clear" w:color="auto" w:fill="FFFFFF"/>
        <w:tabs>
          <w:tab w:val="left" w:pos="-4820"/>
        </w:tabs>
        <w:jc w:val="center"/>
        <w:rPr>
          <w:rFonts w:ascii="Arial" w:hAnsi="Arial"/>
          <w:color w:val="000000"/>
          <w:spacing w:val="-2"/>
          <w:sz w:val="24"/>
          <w:szCs w:val="24"/>
        </w:rPr>
      </w:pPr>
    </w:p>
    <w:p w:rsidR="00C72DE1" w:rsidRDefault="00C72DE1"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Default="00E46817" w:rsidP="0050359A">
      <w:pPr>
        <w:shd w:val="clear" w:color="auto" w:fill="FFFFFF"/>
        <w:tabs>
          <w:tab w:val="left" w:pos="-4820"/>
        </w:tabs>
        <w:jc w:val="center"/>
        <w:rPr>
          <w:rFonts w:ascii="Arial" w:hAnsi="Arial"/>
          <w:color w:val="000000"/>
          <w:spacing w:val="-2"/>
          <w:sz w:val="24"/>
          <w:szCs w:val="24"/>
        </w:rPr>
      </w:pPr>
    </w:p>
    <w:p w:rsidR="00E46817" w:rsidRPr="00AF2BDA" w:rsidRDefault="00E46817" w:rsidP="0050359A">
      <w:pPr>
        <w:shd w:val="clear" w:color="auto" w:fill="FFFFFF"/>
        <w:tabs>
          <w:tab w:val="left" w:pos="-4820"/>
        </w:tabs>
        <w:jc w:val="center"/>
        <w:rPr>
          <w:rFonts w:ascii="Arial" w:hAnsi="Arial"/>
          <w:color w:val="000000"/>
          <w:spacing w:val="-2"/>
          <w:sz w:val="24"/>
          <w:szCs w:val="24"/>
        </w:rPr>
      </w:pPr>
    </w:p>
    <w:p w:rsidR="00E46817" w:rsidRPr="00AF2BDA" w:rsidRDefault="00E46817" w:rsidP="0050359A">
      <w:pPr>
        <w:shd w:val="clear" w:color="auto" w:fill="FFFFFF"/>
        <w:tabs>
          <w:tab w:val="left" w:pos="-4820"/>
        </w:tabs>
        <w:jc w:val="center"/>
        <w:rPr>
          <w:rFonts w:ascii="Arial" w:hAnsi="Arial"/>
          <w:color w:val="000000"/>
          <w:spacing w:val="-2"/>
          <w:sz w:val="24"/>
          <w:szCs w:val="24"/>
        </w:rPr>
      </w:pPr>
    </w:p>
    <w:p w:rsidR="00E46817" w:rsidRPr="00AF2BDA" w:rsidRDefault="00E46817" w:rsidP="0050359A">
      <w:pPr>
        <w:shd w:val="clear" w:color="auto" w:fill="FFFFFF"/>
        <w:tabs>
          <w:tab w:val="left" w:pos="-4820"/>
        </w:tabs>
        <w:jc w:val="center"/>
        <w:rPr>
          <w:rFonts w:ascii="Arial" w:hAnsi="Arial"/>
          <w:color w:val="000000"/>
          <w:spacing w:val="-2"/>
          <w:sz w:val="24"/>
          <w:szCs w:val="24"/>
        </w:rPr>
      </w:pPr>
    </w:p>
    <w:p w:rsidR="00E46817" w:rsidRPr="00AF2BDA" w:rsidRDefault="00E46817" w:rsidP="0050359A">
      <w:pPr>
        <w:shd w:val="clear" w:color="auto" w:fill="FFFFFF"/>
        <w:tabs>
          <w:tab w:val="left" w:pos="-4820"/>
        </w:tabs>
        <w:jc w:val="center"/>
        <w:rPr>
          <w:rFonts w:ascii="Arial" w:hAnsi="Arial"/>
          <w:color w:val="000000"/>
          <w:spacing w:val="-2"/>
          <w:sz w:val="24"/>
          <w:szCs w:val="24"/>
        </w:rPr>
      </w:pPr>
    </w:p>
    <w:p w:rsidR="00E46817" w:rsidRPr="00AF2BDA" w:rsidRDefault="00E46817" w:rsidP="0050359A">
      <w:pPr>
        <w:shd w:val="clear" w:color="auto" w:fill="FFFFFF"/>
        <w:tabs>
          <w:tab w:val="left" w:pos="-4820"/>
        </w:tabs>
        <w:jc w:val="center"/>
        <w:rPr>
          <w:rFonts w:ascii="Arial" w:hAnsi="Arial"/>
          <w:color w:val="000000"/>
          <w:spacing w:val="-2"/>
          <w:sz w:val="24"/>
          <w:szCs w:val="24"/>
        </w:rPr>
      </w:pPr>
    </w:p>
    <w:p w:rsidR="00E46817" w:rsidRPr="00AF2BDA" w:rsidRDefault="00E46817" w:rsidP="0050359A">
      <w:pPr>
        <w:shd w:val="clear" w:color="auto" w:fill="FFFFFF"/>
        <w:tabs>
          <w:tab w:val="left" w:pos="-4820"/>
        </w:tabs>
        <w:jc w:val="center"/>
        <w:rPr>
          <w:rFonts w:ascii="Arial" w:hAnsi="Arial"/>
          <w:color w:val="000000"/>
          <w:spacing w:val="-2"/>
          <w:sz w:val="24"/>
          <w:szCs w:val="24"/>
        </w:rPr>
      </w:pPr>
    </w:p>
    <w:p w:rsidR="00E46817" w:rsidRPr="00AF2BDA" w:rsidRDefault="00E46817" w:rsidP="0050359A">
      <w:pPr>
        <w:shd w:val="clear" w:color="auto" w:fill="FFFFFF"/>
        <w:tabs>
          <w:tab w:val="left" w:pos="-4820"/>
        </w:tabs>
        <w:jc w:val="center"/>
        <w:rPr>
          <w:rFonts w:ascii="Arial" w:hAnsi="Arial"/>
          <w:color w:val="000000"/>
          <w:spacing w:val="-2"/>
          <w:sz w:val="24"/>
          <w:szCs w:val="24"/>
        </w:rPr>
      </w:pPr>
    </w:p>
    <w:p w:rsidR="00E46817" w:rsidRPr="00AF2BDA" w:rsidRDefault="00E46817" w:rsidP="0050359A">
      <w:pPr>
        <w:shd w:val="clear" w:color="auto" w:fill="FFFFFF"/>
        <w:tabs>
          <w:tab w:val="left" w:pos="-4820"/>
        </w:tabs>
        <w:jc w:val="center"/>
        <w:rPr>
          <w:rFonts w:ascii="Arial" w:hAnsi="Arial"/>
          <w:color w:val="000000"/>
          <w:spacing w:val="-2"/>
          <w:sz w:val="24"/>
          <w:szCs w:val="24"/>
        </w:rPr>
      </w:pPr>
    </w:p>
    <w:p w:rsidR="00E46817" w:rsidRPr="00AF2BDA" w:rsidRDefault="00E46817" w:rsidP="0050359A">
      <w:pPr>
        <w:shd w:val="clear" w:color="auto" w:fill="FFFFFF"/>
        <w:tabs>
          <w:tab w:val="left" w:pos="-4820"/>
        </w:tabs>
        <w:jc w:val="center"/>
        <w:rPr>
          <w:rFonts w:ascii="Arial" w:hAnsi="Arial"/>
          <w:color w:val="000000"/>
          <w:spacing w:val="-2"/>
          <w:sz w:val="24"/>
          <w:szCs w:val="24"/>
        </w:rPr>
      </w:pPr>
    </w:p>
    <w:p w:rsidR="00E46817" w:rsidRPr="00AF2BDA" w:rsidRDefault="00E46817" w:rsidP="0050359A">
      <w:pPr>
        <w:shd w:val="clear" w:color="auto" w:fill="FFFFFF"/>
        <w:tabs>
          <w:tab w:val="left" w:pos="-4820"/>
        </w:tabs>
        <w:jc w:val="center"/>
        <w:rPr>
          <w:rFonts w:ascii="Arial" w:hAnsi="Arial"/>
          <w:color w:val="000000"/>
          <w:spacing w:val="-2"/>
          <w:sz w:val="24"/>
          <w:szCs w:val="24"/>
        </w:rPr>
      </w:pPr>
    </w:p>
    <w:p w:rsidR="00E46817" w:rsidRPr="00AF2BDA" w:rsidRDefault="00E46817" w:rsidP="0050359A">
      <w:pPr>
        <w:shd w:val="clear" w:color="auto" w:fill="FFFFFF"/>
        <w:tabs>
          <w:tab w:val="left" w:pos="-4820"/>
        </w:tabs>
        <w:jc w:val="center"/>
        <w:rPr>
          <w:rFonts w:ascii="Arial" w:hAnsi="Arial"/>
          <w:color w:val="000000"/>
          <w:spacing w:val="-2"/>
          <w:sz w:val="24"/>
          <w:szCs w:val="24"/>
        </w:rPr>
      </w:pPr>
    </w:p>
    <w:p w:rsidR="00E46817" w:rsidRPr="00AF2BDA" w:rsidRDefault="00E46817" w:rsidP="0050359A">
      <w:pPr>
        <w:shd w:val="clear" w:color="auto" w:fill="FFFFFF"/>
        <w:tabs>
          <w:tab w:val="left" w:pos="-4820"/>
        </w:tabs>
        <w:jc w:val="center"/>
        <w:rPr>
          <w:rFonts w:ascii="Arial" w:hAnsi="Arial"/>
          <w:color w:val="000000"/>
          <w:spacing w:val="-2"/>
          <w:sz w:val="24"/>
          <w:szCs w:val="24"/>
        </w:rPr>
      </w:pPr>
    </w:p>
    <w:p w:rsidR="00E46817" w:rsidRPr="00AF2BDA" w:rsidRDefault="00E46817" w:rsidP="0050359A">
      <w:pPr>
        <w:shd w:val="clear" w:color="auto" w:fill="FFFFFF"/>
        <w:tabs>
          <w:tab w:val="left" w:pos="-4820"/>
        </w:tabs>
        <w:jc w:val="center"/>
        <w:rPr>
          <w:rFonts w:ascii="Arial" w:hAnsi="Arial"/>
          <w:color w:val="000000"/>
          <w:spacing w:val="-2"/>
          <w:sz w:val="24"/>
          <w:szCs w:val="24"/>
        </w:rPr>
      </w:pPr>
    </w:p>
    <w:p w:rsidR="00E46817" w:rsidRPr="00AF2BDA" w:rsidRDefault="00E46817" w:rsidP="0050359A">
      <w:pPr>
        <w:shd w:val="clear" w:color="auto" w:fill="FFFFFF"/>
        <w:tabs>
          <w:tab w:val="left" w:pos="-4820"/>
        </w:tabs>
        <w:jc w:val="center"/>
        <w:rPr>
          <w:rFonts w:ascii="Arial" w:hAnsi="Arial"/>
          <w:color w:val="000000"/>
          <w:spacing w:val="-2"/>
          <w:sz w:val="24"/>
          <w:szCs w:val="24"/>
        </w:rPr>
      </w:pPr>
    </w:p>
    <w:p w:rsidR="00E46817" w:rsidRPr="00AF2BDA" w:rsidRDefault="00E46817" w:rsidP="0050359A">
      <w:pPr>
        <w:shd w:val="clear" w:color="auto" w:fill="FFFFFF"/>
        <w:tabs>
          <w:tab w:val="left" w:pos="-4820"/>
        </w:tabs>
        <w:jc w:val="center"/>
        <w:rPr>
          <w:rFonts w:ascii="Arial" w:hAnsi="Arial"/>
          <w:color w:val="000000"/>
          <w:spacing w:val="-2"/>
          <w:sz w:val="24"/>
          <w:szCs w:val="24"/>
        </w:rPr>
      </w:pPr>
    </w:p>
    <w:p w:rsidR="00E46817" w:rsidRPr="00AF2BDA" w:rsidRDefault="00E46817" w:rsidP="0050359A">
      <w:pPr>
        <w:shd w:val="clear" w:color="auto" w:fill="FFFFFF"/>
        <w:tabs>
          <w:tab w:val="left" w:pos="-4820"/>
        </w:tabs>
        <w:jc w:val="center"/>
        <w:rPr>
          <w:rFonts w:ascii="Arial" w:hAnsi="Arial"/>
          <w:color w:val="000000"/>
          <w:spacing w:val="-2"/>
          <w:sz w:val="24"/>
          <w:szCs w:val="24"/>
        </w:rPr>
      </w:pPr>
    </w:p>
    <w:p w:rsidR="00E46817" w:rsidRPr="00AF2BDA" w:rsidRDefault="00E46817" w:rsidP="0050359A">
      <w:pPr>
        <w:shd w:val="clear" w:color="auto" w:fill="FFFFFF"/>
        <w:tabs>
          <w:tab w:val="left" w:pos="-4820"/>
        </w:tabs>
        <w:jc w:val="center"/>
        <w:rPr>
          <w:rFonts w:ascii="Arial" w:hAnsi="Arial"/>
          <w:color w:val="000000"/>
          <w:spacing w:val="-2"/>
          <w:sz w:val="24"/>
          <w:szCs w:val="24"/>
        </w:rPr>
      </w:pPr>
    </w:p>
    <w:p w:rsidR="00E46817" w:rsidRPr="00AF2BDA" w:rsidRDefault="00E46817" w:rsidP="0050359A">
      <w:pPr>
        <w:shd w:val="clear" w:color="auto" w:fill="FFFFFF"/>
        <w:tabs>
          <w:tab w:val="left" w:pos="-4820"/>
        </w:tabs>
        <w:jc w:val="center"/>
        <w:rPr>
          <w:rFonts w:ascii="Arial" w:hAnsi="Arial"/>
          <w:color w:val="000000"/>
          <w:spacing w:val="-2"/>
          <w:sz w:val="24"/>
          <w:szCs w:val="24"/>
        </w:rPr>
      </w:pPr>
    </w:p>
    <w:p w:rsidR="00E46817" w:rsidRPr="00AF2BDA" w:rsidRDefault="00E46817" w:rsidP="0050359A">
      <w:pPr>
        <w:shd w:val="clear" w:color="auto" w:fill="FFFFFF"/>
        <w:tabs>
          <w:tab w:val="left" w:pos="-4820"/>
        </w:tabs>
        <w:jc w:val="center"/>
        <w:rPr>
          <w:rFonts w:ascii="Arial" w:hAnsi="Arial"/>
          <w:color w:val="000000"/>
          <w:spacing w:val="-2"/>
          <w:sz w:val="24"/>
          <w:szCs w:val="24"/>
        </w:rPr>
      </w:pPr>
    </w:p>
    <w:p w:rsidR="00E46817" w:rsidRPr="00AF2BDA" w:rsidRDefault="00E46817" w:rsidP="0050359A">
      <w:pPr>
        <w:shd w:val="clear" w:color="auto" w:fill="FFFFFF"/>
        <w:tabs>
          <w:tab w:val="left" w:pos="-4820"/>
        </w:tabs>
        <w:jc w:val="center"/>
        <w:rPr>
          <w:rFonts w:ascii="Arial" w:hAnsi="Arial"/>
          <w:color w:val="000000"/>
          <w:spacing w:val="-2"/>
          <w:sz w:val="24"/>
          <w:szCs w:val="24"/>
        </w:rPr>
      </w:pPr>
    </w:p>
    <w:p w:rsidR="00C72DE1" w:rsidRPr="00AF2BDA" w:rsidRDefault="00C72DE1" w:rsidP="00C72DE1">
      <w:pPr>
        <w:shd w:val="clear" w:color="auto" w:fill="FFFFFF"/>
        <w:tabs>
          <w:tab w:val="left" w:pos="-4820"/>
        </w:tabs>
        <w:ind w:left="2971"/>
        <w:rPr>
          <w:color w:val="000000"/>
        </w:rPr>
      </w:pPr>
      <w:r w:rsidRPr="00AF2BDA">
        <w:rPr>
          <w:rFonts w:ascii="Arial" w:hAnsi="Arial"/>
          <w:color w:val="000000"/>
          <w:spacing w:val="-2"/>
          <w:sz w:val="24"/>
          <w:szCs w:val="24"/>
        </w:rPr>
        <w:lastRenderedPageBreak/>
        <w:t>ΠΙΝΑΚΑΣ</w:t>
      </w:r>
      <w:r w:rsidRPr="00AF2BDA">
        <w:rPr>
          <w:rFonts w:ascii="Arial" w:hAnsi="Arial" w:cs="Arial"/>
          <w:color w:val="000000"/>
          <w:spacing w:val="-2"/>
          <w:sz w:val="24"/>
          <w:szCs w:val="24"/>
        </w:rPr>
        <w:t xml:space="preserve"> </w:t>
      </w:r>
      <w:r w:rsidRPr="00AF2BDA">
        <w:rPr>
          <w:rFonts w:ascii="Arial" w:hAnsi="Arial"/>
          <w:color w:val="000000"/>
          <w:spacing w:val="-2"/>
          <w:sz w:val="24"/>
          <w:szCs w:val="24"/>
        </w:rPr>
        <w:t>ΠΕΡΙΕΧΟΜΕΝΩΝ</w:t>
      </w:r>
    </w:p>
    <w:p w:rsidR="00C72DE1" w:rsidRPr="00AF2BDA" w:rsidRDefault="00C72DE1" w:rsidP="00C72DE1">
      <w:pPr>
        <w:shd w:val="clear" w:color="auto" w:fill="FFFFFF"/>
        <w:tabs>
          <w:tab w:val="left" w:pos="-4820"/>
        </w:tabs>
        <w:rPr>
          <w:color w:val="000000"/>
        </w:rPr>
      </w:pPr>
    </w:p>
    <w:p w:rsidR="00C72DE1" w:rsidRPr="00AF2BDA" w:rsidRDefault="00C72DE1" w:rsidP="00C72DE1">
      <w:pPr>
        <w:shd w:val="clear" w:color="auto" w:fill="FFFFFF"/>
        <w:tabs>
          <w:tab w:val="left" w:pos="-4820"/>
          <w:tab w:val="left" w:pos="7797"/>
        </w:tabs>
        <w:spacing w:line="360" w:lineRule="auto"/>
        <w:rPr>
          <w:color w:val="000000"/>
        </w:rPr>
      </w:pPr>
      <w:r w:rsidRPr="00AF2BDA">
        <w:rPr>
          <w:color w:val="000000"/>
        </w:rPr>
        <w:t xml:space="preserve">           </w:t>
      </w:r>
      <w:r w:rsidRPr="00AF2BDA">
        <w:rPr>
          <w:color w:val="000000"/>
        </w:rPr>
        <w:tab/>
      </w:r>
      <w:r w:rsidRPr="00AF2BDA">
        <w:rPr>
          <w:rFonts w:ascii="Arial" w:hAnsi="Arial" w:cs="Arial"/>
          <w:color w:val="000000"/>
          <w:sz w:val="24"/>
          <w:szCs w:val="24"/>
        </w:rPr>
        <w:t>ΣΕΛΙΔΑ</w:t>
      </w:r>
    </w:p>
    <w:p w:rsidR="00C72DE1" w:rsidRPr="00AF2BDA" w:rsidRDefault="00C72DE1" w:rsidP="00C72DE1">
      <w:pPr>
        <w:numPr>
          <w:ilvl w:val="0"/>
          <w:numId w:val="1"/>
        </w:numPr>
        <w:shd w:val="clear" w:color="auto" w:fill="FFFFFF"/>
        <w:tabs>
          <w:tab w:val="left" w:pos="-5529"/>
          <w:tab w:val="left" w:pos="-4820"/>
          <w:tab w:val="left" w:pos="7935"/>
          <w:tab w:val="left" w:pos="8011"/>
        </w:tabs>
        <w:spacing w:line="360" w:lineRule="auto"/>
        <w:rPr>
          <w:rFonts w:ascii="Arial" w:hAnsi="Arial" w:cs="Arial"/>
          <w:color w:val="000000"/>
          <w:spacing w:val="-23"/>
          <w:sz w:val="24"/>
          <w:szCs w:val="24"/>
        </w:rPr>
      </w:pPr>
      <w:r w:rsidRPr="00AF2BDA">
        <w:rPr>
          <w:rFonts w:ascii="Arial" w:hAnsi="Arial"/>
          <w:color w:val="000000"/>
          <w:spacing w:val="-3"/>
          <w:sz w:val="24"/>
          <w:szCs w:val="24"/>
        </w:rPr>
        <w:t>ΠΕΔΙΟ</w:t>
      </w:r>
      <w:r w:rsidRPr="00AF2BDA">
        <w:rPr>
          <w:rFonts w:ascii="Arial" w:hAnsi="Arial" w:cs="Arial"/>
          <w:color w:val="000000"/>
          <w:spacing w:val="-3"/>
          <w:sz w:val="24"/>
          <w:szCs w:val="24"/>
        </w:rPr>
        <w:t xml:space="preserve"> </w:t>
      </w:r>
      <w:r w:rsidRPr="00AF2BDA">
        <w:rPr>
          <w:rFonts w:ascii="Arial" w:hAnsi="Arial"/>
          <w:color w:val="000000"/>
          <w:spacing w:val="-3"/>
          <w:sz w:val="24"/>
          <w:szCs w:val="24"/>
        </w:rPr>
        <w:t>ΕΦΑΡΜΟΓΗΣ</w:t>
      </w:r>
      <w:r w:rsidRPr="00AF2BDA">
        <w:rPr>
          <w:rFonts w:ascii="Arial" w:hAnsi="Arial" w:cs="Arial"/>
          <w:color w:val="000000"/>
          <w:sz w:val="24"/>
          <w:szCs w:val="24"/>
        </w:rPr>
        <w:tab/>
      </w:r>
      <w:r w:rsidRPr="00AF2BDA">
        <w:rPr>
          <w:rFonts w:ascii="Arial" w:hAnsi="Arial" w:cs="Arial"/>
          <w:color w:val="000000"/>
          <w:sz w:val="24"/>
          <w:szCs w:val="24"/>
        </w:rPr>
        <w:tab/>
      </w:r>
      <w:r w:rsidRPr="00AF2BDA">
        <w:rPr>
          <w:rFonts w:ascii="Arial" w:hAnsi="Arial" w:cs="Arial"/>
          <w:color w:val="000000"/>
          <w:sz w:val="24"/>
          <w:szCs w:val="24"/>
        </w:rPr>
        <w:tab/>
      </w:r>
      <w:r w:rsidRPr="00AF2BDA">
        <w:rPr>
          <w:rFonts w:ascii="Arial" w:hAnsi="Arial" w:cs="Arial"/>
          <w:color w:val="000000"/>
          <w:sz w:val="24"/>
          <w:szCs w:val="24"/>
        </w:rPr>
        <w:tab/>
      </w:r>
      <w:r w:rsidR="00E46817" w:rsidRPr="00AF2BDA">
        <w:rPr>
          <w:rFonts w:ascii="Arial" w:hAnsi="Arial" w:cs="Arial"/>
          <w:color w:val="000000"/>
          <w:sz w:val="24"/>
          <w:szCs w:val="24"/>
        </w:rPr>
        <w:t>1</w:t>
      </w:r>
    </w:p>
    <w:p w:rsidR="00C72DE1" w:rsidRPr="00AF2BDA" w:rsidRDefault="00C72DE1" w:rsidP="00C72DE1">
      <w:pPr>
        <w:numPr>
          <w:ilvl w:val="0"/>
          <w:numId w:val="1"/>
        </w:numPr>
        <w:shd w:val="clear" w:color="auto" w:fill="FFFFFF"/>
        <w:tabs>
          <w:tab w:val="left" w:pos="-5387"/>
          <w:tab w:val="left" w:pos="-4820"/>
          <w:tab w:val="left" w:pos="8011"/>
        </w:tabs>
        <w:spacing w:line="360" w:lineRule="auto"/>
        <w:rPr>
          <w:rFonts w:ascii="Arial" w:hAnsi="Arial" w:cs="Arial"/>
          <w:color w:val="000000"/>
          <w:spacing w:val="-14"/>
          <w:sz w:val="24"/>
          <w:szCs w:val="24"/>
        </w:rPr>
      </w:pPr>
      <w:r w:rsidRPr="00AF2BDA">
        <w:rPr>
          <w:rFonts w:ascii="Arial" w:hAnsi="Arial"/>
          <w:color w:val="000000"/>
          <w:spacing w:val="-2"/>
          <w:sz w:val="24"/>
          <w:szCs w:val="24"/>
        </w:rPr>
        <w:t>ΣΧΕΤΙΚΑ</w:t>
      </w:r>
      <w:r w:rsidRPr="00AF2BDA">
        <w:rPr>
          <w:rFonts w:ascii="Arial" w:hAnsi="Arial" w:cs="Arial"/>
          <w:color w:val="000000"/>
          <w:spacing w:val="-2"/>
          <w:sz w:val="24"/>
          <w:szCs w:val="24"/>
        </w:rPr>
        <w:t xml:space="preserve"> </w:t>
      </w:r>
      <w:r w:rsidRPr="00AF2BDA">
        <w:rPr>
          <w:rFonts w:ascii="Arial" w:hAnsi="Arial"/>
          <w:color w:val="000000"/>
          <w:spacing w:val="-2"/>
          <w:sz w:val="24"/>
          <w:szCs w:val="24"/>
        </w:rPr>
        <w:t>ΕΓΓΡΑΦΑ</w:t>
      </w:r>
      <w:r w:rsidRPr="00AF2BDA">
        <w:rPr>
          <w:rFonts w:ascii="Arial" w:hAnsi="Arial" w:cs="Arial"/>
          <w:color w:val="000000"/>
          <w:sz w:val="24"/>
          <w:szCs w:val="24"/>
        </w:rPr>
        <w:tab/>
      </w:r>
      <w:r w:rsidRPr="00AF2BDA">
        <w:rPr>
          <w:rFonts w:ascii="Arial" w:hAnsi="Arial" w:cs="Arial"/>
          <w:color w:val="000000"/>
          <w:sz w:val="24"/>
          <w:szCs w:val="24"/>
        </w:rPr>
        <w:tab/>
      </w:r>
      <w:r w:rsidRPr="00AF2BDA">
        <w:rPr>
          <w:rFonts w:ascii="Arial" w:hAnsi="Arial" w:cs="Arial"/>
          <w:color w:val="000000"/>
          <w:sz w:val="24"/>
          <w:szCs w:val="24"/>
        </w:rPr>
        <w:tab/>
      </w:r>
      <w:r w:rsidR="00E46817" w:rsidRPr="00AF2BDA">
        <w:rPr>
          <w:rFonts w:ascii="Arial" w:hAnsi="Arial" w:cs="Arial"/>
          <w:color w:val="000000"/>
          <w:sz w:val="24"/>
          <w:szCs w:val="24"/>
        </w:rPr>
        <w:t>1</w:t>
      </w:r>
    </w:p>
    <w:p w:rsidR="00C72DE1" w:rsidRPr="00AF2BDA" w:rsidRDefault="00C72DE1" w:rsidP="00C72DE1">
      <w:pPr>
        <w:numPr>
          <w:ilvl w:val="0"/>
          <w:numId w:val="1"/>
        </w:numPr>
        <w:shd w:val="clear" w:color="auto" w:fill="FFFFFF"/>
        <w:tabs>
          <w:tab w:val="left" w:pos="-5387"/>
          <w:tab w:val="left" w:pos="-4820"/>
          <w:tab w:val="left" w:pos="8011"/>
        </w:tabs>
        <w:spacing w:line="360" w:lineRule="auto"/>
        <w:rPr>
          <w:rFonts w:ascii="Arial" w:hAnsi="Arial" w:cs="Arial"/>
          <w:color w:val="000000"/>
          <w:spacing w:val="-14"/>
          <w:sz w:val="24"/>
          <w:szCs w:val="24"/>
        </w:rPr>
      </w:pPr>
      <w:r w:rsidRPr="00AF2BDA">
        <w:rPr>
          <w:rFonts w:ascii="Arial" w:hAnsi="Arial"/>
          <w:color w:val="000000"/>
          <w:spacing w:val="-2"/>
          <w:sz w:val="24"/>
          <w:szCs w:val="24"/>
        </w:rPr>
        <w:t>ΤΑΞΙΝΟΜΗΣΗ</w:t>
      </w:r>
      <w:r w:rsidRPr="00AF2BDA">
        <w:rPr>
          <w:rFonts w:ascii="Arial" w:hAnsi="Arial" w:cs="Arial"/>
          <w:color w:val="000000"/>
          <w:sz w:val="24"/>
          <w:szCs w:val="24"/>
        </w:rPr>
        <w:tab/>
      </w:r>
      <w:r w:rsidRPr="00AF2BDA">
        <w:rPr>
          <w:rFonts w:ascii="Arial" w:hAnsi="Arial" w:cs="Arial"/>
          <w:color w:val="000000"/>
          <w:sz w:val="24"/>
          <w:szCs w:val="24"/>
        </w:rPr>
        <w:tab/>
      </w:r>
      <w:r w:rsidR="0050359A">
        <w:rPr>
          <w:rFonts w:ascii="Arial" w:hAnsi="Arial" w:cs="Arial"/>
          <w:color w:val="000000"/>
          <w:sz w:val="24"/>
          <w:szCs w:val="24"/>
        </w:rPr>
        <w:tab/>
      </w:r>
      <w:r w:rsidR="00A41323">
        <w:rPr>
          <w:rFonts w:ascii="Arial" w:hAnsi="Arial" w:cs="Arial"/>
          <w:color w:val="000000"/>
          <w:sz w:val="24"/>
          <w:szCs w:val="24"/>
        </w:rPr>
        <w:t>1</w:t>
      </w:r>
    </w:p>
    <w:p w:rsidR="00C72DE1" w:rsidRPr="00AF2BDA" w:rsidRDefault="00C72DE1" w:rsidP="00C72DE1">
      <w:pPr>
        <w:numPr>
          <w:ilvl w:val="0"/>
          <w:numId w:val="1"/>
        </w:numPr>
        <w:shd w:val="clear" w:color="auto" w:fill="FFFFFF"/>
        <w:tabs>
          <w:tab w:val="left" w:pos="-5387"/>
          <w:tab w:val="left" w:pos="-4820"/>
          <w:tab w:val="left" w:pos="8011"/>
        </w:tabs>
        <w:spacing w:line="360" w:lineRule="auto"/>
        <w:rPr>
          <w:rFonts w:ascii="Arial" w:hAnsi="Arial" w:cs="Arial"/>
          <w:color w:val="000000"/>
          <w:spacing w:val="-12"/>
          <w:sz w:val="24"/>
          <w:szCs w:val="24"/>
        </w:rPr>
      </w:pPr>
      <w:r w:rsidRPr="00AF2BDA">
        <w:rPr>
          <w:rFonts w:ascii="Arial" w:hAnsi="Arial"/>
          <w:color w:val="000000"/>
          <w:spacing w:val="-1"/>
          <w:sz w:val="24"/>
          <w:szCs w:val="24"/>
        </w:rPr>
        <w:t>ΤΕΧΝΙΚΑ</w:t>
      </w:r>
      <w:r w:rsidRPr="00AF2BDA">
        <w:rPr>
          <w:rFonts w:ascii="Arial" w:hAnsi="Arial" w:cs="Arial"/>
          <w:color w:val="000000"/>
          <w:spacing w:val="-1"/>
          <w:sz w:val="24"/>
          <w:szCs w:val="24"/>
        </w:rPr>
        <w:t xml:space="preserve"> </w:t>
      </w:r>
      <w:r w:rsidRPr="00AF2BDA">
        <w:rPr>
          <w:rFonts w:ascii="Arial" w:hAnsi="Arial"/>
          <w:color w:val="000000"/>
          <w:spacing w:val="-1"/>
          <w:sz w:val="24"/>
          <w:szCs w:val="24"/>
        </w:rPr>
        <w:t>ΧΑΡΑΚΤΗΡΙΣΤΙΚΑ</w:t>
      </w:r>
      <w:r w:rsidRPr="0050359A">
        <w:rPr>
          <w:rFonts w:ascii="Arial" w:hAnsi="Arial" w:cs="Arial"/>
          <w:color w:val="000000"/>
          <w:sz w:val="24"/>
          <w:szCs w:val="24"/>
        </w:rPr>
        <w:tab/>
      </w:r>
      <w:r w:rsidR="0050359A">
        <w:rPr>
          <w:rFonts w:ascii="Arial" w:hAnsi="Arial" w:cs="Arial"/>
          <w:color w:val="000000"/>
          <w:sz w:val="24"/>
          <w:szCs w:val="24"/>
        </w:rPr>
        <w:tab/>
      </w:r>
      <w:r w:rsidRPr="0050359A">
        <w:rPr>
          <w:rFonts w:ascii="Arial" w:hAnsi="Arial" w:cs="Arial"/>
          <w:color w:val="000000"/>
          <w:sz w:val="24"/>
          <w:szCs w:val="24"/>
        </w:rPr>
        <w:tab/>
      </w:r>
      <w:r w:rsidR="00E46817" w:rsidRPr="00AF2BDA">
        <w:rPr>
          <w:rFonts w:ascii="Arial" w:hAnsi="Arial" w:cs="Arial"/>
          <w:color w:val="000000"/>
          <w:sz w:val="24"/>
          <w:szCs w:val="24"/>
        </w:rPr>
        <w:t>2</w:t>
      </w:r>
    </w:p>
    <w:p w:rsidR="00C72DE1" w:rsidRPr="00AF2BDA" w:rsidRDefault="00C72DE1" w:rsidP="0050359A">
      <w:pPr>
        <w:numPr>
          <w:ilvl w:val="0"/>
          <w:numId w:val="2"/>
        </w:numPr>
        <w:shd w:val="clear" w:color="auto" w:fill="FFFFFF"/>
        <w:tabs>
          <w:tab w:val="left" w:pos="-5387"/>
          <w:tab w:val="left" w:pos="-4820"/>
          <w:tab w:val="left" w:pos="8011"/>
        </w:tabs>
        <w:spacing w:line="360" w:lineRule="auto"/>
        <w:rPr>
          <w:rFonts w:ascii="Arial" w:hAnsi="Arial" w:cs="Arial"/>
          <w:color w:val="000000"/>
          <w:spacing w:val="-5"/>
          <w:sz w:val="24"/>
          <w:szCs w:val="24"/>
        </w:rPr>
      </w:pPr>
      <w:r w:rsidRPr="00AF2BDA">
        <w:rPr>
          <w:rFonts w:ascii="Arial" w:hAnsi="Arial" w:cs="Arial"/>
          <w:color w:val="000000"/>
          <w:sz w:val="24"/>
          <w:szCs w:val="24"/>
        </w:rPr>
        <w:t>Ορισμός Υλικού/Επίσημα Δείγματα Υπηρεσίας.</w:t>
      </w:r>
      <w:r w:rsidRPr="00AF2BDA">
        <w:rPr>
          <w:rFonts w:ascii="Arial" w:hAnsi="Arial" w:cs="Arial"/>
          <w:color w:val="000000"/>
          <w:sz w:val="24"/>
          <w:szCs w:val="24"/>
        </w:rPr>
        <w:tab/>
      </w:r>
      <w:r w:rsidRPr="00AF2BDA">
        <w:rPr>
          <w:rFonts w:ascii="Arial" w:hAnsi="Arial" w:cs="Arial"/>
          <w:color w:val="000000"/>
          <w:sz w:val="24"/>
          <w:szCs w:val="24"/>
        </w:rPr>
        <w:tab/>
      </w:r>
      <w:r w:rsidRPr="00AF2BDA">
        <w:rPr>
          <w:rFonts w:ascii="Arial" w:hAnsi="Arial" w:cs="Arial"/>
          <w:color w:val="000000"/>
          <w:sz w:val="24"/>
          <w:szCs w:val="24"/>
        </w:rPr>
        <w:tab/>
      </w:r>
      <w:r w:rsidR="00E46817" w:rsidRPr="00AF2BDA">
        <w:rPr>
          <w:rFonts w:ascii="Arial" w:hAnsi="Arial" w:cs="Arial"/>
          <w:color w:val="000000"/>
          <w:sz w:val="24"/>
          <w:szCs w:val="24"/>
        </w:rPr>
        <w:t>2</w:t>
      </w:r>
    </w:p>
    <w:p w:rsidR="00C72DE1" w:rsidRPr="00AF2BDA" w:rsidRDefault="00C72DE1" w:rsidP="0050359A">
      <w:pPr>
        <w:numPr>
          <w:ilvl w:val="0"/>
          <w:numId w:val="2"/>
        </w:numPr>
        <w:shd w:val="clear" w:color="auto" w:fill="FFFFFF"/>
        <w:tabs>
          <w:tab w:val="left" w:pos="-5387"/>
          <w:tab w:val="left" w:pos="-4820"/>
          <w:tab w:val="left" w:pos="8011"/>
        </w:tabs>
        <w:spacing w:line="360" w:lineRule="auto"/>
        <w:rPr>
          <w:rFonts w:ascii="Arial" w:hAnsi="Arial" w:cs="Arial"/>
          <w:color w:val="000000"/>
          <w:spacing w:val="-5"/>
          <w:sz w:val="24"/>
          <w:szCs w:val="24"/>
        </w:rPr>
      </w:pPr>
      <w:r w:rsidRPr="00AF2BDA">
        <w:rPr>
          <w:rFonts w:ascii="Arial" w:hAnsi="Arial"/>
          <w:color w:val="000000"/>
          <w:spacing w:val="-3"/>
          <w:sz w:val="24"/>
          <w:szCs w:val="24"/>
        </w:rPr>
        <w:t>Φυσικά Χαρακτηριστικά</w:t>
      </w:r>
      <w:r w:rsidRPr="00AF2BDA">
        <w:rPr>
          <w:rFonts w:ascii="Arial" w:hAnsi="Arial" w:cs="Arial"/>
          <w:color w:val="000000"/>
          <w:spacing w:val="-5"/>
          <w:sz w:val="24"/>
          <w:szCs w:val="24"/>
        </w:rPr>
        <w:tab/>
      </w:r>
      <w:r w:rsidRPr="00AF2BDA">
        <w:rPr>
          <w:rFonts w:ascii="Arial" w:hAnsi="Arial" w:cs="Arial"/>
          <w:color w:val="000000"/>
          <w:spacing w:val="-5"/>
          <w:sz w:val="24"/>
          <w:szCs w:val="24"/>
        </w:rPr>
        <w:tab/>
      </w:r>
      <w:r w:rsidR="0050359A">
        <w:rPr>
          <w:rFonts w:ascii="Arial" w:hAnsi="Arial" w:cs="Arial"/>
          <w:color w:val="000000"/>
          <w:spacing w:val="-5"/>
          <w:sz w:val="24"/>
          <w:szCs w:val="24"/>
        </w:rPr>
        <w:tab/>
      </w:r>
      <w:r w:rsidR="00E46817" w:rsidRPr="00AF2BDA">
        <w:rPr>
          <w:rFonts w:ascii="Arial" w:hAnsi="Arial" w:cs="Arial"/>
          <w:color w:val="000000"/>
          <w:spacing w:val="-5"/>
          <w:sz w:val="24"/>
          <w:szCs w:val="24"/>
        </w:rPr>
        <w:t>2</w:t>
      </w:r>
      <w:r w:rsidRPr="00AF2BDA">
        <w:rPr>
          <w:rFonts w:ascii="Arial" w:hAnsi="Arial" w:cs="Arial"/>
          <w:color w:val="000000"/>
          <w:spacing w:val="-5"/>
          <w:sz w:val="24"/>
          <w:szCs w:val="24"/>
        </w:rPr>
        <w:t xml:space="preserve"> </w:t>
      </w:r>
    </w:p>
    <w:p w:rsidR="00C72DE1" w:rsidRPr="00AF2BDA" w:rsidRDefault="00C72DE1" w:rsidP="0050359A">
      <w:pPr>
        <w:numPr>
          <w:ilvl w:val="0"/>
          <w:numId w:val="2"/>
        </w:numPr>
        <w:shd w:val="clear" w:color="auto" w:fill="FFFFFF"/>
        <w:tabs>
          <w:tab w:val="left" w:pos="-5387"/>
          <w:tab w:val="left" w:pos="-4820"/>
          <w:tab w:val="left" w:pos="8011"/>
        </w:tabs>
        <w:spacing w:line="360" w:lineRule="auto"/>
        <w:rPr>
          <w:rFonts w:ascii="Arial" w:hAnsi="Arial" w:cs="Arial"/>
          <w:color w:val="000000"/>
          <w:spacing w:val="-5"/>
          <w:sz w:val="24"/>
          <w:szCs w:val="24"/>
        </w:rPr>
      </w:pPr>
      <w:r w:rsidRPr="00AF2BDA">
        <w:rPr>
          <w:rFonts w:ascii="Arial" w:hAnsi="Arial"/>
          <w:color w:val="000000"/>
          <w:spacing w:val="-4"/>
          <w:sz w:val="24"/>
          <w:szCs w:val="24"/>
        </w:rPr>
        <w:t>Αξιοπιστία</w:t>
      </w:r>
      <w:r w:rsidRPr="00AF2BDA">
        <w:rPr>
          <w:rFonts w:ascii="Arial" w:hAnsi="Arial"/>
          <w:color w:val="000000"/>
          <w:spacing w:val="-4"/>
          <w:sz w:val="24"/>
          <w:szCs w:val="24"/>
        </w:rPr>
        <w:tab/>
      </w:r>
      <w:r w:rsidRPr="00AF2BDA">
        <w:rPr>
          <w:rFonts w:ascii="Arial" w:hAnsi="Arial"/>
          <w:color w:val="000000"/>
          <w:spacing w:val="-4"/>
          <w:sz w:val="24"/>
          <w:szCs w:val="24"/>
        </w:rPr>
        <w:tab/>
      </w:r>
      <w:r w:rsidR="0050359A">
        <w:rPr>
          <w:rFonts w:ascii="Arial" w:hAnsi="Arial"/>
          <w:color w:val="000000"/>
          <w:spacing w:val="-4"/>
          <w:sz w:val="24"/>
          <w:szCs w:val="24"/>
        </w:rPr>
        <w:tab/>
      </w:r>
      <w:r w:rsidR="00E46817" w:rsidRPr="00AF2BDA">
        <w:rPr>
          <w:rFonts w:ascii="Arial" w:hAnsi="Arial"/>
          <w:color w:val="000000"/>
          <w:spacing w:val="-4"/>
          <w:sz w:val="24"/>
          <w:szCs w:val="24"/>
        </w:rPr>
        <w:t>2</w:t>
      </w:r>
    </w:p>
    <w:p w:rsidR="00C72DE1" w:rsidRPr="00AF2BDA" w:rsidRDefault="00C72DE1" w:rsidP="0050359A">
      <w:pPr>
        <w:numPr>
          <w:ilvl w:val="0"/>
          <w:numId w:val="2"/>
        </w:numPr>
        <w:shd w:val="clear" w:color="auto" w:fill="FFFFFF"/>
        <w:tabs>
          <w:tab w:val="left" w:pos="-5387"/>
          <w:tab w:val="left" w:pos="-4820"/>
          <w:tab w:val="left" w:pos="8011"/>
        </w:tabs>
        <w:spacing w:line="360" w:lineRule="auto"/>
        <w:rPr>
          <w:rFonts w:ascii="Arial" w:hAnsi="Arial" w:cs="Arial"/>
          <w:color w:val="000000"/>
          <w:spacing w:val="-5"/>
          <w:sz w:val="24"/>
          <w:szCs w:val="24"/>
        </w:rPr>
      </w:pPr>
      <w:r w:rsidRPr="00AF2BDA">
        <w:rPr>
          <w:rFonts w:ascii="Arial" w:hAnsi="Arial" w:cs="Arial"/>
          <w:color w:val="000000"/>
          <w:spacing w:val="-5"/>
          <w:sz w:val="24"/>
          <w:szCs w:val="24"/>
        </w:rPr>
        <w:t>Σχεδίαση και Κατασκευή</w:t>
      </w:r>
      <w:r w:rsidRPr="00AF2BDA">
        <w:rPr>
          <w:rFonts w:ascii="Arial" w:hAnsi="Arial" w:cs="Arial"/>
          <w:color w:val="000000"/>
          <w:spacing w:val="-5"/>
          <w:sz w:val="24"/>
          <w:szCs w:val="24"/>
        </w:rPr>
        <w:tab/>
      </w:r>
      <w:r w:rsidRPr="00AF2BDA">
        <w:rPr>
          <w:rFonts w:ascii="Arial" w:hAnsi="Arial" w:cs="Arial"/>
          <w:color w:val="000000"/>
          <w:spacing w:val="-5"/>
          <w:sz w:val="24"/>
          <w:szCs w:val="24"/>
        </w:rPr>
        <w:tab/>
      </w:r>
      <w:r w:rsidRPr="00AF2BDA">
        <w:rPr>
          <w:rFonts w:ascii="Arial" w:hAnsi="Arial" w:cs="Arial"/>
          <w:color w:val="000000"/>
          <w:spacing w:val="-5"/>
          <w:sz w:val="24"/>
          <w:szCs w:val="24"/>
        </w:rPr>
        <w:tab/>
      </w:r>
      <w:r w:rsidR="00E46817" w:rsidRPr="00AF2BDA">
        <w:rPr>
          <w:rFonts w:ascii="Arial" w:hAnsi="Arial" w:cs="Arial"/>
          <w:color w:val="000000"/>
          <w:spacing w:val="-5"/>
          <w:sz w:val="24"/>
          <w:szCs w:val="24"/>
        </w:rPr>
        <w:t>3</w:t>
      </w:r>
    </w:p>
    <w:p w:rsidR="00C72DE1" w:rsidRPr="00AF2BDA" w:rsidRDefault="00C72DE1" w:rsidP="0050359A">
      <w:pPr>
        <w:numPr>
          <w:ilvl w:val="0"/>
          <w:numId w:val="2"/>
        </w:numPr>
        <w:shd w:val="clear" w:color="auto" w:fill="FFFFFF"/>
        <w:tabs>
          <w:tab w:val="left" w:pos="-5387"/>
          <w:tab w:val="left" w:pos="-4820"/>
          <w:tab w:val="left" w:pos="8011"/>
        </w:tabs>
        <w:spacing w:line="360" w:lineRule="auto"/>
        <w:rPr>
          <w:rFonts w:ascii="Arial" w:hAnsi="Arial" w:cs="Arial"/>
          <w:color w:val="000000"/>
          <w:spacing w:val="-5"/>
          <w:sz w:val="24"/>
          <w:szCs w:val="24"/>
        </w:rPr>
      </w:pPr>
      <w:r w:rsidRPr="00AF2BDA">
        <w:rPr>
          <w:rFonts w:ascii="Arial" w:hAnsi="Arial" w:cs="Arial"/>
          <w:color w:val="000000"/>
          <w:spacing w:val="-5"/>
          <w:sz w:val="24"/>
          <w:szCs w:val="24"/>
        </w:rPr>
        <w:t>Επισήμανση Υλικού</w:t>
      </w:r>
      <w:r w:rsidRPr="00AF2BDA">
        <w:rPr>
          <w:rFonts w:ascii="Arial" w:hAnsi="Arial" w:cs="Arial"/>
          <w:color w:val="000000"/>
          <w:spacing w:val="-5"/>
          <w:sz w:val="24"/>
          <w:szCs w:val="24"/>
        </w:rPr>
        <w:tab/>
      </w:r>
      <w:r w:rsidRPr="00AF2BDA">
        <w:rPr>
          <w:rFonts w:ascii="Arial" w:hAnsi="Arial" w:cs="Arial"/>
          <w:color w:val="000000"/>
          <w:spacing w:val="-5"/>
          <w:sz w:val="24"/>
          <w:szCs w:val="24"/>
        </w:rPr>
        <w:tab/>
      </w:r>
      <w:r w:rsidRPr="00AF2BDA">
        <w:rPr>
          <w:rFonts w:ascii="Arial" w:hAnsi="Arial" w:cs="Arial"/>
          <w:color w:val="000000"/>
          <w:spacing w:val="-5"/>
          <w:sz w:val="24"/>
          <w:szCs w:val="24"/>
        </w:rPr>
        <w:tab/>
      </w:r>
      <w:r w:rsidR="00E46817" w:rsidRPr="00AF2BDA">
        <w:rPr>
          <w:rFonts w:ascii="Arial" w:hAnsi="Arial" w:cs="Arial"/>
          <w:color w:val="000000"/>
          <w:spacing w:val="-5"/>
          <w:sz w:val="24"/>
          <w:szCs w:val="24"/>
        </w:rPr>
        <w:t>3</w:t>
      </w:r>
    </w:p>
    <w:p w:rsidR="00C72DE1" w:rsidRPr="00AF2BDA" w:rsidRDefault="00C72DE1" w:rsidP="00C72DE1">
      <w:pPr>
        <w:shd w:val="clear" w:color="auto" w:fill="FFFFFF"/>
        <w:tabs>
          <w:tab w:val="left" w:pos="-5387"/>
          <w:tab w:val="left" w:pos="-4820"/>
        </w:tabs>
        <w:spacing w:line="360" w:lineRule="auto"/>
        <w:rPr>
          <w:rFonts w:ascii="Arial" w:hAnsi="Arial" w:cs="Arial"/>
          <w:color w:val="000000"/>
          <w:spacing w:val="-5"/>
          <w:sz w:val="24"/>
          <w:szCs w:val="24"/>
        </w:rPr>
      </w:pPr>
      <w:r w:rsidRPr="00AF2BDA">
        <w:rPr>
          <w:rFonts w:ascii="Arial" w:hAnsi="Arial" w:cs="Arial"/>
          <w:color w:val="000000"/>
          <w:spacing w:val="-5"/>
          <w:sz w:val="24"/>
          <w:szCs w:val="24"/>
        </w:rPr>
        <w:t>5.</w:t>
      </w:r>
      <w:r w:rsidRPr="00AF2BDA">
        <w:rPr>
          <w:rFonts w:ascii="Arial" w:hAnsi="Arial" w:cs="Arial"/>
          <w:color w:val="000000"/>
          <w:spacing w:val="-5"/>
          <w:sz w:val="24"/>
          <w:szCs w:val="24"/>
        </w:rPr>
        <w:tab/>
        <w:t>ΣΥΣΚΕΥΑΣΙΑ</w:t>
      </w:r>
      <w:r w:rsidR="0050359A">
        <w:rPr>
          <w:rFonts w:ascii="Arial" w:hAnsi="Arial" w:cs="Arial"/>
          <w:color w:val="000000"/>
          <w:spacing w:val="-5"/>
          <w:sz w:val="24"/>
          <w:szCs w:val="24"/>
        </w:rPr>
        <w:tab/>
      </w:r>
      <w:r w:rsidR="0050359A">
        <w:rPr>
          <w:rFonts w:ascii="Arial" w:hAnsi="Arial" w:cs="Arial"/>
          <w:color w:val="000000"/>
          <w:spacing w:val="-5"/>
          <w:sz w:val="24"/>
          <w:szCs w:val="24"/>
        </w:rPr>
        <w:tab/>
      </w:r>
      <w:r w:rsidR="0050359A">
        <w:rPr>
          <w:rFonts w:ascii="Arial" w:hAnsi="Arial" w:cs="Arial"/>
          <w:color w:val="000000"/>
          <w:spacing w:val="-5"/>
          <w:sz w:val="24"/>
          <w:szCs w:val="24"/>
        </w:rPr>
        <w:tab/>
      </w:r>
      <w:r w:rsidR="0050359A">
        <w:rPr>
          <w:rFonts w:ascii="Arial" w:hAnsi="Arial" w:cs="Arial"/>
          <w:color w:val="000000"/>
          <w:spacing w:val="-5"/>
          <w:sz w:val="24"/>
          <w:szCs w:val="24"/>
        </w:rPr>
        <w:tab/>
      </w:r>
      <w:r w:rsidR="0050359A">
        <w:rPr>
          <w:rFonts w:ascii="Arial" w:hAnsi="Arial" w:cs="Arial"/>
          <w:color w:val="000000"/>
          <w:spacing w:val="-5"/>
          <w:sz w:val="24"/>
          <w:szCs w:val="24"/>
        </w:rPr>
        <w:tab/>
      </w:r>
      <w:r w:rsidR="0050359A">
        <w:rPr>
          <w:rFonts w:ascii="Arial" w:hAnsi="Arial" w:cs="Arial"/>
          <w:color w:val="000000"/>
          <w:spacing w:val="-5"/>
          <w:sz w:val="24"/>
          <w:szCs w:val="24"/>
        </w:rPr>
        <w:tab/>
      </w:r>
      <w:r w:rsidR="0050359A">
        <w:rPr>
          <w:rFonts w:ascii="Arial" w:hAnsi="Arial" w:cs="Arial"/>
          <w:color w:val="000000"/>
          <w:spacing w:val="-5"/>
          <w:sz w:val="24"/>
          <w:szCs w:val="24"/>
        </w:rPr>
        <w:tab/>
      </w:r>
      <w:r w:rsidR="0050359A">
        <w:rPr>
          <w:rFonts w:ascii="Arial" w:hAnsi="Arial" w:cs="Arial"/>
          <w:color w:val="000000"/>
          <w:spacing w:val="-5"/>
          <w:sz w:val="24"/>
          <w:szCs w:val="24"/>
        </w:rPr>
        <w:tab/>
      </w:r>
      <w:r w:rsidR="0050359A">
        <w:rPr>
          <w:rFonts w:ascii="Arial" w:hAnsi="Arial" w:cs="Arial"/>
          <w:color w:val="000000"/>
          <w:spacing w:val="-5"/>
          <w:sz w:val="24"/>
          <w:szCs w:val="24"/>
        </w:rPr>
        <w:tab/>
      </w:r>
      <w:r w:rsidR="0050359A">
        <w:rPr>
          <w:rFonts w:ascii="Arial" w:hAnsi="Arial" w:cs="Arial"/>
          <w:color w:val="000000"/>
          <w:spacing w:val="-5"/>
          <w:sz w:val="24"/>
          <w:szCs w:val="24"/>
        </w:rPr>
        <w:tab/>
      </w:r>
      <w:r w:rsidR="0050359A">
        <w:rPr>
          <w:rFonts w:ascii="Arial" w:hAnsi="Arial" w:cs="Arial"/>
          <w:color w:val="000000"/>
          <w:spacing w:val="-5"/>
          <w:sz w:val="24"/>
          <w:szCs w:val="24"/>
        </w:rPr>
        <w:tab/>
      </w:r>
      <w:r w:rsidR="0050359A">
        <w:rPr>
          <w:rFonts w:ascii="Arial" w:hAnsi="Arial" w:cs="Arial"/>
          <w:color w:val="000000"/>
          <w:spacing w:val="-5"/>
          <w:sz w:val="24"/>
          <w:szCs w:val="24"/>
        </w:rPr>
        <w:tab/>
      </w:r>
      <w:r w:rsidR="0050359A">
        <w:rPr>
          <w:rFonts w:ascii="Arial" w:hAnsi="Arial" w:cs="Arial"/>
          <w:color w:val="000000"/>
          <w:spacing w:val="-5"/>
          <w:sz w:val="24"/>
          <w:szCs w:val="24"/>
        </w:rPr>
        <w:tab/>
      </w:r>
      <w:r w:rsidR="0050359A">
        <w:rPr>
          <w:rFonts w:ascii="Arial" w:hAnsi="Arial" w:cs="Arial"/>
          <w:color w:val="000000"/>
          <w:spacing w:val="-5"/>
          <w:sz w:val="24"/>
          <w:szCs w:val="24"/>
        </w:rPr>
        <w:tab/>
      </w:r>
      <w:r w:rsidRPr="00AF2BDA">
        <w:rPr>
          <w:rFonts w:ascii="Arial" w:hAnsi="Arial" w:cs="Arial"/>
          <w:color w:val="000000"/>
          <w:spacing w:val="-5"/>
          <w:sz w:val="24"/>
          <w:szCs w:val="24"/>
        </w:rPr>
        <w:tab/>
      </w:r>
      <w:r w:rsidRPr="00AF2BDA">
        <w:rPr>
          <w:rFonts w:ascii="Arial" w:hAnsi="Arial" w:cs="Arial"/>
          <w:color w:val="000000"/>
          <w:spacing w:val="-5"/>
          <w:sz w:val="24"/>
          <w:szCs w:val="24"/>
        </w:rPr>
        <w:tab/>
      </w:r>
      <w:r w:rsidR="00E46817" w:rsidRPr="00AF2BDA">
        <w:rPr>
          <w:rFonts w:ascii="Arial" w:hAnsi="Arial" w:cs="Arial"/>
          <w:color w:val="000000"/>
          <w:spacing w:val="-5"/>
          <w:sz w:val="24"/>
          <w:szCs w:val="24"/>
        </w:rPr>
        <w:t>3</w:t>
      </w:r>
    </w:p>
    <w:p w:rsidR="00C72DE1" w:rsidRPr="00AF2BDA" w:rsidRDefault="00C72DE1" w:rsidP="00C72DE1">
      <w:pPr>
        <w:shd w:val="clear" w:color="auto" w:fill="FFFFFF"/>
        <w:tabs>
          <w:tab w:val="left" w:pos="-5387"/>
          <w:tab w:val="left" w:pos="-4820"/>
        </w:tabs>
        <w:spacing w:line="360" w:lineRule="auto"/>
        <w:rPr>
          <w:color w:val="000000"/>
        </w:rPr>
      </w:pPr>
      <w:r w:rsidRPr="00AF2BDA">
        <w:rPr>
          <w:rFonts w:ascii="Arial" w:hAnsi="Arial" w:cs="Arial"/>
          <w:color w:val="000000"/>
          <w:spacing w:val="-16"/>
          <w:sz w:val="24"/>
          <w:szCs w:val="24"/>
        </w:rPr>
        <w:t>6.</w:t>
      </w:r>
      <w:r w:rsidRPr="00AF2BDA">
        <w:rPr>
          <w:rFonts w:ascii="Arial" w:hAnsi="Arial" w:cs="Arial"/>
          <w:color w:val="000000"/>
          <w:spacing w:val="-16"/>
          <w:sz w:val="24"/>
          <w:szCs w:val="24"/>
        </w:rPr>
        <w:tab/>
      </w:r>
      <w:r w:rsidRPr="00AF2BDA">
        <w:rPr>
          <w:rFonts w:ascii="Arial" w:hAnsi="Arial"/>
          <w:color w:val="000000"/>
          <w:sz w:val="24"/>
          <w:szCs w:val="24"/>
        </w:rPr>
        <w:t>ΑΠΑΙΤΗΣΕΙΣ</w:t>
      </w:r>
      <w:r w:rsidRPr="00AF2BDA">
        <w:rPr>
          <w:rFonts w:ascii="Arial" w:hAnsi="Arial" w:cs="Arial"/>
          <w:color w:val="000000"/>
          <w:sz w:val="24"/>
          <w:szCs w:val="24"/>
        </w:rPr>
        <w:t xml:space="preserve"> </w:t>
      </w:r>
      <w:r w:rsidRPr="00AF2BDA">
        <w:rPr>
          <w:rFonts w:ascii="Arial" w:hAnsi="Arial"/>
          <w:color w:val="000000"/>
          <w:sz w:val="24"/>
          <w:szCs w:val="24"/>
        </w:rPr>
        <w:t>ΣΥΜΜΟΡΦΩΣΗΣ</w:t>
      </w:r>
      <w:r w:rsidRPr="00AF2BDA">
        <w:rPr>
          <w:rFonts w:ascii="Arial" w:hAnsi="Arial" w:cs="Arial"/>
          <w:color w:val="000000"/>
          <w:sz w:val="24"/>
          <w:szCs w:val="24"/>
        </w:rPr>
        <w:t xml:space="preserve"> </w:t>
      </w:r>
      <w:r w:rsidRPr="00AF2BDA">
        <w:rPr>
          <w:rFonts w:ascii="Arial" w:hAnsi="Arial"/>
          <w:color w:val="000000"/>
          <w:sz w:val="24"/>
          <w:szCs w:val="24"/>
        </w:rPr>
        <w:t>ΥΛΙΚΟΥ</w:t>
      </w:r>
      <w:r w:rsidRPr="00AF2BDA">
        <w:rPr>
          <w:rFonts w:ascii="Arial" w:hAnsi="Arial" w:cs="Arial"/>
          <w:color w:val="000000"/>
          <w:sz w:val="24"/>
          <w:szCs w:val="24"/>
        </w:rPr>
        <w:tab/>
      </w:r>
      <w:r w:rsidR="0050359A">
        <w:rPr>
          <w:rFonts w:ascii="Arial" w:hAnsi="Arial" w:cs="Arial"/>
          <w:color w:val="000000"/>
          <w:sz w:val="24"/>
          <w:szCs w:val="24"/>
        </w:rPr>
        <w:tab/>
      </w:r>
      <w:r w:rsidR="0050359A">
        <w:rPr>
          <w:rFonts w:ascii="Arial" w:hAnsi="Arial" w:cs="Arial"/>
          <w:color w:val="000000"/>
          <w:sz w:val="24"/>
          <w:szCs w:val="24"/>
        </w:rPr>
        <w:tab/>
      </w:r>
      <w:r w:rsidR="0050359A">
        <w:rPr>
          <w:rFonts w:ascii="Arial" w:hAnsi="Arial" w:cs="Arial"/>
          <w:color w:val="000000"/>
          <w:sz w:val="24"/>
          <w:szCs w:val="24"/>
        </w:rPr>
        <w:tab/>
      </w:r>
      <w:r w:rsidR="0050359A">
        <w:rPr>
          <w:rFonts w:ascii="Arial" w:hAnsi="Arial" w:cs="Arial"/>
          <w:color w:val="000000"/>
          <w:sz w:val="24"/>
          <w:szCs w:val="24"/>
        </w:rPr>
        <w:tab/>
      </w:r>
      <w:r w:rsidR="0050359A">
        <w:rPr>
          <w:rFonts w:ascii="Arial" w:hAnsi="Arial" w:cs="Arial"/>
          <w:color w:val="000000"/>
          <w:sz w:val="24"/>
          <w:szCs w:val="24"/>
        </w:rPr>
        <w:tab/>
      </w:r>
      <w:r w:rsidR="0050359A">
        <w:rPr>
          <w:rFonts w:ascii="Arial" w:hAnsi="Arial" w:cs="Arial"/>
          <w:color w:val="000000"/>
          <w:sz w:val="24"/>
          <w:szCs w:val="24"/>
        </w:rPr>
        <w:tab/>
      </w:r>
      <w:r w:rsidR="0050359A">
        <w:rPr>
          <w:rFonts w:ascii="Arial" w:hAnsi="Arial" w:cs="Arial"/>
          <w:color w:val="000000"/>
          <w:sz w:val="24"/>
          <w:szCs w:val="24"/>
        </w:rPr>
        <w:tab/>
      </w:r>
      <w:r w:rsidRPr="00AF2BDA">
        <w:rPr>
          <w:rFonts w:ascii="Arial" w:hAnsi="Arial" w:cs="Arial"/>
          <w:color w:val="000000"/>
          <w:sz w:val="24"/>
          <w:szCs w:val="24"/>
        </w:rPr>
        <w:tab/>
      </w:r>
      <w:r w:rsidR="00E46817" w:rsidRPr="00AF2BDA">
        <w:rPr>
          <w:rFonts w:ascii="Arial" w:hAnsi="Arial" w:cs="Arial"/>
          <w:color w:val="000000"/>
          <w:sz w:val="24"/>
          <w:szCs w:val="24"/>
        </w:rPr>
        <w:t>3</w:t>
      </w:r>
    </w:p>
    <w:p w:rsidR="00C72DE1" w:rsidRPr="00AF2BDA" w:rsidRDefault="00C72DE1" w:rsidP="0050359A">
      <w:pPr>
        <w:shd w:val="clear" w:color="auto" w:fill="FFFFFF"/>
        <w:tabs>
          <w:tab w:val="left" w:pos="-5529"/>
          <w:tab w:val="left" w:pos="-5387"/>
          <w:tab w:val="left" w:pos="-4820"/>
        </w:tabs>
        <w:spacing w:line="360" w:lineRule="auto"/>
        <w:ind w:left="709" w:hanging="709"/>
        <w:rPr>
          <w:rFonts w:ascii="Arial" w:hAnsi="Arial" w:cs="Arial"/>
          <w:color w:val="000000"/>
          <w:spacing w:val="-19"/>
          <w:sz w:val="24"/>
          <w:szCs w:val="24"/>
        </w:rPr>
      </w:pPr>
      <w:r w:rsidRPr="0050359A">
        <w:rPr>
          <w:rFonts w:ascii="Arial" w:hAnsi="Arial" w:cs="Arial"/>
          <w:color w:val="000000"/>
          <w:spacing w:val="-5"/>
          <w:sz w:val="24"/>
          <w:szCs w:val="24"/>
        </w:rPr>
        <w:t>6.1</w:t>
      </w:r>
      <w:r w:rsidRPr="00AF2BDA">
        <w:rPr>
          <w:rFonts w:ascii="Arial" w:hAnsi="Arial"/>
          <w:color w:val="000000"/>
          <w:spacing w:val="-3"/>
          <w:sz w:val="24"/>
          <w:szCs w:val="24"/>
        </w:rPr>
        <w:tab/>
        <w:t>Συνοδευτικά</w:t>
      </w:r>
      <w:r w:rsidRPr="00AF2BDA">
        <w:rPr>
          <w:rFonts w:ascii="Arial" w:hAnsi="Arial" w:cs="Arial"/>
          <w:color w:val="000000"/>
          <w:spacing w:val="-3"/>
          <w:sz w:val="24"/>
          <w:szCs w:val="24"/>
        </w:rPr>
        <w:t xml:space="preserve"> Έ</w:t>
      </w:r>
      <w:r w:rsidRPr="00AF2BDA">
        <w:rPr>
          <w:rFonts w:ascii="Arial" w:hAnsi="Arial"/>
          <w:color w:val="000000"/>
          <w:spacing w:val="-3"/>
          <w:sz w:val="24"/>
          <w:szCs w:val="24"/>
        </w:rPr>
        <w:t>γγραφα/Πιστοποιητικά</w:t>
      </w:r>
      <w:r w:rsidR="0050359A">
        <w:rPr>
          <w:rFonts w:ascii="Arial" w:hAnsi="Arial"/>
          <w:color w:val="000000"/>
          <w:spacing w:val="-3"/>
          <w:sz w:val="24"/>
          <w:szCs w:val="24"/>
        </w:rPr>
        <w:tab/>
      </w:r>
      <w:r w:rsidR="0050359A">
        <w:rPr>
          <w:rFonts w:ascii="Arial" w:hAnsi="Arial"/>
          <w:color w:val="000000"/>
          <w:spacing w:val="-3"/>
          <w:sz w:val="24"/>
          <w:szCs w:val="24"/>
        </w:rPr>
        <w:tab/>
      </w:r>
      <w:r w:rsidR="0050359A">
        <w:rPr>
          <w:rFonts w:ascii="Arial" w:hAnsi="Arial"/>
          <w:color w:val="000000"/>
          <w:spacing w:val="-3"/>
          <w:sz w:val="24"/>
          <w:szCs w:val="24"/>
        </w:rPr>
        <w:tab/>
      </w:r>
      <w:r w:rsidR="0050359A">
        <w:rPr>
          <w:rFonts w:ascii="Arial" w:hAnsi="Arial"/>
          <w:color w:val="000000"/>
          <w:spacing w:val="-3"/>
          <w:sz w:val="24"/>
          <w:szCs w:val="24"/>
        </w:rPr>
        <w:tab/>
      </w:r>
      <w:r w:rsidR="0050359A">
        <w:rPr>
          <w:rFonts w:ascii="Arial" w:hAnsi="Arial"/>
          <w:color w:val="000000"/>
          <w:spacing w:val="-3"/>
          <w:sz w:val="24"/>
          <w:szCs w:val="24"/>
        </w:rPr>
        <w:tab/>
      </w:r>
      <w:r w:rsidR="0050359A">
        <w:rPr>
          <w:rFonts w:ascii="Arial" w:hAnsi="Arial"/>
          <w:color w:val="000000"/>
          <w:spacing w:val="-3"/>
          <w:sz w:val="24"/>
          <w:szCs w:val="24"/>
        </w:rPr>
        <w:tab/>
      </w:r>
      <w:r w:rsidR="0050359A">
        <w:rPr>
          <w:rFonts w:ascii="Arial" w:hAnsi="Arial"/>
          <w:color w:val="000000"/>
          <w:spacing w:val="-3"/>
          <w:sz w:val="24"/>
          <w:szCs w:val="24"/>
        </w:rPr>
        <w:tab/>
      </w:r>
      <w:r w:rsidR="0050359A">
        <w:rPr>
          <w:rFonts w:ascii="Arial" w:hAnsi="Arial"/>
          <w:color w:val="000000"/>
          <w:spacing w:val="-3"/>
          <w:sz w:val="24"/>
          <w:szCs w:val="24"/>
        </w:rPr>
        <w:tab/>
      </w:r>
      <w:r w:rsidRPr="00AF2BDA">
        <w:rPr>
          <w:rFonts w:ascii="Arial" w:hAnsi="Arial"/>
          <w:color w:val="000000"/>
          <w:spacing w:val="-3"/>
          <w:sz w:val="24"/>
          <w:szCs w:val="24"/>
        </w:rPr>
        <w:tab/>
      </w:r>
      <w:r w:rsidRPr="00AF2BDA">
        <w:rPr>
          <w:rFonts w:ascii="Arial" w:hAnsi="Arial"/>
          <w:color w:val="000000"/>
          <w:spacing w:val="-3"/>
          <w:sz w:val="24"/>
          <w:szCs w:val="24"/>
        </w:rPr>
        <w:tab/>
      </w:r>
      <w:r w:rsidR="00E46817" w:rsidRPr="00AF2BDA">
        <w:rPr>
          <w:rFonts w:ascii="Arial" w:hAnsi="Arial"/>
          <w:color w:val="000000"/>
          <w:spacing w:val="-3"/>
          <w:sz w:val="24"/>
          <w:szCs w:val="24"/>
        </w:rPr>
        <w:t>3</w:t>
      </w:r>
    </w:p>
    <w:p w:rsidR="00C72DE1" w:rsidRPr="00AF2BDA" w:rsidRDefault="00C72DE1" w:rsidP="0050359A">
      <w:pPr>
        <w:shd w:val="clear" w:color="auto" w:fill="FFFFFF"/>
        <w:tabs>
          <w:tab w:val="left" w:pos="-5387"/>
          <w:tab w:val="left" w:pos="-4820"/>
        </w:tabs>
        <w:spacing w:line="360" w:lineRule="auto"/>
        <w:ind w:left="709" w:hanging="709"/>
        <w:rPr>
          <w:rFonts w:ascii="Arial" w:hAnsi="Arial" w:cs="Arial"/>
          <w:color w:val="000000"/>
          <w:sz w:val="24"/>
          <w:szCs w:val="24"/>
        </w:rPr>
      </w:pPr>
      <w:r w:rsidRPr="00AF2BDA">
        <w:rPr>
          <w:rFonts w:ascii="Arial" w:hAnsi="Arial"/>
          <w:color w:val="000000"/>
          <w:spacing w:val="-2"/>
          <w:sz w:val="24"/>
          <w:szCs w:val="24"/>
        </w:rPr>
        <w:t>6.2</w:t>
      </w:r>
      <w:r w:rsidRPr="00AF2BDA">
        <w:rPr>
          <w:rFonts w:ascii="Arial" w:hAnsi="Arial"/>
          <w:color w:val="000000"/>
          <w:spacing w:val="-2"/>
          <w:sz w:val="24"/>
          <w:szCs w:val="24"/>
        </w:rPr>
        <w:tab/>
        <w:t>Επιθεωρήσεις</w:t>
      </w:r>
      <w:r w:rsidRPr="00AF2BDA">
        <w:rPr>
          <w:rFonts w:ascii="Arial" w:hAnsi="Arial" w:cs="Arial"/>
          <w:color w:val="000000"/>
          <w:spacing w:val="-2"/>
          <w:sz w:val="24"/>
          <w:szCs w:val="24"/>
        </w:rPr>
        <w:t xml:space="preserve"> / </w:t>
      </w:r>
      <w:r w:rsidRPr="00AF2BDA">
        <w:rPr>
          <w:rFonts w:ascii="Arial" w:hAnsi="Arial"/>
          <w:color w:val="000000"/>
          <w:spacing w:val="-2"/>
          <w:sz w:val="24"/>
          <w:szCs w:val="24"/>
        </w:rPr>
        <w:t>Δοκιμές / Δειγματοληψία</w:t>
      </w:r>
      <w:r w:rsidR="0050359A">
        <w:rPr>
          <w:rFonts w:ascii="Arial" w:hAnsi="Arial" w:cs="Arial"/>
          <w:color w:val="000000"/>
          <w:sz w:val="24"/>
          <w:szCs w:val="24"/>
        </w:rPr>
        <w:tab/>
      </w:r>
      <w:r w:rsidR="0050359A">
        <w:rPr>
          <w:rFonts w:ascii="Arial" w:hAnsi="Arial" w:cs="Arial"/>
          <w:color w:val="000000"/>
          <w:sz w:val="24"/>
          <w:szCs w:val="24"/>
        </w:rPr>
        <w:tab/>
      </w:r>
      <w:r w:rsidR="0050359A">
        <w:rPr>
          <w:rFonts w:ascii="Arial" w:hAnsi="Arial" w:cs="Arial"/>
          <w:color w:val="000000"/>
          <w:sz w:val="24"/>
          <w:szCs w:val="24"/>
        </w:rPr>
        <w:tab/>
      </w:r>
      <w:r w:rsidR="0050359A">
        <w:rPr>
          <w:rFonts w:ascii="Arial" w:hAnsi="Arial" w:cs="Arial"/>
          <w:color w:val="000000"/>
          <w:sz w:val="24"/>
          <w:szCs w:val="24"/>
        </w:rPr>
        <w:tab/>
      </w:r>
      <w:r w:rsidR="0050359A">
        <w:rPr>
          <w:rFonts w:ascii="Arial" w:hAnsi="Arial" w:cs="Arial"/>
          <w:color w:val="000000"/>
          <w:sz w:val="24"/>
          <w:szCs w:val="24"/>
        </w:rPr>
        <w:tab/>
        <w:t>`</w:t>
      </w:r>
      <w:r w:rsidR="0050359A">
        <w:rPr>
          <w:rFonts w:ascii="Arial" w:hAnsi="Arial" w:cs="Arial"/>
          <w:color w:val="000000"/>
          <w:sz w:val="24"/>
          <w:szCs w:val="24"/>
        </w:rPr>
        <w:tab/>
      </w:r>
      <w:r w:rsidR="0050359A">
        <w:rPr>
          <w:rFonts w:ascii="Arial" w:hAnsi="Arial" w:cs="Arial"/>
          <w:color w:val="000000"/>
          <w:sz w:val="24"/>
          <w:szCs w:val="24"/>
        </w:rPr>
        <w:tab/>
      </w:r>
      <w:r w:rsidRPr="00AF2BDA">
        <w:rPr>
          <w:rFonts w:ascii="Arial" w:hAnsi="Arial" w:cs="Arial"/>
          <w:color w:val="000000"/>
          <w:sz w:val="24"/>
          <w:szCs w:val="24"/>
        </w:rPr>
        <w:tab/>
      </w:r>
      <w:r w:rsidRPr="00AF2BDA">
        <w:rPr>
          <w:rFonts w:ascii="Arial" w:hAnsi="Arial" w:cs="Arial"/>
          <w:color w:val="000000"/>
          <w:sz w:val="24"/>
          <w:szCs w:val="24"/>
        </w:rPr>
        <w:tab/>
      </w:r>
      <w:r w:rsidR="000A43A4" w:rsidRPr="00AF2BDA">
        <w:rPr>
          <w:rFonts w:ascii="Arial" w:hAnsi="Arial" w:cs="Arial"/>
          <w:color w:val="000000"/>
          <w:sz w:val="24"/>
          <w:szCs w:val="24"/>
        </w:rPr>
        <w:t>5</w:t>
      </w:r>
    </w:p>
    <w:p w:rsidR="00C72DE1" w:rsidRPr="00AF2BDA" w:rsidRDefault="00C72DE1" w:rsidP="0050359A">
      <w:pPr>
        <w:shd w:val="clear" w:color="auto" w:fill="FFFFFF"/>
        <w:tabs>
          <w:tab w:val="left" w:pos="-5387"/>
          <w:tab w:val="left" w:pos="-4820"/>
        </w:tabs>
        <w:spacing w:line="360" w:lineRule="auto"/>
        <w:ind w:left="709" w:hanging="709"/>
        <w:rPr>
          <w:rFonts w:ascii="Arial" w:hAnsi="Arial" w:cs="Arial"/>
          <w:color w:val="000000"/>
          <w:spacing w:val="-8"/>
          <w:sz w:val="24"/>
          <w:szCs w:val="24"/>
        </w:rPr>
      </w:pPr>
      <w:r w:rsidRPr="00AF2BDA">
        <w:rPr>
          <w:rFonts w:ascii="Arial" w:hAnsi="Arial" w:cs="Arial"/>
          <w:color w:val="000000"/>
          <w:sz w:val="24"/>
          <w:szCs w:val="24"/>
        </w:rPr>
        <w:t>6.3</w:t>
      </w:r>
      <w:r w:rsidRPr="00AF2BDA">
        <w:rPr>
          <w:rFonts w:ascii="Arial" w:hAnsi="Arial" w:cs="Arial"/>
          <w:color w:val="000000"/>
          <w:sz w:val="24"/>
          <w:szCs w:val="24"/>
        </w:rPr>
        <w:tab/>
      </w:r>
      <w:r w:rsidRPr="00AF2BDA">
        <w:rPr>
          <w:rFonts w:ascii="Arial" w:hAnsi="Arial" w:cs="Arial"/>
          <w:color w:val="000000"/>
          <w:sz w:val="24"/>
          <w:szCs w:val="24"/>
          <w:lang w:eastAsia="zh-CN"/>
        </w:rPr>
        <w:t>Επιβολή Έκπτωσης-Απόρριψη Παρτίδας</w:t>
      </w:r>
      <w:r w:rsidR="0050359A">
        <w:rPr>
          <w:rFonts w:ascii="Arial" w:hAnsi="Arial" w:cs="Arial"/>
          <w:color w:val="000000"/>
          <w:sz w:val="24"/>
          <w:szCs w:val="24"/>
          <w:lang w:eastAsia="zh-CN"/>
        </w:rPr>
        <w:tab/>
      </w:r>
      <w:r w:rsidR="0050359A">
        <w:rPr>
          <w:rFonts w:ascii="Arial" w:hAnsi="Arial" w:cs="Arial"/>
          <w:color w:val="000000"/>
          <w:sz w:val="24"/>
          <w:szCs w:val="24"/>
          <w:lang w:eastAsia="zh-CN"/>
        </w:rPr>
        <w:tab/>
      </w:r>
      <w:r w:rsidR="0050359A">
        <w:rPr>
          <w:rFonts w:ascii="Arial" w:hAnsi="Arial" w:cs="Arial"/>
          <w:color w:val="000000"/>
          <w:sz w:val="24"/>
          <w:szCs w:val="24"/>
          <w:lang w:eastAsia="zh-CN"/>
        </w:rPr>
        <w:tab/>
      </w:r>
      <w:r w:rsidR="0050359A">
        <w:rPr>
          <w:rFonts w:ascii="Arial" w:hAnsi="Arial" w:cs="Arial"/>
          <w:color w:val="000000"/>
          <w:sz w:val="24"/>
          <w:szCs w:val="24"/>
          <w:lang w:eastAsia="zh-CN"/>
        </w:rPr>
        <w:tab/>
      </w:r>
      <w:r w:rsidR="0050359A">
        <w:rPr>
          <w:rFonts w:ascii="Arial" w:hAnsi="Arial" w:cs="Arial"/>
          <w:color w:val="000000"/>
          <w:sz w:val="24"/>
          <w:szCs w:val="24"/>
          <w:lang w:eastAsia="zh-CN"/>
        </w:rPr>
        <w:tab/>
      </w:r>
      <w:r w:rsidR="0050359A">
        <w:rPr>
          <w:rFonts w:ascii="Arial" w:hAnsi="Arial" w:cs="Arial"/>
          <w:color w:val="000000"/>
          <w:sz w:val="24"/>
          <w:szCs w:val="24"/>
          <w:lang w:eastAsia="zh-CN"/>
        </w:rPr>
        <w:tab/>
      </w:r>
      <w:r w:rsidR="0050359A">
        <w:rPr>
          <w:rFonts w:ascii="Arial" w:hAnsi="Arial" w:cs="Arial"/>
          <w:color w:val="000000"/>
          <w:sz w:val="24"/>
          <w:szCs w:val="24"/>
          <w:lang w:eastAsia="zh-CN"/>
        </w:rPr>
        <w:tab/>
      </w:r>
      <w:r w:rsidR="0050359A">
        <w:rPr>
          <w:rFonts w:ascii="Arial" w:hAnsi="Arial" w:cs="Arial"/>
          <w:color w:val="000000"/>
          <w:sz w:val="24"/>
          <w:szCs w:val="24"/>
          <w:lang w:eastAsia="zh-CN"/>
        </w:rPr>
        <w:tab/>
      </w:r>
      <w:r w:rsidR="0050359A">
        <w:rPr>
          <w:rFonts w:ascii="Arial" w:hAnsi="Arial" w:cs="Arial"/>
          <w:color w:val="000000"/>
          <w:sz w:val="24"/>
          <w:szCs w:val="24"/>
          <w:lang w:eastAsia="zh-CN"/>
        </w:rPr>
        <w:tab/>
      </w:r>
      <w:r w:rsidRPr="00AF2BDA">
        <w:rPr>
          <w:rFonts w:ascii="Arial" w:hAnsi="Arial" w:cs="Arial"/>
          <w:color w:val="000000"/>
          <w:sz w:val="24"/>
          <w:szCs w:val="24"/>
          <w:lang w:eastAsia="zh-CN"/>
        </w:rPr>
        <w:t>1</w:t>
      </w:r>
      <w:r w:rsidR="00E46817" w:rsidRPr="00AF2BDA">
        <w:rPr>
          <w:rFonts w:ascii="Arial" w:hAnsi="Arial" w:cs="Arial"/>
          <w:color w:val="000000"/>
          <w:sz w:val="24"/>
          <w:szCs w:val="24"/>
          <w:lang w:eastAsia="zh-CN"/>
        </w:rPr>
        <w:t>0</w:t>
      </w:r>
      <w:r w:rsidRPr="00AF2BDA">
        <w:rPr>
          <w:rFonts w:ascii="Arial" w:hAnsi="Arial" w:cs="Arial"/>
          <w:color w:val="000000"/>
          <w:sz w:val="24"/>
          <w:szCs w:val="24"/>
        </w:rPr>
        <w:t xml:space="preserve"> </w:t>
      </w:r>
    </w:p>
    <w:p w:rsidR="00C72DE1" w:rsidRPr="00AF2BDA" w:rsidRDefault="00C72DE1" w:rsidP="00C72DE1">
      <w:pPr>
        <w:shd w:val="clear" w:color="auto" w:fill="FFFFFF"/>
        <w:tabs>
          <w:tab w:val="left" w:pos="-5387"/>
          <w:tab w:val="left" w:pos="-4820"/>
        </w:tabs>
        <w:spacing w:line="360" w:lineRule="auto"/>
        <w:rPr>
          <w:rFonts w:ascii="Arial" w:hAnsi="Arial"/>
          <w:color w:val="000000"/>
          <w:spacing w:val="-1"/>
          <w:sz w:val="24"/>
          <w:szCs w:val="24"/>
        </w:rPr>
      </w:pPr>
      <w:r w:rsidRPr="00AF2BDA">
        <w:rPr>
          <w:rFonts w:ascii="Arial" w:hAnsi="Arial" w:cs="Arial"/>
          <w:color w:val="000000"/>
          <w:spacing w:val="-14"/>
          <w:sz w:val="24"/>
          <w:szCs w:val="24"/>
        </w:rPr>
        <w:t>7.</w:t>
      </w:r>
      <w:r w:rsidRPr="00AF2BDA">
        <w:rPr>
          <w:rFonts w:ascii="Arial" w:hAnsi="Arial" w:cs="Arial"/>
          <w:color w:val="000000"/>
          <w:spacing w:val="-14"/>
          <w:sz w:val="24"/>
          <w:szCs w:val="24"/>
        </w:rPr>
        <w:tab/>
      </w:r>
      <w:r w:rsidRPr="00AF2BDA">
        <w:rPr>
          <w:rFonts w:ascii="Arial" w:hAnsi="Arial"/>
          <w:color w:val="000000"/>
          <w:spacing w:val="-1"/>
          <w:sz w:val="24"/>
          <w:szCs w:val="24"/>
        </w:rPr>
        <w:t>ΛΟΙΠΕΣ</w:t>
      </w:r>
      <w:r w:rsidRPr="00AF2BDA">
        <w:rPr>
          <w:rFonts w:ascii="Arial" w:hAnsi="Arial" w:cs="Arial"/>
          <w:color w:val="000000"/>
          <w:spacing w:val="-1"/>
          <w:sz w:val="24"/>
          <w:szCs w:val="24"/>
        </w:rPr>
        <w:t xml:space="preserve"> </w:t>
      </w:r>
      <w:r w:rsidRPr="00AF2BDA">
        <w:rPr>
          <w:rFonts w:ascii="Arial" w:hAnsi="Arial"/>
          <w:color w:val="000000"/>
          <w:spacing w:val="-1"/>
          <w:sz w:val="24"/>
          <w:szCs w:val="24"/>
        </w:rPr>
        <w:t>ΑΠΑΙΤΗΣΕΙΣ</w:t>
      </w:r>
      <w:r w:rsidR="0050359A">
        <w:rPr>
          <w:rFonts w:ascii="Arial" w:hAnsi="Arial"/>
          <w:color w:val="000000"/>
          <w:spacing w:val="-1"/>
          <w:sz w:val="24"/>
          <w:szCs w:val="24"/>
        </w:rPr>
        <w:tab/>
      </w:r>
      <w:r w:rsidR="0050359A">
        <w:rPr>
          <w:rFonts w:ascii="Arial" w:hAnsi="Arial"/>
          <w:color w:val="000000"/>
          <w:spacing w:val="-1"/>
          <w:sz w:val="24"/>
          <w:szCs w:val="24"/>
        </w:rPr>
        <w:tab/>
      </w:r>
      <w:r w:rsidR="0050359A">
        <w:rPr>
          <w:rFonts w:ascii="Arial" w:hAnsi="Arial"/>
          <w:color w:val="000000"/>
          <w:spacing w:val="-1"/>
          <w:sz w:val="24"/>
          <w:szCs w:val="24"/>
        </w:rPr>
        <w:tab/>
      </w:r>
      <w:r w:rsidR="0050359A">
        <w:rPr>
          <w:rFonts w:ascii="Arial" w:hAnsi="Arial"/>
          <w:color w:val="000000"/>
          <w:spacing w:val="-1"/>
          <w:sz w:val="24"/>
          <w:szCs w:val="24"/>
        </w:rPr>
        <w:tab/>
      </w:r>
      <w:r w:rsidR="0050359A">
        <w:rPr>
          <w:rFonts w:ascii="Arial" w:hAnsi="Arial"/>
          <w:color w:val="000000"/>
          <w:spacing w:val="-1"/>
          <w:sz w:val="24"/>
          <w:szCs w:val="24"/>
        </w:rPr>
        <w:tab/>
      </w:r>
      <w:r w:rsidR="0050359A">
        <w:rPr>
          <w:rFonts w:ascii="Arial" w:hAnsi="Arial"/>
          <w:color w:val="000000"/>
          <w:spacing w:val="-1"/>
          <w:sz w:val="24"/>
          <w:szCs w:val="24"/>
        </w:rPr>
        <w:tab/>
      </w:r>
      <w:r w:rsidR="0050359A">
        <w:rPr>
          <w:rFonts w:ascii="Arial" w:hAnsi="Arial"/>
          <w:color w:val="000000"/>
          <w:spacing w:val="-1"/>
          <w:sz w:val="24"/>
          <w:szCs w:val="24"/>
        </w:rPr>
        <w:tab/>
      </w:r>
      <w:r w:rsidR="0050359A">
        <w:rPr>
          <w:rFonts w:ascii="Arial" w:hAnsi="Arial"/>
          <w:color w:val="000000"/>
          <w:spacing w:val="-1"/>
          <w:sz w:val="24"/>
          <w:szCs w:val="24"/>
        </w:rPr>
        <w:tab/>
      </w:r>
      <w:r w:rsidR="0050359A">
        <w:rPr>
          <w:rFonts w:ascii="Arial" w:hAnsi="Arial"/>
          <w:color w:val="000000"/>
          <w:spacing w:val="-1"/>
          <w:sz w:val="24"/>
          <w:szCs w:val="24"/>
        </w:rPr>
        <w:tab/>
      </w:r>
      <w:r w:rsidR="0050359A">
        <w:rPr>
          <w:rFonts w:ascii="Arial" w:hAnsi="Arial"/>
          <w:color w:val="000000"/>
          <w:spacing w:val="-1"/>
          <w:sz w:val="24"/>
          <w:szCs w:val="24"/>
        </w:rPr>
        <w:tab/>
      </w:r>
      <w:r w:rsidR="0050359A">
        <w:rPr>
          <w:rFonts w:ascii="Arial" w:hAnsi="Arial"/>
          <w:color w:val="000000"/>
          <w:spacing w:val="-1"/>
          <w:sz w:val="24"/>
          <w:szCs w:val="24"/>
        </w:rPr>
        <w:tab/>
      </w:r>
      <w:r w:rsidR="0050359A">
        <w:rPr>
          <w:rFonts w:ascii="Arial" w:hAnsi="Arial"/>
          <w:color w:val="000000"/>
          <w:spacing w:val="-1"/>
          <w:sz w:val="24"/>
          <w:szCs w:val="24"/>
        </w:rPr>
        <w:tab/>
      </w:r>
      <w:r w:rsidR="0050359A">
        <w:rPr>
          <w:rFonts w:ascii="Arial" w:hAnsi="Arial"/>
          <w:color w:val="000000"/>
          <w:spacing w:val="-1"/>
          <w:sz w:val="24"/>
          <w:szCs w:val="24"/>
        </w:rPr>
        <w:tab/>
      </w:r>
      <w:r w:rsidR="0050359A">
        <w:rPr>
          <w:rFonts w:ascii="Arial" w:hAnsi="Arial"/>
          <w:color w:val="000000"/>
          <w:spacing w:val="-1"/>
          <w:sz w:val="24"/>
          <w:szCs w:val="24"/>
        </w:rPr>
        <w:tab/>
      </w:r>
      <w:r w:rsidRPr="00AF2BDA">
        <w:rPr>
          <w:rFonts w:ascii="Arial" w:hAnsi="Arial"/>
          <w:color w:val="000000"/>
          <w:spacing w:val="-1"/>
          <w:sz w:val="24"/>
          <w:szCs w:val="24"/>
        </w:rPr>
        <w:t>1</w:t>
      </w:r>
      <w:r w:rsidR="00E46817" w:rsidRPr="00AF2BDA">
        <w:rPr>
          <w:rFonts w:ascii="Arial" w:hAnsi="Arial"/>
          <w:color w:val="000000"/>
          <w:spacing w:val="-1"/>
          <w:sz w:val="24"/>
          <w:szCs w:val="24"/>
        </w:rPr>
        <w:t>1</w:t>
      </w:r>
    </w:p>
    <w:p w:rsidR="00C72DE1" w:rsidRPr="00AF2BDA" w:rsidRDefault="00C72DE1" w:rsidP="00C72DE1">
      <w:pPr>
        <w:shd w:val="clear" w:color="auto" w:fill="FFFFFF"/>
        <w:tabs>
          <w:tab w:val="left" w:pos="-4820"/>
        </w:tabs>
        <w:spacing w:line="360" w:lineRule="auto"/>
        <w:jc w:val="both"/>
        <w:rPr>
          <w:rFonts w:ascii="Arial" w:hAnsi="Arial" w:cs="Arial"/>
          <w:color w:val="000000"/>
          <w:sz w:val="24"/>
          <w:szCs w:val="24"/>
          <w:lang w:eastAsia="zh-CN"/>
        </w:rPr>
      </w:pPr>
      <w:r w:rsidRPr="003229C3">
        <w:rPr>
          <w:rFonts w:ascii="Arial" w:hAnsi="Arial" w:cs="Arial"/>
          <w:color w:val="000000"/>
          <w:spacing w:val="-5"/>
          <w:sz w:val="24"/>
          <w:szCs w:val="24"/>
        </w:rPr>
        <w:t>7.1</w:t>
      </w:r>
      <w:r w:rsidRPr="00AF2BDA">
        <w:rPr>
          <w:rFonts w:ascii="Arial" w:hAnsi="Arial" w:cs="Arial"/>
          <w:bCs/>
          <w:color w:val="000000"/>
          <w:sz w:val="24"/>
          <w:szCs w:val="24"/>
          <w:lang w:eastAsia="zh-CN"/>
        </w:rPr>
        <w:t xml:space="preserve"> Χρόνος Παράδοσης</w:t>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Pr="00AF2BDA">
        <w:rPr>
          <w:rFonts w:ascii="Arial" w:hAnsi="Arial"/>
          <w:color w:val="000000"/>
          <w:spacing w:val="-1"/>
          <w:sz w:val="24"/>
          <w:szCs w:val="24"/>
        </w:rPr>
        <w:t>1</w:t>
      </w:r>
      <w:r w:rsidR="00E46817" w:rsidRPr="00AF2BDA">
        <w:rPr>
          <w:rFonts w:ascii="Arial" w:hAnsi="Arial"/>
          <w:color w:val="000000"/>
          <w:spacing w:val="-1"/>
          <w:sz w:val="24"/>
          <w:szCs w:val="24"/>
        </w:rPr>
        <w:t>1</w:t>
      </w:r>
      <w:r w:rsidRPr="00AF2BDA">
        <w:rPr>
          <w:rFonts w:ascii="Arial" w:eastAsia="Arial" w:hAnsi="Arial" w:cs="Arial"/>
          <w:color w:val="000000"/>
          <w:sz w:val="24"/>
          <w:szCs w:val="24"/>
          <w:lang w:eastAsia="zh-CN"/>
        </w:rPr>
        <w:t xml:space="preserve">  </w:t>
      </w:r>
    </w:p>
    <w:p w:rsidR="00C72DE1" w:rsidRPr="00AF2BDA" w:rsidRDefault="00C72DE1" w:rsidP="00C72DE1">
      <w:pPr>
        <w:widowControl/>
        <w:shd w:val="clear" w:color="auto" w:fill="FFFFFF"/>
        <w:tabs>
          <w:tab w:val="left" w:pos="-4820"/>
        </w:tabs>
        <w:suppressAutoHyphens/>
        <w:autoSpaceDE/>
        <w:autoSpaceDN/>
        <w:adjustRightInd/>
        <w:spacing w:line="360" w:lineRule="auto"/>
        <w:ind w:right="5"/>
        <w:jc w:val="both"/>
        <w:rPr>
          <w:rFonts w:ascii="Arial" w:hAnsi="Arial" w:cs="Arial"/>
          <w:color w:val="000000"/>
          <w:sz w:val="24"/>
          <w:szCs w:val="24"/>
          <w:lang w:eastAsia="zh-CN"/>
        </w:rPr>
      </w:pPr>
      <w:r w:rsidRPr="00AF2BDA">
        <w:rPr>
          <w:rFonts w:ascii="Arial" w:hAnsi="Arial" w:cs="Arial"/>
          <w:color w:val="000000"/>
          <w:sz w:val="24"/>
          <w:szCs w:val="24"/>
          <w:lang w:eastAsia="zh-CN"/>
        </w:rPr>
        <w:t>7.2 Τόπος Παράδοσης</w:t>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Pr="00AF2BDA">
        <w:rPr>
          <w:rFonts w:ascii="Arial" w:hAnsi="Arial"/>
          <w:color w:val="000000"/>
          <w:spacing w:val="-1"/>
          <w:sz w:val="24"/>
          <w:szCs w:val="24"/>
        </w:rPr>
        <w:t>1</w:t>
      </w:r>
      <w:r w:rsidR="00E46817" w:rsidRPr="00AF2BDA">
        <w:rPr>
          <w:rFonts w:ascii="Arial" w:hAnsi="Arial"/>
          <w:color w:val="000000"/>
          <w:spacing w:val="-1"/>
          <w:sz w:val="24"/>
          <w:szCs w:val="24"/>
        </w:rPr>
        <w:t>1</w:t>
      </w:r>
    </w:p>
    <w:p w:rsidR="00C72DE1" w:rsidRPr="00AF2BDA" w:rsidRDefault="00C72DE1" w:rsidP="00C72DE1">
      <w:pPr>
        <w:shd w:val="clear" w:color="auto" w:fill="FFFFFF"/>
        <w:tabs>
          <w:tab w:val="left" w:pos="-5387"/>
          <w:tab w:val="left" w:pos="-4820"/>
        </w:tabs>
        <w:spacing w:line="360" w:lineRule="auto"/>
        <w:rPr>
          <w:rFonts w:ascii="Arial" w:hAnsi="Arial" w:cs="Arial"/>
          <w:color w:val="000000"/>
          <w:spacing w:val="-14"/>
          <w:sz w:val="24"/>
          <w:szCs w:val="24"/>
        </w:rPr>
      </w:pPr>
      <w:r w:rsidRPr="00AF2BDA">
        <w:rPr>
          <w:rFonts w:ascii="Arial" w:hAnsi="Arial"/>
          <w:color w:val="000000"/>
          <w:spacing w:val="-3"/>
          <w:sz w:val="24"/>
          <w:szCs w:val="24"/>
        </w:rPr>
        <w:t>8.</w:t>
      </w:r>
      <w:r w:rsidRPr="00AF2BDA">
        <w:rPr>
          <w:rFonts w:ascii="Arial" w:hAnsi="Arial"/>
          <w:color w:val="000000"/>
          <w:spacing w:val="-3"/>
          <w:sz w:val="24"/>
          <w:szCs w:val="24"/>
        </w:rPr>
        <w:tab/>
        <w:t>ΣΗΜΕΙΩΣΕΙΣ</w:t>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3229C3">
        <w:rPr>
          <w:rFonts w:ascii="Arial" w:hAnsi="Arial"/>
          <w:color w:val="000000"/>
          <w:spacing w:val="-1"/>
          <w:sz w:val="24"/>
          <w:szCs w:val="24"/>
        </w:rPr>
        <w:tab/>
      </w:r>
      <w:r w:rsidR="00A41323">
        <w:rPr>
          <w:rFonts w:ascii="Arial" w:hAnsi="Arial" w:cs="Arial"/>
          <w:color w:val="000000"/>
          <w:sz w:val="24"/>
          <w:szCs w:val="24"/>
        </w:rPr>
        <w:t>1</w:t>
      </w:r>
      <w:r w:rsidR="00E46817" w:rsidRPr="00AF2BDA">
        <w:rPr>
          <w:rFonts w:ascii="Arial" w:hAnsi="Arial" w:cs="Arial"/>
          <w:color w:val="000000"/>
          <w:sz w:val="24"/>
          <w:szCs w:val="24"/>
        </w:rPr>
        <w:t>1</w:t>
      </w:r>
    </w:p>
    <w:p w:rsidR="00C72DE1" w:rsidRPr="00AF2BDA" w:rsidRDefault="00C72DE1" w:rsidP="00C72DE1">
      <w:pPr>
        <w:shd w:val="clear" w:color="auto" w:fill="FFFFFF"/>
        <w:tabs>
          <w:tab w:val="left" w:pos="-5387"/>
          <w:tab w:val="left" w:pos="-4820"/>
        </w:tabs>
        <w:spacing w:line="360" w:lineRule="auto"/>
        <w:rPr>
          <w:rFonts w:ascii="Arial" w:hAnsi="Arial" w:cs="Arial"/>
          <w:color w:val="000000"/>
          <w:spacing w:val="-14"/>
          <w:sz w:val="24"/>
          <w:szCs w:val="24"/>
        </w:rPr>
      </w:pPr>
      <w:r w:rsidRPr="00AF2BDA">
        <w:rPr>
          <w:rFonts w:ascii="Arial" w:hAnsi="Arial"/>
          <w:color w:val="000000"/>
          <w:spacing w:val="-1"/>
          <w:sz w:val="24"/>
          <w:szCs w:val="24"/>
        </w:rPr>
        <w:t>9.</w:t>
      </w:r>
      <w:r w:rsidRPr="00AF2BDA">
        <w:rPr>
          <w:rFonts w:ascii="Arial" w:hAnsi="Arial"/>
          <w:color w:val="000000"/>
          <w:spacing w:val="-1"/>
          <w:sz w:val="24"/>
          <w:szCs w:val="24"/>
        </w:rPr>
        <w:tab/>
        <w:t>ΠΡΟΤΑΣΕΙΣ</w:t>
      </w:r>
      <w:r w:rsidRPr="00AF2BDA">
        <w:rPr>
          <w:rFonts w:ascii="Arial" w:hAnsi="Arial" w:cs="Arial"/>
          <w:color w:val="000000"/>
          <w:spacing w:val="-1"/>
          <w:sz w:val="24"/>
          <w:szCs w:val="24"/>
        </w:rPr>
        <w:t xml:space="preserve"> </w:t>
      </w:r>
      <w:r w:rsidRPr="00AF2BDA">
        <w:rPr>
          <w:rFonts w:ascii="Arial" w:hAnsi="Arial"/>
          <w:color w:val="000000"/>
          <w:spacing w:val="-1"/>
          <w:sz w:val="24"/>
          <w:szCs w:val="24"/>
        </w:rPr>
        <w:t>ΒΕΛΤΙΩΣΗΣ</w:t>
      </w:r>
      <w:r w:rsidRPr="00AF2BDA">
        <w:rPr>
          <w:rFonts w:ascii="Arial" w:hAnsi="Arial" w:cs="Arial"/>
          <w:color w:val="000000"/>
          <w:spacing w:val="-1"/>
          <w:sz w:val="24"/>
          <w:szCs w:val="24"/>
        </w:rPr>
        <w:t xml:space="preserve"> </w:t>
      </w:r>
      <w:r w:rsidRPr="00AF2BDA">
        <w:rPr>
          <w:rFonts w:ascii="Arial" w:hAnsi="Arial"/>
          <w:color w:val="000000"/>
          <w:spacing w:val="-1"/>
          <w:sz w:val="24"/>
          <w:szCs w:val="24"/>
        </w:rPr>
        <w:t>ΤΕΧΝΙΚΗΣ</w:t>
      </w:r>
      <w:r w:rsidRPr="00AF2BDA">
        <w:rPr>
          <w:rFonts w:ascii="Arial" w:hAnsi="Arial" w:cs="Arial"/>
          <w:color w:val="000000"/>
          <w:spacing w:val="-1"/>
          <w:sz w:val="24"/>
          <w:szCs w:val="24"/>
        </w:rPr>
        <w:t xml:space="preserve"> </w:t>
      </w:r>
      <w:r w:rsidRPr="00AF2BDA">
        <w:rPr>
          <w:rFonts w:ascii="Arial" w:hAnsi="Arial"/>
          <w:color w:val="000000"/>
          <w:spacing w:val="-1"/>
          <w:sz w:val="24"/>
          <w:szCs w:val="24"/>
        </w:rPr>
        <w:t>ΠΡΟΔΙΑΓΡΑΦΗΣ</w:t>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Pr="00AF2BDA">
        <w:rPr>
          <w:rFonts w:ascii="Arial" w:hAnsi="Arial" w:cs="Arial"/>
          <w:color w:val="000000"/>
          <w:sz w:val="24"/>
          <w:szCs w:val="24"/>
        </w:rPr>
        <w:t>1</w:t>
      </w:r>
      <w:r w:rsidR="00E46817" w:rsidRPr="00AF2BDA">
        <w:rPr>
          <w:rFonts w:ascii="Arial" w:hAnsi="Arial" w:cs="Arial"/>
          <w:color w:val="000000"/>
          <w:sz w:val="24"/>
          <w:szCs w:val="24"/>
        </w:rPr>
        <w:t>1</w:t>
      </w:r>
    </w:p>
    <w:p w:rsidR="00C72DE1" w:rsidRPr="00AF2BDA" w:rsidRDefault="00C72DE1" w:rsidP="0050359A">
      <w:pPr>
        <w:spacing w:line="360" w:lineRule="auto"/>
        <w:rPr>
          <w:rFonts w:ascii="Arial" w:hAnsi="Arial" w:cs="Arial"/>
          <w:color w:val="000000"/>
          <w:sz w:val="24"/>
          <w:szCs w:val="24"/>
        </w:rPr>
      </w:pPr>
      <w:r w:rsidRPr="00AF2BDA">
        <w:rPr>
          <w:rFonts w:ascii="Arial" w:hAnsi="Arial" w:cs="Arial"/>
          <w:color w:val="000000"/>
          <w:sz w:val="24"/>
          <w:szCs w:val="24"/>
        </w:rPr>
        <w:t xml:space="preserve">ΠΡΟΣΘΗΚΗ </w:t>
      </w:r>
      <w:r w:rsidRPr="00AF2BDA">
        <w:rPr>
          <w:rFonts w:ascii="Arial" w:hAnsi="Arial" w:cs="Arial"/>
          <w:bCs/>
          <w:color w:val="000000"/>
          <w:sz w:val="24"/>
          <w:szCs w:val="24"/>
        </w:rPr>
        <w:t>"</w:t>
      </w:r>
      <w:r w:rsidRPr="00AF2BDA">
        <w:rPr>
          <w:rFonts w:ascii="Arial" w:hAnsi="Arial" w:cs="Arial"/>
          <w:bCs/>
          <w:color w:val="000000"/>
          <w:sz w:val="24"/>
          <w:szCs w:val="24"/>
          <w:lang w:val="en-US"/>
        </w:rPr>
        <w:t>I</w:t>
      </w:r>
      <w:r w:rsidRPr="00AF2BDA">
        <w:rPr>
          <w:rFonts w:ascii="Arial" w:hAnsi="Arial" w:cs="Arial"/>
          <w:bCs/>
          <w:color w:val="000000"/>
          <w:sz w:val="24"/>
          <w:szCs w:val="24"/>
        </w:rPr>
        <w:t xml:space="preserve">" </w:t>
      </w:r>
      <w:r w:rsidRPr="00AF2BDA">
        <w:rPr>
          <w:rFonts w:ascii="Arial" w:hAnsi="Arial" w:cs="Arial"/>
          <w:color w:val="000000"/>
          <w:sz w:val="24"/>
          <w:szCs w:val="24"/>
        </w:rPr>
        <w:t>–</w:t>
      </w:r>
      <w:r w:rsidRPr="00AF2BDA">
        <w:rPr>
          <w:rFonts w:ascii="Arial" w:hAnsi="Arial" w:cs="Arial"/>
          <w:bCs/>
          <w:color w:val="000000"/>
          <w:sz w:val="24"/>
          <w:szCs w:val="24"/>
        </w:rPr>
        <w:t xml:space="preserve"> </w:t>
      </w:r>
      <w:r w:rsidRPr="00AF2BDA">
        <w:rPr>
          <w:rFonts w:ascii="Arial" w:eastAsia="Arial" w:hAnsi="Arial" w:cs="Arial"/>
          <w:color w:val="000000"/>
          <w:sz w:val="24"/>
          <w:szCs w:val="24"/>
        </w:rPr>
        <w:t>“</w:t>
      </w:r>
      <w:r w:rsidRPr="00AF2BDA">
        <w:rPr>
          <w:rFonts w:ascii="Arial" w:hAnsi="Arial" w:cs="Arial"/>
          <w:color w:val="000000"/>
          <w:sz w:val="24"/>
          <w:szCs w:val="24"/>
        </w:rPr>
        <w:t>Μέθοδοι Εργαστηριακού Ελέγχου”</w:t>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t xml:space="preserve">     </w:t>
      </w:r>
      <w:r w:rsidR="00A41323">
        <w:rPr>
          <w:rFonts w:ascii="Arial" w:hAnsi="Arial" w:cs="Arial"/>
          <w:color w:val="000000"/>
          <w:sz w:val="24"/>
          <w:szCs w:val="24"/>
        </w:rPr>
        <w:t xml:space="preserve"> </w:t>
      </w:r>
      <w:r w:rsidRPr="00AF2BDA">
        <w:rPr>
          <w:rFonts w:ascii="Arial" w:hAnsi="Arial" w:cs="Arial"/>
          <w:color w:val="000000"/>
          <w:sz w:val="24"/>
          <w:szCs w:val="24"/>
        </w:rPr>
        <w:t>Ι-1</w:t>
      </w:r>
    </w:p>
    <w:p w:rsidR="003229C3" w:rsidRDefault="00C72DE1" w:rsidP="003229C3">
      <w:pPr>
        <w:rPr>
          <w:rFonts w:ascii="Arial" w:hAnsi="Arial" w:cs="Arial"/>
          <w:color w:val="000000"/>
          <w:sz w:val="24"/>
          <w:szCs w:val="24"/>
        </w:rPr>
      </w:pPr>
      <w:r w:rsidRPr="00AF2BDA">
        <w:rPr>
          <w:rFonts w:ascii="Arial" w:hAnsi="Arial" w:cs="Arial"/>
          <w:color w:val="000000"/>
          <w:sz w:val="24"/>
          <w:szCs w:val="24"/>
        </w:rPr>
        <w:t xml:space="preserve">ΠΡΟΣΘΗΚΗ </w:t>
      </w:r>
      <w:r w:rsidRPr="00AF2BDA">
        <w:rPr>
          <w:rFonts w:ascii="Arial" w:hAnsi="Arial" w:cs="Arial"/>
          <w:bCs/>
          <w:color w:val="000000"/>
          <w:sz w:val="24"/>
          <w:szCs w:val="24"/>
        </w:rPr>
        <w:t>"</w:t>
      </w:r>
      <w:r w:rsidRPr="00AF2BDA">
        <w:rPr>
          <w:rFonts w:ascii="Arial" w:hAnsi="Arial" w:cs="Arial"/>
          <w:bCs/>
          <w:color w:val="000000"/>
          <w:sz w:val="24"/>
          <w:szCs w:val="24"/>
          <w:lang w:val="en-US"/>
        </w:rPr>
        <w:t>I</w:t>
      </w:r>
      <w:r w:rsidRPr="00AF2BDA">
        <w:rPr>
          <w:rFonts w:ascii="Arial" w:hAnsi="Arial" w:cs="Arial"/>
          <w:bCs/>
          <w:color w:val="000000"/>
          <w:sz w:val="24"/>
          <w:szCs w:val="24"/>
        </w:rPr>
        <w:t xml:space="preserve">Ι" </w:t>
      </w:r>
      <w:r w:rsidRPr="00AF2BDA">
        <w:rPr>
          <w:rFonts w:ascii="Arial" w:hAnsi="Arial" w:cs="Arial"/>
          <w:color w:val="000000"/>
          <w:sz w:val="24"/>
          <w:szCs w:val="24"/>
        </w:rPr>
        <w:t>–</w:t>
      </w:r>
      <w:r w:rsidRPr="00AF2BDA">
        <w:rPr>
          <w:rFonts w:ascii="Arial" w:hAnsi="Arial" w:cs="Arial"/>
          <w:bCs/>
          <w:color w:val="000000"/>
          <w:sz w:val="24"/>
          <w:szCs w:val="24"/>
        </w:rPr>
        <w:t xml:space="preserve"> </w:t>
      </w:r>
      <w:r w:rsidRPr="00AF2BDA">
        <w:rPr>
          <w:rFonts w:ascii="Arial" w:eastAsia="Arial" w:hAnsi="Arial" w:cs="Arial"/>
          <w:color w:val="000000"/>
          <w:sz w:val="24"/>
          <w:szCs w:val="24"/>
        </w:rPr>
        <w:t>“</w:t>
      </w:r>
      <w:r w:rsidRPr="00AF2BDA">
        <w:rPr>
          <w:rFonts w:ascii="Arial" w:hAnsi="Arial" w:cs="Arial"/>
          <w:color w:val="000000"/>
          <w:sz w:val="24"/>
          <w:szCs w:val="24"/>
        </w:rPr>
        <w:t>Κατασκευαστι</w:t>
      </w:r>
      <w:r w:rsidR="003229C3">
        <w:rPr>
          <w:rFonts w:ascii="Arial" w:hAnsi="Arial" w:cs="Arial"/>
          <w:color w:val="000000"/>
          <w:sz w:val="24"/>
          <w:szCs w:val="24"/>
        </w:rPr>
        <w:t xml:space="preserve">κά Σχέδια Δοχείου και Καλύμματος </w:t>
      </w:r>
    </w:p>
    <w:p w:rsidR="00C72DE1" w:rsidRPr="00AF2BDA" w:rsidRDefault="00C72DE1" w:rsidP="003229C3">
      <w:pPr>
        <w:rPr>
          <w:rFonts w:ascii="Arial" w:hAnsi="Arial" w:cs="Arial"/>
          <w:color w:val="000000"/>
          <w:sz w:val="24"/>
          <w:szCs w:val="24"/>
        </w:rPr>
      </w:pPr>
      <w:r w:rsidRPr="00AF2BDA">
        <w:rPr>
          <w:rFonts w:ascii="Arial" w:hAnsi="Arial" w:cs="Arial"/>
          <w:color w:val="000000"/>
          <w:sz w:val="24"/>
          <w:szCs w:val="24"/>
        </w:rPr>
        <w:t>Συσσωρευτή 12V/45ΑΗ”</w:t>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t xml:space="preserve">     </w:t>
      </w:r>
      <w:r w:rsidRPr="00AF2BDA">
        <w:rPr>
          <w:rFonts w:ascii="Arial" w:hAnsi="Arial" w:cs="Arial"/>
          <w:color w:val="000000"/>
          <w:sz w:val="24"/>
          <w:szCs w:val="24"/>
          <w:lang w:val="en-US"/>
        </w:rPr>
        <w:t>II</w:t>
      </w:r>
      <w:r w:rsidR="003229C3">
        <w:rPr>
          <w:rFonts w:ascii="Arial" w:hAnsi="Arial" w:cs="Arial"/>
          <w:color w:val="000000"/>
          <w:sz w:val="24"/>
          <w:szCs w:val="24"/>
        </w:rPr>
        <w:t>-1</w:t>
      </w:r>
    </w:p>
    <w:p w:rsidR="00C72DE1" w:rsidRPr="00AF2BDA" w:rsidRDefault="00C72DE1" w:rsidP="00C72DE1">
      <w:pPr>
        <w:rPr>
          <w:rFonts w:ascii="Arial" w:hAnsi="Arial" w:cs="Arial"/>
          <w:color w:val="000000"/>
          <w:sz w:val="24"/>
          <w:szCs w:val="24"/>
        </w:rPr>
      </w:pPr>
    </w:p>
    <w:p w:rsidR="00C72DE1" w:rsidRPr="00AF2BDA" w:rsidRDefault="00C72DE1" w:rsidP="0050359A">
      <w:pPr>
        <w:rPr>
          <w:rFonts w:ascii="Arial" w:hAnsi="Arial" w:cs="Arial"/>
          <w:color w:val="000000"/>
          <w:sz w:val="24"/>
          <w:szCs w:val="24"/>
        </w:rPr>
      </w:pPr>
      <w:r w:rsidRPr="00AF2BDA">
        <w:rPr>
          <w:rFonts w:ascii="Arial" w:hAnsi="Arial" w:cs="Arial"/>
          <w:color w:val="000000"/>
          <w:sz w:val="24"/>
          <w:szCs w:val="24"/>
        </w:rPr>
        <w:t>ΠΡΟΣΘΗΚΗ</w:t>
      </w:r>
      <w:r w:rsidRPr="00AF2BDA">
        <w:rPr>
          <w:rFonts w:ascii="Arial" w:hAnsi="Arial" w:cs="Arial"/>
          <w:bCs/>
          <w:color w:val="000000"/>
          <w:sz w:val="24"/>
          <w:szCs w:val="24"/>
        </w:rPr>
        <w:t xml:space="preserve"> "</w:t>
      </w:r>
      <w:r w:rsidRPr="00AF2BDA">
        <w:rPr>
          <w:rFonts w:ascii="Arial" w:hAnsi="Arial" w:cs="Arial"/>
          <w:bCs/>
          <w:color w:val="000000"/>
          <w:sz w:val="24"/>
          <w:szCs w:val="24"/>
          <w:lang w:val="en-US"/>
        </w:rPr>
        <w:t>III</w:t>
      </w:r>
      <w:r w:rsidRPr="00AF2BDA">
        <w:rPr>
          <w:rFonts w:ascii="Arial" w:hAnsi="Arial" w:cs="Arial"/>
          <w:bCs/>
          <w:color w:val="000000"/>
          <w:sz w:val="24"/>
          <w:szCs w:val="24"/>
        </w:rPr>
        <w:t xml:space="preserve">" </w:t>
      </w:r>
      <w:r w:rsidRPr="00AF2BDA">
        <w:rPr>
          <w:rFonts w:ascii="Arial" w:hAnsi="Arial" w:cs="Arial"/>
          <w:color w:val="000000"/>
          <w:sz w:val="24"/>
          <w:szCs w:val="24"/>
        </w:rPr>
        <w:t>–</w:t>
      </w:r>
      <w:r w:rsidRPr="00AF2BDA">
        <w:rPr>
          <w:rFonts w:ascii="Arial" w:hAnsi="Arial" w:cs="Arial"/>
          <w:bCs/>
          <w:color w:val="000000"/>
          <w:sz w:val="24"/>
          <w:szCs w:val="24"/>
        </w:rPr>
        <w:t xml:space="preserve"> </w:t>
      </w:r>
      <w:r w:rsidRPr="00AF2BDA">
        <w:rPr>
          <w:rFonts w:ascii="Arial" w:eastAsia="Arial" w:hAnsi="Arial" w:cs="Arial"/>
          <w:color w:val="000000"/>
          <w:sz w:val="24"/>
          <w:szCs w:val="24"/>
        </w:rPr>
        <w:t>“</w:t>
      </w:r>
      <w:r w:rsidRPr="00AF2BDA">
        <w:rPr>
          <w:rFonts w:ascii="Arial" w:hAnsi="Arial" w:cs="Arial"/>
          <w:color w:val="000000"/>
          <w:sz w:val="24"/>
          <w:szCs w:val="24"/>
        </w:rPr>
        <w:t>Κατασκευαστικά Σχέδια Δοχείου και Καλύμματος</w:t>
      </w:r>
    </w:p>
    <w:p w:rsidR="00C72DE1" w:rsidRPr="00AF2BDA" w:rsidRDefault="00C72DE1" w:rsidP="003229C3">
      <w:pPr>
        <w:rPr>
          <w:rFonts w:ascii="Arial" w:hAnsi="Arial" w:cs="Arial"/>
          <w:color w:val="000000"/>
          <w:sz w:val="24"/>
          <w:szCs w:val="24"/>
        </w:rPr>
      </w:pPr>
      <w:r w:rsidRPr="00AF2BDA">
        <w:rPr>
          <w:rFonts w:ascii="Arial" w:hAnsi="Arial" w:cs="Arial"/>
          <w:color w:val="000000"/>
          <w:sz w:val="24"/>
          <w:szCs w:val="24"/>
        </w:rPr>
        <w:t>Συσσωρευτή 12V/70ΑΗ”</w:t>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t xml:space="preserve">    ΙΙΙ-1</w:t>
      </w:r>
    </w:p>
    <w:p w:rsidR="00C72DE1" w:rsidRPr="00AF2BDA" w:rsidRDefault="00C72DE1" w:rsidP="00C72DE1">
      <w:pPr>
        <w:rPr>
          <w:rFonts w:ascii="Arial" w:hAnsi="Arial" w:cs="Arial"/>
          <w:color w:val="000000"/>
          <w:sz w:val="24"/>
          <w:szCs w:val="24"/>
        </w:rPr>
      </w:pPr>
    </w:p>
    <w:p w:rsidR="00C72DE1" w:rsidRPr="00AF2BDA" w:rsidRDefault="00C72DE1" w:rsidP="0050359A">
      <w:pPr>
        <w:rPr>
          <w:rFonts w:ascii="Arial" w:hAnsi="Arial" w:cs="Arial"/>
          <w:color w:val="000000"/>
          <w:sz w:val="24"/>
          <w:szCs w:val="24"/>
        </w:rPr>
      </w:pPr>
      <w:r w:rsidRPr="00AF2BDA">
        <w:rPr>
          <w:rFonts w:ascii="Arial" w:hAnsi="Arial" w:cs="Arial"/>
          <w:color w:val="000000"/>
          <w:sz w:val="24"/>
          <w:szCs w:val="24"/>
        </w:rPr>
        <w:t>ΠΡΟΣΘΗΚΗ</w:t>
      </w:r>
      <w:r w:rsidRPr="00AF2BDA">
        <w:rPr>
          <w:rFonts w:ascii="Arial" w:hAnsi="Arial" w:cs="Arial"/>
          <w:bCs/>
          <w:color w:val="000000"/>
          <w:sz w:val="24"/>
          <w:szCs w:val="24"/>
        </w:rPr>
        <w:t xml:space="preserve"> "</w:t>
      </w:r>
      <w:r w:rsidRPr="00AF2BDA">
        <w:rPr>
          <w:rFonts w:ascii="Arial" w:hAnsi="Arial" w:cs="Arial"/>
          <w:bCs/>
          <w:color w:val="000000"/>
          <w:sz w:val="24"/>
          <w:szCs w:val="24"/>
          <w:lang w:val="en-US"/>
        </w:rPr>
        <w:t>IV</w:t>
      </w:r>
      <w:r w:rsidRPr="00AF2BDA">
        <w:rPr>
          <w:rFonts w:ascii="Arial" w:hAnsi="Arial" w:cs="Arial"/>
          <w:bCs/>
          <w:color w:val="000000"/>
          <w:sz w:val="24"/>
          <w:szCs w:val="24"/>
        </w:rPr>
        <w:t xml:space="preserve">" </w:t>
      </w:r>
      <w:r w:rsidRPr="00AF2BDA">
        <w:rPr>
          <w:rFonts w:ascii="Arial" w:hAnsi="Arial" w:cs="Arial"/>
          <w:color w:val="000000"/>
          <w:sz w:val="24"/>
          <w:szCs w:val="24"/>
        </w:rPr>
        <w:t>–</w:t>
      </w:r>
      <w:r w:rsidRPr="00AF2BDA">
        <w:rPr>
          <w:rFonts w:ascii="Arial" w:hAnsi="Arial" w:cs="Arial"/>
          <w:bCs/>
          <w:color w:val="000000"/>
          <w:sz w:val="24"/>
          <w:szCs w:val="24"/>
        </w:rPr>
        <w:t xml:space="preserve"> </w:t>
      </w:r>
      <w:r w:rsidRPr="00AF2BDA">
        <w:rPr>
          <w:rFonts w:ascii="Arial" w:eastAsia="Arial" w:hAnsi="Arial" w:cs="Arial"/>
          <w:color w:val="000000"/>
          <w:sz w:val="24"/>
          <w:szCs w:val="24"/>
        </w:rPr>
        <w:t>“</w:t>
      </w:r>
      <w:r w:rsidRPr="00AF2BDA">
        <w:rPr>
          <w:rFonts w:ascii="Arial" w:hAnsi="Arial" w:cs="Arial"/>
          <w:color w:val="000000"/>
          <w:sz w:val="24"/>
          <w:szCs w:val="24"/>
        </w:rPr>
        <w:t>Κατασκευαστικά Σχέδια Δοχείου και Καλύμματος</w:t>
      </w:r>
    </w:p>
    <w:p w:rsidR="00C72DE1" w:rsidRPr="003229C3" w:rsidRDefault="00C72DE1" w:rsidP="003229C3">
      <w:pPr>
        <w:rPr>
          <w:rFonts w:ascii="Arial" w:hAnsi="Arial" w:cs="Arial"/>
          <w:color w:val="000000"/>
          <w:sz w:val="24"/>
          <w:szCs w:val="24"/>
        </w:rPr>
      </w:pPr>
      <w:r w:rsidRPr="00AF2BDA">
        <w:rPr>
          <w:rFonts w:ascii="Arial" w:hAnsi="Arial" w:cs="Arial"/>
          <w:color w:val="000000"/>
          <w:sz w:val="24"/>
          <w:szCs w:val="24"/>
        </w:rPr>
        <w:t>Συσσωρευτή 12V/100ΑΗ”</w:t>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t xml:space="preserve">    </w:t>
      </w:r>
      <w:r w:rsidRPr="00AF2BDA">
        <w:rPr>
          <w:rFonts w:ascii="Arial" w:hAnsi="Arial" w:cs="Arial"/>
          <w:color w:val="000000"/>
          <w:sz w:val="24"/>
          <w:szCs w:val="24"/>
          <w:lang w:val="en-US"/>
        </w:rPr>
        <w:t>IV</w:t>
      </w:r>
      <w:r w:rsidR="003229C3">
        <w:rPr>
          <w:rFonts w:ascii="Arial" w:hAnsi="Arial" w:cs="Arial"/>
          <w:color w:val="000000"/>
          <w:sz w:val="24"/>
          <w:szCs w:val="24"/>
        </w:rPr>
        <w:t>-1</w:t>
      </w:r>
    </w:p>
    <w:p w:rsidR="00C72DE1" w:rsidRPr="00AF2BDA" w:rsidRDefault="00C72DE1" w:rsidP="00C72DE1">
      <w:pPr>
        <w:rPr>
          <w:rFonts w:ascii="Arial" w:hAnsi="Arial" w:cs="Arial"/>
          <w:color w:val="000000"/>
          <w:sz w:val="24"/>
          <w:szCs w:val="24"/>
        </w:rPr>
      </w:pPr>
    </w:p>
    <w:p w:rsidR="00C72DE1" w:rsidRPr="00AF2BDA" w:rsidRDefault="00C72DE1" w:rsidP="0050359A">
      <w:pPr>
        <w:rPr>
          <w:rFonts w:ascii="Arial" w:hAnsi="Arial" w:cs="Arial"/>
          <w:color w:val="000000"/>
          <w:sz w:val="24"/>
          <w:szCs w:val="24"/>
        </w:rPr>
      </w:pPr>
      <w:r w:rsidRPr="00AF2BDA">
        <w:rPr>
          <w:rFonts w:ascii="Arial" w:hAnsi="Arial" w:cs="Arial"/>
          <w:color w:val="000000"/>
          <w:sz w:val="24"/>
          <w:szCs w:val="24"/>
        </w:rPr>
        <w:t>ΠΡΟΣΘΗΚΗ</w:t>
      </w:r>
      <w:r w:rsidRPr="00AF2BDA">
        <w:rPr>
          <w:rFonts w:ascii="Arial" w:hAnsi="Arial" w:cs="Arial"/>
          <w:bCs/>
          <w:color w:val="000000"/>
          <w:sz w:val="24"/>
          <w:szCs w:val="24"/>
        </w:rPr>
        <w:t xml:space="preserve"> "</w:t>
      </w:r>
      <w:r w:rsidRPr="00AF2BDA">
        <w:rPr>
          <w:rFonts w:ascii="Arial" w:hAnsi="Arial" w:cs="Arial"/>
          <w:bCs/>
          <w:color w:val="000000"/>
          <w:sz w:val="24"/>
          <w:szCs w:val="24"/>
          <w:lang w:val="en-US"/>
        </w:rPr>
        <w:t>V</w:t>
      </w:r>
      <w:r w:rsidRPr="00AF2BDA">
        <w:rPr>
          <w:rFonts w:ascii="Arial" w:hAnsi="Arial" w:cs="Arial"/>
          <w:bCs/>
          <w:color w:val="000000"/>
          <w:sz w:val="24"/>
          <w:szCs w:val="24"/>
        </w:rPr>
        <w:t xml:space="preserve">" </w:t>
      </w:r>
      <w:r w:rsidRPr="00AF2BDA">
        <w:rPr>
          <w:rFonts w:ascii="Arial" w:hAnsi="Arial" w:cs="Arial"/>
          <w:color w:val="000000"/>
          <w:sz w:val="24"/>
          <w:szCs w:val="24"/>
        </w:rPr>
        <w:t>–</w:t>
      </w:r>
      <w:r w:rsidRPr="00AF2BDA">
        <w:rPr>
          <w:rFonts w:ascii="Arial" w:eastAsia="Arial" w:hAnsi="Arial" w:cs="Arial"/>
          <w:color w:val="000000"/>
          <w:sz w:val="24"/>
          <w:szCs w:val="24"/>
        </w:rPr>
        <w:t xml:space="preserve"> “</w:t>
      </w:r>
      <w:r w:rsidRPr="00AF2BDA">
        <w:rPr>
          <w:rFonts w:ascii="Arial" w:hAnsi="Arial" w:cs="Arial"/>
          <w:color w:val="000000"/>
          <w:sz w:val="24"/>
          <w:szCs w:val="24"/>
        </w:rPr>
        <w:t>Κατασκευαστικά Σχέδια Δοχείου και Καλύμματος</w:t>
      </w:r>
    </w:p>
    <w:p w:rsidR="00C72DE1" w:rsidRPr="00AF2BDA" w:rsidRDefault="00C72DE1" w:rsidP="003229C3">
      <w:pPr>
        <w:rPr>
          <w:rFonts w:ascii="Arial" w:hAnsi="Arial" w:cs="Arial"/>
          <w:color w:val="000000"/>
          <w:sz w:val="24"/>
          <w:szCs w:val="24"/>
        </w:rPr>
      </w:pPr>
      <w:r w:rsidRPr="00AF2BDA">
        <w:rPr>
          <w:rFonts w:ascii="Arial" w:hAnsi="Arial" w:cs="Arial"/>
          <w:color w:val="000000"/>
          <w:sz w:val="24"/>
          <w:szCs w:val="24"/>
        </w:rPr>
        <w:t>Συσσωρευτή 12V/140-180ΑΗ”</w:t>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t xml:space="preserve">    </w:t>
      </w:r>
      <w:r w:rsidRPr="00AF2BDA">
        <w:rPr>
          <w:rFonts w:ascii="Arial" w:hAnsi="Arial" w:cs="Arial"/>
          <w:color w:val="000000"/>
          <w:sz w:val="24"/>
          <w:szCs w:val="24"/>
          <w:lang w:val="en-US"/>
        </w:rPr>
        <w:t>V</w:t>
      </w:r>
      <w:r w:rsidR="003229C3">
        <w:rPr>
          <w:rFonts w:ascii="Arial" w:hAnsi="Arial" w:cs="Arial"/>
          <w:color w:val="000000"/>
          <w:sz w:val="24"/>
          <w:szCs w:val="24"/>
        </w:rPr>
        <w:t>-1</w:t>
      </w:r>
    </w:p>
    <w:p w:rsidR="00C72DE1" w:rsidRPr="00AF2BDA" w:rsidRDefault="00C72DE1" w:rsidP="00C72DE1">
      <w:pPr>
        <w:rPr>
          <w:rFonts w:ascii="Arial" w:hAnsi="Arial" w:cs="Arial"/>
          <w:color w:val="000000"/>
          <w:sz w:val="24"/>
          <w:szCs w:val="24"/>
          <w:u w:val="single"/>
        </w:rPr>
      </w:pPr>
    </w:p>
    <w:p w:rsidR="00C72DE1" w:rsidRPr="00AF2BDA" w:rsidRDefault="00C72DE1" w:rsidP="0050359A">
      <w:pPr>
        <w:rPr>
          <w:rFonts w:ascii="Arial" w:hAnsi="Arial" w:cs="Arial"/>
          <w:color w:val="000000"/>
          <w:sz w:val="24"/>
          <w:szCs w:val="24"/>
        </w:rPr>
      </w:pPr>
      <w:r w:rsidRPr="00AF2BDA">
        <w:rPr>
          <w:rFonts w:ascii="Arial" w:hAnsi="Arial" w:cs="Arial"/>
          <w:color w:val="000000"/>
          <w:sz w:val="24"/>
          <w:szCs w:val="24"/>
        </w:rPr>
        <w:t>ΠΡΟΣΘΗΚΗ</w:t>
      </w:r>
      <w:r w:rsidRPr="00AF2BDA">
        <w:rPr>
          <w:rFonts w:ascii="Arial" w:hAnsi="Arial" w:cs="Arial"/>
          <w:bCs/>
          <w:color w:val="000000"/>
          <w:sz w:val="24"/>
          <w:szCs w:val="24"/>
        </w:rPr>
        <w:t xml:space="preserve"> "</w:t>
      </w:r>
      <w:r w:rsidRPr="00AF2BDA">
        <w:rPr>
          <w:rFonts w:ascii="Arial" w:hAnsi="Arial" w:cs="Arial"/>
          <w:bCs/>
          <w:color w:val="000000"/>
          <w:sz w:val="24"/>
          <w:szCs w:val="24"/>
          <w:lang w:val="en-US"/>
        </w:rPr>
        <w:t>VI</w:t>
      </w:r>
      <w:r w:rsidRPr="00AF2BDA">
        <w:rPr>
          <w:rFonts w:ascii="Arial" w:hAnsi="Arial" w:cs="Arial"/>
          <w:bCs/>
          <w:color w:val="000000"/>
          <w:sz w:val="24"/>
          <w:szCs w:val="24"/>
        </w:rPr>
        <w:t xml:space="preserve">" </w:t>
      </w:r>
      <w:r w:rsidRPr="00AF2BDA">
        <w:rPr>
          <w:rFonts w:ascii="Arial" w:hAnsi="Arial" w:cs="Arial"/>
          <w:color w:val="000000"/>
          <w:sz w:val="24"/>
          <w:szCs w:val="24"/>
        </w:rPr>
        <w:t>–</w:t>
      </w:r>
      <w:r w:rsidRPr="00AF2BDA">
        <w:rPr>
          <w:rFonts w:ascii="Arial" w:hAnsi="Arial" w:cs="Arial"/>
          <w:bCs/>
          <w:color w:val="000000"/>
          <w:sz w:val="24"/>
          <w:szCs w:val="24"/>
        </w:rPr>
        <w:t xml:space="preserve"> </w:t>
      </w:r>
      <w:r w:rsidRPr="00AF2BDA">
        <w:rPr>
          <w:rFonts w:ascii="Arial" w:eastAsia="Arial" w:hAnsi="Arial" w:cs="Arial"/>
          <w:color w:val="000000"/>
          <w:sz w:val="24"/>
          <w:szCs w:val="24"/>
        </w:rPr>
        <w:t>“</w:t>
      </w:r>
      <w:r w:rsidRPr="00AF2BDA">
        <w:rPr>
          <w:rFonts w:ascii="Arial" w:hAnsi="Arial" w:cs="Arial"/>
          <w:color w:val="000000"/>
          <w:sz w:val="24"/>
          <w:szCs w:val="24"/>
        </w:rPr>
        <w:t>Υποδείγματα Καρτέλας Βιομηχανικού Προτύπου</w:t>
      </w:r>
    </w:p>
    <w:p w:rsidR="00C72DE1" w:rsidRPr="00AF2BDA" w:rsidRDefault="00C72DE1" w:rsidP="003229C3">
      <w:pPr>
        <w:rPr>
          <w:rFonts w:ascii="Arial" w:hAnsi="Arial" w:cs="Arial"/>
          <w:color w:val="000000"/>
          <w:sz w:val="24"/>
          <w:szCs w:val="24"/>
        </w:rPr>
      </w:pPr>
      <w:r w:rsidRPr="00AF2BDA">
        <w:rPr>
          <w:rFonts w:ascii="Arial" w:hAnsi="Arial" w:cs="Arial"/>
          <w:color w:val="000000"/>
          <w:sz w:val="24"/>
          <w:szCs w:val="24"/>
        </w:rPr>
        <w:t>και Δείγματος-</w:t>
      </w:r>
      <w:proofErr w:type="spellStart"/>
      <w:r w:rsidRPr="00AF2BDA">
        <w:rPr>
          <w:rFonts w:ascii="Arial" w:hAnsi="Arial" w:cs="Arial"/>
          <w:color w:val="000000"/>
          <w:sz w:val="24"/>
          <w:szCs w:val="24"/>
        </w:rPr>
        <w:t>Αντιδείγματος</w:t>
      </w:r>
      <w:proofErr w:type="spellEnd"/>
      <w:r w:rsidRPr="00AF2BDA">
        <w:rPr>
          <w:rFonts w:ascii="Arial" w:hAnsi="Arial" w:cs="Arial"/>
          <w:color w:val="000000"/>
          <w:sz w:val="24"/>
          <w:szCs w:val="24"/>
        </w:rPr>
        <w:t>’’</w:t>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t xml:space="preserve">   </w:t>
      </w:r>
      <w:r w:rsidRPr="00AF2BDA">
        <w:rPr>
          <w:rFonts w:ascii="Arial" w:hAnsi="Arial" w:cs="Arial"/>
          <w:color w:val="000000"/>
          <w:sz w:val="24"/>
          <w:szCs w:val="24"/>
          <w:lang w:val="en-US"/>
        </w:rPr>
        <w:t>VI</w:t>
      </w:r>
      <w:r w:rsidR="003229C3">
        <w:rPr>
          <w:rFonts w:ascii="Arial" w:hAnsi="Arial" w:cs="Arial"/>
          <w:color w:val="000000"/>
          <w:sz w:val="24"/>
          <w:szCs w:val="24"/>
        </w:rPr>
        <w:t>-1</w:t>
      </w:r>
    </w:p>
    <w:p w:rsidR="00C72DE1" w:rsidRPr="00AF2BDA" w:rsidRDefault="00C72DE1" w:rsidP="00C72DE1">
      <w:pPr>
        <w:rPr>
          <w:rFonts w:ascii="Arial" w:hAnsi="Arial" w:cs="Arial"/>
          <w:bCs/>
          <w:color w:val="000000"/>
          <w:sz w:val="24"/>
          <w:szCs w:val="24"/>
        </w:rPr>
      </w:pPr>
    </w:p>
    <w:p w:rsidR="00C72DE1" w:rsidRPr="003229C3" w:rsidRDefault="00C72DE1" w:rsidP="0050359A">
      <w:pPr>
        <w:rPr>
          <w:rFonts w:ascii="Arial" w:hAnsi="Arial" w:cs="Arial"/>
          <w:color w:val="000000"/>
          <w:spacing w:val="-3"/>
          <w:sz w:val="24"/>
          <w:szCs w:val="24"/>
        </w:rPr>
      </w:pPr>
      <w:r w:rsidRPr="00AF2BDA">
        <w:rPr>
          <w:rFonts w:ascii="Arial" w:hAnsi="Arial" w:cs="Arial"/>
          <w:color w:val="000000"/>
          <w:sz w:val="24"/>
          <w:szCs w:val="24"/>
        </w:rPr>
        <w:t>ΠΡΟΣΘΗΚΗ</w:t>
      </w:r>
      <w:r w:rsidRPr="00AF2BDA">
        <w:rPr>
          <w:rFonts w:ascii="Arial" w:hAnsi="Arial" w:cs="Arial"/>
          <w:bCs/>
          <w:color w:val="000000"/>
          <w:sz w:val="24"/>
          <w:szCs w:val="24"/>
        </w:rPr>
        <w:t xml:space="preserve"> "</w:t>
      </w:r>
      <w:r w:rsidRPr="00AF2BDA">
        <w:rPr>
          <w:rFonts w:ascii="Arial" w:hAnsi="Arial" w:cs="Arial"/>
          <w:bCs/>
          <w:color w:val="000000"/>
          <w:sz w:val="24"/>
          <w:szCs w:val="24"/>
          <w:lang w:val="en-US"/>
        </w:rPr>
        <w:t>VII</w:t>
      </w:r>
      <w:r w:rsidRPr="00AF2BDA">
        <w:rPr>
          <w:rFonts w:ascii="Arial" w:hAnsi="Arial" w:cs="Arial"/>
          <w:bCs/>
          <w:color w:val="000000"/>
          <w:sz w:val="24"/>
          <w:szCs w:val="24"/>
        </w:rPr>
        <w:t xml:space="preserve">" </w:t>
      </w:r>
      <w:r w:rsidRPr="00AF2BDA">
        <w:rPr>
          <w:rFonts w:ascii="Arial" w:hAnsi="Arial" w:cs="Arial"/>
          <w:color w:val="000000"/>
          <w:sz w:val="24"/>
          <w:szCs w:val="24"/>
        </w:rPr>
        <w:t>–</w:t>
      </w:r>
      <w:r w:rsidRPr="00AF2BDA">
        <w:rPr>
          <w:rFonts w:ascii="Arial" w:hAnsi="Arial" w:cs="Arial"/>
          <w:bCs/>
          <w:color w:val="000000"/>
          <w:sz w:val="24"/>
          <w:szCs w:val="24"/>
        </w:rPr>
        <w:t xml:space="preserve"> </w:t>
      </w:r>
      <w:r w:rsidRPr="00AF2BDA">
        <w:rPr>
          <w:rFonts w:ascii="Arial" w:eastAsia="Arial" w:hAnsi="Arial" w:cs="Arial"/>
          <w:color w:val="000000"/>
          <w:sz w:val="24"/>
          <w:szCs w:val="24"/>
        </w:rPr>
        <w:t>“</w:t>
      </w:r>
      <w:r w:rsidRPr="00AF2BDA">
        <w:rPr>
          <w:rFonts w:ascii="Arial" w:hAnsi="Arial" w:cs="Arial"/>
          <w:color w:val="000000"/>
          <w:sz w:val="24"/>
          <w:szCs w:val="24"/>
        </w:rPr>
        <w:t>Τυχαία Δειγματοληψία</w:t>
      </w:r>
      <w:r w:rsidRPr="00AF2BDA">
        <w:rPr>
          <w:rFonts w:ascii="Arial" w:hAnsi="Arial" w:cs="Arial"/>
          <w:color w:val="000000"/>
          <w:spacing w:val="-3"/>
          <w:sz w:val="24"/>
          <w:szCs w:val="24"/>
        </w:rPr>
        <w:t>’’</w:t>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r>
      <w:r w:rsidR="003229C3">
        <w:rPr>
          <w:rFonts w:ascii="Arial" w:hAnsi="Arial" w:cs="Arial"/>
          <w:color w:val="000000"/>
          <w:sz w:val="24"/>
          <w:szCs w:val="24"/>
        </w:rPr>
        <w:tab/>
        <w:t xml:space="preserve">   </w:t>
      </w:r>
      <w:r w:rsidRPr="00AF2BDA">
        <w:rPr>
          <w:rFonts w:ascii="Arial" w:hAnsi="Arial" w:cs="Arial"/>
          <w:color w:val="000000"/>
          <w:sz w:val="24"/>
          <w:szCs w:val="24"/>
          <w:lang w:val="en-US"/>
        </w:rPr>
        <w:t>VII</w:t>
      </w:r>
      <w:r w:rsidRPr="00AF2BDA">
        <w:rPr>
          <w:rFonts w:ascii="Arial" w:hAnsi="Arial" w:cs="Arial"/>
          <w:color w:val="000000"/>
          <w:sz w:val="24"/>
          <w:szCs w:val="24"/>
        </w:rPr>
        <w:t>-1</w:t>
      </w:r>
    </w:p>
    <w:p w:rsidR="00C72DE1" w:rsidRPr="00AF2BDA" w:rsidRDefault="00C72DE1" w:rsidP="00C72DE1">
      <w:pPr>
        <w:rPr>
          <w:rFonts w:ascii="Arial" w:hAnsi="Arial" w:cs="Arial"/>
          <w:color w:val="000000"/>
          <w:spacing w:val="-3"/>
          <w:sz w:val="24"/>
          <w:szCs w:val="24"/>
        </w:rPr>
      </w:pPr>
    </w:p>
    <w:p w:rsidR="00C72DE1" w:rsidRPr="003D4E4C" w:rsidRDefault="00C72DE1" w:rsidP="003D4E4C">
      <w:pPr>
        <w:shd w:val="clear" w:color="auto" w:fill="FFFFFF"/>
        <w:tabs>
          <w:tab w:val="left" w:pos="-5529"/>
          <w:tab w:val="left" w:pos="-5387"/>
          <w:tab w:val="left" w:pos="-4820"/>
          <w:tab w:val="left" w:pos="-709"/>
        </w:tabs>
        <w:ind w:right="-2"/>
        <w:jc w:val="both"/>
        <w:rPr>
          <w:rFonts w:ascii="Arial" w:hAnsi="Arial"/>
          <w:color w:val="000000"/>
          <w:sz w:val="24"/>
          <w:szCs w:val="24"/>
        </w:rPr>
      </w:pPr>
      <w:r w:rsidRPr="00AF2BDA">
        <w:rPr>
          <w:rFonts w:ascii="Arial" w:hAnsi="Arial"/>
          <w:color w:val="000000"/>
          <w:sz w:val="24"/>
          <w:szCs w:val="24"/>
        </w:rPr>
        <w:t>ΠΡΟΣΘΗΚΗ</w:t>
      </w:r>
      <w:r w:rsidRPr="00AF2BDA">
        <w:rPr>
          <w:rFonts w:ascii="Arial" w:hAnsi="Arial" w:cs="Arial"/>
          <w:color w:val="000000"/>
          <w:sz w:val="24"/>
          <w:szCs w:val="24"/>
        </w:rPr>
        <w:t xml:space="preserve"> “</w:t>
      </w:r>
      <w:r w:rsidRPr="00AF2BDA">
        <w:rPr>
          <w:rFonts w:ascii="Arial" w:hAnsi="Arial" w:cs="Arial"/>
          <w:color w:val="000000"/>
          <w:sz w:val="24"/>
          <w:szCs w:val="24"/>
          <w:lang w:val="en-US"/>
        </w:rPr>
        <w:t>V</w:t>
      </w:r>
      <w:r w:rsidRPr="00AF2BDA">
        <w:rPr>
          <w:rFonts w:ascii="Arial" w:hAnsi="Arial"/>
          <w:color w:val="000000"/>
          <w:sz w:val="24"/>
          <w:szCs w:val="24"/>
          <w:lang w:val="en-US"/>
        </w:rPr>
        <w:t>III</w:t>
      </w:r>
      <w:r w:rsidRPr="00AF2BDA">
        <w:rPr>
          <w:rFonts w:ascii="Arial" w:hAnsi="Arial"/>
          <w:color w:val="000000"/>
          <w:sz w:val="24"/>
          <w:szCs w:val="24"/>
        </w:rPr>
        <w:t>”</w:t>
      </w:r>
      <w:r w:rsidRPr="00AF2BDA">
        <w:rPr>
          <w:rFonts w:ascii="Arial" w:hAnsi="Arial" w:cs="Arial"/>
          <w:color w:val="000000"/>
          <w:sz w:val="24"/>
          <w:szCs w:val="24"/>
        </w:rPr>
        <w:t xml:space="preserve"> – “</w:t>
      </w:r>
      <w:r w:rsidRPr="00AF2BDA">
        <w:rPr>
          <w:rFonts w:ascii="Arial" w:hAnsi="Arial"/>
          <w:color w:val="000000"/>
          <w:sz w:val="24"/>
          <w:szCs w:val="24"/>
        </w:rPr>
        <w:t>ΥΠΟΔΕΙΓΜΑ</w:t>
      </w:r>
      <w:r w:rsidRPr="00AF2BDA">
        <w:rPr>
          <w:rFonts w:ascii="Arial" w:hAnsi="Arial" w:cs="Arial"/>
          <w:color w:val="000000"/>
          <w:sz w:val="24"/>
          <w:szCs w:val="24"/>
        </w:rPr>
        <w:t xml:space="preserve"> </w:t>
      </w:r>
      <w:r w:rsidRPr="00AF2BDA">
        <w:rPr>
          <w:rFonts w:ascii="Arial" w:hAnsi="Arial"/>
          <w:color w:val="000000"/>
          <w:sz w:val="24"/>
          <w:szCs w:val="24"/>
        </w:rPr>
        <w:t>ΦΥΛΛΟΥ</w:t>
      </w:r>
      <w:r w:rsidRPr="00AF2BDA">
        <w:rPr>
          <w:rFonts w:ascii="Arial" w:hAnsi="Arial" w:cs="Arial"/>
          <w:color w:val="000000"/>
          <w:sz w:val="24"/>
          <w:szCs w:val="24"/>
        </w:rPr>
        <w:t xml:space="preserve"> </w:t>
      </w:r>
      <w:r w:rsidRPr="00AF2BDA">
        <w:rPr>
          <w:rFonts w:ascii="Arial" w:hAnsi="Arial"/>
          <w:color w:val="000000"/>
          <w:sz w:val="24"/>
          <w:szCs w:val="24"/>
        </w:rPr>
        <w:t>ΣΥΜΜΟΡΦΩΣΗΣ”</w:t>
      </w:r>
      <w:r w:rsidR="003D4E4C">
        <w:rPr>
          <w:rFonts w:ascii="Arial" w:hAnsi="Arial"/>
          <w:color w:val="000000"/>
          <w:sz w:val="24"/>
          <w:szCs w:val="24"/>
        </w:rPr>
        <w:tab/>
      </w:r>
      <w:r w:rsidR="003D4E4C">
        <w:rPr>
          <w:rFonts w:ascii="Arial" w:hAnsi="Arial"/>
          <w:color w:val="000000"/>
          <w:sz w:val="24"/>
          <w:szCs w:val="24"/>
        </w:rPr>
        <w:tab/>
      </w:r>
      <w:r w:rsidR="003D4E4C">
        <w:rPr>
          <w:rFonts w:ascii="Arial" w:hAnsi="Arial"/>
          <w:color w:val="000000"/>
          <w:sz w:val="24"/>
          <w:szCs w:val="24"/>
        </w:rPr>
        <w:tab/>
      </w:r>
      <w:r w:rsidRPr="00AF2BDA">
        <w:rPr>
          <w:rFonts w:ascii="Arial" w:hAnsi="Arial"/>
          <w:color w:val="000000"/>
          <w:sz w:val="24"/>
          <w:szCs w:val="24"/>
          <w:lang w:val="en-US"/>
        </w:rPr>
        <w:t>VIII</w:t>
      </w:r>
      <w:r w:rsidRPr="00AF2BDA">
        <w:rPr>
          <w:rFonts w:ascii="Arial" w:hAnsi="Arial"/>
          <w:color w:val="000000"/>
          <w:sz w:val="24"/>
          <w:szCs w:val="24"/>
        </w:rPr>
        <w:t>-</w:t>
      </w:r>
      <w:r w:rsidR="003229C3">
        <w:rPr>
          <w:rFonts w:ascii="Arial" w:hAnsi="Arial"/>
          <w:color w:val="000000"/>
          <w:sz w:val="24"/>
          <w:szCs w:val="24"/>
        </w:rPr>
        <w:t>1</w:t>
      </w:r>
      <w:r w:rsidRPr="00AF2BDA">
        <w:rPr>
          <w:rFonts w:ascii="Arial" w:hAnsi="Arial"/>
          <w:color w:val="000000"/>
          <w:sz w:val="24"/>
          <w:szCs w:val="24"/>
        </w:rPr>
        <w:t xml:space="preserve"> </w:t>
      </w:r>
    </w:p>
    <w:p w:rsidR="00C72DE1" w:rsidRDefault="00C72DE1" w:rsidP="00C72DE1">
      <w:pPr>
        <w:shd w:val="clear" w:color="auto" w:fill="FFFFFF"/>
        <w:tabs>
          <w:tab w:val="left" w:pos="-5529"/>
          <w:tab w:val="left" w:pos="-4820"/>
          <w:tab w:val="left" w:pos="8011"/>
        </w:tabs>
        <w:ind w:right="329"/>
        <w:jc w:val="both"/>
        <w:rPr>
          <w:rFonts w:ascii="Arial" w:hAnsi="Arial"/>
          <w:color w:val="000000"/>
          <w:spacing w:val="-1"/>
          <w:sz w:val="24"/>
          <w:szCs w:val="24"/>
        </w:rPr>
      </w:pPr>
    </w:p>
    <w:p w:rsidR="00C72DE1" w:rsidRDefault="00C72DE1" w:rsidP="00D1189C">
      <w:pPr>
        <w:shd w:val="clear" w:color="auto" w:fill="FFFFFF"/>
        <w:tabs>
          <w:tab w:val="left" w:pos="-4820"/>
        </w:tabs>
        <w:jc w:val="center"/>
        <w:rPr>
          <w:rFonts w:ascii="Arial" w:hAnsi="Arial" w:cs="Arial"/>
          <w:b/>
          <w:color w:val="000000"/>
          <w:sz w:val="32"/>
          <w:szCs w:val="32"/>
        </w:rPr>
        <w:sectPr w:rsidR="00C72DE1" w:rsidSect="00A00D9B">
          <w:headerReference w:type="default" r:id="rId9"/>
          <w:footerReference w:type="default" r:id="rId10"/>
          <w:headerReference w:type="first" r:id="rId11"/>
          <w:footerReference w:type="first" r:id="rId12"/>
          <w:pgSz w:w="11906" w:h="16838" w:code="9"/>
          <w:pgMar w:top="1701" w:right="1134" w:bottom="1134" w:left="1985" w:header="720" w:footer="720" w:gutter="0"/>
          <w:cols w:space="720"/>
          <w:titlePg/>
          <w:docGrid w:linePitch="360"/>
        </w:sectPr>
      </w:pPr>
    </w:p>
    <w:p w:rsidR="00BB24E3" w:rsidRPr="00386756" w:rsidRDefault="00BB24E3" w:rsidP="00F155B1">
      <w:pPr>
        <w:shd w:val="clear" w:color="auto" w:fill="FFFFFF"/>
        <w:tabs>
          <w:tab w:val="left" w:pos="-5529"/>
          <w:tab w:val="left" w:pos="-4820"/>
          <w:tab w:val="left" w:pos="8011"/>
        </w:tabs>
        <w:ind w:right="329"/>
        <w:jc w:val="both"/>
        <w:rPr>
          <w:rFonts w:ascii="Arial" w:hAnsi="Arial"/>
          <w:color w:val="000000"/>
          <w:spacing w:val="-1"/>
          <w:sz w:val="24"/>
          <w:szCs w:val="24"/>
        </w:rPr>
      </w:pPr>
    </w:p>
    <w:p w:rsidR="00316B50" w:rsidRPr="00386756" w:rsidRDefault="00316B50" w:rsidP="00F155B1">
      <w:pPr>
        <w:shd w:val="clear" w:color="auto" w:fill="FFFFFF"/>
        <w:tabs>
          <w:tab w:val="left" w:pos="-5529"/>
          <w:tab w:val="left" w:pos="-4820"/>
        </w:tabs>
        <w:ind w:left="6"/>
        <w:rPr>
          <w:color w:val="000000"/>
        </w:rPr>
      </w:pPr>
      <w:r w:rsidRPr="00386756">
        <w:rPr>
          <w:rFonts w:ascii="Arial" w:hAnsi="Arial" w:cs="Arial"/>
          <w:b/>
          <w:bCs/>
          <w:color w:val="000000"/>
          <w:spacing w:val="-17"/>
          <w:sz w:val="24"/>
          <w:szCs w:val="24"/>
        </w:rPr>
        <w:t>1.</w:t>
      </w:r>
      <w:r w:rsidR="00C114E6" w:rsidRPr="00386756">
        <w:rPr>
          <w:rFonts w:ascii="Arial" w:hAnsi="Arial" w:cs="Arial"/>
          <w:b/>
          <w:bCs/>
          <w:color w:val="000000"/>
          <w:spacing w:val="-17"/>
          <w:sz w:val="24"/>
          <w:szCs w:val="24"/>
        </w:rPr>
        <w:tab/>
      </w:r>
      <w:r w:rsidRPr="00386756">
        <w:rPr>
          <w:rFonts w:ascii="Arial" w:hAnsi="Arial"/>
          <w:b/>
          <w:bCs/>
          <w:color w:val="000000"/>
          <w:sz w:val="24"/>
          <w:szCs w:val="24"/>
        </w:rPr>
        <w:t>ΠΕΔΙΟ</w:t>
      </w:r>
      <w:r w:rsidRPr="00386756">
        <w:rPr>
          <w:rFonts w:ascii="Arial" w:hAnsi="Arial" w:cs="Arial"/>
          <w:b/>
          <w:bCs/>
          <w:color w:val="000000"/>
          <w:sz w:val="24"/>
          <w:szCs w:val="24"/>
        </w:rPr>
        <w:t xml:space="preserve"> </w:t>
      </w:r>
      <w:r w:rsidRPr="00386756">
        <w:rPr>
          <w:rFonts w:ascii="Arial" w:hAnsi="Arial"/>
          <w:b/>
          <w:bCs/>
          <w:color w:val="000000"/>
          <w:sz w:val="24"/>
          <w:szCs w:val="24"/>
        </w:rPr>
        <w:t>ΕΦΑΡΜΟΓΗΣ</w:t>
      </w:r>
    </w:p>
    <w:p w:rsidR="00055BF4" w:rsidRDefault="00055BF4" w:rsidP="00F155B1">
      <w:pPr>
        <w:shd w:val="clear" w:color="auto" w:fill="FFFFFF"/>
        <w:tabs>
          <w:tab w:val="left" w:pos="-5529"/>
          <w:tab w:val="left" w:pos="-5387"/>
          <w:tab w:val="left" w:pos="-4820"/>
        </w:tabs>
        <w:ind w:right="14"/>
        <w:jc w:val="both"/>
        <w:rPr>
          <w:rFonts w:ascii="Arial" w:hAnsi="Arial"/>
          <w:color w:val="000000"/>
          <w:sz w:val="24"/>
          <w:szCs w:val="24"/>
        </w:rPr>
      </w:pPr>
    </w:p>
    <w:p w:rsidR="00316B50" w:rsidRPr="00386756" w:rsidRDefault="00A00D9B" w:rsidP="00F155B1">
      <w:pPr>
        <w:shd w:val="clear" w:color="auto" w:fill="FFFFFF"/>
        <w:tabs>
          <w:tab w:val="left" w:pos="-5529"/>
          <w:tab w:val="left" w:pos="-5387"/>
          <w:tab w:val="left" w:pos="-4820"/>
        </w:tabs>
        <w:ind w:right="14"/>
        <w:jc w:val="both"/>
        <w:rPr>
          <w:rFonts w:ascii="Arial" w:hAnsi="Arial" w:cs="Arial"/>
          <w:color w:val="000000"/>
          <w:sz w:val="24"/>
          <w:szCs w:val="24"/>
        </w:rPr>
      </w:pPr>
      <w:r w:rsidRPr="00CA445A">
        <w:rPr>
          <w:rFonts w:ascii="Arial" w:hAnsi="Arial" w:cs="Arial"/>
          <w:color w:val="000000"/>
          <w:sz w:val="24"/>
          <w:szCs w:val="24"/>
        </w:rPr>
        <w:tab/>
      </w:r>
      <w:r w:rsidR="0073378A" w:rsidRPr="00386756">
        <w:rPr>
          <w:rFonts w:ascii="Arial" w:hAnsi="Arial" w:cs="Arial"/>
          <w:color w:val="000000"/>
          <w:sz w:val="24"/>
          <w:szCs w:val="24"/>
        </w:rPr>
        <w:t>Η παρούσα Προδιαγραφή Ενόπλων Δυνάμεων (ΠΕΔ) καθορίζει τα χαρακτηριστικά και τις απαιτήσεις της Υπηρεσίας για την προμήθεια δοχείων και καλυμμάτων από λευκό πολυπροπυλένιο για συσσωρευτές, που προορίζονται για στρατιωτική χρήση.</w:t>
      </w:r>
    </w:p>
    <w:p w:rsidR="00BB24E3" w:rsidRPr="00386756" w:rsidRDefault="00BB24E3" w:rsidP="00F155B1">
      <w:pPr>
        <w:shd w:val="clear" w:color="auto" w:fill="FFFFFF"/>
        <w:tabs>
          <w:tab w:val="left" w:pos="-5529"/>
          <w:tab w:val="left" w:pos="-5387"/>
          <w:tab w:val="left" w:pos="-4820"/>
        </w:tabs>
        <w:ind w:left="6"/>
        <w:rPr>
          <w:rFonts w:ascii="Arial" w:hAnsi="Arial" w:cs="Arial"/>
          <w:b/>
          <w:bCs/>
          <w:color w:val="000000"/>
          <w:spacing w:val="-15"/>
          <w:sz w:val="24"/>
          <w:szCs w:val="24"/>
        </w:rPr>
      </w:pPr>
    </w:p>
    <w:p w:rsidR="00316B50" w:rsidRPr="00386756" w:rsidRDefault="00316B50" w:rsidP="00F155B1">
      <w:pPr>
        <w:shd w:val="clear" w:color="auto" w:fill="FFFFFF"/>
        <w:tabs>
          <w:tab w:val="left" w:pos="-5529"/>
          <w:tab w:val="left" w:pos="-5387"/>
          <w:tab w:val="left" w:pos="-4820"/>
        </w:tabs>
        <w:ind w:left="6"/>
        <w:rPr>
          <w:color w:val="000000"/>
        </w:rPr>
      </w:pPr>
      <w:r w:rsidRPr="00386756">
        <w:rPr>
          <w:rFonts w:ascii="Arial" w:hAnsi="Arial" w:cs="Arial"/>
          <w:b/>
          <w:bCs/>
          <w:color w:val="000000"/>
          <w:spacing w:val="-15"/>
          <w:sz w:val="24"/>
          <w:szCs w:val="24"/>
        </w:rPr>
        <w:t>2.</w:t>
      </w:r>
      <w:r w:rsidRPr="00386756">
        <w:rPr>
          <w:rFonts w:ascii="Arial" w:hAnsi="Arial" w:cs="Arial"/>
          <w:b/>
          <w:bCs/>
          <w:color w:val="000000"/>
          <w:sz w:val="24"/>
          <w:szCs w:val="24"/>
        </w:rPr>
        <w:tab/>
      </w:r>
      <w:r w:rsidRPr="00386756">
        <w:rPr>
          <w:rFonts w:ascii="Arial" w:hAnsi="Arial"/>
          <w:b/>
          <w:bCs/>
          <w:color w:val="000000"/>
          <w:sz w:val="24"/>
          <w:szCs w:val="24"/>
        </w:rPr>
        <w:t>ΣΧΕΤΙΚΑ</w:t>
      </w:r>
      <w:r w:rsidRPr="00386756">
        <w:rPr>
          <w:rFonts w:ascii="Arial" w:hAnsi="Arial" w:cs="Arial"/>
          <w:b/>
          <w:bCs/>
          <w:color w:val="000000"/>
          <w:sz w:val="24"/>
          <w:szCs w:val="24"/>
        </w:rPr>
        <w:t xml:space="preserve"> </w:t>
      </w:r>
      <w:r w:rsidRPr="00386756">
        <w:rPr>
          <w:rFonts w:ascii="Arial" w:hAnsi="Arial"/>
          <w:b/>
          <w:bCs/>
          <w:color w:val="000000"/>
          <w:sz w:val="24"/>
          <w:szCs w:val="24"/>
        </w:rPr>
        <w:t>ΕΓΓΡΑΦΑ</w:t>
      </w:r>
    </w:p>
    <w:p w:rsidR="0073378A" w:rsidRPr="00386756" w:rsidRDefault="0073378A" w:rsidP="0073378A">
      <w:pPr>
        <w:widowControl/>
        <w:shd w:val="clear" w:color="auto" w:fill="FFFFFF"/>
        <w:tabs>
          <w:tab w:val="left" w:pos="-5529"/>
          <w:tab w:val="left" w:pos="-5387"/>
          <w:tab w:val="left" w:pos="-4820"/>
        </w:tabs>
        <w:suppressAutoHyphens/>
        <w:autoSpaceDE/>
        <w:autoSpaceDN/>
        <w:adjustRightInd/>
        <w:spacing w:line="274" w:lineRule="exact"/>
        <w:ind w:left="5"/>
        <w:jc w:val="both"/>
        <w:rPr>
          <w:rFonts w:ascii="Arial" w:hAnsi="Arial" w:cs="Arial"/>
          <w:b/>
          <w:bCs/>
          <w:color w:val="000000"/>
          <w:spacing w:val="-2"/>
          <w:sz w:val="16"/>
          <w:szCs w:val="16"/>
          <w:u w:val="single"/>
          <w:lang w:eastAsia="zh-CN"/>
        </w:rPr>
      </w:pPr>
    </w:p>
    <w:p w:rsidR="00696A1C" w:rsidRPr="00386756" w:rsidRDefault="0073378A" w:rsidP="00224E4E">
      <w:pPr>
        <w:widowControl/>
        <w:suppressAutoHyphens/>
        <w:autoSpaceDE/>
        <w:autoSpaceDN/>
        <w:adjustRightInd/>
        <w:jc w:val="both"/>
        <w:rPr>
          <w:rFonts w:ascii="Arial" w:hAnsi="Arial" w:cs="Arial"/>
          <w:color w:val="000000"/>
          <w:sz w:val="24"/>
          <w:szCs w:val="24"/>
          <w:lang w:eastAsia="zh-CN"/>
        </w:rPr>
      </w:pPr>
      <w:r w:rsidRPr="00386756">
        <w:rPr>
          <w:rFonts w:ascii="Arial" w:hAnsi="Arial" w:cs="Arial"/>
          <w:color w:val="000000"/>
          <w:sz w:val="24"/>
          <w:szCs w:val="24"/>
          <w:lang w:eastAsia="zh-CN"/>
        </w:rPr>
        <w:t>2.</w:t>
      </w:r>
      <w:r w:rsidR="00813DBC">
        <w:rPr>
          <w:rFonts w:ascii="Arial" w:hAnsi="Arial" w:cs="Arial"/>
          <w:color w:val="000000"/>
          <w:sz w:val="24"/>
          <w:szCs w:val="24"/>
          <w:lang w:eastAsia="zh-CN"/>
        </w:rPr>
        <w:t>1</w:t>
      </w:r>
      <w:r w:rsidRPr="00386756">
        <w:rPr>
          <w:rFonts w:ascii="Arial" w:hAnsi="Arial" w:cs="Arial"/>
          <w:color w:val="000000"/>
          <w:sz w:val="24"/>
          <w:szCs w:val="24"/>
          <w:lang w:eastAsia="zh-CN"/>
        </w:rPr>
        <w:t xml:space="preserve"> ΕΛΟΤ ΕΝ 50342-2</w:t>
      </w:r>
      <w:r w:rsidR="00696A1C" w:rsidRPr="00386756">
        <w:rPr>
          <w:rFonts w:ascii="Arial" w:hAnsi="Arial" w:cs="Arial"/>
          <w:color w:val="000000"/>
          <w:sz w:val="24"/>
          <w:szCs w:val="24"/>
          <w:lang w:eastAsia="zh-CN"/>
        </w:rPr>
        <w:t>: Μπαταρίες Μολύβδου Εκκίνησης</w:t>
      </w:r>
      <w:r w:rsidR="009E10AC">
        <w:rPr>
          <w:rFonts w:ascii="Arial" w:hAnsi="Arial" w:cs="Arial"/>
          <w:color w:val="000000"/>
          <w:sz w:val="24"/>
          <w:szCs w:val="24"/>
          <w:lang w:eastAsia="zh-CN"/>
        </w:rPr>
        <w:t xml:space="preserve"> </w:t>
      </w:r>
      <w:r w:rsidR="00696A1C" w:rsidRPr="00386756">
        <w:rPr>
          <w:rFonts w:ascii="Arial" w:hAnsi="Arial" w:cs="Arial"/>
          <w:color w:val="000000"/>
          <w:sz w:val="24"/>
          <w:szCs w:val="24"/>
          <w:lang w:eastAsia="zh-CN"/>
        </w:rPr>
        <w:t>-</w:t>
      </w:r>
      <w:r w:rsidR="009E10AC">
        <w:rPr>
          <w:rFonts w:ascii="Arial" w:hAnsi="Arial" w:cs="Arial"/>
          <w:color w:val="000000"/>
          <w:sz w:val="24"/>
          <w:szCs w:val="24"/>
          <w:lang w:eastAsia="zh-CN"/>
        </w:rPr>
        <w:t xml:space="preserve"> Μέρος 2: </w:t>
      </w:r>
      <w:r w:rsidR="00696A1C" w:rsidRPr="00386756">
        <w:rPr>
          <w:rFonts w:ascii="Arial" w:hAnsi="Arial" w:cs="Arial"/>
          <w:color w:val="000000"/>
          <w:sz w:val="24"/>
          <w:szCs w:val="24"/>
          <w:lang w:eastAsia="zh-CN"/>
        </w:rPr>
        <w:t>Διαστάσεις μπαταριών και σήμανση ακροδεκτών.</w:t>
      </w:r>
    </w:p>
    <w:p w:rsidR="00696A1C" w:rsidRPr="00386756" w:rsidRDefault="00696A1C" w:rsidP="00696A1C">
      <w:pPr>
        <w:widowControl/>
        <w:suppressAutoHyphens/>
        <w:autoSpaceDE/>
        <w:autoSpaceDN/>
        <w:adjustRightInd/>
        <w:ind w:firstLine="425"/>
        <w:rPr>
          <w:rFonts w:ascii="Arial" w:hAnsi="Arial" w:cs="Arial"/>
          <w:color w:val="000000"/>
          <w:sz w:val="24"/>
          <w:szCs w:val="24"/>
          <w:lang w:eastAsia="zh-CN"/>
        </w:rPr>
      </w:pPr>
    </w:p>
    <w:p w:rsidR="0073378A" w:rsidRPr="004C7551" w:rsidRDefault="00813DBC" w:rsidP="00224E4E">
      <w:pPr>
        <w:widowControl/>
        <w:suppressAutoHyphens/>
        <w:autoSpaceDE/>
        <w:autoSpaceDN/>
        <w:adjustRightInd/>
        <w:jc w:val="both"/>
        <w:rPr>
          <w:rFonts w:ascii="Arial" w:hAnsi="Arial" w:cs="Arial"/>
          <w:color w:val="000000"/>
          <w:sz w:val="24"/>
          <w:szCs w:val="24"/>
          <w:lang w:eastAsia="zh-CN"/>
        </w:rPr>
      </w:pPr>
      <w:r w:rsidRPr="004C7551">
        <w:rPr>
          <w:rFonts w:ascii="Arial" w:hAnsi="Arial" w:cs="Arial"/>
          <w:color w:val="000000"/>
          <w:sz w:val="24"/>
          <w:szCs w:val="24"/>
          <w:lang w:eastAsia="zh-CN"/>
        </w:rPr>
        <w:t>2.2</w:t>
      </w:r>
      <w:r w:rsidR="0073378A" w:rsidRPr="004C7551">
        <w:rPr>
          <w:rFonts w:ascii="Arial" w:hAnsi="Arial" w:cs="Arial"/>
          <w:color w:val="000000"/>
          <w:sz w:val="24"/>
          <w:szCs w:val="24"/>
          <w:lang w:eastAsia="zh-CN"/>
        </w:rPr>
        <w:t xml:space="preserve"> </w:t>
      </w:r>
      <w:r w:rsidR="00696A1C" w:rsidRPr="004C7551">
        <w:rPr>
          <w:rFonts w:ascii="Arial" w:hAnsi="Arial" w:cs="Arial"/>
          <w:color w:val="000000"/>
          <w:sz w:val="24"/>
          <w:szCs w:val="24"/>
          <w:lang w:eastAsia="zh-CN"/>
        </w:rPr>
        <w:t>ΕΛΟΤ ΕΝ 50342-4: Μπαταρίες Μολύβδου Εκκίνησης</w:t>
      </w:r>
      <w:r w:rsidR="009E10AC" w:rsidRPr="004C7551">
        <w:rPr>
          <w:rFonts w:ascii="Arial" w:hAnsi="Arial" w:cs="Arial"/>
          <w:color w:val="000000"/>
          <w:sz w:val="24"/>
          <w:szCs w:val="24"/>
          <w:lang w:eastAsia="zh-CN"/>
        </w:rPr>
        <w:t xml:space="preserve"> </w:t>
      </w:r>
      <w:r w:rsidR="00696A1C" w:rsidRPr="004C7551">
        <w:rPr>
          <w:rFonts w:ascii="Arial" w:hAnsi="Arial" w:cs="Arial"/>
          <w:color w:val="000000"/>
          <w:sz w:val="24"/>
          <w:szCs w:val="24"/>
          <w:lang w:eastAsia="zh-CN"/>
        </w:rPr>
        <w:t>-</w:t>
      </w:r>
      <w:r w:rsidR="009E10AC" w:rsidRPr="004C7551">
        <w:rPr>
          <w:rFonts w:ascii="Arial" w:hAnsi="Arial" w:cs="Arial"/>
          <w:color w:val="000000"/>
          <w:sz w:val="24"/>
          <w:szCs w:val="24"/>
          <w:lang w:eastAsia="zh-CN"/>
        </w:rPr>
        <w:t xml:space="preserve"> </w:t>
      </w:r>
      <w:r w:rsidR="00696A1C" w:rsidRPr="004C7551">
        <w:rPr>
          <w:rFonts w:ascii="Arial" w:hAnsi="Arial" w:cs="Arial"/>
          <w:color w:val="000000"/>
          <w:sz w:val="24"/>
          <w:szCs w:val="24"/>
          <w:lang w:eastAsia="zh-CN"/>
        </w:rPr>
        <w:t>Μέρος 4: Διαστάσεις μπαταριών για βαρέα οχήματα.</w:t>
      </w:r>
    </w:p>
    <w:p w:rsidR="00696A1C" w:rsidRPr="00055BF4" w:rsidRDefault="00696A1C" w:rsidP="00696A1C">
      <w:pPr>
        <w:widowControl/>
        <w:suppressAutoHyphens/>
        <w:autoSpaceDE/>
        <w:autoSpaceDN/>
        <w:adjustRightInd/>
        <w:ind w:firstLine="425"/>
        <w:rPr>
          <w:rFonts w:ascii="Arial" w:hAnsi="Arial" w:cs="Arial"/>
          <w:sz w:val="24"/>
          <w:szCs w:val="24"/>
          <w:highlight w:val="yellow"/>
          <w:lang w:eastAsia="zh-CN"/>
        </w:rPr>
      </w:pPr>
    </w:p>
    <w:p w:rsidR="00696A1C" w:rsidRDefault="00696A1C" w:rsidP="00224E4E">
      <w:pPr>
        <w:widowControl/>
        <w:suppressAutoHyphens/>
        <w:autoSpaceDE/>
        <w:autoSpaceDN/>
        <w:adjustRightInd/>
        <w:rPr>
          <w:rFonts w:ascii="Arial" w:hAnsi="Arial" w:cs="Arial"/>
          <w:sz w:val="24"/>
          <w:szCs w:val="24"/>
          <w:lang w:eastAsia="zh-CN"/>
        </w:rPr>
      </w:pPr>
      <w:r w:rsidRPr="002E7818">
        <w:rPr>
          <w:rFonts w:ascii="Arial" w:hAnsi="Arial" w:cs="Arial"/>
          <w:sz w:val="24"/>
          <w:szCs w:val="24"/>
          <w:lang w:val="en-US" w:eastAsia="zh-CN"/>
        </w:rPr>
        <w:t>2.</w:t>
      </w:r>
      <w:r w:rsidR="00813DBC" w:rsidRPr="002E7818">
        <w:rPr>
          <w:rFonts w:ascii="Arial" w:hAnsi="Arial" w:cs="Arial"/>
          <w:sz w:val="24"/>
          <w:szCs w:val="24"/>
          <w:lang w:val="en-US" w:eastAsia="zh-CN"/>
        </w:rPr>
        <w:t>3</w:t>
      </w:r>
      <w:r w:rsidRPr="002E7818">
        <w:rPr>
          <w:rFonts w:ascii="Arial" w:hAnsi="Arial" w:cs="Arial"/>
          <w:sz w:val="24"/>
          <w:szCs w:val="24"/>
          <w:lang w:val="en-US" w:eastAsia="zh-CN"/>
        </w:rPr>
        <w:tab/>
        <w:t>BCIS-01</w:t>
      </w:r>
      <w:r w:rsidR="00A32E3F" w:rsidRPr="002E7818">
        <w:rPr>
          <w:rFonts w:ascii="Arial" w:hAnsi="Arial" w:cs="Arial"/>
          <w:sz w:val="24"/>
          <w:szCs w:val="24"/>
          <w:lang w:val="en-US" w:eastAsia="zh-CN"/>
        </w:rPr>
        <w:t>:BCI Method for Assignment of Group Numbers</w:t>
      </w:r>
    </w:p>
    <w:p w:rsidR="002474C1" w:rsidRDefault="002474C1" w:rsidP="00224E4E">
      <w:pPr>
        <w:widowControl/>
        <w:suppressAutoHyphens/>
        <w:autoSpaceDE/>
        <w:autoSpaceDN/>
        <w:adjustRightInd/>
        <w:rPr>
          <w:rFonts w:ascii="Arial" w:hAnsi="Arial" w:cs="Arial"/>
          <w:sz w:val="24"/>
          <w:szCs w:val="24"/>
          <w:lang w:eastAsia="zh-CN"/>
        </w:rPr>
      </w:pPr>
    </w:p>
    <w:p w:rsidR="002474C1" w:rsidRPr="002E7818" w:rsidRDefault="002474C1" w:rsidP="002E7818">
      <w:pPr>
        <w:widowControl/>
        <w:suppressAutoHyphens/>
        <w:autoSpaceDE/>
        <w:autoSpaceDN/>
        <w:adjustRightInd/>
        <w:jc w:val="both"/>
        <w:rPr>
          <w:rFonts w:ascii="Arial" w:hAnsi="Arial" w:cs="Arial"/>
          <w:sz w:val="24"/>
          <w:szCs w:val="24"/>
          <w:lang w:eastAsia="zh-CN"/>
        </w:rPr>
      </w:pPr>
      <w:r w:rsidRPr="002E7818">
        <w:rPr>
          <w:rFonts w:ascii="Arial" w:hAnsi="Arial" w:cs="Arial"/>
          <w:sz w:val="24"/>
          <w:szCs w:val="24"/>
          <w:lang w:eastAsia="zh-CN"/>
        </w:rPr>
        <w:t xml:space="preserve">2.4 </w:t>
      </w:r>
      <w:r>
        <w:rPr>
          <w:rFonts w:ascii="Arial" w:hAnsi="Arial" w:cs="Arial"/>
          <w:sz w:val="24"/>
          <w:szCs w:val="24"/>
          <w:lang w:val="en-US" w:eastAsia="zh-CN"/>
        </w:rPr>
        <w:t>IEC</w:t>
      </w:r>
      <w:r w:rsidRPr="002E7818">
        <w:rPr>
          <w:rFonts w:ascii="Arial" w:hAnsi="Arial" w:cs="Arial"/>
          <w:sz w:val="24"/>
          <w:szCs w:val="24"/>
          <w:lang w:eastAsia="zh-CN"/>
        </w:rPr>
        <w:t xml:space="preserve"> 60095-2:2021</w:t>
      </w:r>
      <w:r w:rsidR="002E7818" w:rsidRPr="002E7818">
        <w:rPr>
          <w:rFonts w:ascii="Arial" w:hAnsi="Arial" w:cs="Arial"/>
          <w:sz w:val="24"/>
          <w:szCs w:val="24"/>
          <w:lang w:eastAsia="zh-CN"/>
        </w:rPr>
        <w:t xml:space="preserve"> </w:t>
      </w:r>
      <w:r w:rsidR="002E7818">
        <w:rPr>
          <w:rFonts w:ascii="Arial" w:hAnsi="Arial" w:cs="Arial"/>
          <w:sz w:val="24"/>
          <w:szCs w:val="24"/>
          <w:lang w:eastAsia="zh-CN"/>
        </w:rPr>
        <w:t>Μπαταρίες</w:t>
      </w:r>
      <w:r w:rsidR="002E7818" w:rsidRPr="002E7818">
        <w:rPr>
          <w:rFonts w:ascii="Arial" w:hAnsi="Arial" w:cs="Arial"/>
          <w:sz w:val="24"/>
          <w:szCs w:val="24"/>
          <w:lang w:eastAsia="zh-CN"/>
        </w:rPr>
        <w:t xml:space="preserve"> </w:t>
      </w:r>
      <w:r w:rsidR="002E7818">
        <w:rPr>
          <w:rFonts w:ascii="Arial" w:hAnsi="Arial" w:cs="Arial"/>
          <w:sz w:val="24"/>
          <w:szCs w:val="24"/>
          <w:lang w:eastAsia="zh-CN"/>
        </w:rPr>
        <w:t>εκκίνησης</w:t>
      </w:r>
      <w:r w:rsidR="002E7818" w:rsidRPr="002E7818">
        <w:rPr>
          <w:rFonts w:ascii="Arial" w:hAnsi="Arial" w:cs="Arial"/>
          <w:sz w:val="24"/>
          <w:szCs w:val="24"/>
          <w:lang w:eastAsia="zh-CN"/>
        </w:rPr>
        <w:t xml:space="preserve"> </w:t>
      </w:r>
      <w:r w:rsidR="002E7818">
        <w:rPr>
          <w:rFonts w:ascii="Arial" w:hAnsi="Arial" w:cs="Arial"/>
          <w:sz w:val="24"/>
          <w:szCs w:val="24"/>
          <w:lang w:eastAsia="zh-CN"/>
        </w:rPr>
        <w:t>μολύβδου</w:t>
      </w:r>
      <w:r w:rsidR="002E7818" w:rsidRPr="002E7818">
        <w:rPr>
          <w:rFonts w:ascii="Arial" w:hAnsi="Arial" w:cs="Arial"/>
          <w:sz w:val="24"/>
          <w:szCs w:val="24"/>
          <w:lang w:eastAsia="zh-CN"/>
        </w:rPr>
        <w:t xml:space="preserve"> – </w:t>
      </w:r>
      <w:r w:rsidR="002E7818">
        <w:rPr>
          <w:rFonts w:ascii="Arial" w:hAnsi="Arial" w:cs="Arial"/>
          <w:sz w:val="24"/>
          <w:szCs w:val="24"/>
          <w:lang w:eastAsia="zh-CN"/>
        </w:rPr>
        <w:t>οξέως</w:t>
      </w:r>
      <w:r w:rsidR="002E7818" w:rsidRPr="002E7818">
        <w:rPr>
          <w:rFonts w:ascii="Arial" w:hAnsi="Arial" w:cs="Arial"/>
          <w:sz w:val="24"/>
          <w:szCs w:val="24"/>
          <w:lang w:eastAsia="zh-CN"/>
        </w:rPr>
        <w:t xml:space="preserve">, </w:t>
      </w:r>
      <w:r w:rsidR="002E7818">
        <w:rPr>
          <w:rFonts w:ascii="Arial" w:hAnsi="Arial" w:cs="Arial"/>
          <w:sz w:val="24"/>
          <w:szCs w:val="24"/>
          <w:lang w:eastAsia="zh-CN"/>
        </w:rPr>
        <w:t>Μέρος</w:t>
      </w:r>
      <w:r w:rsidR="002E7818" w:rsidRPr="002E7818">
        <w:rPr>
          <w:rFonts w:ascii="Arial" w:hAnsi="Arial" w:cs="Arial"/>
          <w:sz w:val="24"/>
          <w:szCs w:val="24"/>
          <w:lang w:eastAsia="zh-CN"/>
        </w:rPr>
        <w:t xml:space="preserve"> 2 </w:t>
      </w:r>
      <w:r w:rsidR="002E7818">
        <w:rPr>
          <w:rFonts w:ascii="Arial" w:hAnsi="Arial" w:cs="Arial"/>
          <w:sz w:val="24"/>
          <w:szCs w:val="24"/>
          <w:lang w:eastAsia="zh-CN"/>
        </w:rPr>
        <w:t>Διαστάσεις</w:t>
      </w:r>
      <w:r w:rsidR="002E7818" w:rsidRPr="002E7818">
        <w:rPr>
          <w:rFonts w:ascii="Arial" w:hAnsi="Arial" w:cs="Arial"/>
          <w:sz w:val="24"/>
          <w:szCs w:val="24"/>
          <w:lang w:eastAsia="zh-CN"/>
        </w:rPr>
        <w:t xml:space="preserve"> </w:t>
      </w:r>
      <w:r w:rsidR="002E7818">
        <w:rPr>
          <w:rFonts w:ascii="Arial" w:hAnsi="Arial" w:cs="Arial"/>
          <w:sz w:val="24"/>
          <w:szCs w:val="24"/>
          <w:lang w:eastAsia="zh-CN"/>
        </w:rPr>
        <w:t>των</w:t>
      </w:r>
      <w:r w:rsidR="002E7818" w:rsidRPr="002E7818">
        <w:rPr>
          <w:rFonts w:ascii="Arial" w:hAnsi="Arial" w:cs="Arial"/>
          <w:sz w:val="24"/>
          <w:szCs w:val="24"/>
          <w:lang w:eastAsia="zh-CN"/>
        </w:rPr>
        <w:t xml:space="preserve"> </w:t>
      </w:r>
      <w:r w:rsidR="002E7818">
        <w:rPr>
          <w:rFonts w:ascii="Arial" w:hAnsi="Arial" w:cs="Arial"/>
          <w:sz w:val="24"/>
          <w:szCs w:val="24"/>
          <w:lang w:eastAsia="zh-CN"/>
        </w:rPr>
        <w:t>μπαταριών</w:t>
      </w:r>
      <w:r w:rsidR="002E7818" w:rsidRPr="002E7818">
        <w:rPr>
          <w:rFonts w:ascii="Arial" w:hAnsi="Arial" w:cs="Arial"/>
          <w:sz w:val="24"/>
          <w:szCs w:val="24"/>
          <w:lang w:eastAsia="zh-CN"/>
        </w:rPr>
        <w:t xml:space="preserve"> </w:t>
      </w:r>
      <w:r w:rsidR="002E7818">
        <w:rPr>
          <w:rFonts w:ascii="Arial" w:hAnsi="Arial" w:cs="Arial"/>
          <w:sz w:val="24"/>
          <w:szCs w:val="24"/>
          <w:lang w:eastAsia="zh-CN"/>
        </w:rPr>
        <w:t>και</w:t>
      </w:r>
      <w:r w:rsidR="002E7818" w:rsidRPr="002E7818">
        <w:rPr>
          <w:rFonts w:ascii="Arial" w:hAnsi="Arial" w:cs="Arial"/>
          <w:sz w:val="24"/>
          <w:szCs w:val="24"/>
          <w:lang w:eastAsia="zh-CN"/>
        </w:rPr>
        <w:t xml:space="preserve"> </w:t>
      </w:r>
      <w:r w:rsidR="002E7818">
        <w:rPr>
          <w:rFonts w:ascii="Arial" w:hAnsi="Arial" w:cs="Arial"/>
          <w:sz w:val="24"/>
          <w:szCs w:val="24"/>
          <w:lang w:eastAsia="zh-CN"/>
        </w:rPr>
        <w:t xml:space="preserve">διαστάσεις </w:t>
      </w:r>
      <w:proofErr w:type="spellStart"/>
      <w:r w:rsidR="002E7818">
        <w:rPr>
          <w:rFonts w:ascii="Arial" w:hAnsi="Arial" w:cs="Arial"/>
          <w:sz w:val="24"/>
          <w:szCs w:val="24"/>
          <w:lang w:eastAsia="zh-CN"/>
        </w:rPr>
        <w:t>σημανσεις</w:t>
      </w:r>
      <w:proofErr w:type="spellEnd"/>
      <w:r w:rsidR="002E7818">
        <w:rPr>
          <w:rFonts w:ascii="Arial" w:hAnsi="Arial" w:cs="Arial"/>
          <w:sz w:val="24"/>
          <w:szCs w:val="24"/>
          <w:lang w:eastAsia="zh-CN"/>
        </w:rPr>
        <w:t xml:space="preserve"> ακροδεκτών (</w:t>
      </w:r>
      <w:r w:rsidR="002E7818">
        <w:rPr>
          <w:rFonts w:ascii="Arial" w:hAnsi="Arial" w:cs="Arial"/>
          <w:sz w:val="24"/>
          <w:szCs w:val="24"/>
          <w:lang w:val="en-US" w:eastAsia="zh-CN"/>
        </w:rPr>
        <w:t>Lead</w:t>
      </w:r>
      <w:r w:rsidR="002E7818" w:rsidRPr="002E7818">
        <w:rPr>
          <w:rFonts w:ascii="Arial" w:hAnsi="Arial" w:cs="Arial"/>
          <w:sz w:val="24"/>
          <w:szCs w:val="24"/>
          <w:lang w:eastAsia="zh-CN"/>
        </w:rPr>
        <w:t xml:space="preserve">- </w:t>
      </w:r>
      <w:r w:rsidR="002E7818">
        <w:rPr>
          <w:rFonts w:ascii="Arial" w:hAnsi="Arial" w:cs="Arial"/>
          <w:sz w:val="24"/>
          <w:szCs w:val="24"/>
          <w:lang w:val="en-US" w:eastAsia="zh-CN"/>
        </w:rPr>
        <w:t>acid</w:t>
      </w:r>
      <w:r w:rsidR="002E7818" w:rsidRPr="002E7818">
        <w:rPr>
          <w:rFonts w:ascii="Arial" w:hAnsi="Arial" w:cs="Arial"/>
          <w:sz w:val="24"/>
          <w:szCs w:val="24"/>
          <w:lang w:eastAsia="zh-CN"/>
        </w:rPr>
        <w:t xml:space="preserve"> </w:t>
      </w:r>
      <w:r w:rsidR="002E7818">
        <w:rPr>
          <w:rFonts w:ascii="Arial" w:hAnsi="Arial" w:cs="Arial"/>
          <w:sz w:val="24"/>
          <w:szCs w:val="24"/>
          <w:lang w:val="en-US" w:eastAsia="zh-CN"/>
        </w:rPr>
        <w:t>starter</w:t>
      </w:r>
      <w:r w:rsidR="002E7818" w:rsidRPr="002E7818">
        <w:rPr>
          <w:rFonts w:ascii="Arial" w:hAnsi="Arial" w:cs="Arial"/>
          <w:sz w:val="24"/>
          <w:szCs w:val="24"/>
          <w:lang w:eastAsia="zh-CN"/>
        </w:rPr>
        <w:t xml:space="preserve"> </w:t>
      </w:r>
      <w:r w:rsidR="002E7818">
        <w:rPr>
          <w:rFonts w:ascii="Arial" w:hAnsi="Arial" w:cs="Arial"/>
          <w:sz w:val="24"/>
          <w:szCs w:val="24"/>
          <w:lang w:val="en-US" w:eastAsia="zh-CN"/>
        </w:rPr>
        <w:t>batteries</w:t>
      </w:r>
      <w:r w:rsidR="002E7818" w:rsidRPr="002E7818">
        <w:rPr>
          <w:rFonts w:ascii="Arial" w:hAnsi="Arial" w:cs="Arial"/>
          <w:sz w:val="24"/>
          <w:szCs w:val="24"/>
          <w:lang w:eastAsia="zh-CN"/>
        </w:rPr>
        <w:t xml:space="preserve"> – </w:t>
      </w:r>
      <w:r w:rsidR="002E7818">
        <w:rPr>
          <w:rFonts w:ascii="Arial" w:hAnsi="Arial" w:cs="Arial"/>
          <w:sz w:val="24"/>
          <w:szCs w:val="24"/>
          <w:lang w:val="en-US" w:eastAsia="zh-CN"/>
        </w:rPr>
        <w:t>Part</w:t>
      </w:r>
      <w:r w:rsidR="002E7818" w:rsidRPr="002E7818">
        <w:rPr>
          <w:rFonts w:ascii="Arial" w:hAnsi="Arial" w:cs="Arial"/>
          <w:sz w:val="24"/>
          <w:szCs w:val="24"/>
          <w:lang w:eastAsia="zh-CN"/>
        </w:rPr>
        <w:t xml:space="preserve"> 2 </w:t>
      </w:r>
      <w:r w:rsidR="002E7818">
        <w:rPr>
          <w:rFonts w:ascii="Arial" w:hAnsi="Arial" w:cs="Arial"/>
          <w:sz w:val="24"/>
          <w:szCs w:val="24"/>
          <w:lang w:val="en-US" w:eastAsia="zh-CN"/>
        </w:rPr>
        <w:t>Dimensions</w:t>
      </w:r>
      <w:r w:rsidR="002E7818" w:rsidRPr="002E7818">
        <w:rPr>
          <w:rFonts w:ascii="Arial" w:hAnsi="Arial" w:cs="Arial"/>
          <w:sz w:val="24"/>
          <w:szCs w:val="24"/>
          <w:lang w:eastAsia="zh-CN"/>
        </w:rPr>
        <w:t xml:space="preserve"> </w:t>
      </w:r>
      <w:r w:rsidR="002E7818">
        <w:rPr>
          <w:rFonts w:ascii="Arial" w:hAnsi="Arial" w:cs="Arial"/>
          <w:sz w:val="24"/>
          <w:szCs w:val="24"/>
          <w:lang w:val="en-US" w:eastAsia="zh-CN"/>
        </w:rPr>
        <w:t>of</w:t>
      </w:r>
      <w:r w:rsidR="002E7818" w:rsidRPr="002E7818">
        <w:rPr>
          <w:rFonts w:ascii="Arial" w:hAnsi="Arial" w:cs="Arial"/>
          <w:sz w:val="24"/>
          <w:szCs w:val="24"/>
          <w:lang w:eastAsia="zh-CN"/>
        </w:rPr>
        <w:t xml:space="preserve"> </w:t>
      </w:r>
      <w:r w:rsidR="002E7818">
        <w:rPr>
          <w:rFonts w:ascii="Arial" w:hAnsi="Arial" w:cs="Arial"/>
          <w:sz w:val="24"/>
          <w:szCs w:val="24"/>
          <w:lang w:val="en-US" w:eastAsia="zh-CN"/>
        </w:rPr>
        <w:t>batteries</w:t>
      </w:r>
      <w:r w:rsidR="002E7818" w:rsidRPr="002E7818">
        <w:rPr>
          <w:rFonts w:ascii="Arial" w:hAnsi="Arial" w:cs="Arial"/>
          <w:sz w:val="24"/>
          <w:szCs w:val="24"/>
          <w:lang w:eastAsia="zh-CN"/>
        </w:rPr>
        <w:t xml:space="preserve"> </w:t>
      </w:r>
      <w:r w:rsidR="002E7818">
        <w:rPr>
          <w:rFonts w:ascii="Arial" w:hAnsi="Arial" w:cs="Arial"/>
          <w:sz w:val="24"/>
          <w:szCs w:val="24"/>
          <w:lang w:val="en-US" w:eastAsia="zh-CN"/>
        </w:rPr>
        <w:t>and</w:t>
      </w:r>
      <w:r w:rsidR="002E7818" w:rsidRPr="002E7818">
        <w:rPr>
          <w:rFonts w:ascii="Arial" w:hAnsi="Arial" w:cs="Arial"/>
          <w:sz w:val="24"/>
          <w:szCs w:val="24"/>
          <w:lang w:eastAsia="zh-CN"/>
        </w:rPr>
        <w:t xml:space="preserve"> </w:t>
      </w:r>
      <w:proofErr w:type="spellStart"/>
      <w:r w:rsidR="002E7818">
        <w:rPr>
          <w:rFonts w:ascii="Arial" w:hAnsi="Arial" w:cs="Arial"/>
          <w:sz w:val="24"/>
          <w:szCs w:val="24"/>
          <w:lang w:val="en-US" w:eastAsia="zh-CN"/>
        </w:rPr>
        <w:t>dimesions</w:t>
      </w:r>
      <w:proofErr w:type="spellEnd"/>
      <w:r w:rsidR="002E7818" w:rsidRPr="002E7818">
        <w:rPr>
          <w:rFonts w:ascii="Arial" w:hAnsi="Arial" w:cs="Arial"/>
          <w:sz w:val="24"/>
          <w:szCs w:val="24"/>
          <w:lang w:eastAsia="zh-CN"/>
        </w:rPr>
        <w:t xml:space="preserve"> </w:t>
      </w:r>
      <w:r w:rsidR="002E7818">
        <w:rPr>
          <w:rFonts w:ascii="Arial" w:hAnsi="Arial" w:cs="Arial"/>
          <w:sz w:val="24"/>
          <w:szCs w:val="24"/>
          <w:lang w:val="en-US" w:eastAsia="zh-CN"/>
        </w:rPr>
        <w:t>and</w:t>
      </w:r>
      <w:r w:rsidR="002E7818" w:rsidRPr="002E7818">
        <w:rPr>
          <w:rFonts w:ascii="Arial" w:hAnsi="Arial" w:cs="Arial"/>
          <w:sz w:val="24"/>
          <w:szCs w:val="24"/>
          <w:lang w:eastAsia="zh-CN"/>
        </w:rPr>
        <w:t xml:space="preserve"> </w:t>
      </w:r>
      <w:r w:rsidR="002E7818">
        <w:rPr>
          <w:rFonts w:ascii="Arial" w:hAnsi="Arial" w:cs="Arial"/>
          <w:sz w:val="24"/>
          <w:szCs w:val="24"/>
          <w:lang w:val="en-US" w:eastAsia="zh-CN"/>
        </w:rPr>
        <w:t>marketing</w:t>
      </w:r>
      <w:r w:rsidR="002E7818" w:rsidRPr="002E7818">
        <w:rPr>
          <w:rFonts w:ascii="Arial" w:hAnsi="Arial" w:cs="Arial"/>
          <w:sz w:val="24"/>
          <w:szCs w:val="24"/>
          <w:lang w:eastAsia="zh-CN"/>
        </w:rPr>
        <w:t xml:space="preserve"> </w:t>
      </w:r>
      <w:r w:rsidR="002E7818">
        <w:rPr>
          <w:rFonts w:ascii="Arial" w:hAnsi="Arial" w:cs="Arial"/>
          <w:sz w:val="24"/>
          <w:szCs w:val="24"/>
          <w:lang w:val="en-US" w:eastAsia="zh-CN"/>
        </w:rPr>
        <w:t>of</w:t>
      </w:r>
      <w:r w:rsidR="002E7818" w:rsidRPr="002E7818">
        <w:rPr>
          <w:rFonts w:ascii="Arial" w:hAnsi="Arial" w:cs="Arial"/>
          <w:sz w:val="24"/>
          <w:szCs w:val="24"/>
          <w:lang w:eastAsia="zh-CN"/>
        </w:rPr>
        <w:t xml:space="preserve"> </w:t>
      </w:r>
      <w:r w:rsidR="002E7818">
        <w:rPr>
          <w:rFonts w:ascii="Arial" w:hAnsi="Arial" w:cs="Arial"/>
          <w:sz w:val="24"/>
          <w:szCs w:val="24"/>
          <w:lang w:val="en-US" w:eastAsia="zh-CN"/>
        </w:rPr>
        <w:t>terminals</w:t>
      </w:r>
      <w:r w:rsidR="002E7818">
        <w:rPr>
          <w:rFonts w:ascii="Arial" w:hAnsi="Arial" w:cs="Arial"/>
          <w:sz w:val="24"/>
          <w:szCs w:val="24"/>
          <w:lang w:eastAsia="zh-CN"/>
        </w:rPr>
        <w:t>)</w:t>
      </w:r>
    </w:p>
    <w:p w:rsidR="00696A1C" w:rsidRPr="002E7818" w:rsidRDefault="00696A1C" w:rsidP="00696A1C">
      <w:pPr>
        <w:widowControl/>
        <w:suppressAutoHyphens/>
        <w:autoSpaceDE/>
        <w:autoSpaceDN/>
        <w:adjustRightInd/>
        <w:ind w:firstLine="425"/>
        <w:rPr>
          <w:rFonts w:ascii="Arial" w:hAnsi="Arial" w:cs="Arial"/>
          <w:sz w:val="24"/>
          <w:szCs w:val="24"/>
          <w:lang w:eastAsia="zh-CN"/>
        </w:rPr>
      </w:pPr>
    </w:p>
    <w:p w:rsidR="0073378A" w:rsidRPr="00055BF4" w:rsidRDefault="0073378A" w:rsidP="00696A1C">
      <w:pPr>
        <w:widowControl/>
        <w:tabs>
          <w:tab w:val="left" w:pos="-3544"/>
        </w:tabs>
        <w:suppressAutoHyphens/>
        <w:overflowPunct w:val="0"/>
        <w:autoSpaceDN/>
        <w:adjustRightInd/>
        <w:jc w:val="both"/>
        <w:textAlignment w:val="baseline"/>
        <w:rPr>
          <w:rFonts w:ascii="Arial" w:hAnsi="Arial" w:cs="Arial"/>
          <w:color w:val="000000"/>
          <w:sz w:val="24"/>
          <w:szCs w:val="24"/>
          <w:lang w:eastAsia="zh-CN"/>
        </w:rPr>
      </w:pPr>
      <w:r w:rsidRPr="00055BF4">
        <w:rPr>
          <w:rFonts w:ascii="Arial" w:hAnsi="Arial" w:cs="Arial"/>
          <w:color w:val="000000"/>
          <w:sz w:val="24"/>
          <w:szCs w:val="24"/>
          <w:lang w:eastAsia="zh-CN"/>
        </w:rPr>
        <w:t>2.</w:t>
      </w:r>
      <w:r w:rsidR="002474C1">
        <w:rPr>
          <w:rFonts w:ascii="Arial" w:hAnsi="Arial" w:cs="Arial"/>
          <w:color w:val="000000"/>
          <w:sz w:val="24"/>
          <w:szCs w:val="24"/>
          <w:lang w:eastAsia="zh-CN"/>
        </w:rPr>
        <w:t>5</w:t>
      </w:r>
      <w:r w:rsidRPr="00055BF4">
        <w:rPr>
          <w:rFonts w:ascii="Arial" w:hAnsi="Arial" w:cs="Arial"/>
          <w:color w:val="000000"/>
          <w:sz w:val="24"/>
          <w:szCs w:val="24"/>
          <w:lang w:eastAsia="zh-CN"/>
        </w:rPr>
        <w:t xml:space="preserve"> "Κανονισμός (ΕΚ) </w:t>
      </w:r>
      <w:proofErr w:type="spellStart"/>
      <w:r w:rsidRPr="00055BF4">
        <w:rPr>
          <w:rFonts w:ascii="Arial" w:hAnsi="Arial" w:cs="Arial"/>
          <w:color w:val="000000"/>
          <w:sz w:val="24"/>
          <w:szCs w:val="24"/>
          <w:lang w:eastAsia="zh-CN"/>
        </w:rPr>
        <w:t>αριθμ</w:t>
      </w:r>
      <w:proofErr w:type="spellEnd"/>
      <w:r w:rsidRPr="00055BF4">
        <w:rPr>
          <w:rFonts w:ascii="Arial" w:hAnsi="Arial" w:cs="Arial"/>
          <w:color w:val="000000"/>
          <w:sz w:val="24"/>
          <w:szCs w:val="24"/>
          <w:lang w:eastAsia="zh-CN"/>
        </w:rPr>
        <w:t>. 1907/2006 του Ευρωπαϊκού Κοινοβουλίου και του Συμβουλίου της 18</w:t>
      </w:r>
      <w:r w:rsidRPr="00055BF4">
        <w:rPr>
          <w:rFonts w:ascii="Arial" w:hAnsi="Arial" w:cs="Arial"/>
          <w:color w:val="000000"/>
          <w:sz w:val="24"/>
          <w:szCs w:val="24"/>
          <w:vertAlign w:val="superscript"/>
          <w:lang w:eastAsia="zh-CN"/>
        </w:rPr>
        <w:t>ης</w:t>
      </w:r>
      <w:r w:rsidRPr="00055BF4">
        <w:rPr>
          <w:rFonts w:ascii="Arial" w:hAnsi="Arial" w:cs="Arial"/>
          <w:color w:val="000000"/>
          <w:sz w:val="24"/>
          <w:szCs w:val="24"/>
          <w:lang w:eastAsia="zh-CN"/>
        </w:rPr>
        <w:t xml:space="preserve"> Δεκεμβρίου 2006, για την καταχώρηση, την αξιολόγηση, την </w:t>
      </w:r>
      <w:proofErr w:type="spellStart"/>
      <w:r w:rsidRPr="00055BF4">
        <w:rPr>
          <w:rFonts w:ascii="Arial" w:hAnsi="Arial" w:cs="Arial"/>
          <w:color w:val="000000"/>
          <w:sz w:val="24"/>
          <w:szCs w:val="24"/>
          <w:lang w:eastAsia="zh-CN"/>
        </w:rPr>
        <w:t>αδειοδότηση</w:t>
      </w:r>
      <w:proofErr w:type="spellEnd"/>
      <w:r w:rsidRPr="00055BF4">
        <w:rPr>
          <w:rFonts w:ascii="Arial" w:hAnsi="Arial" w:cs="Arial"/>
          <w:color w:val="000000"/>
          <w:sz w:val="24"/>
          <w:szCs w:val="24"/>
          <w:lang w:eastAsia="zh-CN"/>
        </w:rPr>
        <w:t xml:space="preserve"> και τους Περιορισμούς των Χημικών Προϊόντων (</w:t>
      </w:r>
      <w:r w:rsidRPr="00055BF4">
        <w:rPr>
          <w:rFonts w:ascii="Arial" w:hAnsi="Arial" w:cs="Arial"/>
          <w:color w:val="000000"/>
          <w:sz w:val="24"/>
          <w:szCs w:val="24"/>
          <w:lang w:val="en-US" w:eastAsia="zh-CN"/>
        </w:rPr>
        <w:t>REACH</w:t>
      </w:r>
      <w:r w:rsidRPr="00055BF4">
        <w:rPr>
          <w:rFonts w:ascii="Arial" w:hAnsi="Arial" w:cs="Arial"/>
          <w:color w:val="000000"/>
          <w:sz w:val="24"/>
          <w:szCs w:val="24"/>
          <w:lang w:eastAsia="zh-CN"/>
        </w:rPr>
        <w:t>)", όπως τροποποιήθηκε και ισχύει.</w:t>
      </w:r>
    </w:p>
    <w:p w:rsidR="00696A1C" w:rsidRPr="00055BF4" w:rsidRDefault="00696A1C" w:rsidP="00696A1C">
      <w:pPr>
        <w:widowControl/>
        <w:tabs>
          <w:tab w:val="left" w:pos="-3544"/>
          <w:tab w:val="left" w:pos="-3402"/>
        </w:tabs>
        <w:suppressAutoHyphens/>
        <w:overflowPunct w:val="0"/>
        <w:autoSpaceDN/>
        <w:adjustRightInd/>
        <w:jc w:val="both"/>
        <w:textAlignment w:val="baseline"/>
        <w:rPr>
          <w:rFonts w:ascii="Arial" w:hAnsi="Arial" w:cs="Arial"/>
          <w:color w:val="000000"/>
          <w:sz w:val="24"/>
          <w:szCs w:val="24"/>
          <w:lang w:eastAsia="zh-CN"/>
        </w:rPr>
      </w:pPr>
    </w:p>
    <w:p w:rsidR="0073378A" w:rsidRPr="00386756" w:rsidRDefault="0073378A" w:rsidP="00696A1C">
      <w:pPr>
        <w:widowControl/>
        <w:tabs>
          <w:tab w:val="left" w:pos="-3544"/>
          <w:tab w:val="left" w:pos="-3402"/>
        </w:tabs>
        <w:suppressAutoHyphens/>
        <w:overflowPunct w:val="0"/>
        <w:autoSpaceDN/>
        <w:adjustRightInd/>
        <w:jc w:val="both"/>
        <w:textAlignment w:val="baseline"/>
        <w:rPr>
          <w:rFonts w:ascii="Arial" w:hAnsi="Arial" w:cs="Arial"/>
          <w:color w:val="000000"/>
          <w:sz w:val="24"/>
          <w:szCs w:val="24"/>
          <w:lang w:eastAsia="zh-CN"/>
        </w:rPr>
      </w:pPr>
      <w:r w:rsidRPr="00055BF4">
        <w:rPr>
          <w:rFonts w:ascii="Arial" w:hAnsi="Arial" w:cs="Arial"/>
          <w:color w:val="000000"/>
          <w:sz w:val="24"/>
          <w:szCs w:val="24"/>
          <w:lang w:eastAsia="zh-CN"/>
        </w:rPr>
        <w:t>2.</w:t>
      </w:r>
      <w:r w:rsidR="002474C1">
        <w:rPr>
          <w:rFonts w:ascii="Arial" w:hAnsi="Arial" w:cs="Arial"/>
          <w:color w:val="000000"/>
          <w:sz w:val="24"/>
          <w:szCs w:val="24"/>
          <w:lang w:eastAsia="zh-CN"/>
        </w:rPr>
        <w:t>6</w:t>
      </w:r>
      <w:r w:rsidRPr="00055BF4">
        <w:rPr>
          <w:rFonts w:ascii="Arial" w:hAnsi="Arial" w:cs="Arial"/>
          <w:color w:val="000000"/>
          <w:sz w:val="24"/>
          <w:szCs w:val="24"/>
          <w:lang w:eastAsia="zh-CN"/>
        </w:rPr>
        <w:t xml:space="preserve"> Κανονισμός (ΕΚ) αριθ. 2195/2002</w:t>
      </w:r>
      <w:r w:rsidRPr="00055BF4">
        <w:rPr>
          <w:rFonts w:ascii="Arial" w:hAnsi="Arial" w:cs="Arial"/>
          <w:bCs/>
          <w:color w:val="000000"/>
          <w:sz w:val="24"/>
          <w:szCs w:val="24"/>
          <w:lang w:eastAsia="zh-CN"/>
        </w:rPr>
        <w:t xml:space="preserve"> του Ευρωπαϊκού Κοινοβουλίου και του Συμβουλίου της 5</w:t>
      </w:r>
      <w:r w:rsidRPr="00055BF4">
        <w:rPr>
          <w:rFonts w:ascii="Arial" w:hAnsi="Arial" w:cs="Arial"/>
          <w:bCs/>
          <w:color w:val="000000"/>
          <w:sz w:val="24"/>
          <w:szCs w:val="24"/>
          <w:vertAlign w:val="superscript"/>
          <w:lang w:eastAsia="zh-CN"/>
        </w:rPr>
        <w:t>ης</w:t>
      </w:r>
      <w:r w:rsidRPr="00055BF4">
        <w:rPr>
          <w:rFonts w:ascii="Arial" w:hAnsi="Arial" w:cs="Arial"/>
          <w:bCs/>
          <w:color w:val="000000"/>
          <w:sz w:val="24"/>
          <w:szCs w:val="24"/>
          <w:lang w:eastAsia="zh-CN"/>
        </w:rPr>
        <w:t xml:space="preserve"> Νοεμβρίου 2002 περί του Κοινού Λεξιλογίου για τις Δημόσιες Συμβάσεις (CPV), όπως έχει τροποποιηθεί και ισχύει.</w:t>
      </w:r>
    </w:p>
    <w:p w:rsidR="0073378A" w:rsidRPr="00386756" w:rsidRDefault="0073378A" w:rsidP="00696A1C">
      <w:pPr>
        <w:widowControl/>
        <w:jc w:val="both"/>
        <w:rPr>
          <w:rFonts w:ascii="Arial" w:hAnsi="Arial" w:cs="Arial"/>
          <w:bCs/>
          <w:color w:val="000000"/>
          <w:sz w:val="24"/>
          <w:szCs w:val="24"/>
        </w:rPr>
      </w:pPr>
    </w:p>
    <w:p w:rsidR="0073378A" w:rsidRPr="00386756" w:rsidRDefault="00696A1C" w:rsidP="00224E4E">
      <w:pPr>
        <w:widowControl/>
        <w:jc w:val="both"/>
        <w:rPr>
          <w:rFonts w:ascii="Arial" w:hAnsi="Arial" w:cs="Arial"/>
          <w:color w:val="000000"/>
          <w:sz w:val="24"/>
          <w:szCs w:val="24"/>
        </w:rPr>
      </w:pPr>
      <w:r w:rsidRPr="00386756">
        <w:rPr>
          <w:rFonts w:ascii="Arial" w:hAnsi="Arial" w:cs="Arial"/>
          <w:bCs/>
          <w:color w:val="000000"/>
          <w:sz w:val="24"/>
          <w:szCs w:val="24"/>
        </w:rPr>
        <w:t>2.</w:t>
      </w:r>
      <w:r w:rsidR="002474C1">
        <w:rPr>
          <w:rFonts w:ascii="Arial" w:hAnsi="Arial" w:cs="Arial"/>
          <w:bCs/>
          <w:color w:val="000000"/>
          <w:sz w:val="24"/>
          <w:szCs w:val="24"/>
        </w:rPr>
        <w:t>7</w:t>
      </w:r>
      <w:r w:rsidR="0073378A" w:rsidRPr="00386756">
        <w:rPr>
          <w:rFonts w:ascii="Arial" w:hAnsi="Arial" w:cs="Arial"/>
          <w:bCs/>
          <w:color w:val="000000"/>
          <w:sz w:val="24"/>
          <w:szCs w:val="24"/>
        </w:rPr>
        <w:tab/>
      </w:r>
      <w:r w:rsidR="0073378A" w:rsidRPr="00386756">
        <w:rPr>
          <w:rFonts w:ascii="Arial" w:hAnsi="Arial" w:cs="Arial"/>
          <w:color w:val="000000"/>
          <w:sz w:val="24"/>
          <w:szCs w:val="24"/>
        </w:rPr>
        <w:t>Ν.4412/2016 Δημόσιες Συμβάσεις Έργων, Προμηθειών και Υπηρεσιών (Προσαρμογή στις Οδηγ</w:t>
      </w:r>
      <w:r w:rsidR="00224E4E">
        <w:rPr>
          <w:rFonts w:ascii="Arial" w:hAnsi="Arial" w:cs="Arial"/>
          <w:color w:val="000000"/>
          <w:sz w:val="24"/>
          <w:szCs w:val="24"/>
        </w:rPr>
        <w:t>ίες 2014/24/ΕΕ και 2014/25/ΕΕ).</w:t>
      </w:r>
    </w:p>
    <w:p w:rsidR="0073378A" w:rsidRPr="00386756" w:rsidRDefault="0073378A" w:rsidP="00696A1C">
      <w:pPr>
        <w:widowControl/>
        <w:tabs>
          <w:tab w:val="left" w:pos="851"/>
          <w:tab w:val="left" w:pos="1418"/>
          <w:tab w:val="left" w:pos="1985"/>
          <w:tab w:val="left" w:pos="2268"/>
          <w:tab w:val="left" w:pos="2694"/>
          <w:tab w:val="left" w:pos="3686"/>
          <w:tab w:val="left" w:pos="4536"/>
          <w:tab w:val="left" w:pos="5387"/>
        </w:tabs>
        <w:suppressAutoHyphens/>
        <w:overflowPunct w:val="0"/>
        <w:autoSpaceDN/>
        <w:adjustRightInd/>
        <w:jc w:val="both"/>
        <w:textAlignment w:val="baseline"/>
        <w:rPr>
          <w:rFonts w:ascii="Arial" w:hAnsi="Arial" w:cs="Arial"/>
          <w:color w:val="000000"/>
          <w:sz w:val="24"/>
          <w:szCs w:val="24"/>
          <w:lang w:eastAsia="zh-CN"/>
        </w:rPr>
      </w:pPr>
    </w:p>
    <w:p w:rsidR="0073378A" w:rsidRPr="00386756" w:rsidRDefault="0073378A" w:rsidP="00696A1C">
      <w:pPr>
        <w:widowControl/>
        <w:tabs>
          <w:tab w:val="left" w:pos="-3544"/>
        </w:tabs>
        <w:suppressAutoHyphens/>
        <w:overflowPunct w:val="0"/>
        <w:autoSpaceDN/>
        <w:adjustRightInd/>
        <w:jc w:val="both"/>
        <w:textAlignment w:val="baseline"/>
        <w:rPr>
          <w:rFonts w:ascii="Arial" w:hAnsi="Arial" w:cs="Arial"/>
          <w:color w:val="000000"/>
          <w:sz w:val="24"/>
          <w:szCs w:val="24"/>
          <w:lang w:eastAsia="zh-CN"/>
        </w:rPr>
      </w:pPr>
      <w:r w:rsidRPr="00386756">
        <w:rPr>
          <w:rFonts w:ascii="Arial" w:hAnsi="Arial" w:cs="Arial"/>
          <w:color w:val="000000"/>
          <w:sz w:val="24"/>
          <w:szCs w:val="24"/>
          <w:lang w:eastAsia="zh-CN"/>
        </w:rPr>
        <w:t>2.</w:t>
      </w:r>
      <w:r w:rsidR="002474C1">
        <w:rPr>
          <w:rFonts w:ascii="Arial" w:hAnsi="Arial" w:cs="Arial"/>
          <w:color w:val="000000"/>
          <w:sz w:val="24"/>
          <w:szCs w:val="24"/>
          <w:lang w:eastAsia="zh-CN"/>
        </w:rPr>
        <w:t>8</w:t>
      </w:r>
      <w:r w:rsidRPr="00386756">
        <w:rPr>
          <w:rFonts w:ascii="Arial" w:hAnsi="Arial" w:cs="Arial"/>
          <w:color w:val="000000"/>
          <w:sz w:val="24"/>
          <w:szCs w:val="24"/>
          <w:lang w:eastAsia="zh-CN"/>
        </w:rPr>
        <w:t xml:space="preserve"> Τα σχετικά έγγραφα, στην έκδοση που αναφέρονται, αποτελούν μέρος της παρούσας ΠΕΔ. Για τα έγγραφα, για τα οποία δεν αναφέρεται έτος έκδοσης, εφαρμόζεται η τελευταία έκδοση, συμπεριλαμβανομένων των τροποποιήσεων που είναι σε ισχύ. Σε περίπτωση αντίφασης της παρούσας ΠΕΔ με μνημονευόμενα πρότυπα, κατισχύει η προδιαγραφή, υπό την προϋπόθεση ικανοποίησης της ισχύουσας νομοθεσίας της Ελληνικής Δημοκρατίας και της Ευρωπαϊκής Ένωσης.</w:t>
      </w:r>
    </w:p>
    <w:p w:rsidR="00316B50" w:rsidRPr="009B3220" w:rsidRDefault="00316B50" w:rsidP="00F155B1">
      <w:pPr>
        <w:shd w:val="clear" w:color="auto" w:fill="FFFFFF"/>
        <w:tabs>
          <w:tab w:val="left" w:pos="-5529"/>
          <w:tab w:val="left" w:pos="-5387"/>
          <w:tab w:val="left" w:pos="-4820"/>
        </w:tabs>
        <w:spacing w:before="269" w:line="278" w:lineRule="exact"/>
        <w:ind w:left="10"/>
        <w:rPr>
          <w:color w:val="000000"/>
        </w:rPr>
      </w:pPr>
      <w:r w:rsidRPr="009B3220">
        <w:rPr>
          <w:rFonts w:ascii="Arial" w:hAnsi="Arial" w:cs="Arial"/>
          <w:b/>
          <w:bCs/>
          <w:color w:val="000000"/>
          <w:spacing w:val="-15"/>
          <w:sz w:val="24"/>
          <w:szCs w:val="24"/>
        </w:rPr>
        <w:t>3.</w:t>
      </w:r>
      <w:r w:rsidRPr="009B3220">
        <w:rPr>
          <w:rFonts w:ascii="Arial" w:hAnsi="Arial" w:cs="Arial"/>
          <w:b/>
          <w:bCs/>
          <w:color w:val="000000"/>
          <w:sz w:val="24"/>
          <w:szCs w:val="24"/>
        </w:rPr>
        <w:tab/>
      </w:r>
      <w:r w:rsidRPr="009B3220">
        <w:rPr>
          <w:rFonts w:ascii="Arial" w:hAnsi="Arial"/>
          <w:b/>
          <w:bCs/>
          <w:color w:val="000000"/>
          <w:spacing w:val="-2"/>
          <w:sz w:val="24"/>
          <w:szCs w:val="24"/>
        </w:rPr>
        <w:t>ΤΑΞΙΝΟΜΗΣΗ</w:t>
      </w:r>
    </w:p>
    <w:p w:rsidR="00224E4E" w:rsidRDefault="00224E4E" w:rsidP="0017615E">
      <w:pPr>
        <w:shd w:val="clear" w:color="auto" w:fill="FFFFFF"/>
        <w:tabs>
          <w:tab w:val="left" w:pos="-5529"/>
          <w:tab w:val="left" w:pos="-5387"/>
          <w:tab w:val="left" w:pos="-4820"/>
        </w:tabs>
        <w:spacing w:line="274" w:lineRule="exact"/>
        <w:ind w:left="5"/>
        <w:jc w:val="both"/>
        <w:rPr>
          <w:rFonts w:ascii="Arial" w:hAnsi="Arial"/>
          <w:color w:val="000000"/>
          <w:sz w:val="24"/>
          <w:szCs w:val="24"/>
        </w:rPr>
      </w:pPr>
    </w:p>
    <w:p w:rsidR="00057417" w:rsidRPr="00CA445A" w:rsidRDefault="00057417" w:rsidP="00057417">
      <w:pPr>
        <w:shd w:val="clear" w:color="auto" w:fill="FFFFFF"/>
        <w:tabs>
          <w:tab w:val="left" w:pos="-5529"/>
          <w:tab w:val="left" w:pos="-5387"/>
          <w:tab w:val="left" w:pos="-4820"/>
        </w:tabs>
        <w:spacing w:line="274" w:lineRule="exact"/>
        <w:ind w:left="5"/>
        <w:jc w:val="both"/>
        <w:rPr>
          <w:rFonts w:ascii="Arial" w:hAnsi="Arial" w:cs="Arial"/>
          <w:b/>
          <w:bCs/>
          <w:color w:val="000000"/>
          <w:spacing w:val="-2"/>
          <w:sz w:val="24"/>
          <w:szCs w:val="24"/>
          <w:lang w:eastAsia="zh-CN"/>
        </w:rPr>
      </w:pPr>
      <w:r w:rsidRPr="00057417">
        <w:rPr>
          <w:rFonts w:ascii="Arial" w:hAnsi="Arial" w:cs="Arial"/>
          <w:bCs/>
          <w:color w:val="000000"/>
          <w:spacing w:val="-2"/>
          <w:sz w:val="24"/>
          <w:szCs w:val="24"/>
          <w:lang w:eastAsia="zh-CN"/>
        </w:rPr>
        <w:t xml:space="preserve">3.1 </w:t>
      </w:r>
      <w:r w:rsidR="00A52654" w:rsidRPr="00057417">
        <w:rPr>
          <w:rFonts w:ascii="Arial" w:hAnsi="Arial" w:cs="Arial"/>
          <w:bCs/>
          <w:color w:val="000000"/>
          <w:spacing w:val="-2"/>
          <w:sz w:val="24"/>
          <w:szCs w:val="24"/>
          <w:lang w:eastAsia="zh-CN"/>
        </w:rPr>
        <w:t>Κλάση Υλικού</w:t>
      </w:r>
      <w:r w:rsidR="0017615E" w:rsidRPr="00386756">
        <w:rPr>
          <w:rFonts w:ascii="Arial" w:hAnsi="Arial" w:cs="Arial"/>
          <w:b/>
          <w:bCs/>
          <w:color w:val="000000"/>
          <w:spacing w:val="-2"/>
          <w:sz w:val="24"/>
          <w:szCs w:val="24"/>
          <w:lang w:eastAsia="zh-CN"/>
        </w:rPr>
        <w:t xml:space="preserve"> </w:t>
      </w:r>
    </w:p>
    <w:p w:rsidR="00F27831" w:rsidRDefault="00A00D9B" w:rsidP="00755461">
      <w:pPr>
        <w:shd w:val="clear" w:color="auto" w:fill="FFFFFF"/>
        <w:tabs>
          <w:tab w:val="left" w:pos="-5529"/>
          <w:tab w:val="left" w:pos="-5387"/>
          <w:tab w:val="left" w:pos="-4820"/>
        </w:tabs>
        <w:spacing w:line="274" w:lineRule="exact"/>
        <w:ind w:left="5"/>
        <w:jc w:val="both"/>
        <w:rPr>
          <w:rFonts w:ascii="Arial" w:hAnsi="Arial" w:cs="Arial"/>
          <w:color w:val="000000"/>
          <w:sz w:val="24"/>
          <w:szCs w:val="24"/>
          <w:lang w:eastAsia="zh-CN"/>
        </w:rPr>
      </w:pPr>
      <w:r w:rsidRPr="00CA445A">
        <w:rPr>
          <w:rFonts w:ascii="Arial" w:hAnsi="Arial" w:cs="Arial"/>
          <w:color w:val="000000"/>
          <w:sz w:val="24"/>
          <w:szCs w:val="24"/>
          <w:lang w:eastAsia="zh-CN"/>
        </w:rPr>
        <w:tab/>
      </w:r>
    </w:p>
    <w:p w:rsidR="00CC51C9" w:rsidRPr="00755461" w:rsidRDefault="00F27831" w:rsidP="00755461">
      <w:pPr>
        <w:shd w:val="clear" w:color="auto" w:fill="FFFFFF"/>
        <w:tabs>
          <w:tab w:val="left" w:pos="-5529"/>
          <w:tab w:val="left" w:pos="-5387"/>
          <w:tab w:val="left" w:pos="-4820"/>
        </w:tabs>
        <w:spacing w:line="274" w:lineRule="exact"/>
        <w:ind w:left="5"/>
        <w:jc w:val="both"/>
        <w:rPr>
          <w:rFonts w:ascii="Arial" w:hAnsi="Arial" w:cs="Arial"/>
          <w:color w:val="000000"/>
          <w:sz w:val="16"/>
          <w:szCs w:val="16"/>
          <w:lang w:eastAsia="zh-CN"/>
        </w:rPr>
      </w:pPr>
      <w:r>
        <w:rPr>
          <w:rFonts w:ascii="Arial" w:hAnsi="Arial" w:cs="Arial"/>
          <w:color w:val="000000"/>
          <w:sz w:val="24"/>
          <w:szCs w:val="24"/>
          <w:lang w:eastAsia="zh-CN"/>
        </w:rPr>
        <w:tab/>
      </w:r>
      <w:r w:rsidR="00A52654" w:rsidRPr="00386756">
        <w:rPr>
          <w:rFonts w:ascii="Arial" w:hAnsi="Arial" w:cs="Arial"/>
          <w:color w:val="000000"/>
          <w:sz w:val="24"/>
          <w:szCs w:val="24"/>
          <w:lang w:eastAsia="zh-CN"/>
        </w:rPr>
        <w:t xml:space="preserve">Τα δοχεία και καλύμματα λευκού πολυπροπυλενίου συσσωρευτών που περιγράφονται στην παρούσα ΠΕΔ ανήκουν στην κλάση </w:t>
      </w:r>
      <w:r w:rsidR="00A52654" w:rsidRPr="00386756">
        <w:rPr>
          <w:rFonts w:ascii="Arial" w:hAnsi="Arial" w:cs="Arial"/>
          <w:bCs/>
          <w:color w:val="000000"/>
          <w:sz w:val="24"/>
          <w:szCs w:val="24"/>
          <w:lang w:eastAsia="zh-CN"/>
        </w:rPr>
        <w:t>8110</w:t>
      </w:r>
      <w:r w:rsidR="00871E0A">
        <w:rPr>
          <w:rFonts w:ascii="Arial" w:hAnsi="Arial" w:cs="Arial"/>
          <w:color w:val="000000"/>
          <w:sz w:val="24"/>
          <w:szCs w:val="24"/>
          <w:lang w:eastAsia="zh-CN"/>
        </w:rPr>
        <w:t xml:space="preserve"> (</w:t>
      </w:r>
      <w:r w:rsidR="00A52654" w:rsidRPr="00386756">
        <w:rPr>
          <w:rFonts w:ascii="Arial" w:hAnsi="Arial" w:cs="Arial"/>
          <w:color w:val="000000"/>
          <w:sz w:val="24"/>
          <w:szCs w:val="24"/>
          <w:lang w:val="en-US" w:eastAsia="zh-CN"/>
        </w:rPr>
        <w:t>Drums</w:t>
      </w:r>
      <w:r w:rsidR="00A52654" w:rsidRPr="00386756">
        <w:rPr>
          <w:rFonts w:ascii="Arial" w:hAnsi="Arial" w:cs="Arial"/>
          <w:color w:val="000000"/>
          <w:sz w:val="24"/>
          <w:szCs w:val="24"/>
          <w:lang w:eastAsia="zh-CN"/>
        </w:rPr>
        <w:t xml:space="preserve"> </w:t>
      </w:r>
      <w:r w:rsidR="00A52654" w:rsidRPr="00386756">
        <w:rPr>
          <w:rFonts w:ascii="Arial" w:hAnsi="Arial" w:cs="Arial"/>
          <w:color w:val="000000"/>
          <w:sz w:val="24"/>
          <w:szCs w:val="24"/>
          <w:lang w:val="en-US" w:eastAsia="zh-CN"/>
        </w:rPr>
        <w:t>and</w:t>
      </w:r>
      <w:r w:rsidR="00A52654" w:rsidRPr="00386756">
        <w:rPr>
          <w:rFonts w:ascii="Arial" w:hAnsi="Arial" w:cs="Arial"/>
          <w:color w:val="000000"/>
          <w:sz w:val="24"/>
          <w:szCs w:val="24"/>
          <w:lang w:eastAsia="zh-CN"/>
        </w:rPr>
        <w:t xml:space="preserve"> </w:t>
      </w:r>
      <w:r w:rsidR="00A52654" w:rsidRPr="00386756">
        <w:rPr>
          <w:rFonts w:ascii="Arial" w:hAnsi="Arial" w:cs="Arial"/>
          <w:color w:val="000000"/>
          <w:sz w:val="24"/>
          <w:szCs w:val="24"/>
          <w:lang w:val="en-US" w:eastAsia="zh-CN"/>
        </w:rPr>
        <w:t>Cans</w:t>
      </w:r>
      <w:r w:rsidR="00871E0A">
        <w:rPr>
          <w:rFonts w:ascii="Arial" w:hAnsi="Arial" w:cs="Arial"/>
          <w:color w:val="000000"/>
          <w:sz w:val="24"/>
          <w:szCs w:val="24"/>
          <w:lang w:eastAsia="zh-CN"/>
        </w:rPr>
        <w:t>, Δοχεία και Κουτιά)</w:t>
      </w:r>
      <w:r w:rsidR="00A52654" w:rsidRPr="00386756">
        <w:rPr>
          <w:rFonts w:ascii="Arial" w:hAnsi="Arial" w:cs="Arial"/>
          <w:color w:val="000000"/>
          <w:sz w:val="24"/>
          <w:szCs w:val="24"/>
          <w:lang w:eastAsia="zh-CN"/>
        </w:rPr>
        <w:t xml:space="preserve"> κατά </w:t>
      </w:r>
      <w:r w:rsidR="00A52654" w:rsidRPr="00386756">
        <w:rPr>
          <w:rFonts w:ascii="Arial" w:hAnsi="Arial" w:cs="Arial"/>
          <w:color w:val="000000"/>
          <w:sz w:val="24"/>
          <w:szCs w:val="24"/>
          <w:lang w:val="en-US" w:eastAsia="zh-CN"/>
        </w:rPr>
        <w:t>NATO</w:t>
      </w:r>
      <w:r w:rsidR="00A52654" w:rsidRPr="00386756">
        <w:rPr>
          <w:rFonts w:ascii="Arial" w:hAnsi="Arial" w:cs="Arial"/>
          <w:color w:val="000000"/>
          <w:sz w:val="24"/>
          <w:szCs w:val="24"/>
          <w:lang w:eastAsia="zh-CN"/>
        </w:rPr>
        <w:t xml:space="preserve"> </w:t>
      </w:r>
      <w:proofErr w:type="spellStart"/>
      <w:r w:rsidR="00A52654" w:rsidRPr="00386756">
        <w:rPr>
          <w:rFonts w:ascii="Arial" w:hAnsi="Arial" w:cs="Arial"/>
          <w:color w:val="000000"/>
          <w:sz w:val="24"/>
          <w:szCs w:val="24"/>
          <w:lang w:val="en-US" w:eastAsia="zh-CN"/>
        </w:rPr>
        <w:t>ACodP</w:t>
      </w:r>
      <w:proofErr w:type="spellEnd"/>
      <w:r w:rsidR="00A52654" w:rsidRPr="00386756">
        <w:rPr>
          <w:rFonts w:ascii="Arial" w:hAnsi="Arial" w:cs="Arial"/>
          <w:color w:val="000000"/>
          <w:sz w:val="24"/>
          <w:szCs w:val="24"/>
          <w:lang w:eastAsia="zh-CN"/>
        </w:rPr>
        <w:t xml:space="preserve">-2/3, ενώ ο κωδικός κατά </w:t>
      </w:r>
      <w:r w:rsidR="00A52654" w:rsidRPr="00386756">
        <w:rPr>
          <w:rFonts w:ascii="Arial" w:hAnsi="Arial" w:cs="Arial"/>
          <w:color w:val="000000"/>
          <w:sz w:val="24"/>
          <w:szCs w:val="24"/>
          <w:lang w:val="en-US" w:eastAsia="zh-CN"/>
        </w:rPr>
        <w:t>CPV</w:t>
      </w:r>
      <w:r w:rsidR="00871E0A">
        <w:rPr>
          <w:rFonts w:ascii="Arial" w:hAnsi="Arial" w:cs="Arial"/>
          <w:color w:val="000000"/>
          <w:sz w:val="24"/>
          <w:szCs w:val="24"/>
          <w:lang w:eastAsia="zh-CN"/>
        </w:rPr>
        <w:t xml:space="preserve"> είναι 19732000-6 «Πολυπροπυλένιο»</w:t>
      </w:r>
      <w:r w:rsidR="00A52654" w:rsidRPr="00386756">
        <w:rPr>
          <w:rFonts w:ascii="Arial" w:hAnsi="Arial" w:cs="Arial"/>
          <w:color w:val="000000"/>
          <w:sz w:val="24"/>
          <w:szCs w:val="24"/>
          <w:lang w:eastAsia="zh-CN"/>
        </w:rPr>
        <w:t>.</w:t>
      </w:r>
    </w:p>
    <w:p w:rsidR="00CC51C9" w:rsidRDefault="00CC51C9" w:rsidP="009B3220">
      <w:pPr>
        <w:shd w:val="clear" w:color="auto" w:fill="FFFFFF"/>
        <w:tabs>
          <w:tab w:val="left" w:pos="-5529"/>
          <w:tab w:val="left" w:pos="-4820"/>
        </w:tabs>
        <w:spacing w:line="274" w:lineRule="exact"/>
        <w:ind w:left="6"/>
        <w:rPr>
          <w:rFonts w:ascii="Arial" w:hAnsi="Arial" w:cs="Arial"/>
          <w:b/>
          <w:bCs/>
          <w:color w:val="000000"/>
          <w:spacing w:val="-10"/>
          <w:sz w:val="24"/>
          <w:szCs w:val="24"/>
        </w:rPr>
      </w:pPr>
    </w:p>
    <w:p w:rsidR="00316B50" w:rsidRPr="00386756" w:rsidRDefault="00316B50" w:rsidP="009B3220">
      <w:pPr>
        <w:shd w:val="clear" w:color="auto" w:fill="FFFFFF"/>
        <w:tabs>
          <w:tab w:val="left" w:pos="-5529"/>
          <w:tab w:val="left" w:pos="-4820"/>
        </w:tabs>
        <w:spacing w:line="274" w:lineRule="exact"/>
        <w:ind w:left="6"/>
        <w:rPr>
          <w:color w:val="000000"/>
        </w:rPr>
      </w:pPr>
      <w:r w:rsidRPr="00386756">
        <w:rPr>
          <w:rFonts w:ascii="Arial" w:hAnsi="Arial" w:cs="Arial"/>
          <w:b/>
          <w:bCs/>
          <w:color w:val="000000"/>
          <w:spacing w:val="-10"/>
          <w:sz w:val="24"/>
          <w:szCs w:val="24"/>
        </w:rPr>
        <w:t>4.</w:t>
      </w:r>
      <w:r w:rsidRPr="00386756">
        <w:rPr>
          <w:rFonts w:ascii="Arial" w:hAnsi="Arial" w:cs="Arial"/>
          <w:b/>
          <w:bCs/>
          <w:color w:val="000000"/>
          <w:sz w:val="24"/>
          <w:szCs w:val="24"/>
        </w:rPr>
        <w:tab/>
      </w:r>
      <w:r w:rsidRPr="00386756">
        <w:rPr>
          <w:rFonts w:ascii="Arial" w:hAnsi="Arial"/>
          <w:b/>
          <w:bCs/>
          <w:color w:val="000000"/>
          <w:sz w:val="24"/>
          <w:szCs w:val="24"/>
        </w:rPr>
        <w:t>ΤΕΧΝΙΚΑ</w:t>
      </w:r>
      <w:r w:rsidRPr="00386756">
        <w:rPr>
          <w:rFonts w:ascii="Arial" w:hAnsi="Arial" w:cs="Arial"/>
          <w:b/>
          <w:bCs/>
          <w:color w:val="000000"/>
          <w:sz w:val="24"/>
          <w:szCs w:val="24"/>
        </w:rPr>
        <w:t xml:space="preserve"> </w:t>
      </w:r>
      <w:r w:rsidRPr="00386756">
        <w:rPr>
          <w:rFonts w:ascii="Arial" w:hAnsi="Arial"/>
          <w:b/>
          <w:bCs/>
          <w:color w:val="000000"/>
          <w:sz w:val="24"/>
          <w:szCs w:val="24"/>
        </w:rPr>
        <w:t>ΧΑΡΑΚΤΗΡΙΣΤΙΚΑ</w:t>
      </w:r>
    </w:p>
    <w:p w:rsidR="006A19D4" w:rsidRPr="00386756" w:rsidRDefault="006A19D4" w:rsidP="00F155B1">
      <w:pPr>
        <w:shd w:val="clear" w:color="auto" w:fill="FFFFFF"/>
        <w:tabs>
          <w:tab w:val="left" w:pos="-5529"/>
          <w:tab w:val="left" w:pos="-5387"/>
          <w:tab w:val="left" w:pos="-4820"/>
        </w:tabs>
        <w:spacing w:before="5" w:line="274" w:lineRule="exact"/>
        <w:ind w:left="5"/>
        <w:rPr>
          <w:rFonts w:ascii="Arial" w:hAnsi="Arial" w:cs="Arial"/>
          <w:b/>
          <w:bCs/>
          <w:color w:val="000000"/>
          <w:spacing w:val="-13"/>
          <w:sz w:val="24"/>
          <w:szCs w:val="24"/>
        </w:rPr>
      </w:pPr>
    </w:p>
    <w:p w:rsidR="00CC51C9" w:rsidRDefault="006A19D4" w:rsidP="009A73A9">
      <w:pPr>
        <w:shd w:val="clear" w:color="auto" w:fill="FFFFFF"/>
        <w:tabs>
          <w:tab w:val="left" w:pos="-5529"/>
          <w:tab w:val="left" w:pos="-5387"/>
          <w:tab w:val="left" w:pos="-4820"/>
          <w:tab w:val="left" w:pos="426"/>
        </w:tabs>
        <w:spacing w:before="5" w:line="274" w:lineRule="exact"/>
        <w:ind w:left="5"/>
        <w:jc w:val="both"/>
        <w:rPr>
          <w:rFonts w:ascii="Arial" w:hAnsi="Arial" w:cs="Arial"/>
          <w:color w:val="000000"/>
          <w:spacing w:val="-1"/>
          <w:sz w:val="24"/>
          <w:szCs w:val="24"/>
          <w:lang w:eastAsia="zh-CN"/>
        </w:rPr>
      </w:pPr>
      <w:r w:rsidRPr="00CC51C9">
        <w:rPr>
          <w:rFonts w:ascii="Arial" w:hAnsi="Arial" w:cs="Arial"/>
          <w:bCs/>
          <w:color w:val="000000"/>
          <w:sz w:val="24"/>
          <w:szCs w:val="24"/>
        </w:rPr>
        <w:t>4.1</w:t>
      </w:r>
      <w:r w:rsidR="00232829">
        <w:rPr>
          <w:rFonts w:ascii="Arial" w:hAnsi="Arial" w:cs="Arial"/>
          <w:bCs/>
          <w:color w:val="000000"/>
          <w:spacing w:val="-13"/>
          <w:sz w:val="24"/>
          <w:szCs w:val="24"/>
          <w:lang w:eastAsia="zh-CN"/>
        </w:rPr>
        <w:t xml:space="preserve"> </w:t>
      </w:r>
      <w:r w:rsidR="0006122F" w:rsidRPr="00CC51C9">
        <w:rPr>
          <w:rFonts w:ascii="Arial" w:hAnsi="Arial" w:cs="Arial"/>
          <w:bCs/>
          <w:color w:val="000000"/>
          <w:spacing w:val="-13"/>
          <w:sz w:val="24"/>
          <w:szCs w:val="24"/>
          <w:lang w:eastAsia="zh-CN"/>
        </w:rPr>
        <w:t>Ορισμός Υλικού/Επίσημα Δείγματα Υπηρεσίας</w:t>
      </w:r>
    </w:p>
    <w:p w:rsidR="00CC51C9" w:rsidRDefault="00CC51C9" w:rsidP="00CC51C9">
      <w:pPr>
        <w:shd w:val="clear" w:color="auto" w:fill="FFFFFF"/>
        <w:tabs>
          <w:tab w:val="left" w:pos="-5529"/>
          <w:tab w:val="left" w:pos="-5387"/>
          <w:tab w:val="left" w:pos="-4820"/>
        </w:tabs>
        <w:spacing w:before="5" w:line="274" w:lineRule="exact"/>
        <w:ind w:left="5"/>
        <w:jc w:val="both"/>
        <w:rPr>
          <w:rFonts w:ascii="Arial" w:hAnsi="Arial" w:cs="Arial"/>
          <w:color w:val="000000"/>
          <w:spacing w:val="-1"/>
          <w:sz w:val="24"/>
          <w:szCs w:val="24"/>
          <w:lang w:eastAsia="zh-CN"/>
        </w:rPr>
      </w:pPr>
    </w:p>
    <w:p w:rsidR="0006122F" w:rsidRDefault="0006122F" w:rsidP="00CC51C9">
      <w:pPr>
        <w:shd w:val="clear" w:color="auto" w:fill="FFFFFF"/>
        <w:tabs>
          <w:tab w:val="left" w:pos="-5529"/>
          <w:tab w:val="left" w:pos="-5387"/>
          <w:tab w:val="left" w:pos="-4820"/>
        </w:tabs>
        <w:spacing w:before="5" w:line="274" w:lineRule="exact"/>
        <w:ind w:left="5"/>
        <w:jc w:val="both"/>
        <w:rPr>
          <w:rFonts w:ascii="Arial" w:hAnsi="Arial" w:cs="Arial"/>
          <w:color w:val="000000"/>
          <w:spacing w:val="-1"/>
          <w:sz w:val="24"/>
          <w:szCs w:val="24"/>
          <w:lang w:eastAsia="zh-CN"/>
        </w:rPr>
      </w:pPr>
      <w:r w:rsidRPr="00CC51C9">
        <w:rPr>
          <w:rFonts w:ascii="Arial" w:hAnsi="Arial" w:cs="Arial"/>
          <w:color w:val="000000"/>
          <w:spacing w:val="-1"/>
          <w:sz w:val="24"/>
          <w:szCs w:val="24"/>
          <w:lang w:eastAsia="zh-CN"/>
        </w:rPr>
        <w:t>4.1.1</w:t>
      </w:r>
      <w:r w:rsidRPr="00386756">
        <w:rPr>
          <w:rFonts w:ascii="Arial" w:hAnsi="Arial" w:cs="Arial"/>
          <w:color w:val="000000"/>
          <w:spacing w:val="-1"/>
          <w:sz w:val="24"/>
          <w:szCs w:val="24"/>
          <w:lang w:eastAsia="zh-CN"/>
        </w:rPr>
        <w:t xml:space="preserve"> </w:t>
      </w:r>
      <w:r w:rsidR="001604B5" w:rsidRPr="00386756">
        <w:rPr>
          <w:rFonts w:ascii="Arial" w:hAnsi="Arial" w:cs="Arial"/>
          <w:color w:val="000000"/>
          <w:spacing w:val="-1"/>
          <w:sz w:val="24"/>
          <w:szCs w:val="24"/>
          <w:lang w:eastAsia="zh-CN"/>
        </w:rPr>
        <w:t>Το προς προμήθεια υλικό είναι: «</w:t>
      </w:r>
      <w:r w:rsidRPr="00386756">
        <w:rPr>
          <w:rFonts w:ascii="Arial" w:hAnsi="Arial" w:cs="Arial"/>
          <w:color w:val="000000"/>
          <w:spacing w:val="-1"/>
          <w:sz w:val="24"/>
          <w:szCs w:val="24"/>
          <w:lang w:eastAsia="zh-CN"/>
        </w:rPr>
        <w:t>Δοχεία και καλύμματα συσσωρευτών από λευκό πολυπροπυλένιο</w:t>
      </w:r>
      <w:r w:rsidR="001604B5" w:rsidRPr="00386756">
        <w:rPr>
          <w:rFonts w:ascii="Arial" w:hAnsi="Arial" w:cs="Arial"/>
          <w:color w:val="000000"/>
          <w:spacing w:val="-1"/>
          <w:sz w:val="24"/>
          <w:szCs w:val="24"/>
          <w:lang w:eastAsia="zh-CN"/>
        </w:rPr>
        <w:t>»</w:t>
      </w:r>
      <w:r w:rsidR="00CC51C9">
        <w:rPr>
          <w:rFonts w:ascii="Arial" w:hAnsi="Arial" w:cs="Arial"/>
          <w:color w:val="000000"/>
          <w:spacing w:val="-1"/>
          <w:sz w:val="24"/>
          <w:szCs w:val="24"/>
          <w:lang w:eastAsia="zh-CN"/>
        </w:rPr>
        <w:t>.</w:t>
      </w:r>
    </w:p>
    <w:p w:rsidR="00A00D9B" w:rsidRPr="00CA445A" w:rsidRDefault="00A00D9B" w:rsidP="00CC51C9">
      <w:pPr>
        <w:widowControl/>
        <w:tabs>
          <w:tab w:val="left" w:pos="-3544"/>
        </w:tabs>
        <w:suppressAutoHyphens/>
        <w:autoSpaceDE/>
        <w:autoSpaceDN/>
        <w:adjustRightInd/>
        <w:jc w:val="both"/>
        <w:rPr>
          <w:rFonts w:ascii="Arial" w:hAnsi="Arial" w:cs="Arial"/>
          <w:color w:val="000000"/>
          <w:sz w:val="24"/>
          <w:szCs w:val="24"/>
          <w:lang w:eastAsia="zh-CN"/>
        </w:rPr>
      </w:pPr>
    </w:p>
    <w:p w:rsidR="0006122F" w:rsidRDefault="0006122F" w:rsidP="00CC51C9">
      <w:pPr>
        <w:widowControl/>
        <w:tabs>
          <w:tab w:val="left" w:pos="-3544"/>
        </w:tabs>
        <w:suppressAutoHyphens/>
        <w:autoSpaceDE/>
        <w:autoSpaceDN/>
        <w:adjustRightInd/>
        <w:jc w:val="both"/>
        <w:rPr>
          <w:rFonts w:ascii="Arial" w:hAnsi="Arial" w:cs="Arial"/>
          <w:color w:val="000000"/>
          <w:spacing w:val="-3"/>
          <w:sz w:val="24"/>
          <w:szCs w:val="24"/>
          <w:lang w:eastAsia="zh-CN"/>
        </w:rPr>
      </w:pPr>
      <w:r w:rsidRPr="00CC51C9">
        <w:rPr>
          <w:rFonts w:ascii="Arial" w:hAnsi="Arial" w:cs="Arial"/>
          <w:color w:val="000000"/>
          <w:sz w:val="24"/>
          <w:szCs w:val="24"/>
          <w:lang w:eastAsia="zh-CN"/>
        </w:rPr>
        <w:t>4.1.2</w:t>
      </w:r>
      <w:r w:rsidRPr="00386756">
        <w:rPr>
          <w:rFonts w:ascii="Arial" w:hAnsi="Arial" w:cs="Arial"/>
          <w:color w:val="000000"/>
          <w:sz w:val="24"/>
          <w:szCs w:val="24"/>
          <w:lang w:eastAsia="zh-CN"/>
        </w:rPr>
        <w:t xml:space="preserve"> </w:t>
      </w:r>
      <w:r w:rsidRPr="00386756">
        <w:rPr>
          <w:rFonts w:ascii="Arial" w:hAnsi="Arial" w:cs="Arial"/>
          <w:color w:val="000000"/>
          <w:spacing w:val="-3"/>
          <w:sz w:val="24"/>
          <w:szCs w:val="24"/>
          <w:lang w:eastAsia="zh-CN"/>
        </w:rPr>
        <w:t>Τα επίσημα δείγματα της Υπηρεσίας (εφόσον υπάρχουν) και τα οποία δίδονται κατά την διαδικασία προκήρυξης διαγωνισμού προμήθειας του υλικού, ισχύουν μόνο για τα χαρακτηριστικά που αναγράφονται στις καρτέλες τους. Σε περίπτωση που υπάρχουν ασυμφωνίες μεταξύ των επισήμων δειγμάτων και όρων της ΠΕΔ που δεν διευκρινίζονται αλλού, υπερισχύει η ΠΕΔ. Τα επίσημα δείγματα δεν ισχύουν για τυχόν κακοτεχνίες ή κατασκευαστικές ατέλειες που μπορεί να υπάρχουν σε αυτά.</w:t>
      </w:r>
    </w:p>
    <w:p w:rsidR="00A00D9B" w:rsidRPr="00CA445A" w:rsidRDefault="00A00D9B" w:rsidP="00D96E4F">
      <w:pPr>
        <w:widowControl/>
        <w:tabs>
          <w:tab w:val="left" w:pos="-3686"/>
          <w:tab w:val="left" w:pos="-3544"/>
        </w:tabs>
        <w:suppressAutoHyphens/>
        <w:autoSpaceDE/>
        <w:autoSpaceDN/>
        <w:adjustRightInd/>
        <w:ind w:right="-46"/>
        <w:jc w:val="both"/>
        <w:rPr>
          <w:rFonts w:ascii="Arial" w:hAnsi="Arial" w:cs="Arial"/>
          <w:color w:val="000000"/>
          <w:sz w:val="24"/>
          <w:szCs w:val="24"/>
          <w:lang w:eastAsia="zh-CN"/>
        </w:rPr>
      </w:pPr>
    </w:p>
    <w:p w:rsidR="0006122F" w:rsidRPr="00386756" w:rsidRDefault="0006122F" w:rsidP="00D96E4F">
      <w:pPr>
        <w:widowControl/>
        <w:tabs>
          <w:tab w:val="left" w:pos="-3686"/>
          <w:tab w:val="left" w:pos="-3544"/>
        </w:tabs>
        <w:suppressAutoHyphens/>
        <w:autoSpaceDE/>
        <w:autoSpaceDN/>
        <w:adjustRightInd/>
        <w:ind w:right="-46"/>
        <w:jc w:val="both"/>
        <w:rPr>
          <w:rFonts w:ascii="Arial" w:hAnsi="Arial" w:cs="Arial"/>
          <w:b/>
          <w:bCs/>
          <w:color w:val="000000"/>
          <w:spacing w:val="-13"/>
          <w:sz w:val="24"/>
          <w:szCs w:val="24"/>
          <w:lang w:eastAsia="zh-CN"/>
        </w:rPr>
      </w:pPr>
      <w:r w:rsidRPr="00CC51C9">
        <w:rPr>
          <w:rFonts w:ascii="Arial" w:hAnsi="Arial" w:cs="Arial"/>
          <w:color w:val="000000"/>
          <w:sz w:val="24"/>
          <w:szCs w:val="24"/>
          <w:lang w:eastAsia="zh-CN"/>
        </w:rPr>
        <w:t>4.1.3</w:t>
      </w:r>
      <w:r w:rsidRPr="00386756">
        <w:rPr>
          <w:rFonts w:ascii="Arial" w:hAnsi="Arial" w:cs="Arial"/>
          <w:color w:val="000000"/>
          <w:sz w:val="24"/>
          <w:szCs w:val="24"/>
          <w:lang w:eastAsia="zh-CN"/>
        </w:rPr>
        <w:t xml:space="preserve"> Τα επίση</w:t>
      </w:r>
      <w:r w:rsidR="006A24B5">
        <w:rPr>
          <w:rFonts w:ascii="Arial" w:hAnsi="Arial" w:cs="Arial"/>
          <w:color w:val="000000"/>
          <w:sz w:val="24"/>
          <w:szCs w:val="24"/>
          <w:lang w:eastAsia="zh-CN"/>
        </w:rPr>
        <w:t xml:space="preserve">μα δείγματα φέρουν καρτέλα και </w:t>
      </w:r>
      <w:proofErr w:type="spellStart"/>
      <w:r w:rsidR="006A24B5">
        <w:rPr>
          <w:rFonts w:ascii="Arial" w:hAnsi="Arial" w:cs="Arial"/>
          <w:color w:val="000000"/>
          <w:sz w:val="24"/>
          <w:szCs w:val="24"/>
          <w:lang w:eastAsia="zh-CN"/>
        </w:rPr>
        <w:t>μ</w:t>
      </w:r>
      <w:r w:rsidRPr="00386756">
        <w:rPr>
          <w:rFonts w:ascii="Arial" w:hAnsi="Arial" w:cs="Arial"/>
          <w:color w:val="000000"/>
          <w:sz w:val="24"/>
          <w:szCs w:val="24"/>
          <w:lang w:eastAsia="zh-CN"/>
        </w:rPr>
        <w:t>ολυβδοσφραγίδα</w:t>
      </w:r>
      <w:proofErr w:type="spellEnd"/>
      <w:r w:rsidRPr="00386756">
        <w:rPr>
          <w:rFonts w:ascii="Arial" w:hAnsi="Arial" w:cs="Arial"/>
          <w:color w:val="000000"/>
          <w:sz w:val="24"/>
          <w:szCs w:val="24"/>
          <w:lang w:eastAsia="zh-CN"/>
        </w:rPr>
        <w:t xml:space="preserve"> τα οποία σε καμία περίπτωση δεν αφαιρούνται. Η αφαίρεση της </w:t>
      </w:r>
      <w:proofErr w:type="spellStart"/>
      <w:r w:rsidR="006A24B5">
        <w:rPr>
          <w:rFonts w:ascii="Arial" w:hAnsi="Arial" w:cs="Arial"/>
          <w:color w:val="000000"/>
          <w:sz w:val="24"/>
          <w:szCs w:val="24"/>
          <w:lang w:eastAsia="zh-CN"/>
        </w:rPr>
        <w:t>μ</w:t>
      </w:r>
      <w:r w:rsidRPr="00386756">
        <w:rPr>
          <w:rFonts w:ascii="Arial" w:hAnsi="Arial" w:cs="Arial"/>
          <w:color w:val="000000"/>
          <w:sz w:val="24"/>
          <w:szCs w:val="24"/>
          <w:lang w:eastAsia="zh-CN"/>
        </w:rPr>
        <w:t>ολυβδοσφραγίδας</w:t>
      </w:r>
      <w:proofErr w:type="spellEnd"/>
      <w:r w:rsidRPr="00386756">
        <w:rPr>
          <w:rFonts w:ascii="Arial" w:hAnsi="Arial" w:cs="Arial"/>
          <w:color w:val="000000"/>
          <w:sz w:val="24"/>
          <w:szCs w:val="24"/>
          <w:lang w:eastAsia="zh-CN"/>
        </w:rPr>
        <w:t xml:space="preserve"> ή της καρτέλας του δείγματος ή αποκοπή του σπάγκου πρόσδεσής τους, σημαίνει την καταστροφή του. Επίσης απαγορεύεται η αναγραφή στοιχείων ή αλλοίωση των χαρακτηριστικών του δείγματος, καθόσον αυτό σημαίνει επίσης την καταστροφή του.</w:t>
      </w:r>
    </w:p>
    <w:p w:rsidR="009E1556" w:rsidRPr="00D96E4F" w:rsidRDefault="00434F2D" w:rsidP="00092E30">
      <w:pPr>
        <w:pStyle w:val="3"/>
        <w:numPr>
          <w:ilvl w:val="0"/>
          <w:numId w:val="0"/>
        </w:numPr>
        <w:tabs>
          <w:tab w:val="clear" w:pos="2268"/>
          <w:tab w:val="left" w:pos="-5387"/>
        </w:tabs>
      </w:pPr>
      <w:r>
        <w:rPr>
          <w:rFonts w:ascii="Arial" w:hAnsi="Arial" w:cs="Arial"/>
          <w:b w:val="0"/>
          <w:bCs/>
          <w:color w:val="000000"/>
          <w:spacing w:val="-13"/>
        </w:rPr>
        <w:t xml:space="preserve"> </w:t>
      </w:r>
    </w:p>
    <w:p w:rsidR="00316B50" w:rsidRPr="009A73A9" w:rsidRDefault="00316B50" w:rsidP="00F155B1">
      <w:pPr>
        <w:shd w:val="clear" w:color="auto" w:fill="FFFFFF"/>
        <w:tabs>
          <w:tab w:val="left" w:pos="-5529"/>
          <w:tab w:val="left" w:pos="-5387"/>
          <w:tab w:val="left" w:pos="-4820"/>
        </w:tabs>
        <w:spacing w:before="5" w:line="274" w:lineRule="exact"/>
        <w:ind w:left="5"/>
        <w:rPr>
          <w:color w:val="000000"/>
        </w:rPr>
      </w:pPr>
      <w:r w:rsidRPr="009A73A9">
        <w:rPr>
          <w:rFonts w:ascii="Arial" w:hAnsi="Arial" w:cs="Arial"/>
          <w:bCs/>
          <w:color w:val="000000"/>
          <w:spacing w:val="-13"/>
          <w:sz w:val="24"/>
          <w:szCs w:val="24"/>
        </w:rPr>
        <w:t>4.</w:t>
      </w:r>
      <w:r w:rsidR="00D96E4F" w:rsidRPr="009A73A9">
        <w:rPr>
          <w:rFonts w:ascii="Arial" w:hAnsi="Arial" w:cs="Arial"/>
          <w:bCs/>
          <w:color w:val="000000"/>
          <w:spacing w:val="-13"/>
          <w:sz w:val="24"/>
          <w:szCs w:val="24"/>
        </w:rPr>
        <w:t>2</w:t>
      </w:r>
      <w:r w:rsidR="00327244" w:rsidRPr="009A73A9">
        <w:rPr>
          <w:rFonts w:ascii="Arial" w:hAnsi="Arial" w:cs="Arial"/>
          <w:bCs/>
          <w:color w:val="000000"/>
          <w:sz w:val="24"/>
          <w:szCs w:val="24"/>
        </w:rPr>
        <w:tab/>
      </w:r>
      <w:r w:rsidRPr="009A73A9">
        <w:rPr>
          <w:rFonts w:ascii="Arial" w:hAnsi="Arial"/>
          <w:bCs/>
          <w:color w:val="000000"/>
          <w:sz w:val="24"/>
          <w:szCs w:val="24"/>
        </w:rPr>
        <w:t>Φυσικά</w:t>
      </w:r>
      <w:r w:rsidRPr="009A73A9">
        <w:rPr>
          <w:rFonts w:ascii="Arial" w:hAnsi="Arial" w:cs="Arial"/>
          <w:bCs/>
          <w:color w:val="000000"/>
          <w:sz w:val="24"/>
          <w:szCs w:val="24"/>
        </w:rPr>
        <w:t xml:space="preserve"> </w:t>
      </w:r>
      <w:r w:rsidR="006A24B5" w:rsidRPr="009A73A9">
        <w:rPr>
          <w:rFonts w:ascii="Arial" w:hAnsi="Arial"/>
          <w:bCs/>
          <w:color w:val="000000"/>
          <w:sz w:val="24"/>
          <w:szCs w:val="24"/>
        </w:rPr>
        <w:t>Χ</w:t>
      </w:r>
      <w:r w:rsidRPr="009A73A9">
        <w:rPr>
          <w:rFonts w:ascii="Arial" w:hAnsi="Arial"/>
          <w:bCs/>
          <w:color w:val="000000"/>
          <w:sz w:val="24"/>
          <w:szCs w:val="24"/>
        </w:rPr>
        <w:t>αρακτηριστικά</w:t>
      </w:r>
    </w:p>
    <w:p w:rsidR="009A73A9" w:rsidRDefault="00327244" w:rsidP="009A73A9">
      <w:pPr>
        <w:shd w:val="clear" w:color="auto" w:fill="FFFFFF"/>
        <w:ind w:left="5" w:right="10"/>
        <w:jc w:val="both"/>
        <w:rPr>
          <w:rFonts w:ascii="Arial" w:hAnsi="Arial"/>
          <w:color w:val="000000"/>
          <w:sz w:val="24"/>
          <w:szCs w:val="24"/>
        </w:rPr>
      </w:pPr>
      <w:r w:rsidRPr="00386756">
        <w:rPr>
          <w:rFonts w:ascii="Arial" w:hAnsi="Arial"/>
          <w:color w:val="000000"/>
          <w:sz w:val="24"/>
          <w:szCs w:val="24"/>
        </w:rPr>
        <w:tab/>
      </w:r>
      <w:r w:rsidRPr="00386756">
        <w:rPr>
          <w:rFonts w:ascii="Arial" w:hAnsi="Arial"/>
          <w:color w:val="000000"/>
          <w:sz w:val="24"/>
          <w:szCs w:val="24"/>
        </w:rPr>
        <w:tab/>
      </w:r>
    </w:p>
    <w:p w:rsidR="00A00D9B" w:rsidRPr="00CA445A" w:rsidRDefault="00D96E4F" w:rsidP="00A00D9B">
      <w:pPr>
        <w:shd w:val="clear" w:color="auto" w:fill="FFFFFF"/>
        <w:ind w:left="5" w:right="10"/>
        <w:jc w:val="both"/>
        <w:rPr>
          <w:rFonts w:ascii="Arial" w:hAnsi="Arial"/>
          <w:color w:val="000000"/>
          <w:sz w:val="24"/>
          <w:szCs w:val="24"/>
        </w:rPr>
      </w:pPr>
      <w:r w:rsidRPr="00232829">
        <w:rPr>
          <w:rFonts w:ascii="Arial" w:hAnsi="Arial" w:cs="Arial"/>
          <w:color w:val="000000"/>
          <w:sz w:val="24"/>
          <w:szCs w:val="24"/>
          <w:lang w:eastAsia="zh-CN"/>
        </w:rPr>
        <w:t>4.2.1</w:t>
      </w:r>
      <w:r w:rsidRPr="00386756">
        <w:rPr>
          <w:rFonts w:ascii="Arial" w:hAnsi="Arial" w:cs="Arial"/>
          <w:color w:val="000000"/>
          <w:sz w:val="24"/>
          <w:szCs w:val="24"/>
          <w:lang w:eastAsia="zh-CN"/>
        </w:rPr>
        <w:t xml:space="preserve"> </w:t>
      </w:r>
      <w:r w:rsidRPr="00386756">
        <w:rPr>
          <w:rFonts w:ascii="Arial" w:hAnsi="Arial" w:cs="Arial"/>
          <w:color w:val="000000"/>
          <w:spacing w:val="-1"/>
          <w:sz w:val="24"/>
          <w:szCs w:val="24"/>
          <w:lang w:eastAsia="zh-CN"/>
        </w:rPr>
        <w:t xml:space="preserve">Τα δοχεία και τα καλύμματα κατασκευάζονται από </w:t>
      </w:r>
      <w:proofErr w:type="spellStart"/>
      <w:r w:rsidRPr="00386756">
        <w:rPr>
          <w:rFonts w:ascii="Arial" w:hAnsi="Arial" w:cs="Arial"/>
          <w:color w:val="000000"/>
          <w:spacing w:val="-1"/>
          <w:sz w:val="24"/>
          <w:szCs w:val="24"/>
          <w:lang w:eastAsia="zh-CN"/>
        </w:rPr>
        <w:t>συμπολυμερές</w:t>
      </w:r>
      <w:proofErr w:type="spellEnd"/>
      <w:r w:rsidRPr="00386756">
        <w:rPr>
          <w:rFonts w:ascii="Arial" w:hAnsi="Arial" w:cs="Arial"/>
          <w:color w:val="000000"/>
          <w:spacing w:val="-1"/>
          <w:sz w:val="24"/>
          <w:szCs w:val="24"/>
          <w:lang w:eastAsia="zh-CN"/>
        </w:rPr>
        <w:t xml:space="preserve"> λευκό </w:t>
      </w:r>
      <w:r w:rsidRPr="00386756">
        <w:rPr>
          <w:rFonts w:ascii="Arial" w:hAnsi="Arial" w:cs="Arial"/>
          <w:color w:val="000000"/>
          <w:sz w:val="24"/>
          <w:szCs w:val="24"/>
          <w:lang w:eastAsia="zh-CN"/>
        </w:rPr>
        <w:t>πολυπροπυλένιο.</w:t>
      </w:r>
    </w:p>
    <w:p w:rsidR="00A00D9B" w:rsidRPr="00CA445A" w:rsidRDefault="00A00D9B" w:rsidP="00A00D9B">
      <w:pPr>
        <w:shd w:val="clear" w:color="auto" w:fill="FFFFFF"/>
        <w:ind w:left="5" w:right="10"/>
        <w:jc w:val="both"/>
        <w:rPr>
          <w:rFonts w:ascii="Arial" w:hAnsi="Arial"/>
          <w:color w:val="000000"/>
          <w:sz w:val="24"/>
          <w:szCs w:val="24"/>
        </w:rPr>
      </w:pPr>
    </w:p>
    <w:p w:rsidR="006E7E23" w:rsidRPr="00434600" w:rsidRDefault="00D96E4F" w:rsidP="00434600">
      <w:pPr>
        <w:widowControl/>
        <w:tabs>
          <w:tab w:val="left" w:pos="-4962"/>
        </w:tabs>
        <w:suppressAutoHyphens/>
        <w:autoSpaceDE/>
        <w:autoSpaceDN/>
        <w:adjustRightInd/>
        <w:spacing w:before="60" w:after="240"/>
        <w:jc w:val="both"/>
        <w:outlineLvl w:val="2"/>
        <w:rPr>
          <w:rFonts w:ascii="Arial" w:hAnsi="Arial" w:cs="Arial"/>
          <w:color w:val="000000"/>
          <w:sz w:val="24"/>
          <w:szCs w:val="24"/>
          <w:lang w:eastAsia="zh-CN"/>
        </w:rPr>
      </w:pPr>
      <w:r w:rsidRPr="00232829">
        <w:rPr>
          <w:rFonts w:ascii="Arial" w:hAnsi="Arial" w:cs="Arial"/>
          <w:color w:val="000000"/>
          <w:sz w:val="24"/>
          <w:szCs w:val="24"/>
          <w:lang w:eastAsia="zh-CN"/>
        </w:rPr>
        <w:t>4.2.2</w:t>
      </w:r>
      <w:r w:rsidRPr="00386756">
        <w:rPr>
          <w:rFonts w:ascii="Arial" w:hAnsi="Arial" w:cs="Arial"/>
          <w:b/>
          <w:color w:val="000000"/>
          <w:sz w:val="24"/>
          <w:szCs w:val="24"/>
          <w:lang w:eastAsia="zh-CN"/>
        </w:rPr>
        <w:t xml:space="preserve"> </w:t>
      </w:r>
      <w:r w:rsidRPr="00386756">
        <w:rPr>
          <w:rFonts w:ascii="Arial" w:hAnsi="Arial" w:cs="Arial"/>
          <w:color w:val="000000"/>
          <w:sz w:val="24"/>
          <w:szCs w:val="24"/>
          <w:lang w:eastAsia="zh-CN"/>
        </w:rPr>
        <w:t xml:space="preserve">Οι ακροδέκτες κατασκευάζονται </w:t>
      </w:r>
      <w:r w:rsidR="00434600">
        <w:rPr>
          <w:rFonts w:ascii="Arial" w:hAnsi="Arial" w:cs="Arial"/>
          <w:color w:val="000000"/>
          <w:sz w:val="24"/>
          <w:szCs w:val="24"/>
          <w:lang w:eastAsia="zh-CN"/>
        </w:rPr>
        <w:t>από κράμα μολύβδου – αντιμονίου</w:t>
      </w:r>
      <w:r w:rsidR="00434600" w:rsidRPr="00434600">
        <w:rPr>
          <w:rFonts w:ascii="Arial" w:hAnsi="Arial" w:cs="Arial"/>
          <w:color w:val="000000"/>
          <w:sz w:val="24"/>
          <w:szCs w:val="24"/>
          <w:lang w:eastAsia="zh-CN"/>
        </w:rPr>
        <w:t>.</w:t>
      </w:r>
    </w:p>
    <w:p w:rsidR="00D272BD" w:rsidRPr="00A00D9B" w:rsidRDefault="006E7E23" w:rsidP="006E7E23">
      <w:pPr>
        <w:shd w:val="clear" w:color="auto" w:fill="FFFFFF"/>
        <w:tabs>
          <w:tab w:val="left" w:pos="-5529"/>
          <w:tab w:val="left" w:pos="-5387"/>
          <w:tab w:val="left" w:pos="-4820"/>
        </w:tabs>
        <w:spacing w:line="278" w:lineRule="exact"/>
        <w:ind w:left="6"/>
        <w:jc w:val="both"/>
        <w:rPr>
          <w:rFonts w:ascii="Arial" w:hAnsi="Arial" w:cs="Arial"/>
          <w:bCs/>
          <w:color w:val="000000"/>
          <w:spacing w:val="-3"/>
          <w:sz w:val="24"/>
          <w:szCs w:val="24"/>
        </w:rPr>
      </w:pPr>
      <w:r w:rsidRPr="00D272BD">
        <w:rPr>
          <w:rFonts w:ascii="Arial" w:hAnsi="Arial" w:cs="Arial"/>
          <w:bCs/>
          <w:spacing w:val="-8"/>
          <w:sz w:val="24"/>
          <w:szCs w:val="24"/>
        </w:rPr>
        <w:t>4.</w:t>
      </w:r>
      <w:r w:rsidR="00D272BD" w:rsidRPr="00D272BD">
        <w:rPr>
          <w:rFonts w:ascii="Arial" w:hAnsi="Arial" w:cs="Arial"/>
          <w:bCs/>
          <w:spacing w:val="-8"/>
          <w:sz w:val="24"/>
          <w:szCs w:val="24"/>
        </w:rPr>
        <w:t>3</w:t>
      </w:r>
      <w:r w:rsidRPr="00D272BD">
        <w:rPr>
          <w:rFonts w:ascii="Arial" w:hAnsi="Arial" w:cs="Arial"/>
          <w:bCs/>
          <w:sz w:val="24"/>
          <w:szCs w:val="24"/>
        </w:rPr>
        <w:t xml:space="preserve"> </w:t>
      </w:r>
      <w:r w:rsidRPr="00D272BD">
        <w:rPr>
          <w:rFonts w:ascii="Arial" w:hAnsi="Arial" w:cs="Arial"/>
          <w:bCs/>
          <w:color w:val="000000"/>
          <w:spacing w:val="-3"/>
          <w:sz w:val="24"/>
          <w:szCs w:val="24"/>
        </w:rPr>
        <w:t>Σχεδίαση και Κατασκευή</w:t>
      </w:r>
    </w:p>
    <w:p w:rsidR="00F27831" w:rsidRDefault="00A00D9B" w:rsidP="006E7E23">
      <w:pPr>
        <w:shd w:val="clear" w:color="auto" w:fill="FFFFFF"/>
        <w:tabs>
          <w:tab w:val="left" w:pos="-5529"/>
          <w:tab w:val="left" w:pos="-5387"/>
          <w:tab w:val="left" w:pos="-4820"/>
        </w:tabs>
        <w:spacing w:line="278" w:lineRule="exact"/>
        <w:ind w:left="6"/>
        <w:jc w:val="both"/>
        <w:rPr>
          <w:rFonts w:ascii="Arial" w:hAnsi="Arial" w:cs="Arial"/>
          <w:color w:val="000000"/>
          <w:sz w:val="24"/>
          <w:szCs w:val="24"/>
        </w:rPr>
      </w:pPr>
      <w:r w:rsidRPr="00CA445A">
        <w:rPr>
          <w:rFonts w:ascii="Arial" w:hAnsi="Arial" w:cs="Arial"/>
          <w:color w:val="000000"/>
          <w:sz w:val="24"/>
          <w:szCs w:val="24"/>
        </w:rPr>
        <w:tab/>
      </w:r>
    </w:p>
    <w:p w:rsidR="006E7E23" w:rsidRPr="00386756" w:rsidRDefault="00F27831" w:rsidP="006E7E23">
      <w:pPr>
        <w:shd w:val="clear" w:color="auto" w:fill="FFFFFF"/>
        <w:tabs>
          <w:tab w:val="left" w:pos="-5529"/>
          <w:tab w:val="left" w:pos="-5387"/>
          <w:tab w:val="left" w:pos="-4820"/>
        </w:tabs>
        <w:spacing w:line="278" w:lineRule="exact"/>
        <w:ind w:left="6"/>
        <w:jc w:val="both"/>
        <w:rPr>
          <w:rFonts w:ascii="Arial" w:hAnsi="Arial" w:cs="Arial"/>
          <w:color w:val="000000"/>
          <w:sz w:val="24"/>
          <w:szCs w:val="24"/>
        </w:rPr>
      </w:pPr>
      <w:r>
        <w:rPr>
          <w:rFonts w:ascii="Arial" w:hAnsi="Arial" w:cs="Arial"/>
          <w:color w:val="000000"/>
          <w:sz w:val="24"/>
          <w:szCs w:val="24"/>
        </w:rPr>
        <w:tab/>
      </w:r>
      <w:r w:rsidR="006E7E23" w:rsidRPr="00386756">
        <w:rPr>
          <w:rFonts w:ascii="Arial" w:hAnsi="Arial" w:cs="Arial"/>
          <w:color w:val="000000"/>
          <w:sz w:val="24"/>
          <w:szCs w:val="24"/>
        </w:rPr>
        <w:t xml:space="preserve">Οι διαστάσεις, οι κατασκευαστικές λεπτομέρειες και άλλα στοιχεία κατασκευής, φαίνονται στα σχέδια που υπάρχουν στις </w:t>
      </w:r>
      <w:r w:rsidR="00D272BD" w:rsidRPr="00640777">
        <w:rPr>
          <w:rFonts w:ascii="Arial" w:hAnsi="Arial" w:cs="Arial"/>
          <w:b/>
          <w:color w:val="000000"/>
          <w:sz w:val="24"/>
          <w:szCs w:val="24"/>
        </w:rPr>
        <w:t xml:space="preserve">Προσθήκες </w:t>
      </w:r>
      <w:r w:rsidR="006E7E23" w:rsidRPr="00640777">
        <w:rPr>
          <w:rFonts w:ascii="Arial" w:hAnsi="Arial" w:cs="Arial"/>
          <w:b/>
          <w:color w:val="000000"/>
          <w:sz w:val="24"/>
          <w:szCs w:val="24"/>
          <w:lang w:val="en-US"/>
        </w:rPr>
        <w:t>II</w:t>
      </w:r>
      <w:r w:rsidR="00D272BD" w:rsidRPr="00640777">
        <w:rPr>
          <w:rFonts w:ascii="Arial" w:hAnsi="Arial" w:cs="Arial"/>
          <w:color w:val="000000"/>
          <w:sz w:val="24"/>
          <w:szCs w:val="24"/>
        </w:rPr>
        <w:t xml:space="preserve"> έως </w:t>
      </w:r>
      <w:r w:rsidR="006E7E23" w:rsidRPr="00640777">
        <w:rPr>
          <w:rFonts w:ascii="Arial" w:hAnsi="Arial" w:cs="Arial"/>
          <w:b/>
          <w:color w:val="000000"/>
          <w:sz w:val="24"/>
          <w:szCs w:val="24"/>
          <w:lang w:val="en-US"/>
        </w:rPr>
        <w:t>V</w:t>
      </w:r>
      <w:r w:rsidR="00D272BD" w:rsidRPr="00640777">
        <w:rPr>
          <w:rFonts w:ascii="Arial" w:hAnsi="Arial" w:cs="Arial"/>
          <w:b/>
          <w:color w:val="000000"/>
          <w:sz w:val="24"/>
          <w:szCs w:val="24"/>
        </w:rPr>
        <w:t>,</w:t>
      </w:r>
      <w:r w:rsidR="006E7E23" w:rsidRPr="00386756">
        <w:rPr>
          <w:rFonts w:ascii="Arial" w:hAnsi="Arial" w:cs="Arial"/>
          <w:b/>
          <w:color w:val="000000"/>
          <w:sz w:val="24"/>
          <w:szCs w:val="24"/>
        </w:rPr>
        <w:t xml:space="preserve"> </w:t>
      </w:r>
      <w:r w:rsidR="006E7E23" w:rsidRPr="00386756">
        <w:rPr>
          <w:rFonts w:ascii="Arial" w:hAnsi="Arial" w:cs="Arial"/>
          <w:color w:val="000000"/>
          <w:sz w:val="24"/>
          <w:szCs w:val="24"/>
        </w:rPr>
        <w:t>καθώς και παρακάτω στην παρούσα ΠΕΔ.</w:t>
      </w:r>
    </w:p>
    <w:p w:rsidR="0007774E" w:rsidRPr="009A6057" w:rsidRDefault="0007774E" w:rsidP="0007774E">
      <w:pPr>
        <w:shd w:val="clear" w:color="auto" w:fill="FFFFFF"/>
        <w:tabs>
          <w:tab w:val="left" w:pos="-5387"/>
          <w:tab w:val="left" w:pos="-4820"/>
        </w:tabs>
        <w:spacing w:before="278" w:line="274" w:lineRule="exact"/>
        <w:ind w:left="10"/>
        <w:rPr>
          <w:rFonts w:ascii="Arial" w:hAnsi="Arial" w:cs="Arial"/>
          <w:bCs/>
          <w:color w:val="000000"/>
          <w:sz w:val="24"/>
          <w:szCs w:val="24"/>
        </w:rPr>
      </w:pPr>
      <w:r w:rsidRPr="009A6057">
        <w:rPr>
          <w:rFonts w:ascii="Arial" w:hAnsi="Arial" w:cs="Arial"/>
          <w:bCs/>
          <w:color w:val="000000"/>
          <w:spacing w:val="-3"/>
          <w:sz w:val="24"/>
          <w:szCs w:val="24"/>
        </w:rPr>
        <w:t>4.</w:t>
      </w:r>
      <w:r w:rsidR="00991942" w:rsidRPr="00434600">
        <w:rPr>
          <w:rFonts w:ascii="Arial" w:hAnsi="Arial" w:cs="Arial"/>
          <w:bCs/>
          <w:color w:val="000000"/>
          <w:spacing w:val="-3"/>
          <w:sz w:val="24"/>
          <w:szCs w:val="24"/>
        </w:rPr>
        <w:t>4</w:t>
      </w:r>
      <w:r w:rsidR="00B70DA1">
        <w:rPr>
          <w:rFonts w:ascii="Arial" w:hAnsi="Arial" w:cs="Arial"/>
          <w:bCs/>
          <w:color w:val="000000"/>
          <w:sz w:val="24"/>
          <w:szCs w:val="24"/>
        </w:rPr>
        <w:t xml:space="preserve"> </w:t>
      </w:r>
      <w:r w:rsidRPr="009A6057">
        <w:rPr>
          <w:rFonts w:ascii="Arial" w:hAnsi="Arial"/>
          <w:bCs/>
          <w:color w:val="000000"/>
          <w:spacing w:val="-2"/>
          <w:sz w:val="24"/>
          <w:szCs w:val="24"/>
        </w:rPr>
        <w:t>Επισήμανση Υλικού</w:t>
      </w:r>
    </w:p>
    <w:p w:rsidR="00F27831" w:rsidRDefault="00A00D9B" w:rsidP="00274913">
      <w:pPr>
        <w:shd w:val="clear" w:color="auto" w:fill="FFFFFF"/>
        <w:spacing w:line="278" w:lineRule="exact"/>
        <w:ind w:left="11" w:right="6"/>
        <w:jc w:val="both"/>
        <w:rPr>
          <w:rFonts w:ascii="Arial" w:hAnsi="Arial" w:cs="Arial"/>
          <w:color w:val="000000"/>
          <w:spacing w:val="-1"/>
          <w:sz w:val="24"/>
          <w:szCs w:val="24"/>
          <w:lang w:eastAsia="zh-CN"/>
        </w:rPr>
      </w:pPr>
      <w:r w:rsidRPr="00CA445A">
        <w:rPr>
          <w:rFonts w:ascii="Arial" w:hAnsi="Arial" w:cs="Arial"/>
          <w:color w:val="000000"/>
          <w:spacing w:val="-1"/>
          <w:sz w:val="24"/>
          <w:szCs w:val="24"/>
          <w:lang w:eastAsia="zh-CN"/>
        </w:rPr>
        <w:tab/>
      </w:r>
    </w:p>
    <w:p w:rsidR="00991942" w:rsidRPr="00434600" w:rsidRDefault="00F27831" w:rsidP="00274913">
      <w:pPr>
        <w:shd w:val="clear" w:color="auto" w:fill="FFFFFF"/>
        <w:spacing w:line="278" w:lineRule="exact"/>
        <w:ind w:left="11" w:right="6"/>
        <w:jc w:val="both"/>
        <w:rPr>
          <w:rFonts w:ascii="Arial" w:hAnsi="Arial" w:cs="Arial"/>
          <w:b/>
          <w:bCs/>
          <w:color w:val="000000"/>
          <w:spacing w:val="-9"/>
          <w:szCs w:val="24"/>
        </w:rPr>
      </w:pPr>
      <w:r>
        <w:rPr>
          <w:rFonts w:ascii="Arial" w:hAnsi="Arial" w:cs="Arial"/>
          <w:color w:val="000000"/>
          <w:spacing w:val="-1"/>
          <w:sz w:val="24"/>
          <w:szCs w:val="24"/>
          <w:lang w:eastAsia="zh-CN"/>
        </w:rPr>
        <w:tab/>
      </w:r>
      <w:r w:rsidR="006E7E23" w:rsidRPr="00386756">
        <w:rPr>
          <w:rFonts w:ascii="Arial" w:hAnsi="Arial" w:cs="Arial"/>
          <w:color w:val="000000"/>
          <w:spacing w:val="-1"/>
          <w:sz w:val="24"/>
          <w:szCs w:val="24"/>
          <w:lang w:eastAsia="zh-CN"/>
        </w:rPr>
        <w:t xml:space="preserve">Σε κάθε ξεχωριστή συσκευασία τοποθετείται ετικέτα µε τα παρακάτω </w:t>
      </w:r>
      <w:r w:rsidR="006E7E23" w:rsidRPr="00386756">
        <w:rPr>
          <w:rFonts w:ascii="Arial" w:hAnsi="Arial" w:cs="Arial"/>
          <w:color w:val="000000"/>
          <w:sz w:val="24"/>
          <w:szCs w:val="24"/>
          <w:lang w:eastAsia="zh-CN"/>
        </w:rPr>
        <w:t>στοιχεία:</w:t>
      </w:r>
    </w:p>
    <w:p w:rsidR="00A00D9B" w:rsidRPr="00A00D9B" w:rsidRDefault="00A00D9B" w:rsidP="00274913">
      <w:pPr>
        <w:shd w:val="clear" w:color="auto" w:fill="FFFFFF"/>
        <w:spacing w:line="278" w:lineRule="exact"/>
        <w:ind w:left="11" w:right="6"/>
        <w:jc w:val="both"/>
        <w:rPr>
          <w:rFonts w:ascii="Arial" w:hAnsi="Arial" w:cs="Arial"/>
          <w:bCs/>
          <w:color w:val="000000"/>
          <w:spacing w:val="-1"/>
          <w:sz w:val="24"/>
          <w:szCs w:val="24"/>
          <w:lang w:eastAsia="zh-CN"/>
        </w:rPr>
      </w:pPr>
    </w:p>
    <w:p w:rsidR="006E7E23" w:rsidRPr="00274913" w:rsidRDefault="00991942" w:rsidP="00274913">
      <w:pPr>
        <w:shd w:val="clear" w:color="auto" w:fill="FFFFFF"/>
        <w:spacing w:line="278" w:lineRule="exact"/>
        <w:ind w:left="11" w:right="6"/>
        <w:jc w:val="both"/>
        <w:rPr>
          <w:rFonts w:ascii="Arial" w:hAnsi="Arial" w:cs="Arial"/>
          <w:bCs/>
          <w:color w:val="000000"/>
          <w:spacing w:val="-1"/>
          <w:sz w:val="24"/>
          <w:szCs w:val="24"/>
          <w:lang w:eastAsia="zh-CN"/>
        </w:rPr>
      </w:pPr>
      <w:r>
        <w:rPr>
          <w:rFonts w:ascii="Arial" w:hAnsi="Arial" w:cs="Arial"/>
          <w:bCs/>
          <w:color w:val="000000"/>
          <w:spacing w:val="-1"/>
          <w:sz w:val="24"/>
          <w:szCs w:val="24"/>
          <w:lang w:eastAsia="zh-CN"/>
        </w:rPr>
        <w:t>4.</w:t>
      </w:r>
      <w:r w:rsidRPr="00991942">
        <w:rPr>
          <w:rFonts w:ascii="Arial" w:hAnsi="Arial" w:cs="Arial"/>
          <w:bCs/>
          <w:color w:val="000000"/>
          <w:spacing w:val="-1"/>
          <w:sz w:val="24"/>
          <w:szCs w:val="24"/>
          <w:lang w:eastAsia="zh-CN"/>
        </w:rPr>
        <w:t>4</w:t>
      </w:r>
      <w:r w:rsidR="006E7E23" w:rsidRPr="00274913">
        <w:rPr>
          <w:rFonts w:ascii="Arial" w:hAnsi="Arial" w:cs="Arial"/>
          <w:bCs/>
          <w:color w:val="000000"/>
          <w:spacing w:val="-1"/>
          <w:sz w:val="24"/>
          <w:szCs w:val="24"/>
          <w:lang w:eastAsia="zh-CN"/>
        </w:rPr>
        <w:t xml:space="preserve">.1 </w:t>
      </w:r>
      <w:r w:rsidR="006E7E23" w:rsidRPr="00274913">
        <w:rPr>
          <w:rFonts w:ascii="Arial" w:hAnsi="Arial" w:cs="Arial"/>
          <w:color w:val="000000"/>
          <w:spacing w:val="-1"/>
          <w:sz w:val="24"/>
          <w:szCs w:val="24"/>
          <w:lang w:eastAsia="zh-CN"/>
        </w:rPr>
        <w:t>Το είδος του υλικού και ο αριθμός ονομαστικού του.</w:t>
      </w:r>
    </w:p>
    <w:p w:rsidR="00A00D9B" w:rsidRPr="00CA445A" w:rsidRDefault="00A00D9B" w:rsidP="00274913">
      <w:pPr>
        <w:widowControl/>
        <w:shd w:val="clear" w:color="auto" w:fill="FFFFFF"/>
        <w:tabs>
          <w:tab w:val="left" w:pos="-5387"/>
          <w:tab w:val="left" w:pos="-5245"/>
          <w:tab w:val="left" w:pos="-4820"/>
        </w:tabs>
        <w:suppressAutoHyphens/>
        <w:autoSpaceDE/>
        <w:autoSpaceDN/>
        <w:adjustRightInd/>
        <w:spacing w:before="5" w:line="274" w:lineRule="exact"/>
        <w:jc w:val="both"/>
        <w:rPr>
          <w:rFonts w:ascii="Arial" w:hAnsi="Arial" w:cs="Arial"/>
          <w:color w:val="000000"/>
          <w:sz w:val="24"/>
          <w:szCs w:val="24"/>
          <w:lang w:eastAsia="zh-CN"/>
        </w:rPr>
      </w:pPr>
    </w:p>
    <w:p w:rsidR="006E7E23" w:rsidRPr="00274913" w:rsidRDefault="00991942" w:rsidP="00274913">
      <w:pPr>
        <w:widowControl/>
        <w:shd w:val="clear" w:color="auto" w:fill="FFFFFF"/>
        <w:tabs>
          <w:tab w:val="left" w:pos="-5387"/>
          <w:tab w:val="left" w:pos="-5245"/>
          <w:tab w:val="left" w:pos="-4820"/>
        </w:tabs>
        <w:suppressAutoHyphens/>
        <w:autoSpaceDE/>
        <w:autoSpaceDN/>
        <w:adjustRightInd/>
        <w:spacing w:before="5" w:line="274" w:lineRule="exact"/>
        <w:jc w:val="both"/>
        <w:rPr>
          <w:rFonts w:ascii="Arial" w:hAnsi="Arial" w:cs="Arial"/>
          <w:color w:val="000000"/>
          <w:sz w:val="24"/>
          <w:szCs w:val="24"/>
          <w:lang w:eastAsia="zh-CN"/>
        </w:rPr>
      </w:pPr>
      <w:r>
        <w:rPr>
          <w:rFonts w:ascii="Arial" w:hAnsi="Arial" w:cs="Arial"/>
          <w:color w:val="000000"/>
          <w:sz w:val="24"/>
          <w:szCs w:val="24"/>
          <w:lang w:eastAsia="zh-CN"/>
        </w:rPr>
        <w:t>4.</w:t>
      </w:r>
      <w:r w:rsidRPr="00991942">
        <w:rPr>
          <w:rFonts w:ascii="Arial" w:hAnsi="Arial" w:cs="Arial"/>
          <w:color w:val="000000"/>
          <w:sz w:val="24"/>
          <w:szCs w:val="24"/>
          <w:lang w:eastAsia="zh-CN"/>
        </w:rPr>
        <w:t>4</w:t>
      </w:r>
      <w:r w:rsidR="006E7E23" w:rsidRPr="00274913">
        <w:rPr>
          <w:rFonts w:ascii="Arial" w:hAnsi="Arial" w:cs="Arial"/>
          <w:color w:val="000000"/>
          <w:sz w:val="24"/>
          <w:szCs w:val="24"/>
          <w:lang w:eastAsia="zh-CN"/>
        </w:rPr>
        <w:t>.2 Η ποσότητα των περιεχομένων τεμαχίων.</w:t>
      </w:r>
      <w:r w:rsidR="006E7E23" w:rsidRPr="00274913">
        <w:rPr>
          <w:rFonts w:ascii="Arial" w:hAnsi="Arial" w:cs="Arial"/>
          <w:color w:val="000000"/>
          <w:sz w:val="24"/>
          <w:szCs w:val="24"/>
          <w:lang w:eastAsia="zh-CN"/>
        </w:rPr>
        <w:tab/>
      </w:r>
    </w:p>
    <w:p w:rsidR="00A00D9B" w:rsidRPr="00CA445A" w:rsidRDefault="00A00D9B" w:rsidP="00274913">
      <w:pPr>
        <w:widowControl/>
        <w:shd w:val="clear" w:color="auto" w:fill="FFFFFF"/>
        <w:tabs>
          <w:tab w:val="left" w:pos="-3544"/>
        </w:tabs>
        <w:suppressAutoHyphens/>
        <w:autoSpaceDE/>
        <w:autoSpaceDN/>
        <w:adjustRightInd/>
        <w:spacing w:line="274" w:lineRule="exact"/>
        <w:jc w:val="both"/>
        <w:rPr>
          <w:rFonts w:ascii="Arial" w:hAnsi="Arial" w:cs="Arial"/>
          <w:color w:val="000000"/>
          <w:sz w:val="24"/>
          <w:szCs w:val="24"/>
          <w:lang w:eastAsia="zh-CN"/>
        </w:rPr>
      </w:pPr>
    </w:p>
    <w:p w:rsidR="006E7E23" w:rsidRPr="00274913" w:rsidRDefault="00991942" w:rsidP="00274913">
      <w:pPr>
        <w:widowControl/>
        <w:shd w:val="clear" w:color="auto" w:fill="FFFFFF"/>
        <w:tabs>
          <w:tab w:val="left" w:pos="-3544"/>
        </w:tabs>
        <w:suppressAutoHyphens/>
        <w:autoSpaceDE/>
        <w:autoSpaceDN/>
        <w:adjustRightInd/>
        <w:spacing w:line="274" w:lineRule="exact"/>
        <w:jc w:val="both"/>
        <w:rPr>
          <w:rFonts w:ascii="Arial" w:hAnsi="Arial" w:cs="Arial"/>
          <w:color w:val="000000"/>
          <w:spacing w:val="-1"/>
          <w:sz w:val="24"/>
          <w:szCs w:val="24"/>
          <w:lang w:eastAsia="zh-CN"/>
        </w:rPr>
      </w:pPr>
      <w:r>
        <w:rPr>
          <w:rFonts w:ascii="Arial" w:hAnsi="Arial" w:cs="Arial"/>
          <w:color w:val="000000"/>
          <w:sz w:val="24"/>
          <w:szCs w:val="24"/>
          <w:lang w:eastAsia="zh-CN"/>
        </w:rPr>
        <w:t>4.</w:t>
      </w:r>
      <w:r w:rsidRPr="00991942">
        <w:rPr>
          <w:rFonts w:ascii="Arial" w:hAnsi="Arial" w:cs="Arial"/>
          <w:color w:val="000000"/>
          <w:sz w:val="24"/>
          <w:szCs w:val="24"/>
          <w:lang w:eastAsia="zh-CN"/>
        </w:rPr>
        <w:t>4</w:t>
      </w:r>
      <w:r w:rsidR="006E7E23" w:rsidRPr="00274913">
        <w:rPr>
          <w:rFonts w:ascii="Arial" w:hAnsi="Arial" w:cs="Arial"/>
          <w:color w:val="000000"/>
          <w:sz w:val="24"/>
          <w:szCs w:val="24"/>
          <w:lang w:eastAsia="zh-CN"/>
        </w:rPr>
        <w:t>.3</w:t>
      </w:r>
      <w:r w:rsidR="006E7E23" w:rsidRPr="00274913">
        <w:rPr>
          <w:rFonts w:ascii="Arial" w:hAnsi="Arial" w:cs="Arial"/>
          <w:color w:val="000000"/>
          <w:spacing w:val="-1"/>
          <w:sz w:val="24"/>
          <w:szCs w:val="24"/>
          <w:lang w:eastAsia="zh-CN"/>
        </w:rPr>
        <w:t xml:space="preserve"> Ο αριθμός και η ημερομηνία σύμβασης.</w:t>
      </w:r>
    </w:p>
    <w:p w:rsidR="00A00D9B" w:rsidRPr="00CA445A" w:rsidRDefault="00A00D9B" w:rsidP="006E7E23">
      <w:pPr>
        <w:widowControl/>
        <w:shd w:val="clear" w:color="auto" w:fill="FFFFFF"/>
        <w:tabs>
          <w:tab w:val="left" w:pos="-3544"/>
        </w:tabs>
        <w:suppressAutoHyphens/>
        <w:autoSpaceDE/>
        <w:autoSpaceDN/>
        <w:adjustRightInd/>
        <w:spacing w:line="274" w:lineRule="exact"/>
        <w:jc w:val="both"/>
        <w:rPr>
          <w:rFonts w:ascii="Arial" w:hAnsi="Arial" w:cs="Arial"/>
          <w:color w:val="000000"/>
          <w:spacing w:val="-1"/>
          <w:sz w:val="24"/>
          <w:szCs w:val="24"/>
          <w:lang w:eastAsia="zh-CN"/>
        </w:rPr>
      </w:pPr>
    </w:p>
    <w:p w:rsidR="006E7E23" w:rsidRPr="00386756" w:rsidRDefault="00991942" w:rsidP="006E7E23">
      <w:pPr>
        <w:widowControl/>
        <w:shd w:val="clear" w:color="auto" w:fill="FFFFFF"/>
        <w:tabs>
          <w:tab w:val="left" w:pos="-3544"/>
        </w:tabs>
        <w:suppressAutoHyphens/>
        <w:autoSpaceDE/>
        <w:autoSpaceDN/>
        <w:adjustRightInd/>
        <w:spacing w:line="274" w:lineRule="exact"/>
        <w:jc w:val="both"/>
        <w:rPr>
          <w:rFonts w:ascii="Arial" w:hAnsi="Arial" w:cs="Arial"/>
          <w:color w:val="000000"/>
          <w:spacing w:val="-1"/>
          <w:sz w:val="24"/>
          <w:szCs w:val="24"/>
          <w:lang w:eastAsia="zh-CN"/>
        </w:rPr>
      </w:pPr>
      <w:r>
        <w:rPr>
          <w:rFonts w:ascii="Arial" w:hAnsi="Arial" w:cs="Arial"/>
          <w:color w:val="000000"/>
          <w:spacing w:val="-1"/>
          <w:sz w:val="24"/>
          <w:szCs w:val="24"/>
          <w:lang w:eastAsia="zh-CN"/>
        </w:rPr>
        <w:t>4.</w:t>
      </w:r>
      <w:r w:rsidRPr="00991942">
        <w:rPr>
          <w:rFonts w:ascii="Arial" w:hAnsi="Arial" w:cs="Arial"/>
          <w:color w:val="000000"/>
          <w:spacing w:val="-1"/>
          <w:sz w:val="24"/>
          <w:szCs w:val="24"/>
          <w:lang w:eastAsia="zh-CN"/>
        </w:rPr>
        <w:t>4</w:t>
      </w:r>
      <w:r w:rsidR="006E7E23" w:rsidRPr="00274913">
        <w:rPr>
          <w:rFonts w:ascii="Arial" w:hAnsi="Arial" w:cs="Arial"/>
          <w:color w:val="000000"/>
          <w:spacing w:val="-1"/>
          <w:sz w:val="24"/>
          <w:szCs w:val="24"/>
          <w:lang w:eastAsia="zh-CN"/>
        </w:rPr>
        <w:t xml:space="preserve">.4 </w:t>
      </w:r>
      <w:r w:rsidR="006E7E23" w:rsidRPr="00386756">
        <w:rPr>
          <w:rFonts w:ascii="Arial" w:hAnsi="Arial" w:cs="Arial"/>
          <w:color w:val="000000"/>
          <w:spacing w:val="-1"/>
          <w:sz w:val="24"/>
          <w:szCs w:val="24"/>
          <w:lang w:eastAsia="zh-CN"/>
        </w:rPr>
        <w:t>Τα στοιχεία του προμηθευτή και του κατασκευαστή.</w:t>
      </w:r>
    </w:p>
    <w:p w:rsidR="00991942" w:rsidRPr="00991942" w:rsidRDefault="00786D6B" w:rsidP="00991942">
      <w:pPr>
        <w:shd w:val="clear" w:color="auto" w:fill="FFFFFF"/>
        <w:tabs>
          <w:tab w:val="left" w:pos="-5387"/>
          <w:tab w:val="left" w:pos="-4820"/>
        </w:tabs>
        <w:spacing w:before="274" w:line="274" w:lineRule="exact"/>
        <w:ind w:left="10"/>
        <w:rPr>
          <w:rFonts w:ascii="Arial" w:hAnsi="Arial"/>
          <w:b/>
          <w:bCs/>
          <w:color w:val="000000"/>
          <w:spacing w:val="-1"/>
          <w:sz w:val="24"/>
          <w:szCs w:val="24"/>
        </w:rPr>
      </w:pPr>
      <w:r w:rsidRPr="00103549">
        <w:rPr>
          <w:rFonts w:ascii="Arial" w:hAnsi="Arial" w:cs="Arial"/>
          <w:b/>
          <w:bCs/>
          <w:color w:val="000000"/>
          <w:sz w:val="24"/>
          <w:szCs w:val="24"/>
        </w:rPr>
        <w:t>5.</w:t>
      </w:r>
      <w:r w:rsidR="00316B50" w:rsidRPr="00103549">
        <w:rPr>
          <w:rFonts w:ascii="Arial" w:hAnsi="Arial" w:cs="Arial"/>
          <w:b/>
          <w:bCs/>
          <w:color w:val="000000"/>
          <w:sz w:val="24"/>
          <w:szCs w:val="24"/>
        </w:rPr>
        <w:tab/>
      </w:r>
      <w:r w:rsidR="00316B50" w:rsidRPr="00103549">
        <w:rPr>
          <w:rFonts w:ascii="Arial" w:hAnsi="Arial"/>
          <w:b/>
          <w:bCs/>
          <w:color w:val="000000"/>
          <w:spacing w:val="-1"/>
          <w:sz w:val="24"/>
          <w:szCs w:val="24"/>
        </w:rPr>
        <w:t>Σ</w:t>
      </w:r>
      <w:r w:rsidRPr="00103549">
        <w:rPr>
          <w:rFonts w:ascii="Arial" w:hAnsi="Arial"/>
          <w:b/>
          <w:bCs/>
          <w:color w:val="000000"/>
          <w:spacing w:val="-1"/>
          <w:sz w:val="24"/>
          <w:szCs w:val="24"/>
        </w:rPr>
        <w:t xml:space="preserve">ΥΣΚΕΥΑΣΙΑ </w:t>
      </w:r>
    </w:p>
    <w:p w:rsidR="00F27831" w:rsidRPr="00640777" w:rsidRDefault="00991942" w:rsidP="00991942">
      <w:pPr>
        <w:shd w:val="clear" w:color="auto" w:fill="FFFFFF"/>
        <w:tabs>
          <w:tab w:val="left" w:pos="-5387"/>
          <w:tab w:val="left" w:pos="-4820"/>
        </w:tabs>
        <w:spacing w:before="274" w:line="274" w:lineRule="exact"/>
        <w:ind w:left="10"/>
        <w:rPr>
          <w:rFonts w:ascii="Arial" w:hAnsi="Arial" w:cs="Arial"/>
          <w:color w:val="000000"/>
          <w:sz w:val="24"/>
          <w:szCs w:val="24"/>
          <w:lang w:eastAsia="zh-CN"/>
        </w:rPr>
      </w:pPr>
      <w:r w:rsidRPr="00991942">
        <w:rPr>
          <w:rFonts w:ascii="Arial" w:hAnsi="Arial" w:cs="Arial"/>
          <w:bCs/>
          <w:color w:val="000000"/>
          <w:sz w:val="24"/>
          <w:szCs w:val="24"/>
        </w:rPr>
        <w:t>5.</w:t>
      </w:r>
      <w:r w:rsidRPr="00991942">
        <w:rPr>
          <w:rFonts w:ascii="Arial" w:hAnsi="Arial" w:cs="Arial"/>
          <w:color w:val="000000"/>
          <w:sz w:val="24"/>
          <w:szCs w:val="24"/>
          <w:lang w:eastAsia="zh-CN"/>
        </w:rPr>
        <w:t xml:space="preserve">1. </w:t>
      </w:r>
      <w:r w:rsidR="008A5CD7" w:rsidRPr="00103549">
        <w:rPr>
          <w:rFonts w:ascii="Arial" w:hAnsi="Arial" w:cs="Arial"/>
          <w:color w:val="000000"/>
          <w:sz w:val="24"/>
          <w:szCs w:val="24"/>
          <w:lang w:eastAsia="zh-CN"/>
        </w:rPr>
        <w:t xml:space="preserve">Τα δοχεία και τα καλύμματα </w:t>
      </w:r>
      <w:r w:rsidR="008A5CD7" w:rsidRPr="00640777">
        <w:rPr>
          <w:rFonts w:ascii="Arial" w:hAnsi="Arial" w:cs="Arial"/>
          <w:color w:val="000000"/>
          <w:sz w:val="24"/>
          <w:szCs w:val="24"/>
          <w:lang w:eastAsia="zh-CN"/>
        </w:rPr>
        <w:t xml:space="preserve">συσκευάζονται σε συσκευασία που εξασφαλίζει την αποτελεσματική προστασία τους από τον ήλιο, όπως κατάλληλο </w:t>
      </w:r>
      <w:r w:rsidR="008A5CD7" w:rsidRPr="00640777">
        <w:rPr>
          <w:rFonts w:ascii="Arial" w:hAnsi="Arial" w:cs="Arial"/>
          <w:color w:val="000000"/>
          <w:spacing w:val="-1"/>
          <w:sz w:val="24"/>
          <w:szCs w:val="24"/>
          <w:lang w:eastAsia="zh-CN"/>
        </w:rPr>
        <w:t xml:space="preserve">πλαστικό ή χαρτοκιβώτιο. Τεμάχια του ίδιου τύπου θα συσκευάζονται </w:t>
      </w:r>
      <w:r w:rsidR="008A5CD7" w:rsidRPr="00640777">
        <w:rPr>
          <w:rFonts w:ascii="Arial" w:hAnsi="Arial" w:cs="Arial"/>
          <w:color w:val="000000"/>
          <w:sz w:val="24"/>
          <w:szCs w:val="24"/>
          <w:lang w:eastAsia="zh-CN"/>
        </w:rPr>
        <w:t>σε παλέτες.</w:t>
      </w:r>
    </w:p>
    <w:p w:rsidR="00E568CB" w:rsidRPr="00C25E49" w:rsidRDefault="00F155B1" w:rsidP="00F155B1">
      <w:pPr>
        <w:shd w:val="clear" w:color="auto" w:fill="FFFFFF"/>
        <w:tabs>
          <w:tab w:val="left" w:pos="-5387"/>
          <w:tab w:val="left" w:pos="-4820"/>
        </w:tabs>
        <w:spacing w:before="269" w:line="278" w:lineRule="exact"/>
        <w:ind w:left="19" w:right="1"/>
        <w:rPr>
          <w:rFonts w:ascii="Arial" w:hAnsi="Arial"/>
          <w:b/>
          <w:bCs/>
          <w:color w:val="000000"/>
          <w:sz w:val="24"/>
          <w:szCs w:val="24"/>
        </w:rPr>
      </w:pPr>
      <w:r w:rsidRPr="00C25E49">
        <w:rPr>
          <w:rFonts w:ascii="Arial" w:hAnsi="Arial" w:cs="Arial"/>
          <w:b/>
          <w:bCs/>
          <w:color w:val="000000"/>
          <w:sz w:val="24"/>
          <w:szCs w:val="24"/>
        </w:rPr>
        <w:t>6</w:t>
      </w:r>
      <w:r w:rsidR="00F612AA" w:rsidRPr="00C25E49">
        <w:rPr>
          <w:rFonts w:ascii="Arial" w:hAnsi="Arial" w:cs="Arial"/>
          <w:b/>
          <w:bCs/>
          <w:color w:val="000000"/>
          <w:sz w:val="24"/>
          <w:szCs w:val="24"/>
        </w:rPr>
        <w:t xml:space="preserve">. </w:t>
      </w:r>
      <w:r w:rsidR="00E568CB" w:rsidRPr="00C25E49">
        <w:rPr>
          <w:rFonts w:ascii="Arial" w:hAnsi="Arial" w:cs="Arial"/>
          <w:b/>
          <w:bCs/>
          <w:color w:val="000000"/>
          <w:sz w:val="24"/>
          <w:szCs w:val="24"/>
        </w:rPr>
        <w:tab/>
      </w:r>
      <w:r w:rsidR="00F612AA" w:rsidRPr="00C25E49">
        <w:rPr>
          <w:rFonts w:ascii="Arial" w:hAnsi="Arial"/>
          <w:b/>
          <w:bCs/>
          <w:color w:val="000000"/>
          <w:sz w:val="24"/>
          <w:szCs w:val="24"/>
        </w:rPr>
        <w:t>ΑΠΑΙΤΗΣΕΙΣ</w:t>
      </w:r>
      <w:r w:rsidR="00F612AA" w:rsidRPr="00C25E49">
        <w:rPr>
          <w:rFonts w:ascii="Arial" w:hAnsi="Arial" w:cs="Arial"/>
          <w:b/>
          <w:bCs/>
          <w:color w:val="000000"/>
          <w:sz w:val="24"/>
          <w:szCs w:val="24"/>
        </w:rPr>
        <w:t xml:space="preserve"> </w:t>
      </w:r>
      <w:r w:rsidR="00F612AA" w:rsidRPr="00C25E49">
        <w:rPr>
          <w:rFonts w:ascii="Arial" w:hAnsi="Arial"/>
          <w:b/>
          <w:bCs/>
          <w:color w:val="000000"/>
          <w:sz w:val="24"/>
          <w:szCs w:val="24"/>
        </w:rPr>
        <w:t>ΣΥΜΜΟΡΦΩΣΗΣ</w:t>
      </w:r>
      <w:r w:rsidR="00E568CB" w:rsidRPr="00C25E49">
        <w:rPr>
          <w:rFonts w:ascii="Arial" w:hAnsi="Arial"/>
          <w:b/>
          <w:bCs/>
          <w:color w:val="000000"/>
          <w:sz w:val="24"/>
          <w:szCs w:val="24"/>
        </w:rPr>
        <w:t xml:space="preserve"> </w:t>
      </w:r>
      <w:r w:rsidR="00F612AA" w:rsidRPr="00C25E49">
        <w:rPr>
          <w:rFonts w:ascii="Arial" w:hAnsi="Arial"/>
          <w:b/>
          <w:bCs/>
          <w:color w:val="000000"/>
          <w:sz w:val="24"/>
          <w:szCs w:val="24"/>
        </w:rPr>
        <w:t>ΥΛΙΚΟΥ</w:t>
      </w:r>
    </w:p>
    <w:p w:rsidR="00BE3A46" w:rsidRPr="00BE3A46" w:rsidRDefault="0091593A" w:rsidP="00BE3A46">
      <w:pPr>
        <w:shd w:val="clear" w:color="auto" w:fill="FFFFFF"/>
        <w:tabs>
          <w:tab w:val="left" w:pos="-4820"/>
          <w:tab w:val="left" w:pos="-4253"/>
        </w:tabs>
        <w:ind w:firstLine="426"/>
        <w:rPr>
          <w:rFonts w:ascii="Arial" w:hAnsi="Arial" w:cs="Arial"/>
          <w:color w:val="FFC000"/>
          <w:szCs w:val="24"/>
        </w:rPr>
      </w:pPr>
      <w:r>
        <w:rPr>
          <w:b/>
          <w:bCs/>
          <w:spacing w:val="-1"/>
        </w:rPr>
        <w:tab/>
      </w:r>
    </w:p>
    <w:p w:rsidR="0091593A" w:rsidRPr="00103549" w:rsidRDefault="00C43DD4" w:rsidP="000A7FCE">
      <w:pPr>
        <w:tabs>
          <w:tab w:val="left" w:pos="-3686"/>
        </w:tabs>
        <w:jc w:val="both"/>
        <w:rPr>
          <w:rFonts w:ascii="Arial" w:hAnsi="Arial" w:cs="Arial"/>
          <w:color w:val="000000"/>
          <w:sz w:val="24"/>
          <w:szCs w:val="24"/>
        </w:rPr>
      </w:pPr>
      <w:r w:rsidRPr="009050FB">
        <w:rPr>
          <w:rFonts w:ascii="Arial" w:hAnsi="Arial" w:cs="Arial"/>
          <w:bCs/>
          <w:color w:val="000000"/>
          <w:spacing w:val="-1"/>
          <w:sz w:val="24"/>
          <w:szCs w:val="24"/>
        </w:rPr>
        <w:t>6</w:t>
      </w:r>
      <w:r w:rsidR="0091593A" w:rsidRPr="009050FB">
        <w:rPr>
          <w:rFonts w:ascii="Arial" w:hAnsi="Arial" w:cs="Arial"/>
          <w:bCs/>
          <w:color w:val="000000"/>
          <w:spacing w:val="-1"/>
          <w:sz w:val="24"/>
          <w:szCs w:val="24"/>
        </w:rPr>
        <w:t>.1</w:t>
      </w:r>
      <w:r w:rsidR="0091593A" w:rsidRPr="00103549">
        <w:rPr>
          <w:rFonts w:ascii="Arial" w:hAnsi="Arial" w:cs="Arial"/>
          <w:b/>
          <w:bCs/>
          <w:color w:val="000000"/>
          <w:spacing w:val="-1"/>
          <w:sz w:val="24"/>
          <w:szCs w:val="24"/>
        </w:rPr>
        <w:t xml:space="preserve"> </w:t>
      </w:r>
      <w:r w:rsidR="0091593A" w:rsidRPr="009050FB">
        <w:rPr>
          <w:rFonts w:ascii="Arial" w:hAnsi="Arial" w:cs="Arial"/>
          <w:bCs/>
          <w:color w:val="000000"/>
          <w:spacing w:val="-1"/>
          <w:sz w:val="24"/>
          <w:szCs w:val="24"/>
        </w:rPr>
        <w:t>Συνοδευτικά Έγγραφα/Πιστοποιητικά</w:t>
      </w:r>
    </w:p>
    <w:p w:rsidR="0091593A" w:rsidRPr="00103549" w:rsidRDefault="0091593A" w:rsidP="0091593A">
      <w:pPr>
        <w:widowControl/>
        <w:shd w:val="clear" w:color="auto" w:fill="FFFFFF"/>
        <w:tabs>
          <w:tab w:val="left" w:pos="-5387"/>
          <w:tab w:val="left" w:pos="-4820"/>
        </w:tabs>
        <w:suppressAutoHyphens/>
        <w:autoSpaceDE/>
        <w:autoSpaceDN/>
        <w:adjustRightInd/>
        <w:spacing w:line="274" w:lineRule="exact"/>
        <w:ind w:left="14" w:right="10"/>
        <w:jc w:val="both"/>
        <w:rPr>
          <w:rFonts w:ascii="Arial" w:hAnsi="Arial" w:cs="Arial"/>
          <w:b/>
          <w:bCs/>
          <w:color w:val="000000"/>
          <w:spacing w:val="-11"/>
          <w:sz w:val="24"/>
          <w:szCs w:val="24"/>
          <w:lang w:eastAsia="zh-CN"/>
        </w:rPr>
      </w:pPr>
    </w:p>
    <w:p w:rsidR="0091593A" w:rsidRPr="009050FB" w:rsidRDefault="0091593A" w:rsidP="0091593A">
      <w:pPr>
        <w:widowControl/>
        <w:shd w:val="clear" w:color="auto" w:fill="FFFFFF"/>
        <w:tabs>
          <w:tab w:val="left" w:pos="-5387"/>
          <w:tab w:val="left" w:pos="-4820"/>
        </w:tabs>
        <w:suppressAutoHyphens/>
        <w:autoSpaceDE/>
        <w:autoSpaceDN/>
        <w:adjustRightInd/>
        <w:spacing w:line="274" w:lineRule="exact"/>
        <w:ind w:left="14" w:right="10"/>
        <w:jc w:val="both"/>
        <w:rPr>
          <w:rFonts w:ascii="Arial" w:hAnsi="Arial" w:cs="Arial"/>
          <w:bCs/>
          <w:color w:val="000000"/>
          <w:spacing w:val="-5"/>
          <w:sz w:val="24"/>
          <w:szCs w:val="24"/>
          <w:lang w:eastAsia="zh-CN"/>
        </w:rPr>
      </w:pPr>
      <w:r w:rsidRPr="009050FB">
        <w:rPr>
          <w:rFonts w:ascii="Arial" w:hAnsi="Arial" w:cs="Arial"/>
          <w:bCs/>
          <w:color w:val="000000"/>
          <w:spacing w:val="-11"/>
          <w:sz w:val="24"/>
          <w:szCs w:val="24"/>
          <w:lang w:eastAsia="zh-CN"/>
        </w:rPr>
        <w:t>6.1.</w:t>
      </w:r>
      <w:r w:rsidR="00C43DD4" w:rsidRPr="009050FB">
        <w:rPr>
          <w:rFonts w:ascii="Arial" w:hAnsi="Arial" w:cs="Arial"/>
          <w:bCs/>
          <w:color w:val="000000"/>
          <w:spacing w:val="-11"/>
          <w:sz w:val="24"/>
          <w:szCs w:val="24"/>
          <w:lang w:eastAsia="zh-CN"/>
        </w:rPr>
        <w:t>1</w:t>
      </w:r>
      <w:r w:rsidRPr="009050FB">
        <w:rPr>
          <w:rFonts w:ascii="Arial" w:hAnsi="Arial" w:cs="Arial"/>
          <w:bCs/>
          <w:color w:val="000000"/>
          <w:sz w:val="24"/>
          <w:szCs w:val="24"/>
          <w:lang w:eastAsia="zh-CN"/>
        </w:rPr>
        <w:t xml:space="preserve"> </w:t>
      </w:r>
      <w:r w:rsidRPr="009050FB">
        <w:rPr>
          <w:rFonts w:ascii="Arial" w:hAnsi="Arial" w:cs="Arial"/>
          <w:color w:val="000000"/>
          <w:sz w:val="24"/>
          <w:szCs w:val="24"/>
          <w:lang w:eastAsia="zh-CN"/>
        </w:rPr>
        <w:t>Για τα υλικά της παραγράφου 1, οι προσφέροντες</w:t>
      </w:r>
      <w:r w:rsidR="00BE3A46" w:rsidRPr="009050FB">
        <w:rPr>
          <w:rFonts w:ascii="Arial" w:hAnsi="Arial" w:cs="Arial"/>
          <w:color w:val="000000"/>
          <w:sz w:val="24"/>
          <w:szCs w:val="24"/>
          <w:lang w:eastAsia="zh-CN"/>
        </w:rPr>
        <w:t>, πριν τη διαμόρφωση της προσφοράς τους, υποχρεούνται να λάβουν γνώση των χαρακτηριστικών από το τηρού</w:t>
      </w:r>
      <w:r w:rsidR="006A24B5" w:rsidRPr="009050FB">
        <w:rPr>
          <w:rFonts w:ascii="Arial" w:hAnsi="Arial" w:cs="Arial"/>
          <w:color w:val="000000"/>
          <w:sz w:val="24"/>
          <w:szCs w:val="24"/>
          <w:lang w:eastAsia="zh-CN"/>
        </w:rPr>
        <w:t>μ</w:t>
      </w:r>
      <w:r w:rsidR="00BE3A46" w:rsidRPr="009050FB">
        <w:rPr>
          <w:rFonts w:ascii="Arial" w:hAnsi="Arial" w:cs="Arial"/>
          <w:color w:val="000000"/>
          <w:sz w:val="24"/>
          <w:szCs w:val="24"/>
          <w:lang w:eastAsia="zh-CN"/>
        </w:rPr>
        <w:t>ενο αντίστοιχο επίση</w:t>
      </w:r>
      <w:r w:rsidR="006A24B5" w:rsidRPr="009050FB">
        <w:rPr>
          <w:rFonts w:ascii="Arial" w:hAnsi="Arial" w:cs="Arial"/>
          <w:color w:val="000000"/>
          <w:sz w:val="24"/>
          <w:szCs w:val="24"/>
          <w:lang w:eastAsia="zh-CN"/>
        </w:rPr>
        <w:t>μ</w:t>
      </w:r>
      <w:r w:rsidR="00BE3A46" w:rsidRPr="009050FB">
        <w:rPr>
          <w:rFonts w:ascii="Arial" w:hAnsi="Arial" w:cs="Arial"/>
          <w:color w:val="000000"/>
          <w:sz w:val="24"/>
          <w:szCs w:val="24"/>
          <w:lang w:eastAsia="zh-CN"/>
        </w:rPr>
        <w:t>ο δείγ</w:t>
      </w:r>
      <w:r w:rsidR="006A24B5" w:rsidRPr="009050FB">
        <w:rPr>
          <w:rFonts w:ascii="Arial" w:hAnsi="Arial" w:cs="Arial"/>
          <w:color w:val="000000"/>
          <w:sz w:val="24"/>
          <w:szCs w:val="24"/>
          <w:lang w:eastAsia="zh-CN"/>
        </w:rPr>
        <w:t>μ</w:t>
      </w:r>
      <w:r w:rsidR="00BE3A46" w:rsidRPr="009050FB">
        <w:rPr>
          <w:rFonts w:ascii="Arial" w:hAnsi="Arial" w:cs="Arial"/>
          <w:color w:val="000000"/>
          <w:sz w:val="24"/>
          <w:szCs w:val="24"/>
          <w:lang w:eastAsia="zh-CN"/>
        </w:rPr>
        <w:t>α της Υπηρεσίας (εφόσον υπάρχει) και να ζητήσουν από την αρ</w:t>
      </w:r>
      <w:r w:rsidR="006A24B5" w:rsidRPr="009050FB">
        <w:rPr>
          <w:rFonts w:ascii="Arial" w:hAnsi="Arial" w:cs="Arial"/>
          <w:color w:val="000000"/>
          <w:sz w:val="24"/>
          <w:szCs w:val="24"/>
          <w:lang w:eastAsia="zh-CN"/>
        </w:rPr>
        <w:t>μ</w:t>
      </w:r>
      <w:r w:rsidR="00BE3A46" w:rsidRPr="009050FB">
        <w:rPr>
          <w:rFonts w:ascii="Arial" w:hAnsi="Arial" w:cs="Arial"/>
          <w:color w:val="000000"/>
          <w:sz w:val="24"/>
          <w:szCs w:val="24"/>
          <w:lang w:eastAsia="zh-CN"/>
        </w:rPr>
        <w:t>όδια Υπηρεσία διευκρινίσεις ή επεξηγήσεις προκειμένου να σχηματίσουν πλήρη αντίληψη των απαιτήσεων αυτής.</w:t>
      </w:r>
      <w:r w:rsidRPr="009050FB">
        <w:rPr>
          <w:rFonts w:ascii="Arial" w:hAnsi="Arial" w:cs="Arial"/>
          <w:color w:val="000000"/>
          <w:sz w:val="24"/>
          <w:szCs w:val="24"/>
          <w:lang w:eastAsia="zh-CN"/>
        </w:rPr>
        <w:t xml:space="preserve"> </w:t>
      </w:r>
      <w:r w:rsidR="00BE3A46" w:rsidRPr="009050FB">
        <w:rPr>
          <w:rFonts w:ascii="Arial" w:hAnsi="Arial" w:cs="Arial"/>
          <w:color w:val="000000"/>
          <w:sz w:val="24"/>
          <w:szCs w:val="24"/>
          <w:lang w:eastAsia="zh-CN"/>
        </w:rPr>
        <w:t xml:space="preserve">Οι προσφέροντες </w:t>
      </w:r>
      <w:r w:rsidRPr="009050FB">
        <w:rPr>
          <w:rFonts w:ascii="Arial" w:hAnsi="Arial" w:cs="Arial"/>
          <w:color w:val="000000"/>
          <w:sz w:val="24"/>
          <w:szCs w:val="24"/>
          <w:lang w:eastAsia="zh-CN"/>
        </w:rPr>
        <w:t xml:space="preserve">θα συμπεριλάβουν στο </w:t>
      </w:r>
      <w:r w:rsidRPr="009050FB">
        <w:rPr>
          <w:rFonts w:ascii="Arial" w:hAnsi="Arial" w:cs="Arial"/>
          <w:color w:val="000000"/>
          <w:sz w:val="24"/>
          <w:szCs w:val="24"/>
          <w:u w:val="single"/>
          <w:lang w:eastAsia="zh-CN"/>
        </w:rPr>
        <w:t>φάκελο τεχνικής προσφοράς</w:t>
      </w:r>
      <w:r w:rsidRPr="009050FB">
        <w:rPr>
          <w:rFonts w:ascii="Arial" w:hAnsi="Arial" w:cs="Arial"/>
          <w:color w:val="000000"/>
          <w:sz w:val="24"/>
          <w:szCs w:val="24"/>
          <w:lang w:eastAsia="zh-CN"/>
        </w:rPr>
        <w:t xml:space="preserve"> τα ακόλουθα:</w:t>
      </w:r>
      <w:r w:rsidRPr="009050FB">
        <w:rPr>
          <w:rFonts w:ascii="Arial" w:hAnsi="Arial" w:cs="Arial"/>
          <w:color w:val="000000"/>
          <w:sz w:val="24"/>
          <w:szCs w:val="24"/>
          <w:lang w:eastAsia="zh-CN"/>
        </w:rPr>
        <w:tab/>
      </w:r>
    </w:p>
    <w:p w:rsidR="00A00D9B" w:rsidRPr="00CA445A" w:rsidRDefault="00A00D9B" w:rsidP="0091593A">
      <w:pPr>
        <w:widowControl/>
        <w:shd w:val="clear" w:color="auto" w:fill="FFFFFF"/>
        <w:tabs>
          <w:tab w:val="left" w:pos="-5387"/>
          <w:tab w:val="left" w:pos="-4820"/>
        </w:tabs>
        <w:suppressAutoHyphens/>
        <w:autoSpaceDE/>
        <w:autoSpaceDN/>
        <w:adjustRightInd/>
        <w:spacing w:line="274" w:lineRule="exact"/>
        <w:ind w:left="14" w:right="10"/>
        <w:jc w:val="both"/>
        <w:rPr>
          <w:rFonts w:ascii="Arial" w:hAnsi="Arial" w:cs="Arial"/>
          <w:bCs/>
          <w:color w:val="000000"/>
          <w:spacing w:val="-5"/>
          <w:sz w:val="24"/>
          <w:szCs w:val="24"/>
          <w:lang w:eastAsia="zh-CN"/>
        </w:rPr>
      </w:pPr>
    </w:p>
    <w:p w:rsidR="0091593A" w:rsidRPr="009050FB" w:rsidRDefault="0091593A" w:rsidP="0091593A">
      <w:pPr>
        <w:widowControl/>
        <w:shd w:val="clear" w:color="auto" w:fill="FFFFFF"/>
        <w:tabs>
          <w:tab w:val="left" w:pos="-5387"/>
          <w:tab w:val="left" w:pos="-4820"/>
        </w:tabs>
        <w:suppressAutoHyphens/>
        <w:autoSpaceDE/>
        <w:autoSpaceDN/>
        <w:adjustRightInd/>
        <w:spacing w:line="274" w:lineRule="exact"/>
        <w:ind w:left="14" w:right="10"/>
        <w:jc w:val="both"/>
        <w:rPr>
          <w:rFonts w:ascii="Arial" w:hAnsi="Arial" w:cs="Arial"/>
          <w:color w:val="0000FF"/>
          <w:sz w:val="24"/>
          <w:szCs w:val="24"/>
          <w:lang w:eastAsia="zh-CN"/>
        </w:rPr>
      </w:pPr>
      <w:r w:rsidRPr="009050FB">
        <w:rPr>
          <w:rFonts w:ascii="Arial" w:hAnsi="Arial" w:cs="Arial"/>
          <w:bCs/>
          <w:color w:val="000000"/>
          <w:spacing w:val="-5"/>
          <w:sz w:val="24"/>
          <w:szCs w:val="24"/>
          <w:lang w:eastAsia="zh-CN"/>
        </w:rPr>
        <w:t>6.1.1</w:t>
      </w:r>
      <w:r w:rsidR="00C43DD4" w:rsidRPr="009050FB">
        <w:rPr>
          <w:rFonts w:ascii="Arial" w:hAnsi="Arial" w:cs="Arial"/>
          <w:bCs/>
          <w:color w:val="000000"/>
          <w:spacing w:val="-5"/>
          <w:sz w:val="24"/>
          <w:szCs w:val="24"/>
          <w:lang w:eastAsia="zh-CN"/>
        </w:rPr>
        <w:t>.1</w:t>
      </w:r>
      <w:r w:rsidRPr="009050FB">
        <w:rPr>
          <w:rFonts w:ascii="Arial" w:hAnsi="Arial" w:cs="Arial"/>
          <w:bCs/>
          <w:color w:val="000000"/>
          <w:sz w:val="24"/>
          <w:szCs w:val="24"/>
          <w:lang w:eastAsia="zh-CN"/>
        </w:rPr>
        <w:t xml:space="preserve"> </w:t>
      </w:r>
      <w:r w:rsidRPr="009050FB">
        <w:rPr>
          <w:rFonts w:ascii="Arial" w:hAnsi="Arial" w:cs="Arial"/>
          <w:color w:val="000000"/>
          <w:sz w:val="24"/>
          <w:szCs w:val="24"/>
          <w:lang w:eastAsia="zh-CN"/>
        </w:rPr>
        <w:t xml:space="preserve">Αντίγραφο ισχύοντος Πιστοποιητικού Συμμόρφωσης Συστήματος Διαχείρισης της Ποιότητας κατά </w:t>
      </w:r>
      <w:r w:rsidRPr="009050FB">
        <w:rPr>
          <w:rFonts w:ascii="Arial" w:hAnsi="Arial" w:cs="Arial"/>
          <w:color w:val="000000"/>
          <w:sz w:val="24"/>
          <w:szCs w:val="24"/>
          <w:lang w:val="en-US" w:eastAsia="zh-CN"/>
        </w:rPr>
        <w:t>ISO</w:t>
      </w:r>
      <w:r w:rsidRPr="009050FB">
        <w:rPr>
          <w:rFonts w:ascii="Arial" w:hAnsi="Arial" w:cs="Arial"/>
          <w:color w:val="000000"/>
          <w:sz w:val="24"/>
          <w:szCs w:val="24"/>
          <w:lang w:eastAsia="zh-CN"/>
        </w:rPr>
        <w:t xml:space="preserve"> 9001, για το δηλωθέν</w:t>
      </w:r>
      <w:r w:rsidRPr="009050FB">
        <w:rPr>
          <w:rFonts w:ascii="Arial" w:hAnsi="Arial" w:cs="Arial"/>
          <w:color w:val="0000FF"/>
          <w:sz w:val="24"/>
          <w:szCs w:val="24"/>
          <w:lang w:eastAsia="zh-CN"/>
        </w:rPr>
        <w:t xml:space="preserve"> </w:t>
      </w:r>
      <w:r w:rsidRPr="009050FB">
        <w:rPr>
          <w:rFonts w:ascii="Arial" w:hAnsi="Arial" w:cs="Arial"/>
          <w:color w:val="000000"/>
          <w:sz w:val="24"/>
          <w:szCs w:val="24"/>
          <w:lang w:eastAsia="zh-CN"/>
        </w:rPr>
        <w:t>εργοστάσιο / βιοτεχνία κατασκευής των δοχείων και καλυμμάτων λευκού προπυλενίου συσσωρευτών. Το πιστοποιητικό θα έχει εκδοθεί από φορέα διαπιστευμένο από το ΕΣΥΔ ή άλλο φορέα διαπίστευσης, που μετέχει σε Συμφωνία Αμοιβαίας Ισότιμης Αναγνώρισης με το ΕΣΥΔ σχετικά με την Πιστοποίηση Συστημάτων Διαχείρισης της Ποιότητας.</w:t>
      </w:r>
    </w:p>
    <w:p w:rsidR="00A00D9B" w:rsidRPr="00CA445A" w:rsidRDefault="00A00D9B" w:rsidP="0091593A">
      <w:pPr>
        <w:widowControl/>
        <w:shd w:val="clear" w:color="auto" w:fill="FFFFFF"/>
        <w:tabs>
          <w:tab w:val="left" w:pos="-5387"/>
          <w:tab w:val="left" w:pos="-4820"/>
        </w:tabs>
        <w:suppressAutoHyphens/>
        <w:autoSpaceDE/>
        <w:autoSpaceDN/>
        <w:adjustRightInd/>
        <w:spacing w:line="274" w:lineRule="exact"/>
        <w:ind w:left="14" w:right="14"/>
        <w:jc w:val="both"/>
        <w:rPr>
          <w:rFonts w:ascii="Arial" w:hAnsi="Arial" w:cs="Arial"/>
          <w:bCs/>
          <w:color w:val="000000"/>
          <w:spacing w:val="-4"/>
          <w:sz w:val="24"/>
          <w:szCs w:val="24"/>
          <w:lang w:eastAsia="zh-CN"/>
        </w:rPr>
      </w:pPr>
    </w:p>
    <w:p w:rsidR="000A7FCE" w:rsidRPr="009050FB" w:rsidRDefault="0091593A" w:rsidP="0091593A">
      <w:pPr>
        <w:widowControl/>
        <w:shd w:val="clear" w:color="auto" w:fill="FFFFFF"/>
        <w:tabs>
          <w:tab w:val="left" w:pos="-5387"/>
          <w:tab w:val="left" w:pos="-4820"/>
        </w:tabs>
        <w:suppressAutoHyphens/>
        <w:autoSpaceDE/>
        <w:autoSpaceDN/>
        <w:adjustRightInd/>
        <w:spacing w:line="274" w:lineRule="exact"/>
        <w:ind w:left="14" w:right="14"/>
        <w:jc w:val="both"/>
        <w:rPr>
          <w:rFonts w:ascii="Arial" w:hAnsi="Arial" w:cs="Arial"/>
          <w:color w:val="0000FF"/>
          <w:sz w:val="24"/>
          <w:szCs w:val="24"/>
          <w:lang w:eastAsia="zh-CN"/>
        </w:rPr>
      </w:pPr>
      <w:r w:rsidRPr="009050FB">
        <w:rPr>
          <w:rFonts w:ascii="Arial" w:hAnsi="Arial" w:cs="Arial"/>
          <w:bCs/>
          <w:color w:val="000000"/>
          <w:spacing w:val="-4"/>
          <w:sz w:val="24"/>
          <w:szCs w:val="24"/>
          <w:lang w:eastAsia="zh-CN"/>
        </w:rPr>
        <w:t xml:space="preserve">6.1.1.2 </w:t>
      </w:r>
      <w:r w:rsidRPr="009050FB">
        <w:rPr>
          <w:rFonts w:ascii="Arial" w:hAnsi="Arial" w:cs="Arial"/>
          <w:color w:val="000000"/>
          <w:sz w:val="24"/>
          <w:szCs w:val="24"/>
          <w:lang w:eastAsia="zh-CN"/>
        </w:rPr>
        <w:t>Τεχνικά φυλλάδια (</w:t>
      </w:r>
      <w:r w:rsidRPr="009050FB">
        <w:rPr>
          <w:rFonts w:ascii="Arial" w:hAnsi="Arial" w:cs="Arial"/>
          <w:color w:val="000000"/>
          <w:sz w:val="24"/>
          <w:szCs w:val="24"/>
          <w:lang w:val="en-US" w:eastAsia="zh-CN"/>
        </w:rPr>
        <w:t>prospectus</w:t>
      </w:r>
      <w:r w:rsidRPr="009050FB">
        <w:rPr>
          <w:rFonts w:ascii="Arial" w:hAnsi="Arial" w:cs="Arial"/>
          <w:color w:val="000000"/>
          <w:sz w:val="24"/>
          <w:szCs w:val="24"/>
          <w:lang w:eastAsia="zh-CN"/>
        </w:rPr>
        <w:t>) του κατασκευαστή με την ονομασία και φωτογραφίες του προσφερόμενου υλικού</w:t>
      </w:r>
      <w:r w:rsidRPr="009050FB">
        <w:rPr>
          <w:rFonts w:ascii="Arial" w:hAnsi="Arial" w:cs="Arial"/>
          <w:color w:val="0000FF"/>
          <w:sz w:val="24"/>
          <w:szCs w:val="24"/>
          <w:lang w:eastAsia="zh-CN"/>
        </w:rPr>
        <w:t>.</w:t>
      </w:r>
    </w:p>
    <w:p w:rsidR="00A00D9B" w:rsidRPr="00CA445A" w:rsidRDefault="00A00D9B" w:rsidP="009050FB">
      <w:pPr>
        <w:tabs>
          <w:tab w:val="left" w:pos="-3686"/>
        </w:tabs>
        <w:jc w:val="both"/>
        <w:rPr>
          <w:rFonts w:ascii="Arial" w:hAnsi="Arial"/>
          <w:color w:val="000000"/>
          <w:sz w:val="24"/>
          <w:lang w:eastAsia="zh-CN"/>
        </w:rPr>
      </w:pPr>
    </w:p>
    <w:p w:rsidR="009050FB" w:rsidRPr="00DE3946" w:rsidRDefault="000A7FCE" w:rsidP="009050FB">
      <w:pPr>
        <w:tabs>
          <w:tab w:val="left" w:pos="-3686"/>
        </w:tabs>
        <w:jc w:val="both"/>
        <w:rPr>
          <w:rFonts w:ascii="Arial" w:hAnsi="Arial"/>
          <w:color w:val="000000"/>
          <w:sz w:val="24"/>
          <w:lang w:eastAsia="zh-CN"/>
        </w:rPr>
      </w:pPr>
      <w:r w:rsidRPr="009050FB">
        <w:rPr>
          <w:rFonts w:ascii="Arial" w:hAnsi="Arial"/>
          <w:color w:val="000000"/>
          <w:sz w:val="24"/>
          <w:lang w:eastAsia="zh-CN"/>
        </w:rPr>
        <w:t>6.1.1.3</w:t>
      </w:r>
      <w:r w:rsidRPr="009050FB">
        <w:rPr>
          <w:rFonts w:ascii="Arial" w:hAnsi="Arial"/>
          <w:color w:val="000000"/>
          <w:sz w:val="24"/>
          <w:lang w:eastAsia="zh-CN"/>
        </w:rPr>
        <w:tab/>
        <w:t xml:space="preserve">Συμμόρφωση με τις απαιτήσεις του Κανονισμού </w:t>
      </w:r>
      <w:r w:rsidRPr="009050FB">
        <w:rPr>
          <w:rFonts w:ascii="Arial" w:hAnsi="Arial"/>
          <w:color w:val="000000"/>
          <w:sz w:val="24"/>
          <w:lang w:val="en-US" w:eastAsia="zh-CN"/>
        </w:rPr>
        <w:t>REACH</w:t>
      </w:r>
    </w:p>
    <w:p w:rsidR="00434600" w:rsidRPr="00A00D9B" w:rsidRDefault="000A7FCE" w:rsidP="00A00D9B">
      <w:pPr>
        <w:tabs>
          <w:tab w:val="left" w:pos="-3686"/>
        </w:tabs>
        <w:jc w:val="both"/>
        <w:rPr>
          <w:rFonts w:ascii="Arial" w:hAnsi="Arial"/>
          <w:color w:val="000000"/>
          <w:sz w:val="24"/>
          <w:lang w:eastAsia="zh-CN"/>
        </w:rPr>
      </w:pPr>
      <w:r w:rsidRPr="00103549">
        <w:rPr>
          <w:rFonts w:ascii="Arial" w:hAnsi="Arial"/>
          <w:color w:val="000000"/>
          <w:sz w:val="24"/>
          <w:lang w:eastAsia="zh-CN"/>
        </w:rPr>
        <w:t xml:space="preserve">Οι συμμετέχοντες στο Διαγωνισμό υποχρεούνται, μαζί με την τεχνική τους προσφορά, να προσκομίσουν Υπεύθυνη Δήλωση, στην οποία θα δηλώνουν ότι τα υπό προμήθεια είδη συμμορφώνονται με τις απαιτήσεις του Κανονισμού </w:t>
      </w:r>
      <w:r w:rsidRPr="000C22B4">
        <w:rPr>
          <w:rFonts w:ascii="Arial" w:hAnsi="Arial"/>
          <w:color w:val="000000"/>
          <w:sz w:val="24"/>
          <w:lang w:eastAsia="zh-CN"/>
        </w:rPr>
        <w:t>ΕΚ 1907/2006-</w:t>
      </w:r>
      <w:r w:rsidRPr="000C22B4">
        <w:rPr>
          <w:rFonts w:ascii="Arial" w:hAnsi="Arial"/>
          <w:color w:val="000000"/>
          <w:sz w:val="24"/>
          <w:lang w:val="en-US" w:eastAsia="zh-CN"/>
        </w:rPr>
        <w:t>REACH</w:t>
      </w:r>
      <w:r w:rsidRPr="000C22B4">
        <w:rPr>
          <w:rFonts w:ascii="Arial" w:hAnsi="Arial"/>
          <w:color w:val="000000"/>
          <w:sz w:val="24"/>
          <w:lang w:eastAsia="zh-CN"/>
        </w:rPr>
        <w:t xml:space="preserve"> (</w:t>
      </w:r>
      <w:r w:rsidRPr="000C22B4">
        <w:rPr>
          <w:rFonts w:ascii="Arial" w:hAnsi="Arial"/>
          <w:color w:val="000000"/>
          <w:sz w:val="24"/>
          <w:lang w:val="en-US" w:eastAsia="zh-CN"/>
        </w:rPr>
        <w:t>Registration</w:t>
      </w:r>
      <w:r w:rsidRPr="000C22B4">
        <w:rPr>
          <w:rFonts w:ascii="Arial" w:hAnsi="Arial"/>
          <w:color w:val="000000"/>
          <w:sz w:val="24"/>
          <w:lang w:eastAsia="zh-CN"/>
        </w:rPr>
        <w:t xml:space="preserve">, </w:t>
      </w:r>
      <w:r w:rsidRPr="000C22B4">
        <w:rPr>
          <w:rFonts w:ascii="Arial" w:hAnsi="Arial"/>
          <w:color w:val="000000"/>
          <w:sz w:val="24"/>
          <w:lang w:val="en-US" w:eastAsia="zh-CN"/>
        </w:rPr>
        <w:t>Evaluation</w:t>
      </w:r>
      <w:r w:rsidRPr="000C22B4">
        <w:rPr>
          <w:rFonts w:ascii="Arial" w:hAnsi="Arial"/>
          <w:color w:val="000000"/>
          <w:sz w:val="24"/>
          <w:lang w:eastAsia="zh-CN"/>
        </w:rPr>
        <w:t xml:space="preserve"> </w:t>
      </w:r>
      <w:r w:rsidRPr="000C22B4">
        <w:rPr>
          <w:rFonts w:ascii="Arial" w:hAnsi="Arial"/>
          <w:color w:val="000000"/>
          <w:sz w:val="24"/>
          <w:lang w:val="en-US" w:eastAsia="zh-CN"/>
        </w:rPr>
        <w:t>and</w:t>
      </w:r>
      <w:r w:rsidRPr="000C22B4">
        <w:rPr>
          <w:rFonts w:ascii="Arial" w:hAnsi="Arial"/>
          <w:color w:val="000000"/>
          <w:sz w:val="24"/>
          <w:lang w:eastAsia="zh-CN"/>
        </w:rPr>
        <w:t xml:space="preserve"> </w:t>
      </w:r>
      <w:r w:rsidRPr="000C22B4">
        <w:rPr>
          <w:rFonts w:ascii="Arial" w:hAnsi="Arial"/>
          <w:color w:val="000000"/>
          <w:sz w:val="24"/>
          <w:lang w:val="en-US" w:eastAsia="zh-CN"/>
        </w:rPr>
        <w:t>Authorization</w:t>
      </w:r>
      <w:r w:rsidRPr="000C22B4">
        <w:rPr>
          <w:rFonts w:ascii="Arial" w:hAnsi="Arial"/>
          <w:color w:val="000000"/>
          <w:sz w:val="24"/>
          <w:lang w:eastAsia="zh-CN"/>
        </w:rPr>
        <w:t xml:space="preserve"> </w:t>
      </w:r>
      <w:r w:rsidRPr="000C22B4">
        <w:rPr>
          <w:rFonts w:ascii="Arial" w:hAnsi="Arial"/>
          <w:color w:val="000000"/>
          <w:sz w:val="24"/>
          <w:lang w:val="en-US" w:eastAsia="zh-CN"/>
        </w:rPr>
        <w:t>of</w:t>
      </w:r>
      <w:r w:rsidRPr="000C22B4">
        <w:rPr>
          <w:rFonts w:ascii="Arial" w:hAnsi="Arial"/>
          <w:color w:val="000000"/>
          <w:sz w:val="24"/>
          <w:lang w:eastAsia="zh-CN"/>
        </w:rPr>
        <w:t xml:space="preserve"> </w:t>
      </w:r>
      <w:r w:rsidRPr="000C22B4">
        <w:rPr>
          <w:rFonts w:ascii="Arial" w:hAnsi="Arial"/>
          <w:color w:val="000000"/>
          <w:sz w:val="24"/>
          <w:lang w:val="en-US" w:eastAsia="zh-CN"/>
        </w:rPr>
        <w:t>Chemicals</w:t>
      </w:r>
      <w:r w:rsidRPr="000C22B4">
        <w:rPr>
          <w:rFonts w:ascii="Arial" w:hAnsi="Arial"/>
          <w:color w:val="000000"/>
          <w:sz w:val="24"/>
          <w:lang w:eastAsia="zh-CN"/>
        </w:rPr>
        <w:t>)</w:t>
      </w:r>
      <w:r w:rsidRPr="00103549">
        <w:rPr>
          <w:rFonts w:ascii="Arial" w:hAnsi="Arial"/>
          <w:color w:val="000000"/>
          <w:sz w:val="24"/>
          <w:lang w:eastAsia="zh-CN"/>
        </w:rPr>
        <w:t xml:space="preserve"> της Ευρωπαϊκής Ένωσης. Η δήλωση αυτή αφορά στα παρασκευάσματα καθώς και σε όλα τα αντικείμενα τα οποία περιέχουν χημικές ουσίες στη σύστασή τους ή στα οποία έχουν εφαρμοστεί χημικές ουσίες και παρασκευάσματα κατά την παραγωγή τους. Η Υπηρεσία, μετά την υπογραφή της σύμβασης, διατηρεί το δικαίωμα όπου και όταν κριθεί αναγκαίο, να ζητήσει να προσκομιστούν δικαιολογητικά τεκμηρίωσης ή να διενεργηθούν εργαστηριακές δοκιμές.</w:t>
      </w:r>
      <w:bookmarkStart w:id="0" w:name="_Ref450019462"/>
    </w:p>
    <w:p w:rsidR="00A00D9B" w:rsidRPr="00CA445A" w:rsidRDefault="00A00D9B" w:rsidP="00A00D9B">
      <w:pPr>
        <w:pStyle w:val="3"/>
        <w:numPr>
          <w:ilvl w:val="0"/>
          <w:numId w:val="0"/>
        </w:numPr>
        <w:tabs>
          <w:tab w:val="clear" w:pos="2268"/>
        </w:tabs>
        <w:rPr>
          <w:rFonts w:ascii="Arial" w:hAnsi="Arial"/>
          <w:b w:val="0"/>
          <w:color w:val="000000"/>
          <w:lang w:eastAsia="zh-CN"/>
        </w:rPr>
      </w:pPr>
    </w:p>
    <w:p w:rsidR="00434600" w:rsidRPr="00A00D9B" w:rsidRDefault="00A00D9B" w:rsidP="00A00D9B">
      <w:pPr>
        <w:pStyle w:val="3"/>
        <w:numPr>
          <w:ilvl w:val="0"/>
          <w:numId w:val="0"/>
        </w:numPr>
        <w:tabs>
          <w:tab w:val="clear" w:pos="2268"/>
        </w:tabs>
        <w:rPr>
          <w:rFonts w:ascii="Arial" w:hAnsi="Arial" w:cs="Arial"/>
          <w:b w:val="0"/>
          <w:color w:val="000000"/>
          <w:szCs w:val="24"/>
        </w:rPr>
      </w:pPr>
      <w:r w:rsidRPr="00A00D9B">
        <w:rPr>
          <w:rFonts w:ascii="Arial" w:hAnsi="Arial"/>
          <w:b w:val="0"/>
          <w:color w:val="000000"/>
          <w:lang w:eastAsia="zh-CN"/>
        </w:rPr>
        <w:t>6.1.1.4</w:t>
      </w:r>
      <w:r w:rsidR="00434600" w:rsidRPr="00A00D9B">
        <w:rPr>
          <w:rFonts w:ascii="Arial" w:hAnsi="Arial" w:cs="Arial"/>
          <w:b w:val="0"/>
          <w:color w:val="000000"/>
          <w:szCs w:val="24"/>
        </w:rPr>
        <w:tab/>
        <w:t>Στην προσφορά που θα κατατίθεται να γίνεται υποχρεωτική αναφορά στο σύστημα αξιοπιστίας που εφαρμόζει ο οίκος κατασκευής (εργοστάσιο) για την προς προμήθεια  του υλικού: «δ</w:t>
      </w:r>
      <w:r w:rsidR="00434600" w:rsidRPr="00A00D9B">
        <w:rPr>
          <w:rFonts w:ascii="Arial" w:hAnsi="Arial" w:cs="Arial"/>
          <w:b w:val="0"/>
          <w:color w:val="000000"/>
          <w:spacing w:val="-1"/>
          <w:szCs w:val="24"/>
          <w:lang w:eastAsia="zh-CN"/>
        </w:rPr>
        <w:t>οχεία και καλύμματα συσσωρευτών από λευκό πολυπροπυλένιο»,</w:t>
      </w:r>
      <w:r w:rsidR="00434600" w:rsidRPr="00A00D9B">
        <w:rPr>
          <w:rFonts w:ascii="Arial" w:hAnsi="Arial" w:cs="Arial"/>
          <w:b w:val="0"/>
          <w:color w:val="000000"/>
          <w:szCs w:val="24"/>
        </w:rPr>
        <w:t xml:space="preserve"> υπό μορφή ΒΕΒΑΙΩΣΗΣ του οίκου κατασκευής, στην οποία να βεβαιώνονται ή να δηλώνονται τα παρακάτω:</w:t>
      </w:r>
      <w:bookmarkStart w:id="1" w:name="_Ref131572561"/>
      <w:bookmarkStart w:id="2" w:name="_Ref451762727"/>
      <w:bookmarkEnd w:id="0"/>
    </w:p>
    <w:p w:rsidR="00A00D9B" w:rsidRPr="00CA445A" w:rsidRDefault="00A00D9B" w:rsidP="00434600">
      <w:pPr>
        <w:pStyle w:val="4"/>
        <w:numPr>
          <w:ilvl w:val="0"/>
          <w:numId w:val="0"/>
        </w:numPr>
        <w:tabs>
          <w:tab w:val="clear" w:pos="3402"/>
        </w:tabs>
        <w:rPr>
          <w:rFonts w:ascii="Arial" w:hAnsi="Arial"/>
          <w:b w:val="0"/>
          <w:color w:val="000000"/>
          <w:lang w:eastAsia="zh-CN"/>
        </w:rPr>
      </w:pPr>
    </w:p>
    <w:p w:rsidR="00434600" w:rsidRPr="00A00D9B" w:rsidRDefault="00A00D9B" w:rsidP="00434600">
      <w:pPr>
        <w:pStyle w:val="4"/>
        <w:numPr>
          <w:ilvl w:val="0"/>
          <w:numId w:val="0"/>
        </w:numPr>
        <w:tabs>
          <w:tab w:val="clear" w:pos="3402"/>
        </w:tabs>
        <w:rPr>
          <w:rFonts w:ascii="Arial" w:hAnsi="Arial" w:cs="Arial"/>
          <w:b w:val="0"/>
          <w:color w:val="000000"/>
          <w:szCs w:val="24"/>
        </w:rPr>
      </w:pPr>
      <w:r w:rsidRPr="00A00D9B">
        <w:rPr>
          <w:rFonts w:ascii="Arial" w:hAnsi="Arial"/>
          <w:b w:val="0"/>
          <w:color w:val="000000"/>
          <w:lang w:eastAsia="zh-CN"/>
        </w:rPr>
        <w:t>6.1.1.4.1</w:t>
      </w:r>
      <w:r w:rsidR="00434600" w:rsidRPr="00A00D9B">
        <w:rPr>
          <w:rFonts w:ascii="Arial" w:hAnsi="Arial" w:cs="Arial"/>
          <w:b w:val="0"/>
          <w:color w:val="000000"/>
          <w:szCs w:val="24"/>
        </w:rPr>
        <w:tab/>
        <w:t>Ότι το εργοστάσιο κατασκευής του υλικού: «δ</w:t>
      </w:r>
      <w:r w:rsidR="00434600" w:rsidRPr="00A00D9B">
        <w:rPr>
          <w:rFonts w:ascii="Arial" w:hAnsi="Arial" w:cs="Arial"/>
          <w:b w:val="0"/>
          <w:color w:val="000000"/>
          <w:spacing w:val="-1"/>
          <w:szCs w:val="24"/>
          <w:lang w:eastAsia="zh-CN"/>
        </w:rPr>
        <w:t>οχεία και καλύμματα συσσωρευτών από λευκό πολυπροπυλένιο»,</w:t>
      </w:r>
      <w:r w:rsidR="00434600" w:rsidRPr="00A00D9B">
        <w:rPr>
          <w:rFonts w:ascii="Arial" w:hAnsi="Arial" w:cs="Arial"/>
          <w:b w:val="0"/>
          <w:color w:val="000000"/>
          <w:szCs w:val="24"/>
        </w:rPr>
        <w:t xml:space="preserve"> είναι πιστοποιημένο κατά ISO 9001:2015, ή μεταγενέστερο.</w:t>
      </w:r>
      <w:bookmarkEnd w:id="1"/>
      <w:r w:rsidR="00434600" w:rsidRPr="00A00D9B">
        <w:rPr>
          <w:rFonts w:ascii="Arial" w:hAnsi="Arial" w:cs="Arial"/>
          <w:b w:val="0"/>
          <w:color w:val="000000"/>
          <w:szCs w:val="24"/>
        </w:rPr>
        <w:t xml:space="preserve"> </w:t>
      </w:r>
    </w:p>
    <w:p w:rsidR="00A00D9B" w:rsidRPr="00CA445A" w:rsidRDefault="00A00D9B" w:rsidP="00434600">
      <w:pPr>
        <w:pStyle w:val="4"/>
        <w:numPr>
          <w:ilvl w:val="0"/>
          <w:numId w:val="0"/>
        </w:numPr>
        <w:tabs>
          <w:tab w:val="clear" w:pos="3402"/>
        </w:tabs>
        <w:rPr>
          <w:rFonts w:ascii="Arial" w:hAnsi="Arial"/>
          <w:b w:val="0"/>
          <w:color w:val="000000"/>
          <w:lang w:eastAsia="zh-CN"/>
        </w:rPr>
      </w:pPr>
      <w:bookmarkStart w:id="3" w:name="_Ref451762841"/>
      <w:bookmarkEnd w:id="2"/>
    </w:p>
    <w:p w:rsidR="00434600" w:rsidRPr="00A00D9B" w:rsidRDefault="00A00D9B" w:rsidP="00434600">
      <w:pPr>
        <w:pStyle w:val="4"/>
        <w:numPr>
          <w:ilvl w:val="0"/>
          <w:numId w:val="0"/>
        </w:numPr>
        <w:tabs>
          <w:tab w:val="clear" w:pos="3402"/>
        </w:tabs>
        <w:rPr>
          <w:rFonts w:ascii="Arial" w:hAnsi="Arial" w:cs="Arial"/>
          <w:b w:val="0"/>
          <w:color w:val="000000"/>
          <w:szCs w:val="24"/>
        </w:rPr>
      </w:pPr>
      <w:r w:rsidRPr="00A00D9B">
        <w:rPr>
          <w:rFonts w:ascii="Arial" w:hAnsi="Arial"/>
          <w:b w:val="0"/>
          <w:color w:val="000000"/>
          <w:lang w:eastAsia="zh-CN"/>
        </w:rPr>
        <w:t>6.1.1.4.2</w:t>
      </w:r>
      <w:r w:rsidR="00434600" w:rsidRPr="00A00D9B">
        <w:rPr>
          <w:rFonts w:ascii="Arial" w:hAnsi="Arial" w:cs="Arial"/>
          <w:b w:val="0"/>
          <w:color w:val="000000"/>
          <w:szCs w:val="24"/>
        </w:rPr>
        <w:tab/>
        <w:t>Η χρονολογία που έχουν κατασκευαστεί τα προσφερόμενα υλικά</w:t>
      </w:r>
      <w:bookmarkEnd w:id="3"/>
      <w:r w:rsidR="00434600" w:rsidRPr="00A00D9B">
        <w:rPr>
          <w:rFonts w:ascii="Arial" w:hAnsi="Arial" w:cs="Arial"/>
          <w:b w:val="0"/>
          <w:color w:val="000000"/>
        </w:rPr>
        <w:t>.</w:t>
      </w:r>
    </w:p>
    <w:p w:rsidR="00A00D9B" w:rsidRPr="00CA445A" w:rsidRDefault="00A00D9B" w:rsidP="00434600">
      <w:pPr>
        <w:pStyle w:val="3"/>
        <w:numPr>
          <w:ilvl w:val="0"/>
          <w:numId w:val="0"/>
        </w:numPr>
        <w:tabs>
          <w:tab w:val="clear" w:pos="2268"/>
          <w:tab w:val="num" w:pos="-4253"/>
        </w:tabs>
        <w:rPr>
          <w:rFonts w:ascii="Arial" w:hAnsi="Arial"/>
          <w:b w:val="0"/>
          <w:color w:val="000000"/>
          <w:lang w:eastAsia="zh-CN"/>
        </w:rPr>
      </w:pPr>
      <w:bookmarkStart w:id="4" w:name="_Ref451762852"/>
    </w:p>
    <w:p w:rsidR="00434600" w:rsidRPr="00A00D9B" w:rsidRDefault="00A00D9B" w:rsidP="00434600">
      <w:pPr>
        <w:pStyle w:val="3"/>
        <w:numPr>
          <w:ilvl w:val="0"/>
          <w:numId w:val="0"/>
        </w:numPr>
        <w:tabs>
          <w:tab w:val="clear" w:pos="2268"/>
          <w:tab w:val="num" w:pos="-4253"/>
        </w:tabs>
        <w:rPr>
          <w:rFonts w:ascii="Arial" w:hAnsi="Arial" w:cs="Arial"/>
          <w:b w:val="0"/>
          <w:color w:val="000000"/>
          <w:szCs w:val="24"/>
        </w:rPr>
      </w:pPr>
      <w:r w:rsidRPr="00A00D9B">
        <w:rPr>
          <w:rFonts w:ascii="Arial" w:hAnsi="Arial"/>
          <w:b w:val="0"/>
          <w:color w:val="000000"/>
          <w:lang w:eastAsia="zh-CN"/>
        </w:rPr>
        <w:t>6.1.1.4.3</w:t>
      </w:r>
      <w:r w:rsidR="00434600" w:rsidRPr="00A00D9B">
        <w:rPr>
          <w:rFonts w:ascii="Arial" w:hAnsi="Arial" w:cs="Arial"/>
          <w:b w:val="0"/>
          <w:color w:val="000000"/>
          <w:szCs w:val="24"/>
        </w:rPr>
        <w:tab/>
        <w:t>Διευκρινίζεται ότι στην παραπάνω Βεβαίωση ή Υπεύθυνη Δήλωση πρέπει κατά περίπτωση να φαίνεται:</w:t>
      </w:r>
      <w:bookmarkEnd w:id="4"/>
    </w:p>
    <w:p w:rsidR="00A00D9B" w:rsidRPr="00CA445A" w:rsidRDefault="00A00D9B" w:rsidP="00434600">
      <w:pPr>
        <w:pStyle w:val="4"/>
        <w:numPr>
          <w:ilvl w:val="0"/>
          <w:numId w:val="0"/>
        </w:numPr>
        <w:tabs>
          <w:tab w:val="clear" w:pos="3402"/>
          <w:tab w:val="left" w:pos="-4253"/>
        </w:tabs>
        <w:rPr>
          <w:rFonts w:ascii="Arial" w:hAnsi="Arial"/>
          <w:b w:val="0"/>
          <w:color w:val="000000"/>
          <w:lang w:eastAsia="zh-CN"/>
        </w:rPr>
      </w:pPr>
      <w:bookmarkStart w:id="5" w:name="_Hlt451927863"/>
      <w:bookmarkStart w:id="6" w:name="_Ref451762879"/>
      <w:bookmarkEnd w:id="5"/>
    </w:p>
    <w:p w:rsidR="00434600" w:rsidRPr="00A00D9B" w:rsidRDefault="00A00D9B" w:rsidP="00434600">
      <w:pPr>
        <w:pStyle w:val="4"/>
        <w:numPr>
          <w:ilvl w:val="0"/>
          <w:numId w:val="0"/>
        </w:numPr>
        <w:tabs>
          <w:tab w:val="clear" w:pos="3402"/>
          <w:tab w:val="left" w:pos="-4253"/>
        </w:tabs>
        <w:rPr>
          <w:rFonts w:ascii="Arial" w:hAnsi="Arial" w:cs="Arial"/>
          <w:b w:val="0"/>
          <w:color w:val="000000"/>
          <w:szCs w:val="24"/>
        </w:rPr>
      </w:pPr>
      <w:r w:rsidRPr="00A00D9B">
        <w:rPr>
          <w:rFonts w:ascii="Arial" w:hAnsi="Arial"/>
          <w:b w:val="0"/>
          <w:color w:val="000000"/>
          <w:lang w:eastAsia="zh-CN"/>
        </w:rPr>
        <w:t>6.1.1.4.3.1</w:t>
      </w:r>
      <w:r w:rsidR="00434600" w:rsidRPr="00A00D9B">
        <w:rPr>
          <w:rFonts w:ascii="Arial" w:hAnsi="Arial" w:cs="Arial"/>
          <w:b w:val="0"/>
          <w:color w:val="000000"/>
          <w:szCs w:val="24"/>
        </w:rPr>
        <w:tab/>
        <w:t>Ο φορέας που πραγματοποίησε την πιστοποίηση.</w:t>
      </w:r>
      <w:bookmarkEnd w:id="6"/>
    </w:p>
    <w:p w:rsidR="00A00D9B" w:rsidRPr="00CA445A" w:rsidRDefault="00A00D9B" w:rsidP="00434600">
      <w:pPr>
        <w:pStyle w:val="4"/>
        <w:numPr>
          <w:ilvl w:val="0"/>
          <w:numId w:val="0"/>
        </w:numPr>
        <w:tabs>
          <w:tab w:val="clear" w:pos="3402"/>
          <w:tab w:val="left" w:pos="-4253"/>
        </w:tabs>
        <w:rPr>
          <w:rFonts w:ascii="Arial" w:hAnsi="Arial"/>
          <w:b w:val="0"/>
          <w:color w:val="000000"/>
          <w:lang w:eastAsia="zh-CN"/>
        </w:rPr>
      </w:pPr>
      <w:bookmarkStart w:id="7" w:name="_Hlt451829850"/>
      <w:bookmarkStart w:id="8" w:name="_Ref451762895"/>
      <w:bookmarkEnd w:id="7"/>
    </w:p>
    <w:p w:rsidR="00434600" w:rsidRPr="00A00D9B" w:rsidRDefault="00A00D9B" w:rsidP="00434600">
      <w:pPr>
        <w:pStyle w:val="4"/>
        <w:numPr>
          <w:ilvl w:val="0"/>
          <w:numId w:val="0"/>
        </w:numPr>
        <w:tabs>
          <w:tab w:val="clear" w:pos="3402"/>
          <w:tab w:val="left" w:pos="-4253"/>
        </w:tabs>
        <w:rPr>
          <w:rFonts w:ascii="Arial" w:hAnsi="Arial" w:cs="Arial"/>
          <w:b w:val="0"/>
          <w:color w:val="000000"/>
          <w:szCs w:val="24"/>
        </w:rPr>
      </w:pPr>
      <w:r w:rsidRPr="00A00D9B">
        <w:rPr>
          <w:rFonts w:ascii="Arial" w:hAnsi="Arial"/>
          <w:b w:val="0"/>
          <w:color w:val="000000"/>
          <w:lang w:eastAsia="zh-CN"/>
        </w:rPr>
        <w:t>6.1.1.4.3.2</w:t>
      </w:r>
      <w:r w:rsidR="00434600" w:rsidRPr="00A00D9B">
        <w:rPr>
          <w:rFonts w:ascii="Arial" w:hAnsi="Arial" w:cs="Arial"/>
          <w:b w:val="0"/>
          <w:color w:val="000000"/>
          <w:szCs w:val="24"/>
        </w:rPr>
        <w:tab/>
        <w:t>Η χρονολογία πιστοποίησης του εργοστασίου.</w:t>
      </w:r>
      <w:bookmarkEnd w:id="8"/>
    </w:p>
    <w:p w:rsidR="00A00D9B" w:rsidRPr="00CA445A" w:rsidRDefault="00A00D9B" w:rsidP="00434600">
      <w:pPr>
        <w:pStyle w:val="4"/>
        <w:numPr>
          <w:ilvl w:val="0"/>
          <w:numId w:val="0"/>
        </w:numPr>
        <w:tabs>
          <w:tab w:val="clear" w:pos="3402"/>
          <w:tab w:val="left" w:pos="-4253"/>
        </w:tabs>
        <w:rPr>
          <w:rFonts w:ascii="Arial" w:hAnsi="Arial"/>
          <w:b w:val="0"/>
          <w:color w:val="000000"/>
          <w:lang w:eastAsia="zh-CN"/>
        </w:rPr>
      </w:pPr>
      <w:bookmarkStart w:id="9" w:name="_Ref451762911"/>
    </w:p>
    <w:p w:rsidR="00434600" w:rsidRPr="00A00D9B" w:rsidRDefault="00A00D9B" w:rsidP="00434600">
      <w:pPr>
        <w:pStyle w:val="4"/>
        <w:numPr>
          <w:ilvl w:val="0"/>
          <w:numId w:val="0"/>
        </w:numPr>
        <w:tabs>
          <w:tab w:val="clear" w:pos="3402"/>
          <w:tab w:val="left" w:pos="-4253"/>
        </w:tabs>
        <w:rPr>
          <w:rFonts w:ascii="Arial" w:hAnsi="Arial" w:cs="Arial"/>
          <w:b w:val="0"/>
          <w:color w:val="000000"/>
          <w:szCs w:val="24"/>
        </w:rPr>
      </w:pPr>
      <w:r w:rsidRPr="00A00D9B">
        <w:rPr>
          <w:rFonts w:ascii="Arial" w:hAnsi="Arial"/>
          <w:b w:val="0"/>
          <w:color w:val="000000"/>
          <w:lang w:eastAsia="zh-CN"/>
        </w:rPr>
        <w:t>6.1.1.4.3.3</w:t>
      </w:r>
      <w:r w:rsidR="00434600" w:rsidRPr="00A00D9B">
        <w:rPr>
          <w:rFonts w:ascii="Arial" w:hAnsi="Arial" w:cs="Arial"/>
          <w:b w:val="0"/>
          <w:color w:val="000000"/>
          <w:szCs w:val="24"/>
        </w:rPr>
        <w:tab/>
        <w:t>Ο χρόνος λήξης της πιστοποίησης.</w:t>
      </w:r>
      <w:bookmarkEnd w:id="9"/>
    </w:p>
    <w:p w:rsidR="00A00D9B" w:rsidRPr="00CA445A" w:rsidRDefault="00A00D9B" w:rsidP="00434600">
      <w:pPr>
        <w:pStyle w:val="4"/>
        <w:numPr>
          <w:ilvl w:val="0"/>
          <w:numId w:val="0"/>
        </w:numPr>
        <w:tabs>
          <w:tab w:val="clear" w:pos="3402"/>
          <w:tab w:val="left" w:pos="-4253"/>
        </w:tabs>
        <w:rPr>
          <w:rFonts w:ascii="Arial" w:hAnsi="Arial"/>
          <w:b w:val="0"/>
          <w:color w:val="000000"/>
          <w:lang w:eastAsia="zh-CN"/>
        </w:rPr>
      </w:pPr>
      <w:bookmarkStart w:id="10" w:name="_Ref451762923"/>
    </w:p>
    <w:p w:rsidR="00434600" w:rsidRPr="00A00D9B" w:rsidRDefault="00A00D9B" w:rsidP="00434600">
      <w:pPr>
        <w:pStyle w:val="4"/>
        <w:numPr>
          <w:ilvl w:val="0"/>
          <w:numId w:val="0"/>
        </w:numPr>
        <w:tabs>
          <w:tab w:val="clear" w:pos="3402"/>
          <w:tab w:val="left" w:pos="-4253"/>
        </w:tabs>
        <w:rPr>
          <w:rFonts w:ascii="Arial" w:hAnsi="Arial" w:cs="Arial"/>
          <w:b w:val="0"/>
          <w:color w:val="000000"/>
          <w:szCs w:val="24"/>
        </w:rPr>
      </w:pPr>
      <w:r w:rsidRPr="00A00D9B">
        <w:rPr>
          <w:rFonts w:ascii="Arial" w:hAnsi="Arial"/>
          <w:b w:val="0"/>
          <w:color w:val="000000"/>
          <w:lang w:eastAsia="zh-CN"/>
        </w:rPr>
        <w:t>6.1.1.4.3.4</w:t>
      </w:r>
      <w:r w:rsidR="00434600" w:rsidRPr="00A00D9B">
        <w:rPr>
          <w:rFonts w:ascii="Arial" w:hAnsi="Arial" w:cs="Arial"/>
          <w:b w:val="0"/>
          <w:color w:val="000000"/>
          <w:szCs w:val="24"/>
        </w:rPr>
        <w:tab/>
        <w:t>Ο αριθμός πιστοποίησης.</w:t>
      </w:r>
      <w:bookmarkEnd w:id="10"/>
    </w:p>
    <w:p w:rsidR="00A00D9B" w:rsidRPr="00CA445A" w:rsidRDefault="00A00D9B" w:rsidP="00434600">
      <w:pPr>
        <w:shd w:val="clear" w:color="auto" w:fill="FFFFFF"/>
        <w:tabs>
          <w:tab w:val="left" w:pos="-5529"/>
          <w:tab w:val="left" w:pos="-5387"/>
          <w:tab w:val="left" w:pos="-4820"/>
          <w:tab w:val="num" w:pos="-4253"/>
        </w:tabs>
        <w:jc w:val="both"/>
        <w:rPr>
          <w:rFonts w:ascii="Arial" w:hAnsi="Arial"/>
          <w:color w:val="000000"/>
          <w:sz w:val="24"/>
          <w:lang w:eastAsia="zh-CN"/>
        </w:rPr>
      </w:pPr>
      <w:bookmarkStart w:id="11" w:name="_Ref451762939"/>
    </w:p>
    <w:p w:rsidR="00434600" w:rsidRPr="00434600" w:rsidRDefault="00A00D9B" w:rsidP="00434600">
      <w:pPr>
        <w:shd w:val="clear" w:color="auto" w:fill="FFFFFF"/>
        <w:tabs>
          <w:tab w:val="left" w:pos="-5529"/>
          <w:tab w:val="left" w:pos="-5387"/>
          <w:tab w:val="left" w:pos="-4820"/>
          <w:tab w:val="num" w:pos="-4253"/>
        </w:tabs>
        <w:jc w:val="both"/>
        <w:rPr>
          <w:rFonts w:ascii="Arial" w:hAnsi="Arial" w:cs="Arial"/>
          <w:color w:val="000000"/>
          <w:sz w:val="24"/>
          <w:szCs w:val="24"/>
        </w:rPr>
      </w:pPr>
      <w:r w:rsidRPr="00A00D9B">
        <w:rPr>
          <w:rFonts w:ascii="Arial" w:hAnsi="Arial"/>
          <w:color w:val="000000"/>
          <w:sz w:val="24"/>
          <w:lang w:eastAsia="zh-CN"/>
        </w:rPr>
        <w:t>6.1.1.4.3.5</w:t>
      </w:r>
      <w:r w:rsidR="00434600" w:rsidRPr="00A00D9B">
        <w:rPr>
          <w:rFonts w:ascii="Arial" w:hAnsi="Arial" w:cs="Arial"/>
          <w:color w:val="000000"/>
          <w:sz w:val="24"/>
          <w:szCs w:val="24"/>
        </w:rPr>
        <w:tab/>
        <w:t xml:space="preserve">Ονοματεπώνυμο του υπεύθυνου του φορέα, που πραγματοποίησε την πιστοποίηση του εργοστασίου, με τη διεύθυνσή του, τον αριθμό του τηλεφώνου και του </w:t>
      </w:r>
      <w:r w:rsidR="00434600" w:rsidRPr="00A00D9B">
        <w:rPr>
          <w:rFonts w:ascii="Arial" w:hAnsi="Arial" w:cs="Arial"/>
          <w:color w:val="000000"/>
          <w:sz w:val="24"/>
          <w:szCs w:val="24"/>
          <w:lang w:val="en-US"/>
        </w:rPr>
        <w:t>email</w:t>
      </w:r>
      <w:r w:rsidR="00434600" w:rsidRPr="00A00D9B">
        <w:rPr>
          <w:rFonts w:ascii="Arial" w:hAnsi="Arial" w:cs="Arial"/>
          <w:color w:val="000000"/>
          <w:sz w:val="24"/>
          <w:szCs w:val="24"/>
        </w:rPr>
        <w:t>.</w:t>
      </w:r>
      <w:bookmarkEnd w:id="11"/>
    </w:p>
    <w:p w:rsidR="00434600" w:rsidRPr="00434600" w:rsidRDefault="00434600" w:rsidP="009050FB">
      <w:pPr>
        <w:tabs>
          <w:tab w:val="left" w:pos="-3686"/>
        </w:tabs>
        <w:jc w:val="both"/>
        <w:rPr>
          <w:rFonts w:ascii="Arial" w:hAnsi="Arial"/>
          <w:color w:val="000000"/>
          <w:sz w:val="24"/>
          <w:lang w:eastAsia="zh-CN"/>
        </w:rPr>
      </w:pPr>
    </w:p>
    <w:p w:rsidR="000A7FCE" w:rsidRPr="009050FB" w:rsidRDefault="00A00D9B" w:rsidP="000A7FCE">
      <w:pPr>
        <w:widowControl/>
        <w:tabs>
          <w:tab w:val="left" w:pos="-3686"/>
        </w:tabs>
        <w:suppressAutoHyphens/>
        <w:autoSpaceDN/>
        <w:adjustRightInd/>
        <w:jc w:val="both"/>
        <w:rPr>
          <w:rFonts w:ascii="Arial" w:hAnsi="Arial"/>
          <w:color w:val="000000"/>
          <w:sz w:val="24"/>
          <w:lang w:eastAsia="zh-CN"/>
        </w:rPr>
      </w:pPr>
      <w:r>
        <w:rPr>
          <w:rFonts w:ascii="Arial" w:hAnsi="Arial"/>
          <w:color w:val="000000"/>
          <w:sz w:val="24"/>
          <w:lang w:eastAsia="zh-CN"/>
        </w:rPr>
        <w:t>6.1.1.</w:t>
      </w:r>
      <w:r w:rsidRPr="00CA445A">
        <w:rPr>
          <w:rFonts w:ascii="Arial" w:hAnsi="Arial"/>
          <w:color w:val="000000"/>
          <w:sz w:val="24"/>
          <w:lang w:eastAsia="zh-CN"/>
        </w:rPr>
        <w:t>5</w:t>
      </w:r>
      <w:r w:rsidR="000A7FCE" w:rsidRPr="009050FB">
        <w:rPr>
          <w:rFonts w:ascii="Arial" w:hAnsi="Arial"/>
          <w:color w:val="000000"/>
          <w:sz w:val="24"/>
          <w:lang w:eastAsia="zh-CN"/>
        </w:rPr>
        <w:t xml:space="preserve"> </w:t>
      </w:r>
      <w:r w:rsidR="000A7FCE" w:rsidRPr="009050FB">
        <w:rPr>
          <w:rFonts w:ascii="Arial" w:hAnsi="Arial"/>
          <w:color w:val="000000"/>
          <w:sz w:val="24"/>
          <w:lang w:eastAsia="zh-CN"/>
        </w:rPr>
        <w:tab/>
        <w:t>Φύλλο Συμμόρφωσης</w:t>
      </w:r>
    </w:p>
    <w:p w:rsidR="00F27831" w:rsidRDefault="00A00D9B" w:rsidP="005314B5">
      <w:pPr>
        <w:widowControl/>
        <w:tabs>
          <w:tab w:val="right" w:pos="-3686"/>
        </w:tabs>
        <w:suppressAutoHyphens/>
        <w:autoSpaceDE/>
        <w:autoSpaceDN/>
        <w:adjustRightInd/>
        <w:jc w:val="both"/>
        <w:rPr>
          <w:rFonts w:ascii="Arial" w:hAnsi="Arial"/>
          <w:color w:val="000000"/>
          <w:sz w:val="24"/>
          <w:lang w:eastAsia="zh-CN"/>
        </w:rPr>
      </w:pPr>
      <w:r w:rsidRPr="00CA445A">
        <w:rPr>
          <w:rFonts w:ascii="Arial" w:hAnsi="Arial"/>
          <w:color w:val="000000"/>
          <w:sz w:val="24"/>
          <w:lang w:eastAsia="zh-CN"/>
        </w:rPr>
        <w:tab/>
      </w:r>
      <w:r w:rsidRPr="00CA445A">
        <w:rPr>
          <w:rFonts w:ascii="Arial" w:hAnsi="Arial"/>
          <w:color w:val="000000"/>
          <w:sz w:val="24"/>
          <w:lang w:eastAsia="zh-CN"/>
        </w:rPr>
        <w:tab/>
      </w:r>
    </w:p>
    <w:p w:rsidR="005314B5" w:rsidRPr="005314B5" w:rsidRDefault="00F27831" w:rsidP="005314B5">
      <w:pPr>
        <w:widowControl/>
        <w:tabs>
          <w:tab w:val="right" w:pos="-3686"/>
        </w:tabs>
        <w:suppressAutoHyphens/>
        <w:autoSpaceDE/>
        <w:autoSpaceDN/>
        <w:adjustRightInd/>
        <w:jc w:val="both"/>
        <w:rPr>
          <w:rFonts w:ascii="Arial" w:hAnsi="Arial"/>
          <w:color w:val="000000"/>
          <w:sz w:val="24"/>
          <w:lang w:eastAsia="zh-CN"/>
        </w:rPr>
      </w:pPr>
      <w:r>
        <w:rPr>
          <w:rFonts w:ascii="Arial" w:hAnsi="Arial"/>
          <w:color w:val="000000"/>
          <w:sz w:val="24"/>
          <w:lang w:eastAsia="zh-CN"/>
        </w:rPr>
        <w:tab/>
      </w:r>
      <w:r>
        <w:rPr>
          <w:rFonts w:ascii="Arial" w:hAnsi="Arial"/>
          <w:color w:val="000000"/>
          <w:sz w:val="24"/>
          <w:lang w:eastAsia="zh-CN"/>
        </w:rPr>
        <w:tab/>
      </w:r>
      <w:r w:rsidR="005314B5" w:rsidRPr="005314B5">
        <w:rPr>
          <w:rFonts w:ascii="Arial" w:hAnsi="Arial"/>
          <w:color w:val="000000"/>
          <w:sz w:val="24"/>
          <w:lang w:eastAsia="zh-CN"/>
        </w:rPr>
        <w:t xml:space="preserve">Ο προμηθευτής είναι υποχρεωμένος στην προσφορά του να επισυνάψει συμπληρωμένο αναλυτικό φυλλάδιο με τίτλο «ΕΝΤΥΠΟ ΣΥΜΜΟΡΦΩΣΗΣ ΠΕΔ», σύμφωνα με το υπόδειγμα που βρίσκεται αναρτημένο στο φάκελο «ΕΝΤΥΠΑ», αφού προηγουμένως επιλεγεί «ΝΟΜΟΘΕΣΙΑ-ΕΝΤΥΠΑ-ΥΠΟΔΕΙΓΜΑΤΑ», μέσω της ηλεκτρονικής εφαρμογής διαχείρισης ΠΕΔ (ΗΕΔ-ΠΕΔ), στη διαδικτυακή τοποθεσία </w:t>
      </w:r>
      <w:hyperlink r:id="rId13" w:history="1">
        <w:r w:rsidR="005314B5" w:rsidRPr="0027495D">
          <w:rPr>
            <w:rStyle w:val="-"/>
            <w:rFonts w:ascii="Arial" w:hAnsi="Arial"/>
            <w:sz w:val="24"/>
            <w:lang w:eastAsia="zh-CN"/>
          </w:rPr>
          <w:t>https://prodiagrafes.army.gr</w:t>
        </w:r>
      </w:hyperlink>
      <w:r w:rsidR="005314B5">
        <w:rPr>
          <w:rFonts w:ascii="Arial" w:hAnsi="Arial"/>
          <w:color w:val="000000"/>
          <w:sz w:val="24"/>
          <w:lang w:eastAsia="zh-CN"/>
        </w:rPr>
        <w:t xml:space="preserve"> </w:t>
      </w:r>
      <w:r w:rsidR="005314B5" w:rsidRPr="005314B5">
        <w:rPr>
          <w:rFonts w:ascii="Arial" w:hAnsi="Arial"/>
          <w:color w:val="000000"/>
          <w:sz w:val="24"/>
          <w:lang w:eastAsia="zh-CN"/>
        </w:rPr>
        <w:t>. Διευκρινίζεται ότι, η κατάθεση του Φύλλου Συμμόρφωσης δεν απαλλάσσει τους προμηθευτές από την υποχρέωση υποβολής των κατά περίπτωση δικαιολογητικών, που καθορίζονται με την παρούσα ΠΕΔ.</w:t>
      </w:r>
    </w:p>
    <w:p w:rsidR="00177D55" w:rsidRDefault="005314B5" w:rsidP="005314B5">
      <w:pPr>
        <w:widowControl/>
        <w:tabs>
          <w:tab w:val="right" w:pos="-3686"/>
        </w:tabs>
        <w:suppressAutoHyphens/>
        <w:autoSpaceDE/>
        <w:autoSpaceDN/>
        <w:adjustRightInd/>
        <w:jc w:val="both"/>
        <w:rPr>
          <w:rFonts w:ascii="Arial" w:hAnsi="Arial"/>
          <w:color w:val="000000"/>
          <w:sz w:val="24"/>
          <w:u w:val="single"/>
          <w:lang w:eastAsia="zh-CN"/>
        </w:rPr>
      </w:pPr>
      <w:r w:rsidRPr="005314B5">
        <w:rPr>
          <w:rFonts w:ascii="Arial" w:hAnsi="Arial"/>
          <w:color w:val="000000"/>
          <w:sz w:val="24"/>
          <w:lang w:eastAsia="zh-CN"/>
        </w:rPr>
        <w:t>ΠΡΟΣΦΟΡΑ ΧΩΡΙΣ Ή ΜΕ ΕΛΛΙΠΕΣ ΦΥΛΛΟ ΣΥΜΜΟΡΦΩΣΗΣ ΘΑ ΑΠΟΡΡΙΠΤΕΤΑΙ.</w:t>
      </w:r>
    </w:p>
    <w:p w:rsidR="00BE3A46" w:rsidRPr="000C22B4" w:rsidRDefault="00C43DD4" w:rsidP="000C22B4">
      <w:pPr>
        <w:widowControl/>
        <w:tabs>
          <w:tab w:val="right" w:pos="-3686"/>
        </w:tabs>
        <w:suppressAutoHyphens/>
        <w:autoSpaceDE/>
        <w:autoSpaceDN/>
        <w:adjustRightInd/>
        <w:jc w:val="both"/>
        <w:rPr>
          <w:b/>
          <w:bCs/>
          <w:color w:val="000000"/>
          <w:spacing w:val="-1"/>
        </w:rPr>
      </w:pPr>
      <w:r w:rsidRPr="00C43DD4">
        <w:rPr>
          <w:rFonts w:ascii="Arial" w:hAnsi="Arial" w:cs="Arial"/>
          <w:b/>
          <w:bCs/>
          <w:color w:val="0000FF"/>
          <w:spacing w:val="-8"/>
          <w:sz w:val="24"/>
          <w:szCs w:val="24"/>
          <w:lang w:eastAsia="zh-CN"/>
        </w:rPr>
        <w:tab/>
      </w:r>
    </w:p>
    <w:p w:rsidR="0091593A" w:rsidRDefault="0091593A" w:rsidP="000C22B4">
      <w:pPr>
        <w:widowControl/>
        <w:shd w:val="clear" w:color="auto" w:fill="FFFFFF"/>
        <w:tabs>
          <w:tab w:val="left" w:pos="-5387"/>
          <w:tab w:val="left" w:pos="-4820"/>
        </w:tabs>
        <w:suppressAutoHyphens/>
        <w:autoSpaceDE/>
        <w:autoSpaceDN/>
        <w:adjustRightInd/>
        <w:spacing w:line="274" w:lineRule="exact"/>
        <w:ind w:left="14" w:right="14"/>
        <w:jc w:val="both"/>
        <w:rPr>
          <w:rFonts w:ascii="Arial" w:hAnsi="Arial" w:cs="Arial"/>
          <w:color w:val="000000"/>
          <w:sz w:val="24"/>
          <w:szCs w:val="24"/>
          <w:lang w:eastAsia="zh-CN"/>
        </w:rPr>
      </w:pPr>
      <w:r w:rsidRPr="00177D55">
        <w:rPr>
          <w:rFonts w:ascii="Arial" w:hAnsi="Arial" w:cs="Arial"/>
          <w:bCs/>
          <w:color w:val="000000"/>
          <w:spacing w:val="-8"/>
          <w:sz w:val="24"/>
          <w:szCs w:val="24"/>
          <w:lang w:eastAsia="zh-CN"/>
        </w:rPr>
        <w:t>6</w:t>
      </w:r>
      <w:r w:rsidR="000A7FCE" w:rsidRPr="00177D55">
        <w:rPr>
          <w:rFonts w:ascii="Arial" w:hAnsi="Arial" w:cs="Arial"/>
          <w:bCs/>
          <w:color w:val="000000"/>
          <w:spacing w:val="-8"/>
          <w:sz w:val="24"/>
          <w:szCs w:val="24"/>
          <w:lang w:eastAsia="zh-CN"/>
        </w:rPr>
        <w:t>.1.2</w:t>
      </w:r>
      <w:r w:rsidR="009050FB" w:rsidRPr="00177D55">
        <w:rPr>
          <w:rFonts w:ascii="Arial" w:hAnsi="Arial" w:cs="Arial"/>
          <w:bCs/>
          <w:color w:val="000000"/>
          <w:sz w:val="24"/>
          <w:szCs w:val="24"/>
          <w:lang w:eastAsia="zh-CN"/>
        </w:rPr>
        <w:t xml:space="preserve"> </w:t>
      </w:r>
      <w:r w:rsidR="00BE3A46" w:rsidRPr="00177D55">
        <w:rPr>
          <w:rFonts w:ascii="Arial" w:hAnsi="Arial" w:cs="Arial"/>
          <w:bCs/>
          <w:color w:val="000000"/>
          <w:sz w:val="24"/>
          <w:szCs w:val="24"/>
          <w:lang w:eastAsia="zh-CN"/>
        </w:rPr>
        <w:t>Ομοίως</w:t>
      </w:r>
      <w:r w:rsidRPr="00177D55">
        <w:rPr>
          <w:rFonts w:ascii="Arial" w:hAnsi="Arial" w:cs="Arial"/>
          <w:color w:val="000000"/>
          <w:sz w:val="24"/>
          <w:szCs w:val="24"/>
          <w:lang w:eastAsia="zh-CN"/>
        </w:rPr>
        <w:t xml:space="preserve"> </w:t>
      </w:r>
      <w:r w:rsidRPr="00434600">
        <w:rPr>
          <w:rFonts w:ascii="Arial" w:hAnsi="Arial" w:cs="Arial"/>
          <w:color w:val="000000"/>
          <w:sz w:val="24"/>
          <w:szCs w:val="24"/>
          <w:lang w:eastAsia="zh-CN"/>
        </w:rPr>
        <w:t>στο στάδιο παράδοσης-παραλαβής υλικών,</w:t>
      </w:r>
      <w:r w:rsidR="00BE3A46" w:rsidRPr="00177D55">
        <w:rPr>
          <w:rFonts w:ascii="Arial" w:hAnsi="Arial" w:cs="Arial"/>
          <w:color w:val="000000"/>
          <w:sz w:val="24"/>
          <w:szCs w:val="24"/>
          <w:lang w:eastAsia="zh-CN"/>
        </w:rPr>
        <w:t xml:space="preserve"> ο προμηθευτής </w:t>
      </w:r>
      <w:r w:rsidRPr="00177D55">
        <w:rPr>
          <w:rFonts w:ascii="Arial" w:hAnsi="Arial" w:cs="Arial"/>
          <w:color w:val="000000"/>
          <w:sz w:val="24"/>
          <w:szCs w:val="24"/>
          <w:lang w:eastAsia="zh-CN"/>
        </w:rPr>
        <w:t xml:space="preserve"> θα υποβάλει τα έγγραφα των παραπάνω παραγράφων </w:t>
      </w:r>
      <w:r w:rsidR="00C43DD4" w:rsidRPr="00755461">
        <w:rPr>
          <w:rFonts w:ascii="Arial" w:hAnsi="Arial" w:cs="Arial"/>
          <w:b/>
          <w:color w:val="000000"/>
          <w:sz w:val="24"/>
          <w:szCs w:val="24"/>
          <w:lang w:eastAsia="zh-CN"/>
        </w:rPr>
        <w:t>6.1.1.1</w:t>
      </w:r>
      <w:r w:rsidR="000A7FCE" w:rsidRPr="00177D55">
        <w:rPr>
          <w:rFonts w:ascii="Arial" w:hAnsi="Arial" w:cs="Arial"/>
          <w:color w:val="000000"/>
          <w:sz w:val="24"/>
          <w:szCs w:val="24"/>
          <w:lang w:eastAsia="zh-CN"/>
        </w:rPr>
        <w:t xml:space="preserve">, </w:t>
      </w:r>
      <w:r w:rsidR="00A41323" w:rsidRPr="00755461">
        <w:rPr>
          <w:rFonts w:ascii="Arial" w:hAnsi="Arial" w:cs="Arial"/>
          <w:b/>
          <w:color w:val="000000"/>
          <w:sz w:val="24"/>
          <w:szCs w:val="24"/>
          <w:lang w:eastAsia="zh-CN"/>
        </w:rPr>
        <w:t>6.1.1.2</w:t>
      </w:r>
      <w:r w:rsidR="00A41323" w:rsidRPr="00177D55">
        <w:rPr>
          <w:rFonts w:ascii="Arial" w:hAnsi="Arial" w:cs="Arial"/>
          <w:color w:val="000000"/>
          <w:sz w:val="24"/>
          <w:szCs w:val="24"/>
          <w:lang w:eastAsia="zh-CN"/>
        </w:rPr>
        <w:t xml:space="preserve"> </w:t>
      </w:r>
      <w:r w:rsidR="00DB6F10" w:rsidRPr="00177D55">
        <w:rPr>
          <w:rFonts w:ascii="Arial" w:hAnsi="Arial" w:cs="Arial"/>
          <w:color w:val="000000"/>
          <w:sz w:val="24"/>
          <w:szCs w:val="24"/>
          <w:lang w:eastAsia="zh-CN"/>
        </w:rPr>
        <w:t xml:space="preserve">και </w:t>
      </w:r>
      <w:r w:rsidR="000A7FCE" w:rsidRPr="00755461">
        <w:rPr>
          <w:rFonts w:ascii="Arial" w:hAnsi="Arial" w:cs="Arial"/>
          <w:b/>
          <w:color w:val="000000"/>
          <w:sz w:val="24"/>
          <w:szCs w:val="24"/>
          <w:lang w:eastAsia="zh-CN"/>
        </w:rPr>
        <w:t>6.1.1.</w:t>
      </w:r>
      <w:r w:rsidR="00A41323" w:rsidRPr="00755461">
        <w:rPr>
          <w:rFonts w:ascii="Arial" w:hAnsi="Arial" w:cs="Arial"/>
          <w:b/>
          <w:color w:val="000000"/>
          <w:sz w:val="24"/>
          <w:szCs w:val="24"/>
          <w:lang w:eastAsia="zh-CN"/>
        </w:rPr>
        <w:t>3</w:t>
      </w:r>
      <w:r w:rsidRPr="00177D55">
        <w:rPr>
          <w:rFonts w:ascii="Arial" w:hAnsi="Arial" w:cs="Arial"/>
          <w:color w:val="000000"/>
          <w:sz w:val="24"/>
          <w:szCs w:val="24"/>
          <w:lang w:eastAsia="zh-CN"/>
        </w:rPr>
        <w:t>.</w:t>
      </w:r>
    </w:p>
    <w:p w:rsidR="00177D55" w:rsidRPr="00177D55" w:rsidRDefault="00177D55" w:rsidP="000C22B4">
      <w:pPr>
        <w:widowControl/>
        <w:shd w:val="clear" w:color="auto" w:fill="FFFFFF"/>
        <w:tabs>
          <w:tab w:val="left" w:pos="-5387"/>
          <w:tab w:val="left" w:pos="-4820"/>
        </w:tabs>
        <w:suppressAutoHyphens/>
        <w:autoSpaceDE/>
        <w:autoSpaceDN/>
        <w:adjustRightInd/>
        <w:spacing w:line="274" w:lineRule="exact"/>
        <w:ind w:left="14" w:right="14"/>
        <w:jc w:val="both"/>
        <w:rPr>
          <w:rFonts w:ascii="Arial" w:hAnsi="Arial" w:cs="Arial"/>
          <w:color w:val="000000"/>
          <w:sz w:val="24"/>
          <w:szCs w:val="24"/>
          <w:lang w:eastAsia="zh-CN"/>
        </w:rPr>
      </w:pPr>
    </w:p>
    <w:p w:rsidR="00177D55" w:rsidRPr="000C22B4" w:rsidRDefault="00C43DD4" w:rsidP="0091593A">
      <w:pPr>
        <w:widowControl/>
        <w:shd w:val="clear" w:color="auto" w:fill="FFFFFF"/>
        <w:tabs>
          <w:tab w:val="left" w:pos="-5387"/>
          <w:tab w:val="left" w:pos="-4820"/>
        </w:tabs>
        <w:suppressAutoHyphens/>
        <w:autoSpaceDE/>
        <w:autoSpaceDN/>
        <w:adjustRightInd/>
        <w:spacing w:before="5" w:line="274" w:lineRule="exact"/>
        <w:ind w:left="10"/>
        <w:jc w:val="both"/>
        <w:rPr>
          <w:rFonts w:ascii="Arial" w:hAnsi="Arial" w:cs="Arial"/>
          <w:color w:val="000000"/>
          <w:sz w:val="24"/>
          <w:szCs w:val="24"/>
          <w:lang w:eastAsia="zh-CN"/>
        </w:rPr>
      </w:pPr>
      <w:r w:rsidRPr="000C22B4">
        <w:rPr>
          <w:rFonts w:ascii="Arial" w:hAnsi="Arial" w:cs="Arial"/>
          <w:color w:val="000000"/>
          <w:sz w:val="24"/>
          <w:szCs w:val="24"/>
          <w:lang w:eastAsia="zh-CN"/>
        </w:rPr>
        <w:t>6</w:t>
      </w:r>
      <w:r w:rsidR="0091593A" w:rsidRPr="000C22B4">
        <w:rPr>
          <w:rFonts w:ascii="Arial" w:hAnsi="Arial" w:cs="Arial"/>
          <w:color w:val="000000"/>
          <w:sz w:val="24"/>
          <w:szCs w:val="24"/>
          <w:lang w:eastAsia="zh-CN"/>
        </w:rPr>
        <w:t>.1.3</w:t>
      </w:r>
      <w:r w:rsidR="009050FB" w:rsidRPr="000C22B4">
        <w:rPr>
          <w:rFonts w:ascii="Arial" w:hAnsi="Arial" w:cs="Arial"/>
          <w:color w:val="000000"/>
          <w:sz w:val="24"/>
          <w:szCs w:val="24"/>
          <w:lang w:eastAsia="zh-CN"/>
        </w:rPr>
        <w:t xml:space="preserve"> </w:t>
      </w:r>
      <w:r w:rsidR="0091593A" w:rsidRPr="000C22B4">
        <w:rPr>
          <w:rFonts w:ascii="Arial" w:hAnsi="Arial" w:cs="Arial"/>
          <w:color w:val="000000"/>
          <w:sz w:val="24"/>
          <w:szCs w:val="24"/>
          <w:lang w:eastAsia="zh-CN"/>
        </w:rPr>
        <w:t>Ενημερωτικό Σημείωμα Κατασκευαστή</w:t>
      </w:r>
    </w:p>
    <w:p w:rsidR="00F27831" w:rsidRDefault="005314B5" w:rsidP="00577D93">
      <w:pPr>
        <w:widowControl/>
        <w:shd w:val="clear" w:color="auto" w:fill="FFFFFF"/>
        <w:tabs>
          <w:tab w:val="left" w:pos="-5387"/>
          <w:tab w:val="left" w:pos="-4820"/>
        </w:tabs>
        <w:suppressAutoHyphens/>
        <w:autoSpaceDE/>
        <w:autoSpaceDN/>
        <w:adjustRightInd/>
        <w:ind w:left="11"/>
        <w:jc w:val="both"/>
        <w:rPr>
          <w:rFonts w:ascii="Arial" w:hAnsi="Arial" w:cs="Arial"/>
          <w:color w:val="000000"/>
          <w:sz w:val="24"/>
          <w:szCs w:val="24"/>
          <w:lang w:eastAsia="zh-CN"/>
        </w:rPr>
      </w:pPr>
      <w:r>
        <w:rPr>
          <w:rFonts w:ascii="Arial" w:hAnsi="Arial" w:cs="Arial"/>
          <w:color w:val="000000"/>
          <w:sz w:val="24"/>
          <w:szCs w:val="24"/>
          <w:lang w:eastAsia="zh-CN"/>
        </w:rPr>
        <w:tab/>
        <w:t xml:space="preserve">   </w:t>
      </w:r>
    </w:p>
    <w:p w:rsidR="0091593A" w:rsidRPr="000C22B4" w:rsidRDefault="00F27831" w:rsidP="00577D93">
      <w:pPr>
        <w:widowControl/>
        <w:shd w:val="clear" w:color="auto" w:fill="FFFFFF"/>
        <w:tabs>
          <w:tab w:val="left" w:pos="-5387"/>
          <w:tab w:val="left" w:pos="-4820"/>
        </w:tabs>
        <w:suppressAutoHyphens/>
        <w:autoSpaceDE/>
        <w:autoSpaceDN/>
        <w:adjustRightInd/>
        <w:ind w:left="11"/>
        <w:jc w:val="both"/>
        <w:rPr>
          <w:rFonts w:ascii="Arial" w:hAnsi="Arial" w:cs="Arial"/>
          <w:color w:val="000000"/>
          <w:sz w:val="24"/>
          <w:szCs w:val="24"/>
          <w:lang w:eastAsia="zh-CN"/>
        </w:rPr>
      </w:pPr>
      <w:r>
        <w:rPr>
          <w:rFonts w:ascii="Arial" w:hAnsi="Arial" w:cs="Arial"/>
          <w:color w:val="000000"/>
          <w:sz w:val="24"/>
          <w:szCs w:val="24"/>
          <w:lang w:eastAsia="zh-CN"/>
        </w:rPr>
        <w:tab/>
        <w:t xml:space="preserve">    </w:t>
      </w:r>
      <w:r w:rsidR="0091593A" w:rsidRPr="00103549">
        <w:rPr>
          <w:rFonts w:ascii="Arial" w:hAnsi="Arial" w:cs="Arial"/>
          <w:color w:val="000000"/>
          <w:sz w:val="24"/>
          <w:szCs w:val="24"/>
          <w:lang w:eastAsia="zh-CN"/>
        </w:rPr>
        <w:t>Κάθε παρτίδα</w:t>
      </w:r>
      <w:r w:rsidR="00DB6F10" w:rsidRPr="00103549">
        <w:rPr>
          <w:rFonts w:ascii="Arial" w:hAnsi="Arial" w:cs="Arial"/>
          <w:color w:val="000000"/>
          <w:sz w:val="24"/>
          <w:szCs w:val="24"/>
          <w:lang w:eastAsia="zh-CN"/>
        </w:rPr>
        <w:t>,</w:t>
      </w:r>
      <w:r w:rsidR="0091593A" w:rsidRPr="00103549">
        <w:rPr>
          <w:rFonts w:ascii="Arial" w:hAnsi="Arial" w:cs="Arial"/>
          <w:color w:val="000000"/>
          <w:sz w:val="24"/>
          <w:szCs w:val="24"/>
          <w:lang w:eastAsia="zh-CN"/>
        </w:rPr>
        <w:t xml:space="preserve"> </w:t>
      </w:r>
      <w:r w:rsidR="00DB6F10" w:rsidRPr="00103549">
        <w:rPr>
          <w:rFonts w:ascii="Arial" w:hAnsi="Arial" w:cs="Arial"/>
          <w:color w:val="000000"/>
          <w:sz w:val="24"/>
          <w:szCs w:val="24"/>
          <w:lang w:eastAsia="zh-CN"/>
        </w:rPr>
        <w:t xml:space="preserve">κατά την διαδικασία παραλαβής, </w:t>
      </w:r>
      <w:r w:rsidR="0091593A" w:rsidRPr="00103549">
        <w:rPr>
          <w:rFonts w:ascii="Arial" w:hAnsi="Arial" w:cs="Arial"/>
          <w:color w:val="000000"/>
          <w:sz w:val="24"/>
          <w:szCs w:val="24"/>
          <w:lang w:eastAsia="zh-CN"/>
        </w:rPr>
        <w:t xml:space="preserve">θα συνοδεύεται από το ενημερωτικό σημείωμα κατασκευαστή στην Ελληνική </w:t>
      </w:r>
      <w:r w:rsidR="00C43DD4" w:rsidRPr="00103549">
        <w:rPr>
          <w:rFonts w:ascii="Arial" w:hAnsi="Arial" w:cs="Arial"/>
          <w:color w:val="000000"/>
          <w:sz w:val="24"/>
          <w:szCs w:val="24"/>
          <w:lang w:eastAsia="zh-CN"/>
        </w:rPr>
        <w:t xml:space="preserve">ή Αγγλική </w:t>
      </w:r>
      <w:r w:rsidR="0091593A" w:rsidRPr="00103549">
        <w:rPr>
          <w:rFonts w:ascii="Arial" w:hAnsi="Arial" w:cs="Arial"/>
          <w:color w:val="000000"/>
          <w:sz w:val="24"/>
          <w:szCs w:val="24"/>
          <w:lang w:eastAsia="zh-CN"/>
        </w:rPr>
        <w:t xml:space="preserve">γλώσσα, καθώς και οποιοδήποτε άλλο απαραίτητο πληροφοριακό στοιχείο, που κατά την κρίση του κατασκευαστή, θα περιέχει έντυπες πληροφορίες τουλάχιστον για τα </w:t>
      </w:r>
      <w:r w:rsidR="0091593A" w:rsidRPr="000C22B4">
        <w:rPr>
          <w:rFonts w:ascii="Arial" w:hAnsi="Arial" w:cs="Arial"/>
          <w:color w:val="000000"/>
          <w:sz w:val="24"/>
          <w:szCs w:val="24"/>
          <w:lang w:eastAsia="zh-CN"/>
        </w:rPr>
        <w:t>ακόλουθα:</w:t>
      </w:r>
    </w:p>
    <w:p w:rsidR="00A00D9B" w:rsidRPr="00CA445A" w:rsidRDefault="00A00D9B" w:rsidP="00991942">
      <w:pPr>
        <w:widowControl/>
        <w:shd w:val="clear" w:color="auto" w:fill="FFFFFF"/>
        <w:tabs>
          <w:tab w:val="left" w:pos="-5387"/>
          <w:tab w:val="left" w:pos="-4820"/>
        </w:tabs>
        <w:suppressAutoHyphens/>
        <w:autoSpaceDE/>
        <w:autoSpaceDN/>
        <w:adjustRightInd/>
        <w:spacing w:line="274" w:lineRule="exact"/>
        <w:jc w:val="both"/>
        <w:rPr>
          <w:rFonts w:ascii="Arial" w:hAnsi="Arial" w:cs="Arial"/>
          <w:color w:val="000000"/>
          <w:sz w:val="24"/>
          <w:szCs w:val="24"/>
          <w:lang w:eastAsia="zh-CN"/>
        </w:rPr>
      </w:pPr>
    </w:p>
    <w:p w:rsidR="0091593A" w:rsidRPr="000C22B4" w:rsidRDefault="00C43DD4" w:rsidP="00991942">
      <w:pPr>
        <w:widowControl/>
        <w:shd w:val="clear" w:color="auto" w:fill="FFFFFF"/>
        <w:tabs>
          <w:tab w:val="left" w:pos="-5387"/>
          <w:tab w:val="left" w:pos="-4820"/>
        </w:tabs>
        <w:suppressAutoHyphens/>
        <w:autoSpaceDE/>
        <w:autoSpaceDN/>
        <w:adjustRightInd/>
        <w:spacing w:line="274" w:lineRule="exact"/>
        <w:jc w:val="both"/>
        <w:rPr>
          <w:rFonts w:ascii="Arial" w:hAnsi="Arial" w:cs="Arial"/>
          <w:color w:val="000000"/>
          <w:spacing w:val="-7"/>
          <w:sz w:val="24"/>
          <w:szCs w:val="24"/>
          <w:lang w:eastAsia="zh-CN"/>
        </w:rPr>
      </w:pPr>
      <w:r w:rsidRPr="000C22B4">
        <w:rPr>
          <w:rFonts w:ascii="Arial" w:hAnsi="Arial" w:cs="Arial"/>
          <w:color w:val="000000"/>
          <w:sz w:val="24"/>
          <w:szCs w:val="24"/>
          <w:lang w:eastAsia="zh-CN"/>
        </w:rPr>
        <w:t>6</w:t>
      </w:r>
      <w:r w:rsidR="0091593A" w:rsidRPr="000C22B4">
        <w:rPr>
          <w:rFonts w:ascii="Arial" w:hAnsi="Arial" w:cs="Arial"/>
          <w:color w:val="000000"/>
          <w:sz w:val="24"/>
          <w:szCs w:val="24"/>
          <w:lang w:eastAsia="zh-CN"/>
        </w:rPr>
        <w:t>.1.3.1 Κωδικούς προτύπων κατασκευής.</w:t>
      </w:r>
    </w:p>
    <w:p w:rsidR="00A00D9B" w:rsidRPr="00CA445A" w:rsidRDefault="00A00D9B" w:rsidP="0091593A">
      <w:pPr>
        <w:widowControl/>
        <w:shd w:val="clear" w:color="auto" w:fill="FFFFFF"/>
        <w:tabs>
          <w:tab w:val="left" w:pos="-5387"/>
          <w:tab w:val="left" w:pos="-4820"/>
        </w:tabs>
        <w:suppressAutoHyphens/>
        <w:autoSpaceDE/>
        <w:autoSpaceDN/>
        <w:adjustRightInd/>
        <w:spacing w:line="274" w:lineRule="exact"/>
        <w:ind w:left="19"/>
        <w:jc w:val="both"/>
        <w:rPr>
          <w:rFonts w:ascii="Arial" w:hAnsi="Arial" w:cs="Arial"/>
          <w:color w:val="000000"/>
          <w:sz w:val="24"/>
          <w:szCs w:val="24"/>
          <w:lang w:eastAsia="zh-CN"/>
        </w:rPr>
      </w:pPr>
    </w:p>
    <w:p w:rsidR="0091593A" w:rsidRPr="000C22B4" w:rsidRDefault="00C43DD4" w:rsidP="0091593A">
      <w:pPr>
        <w:widowControl/>
        <w:shd w:val="clear" w:color="auto" w:fill="FFFFFF"/>
        <w:tabs>
          <w:tab w:val="left" w:pos="-5387"/>
          <w:tab w:val="left" w:pos="-4820"/>
        </w:tabs>
        <w:suppressAutoHyphens/>
        <w:autoSpaceDE/>
        <w:autoSpaceDN/>
        <w:adjustRightInd/>
        <w:spacing w:line="274" w:lineRule="exact"/>
        <w:ind w:left="19"/>
        <w:jc w:val="both"/>
        <w:rPr>
          <w:rFonts w:ascii="Arial" w:hAnsi="Arial" w:cs="Arial"/>
          <w:color w:val="000000"/>
          <w:spacing w:val="-5"/>
          <w:sz w:val="24"/>
          <w:szCs w:val="24"/>
          <w:lang w:eastAsia="zh-CN"/>
        </w:rPr>
      </w:pPr>
      <w:r w:rsidRPr="000C22B4">
        <w:rPr>
          <w:rFonts w:ascii="Arial" w:hAnsi="Arial" w:cs="Arial"/>
          <w:color w:val="000000"/>
          <w:sz w:val="24"/>
          <w:szCs w:val="24"/>
          <w:lang w:eastAsia="zh-CN"/>
        </w:rPr>
        <w:t>6</w:t>
      </w:r>
      <w:r w:rsidR="0091593A" w:rsidRPr="000C22B4">
        <w:rPr>
          <w:rFonts w:ascii="Arial" w:hAnsi="Arial" w:cs="Arial"/>
          <w:color w:val="000000"/>
          <w:sz w:val="24"/>
          <w:szCs w:val="24"/>
          <w:lang w:eastAsia="zh-CN"/>
        </w:rPr>
        <w:t>.1.3.2 Εμπορικό σήμα ή/και επωνυμία κατασκευαστή ή αντιπροσώπου του.</w:t>
      </w:r>
    </w:p>
    <w:p w:rsidR="00A00D9B" w:rsidRPr="00CA445A" w:rsidRDefault="00A00D9B" w:rsidP="0091593A">
      <w:pPr>
        <w:shd w:val="clear" w:color="auto" w:fill="FFFFFF"/>
        <w:tabs>
          <w:tab w:val="left" w:pos="-4820"/>
        </w:tabs>
        <w:spacing w:line="274" w:lineRule="exact"/>
        <w:ind w:left="10"/>
        <w:rPr>
          <w:rFonts w:ascii="Arial" w:hAnsi="Arial" w:cs="Arial"/>
          <w:color w:val="000000"/>
          <w:sz w:val="24"/>
          <w:szCs w:val="24"/>
          <w:lang w:eastAsia="zh-CN"/>
        </w:rPr>
      </w:pPr>
    </w:p>
    <w:p w:rsidR="00C43DD4" w:rsidRPr="000C22B4" w:rsidRDefault="00C43DD4" w:rsidP="0091593A">
      <w:pPr>
        <w:shd w:val="clear" w:color="auto" w:fill="FFFFFF"/>
        <w:tabs>
          <w:tab w:val="left" w:pos="-4820"/>
        </w:tabs>
        <w:spacing w:line="274" w:lineRule="exact"/>
        <w:ind w:left="10"/>
        <w:rPr>
          <w:rFonts w:ascii="Arial" w:hAnsi="Arial" w:cs="Arial"/>
          <w:color w:val="000000"/>
          <w:sz w:val="24"/>
          <w:szCs w:val="24"/>
          <w:lang w:eastAsia="zh-CN"/>
        </w:rPr>
      </w:pPr>
      <w:r w:rsidRPr="000C22B4">
        <w:rPr>
          <w:rFonts w:ascii="Arial" w:hAnsi="Arial" w:cs="Arial"/>
          <w:color w:val="000000"/>
          <w:sz w:val="24"/>
          <w:szCs w:val="24"/>
          <w:lang w:eastAsia="zh-CN"/>
        </w:rPr>
        <w:t>6</w:t>
      </w:r>
      <w:r w:rsidR="0091593A" w:rsidRPr="000C22B4">
        <w:rPr>
          <w:rFonts w:ascii="Arial" w:hAnsi="Arial" w:cs="Arial"/>
          <w:color w:val="000000"/>
          <w:sz w:val="24"/>
          <w:szCs w:val="24"/>
          <w:lang w:eastAsia="zh-CN"/>
        </w:rPr>
        <w:t>.1.3.3 Συνθήκες αποθήκευσης.</w:t>
      </w:r>
    </w:p>
    <w:p w:rsidR="00A00D9B" w:rsidRPr="00CA445A" w:rsidRDefault="00A00D9B" w:rsidP="000C22B4">
      <w:pPr>
        <w:shd w:val="clear" w:color="auto" w:fill="FFFFFF"/>
        <w:tabs>
          <w:tab w:val="left" w:pos="-4820"/>
        </w:tabs>
        <w:spacing w:line="274" w:lineRule="exact"/>
        <w:ind w:left="10"/>
        <w:rPr>
          <w:rFonts w:ascii="Arial" w:hAnsi="Arial" w:cs="Arial"/>
          <w:color w:val="000000"/>
          <w:sz w:val="24"/>
          <w:szCs w:val="24"/>
          <w:lang w:eastAsia="zh-CN"/>
        </w:rPr>
      </w:pPr>
    </w:p>
    <w:p w:rsidR="00A41323" w:rsidRDefault="00C43DD4" w:rsidP="000C22B4">
      <w:pPr>
        <w:shd w:val="clear" w:color="auto" w:fill="FFFFFF"/>
        <w:tabs>
          <w:tab w:val="left" w:pos="-4820"/>
        </w:tabs>
        <w:spacing w:line="274" w:lineRule="exact"/>
        <w:ind w:left="10"/>
        <w:rPr>
          <w:rFonts w:ascii="Arial" w:hAnsi="Arial" w:cs="Arial"/>
          <w:bCs/>
          <w:color w:val="000000"/>
          <w:spacing w:val="-8"/>
          <w:sz w:val="24"/>
          <w:szCs w:val="24"/>
        </w:rPr>
      </w:pPr>
      <w:r w:rsidRPr="000C22B4">
        <w:rPr>
          <w:rFonts w:ascii="Arial" w:hAnsi="Arial" w:cs="Arial"/>
          <w:color w:val="000000"/>
          <w:sz w:val="24"/>
          <w:szCs w:val="24"/>
          <w:lang w:eastAsia="zh-CN"/>
        </w:rPr>
        <w:t>6.1.3.4</w:t>
      </w:r>
      <w:r w:rsidRPr="00103549">
        <w:rPr>
          <w:rFonts w:ascii="Arial" w:hAnsi="Arial" w:cs="Arial"/>
          <w:color w:val="000000"/>
          <w:sz w:val="24"/>
          <w:szCs w:val="24"/>
          <w:lang w:eastAsia="zh-CN"/>
        </w:rPr>
        <w:tab/>
        <w:t>Ημερομηνία παραγωγής.</w:t>
      </w:r>
      <w:r w:rsidR="00F71B47" w:rsidRPr="00C25E49">
        <w:rPr>
          <w:rFonts w:ascii="Arial" w:hAnsi="Arial" w:cs="Arial"/>
          <w:bCs/>
          <w:color w:val="000000"/>
          <w:spacing w:val="-8"/>
          <w:sz w:val="24"/>
          <w:szCs w:val="24"/>
        </w:rPr>
        <w:tab/>
      </w:r>
      <w:r w:rsidR="00F71B47" w:rsidRPr="00C25E49">
        <w:rPr>
          <w:rFonts w:ascii="Arial" w:hAnsi="Arial" w:cs="Arial"/>
          <w:bCs/>
          <w:color w:val="000000"/>
          <w:spacing w:val="-8"/>
          <w:sz w:val="24"/>
          <w:szCs w:val="24"/>
        </w:rPr>
        <w:tab/>
      </w:r>
    </w:p>
    <w:p w:rsidR="00A41323" w:rsidRPr="00C25E49" w:rsidRDefault="00A41323" w:rsidP="00D636F0">
      <w:pPr>
        <w:shd w:val="clear" w:color="auto" w:fill="FFFFFF"/>
        <w:tabs>
          <w:tab w:val="left" w:pos="-5387"/>
          <w:tab w:val="left" w:pos="-4820"/>
          <w:tab w:val="left" w:pos="851"/>
        </w:tabs>
        <w:spacing w:line="274" w:lineRule="exact"/>
        <w:jc w:val="both"/>
        <w:rPr>
          <w:rFonts w:ascii="Arial" w:hAnsi="Arial" w:cs="Arial"/>
          <w:bCs/>
          <w:color w:val="000000"/>
          <w:spacing w:val="-8"/>
          <w:sz w:val="24"/>
          <w:szCs w:val="24"/>
        </w:rPr>
      </w:pPr>
    </w:p>
    <w:p w:rsidR="009050FB" w:rsidRDefault="00B4442D" w:rsidP="009050FB">
      <w:pPr>
        <w:shd w:val="clear" w:color="auto" w:fill="FFFFFF"/>
        <w:tabs>
          <w:tab w:val="left" w:pos="-5387"/>
          <w:tab w:val="left" w:pos="-4820"/>
        </w:tabs>
        <w:spacing w:line="278" w:lineRule="exact"/>
        <w:ind w:left="24"/>
        <w:jc w:val="both"/>
        <w:rPr>
          <w:rFonts w:ascii="Arial" w:hAnsi="Arial" w:cs="Arial"/>
          <w:bCs/>
          <w:color w:val="000000"/>
          <w:sz w:val="24"/>
          <w:szCs w:val="24"/>
          <w:lang w:eastAsia="zh-CN"/>
        </w:rPr>
      </w:pPr>
      <w:bookmarkStart w:id="12" w:name="_Ref451753176"/>
      <w:r w:rsidRPr="00577D93">
        <w:rPr>
          <w:rFonts w:ascii="Arial" w:hAnsi="Arial" w:cs="Arial"/>
          <w:color w:val="000000"/>
          <w:sz w:val="24"/>
          <w:szCs w:val="24"/>
          <w:lang w:eastAsia="zh-CN"/>
        </w:rPr>
        <w:t>6</w:t>
      </w:r>
      <w:r w:rsidR="00406538" w:rsidRPr="00577D93">
        <w:rPr>
          <w:rFonts w:ascii="Arial" w:hAnsi="Arial" w:cs="Arial"/>
          <w:color w:val="000000"/>
          <w:sz w:val="24"/>
          <w:szCs w:val="24"/>
          <w:lang w:eastAsia="zh-CN"/>
        </w:rPr>
        <w:t xml:space="preserve">.2 </w:t>
      </w:r>
      <w:r w:rsidR="00200588" w:rsidRPr="00577D93">
        <w:rPr>
          <w:rFonts w:ascii="Arial" w:hAnsi="Arial" w:cs="Arial"/>
          <w:color w:val="000000"/>
          <w:sz w:val="24"/>
          <w:szCs w:val="24"/>
          <w:lang w:eastAsia="zh-CN"/>
        </w:rPr>
        <w:t>Επιθεωρήσεις-Δοκιμές-</w:t>
      </w:r>
      <w:r w:rsidR="00406538" w:rsidRPr="00577D93">
        <w:rPr>
          <w:rFonts w:ascii="Arial" w:hAnsi="Arial" w:cs="Arial"/>
          <w:bCs/>
          <w:color w:val="000000"/>
          <w:sz w:val="24"/>
          <w:szCs w:val="24"/>
          <w:lang w:eastAsia="zh-CN"/>
        </w:rPr>
        <w:t>Δειγματοληψία</w:t>
      </w:r>
    </w:p>
    <w:p w:rsidR="00577D93" w:rsidRPr="00577D93" w:rsidRDefault="00577D93" w:rsidP="009050FB">
      <w:pPr>
        <w:shd w:val="clear" w:color="auto" w:fill="FFFFFF"/>
        <w:tabs>
          <w:tab w:val="left" w:pos="-5387"/>
          <w:tab w:val="left" w:pos="-4820"/>
        </w:tabs>
        <w:spacing w:line="278" w:lineRule="exact"/>
        <w:ind w:left="24"/>
        <w:jc w:val="both"/>
        <w:rPr>
          <w:rFonts w:ascii="Arial" w:hAnsi="Arial" w:cs="Arial"/>
          <w:bCs/>
          <w:color w:val="000000"/>
          <w:spacing w:val="-6"/>
          <w:sz w:val="24"/>
          <w:szCs w:val="24"/>
          <w:lang w:eastAsia="zh-CN"/>
        </w:rPr>
      </w:pPr>
    </w:p>
    <w:p w:rsidR="00755461" w:rsidRPr="00434600" w:rsidRDefault="00B4442D" w:rsidP="00577D93">
      <w:pPr>
        <w:shd w:val="clear" w:color="auto" w:fill="FFFFFF"/>
        <w:tabs>
          <w:tab w:val="left" w:pos="-5387"/>
          <w:tab w:val="left" w:pos="-4820"/>
        </w:tabs>
        <w:spacing w:line="278" w:lineRule="exact"/>
        <w:ind w:left="24"/>
        <w:jc w:val="both"/>
        <w:rPr>
          <w:rFonts w:ascii="Arial" w:hAnsi="Arial" w:cs="Arial"/>
          <w:bCs/>
          <w:color w:val="000000"/>
          <w:sz w:val="24"/>
          <w:szCs w:val="24"/>
          <w:u w:val="single"/>
          <w:lang w:eastAsia="zh-CN"/>
        </w:rPr>
      </w:pPr>
      <w:r w:rsidRPr="00755461">
        <w:rPr>
          <w:rFonts w:ascii="Arial" w:hAnsi="Arial" w:cs="Arial"/>
          <w:bCs/>
          <w:color w:val="000000"/>
          <w:spacing w:val="-6"/>
          <w:sz w:val="24"/>
          <w:szCs w:val="24"/>
          <w:lang w:eastAsia="zh-CN"/>
        </w:rPr>
        <w:t>6</w:t>
      </w:r>
      <w:r w:rsidR="00406538" w:rsidRPr="00755461">
        <w:rPr>
          <w:rFonts w:ascii="Arial" w:hAnsi="Arial" w:cs="Arial"/>
          <w:bCs/>
          <w:color w:val="000000"/>
          <w:spacing w:val="-6"/>
          <w:sz w:val="24"/>
          <w:szCs w:val="24"/>
          <w:lang w:eastAsia="zh-CN"/>
        </w:rPr>
        <w:t>.2.1</w:t>
      </w:r>
      <w:r w:rsidR="00577D93" w:rsidRPr="00755461">
        <w:rPr>
          <w:rFonts w:ascii="Arial" w:hAnsi="Arial" w:cs="Arial"/>
          <w:bCs/>
          <w:color w:val="000000"/>
          <w:spacing w:val="-6"/>
          <w:sz w:val="24"/>
          <w:szCs w:val="24"/>
          <w:lang w:eastAsia="zh-CN"/>
        </w:rPr>
        <w:t xml:space="preserve"> </w:t>
      </w:r>
      <w:proofErr w:type="spellStart"/>
      <w:r w:rsidR="00406538" w:rsidRPr="00755461">
        <w:rPr>
          <w:rFonts w:ascii="Arial" w:hAnsi="Arial" w:cs="Arial"/>
          <w:bCs/>
          <w:color w:val="000000"/>
          <w:spacing w:val="-2"/>
          <w:sz w:val="24"/>
          <w:szCs w:val="24"/>
          <w:u w:val="single"/>
          <w:lang w:eastAsia="zh-CN"/>
        </w:rPr>
        <w:t>Προδείγ</w:t>
      </w:r>
      <w:r w:rsidR="000A43A4" w:rsidRPr="00755461">
        <w:rPr>
          <w:rFonts w:ascii="Arial" w:hAnsi="Arial" w:cs="Arial"/>
          <w:bCs/>
          <w:color w:val="000000"/>
          <w:spacing w:val="-2"/>
          <w:sz w:val="24"/>
          <w:szCs w:val="24"/>
          <w:u w:val="single"/>
          <w:lang w:eastAsia="zh-CN"/>
        </w:rPr>
        <w:t>μ</w:t>
      </w:r>
      <w:r w:rsidR="00406538" w:rsidRPr="00755461">
        <w:rPr>
          <w:rFonts w:ascii="Arial" w:hAnsi="Arial" w:cs="Arial"/>
          <w:bCs/>
          <w:color w:val="000000"/>
          <w:spacing w:val="-2"/>
          <w:sz w:val="24"/>
          <w:szCs w:val="24"/>
          <w:u w:val="single"/>
          <w:lang w:eastAsia="zh-CN"/>
        </w:rPr>
        <w:t>ατα</w:t>
      </w:r>
      <w:proofErr w:type="spellEnd"/>
      <w:r w:rsidR="00406538" w:rsidRPr="00755461">
        <w:rPr>
          <w:rFonts w:ascii="Arial" w:hAnsi="Arial" w:cs="Arial"/>
          <w:bCs/>
          <w:color w:val="000000"/>
          <w:spacing w:val="-2"/>
          <w:sz w:val="24"/>
          <w:szCs w:val="24"/>
          <w:u w:val="single"/>
          <w:lang w:eastAsia="zh-CN"/>
        </w:rPr>
        <w:t xml:space="preserve"> Μειοδοτών για Μαζική Παραγωγή </w:t>
      </w:r>
      <w:r w:rsidR="000A43A4" w:rsidRPr="00755461">
        <w:rPr>
          <w:rFonts w:ascii="Arial" w:hAnsi="Arial" w:cs="Arial"/>
          <w:bCs/>
          <w:color w:val="000000"/>
          <w:sz w:val="24"/>
          <w:szCs w:val="24"/>
          <w:u w:val="single"/>
          <w:lang w:eastAsia="zh-CN"/>
        </w:rPr>
        <w:t>(Βιομ</w:t>
      </w:r>
      <w:r w:rsidR="00406538" w:rsidRPr="00755461">
        <w:rPr>
          <w:rFonts w:ascii="Arial" w:hAnsi="Arial" w:cs="Arial"/>
          <w:bCs/>
          <w:color w:val="000000"/>
          <w:sz w:val="24"/>
          <w:szCs w:val="24"/>
          <w:u w:val="single"/>
          <w:lang w:eastAsia="zh-CN"/>
        </w:rPr>
        <w:t>ηχανικό Πρότυπο)</w:t>
      </w:r>
    </w:p>
    <w:p w:rsidR="00A00D9B" w:rsidRPr="00CA445A" w:rsidRDefault="00A00D9B" w:rsidP="00577D93">
      <w:pPr>
        <w:shd w:val="clear" w:color="auto" w:fill="FFFFFF"/>
        <w:tabs>
          <w:tab w:val="left" w:pos="-5387"/>
          <w:tab w:val="left" w:pos="-4820"/>
        </w:tabs>
        <w:spacing w:line="278" w:lineRule="exact"/>
        <w:ind w:left="24"/>
        <w:jc w:val="both"/>
        <w:rPr>
          <w:rFonts w:ascii="Arial" w:hAnsi="Arial" w:cs="Arial"/>
          <w:color w:val="000000"/>
          <w:spacing w:val="-3"/>
          <w:sz w:val="24"/>
          <w:szCs w:val="24"/>
          <w:lang w:eastAsia="zh-CN"/>
        </w:rPr>
      </w:pPr>
    </w:p>
    <w:p w:rsidR="00406538" w:rsidRPr="00577D93" w:rsidRDefault="00B4442D" w:rsidP="00577D93">
      <w:pPr>
        <w:shd w:val="clear" w:color="auto" w:fill="FFFFFF"/>
        <w:tabs>
          <w:tab w:val="left" w:pos="-5387"/>
          <w:tab w:val="left" w:pos="-4820"/>
        </w:tabs>
        <w:spacing w:line="278" w:lineRule="exact"/>
        <w:ind w:left="24"/>
        <w:jc w:val="both"/>
        <w:rPr>
          <w:rFonts w:ascii="Arial" w:hAnsi="Arial" w:cs="Arial"/>
          <w:b/>
          <w:bCs/>
          <w:color w:val="000000"/>
          <w:spacing w:val="-6"/>
          <w:sz w:val="24"/>
          <w:szCs w:val="24"/>
          <w:lang w:eastAsia="zh-CN"/>
        </w:rPr>
      </w:pPr>
      <w:r w:rsidRPr="00991942">
        <w:rPr>
          <w:rFonts w:ascii="Arial" w:hAnsi="Arial" w:cs="Arial"/>
          <w:color w:val="000000"/>
          <w:spacing w:val="-3"/>
          <w:sz w:val="24"/>
          <w:szCs w:val="24"/>
          <w:lang w:eastAsia="zh-CN"/>
        </w:rPr>
        <w:t>6</w:t>
      </w:r>
      <w:r w:rsidR="00406538" w:rsidRPr="00991942">
        <w:rPr>
          <w:rFonts w:ascii="Arial" w:hAnsi="Arial" w:cs="Arial"/>
          <w:color w:val="000000"/>
          <w:spacing w:val="-3"/>
          <w:sz w:val="24"/>
          <w:szCs w:val="24"/>
          <w:lang w:eastAsia="zh-CN"/>
        </w:rPr>
        <w:t>.2.1.1</w:t>
      </w:r>
      <w:r w:rsidR="00406538" w:rsidRPr="00103549">
        <w:rPr>
          <w:rFonts w:ascii="Arial" w:hAnsi="Arial" w:cs="Arial"/>
          <w:b/>
          <w:color w:val="000000"/>
          <w:spacing w:val="-3"/>
          <w:sz w:val="24"/>
          <w:szCs w:val="24"/>
          <w:lang w:eastAsia="zh-CN"/>
        </w:rPr>
        <w:t xml:space="preserve"> </w:t>
      </w:r>
      <w:r w:rsidR="00406538" w:rsidRPr="00103549">
        <w:rPr>
          <w:rFonts w:ascii="Arial" w:hAnsi="Arial" w:cs="Arial"/>
          <w:color w:val="000000"/>
          <w:spacing w:val="-3"/>
          <w:sz w:val="24"/>
          <w:szCs w:val="24"/>
          <w:lang w:eastAsia="zh-CN"/>
        </w:rPr>
        <w:t xml:space="preserve">Ο προμηθευτής, στον οποίο έχει κατακυρωθεί ο διαγωνισμός, πριν προβεί στη μαζική παραγωγή του είδους, οφείλει να προσκομίσει </w:t>
      </w:r>
      <w:r w:rsidR="00406538" w:rsidRPr="00755461">
        <w:rPr>
          <w:rFonts w:ascii="Arial" w:hAnsi="Arial" w:cs="Arial"/>
          <w:color w:val="000000"/>
          <w:spacing w:val="-3"/>
          <w:sz w:val="24"/>
          <w:szCs w:val="24"/>
          <w:lang w:eastAsia="zh-CN"/>
        </w:rPr>
        <w:t>δύο (2)</w:t>
      </w:r>
      <w:r w:rsidR="00406538" w:rsidRPr="00103549">
        <w:rPr>
          <w:rFonts w:ascii="Arial" w:hAnsi="Arial" w:cs="Arial"/>
          <w:color w:val="000000"/>
          <w:spacing w:val="-3"/>
          <w:sz w:val="24"/>
          <w:szCs w:val="24"/>
          <w:lang w:eastAsia="zh-CN"/>
        </w:rPr>
        <w:t xml:space="preserve"> δείγματα στην Επιτροπή Παραλαβής, ή στη </w:t>
      </w:r>
      <w:proofErr w:type="spellStart"/>
      <w:r w:rsidR="00406538" w:rsidRPr="00103549">
        <w:rPr>
          <w:rFonts w:ascii="Arial" w:hAnsi="Arial" w:cs="Arial"/>
          <w:color w:val="000000"/>
          <w:spacing w:val="-3"/>
          <w:sz w:val="24"/>
          <w:szCs w:val="24"/>
          <w:lang w:eastAsia="zh-CN"/>
        </w:rPr>
        <w:t>Δνση</w:t>
      </w:r>
      <w:proofErr w:type="spellEnd"/>
      <w:r w:rsidR="00406538" w:rsidRPr="00103549">
        <w:rPr>
          <w:rFonts w:ascii="Arial" w:hAnsi="Arial" w:cs="Arial"/>
          <w:color w:val="000000"/>
          <w:spacing w:val="-3"/>
          <w:sz w:val="24"/>
          <w:szCs w:val="24"/>
          <w:lang w:eastAsia="zh-CN"/>
        </w:rPr>
        <w:t xml:space="preserve"> που διενεργεί την προμήθεια </w:t>
      </w:r>
      <w:r w:rsidR="00406538" w:rsidRPr="00103549">
        <w:rPr>
          <w:rFonts w:ascii="Arial" w:hAnsi="Arial" w:cs="Arial"/>
          <w:color w:val="000000"/>
          <w:sz w:val="24"/>
          <w:szCs w:val="24"/>
          <w:lang w:eastAsia="zh-CN"/>
        </w:rPr>
        <w:t>σε περίπτωση που δεν έχει συγκροτηθεί η επιτροπή αυτή.</w:t>
      </w:r>
      <w:r w:rsidR="00406538" w:rsidRPr="00103549">
        <w:rPr>
          <w:rFonts w:ascii="Arial" w:hAnsi="Arial" w:cs="Arial"/>
          <w:color w:val="000000"/>
          <w:spacing w:val="-3"/>
          <w:sz w:val="24"/>
          <w:szCs w:val="24"/>
          <w:lang w:eastAsia="zh-CN"/>
        </w:rPr>
        <w:t xml:space="preserve"> Εφόσον τα δείγματα κριθούν κατάλληλα, ο πρόεδρος της Επιτροπής τα επισημοποιεί για την συγκεκριμένη σύμβαση προμήθειας, για να χρησιμοποιηθούν από τον προμηθευτή ως βιομηχανικά πρότυπα. Σε περίπτωση που τα δείγματα κριθούν ακατάλληλα, ο προμηθευτής κατασκευάζει νέα δείγματα</w:t>
      </w:r>
      <w:r w:rsidR="002E75B0">
        <w:rPr>
          <w:rFonts w:ascii="Arial" w:hAnsi="Arial" w:cs="Arial"/>
          <w:color w:val="000000"/>
          <w:spacing w:val="-3"/>
          <w:sz w:val="24"/>
          <w:szCs w:val="24"/>
          <w:lang w:eastAsia="zh-CN"/>
        </w:rPr>
        <w:t xml:space="preserve"> και τα προσκομίζει εκ νέου στην παραπάνω επιτροπή</w:t>
      </w:r>
      <w:r w:rsidR="00406538" w:rsidRPr="00103549">
        <w:rPr>
          <w:rFonts w:ascii="Arial" w:hAnsi="Arial" w:cs="Arial"/>
          <w:color w:val="000000"/>
          <w:spacing w:val="-3"/>
          <w:sz w:val="24"/>
          <w:szCs w:val="24"/>
          <w:lang w:eastAsia="zh-CN"/>
        </w:rPr>
        <w:t xml:space="preserve">. </w:t>
      </w:r>
    </w:p>
    <w:p w:rsidR="00A00D9B" w:rsidRPr="00CA445A" w:rsidRDefault="00A00D9B" w:rsidP="00434600">
      <w:pPr>
        <w:widowControl/>
        <w:tabs>
          <w:tab w:val="left" w:pos="-720"/>
        </w:tabs>
        <w:suppressAutoHyphens/>
        <w:autoSpaceDE/>
        <w:autoSpaceDN/>
        <w:adjustRightInd/>
        <w:jc w:val="both"/>
        <w:rPr>
          <w:rFonts w:ascii="Arial" w:hAnsi="Arial" w:cs="Arial"/>
          <w:color w:val="000000"/>
          <w:spacing w:val="-3"/>
          <w:sz w:val="24"/>
          <w:szCs w:val="24"/>
          <w:lang w:eastAsia="zh-CN"/>
        </w:rPr>
      </w:pPr>
    </w:p>
    <w:p w:rsidR="00406538" w:rsidRPr="00103549" w:rsidRDefault="00B4442D" w:rsidP="00434600">
      <w:pPr>
        <w:widowControl/>
        <w:tabs>
          <w:tab w:val="left" w:pos="-720"/>
        </w:tabs>
        <w:suppressAutoHyphens/>
        <w:autoSpaceDE/>
        <w:autoSpaceDN/>
        <w:adjustRightInd/>
        <w:jc w:val="both"/>
        <w:rPr>
          <w:rFonts w:ascii="Arial" w:hAnsi="Arial" w:cs="Arial"/>
          <w:b/>
          <w:color w:val="000000"/>
          <w:spacing w:val="-3"/>
          <w:sz w:val="24"/>
          <w:szCs w:val="24"/>
          <w:lang w:eastAsia="zh-CN"/>
        </w:rPr>
      </w:pPr>
      <w:r w:rsidRPr="00991942">
        <w:rPr>
          <w:rFonts w:ascii="Arial" w:hAnsi="Arial" w:cs="Arial"/>
          <w:color w:val="000000"/>
          <w:spacing w:val="-3"/>
          <w:sz w:val="24"/>
          <w:szCs w:val="24"/>
          <w:lang w:eastAsia="zh-CN"/>
        </w:rPr>
        <w:t>6</w:t>
      </w:r>
      <w:r w:rsidR="00406538" w:rsidRPr="00991942">
        <w:rPr>
          <w:rFonts w:ascii="Arial" w:hAnsi="Arial" w:cs="Arial"/>
          <w:color w:val="000000"/>
          <w:spacing w:val="-3"/>
          <w:sz w:val="24"/>
          <w:szCs w:val="24"/>
          <w:lang w:eastAsia="zh-CN"/>
        </w:rPr>
        <w:t>.2.1.2</w:t>
      </w:r>
      <w:r w:rsidR="00991942" w:rsidRPr="00991942">
        <w:rPr>
          <w:rFonts w:ascii="Arial" w:hAnsi="Arial" w:cs="Arial"/>
          <w:b/>
          <w:color w:val="000000"/>
          <w:spacing w:val="-3"/>
          <w:sz w:val="24"/>
          <w:szCs w:val="24"/>
          <w:lang w:eastAsia="zh-CN"/>
        </w:rPr>
        <w:t xml:space="preserve"> </w:t>
      </w:r>
      <w:r w:rsidR="00406538" w:rsidRPr="00103549">
        <w:rPr>
          <w:rFonts w:ascii="Arial" w:hAnsi="Arial" w:cs="Arial"/>
          <w:color w:val="000000"/>
          <w:spacing w:val="-3"/>
          <w:sz w:val="24"/>
          <w:szCs w:val="24"/>
          <w:lang w:eastAsia="zh-CN"/>
        </w:rPr>
        <w:t>Τα</w:t>
      </w:r>
      <w:r w:rsidR="00406538" w:rsidRPr="00755461">
        <w:rPr>
          <w:rFonts w:ascii="Arial" w:hAnsi="Arial" w:cs="Arial"/>
          <w:color w:val="000000"/>
          <w:spacing w:val="-3"/>
          <w:sz w:val="24"/>
          <w:szCs w:val="24"/>
          <w:lang w:eastAsia="zh-CN"/>
        </w:rPr>
        <w:t xml:space="preserve"> δύο (2) δείγματα του προμηθευτή στον οποίο θα κατακυρωθεί ο διαγωνισμός, θα επισημοποιούνται από την Επιτροπή Αξιολόγησης και θα αποτελούν, το μεν πρώτο το βιομηχανικό πρότυπο (τοποθετείται καρτέλα σύμφωνα με το υπόδειγμα της </w:t>
      </w:r>
      <w:r w:rsidR="00755461" w:rsidRPr="00755461">
        <w:rPr>
          <w:rFonts w:ascii="Arial" w:hAnsi="Arial" w:cs="Arial"/>
          <w:b/>
          <w:color w:val="000000"/>
          <w:spacing w:val="-3"/>
          <w:sz w:val="24"/>
          <w:szCs w:val="24"/>
          <w:lang w:eastAsia="zh-CN"/>
        </w:rPr>
        <w:t xml:space="preserve">Προσθήκης </w:t>
      </w:r>
      <w:r w:rsidR="00406538" w:rsidRPr="00755461">
        <w:rPr>
          <w:rFonts w:ascii="Arial" w:hAnsi="Arial" w:cs="Arial"/>
          <w:b/>
          <w:color w:val="000000"/>
          <w:spacing w:val="-3"/>
          <w:sz w:val="24"/>
          <w:szCs w:val="24"/>
          <w:lang w:val="en-US" w:eastAsia="zh-CN"/>
        </w:rPr>
        <w:t>VI</w:t>
      </w:r>
      <w:r w:rsidR="00406538" w:rsidRPr="00755461">
        <w:rPr>
          <w:rFonts w:ascii="Arial" w:hAnsi="Arial" w:cs="Arial"/>
          <w:color w:val="000000"/>
          <w:spacing w:val="-3"/>
          <w:sz w:val="24"/>
          <w:szCs w:val="24"/>
          <w:lang w:eastAsia="zh-CN"/>
        </w:rPr>
        <w:t xml:space="preserve">), το οποίο δίνεται στον προμηθευτή για την έναρξη μαζικής παραγωγής, το δε δεύτερο το επίσημο δείγμα, </w:t>
      </w:r>
      <w:r w:rsidR="00406538" w:rsidRPr="00103549">
        <w:rPr>
          <w:rFonts w:ascii="Arial" w:hAnsi="Arial" w:cs="Arial"/>
          <w:color w:val="000000"/>
          <w:spacing w:val="-3"/>
          <w:sz w:val="24"/>
          <w:szCs w:val="24"/>
          <w:lang w:eastAsia="zh-CN"/>
        </w:rPr>
        <w:t>με βάση το οποίο θα γίνεται από την Επιτροπή Ελέγχου και Παραλαβής ο μακροσκοπικός έλεγχος των παραδιδόμενων ειδών</w:t>
      </w:r>
      <w:r w:rsidR="002E75B0">
        <w:rPr>
          <w:rFonts w:ascii="Arial" w:hAnsi="Arial" w:cs="Arial"/>
          <w:color w:val="000000"/>
          <w:spacing w:val="-3"/>
          <w:sz w:val="24"/>
          <w:szCs w:val="24"/>
          <w:lang w:eastAsia="zh-CN"/>
        </w:rPr>
        <w:t>, τηρείται με μέριμνα της επιτροπής, μέχρι την ολοκλήρωση της παραλαβής της συνολικής ποσότητας</w:t>
      </w:r>
      <w:r w:rsidR="00406538" w:rsidRPr="00103549">
        <w:rPr>
          <w:rFonts w:ascii="Arial" w:hAnsi="Arial" w:cs="Arial"/>
          <w:color w:val="000000"/>
          <w:spacing w:val="-3"/>
          <w:sz w:val="24"/>
          <w:szCs w:val="24"/>
          <w:lang w:eastAsia="zh-CN"/>
        </w:rPr>
        <w:t>.</w:t>
      </w:r>
    </w:p>
    <w:p w:rsidR="00A00D9B" w:rsidRPr="00CA445A" w:rsidRDefault="00A00D9B" w:rsidP="00434600">
      <w:pPr>
        <w:widowControl/>
        <w:tabs>
          <w:tab w:val="left" w:pos="-2694"/>
        </w:tabs>
        <w:suppressAutoHyphens/>
        <w:autoSpaceDE/>
        <w:autoSpaceDN/>
        <w:adjustRightInd/>
        <w:jc w:val="both"/>
        <w:rPr>
          <w:rFonts w:ascii="Arial" w:hAnsi="Arial" w:cs="Arial"/>
          <w:color w:val="000000"/>
          <w:spacing w:val="-3"/>
          <w:sz w:val="24"/>
          <w:szCs w:val="24"/>
          <w:lang w:eastAsia="zh-CN"/>
        </w:rPr>
      </w:pPr>
    </w:p>
    <w:p w:rsidR="00406538" w:rsidRPr="00103549" w:rsidRDefault="00B4442D" w:rsidP="00434600">
      <w:pPr>
        <w:widowControl/>
        <w:tabs>
          <w:tab w:val="left" w:pos="-2694"/>
        </w:tabs>
        <w:suppressAutoHyphens/>
        <w:autoSpaceDE/>
        <w:autoSpaceDN/>
        <w:adjustRightInd/>
        <w:jc w:val="both"/>
        <w:rPr>
          <w:rFonts w:ascii="Arial" w:hAnsi="Arial" w:cs="Arial"/>
          <w:b/>
          <w:color w:val="000000"/>
          <w:spacing w:val="-3"/>
          <w:sz w:val="24"/>
          <w:szCs w:val="24"/>
          <w:lang w:eastAsia="zh-CN"/>
        </w:rPr>
      </w:pPr>
      <w:r w:rsidRPr="00991942">
        <w:rPr>
          <w:rFonts w:ascii="Arial" w:hAnsi="Arial" w:cs="Arial"/>
          <w:color w:val="000000"/>
          <w:spacing w:val="-3"/>
          <w:sz w:val="24"/>
          <w:szCs w:val="24"/>
          <w:lang w:eastAsia="zh-CN"/>
        </w:rPr>
        <w:t>6</w:t>
      </w:r>
      <w:r w:rsidR="00406538" w:rsidRPr="00991942">
        <w:rPr>
          <w:rFonts w:ascii="Arial" w:hAnsi="Arial" w:cs="Arial"/>
          <w:color w:val="000000"/>
          <w:spacing w:val="-3"/>
          <w:sz w:val="24"/>
          <w:szCs w:val="24"/>
          <w:lang w:eastAsia="zh-CN"/>
        </w:rPr>
        <w:t>.2.1.3</w:t>
      </w:r>
      <w:r w:rsidR="00406538" w:rsidRPr="00103549">
        <w:rPr>
          <w:rFonts w:ascii="Arial" w:hAnsi="Arial" w:cs="Arial"/>
          <w:b/>
          <w:color w:val="000000"/>
          <w:spacing w:val="-3"/>
          <w:sz w:val="24"/>
          <w:szCs w:val="24"/>
          <w:lang w:eastAsia="zh-CN"/>
        </w:rPr>
        <w:tab/>
      </w:r>
      <w:r w:rsidR="00406538" w:rsidRPr="00103549">
        <w:rPr>
          <w:rFonts w:ascii="Arial" w:hAnsi="Arial" w:cs="Arial"/>
          <w:bCs/>
          <w:iCs/>
          <w:color w:val="000000"/>
          <w:spacing w:val="-3"/>
          <w:sz w:val="24"/>
          <w:szCs w:val="24"/>
          <w:lang w:eastAsia="zh-CN"/>
        </w:rPr>
        <w:t xml:space="preserve">Η επισημοποίηση των δειγμάτων από την Επιτροπή Παραλαβής, προκειμένου να χρησιμοποιηθούν ως βιομηχανικά πρότυπα, δεν απαλλάσσει τον προμηθευτή από την ευθύνη τήρησης </w:t>
      </w:r>
      <w:r w:rsidR="00406538" w:rsidRPr="00103549">
        <w:rPr>
          <w:rFonts w:ascii="Arial" w:hAnsi="Arial" w:cs="Arial"/>
          <w:bCs/>
          <w:iCs/>
          <w:color w:val="000000"/>
          <w:spacing w:val="-3"/>
          <w:sz w:val="24"/>
          <w:szCs w:val="24"/>
          <w:u w:val="single"/>
          <w:lang w:eastAsia="zh-CN"/>
        </w:rPr>
        <w:t>όλων των όρων της ΠΕΔ</w:t>
      </w:r>
      <w:r w:rsidR="00406538" w:rsidRPr="00103549">
        <w:rPr>
          <w:rFonts w:ascii="Arial" w:hAnsi="Arial" w:cs="Arial"/>
          <w:bCs/>
          <w:iCs/>
          <w:color w:val="000000"/>
          <w:spacing w:val="-3"/>
          <w:sz w:val="24"/>
          <w:szCs w:val="24"/>
          <w:lang w:eastAsia="zh-CN"/>
        </w:rPr>
        <w:t xml:space="preserve"> για ενδεχόμενες εκτροπές που θα διαπιστωθούν κατά </w:t>
      </w:r>
      <w:r w:rsidR="002E75B0">
        <w:rPr>
          <w:rFonts w:ascii="Arial" w:hAnsi="Arial" w:cs="Arial"/>
          <w:bCs/>
          <w:iCs/>
          <w:color w:val="000000"/>
          <w:spacing w:val="-3"/>
          <w:sz w:val="24"/>
          <w:szCs w:val="24"/>
          <w:lang w:eastAsia="zh-CN"/>
        </w:rPr>
        <w:t>τους εργαστηριακούς ελέγχους</w:t>
      </w:r>
      <w:r w:rsidR="00406538" w:rsidRPr="00103549">
        <w:rPr>
          <w:rFonts w:ascii="Arial" w:hAnsi="Arial" w:cs="Arial"/>
          <w:bCs/>
          <w:iCs/>
          <w:color w:val="000000"/>
          <w:spacing w:val="-3"/>
          <w:sz w:val="24"/>
          <w:szCs w:val="24"/>
          <w:lang w:eastAsia="zh-CN"/>
        </w:rPr>
        <w:t>.</w:t>
      </w:r>
      <w:r w:rsidR="00406538" w:rsidRPr="00103549">
        <w:rPr>
          <w:rFonts w:ascii="Arial" w:hAnsi="Arial" w:cs="Arial"/>
          <w:color w:val="000000"/>
          <w:spacing w:val="-3"/>
          <w:sz w:val="24"/>
          <w:szCs w:val="24"/>
          <w:lang w:eastAsia="zh-CN"/>
        </w:rPr>
        <w:t xml:space="preserve"> </w:t>
      </w:r>
    </w:p>
    <w:p w:rsidR="00A00D9B" w:rsidRPr="00CA445A" w:rsidRDefault="00A00D9B" w:rsidP="00A00D9B">
      <w:pPr>
        <w:widowControl/>
        <w:tabs>
          <w:tab w:val="left" w:pos="-2835"/>
          <w:tab w:val="left" w:pos="-2694"/>
        </w:tabs>
        <w:suppressAutoHyphens/>
        <w:autoSpaceDE/>
        <w:autoSpaceDN/>
        <w:adjustRightInd/>
        <w:jc w:val="both"/>
        <w:rPr>
          <w:rFonts w:ascii="Arial" w:hAnsi="Arial" w:cs="Arial"/>
          <w:color w:val="000000"/>
          <w:spacing w:val="-3"/>
          <w:sz w:val="24"/>
          <w:szCs w:val="24"/>
          <w:lang w:eastAsia="zh-CN"/>
        </w:rPr>
      </w:pPr>
    </w:p>
    <w:p w:rsidR="00577D93" w:rsidRDefault="00B4442D" w:rsidP="00434600">
      <w:pPr>
        <w:widowControl/>
        <w:tabs>
          <w:tab w:val="left" w:pos="-2835"/>
          <w:tab w:val="left" w:pos="-2694"/>
        </w:tabs>
        <w:suppressAutoHyphens/>
        <w:autoSpaceDE/>
        <w:autoSpaceDN/>
        <w:adjustRightInd/>
        <w:spacing w:after="120"/>
        <w:jc w:val="both"/>
        <w:rPr>
          <w:rFonts w:ascii="Arial" w:hAnsi="Arial" w:cs="Arial"/>
          <w:b/>
          <w:bCs/>
          <w:color w:val="000000"/>
          <w:spacing w:val="-2"/>
          <w:sz w:val="24"/>
          <w:szCs w:val="24"/>
          <w:lang w:eastAsia="zh-CN"/>
        </w:rPr>
      </w:pPr>
      <w:r w:rsidRPr="00991942">
        <w:rPr>
          <w:rFonts w:ascii="Arial" w:hAnsi="Arial" w:cs="Arial"/>
          <w:color w:val="000000"/>
          <w:spacing w:val="-3"/>
          <w:sz w:val="24"/>
          <w:szCs w:val="24"/>
          <w:lang w:eastAsia="zh-CN"/>
        </w:rPr>
        <w:t>6</w:t>
      </w:r>
      <w:r w:rsidR="00406538" w:rsidRPr="00991942">
        <w:rPr>
          <w:rFonts w:ascii="Arial" w:hAnsi="Arial" w:cs="Arial"/>
          <w:color w:val="000000"/>
          <w:spacing w:val="-3"/>
          <w:sz w:val="24"/>
          <w:szCs w:val="24"/>
          <w:lang w:eastAsia="zh-CN"/>
        </w:rPr>
        <w:t>.2.1.4</w:t>
      </w:r>
      <w:r w:rsidR="00406538" w:rsidRPr="00103549">
        <w:rPr>
          <w:rFonts w:ascii="Arial" w:hAnsi="Arial" w:cs="Arial"/>
          <w:b/>
          <w:color w:val="000000"/>
          <w:spacing w:val="-3"/>
          <w:sz w:val="24"/>
          <w:szCs w:val="24"/>
          <w:lang w:eastAsia="zh-CN"/>
        </w:rPr>
        <w:tab/>
      </w:r>
      <w:r w:rsidR="00406538" w:rsidRPr="00103549">
        <w:rPr>
          <w:rFonts w:ascii="Arial" w:hAnsi="Arial" w:cs="Arial"/>
          <w:color w:val="000000"/>
          <w:spacing w:val="-3"/>
          <w:sz w:val="24"/>
          <w:szCs w:val="24"/>
          <w:lang w:eastAsia="zh-CN"/>
        </w:rPr>
        <w:t xml:space="preserve">Από τα </w:t>
      </w:r>
      <w:proofErr w:type="spellStart"/>
      <w:r w:rsidR="00406538" w:rsidRPr="00103549">
        <w:rPr>
          <w:rFonts w:ascii="Arial" w:hAnsi="Arial" w:cs="Arial"/>
          <w:color w:val="000000"/>
          <w:spacing w:val="-3"/>
          <w:sz w:val="24"/>
          <w:szCs w:val="24"/>
          <w:lang w:eastAsia="zh-CN"/>
        </w:rPr>
        <w:t>εξετασθέντα</w:t>
      </w:r>
      <w:proofErr w:type="spellEnd"/>
      <w:r w:rsidR="00406538" w:rsidRPr="00103549">
        <w:rPr>
          <w:rFonts w:ascii="Arial" w:hAnsi="Arial" w:cs="Arial"/>
          <w:color w:val="000000"/>
          <w:spacing w:val="-3"/>
          <w:sz w:val="24"/>
          <w:szCs w:val="24"/>
          <w:lang w:eastAsia="zh-CN"/>
        </w:rPr>
        <w:t xml:space="preserve"> και τελικά </w:t>
      </w:r>
      <w:proofErr w:type="spellStart"/>
      <w:r w:rsidR="00406538" w:rsidRPr="00103549">
        <w:rPr>
          <w:rFonts w:ascii="Arial" w:hAnsi="Arial" w:cs="Arial"/>
          <w:color w:val="000000"/>
          <w:spacing w:val="-3"/>
          <w:sz w:val="24"/>
          <w:szCs w:val="24"/>
          <w:lang w:eastAsia="zh-CN"/>
        </w:rPr>
        <w:t>επιση</w:t>
      </w:r>
      <w:r w:rsidR="006A24B5">
        <w:rPr>
          <w:rFonts w:ascii="Arial" w:hAnsi="Arial" w:cs="Arial"/>
          <w:color w:val="000000"/>
          <w:spacing w:val="-3"/>
          <w:sz w:val="24"/>
          <w:szCs w:val="24"/>
          <w:lang w:eastAsia="zh-CN"/>
        </w:rPr>
        <w:t>μ</w:t>
      </w:r>
      <w:r w:rsidR="00406538" w:rsidRPr="00103549">
        <w:rPr>
          <w:rFonts w:ascii="Arial" w:hAnsi="Arial" w:cs="Arial"/>
          <w:color w:val="000000"/>
          <w:spacing w:val="-3"/>
          <w:sz w:val="24"/>
          <w:szCs w:val="24"/>
          <w:lang w:eastAsia="zh-CN"/>
        </w:rPr>
        <w:t>οποιηθέντα</w:t>
      </w:r>
      <w:proofErr w:type="spellEnd"/>
      <w:r w:rsidR="00406538" w:rsidRPr="00103549">
        <w:rPr>
          <w:rFonts w:ascii="Arial" w:hAnsi="Arial" w:cs="Arial"/>
          <w:color w:val="000000"/>
          <w:spacing w:val="-3"/>
          <w:sz w:val="24"/>
          <w:szCs w:val="24"/>
          <w:lang w:eastAsia="zh-CN"/>
        </w:rPr>
        <w:t xml:space="preserve"> δείγματα, το ένα παραμένει στην επιτροπή και το άλλο δίδεται στον προμηθευτή. Τα </w:t>
      </w:r>
      <w:r w:rsidR="00406538" w:rsidRPr="00755461">
        <w:rPr>
          <w:rFonts w:ascii="Arial" w:hAnsi="Arial" w:cs="Arial"/>
          <w:color w:val="000000"/>
          <w:spacing w:val="-3"/>
          <w:sz w:val="24"/>
          <w:szCs w:val="24"/>
          <w:lang w:eastAsia="zh-CN"/>
        </w:rPr>
        <w:t>δύο (2)</w:t>
      </w:r>
      <w:r w:rsidR="00406538" w:rsidRPr="00103549">
        <w:rPr>
          <w:rFonts w:ascii="Arial" w:hAnsi="Arial" w:cs="Arial"/>
          <w:color w:val="000000"/>
          <w:spacing w:val="-3"/>
          <w:sz w:val="24"/>
          <w:szCs w:val="24"/>
          <w:lang w:eastAsia="zh-CN"/>
        </w:rPr>
        <w:t xml:space="preserve"> αυτά δείγματα βαρύνουν τον προμηθευτή και του επιστρέφονται με την ολοκλήρωση της σύμβασης, ή προσμετρούνται στην τελευταία μερίδα και συμπληρώνουν την ποσότητα της προμήθειας (εφόσον η κατάστασή τους είναι άριστη).</w:t>
      </w:r>
    </w:p>
    <w:p w:rsidR="00577D93" w:rsidRPr="00434600" w:rsidRDefault="00B4442D" w:rsidP="00991942">
      <w:pPr>
        <w:widowControl/>
        <w:tabs>
          <w:tab w:val="left" w:pos="-2835"/>
          <w:tab w:val="left" w:pos="-2694"/>
        </w:tabs>
        <w:suppressAutoHyphens/>
        <w:autoSpaceDE/>
        <w:autoSpaceDN/>
        <w:adjustRightInd/>
        <w:spacing w:before="120"/>
        <w:jc w:val="both"/>
        <w:rPr>
          <w:rFonts w:ascii="Arial" w:hAnsi="Arial" w:cs="Arial"/>
          <w:bCs/>
          <w:color w:val="000000"/>
          <w:spacing w:val="-2"/>
          <w:sz w:val="24"/>
          <w:szCs w:val="24"/>
          <w:lang w:eastAsia="zh-CN"/>
        </w:rPr>
      </w:pPr>
      <w:r w:rsidRPr="00434600">
        <w:rPr>
          <w:rFonts w:ascii="Arial" w:hAnsi="Arial" w:cs="Arial"/>
          <w:bCs/>
          <w:color w:val="000000"/>
          <w:spacing w:val="-2"/>
          <w:sz w:val="24"/>
          <w:szCs w:val="24"/>
          <w:lang w:eastAsia="zh-CN"/>
        </w:rPr>
        <w:t>6</w:t>
      </w:r>
      <w:r w:rsidR="00406538" w:rsidRPr="00434600">
        <w:rPr>
          <w:rFonts w:ascii="Arial" w:hAnsi="Arial" w:cs="Arial"/>
          <w:bCs/>
          <w:color w:val="000000"/>
          <w:spacing w:val="-2"/>
          <w:sz w:val="24"/>
          <w:szCs w:val="24"/>
          <w:lang w:eastAsia="zh-CN"/>
        </w:rPr>
        <w:t>.2.2</w:t>
      </w:r>
      <w:r w:rsidR="00406538" w:rsidRPr="00434600">
        <w:rPr>
          <w:rFonts w:ascii="Arial" w:hAnsi="Arial" w:cs="Arial"/>
          <w:bCs/>
          <w:color w:val="000000"/>
          <w:spacing w:val="-2"/>
          <w:sz w:val="24"/>
          <w:szCs w:val="24"/>
          <w:lang w:eastAsia="zh-CN"/>
        </w:rPr>
        <w:tab/>
      </w:r>
      <w:r w:rsidR="00406538" w:rsidRPr="00434600">
        <w:rPr>
          <w:rFonts w:ascii="Arial" w:hAnsi="Arial" w:cs="Arial"/>
          <w:bCs/>
          <w:color w:val="000000"/>
          <w:spacing w:val="-2"/>
          <w:sz w:val="24"/>
          <w:szCs w:val="24"/>
          <w:u w:val="single"/>
          <w:lang w:eastAsia="zh-CN"/>
        </w:rPr>
        <w:t>Μερίδα</w:t>
      </w:r>
    </w:p>
    <w:p w:rsidR="00F27831" w:rsidRDefault="00F27831" w:rsidP="00F27831">
      <w:pPr>
        <w:widowControl/>
        <w:tabs>
          <w:tab w:val="left" w:pos="-2835"/>
          <w:tab w:val="left" w:pos="-2694"/>
        </w:tabs>
        <w:suppressAutoHyphens/>
        <w:autoSpaceDE/>
        <w:autoSpaceDN/>
        <w:adjustRightInd/>
        <w:jc w:val="both"/>
        <w:rPr>
          <w:rFonts w:ascii="Arial" w:hAnsi="Arial" w:cs="Arial"/>
          <w:color w:val="000000"/>
          <w:sz w:val="24"/>
          <w:szCs w:val="24"/>
          <w:lang w:eastAsia="zh-CN"/>
        </w:rPr>
      </w:pPr>
    </w:p>
    <w:p w:rsidR="00406538" w:rsidRPr="00103549" w:rsidRDefault="00F27831" w:rsidP="00F27831">
      <w:pPr>
        <w:widowControl/>
        <w:tabs>
          <w:tab w:val="left" w:pos="-2835"/>
          <w:tab w:val="left" w:pos="-2694"/>
        </w:tabs>
        <w:suppressAutoHyphens/>
        <w:autoSpaceDE/>
        <w:autoSpaceDN/>
        <w:adjustRightInd/>
        <w:jc w:val="both"/>
        <w:rPr>
          <w:rFonts w:ascii="Arial" w:hAnsi="Arial" w:cs="Arial"/>
          <w:b/>
          <w:bCs/>
          <w:color w:val="000000"/>
          <w:spacing w:val="-2"/>
          <w:sz w:val="24"/>
          <w:szCs w:val="24"/>
          <w:lang w:eastAsia="zh-CN"/>
        </w:rPr>
      </w:pPr>
      <w:r>
        <w:rPr>
          <w:rFonts w:ascii="Arial" w:hAnsi="Arial" w:cs="Arial"/>
          <w:color w:val="000000"/>
          <w:sz w:val="24"/>
          <w:szCs w:val="24"/>
          <w:lang w:eastAsia="zh-CN"/>
        </w:rPr>
        <w:tab/>
      </w:r>
      <w:r>
        <w:rPr>
          <w:rFonts w:ascii="Arial" w:hAnsi="Arial" w:cs="Arial"/>
          <w:color w:val="000000"/>
          <w:sz w:val="24"/>
          <w:szCs w:val="24"/>
          <w:lang w:eastAsia="zh-CN"/>
        </w:rPr>
        <w:tab/>
      </w:r>
      <w:r w:rsidR="00406538" w:rsidRPr="00103549">
        <w:rPr>
          <w:rFonts w:ascii="Arial" w:hAnsi="Arial" w:cs="Arial"/>
          <w:color w:val="000000"/>
          <w:sz w:val="24"/>
          <w:szCs w:val="24"/>
          <w:lang w:eastAsia="zh-CN"/>
        </w:rPr>
        <w:t xml:space="preserve">Τα δοχεία-καλύμματα συσσωρευτών παραδίδονται κατανεμημένα σε μερίδες των </w:t>
      </w:r>
      <w:r w:rsidR="00406538" w:rsidRPr="00755461">
        <w:rPr>
          <w:rFonts w:ascii="Arial" w:hAnsi="Arial" w:cs="Arial"/>
          <w:bCs/>
          <w:color w:val="000000"/>
          <w:sz w:val="24"/>
          <w:szCs w:val="24"/>
          <w:lang w:eastAsia="zh-CN"/>
        </w:rPr>
        <w:t xml:space="preserve">3.000 </w:t>
      </w:r>
      <w:r w:rsidR="00406538" w:rsidRPr="00755461">
        <w:rPr>
          <w:rFonts w:ascii="Arial" w:hAnsi="Arial" w:cs="Arial"/>
          <w:color w:val="000000"/>
          <w:sz w:val="24"/>
          <w:szCs w:val="24"/>
          <w:lang w:eastAsia="zh-CN"/>
        </w:rPr>
        <w:t>σετ (δοχείο-</w:t>
      </w:r>
      <w:proofErr w:type="spellStart"/>
      <w:r w:rsidR="00406538" w:rsidRPr="00755461">
        <w:rPr>
          <w:rFonts w:ascii="Arial" w:hAnsi="Arial" w:cs="Arial"/>
          <w:color w:val="000000"/>
          <w:sz w:val="24"/>
          <w:szCs w:val="24"/>
          <w:lang w:eastAsia="zh-CN"/>
        </w:rPr>
        <w:t>κάλυμμ</w:t>
      </w:r>
      <w:proofErr w:type="spellEnd"/>
      <w:r w:rsidR="00406538" w:rsidRPr="00755461">
        <w:rPr>
          <w:rFonts w:ascii="Arial" w:hAnsi="Arial" w:cs="Arial"/>
          <w:color w:val="000000"/>
          <w:sz w:val="24"/>
          <w:szCs w:val="24"/>
          <w:lang w:eastAsia="zh-CN"/>
        </w:rPr>
        <w:t xml:space="preserve">α), </w:t>
      </w:r>
      <w:r w:rsidR="00A777FC" w:rsidRPr="00755461">
        <w:rPr>
          <w:rFonts w:ascii="Arial" w:hAnsi="Arial" w:cs="Arial"/>
          <w:color w:val="000000"/>
          <w:sz w:val="24"/>
          <w:szCs w:val="24"/>
          <w:lang w:eastAsia="zh-CN"/>
        </w:rPr>
        <w:t>οι</w:t>
      </w:r>
      <w:r w:rsidR="00406538" w:rsidRPr="00755461">
        <w:rPr>
          <w:rFonts w:ascii="Arial" w:hAnsi="Arial" w:cs="Arial"/>
          <w:color w:val="000000"/>
          <w:sz w:val="24"/>
          <w:szCs w:val="24"/>
          <w:lang w:eastAsia="zh-CN"/>
        </w:rPr>
        <w:t xml:space="preserve"> οποί</w:t>
      </w:r>
      <w:r w:rsidR="00A777FC" w:rsidRPr="00755461">
        <w:rPr>
          <w:rFonts w:ascii="Arial" w:hAnsi="Arial" w:cs="Arial"/>
          <w:color w:val="000000"/>
          <w:sz w:val="24"/>
          <w:szCs w:val="24"/>
          <w:lang w:eastAsia="zh-CN"/>
        </w:rPr>
        <w:t>ες (μερίδες)</w:t>
      </w:r>
      <w:r w:rsidR="00406538" w:rsidRPr="00755461">
        <w:rPr>
          <w:rFonts w:ascii="Arial" w:hAnsi="Arial" w:cs="Arial"/>
          <w:color w:val="000000"/>
          <w:sz w:val="24"/>
          <w:szCs w:val="24"/>
          <w:lang w:eastAsia="zh-CN"/>
        </w:rPr>
        <w:t xml:space="preserve"> και αριθμούνται. Αν ο αριθμός των σετ που πρόκειται να κατασκευαστούν δεν είναι ακέραιο πολλαπλάσιο του </w:t>
      </w:r>
      <w:r w:rsidR="00406538" w:rsidRPr="00755461">
        <w:rPr>
          <w:rFonts w:ascii="Arial" w:hAnsi="Arial" w:cs="Arial"/>
          <w:bCs/>
          <w:color w:val="000000"/>
          <w:sz w:val="24"/>
          <w:szCs w:val="24"/>
          <w:lang w:eastAsia="zh-CN"/>
        </w:rPr>
        <w:t>3.000</w:t>
      </w:r>
      <w:r w:rsidR="00406538" w:rsidRPr="00755461">
        <w:rPr>
          <w:rFonts w:ascii="Arial" w:hAnsi="Arial" w:cs="Arial"/>
          <w:color w:val="000000"/>
          <w:sz w:val="24"/>
          <w:szCs w:val="24"/>
          <w:lang w:eastAsia="zh-CN"/>
        </w:rPr>
        <w:t xml:space="preserve">, τα επιπλέον σετ συμπεριλαμβάνονται στην προηγούμενη μερίδα αν δεν υπερβαίνουν τα </w:t>
      </w:r>
      <w:r w:rsidR="00406538" w:rsidRPr="00755461">
        <w:rPr>
          <w:rFonts w:ascii="Arial" w:hAnsi="Arial" w:cs="Arial"/>
          <w:bCs/>
          <w:color w:val="000000"/>
          <w:sz w:val="24"/>
          <w:szCs w:val="24"/>
          <w:lang w:eastAsia="zh-CN"/>
        </w:rPr>
        <w:t>1</w:t>
      </w:r>
      <w:r w:rsidR="00A777FC" w:rsidRPr="00755461">
        <w:rPr>
          <w:rFonts w:ascii="Arial" w:hAnsi="Arial" w:cs="Arial"/>
          <w:bCs/>
          <w:color w:val="000000"/>
          <w:sz w:val="24"/>
          <w:szCs w:val="24"/>
          <w:lang w:eastAsia="zh-CN"/>
        </w:rPr>
        <w:t>.</w:t>
      </w:r>
      <w:r w:rsidR="00406538" w:rsidRPr="00755461">
        <w:rPr>
          <w:rFonts w:ascii="Arial" w:hAnsi="Arial" w:cs="Arial"/>
          <w:bCs/>
          <w:color w:val="000000"/>
          <w:sz w:val="24"/>
          <w:szCs w:val="24"/>
          <w:lang w:eastAsia="zh-CN"/>
        </w:rPr>
        <w:t xml:space="preserve">500 </w:t>
      </w:r>
      <w:r w:rsidR="00406538" w:rsidRPr="00755461">
        <w:rPr>
          <w:rFonts w:ascii="Arial" w:hAnsi="Arial" w:cs="Arial"/>
          <w:color w:val="000000"/>
          <w:sz w:val="24"/>
          <w:szCs w:val="24"/>
          <w:lang w:eastAsia="zh-CN"/>
        </w:rPr>
        <w:t>σετ</w:t>
      </w:r>
      <w:r w:rsidR="00406538" w:rsidRPr="00103549">
        <w:rPr>
          <w:rFonts w:ascii="Arial" w:hAnsi="Arial" w:cs="Arial"/>
          <w:color w:val="000000"/>
          <w:sz w:val="24"/>
          <w:szCs w:val="24"/>
          <w:lang w:eastAsia="zh-CN"/>
        </w:rPr>
        <w:t>, διαφορετικά αποτελούν ξεχωριστή μερίδα. Τα δοχεία-καλύμματα συσσωρευτών παραδίδονται χωρισμένα σε μερίδες στις αποθήκες της Υπηρεσίας που καθορίζεται στη σύμβαση, µε δαπάνη και μέριμνα του προμηθευτή.</w:t>
      </w:r>
    </w:p>
    <w:p w:rsidR="00991942" w:rsidRPr="00434600" w:rsidRDefault="00B4442D" w:rsidP="00991942">
      <w:pPr>
        <w:widowControl/>
        <w:shd w:val="clear" w:color="auto" w:fill="FFFFFF"/>
        <w:tabs>
          <w:tab w:val="left" w:pos="-2694"/>
        </w:tabs>
        <w:suppressAutoHyphens/>
        <w:autoSpaceDE/>
        <w:autoSpaceDN/>
        <w:adjustRightInd/>
        <w:spacing w:before="278"/>
        <w:jc w:val="both"/>
        <w:rPr>
          <w:rFonts w:ascii="Arial" w:hAnsi="Arial" w:cs="Arial"/>
          <w:color w:val="000000"/>
          <w:sz w:val="24"/>
          <w:szCs w:val="24"/>
          <w:lang w:eastAsia="zh-CN"/>
        </w:rPr>
      </w:pPr>
      <w:r w:rsidRPr="00434600">
        <w:rPr>
          <w:rFonts w:ascii="Arial" w:hAnsi="Arial" w:cs="Arial"/>
          <w:bCs/>
          <w:color w:val="000000"/>
          <w:spacing w:val="-2"/>
          <w:sz w:val="24"/>
          <w:szCs w:val="24"/>
          <w:lang w:eastAsia="zh-CN"/>
        </w:rPr>
        <w:t>6</w:t>
      </w:r>
      <w:r w:rsidR="00406538" w:rsidRPr="00434600">
        <w:rPr>
          <w:rFonts w:ascii="Arial" w:hAnsi="Arial" w:cs="Arial"/>
          <w:bCs/>
          <w:color w:val="000000"/>
          <w:spacing w:val="-2"/>
          <w:sz w:val="24"/>
          <w:szCs w:val="24"/>
          <w:lang w:eastAsia="zh-CN"/>
        </w:rPr>
        <w:t>.2.3</w:t>
      </w:r>
      <w:r w:rsidR="00406538" w:rsidRPr="00434600">
        <w:rPr>
          <w:rFonts w:ascii="Arial" w:hAnsi="Arial" w:cs="Arial"/>
          <w:bCs/>
          <w:color w:val="000000"/>
          <w:spacing w:val="-2"/>
          <w:sz w:val="24"/>
          <w:szCs w:val="24"/>
          <w:lang w:eastAsia="zh-CN"/>
        </w:rPr>
        <w:tab/>
      </w:r>
      <w:r w:rsidR="00406538" w:rsidRPr="00434600">
        <w:rPr>
          <w:rFonts w:ascii="Arial" w:hAnsi="Arial" w:cs="Arial"/>
          <w:bCs/>
          <w:color w:val="000000"/>
          <w:spacing w:val="-1"/>
          <w:sz w:val="24"/>
          <w:szCs w:val="24"/>
          <w:u w:val="single"/>
          <w:lang w:eastAsia="zh-CN"/>
        </w:rPr>
        <w:t>Μακροσκοπικός Έλεγχος</w:t>
      </w:r>
    </w:p>
    <w:p w:rsidR="00F27831" w:rsidRDefault="00F27831" w:rsidP="00991942">
      <w:pPr>
        <w:widowControl/>
        <w:shd w:val="clear" w:color="auto" w:fill="FFFFFF"/>
        <w:tabs>
          <w:tab w:val="left" w:pos="-2694"/>
        </w:tabs>
        <w:suppressAutoHyphens/>
        <w:autoSpaceDE/>
        <w:autoSpaceDN/>
        <w:adjustRightInd/>
        <w:jc w:val="both"/>
        <w:rPr>
          <w:rFonts w:ascii="Arial" w:hAnsi="Arial" w:cs="Arial"/>
          <w:color w:val="000000"/>
          <w:sz w:val="24"/>
          <w:szCs w:val="24"/>
          <w:lang w:eastAsia="zh-CN"/>
        </w:rPr>
      </w:pPr>
    </w:p>
    <w:p w:rsidR="00A777FC" w:rsidRDefault="00F27831" w:rsidP="00991942">
      <w:pPr>
        <w:widowControl/>
        <w:shd w:val="clear" w:color="auto" w:fill="FFFFFF"/>
        <w:tabs>
          <w:tab w:val="left" w:pos="-2694"/>
        </w:tabs>
        <w:suppressAutoHyphens/>
        <w:autoSpaceDE/>
        <w:autoSpaceDN/>
        <w:adjustRightInd/>
        <w:jc w:val="both"/>
        <w:rPr>
          <w:rFonts w:ascii="Arial" w:hAnsi="Arial" w:cs="Arial"/>
          <w:color w:val="000000"/>
          <w:sz w:val="24"/>
          <w:szCs w:val="24"/>
          <w:lang w:eastAsia="zh-CN"/>
        </w:rPr>
      </w:pPr>
      <w:r>
        <w:rPr>
          <w:rFonts w:ascii="Arial" w:hAnsi="Arial" w:cs="Arial"/>
          <w:color w:val="000000"/>
          <w:sz w:val="24"/>
          <w:szCs w:val="24"/>
          <w:lang w:eastAsia="zh-CN"/>
        </w:rPr>
        <w:tab/>
      </w:r>
      <w:r>
        <w:rPr>
          <w:rFonts w:ascii="Arial" w:hAnsi="Arial" w:cs="Arial"/>
          <w:color w:val="000000"/>
          <w:sz w:val="24"/>
          <w:szCs w:val="24"/>
          <w:lang w:eastAsia="zh-CN"/>
        </w:rPr>
        <w:tab/>
      </w:r>
      <w:r w:rsidR="000244BA">
        <w:rPr>
          <w:rFonts w:ascii="Arial" w:hAnsi="Arial" w:cs="Arial"/>
          <w:color w:val="000000"/>
          <w:sz w:val="24"/>
          <w:szCs w:val="24"/>
          <w:lang w:eastAsia="zh-CN"/>
        </w:rPr>
        <w:t>Από κάθε μερίδα</w:t>
      </w:r>
      <w:r w:rsidR="00406538" w:rsidRPr="00103549">
        <w:rPr>
          <w:rFonts w:ascii="Arial" w:hAnsi="Arial" w:cs="Arial"/>
          <w:color w:val="000000"/>
          <w:sz w:val="24"/>
          <w:szCs w:val="24"/>
          <w:lang w:eastAsia="zh-CN"/>
        </w:rPr>
        <w:t xml:space="preserve">, η Επιτροπή Ελέγχου και </w:t>
      </w:r>
      <w:r w:rsidR="000244BA">
        <w:rPr>
          <w:rFonts w:ascii="Arial" w:hAnsi="Arial" w:cs="Arial"/>
          <w:color w:val="000000"/>
          <w:spacing w:val="-4"/>
          <w:sz w:val="24"/>
          <w:szCs w:val="24"/>
          <w:lang w:eastAsia="zh-CN"/>
        </w:rPr>
        <w:t xml:space="preserve">Παραλαβής, επιλέγει µε τη μέθοδο της τυχαίας </w:t>
      </w:r>
      <w:r w:rsidR="00915623">
        <w:rPr>
          <w:rFonts w:ascii="Arial" w:hAnsi="Arial" w:cs="Arial"/>
          <w:color w:val="000000"/>
          <w:spacing w:val="-4"/>
          <w:sz w:val="24"/>
          <w:szCs w:val="24"/>
          <w:lang w:eastAsia="zh-CN"/>
        </w:rPr>
        <w:t>δ</w:t>
      </w:r>
      <w:r w:rsidR="00915623" w:rsidRPr="00103549">
        <w:rPr>
          <w:rFonts w:ascii="Arial" w:hAnsi="Arial" w:cs="Arial"/>
          <w:color w:val="000000"/>
          <w:spacing w:val="-4"/>
          <w:sz w:val="24"/>
          <w:szCs w:val="24"/>
          <w:lang w:eastAsia="zh-CN"/>
        </w:rPr>
        <w:t>ειγματοληψία</w:t>
      </w:r>
      <w:r w:rsidR="00915623">
        <w:rPr>
          <w:rFonts w:ascii="Arial" w:hAnsi="Arial" w:cs="Arial"/>
          <w:color w:val="000000"/>
          <w:spacing w:val="-4"/>
          <w:sz w:val="24"/>
          <w:szCs w:val="24"/>
          <w:lang w:eastAsia="zh-CN"/>
        </w:rPr>
        <w:t>ς</w:t>
      </w:r>
      <w:r w:rsidR="00406538" w:rsidRPr="00103549">
        <w:rPr>
          <w:rFonts w:ascii="Arial" w:hAnsi="Arial" w:cs="Arial"/>
          <w:color w:val="000000"/>
          <w:spacing w:val="-4"/>
          <w:sz w:val="24"/>
          <w:szCs w:val="24"/>
          <w:lang w:eastAsia="zh-CN"/>
        </w:rPr>
        <w:t xml:space="preserve"> που περιγράφεται στην </w:t>
      </w:r>
      <w:r w:rsidR="00406538" w:rsidRPr="00103549">
        <w:rPr>
          <w:rFonts w:ascii="Arial" w:hAnsi="Arial" w:cs="Arial"/>
          <w:b/>
          <w:color w:val="000000"/>
          <w:spacing w:val="-4"/>
          <w:sz w:val="24"/>
          <w:szCs w:val="24"/>
          <w:lang w:eastAsia="zh-CN"/>
        </w:rPr>
        <w:t xml:space="preserve">Προσθήκη </w:t>
      </w:r>
      <w:r w:rsidR="00406538" w:rsidRPr="00103549">
        <w:rPr>
          <w:rFonts w:ascii="Arial" w:hAnsi="Arial" w:cs="Arial"/>
          <w:b/>
          <w:color w:val="000000"/>
          <w:sz w:val="24"/>
          <w:szCs w:val="24"/>
          <w:lang w:val="en-US" w:eastAsia="zh-CN"/>
        </w:rPr>
        <w:t>VII</w:t>
      </w:r>
      <w:r w:rsidR="00406538" w:rsidRPr="00103549">
        <w:rPr>
          <w:rFonts w:ascii="Arial" w:hAnsi="Arial" w:cs="Arial"/>
          <w:color w:val="000000"/>
          <w:sz w:val="24"/>
          <w:szCs w:val="24"/>
          <w:lang w:eastAsia="zh-CN"/>
        </w:rPr>
        <w:t>,</w:t>
      </w:r>
      <w:r w:rsidR="00406538" w:rsidRPr="00406538">
        <w:rPr>
          <w:rFonts w:ascii="Arial" w:hAnsi="Arial" w:cs="Arial"/>
          <w:color w:val="0000FF"/>
          <w:sz w:val="24"/>
          <w:szCs w:val="24"/>
          <w:lang w:eastAsia="zh-CN"/>
        </w:rPr>
        <w:t xml:space="preserve"> </w:t>
      </w:r>
      <w:r w:rsidR="00406538" w:rsidRPr="00103549">
        <w:rPr>
          <w:rFonts w:ascii="Arial" w:hAnsi="Arial" w:cs="Arial"/>
          <w:color w:val="000000"/>
          <w:spacing w:val="32"/>
          <w:sz w:val="24"/>
          <w:szCs w:val="24"/>
          <w:lang w:eastAsia="zh-CN"/>
        </w:rPr>
        <w:t>δείγμα</w:t>
      </w:r>
      <w:r w:rsidR="000244BA">
        <w:rPr>
          <w:rFonts w:ascii="Arial" w:hAnsi="Arial" w:cs="Arial"/>
          <w:color w:val="000000"/>
          <w:sz w:val="24"/>
          <w:szCs w:val="24"/>
          <w:lang w:eastAsia="zh-CN"/>
        </w:rPr>
        <w:t xml:space="preserve"> μ</w:t>
      </w:r>
      <w:r w:rsidR="00406538" w:rsidRPr="00103549">
        <w:rPr>
          <w:rFonts w:ascii="Arial" w:hAnsi="Arial" w:cs="Arial"/>
          <w:color w:val="000000"/>
          <w:sz w:val="24"/>
          <w:szCs w:val="24"/>
          <w:lang w:eastAsia="zh-CN"/>
        </w:rPr>
        <w:t xml:space="preserve">ακροσκοπικού ελέγχου σύμφωνα µε τον παρακάτω </w:t>
      </w:r>
      <w:r w:rsidR="00755461">
        <w:rPr>
          <w:rFonts w:ascii="Arial" w:hAnsi="Arial" w:cs="Arial"/>
          <w:b/>
          <w:bCs/>
          <w:color w:val="000000"/>
          <w:sz w:val="24"/>
          <w:szCs w:val="24"/>
          <w:lang w:eastAsia="zh-CN"/>
        </w:rPr>
        <w:t xml:space="preserve">Πίνακα </w:t>
      </w:r>
      <w:r w:rsidR="00755461">
        <w:rPr>
          <w:rFonts w:ascii="Arial" w:hAnsi="Arial" w:cs="Arial"/>
          <w:b/>
          <w:bCs/>
          <w:color w:val="000000"/>
          <w:sz w:val="24"/>
          <w:szCs w:val="24"/>
          <w:lang w:val="en-US" w:eastAsia="zh-CN"/>
        </w:rPr>
        <w:t>I</w:t>
      </w:r>
      <w:r w:rsidR="00406538" w:rsidRPr="00103549">
        <w:rPr>
          <w:rFonts w:ascii="Arial" w:hAnsi="Arial" w:cs="Arial"/>
          <w:b/>
          <w:bCs/>
          <w:color w:val="000000"/>
          <w:sz w:val="24"/>
          <w:szCs w:val="24"/>
          <w:lang w:eastAsia="zh-CN"/>
        </w:rPr>
        <w:t xml:space="preserve"> </w:t>
      </w:r>
      <w:r w:rsidR="00406538" w:rsidRPr="00103549">
        <w:rPr>
          <w:rFonts w:ascii="Arial" w:hAnsi="Arial" w:cs="Arial"/>
          <w:color w:val="000000"/>
          <w:sz w:val="24"/>
          <w:szCs w:val="24"/>
          <w:lang w:eastAsia="zh-CN"/>
        </w:rPr>
        <w:t>που ακολουθεί:</w:t>
      </w:r>
    </w:p>
    <w:p w:rsidR="00F27831" w:rsidRDefault="00F27831" w:rsidP="00991942">
      <w:pPr>
        <w:widowControl/>
        <w:shd w:val="clear" w:color="auto" w:fill="FFFFFF"/>
        <w:tabs>
          <w:tab w:val="left" w:pos="-2694"/>
        </w:tabs>
        <w:suppressAutoHyphens/>
        <w:autoSpaceDE/>
        <w:autoSpaceDN/>
        <w:adjustRightInd/>
        <w:jc w:val="both"/>
        <w:rPr>
          <w:rFonts w:ascii="Arial" w:hAnsi="Arial" w:cs="Arial"/>
          <w:color w:val="000000"/>
          <w:sz w:val="24"/>
          <w:szCs w:val="24"/>
          <w:lang w:eastAsia="zh-CN"/>
        </w:rPr>
      </w:pPr>
    </w:p>
    <w:p w:rsidR="00F27831" w:rsidRDefault="00F27831" w:rsidP="00991942">
      <w:pPr>
        <w:widowControl/>
        <w:shd w:val="clear" w:color="auto" w:fill="FFFFFF"/>
        <w:tabs>
          <w:tab w:val="left" w:pos="-2694"/>
        </w:tabs>
        <w:suppressAutoHyphens/>
        <w:autoSpaceDE/>
        <w:autoSpaceDN/>
        <w:adjustRightInd/>
        <w:jc w:val="both"/>
        <w:rPr>
          <w:rFonts w:ascii="Arial" w:hAnsi="Arial" w:cs="Arial"/>
          <w:color w:val="000000"/>
          <w:sz w:val="24"/>
          <w:szCs w:val="24"/>
          <w:lang w:eastAsia="zh-CN"/>
        </w:rPr>
      </w:pPr>
    </w:p>
    <w:p w:rsidR="00F27831" w:rsidRDefault="00F27831" w:rsidP="00991942">
      <w:pPr>
        <w:widowControl/>
        <w:shd w:val="clear" w:color="auto" w:fill="FFFFFF"/>
        <w:tabs>
          <w:tab w:val="left" w:pos="-2694"/>
        </w:tabs>
        <w:suppressAutoHyphens/>
        <w:autoSpaceDE/>
        <w:autoSpaceDN/>
        <w:adjustRightInd/>
        <w:jc w:val="both"/>
        <w:rPr>
          <w:rFonts w:ascii="Arial" w:hAnsi="Arial" w:cs="Arial"/>
          <w:color w:val="000000"/>
          <w:sz w:val="24"/>
          <w:szCs w:val="24"/>
          <w:lang w:eastAsia="zh-CN"/>
        </w:rPr>
      </w:pPr>
    </w:p>
    <w:p w:rsidR="00F27831" w:rsidRDefault="00F27831" w:rsidP="00991942">
      <w:pPr>
        <w:widowControl/>
        <w:shd w:val="clear" w:color="auto" w:fill="FFFFFF"/>
        <w:tabs>
          <w:tab w:val="left" w:pos="-2694"/>
        </w:tabs>
        <w:suppressAutoHyphens/>
        <w:autoSpaceDE/>
        <w:autoSpaceDN/>
        <w:adjustRightInd/>
        <w:jc w:val="both"/>
        <w:rPr>
          <w:rFonts w:ascii="Arial" w:hAnsi="Arial" w:cs="Arial"/>
          <w:color w:val="000000"/>
          <w:sz w:val="24"/>
          <w:szCs w:val="24"/>
          <w:lang w:eastAsia="zh-CN"/>
        </w:rPr>
      </w:pPr>
    </w:p>
    <w:p w:rsidR="00F27831" w:rsidRDefault="00F27831" w:rsidP="00991942">
      <w:pPr>
        <w:widowControl/>
        <w:shd w:val="clear" w:color="auto" w:fill="FFFFFF"/>
        <w:tabs>
          <w:tab w:val="left" w:pos="-2694"/>
        </w:tabs>
        <w:suppressAutoHyphens/>
        <w:autoSpaceDE/>
        <w:autoSpaceDN/>
        <w:adjustRightInd/>
        <w:jc w:val="both"/>
        <w:rPr>
          <w:rFonts w:ascii="Arial" w:hAnsi="Arial" w:cs="Arial"/>
          <w:color w:val="000000"/>
          <w:sz w:val="24"/>
          <w:szCs w:val="24"/>
          <w:lang w:eastAsia="zh-CN"/>
        </w:rPr>
      </w:pPr>
    </w:p>
    <w:p w:rsidR="00F27831" w:rsidRDefault="00F27831" w:rsidP="00991942">
      <w:pPr>
        <w:widowControl/>
        <w:shd w:val="clear" w:color="auto" w:fill="FFFFFF"/>
        <w:tabs>
          <w:tab w:val="left" w:pos="-2694"/>
        </w:tabs>
        <w:suppressAutoHyphens/>
        <w:autoSpaceDE/>
        <w:autoSpaceDN/>
        <w:adjustRightInd/>
        <w:jc w:val="both"/>
        <w:rPr>
          <w:rFonts w:ascii="Arial" w:hAnsi="Arial" w:cs="Arial"/>
          <w:color w:val="000000"/>
          <w:sz w:val="24"/>
          <w:szCs w:val="24"/>
          <w:lang w:eastAsia="zh-CN"/>
        </w:rPr>
      </w:pPr>
    </w:p>
    <w:p w:rsidR="00F27831" w:rsidRPr="00991942" w:rsidRDefault="00F27831" w:rsidP="00991942">
      <w:pPr>
        <w:widowControl/>
        <w:shd w:val="clear" w:color="auto" w:fill="FFFFFF"/>
        <w:tabs>
          <w:tab w:val="left" w:pos="-2694"/>
        </w:tabs>
        <w:suppressAutoHyphens/>
        <w:autoSpaceDE/>
        <w:autoSpaceDN/>
        <w:adjustRightInd/>
        <w:jc w:val="both"/>
        <w:rPr>
          <w:rFonts w:ascii="Arial" w:hAnsi="Arial" w:cs="Arial"/>
          <w:color w:val="000000"/>
          <w:sz w:val="24"/>
          <w:szCs w:val="24"/>
          <w:lang w:eastAsia="zh-CN"/>
        </w:rPr>
      </w:pPr>
    </w:p>
    <w:p w:rsidR="00991942" w:rsidRDefault="00406538" w:rsidP="00406538">
      <w:pPr>
        <w:widowControl/>
        <w:shd w:val="clear" w:color="auto" w:fill="FFFFFF"/>
        <w:suppressAutoHyphens/>
        <w:autoSpaceDE/>
        <w:autoSpaceDN/>
        <w:adjustRightInd/>
        <w:spacing w:before="274"/>
        <w:jc w:val="center"/>
        <w:rPr>
          <w:rFonts w:ascii="Arial" w:hAnsi="Arial" w:cs="Arial"/>
          <w:b/>
          <w:bCs/>
          <w:color w:val="000000"/>
          <w:spacing w:val="-4"/>
          <w:sz w:val="16"/>
          <w:szCs w:val="16"/>
          <w:u w:val="single"/>
          <w:lang w:val="en-US" w:eastAsia="zh-CN"/>
        </w:rPr>
      </w:pPr>
      <w:r w:rsidRPr="00103549">
        <w:rPr>
          <w:rFonts w:ascii="Arial" w:hAnsi="Arial" w:cs="Arial"/>
          <w:b/>
          <w:bCs/>
          <w:color w:val="000000"/>
          <w:spacing w:val="-4"/>
          <w:sz w:val="24"/>
          <w:szCs w:val="24"/>
          <w:u w:val="single"/>
          <w:lang w:eastAsia="zh-CN"/>
        </w:rPr>
        <w:t>ΠΙΝΑΚΑΣ I</w:t>
      </w:r>
    </w:p>
    <w:p w:rsidR="00991942" w:rsidRPr="00991942" w:rsidRDefault="00991942" w:rsidP="00991942">
      <w:pPr>
        <w:widowControl/>
        <w:shd w:val="clear" w:color="auto" w:fill="FFFFFF"/>
        <w:suppressAutoHyphens/>
        <w:autoSpaceDE/>
        <w:autoSpaceDN/>
        <w:adjustRightInd/>
        <w:jc w:val="center"/>
        <w:rPr>
          <w:rFonts w:ascii="Arial" w:hAnsi="Arial" w:cs="Arial"/>
          <w:b/>
          <w:bCs/>
          <w:color w:val="000000"/>
          <w:spacing w:val="-4"/>
          <w:sz w:val="16"/>
          <w:szCs w:val="16"/>
          <w:u w:val="single"/>
          <w:lang w:val="en-US"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2342"/>
        <w:gridCol w:w="2342"/>
        <w:gridCol w:w="2342"/>
        <w:gridCol w:w="2362"/>
      </w:tblGrid>
      <w:tr w:rsidR="00406538" w:rsidRPr="00103549" w:rsidTr="00434600">
        <w:trPr>
          <w:trHeight w:hRule="exact" w:val="1123"/>
        </w:trPr>
        <w:tc>
          <w:tcPr>
            <w:tcW w:w="2342" w:type="dxa"/>
            <w:tcBorders>
              <w:top w:val="single" w:sz="6" w:space="0" w:color="000000"/>
              <w:left w:val="single" w:sz="6" w:space="0" w:color="000000"/>
              <w:bottom w:val="single" w:sz="6" w:space="0" w:color="000000"/>
            </w:tcBorders>
            <w:shd w:val="clear" w:color="auto" w:fill="FFFFFF"/>
            <w:vAlign w:val="center"/>
          </w:tcPr>
          <w:p w:rsidR="00406538" w:rsidRPr="00103549" w:rsidRDefault="00406538" w:rsidP="00434600">
            <w:pPr>
              <w:widowControl/>
              <w:shd w:val="clear" w:color="auto" w:fill="FFFFFF"/>
              <w:suppressAutoHyphens/>
              <w:autoSpaceDE/>
              <w:autoSpaceDN/>
              <w:adjustRightInd/>
              <w:spacing w:line="278" w:lineRule="exact"/>
              <w:ind w:left="307" w:right="283"/>
              <w:jc w:val="center"/>
              <w:rPr>
                <w:rFonts w:ascii="Arial" w:hAnsi="Arial" w:cs="Arial"/>
                <w:b/>
                <w:bCs/>
                <w:color w:val="000000"/>
                <w:spacing w:val="-4"/>
                <w:sz w:val="22"/>
                <w:szCs w:val="22"/>
                <w:lang w:eastAsia="zh-CN"/>
              </w:rPr>
            </w:pPr>
            <w:r w:rsidRPr="00103549">
              <w:rPr>
                <w:rFonts w:ascii="Arial" w:hAnsi="Arial" w:cs="Arial"/>
                <w:b/>
                <w:bCs/>
                <w:color w:val="000000"/>
                <w:spacing w:val="-4"/>
                <w:sz w:val="22"/>
                <w:szCs w:val="22"/>
                <w:lang w:eastAsia="zh-CN"/>
              </w:rPr>
              <w:t xml:space="preserve">ΠΛΗΘΟΣ ΣΕΤ </w:t>
            </w:r>
            <w:r w:rsidRPr="00103549">
              <w:rPr>
                <w:rFonts w:ascii="Arial" w:hAnsi="Arial" w:cs="Arial"/>
                <w:b/>
                <w:bCs/>
                <w:color w:val="000000"/>
                <w:sz w:val="22"/>
                <w:szCs w:val="22"/>
                <w:lang w:eastAsia="zh-CN"/>
              </w:rPr>
              <w:t>ΜΕΡΙΔΑΣ</w:t>
            </w:r>
          </w:p>
        </w:tc>
        <w:tc>
          <w:tcPr>
            <w:tcW w:w="2342" w:type="dxa"/>
            <w:tcBorders>
              <w:top w:val="single" w:sz="6" w:space="0" w:color="000000"/>
              <w:left w:val="single" w:sz="6" w:space="0" w:color="000000"/>
              <w:bottom w:val="single" w:sz="6" w:space="0" w:color="000000"/>
            </w:tcBorders>
            <w:shd w:val="clear" w:color="auto" w:fill="FFFFFF"/>
            <w:vAlign w:val="center"/>
          </w:tcPr>
          <w:p w:rsidR="00406538" w:rsidRPr="00103549" w:rsidRDefault="00406538" w:rsidP="00434600">
            <w:pPr>
              <w:widowControl/>
              <w:shd w:val="clear" w:color="auto" w:fill="FFFFFF"/>
              <w:suppressAutoHyphens/>
              <w:autoSpaceDE/>
              <w:autoSpaceDN/>
              <w:adjustRightInd/>
              <w:spacing w:line="278" w:lineRule="exact"/>
              <w:ind w:left="307" w:right="283"/>
              <w:jc w:val="center"/>
              <w:rPr>
                <w:rFonts w:ascii="Arial" w:hAnsi="Arial" w:cs="Arial"/>
                <w:b/>
                <w:bCs/>
                <w:color w:val="000000"/>
                <w:sz w:val="22"/>
                <w:szCs w:val="22"/>
                <w:lang w:eastAsia="zh-CN"/>
              </w:rPr>
            </w:pPr>
            <w:r w:rsidRPr="00103549">
              <w:rPr>
                <w:rFonts w:ascii="Arial" w:hAnsi="Arial" w:cs="Arial"/>
                <w:b/>
                <w:bCs/>
                <w:color w:val="000000"/>
                <w:spacing w:val="-4"/>
                <w:sz w:val="22"/>
                <w:szCs w:val="22"/>
                <w:lang w:eastAsia="zh-CN"/>
              </w:rPr>
              <w:t xml:space="preserve">ΠΛΗΘΟΣ ΣΕΤ </w:t>
            </w:r>
            <w:r w:rsidRPr="00103549">
              <w:rPr>
                <w:rFonts w:ascii="Arial" w:hAnsi="Arial" w:cs="Arial"/>
                <w:b/>
                <w:bCs/>
                <w:color w:val="000000"/>
                <w:sz w:val="22"/>
                <w:szCs w:val="22"/>
                <w:lang w:eastAsia="zh-CN"/>
              </w:rPr>
              <w:t>ΔΕΙΓΜΑΤΟΣ</w:t>
            </w:r>
          </w:p>
        </w:tc>
        <w:tc>
          <w:tcPr>
            <w:tcW w:w="2342" w:type="dxa"/>
            <w:tcBorders>
              <w:top w:val="single" w:sz="6" w:space="0" w:color="000000"/>
              <w:left w:val="single" w:sz="6" w:space="0" w:color="000000"/>
              <w:bottom w:val="single" w:sz="6" w:space="0" w:color="000000"/>
            </w:tcBorders>
            <w:shd w:val="clear" w:color="auto" w:fill="FFFFFF"/>
            <w:vAlign w:val="center"/>
          </w:tcPr>
          <w:p w:rsidR="00406538" w:rsidRPr="00103549" w:rsidRDefault="00406538" w:rsidP="00434600">
            <w:pPr>
              <w:widowControl/>
              <w:shd w:val="clear" w:color="auto" w:fill="FFFFFF"/>
              <w:suppressAutoHyphens/>
              <w:autoSpaceDE/>
              <w:autoSpaceDN/>
              <w:adjustRightInd/>
              <w:spacing w:line="274" w:lineRule="exact"/>
              <w:ind w:left="144"/>
              <w:jc w:val="center"/>
              <w:rPr>
                <w:rFonts w:ascii="Arial" w:hAnsi="Arial" w:cs="Arial"/>
                <w:b/>
                <w:bCs/>
                <w:color w:val="000000"/>
                <w:spacing w:val="-4"/>
                <w:sz w:val="22"/>
                <w:szCs w:val="22"/>
                <w:lang w:eastAsia="zh-CN"/>
              </w:rPr>
            </w:pPr>
            <w:r w:rsidRPr="00103549">
              <w:rPr>
                <w:rFonts w:ascii="Arial" w:hAnsi="Arial" w:cs="Arial"/>
                <w:b/>
                <w:bCs/>
                <w:color w:val="000000"/>
                <w:sz w:val="22"/>
                <w:szCs w:val="22"/>
                <w:lang w:eastAsia="zh-CN"/>
              </w:rPr>
              <w:t>ΠΛΗΘΟΣ</w:t>
            </w:r>
          </w:p>
          <w:p w:rsidR="00406538" w:rsidRPr="00103549" w:rsidRDefault="00406538" w:rsidP="00434600">
            <w:pPr>
              <w:widowControl/>
              <w:shd w:val="clear" w:color="auto" w:fill="FFFFFF"/>
              <w:suppressAutoHyphens/>
              <w:autoSpaceDE/>
              <w:autoSpaceDN/>
              <w:adjustRightInd/>
              <w:spacing w:line="274" w:lineRule="exact"/>
              <w:ind w:left="144"/>
              <w:jc w:val="center"/>
              <w:rPr>
                <w:rFonts w:ascii="Arial" w:hAnsi="Arial" w:cs="Arial"/>
                <w:b/>
                <w:bCs/>
                <w:color w:val="000000"/>
                <w:spacing w:val="-2"/>
                <w:sz w:val="22"/>
                <w:szCs w:val="22"/>
                <w:lang w:eastAsia="zh-CN"/>
              </w:rPr>
            </w:pPr>
            <w:r w:rsidRPr="00103549">
              <w:rPr>
                <w:rFonts w:ascii="Arial" w:hAnsi="Arial" w:cs="Arial"/>
                <w:b/>
                <w:bCs/>
                <w:color w:val="000000"/>
                <w:spacing w:val="-4"/>
                <w:sz w:val="22"/>
                <w:szCs w:val="22"/>
                <w:lang w:eastAsia="zh-CN"/>
              </w:rPr>
              <w:t>ΕΛΑΤΤΩΜΑΤΩΝ</w:t>
            </w:r>
          </w:p>
          <w:p w:rsidR="00406538" w:rsidRPr="00103549" w:rsidRDefault="00406538" w:rsidP="00434600">
            <w:pPr>
              <w:widowControl/>
              <w:shd w:val="clear" w:color="auto" w:fill="FFFFFF"/>
              <w:suppressAutoHyphens/>
              <w:autoSpaceDE/>
              <w:autoSpaceDN/>
              <w:adjustRightInd/>
              <w:spacing w:line="274" w:lineRule="exact"/>
              <w:ind w:left="144"/>
              <w:jc w:val="center"/>
              <w:rPr>
                <w:rFonts w:ascii="Arial" w:hAnsi="Arial" w:cs="Arial"/>
                <w:b/>
                <w:bCs/>
                <w:color w:val="000000"/>
                <w:sz w:val="22"/>
                <w:szCs w:val="22"/>
                <w:lang w:eastAsia="zh-CN"/>
              </w:rPr>
            </w:pPr>
            <w:r w:rsidRPr="00103549">
              <w:rPr>
                <w:rFonts w:ascii="Arial" w:hAnsi="Arial" w:cs="Arial"/>
                <w:b/>
                <w:bCs/>
                <w:color w:val="000000"/>
                <w:spacing w:val="-2"/>
                <w:sz w:val="22"/>
                <w:szCs w:val="22"/>
                <w:lang w:eastAsia="zh-CN"/>
              </w:rPr>
              <w:t>ΠΟΥ ΟΔΗΓΕΙ ΣΕ</w:t>
            </w:r>
          </w:p>
          <w:p w:rsidR="00406538" w:rsidRPr="00103549" w:rsidRDefault="00406538" w:rsidP="00434600">
            <w:pPr>
              <w:widowControl/>
              <w:shd w:val="clear" w:color="auto" w:fill="FFFFFF"/>
              <w:suppressAutoHyphens/>
              <w:autoSpaceDE/>
              <w:autoSpaceDN/>
              <w:adjustRightInd/>
              <w:spacing w:line="274" w:lineRule="exact"/>
              <w:ind w:left="144"/>
              <w:jc w:val="center"/>
              <w:rPr>
                <w:rFonts w:ascii="Arial" w:hAnsi="Arial" w:cs="Arial"/>
                <w:b/>
                <w:bCs/>
                <w:color w:val="000000"/>
                <w:sz w:val="22"/>
                <w:szCs w:val="22"/>
                <w:lang w:eastAsia="zh-CN"/>
              </w:rPr>
            </w:pPr>
            <w:r w:rsidRPr="00103549">
              <w:rPr>
                <w:rFonts w:ascii="Arial" w:hAnsi="Arial" w:cs="Arial"/>
                <w:b/>
                <w:bCs/>
                <w:color w:val="000000"/>
                <w:sz w:val="22"/>
                <w:szCs w:val="22"/>
                <w:lang w:eastAsia="zh-CN"/>
              </w:rPr>
              <w:t>ΑΠΟΔΟΧΗ</w:t>
            </w:r>
          </w:p>
        </w:tc>
        <w:tc>
          <w:tcPr>
            <w:tcW w:w="23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06538" w:rsidRPr="00103549" w:rsidRDefault="00406538" w:rsidP="00434600">
            <w:pPr>
              <w:widowControl/>
              <w:shd w:val="clear" w:color="auto" w:fill="FFFFFF"/>
              <w:suppressAutoHyphens/>
              <w:autoSpaceDE/>
              <w:autoSpaceDN/>
              <w:adjustRightInd/>
              <w:spacing w:line="274" w:lineRule="exact"/>
              <w:jc w:val="center"/>
              <w:rPr>
                <w:rFonts w:ascii="Arial" w:hAnsi="Arial" w:cs="Arial"/>
                <w:b/>
                <w:bCs/>
                <w:color w:val="000000"/>
                <w:spacing w:val="-4"/>
                <w:sz w:val="22"/>
                <w:szCs w:val="22"/>
                <w:lang w:eastAsia="zh-CN"/>
              </w:rPr>
            </w:pPr>
            <w:r w:rsidRPr="00103549">
              <w:rPr>
                <w:rFonts w:ascii="Arial" w:hAnsi="Arial" w:cs="Arial"/>
                <w:b/>
                <w:bCs/>
                <w:color w:val="000000"/>
                <w:sz w:val="22"/>
                <w:szCs w:val="22"/>
                <w:lang w:eastAsia="zh-CN"/>
              </w:rPr>
              <w:t>ΠΛΗΘΟΣ</w:t>
            </w:r>
          </w:p>
          <w:p w:rsidR="00406538" w:rsidRPr="00103549" w:rsidRDefault="00406538" w:rsidP="00434600">
            <w:pPr>
              <w:widowControl/>
              <w:shd w:val="clear" w:color="auto" w:fill="FFFFFF"/>
              <w:suppressAutoHyphens/>
              <w:autoSpaceDE/>
              <w:autoSpaceDN/>
              <w:adjustRightInd/>
              <w:spacing w:line="274" w:lineRule="exact"/>
              <w:jc w:val="center"/>
              <w:rPr>
                <w:rFonts w:ascii="Arial" w:hAnsi="Arial" w:cs="Arial"/>
                <w:b/>
                <w:bCs/>
                <w:color w:val="000000"/>
                <w:spacing w:val="-2"/>
                <w:sz w:val="22"/>
                <w:szCs w:val="22"/>
                <w:lang w:eastAsia="zh-CN"/>
              </w:rPr>
            </w:pPr>
            <w:r w:rsidRPr="00103549">
              <w:rPr>
                <w:rFonts w:ascii="Arial" w:hAnsi="Arial" w:cs="Arial"/>
                <w:b/>
                <w:bCs/>
                <w:color w:val="000000"/>
                <w:spacing w:val="-4"/>
                <w:sz w:val="22"/>
                <w:szCs w:val="22"/>
                <w:lang w:eastAsia="zh-CN"/>
              </w:rPr>
              <w:t>ΕΛΑΤΤΩΜΑΤΩΝ</w:t>
            </w:r>
          </w:p>
          <w:p w:rsidR="00406538" w:rsidRPr="00103549" w:rsidRDefault="00406538" w:rsidP="00434600">
            <w:pPr>
              <w:widowControl/>
              <w:shd w:val="clear" w:color="auto" w:fill="FFFFFF"/>
              <w:suppressAutoHyphens/>
              <w:autoSpaceDE/>
              <w:autoSpaceDN/>
              <w:adjustRightInd/>
              <w:spacing w:line="274" w:lineRule="exact"/>
              <w:jc w:val="center"/>
              <w:rPr>
                <w:rFonts w:ascii="Arial" w:hAnsi="Arial" w:cs="Arial"/>
                <w:b/>
                <w:bCs/>
                <w:color w:val="000000"/>
                <w:sz w:val="22"/>
                <w:szCs w:val="22"/>
                <w:lang w:eastAsia="zh-CN"/>
              </w:rPr>
            </w:pPr>
            <w:r w:rsidRPr="00103549">
              <w:rPr>
                <w:rFonts w:ascii="Arial" w:hAnsi="Arial" w:cs="Arial"/>
                <w:b/>
                <w:bCs/>
                <w:color w:val="000000"/>
                <w:spacing w:val="-2"/>
                <w:sz w:val="22"/>
                <w:szCs w:val="22"/>
                <w:lang w:eastAsia="zh-CN"/>
              </w:rPr>
              <w:t>ΠΟΥ ΟΔΗΓΕΙ ΣΕ</w:t>
            </w:r>
          </w:p>
          <w:p w:rsidR="00406538" w:rsidRPr="00103549" w:rsidRDefault="00406538" w:rsidP="00434600">
            <w:pPr>
              <w:widowControl/>
              <w:shd w:val="clear" w:color="auto" w:fill="FFFFFF"/>
              <w:suppressAutoHyphens/>
              <w:autoSpaceDE/>
              <w:autoSpaceDN/>
              <w:adjustRightInd/>
              <w:spacing w:line="274" w:lineRule="exact"/>
              <w:jc w:val="center"/>
              <w:rPr>
                <w:rFonts w:ascii="Arial" w:hAnsi="Arial" w:cs="Arial"/>
                <w:color w:val="000000"/>
                <w:sz w:val="24"/>
                <w:szCs w:val="24"/>
                <w:lang w:eastAsia="zh-CN"/>
              </w:rPr>
            </w:pPr>
            <w:r w:rsidRPr="00103549">
              <w:rPr>
                <w:rFonts w:ascii="Arial" w:hAnsi="Arial" w:cs="Arial"/>
                <w:b/>
                <w:bCs/>
                <w:color w:val="000000"/>
                <w:sz w:val="22"/>
                <w:szCs w:val="22"/>
                <w:lang w:eastAsia="zh-CN"/>
              </w:rPr>
              <w:t>ΑΠΟΡΡΙΨΗ</w:t>
            </w:r>
          </w:p>
        </w:tc>
      </w:tr>
      <w:tr w:rsidR="00406538" w:rsidRPr="00103549" w:rsidTr="00434600">
        <w:trPr>
          <w:trHeight w:hRule="exact" w:val="638"/>
        </w:trPr>
        <w:tc>
          <w:tcPr>
            <w:tcW w:w="2342" w:type="dxa"/>
            <w:tcBorders>
              <w:top w:val="single" w:sz="6" w:space="0" w:color="000000"/>
              <w:left w:val="single" w:sz="6" w:space="0" w:color="000000"/>
              <w:bottom w:val="single" w:sz="6" w:space="0" w:color="000000"/>
            </w:tcBorders>
            <w:shd w:val="clear" w:color="auto" w:fill="FFFFFF"/>
            <w:vAlign w:val="center"/>
          </w:tcPr>
          <w:p w:rsidR="00406538" w:rsidRPr="00103549" w:rsidRDefault="00406538" w:rsidP="00434600">
            <w:pPr>
              <w:widowControl/>
              <w:shd w:val="clear" w:color="auto" w:fill="FFFFFF"/>
              <w:suppressAutoHyphens/>
              <w:autoSpaceDE/>
              <w:autoSpaceDN/>
              <w:adjustRightInd/>
              <w:ind w:left="528"/>
              <w:rPr>
                <w:rFonts w:ascii="Arial" w:hAnsi="Arial" w:cs="Arial"/>
                <w:color w:val="000000"/>
                <w:sz w:val="22"/>
                <w:szCs w:val="22"/>
                <w:lang w:eastAsia="zh-CN"/>
              </w:rPr>
            </w:pPr>
            <w:r w:rsidRPr="00103549">
              <w:rPr>
                <w:rFonts w:ascii="Arial" w:hAnsi="Arial" w:cs="Arial"/>
                <w:color w:val="000000"/>
                <w:sz w:val="22"/>
                <w:szCs w:val="22"/>
                <w:lang w:eastAsia="zh-CN"/>
              </w:rPr>
              <w:t>Μέχρι 400</w:t>
            </w:r>
          </w:p>
        </w:tc>
        <w:tc>
          <w:tcPr>
            <w:tcW w:w="2342" w:type="dxa"/>
            <w:tcBorders>
              <w:top w:val="single" w:sz="6" w:space="0" w:color="000000"/>
              <w:left w:val="single" w:sz="6" w:space="0" w:color="000000"/>
              <w:bottom w:val="single" w:sz="6" w:space="0" w:color="000000"/>
            </w:tcBorders>
            <w:shd w:val="clear" w:color="auto" w:fill="FFFFFF"/>
            <w:vAlign w:val="center"/>
          </w:tcPr>
          <w:p w:rsidR="00406538" w:rsidRPr="00103549" w:rsidRDefault="00406538" w:rsidP="00434600">
            <w:pPr>
              <w:widowControl/>
              <w:shd w:val="clear" w:color="auto" w:fill="FFFFFF"/>
              <w:suppressAutoHyphens/>
              <w:autoSpaceDE/>
              <w:autoSpaceDN/>
              <w:adjustRightInd/>
              <w:ind w:left="931"/>
              <w:rPr>
                <w:rFonts w:ascii="Arial" w:hAnsi="Arial" w:cs="Arial"/>
                <w:color w:val="000000"/>
                <w:sz w:val="22"/>
                <w:szCs w:val="22"/>
                <w:lang w:eastAsia="zh-CN"/>
              </w:rPr>
            </w:pPr>
            <w:r w:rsidRPr="00103549">
              <w:rPr>
                <w:rFonts w:ascii="Arial" w:hAnsi="Arial" w:cs="Arial"/>
                <w:color w:val="000000"/>
                <w:sz w:val="22"/>
                <w:szCs w:val="22"/>
                <w:lang w:eastAsia="zh-CN"/>
              </w:rPr>
              <w:t>40</w:t>
            </w:r>
          </w:p>
        </w:tc>
        <w:tc>
          <w:tcPr>
            <w:tcW w:w="2342" w:type="dxa"/>
            <w:tcBorders>
              <w:top w:val="single" w:sz="6" w:space="0" w:color="000000"/>
              <w:left w:val="single" w:sz="6" w:space="0" w:color="000000"/>
              <w:bottom w:val="single" w:sz="6" w:space="0" w:color="000000"/>
            </w:tcBorders>
            <w:shd w:val="clear" w:color="auto" w:fill="FFFFFF"/>
            <w:vAlign w:val="center"/>
          </w:tcPr>
          <w:p w:rsidR="00406538" w:rsidRPr="00103549" w:rsidRDefault="00406538" w:rsidP="00434600">
            <w:pPr>
              <w:widowControl/>
              <w:shd w:val="clear" w:color="auto" w:fill="FFFFFF"/>
              <w:suppressAutoHyphens/>
              <w:autoSpaceDE/>
              <w:autoSpaceDN/>
              <w:adjustRightInd/>
              <w:ind w:left="1013"/>
              <w:rPr>
                <w:rFonts w:ascii="Arial" w:hAnsi="Arial" w:cs="Arial"/>
                <w:color w:val="000000"/>
                <w:sz w:val="22"/>
                <w:szCs w:val="22"/>
                <w:lang w:eastAsia="zh-CN"/>
              </w:rPr>
            </w:pPr>
            <w:r w:rsidRPr="00103549">
              <w:rPr>
                <w:rFonts w:ascii="Arial" w:hAnsi="Arial" w:cs="Arial"/>
                <w:color w:val="000000"/>
                <w:sz w:val="22"/>
                <w:szCs w:val="22"/>
                <w:lang w:eastAsia="zh-CN"/>
              </w:rPr>
              <w:t>1</w:t>
            </w:r>
          </w:p>
        </w:tc>
        <w:tc>
          <w:tcPr>
            <w:tcW w:w="23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06538" w:rsidRPr="00103549" w:rsidRDefault="00406538" w:rsidP="00434600">
            <w:pPr>
              <w:widowControl/>
              <w:shd w:val="clear" w:color="auto" w:fill="FFFFFF"/>
              <w:suppressAutoHyphens/>
              <w:autoSpaceDE/>
              <w:autoSpaceDN/>
              <w:adjustRightInd/>
              <w:rPr>
                <w:rFonts w:ascii="Arial" w:hAnsi="Arial" w:cs="Arial"/>
                <w:color w:val="000000"/>
                <w:sz w:val="24"/>
                <w:szCs w:val="24"/>
                <w:lang w:eastAsia="zh-CN"/>
              </w:rPr>
            </w:pPr>
            <w:r w:rsidRPr="00103549">
              <w:rPr>
                <w:rFonts w:ascii="Arial" w:hAnsi="Arial" w:cs="Arial"/>
                <w:color w:val="000000"/>
                <w:sz w:val="22"/>
                <w:szCs w:val="22"/>
                <w:lang w:eastAsia="zh-CN"/>
              </w:rPr>
              <w:t>2</w:t>
            </w:r>
          </w:p>
        </w:tc>
      </w:tr>
      <w:tr w:rsidR="00406538" w:rsidRPr="00103549" w:rsidTr="00434600">
        <w:trPr>
          <w:trHeight w:hRule="exact" w:val="635"/>
        </w:trPr>
        <w:tc>
          <w:tcPr>
            <w:tcW w:w="2342" w:type="dxa"/>
            <w:tcBorders>
              <w:top w:val="single" w:sz="6" w:space="0" w:color="000000"/>
              <w:left w:val="single" w:sz="6" w:space="0" w:color="000000"/>
              <w:bottom w:val="single" w:sz="6" w:space="0" w:color="000000"/>
            </w:tcBorders>
            <w:shd w:val="clear" w:color="auto" w:fill="FFFFFF"/>
            <w:vAlign w:val="center"/>
          </w:tcPr>
          <w:p w:rsidR="00406538" w:rsidRPr="00103549" w:rsidRDefault="00406538" w:rsidP="00434600">
            <w:pPr>
              <w:widowControl/>
              <w:shd w:val="clear" w:color="auto" w:fill="FFFFFF"/>
              <w:suppressAutoHyphens/>
              <w:autoSpaceDE/>
              <w:autoSpaceDN/>
              <w:adjustRightInd/>
              <w:ind w:left="557"/>
              <w:rPr>
                <w:rFonts w:ascii="Arial" w:hAnsi="Arial" w:cs="Arial"/>
                <w:color w:val="000000"/>
                <w:sz w:val="22"/>
                <w:szCs w:val="22"/>
                <w:lang w:eastAsia="zh-CN"/>
              </w:rPr>
            </w:pPr>
            <w:r w:rsidRPr="00103549">
              <w:rPr>
                <w:rFonts w:ascii="Arial" w:hAnsi="Arial" w:cs="Arial"/>
                <w:color w:val="000000"/>
                <w:sz w:val="22"/>
                <w:szCs w:val="22"/>
                <w:lang w:eastAsia="zh-CN"/>
              </w:rPr>
              <w:t>401-1000</w:t>
            </w:r>
          </w:p>
        </w:tc>
        <w:tc>
          <w:tcPr>
            <w:tcW w:w="2342" w:type="dxa"/>
            <w:tcBorders>
              <w:top w:val="single" w:sz="6" w:space="0" w:color="000000"/>
              <w:left w:val="single" w:sz="6" w:space="0" w:color="000000"/>
              <w:bottom w:val="single" w:sz="6" w:space="0" w:color="000000"/>
            </w:tcBorders>
            <w:shd w:val="clear" w:color="auto" w:fill="FFFFFF"/>
            <w:vAlign w:val="center"/>
          </w:tcPr>
          <w:p w:rsidR="00406538" w:rsidRPr="00103549" w:rsidRDefault="00406538" w:rsidP="00434600">
            <w:pPr>
              <w:widowControl/>
              <w:shd w:val="clear" w:color="auto" w:fill="FFFFFF"/>
              <w:suppressAutoHyphens/>
              <w:autoSpaceDE/>
              <w:autoSpaceDN/>
              <w:adjustRightInd/>
              <w:ind w:left="936"/>
              <w:rPr>
                <w:rFonts w:ascii="Arial" w:hAnsi="Arial" w:cs="Arial"/>
                <w:color w:val="000000"/>
                <w:sz w:val="22"/>
                <w:szCs w:val="22"/>
                <w:lang w:eastAsia="zh-CN"/>
              </w:rPr>
            </w:pPr>
            <w:r w:rsidRPr="00103549">
              <w:rPr>
                <w:rFonts w:ascii="Arial" w:hAnsi="Arial" w:cs="Arial"/>
                <w:color w:val="000000"/>
                <w:sz w:val="22"/>
                <w:szCs w:val="22"/>
                <w:lang w:eastAsia="zh-CN"/>
              </w:rPr>
              <w:t>80</w:t>
            </w:r>
          </w:p>
        </w:tc>
        <w:tc>
          <w:tcPr>
            <w:tcW w:w="2342" w:type="dxa"/>
            <w:tcBorders>
              <w:top w:val="single" w:sz="6" w:space="0" w:color="000000"/>
              <w:left w:val="single" w:sz="6" w:space="0" w:color="000000"/>
              <w:bottom w:val="single" w:sz="6" w:space="0" w:color="000000"/>
            </w:tcBorders>
            <w:shd w:val="clear" w:color="auto" w:fill="FFFFFF"/>
            <w:vAlign w:val="center"/>
          </w:tcPr>
          <w:p w:rsidR="00406538" w:rsidRPr="00103549" w:rsidRDefault="00406538" w:rsidP="00434600">
            <w:pPr>
              <w:widowControl/>
              <w:shd w:val="clear" w:color="auto" w:fill="FFFFFF"/>
              <w:suppressAutoHyphens/>
              <w:autoSpaceDE/>
              <w:autoSpaceDN/>
              <w:adjustRightInd/>
              <w:ind w:left="998"/>
              <w:rPr>
                <w:rFonts w:ascii="Arial" w:hAnsi="Arial" w:cs="Arial"/>
                <w:color w:val="000000"/>
                <w:sz w:val="22"/>
                <w:szCs w:val="22"/>
                <w:lang w:eastAsia="zh-CN"/>
              </w:rPr>
            </w:pPr>
            <w:r w:rsidRPr="00103549">
              <w:rPr>
                <w:rFonts w:ascii="Arial" w:hAnsi="Arial" w:cs="Arial"/>
                <w:color w:val="000000"/>
                <w:sz w:val="22"/>
                <w:szCs w:val="22"/>
                <w:lang w:eastAsia="zh-CN"/>
              </w:rPr>
              <w:t>3</w:t>
            </w:r>
          </w:p>
        </w:tc>
        <w:tc>
          <w:tcPr>
            <w:tcW w:w="23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06538" w:rsidRPr="00103549" w:rsidRDefault="00406538" w:rsidP="00434600">
            <w:pPr>
              <w:widowControl/>
              <w:shd w:val="clear" w:color="auto" w:fill="FFFFFF"/>
              <w:suppressAutoHyphens/>
              <w:autoSpaceDE/>
              <w:autoSpaceDN/>
              <w:adjustRightInd/>
              <w:rPr>
                <w:rFonts w:ascii="Arial" w:hAnsi="Arial" w:cs="Arial"/>
                <w:color w:val="000000"/>
                <w:sz w:val="24"/>
                <w:szCs w:val="24"/>
                <w:lang w:eastAsia="zh-CN"/>
              </w:rPr>
            </w:pPr>
            <w:r w:rsidRPr="00103549">
              <w:rPr>
                <w:rFonts w:ascii="Arial" w:hAnsi="Arial" w:cs="Arial"/>
                <w:color w:val="000000"/>
                <w:sz w:val="22"/>
                <w:szCs w:val="22"/>
                <w:lang w:eastAsia="zh-CN"/>
              </w:rPr>
              <w:t>4</w:t>
            </w:r>
          </w:p>
        </w:tc>
      </w:tr>
      <w:tr w:rsidR="00406538" w:rsidRPr="00103549" w:rsidTr="00434600">
        <w:trPr>
          <w:trHeight w:hRule="exact" w:val="628"/>
        </w:trPr>
        <w:tc>
          <w:tcPr>
            <w:tcW w:w="2342" w:type="dxa"/>
            <w:tcBorders>
              <w:top w:val="single" w:sz="6" w:space="0" w:color="000000"/>
              <w:left w:val="single" w:sz="6" w:space="0" w:color="000000"/>
              <w:bottom w:val="single" w:sz="6" w:space="0" w:color="000000"/>
            </w:tcBorders>
            <w:shd w:val="clear" w:color="auto" w:fill="FFFFFF"/>
            <w:vAlign w:val="center"/>
          </w:tcPr>
          <w:p w:rsidR="00406538" w:rsidRPr="00103549" w:rsidRDefault="00406538" w:rsidP="00434600">
            <w:pPr>
              <w:widowControl/>
              <w:shd w:val="clear" w:color="auto" w:fill="FFFFFF"/>
              <w:suppressAutoHyphens/>
              <w:autoSpaceDE/>
              <w:autoSpaceDN/>
              <w:adjustRightInd/>
              <w:ind w:left="216"/>
              <w:rPr>
                <w:rFonts w:ascii="Arial" w:hAnsi="Arial" w:cs="Arial"/>
                <w:color w:val="000000"/>
                <w:sz w:val="22"/>
                <w:szCs w:val="22"/>
                <w:lang w:eastAsia="zh-CN"/>
              </w:rPr>
            </w:pPr>
            <w:r w:rsidRPr="00103549">
              <w:rPr>
                <w:rFonts w:ascii="Arial" w:hAnsi="Arial" w:cs="Arial"/>
                <w:color w:val="000000"/>
                <w:spacing w:val="-4"/>
                <w:sz w:val="22"/>
                <w:szCs w:val="22"/>
                <w:lang w:eastAsia="zh-CN"/>
              </w:rPr>
              <w:t>Πάνω από 1000</w:t>
            </w:r>
          </w:p>
        </w:tc>
        <w:tc>
          <w:tcPr>
            <w:tcW w:w="2342" w:type="dxa"/>
            <w:tcBorders>
              <w:top w:val="single" w:sz="6" w:space="0" w:color="000000"/>
              <w:left w:val="single" w:sz="6" w:space="0" w:color="000000"/>
              <w:bottom w:val="single" w:sz="6" w:space="0" w:color="000000"/>
            </w:tcBorders>
            <w:shd w:val="clear" w:color="auto" w:fill="FFFFFF"/>
            <w:vAlign w:val="center"/>
          </w:tcPr>
          <w:p w:rsidR="00406538" w:rsidRPr="00103549" w:rsidRDefault="00406538" w:rsidP="00434600">
            <w:pPr>
              <w:widowControl/>
              <w:shd w:val="clear" w:color="auto" w:fill="FFFFFF"/>
              <w:suppressAutoHyphens/>
              <w:autoSpaceDE/>
              <w:autoSpaceDN/>
              <w:adjustRightInd/>
              <w:ind w:left="883"/>
              <w:rPr>
                <w:rFonts w:ascii="Arial" w:hAnsi="Arial" w:cs="Arial"/>
                <w:color w:val="000000"/>
                <w:sz w:val="22"/>
                <w:szCs w:val="22"/>
                <w:lang w:eastAsia="zh-CN"/>
              </w:rPr>
            </w:pPr>
            <w:r w:rsidRPr="00103549">
              <w:rPr>
                <w:rFonts w:ascii="Arial" w:hAnsi="Arial" w:cs="Arial"/>
                <w:color w:val="000000"/>
                <w:sz w:val="22"/>
                <w:szCs w:val="22"/>
                <w:lang w:eastAsia="zh-CN"/>
              </w:rPr>
              <w:t>125</w:t>
            </w:r>
          </w:p>
        </w:tc>
        <w:tc>
          <w:tcPr>
            <w:tcW w:w="2342" w:type="dxa"/>
            <w:tcBorders>
              <w:top w:val="single" w:sz="6" w:space="0" w:color="000000"/>
              <w:left w:val="single" w:sz="6" w:space="0" w:color="000000"/>
              <w:bottom w:val="single" w:sz="6" w:space="0" w:color="000000"/>
            </w:tcBorders>
            <w:shd w:val="clear" w:color="auto" w:fill="FFFFFF"/>
            <w:vAlign w:val="center"/>
          </w:tcPr>
          <w:p w:rsidR="00406538" w:rsidRPr="00103549" w:rsidRDefault="00406538" w:rsidP="00434600">
            <w:pPr>
              <w:widowControl/>
              <w:shd w:val="clear" w:color="auto" w:fill="FFFFFF"/>
              <w:suppressAutoHyphens/>
              <w:autoSpaceDE/>
              <w:autoSpaceDN/>
              <w:adjustRightInd/>
              <w:ind w:left="998"/>
              <w:rPr>
                <w:rFonts w:ascii="Arial" w:hAnsi="Arial" w:cs="Arial"/>
                <w:color w:val="000000"/>
                <w:sz w:val="22"/>
                <w:szCs w:val="22"/>
                <w:lang w:eastAsia="zh-CN"/>
              </w:rPr>
            </w:pPr>
            <w:r w:rsidRPr="00103549">
              <w:rPr>
                <w:rFonts w:ascii="Arial" w:hAnsi="Arial" w:cs="Arial"/>
                <w:color w:val="000000"/>
                <w:sz w:val="22"/>
                <w:szCs w:val="22"/>
                <w:lang w:eastAsia="zh-CN"/>
              </w:rPr>
              <w:t>5</w:t>
            </w:r>
          </w:p>
        </w:tc>
        <w:tc>
          <w:tcPr>
            <w:tcW w:w="236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06538" w:rsidRPr="00103549" w:rsidRDefault="00406538" w:rsidP="00434600">
            <w:pPr>
              <w:widowControl/>
              <w:shd w:val="clear" w:color="auto" w:fill="FFFFFF"/>
              <w:suppressAutoHyphens/>
              <w:autoSpaceDE/>
              <w:autoSpaceDN/>
              <w:adjustRightInd/>
              <w:rPr>
                <w:rFonts w:ascii="Arial" w:hAnsi="Arial" w:cs="Arial"/>
                <w:color w:val="000000"/>
                <w:sz w:val="24"/>
                <w:szCs w:val="24"/>
                <w:lang w:eastAsia="zh-CN"/>
              </w:rPr>
            </w:pPr>
            <w:r w:rsidRPr="00103549">
              <w:rPr>
                <w:rFonts w:ascii="Arial" w:hAnsi="Arial" w:cs="Arial"/>
                <w:color w:val="000000"/>
                <w:sz w:val="22"/>
                <w:szCs w:val="22"/>
                <w:lang w:eastAsia="zh-CN"/>
              </w:rPr>
              <w:t>6</w:t>
            </w:r>
          </w:p>
        </w:tc>
      </w:tr>
    </w:tbl>
    <w:p w:rsidR="00A00D9B" w:rsidRPr="00F27831" w:rsidRDefault="00A00D9B" w:rsidP="00242D38">
      <w:pPr>
        <w:widowControl/>
        <w:shd w:val="clear" w:color="auto" w:fill="FFFFFF"/>
        <w:suppressAutoHyphens/>
        <w:autoSpaceDE/>
        <w:autoSpaceDN/>
        <w:adjustRightInd/>
        <w:jc w:val="both"/>
        <w:rPr>
          <w:rFonts w:ascii="Arial" w:hAnsi="Arial" w:cs="Arial"/>
          <w:b/>
          <w:bCs/>
          <w:color w:val="000000"/>
          <w:sz w:val="24"/>
          <w:szCs w:val="24"/>
          <w:lang w:eastAsia="zh-CN"/>
        </w:rPr>
      </w:pPr>
    </w:p>
    <w:p w:rsidR="00406538" w:rsidRPr="00434600" w:rsidRDefault="00B4442D" w:rsidP="00242D38">
      <w:pPr>
        <w:widowControl/>
        <w:shd w:val="clear" w:color="auto" w:fill="FFFFFF"/>
        <w:suppressAutoHyphens/>
        <w:autoSpaceDE/>
        <w:autoSpaceDN/>
        <w:adjustRightInd/>
        <w:jc w:val="both"/>
        <w:rPr>
          <w:rFonts w:ascii="Arial" w:hAnsi="Arial" w:cs="Arial"/>
          <w:bCs/>
          <w:color w:val="000000"/>
          <w:spacing w:val="-5"/>
          <w:sz w:val="24"/>
          <w:szCs w:val="24"/>
          <w:lang w:eastAsia="zh-CN"/>
        </w:rPr>
      </w:pPr>
      <w:r w:rsidRPr="00434600">
        <w:rPr>
          <w:rFonts w:ascii="Arial" w:hAnsi="Arial" w:cs="Arial"/>
          <w:bCs/>
          <w:color w:val="000000"/>
          <w:sz w:val="24"/>
          <w:szCs w:val="24"/>
          <w:lang w:eastAsia="zh-CN"/>
        </w:rPr>
        <w:t>6</w:t>
      </w:r>
      <w:r w:rsidR="00406538" w:rsidRPr="00434600">
        <w:rPr>
          <w:rFonts w:ascii="Arial" w:hAnsi="Arial" w:cs="Arial"/>
          <w:bCs/>
          <w:color w:val="000000"/>
          <w:sz w:val="24"/>
          <w:szCs w:val="24"/>
          <w:lang w:eastAsia="zh-CN"/>
        </w:rPr>
        <w:t>.</w:t>
      </w:r>
      <w:r w:rsidR="00200588" w:rsidRPr="00434600">
        <w:rPr>
          <w:rFonts w:ascii="Arial" w:hAnsi="Arial" w:cs="Arial"/>
          <w:bCs/>
          <w:color w:val="000000"/>
          <w:sz w:val="24"/>
          <w:szCs w:val="24"/>
          <w:lang w:eastAsia="zh-CN"/>
        </w:rPr>
        <w:t>2.4</w:t>
      </w:r>
      <w:r w:rsidR="00200588" w:rsidRPr="00434600">
        <w:rPr>
          <w:rFonts w:ascii="Arial" w:hAnsi="Arial" w:cs="Arial"/>
          <w:bCs/>
          <w:color w:val="000000"/>
          <w:sz w:val="24"/>
          <w:szCs w:val="24"/>
          <w:lang w:eastAsia="zh-CN"/>
        </w:rPr>
        <w:tab/>
      </w:r>
      <w:r w:rsidR="00200588" w:rsidRPr="00434600">
        <w:rPr>
          <w:rFonts w:ascii="Arial" w:hAnsi="Arial" w:cs="Arial"/>
          <w:bCs/>
          <w:color w:val="000000"/>
          <w:sz w:val="24"/>
          <w:szCs w:val="24"/>
          <w:u w:val="single"/>
          <w:lang w:eastAsia="zh-CN"/>
        </w:rPr>
        <w:t>Επιθεωρήσεις-Δοκιμές-Έλεγχοι Ποιότητας</w:t>
      </w:r>
    </w:p>
    <w:p w:rsidR="001D32A7" w:rsidRPr="00F27831" w:rsidRDefault="00B4442D" w:rsidP="00242D38">
      <w:pPr>
        <w:widowControl/>
        <w:shd w:val="clear" w:color="auto" w:fill="FFFFFF"/>
        <w:tabs>
          <w:tab w:val="left" w:pos="-3544"/>
        </w:tabs>
        <w:suppressAutoHyphens/>
        <w:autoSpaceDE/>
        <w:autoSpaceDN/>
        <w:adjustRightInd/>
        <w:spacing w:before="278"/>
        <w:jc w:val="both"/>
        <w:rPr>
          <w:rFonts w:ascii="Arial" w:hAnsi="Arial" w:cs="Arial"/>
          <w:color w:val="000000"/>
          <w:sz w:val="24"/>
          <w:szCs w:val="24"/>
          <w:lang w:eastAsia="zh-CN"/>
        </w:rPr>
      </w:pPr>
      <w:r w:rsidRPr="001D32A7">
        <w:rPr>
          <w:rFonts w:ascii="Arial" w:hAnsi="Arial" w:cs="Arial"/>
          <w:bCs/>
          <w:color w:val="000000"/>
          <w:spacing w:val="-5"/>
          <w:sz w:val="24"/>
          <w:szCs w:val="24"/>
          <w:lang w:eastAsia="zh-CN"/>
        </w:rPr>
        <w:t>6</w:t>
      </w:r>
      <w:r w:rsidR="00406538" w:rsidRPr="001D32A7">
        <w:rPr>
          <w:rFonts w:ascii="Arial" w:hAnsi="Arial" w:cs="Arial"/>
          <w:bCs/>
          <w:color w:val="000000"/>
          <w:spacing w:val="-5"/>
          <w:sz w:val="24"/>
          <w:szCs w:val="24"/>
          <w:lang w:eastAsia="zh-CN"/>
        </w:rPr>
        <w:t>.</w:t>
      </w:r>
      <w:r w:rsidR="00200588" w:rsidRPr="001D32A7">
        <w:rPr>
          <w:rFonts w:ascii="Arial" w:hAnsi="Arial" w:cs="Arial"/>
          <w:bCs/>
          <w:color w:val="000000"/>
          <w:spacing w:val="-5"/>
          <w:sz w:val="24"/>
          <w:szCs w:val="24"/>
          <w:lang w:eastAsia="zh-CN"/>
        </w:rPr>
        <w:t>2</w:t>
      </w:r>
      <w:r w:rsidR="00406538" w:rsidRPr="001D32A7">
        <w:rPr>
          <w:rFonts w:ascii="Arial" w:hAnsi="Arial" w:cs="Arial"/>
          <w:bCs/>
          <w:color w:val="000000"/>
          <w:spacing w:val="-5"/>
          <w:sz w:val="24"/>
          <w:szCs w:val="24"/>
          <w:lang w:eastAsia="zh-CN"/>
        </w:rPr>
        <w:t>.</w:t>
      </w:r>
      <w:r w:rsidR="00200588" w:rsidRPr="001D32A7">
        <w:rPr>
          <w:rFonts w:ascii="Arial" w:hAnsi="Arial" w:cs="Arial"/>
          <w:bCs/>
          <w:color w:val="000000"/>
          <w:spacing w:val="-5"/>
          <w:sz w:val="24"/>
          <w:szCs w:val="24"/>
          <w:lang w:eastAsia="zh-CN"/>
        </w:rPr>
        <w:t>4</w:t>
      </w:r>
      <w:r w:rsidR="00406538" w:rsidRPr="001D32A7">
        <w:rPr>
          <w:rFonts w:ascii="Arial" w:hAnsi="Arial" w:cs="Arial"/>
          <w:bCs/>
          <w:color w:val="000000"/>
          <w:spacing w:val="-5"/>
          <w:sz w:val="24"/>
          <w:szCs w:val="24"/>
          <w:lang w:eastAsia="zh-CN"/>
        </w:rPr>
        <w:t>.1</w:t>
      </w:r>
      <w:r w:rsidR="00406538" w:rsidRPr="001D32A7">
        <w:rPr>
          <w:rFonts w:ascii="Arial" w:hAnsi="Arial" w:cs="Arial"/>
          <w:bCs/>
          <w:color w:val="000000"/>
          <w:spacing w:val="-5"/>
          <w:sz w:val="24"/>
          <w:szCs w:val="24"/>
          <w:lang w:eastAsia="zh-CN"/>
        </w:rPr>
        <w:tab/>
      </w:r>
      <w:r w:rsidR="00113507" w:rsidRPr="00A00D9B">
        <w:rPr>
          <w:rFonts w:ascii="Arial" w:hAnsi="Arial" w:cs="Arial"/>
          <w:bCs/>
          <w:color w:val="000000"/>
          <w:sz w:val="24"/>
          <w:szCs w:val="24"/>
          <w:u w:val="single"/>
          <w:lang w:eastAsia="zh-CN"/>
        </w:rPr>
        <w:t>Επιλογή Δειγμάτων-</w:t>
      </w:r>
      <w:proofErr w:type="spellStart"/>
      <w:r w:rsidR="00113507" w:rsidRPr="00A00D9B">
        <w:rPr>
          <w:rFonts w:ascii="Arial" w:hAnsi="Arial" w:cs="Arial"/>
          <w:bCs/>
          <w:color w:val="000000"/>
          <w:sz w:val="24"/>
          <w:szCs w:val="24"/>
          <w:u w:val="single"/>
          <w:lang w:eastAsia="zh-CN"/>
        </w:rPr>
        <w:t>Αντιδειγμάτων</w:t>
      </w:r>
      <w:proofErr w:type="spellEnd"/>
    </w:p>
    <w:p w:rsidR="00F27831" w:rsidRDefault="00A00D9B" w:rsidP="001D32A7">
      <w:pPr>
        <w:widowControl/>
        <w:shd w:val="clear" w:color="auto" w:fill="FFFFFF"/>
        <w:tabs>
          <w:tab w:val="left" w:pos="-3544"/>
        </w:tabs>
        <w:suppressAutoHyphens/>
        <w:autoSpaceDE/>
        <w:autoSpaceDN/>
        <w:adjustRightInd/>
        <w:jc w:val="both"/>
        <w:rPr>
          <w:rFonts w:ascii="Arial" w:hAnsi="Arial" w:cs="Arial"/>
          <w:color w:val="000000"/>
          <w:sz w:val="24"/>
          <w:szCs w:val="24"/>
          <w:lang w:eastAsia="zh-CN"/>
        </w:rPr>
      </w:pPr>
      <w:r w:rsidRPr="00CA445A">
        <w:rPr>
          <w:rFonts w:ascii="Arial" w:hAnsi="Arial" w:cs="Arial"/>
          <w:color w:val="000000"/>
          <w:sz w:val="24"/>
          <w:szCs w:val="24"/>
          <w:lang w:eastAsia="zh-CN"/>
        </w:rPr>
        <w:tab/>
      </w:r>
      <w:r w:rsidRPr="00CA445A">
        <w:rPr>
          <w:rFonts w:ascii="Arial" w:hAnsi="Arial" w:cs="Arial"/>
          <w:color w:val="000000"/>
          <w:sz w:val="24"/>
          <w:szCs w:val="24"/>
          <w:lang w:eastAsia="zh-CN"/>
        </w:rPr>
        <w:tab/>
      </w:r>
    </w:p>
    <w:p w:rsidR="00406538" w:rsidRPr="00242D38" w:rsidRDefault="00F27831" w:rsidP="001D32A7">
      <w:pPr>
        <w:widowControl/>
        <w:shd w:val="clear" w:color="auto" w:fill="FFFFFF"/>
        <w:tabs>
          <w:tab w:val="left" w:pos="-3544"/>
        </w:tabs>
        <w:suppressAutoHyphens/>
        <w:autoSpaceDE/>
        <w:autoSpaceDN/>
        <w:adjustRightInd/>
        <w:jc w:val="both"/>
        <w:rPr>
          <w:rFonts w:ascii="Arial" w:hAnsi="Arial" w:cs="Arial"/>
          <w:color w:val="000000"/>
          <w:sz w:val="24"/>
          <w:szCs w:val="24"/>
          <w:lang w:eastAsia="zh-CN"/>
        </w:rPr>
      </w:pPr>
      <w:r>
        <w:rPr>
          <w:rFonts w:ascii="Arial" w:hAnsi="Arial" w:cs="Arial"/>
          <w:color w:val="000000"/>
          <w:sz w:val="24"/>
          <w:szCs w:val="24"/>
          <w:lang w:eastAsia="zh-CN"/>
        </w:rPr>
        <w:tab/>
      </w:r>
      <w:r>
        <w:rPr>
          <w:rFonts w:ascii="Arial" w:hAnsi="Arial" w:cs="Arial"/>
          <w:color w:val="000000"/>
          <w:sz w:val="24"/>
          <w:szCs w:val="24"/>
          <w:lang w:eastAsia="zh-CN"/>
        </w:rPr>
        <w:tab/>
      </w:r>
      <w:r w:rsidR="000244BA">
        <w:rPr>
          <w:rFonts w:ascii="Arial" w:hAnsi="Arial" w:cs="Arial"/>
          <w:color w:val="000000"/>
          <w:sz w:val="24"/>
          <w:szCs w:val="24"/>
          <w:lang w:eastAsia="zh-CN"/>
        </w:rPr>
        <w:t>Από κάθε μ</w:t>
      </w:r>
      <w:r w:rsidR="00406538" w:rsidRPr="00103549">
        <w:rPr>
          <w:rFonts w:ascii="Arial" w:hAnsi="Arial" w:cs="Arial"/>
          <w:color w:val="000000"/>
          <w:sz w:val="24"/>
          <w:szCs w:val="24"/>
          <w:lang w:eastAsia="zh-CN"/>
        </w:rPr>
        <w:t xml:space="preserve">ερίδα, η Επιτροπή Παραλαβής παίρνει τυχαία δέκα (10) σετ (δοχεία µε τα ανάλογα </w:t>
      </w:r>
      <w:r w:rsidR="000244BA">
        <w:rPr>
          <w:rFonts w:ascii="Arial" w:hAnsi="Arial" w:cs="Arial"/>
          <w:color w:val="000000"/>
          <w:sz w:val="24"/>
          <w:szCs w:val="24"/>
          <w:lang w:eastAsia="zh-CN"/>
        </w:rPr>
        <w:t>καλύμματα</w:t>
      </w:r>
      <w:r w:rsidR="00406538" w:rsidRPr="00103549">
        <w:rPr>
          <w:rFonts w:ascii="Arial" w:hAnsi="Arial" w:cs="Arial"/>
          <w:color w:val="000000"/>
          <w:sz w:val="24"/>
          <w:szCs w:val="24"/>
          <w:lang w:eastAsia="zh-CN"/>
        </w:rPr>
        <w:t xml:space="preserve">), τα οποία </w:t>
      </w:r>
      <w:r w:rsidR="000244BA">
        <w:rPr>
          <w:rFonts w:ascii="Arial" w:hAnsi="Arial" w:cs="Arial"/>
          <w:color w:val="000000"/>
          <w:sz w:val="24"/>
          <w:szCs w:val="24"/>
          <w:lang w:eastAsia="zh-CN"/>
        </w:rPr>
        <w:t xml:space="preserve">κατανέμονται </w:t>
      </w:r>
      <w:r w:rsidR="00406538" w:rsidRPr="00103549">
        <w:rPr>
          <w:rFonts w:ascii="Arial" w:hAnsi="Arial" w:cs="Arial"/>
          <w:color w:val="000000"/>
          <w:sz w:val="24"/>
          <w:szCs w:val="24"/>
          <w:lang w:eastAsia="zh-CN"/>
        </w:rPr>
        <w:t>όπως παρακάτω:</w:t>
      </w:r>
    </w:p>
    <w:p w:rsidR="00406538" w:rsidRPr="00755461" w:rsidRDefault="00A00D9B" w:rsidP="00242D38">
      <w:pPr>
        <w:widowControl/>
        <w:shd w:val="clear" w:color="auto" w:fill="FFFFFF"/>
        <w:suppressAutoHyphens/>
        <w:autoSpaceDE/>
        <w:autoSpaceDN/>
        <w:adjustRightInd/>
        <w:spacing w:line="274" w:lineRule="exact"/>
        <w:jc w:val="both"/>
        <w:rPr>
          <w:rFonts w:ascii="Arial" w:hAnsi="Arial" w:cs="Arial"/>
          <w:bCs/>
          <w:color w:val="000000"/>
          <w:spacing w:val="-2"/>
          <w:sz w:val="24"/>
          <w:szCs w:val="24"/>
          <w:lang w:eastAsia="zh-CN"/>
        </w:rPr>
      </w:pPr>
      <w:r w:rsidRPr="00CA445A">
        <w:rPr>
          <w:rFonts w:ascii="Arial" w:hAnsi="Arial" w:cs="Arial"/>
          <w:bCs/>
          <w:color w:val="000000"/>
          <w:spacing w:val="-1"/>
          <w:sz w:val="24"/>
          <w:szCs w:val="24"/>
          <w:lang w:eastAsia="zh-CN"/>
        </w:rPr>
        <w:tab/>
      </w:r>
      <w:r w:rsidRPr="00CA445A">
        <w:rPr>
          <w:rFonts w:ascii="Arial" w:hAnsi="Arial" w:cs="Arial"/>
          <w:bCs/>
          <w:color w:val="000000"/>
          <w:spacing w:val="-1"/>
          <w:sz w:val="24"/>
          <w:szCs w:val="24"/>
          <w:lang w:eastAsia="zh-CN"/>
        </w:rPr>
        <w:tab/>
      </w:r>
      <w:r w:rsidR="00406538" w:rsidRPr="00755461">
        <w:rPr>
          <w:rFonts w:ascii="Arial" w:hAnsi="Arial" w:cs="Arial"/>
          <w:bCs/>
          <w:color w:val="000000"/>
          <w:spacing w:val="-1"/>
          <w:sz w:val="24"/>
          <w:szCs w:val="24"/>
          <w:lang w:eastAsia="zh-CN"/>
        </w:rPr>
        <w:t xml:space="preserve">α. </w:t>
      </w:r>
      <w:r w:rsidR="00406538" w:rsidRPr="00755461">
        <w:rPr>
          <w:rFonts w:ascii="Arial" w:hAnsi="Arial" w:cs="Arial"/>
          <w:color w:val="000000"/>
          <w:spacing w:val="-1"/>
          <w:sz w:val="24"/>
          <w:szCs w:val="24"/>
          <w:lang w:eastAsia="zh-CN"/>
        </w:rPr>
        <w:t xml:space="preserve">Τρία (3) σετ στο </w:t>
      </w:r>
      <w:r w:rsidR="00A777FC" w:rsidRPr="00755461">
        <w:rPr>
          <w:rFonts w:ascii="Arial" w:hAnsi="Arial" w:cs="Arial"/>
          <w:color w:val="000000"/>
          <w:spacing w:val="-1"/>
          <w:sz w:val="24"/>
          <w:szCs w:val="24"/>
          <w:lang w:eastAsia="zh-CN"/>
        </w:rPr>
        <w:t>Χημείο Ενόπλων Δυνάμεων.</w:t>
      </w:r>
    </w:p>
    <w:p w:rsidR="001D32A7" w:rsidRPr="00A00D9B" w:rsidRDefault="00A00D9B" w:rsidP="001D32A7">
      <w:pPr>
        <w:widowControl/>
        <w:shd w:val="clear" w:color="auto" w:fill="FFFFFF"/>
        <w:suppressAutoHyphens/>
        <w:autoSpaceDE/>
        <w:autoSpaceDN/>
        <w:adjustRightInd/>
        <w:jc w:val="both"/>
        <w:rPr>
          <w:rFonts w:ascii="Arial" w:hAnsi="Arial" w:cs="Arial"/>
          <w:bCs/>
          <w:color w:val="000000"/>
          <w:sz w:val="24"/>
          <w:szCs w:val="24"/>
          <w:lang w:eastAsia="zh-CN"/>
        </w:rPr>
      </w:pPr>
      <w:r w:rsidRPr="00CA445A">
        <w:rPr>
          <w:rFonts w:ascii="Arial" w:hAnsi="Arial" w:cs="Arial"/>
          <w:bCs/>
          <w:color w:val="000000"/>
          <w:spacing w:val="-2"/>
          <w:sz w:val="24"/>
          <w:szCs w:val="24"/>
          <w:lang w:eastAsia="zh-CN"/>
        </w:rPr>
        <w:tab/>
      </w:r>
      <w:r w:rsidRPr="00CA445A">
        <w:rPr>
          <w:rFonts w:ascii="Arial" w:hAnsi="Arial" w:cs="Arial"/>
          <w:bCs/>
          <w:color w:val="000000"/>
          <w:spacing w:val="-2"/>
          <w:sz w:val="24"/>
          <w:szCs w:val="24"/>
          <w:lang w:eastAsia="zh-CN"/>
        </w:rPr>
        <w:tab/>
      </w:r>
      <w:r w:rsidR="00406538" w:rsidRPr="00755461">
        <w:rPr>
          <w:rFonts w:ascii="Arial" w:hAnsi="Arial" w:cs="Arial"/>
          <w:bCs/>
          <w:color w:val="000000"/>
          <w:spacing w:val="-2"/>
          <w:sz w:val="24"/>
          <w:szCs w:val="24"/>
          <w:lang w:eastAsia="zh-CN"/>
        </w:rPr>
        <w:t xml:space="preserve">β. </w:t>
      </w:r>
      <w:r w:rsidR="00406538" w:rsidRPr="00755461">
        <w:rPr>
          <w:rFonts w:ascii="Arial" w:hAnsi="Arial" w:cs="Arial"/>
          <w:color w:val="000000"/>
          <w:spacing w:val="-2"/>
          <w:sz w:val="24"/>
          <w:szCs w:val="24"/>
          <w:lang w:eastAsia="zh-CN"/>
        </w:rPr>
        <w:t>Τρία (3) σετ στο 303 ΠΕΒ</w:t>
      </w:r>
    </w:p>
    <w:p w:rsidR="00406538" w:rsidRPr="001D32A7" w:rsidRDefault="00A00D9B" w:rsidP="001D32A7">
      <w:pPr>
        <w:widowControl/>
        <w:shd w:val="clear" w:color="auto" w:fill="FFFFFF"/>
        <w:suppressAutoHyphens/>
        <w:autoSpaceDE/>
        <w:autoSpaceDN/>
        <w:adjustRightInd/>
        <w:jc w:val="both"/>
        <w:rPr>
          <w:rFonts w:ascii="Arial" w:hAnsi="Arial" w:cs="Arial"/>
          <w:bCs/>
          <w:color w:val="000000"/>
          <w:sz w:val="24"/>
          <w:szCs w:val="24"/>
          <w:lang w:eastAsia="zh-CN"/>
        </w:rPr>
      </w:pPr>
      <w:r w:rsidRPr="00CA445A">
        <w:rPr>
          <w:rFonts w:ascii="Arial" w:hAnsi="Arial" w:cs="Arial"/>
          <w:bCs/>
          <w:color w:val="000000"/>
          <w:sz w:val="24"/>
          <w:szCs w:val="24"/>
          <w:lang w:eastAsia="zh-CN"/>
        </w:rPr>
        <w:tab/>
      </w:r>
      <w:r w:rsidRPr="00CA445A">
        <w:rPr>
          <w:rFonts w:ascii="Arial" w:hAnsi="Arial" w:cs="Arial"/>
          <w:bCs/>
          <w:color w:val="000000"/>
          <w:sz w:val="24"/>
          <w:szCs w:val="24"/>
          <w:lang w:eastAsia="zh-CN"/>
        </w:rPr>
        <w:tab/>
      </w:r>
      <w:r w:rsidR="00406538" w:rsidRPr="00755461">
        <w:rPr>
          <w:rFonts w:ascii="Arial" w:hAnsi="Arial" w:cs="Arial"/>
          <w:bCs/>
          <w:color w:val="000000"/>
          <w:sz w:val="24"/>
          <w:szCs w:val="24"/>
          <w:lang w:eastAsia="zh-CN"/>
        </w:rPr>
        <w:t>γ.</w:t>
      </w:r>
      <w:r w:rsidR="00406538" w:rsidRPr="00103549">
        <w:rPr>
          <w:rFonts w:ascii="Arial" w:hAnsi="Arial" w:cs="Arial"/>
          <w:b/>
          <w:bCs/>
          <w:color w:val="000000"/>
          <w:sz w:val="24"/>
          <w:szCs w:val="24"/>
          <w:lang w:eastAsia="zh-CN"/>
        </w:rPr>
        <w:t xml:space="preserve"> </w:t>
      </w:r>
      <w:r w:rsidR="00406538" w:rsidRPr="00755461">
        <w:rPr>
          <w:rFonts w:ascii="Arial" w:hAnsi="Arial" w:cs="Arial"/>
          <w:color w:val="000000"/>
          <w:sz w:val="24"/>
          <w:szCs w:val="24"/>
          <w:lang w:eastAsia="zh-CN"/>
        </w:rPr>
        <w:t>Τέσσερα (4)</w:t>
      </w:r>
      <w:r w:rsidR="00406538" w:rsidRPr="00103549">
        <w:rPr>
          <w:rFonts w:ascii="Arial" w:hAnsi="Arial" w:cs="Arial"/>
          <w:color w:val="000000"/>
          <w:sz w:val="24"/>
          <w:szCs w:val="24"/>
          <w:lang w:eastAsia="zh-CN"/>
        </w:rPr>
        <w:t xml:space="preserve"> σετ στην Υπηρεσία π</w:t>
      </w:r>
      <w:r w:rsidR="000244BA">
        <w:rPr>
          <w:rFonts w:ascii="Arial" w:hAnsi="Arial" w:cs="Arial"/>
          <w:color w:val="000000"/>
          <w:sz w:val="24"/>
          <w:szCs w:val="24"/>
          <w:lang w:eastAsia="zh-CN"/>
        </w:rPr>
        <w:t xml:space="preserve">ου διενεργεί την προμήθεια, ως </w:t>
      </w:r>
      <w:proofErr w:type="spellStart"/>
      <w:r w:rsidR="000244BA">
        <w:rPr>
          <w:rFonts w:ascii="Arial" w:hAnsi="Arial" w:cs="Arial"/>
          <w:color w:val="000000"/>
          <w:sz w:val="24"/>
          <w:szCs w:val="24"/>
          <w:lang w:eastAsia="zh-CN"/>
        </w:rPr>
        <w:t>αντίδειγμα</w:t>
      </w:r>
      <w:proofErr w:type="spellEnd"/>
      <w:r w:rsidR="00406538" w:rsidRPr="00103549">
        <w:rPr>
          <w:rFonts w:ascii="Arial" w:hAnsi="Arial" w:cs="Arial"/>
          <w:color w:val="000000"/>
          <w:sz w:val="24"/>
          <w:szCs w:val="24"/>
          <w:lang w:eastAsia="zh-CN"/>
        </w:rPr>
        <w:t>, όπου και τηρούνται μέχρι το τέλος της προμήθειας.</w:t>
      </w:r>
    </w:p>
    <w:p w:rsidR="00A00D9B" w:rsidRPr="00A00D9B" w:rsidRDefault="00A00D9B" w:rsidP="001D32A7">
      <w:pPr>
        <w:widowControl/>
        <w:shd w:val="clear" w:color="auto" w:fill="FFFFFF"/>
        <w:tabs>
          <w:tab w:val="left" w:pos="-4820"/>
          <w:tab w:val="left" w:pos="893"/>
        </w:tabs>
        <w:suppressAutoHyphens/>
        <w:autoSpaceDE/>
        <w:autoSpaceDN/>
        <w:adjustRightInd/>
        <w:ind w:right="11"/>
        <w:jc w:val="both"/>
        <w:rPr>
          <w:rFonts w:ascii="Arial" w:hAnsi="Arial" w:cs="Arial"/>
          <w:color w:val="000000"/>
          <w:sz w:val="24"/>
          <w:szCs w:val="24"/>
          <w:lang w:eastAsia="zh-CN"/>
        </w:rPr>
      </w:pPr>
    </w:p>
    <w:p w:rsidR="00242D38" w:rsidRPr="00CA445A" w:rsidRDefault="00B4442D" w:rsidP="001D32A7">
      <w:pPr>
        <w:widowControl/>
        <w:shd w:val="clear" w:color="auto" w:fill="FFFFFF"/>
        <w:tabs>
          <w:tab w:val="left" w:pos="-4820"/>
          <w:tab w:val="left" w:pos="893"/>
        </w:tabs>
        <w:suppressAutoHyphens/>
        <w:autoSpaceDE/>
        <w:autoSpaceDN/>
        <w:adjustRightInd/>
        <w:ind w:right="11"/>
        <w:jc w:val="both"/>
        <w:rPr>
          <w:rFonts w:ascii="Arial" w:hAnsi="Arial" w:cs="Arial"/>
          <w:color w:val="000000"/>
          <w:sz w:val="24"/>
          <w:szCs w:val="24"/>
          <w:lang w:eastAsia="zh-CN"/>
        </w:rPr>
      </w:pPr>
      <w:r w:rsidRPr="00755461">
        <w:rPr>
          <w:rFonts w:ascii="Arial" w:hAnsi="Arial" w:cs="Arial"/>
          <w:color w:val="000000"/>
          <w:sz w:val="24"/>
          <w:szCs w:val="24"/>
          <w:lang w:eastAsia="zh-CN"/>
        </w:rPr>
        <w:t>6</w:t>
      </w:r>
      <w:r w:rsidR="00754265" w:rsidRPr="00755461">
        <w:rPr>
          <w:rFonts w:ascii="Arial" w:hAnsi="Arial" w:cs="Arial"/>
          <w:color w:val="000000"/>
          <w:sz w:val="24"/>
          <w:szCs w:val="24"/>
          <w:lang w:eastAsia="zh-CN"/>
        </w:rPr>
        <w:t>.2</w:t>
      </w:r>
      <w:r w:rsidR="00113507" w:rsidRPr="00755461">
        <w:rPr>
          <w:rFonts w:ascii="Arial" w:hAnsi="Arial" w:cs="Arial"/>
          <w:color w:val="000000"/>
          <w:sz w:val="24"/>
          <w:szCs w:val="24"/>
          <w:lang w:eastAsia="zh-CN"/>
        </w:rPr>
        <w:t>.4</w:t>
      </w:r>
      <w:r w:rsidR="00406538" w:rsidRPr="00755461">
        <w:rPr>
          <w:rFonts w:ascii="Arial" w:hAnsi="Arial" w:cs="Arial"/>
          <w:color w:val="000000"/>
          <w:sz w:val="24"/>
          <w:szCs w:val="24"/>
          <w:lang w:eastAsia="zh-CN"/>
        </w:rPr>
        <w:t>.1.1</w:t>
      </w:r>
      <w:r w:rsidR="00406538" w:rsidRPr="00103549">
        <w:rPr>
          <w:rFonts w:ascii="Arial" w:hAnsi="Arial" w:cs="Arial"/>
          <w:color w:val="000000"/>
          <w:sz w:val="24"/>
          <w:szCs w:val="24"/>
          <w:lang w:eastAsia="zh-CN"/>
        </w:rPr>
        <w:t xml:space="preserve"> Τα τεμάχια δείγματος-</w:t>
      </w:r>
      <w:proofErr w:type="spellStart"/>
      <w:r w:rsidR="00406538" w:rsidRPr="00103549">
        <w:rPr>
          <w:rFonts w:ascii="Arial" w:hAnsi="Arial" w:cs="Arial"/>
          <w:color w:val="000000"/>
          <w:sz w:val="24"/>
          <w:szCs w:val="24"/>
          <w:lang w:eastAsia="zh-CN"/>
        </w:rPr>
        <w:t>αντιδείγματος</w:t>
      </w:r>
      <w:proofErr w:type="spellEnd"/>
      <w:r w:rsidR="00406538" w:rsidRPr="00103549">
        <w:rPr>
          <w:rFonts w:ascii="Arial" w:hAnsi="Arial" w:cs="Arial"/>
          <w:color w:val="000000"/>
          <w:sz w:val="24"/>
          <w:szCs w:val="24"/>
          <w:lang w:eastAsia="zh-CN"/>
        </w:rPr>
        <w:t xml:space="preserve"> θα αριθμούνται και θα φέρουν καρτέλα</w:t>
      </w:r>
      <w:r w:rsidR="000244BA">
        <w:rPr>
          <w:rFonts w:ascii="Arial" w:hAnsi="Arial" w:cs="Arial"/>
          <w:color w:val="000000"/>
          <w:sz w:val="24"/>
          <w:szCs w:val="24"/>
          <w:lang w:eastAsia="zh-CN"/>
        </w:rPr>
        <w:t xml:space="preserve"> παρόμοια με το πρότυπο της</w:t>
      </w:r>
      <w:r w:rsidR="000244BA" w:rsidRPr="000244BA">
        <w:rPr>
          <w:rFonts w:ascii="Arial" w:hAnsi="Arial" w:cs="Arial"/>
          <w:color w:val="000000"/>
          <w:sz w:val="24"/>
          <w:szCs w:val="24"/>
          <w:lang w:eastAsia="zh-CN"/>
        </w:rPr>
        <w:t xml:space="preserve"> </w:t>
      </w:r>
      <w:r w:rsidR="00301F6A" w:rsidRPr="00301F6A">
        <w:rPr>
          <w:rFonts w:ascii="Arial" w:hAnsi="Arial" w:cs="Arial"/>
          <w:b/>
          <w:sz w:val="24"/>
          <w:szCs w:val="24"/>
          <w:lang w:eastAsia="zh-CN"/>
        </w:rPr>
        <w:t xml:space="preserve">Προσθήκης </w:t>
      </w:r>
      <w:r w:rsidR="000244BA" w:rsidRPr="00301F6A">
        <w:rPr>
          <w:rFonts w:ascii="Arial" w:hAnsi="Arial" w:cs="Arial"/>
          <w:b/>
          <w:sz w:val="24"/>
          <w:szCs w:val="24"/>
          <w:lang w:val="en-US" w:eastAsia="zh-CN"/>
        </w:rPr>
        <w:t>V</w:t>
      </w:r>
      <w:r w:rsidR="00301F6A" w:rsidRPr="00301F6A">
        <w:rPr>
          <w:rFonts w:ascii="Arial" w:hAnsi="Arial" w:cs="Arial"/>
          <w:b/>
          <w:sz w:val="24"/>
          <w:szCs w:val="24"/>
          <w:lang w:eastAsia="zh-CN"/>
        </w:rPr>
        <w:t>Ι</w:t>
      </w:r>
      <w:r w:rsidR="000244BA" w:rsidRPr="000244BA">
        <w:rPr>
          <w:rFonts w:ascii="Arial" w:hAnsi="Arial" w:cs="Arial"/>
          <w:sz w:val="24"/>
          <w:szCs w:val="24"/>
          <w:lang w:eastAsia="zh-CN"/>
        </w:rPr>
        <w:t xml:space="preserve"> της παρούσας ΠΕΔ</w:t>
      </w:r>
      <w:r w:rsidR="00406538" w:rsidRPr="00103549">
        <w:rPr>
          <w:rFonts w:ascii="Arial" w:hAnsi="Arial" w:cs="Arial"/>
          <w:color w:val="000000"/>
          <w:sz w:val="24"/>
          <w:szCs w:val="24"/>
          <w:lang w:eastAsia="zh-CN"/>
        </w:rPr>
        <w:t>. Η καρτέλα θα υπογράφεται από την Επιτροπή Παραλαβής καθώς και από τον προμηθευτή ή νόμιμο εκπρόσωπο του. Στην καρτέλα θα αναγράφονται τα εξής:</w:t>
      </w:r>
    </w:p>
    <w:p w:rsidR="00406538" w:rsidRPr="00755461" w:rsidRDefault="00406538" w:rsidP="00915623">
      <w:pPr>
        <w:widowControl/>
        <w:shd w:val="clear" w:color="auto" w:fill="FFFFFF"/>
        <w:tabs>
          <w:tab w:val="left" w:pos="-4820"/>
          <w:tab w:val="left" w:pos="998"/>
        </w:tabs>
        <w:suppressAutoHyphens/>
        <w:autoSpaceDE/>
        <w:autoSpaceDN/>
        <w:adjustRightInd/>
        <w:jc w:val="both"/>
        <w:rPr>
          <w:rFonts w:ascii="Arial" w:hAnsi="Arial" w:cs="Arial"/>
          <w:bCs/>
          <w:color w:val="000000"/>
          <w:spacing w:val="-6"/>
          <w:sz w:val="24"/>
          <w:szCs w:val="24"/>
          <w:lang w:eastAsia="zh-CN"/>
        </w:rPr>
      </w:pPr>
      <w:r w:rsidRPr="00755461">
        <w:rPr>
          <w:rFonts w:ascii="Arial" w:hAnsi="Arial" w:cs="Arial"/>
          <w:color w:val="000000"/>
          <w:sz w:val="24"/>
          <w:szCs w:val="24"/>
          <w:lang w:eastAsia="zh-CN"/>
        </w:rPr>
        <w:t>α. Υπηρεσία προς την οποία αποστέλλονται τα τεμάχια δείγματος.</w:t>
      </w:r>
    </w:p>
    <w:p w:rsidR="00406538" w:rsidRPr="00755461" w:rsidRDefault="00406538" w:rsidP="00915623">
      <w:pPr>
        <w:widowControl/>
        <w:shd w:val="clear" w:color="auto" w:fill="FFFFFF"/>
        <w:tabs>
          <w:tab w:val="left" w:pos="-4820"/>
        </w:tabs>
        <w:suppressAutoHyphens/>
        <w:autoSpaceDE/>
        <w:autoSpaceDN/>
        <w:adjustRightInd/>
        <w:jc w:val="both"/>
        <w:rPr>
          <w:rFonts w:ascii="Arial" w:hAnsi="Arial" w:cs="Arial"/>
          <w:color w:val="000000"/>
          <w:sz w:val="24"/>
          <w:szCs w:val="24"/>
          <w:lang w:eastAsia="zh-CN"/>
        </w:rPr>
      </w:pPr>
      <w:r w:rsidRPr="00755461">
        <w:rPr>
          <w:rFonts w:ascii="Arial" w:hAnsi="Arial" w:cs="Arial"/>
          <w:color w:val="000000"/>
          <w:sz w:val="24"/>
          <w:szCs w:val="24"/>
          <w:lang w:eastAsia="zh-CN"/>
        </w:rPr>
        <w:t>β. Αριθμός και ημερομηνία κατακύρωσης.</w:t>
      </w:r>
    </w:p>
    <w:p w:rsidR="00406538" w:rsidRPr="00755461" w:rsidRDefault="00406538" w:rsidP="00915623">
      <w:pPr>
        <w:widowControl/>
        <w:shd w:val="clear" w:color="auto" w:fill="FFFFFF"/>
        <w:tabs>
          <w:tab w:val="left" w:pos="-4820"/>
        </w:tabs>
        <w:suppressAutoHyphens/>
        <w:autoSpaceDE/>
        <w:autoSpaceDN/>
        <w:adjustRightInd/>
        <w:jc w:val="both"/>
        <w:rPr>
          <w:rFonts w:ascii="Arial" w:hAnsi="Arial" w:cs="Arial"/>
          <w:bCs/>
          <w:color w:val="000000"/>
          <w:spacing w:val="-4"/>
          <w:sz w:val="24"/>
          <w:szCs w:val="24"/>
          <w:lang w:eastAsia="zh-CN"/>
        </w:rPr>
      </w:pPr>
      <w:r w:rsidRPr="00755461">
        <w:rPr>
          <w:rFonts w:ascii="Arial" w:hAnsi="Arial" w:cs="Arial"/>
          <w:color w:val="000000"/>
          <w:sz w:val="24"/>
          <w:szCs w:val="24"/>
          <w:lang w:eastAsia="zh-CN"/>
        </w:rPr>
        <w:t>γ. Επωνυμία του προμηθευτή.</w:t>
      </w:r>
    </w:p>
    <w:p w:rsidR="00406538" w:rsidRPr="00755461" w:rsidRDefault="00406538" w:rsidP="00915623">
      <w:pPr>
        <w:widowControl/>
        <w:shd w:val="clear" w:color="auto" w:fill="FFFFFF"/>
        <w:tabs>
          <w:tab w:val="left" w:pos="-4820"/>
        </w:tabs>
        <w:suppressAutoHyphens/>
        <w:autoSpaceDE/>
        <w:autoSpaceDN/>
        <w:adjustRightInd/>
        <w:jc w:val="both"/>
        <w:rPr>
          <w:rFonts w:ascii="Arial" w:hAnsi="Arial" w:cs="Arial"/>
          <w:bCs/>
          <w:color w:val="000000"/>
          <w:spacing w:val="-4"/>
          <w:sz w:val="24"/>
          <w:szCs w:val="24"/>
          <w:lang w:eastAsia="zh-CN"/>
        </w:rPr>
      </w:pPr>
      <w:r w:rsidRPr="00755461">
        <w:rPr>
          <w:rFonts w:ascii="Arial" w:hAnsi="Arial" w:cs="Arial"/>
          <w:color w:val="000000"/>
          <w:sz w:val="24"/>
          <w:szCs w:val="24"/>
          <w:lang w:eastAsia="zh-CN"/>
        </w:rPr>
        <w:t>δ. Ονομασία του υλικού.</w:t>
      </w:r>
    </w:p>
    <w:p w:rsidR="00406538" w:rsidRPr="00755461" w:rsidRDefault="00406538" w:rsidP="00915623">
      <w:pPr>
        <w:widowControl/>
        <w:shd w:val="clear" w:color="auto" w:fill="FFFFFF"/>
        <w:tabs>
          <w:tab w:val="left" w:pos="-4820"/>
        </w:tabs>
        <w:suppressAutoHyphens/>
        <w:autoSpaceDE/>
        <w:autoSpaceDN/>
        <w:adjustRightInd/>
        <w:jc w:val="both"/>
        <w:rPr>
          <w:rFonts w:ascii="Arial" w:hAnsi="Arial" w:cs="Arial"/>
          <w:color w:val="000000"/>
          <w:sz w:val="24"/>
          <w:szCs w:val="24"/>
          <w:lang w:eastAsia="zh-CN"/>
        </w:rPr>
      </w:pPr>
      <w:r w:rsidRPr="00755461">
        <w:rPr>
          <w:rFonts w:ascii="Arial" w:hAnsi="Arial" w:cs="Arial"/>
          <w:color w:val="000000"/>
          <w:sz w:val="24"/>
          <w:szCs w:val="24"/>
          <w:lang w:eastAsia="zh-CN"/>
        </w:rPr>
        <w:t>ε. Ημερομηνία παράδοσης και ημερομηνία δειγματοληψίας.</w:t>
      </w:r>
    </w:p>
    <w:p w:rsidR="00B4442D" w:rsidRPr="001D32A7" w:rsidRDefault="00406538" w:rsidP="00242D38">
      <w:pPr>
        <w:widowControl/>
        <w:shd w:val="clear" w:color="auto" w:fill="FFFFFF"/>
        <w:suppressAutoHyphens/>
        <w:autoSpaceDE/>
        <w:autoSpaceDN/>
        <w:adjustRightInd/>
        <w:ind w:right="158"/>
        <w:jc w:val="both"/>
        <w:rPr>
          <w:rFonts w:ascii="Arial" w:hAnsi="Arial" w:cs="Arial"/>
          <w:color w:val="000000"/>
          <w:sz w:val="24"/>
          <w:szCs w:val="24"/>
          <w:lang w:eastAsia="zh-CN"/>
        </w:rPr>
      </w:pPr>
      <w:r w:rsidRPr="00755461">
        <w:rPr>
          <w:rFonts w:ascii="Arial" w:hAnsi="Arial" w:cs="Arial"/>
          <w:color w:val="000000"/>
          <w:sz w:val="24"/>
          <w:szCs w:val="24"/>
          <w:lang w:eastAsia="zh-CN"/>
        </w:rPr>
        <w:t>στ. Ο αύξων αριθμός δευτερογενούς συσκευασίας</w:t>
      </w:r>
      <w:r w:rsidR="00B4442D" w:rsidRPr="00755461">
        <w:rPr>
          <w:rFonts w:ascii="Arial" w:hAnsi="Arial" w:cs="Arial"/>
          <w:color w:val="000000"/>
          <w:sz w:val="24"/>
          <w:szCs w:val="24"/>
          <w:lang w:eastAsia="zh-CN"/>
        </w:rPr>
        <w:t>.</w:t>
      </w:r>
    </w:p>
    <w:p w:rsidR="00A00D9B" w:rsidRPr="00CA445A" w:rsidRDefault="00A00D9B" w:rsidP="00242D38">
      <w:pPr>
        <w:widowControl/>
        <w:shd w:val="clear" w:color="auto" w:fill="FFFFFF"/>
        <w:suppressAutoHyphens/>
        <w:autoSpaceDE/>
        <w:autoSpaceDN/>
        <w:adjustRightInd/>
        <w:ind w:right="158"/>
        <w:jc w:val="both"/>
        <w:rPr>
          <w:rFonts w:ascii="Arial" w:hAnsi="Arial" w:cs="Arial"/>
          <w:bCs/>
          <w:color w:val="000000"/>
          <w:spacing w:val="-5"/>
          <w:sz w:val="24"/>
          <w:szCs w:val="24"/>
          <w:lang w:eastAsia="zh-CN"/>
        </w:rPr>
      </w:pPr>
    </w:p>
    <w:p w:rsidR="00895F1B" w:rsidRPr="00A00D9B" w:rsidRDefault="00B4442D" w:rsidP="00242D38">
      <w:pPr>
        <w:widowControl/>
        <w:shd w:val="clear" w:color="auto" w:fill="FFFFFF"/>
        <w:suppressAutoHyphens/>
        <w:autoSpaceDE/>
        <w:autoSpaceDN/>
        <w:adjustRightInd/>
        <w:ind w:right="158"/>
        <w:jc w:val="both"/>
        <w:rPr>
          <w:rFonts w:ascii="Arial" w:hAnsi="Arial" w:cs="Arial"/>
          <w:color w:val="000000"/>
          <w:spacing w:val="-1"/>
          <w:sz w:val="24"/>
          <w:szCs w:val="24"/>
          <w:lang w:eastAsia="zh-CN"/>
        </w:rPr>
      </w:pPr>
      <w:r w:rsidRPr="00755461">
        <w:rPr>
          <w:rFonts w:ascii="Arial" w:hAnsi="Arial" w:cs="Arial"/>
          <w:bCs/>
          <w:color w:val="000000"/>
          <w:spacing w:val="-5"/>
          <w:sz w:val="24"/>
          <w:szCs w:val="24"/>
          <w:lang w:eastAsia="zh-CN"/>
        </w:rPr>
        <w:t>6</w:t>
      </w:r>
      <w:r w:rsidR="00406538" w:rsidRPr="00755461">
        <w:rPr>
          <w:rFonts w:ascii="Arial" w:hAnsi="Arial" w:cs="Arial"/>
          <w:bCs/>
          <w:color w:val="000000"/>
          <w:spacing w:val="-5"/>
          <w:sz w:val="24"/>
          <w:szCs w:val="24"/>
          <w:lang w:eastAsia="zh-CN"/>
        </w:rPr>
        <w:t>.</w:t>
      </w:r>
      <w:r w:rsidR="00754265" w:rsidRPr="00755461">
        <w:rPr>
          <w:rFonts w:ascii="Arial" w:hAnsi="Arial" w:cs="Arial"/>
          <w:bCs/>
          <w:color w:val="000000"/>
          <w:spacing w:val="-5"/>
          <w:sz w:val="24"/>
          <w:szCs w:val="24"/>
          <w:lang w:eastAsia="zh-CN"/>
        </w:rPr>
        <w:t>2</w:t>
      </w:r>
      <w:r w:rsidR="00406538" w:rsidRPr="00755461">
        <w:rPr>
          <w:rFonts w:ascii="Arial" w:hAnsi="Arial" w:cs="Arial"/>
          <w:bCs/>
          <w:color w:val="000000"/>
          <w:spacing w:val="-5"/>
          <w:sz w:val="24"/>
          <w:szCs w:val="24"/>
          <w:lang w:eastAsia="zh-CN"/>
        </w:rPr>
        <w:t>.</w:t>
      </w:r>
      <w:r w:rsidR="00113507" w:rsidRPr="00755461">
        <w:rPr>
          <w:rFonts w:ascii="Arial" w:hAnsi="Arial" w:cs="Arial"/>
          <w:bCs/>
          <w:color w:val="000000"/>
          <w:spacing w:val="-5"/>
          <w:sz w:val="24"/>
          <w:szCs w:val="24"/>
          <w:lang w:eastAsia="zh-CN"/>
        </w:rPr>
        <w:t>4</w:t>
      </w:r>
      <w:r w:rsidR="00406538" w:rsidRPr="00755461">
        <w:rPr>
          <w:rFonts w:ascii="Arial" w:hAnsi="Arial" w:cs="Arial"/>
          <w:bCs/>
          <w:color w:val="000000"/>
          <w:spacing w:val="-5"/>
          <w:sz w:val="24"/>
          <w:szCs w:val="24"/>
          <w:lang w:eastAsia="zh-CN"/>
        </w:rPr>
        <w:t>.1.2</w:t>
      </w:r>
      <w:r w:rsidR="00406538" w:rsidRPr="00103549">
        <w:rPr>
          <w:rFonts w:ascii="Arial" w:hAnsi="Arial" w:cs="Arial"/>
          <w:b/>
          <w:bCs/>
          <w:color w:val="000000"/>
          <w:spacing w:val="-5"/>
          <w:sz w:val="24"/>
          <w:szCs w:val="24"/>
          <w:lang w:eastAsia="zh-CN"/>
        </w:rPr>
        <w:t xml:space="preserve"> </w:t>
      </w:r>
      <w:r w:rsidR="00406538" w:rsidRPr="00103549">
        <w:rPr>
          <w:rFonts w:ascii="Arial" w:hAnsi="Arial" w:cs="Arial"/>
          <w:color w:val="000000"/>
          <w:sz w:val="24"/>
          <w:szCs w:val="24"/>
          <w:lang w:eastAsia="zh-CN"/>
        </w:rPr>
        <w:t xml:space="preserve">Τα δείγματα που καταστράφηκαν στους </w:t>
      </w:r>
      <w:r w:rsidR="00915623">
        <w:rPr>
          <w:rFonts w:ascii="Arial" w:hAnsi="Arial" w:cs="Arial"/>
          <w:color w:val="000000"/>
          <w:sz w:val="24"/>
          <w:szCs w:val="24"/>
          <w:lang w:eastAsia="zh-CN"/>
        </w:rPr>
        <w:t xml:space="preserve">χημικούς </w:t>
      </w:r>
      <w:r w:rsidR="00406538" w:rsidRPr="00103549">
        <w:rPr>
          <w:rFonts w:ascii="Arial" w:hAnsi="Arial" w:cs="Arial"/>
          <w:color w:val="000000"/>
          <w:sz w:val="24"/>
          <w:szCs w:val="24"/>
          <w:lang w:eastAsia="zh-CN"/>
        </w:rPr>
        <w:t>και μακροσκοπικούς ελέγχους καθώς και τα</w:t>
      </w:r>
      <w:r w:rsidR="00915623">
        <w:rPr>
          <w:rFonts w:ascii="Arial" w:hAnsi="Arial" w:cs="Arial"/>
          <w:color w:val="000000"/>
          <w:sz w:val="24"/>
          <w:szCs w:val="24"/>
          <w:lang w:eastAsia="zh-CN"/>
        </w:rPr>
        <w:t xml:space="preserve"> </w:t>
      </w:r>
      <w:proofErr w:type="spellStart"/>
      <w:r w:rsidR="00915623">
        <w:rPr>
          <w:rFonts w:ascii="Arial" w:hAnsi="Arial" w:cs="Arial"/>
          <w:color w:val="000000"/>
          <w:sz w:val="24"/>
          <w:szCs w:val="24"/>
          <w:lang w:eastAsia="zh-CN"/>
        </w:rPr>
        <w:t>αντιδείγματα</w:t>
      </w:r>
      <w:proofErr w:type="spellEnd"/>
      <w:r w:rsidR="00406538" w:rsidRPr="00103549">
        <w:rPr>
          <w:rFonts w:ascii="Arial" w:hAnsi="Arial" w:cs="Arial"/>
          <w:color w:val="000000"/>
          <w:sz w:val="24"/>
          <w:szCs w:val="24"/>
          <w:lang w:eastAsia="zh-CN"/>
        </w:rPr>
        <w:t xml:space="preserve">, βαρύνουν τον προμηθευτή, ενώ τα υπόλοιπα </w:t>
      </w:r>
      <w:r w:rsidR="00915623">
        <w:rPr>
          <w:rFonts w:ascii="Arial" w:hAnsi="Arial" w:cs="Arial"/>
          <w:color w:val="000000"/>
          <w:spacing w:val="-1"/>
          <w:sz w:val="24"/>
          <w:szCs w:val="24"/>
          <w:lang w:eastAsia="zh-CN"/>
        </w:rPr>
        <w:t>υπολογίζονται μ</w:t>
      </w:r>
      <w:r w:rsidR="00406538" w:rsidRPr="00103549">
        <w:rPr>
          <w:rFonts w:ascii="Arial" w:hAnsi="Arial" w:cs="Arial"/>
          <w:color w:val="000000"/>
          <w:spacing w:val="-1"/>
          <w:sz w:val="24"/>
          <w:szCs w:val="24"/>
          <w:lang w:eastAsia="zh-CN"/>
        </w:rPr>
        <w:t xml:space="preserve">ετά το τέλος της </w:t>
      </w:r>
      <w:r w:rsidR="00915623">
        <w:rPr>
          <w:rFonts w:ascii="Arial" w:hAnsi="Arial" w:cs="Arial"/>
          <w:color w:val="000000"/>
          <w:spacing w:val="-1"/>
          <w:sz w:val="24"/>
          <w:szCs w:val="24"/>
          <w:lang w:eastAsia="zh-CN"/>
        </w:rPr>
        <w:t xml:space="preserve">σύμβασης  </w:t>
      </w:r>
      <w:r w:rsidR="00406538" w:rsidRPr="00103549">
        <w:rPr>
          <w:rFonts w:ascii="Arial" w:hAnsi="Arial" w:cs="Arial"/>
          <w:color w:val="000000"/>
          <w:spacing w:val="-1"/>
          <w:sz w:val="24"/>
          <w:szCs w:val="24"/>
          <w:lang w:eastAsia="zh-CN"/>
        </w:rPr>
        <w:t>στην παραληφθείσα ποσότητα.</w:t>
      </w:r>
    </w:p>
    <w:p w:rsidR="00434600" w:rsidRPr="00A00D9B" w:rsidRDefault="00434600" w:rsidP="00242D38">
      <w:pPr>
        <w:widowControl/>
        <w:shd w:val="clear" w:color="auto" w:fill="FFFFFF"/>
        <w:suppressAutoHyphens/>
        <w:autoSpaceDE/>
        <w:autoSpaceDN/>
        <w:adjustRightInd/>
        <w:ind w:right="158"/>
        <w:jc w:val="both"/>
        <w:rPr>
          <w:rFonts w:ascii="Arial" w:hAnsi="Arial" w:cs="Arial"/>
          <w:color w:val="000000"/>
          <w:spacing w:val="-1"/>
          <w:sz w:val="24"/>
          <w:szCs w:val="24"/>
          <w:lang w:eastAsia="zh-CN"/>
        </w:rPr>
      </w:pPr>
    </w:p>
    <w:p w:rsidR="00915623" w:rsidRPr="00CA445A" w:rsidRDefault="00B4442D" w:rsidP="001D32A7">
      <w:pPr>
        <w:widowControl/>
        <w:shd w:val="clear" w:color="auto" w:fill="FFFFFF"/>
        <w:suppressAutoHyphens/>
        <w:autoSpaceDE/>
        <w:autoSpaceDN/>
        <w:adjustRightInd/>
        <w:ind w:right="158"/>
        <w:jc w:val="both"/>
        <w:rPr>
          <w:rFonts w:ascii="Arial" w:hAnsi="Arial" w:cs="Arial"/>
          <w:color w:val="000000"/>
          <w:spacing w:val="-1"/>
          <w:sz w:val="24"/>
          <w:szCs w:val="24"/>
          <w:lang w:eastAsia="zh-CN"/>
        </w:rPr>
      </w:pPr>
      <w:r w:rsidRPr="00755461">
        <w:rPr>
          <w:rFonts w:ascii="Arial" w:hAnsi="Arial" w:cs="Arial"/>
          <w:bCs/>
          <w:color w:val="000000"/>
          <w:spacing w:val="-1"/>
          <w:sz w:val="24"/>
          <w:szCs w:val="24"/>
          <w:lang w:eastAsia="zh-CN"/>
        </w:rPr>
        <w:t>6</w:t>
      </w:r>
      <w:r w:rsidR="00113507" w:rsidRPr="00755461">
        <w:rPr>
          <w:rFonts w:ascii="Arial" w:hAnsi="Arial" w:cs="Arial"/>
          <w:bCs/>
          <w:color w:val="000000"/>
          <w:spacing w:val="-1"/>
          <w:sz w:val="24"/>
          <w:szCs w:val="24"/>
          <w:lang w:eastAsia="zh-CN"/>
        </w:rPr>
        <w:t>.2</w:t>
      </w:r>
      <w:r w:rsidR="00406538" w:rsidRPr="00755461">
        <w:rPr>
          <w:rFonts w:ascii="Arial" w:hAnsi="Arial" w:cs="Arial"/>
          <w:bCs/>
          <w:color w:val="000000"/>
          <w:spacing w:val="-1"/>
          <w:sz w:val="24"/>
          <w:szCs w:val="24"/>
          <w:lang w:eastAsia="zh-CN"/>
        </w:rPr>
        <w:t>.</w:t>
      </w:r>
      <w:r w:rsidR="00113507" w:rsidRPr="00755461">
        <w:rPr>
          <w:rFonts w:ascii="Arial" w:hAnsi="Arial" w:cs="Arial"/>
          <w:bCs/>
          <w:color w:val="000000"/>
          <w:spacing w:val="-1"/>
          <w:sz w:val="24"/>
          <w:szCs w:val="24"/>
          <w:lang w:eastAsia="zh-CN"/>
        </w:rPr>
        <w:t>4</w:t>
      </w:r>
      <w:r w:rsidR="00406538" w:rsidRPr="00755461">
        <w:rPr>
          <w:rFonts w:ascii="Arial" w:hAnsi="Arial" w:cs="Arial"/>
          <w:bCs/>
          <w:color w:val="000000"/>
          <w:spacing w:val="-1"/>
          <w:sz w:val="24"/>
          <w:szCs w:val="24"/>
          <w:lang w:eastAsia="zh-CN"/>
        </w:rPr>
        <w:t>.2</w:t>
      </w:r>
      <w:r w:rsidR="00B8044E" w:rsidRPr="00755461">
        <w:rPr>
          <w:rFonts w:ascii="Arial" w:hAnsi="Arial" w:cs="Arial"/>
          <w:bCs/>
          <w:color w:val="000000"/>
          <w:spacing w:val="-1"/>
          <w:sz w:val="24"/>
          <w:szCs w:val="24"/>
          <w:lang w:eastAsia="zh-CN"/>
        </w:rPr>
        <w:tab/>
      </w:r>
      <w:r w:rsidR="00406538" w:rsidRPr="00755461">
        <w:rPr>
          <w:rFonts w:ascii="Arial" w:hAnsi="Arial" w:cs="Arial"/>
          <w:bCs/>
          <w:color w:val="000000"/>
          <w:spacing w:val="-1"/>
          <w:sz w:val="24"/>
          <w:szCs w:val="24"/>
          <w:u w:val="single"/>
          <w:lang w:eastAsia="zh-CN"/>
        </w:rPr>
        <w:t>Μακροσκοπικός Έλεγχος</w:t>
      </w:r>
    </w:p>
    <w:p w:rsidR="00A00D9B" w:rsidRPr="00CA445A" w:rsidRDefault="00A00D9B" w:rsidP="00895F1B">
      <w:pPr>
        <w:widowControl/>
        <w:shd w:val="clear" w:color="auto" w:fill="FFFFFF"/>
        <w:suppressAutoHyphens/>
        <w:autoSpaceDE/>
        <w:autoSpaceDN/>
        <w:adjustRightInd/>
        <w:ind w:right="158"/>
        <w:jc w:val="both"/>
        <w:rPr>
          <w:rFonts w:ascii="Arial" w:hAnsi="Arial" w:cs="Arial"/>
          <w:bCs/>
          <w:color w:val="000000"/>
          <w:sz w:val="24"/>
          <w:szCs w:val="24"/>
          <w:lang w:eastAsia="zh-CN"/>
        </w:rPr>
      </w:pPr>
    </w:p>
    <w:p w:rsidR="00406538" w:rsidRPr="00755461" w:rsidRDefault="00B4442D" w:rsidP="00895F1B">
      <w:pPr>
        <w:widowControl/>
        <w:shd w:val="clear" w:color="auto" w:fill="FFFFFF"/>
        <w:suppressAutoHyphens/>
        <w:autoSpaceDE/>
        <w:autoSpaceDN/>
        <w:adjustRightInd/>
        <w:ind w:right="158"/>
        <w:jc w:val="both"/>
        <w:rPr>
          <w:rFonts w:ascii="Arial" w:hAnsi="Arial" w:cs="Arial"/>
          <w:color w:val="000000"/>
          <w:sz w:val="24"/>
          <w:szCs w:val="24"/>
          <w:lang w:eastAsia="zh-CN"/>
        </w:rPr>
      </w:pPr>
      <w:r w:rsidRPr="00755461">
        <w:rPr>
          <w:rFonts w:ascii="Arial" w:hAnsi="Arial" w:cs="Arial"/>
          <w:bCs/>
          <w:color w:val="000000"/>
          <w:sz w:val="24"/>
          <w:szCs w:val="24"/>
          <w:lang w:eastAsia="zh-CN"/>
        </w:rPr>
        <w:t>6</w:t>
      </w:r>
      <w:r w:rsidR="00406538" w:rsidRPr="00755461">
        <w:rPr>
          <w:rFonts w:ascii="Arial" w:hAnsi="Arial" w:cs="Arial"/>
          <w:bCs/>
          <w:color w:val="000000"/>
          <w:sz w:val="24"/>
          <w:szCs w:val="24"/>
          <w:lang w:eastAsia="zh-CN"/>
        </w:rPr>
        <w:t>.</w:t>
      </w:r>
      <w:r w:rsidR="00113507" w:rsidRPr="00755461">
        <w:rPr>
          <w:rFonts w:ascii="Arial" w:hAnsi="Arial" w:cs="Arial"/>
          <w:bCs/>
          <w:color w:val="000000"/>
          <w:sz w:val="24"/>
          <w:szCs w:val="24"/>
          <w:lang w:eastAsia="zh-CN"/>
        </w:rPr>
        <w:t>2</w:t>
      </w:r>
      <w:r w:rsidR="00406538" w:rsidRPr="00755461">
        <w:rPr>
          <w:rFonts w:ascii="Arial" w:hAnsi="Arial" w:cs="Arial"/>
          <w:bCs/>
          <w:color w:val="000000"/>
          <w:sz w:val="24"/>
          <w:szCs w:val="24"/>
          <w:lang w:eastAsia="zh-CN"/>
        </w:rPr>
        <w:t>.</w:t>
      </w:r>
      <w:r w:rsidR="00113507" w:rsidRPr="00755461">
        <w:rPr>
          <w:rFonts w:ascii="Arial" w:hAnsi="Arial" w:cs="Arial"/>
          <w:bCs/>
          <w:color w:val="000000"/>
          <w:sz w:val="24"/>
          <w:szCs w:val="24"/>
          <w:lang w:eastAsia="zh-CN"/>
        </w:rPr>
        <w:t>4</w:t>
      </w:r>
      <w:r w:rsidR="00406538" w:rsidRPr="00755461">
        <w:rPr>
          <w:rFonts w:ascii="Arial" w:hAnsi="Arial" w:cs="Arial"/>
          <w:bCs/>
          <w:color w:val="000000"/>
          <w:sz w:val="24"/>
          <w:szCs w:val="24"/>
          <w:lang w:eastAsia="zh-CN"/>
        </w:rPr>
        <w:t>.2.1</w:t>
      </w:r>
      <w:r w:rsidR="00755461" w:rsidRPr="00755461">
        <w:rPr>
          <w:rFonts w:ascii="Arial" w:hAnsi="Arial" w:cs="Arial"/>
          <w:bCs/>
          <w:color w:val="000000"/>
          <w:sz w:val="24"/>
          <w:szCs w:val="24"/>
          <w:lang w:eastAsia="zh-CN"/>
        </w:rPr>
        <w:t xml:space="preserve"> </w:t>
      </w:r>
      <w:r w:rsidR="00915623" w:rsidRPr="00755461">
        <w:rPr>
          <w:rFonts w:ascii="Arial" w:hAnsi="Arial" w:cs="Arial"/>
          <w:color w:val="000000"/>
          <w:sz w:val="24"/>
          <w:szCs w:val="24"/>
          <w:lang w:eastAsia="zh-CN"/>
        </w:rPr>
        <w:t>Ο μ</w:t>
      </w:r>
      <w:r w:rsidR="00406538" w:rsidRPr="00755461">
        <w:rPr>
          <w:rFonts w:ascii="Arial" w:hAnsi="Arial" w:cs="Arial"/>
          <w:color w:val="000000"/>
          <w:sz w:val="24"/>
          <w:szCs w:val="24"/>
          <w:lang w:eastAsia="zh-CN"/>
        </w:rPr>
        <w:t xml:space="preserve">ακροσκοπικός έλεγχος διενεργείται από την Επιτροπή Ελέγχου και Παραλαβής στο </w:t>
      </w:r>
      <w:r w:rsidR="00915623" w:rsidRPr="00755461">
        <w:rPr>
          <w:rFonts w:ascii="Arial" w:hAnsi="Arial" w:cs="Arial"/>
          <w:color w:val="000000"/>
          <w:sz w:val="24"/>
          <w:szCs w:val="24"/>
          <w:lang w:eastAsia="zh-CN"/>
        </w:rPr>
        <w:t>δείγμα μ</w:t>
      </w:r>
      <w:r w:rsidR="00406538" w:rsidRPr="00755461">
        <w:rPr>
          <w:rFonts w:ascii="Arial" w:hAnsi="Arial" w:cs="Arial"/>
          <w:color w:val="000000"/>
          <w:sz w:val="24"/>
          <w:szCs w:val="24"/>
          <w:lang w:eastAsia="zh-CN"/>
        </w:rPr>
        <w:t xml:space="preserve">ακροσκοπικού ελέγχου, που </w:t>
      </w:r>
      <w:proofErr w:type="spellStart"/>
      <w:r w:rsidR="00406538" w:rsidRPr="00755461">
        <w:rPr>
          <w:rFonts w:ascii="Arial" w:hAnsi="Arial" w:cs="Arial"/>
          <w:color w:val="000000"/>
          <w:spacing w:val="-1"/>
          <w:sz w:val="24"/>
          <w:szCs w:val="24"/>
          <w:lang w:eastAsia="zh-CN"/>
        </w:rPr>
        <w:t>λαµβάνεται</w:t>
      </w:r>
      <w:proofErr w:type="spellEnd"/>
      <w:r w:rsidR="00406538" w:rsidRPr="00755461">
        <w:rPr>
          <w:rFonts w:ascii="Arial" w:hAnsi="Arial" w:cs="Arial"/>
          <w:color w:val="000000"/>
          <w:spacing w:val="-1"/>
          <w:sz w:val="24"/>
          <w:szCs w:val="24"/>
          <w:lang w:eastAsia="zh-CN"/>
        </w:rPr>
        <w:t xml:space="preserve"> </w:t>
      </w:r>
      <w:proofErr w:type="spellStart"/>
      <w:r w:rsidR="00406538" w:rsidRPr="00755461">
        <w:rPr>
          <w:rFonts w:ascii="Arial" w:hAnsi="Arial" w:cs="Arial"/>
          <w:color w:val="000000"/>
          <w:spacing w:val="-1"/>
          <w:sz w:val="24"/>
          <w:szCs w:val="24"/>
          <w:lang w:eastAsia="zh-CN"/>
        </w:rPr>
        <w:t>σύµφωνα</w:t>
      </w:r>
      <w:proofErr w:type="spellEnd"/>
      <w:r w:rsidR="00406538" w:rsidRPr="00755461">
        <w:rPr>
          <w:rFonts w:ascii="Arial" w:hAnsi="Arial" w:cs="Arial"/>
          <w:color w:val="000000"/>
          <w:spacing w:val="-1"/>
          <w:sz w:val="24"/>
          <w:szCs w:val="24"/>
          <w:lang w:eastAsia="zh-CN"/>
        </w:rPr>
        <w:t xml:space="preserve"> µε τα καθοριζόμενα στην παράγραφο </w:t>
      </w:r>
      <w:r w:rsidR="00113507" w:rsidRPr="00755461">
        <w:rPr>
          <w:rFonts w:ascii="Arial" w:hAnsi="Arial" w:cs="Arial"/>
          <w:b/>
          <w:bCs/>
          <w:color w:val="000000"/>
          <w:spacing w:val="-1"/>
          <w:sz w:val="24"/>
          <w:szCs w:val="24"/>
          <w:lang w:eastAsia="zh-CN"/>
        </w:rPr>
        <w:t>6</w:t>
      </w:r>
      <w:r w:rsidR="00406538" w:rsidRPr="00755461">
        <w:rPr>
          <w:rFonts w:ascii="Arial" w:hAnsi="Arial" w:cs="Arial"/>
          <w:b/>
          <w:bCs/>
          <w:color w:val="000000"/>
          <w:spacing w:val="-1"/>
          <w:sz w:val="24"/>
          <w:szCs w:val="24"/>
          <w:lang w:eastAsia="zh-CN"/>
        </w:rPr>
        <w:t>.2.3</w:t>
      </w:r>
      <w:r w:rsidR="00406538" w:rsidRPr="00755461">
        <w:rPr>
          <w:rFonts w:ascii="Arial" w:hAnsi="Arial" w:cs="Arial"/>
          <w:color w:val="000000"/>
          <w:spacing w:val="-1"/>
          <w:sz w:val="24"/>
          <w:szCs w:val="24"/>
          <w:lang w:eastAsia="zh-CN"/>
        </w:rPr>
        <w:t>.</w:t>
      </w:r>
    </w:p>
    <w:p w:rsidR="00A00D9B" w:rsidRDefault="00A00D9B" w:rsidP="00895F1B">
      <w:pPr>
        <w:widowControl/>
        <w:shd w:val="clear" w:color="auto" w:fill="FFFFFF"/>
        <w:suppressAutoHyphens/>
        <w:autoSpaceDE/>
        <w:autoSpaceDN/>
        <w:adjustRightInd/>
        <w:jc w:val="both"/>
        <w:rPr>
          <w:rFonts w:ascii="Arial" w:hAnsi="Arial" w:cs="Arial"/>
          <w:bCs/>
          <w:color w:val="000000"/>
          <w:spacing w:val="-1"/>
          <w:sz w:val="24"/>
          <w:szCs w:val="24"/>
          <w:lang w:eastAsia="zh-CN"/>
        </w:rPr>
      </w:pPr>
    </w:p>
    <w:p w:rsidR="00640777" w:rsidRDefault="00640777" w:rsidP="00895F1B">
      <w:pPr>
        <w:widowControl/>
        <w:shd w:val="clear" w:color="auto" w:fill="FFFFFF"/>
        <w:suppressAutoHyphens/>
        <w:autoSpaceDE/>
        <w:autoSpaceDN/>
        <w:adjustRightInd/>
        <w:jc w:val="both"/>
        <w:rPr>
          <w:rFonts w:ascii="Arial" w:hAnsi="Arial" w:cs="Arial"/>
          <w:bCs/>
          <w:color w:val="000000"/>
          <w:spacing w:val="-1"/>
          <w:sz w:val="24"/>
          <w:szCs w:val="24"/>
          <w:lang w:eastAsia="zh-CN"/>
        </w:rPr>
      </w:pPr>
    </w:p>
    <w:p w:rsidR="00640777" w:rsidRDefault="00640777" w:rsidP="00895F1B">
      <w:pPr>
        <w:widowControl/>
        <w:shd w:val="clear" w:color="auto" w:fill="FFFFFF"/>
        <w:suppressAutoHyphens/>
        <w:autoSpaceDE/>
        <w:autoSpaceDN/>
        <w:adjustRightInd/>
        <w:jc w:val="both"/>
        <w:rPr>
          <w:rFonts w:ascii="Arial" w:hAnsi="Arial" w:cs="Arial"/>
          <w:bCs/>
          <w:color w:val="000000"/>
          <w:spacing w:val="-1"/>
          <w:sz w:val="24"/>
          <w:szCs w:val="24"/>
          <w:lang w:eastAsia="zh-CN"/>
        </w:rPr>
      </w:pPr>
    </w:p>
    <w:p w:rsidR="00640777" w:rsidRPr="00CA445A" w:rsidRDefault="00640777" w:rsidP="00895F1B">
      <w:pPr>
        <w:widowControl/>
        <w:shd w:val="clear" w:color="auto" w:fill="FFFFFF"/>
        <w:suppressAutoHyphens/>
        <w:autoSpaceDE/>
        <w:autoSpaceDN/>
        <w:adjustRightInd/>
        <w:jc w:val="both"/>
        <w:rPr>
          <w:rFonts w:ascii="Arial" w:hAnsi="Arial" w:cs="Arial"/>
          <w:bCs/>
          <w:color w:val="000000"/>
          <w:spacing w:val="-1"/>
          <w:sz w:val="24"/>
          <w:szCs w:val="24"/>
          <w:lang w:eastAsia="zh-CN"/>
        </w:rPr>
      </w:pPr>
    </w:p>
    <w:p w:rsidR="00406538" w:rsidRPr="00755461" w:rsidRDefault="00113507" w:rsidP="00895F1B">
      <w:pPr>
        <w:widowControl/>
        <w:shd w:val="clear" w:color="auto" w:fill="FFFFFF"/>
        <w:suppressAutoHyphens/>
        <w:autoSpaceDE/>
        <w:autoSpaceDN/>
        <w:adjustRightInd/>
        <w:jc w:val="both"/>
        <w:rPr>
          <w:rFonts w:ascii="Arial" w:hAnsi="Arial" w:cs="Arial"/>
          <w:color w:val="000000"/>
          <w:sz w:val="24"/>
          <w:szCs w:val="24"/>
          <w:lang w:eastAsia="zh-CN"/>
        </w:rPr>
      </w:pPr>
      <w:r w:rsidRPr="00755461">
        <w:rPr>
          <w:rFonts w:ascii="Arial" w:hAnsi="Arial" w:cs="Arial"/>
          <w:bCs/>
          <w:color w:val="000000"/>
          <w:spacing w:val="-1"/>
          <w:sz w:val="24"/>
          <w:szCs w:val="24"/>
          <w:lang w:eastAsia="zh-CN"/>
        </w:rPr>
        <w:t>6.2</w:t>
      </w:r>
      <w:r w:rsidR="00406538" w:rsidRPr="00755461">
        <w:rPr>
          <w:rFonts w:ascii="Arial" w:hAnsi="Arial" w:cs="Arial"/>
          <w:bCs/>
          <w:color w:val="000000"/>
          <w:spacing w:val="-1"/>
          <w:sz w:val="24"/>
          <w:szCs w:val="24"/>
          <w:lang w:eastAsia="zh-CN"/>
        </w:rPr>
        <w:t>.</w:t>
      </w:r>
      <w:r w:rsidRPr="00755461">
        <w:rPr>
          <w:rFonts w:ascii="Arial" w:hAnsi="Arial" w:cs="Arial"/>
          <w:bCs/>
          <w:color w:val="000000"/>
          <w:spacing w:val="-1"/>
          <w:sz w:val="24"/>
          <w:szCs w:val="24"/>
          <w:lang w:eastAsia="zh-CN"/>
        </w:rPr>
        <w:t>4</w:t>
      </w:r>
      <w:r w:rsidR="00406538" w:rsidRPr="00755461">
        <w:rPr>
          <w:rFonts w:ascii="Arial" w:hAnsi="Arial" w:cs="Arial"/>
          <w:bCs/>
          <w:color w:val="000000"/>
          <w:spacing w:val="-1"/>
          <w:sz w:val="24"/>
          <w:szCs w:val="24"/>
          <w:lang w:eastAsia="zh-CN"/>
        </w:rPr>
        <w:t>.2.2</w:t>
      </w:r>
      <w:r w:rsidR="00755461" w:rsidRPr="00CA445A">
        <w:rPr>
          <w:rFonts w:ascii="Arial" w:hAnsi="Arial" w:cs="Arial"/>
          <w:bCs/>
          <w:color w:val="000000"/>
          <w:spacing w:val="-1"/>
          <w:sz w:val="24"/>
          <w:szCs w:val="24"/>
          <w:lang w:eastAsia="zh-CN"/>
        </w:rPr>
        <w:t xml:space="preserve"> </w:t>
      </w:r>
      <w:r w:rsidR="00406538" w:rsidRPr="00755461">
        <w:rPr>
          <w:rFonts w:ascii="Arial" w:hAnsi="Arial" w:cs="Arial"/>
          <w:color w:val="000000"/>
          <w:spacing w:val="-1"/>
          <w:sz w:val="24"/>
          <w:szCs w:val="24"/>
          <w:lang w:eastAsia="zh-CN"/>
        </w:rPr>
        <w:t>Ελέγχονται τα παρακάτω:</w:t>
      </w:r>
    </w:p>
    <w:p w:rsidR="00A00D9B" w:rsidRPr="00CA445A" w:rsidRDefault="00A00D9B" w:rsidP="00915623">
      <w:pPr>
        <w:widowControl/>
        <w:shd w:val="clear" w:color="auto" w:fill="FFFFFF"/>
        <w:tabs>
          <w:tab w:val="left" w:pos="-3544"/>
        </w:tabs>
        <w:suppressAutoHyphens/>
        <w:autoSpaceDE/>
        <w:autoSpaceDN/>
        <w:adjustRightInd/>
        <w:jc w:val="both"/>
        <w:rPr>
          <w:rFonts w:ascii="Arial" w:hAnsi="Arial" w:cs="Arial"/>
          <w:color w:val="000000"/>
          <w:sz w:val="24"/>
          <w:szCs w:val="24"/>
          <w:lang w:eastAsia="zh-CN"/>
        </w:rPr>
      </w:pPr>
    </w:p>
    <w:p w:rsidR="00406538" w:rsidRDefault="00113507" w:rsidP="00915623">
      <w:pPr>
        <w:widowControl/>
        <w:shd w:val="clear" w:color="auto" w:fill="FFFFFF"/>
        <w:tabs>
          <w:tab w:val="left" w:pos="-3544"/>
        </w:tabs>
        <w:suppressAutoHyphens/>
        <w:autoSpaceDE/>
        <w:autoSpaceDN/>
        <w:adjustRightInd/>
        <w:jc w:val="both"/>
        <w:rPr>
          <w:rFonts w:ascii="Arial" w:hAnsi="Arial" w:cs="Arial"/>
          <w:color w:val="000000"/>
          <w:sz w:val="24"/>
          <w:szCs w:val="24"/>
          <w:lang w:eastAsia="zh-CN"/>
        </w:rPr>
      </w:pPr>
      <w:r w:rsidRPr="00755461">
        <w:rPr>
          <w:rFonts w:ascii="Arial" w:hAnsi="Arial" w:cs="Arial"/>
          <w:color w:val="000000"/>
          <w:sz w:val="24"/>
          <w:szCs w:val="24"/>
          <w:lang w:eastAsia="zh-CN"/>
        </w:rPr>
        <w:t>6.2.4.2.2.1</w:t>
      </w:r>
      <w:r w:rsidR="00406538" w:rsidRPr="00755461">
        <w:rPr>
          <w:rFonts w:ascii="Arial" w:hAnsi="Arial" w:cs="Arial"/>
          <w:color w:val="000000"/>
          <w:sz w:val="24"/>
          <w:szCs w:val="24"/>
          <w:lang w:eastAsia="zh-CN"/>
        </w:rPr>
        <w:t xml:space="preserve"> Η </w:t>
      </w:r>
      <w:proofErr w:type="spellStart"/>
      <w:r w:rsidR="00406538" w:rsidRPr="00755461">
        <w:rPr>
          <w:rFonts w:ascii="Arial" w:hAnsi="Arial" w:cs="Arial"/>
          <w:color w:val="000000"/>
          <w:sz w:val="24"/>
          <w:szCs w:val="24"/>
          <w:lang w:eastAsia="zh-CN"/>
        </w:rPr>
        <w:t>εµφάνιση</w:t>
      </w:r>
      <w:proofErr w:type="spellEnd"/>
      <w:r w:rsidR="00406538" w:rsidRPr="00755461">
        <w:rPr>
          <w:rFonts w:ascii="Arial" w:hAnsi="Arial" w:cs="Arial"/>
          <w:color w:val="000000"/>
          <w:sz w:val="24"/>
          <w:szCs w:val="24"/>
          <w:lang w:eastAsia="zh-CN"/>
        </w:rPr>
        <w:t xml:space="preserve"> των δοχείων και </w:t>
      </w:r>
      <w:proofErr w:type="spellStart"/>
      <w:r w:rsidR="00406538" w:rsidRPr="00755461">
        <w:rPr>
          <w:rFonts w:ascii="Arial" w:hAnsi="Arial" w:cs="Arial"/>
          <w:color w:val="000000"/>
          <w:sz w:val="24"/>
          <w:szCs w:val="24"/>
          <w:lang w:eastAsia="zh-CN"/>
        </w:rPr>
        <w:t>καλυµµάτων</w:t>
      </w:r>
      <w:proofErr w:type="spellEnd"/>
      <w:r w:rsidR="00406538" w:rsidRPr="00755461">
        <w:rPr>
          <w:rFonts w:ascii="Arial" w:hAnsi="Arial" w:cs="Arial"/>
          <w:color w:val="000000"/>
          <w:sz w:val="24"/>
          <w:szCs w:val="24"/>
          <w:lang w:eastAsia="zh-CN"/>
        </w:rPr>
        <w:t xml:space="preserve"> καθώς και οι διαστάσεις τους, </w:t>
      </w:r>
      <w:proofErr w:type="spellStart"/>
      <w:r w:rsidR="00406538" w:rsidRPr="00755461">
        <w:rPr>
          <w:rFonts w:ascii="Arial" w:hAnsi="Arial" w:cs="Arial"/>
          <w:color w:val="000000"/>
          <w:sz w:val="24"/>
          <w:szCs w:val="24"/>
          <w:lang w:eastAsia="zh-CN"/>
        </w:rPr>
        <w:t>σύµφωνα</w:t>
      </w:r>
      <w:proofErr w:type="spellEnd"/>
      <w:r w:rsidR="00406538" w:rsidRPr="00755461">
        <w:rPr>
          <w:rFonts w:ascii="Arial" w:hAnsi="Arial" w:cs="Arial"/>
          <w:color w:val="000000"/>
          <w:sz w:val="24"/>
          <w:szCs w:val="24"/>
          <w:lang w:eastAsia="zh-CN"/>
        </w:rPr>
        <w:t xml:space="preserve"> µε τα σχέδια των Προσθηκών της παρούσας ΠΕΔ και τα </w:t>
      </w:r>
      <w:proofErr w:type="spellStart"/>
      <w:r w:rsidR="00406538" w:rsidRPr="00755461">
        <w:rPr>
          <w:rFonts w:ascii="Arial" w:hAnsi="Arial" w:cs="Arial"/>
          <w:color w:val="000000"/>
          <w:sz w:val="24"/>
          <w:szCs w:val="24"/>
          <w:lang w:eastAsia="zh-CN"/>
        </w:rPr>
        <w:t>επίσηµα</w:t>
      </w:r>
      <w:proofErr w:type="spellEnd"/>
      <w:r w:rsidR="00406538" w:rsidRPr="00755461">
        <w:rPr>
          <w:rFonts w:ascii="Arial" w:hAnsi="Arial" w:cs="Arial"/>
          <w:color w:val="000000"/>
          <w:sz w:val="24"/>
          <w:szCs w:val="24"/>
          <w:lang w:eastAsia="zh-CN"/>
        </w:rPr>
        <w:t xml:space="preserve"> δείγματα (εφόσον υπάρχουν).</w:t>
      </w:r>
    </w:p>
    <w:p w:rsidR="00301F6A" w:rsidRPr="00755461" w:rsidRDefault="00301F6A" w:rsidP="00915623">
      <w:pPr>
        <w:widowControl/>
        <w:shd w:val="clear" w:color="auto" w:fill="FFFFFF"/>
        <w:tabs>
          <w:tab w:val="left" w:pos="-3544"/>
        </w:tabs>
        <w:suppressAutoHyphens/>
        <w:autoSpaceDE/>
        <w:autoSpaceDN/>
        <w:adjustRightInd/>
        <w:jc w:val="both"/>
        <w:rPr>
          <w:rFonts w:ascii="Arial" w:hAnsi="Arial" w:cs="Arial"/>
          <w:color w:val="000000"/>
          <w:sz w:val="24"/>
          <w:szCs w:val="24"/>
          <w:lang w:eastAsia="zh-CN"/>
        </w:rPr>
      </w:pPr>
    </w:p>
    <w:p w:rsidR="00406538" w:rsidRPr="00755461" w:rsidRDefault="00113507" w:rsidP="00915623">
      <w:pPr>
        <w:widowControl/>
        <w:shd w:val="clear" w:color="auto" w:fill="FFFFFF"/>
        <w:tabs>
          <w:tab w:val="left" w:pos="-1560"/>
        </w:tabs>
        <w:suppressAutoHyphens/>
        <w:autoSpaceDE/>
        <w:autoSpaceDN/>
        <w:adjustRightInd/>
        <w:jc w:val="both"/>
        <w:rPr>
          <w:rFonts w:ascii="Arial" w:hAnsi="Arial" w:cs="Arial"/>
          <w:color w:val="000000"/>
          <w:spacing w:val="-2"/>
          <w:sz w:val="24"/>
          <w:szCs w:val="24"/>
          <w:lang w:eastAsia="zh-CN"/>
        </w:rPr>
      </w:pPr>
      <w:r w:rsidRPr="00755461">
        <w:rPr>
          <w:rFonts w:ascii="Arial" w:hAnsi="Arial" w:cs="Arial"/>
          <w:color w:val="000000"/>
          <w:sz w:val="24"/>
          <w:szCs w:val="24"/>
          <w:lang w:eastAsia="zh-CN"/>
        </w:rPr>
        <w:t xml:space="preserve">6.2.4.2.2.2 </w:t>
      </w:r>
      <w:r w:rsidR="00406538" w:rsidRPr="00755461">
        <w:rPr>
          <w:rFonts w:ascii="Arial" w:hAnsi="Arial" w:cs="Arial"/>
          <w:color w:val="000000"/>
          <w:spacing w:val="-2"/>
          <w:sz w:val="24"/>
          <w:szCs w:val="24"/>
          <w:lang w:eastAsia="zh-CN"/>
        </w:rPr>
        <w:t>Κακοτεχνίες</w:t>
      </w:r>
      <w:r w:rsidR="002E75B0" w:rsidRPr="00755461">
        <w:rPr>
          <w:rFonts w:ascii="Arial" w:hAnsi="Arial" w:cs="Arial"/>
          <w:color w:val="000000"/>
          <w:spacing w:val="-2"/>
          <w:sz w:val="24"/>
          <w:szCs w:val="24"/>
          <w:lang w:eastAsia="zh-CN"/>
        </w:rPr>
        <w:t xml:space="preserve">, </w:t>
      </w:r>
      <w:proofErr w:type="spellStart"/>
      <w:r w:rsidR="00406538" w:rsidRPr="00755461">
        <w:rPr>
          <w:rFonts w:ascii="Arial" w:hAnsi="Arial" w:cs="Arial"/>
          <w:color w:val="000000"/>
          <w:spacing w:val="-2"/>
          <w:sz w:val="24"/>
          <w:szCs w:val="24"/>
          <w:lang w:eastAsia="zh-CN"/>
        </w:rPr>
        <w:t>ρωγµές</w:t>
      </w:r>
      <w:proofErr w:type="spellEnd"/>
      <w:r w:rsidR="002E75B0" w:rsidRPr="00755461">
        <w:rPr>
          <w:rFonts w:ascii="Arial" w:hAnsi="Arial" w:cs="Arial"/>
          <w:color w:val="000000"/>
          <w:spacing w:val="-2"/>
          <w:sz w:val="24"/>
          <w:szCs w:val="24"/>
          <w:lang w:eastAsia="zh-CN"/>
        </w:rPr>
        <w:t xml:space="preserve"> και αλλοιώσεις στη υφή (γήρανση – </w:t>
      </w:r>
      <w:proofErr w:type="spellStart"/>
      <w:r w:rsidR="002E75B0" w:rsidRPr="00755461">
        <w:rPr>
          <w:rFonts w:ascii="Arial" w:hAnsi="Arial" w:cs="Arial"/>
          <w:color w:val="000000"/>
          <w:spacing w:val="-2"/>
          <w:sz w:val="24"/>
          <w:szCs w:val="24"/>
          <w:lang w:eastAsia="zh-CN"/>
        </w:rPr>
        <w:t>αποπολυμερισμός</w:t>
      </w:r>
      <w:proofErr w:type="spellEnd"/>
      <w:r w:rsidR="002E75B0" w:rsidRPr="00755461">
        <w:rPr>
          <w:rFonts w:ascii="Arial" w:hAnsi="Arial" w:cs="Arial"/>
          <w:color w:val="000000"/>
          <w:spacing w:val="-2"/>
          <w:sz w:val="24"/>
          <w:szCs w:val="24"/>
          <w:lang w:eastAsia="zh-CN"/>
        </w:rPr>
        <w:t>)</w:t>
      </w:r>
      <w:r w:rsidR="00406538" w:rsidRPr="00755461">
        <w:rPr>
          <w:rFonts w:ascii="Arial" w:hAnsi="Arial" w:cs="Arial"/>
          <w:color w:val="000000"/>
          <w:spacing w:val="-2"/>
          <w:sz w:val="24"/>
          <w:szCs w:val="24"/>
          <w:lang w:eastAsia="zh-CN"/>
        </w:rPr>
        <w:t>.</w:t>
      </w:r>
    </w:p>
    <w:p w:rsidR="00A00D9B" w:rsidRPr="00CA445A" w:rsidRDefault="00A00D9B" w:rsidP="00915623">
      <w:pPr>
        <w:widowControl/>
        <w:shd w:val="clear" w:color="auto" w:fill="FFFFFF"/>
        <w:tabs>
          <w:tab w:val="left" w:pos="-1560"/>
        </w:tabs>
        <w:suppressAutoHyphens/>
        <w:autoSpaceDE/>
        <w:autoSpaceDN/>
        <w:adjustRightInd/>
        <w:jc w:val="both"/>
        <w:rPr>
          <w:rFonts w:ascii="Arial" w:hAnsi="Arial" w:cs="Arial"/>
          <w:color w:val="000000"/>
          <w:sz w:val="24"/>
          <w:szCs w:val="24"/>
          <w:lang w:eastAsia="zh-CN"/>
        </w:rPr>
      </w:pPr>
    </w:p>
    <w:p w:rsidR="00406538" w:rsidRPr="00755461" w:rsidRDefault="00113507" w:rsidP="00915623">
      <w:pPr>
        <w:widowControl/>
        <w:shd w:val="clear" w:color="auto" w:fill="FFFFFF"/>
        <w:tabs>
          <w:tab w:val="left" w:pos="-1560"/>
        </w:tabs>
        <w:suppressAutoHyphens/>
        <w:autoSpaceDE/>
        <w:autoSpaceDN/>
        <w:adjustRightInd/>
        <w:jc w:val="both"/>
        <w:rPr>
          <w:rFonts w:ascii="Arial" w:hAnsi="Arial" w:cs="Arial"/>
          <w:color w:val="000000"/>
          <w:spacing w:val="-2"/>
          <w:sz w:val="24"/>
          <w:szCs w:val="24"/>
          <w:lang w:eastAsia="zh-CN"/>
        </w:rPr>
      </w:pPr>
      <w:r w:rsidRPr="00755461">
        <w:rPr>
          <w:rFonts w:ascii="Arial" w:hAnsi="Arial" w:cs="Arial"/>
          <w:color w:val="000000"/>
          <w:sz w:val="24"/>
          <w:szCs w:val="24"/>
          <w:lang w:eastAsia="zh-CN"/>
        </w:rPr>
        <w:t xml:space="preserve">6.2.4.2.2.3 </w:t>
      </w:r>
      <w:r w:rsidR="00406538" w:rsidRPr="00755461">
        <w:rPr>
          <w:rFonts w:ascii="Arial" w:hAnsi="Arial" w:cs="Arial"/>
          <w:color w:val="000000"/>
          <w:spacing w:val="-2"/>
          <w:sz w:val="24"/>
          <w:szCs w:val="24"/>
          <w:lang w:eastAsia="zh-CN"/>
        </w:rPr>
        <w:t xml:space="preserve">Η συσκευασία, </w:t>
      </w:r>
      <w:proofErr w:type="spellStart"/>
      <w:r w:rsidR="00406538" w:rsidRPr="00755461">
        <w:rPr>
          <w:rFonts w:ascii="Arial" w:hAnsi="Arial" w:cs="Arial"/>
          <w:color w:val="000000"/>
          <w:spacing w:val="-2"/>
          <w:sz w:val="24"/>
          <w:szCs w:val="24"/>
          <w:lang w:eastAsia="zh-CN"/>
        </w:rPr>
        <w:t>σύµφωνα</w:t>
      </w:r>
      <w:proofErr w:type="spellEnd"/>
      <w:r w:rsidR="00406538" w:rsidRPr="00755461">
        <w:rPr>
          <w:rFonts w:ascii="Arial" w:hAnsi="Arial" w:cs="Arial"/>
          <w:color w:val="000000"/>
          <w:spacing w:val="-2"/>
          <w:sz w:val="24"/>
          <w:szCs w:val="24"/>
          <w:lang w:eastAsia="zh-CN"/>
        </w:rPr>
        <w:t xml:space="preserve"> µε την παράγραφο </w:t>
      </w:r>
      <w:r w:rsidR="00C034FC" w:rsidRPr="00755461">
        <w:rPr>
          <w:rFonts w:ascii="Arial" w:hAnsi="Arial" w:cs="Arial"/>
          <w:b/>
          <w:color w:val="000000"/>
          <w:spacing w:val="-2"/>
          <w:sz w:val="24"/>
          <w:szCs w:val="24"/>
          <w:lang w:eastAsia="zh-CN"/>
        </w:rPr>
        <w:t>5</w:t>
      </w:r>
      <w:r w:rsidR="00406538" w:rsidRPr="00755461">
        <w:rPr>
          <w:rFonts w:ascii="Arial" w:hAnsi="Arial" w:cs="Arial"/>
          <w:bCs/>
          <w:color w:val="000000"/>
          <w:spacing w:val="-16"/>
          <w:sz w:val="24"/>
          <w:szCs w:val="24"/>
          <w:lang w:eastAsia="zh-CN"/>
        </w:rPr>
        <w:t xml:space="preserve"> </w:t>
      </w:r>
      <w:r w:rsidR="00406538" w:rsidRPr="00755461">
        <w:rPr>
          <w:rFonts w:ascii="Arial" w:hAnsi="Arial" w:cs="Arial"/>
          <w:color w:val="000000"/>
          <w:spacing w:val="-1"/>
          <w:sz w:val="24"/>
          <w:szCs w:val="24"/>
          <w:lang w:eastAsia="zh-CN"/>
        </w:rPr>
        <w:t>της παρούσας ΠΕΔ.</w:t>
      </w:r>
    </w:p>
    <w:p w:rsidR="00A00D9B" w:rsidRPr="00CA445A" w:rsidRDefault="00A00D9B" w:rsidP="00CE62DF">
      <w:pPr>
        <w:widowControl/>
        <w:shd w:val="clear" w:color="auto" w:fill="FFFFFF"/>
        <w:tabs>
          <w:tab w:val="left" w:pos="-1560"/>
        </w:tabs>
        <w:suppressAutoHyphens/>
        <w:autoSpaceDE/>
        <w:autoSpaceDN/>
        <w:adjustRightInd/>
        <w:jc w:val="both"/>
        <w:rPr>
          <w:rFonts w:ascii="Arial" w:hAnsi="Arial" w:cs="Arial"/>
          <w:color w:val="000000"/>
          <w:sz w:val="24"/>
          <w:szCs w:val="24"/>
          <w:lang w:eastAsia="zh-CN"/>
        </w:rPr>
      </w:pPr>
    </w:p>
    <w:p w:rsidR="00CE62DF" w:rsidRPr="00A00D9B" w:rsidRDefault="00113507" w:rsidP="00CE62DF">
      <w:pPr>
        <w:widowControl/>
        <w:shd w:val="clear" w:color="auto" w:fill="FFFFFF"/>
        <w:tabs>
          <w:tab w:val="left" w:pos="-1560"/>
        </w:tabs>
        <w:suppressAutoHyphens/>
        <w:autoSpaceDE/>
        <w:autoSpaceDN/>
        <w:adjustRightInd/>
        <w:jc w:val="both"/>
        <w:rPr>
          <w:rFonts w:ascii="Arial" w:hAnsi="Arial" w:cs="Arial"/>
          <w:color w:val="000000"/>
          <w:spacing w:val="-1"/>
          <w:sz w:val="24"/>
          <w:szCs w:val="24"/>
          <w:lang w:eastAsia="zh-CN"/>
        </w:rPr>
      </w:pPr>
      <w:r w:rsidRPr="00755461">
        <w:rPr>
          <w:rFonts w:ascii="Arial" w:hAnsi="Arial" w:cs="Arial"/>
          <w:color w:val="000000"/>
          <w:sz w:val="24"/>
          <w:szCs w:val="24"/>
          <w:lang w:eastAsia="zh-CN"/>
        </w:rPr>
        <w:t xml:space="preserve">6.2.4.2.2.4 </w:t>
      </w:r>
      <w:r w:rsidR="00406538" w:rsidRPr="00755461">
        <w:rPr>
          <w:rFonts w:ascii="Arial" w:hAnsi="Arial" w:cs="Arial"/>
          <w:color w:val="000000"/>
          <w:sz w:val="24"/>
          <w:szCs w:val="24"/>
          <w:lang w:eastAsia="zh-CN"/>
        </w:rPr>
        <w:t xml:space="preserve">Οι </w:t>
      </w:r>
      <w:r w:rsidR="00915623" w:rsidRPr="00755461">
        <w:rPr>
          <w:rFonts w:ascii="Arial" w:hAnsi="Arial" w:cs="Arial"/>
          <w:color w:val="000000"/>
          <w:sz w:val="24"/>
          <w:szCs w:val="24"/>
          <w:lang w:eastAsia="zh-CN"/>
        </w:rPr>
        <w:t>επισημάνσεις</w:t>
      </w:r>
      <w:r w:rsidR="00406538" w:rsidRPr="00755461">
        <w:rPr>
          <w:rFonts w:ascii="Arial" w:hAnsi="Arial" w:cs="Arial"/>
          <w:color w:val="000000"/>
          <w:sz w:val="24"/>
          <w:szCs w:val="24"/>
          <w:lang w:eastAsia="zh-CN"/>
        </w:rPr>
        <w:t xml:space="preserve">, </w:t>
      </w:r>
      <w:proofErr w:type="spellStart"/>
      <w:r w:rsidR="00406538" w:rsidRPr="00755461">
        <w:rPr>
          <w:rFonts w:ascii="Arial" w:hAnsi="Arial" w:cs="Arial"/>
          <w:color w:val="000000"/>
          <w:sz w:val="24"/>
          <w:szCs w:val="24"/>
          <w:lang w:eastAsia="zh-CN"/>
        </w:rPr>
        <w:t>σύµφωνα</w:t>
      </w:r>
      <w:proofErr w:type="spellEnd"/>
      <w:r w:rsidR="00406538" w:rsidRPr="00755461">
        <w:rPr>
          <w:rFonts w:ascii="Arial" w:hAnsi="Arial" w:cs="Arial"/>
          <w:color w:val="000000"/>
          <w:sz w:val="24"/>
          <w:szCs w:val="24"/>
          <w:lang w:eastAsia="zh-CN"/>
        </w:rPr>
        <w:t xml:space="preserve"> µε την παράγραφο </w:t>
      </w:r>
      <w:r w:rsidR="00406538" w:rsidRPr="00755461">
        <w:rPr>
          <w:rFonts w:ascii="Arial" w:hAnsi="Arial" w:cs="Arial"/>
          <w:b/>
          <w:bCs/>
          <w:color w:val="000000"/>
          <w:spacing w:val="-8"/>
          <w:sz w:val="24"/>
          <w:szCs w:val="24"/>
          <w:lang w:eastAsia="zh-CN"/>
        </w:rPr>
        <w:t>4.</w:t>
      </w:r>
      <w:r w:rsidR="00301F6A">
        <w:rPr>
          <w:rFonts w:ascii="Arial" w:hAnsi="Arial" w:cs="Arial"/>
          <w:b/>
          <w:bCs/>
          <w:color w:val="000000"/>
          <w:spacing w:val="-8"/>
          <w:sz w:val="24"/>
          <w:szCs w:val="24"/>
          <w:lang w:eastAsia="zh-CN"/>
        </w:rPr>
        <w:t>4</w:t>
      </w:r>
      <w:r w:rsidR="00406538" w:rsidRPr="00103549">
        <w:rPr>
          <w:rFonts w:ascii="Arial" w:hAnsi="Arial" w:cs="Arial"/>
          <w:b/>
          <w:bCs/>
          <w:color w:val="000000"/>
          <w:sz w:val="24"/>
          <w:szCs w:val="24"/>
          <w:lang w:eastAsia="zh-CN"/>
        </w:rPr>
        <w:t xml:space="preserve"> </w:t>
      </w:r>
      <w:r w:rsidR="00406538" w:rsidRPr="00103549">
        <w:rPr>
          <w:rFonts w:ascii="Arial" w:hAnsi="Arial" w:cs="Arial"/>
          <w:color w:val="000000"/>
          <w:spacing w:val="-1"/>
          <w:sz w:val="24"/>
          <w:szCs w:val="24"/>
          <w:lang w:eastAsia="zh-CN"/>
        </w:rPr>
        <w:t>της παρούσας ΠΕΔ.</w:t>
      </w:r>
    </w:p>
    <w:p w:rsidR="00434600" w:rsidRPr="00A00D9B" w:rsidRDefault="00434600" w:rsidP="00CE62DF">
      <w:pPr>
        <w:widowControl/>
        <w:shd w:val="clear" w:color="auto" w:fill="FFFFFF"/>
        <w:tabs>
          <w:tab w:val="left" w:pos="-1560"/>
        </w:tabs>
        <w:suppressAutoHyphens/>
        <w:autoSpaceDE/>
        <w:autoSpaceDN/>
        <w:adjustRightInd/>
        <w:jc w:val="both"/>
        <w:rPr>
          <w:rFonts w:ascii="Arial" w:hAnsi="Arial" w:cs="Arial"/>
          <w:bCs/>
          <w:color w:val="000000"/>
          <w:sz w:val="24"/>
          <w:szCs w:val="24"/>
          <w:lang w:eastAsia="zh-CN"/>
        </w:rPr>
      </w:pPr>
    </w:p>
    <w:p w:rsidR="00915623" w:rsidRPr="00434600" w:rsidRDefault="00B4442D" w:rsidP="001D32A7">
      <w:pPr>
        <w:widowControl/>
        <w:shd w:val="clear" w:color="auto" w:fill="FFFFFF"/>
        <w:tabs>
          <w:tab w:val="left" w:pos="-1560"/>
        </w:tabs>
        <w:suppressAutoHyphens/>
        <w:autoSpaceDE/>
        <w:autoSpaceDN/>
        <w:adjustRightInd/>
        <w:jc w:val="both"/>
        <w:rPr>
          <w:rFonts w:ascii="Arial" w:hAnsi="Arial" w:cs="Arial"/>
          <w:bCs/>
          <w:color w:val="000000"/>
          <w:sz w:val="24"/>
          <w:szCs w:val="24"/>
          <w:lang w:eastAsia="zh-CN"/>
        </w:rPr>
      </w:pPr>
      <w:r w:rsidRPr="00434600">
        <w:rPr>
          <w:rFonts w:ascii="Arial" w:hAnsi="Arial" w:cs="Arial"/>
          <w:bCs/>
          <w:color w:val="000000"/>
          <w:sz w:val="24"/>
          <w:szCs w:val="24"/>
          <w:lang w:eastAsia="zh-CN"/>
        </w:rPr>
        <w:t>6</w:t>
      </w:r>
      <w:r w:rsidR="00406538" w:rsidRPr="00434600">
        <w:rPr>
          <w:rFonts w:ascii="Arial" w:hAnsi="Arial" w:cs="Arial"/>
          <w:bCs/>
          <w:color w:val="000000"/>
          <w:sz w:val="24"/>
          <w:szCs w:val="24"/>
          <w:lang w:eastAsia="zh-CN"/>
        </w:rPr>
        <w:t>.</w:t>
      </w:r>
      <w:r w:rsidR="00C034FC" w:rsidRPr="00434600">
        <w:rPr>
          <w:rFonts w:ascii="Arial" w:hAnsi="Arial" w:cs="Arial"/>
          <w:bCs/>
          <w:color w:val="000000"/>
          <w:sz w:val="24"/>
          <w:szCs w:val="24"/>
          <w:lang w:eastAsia="zh-CN"/>
        </w:rPr>
        <w:t>2</w:t>
      </w:r>
      <w:r w:rsidR="00406538" w:rsidRPr="00434600">
        <w:rPr>
          <w:rFonts w:ascii="Arial" w:hAnsi="Arial" w:cs="Arial"/>
          <w:bCs/>
          <w:color w:val="000000"/>
          <w:sz w:val="24"/>
          <w:szCs w:val="24"/>
          <w:lang w:eastAsia="zh-CN"/>
        </w:rPr>
        <w:t>.</w:t>
      </w:r>
      <w:r w:rsidR="00C034FC" w:rsidRPr="00434600">
        <w:rPr>
          <w:rFonts w:ascii="Arial" w:hAnsi="Arial" w:cs="Arial"/>
          <w:bCs/>
          <w:color w:val="000000"/>
          <w:sz w:val="24"/>
          <w:szCs w:val="24"/>
          <w:lang w:eastAsia="zh-CN"/>
        </w:rPr>
        <w:t>4</w:t>
      </w:r>
      <w:r w:rsidR="00406538" w:rsidRPr="00434600">
        <w:rPr>
          <w:rFonts w:ascii="Arial" w:hAnsi="Arial" w:cs="Arial"/>
          <w:bCs/>
          <w:color w:val="000000"/>
          <w:sz w:val="24"/>
          <w:szCs w:val="24"/>
          <w:lang w:eastAsia="zh-CN"/>
        </w:rPr>
        <w:t>.3</w:t>
      </w:r>
      <w:r w:rsidR="00B8044E" w:rsidRPr="00434600">
        <w:rPr>
          <w:rFonts w:ascii="Arial" w:hAnsi="Arial" w:cs="Arial"/>
          <w:bCs/>
          <w:color w:val="000000"/>
          <w:spacing w:val="-6"/>
          <w:sz w:val="24"/>
          <w:szCs w:val="24"/>
          <w:lang w:eastAsia="zh-CN"/>
        </w:rPr>
        <w:tab/>
      </w:r>
      <w:r w:rsidR="00406538" w:rsidRPr="00A00D9B">
        <w:rPr>
          <w:rFonts w:ascii="Arial" w:hAnsi="Arial" w:cs="Arial"/>
          <w:bCs/>
          <w:color w:val="000000"/>
          <w:sz w:val="24"/>
          <w:szCs w:val="24"/>
          <w:u w:val="single"/>
          <w:lang w:eastAsia="zh-CN"/>
        </w:rPr>
        <w:t>Έλεγχος Κατασκευαστικών Στοιχείων</w:t>
      </w:r>
      <w:r w:rsidR="00925AF7" w:rsidRPr="00434600">
        <w:rPr>
          <w:rFonts w:ascii="Arial" w:hAnsi="Arial" w:cs="Arial"/>
          <w:color w:val="000000"/>
          <w:spacing w:val="-1"/>
          <w:sz w:val="24"/>
          <w:szCs w:val="24"/>
          <w:lang w:eastAsia="zh-CN"/>
        </w:rPr>
        <w:tab/>
      </w:r>
      <w:r w:rsidR="00925AF7" w:rsidRPr="00434600">
        <w:rPr>
          <w:rFonts w:ascii="Arial" w:hAnsi="Arial" w:cs="Arial"/>
          <w:color w:val="000000"/>
          <w:spacing w:val="-1"/>
          <w:sz w:val="24"/>
          <w:szCs w:val="24"/>
          <w:lang w:eastAsia="zh-CN"/>
        </w:rPr>
        <w:tab/>
      </w:r>
      <w:r w:rsidR="00925AF7" w:rsidRPr="00434600">
        <w:rPr>
          <w:rFonts w:ascii="Arial" w:hAnsi="Arial" w:cs="Arial"/>
          <w:color w:val="000000"/>
          <w:spacing w:val="-1"/>
          <w:sz w:val="24"/>
          <w:szCs w:val="24"/>
          <w:lang w:eastAsia="zh-CN"/>
        </w:rPr>
        <w:tab/>
      </w:r>
      <w:r w:rsidR="00925AF7" w:rsidRPr="00434600">
        <w:rPr>
          <w:rFonts w:ascii="Arial" w:hAnsi="Arial" w:cs="Arial"/>
          <w:color w:val="000000"/>
          <w:spacing w:val="-1"/>
          <w:sz w:val="24"/>
          <w:szCs w:val="24"/>
          <w:lang w:eastAsia="zh-CN"/>
        </w:rPr>
        <w:tab/>
      </w:r>
      <w:r w:rsidR="00925AF7" w:rsidRPr="00434600">
        <w:rPr>
          <w:rFonts w:ascii="Arial" w:hAnsi="Arial" w:cs="Arial"/>
          <w:color w:val="000000"/>
          <w:spacing w:val="-1"/>
          <w:sz w:val="24"/>
          <w:szCs w:val="24"/>
          <w:lang w:eastAsia="zh-CN"/>
        </w:rPr>
        <w:tab/>
      </w:r>
    </w:p>
    <w:p w:rsidR="00A00D9B" w:rsidRPr="00CA445A" w:rsidRDefault="00A00D9B" w:rsidP="00755461">
      <w:pPr>
        <w:widowControl/>
        <w:shd w:val="clear" w:color="auto" w:fill="FFFFFF"/>
        <w:tabs>
          <w:tab w:val="left" w:pos="-3544"/>
        </w:tabs>
        <w:suppressAutoHyphens/>
        <w:autoSpaceDE/>
        <w:autoSpaceDN/>
        <w:adjustRightInd/>
        <w:jc w:val="both"/>
        <w:rPr>
          <w:rFonts w:ascii="Arial" w:hAnsi="Arial" w:cs="Arial"/>
          <w:color w:val="000000"/>
          <w:spacing w:val="-1"/>
          <w:sz w:val="24"/>
          <w:szCs w:val="24"/>
          <w:lang w:eastAsia="zh-CN"/>
        </w:rPr>
      </w:pPr>
    </w:p>
    <w:p w:rsidR="00406538" w:rsidRPr="00755461" w:rsidRDefault="00B4442D" w:rsidP="00755461">
      <w:pPr>
        <w:widowControl/>
        <w:shd w:val="clear" w:color="auto" w:fill="FFFFFF"/>
        <w:tabs>
          <w:tab w:val="left" w:pos="-3544"/>
        </w:tabs>
        <w:suppressAutoHyphens/>
        <w:autoSpaceDE/>
        <w:autoSpaceDN/>
        <w:adjustRightInd/>
        <w:jc w:val="both"/>
        <w:rPr>
          <w:rFonts w:ascii="Arial" w:hAnsi="Arial" w:cs="Arial"/>
          <w:b/>
          <w:bCs/>
          <w:color w:val="000000"/>
          <w:spacing w:val="-6"/>
          <w:sz w:val="24"/>
          <w:szCs w:val="24"/>
          <w:lang w:eastAsia="zh-CN"/>
        </w:rPr>
      </w:pPr>
      <w:r w:rsidRPr="00434600">
        <w:rPr>
          <w:rFonts w:ascii="Arial" w:hAnsi="Arial" w:cs="Arial"/>
          <w:color w:val="000000"/>
          <w:spacing w:val="-1"/>
          <w:sz w:val="24"/>
          <w:szCs w:val="24"/>
          <w:lang w:eastAsia="zh-CN"/>
        </w:rPr>
        <w:t>6</w:t>
      </w:r>
      <w:r w:rsidR="00406538" w:rsidRPr="00434600">
        <w:rPr>
          <w:rFonts w:ascii="Arial" w:hAnsi="Arial" w:cs="Arial"/>
          <w:color w:val="000000"/>
          <w:spacing w:val="-1"/>
          <w:sz w:val="24"/>
          <w:szCs w:val="24"/>
          <w:lang w:eastAsia="zh-CN"/>
        </w:rPr>
        <w:t>.</w:t>
      </w:r>
      <w:r w:rsidR="00C034FC" w:rsidRPr="00434600">
        <w:rPr>
          <w:rFonts w:ascii="Arial" w:hAnsi="Arial" w:cs="Arial"/>
          <w:color w:val="000000"/>
          <w:spacing w:val="-1"/>
          <w:sz w:val="24"/>
          <w:szCs w:val="24"/>
          <w:lang w:eastAsia="zh-CN"/>
        </w:rPr>
        <w:t>2</w:t>
      </w:r>
      <w:r w:rsidR="00406538" w:rsidRPr="00434600">
        <w:rPr>
          <w:rFonts w:ascii="Arial" w:hAnsi="Arial" w:cs="Arial"/>
          <w:color w:val="000000"/>
          <w:spacing w:val="-1"/>
          <w:sz w:val="24"/>
          <w:szCs w:val="24"/>
          <w:lang w:eastAsia="zh-CN"/>
        </w:rPr>
        <w:t>.</w:t>
      </w:r>
      <w:r w:rsidR="00C034FC" w:rsidRPr="00434600">
        <w:rPr>
          <w:rFonts w:ascii="Arial" w:hAnsi="Arial" w:cs="Arial"/>
          <w:color w:val="000000"/>
          <w:spacing w:val="-1"/>
          <w:sz w:val="24"/>
          <w:szCs w:val="24"/>
          <w:lang w:eastAsia="zh-CN"/>
        </w:rPr>
        <w:t>4</w:t>
      </w:r>
      <w:r w:rsidR="00406538" w:rsidRPr="00434600">
        <w:rPr>
          <w:rFonts w:ascii="Arial" w:hAnsi="Arial" w:cs="Arial"/>
          <w:color w:val="000000"/>
          <w:spacing w:val="-1"/>
          <w:sz w:val="24"/>
          <w:szCs w:val="24"/>
          <w:lang w:eastAsia="zh-CN"/>
        </w:rPr>
        <w:t>.3.1</w:t>
      </w:r>
      <w:r w:rsidR="00406538" w:rsidRPr="00103549">
        <w:rPr>
          <w:rFonts w:ascii="Arial" w:hAnsi="Arial" w:cs="Arial"/>
          <w:color w:val="000000"/>
          <w:spacing w:val="-1"/>
          <w:sz w:val="24"/>
          <w:szCs w:val="24"/>
          <w:lang w:eastAsia="zh-CN"/>
        </w:rPr>
        <w:t xml:space="preserve"> Ο έλεγχος των κατασκευαστικών στοιχείων γίνεται στο 303 ΠΕΒ </w:t>
      </w:r>
      <w:r w:rsidR="00406538" w:rsidRPr="00103549">
        <w:rPr>
          <w:rFonts w:ascii="Arial" w:hAnsi="Arial" w:cs="Arial"/>
          <w:color w:val="000000"/>
          <w:sz w:val="24"/>
          <w:szCs w:val="24"/>
          <w:lang w:eastAsia="zh-CN"/>
        </w:rPr>
        <w:t>και περιλα</w:t>
      </w:r>
      <w:r w:rsidR="006A24B5">
        <w:rPr>
          <w:rFonts w:ascii="Arial" w:hAnsi="Arial" w:cs="Arial"/>
          <w:color w:val="000000"/>
          <w:sz w:val="24"/>
          <w:szCs w:val="24"/>
          <w:lang w:eastAsia="zh-CN"/>
        </w:rPr>
        <w:t>μ</w:t>
      </w:r>
      <w:r w:rsidR="00406538" w:rsidRPr="00103549">
        <w:rPr>
          <w:rFonts w:ascii="Arial" w:hAnsi="Arial" w:cs="Arial"/>
          <w:color w:val="000000"/>
          <w:sz w:val="24"/>
          <w:szCs w:val="24"/>
          <w:lang w:eastAsia="zh-CN"/>
        </w:rPr>
        <w:t xml:space="preserve">βάνει τον έλεγχο </w:t>
      </w:r>
      <w:r w:rsidR="00925AF7" w:rsidRPr="00103549">
        <w:rPr>
          <w:rFonts w:ascii="Arial" w:hAnsi="Arial" w:cs="Arial"/>
          <w:color w:val="000000"/>
          <w:sz w:val="24"/>
          <w:szCs w:val="24"/>
          <w:lang w:eastAsia="zh-CN"/>
        </w:rPr>
        <w:t>τριών (3) σετ (δοχεία µε τα ανάλογα καλύ</w:t>
      </w:r>
      <w:r w:rsidR="006A24B5">
        <w:rPr>
          <w:rFonts w:ascii="Arial" w:hAnsi="Arial" w:cs="Arial"/>
          <w:color w:val="000000"/>
          <w:sz w:val="24"/>
          <w:szCs w:val="24"/>
          <w:lang w:eastAsia="zh-CN"/>
        </w:rPr>
        <w:t>μμ</w:t>
      </w:r>
      <w:r w:rsidR="00925AF7" w:rsidRPr="00103549">
        <w:rPr>
          <w:rFonts w:ascii="Arial" w:hAnsi="Arial" w:cs="Arial"/>
          <w:color w:val="000000"/>
          <w:sz w:val="24"/>
          <w:szCs w:val="24"/>
          <w:lang w:eastAsia="zh-CN"/>
        </w:rPr>
        <w:t xml:space="preserve">ατα) για κάθε μερίδα, όπως προβλέπεται στην παράγραφο </w:t>
      </w:r>
      <w:r w:rsidR="00C034FC" w:rsidRPr="0076672D">
        <w:rPr>
          <w:rFonts w:ascii="Arial" w:hAnsi="Arial" w:cs="Arial"/>
          <w:b/>
          <w:bCs/>
          <w:color w:val="000000"/>
          <w:spacing w:val="-5"/>
          <w:sz w:val="24"/>
          <w:szCs w:val="24"/>
          <w:lang w:eastAsia="zh-CN"/>
        </w:rPr>
        <w:t>6.2.4.1</w:t>
      </w:r>
      <w:r w:rsidR="00925AF7" w:rsidRPr="00103549">
        <w:rPr>
          <w:rFonts w:ascii="Arial" w:hAnsi="Arial" w:cs="Arial"/>
          <w:bCs/>
          <w:color w:val="000000"/>
          <w:spacing w:val="-5"/>
          <w:sz w:val="24"/>
          <w:szCs w:val="24"/>
          <w:lang w:eastAsia="zh-CN"/>
        </w:rPr>
        <w:t>. Για όλα τα σετ</w:t>
      </w:r>
      <w:r w:rsidR="00406538" w:rsidRPr="00103549">
        <w:rPr>
          <w:rFonts w:ascii="Arial" w:hAnsi="Arial" w:cs="Arial"/>
          <w:color w:val="000000"/>
          <w:sz w:val="24"/>
          <w:szCs w:val="24"/>
          <w:lang w:eastAsia="zh-CN"/>
        </w:rPr>
        <w:t xml:space="preserve"> δοχείων και καλυμμάτων</w:t>
      </w:r>
      <w:r w:rsidR="00925AF7" w:rsidRPr="00103549">
        <w:rPr>
          <w:rFonts w:ascii="Arial" w:hAnsi="Arial" w:cs="Arial"/>
          <w:color w:val="000000"/>
          <w:sz w:val="24"/>
          <w:szCs w:val="24"/>
          <w:lang w:eastAsia="zh-CN"/>
        </w:rPr>
        <w:t xml:space="preserve"> γίνεται έλεγχος</w:t>
      </w:r>
      <w:r w:rsidR="00406538" w:rsidRPr="00103549">
        <w:rPr>
          <w:rFonts w:ascii="Arial" w:hAnsi="Arial" w:cs="Arial"/>
          <w:color w:val="000000"/>
          <w:sz w:val="24"/>
          <w:szCs w:val="24"/>
          <w:lang w:eastAsia="zh-CN"/>
        </w:rPr>
        <w:t xml:space="preserve"> </w:t>
      </w:r>
      <w:r w:rsidR="00C034FC" w:rsidRPr="00103549">
        <w:rPr>
          <w:rFonts w:ascii="Arial" w:hAnsi="Arial" w:cs="Arial"/>
          <w:color w:val="000000"/>
          <w:sz w:val="24"/>
          <w:szCs w:val="24"/>
          <w:lang w:eastAsia="zh-CN"/>
        </w:rPr>
        <w:t xml:space="preserve">βάση της παραγράφου </w:t>
      </w:r>
      <w:r w:rsidR="00C034FC" w:rsidRPr="0076672D">
        <w:rPr>
          <w:rFonts w:ascii="Arial" w:hAnsi="Arial" w:cs="Arial"/>
          <w:b/>
          <w:bCs/>
          <w:color w:val="000000"/>
          <w:spacing w:val="-8"/>
          <w:sz w:val="24"/>
          <w:szCs w:val="24"/>
        </w:rPr>
        <w:t>4.</w:t>
      </w:r>
      <w:r w:rsidR="0076672D" w:rsidRPr="0076672D">
        <w:rPr>
          <w:rFonts w:ascii="Arial" w:hAnsi="Arial" w:cs="Arial"/>
          <w:b/>
          <w:bCs/>
          <w:color w:val="000000"/>
          <w:spacing w:val="-8"/>
          <w:sz w:val="24"/>
          <w:szCs w:val="24"/>
        </w:rPr>
        <w:t>3</w:t>
      </w:r>
      <w:r w:rsidR="00C034FC" w:rsidRPr="00103549">
        <w:rPr>
          <w:rFonts w:ascii="Arial" w:hAnsi="Arial" w:cs="Arial"/>
          <w:bCs/>
          <w:color w:val="000000"/>
          <w:sz w:val="24"/>
          <w:szCs w:val="24"/>
        </w:rPr>
        <w:t xml:space="preserve"> (</w:t>
      </w:r>
      <w:r w:rsidR="00C034FC" w:rsidRPr="00103549">
        <w:rPr>
          <w:rFonts w:ascii="Arial" w:hAnsi="Arial" w:cs="Arial"/>
          <w:bCs/>
          <w:color w:val="000000"/>
          <w:spacing w:val="-3"/>
          <w:sz w:val="24"/>
          <w:szCs w:val="24"/>
        </w:rPr>
        <w:t>Σχεδίαση και Κατασκευή -</w:t>
      </w:r>
      <w:r w:rsidR="00C034FC" w:rsidRPr="00103549">
        <w:rPr>
          <w:rFonts w:ascii="Arial" w:hAnsi="Arial" w:cs="Arial"/>
          <w:color w:val="000000"/>
          <w:sz w:val="24"/>
          <w:szCs w:val="24"/>
        </w:rPr>
        <w:t xml:space="preserve"> σχέδια που υπάρχουν στις </w:t>
      </w:r>
      <w:r w:rsidR="00755461">
        <w:rPr>
          <w:rFonts w:ascii="Arial" w:hAnsi="Arial" w:cs="Arial"/>
          <w:b/>
          <w:color w:val="000000"/>
          <w:sz w:val="24"/>
          <w:szCs w:val="24"/>
        </w:rPr>
        <w:t xml:space="preserve">Προσθήκες </w:t>
      </w:r>
      <w:r w:rsidR="00C034FC" w:rsidRPr="00103549">
        <w:rPr>
          <w:rFonts w:ascii="Arial" w:hAnsi="Arial" w:cs="Arial"/>
          <w:b/>
          <w:color w:val="000000"/>
          <w:sz w:val="24"/>
          <w:szCs w:val="24"/>
          <w:lang w:val="en-US"/>
        </w:rPr>
        <w:t>II</w:t>
      </w:r>
      <w:r w:rsidR="00755461">
        <w:rPr>
          <w:rFonts w:ascii="Arial" w:hAnsi="Arial" w:cs="Arial"/>
          <w:b/>
          <w:color w:val="000000"/>
          <w:sz w:val="24"/>
          <w:szCs w:val="24"/>
        </w:rPr>
        <w:t xml:space="preserve"> </w:t>
      </w:r>
      <w:r w:rsidR="00755461" w:rsidRPr="00755461">
        <w:rPr>
          <w:rFonts w:ascii="Arial" w:hAnsi="Arial" w:cs="Arial"/>
          <w:color w:val="000000"/>
          <w:sz w:val="24"/>
          <w:szCs w:val="24"/>
        </w:rPr>
        <w:t>έως</w:t>
      </w:r>
      <w:r w:rsidR="00755461">
        <w:rPr>
          <w:rFonts w:ascii="Arial" w:hAnsi="Arial" w:cs="Arial"/>
          <w:b/>
          <w:color w:val="000000"/>
          <w:sz w:val="24"/>
          <w:szCs w:val="24"/>
        </w:rPr>
        <w:t xml:space="preserve"> </w:t>
      </w:r>
      <w:r w:rsidR="00C034FC" w:rsidRPr="00103549">
        <w:rPr>
          <w:rFonts w:ascii="Arial" w:hAnsi="Arial" w:cs="Arial"/>
          <w:b/>
          <w:color w:val="000000"/>
          <w:sz w:val="24"/>
          <w:szCs w:val="24"/>
          <w:lang w:val="en-US"/>
        </w:rPr>
        <w:t>V</w:t>
      </w:r>
      <w:r w:rsidR="00C034FC" w:rsidRPr="00103549">
        <w:rPr>
          <w:rFonts w:ascii="Arial" w:hAnsi="Arial" w:cs="Arial"/>
          <w:b/>
          <w:color w:val="000000"/>
          <w:sz w:val="24"/>
          <w:szCs w:val="24"/>
        </w:rPr>
        <w:t>)</w:t>
      </w:r>
      <w:r w:rsidR="00406538" w:rsidRPr="00103549">
        <w:rPr>
          <w:rFonts w:ascii="Arial" w:hAnsi="Arial" w:cs="Arial"/>
          <w:color w:val="000000"/>
          <w:sz w:val="24"/>
          <w:szCs w:val="24"/>
          <w:lang w:eastAsia="zh-CN"/>
        </w:rPr>
        <w:t>, προκει</w:t>
      </w:r>
      <w:r w:rsidR="006A24B5">
        <w:rPr>
          <w:rFonts w:ascii="Arial" w:hAnsi="Arial" w:cs="Arial"/>
          <w:color w:val="000000"/>
          <w:sz w:val="24"/>
          <w:szCs w:val="24"/>
          <w:lang w:eastAsia="zh-CN"/>
        </w:rPr>
        <w:t>μ</w:t>
      </w:r>
      <w:r w:rsidR="00406538" w:rsidRPr="00103549">
        <w:rPr>
          <w:rFonts w:ascii="Arial" w:hAnsi="Arial" w:cs="Arial"/>
          <w:color w:val="000000"/>
          <w:sz w:val="24"/>
          <w:szCs w:val="24"/>
          <w:lang w:eastAsia="zh-CN"/>
        </w:rPr>
        <w:t>ένου να διαπιστωθεί η καταλληλότητα τους και η συ</w:t>
      </w:r>
      <w:r w:rsidR="006A24B5">
        <w:rPr>
          <w:rFonts w:ascii="Arial" w:hAnsi="Arial" w:cs="Arial"/>
          <w:color w:val="000000"/>
          <w:sz w:val="24"/>
          <w:szCs w:val="24"/>
          <w:lang w:eastAsia="zh-CN"/>
        </w:rPr>
        <w:t>μ</w:t>
      </w:r>
      <w:r w:rsidR="00406538" w:rsidRPr="00103549">
        <w:rPr>
          <w:rFonts w:ascii="Arial" w:hAnsi="Arial" w:cs="Arial"/>
          <w:color w:val="000000"/>
          <w:sz w:val="24"/>
          <w:szCs w:val="24"/>
          <w:lang w:eastAsia="zh-CN"/>
        </w:rPr>
        <w:t>φωνία τους µε την παρούσα ΠΕΔ. Ο έλεγχος μπορεί να είναι και καταστροφικός με το κατεστραμμένο δείγμα να βαραίνει τον προμηθευτή.</w:t>
      </w:r>
    </w:p>
    <w:p w:rsidR="00A00D9B" w:rsidRPr="00CA445A" w:rsidRDefault="00A00D9B" w:rsidP="00915623">
      <w:pPr>
        <w:widowControl/>
        <w:shd w:val="clear" w:color="auto" w:fill="FFFFFF"/>
        <w:tabs>
          <w:tab w:val="left" w:pos="-5387"/>
          <w:tab w:val="left" w:pos="-4820"/>
        </w:tabs>
        <w:suppressAutoHyphens/>
        <w:autoSpaceDE/>
        <w:autoSpaceDN/>
        <w:adjustRightInd/>
        <w:spacing w:line="278" w:lineRule="exact"/>
        <w:jc w:val="both"/>
        <w:rPr>
          <w:rFonts w:ascii="Arial" w:hAnsi="Arial" w:cs="Arial"/>
          <w:bCs/>
          <w:color w:val="000000"/>
          <w:sz w:val="24"/>
          <w:szCs w:val="24"/>
          <w:lang w:eastAsia="zh-CN"/>
        </w:rPr>
      </w:pPr>
    </w:p>
    <w:p w:rsidR="00406538" w:rsidRPr="00103549" w:rsidRDefault="00B4442D" w:rsidP="00915623">
      <w:pPr>
        <w:widowControl/>
        <w:shd w:val="clear" w:color="auto" w:fill="FFFFFF"/>
        <w:tabs>
          <w:tab w:val="left" w:pos="-5387"/>
          <w:tab w:val="left" w:pos="-4820"/>
        </w:tabs>
        <w:suppressAutoHyphens/>
        <w:autoSpaceDE/>
        <w:autoSpaceDN/>
        <w:adjustRightInd/>
        <w:spacing w:line="278" w:lineRule="exact"/>
        <w:jc w:val="both"/>
        <w:rPr>
          <w:rFonts w:ascii="Arial" w:hAnsi="Arial" w:cs="Arial"/>
          <w:b/>
          <w:bCs/>
          <w:color w:val="000000"/>
          <w:spacing w:val="-6"/>
          <w:sz w:val="24"/>
          <w:szCs w:val="24"/>
          <w:lang w:eastAsia="zh-CN"/>
        </w:rPr>
      </w:pPr>
      <w:r w:rsidRPr="00434600">
        <w:rPr>
          <w:rFonts w:ascii="Arial" w:hAnsi="Arial" w:cs="Arial"/>
          <w:bCs/>
          <w:color w:val="000000"/>
          <w:sz w:val="24"/>
          <w:szCs w:val="24"/>
          <w:lang w:eastAsia="zh-CN"/>
        </w:rPr>
        <w:t>6</w:t>
      </w:r>
      <w:r w:rsidR="00406538" w:rsidRPr="00434600">
        <w:rPr>
          <w:rFonts w:ascii="Arial" w:hAnsi="Arial" w:cs="Arial"/>
          <w:bCs/>
          <w:color w:val="000000"/>
          <w:sz w:val="24"/>
          <w:szCs w:val="24"/>
          <w:lang w:eastAsia="zh-CN"/>
        </w:rPr>
        <w:t>.</w:t>
      </w:r>
      <w:r w:rsidR="00C034FC" w:rsidRPr="00434600">
        <w:rPr>
          <w:rFonts w:ascii="Arial" w:hAnsi="Arial" w:cs="Arial"/>
          <w:bCs/>
          <w:color w:val="000000"/>
          <w:sz w:val="24"/>
          <w:szCs w:val="24"/>
          <w:lang w:eastAsia="zh-CN"/>
        </w:rPr>
        <w:t>2</w:t>
      </w:r>
      <w:r w:rsidR="00406538" w:rsidRPr="00434600">
        <w:rPr>
          <w:rFonts w:ascii="Arial" w:hAnsi="Arial" w:cs="Arial"/>
          <w:bCs/>
          <w:color w:val="000000"/>
          <w:sz w:val="24"/>
          <w:szCs w:val="24"/>
          <w:lang w:eastAsia="zh-CN"/>
        </w:rPr>
        <w:t>.</w:t>
      </w:r>
      <w:r w:rsidR="00C034FC" w:rsidRPr="00434600">
        <w:rPr>
          <w:rFonts w:ascii="Arial" w:hAnsi="Arial" w:cs="Arial"/>
          <w:bCs/>
          <w:color w:val="000000"/>
          <w:sz w:val="24"/>
          <w:szCs w:val="24"/>
          <w:lang w:eastAsia="zh-CN"/>
        </w:rPr>
        <w:t>4</w:t>
      </w:r>
      <w:r w:rsidR="00406538" w:rsidRPr="00434600">
        <w:rPr>
          <w:rFonts w:ascii="Arial" w:hAnsi="Arial" w:cs="Arial"/>
          <w:bCs/>
          <w:color w:val="000000"/>
          <w:sz w:val="24"/>
          <w:szCs w:val="24"/>
          <w:lang w:eastAsia="zh-CN"/>
        </w:rPr>
        <w:t>.3.2</w:t>
      </w:r>
      <w:r w:rsidR="00B8044E" w:rsidRPr="00103549">
        <w:rPr>
          <w:rFonts w:ascii="Arial" w:hAnsi="Arial" w:cs="Arial"/>
          <w:b/>
          <w:bCs/>
          <w:color w:val="000000"/>
          <w:spacing w:val="-6"/>
          <w:sz w:val="24"/>
          <w:szCs w:val="24"/>
          <w:lang w:eastAsia="zh-CN"/>
        </w:rPr>
        <w:tab/>
      </w:r>
      <w:r w:rsidR="00406538" w:rsidRPr="00103549">
        <w:rPr>
          <w:rFonts w:ascii="Arial" w:hAnsi="Arial" w:cs="Arial"/>
          <w:color w:val="000000"/>
          <w:sz w:val="24"/>
          <w:szCs w:val="24"/>
          <w:lang w:eastAsia="zh-CN"/>
        </w:rPr>
        <w:t>Οι μ</w:t>
      </w:r>
      <w:r w:rsidR="006A24B5">
        <w:rPr>
          <w:rFonts w:ascii="Arial" w:hAnsi="Arial" w:cs="Arial"/>
          <w:color w:val="000000"/>
          <w:sz w:val="24"/>
          <w:szCs w:val="24"/>
          <w:lang w:eastAsia="zh-CN"/>
        </w:rPr>
        <w:t>εταλλικοί ακροδέκτες στα καλύμμ</w:t>
      </w:r>
      <w:r w:rsidR="00406538" w:rsidRPr="00103549">
        <w:rPr>
          <w:rFonts w:ascii="Arial" w:hAnsi="Arial" w:cs="Arial"/>
          <w:color w:val="000000"/>
          <w:sz w:val="24"/>
          <w:szCs w:val="24"/>
          <w:lang w:eastAsia="zh-CN"/>
        </w:rPr>
        <w:t>ατα των δοχείων να είναι διαμορφωμένοι σε ενιαία γωνία με το συνθετικό υλικό στην εσωτερική πλευρά του καλύμματος και η εσωτερική επιφάνειά τους να είναι λεία και χωρίς υπολείμματα κατεργασίας για την απρόσκοπτη εισαγωγή του πόλου μέσα στον ακροδέκτη κατά την κατασκευή του συσσωρευτή.</w:t>
      </w:r>
    </w:p>
    <w:p w:rsidR="00406538" w:rsidRDefault="00B4442D" w:rsidP="000A43A4">
      <w:pPr>
        <w:widowControl/>
        <w:shd w:val="clear" w:color="auto" w:fill="FFFFFF"/>
        <w:suppressAutoHyphens/>
        <w:autoSpaceDE/>
        <w:autoSpaceDN/>
        <w:adjustRightInd/>
        <w:spacing w:before="274"/>
        <w:jc w:val="both"/>
        <w:rPr>
          <w:rFonts w:ascii="Arial" w:hAnsi="Arial" w:cs="Arial"/>
          <w:bCs/>
          <w:color w:val="000000"/>
          <w:sz w:val="24"/>
          <w:szCs w:val="24"/>
          <w:u w:val="single"/>
          <w:lang w:eastAsia="zh-CN"/>
        </w:rPr>
      </w:pPr>
      <w:r w:rsidRPr="00755461">
        <w:rPr>
          <w:rFonts w:ascii="Arial" w:hAnsi="Arial" w:cs="Arial"/>
          <w:bCs/>
          <w:color w:val="000000"/>
          <w:sz w:val="24"/>
          <w:szCs w:val="24"/>
          <w:lang w:eastAsia="zh-CN"/>
        </w:rPr>
        <w:t>6</w:t>
      </w:r>
      <w:r w:rsidR="00925AF7" w:rsidRPr="00755461">
        <w:rPr>
          <w:rFonts w:ascii="Arial" w:hAnsi="Arial" w:cs="Arial"/>
          <w:bCs/>
          <w:color w:val="000000"/>
          <w:sz w:val="24"/>
          <w:szCs w:val="24"/>
          <w:lang w:eastAsia="zh-CN"/>
        </w:rPr>
        <w:t>.2</w:t>
      </w:r>
      <w:r w:rsidR="00406538" w:rsidRPr="00755461">
        <w:rPr>
          <w:rFonts w:ascii="Arial" w:hAnsi="Arial" w:cs="Arial"/>
          <w:bCs/>
          <w:color w:val="000000"/>
          <w:sz w:val="24"/>
          <w:szCs w:val="24"/>
          <w:lang w:eastAsia="zh-CN"/>
        </w:rPr>
        <w:t>.4</w:t>
      </w:r>
      <w:r w:rsidR="00925AF7" w:rsidRPr="00755461">
        <w:rPr>
          <w:rFonts w:ascii="Arial" w:hAnsi="Arial" w:cs="Arial"/>
          <w:bCs/>
          <w:color w:val="000000"/>
          <w:sz w:val="24"/>
          <w:szCs w:val="24"/>
          <w:lang w:eastAsia="zh-CN"/>
        </w:rPr>
        <w:t>.4</w:t>
      </w:r>
      <w:r w:rsidR="00755461" w:rsidRPr="00CA445A">
        <w:rPr>
          <w:rFonts w:ascii="Arial" w:hAnsi="Arial" w:cs="Arial"/>
          <w:bCs/>
          <w:color w:val="000000"/>
          <w:sz w:val="24"/>
          <w:szCs w:val="24"/>
          <w:lang w:eastAsia="zh-CN"/>
        </w:rPr>
        <w:t xml:space="preserve"> </w:t>
      </w:r>
      <w:r w:rsidR="00406538" w:rsidRPr="00755461">
        <w:rPr>
          <w:rFonts w:ascii="Arial" w:hAnsi="Arial" w:cs="Arial"/>
          <w:bCs/>
          <w:color w:val="000000"/>
          <w:sz w:val="24"/>
          <w:szCs w:val="24"/>
          <w:u w:val="single"/>
          <w:lang w:eastAsia="zh-CN"/>
        </w:rPr>
        <w:t>Εργαστηριακοί Έλεγχοι</w:t>
      </w:r>
    </w:p>
    <w:p w:rsidR="00301F6A" w:rsidRPr="00755461" w:rsidRDefault="00301F6A" w:rsidP="00301F6A">
      <w:pPr>
        <w:widowControl/>
        <w:shd w:val="clear" w:color="auto" w:fill="FFFFFF"/>
        <w:suppressAutoHyphens/>
        <w:autoSpaceDE/>
        <w:autoSpaceDN/>
        <w:adjustRightInd/>
        <w:jc w:val="both"/>
        <w:rPr>
          <w:rFonts w:ascii="Arial" w:hAnsi="Arial" w:cs="Arial"/>
          <w:bCs/>
          <w:color w:val="000000"/>
          <w:sz w:val="24"/>
          <w:szCs w:val="24"/>
          <w:u w:val="single"/>
          <w:lang w:eastAsia="zh-CN"/>
        </w:rPr>
      </w:pPr>
    </w:p>
    <w:p w:rsidR="000244BA" w:rsidRPr="00103549" w:rsidRDefault="00A00D9B" w:rsidP="00242D38">
      <w:pPr>
        <w:widowControl/>
        <w:shd w:val="clear" w:color="auto" w:fill="FFFFFF"/>
        <w:suppressAutoHyphens/>
        <w:autoSpaceDE/>
        <w:autoSpaceDN/>
        <w:adjustRightInd/>
        <w:ind w:right="6"/>
        <w:jc w:val="both"/>
        <w:rPr>
          <w:rFonts w:ascii="Arial" w:hAnsi="Arial" w:cs="Arial"/>
          <w:b/>
          <w:bCs/>
          <w:color w:val="000000"/>
          <w:spacing w:val="-5"/>
          <w:sz w:val="24"/>
          <w:szCs w:val="24"/>
          <w:lang w:eastAsia="zh-CN"/>
        </w:rPr>
      </w:pPr>
      <w:r w:rsidRPr="00CA445A">
        <w:rPr>
          <w:rFonts w:ascii="Arial" w:hAnsi="Arial" w:cs="Arial"/>
          <w:color w:val="000000"/>
          <w:sz w:val="24"/>
          <w:szCs w:val="24"/>
          <w:lang w:eastAsia="zh-CN"/>
        </w:rPr>
        <w:tab/>
      </w:r>
      <w:r w:rsidRPr="00CA445A">
        <w:rPr>
          <w:rFonts w:ascii="Arial" w:hAnsi="Arial" w:cs="Arial"/>
          <w:color w:val="000000"/>
          <w:sz w:val="24"/>
          <w:szCs w:val="24"/>
          <w:lang w:eastAsia="zh-CN"/>
        </w:rPr>
        <w:tab/>
      </w:r>
      <w:r w:rsidR="000244BA" w:rsidRPr="00103549">
        <w:rPr>
          <w:rFonts w:ascii="Arial" w:hAnsi="Arial" w:cs="Arial"/>
          <w:color w:val="000000"/>
          <w:sz w:val="24"/>
          <w:szCs w:val="24"/>
          <w:lang w:eastAsia="zh-CN"/>
        </w:rPr>
        <w:t xml:space="preserve">Όταν τα δοχεία ελέγχονται εργαστηριακά, σύμφωνα με τις μεθόδους </w:t>
      </w:r>
      <w:r w:rsidR="000244BA" w:rsidRPr="00103549">
        <w:rPr>
          <w:rFonts w:ascii="Arial" w:hAnsi="Arial" w:cs="Arial"/>
          <w:color w:val="000000"/>
          <w:spacing w:val="-1"/>
          <w:sz w:val="24"/>
          <w:szCs w:val="24"/>
          <w:lang w:eastAsia="zh-CN"/>
        </w:rPr>
        <w:t xml:space="preserve">της </w:t>
      </w:r>
      <w:r w:rsidR="000244BA">
        <w:rPr>
          <w:rFonts w:ascii="Arial" w:hAnsi="Arial" w:cs="Arial"/>
          <w:color w:val="000000"/>
          <w:spacing w:val="-1"/>
          <w:sz w:val="24"/>
          <w:szCs w:val="24"/>
          <w:lang w:eastAsia="zh-CN"/>
        </w:rPr>
        <w:t xml:space="preserve">παρούσας </w:t>
      </w:r>
      <w:r w:rsidR="000244BA" w:rsidRPr="00103549">
        <w:rPr>
          <w:rFonts w:ascii="Arial" w:hAnsi="Arial" w:cs="Arial"/>
          <w:color w:val="000000"/>
          <w:spacing w:val="-1"/>
          <w:sz w:val="24"/>
          <w:szCs w:val="24"/>
          <w:lang w:eastAsia="zh-CN"/>
        </w:rPr>
        <w:t xml:space="preserve">παραγράφου, πρέπει να ικανοποιούν τις απαιτήσεις που υπάρχουν στον Πίνακα της </w:t>
      </w:r>
      <w:r w:rsidR="00755461">
        <w:rPr>
          <w:rFonts w:ascii="Arial" w:hAnsi="Arial" w:cs="Arial"/>
          <w:b/>
          <w:color w:val="000000"/>
          <w:spacing w:val="-1"/>
          <w:sz w:val="24"/>
          <w:szCs w:val="24"/>
          <w:lang w:eastAsia="zh-CN"/>
        </w:rPr>
        <w:t xml:space="preserve">Προσθήκης </w:t>
      </w:r>
      <w:r w:rsidR="000244BA" w:rsidRPr="00103549">
        <w:rPr>
          <w:rFonts w:ascii="Arial" w:hAnsi="Arial" w:cs="Arial"/>
          <w:b/>
          <w:color w:val="000000"/>
          <w:spacing w:val="-1"/>
          <w:sz w:val="24"/>
          <w:szCs w:val="24"/>
          <w:lang w:val="en-US" w:eastAsia="zh-CN"/>
        </w:rPr>
        <w:t>I</w:t>
      </w:r>
      <w:r w:rsidR="00755461" w:rsidRPr="00755461">
        <w:rPr>
          <w:rFonts w:ascii="Arial" w:hAnsi="Arial" w:cs="Arial"/>
          <w:b/>
          <w:color w:val="000000"/>
          <w:spacing w:val="-1"/>
          <w:sz w:val="24"/>
          <w:szCs w:val="24"/>
          <w:lang w:eastAsia="zh-CN"/>
        </w:rPr>
        <w:t xml:space="preserve"> </w:t>
      </w:r>
      <w:r w:rsidR="000244BA" w:rsidRPr="00103549">
        <w:rPr>
          <w:rFonts w:ascii="Arial" w:hAnsi="Arial" w:cs="Arial"/>
          <w:color w:val="000000"/>
          <w:spacing w:val="-1"/>
          <w:sz w:val="24"/>
          <w:szCs w:val="24"/>
          <w:lang w:eastAsia="zh-CN"/>
        </w:rPr>
        <w:t xml:space="preserve">της </w:t>
      </w:r>
      <w:r w:rsidR="000244BA" w:rsidRPr="00103549">
        <w:rPr>
          <w:rFonts w:ascii="Arial" w:hAnsi="Arial" w:cs="Arial"/>
          <w:color w:val="000000"/>
          <w:sz w:val="24"/>
          <w:szCs w:val="24"/>
          <w:lang w:eastAsia="zh-CN"/>
        </w:rPr>
        <w:t>παρούσας ΠΕΔ.</w:t>
      </w:r>
    </w:p>
    <w:p w:rsidR="00A00D9B" w:rsidRPr="00A00D9B" w:rsidRDefault="00A00D9B" w:rsidP="00242D38">
      <w:pPr>
        <w:widowControl/>
        <w:shd w:val="clear" w:color="auto" w:fill="FFFFFF"/>
        <w:tabs>
          <w:tab w:val="left" w:pos="2150"/>
        </w:tabs>
        <w:suppressAutoHyphens/>
        <w:autoSpaceDE/>
        <w:autoSpaceDN/>
        <w:adjustRightInd/>
        <w:jc w:val="both"/>
        <w:rPr>
          <w:rFonts w:ascii="Arial" w:hAnsi="Arial" w:cs="Arial"/>
          <w:bCs/>
          <w:color w:val="000000"/>
          <w:sz w:val="24"/>
          <w:szCs w:val="24"/>
          <w:lang w:eastAsia="zh-CN"/>
        </w:rPr>
      </w:pPr>
    </w:p>
    <w:p w:rsidR="00242D38" w:rsidRPr="00242D38" w:rsidRDefault="00B4442D" w:rsidP="00242D38">
      <w:pPr>
        <w:widowControl/>
        <w:shd w:val="clear" w:color="auto" w:fill="FFFFFF"/>
        <w:tabs>
          <w:tab w:val="left" w:pos="2150"/>
        </w:tabs>
        <w:suppressAutoHyphens/>
        <w:autoSpaceDE/>
        <w:autoSpaceDN/>
        <w:adjustRightInd/>
        <w:jc w:val="both"/>
        <w:rPr>
          <w:rFonts w:ascii="Arial" w:hAnsi="Arial" w:cs="Arial"/>
          <w:b/>
          <w:bCs/>
          <w:color w:val="000000"/>
          <w:spacing w:val="-8"/>
          <w:sz w:val="24"/>
          <w:szCs w:val="24"/>
          <w:lang w:eastAsia="zh-CN"/>
        </w:rPr>
      </w:pPr>
      <w:r w:rsidRPr="00755461">
        <w:rPr>
          <w:rFonts w:ascii="Arial" w:hAnsi="Arial" w:cs="Arial"/>
          <w:bCs/>
          <w:color w:val="000000"/>
          <w:sz w:val="24"/>
          <w:szCs w:val="24"/>
          <w:lang w:eastAsia="zh-CN"/>
        </w:rPr>
        <w:t>6</w:t>
      </w:r>
      <w:r w:rsidR="00406538" w:rsidRPr="00755461">
        <w:rPr>
          <w:rFonts w:ascii="Arial" w:hAnsi="Arial" w:cs="Arial"/>
          <w:bCs/>
          <w:color w:val="000000"/>
          <w:sz w:val="24"/>
          <w:szCs w:val="24"/>
          <w:lang w:eastAsia="zh-CN"/>
        </w:rPr>
        <w:t>.</w:t>
      </w:r>
      <w:r w:rsidR="00925AF7" w:rsidRPr="00755461">
        <w:rPr>
          <w:rFonts w:ascii="Arial" w:hAnsi="Arial" w:cs="Arial"/>
          <w:bCs/>
          <w:color w:val="000000"/>
          <w:sz w:val="24"/>
          <w:szCs w:val="24"/>
          <w:lang w:eastAsia="zh-CN"/>
        </w:rPr>
        <w:t>2</w:t>
      </w:r>
      <w:r w:rsidR="00406538" w:rsidRPr="00755461">
        <w:rPr>
          <w:rFonts w:ascii="Arial" w:hAnsi="Arial" w:cs="Arial"/>
          <w:bCs/>
          <w:color w:val="000000"/>
          <w:sz w:val="24"/>
          <w:szCs w:val="24"/>
          <w:lang w:eastAsia="zh-CN"/>
        </w:rPr>
        <w:t>.</w:t>
      </w:r>
      <w:r w:rsidR="00925AF7" w:rsidRPr="00755461">
        <w:rPr>
          <w:rFonts w:ascii="Arial" w:hAnsi="Arial" w:cs="Arial"/>
          <w:bCs/>
          <w:color w:val="000000"/>
          <w:sz w:val="24"/>
          <w:szCs w:val="24"/>
          <w:lang w:eastAsia="zh-CN"/>
        </w:rPr>
        <w:t>4</w:t>
      </w:r>
      <w:r w:rsidR="00406538" w:rsidRPr="00755461">
        <w:rPr>
          <w:rFonts w:ascii="Arial" w:hAnsi="Arial" w:cs="Arial"/>
          <w:bCs/>
          <w:color w:val="000000"/>
          <w:sz w:val="24"/>
          <w:szCs w:val="24"/>
          <w:lang w:eastAsia="zh-CN"/>
        </w:rPr>
        <w:t>.4.1</w:t>
      </w:r>
      <w:r w:rsidR="00242D38" w:rsidRPr="00242D38">
        <w:rPr>
          <w:rFonts w:ascii="Arial" w:hAnsi="Arial" w:cs="Arial"/>
          <w:b/>
          <w:bCs/>
          <w:color w:val="000000"/>
          <w:spacing w:val="-8"/>
          <w:sz w:val="24"/>
          <w:szCs w:val="24"/>
          <w:lang w:eastAsia="zh-CN"/>
        </w:rPr>
        <w:t xml:space="preserve"> </w:t>
      </w:r>
      <w:r w:rsidR="00406538" w:rsidRPr="00103549">
        <w:rPr>
          <w:rFonts w:ascii="Arial" w:hAnsi="Arial" w:cs="Arial"/>
          <w:color w:val="000000"/>
          <w:sz w:val="24"/>
          <w:szCs w:val="24"/>
          <w:lang w:eastAsia="zh-CN"/>
        </w:rPr>
        <w:t>Οι Εργαστηριακοί έλεγχοι εκτελούνται στο Χη</w:t>
      </w:r>
      <w:r w:rsidR="006A24B5">
        <w:rPr>
          <w:rFonts w:ascii="Arial" w:hAnsi="Arial" w:cs="Arial"/>
          <w:color w:val="000000"/>
          <w:sz w:val="24"/>
          <w:szCs w:val="24"/>
          <w:lang w:eastAsia="zh-CN"/>
        </w:rPr>
        <w:t>μ</w:t>
      </w:r>
      <w:r w:rsidR="00406538" w:rsidRPr="00103549">
        <w:rPr>
          <w:rFonts w:ascii="Arial" w:hAnsi="Arial" w:cs="Arial"/>
          <w:color w:val="000000"/>
          <w:sz w:val="24"/>
          <w:szCs w:val="24"/>
          <w:lang w:eastAsia="zh-CN"/>
        </w:rPr>
        <w:t xml:space="preserve">είο </w:t>
      </w:r>
      <w:r w:rsidR="00A777FC">
        <w:rPr>
          <w:rFonts w:ascii="Arial" w:hAnsi="Arial" w:cs="Arial"/>
          <w:color w:val="000000"/>
          <w:sz w:val="24"/>
          <w:szCs w:val="24"/>
          <w:lang w:eastAsia="zh-CN"/>
        </w:rPr>
        <w:t>Ενόπλων Δυνάμεων</w:t>
      </w:r>
      <w:r w:rsidR="00406538" w:rsidRPr="00103549">
        <w:rPr>
          <w:rFonts w:ascii="Arial" w:hAnsi="Arial" w:cs="Arial"/>
          <w:color w:val="000000"/>
          <w:spacing w:val="-2"/>
          <w:sz w:val="24"/>
          <w:szCs w:val="24"/>
          <w:lang w:eastAsia="zh-CN"/>
        </w:rPr>
        <w:t xml:space="preserve">, για την εξακρίβωση των απαιτήσεων που υπάρχουν στον Πίνακα της </w:t>
      </w:r>
      <w:r w:rsidR="00406538" w:rsidRPr="00103549">
        <w:rPr>
          <w:rFonts w:ascii="Arial" w:hAnsi="Arial" w:cs="Arial"/>
          <w:b/>
          <w:color w:val="000000"/>
          <w:spacing w:val="-2"/>
          <w:sz w:val="24"/>
          <w:szCs w:val="24"/>
          <w:lang w:eastAsia="zh-CN"/>
        </w:rPr>
        <w:t xml:space="preserve">Προσθήκης </w:t>
      </w:r>
      <w:r w:rsidR="00406538" w:rsidRPr="00103549">
        <w:rPr>
          <w:rFonts w:ascii="Arial" w:hAnsi="Arial" w:cs="Arial"/>
          <w:b/>
          <w:color w:val="000000"/>
          <w:sz w:val="24"/>
          <w:szCs w:val="24"/>
          <w:lang w:val="en-US" w:eastAsia="zh-CN"/>
        </w:rPr>
        <w:t>I</w:t>
      </w:r>
      <w:r w:rsidR="00406538" w:rsidRPr="00103549">
        <w:rPr>
          <w:rFonts w:ascii="Arial" w:hAnsi="Arial" w:cs="Arial"/>
          <w:b/>
          <w:color w:val="000000"/>
          <w:sz w:val="24"/>
          <w:szCs w:val="24"/>
          <w:lang w:eastAsia="zh-CN"/>
        </w:rPr>
        <w:t xml:space="preserve"> </w:t>
      </w:r>
      <w:r w:rsidR="00406538" w:rsidRPr="00103549">
        <w:rPr>
          <w:rFonts w:ascii="Arial" w:hAnsi="Arial" w:cs="Arial"/>
          <w:color w:val="000000"/>
          <w:sz w:val="24"/>
          <w:szCs w:val="24"/>
          <w:lang w:eastAsia="zh-CN"/>
        </w:rPr>
        <w:t>της παρούσας ΠΕΔ.</w:t>
      </w:r>
      <w:r w:rsidR="00F62286" w:rsidRPr="00103549">
        <w:rPr>
          <w:rFonts w:ascii="Arial" w:hAnsi="Arial" w:cs="Arial"/>
          <w:color w:val="000000"/>
          <w:spacing w:val="-2"/>
          <w:sz w:val="24"/>
          <w:szCs w:val="24"/>
          <w:lang w:eastAsia="zh-CN"/>
        </w:rPr>
        <w:t xml:space="preserve"> Σε περίπτωση αδυνα</w:t>
      </w:r>
      <w:r w:rsidR="006A24B5">
        <w:rPr>
          <w:rFonts w:ascii="Arial" w:hAnsi="Arial" w:cs="Arial"/>
          <w:color w:val="000000"/>
          <w:spacing w:val="-2"/>
          <w:sz w:val="24"/>
          <w:szCs w:val="24"/>
          <w:lang w:eastAsia="zh-CN"/>
        </w:rPr>
        <w:t>μ</w:t>
      </w:r>
      <w:r w:rsidR="00F62286" w:rsidRPr="00103549">
        <w:rPr>
          <w:rFonts w:ascii="Arial" w:hAnsi="Arial" w:cs="Arial"/>
          <w:color w:val="000000"/>
          <w:spacing w:val="-2"/>
          <w:sz w:val="24"/>
          <w:szCs w:val="24"/>
          <w:lang w:eastAsia="zh-CN"/>
        </w:rPr>
        <w:t xml:space="preserve">ίας </w:t>
      </w:r>
      <w:r w:rsidR="006A24B5">
        <w:rPr>
          <w:rFonts w:ascii="Arial" w:hAnsi="Arial" w:cs="Arial"/>
          <w:color w:val="000000"/>
          <w:spacing w:val="-2"/>
          <w:sz w:val="24"/>
          <w:szCs w:val="24"/>
          <w:lang w:eastAsia="zh-CN"/>
        </w:rPr>
        <w:t>εκτέλεσης κάποιας δοκιμ</w:t>
      </w:r>
      <w:r w:rsidR="00F62286" w:rsidRPr="00103549">
        <w:rPr>
          <w:rFonts w:ascii="Arial" w:hAnsi="Arial" w:cs="Arial"/>
          <w:color w:val="000000"/>
          <w:spacing w:val="-2"/>
          <w:sz w:val="24"/>
          <w:szCs w:val="24"/>
          <w:lang w:eastAsia="zh-CN"/>
        </w:rPr>
        <w:t xml:space="preserve">ασίας </w:t>
      </w:r>
      <w:r w:rsidR="006A24B5">
        <w:rPr>
          <w:rFonts w:ascii="Arial" w:hAnsi="Arial" w:cs="Arial"/>
          <w:color w:val="000000"/>
          <w:sz w:val="24"/>
          <w:szCs w:val="24"/>
          <w:lang w:eastAsia="zh-CN"/>
        </w:rPr>
        <w:t>από το Χημ</w:t>
      </w:r>
      <w:r w:rsidR="00F62286" w:rsidRPr="00103549">
        <w:rPr>
          <w:rFonts w:ascii="Arial" w:hAnsi="Arial" w:cs="Arial"/>
          <w:color w:val="000000"/>
          <w:sz w:val="24"/>
          <w:szCs w:val="24"/>
          <w:lang w:eastAsia="zh-CN"/>
        </w:rPr>
        <w:t xml:space="preserve">είο </w:t>
      </w:r>
      <w:r w:rsidR="00A777FC">
        <w:rPr>
          <w:rFonts w:ascii="Arial" w:hAnsi="Arial" w:cs="Arial"/>
          <w:color w:val="000000"/>
          <w:sz w:val="24"/>
          <w:szCs w:val="24"/>
          <w:lang w:eastAsia="zh-CN"/>
        </w:rPr>
        <w:t>Ενόπλων Δυνάμεων</w:t>
      </w:r>
      <w:r w:rsidR="00F62286" w:rsidRPr="00103549">
        <w:rPr>
          <w:rFonts w:ascii="Arial" w:hAnsi="Arial" w:cs="Arial"/>
          <w:color w:val="000000"/>
          <w:sz w:val="24"/>
          <w:szCs w:val="24"/>
          <w:lang w:eastAsia="zh-CN"/>
        </w:rPr>
        <w:t>, αυτή θα εκτελείτ</w:t>
      </w:r>
      <w:r w:rsidR="006A24B5">
        <w:rPr>
          <w:rFonts w:ascii="Arial" w:hAnsi="Arial" w:cs="Arial"/>
          <w:color w:val="000000"/>
          <w:sz w:val="24"/>
          <w:szCs w:val="24"/>
          <w:lang w:eastAsia="zh-CN"/>
        </w:rPr>
        <w:t xml:space="preserve">αι µε μέριμνα και ευθύνη του </w:t>
      </w:r>
      <w:r w:rsidR="00A777FC">
        <w:rPr>
          <w:rFonts w:ascii="Arial" w:hAnsi="Arial" w:cs="Arial"/>
          <w:color w:val="000000"/>
          <w:sz w:val="24"/>
          <w:szCs w:val="24"/>
          <w:lang w:eastAsia="zh-CN"/>
        </w:rPr>
        <w:t xml:space="preserve">τελευταίου </w:t>
      </w:r>
      <w:r w:rsidR="00F62286" w:rsidRPr="00103549">
        <w:rPr>
          <w:rFonts w:ascii="Arial" w:hAnsi="Arial" w:cs="Arial"/>
          <w:color w:val="000000"/>
          <w:sz w:val="24"/>
          <w:szCs w:val="24"/>
          <w:lang w:eastAsia="zh-CN"/>
        </w:rPr>
        <w:t xml:space="preserve">από το </w:t>
      </w:r>
      <w:r w:rsidR="002E75B0">
        <w:rPr>
          <w:rFonts w:ascii="Arial" w:hAnsi="Arial" w:cs="Arial"/>
          <w:color w:val="000000"/>
          <w:sz w:val="24"/>
          <w:szCs w:val="24"/>
          <w:lang w:eastAsia="zh-CN"/>
        </w:rPr>
        <w:t>Γενικό Χημείο (</w:t>
      </w:r>
      <w:r w:rsidR="00F62286" w:rsidRPr="00103549">
        <w:rPr>
          <w:rFonts w:ascii="Arial" w:hAnsi="Arial" w:cs="Arial"/>
          <w:color w:val="000000"/>
          <w:sz w:val="24"/>
          <w:szCs w:val="24"/>
          <w:lang w:eastAsia="zh-CN"/>
        </w:rPr>
        <w:t>Γ.Χ</w:t>
      </w:r>
      <w:r w:rsidR="002E75B0">
        <w:rPr>
          <w:rFonts w:ascii="Arial" w:hAnsi="Arial" w:cs="Arial"/>
          <w:color w:val="000000"/>
          <w:sz w:val="24"/>
          <w:szCs w:val="24"/>
          <w:lang w:eastAsia="zh-CN"/>
        </w:rPr>
        <w:t>.)</w:t>
      </w:r>
      <w:r w:rsidR="00F62286" w:rsidRPr="00103549">
        <w:rPr>
          <w:rFonts w:ascii="Arial" w:hAnsi="Arial" w:cs="Arial"/>
          <w:color w:val="000000"/>
          <w:sz w:val="24"/>
          <w:szCs w:val="24"/>
          <w:lang w:eastAsia="zh-CN"/>
        </w:rPr>
        <w:t xml:space="preserve"> του Κράτους</w:t>
      </w:r>
      <w:r w:rsidR="006A24B5">
        <w:rPr>
          <w:rFonts w:ascii="Arial" w:hAnsi="Arial" w:cs="Arial"/>
          <w:color w:val="000000"/>
          <w:sz w:val="24"/>
          <w:szCs w:val="24"/>
          <w:lang w:eastAsia="zh-CN"/>
        </w:rPr>
        <w:t xml:space="preserve"> ή άλλο </w:t>
      </w:r>
      <w:r w:rsidR="002E75B0">
        <w:rPr>
          <w:rFonts w:ascii="Arial" w:hAnsi="Arial" w:cs="Arial"/>
          <w:color w:val="000000"/>
          <w:sz w:val="24"/>
          <w:szCs w:val="24"/>
          <w:lang w:eastAsia="zh-CN"/>
        </w:rPr>
        <w:t xml:space="preserve">διαπιστευμένο </w:t>
      </w:r>
      <w:r w:rsidR="006A24B5">
        <w:rPr>
          <w:rFonts w:ascii="Arial" w:hAnsi="Arial" w:cs="Arial"/>
          <w:color w:val="000000"/>
          <w:sz w:val="24"/>
          <w:szCs w:val="24"/>
          <w:lang w:eastAsia="zh-CN"/>
        </w:rPr>
        <w:t>εργαστήριο ευρύτερου δημ</w:t>
      </w:r>
      <w:r w:rsidR="00F62286" w:rsidRPr="00103549">
        <w:rPr>
          <w:rFonts w:ascii="Arial" w:hAnsi="Arial" w:cs="Arial"/>
          <w:color w:val="000000"/>
          <w:sz w:val="24"/>
          <w:szCs w:val="24"/>
          <w:lang w:eastAsia="zh-CN"/>
        </w:rPr>
        <w:t>όσιου τομέα</w:t>
      </w:r>
      <w:r w:rsidR="006A24B5">
        <w:rPr>
          <w:rFonts w:ascii="Arial" w:hAnsi="Arial" w:cs="Arial"/>
          <w:color w:val="000000"/>
          <w:spacing w:val="-1"/>
          <w:sz w:val="24"/>
          <w:szCs w:val="24"/>
          <w:lang w:eastAsia="zh-CN"/>
        </w:rPr>
        <w:t>, µε δαπάνη του προμ</w:t>
      </w:r>
      <w:r w:rsidR="00F62286" w:rsidRPr="00103549">
        <w:rPr>
          <w:rFonts w:ascii="Arial" w:hAnsi="Arial" w:cs="Arial"/>
          <w:color w:val="000000"/>
          <w:spacing w:val="-1"/>
          <w:sz w:val="24"/>
          <w:szCs w:val="24"/>
          <w:lang w:eastAsia="zh-CN"/>
        </w:rPr>
        <w:t>ηθευτή.</w:t>
      </w:r>
    </w:p>
    <w:p w:rsidR="00A00D9B" w:rsidRPr="00CA445A" w:rsidRDefault="00A00D9B" w:rsidP="00242D38">
      <w:pPr>
        <w:widowControl/>
        <w:shd w:val="clear" w:color="auto" w:fill="FFFFFF"/>
        <w:tabs>
          <w:tab w:val="left" w:pos="-2410"/>
        </w:tabs>
        <w:suppressAutoHyphens/>
        <w:autoSpaceDE/>
        <w:autoSpaceDN/>
        <w:adjustRightInd/>
        <w:ind w:left="5"/>
        <w:jc w:val="both"/>
        <w:rPr>
          <w:rFonts w:ascii="Arial" w:hAnsi="Arial" w:cs="Arial"/>
          <w:bCs/>
          <w:color w:val="000000"/>
          <w:sz w:val="24"/>
          <w:szCs w:val="24"/>
          <w:lang w:eastAsia="zh-CN"/>
        </w:rPr>
      </w:pPr>
    </w:p>
    <w:p w:rsidR="00406538" w:rsidRPr="00755461" w:rsidRDefault="00B4442D" w:rsidP="00242D38">
      <w:pPr>
        <w:widowControl/>
        <w:shd w:val="clear" w:color="auto" w:fill="FFFFFF"/>
        <w:tabs>
          <w:tab w:val="left" w:pos="-2410"/>
        </w:tabs>
        <w:suppressAutoHyphens/>
        <w:autoSpaceDE/>
        <w:autoSpaceDN/>
        <w:adjustRightInd/>
        <w:ind w:left="5"/>
        <w:jc w:val="both"/>
        <w:rPr>
          <w:rFonts w:ascii="Arial" w:hAnsi="Arial" w:cs="Arial"/>
          <w:color w:val="000000"/>
          <w:spacing w:val="-3"/>
          <w:sz w:val="24"/>
          <w:szCs w:val="24"/>
          <w:lang w:eastAsia="zh-CN"/>
        </w:rPr>
      </w:pPr>
      <w:r w:rsidRPr="00755461">
        <w:rPr>
          <w:rFonts w:ascii="Arial" w:hAnsi="Arial" w:cs="Arial"/>
          <w:bCs/>
          <w:color w:val="000000"/>
          <w:sz w:val="24"/>
          <w:szCs w:val="24"/>
          <w:lang w:eastAsia="zh-CN"/>
        </w:rPr>
        <w:t>6</w:t>
      </w:r>
      <w:r w:rsidR="0031159A" w:rsidRPr="00755461">
        <w:rPr>
          <w:rFonts w:ascii="Arial" w:hAnsi="Arial" w:cs="Arial"/>
          <w:bCs/>
          <w:color w:val="000000"/>
          <w:sz w:val="24"/>
          <w:szCs w:val="24"/>
          <w:lang w:eastAsia="zh-CN"/>
        </w:rPr>
        <w:t>.2</w:t>
      </w:r>
      <w:r w:rsidR="00406538" w:rsidRPr="00755461">
        <w:rPr>
          <w:rFonts w:ascii="Arial" w:hAnsi="Arial" w:cs="Arial"/>
          <w:bCs/>
          <w:color w:val="000000"/>
          <w:sz w:val="24"/>
          <w:szCs w:val="24"/>
          <w:lang w:eastAsia="zh-CN"/>
        </w:rPr>
        <w:t>.</w:t>
      </w:r>
      <w:r w:rsidR="0031159A" w:rsidRPr="00755461">
        <w:rPr>
          <w:rFonts w:ascii="Arial" w:hAnsi="Arial" w:cs="Arial"/>
          <w:bCs/>
          <w:color w:val="000000"/>
          <w:sz w:val="24"/>
          <w:szCs w:val="24"/>
          <w:lang w:eastAsia="zh-CN"/>
        </w:rPr>
        <w:t>4</w:t>
      </w:r>
      <w:r w:rsidR="00406538" w:rsidRPr="00755461">
        <w:rPr>
          <w:rFonts w:ascii="Arial" w:hAnsi="Arial" w:cs="Arial"/>
          <w:bCs/>
          <w:color w:val="000000"/>
          <w:sz w:val="24"/>
          <w:szCs w:val="24"/>
          <w:lang w:eastAsia="zh-CN"/>
        </w:rPr>
        <w:t>.4.</w:t>
      </w:r>
      <w:r w:rsidR="00A777FC" w:rsidRPr="00755461">
        <w:rPr>
          <w:rFonts w:ascii="Arial" w:hAnsi="Arial" w:cs="Arial"/>
          <w:bCs/>
          <w:color w:val="000000"/>
          <w:sz w:val="24"/>
          <w:szCs w:val="24"/>
          <w:lang w:eastAsia="zh-CN"/>
        </w:rPr>
        <w:t>2</w:t>
      </w:r>
      <w:r w:rsidR="00755461" w:rsidRPr="00755461">
        <w:rPr>
          <w:rFonts w:ascii="Arial" w:hAnsi="Arial" w:cs="Arial"/>
          <w:b/>
          <w:bCs/>
          <w:color w:val="000000"/>
          <w:spacing w:val="-6"/>
          <w:sz w:val="24"/>
          <w:szCs w:val="24"/>
          <w:lang w:eastAsia="zh-CN"/>
        </w:rPr>
        <w:t xml:space="preserve"> </w:t>
      </w:r>
      <w:r w:rsidR="00406538" w:rsidRPr="00A00D9B">
        <w:rPr>
          <w:rFonts w:ascii="Arial" w:hAnsi="Arial" w:cs="Arial"/>
          <w:bCs/>
          <w:color w:val="000000"/>
          <w:sz w:val="24"/>
          <w:szCs w:val="24"/>
          <w:lang w:eastAsia="zh-CN"/>
        </w:rPr>
        <w:t>Έλεγχος Φθορών από Ηλεκτρικά Φορτία</w:t>
      </w:r>
    </w:p>
    <w:p w:rsidR="00A00D9B" w:rsidRPr="00CA445A" w:rsidRDefault="00A00D9B" w:rsidP="00755461">
      <w:pPr>
        <w:widowControl/>
        <w:shd w:val="clear" w:color="auto" w:fill="FFFFFF"/>
        <w:suppressAutoHyphens/>
        <w:autoSpaceDE/>
        <w:autoSpaceDN/>
        <w:adjustRightInd/>
        <w:jc w:val="both"/>
        <w:rPr>
          <w:rFonts w:ascii="Arial" w:hAnsi="Arial" w:cs="Arial"/>
          <w:color w:val="000000"/>
          <w:spacing w:val="-3"/>
          <w:sz w:val="24"/>
          <w:szCs w:val="24"/>
          <w:lang w:eastAsia="zh-CN"/>
        </w:rPr>
      </w:pPr>
    </w:p>
    <w:p w:rsidR="00E220EA" w:rsidRPr="00755461" w:rsidRDefault="00B4442D" w:rsidP="00755461">
      <w:pPr>
        <w:widowControl/>
        <w:shd w:val="clear" w:color="auto" w:fill="FFFFFF"/>
        <w:suppressAutoHyphens/>
        <w:autoSpaceDE/>
        <w:autoSpaceDN/>
        <w:adjustRightInd/>
        <w:jc w:val="both"/>
        <w:rPr>
          <w:rFonts w:ascii="Arial" w:hAnsi="Arial" w:cs="Arial"/>
          <w:b/>
          <w:color w:val="000000"/>
          <w:spacing w:val="-3"/>
          <w:sz w:val="24"/>
          <w:szCs w:val="24"/>
          <w:lang w:eastAsia="zh-CN"/>
        </w:rPr>
      </w:pPr>
      <w:r w:rsidRPr="00755461">
        <w:rPr>
          <w:rFonts w:ascii="Arial" w:hAnsi="Arial" w:cs="Arial"/>
          <w:color w:val="000000"/>
          <w:spacing w:val="-3"/>
          <w:sz w:val="24"/>
          <w:szCs w:val="24"/>
          <w:lang w:eastAsia="zh-CN"/>
        </w:rPr>
        <w:t>6</w:t>
      </w:r>
      <w:r w:rsidR="00406538" w:rsidRPr="00755461">
        <w:rPr>
          <w:rFonts w:ascii="Arial" w:hAnsi="Arial" w:cs="Arial"/>
          <w:color w:val="000000"/>
          <w:spacing w:val="-3"/>
          <w:sz w:val="24"/>
          <w:szCs w:val="24"/>
          <w:lang w:eastAsia="zh-CN"/>
        </w:rPr>
        <w:t>.</w:t>
      </w:r>
      <w:r w:rsidR="0031159A" w:rsidRPr="00755461">
        <w:rPr>
          <w:rFonts w:ascii="Arial" w:hAnsi="Arial" w:cs="Arial"/>
          <w:color w:val="000000"/>
          <w:spacing w:val="-3"/>
          <w:sz w:val="24"/>
          <w:szCs w:val="24"/>
          <w:lang w:eastAsia="zh-CN"/>
        </w:rPr>
        <w:t>2</w:t>
      </w:r>
      <w:r w:rsidR="00406538" w:rsidRPr="00755461">
        <w:rPr>
          <w:rFonts w:ascii="Arial" w:hAnsi="Arial" w:cs="Arial"/>
          <w:color w:val="000000"/>
          <w:spacing w:val="-3"/>
          <w:sz w:val="24"/>
          <w:szCs w:val="24"/>
          <w:lang w:eastAsia="zh-CN"/>
        </w:rPr>
        <w:t>.</w:t>
      </w:r>
      <w:r w:rsidR="0031159A" w:rsidRPr="00755461">
        <w:rPr>
          <w:rFonts w:ascii="Arial" w:hAnsi="Arial" w:cs="Arial"/>
          <w:color w:val="000000"/>
          <w:spacing w:val="-3"/>
          <w:sz w:val="24"/>
          <w:szCs w:val="24"/>
          <w:lang w:eastAsia="zh-CN"/>
        </w:rPr>
        <w:t>4</w:t>
      </w:r>
      <w:r w:rsidR="00A777FC" w:rsidRPr="00755461">
        <w:rPr>
          <w:rFonts w:ascii="Arial" w:hAnsi="Arial" w:cs="Arial"/>
          <w:color w:val="000000"/>
          <w:spacing w:val="-3"/>
          <w:sz w:val="24"/>
          <w:szCs w:val="24"/>
          <w:lang w:eastAsia="zh-CN"/>
        </w:rPr>
        <w:t>.4.2</w:t>
      </w:r>
      <w:r w:rsidR="00406538" w:rsidRPr="00755461">
        <w:rPr>
          <w:rFonts w:ascii="Arial" w:hAnsi="Arial" w:cs="Arial"/>
          <w:color w:val="000000"/>
          <w:spacing w:val="-3"/>
          <w:sz w:val="24"/>
          <w:szCs w:val="24"/>
          <w:lang w:eastAsia="zh-CN"/>
        </w:rPr>
        <w:t>.1</w:t>
      </w:r>
      <w:r w:rsidR="00755461" w:rsidRPr="00755461">
        <w:rPr>
          <w:rFonts w:ascii="Arial" w:hAnsi="Arial" w:cs="Arial"/>
          <w:b/>
          <w:color w:val="000000"/>
          <w:spacing w:val="-3"/>
          <w:sz w:val="24"/>
          <w:szCs w:val="24"/>
          <w:lang w:eastAsia="zh-CN"/>
        </w:rPr>
        <w:t xml:space="preserve"> </w:t>
      </w:r>
      <w:r w:rsidR="00406538" w:rsidRPr="00E46817">
        <w:rPr>
          <w:rFonts w:ascii="Arial" w:hAnsi="Arial" w:cs="Arial"/>
          <w:color w:val="000000"/>
          <w:spacing w:val="-3"/>
          <w:sz w:val="24"/>
          <w:szCs w:val="24"/>
          <w:lang w:eastAsia="zh-CN"/>
        </w:rPr>
        <w:t>Το περίβλη</w:t>
      </w:r>
      <w:r w:rsidR="005E7DCA" w:rsidRPr="00E46817">
        <w:rPr>
          <w:rFonts w:ascii="Arial" w:hAnsi="Arial" w:cs="Arial"/>
          <w:color w:val="000000"/>
          <w:spacing w:val="-3"/>
          <w:sz w:val="24"/>
          <w:szCs w:val="24"/>
          <w:lang w:eastAsia="zh-CN"/>
        </w:rPr>
        <w:t>μ</w:t>
      </w:r>
      <w:r w:rsidR="006A24B5">
        <w:rPr>
          <w:rFonts w:ascii="Arial" w:hAnsi="Arial" w:cs="Arial"/>
          <w:color w:val="000000"/>
          <w:spacing w:val="-3"/>
          <w:sz w:val="24"/>
          <w:szCs w:val="24"/>
          <w:lang w:eastAsia="zh-CN"/>
        </w:rPr>
        <w:t>α (κιβώτιο) της μ</w:t>
      </w:r>
      <w:r w:rsidR="00406538" w:rsidRPr="00E46817">
        <w:rPr>
          <w:rFonts w:ascii="Arial" w:hAnsi="Arial" w:cs="Arial"/>
          <w:color w:val="000000"/>
          <w:spacing w:val="-3"/>
          <w:sz w:val="24"/>
          <w:szCs w:val="24"/>
          <w:lang w:eastAsia="zh-CN"/>
        </w:rPr>
        <w:t xml:space="preserve">παταρίας τοποθετείται σε </w:t>
      </w:r>
      <w:r w:rsidR="00406538" w:rsidRPr="00E46817">
        <w:rPr>
          <w:rFonts w:ascii="Arial" w:hAnsi="Arial" w:cs="Arial"/>
          <w:color w:val="000000"/>
          <w:sz w:val="24"/>
          <w:szCs w:val="24"/>
          <w:lang w:eastAsia="zh-CN"/>
        </w:rPr>
        <w:t xml:space="preserve">κατάλληλο κιβώτιο κατά τρόπο ώστε οι πλευρές και η βάση του να απέχουν από αυτό κατά 5 mm η κάθε µία. Το </w:t>
      </w:r>
      <w:r w:rsidR="005E7DCA" w:rsidRPr="00E46817">
        <w:rPr>
          <w:rFonts w:ascii="Arial" w:hAnsi="Arial" w:cs="Arial"/>
          <w:color w:val="000000"/>
          <w:sz w:val="24"/>
          <w:szCs w:val="24"/>
          <w:lang w:eastAsia="zh-CN"/>
        </w:rPr>
        <w:t>μ</w:t>
      </w:r>
      <w:r w:rsidR="00406538" w:rsidRPr="00E46817">
        <w:rPr>
          <w:rFonts w:ascii="Arial" w:hAnsi="Arial" w:cs="Arial"/>
          <w:color w:val="000000"/>
          <w:sz w:val="24"/>
          <w:szCs w:val="24"/>
          <w:lang w:eastAsia="zh-CN"/>
        </w:rPr>
        <w:t>εσοδιάστη</w:t>
      </w:r>
      <w:r w:rsidR="005E7DCA" w:rsidRPr="00E46817">
        <w:rPr>
          <w:rFonts w:ascii="Arial" w:hAnsi="Arial" w:cs="Arial"/>
          <w:color w:val="000000"/>
          <w:sz w:val="24"/>
          <w:szCs w:val="24"/>
          <w:lang w:eastAsia="zh-CN"/>
        </w:rPr>
        <w:t>μ</w:t>
      </w:r>
      <w:r w:rsidR="00406538" w:rsidRPr="00E46817">
        <w:rPr>
          <w:rFonts w:ascii="Arial" w:hAnsi="Arial" w:cs="Arial"/>
          <w:color w:val="000000"/>
          <w:sz w:val="24"/>
          <w:szCs w:val="24"/>
          <w:lang w:eastAsia="zh-CN"/>
        </w:rPr>
        <w:t xml:space="preserve">α πληρούται, έως 3,5 ± 0,5 cm από το </w:t>
      </w:r>
      <w:r w:rsidR="00406538" w:rsidRPr="00E46817">
        <w:rPr>
          <w:rFonts w:ascii="Arial" w:hAnsi="Arial" w:cs="Arial"/>
          <w:color w:val="000000"/>
          <w:spacing w:val="-1"/>
          <w:sz w:val="24"/>
          <w:szCs w:val="24"/>
          <w:lang w:eastAsia="zh-CN"/>
        </w:rPr>
        <w:t xml:space="preserve">άνω άκρο </w:t>
      </w:r>
      <w:r w:rsidR="005E7DCA" w:rsidRPr="00E46817">
        <w:rPr>
          <w:rFonts w:ascii="Arial" w:hAnsi="Arial" w:cs="Arial"/>
          <w:color w:val="000000"/>
          <w:spacing w:val="-1"/>
          <w:sz w:val="24"/>
          <w:szCs w:val="24"/>
          <w:lang w:eastAsia="zh-CN"/>
        </w:rPr>
        <w:t>του περιβλήματος, µε σφαιρίδια μ</w:t>
      </w:r>
      <w:r w:rsidR="00406538" w:rsidRPr="00E46817">
        <w:rPr>
          <w:rFonts w:ascii="Arial" w:hAnsi="Arial" w:cs="Arial"/>
          <w:color w:val="000000"/>
          <w:spacing w:val="-1"/>
          <w:sz w:val="24"/>
          <w:szCs w:val="24"/>
          <w:lang w:eastAsia="zh-CN"/>
        </w:rPr>
        <w:t xml:space="preserve">ολύβδου ή </w:t>
      </w:r>
      <w:r w:rsidR="005E7DCA" w:rsidRPr="00E46817">
        <w:rPr>
          <w:rFonts w:ascii="Arial" w:hAnsi="Arial" w:cs="Arial"/>
          <w:color w:val="000000"/>
          <w:spacing w:val="-1"/>
          <w:sz w:val="24"/>
          <w:szCs w:val="24"/>
          <w:lang w:eastAsia="zh-CN"/>
        </w:rPr>
        <w:t>αλουμ</w:t>
      </w:r>
      <w:r w:rsidR="00406538" w:rsidRPr="00E46817">
        <w:rPr>
          <w:rFonts w:ascii="Arial" w:hAnsi="Arial" w:cs="Arial"/>
          <w:color w:val="000000"/>
          <w:spacing w:val="-1"/>
          <w:sz w:val="24"/>
          <w:szCs w:val="24"/>
          <w:lang w:eastAsia="zh-CN"/>
        </w:rPr>
        <w:t>ινίου (δια</w:t>
      </w:r>
      <w:r w:rsidR="005E7DCA" w:rsidRPr="00E46817">
        <w:rPr>
          <w:rFonts w:ascii="Arial" w:hAnsi="Arial" w:cs="Arial"/>
          <w:color w:val="000000"/>
          <w:spacing w:val="-1"/>
          <w:sz w:val="24"/>
          <w:szCs w:val="24"/>
          <w:lang w:eastAsia="zh-CN"/>
        </w:rPr>
        <w:t>μ</w:t>
      </w:r>
      <w:r w:rsidR="00406538" w:rsidRPr="00E46817">
        <w:rPr>
          <w:rFonts w:ascii="Arial" w:hAnsi="Arial" w:cs="Arial"/>
          <w:color w:val="000000"/>
          <w:spacing w:val="-1"/>
          <w:sz w:val="24"/>
          <w:szCs w:val="24"/>
          <w:lang w:eastAsia="zh-CN"/>
        </w:rPr>
        <w:t xml:space="preserve">έτρου 2 ± 0,5 </w:t>
      </w:r>
      <w:r w:rsidR="00406538" w:rsidRPr="00E46817">
        <w:rPr>
          <w:rFonts w:ascii="Arial" w:hAnsi="Arial" w:cs="Arial"/>
          <w:color w:val="000000"/>
          <w:sz w:val="24"/>
          <w:szCs w:val="24"/>
          <w:lang w:eastAsia="zh-CN"/>
        </w:rPr>
        <w:t>mm</w:t>
      </w:r>
      <w:r w:rsidR="00406538" w:rsidRPr="00E46817">
        <w:rPr>
          <w:rFonts w:ascii="Arial" w:hAnsi="Arial" w:cs="Arial"/>
          <w:smallCaps/>
          <w:color w:val="000000"/>
          <w:sz w:val="24"/>
          <w:szCs w:val="24"/>
          <w:lang w:eastAsia="zh-CN"/>
        </w:rPr>
        <w:t>).</w:t>
      </w:r>
    </w:p>
    <w:p w:rsidR="00A00D9B" w:rsidRPr="00CA445A" w:rsidRDefault="00A00D9B" w:rsidP="00755461">
      <w:pPr>
        <w:widowControl/>
        <w:shd w:val="clear" w:color="auto" w:fill="FFFFFF"/>
        <w:suppressAutoHyphens/>
        <w:autoSpaceDE/>
        <w:autoSpaceDN/>
        <w:adjustRightInd/>
        <w:jc w:val="both"/>
        <w:rPr>
          <w:rFonts w:ascii="Arial" w:hAnsi="Arial" w:cs="Arial"/>
          <w:color w:val="000000"/>
          <w:spacing w:val="-3"/>
          <w:sz w:val="24"/>
          <w:szCs w:val="24"/>
          <w:lang w:eastAsia="zh-CN"/>
        </w:rPr>
      </w:pPr>
    </w:p>
    <w:p w:rsidR="00E220EA" w:rsidRPr="00755461" w:rsidRDefault="00B4442D" w:rsidP="00755461">
      <w:pPr>
        <w:widowControl/>
        <w:shd w:val="clear" w:color="auto" w:fill="FFFFFF"/>
        <w:suppressAutoHyphens/>
        <w:autoSpaceDE/>
        <w:autoSpaceDN/>
        <w:adjustRightInd/>
        <w:jc w:val="both"/>
        <w:rPr>
          <w:rFonts w:ascii="Arial" w:hAnsi="Arial" w:cs="Arial"/>
          <w:b/>
          <w:color w:val="000000"/>
          <w:spacing w:val="-3"/>
          <w:sz w:val="24"/>
          <w:szCs w:val="24"/>
          <w:lang w:eastAsia="zh-CN"/>
        </w:rPr>
      </w:pPr>
      <w:r w:rsidRPr="00755461">
        <w:rPr>
          <w:rFonts w:ascii="Arial" w:hAnsi="Arial" w:cs="Arial"/>
          <w:color w:val="000000"/>
          <w:spacing w:val="-3"/>
          <w:sz w:val="24"/>
          <w:szCs w:val="24"/>
          <w:lang w:eastAsia="zh-CN"/>
        </w:rPr>
        <w:t>6</w:t>
      </w:r>
      <w:r w:rsidR="00406538" w:rsidRPr="00755461">
        <w:rPr>
          <w:rFonts w:ascii="Arial" w:hAnsi="Arial" w:cs="Arial"/>
          <w:color w:val="000000"/>
          <w:spacing w:val="-3"/>
          <w:sz w:val="24"/>
          <w:szCs w:val="24"/>
          <w:lang w:eastAsia="zh-CN"/>
        </w:rPr>
        <w:t>.</w:t>
      </w:r>
      <w:r w:rsidR="0031159A" w:rsidRPr="00755461">
        <w:rPr>
          <w:rFonts w:ascii="Arial" w:hAnsi="Arial" w:cs="Arial"/>
          <w:color w:val="000000"/>
          <w:spacing w:val="-3"/>
          <w:sz w:val="24"/>
          <w:szCs w:val="24"/>
          <w:lang w:eastAsia="zh-CN"/>
        </w:rPr>
        <w:t>2</w:t>
      </w:r>
      <w:r w:rsidR="00406538" w:rsidRPr="00755461">
        <w:rPr>
          <w:rFonts w:ascii="Arial" w:hAnsi="Arial" w:cs="Arial"/>
          <w:color w:val="000000"/>
          <w:spacing w:val="-3"/>
          <w:sz w:val="24"/>
          <w:szCs w:val="24"/>
          <w:lang w:eastAsia="zh-CN"/>
        </w:rPr>
        <w:t>.</w:t>
      </w:r>
      <w:r w:rsidR="0031159A" w:rsidRPr="00755461">
        <w:rPr>
          <w:rFonts w:ascii="Arial" w:hAnsi="Arial" w:cs="Arial"/>
          <w:color w:val="000000"/>
          <w:spacing w:val="-3"/>
          <w:sz w:val="24"/>
          <w:szCs w:val="24"/>
          <w:lang w:eastAsia="zh-CN"/>
        </w:rPr>
        <w:t>4</w:t>
      </w:r>
      <w:r w:rsidR="00A777FC" w:rsidRPr="00755461">
        <w:rPr>
          <w:rFonts w:ascii="Arial" w:hAnsi="Arial" w:cs="Arial"/>
          <w:color w:val="000000"/>
          <w:spacing w:val="-3"/>
          <w:sz w:val="24"/>
          <w:szCs w:val="24"/>
          <w:lang w:eastAsia="zh-CN"/>
        </w:rPr>
        <w:t>.4.2</w:t>
      </w:r>
      <w:r w:rsidR="00406538" w:rsidRPr="00755461">
        <w:rPr>
          <w:rFonts w:ascii="Arial" w:hAnsi="Arial" w:cs="Arial"/>
          <w:color w:val="000000"/>
          <w:spacing w:val="-3"/>
          <w:sz w:val="24"/>
          <w:szCs w:val="24"/>
          <w:lang w:eastAsia="zh-CN"/>
        </w:rPr>
        <w:t>.2</w:t>
      </w:r>
      <w:r w:rsidR="00755461" w:rsidRPr="00755461">
        <w:rPr>
          <w:rFonts w:ascii="Arial" w:hAnsi="Arial" w:cs="Arial"/>
          <w:color w:val="000000"/>
          <w:spacing w:val="-3"/>
          <w:sz w:val="24"/>
          <w:szCs w:val="24"/>
          <w:lang w:eastAsia="zh-CN"/>
        </w:rPr>
        <w:t xml:space="preserve"> </w:t>
      </w:r>
      <w:r w:rsidR="005E7DCA" w:rsidRPr="00E46817">
        <w:rPr>
          <w:rFonts w:ascii="Arial" w:hAnsi="Arial" w:cs="Arial"/>
          <w:color w:val="000000"/>
          <w:spacing w:val="-3"/>
          <w:sz w:val="24"/>
          <w:szCs w:val="24"/>
          <w:lang w:eastAsia="zh-CN"/>
        </w:rPr>
        <w:t>Στο περίβλημα της μ</w:t>
      </w:r>
      <w:r w:rsidR="00406538" w:rsidRPr="00E46817">
        <w:rPr>
          <w:rFonts w:ascii="Arial" w:hAnsi="Arial" w:cs="Arial"/>
          <w:color w:val="000000"/>
          <w:spacing w:val="-3"/>
          <w:sz w:val="24"/>
          <w:szCs w:val="24"/>
          <w:lang w:eastAsia="zh-CN"/>
        </w:rPr>
        <w:t xml:space="preserve">παταρίας θα τοποθετηθούν </w:t>
      </w:r>
      <w:proofErr w:type="spellStart"/>
      <w:r w:rsidR="00406538" w:rsidRPr="00E46817">
        <w:rPr>
          <w:rFonts w:ascii="Arial" w:hAnsi="Arial" w:cs="Arial"/>
          <w:color w:val="000000"/>
          <w:spacing w:val="-3"/>
          <w:sz w:val="24"/>
          <w:szCs w:val="24"/>
          <w:lang w:eastAsia="zh-CN"/>
        </w:rPr>
        <w:t>όµοια</w:t>
      </w:r>
      <w:proofErr w:type="spellEnd"/>
      <w:r w:rsidR="00406538" w:rsidRPr="00E46817">
        <w:rPr>
          <w:rFonts w:ascii="Arial" w:hAnsi="Arial" w:cs="Arial"/>
          <w:color w:val="000000"/>
          <w:spacing w:val="-3"/>
          <w:sz w:val="24"/>
          <w:szCs w:val="24"/>
          <w:lang w:eastAsia="zh-CN"/>
        </w:rPr>
        <w:t xml:space="preserve"> </w:t>
      </w:r>
      <w:r w:rsidR="00406538" w:rsidRPr="00E46817">
        <w:rPr>
          <w:rFonts w:ascii="Arial" w:hAnsi="Arial" w:cs="Arial"/>
          <w:color w:val="000000"/>
          <w:spacing w:val="-1"/>
          <w:sz w:val="24"/>
          <w:szCs w:val="24"/>
          <w:lang w:eastAsia="zh-CN"/>
        </w:rPr>
        <w:t xml:space="preserve">σφαιρίδια και σε ύψος </w:t>
      </w:r>
      <w:r w:rsidR="00406538" w:rsidRPr="00E46817">
        <w:rPr>
          <w:rFonts w:ascii="Arial" w:hAnsi="Arial" w:cs="Arial"/>
          <w:bCs/>
          <w:color w:val="000000"/>
          <w:spacing w:val="-1"/>
          <w:sz w:val="24"/>
          <w:szCs w:val="24"/>
          <w:lang w:eastAsia="zh-CN"/>
        </w:rPr>
        <w:t>3,5 ± 0,5 mm</w:t>
      </w:r>
      <w:r w:rsidR="00406538" w:rsidRPr="00E46817">
        <w:rPr>
          <w:rFonts w:ascii="Arial" w:hAnsi="Arial" w:cs="Arial"/>
          <w:b/>
          <w:bCs/>
          <w:color w:val="000000"/>
          <w:spacing w:val="-1"/>
          <w:sz w:val="24"/>
          <w:szCs w:val="24"/>
          <w:lang w:eastAsia="zh-CN"/>
        </w:rPr>
        <w:t xml:space="preserve"> </w:t>
      </w:r>
      <w:r w:rsidR="00406538" w:rsidRPr="00E46817">
        <w:rPr>
          <w:rFonts w:ascii="Arial" w:hAnsi="Arial" w:cs="Arial"/>
          <w:color w:val="000000"/>
          <w:spacing w:val="-1"/>
          <w:sz w:val="24"/>
          <w:szCs w:val="24"/>
          <w:lang w:eastAsia="zh-CN"/>
        </w:rPr>
        <w:t xml:space="preserve">από το άνω άκρο του </w:t>
      </w:r>
      <w:proofErr w:type="spellStart"/>
      <w:r w:rsidR="00406538" w:rsidRPr="00E46817">
        <w:rPr>
          <w:rFonts w:ascii="Arial" w:hAnsi="Arial" w:cs="Arial"/>
          <w:color w:val="000000"/>
          <w:spacing w:val="-1"/>
          <w:sz w:val="24"/>
          <w:szCs w:val="24"/>
          <w:lang w:eastAsia="zh-CN"/>
        </w:rPr>
        <w:t>χαµηλότερου</w:t>
      </w:r>
      <w:proofErr w:type="spellEnd"/>
      <w:r w:rsidR="00406538" w:rsidRPr="00E46817">
        <w:rPr>
          <w:rFonts w:ascii="Arial" w:hAnsi="Arial" w:cs="Arial"/>
          <w:color w:val="000000"/>
          <w:spacing w:val="-1"/>
          <w:sz w:val="24"/>
          <w:szCs w:val="24"/>
          <w:lang w:eastAsia="zh-CN"/>
        </w:rPr>
        <w:t xml:space="preserve"> </w:t>
      </w:r>
      <w:proofErr w:type="spellStart"/>
      <w:r w:rsidR="00406538" w:rsidRPr="00E46817">
        <w:rPr>
          <w:rFonts w:ascii="Arial" w:hAnsi="Arial" w:cs="Arial"/>
          <w:color w:val="000000"/>
          <w:spacing w:val="-1"/>
          <w:sz w:val="24"/>
          <w:szCs w:val="24"/>
          <w:lang w:eastAsia="zh-CN"/>
        </w:rPr>
        <w:t>σηµείου</w:t>
      </w:r>
      <w:proofErr w:type="spellEnd"/>
      <w:r w:rsidR="00406538" w:rsidRPr="00E46817">
        <w:rPr>
          <w:rFonts w:ascii="Arial" w:hAnsi="Arial" w:cs="Arial"/>
          <w:color w:val="000000"/>
          <w:spacing w:val="-1"/>
          <w:sz w:val="24"/>
          <w:szCs w:val="24"/>
          <w:lang w:eastAsia="zh-CN"/>
        </w:rPr>
        <w:t xml:space="preserve"> των </w:t>
      </w:r>
      <w:r w:rsidR="005E7DCA" w:rsidRPr="00E46817">
        <w:rPr>
          <w:rFonts w:ascii="Arial" w:hAnsi="Arial" w:cs="Arial"/>
          <w:color w:val="000000"/>
          <w:spacing w:val="-1"/>
          <w:sz w:val="24"/>
          <w:szCs w:val="24"/>
          <w:lang w:eastAsia="zh-CN"/>
        </w:rPr>
        <w:t>τοιχωμάτων</w:t>
      </w:r>
      <w:r w:rsidR="00406538" w:rsidRPr="00E46817">
        <w:rPr>
          <w:rFonts w:ascii="Arial" w:hAnsi="Arial" w:cs="Arial"/>
          <w:color w:val="000000"/>
          <w:spacing w:val="-1"/>
          <w:sz w:val="24"/>
          <w:szCs w:val="24"/>
          <w:lang w:eastAsia="zh-CN"/>
        </w:rPr>
        <w:t xml:space="preserve"> κάθε εσωτερικού </w:t>
      </w:r>
      <w:r w:rsidR="005E7DCA" w:rsidRPr="00E46817">
        <w:rPr>
          <w:rFonts w:ascii="Arial" w:hAnsi="Arial" w:cs="Arial"/>
          <w:color w:val="000000"/>
          <w:spacing w:val="-1"/>
          <w:sz w:val="24"/>
          <w:szCs w:val="24"/>
          <w:lang w:eastAsia="zh-CN"/>
        </w:rPr>
        <w:t>διαχωρίσματος</w:t>
      </w:r>
      <w:r w:rsidR="00406538" w:rsidRPr="00E46817">
        <w:rPr>
          <w:rFonts w:ascii="Arial" w:hAnsi="Arial" w:cs="Arial"/>
          <w:color w:val="000000"/>
          <w:spacing w:val="-1"/>
          <w:sz w:val="24"/>
          <w:szCs w:val="24"/>
          <w:lang w:eastAsia="zh-CN"/>
        </w:rPr>
        <w:t xml:space="preserve"> (κελιά στοιχείων).</w:t>
      </w:r>
    </w:p>
    <w:p w:rsidR="00A00D9B" w:rsidRPr="00CA445A" w:rsidRDefault="00A00D9B" w:rsidP="00E220EA">
      <w:pPr>
        <w:widowControl/>
        <w:shd w:val="clear" w:color="auto" w:fill="FFFFFF"/>
        <w:tabs>
          <w:tab w:val="left" w:pos="3250"/>
        </w:tabs>
        <w:suppressAutoHyphens/>
        <w:autoSpaceDE/>
        <w:autoSpaceDN/>
        <w:adjustRightInd/>
        <w:jc w:val="both"/>
        <w:rPr>
          <w:rFonts w:ascii="Arial" w:hAnsi="Arial" w:cs="Arial"/>
          <w:color w:val="000000"/>
          <w:spacing w:val="-3"/>
          <w:sz w:val="24"/>
          <w:szCs w:val="24"/>
          <w:lang w:eastAsia="zh-CN"/>
        </w:rPr>
      </w:pPr>
    </w:p>
    <w:p w:rsidR="00E220EA" w:rsidRPr="00755461" w:rsidRDefault="00B4442D" w:rsidP="00E220EA">
      <w:pPr>
        <w:widowControl/>
        <w:shd w:val="clear" w:color="auto" w:fill="FFFFFF"/>
        <w:tabs>
          <w:tab w:val="left" w:pos="3250"/>
        </w:tabs>
        <w:suppressAutoHyphens/>
        <w:autoSpaceDE/>
        <w:autoSpaceDN/>
        <w:adjustRightInd/>
        <w:jc w:val="both"/>
        <w:rPr>
          <w:rFonts w:ascii="Arial" w:hAnsi="Arial" w:cs="Arial"/>
          <w:color w:val="000000"/>
          <w:sz w:val="24"/>
          <w:szCs w:val="24"/>
          <w:lang w:eastAsia="zh-CN"/>
        </w:rPr>
      </w:pPr>
      <w:r w:rsidRPr="00755461">
        <w:rPr>
          <w:rFonts w:ascii="Arial" w:hAnsi="Arial" w:cs="Arial"/>
          <w:color w:val="000000"/>
          <w:spacing w:val="-3"/>
          <w:sz w:val="24"/>
          <w:szCs w:val="24"/>
          <w:lang w:eastAsia="zh-CN"/>
        </w:rPr>
        <w:t>6</w:t>
      </w:r>
      <w:r w:rsidR="00406538" w:rsidRPr="00755461">
        <w:rPr>
          <w:rFonts w:ascii="Arial" w:hAnsi="Arial" w:cs="Arial"/>
          <w:color w:val="000000"/>
          <w:spacing w:val="-3"/>
          <w:sz w:val="24"/>
          <w:szCs w:val="24"/>
          <w:lang w:eastAsia="zh-CN"/>
        </w:rPr>
        <w:t>.</w:t>
      </w:r>
      <w:r w:rsidR="0031159A" w:rsidRPr="00755461">
        <w:rPr>
          <w:rFonts w:ascii="Arial" w:hAnsi="Arial" w:cs="Arial"/>
          <w:color w:val="000000"/>
          <w:spacing w:val="-3"/>
          <w:sz w:val="24"/>
          <w:szCs w:val="24"/>
          <w:lang w:eastAsia="zh-CN"/>
        </w:rPr>
        <w:t>2</w:t>
      </w:r>
      <w:r w:rsidR="00406538" w:rsidRPr="00755461">
        <w:rPr>
          <w:rFonts w:ascii="Arial" w:hAnsi="Arial" w:cs="Arial"/>
          <w:color w:val="000000"/>
          <w:spacing w:val="-3"/>
          <w:sz w:val="24"/>
          <w:szCs w:val="24"/>
          <w:lang w:eastAsia="zh-CN"/>
        </w:rPr>
        <w:t>.</w:t>
      </w:r>
      <w:r w:rsidR="0031159A" w:rsidRPr="00755461">
        <w:rPr>
          <w:rFonts w:ascii="Arial" w:hAnsi="Arial" w:cs="Arial"/>
          <w:color w:val="000000"/>
          <w:spacing w:val="-3"/>
          <w:sz w:val="24"/>
          <w:szCs w:val="24"/>
          <w:lang w:eastAsia="zh-CN"/>
        </w:rPr>
        <w:t>4</w:t>
      </w:r>
      <w:r w:rsidR="00A777FC" w:rsidRPr="00755461">
        <w:rPr>
          <w:rFonts w:ascii="Arial" w:hAnsi="Arial" w:cs="Arial"/>
          <w:color w:val="000000"/>
          <w:spacing w:val="-3"/>
          <w:sz w:val="24"/>
          <w:szCs w:val="24"/>
          <w:lang w:eastAsia="zh-CN"/>
        </w:rPr>
        <w:t>.4.2</w:t>
      </w:r>
      <w:r w:rsidR="00406538" w:rsidRPr="00755461">
        <w:rPr>
          <w:rFonts w:ascii="Arial" w:hAnsi="Arial" w:cs="Arial"/>
          <w:color w:val="000000"/>
          <w:spacing w:val="-3"/>
          <w:sz w:val="24"/>
          <w:szCs w:val="24"/>
          <w:lang w:eastAsia="zh-CN"/>
        </w:rPr>
        <w:t>.3</w:t>
      </w:r>
      <w:r w:rsidR="00755461" w:rsidRPr="00755461">
        <w:rPr>
          <w:rFonts w:ascii="Arial" w:hAnsi="Arial" w:cs="Arial"/>
          <w:b/>
          <w:color w:val="000000"/>
          <w:spacing w:val="-3"/>
          <w:sz w:val="24"/>
          <w:szCs w:val="24"/>
          <w:lang w:eastAsia="zh-CN"/>
        </w:rPr>
        <w:t xml:space="preserve"> </w:t>
      </w:r>
      <w:r w:rsidR="006A24B5">
        <w:rPr>
          <w:rFonts w:ascii="Arial" w:hAnsi="Arial" w:cs="Arial"/>
          <w:color w:val="000000"/>
          <w:spacing w:val="-1"/>
          <w:sz w:val="24"/>
          <w:szCs w:val="24"/>
          <w:lang w:eastAsia="zh-CN"/>
        </w:rPr>
        <w:t>Σε αυτές τις συνθήκες εφαρμ</w:t>
      </w:r>
      <w:r w:rsidR="00406538" w:rsidRPr="00E46817">
        <w:rPr>
          <w:rFonts w:ascii="Arial" w:hAnsi="Arial" w:cs="Arial"/>
          <w:color w:val="000000"/>
          <w:spacing w:val="-1"/>
          <w:sz w:val="24"/>
          <w:szCs w:val="24"/>
          <w:lang w:eastAsia="zh-CN"/>
        </w:rPr>
        <w:t xml:space="preserve">όζεται, για </w:t>
      </w:r>
      <w:r w:rsidR="00406538" w:rsidRPr="00E46817">
        <w:rPr>
          <w:rFonts w:ascii="Arial" w:hAnsi="Arial" w:cs="Arial"/>
          <w:bCs/>
          <w:color w:val="000000"/>
          <w:spacing w:val="-1"/>
          <w:sz w:val="24"/>
          <w:szCs w:val="24"/>
          <w:lang w:eastAsia="zh-CN"/>
        </w:rPr>
        <w:t>15 s</w:t>
      </w:r>
      <w:proofErr w:type="spellStart"/>
      <w:r w:rsidR="00406538" w:rsidRPr="00E46817">
        <w:rPr>
          <w:rFonts w:ascii="Arial" w:hAnsi="Arial" w:cs="Arial"/>
          <w:bCs/>
          <w:color w:val="000000"/>
          <w:spacing w:val="-1"/>
          <w:sz w:val="24"/>
          <w:szCs w:val="24"/>
          <w:lang w:val="en-US" w:eastAsia="zh-CN"/>
        </w:rPr>
        <w:t>ec</w:t>
      </w:r>
      <w:proofErr w:type="spellEnd"/>
      <w:r w:rsidR="00406538" w:rsidRPr="00E46817">
        <w:rPr>
          <w:rFonts w:ascii="Arial" w:hAnsi="Arial" w:cs="Arial"/>
          <w:color w:val="000000"/>
          <w:spacing w:val="-1"/>
          <w:sz w:val="24"/>
          <w:szCs w:val="24"/>
          <w:lang w:eastAsia="zh-CN"/>
        </w:rPr>
        <w:t xml:space="preserve">, σε κάθε </w:t>
      </w:r>
      <w:proofErr w:type="spellStart"/>
      <w:r w:rsidR="00406538" w:rsidRPr="00E46817">
        <w:rPr>
          <w:rFonts w:ascii="Arial" w:hAnsi="Arial" w:cs="Arial"/>
          <w:color w:val="000000"/>
          <w:sz w:val="24"/>
          <w:szCs w:val="24"/>
          <w:lang w:eastAsia="zh-CN"/>
        </w:rPr>
        <w:t>τοίχωµα</w:t>
      </w:r>
      <w:proofErr w:type="spellEnd"/>
      <w:r w:rsidR="00406538" w:rsidRPr="00E46817">
        <w:rPr>
          <w:rFonts w:ascii="Arial" w:hAnsi="Arial" w:cs="Arial"/>
          <w:color w:val="000000"/>
          <w:sz w:val="24"/>
          <w:szCs w:val="24"/>
          <w:lang w:eastAsia="zh-CN"/>
        </w:rPr>
        <w:t xml:space="preserve"> εκάστου κελιού, µία </w:t>
      </w:r>
      <w:r w:rsidR="005E7DCA" w:rsidRPr="00E46817">
        <w:rPr>
          <w:rFonts w:ascii="Arial" w:hAnsi="Arial" w:cs="Arial"/>
          <w:color w:val="000000"/>
          <w:sz w:val="24"/>
          <w:szCs w:val="24"/>
          <w:lang w:eastAsia="zh-CN"/>
        </w:rPr>
        <w:t>εναλλασσόμενη</w:t>
      </w:r>
      <w:r w:rsidR="00406538" w:rsidRPr="00E46817">
        <w:rPr>
          <w:rFonts w:ascii="Arial" w:hAnsi="Arial" w:cs="Arial"/>
          <w:color w:val="000000"/>
          <w:sz w:val="24"/>
          <w:szCs w:val="24"/>
          <w:lang w:eastAsia="zh-CN"/>
        </w:rPr>
        <w:t xml:space="preserve"> τάση </w:t>
      </w:r>
      <w:r w:rsidR="00406538" w:rsidRPr="00E46817">
        <w:rPr>
          <w:rFonts w:ascii="Arial" w:hAnsi="Arial" w:cs="Arial"/>
          <w:bCs/>
          <w:color w:val="000000"/>
          <w:sz w:val="24"/>
          <w:szCs w:val="24"/>
          <w:lang w:eastAsia="zh-CN"/>
        </w:rPr>
        <w:t xml:space="preserve">100 </w:t>
      </w:r>
      <w:r w:rsidR="00406538" w:rsidRPr="00E46817">
        <w:rPr>
          <w:rFonts w:ascii="Arial" w:hAnsi="Arial" w:cs="Arial"/>
          <w:bCs/>
          <w:color w:val="000000"/>
          <w:sz w:val="24"/>
          <w:szCs w:val="24"/>
          <w:lang w:val="en-US" w:eastAsia="zh-CN"/>
        </w:rPr>
        <w:t>V</w:t>
      </w:r>
      <w:r w:rsidR="00406538" w:rsidRPr="00E46817">
        <w:rPr>
          <w:rFonts w:ascii="Arial" w:hAnsi="Arial" w:cs="Arial"/>
          <w:bCs/>
          <w:color w:val="000000"/>
          <w:sz w:val="24"/>
          <w:szCs w:val="24"/>
          <w:lang w:eastAsia="zh-CN"/>
        </w:rPr>
        <w:t xml:space="preserve"> </w:t>
      </w:r>
      <w:r w:rsidR="00406538" w:rsidRPr="00E46817">
        <w:rPr>
          <w:rFonts w:ascii="Arial" w:hAnsi="Arial" w:cs="Arial"/>
          <w:color w:val="000000"/>
          <w:sz w:val="24"/>
          <w:szCs w:val="24"/>
          <w:lang w:eastAsia="zh-CN"/>
        </w:rPr>
        <w:t xml:space="preserve">για κάθε </w:t>
      </w:r>
      <w:r w:rsidR="00406538" w:rsidRPr="00E46817">
        <w:rPr>
          <w:rFonts w:ascii="Arial" w:hAnsi="Arial" w:cs="Arial"/>
          <w:bCs/>
          <w:color w:val="000000"/>
          <w:sz w:val="24"/>
          <w:szCs w:val="24"/>
          <w:lang w:eastAsia="zh-CN"/>
        </w:rPr>
        <w:t>2,54x10</w:t>
      </w:r>
      <w:r w:rsidR="00406538" w:rsidRPr="00E46817">
        <w:rPr>
          <w:rFonts w:ascii="Arial" w:hAnsi="Arial" w:cs="Arial"/>
          <w:bCs/>
          <w:color w:val="000000"/>
          <w:sz w:val="24"/>
          <w:szCs w:val="24"/>
          <w:vertAlign w:val="superscript"/>
          <w:lang w:eastAsia="zh-CN"/>
        </w:rPr>
        <w:t>-</w:t>
      </w:r>
      <w:r w:rsidR="00406538" w:rsidRPr="00E46817">
        <w:rPr>
          <w:rFonts w:ascii="Arial" w:hAnsi="Arial" w:cs="Arial"/>
          <w:bCs/>
          <w:color w:val="000000"/>
          <w:sz w:val="24"/>
          <w:szCs w:val="24"/>
          <w:lang w:eastAsia="zh-CN"/>
        </w:rPr>
        <w:t xml:space="preserve">² mm </w:t>
      </w:r>
      <w:r w:rsidR="006A24B5">
        <w:rPr>
          <w:rFonts w:ascii="Arial" w:hAnsi="Arial" w:cs="Arial"/>
          <w:color w:val="000000"/>
          <w:sz w:val="24"/>
          <w:szCs w:val="24"/>
          <w:lang w:eastAsia="zh-CN"/>
        </w:rPr>
        <w:t>πάχους του τοιχώμ</w:t>
      </w:r>
      <w:r w:rsidR="00406538" w:rsidRPr="00E46817">
        <w:rPr>
          <w:rFonts w:ascii="Arial" w:hAnsi="Arial" w:cs="Arial"/>
          <w:color w:val="000000"/>
          <w:sz w:val="24"/>
          <w:szCs w:val="24"/>
          <w:lang w:eastAsia="zh-CN"/>
        </w:rPr>
        <w:t>ατος, τοποθετώντας τα ηλεκτρόδια κατά τρόπο ώστε κάθε εξωτερικό και εσ</w:t>
      </w:r>
      <w:r w:rsidR="006A24B5">
        <w:rPr>
          <w:rFonts w:ascii="Arial" w:hAnsi="Arial" w:cs="Arial"/>
          <w:color w:val="000000"/>
          <w:sz w:val="24"/>
          <w:szCs w:val="24"/>
          <w:lang w:eastAsia="zh-CN"/>
        </w:rPr>
        <w:t xml:space="preserve">ωτερικό </w:t>
      </w:r>
      <w:proofErr w:type="spellStart"/>
      <w:r w:rsidR="006A24B5">
        <w:rPr>
          <w:rFonts w:ascii="Arial" w:hAnsi="Arial" w:cs="Arial"/>
          <w:color w:val="000000"/>
          <w:sz w:val="24"/>
          <w:szCs w:val="24"/>
          <w:lang w:eastAsia="zh-CN"/>
        </w:rPr>
        <w:t>τοίχωµα</w:t>
      </w:r>
      <w:proofErr w:type="spellEnd"/>
      <w:r w:rsidR="006A24B5">
        <w:rPr>
          <w:rFonts w:ascii="Arial" w:hAnsi="Arial" w:cs="Arial"/>
          <w:color w:val="000000"/>
          <w:sz w:val="24"/>
          <w:szCs w:val="24"/>
          <w:lang w:eastAsia="zh-CN"/>
        </w:rPr>
        <w:t xml:space="preserve"> να είναι υποκείμενο του δυναμ</w:t>
      </w:r>
      <w:r w:rsidR="00406538" w:rsidRPr="00E46817">
        <w:rPr>
          <w:rFonts w:ascii="Arial" w:hAnsi="Arial" w:cs="Arial"/>
          <w:color w:val="000000"/>
          <w:sz w:val="24"/>
          <w:szCs w:val="24"/>
          <w:lang w:eastAsia="zh-CN"/>
        </w:rPr>
        <w:t>ικού του ηλεκτροδίου.</w:t>
      </w:r>
    </w:p>
    <w:p w:rsidR="00A00D9B" w:rsidRPr="00CA445A" w:rsidRDefault="00A00D9B" w:rsidP="00755461">
      <w:pPr>
        <w:widowControl/>
        <w:shd w:val="clear" w:color="auto" w:fill="FFFFFF"/>
        <w:suppressAutoHyphens/>
        <w:autoSpaceDE/>
        <w:autoSpaceDN/>
        <w:adjustRightInd/>
        <w:jc w:val="both"/>
        <w:rPr>
          <w:rFonts w:ascii="Arial" w:hAnsi="Arial" w:cs="Arial"/>
          <w:color w:val="000000"/>
          <w:spacing w:val="-3"/>
          <w:sz w:val="24"/>
          <w:szCs w:val="24"/>
          <w:lang w:eastAsia="zh-CN"/>
        </w:rPr>
      </w:pPr>
    </w:p>
    <w:p w:rsidR="00E220EA" w:rsidRPr="00755461" w:rsidRDefault="00B4442D" w:rsidP="00755461">
      <w:pPr>
        <w:widowControl/>
        <w:shd w:val="clear" w:color="auto" w:fill="FFFFFF"/>
        <w:suppressAutoHyphens/>
        <w:autoSpaceDE/>
        <w:autoSpaceDN/>
        <w:adjustRightInd/>
        <w:jc w:val="both"/>
        <w:rPr>
          <w:rFonts w:ascii="Arial" w:hAnsi="Arial" w:cs="Arial"/>
          <w:color w:val="000000"/>
          <w:sz w:val="24"/>
          <w:szCs w:val="24"/>
          <w:lang w:eastAsia="zh-CN"/>
        </w:rPr>
      </w:pPr>
      <w:r w:rsidRPr="00755461">
        <w:rPr>
          <w:rFonts w:ascii="Arial" w:hAnsi="Arial" w:cs="Arial"/>
          <w:color w:val="000000"/>
          <w:spacing w:val="-3"/>
          <w:sz w:val="24"/>
          <w:szCs w:val="24"/>
          <w:lang w:eastAsia="zh-CN"/>
        </w:rPr>
        <w:t>6</w:t>
      </w:r>
      <w:r w:rsidR="00406538" w:rsidRPr="00755461">
        <w:rPr>
          <w:rFonts w:ascii="Arial" w:hAnsi="Arial" w:cs="Arial"/>
          <w:color w:val="000000"/>
          <w:spacing w:val="-3"/>
          <w:sz w:val="24"/>
          <w:szCs w:val="24"/>
          <w:lang w:eastAsia="zh-CN"/>
        </w:rPr>
        <w:t>.</w:t>
      </w:r>
      <w:r w:rsidR="0031159A" w:rsidRPr="00755461">
        <w:rPr>
          <w:rFonts w:ascii="Arial" w:hAnsi="Arial" w:cs="Arial"/>
          <w:color w:val="000000"/>
          <w:spacing w:val="-3"/>
          <w:sz w:val="24"/>
          <w:szCs w:val="24"/>
          <w:lang w:eastAsia="zh-CN"/>
        </w:rPr>
        <w:t>2</w:t>
      </w:r>
      <w:r w:rsidR="00406538" w:rsidRPr="00755461">
        <w:rPr>
          <w:rFonts w:ascii="Arial" w:hAnsi="Arial" w:cs="Arial"/>
          <w:color w:val="000000"/>
          <w:spacing w:val="-3"/>
          <w:sz w:val="24"/>
          <w:szCs w:val="24"/>
          <w:lang w:eastAsia="zh-CN"/>
        </w:rPr>
        <w:t>.</w:t>
      </w:r>
      <w:r w:rsidR="0031159A" w:rsidRPr="00755461">
        <w:rPr>
          <w:rFonts w:ascii="Arial" w:hAnsi="Arial" w:cs="Arial"/>
          <w:color w:val="000000"/>
          <w:spacing w:val="-3"/>
          <w:sz w:val="24"/>
          <w:szCs w:val="24"/>
          <w:lang w:eastAsia="zh-CN"/>
        </w:rPr>
        <w:t>4</w:t>
      </w:r>
      <w:r w:rsidR="00A777FC" w:rsidRPr="00755461">
        <w:rPr>
          <w:rFonts w:ascii="Arial" w:hAnsi="Arial" w:cs="Arial"/>
          <w:color w:val="000000"/>
          <w:spacing w:val="-3"/>
          <w:sz w:val="24"/>
          <w:szCs w:val="24"/>
          <w:lang w:eastAsia="zh-CN"/>
        </w:rPr>
        <w:t>.4.2</w:t>
      </w:r>
      <w:r w:rsidR="00406538" w:rsidRPr="00755461">
        <w:rPr>
          <w:rFonts w:ascii="Arial" w:hAnsi="Arial" w:cs="Arial"/>
          <w:color w:val="000000"/>
          <w:spacing w:val="-3"/>
          <w:sz w:val="24"/>
          <w:szCs w:val="24"/>
          <w:lang w:eastAsia="zh-CN"/>
        </w:rPr>
        <w:t>.4</w:t>
      </w:r>
      <w:r w:rsidR="00242D38" w:rsidRPr="00242D38">
        <w:rPr>
          <w:rFonts w:ascii="Arial" w:hAnsi="Arial" w:cs="Arial"/>
          <w:color w:val="000000"/>
          <w:spacing w:val="-3"/>
          <w:sz w:val="24"/>
          <w:szCs w:val="24"/>
          <w:lang w:eastAsia="zh-CN"/>
        </w:rPr>
        <w:t xml:space="preserve"> </w:t>
      </w:r>
      <w:r w:rsidR="00406538" w:rsidRPr="00E46817">
        <w:rPr>
          <w:rFonts w:ascii="Arial" w:hAnsi="Arial" w:cs="Arial"/>
          <w:color w:val="000000"/>
          <w:sz w:val="24"/>
          <w:szCs w:val="24"/>
          <w:lang w:eastAsia="zh-CN"/>
        </w:rPr>
        <w:t xml:space="preserve">Η τάση θα προέρχεται </w:t>
      </w:r>
      <w:r w:rsidR="006A24B5">
        <w:rPr>
          <w:rFonts w:ascii="Arial" w:hAnsi="Arial" w:cs="Arial"/>
          <w:color w:val="000000"/>
          <w:sz w:val="24"/>
          <w:szCs w:val="24"/>
          <w:lang w:eastAsia="zh-CN"/>
        </w:rPr>
        <w:t>από ένα μετασχηματιστή µε ισχύ μ</w:t>
      </w:r>
      <w:r w:rsidR="00406538" w:rsidRPr="00E46817">
        <w:rPr>
          <w:rFonts w:ascii="Arial" w:hAnsi="Arial" w:cs="Arial"/>
          <w:color w:val="000000"/>
          <w:sz w:val="24"/>
          <w:szCs w:val="24"/>
          <w:lang w:eastAsia="zh-CN"/>
        </w:rPr>
        <w:t xml:space="preserve">εγαλύτερη ή ίση των </w:t>
      </w:r>
      <w:r w:rsidR="00406538" w:rsidRPr="00755461">
        <w:rPr>
          <w:rFonts w:ascii="Arial" w:hAnsi="Arial" w:cs="Arial"/>
          <w:bCs/>
          <w:color w:val="000000"/>
          <w:sz w:val="24"/>
          <w:szCs w:val="24"/>
          <w:lang w:eastAsia="zh-CN"/>
        </w:rPr>
        <w:t>500 VA</w:t>
      </w:r>
      <w:r w:rsidR="00406538" w:rsidRPr="00755461">
        <w:rPr>
          <w:rFonts w:ascii="Arial" w:hAnsi="Arial" w:cs="Arial"/>
          <w:color w:val="000000"/>
          <w:sz w:val="24"/>
          <w:szCs w:val="24"/>
          <w:lang w:eastAsia="zh-CN"/>
        </w:rPr>
        <w:t>.</w:t>
      </w:r>
    </w:p>
    <w:p w:rsidR="00A00D9B" w:rsidRPr="00CA445A" w:rsidRDefault="00A00D9B" w:rsidP="00E220EA">
      <w:pPr>
        <w:widowControl/>
        <w:shd w:val="clear" w:color="auto" w:fill="FFFFFF"/>
        <w:tabs>
          <w:tab w:val="left" w:pos="3250"/>
        </w:tabs>
        <w:suppressAutoHyphens/>
        <w:autoSpaceDE/>
        <w:autoSpaceDN/>
        <w:adjustRightInd/>
        <w:ind w:right="10"/>
        <w:jc w:val="both"/>
        <w:rPr>
          <w:rFonts w:ascii="Arial" w:hAnsi="Arial" w:cs="Arial"/>
          <w:color w:val="000000"/>
          <w:spacing w:val="-3"/>
          <w:sz w:val="24"/>
          <w:szCs w:val="24"/>
          <w:lang w:eastAsia="zh-CN"/>
        </w:rPr>
      </w:pPr>
    </w:p>
    <w:p w:rsidR="00E220EA" w:rsidRPr="001D32A7" w:rsidRDefault="00B4442D" w:rsidP="00E220EA">
      <w:pPr>
        <w:widowControl/>
        <w:shd w:val="clear" w:color="auto" w:fill="FFFFFF"/>
        <w:tabs>
          <w:tab w:val="left" w:pos="3250"/>
        </w:tabs>
        <w:suppressAutoHyphens/>
        <w:autoSpaceDE/>
        <w:autoSpaceDN/>
        <w:adjustRightInd/>
        <w:ind w:right="10"/>
        <w:jc w:val="both"/>
        <w:rPr>
          <w:rFonts w:ascii="Arial" w:hAnsi="Arial" w:cs="Arial"/>
          <w:color w:val="000000"/>
          <w:spacing w:val="-1"/>
          <w:sz w:val="24"/>
          <w:szCs w:val="24"/>
          <w:lang w:eastAsia="zh-CN"/>
        </w:rPr>
      </w:pPr>
      <w:r w:rsidRPr="00755461">
        <w:rPr>
          <w:rFonts w:ascii="Arial" w:hAnsi="Arial" w:cs="Arial"/>
          <w:color w:val="000000"/>
          <w:spacing w:val="-3"/>
          <w:sz w:val="24"/>
          <w:szCs w:val="24"/>
          <w:lang w:eastAsia="zh-CN"/>
        </w:rPr>
        <w:t>6</w:t>
      </w:r>
      <w:r w:rsidR="00406538" w:rsidRPr="00755461">
        <w:rPr>
          <w:rFonts w:ascii="Arial" w:hAnsi="Arial" w:cs="Arial"/>
          <w:color w:val="000000"/>
          <w:spacing w:val="-3"/>
          <w:sz w:val="24"/>
          <w:szCs w:val="24"/>
          <w:lang w:eastAsia="zh-CN"/>
        </w:rPr>
        <w:t>.</w:t>
      </w:r>
      <w:r w:rsidR="0031159A" w:rsidRPr="00755461">
        <w:rPr>
          <w:rFonts w:ascii="Arial" w:hAnsi="Arial" w:cs="Arial"/>
          <w:color w:val="000000"/>
          <w:spacing w:val="-3"/>
          <w:sz w:val="24"/>
          <w:szCs w:val="24"/>
          <w:lang w:eastAsia="zh-CN"/>
        </w:rPr>
        <w:t>2</w:t>
      </w:r>
      <w:r w:rsidR="00406538" w:rsidRPr="00755461">
        <w:rPr>
          <w:rFonts w:ascii="Arial" w:hAnsi="Arial" w:cs="Arial"/>
          <w:color w:val="000000"/>
          <w:spacing w:val="-3"/>
          <w:sz w:val="24"/>
          <w:szCs w:val="24"/>
          <w:lang w:eastAsia="zh-CN"/>
        </w:rPr>
        <w:t>.</w:t>
      </w:r>
      <w:r w:rsidR="0031159A" w:rsidRPr="00755461">
        <w:rPr>
          <w:rFonts w:ascii="Arial" w:hAnsi="Arial" w:cs="Arial"/>
          <w:color w:val="000000"/>
          <w:spacing w:val="-3"/>
          <w:sz w:val="24"/>
          <w:szCs w:val="24"/>
          <w:lang w:eastAsia="zh-CN"/>
        </w:rPr>
        <w:t>4</w:t>
      </w:r>
      <w:r w:rsidR="00A777FC" w:rsidRPr="00755461">
        <w:rPr>
          <w:rFonts w:ascii="Arial" w:hAnsi="Arial" w:cs="Arial"/>
          <w:color w:val="000000"/>
          <w:spacing w:val="-3"/>
          <w:sz w:val="24"/>
          <w:szCs w:val="24"/>
          <w:lang w:eastAsia="zh-CN"/>
        </w:rPr>
        <w:t>.4.2</w:t>
      </w:r>
      <w:r w:rsidR="00406538" w:rsidRPr="00755461">
        <w:rPr>
          <w:rFonts w:ascii="Arial" w:hAnsi="Arial" w:cs="Arial"/>
          <w:color w:val="000000"/>
          <w:spacing w:val="-3"/>
          <w:sz w:val="24"/>
          <w:szCs w:val="24"/>
          <w:lang w:eastAsia="zh-CN"/>
        </w:rPr>
        <w:t>.5</w:t>
      </w:r>
      <w:r w:rsidR="00242D38" w:rsidRPr="00242D38">
        <w:rPr>
          <w:rFonts w:ascii="Arial" w:hAnsi="Arial" w:cs="Arial"/>
          <w:b/>
          <w:color w:val="000000"/>
          <w:spacing w:val="-3"/>
          <w:sz w:val="24"/>
          <w:szCs w:val="24"/>
          <w:lang w:eastAsia="zh-CN"/>
        </w:rPr>
        <w:t xml:space="preserve"> </w:t>
      </w:r>
      <w:r w:rsidR="006A24B5">
        <w:rPr>
          <w:rFonts w:ascii="Arial" w:hAnsi="Arial" w:cs="Arial"/>
          <w:color w:val="000000"/>
          <w:sz w:val="24"/>
          <w:szCs w:val="24"/>
          <w:lang w:eastAsia="zh-CN"/>
        </w:rPr>
        <w:t>Τα περιβλήμ</w:t>
      </w:r>
      <w:r w:rsidR="00406538" w:rsidRPr="00E46817">
        <w:rPr>
          <w:rFonts w:ascii="Arial" w:hAnsi="Arial" w:cs="Arial"/>
          <w:color w:val="000000"/>
          <w:sz w:val="24"/>
          <w:szCs w:val="24"/>
          <w:lang w:eastAsia="zh-CN"/>
        </w:rPr>
        <w:t xml:space="preserve">ατα στη συνέχεια ελέγχονται για ύπαρξη </w:t>
      </w:r>
      <w:r w:rsidR="00406538" w:rsidRPr="00E46817">
        <w:rPr>
          <w:rFonts w:ascii="Arial" w:hAnsi="Arial" w:cs="Arial"/>
          <w:color w:val="000000"/>
          <w:spacing w:val="-1"/>
          <w:sz w:val="24"/>
          <w:szCs w:val="24"/>
          <w:lang w:eastAsia="zh-CN"/>
        </w:rPr>
        <w:t>πιθανής απώλειας υγρών, ατελ</w:t>
      </w:r>
      <w:r w:rsidR="006A24B5">
        <w:rPr>
          <w:rFonts w:ascii="Arial" w:hAnsi="Arial" w:cs="Arial"/>
          <w:color w:val="000000"/>
          <w:spacing w:val="-1"/>
          <w:sz w:val="24"/>
          <w:szCs w:val="24"/>
          <w:lang w:eastAsia="zh-CN"/>
        </w:rPr>
        <w:t>ειών, ή ενδείξεων οπών και καψιμ</w:t>
      </w:r>
      <w:r w:rsidR="00406538" w:rsidRPr="00E46817">
        <w:rPr>
          <w:rFonts w:ascii="Arial" w:hAnsi="Arial" w:cs="Arial"/>
          <w:color w:val="000000"/>
          <w:spacing w:val="-1"/>
          <w:sz w:val="24"/>
          <w:szCs w:val="24"/>
          <w:lang w:eastAsia="zh-CN"/>
        </w:rPr>
        <w:t>άτων.</w:t>
      </w:r>
    </w:p>
    <w:p w:rsidR="00A00D9B" w:rsidRPr="00CA445A" w:rsidRDefault="00A00D9B" w:rsidP="000A43A4">
      <w:pPr>
        <w:widowControl/>
        <w:shd w:val="clear" w:color="auto" w:fill="FFFFFF"/>
        <w:tabs>
          <w:tab w:val="left" w:pos="-2552"/>
        </w:tabs>
        <w:suppressAutoHyphens/>
        <w:autoSpaceDE/>
        <w:autoSpaceDN/>
        <w:adjustRightInd/>
        <w:jc w:val="both"/>
        <w:rPr>
          <w:rFonts w:ascii="Arial" w:hAnsi="Arial" w:cs="Arial"/>
          <w:bCs/>
          <w:color w:val="000000"/>
          <w:spacing w:val="-6"/>
          <w:sz w:val="24"/>
          <w:szCs w:val="24"/>
          <w:lang w:eastAsia="zh-CN"/>
        </w:rPr>
      </w:pPr>
    </w:p>
    <w:p w:rsidR="00406538" w:rsidRPr="00755461" w:rsidRDefault="00B4442D" w:rsidP="000A43A4">
      <w:pPr>
        <w:widowControl/>
        <w:shd w:val="clear" w:color="auto" w:fill="FFFFFF"/>
        <w:tabs>
          <w:tab w:val="left" w:pos="-2552"/>
        </w:tabs>
        <w:suppressAutoHyphens/>
        <w:autoSpaceDE/>
        <w:autoSpaceDN/>
        <w:adjustRightInd/>
        <w:jc w:val="both"/>
        <w:rPr>
          <w:rFonts w:ascii="Arial" w:hAnsi="Arial" w:cs="Arial"/>
          <w:bCs/>
          <w:color w:val="000000"/>
          <w:sz w:val="24"/>
          <w:szCs w:val="24"/>
          <w:u w:val="single"/>
          <w:lang w:eastAsia="zh-CN"/>
        </w:rPr>
      </w:pPr>
      <w:r w:rsidRPr="00755461">
        <w:rPr>
          <w:rFonts w:ascii="Arial" w:hAnsi="Arial" w:cs="Arial"/>
          <w:bCs/>
          <w:color w:val="000000"/>
          <w:spacing w:val="-6"/>
          <w:sz w:val="24"/>
          <w:szCs w:val="24"/>
          <w:lang w:eastAsia="zh-CN"/>
        </w:rPr>
        <w:t>6</w:t>
      </w:r>
      <w:r w:rsidR="00406538" w:rsidRPr="00755461">
        <w:rPr>
          <w:rFonts w:ascii="Arial" w:hAnsi="Arial" w:cs="Arial"/>
          <w:bCs/>
          <w:color w:val="000000"/>
          <w:spacing w:val="-6"/>
          <w:sz w:val="24"/>
          <w:szCs w:val="24"/>
          <w:lang w:eastAsia="zh-CN"/>
        </w:rPr>
        <w:t>.</w:t>
      </w:r>
      <w:r w:rsidR="0031159A" w:rsidRPr="00755461">
        <w:rPr>
          <w:rFonts w:ascii="Arial" w:hAnsi="Arial" w:cs="Arial"/>
          <w:bCs/>
          <w:color w:val="000000"/>
          <w:spacing w:val="-6"/>
          <w:sz w:val="24"/>
          <w:szCs w:val="24"/>
          <w:lang w:eastAsia="zh-CN"/>
        </w:rPr>
        <w:t>2</w:t>
      </w:r>
      <w:r w:rsidR="00406538" w:rsidRPr="00755461">
        <w:rPr>
          <w:rFonts w:ascii="Arial" w:hAnsi="Arial" w:cs="Arial"/>
          <w:bCs/>
          <w:color w:val="000000"/>
          <w:spacing w:val="-6"/>
          <w:sz w:val="24"/>
          <w:szCs w:val="24"/>
          <w:lang w:eastAsia="zh-CN"/>
        </w:rPr>
        <w:t>.</w:t>
      </w:r>
      <w:r w:rsidR="0031159A" w:rsidRPr="00755461">
        <w:rPr>
          <w:rFonts w:ascii="Arial" w:hAnsi="Arial" w:cs="Arial"/>
          <w:bCs/>
          <w:color w:val="000000"/>
          <w:spacing w:val="-6"/>
          <w:sz w:val="24"/>
          <w:szCs w:val="24"/>
          <w:lang w:eastAsia="zh-CN"/>
        </w:rPr>
        <w:t>4</w:t>
      </w:r>
      <w:r w:rsidR="00D2733E" w:rsidRPr="00755461">
        <w:rPr>
          <w:rFonts w:ascii="Arial" w:hAnsi="Arial" w:cs="Arial"/>
          <w:bCs/>
          <w:color w:val="000000"/>
          <w:spacing w:val="-6"/>
          <w:sz w:val="24"/>
          <w:szCs w:val="24"/>
          <w:lang w:eastAsia="zh-CN"/>
        </w:rPr>
        <w:t>.4.3</w:t>
      </w:r>
      <w:r w:rsidR="00755461" w:rsidRPr="00755461">
        <w:rPr>
          <w:rFonts w:ascii="Arial" w:hAnsi="Arial" w:cs="Arial"/>
          <w:bCs/>
          <w:color w:val="000000"/>
          <w:spacing w:val="-6"/>
          <w:sz w:val="24"/>
          <w:szCs w:val="24"/>
          <w:lang w:eastAsia="zh-CN"/>
        </w:rPr>
        <w:t xml:space="preserve"> </w:t>
      </w:r>
      <w:r w:rsidR="00406538" w:rsidRPr="00A00D9B">
        <w:rPr>
          <w:rFonts w:ascii="Arial" w:hAnsi="Arial" w:cs="Arial"/>
          <w:bCs/>
          <w:color w:val="000000"/>
          <w:sz w:val="24"/>
          <w:szCs w:val="24"/>
          <w:lang w:eastAsia="zh-CN"/>
        </w:rPr>
        <w:t>Αντοχή στην Κρούση (Δοχε</w:t>
      </w:r>
      <w:r w:rsidR="00E220EA" w:rsidRPr="00A00D9B">
        <w:rPr>
          <w:rFonts w:ascii="Arial" w:hAnsi="Arial" w:cs="Arial"/>
          <w:bCs/>
          <w:color w:val="000000"/>
          <w:sz w:val="24"/>
          <w:szCs w:val="24"/>
          <w:lang w:eastAsia="zh-CN"/>
        </w:rPr>
        <w:t>ία-</w:t>
      </w:r>
      <w:proofErr w:type="spellStart"/>
      <w:r w:rsidR="00E220EA" w:rsidRPr="00A00D9B">
        <w:rPr>
          <w:rFonts w:ascii="Arial" w:hAnsi="Arial" w:cs="Arial"/>
          <w:bCs/>
          <w:color w:val="000000"/>
          <w:sz w:val="24"/>
          <w:szCs w:val="24"/>
          <w:lang w:eastAsia="zh-CN"/>
        </w:rPr>
        <w:t>Καλύμμ</w:t>
      </w:r>
      <w:r w:rsidR="00406538" w:rsidRPr="00A00D9B">
        <w:rPr>
          <w:rFonts w:ascii="Arial" w:hAnsi="Arial" w:cs="Arial"/>
          <w:bCs/>
          <w:color w:val="000000"/>
          <w:sz w:val="24"/>
          <w:szCs w:val="24"/>
          <w:lang w:eastAsia="zh-CN"/>
        </w:rPr>
        <w:t>ατ</w:t>
      </w:r>
      <w:proofErr w:type="spellEnd"/>
      <w:r w:rsidR="00406538" w:rsidRPr="00A00D9B">
        <w:rPr>
          <w:rFonts w:ascii="Arial" w:hAnsi="Arial" w:cs="Arial"/>
          <w:bCs/>
          <w:color w:val="000000"/>
          <w:sz w:val="24"/>
          <w:szCs w:val="24"/>
          <w:lang w:eastAsia="zh-CN"/>
        </w:rPr>
        <w:t>α)</w:t>
      </w:r>
    </w:p>
    <w:p w:rsidR="00A00D9B" w:rsidRPr="00CA445A" w:rsidRDefault="00A00D9B" w:rsidP="00242D38">
      <w:pPr>
        <w:widowControl/>
        <w:shd w:val="clear" w:color="auto" w:fill="FFFFFF"/>
        <w:suppressAutoHyphens/>
        <w:autoSpaceDE/>
        <w:autoSpaceDN/>
        <w:adjustRightInd/>
        <w:ind w:right="6"/>
        <w:jc w:val="both"/>
        <w:rPr>
          <w:rFonts w:ascii="Arial" w:hAnsi="Arial" w:cs="Arial"/>
          <w:bCs/>
          <w:color w:val="000000"/>
          <w:spacing w:val="-6"/>
          <w:sz w:val="24"/>
          <w:szCs w:val="24"/>
          <w:lang w:eastAsia="zh-CN"/>
        </w:rPr>
      </w:pPr>
    </w:p>
    <w:p w:rsidR="00406538" w:rsidRPr="00E46817" w:rsidRDefault="00B4442D" w:rsidP="00242D38">
      <w:pPr>
        <w:widowControl/>
        <w:shd w:val="clear" w:color="auto" w:fill="FFFFFF"/>
        <w:suppressAutoHyphens/>
        <w:autoSpaceDE/>
        <w:autoSpaceDN/>
        <w:adjustRightInd/>
        <w:ind w:right="6"/>
        <w:jc w:val="both"/>
        <w:rPr>
          <w:rFonts w:ascii="Arial" w:hAnsi="Arial" w:cs="Arial"/>
          <w:color w:val="000000"/>
          <w:spacing w:val="-1"/>
          <w:sz w:val="24"/>
          <w:szCs w:val="24"/>
          <w:lang w:eastAsia="zh-CN"/>
        </w:rPr>
      </w:pPr>
      <w:r w:rsidRPr="00755461">
        <w:rPr>
          <w:rFonts w:ascii="Arial" w:hAnsi="Arial" w:cs="Arial"/>
          <w:bCs/>
          <w:color w:val="000000"/>
          <w:spacing w:val="-6"/>
          <w:sz w:val="24"/>
          <w:szCs w:val="24"/>
          <w:lang w:eastAsia="zh-CN"/>
        </w:rPr>
        <w:t>6</w:t>
      </w:r>
      <w:r w:rsidR="00406538" w:rsidRPr="00755461">
        <w:rPr>
          <w:rFonts w:ascii="Arial" w:hAnsi="Arial" w:cs="Arial"/>
          <w:bCs/>
          <w:color w:val="000000"/>
          <w:spacing w:val="-6"/>
          <w:sz w:val="24"/>
          <w:szCs w:val="24"/>
          <w:lang w:eastAsia="zh-CN"/>
        </w:rPr>
        <w:t>.</w:t>
      </w:r>
      <w:r w:rsidR="0031159A" w:rsidRPr="00755461">
        <w:rPr>
          <w:rFonts w:ascii="Arial" w:hAnsi="Arial" w:cs="Arial"/>
          <w:bCs/>
          <w:color w:val="000000"/>
          <w:spacing w:val="-6"/>
          <w:sz w:val="24"/>
          <w:szCs w:val="24"/>
          <w:lang w:eastAsia="zh-CN"/>
        </w:rPr>
        <w:t>2</w:t>
      </w:r>
      <w:r w:rsidR="00406538" w:rsidRPr="00755461">
        <w:rPr>
          <w:rFonts w:ascii="Arial" w:hAnsi="Arial" w:cs="Arial"/>
          <w:bCs/>
          <w:color w:val="000000"/>
          <w:spacing w:val="-6"/>
          <w:sz w:val="24"/>
          <w:szCs w:val="24"/>
          <w:lang w:eastAsia="zh-CN"/>
        </w:rPr>
        <w:t>.</w:t>
      </w:r>
      <w:r w:rsidR="0031159A" w:rsidRPr="00755461">
        <w:rPr>
          <w:rFonts w:ascii="Arial" w:hAnsi="Arial" w:cs="Arial"/>
          <w:bCs/>
          <w:color w:val="000000"/>
          <w:spacing w:val="-6"/>
          <w:sz w:val="24"/>
          <w:szCs w:val="24"/>
          <w:lang w:eastAsia="zh-CN"/>
        </w:rPr>
        <w:t>4</w:t>
      </w:r>
      <w:r w:rsidR="00406538" w:rsidRPr="00755461">
        <w:rPr>
          <w:rFonts w:ascii="Arial" w:hAnsi="Arial" w:cs="Arial"/>
          <w:bCs/>
          <w:color w:val="000000"/>
          <w:spacing w:val="-6"/>
          <w:sz w:val="24"/>
          <w:szCs w:val="24"/>
          <w:lang w:eastAsia="zh-CN"/>
        </w:rPr>
        <w:t>.4.</w:t>
      </w:r>
      <w:r w:rsidR="00D2733E" w:rsidRPr="00755461">
        <w:rPr>
          <w:rFonts w:ascii="Arial" w:hAnsi="Arial" w:cs="Arial"/>
          <w:bCs/>
          <w:color w:val="000000"/>
          <w:spacing w:val="-6"/>
          <w:sz w:val="24"/>
          <w:szCs w:val="24"/>
          <w:lang w:eastAsia="zh-CN"/>
        </w:rPr>
        <w:t>3</w:t>
      </w:r>
      <w:r w:rsidR="00406538" w:rsidRPr="00755461">
        <w:rPr>
          <w:rFonts w:ascii="Arial" w:hAnsi="Arial" w:cs="Arial"/>
          <w:bCs/>
          <w:color w:val="000000"/>
          <w:spacing w:val="-6"/>
          <w:sz w:val="24"/>
          <w:szCs w:val="24"/>
          <w:lang w:eastAsia="zh-CN"/>
        </w:rPr>
        <w:t>.1</w:t>
      </w:r>
      <w:r w:rsidR="00755461" w:rsidRPr="00755461">
        <w:rPr>
          <w:rFonts w:ascii="Arial" w:hAnsi="Arial" w:cs="Arial"/>
          <w:b/>
          <w:bCs/>
          <w:color w:val="000000"/>
          <w:spacing w:val="-6"/>
          <w:sz w:val="24"/>
          <w:szCs w:val="24"/>
          <w:lang w:eastAsia="zh-CN"/>
        </w:rPr>
        <w:t xml:space="preserve"> </w:t>
      </w:r>
      <w:r w:rsidR="0008003D" w:rsidRPr="00E46817">
        <w:rPr>
          <w:rFonts w:ascii="Arial" w:hAnsi="Arial" w:cs="Arial"/>
          <w:color w:val="000000"/>
          <w:sz w:val="24"/>
          <w:szCs w:val="24"/>
          <w:lang w:eastAsia="zh-CN"/>
        </w:rPr>
        <w:t>Το δείγμα του περιβλήματος πρέπει να λαμ</w:t>
      </w:r>
      <w:r w:rsidR="00406538" w:rsidRPr="00E46817">
        <w:rPr>
          <w:rFonts w:ascii="Arial" w:hAnsi="Arial" w:cs="Arial"/>
          <w:color w:val="000000"/>
          <w:sz w:val="24"/>
          <w:szCs w:val="24"/>
          <w:lang w:eastAsia="zh-CN"/>
        </w:rPr>
        <w:t xml:space="preserve">βάνεται </w:t>
      </w:r>
      <w:r w:rsidR="0008003D" w:rsidRPr="00E46817">
        <w:rPr>
          <w:rFonts w:ascii="Arial" w:hAnsi="Arial" w:cs="Arial"/>
          <w:color w:val="000000"/>
          <w:spacing w:val="-1"/>
          <w:sz w:val="24"/>
          <w:szCs w:val="24"/>
          <w:lang w:eastAsia="zh-CN"/>
        </w:rPr>
        <w:t>τουλάχιστον 24 ώρες μ</w:t>
      </w:r>
      <w:r w:rsidR="00406538" w:rsidRPr="00E46817">
        <w:rPr>
          <w:rFonts w:ascii="Arial" w:hAnsi="Arial" w:cs="Arial"/>
          <w:color w:val="000000"/>
          <w:spacing w:val="-1"/>
          <w:sz w:val="24"/>
          <w:szCs w:val="24"/>
          <w:lang w:eastAsia="zh-CN"/>
        </w:rPr>
        <w:t>ετά την κατασκευή του. Η δοκιμή είναι τριπλή και πρέπει να ακολουθηθεί η διαδικασία που περιγράφεται στον πίνακα που ακολουθεί:</w:t>
      </w:r>
    </w:p>
    <w:p w:rsidR="00406538" w:rsidRPr="00E46817" w:rsidRDefault="00406538" w:rsidP="00406538">
      <w:pPr>
        <w:widowControl/>
        <w:suppressAutoHyphens/>
        <w:autoSpaceDE/>
        <w:autoSpaceDN/>
        <w:adjustRightInd/>
        <w:spacing w:after="264" w:line="1" w:lineRule="exact"/>
        <w:jc w:val="both"/>
        <w:rPr>
          <w:rFonts w:ascii="Arial" w:hAnsi="Arial" w:cs="Arial"/>
          <w:color w:val="000000"/>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4560"/>
        <w:gridCol w:w="4575"/>
      </w:tblGrid>
      <w:tr w:rsidR="00406538" w:rsidRPr="00E46817" w:rsidTr="00E20F6B">
        <w:trPr>
          <w:trHeight w:hRule="exact" w:val="298"/>
        </w:trPr>
        <w:tc>
          <w:tcPr>
            <w:tcW w:w="4560" w:type="dxa"/>
            <w:tcBorders>
              <w:top w:val="single" w:sz="6" w:space="0" w:color="000000"/>
              <w:left w:val="single" w:sz="6" w:space="0" w:color="000000"/>
              <w:bottom w:val="single" w:sz="6" w:space="0" w:color="000000"/>
            </w:tcBorders>
            <w:shd w:val="clear" w:color="auto" w:fill="FFFFFF"/>
          </w:tcPr>
          <w:p w:rsidR="00406538" w:rsidRPr="00E46817" w:rsidRDefault="006A24B5" w:rsidP="00406538">
            <w:pPr>
              <w:widowControl/>
              <w:shd w:val="clear" w:color="auto" w:fill="FFFFFF"/>
              <w:suppressAutoHyphens/>
              <w:autoSpaceDE/>
              <w:autoSpaceDN/>
              <w:adjustRightInd/>
              <w:ind w:left="187"/>
              <w:jc w:val="center"/>
              <w:rPr>
                <w:rFonts w:ascii="Arial" w:hAnsi="Arial" w:cs="Arial"/>
                <w:b/>
                <w:bCs/>
                <w:color w:val="000000"/>
                <w:spacing w:val="-2"/>
                <w:sz w:val="22"/>
                <w:szCs w:val="22"/>
                <w:lang w:eastAsia="zh-CN"/>
              </w:rPr>
            </w:pPr>
            <w:r>
              <w:rPr>
                <w:rFonts w:ascii="Arial" w:hAnsi="Arial" w:cs="Arial"/>
                <w:b/>
                <w:bCs/>
                <w:color w:val="000000"/>
                <w:spacing w:val="-2"/>
                <w:sz w:val="22"/>
                <w:szCs w:val="22"/>
                <w:lang w:eastAsia="zh-CN"/>
              </w:rPr>
              <w:t>ΘΕΡΜΟΚΡΑΣΙΑ ΠΡΙΝ ΤΗ Δ</w:t>
            </w:r>
            <w:r w:rsidR="00406538" w:rsidRPr="00E46817">
              <w:rPr>
                <w:rFonts w:ascii="Arial" w:hAnsi="Arial" w:cs="Arial"/>
                <w:b/>
                <w:bCs/>
                <w:color w:val="000000"/>
                <w:spacing w:val="-2"/>
                <w:sz w:val="22"/>
                <w:szCs w:val="22"/>
                <w:lang w:eastAsia="zh-CN"/>
              </w:rPr>
              <w:t>ΟΚΙΜΗ</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Pr>
          <w:p w:rsidR="00406538" w:rsidRPr="00E46817" w:rsidRDefault="00406538" w:rsidP="00406538">
            <w:pPr>
              <w:widowControl/>
              <w:shd w:val="clear" w:color="auto" w:fill="FFFFFF"/>
              <w:suppressAutoHyphens/>
              <w:autoSpaceDE/>
              <w:autoSpaceDN/>
              <w:adjustRightInd/>
              <w:jc w:val="center"/>
              <w:rPr>
                <w:rFonts w:ascii="Arial" w:hAnsi="Arial" w:cs="Arial"/>
                <w:color w:val="000000"/>
                <w:sz w:val="24"/>
                <w:szCs w:val="24"/>
                <w:lang w:eastAsia="zh-CN"/>
              </w:rPr>
            </w:pPr>
            <w:r w:rsidRPr="00E46817">
              <w:rPr>
                <w:rFonts w:ascii="Arial" w:hAnsi="Arial" w:cs="Arial"/>
                <w:b/>
                <w:bCs/>
                <w:color w:val="000000"/>
                <w:spacing w:val="-2"/>
                <w:sz w:val="22"/>
                <w:szCs w:val="22"/>
                <w:lang w:eastAsia="zh-CN"/>
              </w:rPr>
              <w:t xml:space="preserve">ΥΨΟΣ ΠΤΩΣΗΣ ΒΑΡΟΥΣ 1 </w:t>
            </w:r>
            <w:proofErr w:type="spellStart"/>
            <w:r w:rsidRPr="00E46817">
              <w:rPr>
                <w:rFonts w:ascii="Arial" w:hAnsi="Arial" w:cs="Arial"/>
                <w:b/>
                <w:bCs/>
                <w:color w:val="000000"/>
                <w:spacing w:val="-2"/>
                <w:sz w:val="22"/>
                <w:szCs w:val="22"/>
                <w:lang w:eastAsia="zh-CN"/>
              </w:rPr>
              <w:t>kg</w:t>
            </w:r>
            <w:proofErr w:type="spellEnd"/>
          </w:p>
        </w:tc>
      </w:tr>
      <w:tr w:rsidR="00406538" w:rsidRPr="00E46817" w:rsidTr="00861950">
        <w:trPr>
          <w:trHeight w:hRule="exact" w:val="288"/>
        </w:trPr>
        <w:tc>
          <w:tcPr>
            <w:tcW w:w="4560" w:type="dxa"/>
            <w:tcBorders>
              <w:top w:val="single" w:sz="6" w:space="0" w:color="000000"/>
              <w:left w:val="single" w:sz="6" w:space="0" w:color="000000"/>
              <w:bottom w:val="single" w:sz="6" w:space="0" w:color="000000"/>
            </w:tcBorders>
            <w:shd w:val="clear" w:color="auto" w:fill="FFFFFF"/>
            <w:vAlign w:val="center"/>
          </w:tcPr>
          <w:p w:rsidR="00406538" w:rsidRPr="00E46817" w:rsidRDefault="00406538" w:rsidP="00861950">
            <w:pPr>
              <w:widowControl/>
              <w:shd w:val="clear" w:color="auto" w:fill="FFFFFF"/>
              <w:suppressAutoHyphens/>
              <w:autoSpaceDE/>
              <w:autoSpaceDN/>
              <w:adjustRightInd/>
              <w:ind w:left="-40" w:firstLine="40"/>
              <w:jc w:val="center"/>
              <w:rPr>
                <w:rFonts w:ascii="Arial" w:hAnsi="Arial" w:cs="Arial"/>
                <w:color w:val="000000"/>
                <w:sz w:val="22"/>
                <w:szCs w:val="22"/>
                <w:lang w:eastAsia="zh-CN"/>
              </w:rPr>
            </w:pPr>
            <w:r w:rsidRPr="00E46817">
              <w:rPr>
                <w:rFonts w:ascii="Arial" w:hAnsi="Arial" w:cs="Arial"/>
                <w:color w:val="000000"/>
                <w:sz w:val="22"/>
                <w:szCs w:val="22"/>
                <w:lang w:eastAsia="zh-CN"/>
              </w:rPr>
              <w:t>66º C ± 2º C</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Pr>
          <w:p w:rsidR="00406538" w:rsidRPr="00E46817" w:rsidRDefault="00406538" w:rsidP="00406538">
            <w:pPr>
              <w:widowControl/>
              <w:shd w:val="clear" w:color="auto" w:fill="FFFFFF"/>
              <w:suppressAutoHyphens/>
              <w:autoSpaceDE/>
              <w:autoSpaceDN/>
              <w:adjustRightInd/>
              <w:jc w:val="center"/>
              <w:rPr>
                <w:rFonts w:ascii="Arial" w:hAnsi="Arial" w:cs="Arial"/>
                <w:color w:val="000000"/>
                <w:sz w:val="24"/>
                <w:szCs w:val="24"/>
                <w:lang w:eastAsia="zh-CN"/>
              </w:rPr>
            </w:pPr>
            <w:r w:rsidRPr="00E46817">
              <w:rPr>
                <w:rFonts w:ascii="Arial" w:hAnsi="Arial" w:cs="Arial"/>
                <w:color w:val="000000"/>
                <w:sz w:val="22"/>
                <w:szCs w:val="22"/>
                <w:lang w:eastAsia="zh-CN"/>
              </w:rPr>
              <w:t>2100 mm</w:t>
            </w:r>
          </w:p>
        </w:tc>
      </w:tr>
      <w:tr w:rsidR="00406538" w:rsidRPr="00E46817" w:rsidTr="00861950">
        <w:trPr>
          <w:trHeight w:hRule="exact" w:val="283"/>
        </w:trPr>
        <w:tc>
          <w:tcPr>
            <w:tcW w:w="4560" w:type="dxa"/>
            <w:tcBorders>
              <w:top w:val="single" w:sz="6" w:space="0" w:color="000000"/>
              <w:left w:val="single" w:sz="6" w:space="0" w:color="000000"/>
              <w:bottom w:val="single" w:sz="6" w:space="0" w:color="000000"/>
            </w:tcBorders>
            <w:shd w:val="clear" w:color="auto" w:fill="FFFFFF"/>
            <w:vAlign w:val="center"/>
          </w:tcPr>
          <w:p w:rsidR="00406538" w:rsidRPr="00E46817" w:rsidRDefault="00406538" w:rsidP="00861950">
            <w:pPr>
              <w:widowControl/>
              <w:shd w:val="clear" w:color="auto" w:fill="FFFFFF"/>
              <w:suppressAutoHyphens/>
              <w:autoSpaceDE/>
              <w:autoSpaceDN/>
              <w:adjustRightInd/>
              <w:ind w:left="-40"/>
              <w:jc w:val="center"/>
              <w:rPr>
                <w:rFonts w:ascii="Arial" w:hAnsi="Arial" w:cs="Arial"/>
                <w:color w:val="000000"/>
                <w:sz w:val="22"/>
                <w:szCs w:val="22"/>
                <w:lang w:eastAsia="zh-CN"/>
              </w:rPr>
            </w:pPr>
            <w:r w:rsidRPr="00E46817">
              <w:rPr>
                <w:rFonts w:ascii="Arial" w:hAnsi="Arial" w:cs="Arial"/>
                <w:color w:val="000000"/>
                <w:sz w:val="22"/>
                <w:szCs w:val="22"/>
                <w:lang w:eastAsia="zh-CN"/>
              </w:rPr>
              <w:t>-18º C ± 2º C</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Pr>
          <w:p w:rsidR="00406538" w:rsidRPr="00E46817" w:rsidRDefault="00406538" w:rsidP="00406538">
            <w:pPr>
              <w:widowControl/>
              <w:shd w:val="clear" w:color="auto" w:fill="FFFFFF"/>
              <w:suppressAutoHyphens/>
              <w:autoSpaceDE/>
              <w:autoSpaceDN/>
              <w:adjustRightInd/>
              <w:jc w:val="center"/>
              <w:rPr>
                <w:rFonts w:ascii="Arial" w:hAnsi="Arial" w:cs="Arial"/>
                <w:color w:val="000000"/>
                <w:sz w:val="24"/>
                <w:szCs w:val="24"/>
                <w:lang w:eastAsia="zh-CN"/>
              </w:rPr>
            </w:pPr>
            <w:r w:rsidRPr="00E46817">
              <w:rPr>
                <w:rFonts w:ascii="Arial" w:hAnsi="Arial" w:cs="Arial"/>
                <w:color w:val="000000"/>
                <w:sz w:val="22"/>
                <w:szCs w:val="22"/>
                <w:lang w:eastAsia="zh-CN"/>
              </w:rPr>
              <w:t>1400 mm</w:t>
            </w:r>
          </w:p>
        </w:tc>
      </w:tr>
      <w:tr w:rsidR="00406538" w:rsidRPr="00E46817" w:rsidTr="00861950">
        <w:trPr>
          <w:trHeight w:hRule="exact" w:val="307"/>
        </w:trPr>
        <w:tc>
          <w:tcPr>
            <w:tcW w:w="4560" w:type="dxa"/>
            <w:tcBorders>
              <w:top w:val="single" w:sz="6" w:space="0" w:color="000000"/>
              <w:left w:val="single" w:sz="6" w:space="0" w:color="000000"/>
              <w:bottom w:val="single" w:sz="6" w:space="0" w:color="000000"/>
            </w:tcBorders>
            <w:shd w:val="clear" w:color="auto" w:fill="FFFFFF"/>
            <w:vAlign w:val="center"/>
          </w:tcPr>
          <w:p w:rsidR="00406538" w:rsidRPr="00E46817" w:rsidRDefault="00406538" w:rsidP="00861950">
            <w:pPr>
              <w:widowControl/>
              <w:shd w:val="clear" w:color="auto" w:fill="FFFFFF"/>
              <w:suppressAutoHyphens/>
              <w:autoSpaceDE/>
              <w:autoSpaceDN/>
              <w:adjustRightInd/>
              <w:jc w:val="center"/>
              <w:rPr>
                <w:rFonts w:ascii="Arial" w:hAnsi="Arial" w:cs="Arial"/>
                <w:color w:val="000000"/>
                <w:sz w:val="22"/>
                <w:szCs w:val="22"/>
                <w:lang w:eastAsia="zh-CN"/>
              </w:rPr>
            </w:pPr>
            <w:r w:rsidRPr="00E46817">
              <w:rPr>
                <w:rFonts w:ascii="Arial" w:hAnsi="Arial" w:cs="Arial"/>
                <w:color w:val="000000"/>
                <w:sz w:val="22"/>
                <w:szCs w:val="22"/>
                <w:lang w:eastAsia="zh-CN"/>
              </w:rPr>
              <w:t>- 40º C ± 2º C</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Pr>
          <w:p w:rsidR="00406538" w:rsidRPr="00E46817" w:rsidRDefault="00406538" w:rsidP="00406538">
            <w:pPr>
              <w:widowControl/>
              <w:shd w:val="clear" w:color="auto" w:fill="FFFFFF"/>
              <w:suppressAutoHyphens/>
              <w:autoSpaceDE/>
              <w:autoSpaceDN/>
              <w:adjustRightInd/>
              <w:jc w:val="center"/>
              <w:rPr>
                <w:rFonts w:ascii="Arial" w:hAnsi="Arial" w:cs="Arial"/>
                <w:color w:val="000000"/>
                <w:sz w:val="24"/>
                <w:szCs w:val="24"/>
                <w:lang w:eastAsia="zh-CN"/>
              </w:rPr>
            </w:pPr>
            <w:r w:rsidRPr="00E46817">
              <w:rPr>
                <w:rFonts w:ascii="Arial" w:hAnsi="Arial" w:cs="Arial"/>
                <w:color w:val="000000"/>
                <w:sz w:val="22"/>
                <w:szCs w:val="22"/>
                <w:lang w:eastAsia="zh-CN"/>
              </w:rPr>
              <w:t>700 mm</w:t>
            </w:r>
          </w:p>
        </w:tc>
      </w:tr>
    </w:tbl>
    <w:p w:rsidR="00E220EA" w:rsidRPr="00E46817" w:rsidRDefault="00B8044E" w:rsidP="00E220EA">
      <w:pPr>
        <w:widowControl/>
        <w:shd w:val="clear" w:color="auto" w:fill="FFFFFF"/>
        <w:tabs>
          <w:tab w:val="left" w:pos="3264"/>
        </w:tabs>
        <w:suppressAutoHyphens/>
        <w:autoSpaceDE/>
        <w:autoSpaceDN/>
        <w:adjustRightInd/>
        <w:jc w:val="both"/>
        <w:rPr>
          <w:rFonts w:ascii="Arial" w:hAnsi="Arial" w:cs="Arial"/>
          <w:b/>
          <w:bCs/>
          <w:color w:val="000000"/>
          <w:spacing w:val="-6"/>
          <w:sz w:val="24"/>
          <w:szCs w:val="24"/>
          <w:lang w:eastAsia="zh-CN"/>
        </w:rPr>
      </w:pPr>
      <w:r w:rsidRPr="00E46817">
        <w:rPr>
          <w:rFonts w:ascii="Arial" w:hAnsi="Arial" w:cs="Arial"/>
          <w:b/>
          <w:bCs/>
          <w:color w:val="000000"/>
          <w:spacing w:val="-6"/>
          <w:sz w:val="24"/>
          <w:szCs w:val="24"/>
          <w:lang w:eastAsia="zh-CN"/>
        </w:rPr>
        <w:tab/>
      </w:r>
    </w:p>
    <w:p w:rsidR="00E220EA" w:rsidRPr="00861950" w:rsidRDefault="00B4442D" w:rsidP="00E220EA">
      <w:pPr>
        <w:widowControl/>
        <w:shd w:val="clear" w:color="auto" w:fill="FFFFFF"/>
        <w:tabs>
          <w:tab w:val="left" w:pos="3264"/>
        </w:tabs>
        <w:suppressAutoHyphens/>
        <w:autoSpaceDE/>
        <w:autoSpaceDN/>
        <w:adjustRightInd/>
        <w:jc w:val="both"/>
        <w:rPr>
          <w:rFonts w:ascii="Arial" w:hAnsi="Arial" w:cs="Arial"/>
          <w:color w:val="000000"/>
          <w:sz w:val="24"/>
          <w:szCs w:val="24"/>
          <w:lang w:eastAsia="zh-CN"/>
        </w:rPr>
      </w:pPr>
      <w:r w:rsidRPr="00861950">
        <w:rPr>
          <w:rFonts w:ascii="Arial" w:hAnsi="Arial" w:cs="Arial"/>
          <w:bCs/>
          <w:color w:val="000000"/>
          <w:spacing w:val="-6"/>
          <w:sz w:val="24"/>
          <w:szCs w:val="24"/>
          <w:lang w:eastAsia="zh-CN"/>
        </w:rPr>
        <w:t>6</w:t>
      </w:r>
      <w:r w:rsidR="00406538" w:rsidRPr="00861950">
        <w:rPr>
          <w:rFonts w:ascii="Arial" w:hAnsi="Arial" w:cs="Arial"/>
          <w:bCs/>
          <w:color w:val="000000"/>
          <w:spacing w:val="-6"/>
          <w:sz w:val="24"/>
          <w:szCs w:val="24"/>
          <w:lang w:eastAsia="zh-CN"/>
        </w:rPr>
        <w:t>.</w:t>
      </w:r>
      <w:r w:rsidR="0031159A" w:rsidRPr="00861950">
        <w:rPr>
          <w:rFonts w:ascii="Arial" w:hAnsi="Arial" w:cs="Arial"/>
          <w:bCs/>
          <w:color w:val="000000"/>
          <w:spacing w:val="-6"/>
          <w:sz w:val="24"/>
          <w:szCs w:val="24"/>
          <w:lang w:eastAsia="zh-CN"/>
        </w:rPr>
        <w:t>2</w:t>
      </w:r>
      <w:r w:rsidR="00406538" w:rsidRPr="00861950">
        <w:rPr>
          <w:rFonts w:ascii="Arial" w:hAnsi="Arial" w:cs="Arial"/>
          <w:bCs/>
          <w:color w:val="000000"/>
          <w:spacing w:val="-6"/>
          <w:sz w:val="24"/>
          <w:szCs w:val="24"/>
          <w:lang w:eastAsia="zh-CN"/>
        </w:rPr>
        <w:t>.</w:t>
      </w:r>
      <w:r w:rsidR="0031159A" w:rsidRPr="00861950">
        <w:rPr>
          <w:rFonts w:ascii="Arial" w:hAnsi="Arial" w:cs="Arial"/>
          <w:bCs/>
          <w:color w:val="000000"/>
          <w:spacing w:val="-6"/>
          <w:sz w:val="24"/>
          <w:szCs w:val="24"/>
          <w:lang w:eastAsia="zh-CN"/>
        </w:rPr>
        <w:t>4</w:t>
      </w:r>
      <w:r w:rsidR="00D2733E" w:rsidRPr="00861950">
        <w:rPr>
          <w:rFonts w:ascii="Arial" w:hAnsi="Arial" w:cs="Arial"/>
          <w:bCs/>
          <w:color w:val="000000"/>
          <w:spacing w:val="-6"/>
          <w:sz w:val="24"/>
          <w:szCs w:val="24"/>
          <w:lang w:eastAsia="zh-CN"/>
        </w:rPr>
        <w:t>.4.3</w:t>
      </w:r>
      <w:r w:rsidR="00406538" w:rsidRPr="00861950">
        <w:rPr>
          <w:rFonts w:ascii="Arial" w:hAnsi="Arial" w:cs="Arial"/>
          <w:bCs/>
          <w:color w:val="000000"/>
          <w:spacing w:val="-6"/>
          <w:sz w:val="24"/>
          <w:szCs w:val="24"/>
          <w:lang w:eastAsia="zh-CN"/>
        </w:rPr>
        <w:t>.2</w:t>
      </w:r>
      <w:r w:rsidR="00861950" w:rsidRPr="00861950">
        <w:rPr>
          <w:rFonts w:ascii="Arial" w:hAnsi="Arial" w:cs="Arial"/>
          <w:b/>
          <w:bCs/>
          <w:color w:val="000000"/>
          <w:spacing w:val="-6"/>
          <w:sz w:val="24"/>
          <w:szCs w:val="24"/>
          <w:lang w:eastAsia="zh-CN"/>
        </w:rPr>
        <w:t xml:space="preserve"> </w:t>
      </w:r>
      <w:r w:rsidR="00406538" w:rsidRPr="00E46817">
        <w:rPr>
          <w:rFonts w:ascii="Arial" w:hAnsi="Arial" w:cs="Arial"/>
          <w:color w:val="000000"/>
          <w:spacing w:val="-3"/>
          <w:sz w:val="24"/>
          <w:szCs w:val="24"/>
          <w:lang w:eastAsia="zh-CN"/>
        </w:rPr>
        <w:t xml:space="preserve">Η αντίσταση στην κρούση καθορίζεται µέσω ελεύθερης </w:t>
      </w:r>
      <w:r w:rsidR="0008003D" w:rsidRPr="00E46817">
        <w:rPr>
          <w:rFonts w:ascii="Arial" w:hAnsi="Arial" w:cs="Arial"/>
          <w:color w:val="000000"/>
          <w:sz w:val="24"/>
          <w:szCs w:val="24"/>
          <w:lang w:eastAsia="zh-CN"/>
        </w:rPr>
        <w:t xml:space="preserve">πτώσης σώματος βάρους 1 </w:t>
      </w:r>
      <w:proofErr w:type="spellStart"/>
      <w:r w:rsidR="0008003D" w:rsidRPr="00E46817">
        <w:rPr>
          <w:rFonts w:ascii="Arial" w:hAnsi="Arial" w:cs="Arial"/>
          <w:color w:val="000000"/>
          <w:sz w:val="24"/>
          <w:szCs w:val="24"/>
          <w:lang w:eastAsia="zh-CN"/>
        </w:rPr>
        <w:t>kg</w:t>
      </w:r>
      <w:proofErr w:type="spellEnd"/>
      <w:r w:rsidR="0008003D" w:rsidRPr="00E46817">
        <w:rPr>
          <w:rFonts w:ascii="Arial" w:hAnsi="Arial" w:cs="Arial"/>
          <w:color w:val="000000"/>
          <w:sz w:val="24"/>
          <w:szCs w:val="24"/>
          <w:lang w:eastAsia="zh-CN"/>
        </w:rPr>
        <w:t>, σε μορφή μ</w:t>
      </w:r>
      <w:r w:rsidR="00406538" w:rsidRPr="00E46817">
        <w:rPr>
          <w:rFonts w:ascii="Arial" w:hAnsi="Arial" w:cs="Arial"/>
          <w:color w:val="000000"/>
          <w:sz w:val="24"/>
          <w:szCs w:val="24"/>
          <w:lang w:eastAsia="zh-CN"/>
        </w:rPr>
        <w:t>ασίφ σφαίρας από σίδηρο. Το βά</w:t>
      </w:r>
      <w:r w:rsidR="0008003D" w:rsidRPr="00E46817">
        <w:rPr>
          <w:rFonts w:ascii="Arial" w:hAnsi="Arial" w:cs="Arial"/>
          <w:color w:val="000000"/>
          <w:sz w:val="24"/>
          <w:szCs w:val="24"/>
          <w:lang w:eastAsia="zh-CN"/>
        </w:rPr>
        <w:t>ρος θα πρέπει να κρούει το δείγμ</w:t>
      </w:r>
      <w:r w:rsidR="00406538" w:rsidRPr="00E46817">
        <w:rPr>
          <w:rFonts w:ascii="Arial" w:hAnsi="Arial" w:cs="Arial"/>
          <w:color w:val="000000"/>
          <w:sz w:val="24"/>
          <w:szCs w:val="24"/>
          <w:lang w:eastAsia="zh-CN"/>
        </w:rPr>
        <w:t xml:space="preserve">α µία (1) φορά για κάθε ύψος πτώσης. Κατά τη διάρκεια </w:t>
      </w:r>
      <w:r w:rsidR="0008003D" w:rsidRPr="00E46817">
        <w:rPr>
          <w:rFonts w:ascii="Arial" w:hAnsi="Arial" w:cs="Arial"/>
          <w:color w:val="000000"/>
          <w:spacing w:val="-1"/>
          <w:sz w:val="24"/>
          <w:szCs w:val="24"/>
          <w:lang w:eastAsia="zh-CN"/>
        </w:rPr>
        <w:t>της δοκιμής, το περίβλημα θα είναι τοποθετημένο επί μ</w:t>
      </w:r>
      <w:r w:rsidR="00406538" w:rsidRPr="00E46817">
        <w:rPr>
          <w:rFonts w:ascii="Arial" w:hAnsi="Arial" w:cs="Arial"/>
          <w:color w:val="000000"/>
          <w:spacing w:val="-1"/>
          <w:sz w:val="24"/>
          <w:szCs w:val="24"/>
          <w:lang w:eastAsia="zh-CN"/>
        </w:rPr>
        <w:t xml:space="preserve">ίας επίπεδης πλάκας σιδήρου, </w:t>
      </w:r>
      <w:r w:rsidR="00406538" w:rsidRPr="00E46817">
        <w:rPr>
          <w:rFonts w:ascii="Arial" w:hAnsi="Arial" w:cs="Arial"/>
          <w:color w:val="000000"/>
          <w:sz w:val="24"/>
          <w:szCs w:val="24"/>
          <w:lang w:eastAsia="zh-CN"/>
        </w:rPr>
        <w:t>οι διαστάσεις τη</w:t>
      </w:r>
      <w:r w:rsidR="0008003D" w:rsidRPr="00E46817">
        <w:rPr>
          <w:rFonts w:ascii="Arial" w:hAnsi="Arial" w:cs="Arial"/>
          <w:color w:val="000000"/>
          <w:sz w:val="24"/>
          <w:szCs w:val="24"/>
          <w:lang w:eastAsia="zh-CN"/>
        </w:rPr>
        <w:t>ς οποίας πρέπει να είναι 25 mm μεγαλύτερες κατά μ</w:t>
      </w:r>
      <w:r w:rsidR="00406538" w:rsidRPr="00E46817">
        <w:rPr>
          <w:rFonts w:ascii="Arial" w:hAnsi="Arial" w:cs="Arial"/>
          <w:color w:val="000000"/>
          <w:sz w:val="24"/>
          <w:szCs w:val="24"/>
          <w:lang w:eastAsia="zh-CN"/>
        </w:rPr>
        <w:t>ήκος και κατά πλάτος αυτού τουλάχιστον.</w:t>
      </w:r>
    </w:p>
    <w:p w:rsidR="00A00D9B" w:rsidRPr="00CA445A" w:rsidRDefault="00A00D9B" w:rsidP="00E220EA">
      <w:pPr>
        <w:widowControl/>
        <w:shd w:val="clear" w:color="auto" w:fill="FFFFFF"/>
        <w:tabs>
          <w:tab w:val="left" w:pos="3264"/>
        </w:tabs>
        <w:suppressAutoHyphens/>
        <w:autoSpaceDE/>
        <w:autoSpaceDN/>
        <w:adjustRightInd/>
        <w:ind w:right="5"/>
        <w:jc w:val="both"/>
        <w:rPr>
          <w:rFonts w:ascii="Arial" w:hAnsi="Arial" w:cs="Arial"/>
          <w:bCs/>
          <w:color w:val="000000"/>
          <w:spacing w:val="-6"/>
          <w:sz w:val="24"/>
          <w:szCs w:val="24"/>
          <w:lang w:eastAsia="zh-CN"/>
        </w:rPr>
      </w:pPr>
    </w:p>
    <w:p w:rsidR="00E220EA" w:rsidRPr="00434600" w:rsidRDefault="00B4442D" w:rsidP="00E220EA">
      <w:pPr>
        <w:widowControl/>
        <w:shd w:val="clear" w:color="auto" w:fill="FFFFFF"/>
        <w:tabs>
          <w:tab w:val="left" w:pos="3264"/>
        </w:tabs>
        <w:suppressAutoHyphens/>
        <w:autoSpaceDE/>
        <w:autoSpaceDN/>
        <w:adjustRightInd/>
        <w:ind w:right="5"/>
        <w:jc w:val="both"/>
        <w:rPr>
          <w:rFonts w:ascii="Arial" w:hAnsi="Arial" w:cs="Arial"/>
          <w:color w:val="000000"/>
          <w:spacing w:val="-1"/>
          <w:sz w:val="24"/>
          <w:szCs w:val="24"/>
          <w:lang w:eastAsia="zh-CN"/>
        </w:rPr>
      </w:pPr>
      <w:r w:rsidRPr="00861950">
        <w:rPr>
          <w:rFonts w:ascii="Arial" w:hAnsi="Arial" w:cs="Arial"/>
          <w:bCs/>
          <w:color w:val="000000"/>
          <w:spacing w:val="-6"/>
          <w:sz w:val="24"/>
          <w:szCs w:val="24"/>
          <w:lang w:eastAsia="zh-CN"/>
        </w:rPr>
        <w:t>6</w:t>
      </w:r>
      <w:r w:rsidR="00406538" w:rsidRPr="00861950">
        <w:rPr>
          <w:rFonts w:ascii="Arial" w:hAnsi="Arial" w:cs="Arial"/>
          <w:bCs/>
          <w:color w:val="000000"/>
          <w:spacing w:val="-6"/>
          <w:sz w:val="24"/>
          <w:szCs w:val="24"/>
          <w:lang w:eastAsia="zh-CN"/>
        </w:rPr>
        <w:t>.</w:t>
      </w:r>
      <w:r w:rsidR="0031159A" w:rsidRPr="00861950">
        <w:rPr>
          <w:rFonts w:ascii="Arial" w:hAnsi="Arial" w:cs="Arial"/>
          <w:bCs/>
          <w:color w:val="000000"/>
          <w:spacing w:val="-6"/>
          <w:sz w:val="24"/>
          <w:szCs w:val="24"/>
          <w:lang w:eastAsia="zh-CN"/>
        </w:rPr>
        <w:t>2</w:t>
      </w:r>
      <w:r w:rsidR="00406538" w:rsidRPr="00861950">
        <w:rPr>
          <w:rFonts w:ascii="Arial" w:hAnsi="Arial" w:cs="Arial"/>
          <w:bCs/>
          <w:color w:val="000000"/>
          <w:spacing w:val="-6"/>
          <w:sz w:val="24"/>
          <w:szCs w:val="24"/>
          <w:lang w:eastAsia="zh-CN"/>
        </w:rPr>
        <w:t>.</w:t>
      </w:r>
      <w:r w:rsidR="0031159A" w:rsidRPr="00861950">
        <w:rPr>
          <w:rFonts w:ascii="Arial" w:hAnsi="Arial" w:cs="Arial"/>
          <w:bCs/>
          <w:color w:val="000000"/>
          <w:spacing w:val="-6"/>
          <w:sz w:val="24"/>
          <w:szCs w:val="24"/>
          <w:lang w:eastAsia="zh-CN"/>
        </w:rPr>
        <w:t>4</w:t>
      </w:r>
      <w:r w:rsidR="00D2733E" w:rsidRPr="00861950">
        <w:rPr>
          <w:rFonts w:ascii="Arial" w:hAnsi="Arial" w:cs="Arial"/>
          <w:bCs/>
          <w:color w:val="000000"/>
          <w:spacing w:val="-6"/>
          <w:sz w:val="24"/>
          <w:szCs w:val="24"/>
          <w:lang w:eastAsia="zh-CN"/>
        </w:rPr>
        <w:t>.4.3</w:t>
      </w:r>
      <w:r w:rsidR="00406538" w:rsidRPr="00861950">
        <w:rPr>
          <w:rFonts w:ascii="Arial" w:hAnsi="Arial" w:cs="Arial"/>
          <w:bCs/>
          <w:color w:val="000000"/>
          <w:spacing w:val="-6"/>
          <w:sz w:val="24"/>
          <w:szCs w:val="24"/>
          <w:lang w:eastAsia="zh-CN"/>
        </w:rPr>
        <w:t>.3</w:t>
      </w:r>
      <w:r w:rsidR="00242D38" w:rsidRPr="00242D38">
        <w:rPr>
          <w:rFonts w:ascii="Arial" w:hAnsi="Arial" w:cs="Arial"/>
          <w:b/>
          <w:bCs/>
          <w:color w:val="000000"/>
          <w:spacing w:val="-6"/>
          <w:sz w:val="24"/>
          <w:szCs w:val="24"/>
          <w:lang w:eastAsia="zh-CN"/>
        </w:rPr>
        <w:t xml:space="preserve"> </w:t>
      </w:r>
      <w:r w:rsidR="00406538" w:rsidRPr="00E46817">
        <w:rPr>
          <w:rFonts w:ascii="Arial" w:hAnsi="Arial" w:cs="Arial"/>
          <w:color w:val="000000"/>
          <w:sz w:val="24"/>
          <w:szCs w:val="24"/>
          <w:lang w:eastAsia="zh-CN"/>
        </w:rPr>
        <w:t>Η θέση του περιβλήματος θα πρέπει να είναι τέτοια ώστε το βάρος να κρούει σε απόσταση περίπου 1/3 από την κο</w:t>
      </w:r>
      <w:r w:rsidR="0008003D" w:rsidRPr="00E46817">
        <w:rPr>
          <w:rFonts w:ascii="Arial" w:hAnsi="Arial" w:cs="Arial"/>
          <w:color w:val="000000"/>
          <w:sz w:val="24"/>
          <w:szCs w:val="24"/>
          <w:lang w:eastAsia="zh-CN"/>
        </w:rPr>
        <w:t>ρυφή του περιβλήματος και κατά μ</w:t>
      </w:r>
      <w:r w:rsidR="00406538" w:rsidRPr="00E46817">
        <w:rPr>
          <w:rFonts w:ascii="Arial" w:hAnsi="Arial" w:cs="Arial"/>
          <w:color w:val="000000"/>
          <w:sz w:val="24"/>
          <w:szCs w:val="24"/>
          <w:lang w:eastAsia="zh-CN"/>
        </w:rPr>
        <w:t xml:space="preserve">ήκος του πλευρικού άξονα του κελιού (όπου το πάχος του </w:t>
      </w:r>
      <w:r w:rsidR="0008003D" w:rsidRPr="00E46817">
        <w:rPr>
          <w:rFonts w:ascii="Arial" w:hAnsi="Arial" w:cs="Arial"/>
          <w:color w:val="000000"/>
          <w:spacing w:val="-1"/>
          <w:sz w:val="24"/>
          <w:szCs w:val="24"/>
          <w:lang w:eastAsia="zh-CN"/>
        </w:rPr>
        <w:t>υλικού είναι ομοιόμ</w:t>
      </w:r>
      <w:r w:rsidR="00406538" w:rsidRPr="00E46817">
        <w:rPr>
          <w:rFonts w:ascii="Arial" w:hAnsi="Arial" w:cs="Arial"/>
          <w:color w:val="000000"/>
          <w:spacing w:val="-1"/>
          <w:sz w:val="24"/>
          <w:szCs w:val="24"/>
          <w:lang w:eastAsia="zh-CN"/>
        </w:rPr>
        <w:t>ορφο). Η κρούση στη βάση θα γίνεται στο κέντρο του κελιού.</w:t>
      </w:r>
    </w:p>
    <w:p w:rsidR="00A00D9B" w:rsidRPr="00CA445A" w:rsidRDefault="00A00D9B" w:rsidP="00E220EA">
      <w:pPr>
        <w:widowControl/>
        <w:shd w:val="clear" w:color="auto" w:fill="FFFFFF"/>
        <w:tabs>
          <w:tab w:val="left" w:pos="3758"/>
        </w:tabs>
        <w:suppressAutoHyphens/>
        <w:autoSpaceDE/>
        <w:autoSpaceDN/>
        <w:adjustRightInd/>
        <w:jc w:val="both"/>
        <w:rPr>
          <w:rFonts w:ascii="Arial" w:hAnsi="Arial" w:cs="Arial"/>
          <w:bCs/>
          <w:color w:val="000000"/>
          <w:spacing w:val="-6"/>
          <w:sz w:val="24"/>
          <w:szCs w:val="24"/>
          <w:lang w:eastAsia="zh-CN"/>
        </w:rPr>
      </w:pPr>
    </w:p>
    <w:p w:rsidR="00E220EA" w:rsidRPr="001D32A7" w:rsidRDefault="00B4442D" w:rsidP="00E220EA">
      <w:pPr>
        <w:widowControl/>
        <w:shd w:val="clear" w:color="auto" w:fill="FFFFFF"/>
        <w:tabs>
          <w:tab w:val="left" w:pos="3758"/>
        </w:tabs>
        <w:suppressAutoHyphens/>
        <w:autoSpaceDE/>
        <w:autoSpaceDN/>
        <w:adjustRightInd/>
        <w:jc w:val="both"/>
        <w:rPr>
          <w:rFonts w:ascii="Arial" w:hAnsi="Arial" w:cs="Arial"/>
          <w:color w:val="000000"/>
          <w:sz w:val="24"/>
          <w:szCs w:val="24"/>
          <w:lang w:eastAsia="zh-CN"/>
        </w:rPr>
      </w:pPr>
      <w:r w:rsidRPr="00861950">
        <w:rPr>
          <w:rFonts w:ascii="Arial" w:hAnsi="Arial" w:cs="Arial"/>
          <w:bCs/>
          <w:color w:val="000000"/>
          <w:spacing w:val="-6"/>
          <w:sz w:val="24"/>
          <w:szCs w:val="24"/>
          <w:lang w:eastAsia="zh-CN"/>
        </w:rPr>
        <w:t>6</w:t>
      </w:r>
      <w:r w:rsidR="00406538" w:rsidRPr="00861950">
        <w:rPr>
          <w:rFonts w:ascii="Arial" w:hAnsi="Arial" w:cs="Arial"/>
          <w:bCs/>
          <w:color w:val="000000"/>
          <w:spacing w:val="-6"/>
          <w:sz w:val="24"/>
          <w:szCs w:val="24"/>
          <w:lang w:eastAsia="zh-CN"/>
        </w:rPr>
        <w:t>.</w:t>
      </w:r>
      <w:r w:rsidR="0031159A" w:rsidRPr="00861950">
        <w:rPr>
          <w:rFonts w:ascii="Arial" w:hAnsi="Arial" w:cs="Arial"/>
          <w:bCs/>
          <w:color w:val="000000"/>
          <w:spacing w:val="-6"/>
          <w:sz w:val="24"/>
          <w:szCs w:val="24"/>
          <w:lang w:eastAsia="zh-CN"/>
        </w:rPr>
        <w:t>2</w:t>
      </w:r>
      <w:r w:rsidR="00406538" w:rsidRPr="00861950">
        <w:rPr>
          <w:rFonts w:ascii="Arial" w:hAnsi="Arial" w:cs="Arial"/>
          <w:bCs/>
          <w:color w:val="000000"/>
          <w:spacing w:val="-6"/>
          <w:sz w:val="24"/>
          <w:szCs w:val="24"/>
          <w:lang w:eastAsia="zh-CN"/>
        </w:rPr>
        <w:t>.</w:t>
      </w:r>
      <w:r w:rsidR="0031159A" w:rsidRPr="00861950">
        <w:rPr>
          <w:rFonts w:ascii="Arial" w:hAnsi="Arial" w:cs="Arial"/>
          <w:bCs/>
          <w:color w:val="000000"/>
          <w:spacing w:val="-6"/>
          <w:sz w:val="24"/>
          <w:szCs w:val="24"/>
          <w:lang w:eastAsia="zh-CN"/>
        </w:rPr>
        <w:t>4.</w:t>
      </w:r>
      <w:r w:rsidR="00406538" w:rsidRPr="00861950">
        <w:rPr>
          <w:rFonts w:ascii="Arial" w:hAnsi="Arial" w:cs="Arial"/>
          <w:bCs/>
          <w:color w:val="000000"/>
          <w:spacing w:val="-6"/>
          <w:sz w:val="24"/>
          <w:szCs w:val="24"/>
          <w:lang w:eastAsia="zh-CN"/>
        </w:rPr>
        <w:t>4.</w:t>
      </w:r>
      <w:r w:rsidR="00D2733E" w:rsidRPr="00861950">
        <w:rPr>
          <w:rFonts w:ascii="Arial" w:hAnsi="Arial" w:cs="Arial"/>
          <w:bCs/>
          <w:color w:val="000000"/>
          <w:spacing w:val="-6"/>
          <w:sz w:val="24"/>
          <w:szCs w:val="24"/>
          <w:lang w:eastAsia="zh-CN"/>
        </w:rPr>
        <w:t>3</w:t>
      </w:r>
      <w:r w:rsidR="00406538" w:rsidRPr="00861950">
        <w:rPr>
          <w:rFonts w:ascii="Arial" w:hAnsi="Arial" w:cs="Arial"/>
          <w:bCs/>
          <w:color w:val="000000"/>
          <w:spacing w:val="-6"/>
          <w:sz w:val="24"/>
          <w:szCs w:val="24"/>
          <w:lang w:eastAsia="zh-CN"/>
        </w:rPr>
        <w:t>.4</w:t>
      </w:r>
      <w:r w:rsidR="00242D38" w:rsidRPr="00242D38">
        <w:rPr>
          <w:rFonts w:ascii="Arial" w:hAnsi="Arial" w:cs="Arial"/>
          <w:b/>
          <w:bCs/>
          <w:color w:val="000000"/>
          <w:spacing w:val="-6"/>
          <w:sz w:val="24"/>
          <w:szCs w:val="24"/>
          <w:lang w:eastAsia="zh-CN"/>
        </w:rPr>
        <w:t xml:space="preserve"> </w:t>
      </w:r>
      <w:r w:rsidR="0008003D" w:rsidRPr="00E46817">
        <w:rPr>
          <w:rFonts w:ascii="Arial" w:hAnsi="Arial" w:cs="Arial"/>
          <w:color w:val="000000"/>
          <w:spacing w:val="-2"/>
          <w:sz w:val="24"/>
          <w:szCs w:val="24"/>
          <w:lang w:eastAsia="zh-CN"/>
        </w:rPr>
        <w:t>Η παρουσία ρήγματος ή παραμ</w:t>
      </w:r>
      <w:r w:rsidR="00406538" w:rsidRPr="00E46817">
        <w:rPr>
          <w:rFonts w:ascii="Arial" w:hAnsi="Arial" w:cs="Arial"/>
          <w:color w:val="000000"/>
          <w:spacing w:val="-2"/>
          <w:sz w:val="24"/>
          <w:szCs w:val="24"/>
          <w:lang w:eastAsia="zh-CN"/>
        </w:rPr>
        <w:t xml:space="preserve">όρφωσης κατόπιν των </w:t>
      </w:r>
      <w:r w:rsidR="0008003D" w:rsidRPr="00E46817">
        <w:rPr>
          <w:rFonts w:ascii="Arial" w:hAnsi="Arial" w:cs="Arial"/>
          <w:color w:val="000000"/>
          <w:sz w:val="24"/>
          <w:szCs w:val="24"/>
          <w:lang w:eastAsia="zh-CN"/>
        </w:rPr>
        <w:t>δοκιμ</w:t>
      </w:r>
      <w:r w:rsidR="00406538" w:rsidRPr="00E46817">
        <w:rPr>
          <w:rFonts w:ascii="Arial" w:hAnsi="Arial" w:cs="Arial"/>
          <w:color w:val="000000"/>
          <w:sz w:val="24"/>
          <w:szCs w:val="24"/>
          <w:lang w:eastAsia="zh-CN"/>
        </w:rPr>
        <w:t>ών συ</w:t>
      </w:r>
      <w:r w:rsidR="0008003D" w:rsidRPr="00E46817">
        <w:rPr>
          <w:rFonts w:ascii="Arial" w:hAnsi="Arial" w:cs="Arial"/>
          <w:color w:val="000000"/>
          <w:sz w:val="24"/>
          <w:szCs w:val="24"/>
          <w:lang w:eastAsia="zh-CN"/>
        </w:rPr>
        <w:t>νεπάγεται την αποτυχία της δοκιμ</w:t>
      </w:r>
      <w:r w:rsidR="00406538" w:rsidRPr="00E46817">
        <w:rPr>
          <w:rFonts w:ascii="Arial" w:hAnsi="Arial" w:cs="Arial"/>
          <w:color w:val="000000"/>
          <w:sz w:val="24"/>
          <w:szCs w:val="24"/>
          <w:lang w:eastAsia="zh-CN"/>
        </w:rPr>
        <w:t>ής.</w:t>
      </w:r>
    </w:p>
    <w:p w:rsidR="00A00D9B" w:rsidRPr="00CA445A" w:rsidRDefault="00A00D9B" w:rsidP="00E220EA">
      <w:pPr>
        <w:widowControl/>
        <w:shd w:val="clear" w:color="auto" w:fill="FFFFFF"/>
        <w:tabs>
          <w:tab w:val="left" w:pos="2155"/>
        </w:tabs>
        <w:suppressAutoHyphens/>
        <w:autoSpaceDE/>
        <w:autoSpaceDN/>
        <w:adjustRightInd/>
        <w:jc w:val="both"/>
        <w:rPr>
          <w:rFonts w:ascii="Arial" w:hAnsi="Arial" w:cs="Arial"/>
          <w:bCs/>
          <w:color w:val="000000"/>
          <w:spacing w:val="-6"/>
          <w:sz w:val="24"/>
          <w:szCs w:val="24"/>
          <w:lang w:eastAsia="zh-CN"/>
        </w:rPr>
      </w:pPr>
    </w:p>
    <w:p w:rsidR="00406538" w:rsidRPr="00434600" w:rsidRDefault="00B4442D" w:rsidP="00E220EA">
      <w:pPr>
        <w:widowControl/>
        <w:shd w:val="clear" w:color="auto" w:fill="FFFFFF"/>
        <w:tabs>
          <w:tab w:val="left" w:pos="2155"/>
        </w:tabs>
        <w:suppressAutoHyphens/>
        <w:autoSpaceDE/>
        <w:autoSpaceDN/>
        <w:adjustRightInd/>
        <w:jc w:val="both"/>
        <w:rPr>
          <w:rFonts w:ascii="Arial" w:hAnsi="Arial" w:cs="Arial"/>
          <w:color w:val="000000"/>
          <w:sz w:val="24"/>
          <w:szCs w:val="24"/>
          <w:lang w:eastAsia="zh-CN"/>
        </w:rPr>
      </w:pPr>
      <w:r w:rsidRPr="00434600">
        <w:rPr>
          <w:rFonts w:ascii="Arial" w:hAnsi="Arial" w:cs="Arial"/>
          <w:bCs/>
          <w:color w:val="000000"/>
          <w:spacing w:val="-6"/>
          <w:sz w:val="24"/>
          <w:szCs w:val="24"/>
          <w:lang w:eastAsia="zh-CN"/>
        </w:rPr>
        <w:t>6</w:t>
      </w:r>
      <w:r w:rsidR="0031159A" w:rsidRPr="00434600">
        <w:rPr>
          <w:rFonts w:ascii="Arial" w:hAnsi="Arial" w:cs="Arial"/>
          <w:bCs/>
          <w:color w:val="000000"/>
          <w:spacing w:val="-6"/>
          <w:sz w:val="24"/>
          <w:szCs w:val="24"/>
          <w:lang w:eastAsia="zh-CN"/>
        </w:rPr>
        <w:t>.2</w:t>
      </w:r>
      <w:r w:rsidR="00406538" w:rsidRPr="00434600">
        <w:rPr>
          <w:rFonts w:ascii="Arial" w:hAnsi="Arial" w:cs="Arial"/>
          <w:bCs/>
          <w:color w:val="000000"/>
          <w:spacing w:val="-6"/>
          <w:sz w:val="24"/>
          <w:szCs w:val="24"/>
          <w:lang w:eastAsia="zh-CN"/>
        </w:rPr>
        <w:t>.</w:t>
      </w:r>
      <w:r w:rsidR="0031159A" w:rsidRPr="00434600">
        <w:rPr>
          <w:rFonts w:ascii="Arial" w:hAnsi="Arial" w:cs="Arial"/>
          <w:bCs/>
          <w:color w:val="000000"/>
          <w:spacing w:val="-6"/>
          <w:sz w:val="24"/>
          <w:szCs w:val="24"/>
          <w:lang w:eastAsia="zh-CN"/>
        </w:rPr>
        <w:t>4</w:t>
      </w:r>
      <w:r w:rsidR="00406538" w:rsidRPr="00434600">
        <w:rPr>
          <w:rFonts w:ascii="Arial" w:hAnsi="Arial" w:cs="Arial"/>
          <w:bCs/>
          <w:color w:val="000000"/>
          <w:spacing w:val="-6"/>
          <w:sz w:val="24"/>
          <w:szCs w:val="24"/>
          <w:lang w:eastAsia="zh-CN"/>
        </w:rPr>
        <w:t>.4.</w:t>
      </w:r>
      <w:r w:rsidR="00D2733E" w:rsidRPr="00434600">
        <w:rPr>
          <w:rFonts w:ascii="Arial" w:hAnsi="Arial" w:cs="Arial"/>
          <w:bCs/>
          <w:color w:val="000000"/>
          <w:spacing w:val="-6"/>
          <w:sz w:val="24"/>
          <w:szCs w:val="24"/>
          <w:lang w:eastAsia="zh-CN"/>
        </w:rPr>
        <w:t>4</w:t>
      </w:r>
      <w:r w:rsidR="00242D38" w:rsidRPr="00434600">
        <w:rPr>
          <w:rFonts w:ascii="Arial" w:hAnsi="Arial" w:cs="Arial"/>
          <w:bCs/>
          <w:color w:val="000000"/>
          <w:spacing w:val="-6"/>
          <w:sz w:val="24"/>
          <w:szCs w:val="24"/>
          <w:lang w:eastAsia="zh-CN"/>
        </w:rPr>
        <w:t xml:space="preserve"> </w:t>
      </w:r>
      <w:r w:rsidR="00406538" w:rsidRPr="00434600">
        <w:rPr>
          <w:rFonts w:ascii="Arial" w:hAnsi="Arial" w:cs="Arial"/>
          <w:bCs/>
          <w:color w:val="000000"/>
          <w:sz w:val="24"/>
          <w:szCs w:val="24"/>
          <w:lang w:eastAsia="zh-CN"/>
        </w:rPr>
        <w:t>Έλεγχος Διόγκωσης Υλικού στα Δοχεία</w:t>
      </w:r>
    </w:p>
    <w:p w:rsidR="00301F6A" w:rsidRDefault="00301F6A" w:rsidP="001D32A7">
      <w:pPr>
        <w:widowControl/>
        <w:shd w:val="clear" w:color="auto" w:fill="FFFFFF"/>
        <w:suppressAutoHyphens/>
        <w:autoSpaceDE/>
        <w:autoSpaceDN/>
        <w:adjustRightInd/>
        <w:ind w:right="11"/>
        <w:jc w:val="both"/>
        <w:rPr>
          <w:rFonts w:ascii="Arial" w:hAnsi="Arial" w:cs="Arial"/>
          <w:color w:val="000000"/>
          <w:sz w:val="24"/>
          <w:szCs w:val="24"/>
          <w:lang w:eastAsia="zh-CN"/>
        </w:rPr>
      </w:pPr>
    </w:p>
    <w:p w:rsidR="00E220EA" w:rsidRPr="00434600" w:rsidRDefault="00301F6A" w:rsidP="001D32A7">
      <w:pPr>
        <w:widowControl/>
        <w:shd w:val="clear" w:color="auto" w:fill="FFFFFF"/>
        <w:suppressAutoHyphens/>
        <w:autoSpaceDE/>
        <w:autoSpaceDN/>
        <w:adjustRightInd/>
        <w:ind w:right="11"/>
        <w:jc w:val="both"/>
        <w:rPr>
          <w:rFonts w:ascii="Arial" w:hAnsi="Arial" w:cs="Arial"/>
          <w:color w:val="000000"/>
          <w:sz w:val="24"/>
          <w:szCs w:val="24"/>
          <w:lang w:eastAsia="zh-CN"/>
        </w:rPr>
      </w:pPr>
      <w:r>
        <w:rPr>
          <w:rFonts w:ascii="Arial" w:hAnsi="Arial" w:cs="Arial"/>
          <w:color w:val="000000"/>
          <w:sz w:val="24"/>
          <w:szCs w:val="24"/>
          <w:lang w:eastAsia="zh-CN"/>
        </w:rPr>
        <w:tab/>
      </w:r>
      <w:r>
        <w:rPr>
          <w:rFonts w:ascii="Arial" w:hAnsi="Arial" w:cs="Arial"/>
          <w:color w:val="000000"/>
          <w:sz w:val="24"/>
          <w:szCs w:val="24"/>
          <w:lang w:eastAsia="zh-CN"/>
        </w:rPr>
        <w:tab/>
        <w:t xml:space="preserve">   </w:t>
      </w:r>
      <w:r w:rsidR="00406538" w:rsidRPr="00434600">
        <w:rPr>
          <w:rFonts w:ascii="Arial" w:hAnsi="Arial" w:cs="Arial"/>
          <w:color w:val="000000"/>
          <w:sz w:val="24"/>
          <w:szCs w:val="24"/>
          <w:lang w:eastAsia="zh-CN"/>
        </w:rPr>
        <w:t>Η αντ</w:t>
      </w:r>
      <w:r w:rsidR="0008003D" w:rsidRPr="00434600">
        <w:rPr>
          <w:rFonts w:ascii="Arial" w:hAnsi="Arial" w:cs="Arial"/>
          <w:color w:val="000000"/>
          <w:sz w:val="24"/>
          <w:szCs w:val="24"/>
          <w:lang w:eastAsia="zh-CN"/>
        </w:rPr>
        <w:t>ίσταση στη διόγκωση του περιβλήμ</w:t>
      </w:r>
      <w:r w:rsidR="00406538" w:rsidRPr="00434600">
        <w:rPr>
          <w:rFonts w:ascii="Arial" w:hAnsi="Arial" w:cs="Arial"/>
          <w:color w:val="000000"/>
          <w:sz w:val="24"/>
          <w:szCs w:val="24"/>
          <w:lang w:eastAsia="zh-CN"/>
        </w:rPr>
        <w:t>ατο</w:t>
      </w:r>
      <w:r w:rsidR="0008003D" w:rsidRPr="00434600">
        <w:rPr>
          <w:rFonts w:ascii="Arial" w:hAnsi="Arial" w:cs="Arial"/>
          <w:color w:val="000000"/>
          <w:sz w:val="24"/>
          <w:szCs w:val="24"/>
          <w:lang w:eastAsia="zh-CN"/>
        </w:rPr>
        <w:t>ς πρέπει να γίνεται και να προσμ</w:t>
      </w:r>
      <w:r w:rsidR="00406538" w:rsidRPr="00434600">
        <w:rPr>
          <w:rFonts w:ascii="Arial" w:hAnsi="Arial" w:cs="Arial"/>
          <w:color w:val="000000"/>
          <w:sz w:val="24"/>
          <w:szCs w:val="24"/>
          <w:lang w:eastAsia="zh-CN"/>
        </w:rPr>
        <w:t>ετρείται όπως παρακάτω:</w:t>
      </w:r>
    </w:p>
    <w:p w:rsidR="00A00D9B" w:rsidRPr="00CA445A" w:rsidRDefault="00A00D9B" w:rsidP="001D32A7">
      <w:pPr>
        <w:widowControl/>
        <w:shd w:val="clear" w:color="auto" w:fill="FFFFFF"/>
        <w:tabs>
          <w:tab w:val="left" w:pos="3610"/>
        </w:tabs>
        <w:suppressAutoHyphens/>
        <w:autoSpaceDE/>
        <w:autoSpaceDN/>
        <w:adjustRightInd/>
        <w:ind w:right="10"/>
        <w:jc w:val="both"/>
        <w:rPr>
          <w:rFonts w:ascii="Arial" w:hAnsi="Arial" w:cs="Arial"/>
          <w:bCs/>
          <w:color w:val="000000"/>
          <w:spacing w:val="-6"/>
          <w:sz w:val="24"/>
          <w:szCs w:val="24"/>
          <w:lang w:eastAsia="zh-CN"/>
        </w:rPr>
      </w:pPr>
    </w:p>
    <w:p w:rsidR="00E220EA" w:rsidRPr="00434600" w:rsidRDefault="00B4442D" w:rsidP="001D32A7">
      <w:pPr>
        <w:widowControl/>
        <w:shd w:val="clear" w:color="auto" w:fill="FFFFFF"/>
        <w:tabs>
          <w:tab w:val="left" w:pos="3610"/>
        </w:tabs>
        <w:suppressAutoHyphens/>
        <w:autoSpaceDE/>
        <w:autoSpaceDN/>
        <w:adjustRightInd/>
        <w:ind w:right="10"/>
        <w:jc w:val="both"/>
        <w:rPr>
          <w:rFonts w:ascii="Arial" w:hAnsi="Arial" w:cs="Arial"/>
          <w:color w:val="000000"/>
          <w:sz w:val="24"/>
          <w:szCs w:val="24"/>
          <w:lang w:eastAsia="zh-CN"/>
        </w:rPr>
      </w:pPr>
      <w:r w:rsidRPr="00434600">
        <w:rPr>
          <w:rFonts w:ascii="Arial" w:hAnsi="Arial" w:cs="Arial"/>
          <w:bCs/>
          <w:color w:val="000000"/>
          <w:spacing w:val="-6"/>
          <w:sz w:val="24"/>
          <w:szCs w:val="24"/>
          <w:lang w:eastAsia="zh-CN"/>
        </w:rPr>
        <w:t>6</w:t>
      </w:r>
      <w:r w:rsidR="00406538" w:rsidRPr="00434600">
        <w:rPr>
          <w:rFonts w:ascii="Arial" w:hAnsi="Arial" w:cs="Arial"/>
          <w:bCs/>
          <w:color w:val="000000"/>
          <w:spacing w:val="-6"/>
          <w:sz w:val="24"/>
          <w:szCs w:val="24"/>
          <w:lang w:eastAsia="zh-CN"/>
        </w:rPr>
        <w:t>.</w:t>
      </w:r>
      <w:r w:rsidR="0031159A" w:rsidRPr="00434600">
        <w:rPr>
          <w:rFonts w:ascii="Arial" w:hAnsi="Arial" w:cs="Arial"/>
          <w:bCs/>
          <w:color w:val="000000"/>
          <w:spacing w:val="-6"/>
          <w:sz w:val="24"/>
          <w:szCs w:val="24"/>
          <w:lang w:eastAsia="zh-CN"/>
        </w:rPr>
        <w:t>2</w:t>
      </w:r>
      <w:r w:rsidR="00406538" w:rsidRPr="00434600">
        <w:rPr>
          <w:rFonts w:ascii="Arial" w:hAnsi="Arial" w:cs="Arial"/>
          <w:bCs/>
          <w:color w:val="000000"/>
          <w:spacing w:val="-6"/>
          <w:sz w:val="24"/>
          <w:szCs w:val="24"/>
          <w:lang w:eastAsia="zh-CN"/>
        </w:rPr>
        <w:t>.</w:t>
      </w:r>
      <w:r w:rsidR="0031159A" w:rsidRPr="00434600">
        <w:rPr>
          <w:rFonts w:ascii="Arial" w:hAnsi="Arial" w:cs="Arial"/>
          <w:bCs/>
          <w:color w:val="000000"/>
          <w:spacing w:val="-6"/>
          <w:sz w:val="24"/>
          <w:szCs w:val="24"/>
          <w:lang w:eastAsia="zh-CN"/>
        </w:rPr>
        <w:t>4</w:t>
      </w:r>
      <w:r w:rsidR="00D2733E" w:rsidRPr="00434600">
        <w:rPr>
          <w:rFonts w:ascii="Arial" w:hAnsi="Arial" w:cs="Arial"/>
          <w:bCs/>
          <w:color w:val="000000"/>
          <w:spacing w:val="-6"/>
          <w:sz w:val="24"/>
          <w:szCs w:val="24"/>
          <w:lang w:eastAsia="zh-CN"/>
        </w:rPr>
        <w:t>.4.4</w:t>
      </w:r>
      <w:r w:rsidR="00406538" w:rsidRPr="00434600">
        <w:rPr>
          <w:rFonts w:ascii="Arial" w:hAnsi="Arial" w:cs="Arial"/>
          <w:bCs/>
          <w:color w:val="000000"/>
          <w:spacing w:val="-6"/>
          <w:sz w:val="24"/>
          <w:szCs w:val="24"/>
          <w:lang w:eastAsia="zh-CN"/>
        </w:rPr>
        <w:t>.1</w:t>
      </w:r>
      <w:r w:rsidR="00242D38" w:rsidRPr="00434600">
        <w:rPr>
          <w:rFonts w:ascii="Arial" w:hAnsi="Arial" w:cs="Arial"/>
          <w:bCs/>
          <w:color w:val="000000"/>
          <w:spacing w:val="-6"/>
          <w:sz w:val="24"/>
          <w:szCs w:val="24"/>
          <w:lang w:eastAsia="zh-CN"/>
        </w:rPr>
        <w:t xml:space="preserve"> </w:t>
      </w:r>
      <w:r w:rsidR="0008003D" w:rsidRPr="00434600">
        <w:rPr>
          <w:rFonts w:ascii="Arial" w:hAnsi="Arial" w:cs="Arial"/>
          <w:color w:val="000000"/>
          <w:sz w:val="24"/>
          <w:szCs w:val="24"/>
          <w:lang w:eastAsia="zh-CN"/>
        </w:rPr>
        <w:t>Τοποθετείται το περίβλημα επί κατάλληλου στιβαρού μ</w:t>
      </w:r>
      <w:r w:rsidR="00406538" w:rsidRPr="00434600">
        <w:rPr>
          <w:rFonts w:ascii="Arial" w:hAnsi="Arial" w:cs="Arial"/>
          <w:color w:val="000000"/>
          <w:sz w:val="24"/>
          <w:szCs w:val="24"/>
          <w:lang w:eastAsia="zh-CN"/>
        </w:rPr>
        <w:t>εταλλικού δίσκου.</w:t>
      </w:r>
    </w:p>
    <w:p w:rsidR="00A00D9B" w:rsidRPr="00A00D9B" w:rsidRDefault="00A00D9B" w:rsidP="00E220EA">
      <w:pPr>
        <w:widowControl/>
        <w:shd w:val="clear" w:color="auto" w:fill="FFFFFF"/>
        <w:tabs>
          <w:tab w:val="left" w:pos="3610"/>
        </w:tabs>
        <w:suppressAutoHyphens/>
        <w:autoSpaceDE/>
        <w:autoSpaceDN/>
        <w:adjustRightInd/>
        <w:ind w:left="11"/>
        <w:jc w:val="both"/>
        <w:rPr>
          <w:rFonts w:ascii="Arial" w:hAnsi="Arial" w:cs="Arial"/>
          <w:bCs/>
          <w:color w:val="000000"/>
          <w:spacing w:val="-6"/>
          <w:sz w:val="24"/>
          <w:szCs w:val="24"/>
          <w:lang w:eastAsia="zh-CN"/>
        </w:rPr>
      </w:pPr>
    </w:p>
    <w:p w:rsidR="00E220EA" w:rsidRPr="00434600" w:rsidRDefault="00B4442D" w:rsidP="00E220EA">
      <w:pPr>
        <w:widowControl/>
        <w:shd w:val="clear" w:color="auto" w:fill="FFFFFF"/>
        <w:tabs>
          <w:tab w:val="left" w:pos="3610"/>
        </w:tabs>
        <w:suppressAutoHyphens/>
        <w:autoSpaceDE/>
        <w:autoSpaceDN/>
        <w:adjustRightInd/>
        <w:ind w:left="11"/>
        <w:jc w:val="both"/>
        <w:rPr>
          <w:rFonts w:ascii="Arial" w:hAnsi="Arial" w:cs="Arial"/>
          <w:color w:val="000000"/>
          <w:sz w:val="24"/>
          <w:szCs w:val="24"/>
          <w:lang w:eastAsia="zh-CN"/>
        </w:rPr>
      </w:pPr>
      <w:r w:rsidRPr="00434600">
        <w:rPr>
          <w:rFonts w:ascii="Arial" w:hAnsi="Arial" w:cs="Arial"/>
          <w:bCs/>
          <w:color w:val="000000"/>
          <w:spacing w:val="-6"/>
          <w:sz w:val="24"/>
          <w:szCs w:val="24"/>
          <w:lang w:eastAsia="zh-CN"/>
        </w:rPr>
        <w:t>6</w:t>
      </w:r>
      <w:r w:rsidR="00406538" w:rsidRPr="00434600">
        <w:rPr>
          <w:rFonts w:ascii="Arial" w:hAnsi="Arial" w:cs="Arial"/>
          <w:bCs/>
          <w:color w:val="000000"/>
          <w:spacing w:val="-6"/>
          <w:sz w:val="24"/>
          <w:szCs w:val="24"/>
          <w:lang w:eastAsia="zh-CN"/>
        </w:rPr>
        <w:t>.</w:t>
      </w:r>
      <w:r w:rsidR="0031159A" w:rsidRPr="00434600">
        <w:rPr>
          <w:rFonts w:ascii="Arial" w:hAnsi="Arial" w:cs="Arial"/>
          <w:bCs/>
          <w:color w:val="000000"/>
          <w:spacing w:val="-6"/>
          <w:sz w:val="24"/>
          <w:szCs w:val="24"/>
          <w:lang w:eastAsia="zh-CN"/>
        </w:rPr>
        <w:t>2</w:t>
      </w:r>
      <w:r w:rsidR="00406538" w:rsidRPr="00434600">
        <w:rPr>
          <w:rFonts w:ascii="Arial" w:hAnsi="Arial" w:cs="Arial"/>
          <w:bCs/>
          <w:color w:val="000000"/>
          <w:spacing w:val="-6"/>
          <w:sz w:val="24"/>
          <w:szCs w:val="24"/>
          <w:lang w:eastAsia="zh-CN"/>
        </w:rPr>
        <w:t>.</w:t>
      </w:r>
      <w:r w:rsidR="0031159A" w:rsidRPr="00434600">
        <w:rPr>
          <w:rFonts w:ascii="Arial" w:hAnsi="Arial" w:cs="Arial"/>
          <w:bCs/>
          <w:color w:val="000000"/>
          <w:spacing w:val="-6"/>
          <w:sz w:val="24"/>
          <w:szCs w:val="24"/>
          <w:lang w:eastAsia="zh-CN"/>
        </w:rPr>
        <w:t>4</w:t>
      </w:r>
      <w:r w:rsidR="00D2733E" w:rsidRPr="00434600">
        <w:rPr>
          <w:rFonts w:ascii="Arial" w:hAnsi="Arial" w:cs="Arial"/>
          <w:bCs/>
          <w:color w:val="000000"/>
          <w:spacing w:val="-6"/>
          <w:sz w:val="24"/>
          <w:szCs w:val="24"/>
          <w:lang w:eastAsia="zh-CN"/>
        </w:rPr>
        <w:t>.4.4</w:t>
      </w:r>
      <w:r w:rsidR="00406538" w:rsidRPr="00434600">
        <w:rPr>
          <w:rFonts w:ascii="Arial" w:hAnsi="Arial" w:cs="Arial"/>
          <w:bCs/>
          <w:color w:val="000000"/>
          <w:spacing w:val="-6"/>
          <w:sz w:val="24"/>
          <w:szCs w:val="24"/>
          <w:lang w:eastAsia="zh-CN"/>
        </w:rPr>
        <w:t>.2</w:t>
      </w:r>
      <w:r w:rsidR="00242D38" w:rsidRPr="00434600">
        <w:rPr>
          <w:rFonts w:ascii="Arial" w:hAnsi="Arial" w:cs="Arial"/>
          <w:bCs/>
          <w:color w:val="000000"/>
          <w:spacing w:val="-6"/>
          <w:sz w:val="24"/>
          <w:szCs w:val="24"/>
          <w:lang w:eastAsia="zh-CN"/>
        </w:rPr>
        <w:t xml:space="preserve"> </w:t>
      </w:r>
      <w:r w:rsidR="0008003D" w:rsidRPr="00434600">
        <w:rPr>
          <w:rFonts w:ascii="Arial" w:hAnsi="Arial" w:cs="Arial"/>
          <w:color w:val="000000"/>
          <w:spacing w:val="-3"/>
          <w:sz w:val="24"/>
          <w:szCs w:val="24"/>
          <w:lang w:eastAsia="zh-CN"/>
        </w:rPr>
        <w:t>Γεμίζεται το περίβλημ</w:t>
      </w:r>
      <w:r w:rsidR="00406538" w:rsidRPr="00434600">
        <w:rPr>
          <w:rFonts w:ascii="Arial" w:hAnsi="Arial" w:cs="Arial"/>
          <w:color w:val="000000"/>
          <w:spacing w:val="-3"/>
          <w:sz w:val="24"/>
          <w:szCs w:val="24"/>
          <w:lang w:eastAsia="zh-CN"/>
        </w:rPr>
        <w:t xml:space="preserve">α έως 25 mm από το χείλος </w:t>
      </w:r>
      <w:r w:rsidR="00406538" w:rsidRPr="00434600">
        <w:rPr>
          <w:rFonts w:ascii="Arial" w:hAnsi="Arial" w:cs="Arial"/>
          <w:color w:val="000000"/>
          <w:sz w:val="24"/>
          <w:szCs w:val="24"/>
          <w:lang w:eastAsia="zh-CN"/>
        </w:rPr>
        <w:t xml:space="preserve">του µε </w:t>
      </w:r>
      <w:proofErr w:type="spellStart"/>
      <w:r w:rsidR="00406538" w:rsidRPr="00434600">
        <w:rPr>
          <w:rFonts w:ascii="Arial" w:hAnsi="Arial" w:cs="Arial"/>
          <w:color w:val="000000"/>
          <w:sz w:val="24"/>
          <w:szCs w:val="24"/>
          <w:lang w:eastAsia="zh-CN"/>
        </w:rPr>
        <w:t>πολυαιθυλενογλυκόλη</w:t>
      </w:r>
      <w:proofErr w:type="spellEnd"/>
      <w:r w:rsidR="00406538" w:rsidRPr="00434600">
        <w:rPr>
          <w:rFonts w:ascii="Arial" w:hAnsi="Arial" w:cs="Arial"/>
          <w:color w:val="000000"/>
          <w:sz w:val="24"/>
          <w:szCs w:val="24"/>
          <w:lang w:eastAsia="zh-CN"/>
        </w:rPr>
        <w:t xml:space="preserve"> (PEG, </w:t>
      </w:r>
      <w:proofErr w:type="spellStart"/>
      <w:r w:rsidR="00406538" w:rsidRPr="00434600">
        <w:rPr>
          <w:rFonts w:ascii="Arial" w:hAnsi="Arial" w:cs="Arial"/>
          <w:color w:val="000000"/>
          <w:sz w:val="24"/>
          <w:szCs w:val="24"/>
          <w:lang w:val="en-US" w:eastAsia="zh-CN"/>
        </w:rPr>
        <w:t>Polyethylenglycol</w:t>
      </w:r>
      <w:proofErr w:type="spellEnd"/>
      <w:r w:rsidR="0008003D" w:rsidRPr="00434600">
        <w:rPr>
          <w:rFonts w:ascii="Arial" w:hAnsi="Arial" w:cs="Arial"/>
          <w:color w:val="000000"/>
          <w:sz w:val="24"/>
          <w:szCs w:val="24"/>
          <w:lang w:eastAsia="zh-CN"/>
        </w:rPr>
        <w:t>) εμπορίου στη θερμ</w:t>
      </w:r>
      <w:r w:rsidR="00406538" w:rsidRPr="00434600">
        <w:rPr>
          <w:rFonts w:ascii="Arial" w:hAnsi="Arial" w:cs="Arial"/>
          <w:color w:val="000000"/>
          <w:sz w:val="24"/>
          <w:szCs w:val="24"/>
          <w:lang w:eastAsia="zh-CN"/>
        </w:rPr>
        <w:t>οκρασία 93º ± 3º C.</w:t>
      </w:r>
    </w:p>
    <w:p w:rsidR="00A00D9B" w:rsidRPr="00A00D9B" w:rsidRDefault="00A00D9B" w:rsidP="001D32A7">
      <w:pPr>
        <w:widowControl/>
        <w:shd w:val="clear" w:color="auto" w:fill="FFFFFF"/>
        <w:tabs>
          <w:tab w:val="left" w:pos="3610"/>
        </w:tabs>
        <w:suppressAutoHyphens/>
        <w:autoSpaceDE/>
        <w:autoSpaceDN/>
        <w:adjustRightInd/>
        <w:ind w:left="11"/>
        <w:jc w:val="both"/>
        <w:rPr>
          <w:rFonts w:ascii="Arial" w:hAnsi="Arial" w:cs="Arial"/>
          <w:bCs/>
          <w:color w:val="000000"/>
          <w:spacing w:val="-6"/>
          <w:sz w:val="24"/>
          <w:szCs w:val="24"/>
          <w:lang w:eastAsia="zh-CN"/>
        </w:rPr>
      </w:pPr>
    </w:p>
    <w:p w:rsidR="00E220EA" w:rsidRPr="00434600" w:rsidRDefault="00B4442D" w:rsidP="001D32A7">
      <w:pPr>
        <w:widowControl/>
        <w:shd w:val="clear" w:color="auto" w:fill="FFFFFF"/>
        <w:tabs>
          <w:tab w:val="left" w:pos="3610"/>
        </w:tabs>
        <w:suppressAutoHyphens/>
        <w:autoSpaceDE/>
        <w:autoSpaceDN/>
        <w:adjustRightInd/>
        <w:ind w:left="11"/>
        <w:jc w:val="both"/>
        <w:rPr>
          <w:rFonts w:ascii="Arial" w:hAnsi="Arial" w:cs="Arial"/>
          <w:color w:val="000000"/>
          <w:sz w:val="24"/>
          <w:szCs w:val="24"/>
          <w:lang w:eastAsia="zh-CN"/>
        </w:rPr>
      </w:pPr>
      <w:r w:rsidRPr="00434600">
        <w:rPr>
          <w:rFonts w:ascii="Arial" w:hAnsi="Arial" w:cs="Arial"/>
          <w:bCs/>
          <w:color w:val="000000"/>
          <w:spacing w:val="-6"/>
          <w:sz w:val="24"/>
          <w:szCs w:val="24"/>
          <w:lang w:eastAsia="zh-CN"/>
        </w:rPr>
        <w:t>6</w:t>
      </w:r>
      <w:r w:rsidR="00406538" w:rsidRPr="00434600">
        <w:rPr>
          <w:rFonts w:ascii="Arial" w:hAnsi="Arial" w:cs="Arial"/>
          <w:bCs/>
          <w:color w:val="000000"/>
          <w:spacing w:val="-6"/>
          <w:sz w:val="24"/>
          <w:szCs w:val="24"/>
          <w:lang w:eastAsia="zh-CN"/>
        </w:rPr>
        <w:t>.</w:t>
      </w:r>
      <w:r w:rsidR="0031159A" w:rsidRPr="00434600">
        <w:rPr>
          <w:rFonts w:ascii="Arial" w:hAnsi="Arial" w:cs="Arial"/>
          <w:bCs/>
          <w:color w:val="000000"/>
          <w:spacing w:val="-6"/>
          <w:sz w:val="24"/>
          <w:szCs w:val="24"/>
          <w:lang w:eastAsia="zh-CN"/>
        </w:rPr>
        <w:t>2</w:t>
      </w:r>
      <w:r w:rsidR="00406538" w:rsidRPr="00434600">
        <w:rPr>
          <w:rFonts w:ascii="Arial" w:hAnsi="Arial" w:cs="Arial"/>
          <w:bCs/>
          <w:color w:val="000000"/>
          <w:spacing w:val="-6"/>
          <w:sz w:val="24"/>
          <w:szCs w:val="24"/>
          <w:lang w:eastAsia="zh-CN"/>
        </w:rPr>
        <w:t>.</w:t>
      </w:r>
      <w:r w:rsidR="0031159A" w:rsidRPr="00434600">
        <w:rPr>
          <w:rFonts w:ascii="Arial" w:hAnsi="Arial" w:cs="Arial"/>
          <w:bCs/>
          <w:color w:val="000000"/>
          <w:spacing w:val="-6"/>
          <w:sz w:val="24"/>
          <w:szCs w:val="24"/>
          <w:lang w:eastAsia="zh-CN"/>
        </w:rPr>
        <w:t>4</w:t>
      </w:r>
      <w:r w:rsidR="00406538" w:rsidRPr="00434600">
        <w:rPr>
          <w:rFonts w:ascii="Arial" w:hAnsi="Arial" w:cs="Arial"/>
          <w:bCs/>
          <w:color w:val="000000"/>
          <w:spacing w:val="-6"/>
          <w:sz w:val="24"/>
          <w:szCs w:val="24"/>
          <w:lang w:eastAsia="zh-CN"/>
        </w:rPr>
        <w:t>.4.</w:t>
      </w:r>
      <w:r w:rsidR="00D2733E" w:rsidRPr="00434600">
        <w:rPr>
          <w:rFonts w:ascii="Arial" w:hAnsi="Arial" w:cs="Arial"/>
          <w:bCs/>
          <w:color w:val="000000"/>
          <w:spacing w:val="-6"/>
          <w:sz w:val="24"/>
          <w:szCs w:val="24"/>
          <w:lang w:eastAsia="zh-CN"/>
        </w:rPr>
        <w:t>4</w:t>
      </w:r>
      <w:r w:rsidR="00406538" w:rsidRPr="00434600">
        <w:rPr>
          <w:rFonts w:ascii="Arial" w:hAnsi="Arial" w:cs="Arial"/>
          <w:bCs/>
          <w:color w:val="000000"/>
          <w:spacing w:val="-6"/>
          <w:sz w:val="24"/>
          <w:szCs w:val="24"/>
          <w:lang w:eastAsia="zh-CN"/>
        </w:rPr>
        <w:t>.3</w:t>
      </w:r>
      <w:r w:rsidR="00242D38" w:rsidRPr="00434600">
        <w:rPr>
          <w:rFonts w:ascii="Arial" w:hAnsi="Arial" w:cs="Arial"/>
          <w:bCs/>
          <w:color w:val="000000"/>
          <w:spacing w:val="-6"/>
          <w:sz w:val="24"/>
          <w:szCs w:val="24"/>
          <w:lang w:eastAsia="zh-CN"/>
        </w:rPr>
        <w:t xml:space="preserve"> </w:t>
      </w:r>
      <w:r w:rsidR="00406538" w:rsidRPr="00434600">
        <w:rPr>
          <w:rFonts w:ascii="Arial" w:hAnsi="Arial" w:cs="Arial"/>
          <w:color w:val="000000"/>
          <w:sz w:val="24"/>
          <w:szCs w:val="24"/>
          <w:lang w:eastAsia="zh-CN"/>
        </w:rPr>
        <w:t>Τοπο</w:t>
      </w:r>
      <w:r w:rsidR="0008003D" w:rsidRPr="00434600">
        <w:rPr>
          <w:rFonts w:ascii="Arial" w:hAnsi="Arial" w:cs="Arial"/>
          <w:color w:val="000000"/>
          <w:sz w:val="24"/>
          <w:szCs w:val="24"/>
          <w:lang w:eastAsia="zh-CN"/>
        </w:rPr>
        <w:t>θετείται ο δίσκος µε το περίβλημ</w:t>
      </w:r>
      <w:r w:rsidR="00406538" w:rsidRPr="00434600">
        <w:rPr>
          <w:rFonts w:ascii="Arial" w:hAnsi="Arial" w:cs="Arial"/>
          <w:color w:val="000000"/>
          <w:sz w:val="24"/>
          <w:szCs w:val="24"/>
          <w:lang w:eastAsia="zh-CN"/>
        </w:rPr>
        <w:t xml:space="preserve">α εντός </w:t>
      </w:r>
      <w:r w:rsidR="00406538" w:rsidRPr="00434600">
        <w:rPr>
          <w:rFonts w:ascii="Arial" w:hAnsi="Arial" w:cs="Arial"/>
          <w:color w:val="000000"/>
          <w:spacing w:val="-2"/>
          <w:sz w:val="24"/>
          <w:szCs w:val="24"/>
          <w:lang w:eastAsia="zh-CN"/>
        </w:rPr>
        <w:t>κλιβάνου</w:t>
      </w:r>
      <w:r w:rsidR="0008003D" w:rsidRPr="00434600">
        <w:rPr>
          <w:rFonts w:ascii="Arial" w:hAnsi="Arial" w:cs="Arial"/>
          <w:color w:val="000000"/>
          <w:spacing w:val="-2"/>
          <w:sz w:val="24"/>
          <w:szCs w:val="24"/>
          <w:lang w:eastAsia="zh-CN"/>
        </w:rPr>
        <w:t xml:space="preserve"> µε σκοπό την διατήρηση της θερμ</w:t>
      </w:r>
      <w:r w:rsidR="00406538" w:rsidRPr="00434600">
        <w:rPr>
          <w:rFonts w:ascii="Arial" w:hAnsi="Arial" w:cs="Arial"/>
          <w:color w:val="000000"/>
          <w:spacing w:val="-2"/>
          <w:sz w:val="24"/>
          <w:szCs w:val="24"/>
          <w:lang w:eastAsia="zh-CN"/>
        </w:rPr>
        <w:t xml:space="preserve">οκρασίας του στους 93º ± 3º C, για µία (1) </w:t>
      </w:r>
      <w:r w:rsidR="00406538" w:rsidRPr="00434600">
        <w:rPr>
          <w:rFonts w:ascii="Arial" w:hAnsi="Arial" w:cs="Arial"/>
          <w:color w:val="000000"/>
          <w:sz w:val="24"/>
          <w:szCs w:val="24"/>
          <w:lang w:eastAsia="zh-CN"/>
        </w:rPr>
        <w:t>ώρα.</w:t>
      </w:r>
    </w:p>
    <w:p w:rsidR="00A00D9B" w:rsidRPr="00CA445A" w:rsidRDefault="00A00D9B" w:rsidP="0008003D">
      <w:pPr>
        <w:widowControl/>
        <w:shd w:val="clear" w:color="auto" w:fill="FFFFFF"/>
        <w:tabs>
          <w:tab w:val="left" w:pos="3610"/>
        </w:tabs>
        <w:suppressAutoHyphens/>
        <w:autoSpaceDE/>
        <w:autoSpaceDN/>
        <w:adjustRightInd/>
        <w:ind w:left="11"/>
        <w:jc w:val="both"/>
        <w:rPr>
          <w:rFonts w:ascii="Arial" w:hAnsi="Arial" w:cs="Arial"/>
          <w:bCs/>
          <w:color w:val="000000"/>
          <w:spacing w:val="-6"/>
          <w:sz w:val="24"/>
          <w:szCs w:val="24"/>
          <w:lang w:eastAsia="zh-CN"/>
        </w:rPr>
      </w:pPr>
    </w:p>
    <w:p w:rsidR="0008003D" w:rsidRPr="001D32A7" w:rsidRDefault="00B4442D" w:rsidP="0008003D">
      <w:pPr>
        <w:widowControl/>
        <w:shd w:val="clear" w:color="auto" w:fill="FFFFFF"/>
        <w:tabs>
          <w:tab w:val="left" w:pos="3610"/>
        </w:tabs>
        <w:suppressAutoHyphens/>
        <w:autoSpaceDE/>
        <w:autoSpaceDN/>
        <w:adjustRightInd/>
        <w:ind w:left="11"/>
        <w:jc w:val="both"/>
        <w:rPr>
          <w:rFonts w:ascii="Arial" w:hAnsi="Arial" w:cs="Arial"/>
          <w:color w:val="000000"/>
          <w:sz w:val="24"/>
          <w:szCs w:val="24"/>
          <w:lang w:eastAsia="zh-CN"/>
        </w:rPr>
      </w:pPr>
      <w:r w:rsidRPr="00434600">
        <w:rPr>
          <w:rFonts w:ascii="Arial" w:hAnsi="Arial" w:cs="Arial"/>
          <w:bCs/>
          <w:color w:val="000000"/>
          <w:spacing w:val="-6"/>
          <w:sz w:val="24"/>
          <w:szCs w:val="24"/>
          <w:lang w:eastAsia="zh-CN"/>
        </w:rPr>
        <w:t>6</w:t>
      </w:r>
      <w:r w:rsidR="00406538" w:rsidRPr="00434600">
        <w:rPr>
          <w:rFonts w:ascii="Arial" w:hAnsi="Arial" w:cs="Arial"/>
          <w:bCs/>
          <w:color w:val="000000"/>
          <w:spacing w:val="-6"/>
          <w:sz w:val="24"/>
          <w:szCs w:val="24"/>
          <w:lang w:eastAsia="zh-CN"/>
        </w:rPr>
        <w:t>.</w:t>
      </w:r>
      <w:r w:rsidR="0031159A" w:rsidRPr="00434600">
        <w:rPr>
          <w:rFonts w:ascii="Arial" w:hAnsi="Arial" w:cs="Arial"/>
          <w:bCs/>
          <w:color w:val="000000"/>
          <w:spacing w:val="-6"/>
          <w:sz w:val="24"/>
          <w:szCs w:val="24"/>
          <w:lang w:eastAsia="zh-CN"/>
        </w:rPr>
        <w:t>2</w:t>
      </w:r>
      <w:r w:rsidR="00406538" w:rsidRPr="00434600">
        <w:rPr>
          <w:rFonts w:ascii="Arial" w:hAnsi="Arial" w:cs="Arial"/>
          <w:bCs/>
          <w:color w:val="000000"/>
          <w:spacing w:val="-6"/>
          <w:sz w:val="24"/>
          <w:szCs w:val="24"/>
          <w:lang w:eastAsia="zh-CN"/>
        </w:rPr>
        <w:t>.</w:t>
      </w:r>
      <w:r w:rsidR="0031159A" w:rsidRPr="00434600">
        <w:rPr>
          <w:rFonts w:ascii="Arial" w:hAnsi="Arial" w:cs="Arial"/>
          <w:bCs/>
          <w:color w:val="000000"/>
          <w:spacing w:val="-6"/>
          <w:sz w:val="24"/>
          <w:szCs w:val="24"/>
          <w:lang w:eastAsia="zh-CN"/>
        </w:rPr>
        <w:t>4</w:t>
      </w:r>
      <w:r w:rsidR="00D2733E" w:rsidRPr="00434600">
        <w:rPr>
          <w:rFonts w:ascii="Arial" w:hAnsi="Arial" w:cs="Arial"/>
          <w:bCs/>
          <w:color w:val="000000"/>
          <w:spacing w:val="-6"/>
          <w:sz w:val="24"/>
          <w:szCs w:val="24"/>
          <w:lang w:eastAsia="zh-CN"/>
        </w:rPr>
        <w:t>.4.4</w:t>
      </w:r>
      <w:r w:rsidR="00406538" w:rsidRPr="00434600">
        <w:rPr>
          <w:rFonts w:ascii="Arial" w:hAnsi="Arial" w:cs="Arial"/>
          <w:bCs/>
          <w:color w:val="000000"/>
          <w:spacing w:val="-6"/>
          <w:sz w:val="24"/>
          <w:szCs w:val="24"/>
          <w:lang w:eastAsia="zh-CN"/>
        </w:rPr>
        <w:t>.4</w:t>
      </w:r>
      <w:r w:rsidR="002467B6" w:rsidRPr="002467B6">
        <w:rPr>
          <w:rFonts w:ascii="Arial" w:hAnsi="Arial" w:cs="Arial"/>
          <w:b/>
          <w:bCs/>
          <w:color w:val="000000"/>
          <w:spacing w:val="-6"/>
          <w:sz w:val="24"/>
          <w:szCs w:val="24"/>
          <w:lang w:eastAsia="zh-CN"/>
        </w:rPr>
        <w:t xml:space="preserve">  </w:t>
      </w:r>
      <w:r w:rsidR="00406538" w:rsidRPr="00E46817">
        <w:rPr>
          <w:rFonts w:ascii="Arial" w:hAnsi="Arial" w:cs="Arial"/>
          <w:color w:val="000000"/>
          <w:spacing w:val="-3"/>
          <w:sz w:val="24"/>
          <w:szCs w:val="24"/>
          <w:lang w:eastAsia="zh-CN"/>
        </w:rPr>
        <w:t xml:space="preserve">Στο τέλος της χρονικής περιόδου, εξάγεται από τον </w:t>
      </w:r>
      <w:r w:rsidR="0008003D" w:rsidRPr="00E46817">
        <w:rPr>
          <w:rFonts w:ascii="Arial" w:hAnsi="Arial" w:cs="Arial"/>
          <w:color w:val="000000"/>
          <w:sz w:val="24"/>
          <w:szCs w:val="24"/>
          <w:lang w:eastAsia="zh-CN"/>
        </w:rPr>
        <w:t>κλίβανο ο δίσκος µε το περίβλημ</w:t>
      </w:r>
      <w:r w:rsidR="00406538" w:rsidRPr="00E46817">
        <w:rPr>
          <w:rFonts w:ascii="Arial" w:hAnsi="Arial" w:cs="Arial"/>
          <w:color w:val="000000"/>
          <w:sz w:val="24"/>
          <w:szCs w:val="24"/>
          <w:lang w:eastAsia="zh-CN"/>
        </w:rPr>
        <w:t xml:space="preserve">α και εντός 5 </w:t>
      </w:r>
      <w:proofErr w:type="spellStart"/>
      <w:r w:rsidR="00406538" w:rsidRPr="00E46817">
        <w:rPr>
          <w:rFonts w:ascii="Arial" w:hAnsi="Arial" w:cs="Arial"/>
          <w:color w:val="000000"/>
          <w:sz w:val="24"/>
          <w:szCs w:val="24"/>
          <w:lang w:eastAsia="zh-CN"/>
        </w:rPr>
        <w:t>min</w:t>
      </w:r>
      <w:proofErr w:type="spellEnd"/>
      <w:r w:rsidR="00406538" w:rsidRPr="00E46817">
        <w:rPr>
          <w:rFonts w:ascii="Arial" w:hAnsi="Arial" w:cs="Arial"/>
          <w:color w:val="000000"/>
          <w:sz w:val="24"/>
          <w:szCs w:val="24"/>
          <w:lang w:eastAsia="zh-CN"/>
        </w:rPr>
        <w:t xml:space="preserve"> γίνεται η </w:t>
      </w:r>
      <w:r w:rsidR="0008003D" w:rsidRPr="00E46817">
        <w:rPr>
          <w:rFonts w:ascii="Arial" w:hAnsi="Arial" w:cs="Arial"/>
          <w:color w:val="000000"/>
          <w:sz w:val="24"/>
          <w:szCs w:val="24"/>
          <w:lang w:eastAsia="zh-CN"/>
        </w:rPr>
        <w:t>μέτρηση της διόγκωσης του τοιχώμ</w:t>
      </w:r>
      <w:r w:rsidR="00406538" w:rsidRPr="00E46817">
        <w:rPr>
          <w:rFonts w:ascii="Arial" w:hAnsi="Arial" w:cs="Arial"/>
          <w:color w:val="000000"/>
          <w:sz w:val="24"/>
          <w:szCs w:val="24"/>
          <w:lang w:eastAsia="zh-CN"/>
        </w:rPr>
        <w:t xml:space="preserve">ατος της βάσης. Η </w:t>
      </w:r>
      <w:proofErr w:type="spellStart"/>
      <w:r w:rsidR="00406538" w:rsidRPr="00E46817">
        <w:rPr>
          <w:rFonts w:ascii="Arial" w:hAnsi="Arial" w:cs="Arial"/>
          <w:color w:val="000000"/>
          <w:sz w:val="24"/>
          <w:szCs w:val="24"/>
          <w:lang w:eastAsia="zh-CN"/>
        </w:rPr>
        <w:t>πο</w:t>
      </w:r>
      <w:r w:rsidR="0008003D" w:rsidRPr="00E46817">
        <w:rPr>
          <w:rFonts w:ascii="Arial" w:hAnsi="Arial" w:cs="Arial"/>
          <w:color w:val="000000"/>
          <w:sz w:val="24"/>
          <w:szCs w:val="24"/>
          <w:lang w:eastAsia="zh-CN"/>
        </w:rPr>
        <w:t>λυαιθυλενογλυκόλη</w:t>
      </w:r>
      <w:proofErr w:type="spellEnd"/>
      <w:r w:rsidR="0008003D" w:rsidRPr="00E46817">
        <w:rPr>
          <w:rFonts w:ascii="Arial" w:hAnsi="Arial" w:cs="Arial"/>
          <w:color w:val="000000"/>
          <w:sz w:val="24"/>
          <w:szCs w:val="24"/>
          <w:lang w:eastAsia="zh-CN"/>
        </w:rPr>
        <w:t xml:space="preserve"> θα πρέπει να παραμείνει εντός του περιβλήματος μέχρι τέλους των μ</w:t>
      </w:r>
      <w:r w:rsidR="00406538" w:rsidRPr="00E46817">
        <w:rPr>
          <w:rFonts w:ascii="Arial" w:hAnsi="Arial" w:cs="Arial"/>
          <w:color w:val="000000"/>
          <w:sz w:val="24"/>
          <w:szCs w:val="24"/>
          <w:lang w:eastAsia="zh-CN"/>
        </w:rPr>
        <w:t>ετρήσεων.</w:t>
      </w:r>
    </w:p>
    <w:p w:rsidR="00A00D9B" w:rsidRPr="00CA445A" w:rsidRDefault="00A00D9B" w:rsidP="001D32A7">
      <w:pPr>
        <w:widowControl/>
        <w:shd w:val="clear" w:color="auto" w:fill="FFFFFF"/>
        <w:tabs>
          <w:tab w:val="left" w:pos="3610"/>
        </w:tabs>
        <w:suppressAutoHyphens/>
        <w:autoSpaceDE/>
        <w:autoSpaceDN/>
        <w:adjustRightInd/>
        <w:ind w:left="11" w:right="6"/>
        <w:jc w:val="both"/>
        <w:rPr>
          <w:rFonts w:ascii="Arial" w:hAnsi="Arial" w:cs="Arial"/>
          <w:bCs/>
          <w:color w:val="000000"/>
          <w:spacing w:val="-6"/>
          <w:sz w:val="24"/>
          <w:szCs w:val="24"/>
          <w:lang w:eastAsia="zh-CN"/>
        </w:rPr>
      </w:pPr>
    </w:p>
    <w:p w:rsidR="001D32A7" w:rsidRPr="00434600" w:rsidRDefault="00B4442D" w:rsidP="001D32A7">
      <w:pPr>
        <w:widowControl/>
        <w:shd w:val="clear" w:color="auto" w:fill="FFFFFF"/>
        <w:tabs>
          <w:tab w:val="left" w:pos="3610"/>
        </w:tabs>
        <w:suppressAutoHyphens/>
        <w:autoSpaceDE/>
        <w:autoSpaceDN/>
        <w:adjustRightInd/>
        <w:ind w:left="11" w:right="6"/>
        <w:jc w:val="both"/>
        <w:rPr>
          <w:rFonts w:ascii="Arial" w:hAnsi="Arial" w:cs="Arial"/>
          <w:bCs/>
          <w:color w:val="000000"/>
          <w:spacing w:val="-6"/>
          <w:sz w:val="24"/>
          <w:szCs w:val="24"/>
          <w:lang w:eastAsia="zh-CN"/>
        </w:rPr>
      </w:pPr>
      <w:r w:rsidRPr="00434600">
        <w:rPr>
          <w:rFonts w:ascii="Arial" w:hAnsi="Arial" w:cs="Arial"/>
          <w:bCs/>
          <w:color w:val="000000"/>
          <w:spacing w:val="-6"/>
          <w:sz w:val="24"/>
          <w:szCs w:val="24"/>
          <w:lang w:eastAsia="zh-CN"/>
        </w:rPr>
        <w:t>6</w:t>
      </w:r>
      <w:r w:rsidR="00406538" w:rsidRPr="00434600">
        <w:rPr>
          <w:rFonts w:ascii="Arial" w:hAnsi="Arial" w:cs="Arial"/>
          <w:bCs/>
          <w:color w:val="000000"/>
          <w:spacing w:val="-6"/>
          <w:sz w:val="24"/>
          <w:szCs w:val="24"/>
          <w:lang w:eastAsia="zh-CN"/>
        </w:rPr>
        <w:t>.</w:t>
      </w:r>
      <w:r w:rsidR="0031159A" w:rsidRPr="00434600">
        <w:rPr>
          <w:rFonts w:ascii="Arial" w:hAnsi="Arial" w:cs="Arial"/>
          <w:bCs/>
          <w:color w:val="000000"/>
          <w:spacing w:val="-6"/>
          <w:sz w:val="24"/>
          <w:szCs w:val="24"/>
          <w:lang w:eastAsia="zh-CN"/>
        </w:rPr>
        <w:t>2</w:t>
      </w:r>
      <w:r w:rsidR="00406538" w:rsidRPr="00434600">
        <w:rPr>
          <w:rFonts w:ascii="Arial" w:hAnsi="Arial" w:cs="Arial"/>
          <w:bCs/>
          <w:color w:val="000000"/>
          <w:spacing w:val="-6"/>
          <w:sz w:val="24"/>
          <w:szCs w:val="24"/>
          <w:lang w:eastAsia="zh-CN"/>
        </w:rPr>
        <w:t>.</w:t>
      </w:r>
      <w:r w:rsidR="0031159A" w:rsidRPr="00434600">
        <w:rPr>
          <w:rFonts w:ascii="Arial" w:hAnsi="Arial" w:cs="Arial"/>
          <w:bCs/>
          <w:color w:val="000000"/>
          <w:spacing w:val="-6"/>
          <w:sz w:val="24"/>
          <w:szCs w:val="24"/>
          <w:lang w:eastAsia="zh-CN"/>
        </w:rPr>
        <w:t>4</w:t>
      </w:r>
      <w:r w:rsidR="00D2733E" w:rsidRPr="00434600">
        <w:rPr>
          <w:rFonts w:ascii="Arial" w:hAnsi="Arial" w:cs="Arial"/>
          <w:bCs/>
          <w:color w:val="000000"/>
          <w:spacing w:val="-6"/>
          <w:sz w:val="24"/>
          <w:szCs w:val="24"/>
          <w:lang w:eastAsia="zh-CN"/>
        </w:rPr>
        <w:t>.4.4</w:t>
      </w:r>
      <w:r w:rsidR="00406538" w:rsidRPr="00434600">
        <w:rPr>
          <w:rFonts w:ascii="Arial" w:hAnsi="Arial" w:cs="Arial"/>
          <w:bCs/>
          <w:color w:val="000000"/>
          <w:spacing w:val="-6"/>
          <w:sz w:val="24"/>
          <w:szCs w:val="24"/>
          <w:lang w:eastAsia="zh-CN"/>
        </w:rPr>
        <w:t>.5</w:t>
      </w:r>
      <w:r w:rsidR="002467B6" w:rsidRPr="00434600">
        <w:rPr>
          <w:rFonts w:ascii="Arial" w:hAnsi="Arial" w:cs="Arial"/>
          <w:bCs/>
          <w:color w:val="000000"/>
          <w:spacing w:val="-6"/>
          <w:sz w:val="24"/>
          <w:szCs w:val="24"/>
          <w:lang w:eastAsia="zh-CN"/>
        </w:rPr>
        <w:t xml:space="preserve"> </w:t>
      </w:r>
      <w:r w:rsidR="0008003D" w:rsidRPr="00434600">
        <w:rPr>
          <w:rFonts w:ascii="Arial" w:hAnsi="Arial" w:cs="Arial"/>
          <w:color w:val="000000"/>
          <w:spacing w:val="-2"/>
          <w:sz w:val="24"/>
          <w:szCs w:val="24"/>
          <w:lang w:eastAsia="zh-CN"/>
        </w:rPr>
        <w:t>Η διόγκωση προσμ</w:t>
      </w:r>
      <w:r w:rsidR="00406538" w:rsidRPr="00434600">
        <w:rPr>
          <w:rFonts w:ascii="Arial" w:hAnsi="Arial" w:cs="Arial"/>
          <w:color w:val="000000"/>
          <w:spacing w:val="-2"/>
          <w:sz w:val="24"/>
          <w:szCs w:val="24"/>
          <w:lang w:eastAsia="zh-CN"/>
        </w:rPr>
        <w:t xml:space="preserve">ετρείται συγκρίνοντας το κέντρο </w:t>
      </w:r>
      <w:r w:rsidR="0008003D" w:rsidRPr="00434600">
        <w:rPr>
          <w:rFonts w:ascii="Arial" w:hAnsi="Arial" w:cs="Arial"/>
          <w:color w:val="000000"/>
          <w:spacing w:val="-1"/>
          <w:sz w:val="24"/>
          <w:szCs w:val="24"/>
          <w:lang w:eastAsia="zh-CN"/>
        </w:rPr>
        <w:t>του τοιχώμ</w:t>
      </w:r>
      <w:r w:rsidR="00406538" w:rsidRPr="00434600">
        <w:rPr>
          <w:rFonts w:ascii="Arial" w:hAnsi="Arial" w:cs="Arial"/>
          <w:color w:val="000000"/>
          <w:spacing w:val="-1"/>
          <w:sz w:val="24"/>
          <w:szCs w:val="24"/>
          <w:lang w:eastAsia="zh-CN"/>
        </w:rPr>
        <w:t>ατος της βάσης µε το επίπεδο των τεσσάρ</w:t>
      </w:r>
      <w:r w:rsidR="0008003D" w:rsidRPr="00434600">
        <w:rPr>
          <w:rFonts w:ascii="Arial" w:hAnsi="Arial" w:cs="Arial"/>
          <w:color w:val="000000"/>
          <w:spacing w:val="-1"/>
          <w:sz w:val="24"/>
          <w:szCs w:val="24"/>
          <w:lang w:eastAsia="zh-CN"/>
        </w:rPr>
        <w:t>ων εκτεθειμ</w:t>
      </w:r>
      <w:r w:rsidR="00406538" w:rsidRPr="00434600">
        <w:rPr>
          <w:rFonts w:ascii="Arial" w:hAnsi="Arial" w:cs="Arial"/>
          <w:color w:val="000000"/>
          <w:spacing w:val="-1"/>
          <w:sz w:val="24"/>
          <w:szCs w:val="24"/>
          <w:lang w:eastAsia="zh-CN"/>
        </w:rPr>
        <w:t xml:space="preserve">ένων γωνιών του </w:t>
      </w:r>
      <w:r w:rsidR="0008003D" w:rsidRPr="00434600">
        <w:rPr>
          <w:rFonts w:ascii="Arial" w:hAnsi="Arial" w:cs="Arial"/>
          <w:color w:val="000000"/>
          <w:sz w:val="24"/>
          <w:szCs w:val="24"/>
          <w:lang w:eastAsia="zh-CN"/>
        </w:rPr>
        <w:t>περιβλήμ</w:t>
      </w:r>
      <w:r w:rsidR="00406538" w:rsidRPr="00434600">
        <w:rPr>
          <w:rFonts w:ascii="Arial" w:hAnsi="Arial" w:cs="Arial"/>
          <w:color w:val="000000"/>
          <w:sz w:val="24"/>
          <w:szCs w:val="24"/>
          <w:lang w:eastAsia="zh-CN"/>
        </w:rPr>
        <w:t>ατος.</w:t>
      </w:r>
    </w:p>
    <w:p w:rsidR="00A00D9B" w:rsidRPr="00CA445A" w:rsidRDefault="00A00D9B" w:rsidP="001D32A7">
      <w:pPr>
        <w:widowControl/>
        <w:shd w:val="clear" w:color="auto" w:fill="FFFFFF"/>
        <w:tabs>
          <w:tab w:val="left" w:pos="3610"/>
        </w:tabs>
        <w:suppressAutoHyphens/>
        <w:autoSpaceDE/>
        <w:autoSpaceDN/>
        <w:adjustRightInd/>
        <w:ind w:left="11" w:right="6"/>
        <w:jc w:val="both"/>
        <w:rPr>
          <w:rFonts w:ascii="Arial" w:hAnsi="Arial" w:cs="Arial"/>
          <w:bCs/>
          <w:color w:val="000000"/>
          <w:sz w:val="24"/>
          <w:szCs w:val="24"/>
          <w:lang w:eastAsia="zh-CN"/>
        </w:rPr>
      </w:pPr>
    </w:p>
    <w:p w:rsidR="00406538" w:rsidRPr="00434600" w:rsidRDefault="00B4442D" w:rsidP="001D32A7">
      <w:pPr>
        <w:widowControl/>
        <w:shd w:val="clear" w:color="auto" w:fill="FFFFFF"/>
        <w:tabs>
          <w:tab w:val="left" w:pos="3610"/>
        </w:tabs>
        <w:suppressAutoHyphens/>
        <w:autoSpaceDE/>
        <w:autoSpaceDN/>
        <w:adjustRightInd/>
        <w:ind w:left="11" w:right="6"/>
        <w:jc w:val="both"/>
        <w:rPr>
          <w:rFonts w:ascii="Arial" w:hAnsi="Arial" w:cs="Arial"/>
          <w:bCs/>
          <w:color w:val="000000"/>
          <w:spacing w:val="-6"/>
          <w:sz w:val="24"/>
          <w:szCs w:val="24"/>
          <w:lang w:eastAsia="zh-CN"/>
        </w:rPr>
      </w:pPr>
      <w:r w:rsidRPr="00434600">
        <w:rPr>
          <w:rFonts w:ascii="Arial" w:hAnsi="Arial" w:cs="Arial"/>
          <w:bCs/>
          <w:color w:val="000000"/>
          <w:sz w:val="24"/>
          <w:szCs w:val="24"/>
          <w:lang w:eastAsia="zh-CN"/>
        </w:rPr>
        <w:t>6</w:t>
      </w:r>
      <w:r w:rsidR="00406538" w:rsidRPr="00434600">
        <w:rPr>
          <w:rFonts w:ascii="Arial" w:hAnsi="Arial" w:cs="Arial"/>
          <w:bCs/>
          <w:color w:val="000000"/>
          <w:sz w:val="24"/>
          <w:szCs w:val="24"/>
          <w:lang w:eastAsia="zh-CN"/>
        </w:rPr>
        <w:t>.</w:t>
      </w:r>
      <w:r w:rsidR="0031159A" w:rsidRPr="00434600">
        <w:rPr>
          <w:rFonts w:ascii="Arial" w:hAnsi="Arial" w:cs="Arial"/>
          <w:bCs/>
          <w:color w:val="000000"/>
          <w:sz w:val="24"/>
          <w:szCs w:val="24"/>
          <w:lang w:eastAsia="zh-CN"/>
        </w:rPr>
        <w:t>2</w:t>
      </w:r>
      <w:r w:rsidR="00406538" w:rsidRPr="00434600">
        <w:rPr>
          <w:rFonts w:ascii="Arial" w:hAnsi="Arial" w:cs="Arial"/>
          <w:bCs/>
          <w:color w:val="000000"/>
          <w:sz w:val="24"/>
          <w:szCs w:val="24"/>
          <w:lang w:eastAsia="zh-CN"/>
        </w:rPr>
        <w:t>.</w:t>
      </w:r>
      <w:r w:rsidR="0031159A" w:rsidRPr="00434600">
        <w:rPr>
          <w:rFonts w:ascii="Arial" w:hAnsi="Arial" w:cs="Arial"/>
          <w:bCs/>
          <w:color w:val="000000"/>
          <w:sz w:val="24"/>
          <w:szCs w:val="24"/>
          <w:lang w:eastAsia="zh-CN"/>
        </w:rPr>
        <w:t>4</w:t>
      </w:r>
      <w:r w:rsidR="00D2733E" w:rsidRPr="00434600">
        <w:rPr>
          <w:rFonts w:ascii="Arial" w:hAnsi="Arial" w:cs="Arial"/>
          <w:bCs/>
          <w:color w:val="000000"/>
          <w:sz w:val="24"/>
          <w:szCs w:val="24"/>
          <w:lang w:eastAsia="zh-CN"/>
        </w:rPr>
        <w:t>.4.4</w:t>
      </w:r>
      <w:r w:rsidR="00406538" w:rsidRPr="00434600">
        <w:rPr>
          <w:rFonts w:ascii="Arial" w:hAnsi="Arial" w:cs="Arial"/>
          <w:bCs/>
          <w:color w:val="000000"/>
          <w:sz w:val="24"/>
          <w:szCs w:val="24"/>
          <w:lang w:eastAsia="zh-CN"/>
        </w:rPr>
        <w:t>.6</w:t>
      </w:r>
      <w:r w:rsidR="002467B6" w:rsidRPr="00434600">
        <w:rPr>
          <w:rFonts w:ascii="Arial" w:hAnsi="Arial" w:cs="Arial"/>
          <w:bCs/>
          <w:color w:val="000000"/>
          <w:spacing w:val="-6"/>
          <w:sz w:val="24"/>
          <w:szCs w:val="24"/>
          <w:lang w:eastAsia="zh-CN"/>
        </w:rPr>
        <w:t xml:space="preserve"> </w:t>
      </w:r>
      <w:r w:rsidR="00406538" w:rsidRPr="00434600">
        <w:rPr>
          <w:rFonts w:ascii="Arial" w:hAnsi="Arial" w:cs="Arial"/>
          <w:color w:val="000000"/>
          <w:sz w:val="24"/>
          <w:szCs w:val="24"/>
          <w:lang w:eastAsia="zh-CN"/>
        </w:rPr>
        <w:t xml:space="preserve">Το επίπεδο διόγκωσης παριστάνεται από την </w:t>
      </w:r>
      <w:r w:rsidR="00406538" w:rsidRPr="00434600">
        <w:rPr>
          <w:rFonts w:ascii="Arial" w:hAnsi="Arial" w:cs="Arial"/>
          <w:color w:val="000000"/>
          <w:spacing w:val="-1"/>
          <w:sz w:val="24"/>
          <w:szCs w:val="24"/>
          <w:lang w:eastAsia="zh-CN"/>
        </w:rPr>
        <w:t>διαφορά που συναντάται όπως</w:t>
      </w:r>
      <w:r w:rsidR="0008003D" w:rsidRPr="00434600">
        <w:rPr>
          <w:rFonts w:ascii="Arial" w:hAnsi="Arial" w:cs="Arial"/>
          <w:color w:val="000000"/>
          <w:spacing w:val="-1"/>
          <w:sz w:val="24"/>
          <w:szCs w:val="24"/>
          <w:lang w:eastAsia="zh-CN"/>
        </w:rPr>
        <w:t xml:space="preserve"> αυτή περιγράφεται στην προηγούμ</w:t>
      </w:r>
      <w:r w:rsidR="00406538" w:rsidRPr="00434600">
        <w:rPr>
          <w:rFonts w:ascii="Arial" w:hAnsi="Arial" w:cs="Arial"/>
          <w:color w:val="000000"/>
          <w:spacing w:val="-1"/>
          <w:sz w:val="24"/>
          <w:szCs w:val="24"/>
          <w:lang w:eastAsia="zh-CN"/>
        </w:rPr>
        <w:t>ενη παράγραφο.</w:t>
      </w:r>
    </w:p>
    <w:p w:rsidR="00A00D9B" w:rsidRPr="00CA445A" w:rsidRDefault="00A00D9B" w:rsidP="001D32A7">
      <w:pPr>
        <w:widowControl/>
        <w:shd w:val="clear" w:color="auto" w:fill="FFFFFF"/>
        <w:tabs>
          <w:tab w:val="left" w:pos="3610"/>
        </w:tabs>
        <w:suppressAutoHyphens/>
        <w:autoSpaceDE/>
        <w:autoSpaceDN/>
        <w:adjustRightInd/>
        <w:spacing w:line="278" w:lineRule="exact"/>
        <w:ind w:left="10"/>
        <w:jc w:val="both"/>
        <w:rPr>
          <w:rFonts w:ascii="Arial" w:hAnsi="Arial" w:cs="Arial"/>
          <w:bCs/>
          <w:color w:val="000000"/>
          <w:sz w:val="24"/>
          <w:szCs w:val="24"/>
          <w:lang w:eastAsia="zh-CN"/>
        </w:rPr>
      </w:pPr>
    </w:p>
    <w:p w:rsidR="0031159A" w:rsidRPr="00434600" w:rsidRDefault="00B4442D" w:rsidP="001D32A7">
      <w:pPr>
        <w:widowControl/>
        <w:shd w:val="clear" w:color="auto" w:fill="FFFFFF"/>
        <w:tabs>
          <w:tab w:val="left" w:pos="3610"/>
        </w:tabs>
        <w:suppressAutoHyphens/>
        <w:autoSpaceDE/>
        <w:autoSpaceDN/>
        <w:adjustRightInd/>
        <w:spacing w:line="278" w:lineRule="exact"/>
        <w:ind w:left="10"/>
        <w:jc w:val="both"/>
        <w:rPr>
          <w:rFonts w:ascii="Arial" w:hAnsi="Arial" w:cs="Arial"/>
          <w:bCs/>
          <w:color w:val="000000"/>
          <w:spacing w:val="-5"/>
          <w:sz w:val="24"/>
          <w:szCs w:val="24"/>
          <w:lang w:eastAsia="zh-CN"/>
        </w:rPr>
      </w:pPr>
      <w:r w:rsidRPr="00434600">
        <w:rPr>
          <w:rFonts w:ascii="Arial" w:hAnsi="Arial" w:cs="Arial"/>
          <w:bCs/>
          <w:color w:val="000000"/>
          <w:sz w:val="24"/>
          <w:szCs w:val="24"/>
          <w:lang w:eastAsia="zh-CN"/>
        </w:rPr>
        <w:t>6</w:t>
      </w:r>
      <w:r w:rsidR="00406538" w:rsidRPr="00434600">
        <w:rPr>
          <w:rFonts w:ascii="Arial" w:hAnsi="Arial" w:cs="Arial"/>
          <w:bCs/>
          <w:color w:val="000000"/>
          <w:sz w:val="24"/>
          <w:szCs w:val="24"/>
          <w:lang w:eastAsia="zh-CN"/>
        </w:rPr>
        <w:t>.</w:t>
      </w:r>
      <w:r w:rsidR="0031159A" w:rsidRPr="00434600">
        <w:rPr>
          <w:rFonts w:ascii="Arial" w:hAnsi="Arial" w:cs="Arial"/>
          <w:bCs/>
          <w:color w:val="000000"/>
          <w:sz w:val="24"/>
          <w:szCs w:val="24"/>
          <w:lang w:eastAsia="zh-CN"/>
        </w:rPr>
        <w:t>2</w:t>
      </w:r>
      <w:r w:rsidR="00406538" w:rsidRPr="00434600">
        <w:rPr>
          <w:rFonts w:ascii="Arial" w:hAnsi="Arial" w:cs="Arial"/>
          <w:bCs/>
          <w:color w:val="000000"/>
          <w:sz w:val="24"/>
          <w:szCs w:val="24"/>
          <w:lang w:eastAsia="zh-CN"/>
        </w:rPr>
        <w:t>.</w:t>
      </w:r>
      <w:r w:rsidR="0031159A" w:rsidRPr="00434600">
        <w:rPr>
          <w:rFonts w:ascii="Arial" w:hAnsi="Arial" w:cs="Arial"/>
          <w:bCs/>
          <w:color w:val="000000"/>
          <w:sz w:val="24"/>
          <w:szCs w:val="24"/>
          <w:lang w:eastAsia="zh-CN"/>
        </w:rPr>
        <w:t>4</w:t>
      </w:r>
      <w:r w:rsidR="00D2733E" w:rsidRPr="00434600">
        <w:rPr>
          <w:rFonts w:ascii="Arial" w:hAnsi="Arial" w:cs="Arial"/>
          <w:bCs/>
          <w:color w:val="000000"/>
          <w:sz w:val="24"/>
          <w:szCs w:val="24"/>
          <w:lang w:eastAsia="zh-CN"/>
        </w:rPr>
        <w:t>.4.4</w:t>
      </w:r>
      <w:r w:rsidR="00406538" w:rsidRPr="00434600">
        <w:rPr>
          <w:rFonts w:ascii="Arial" w:hAnsi="Arial" w:cs="Arial"/>
          <w:bCs/>
          <w:color w:val="000000"/>
          <w:sz w:val="24"/>
          <w:szCs w:val="24"/>
          <w:lang w:eastAsia="zh-CN"/>
        </w:rPr>
        <w:t>.7</w:t>
      </w:r>
      <w:r w:rsidR="002467B6" w:rsidRPr="00434600">
        <w:rPr>
          <w:rFonts w:ascii="Arial" w:hAnsi="Arial" w:cs="Arial"/>
          <w:bCs/>
          <w:color w:val="000000"/>
          <w:spacing w:val="-6"/>
          <w:sz w:val="24"/>
          <w:szCs w:val="24"/>
          <w:lang w:eastAsia="zh-CN"/>
        </w:rPr>
        <w:t xml:space="preserve"> </w:t>
      </w:r>
      <w:r w:rsidR="0008003D" w:rsidRPr="00434600">
        <w:rPr>
          <w:rFonts w:ascii="Arial" w:hAnsi="Arial" w:cs="Arial"/>
          <w:color w:val="000000"/>
          <w:sz w:val="24"/>
          <w:szCs w:val="24"/>
          <w:lang w:eastAsia="zh-CN"/>
        </w:rPr>
        <w:t>Μία διόγκωση μ</w:t>
      </w:r>
      <w:r w:rsidR="00406538" w:rsidRPr="00434600">
        <w:rPr>
          <w:rFonts w:ascii="Arial" w:hAnsi="Arial" w:cs="Arial"/>
          <w:color w:val="000000"/>
          <w:sz w:val="24"/>
          <w:szCs w:val="24"/>
          <w:lang w:eastAsia="zh-CN"/>
        </w:rPr>
        <w:t xml:space="preserve">εγαλύτερη των </w:t>
      </w:r>
      <w:r w:rsidR="00406538" w:rsidRPr="00434600">
        <w:rPr>
          <w:rFonts w:ascii="Arial" w:hAnsi="Arial" w:cs="Arial"/>
          <w:bCs/>
          <w:color w:val="000000"/>
          <w:sz w:val="24"/>
          <w:szCs w:val="24"/>
          <w:lang w:eastAsia="zh-CN"/>
        </w:rPr>
        <w:t xml:space="preserve">6,3 mm </w:t>
      </w:r>
      <w:r w:rsidR="0008003D" w:rsidRPr="00434600">
        <w:rPr>
          <w:rFonts w:ascii="Arial" w:hAnsi="Arial" w:cs="Arial"/>
          <w:color w:val="000000"/>
          <w:sz w:val="24"/>
          <w:szCs w:val="24"/>
          <w:lang w:eastAsia="zh-CN"/>
        </w:rPr>
        <w:t>συνιστά αποτυχία της δοκιμ</w:t>
      </w:r>
      <w:r w:rsidR="00406538" w:rsidRPr="00434600">
        <w:rPr>
          <w:rFonts w:ascii="Arial" w:hAnsi="Arial" w:cs="Arial"/>
          <w:color w:val="000000"/>
          <w:sz w:val="24"/>
          <w:szCs w:val="24"/>
          <w:lang w:eastAsia="zh-CN"/>
        </w:rPr>
        <w:t>ής.</w:t>
      </w:r>
    </w:p>
    <w:p w:rsidR="00A00D9B" w:rsidRPr="00CA445A" w:rsidRDefault="00A00D9B" w:rsidP="00406538">
      <w:pPr>
        <w:widowControl/>
        <w:shd w:val="clear" w:color="auto" w:fill="FFFFFF"/>
        <w:tabs>
          <w:tab w:val="left" w:pos="2155"/>
        </w:tabs>
        <w:suppressAutoHyphens/>
        <w:autoSpaceDE/>
        <w:autoSpaceDN/>
        <w:adjustRightInd/>
        <w:jc w:val="both"/>
        <w:rPr>
          <w:rFonts w:ascii="Arial" w:hAnsi="Arial" w:cs="Arial"/>
          <w:bCs/>
          <w:color w:val="000000"/>
          <w:sz w:val="24"/>
          <w:szCs w:val="24"/>
          <w:lang w:eastAsia="zh-CN"/>
        </w:rPr>
      </w:pPr>
    </w:p>
    <w:p w:rsidR="00406538" w:rsidRDefault="00B4442D" w:rsidP="00406538">
      <w:pPr>
        <w:widowControl/>
        <w:shd w:val="clear" w:color="auto" w:fill="FFFFFF"/>
        <w:tabs>
          <w:tab w:val="left" w:pos="2155"/>
        </w:tabs>
        <w:suppressAutoHyphens/>
        <w:autoSpaceDE/>
        <w:autoSpaceDN/>
        <w:adjustRightInd/>
        <w:jc w:val="both"/>
        <w:rPr>
          <w:rFonts w:ascii="Arial" w:hAnsi="Arial" w:cs="Arial"/>
          <w:bCs/>
          <w:color w:val="000000"/>
          <w:sz w:val="24"/>
          <w:szCs w:val="24"/>
          <w:lang w:eastAsia="zh-CN"/>
        </w:rPr>
      </w:pPr>
      <w:r w:rsidRPr="00434600">
        <w:rPr>
          <w:rFonts w:ascii="Arial" w:hAnsi="Arial" w:cs="Arial"/>
          <w:bCs/>
          <w:color w:val="000000"/>
          <w:sz w:val="24"/>
          <w:szCs w:val="24"/>
          <w:lang w:eastAsia="zh-CN"/>
        </w:rPr>
        <w:t>6</w:t>
      </w:r>
      <w:r w:rsidR="00406538" w:rsidRPr="00434600">
        <w:rPr>
          <w:rFonts w:ascii="Arial" w:hAnsi="Arial" w:cs="Arial"/>
          <w:bCs/>
          <w:color w:val="000000"/>
          <w:sz w:val="24"/>
          <w:szCs w:val="24"/>
          <w:lang w:eastAsia="zh-CN"/>
        </w:rPr>
        <w:t>.</w:t>
      </w:r>
      <w:r w:rsidR="0031159A" w:rsidRPr="00434600">
        <w:rPr>
          <w:rFonts w:ascii="Arial" w:hAnsi="Arial" w:cs="Arial"/>
          <w:bCs/>
          <w:color w:val="000000"/>
          <w:sz w:val="24"/>
          <w:szCs w:val="24"/>
          <w:lang w:eastAsia="zh-CN"/>
        </w:rPr>
        <w:t>2.4</w:t>
      </w:r>
      <w:r w:rsidR="00406538" w:rsidRPr="00434600">
        <w:rPr>
          <w:rFonts w:ascii="Arial" w:hAnsi="Arial" w:cs="Arial"/>
          <w:bCs/>
          <w:color w:val="000000"/>
          <w:sz w:val="24"/>
          <w:szCs w:val="24"/>
          <w:lang w:eastAsia="zh-CN"/>
        </w:rPr>
        <w:t>.4.</w:t>
      </w:r>
      <w:r w:rsidR="00D2733E" w:rsidRPr="00434600">
        <w:rPr>
          <w:rFonts w:ascii="Arial" w:hAnsi="Arial" w:cs="Arial"/>
          <w:bCs/>
          <w:color w:val="000000"/>
          <w:sz w:val="24"/>
          <w:szCs w:val="24"/>
          <w:lang w:eastAsia="zh-CN"/>
        </w:rPr>
        <w:t>5</w:t>
      </w:r>
      <w:r w:rsidR="00406538" w:rsidRPr="00434600">
        <w:rPr>
          <w:rFonts w:ascii="Arial" w:hAnsi="Arial" w:cs="Arial"/>
          <w:bCs/>
          <w:color w:val="000000"/>
          <w:spacing w:val="-6"/>
          <w:sz w:val="24"/>
          <w:szCs w:val="24"/>
          <w:lang w:eastAsia="zh-CN"/>
        </w:rPr>
        <w:t xml:space="preserve"> </w:t>
      </w:r>
      <w:r w:rsidR="00406538" w:rsidRPr="00434600">
        <w:rPr>
          <w:rFonts w:ascii="Arial" w:hAnsi="Arial" w:cs="Arial"/>
          <w:bCs/>
          <w:color w:val="000000"/>
          <w:sz w:val="24"/>
          <w:szCs w:val="24"/>
          <w:lang w:eastAsia="zh-CN"/>
        </w:rPr>
        <w:t xml:space="preserve">Έλεγχος </w:t>
      </w:r>
      <w:r w:rsidR="0008003D" w:rsidRPr="00434600">
        <w:rPr>
          <w:rFonts w:ascii="Arial" w:hAnsi="Arial" w:cs="Arial"/>
          <w:bCs/>
          <w:color w:val="000000"/>
          <w:sz w:val="24"/>
          <w:szCs w:val="24"/>
          <w:lang w:eastAsia="zh-CN"/>
        </w:rPr>
        <w:t>Απορρόφησης Οξέων (Δοχεία-</w:t>
      </w:r>
      <w:proofErr w:type="spellStart"/>
      <w:r w:rsidR="0008003D" w:rsidRPr="00434600">
        <w:rPr>
          <w:rFonts w:ascii="Arial" w:hAnsi="Arial" w:cs="Arial"/>
          <w:bCs/>
          <w:color w:val="000000"/>
          <w:sz w:val="24"/>
          <w:szCs w:val="24"/>
          <w:lang w:eastAsia="zh-CN"/>
        </w:rPr>
        <w:t>Καλύμμ</w:t>
      </w:r>
      <w:r w:rsidR="00406538" w:rsidRPr="00434600">
        <w:rPr>
          <w:rFonts w:ascii="Arial" w:hAnsi="Arial" w:cs="Arial"/>
          <w:bCs/>
          <w:color w:val="000000"/>
          <w:sz w:val="24"/>
          <w:szCs w:val="24"/>
          <w:lang w:eastAsia="zh-CN"/>
        </w:rPr>
        <w:t>ατ</w:t>
      </w:r>
      <w:proofErr w:type="spellEnd"/>
      <w:r w:rsidR="00406538" w:rsidRPr="00434600">
        <w:rPr>
          <w:rFonts w:ascii="Arial" w:hAnsi="Arial" w:cs="Arial"/>
          <w:bCs/>
          <w:color w:val="000000"/>
          <w:sz w:val="24"/>
          <w:szCs w:val="24"/>
          <w:lang w:eastAsia="zh-CN"/>
        </w:rPr>
        <w:t>α)</w:t>
      </w:r>
    </w:p>
    <w:p w:rsidR="0076672D" w:rsidRPr="00434600" w:rsidRDefault="0076672D" w:rsidP="00406538">
      <w:pPr>
        <w:widowControl/>
        <w:shd w:val="clear" w:color="auto" w:fill="FFFFFF"/>
        <w:tabs>
          <w:tab w:val="left" w:pos="2155"/>
        </w:tabs>
        <w:suppressAutoHyphens/>
        <w:autoSpaceDE/>
        <w:autoSpaceDN/>
        <w:adjustRightInd/>
        <w:jc w:val="both"/>
        <w:rPr>
          <w:rFonts w:ascii="Arial" w:hAnsi="Arial" w:cs="Arial"/>
          <w:bCs/>
          <w:color w:val="000000"/>
          <w:spacing w:val="-6"/>
          <w:sz w:val="24"/>
          <w:szCs w:val="24"/>
          <w:lang w:eastAsia="zh-CN"/>
        </w:rPr>
      </w:pPr>
    </w:p>
    <w:p w:rsidR="00406538" w:rsidRPr="002467B6" w:rsidRDefault="0076672D" w:rsidP="0076672D">
      <w:pPr>
        <w:widowControl/>
        <w:shd w:val="clear" w:color="auto" w:fill="FFFFFF"/>
        <w:tabs>
          <w:tab w:val="left" w:pos="993"/>
        </w:tabs>
        <w:suppressAutoHyphens/>
        <w:autoSpaceDE/>
        <w:autoSpaceDN/>
        <w:adjustRightInd/>
        <w:jc w:val="both"/>
        <w:rPr>
          <w:rFonts w:ascii="Arial" w:eastAsia="Arial" w:hAnsi="Arial" w:cs="Arial"/>
          <w:b/>
          <w:bCs/>
          <w:color w:val="000000"/>
          <w:spacing w:val="-6"/>
          <w:sz w:val="24"/>
          <w:szCs w:val="24"/>
          <w:lang w:eastAsia="zh-CN"/>
        </w:rPr>
      </w:pPr>
      <w:r>
        <w:rPr>
          <w:rFonts w:ascii="Arial" w:hAnsi="Arial" w:cs="Arial"/>
          <w:color w:val="000000"/>
          <w:spacing w:val="-1"/>
          <w:sz w:val="24"/>
          <w:szCs w:val="24"/>
          <w:lang w:eastAsia="zh-CN"/>
        </w:rPr>
        <w:tab/>
      </w:r>
      <w:r w:rsidR="0008003D" w:rsidRPr="00E46817">
        <w:rPr>
          <w:rFonts w:ascii="Arial" w:hAnsi="Arial" w:cs="Arial"/>
          <w:color w:val="000000"/>
          <w:spacing w:val="-1"/>
          <w:sz w:val="24"/>
          <w:szCs w:val="24"/>
          <w:lang w:eastAsia="zh-CN"/>
        </w:rPr>
        <w:t>Από τα διαχωριστικά τοιχώματα του περιβλήμ</w:t>
      </w:r>
      <w:r w:rsidR="00406538" w:rsidRPr="00E46817">
        <w:rPr>
          <w:rFonts w:ascii="Arial" w:hAnsi="Arial" w:cs="Arial"/>
          <w:color w:val="000000"/>
          <w:spacing w:val="-1"/>
          <w:sz w:val="24"/>
          <w:szCs w:val="24"/>
          <w:lang w:eastAsia="zh-CN"/>
        </w:rPr>
        <w:t xml:space="preserve">ατος </w:t>
      </w:r>
      <w:r w:rsidR="0008003D" w:rsidRPr="00E46817">
        <w:rPr>
          <w:rFonts w:ascii="Arial" w:hAnsi="Arial" w:cs="Arial"/>
          <w:color w:val="000000"/>
          <w:sz w:val="24"/>
          <w:szCs w:val="24"/>
          <w:lang w:eastAsia="zh-CN"/>
        </w:rPr>
        <w:t>λαμβάνονται δύο δείγμ</w:t>
      </w:r>
      <w:r w:rsidR="00406538" w:rsidRPr="00E46817">
        <w:rPr>
          <w:rFonts w:ascii="Arial" w:hAnsi="Arial" w:cs="Arial"/>
          <w:color w:val="000000"/>
          <w:sz w:val="24"/>
          <w:szCs w:val="24"/>
          <w:lang w:eastAsia="zh-CN"/>
        </w:rPr>
        <w:t>ατα διαστάσεων 76x76 mm έκαστο. Εάν οι διαστάσεις αυτών των δειγ</w:t>
      </w:r>
      <w:r w:rsidR="0008003D" w:rsidRPr="00E46817">
        <w:rPr>
          <w:rFonts w:ascii="Arial" w:hAnsi="Arial" w:cs="Arial"/>
          <w:color w:val="000000"/>
          <w:sz w:val="24"/>
          <w:szCs w:val="24"/>
          <w:lang w:eastAsia="zh-CN"/>
        </w:rPr>
        <w:t>μ</w:t>
      </w:r>
      <w:r w:rsidR="00406538" w:rsidRPr="00E46817">
        <w:rPr>
          <w:rFonts w:ascii="Arial" w:hAnsi="Arial" w:cs="Arial"/>
          <w:color w:val="000000"/>
          <w:sz w:val="24"/>
          <w:szCs w:val="24"/>
          <w:lang w:eastAsia="zh-CN"/>
        </w:rPr>
        <w:t>άτων δεν είναι εφικτές από το περίβλη</w:t>
      </w:r>
      <w:r w:rsidR="0008003D" w:rsidRPr="00E46817">
        <w:rPr>
          <w:rFonts w:ascii="Arial" w:hAnsi="Arial" w:cs="Arial"/>
          <w:color w:val="000000"/>
          <w:sz w:val="24"/>
          <w:szCs w:val="24"/>
          <w:lang w:eastAsia="zh-CN"/>
        </w:rPr>
        <w:t>μα, τότε λαμ</w:t>
      </w:r>
      <w:r w:rsidR="00406538" w:rsidRPr="00E46817">
        <w:rPr>
          <w:rFonts w:ascii="Arial" w:hAnsi="Arial" w:cs="Arial"/>
          <w:color w:val="000000"/>
          <w:sz w:val="24"/>
          <w:szCs w:val="24"/>
          <w:lang w:eastAsia="zh-CN"/>
        </w:rPr>
        <w:t>βάνεται ως δείγ</w:t>
      </w:r>
      <w:r w:rsidR="0008003D" w:rsidRPr="00E46817">
        <w:rPr>
          <w:rFonts w:ascii="Arial" w:hAnsi="Arial" w:cs="Arial"/>
          <w:color w:val="000000"/>
          <w:sz w:val="24"/>
          <w:szCs w:val="24"/>
          <w:lang w:eastAsia="zh-CN"/>
        </w:rPr>
        <w:t>μ</w:t>
      </w:r>
      <w:r w:rsidR="00406538" w:rsidRPr="00E46817">
        <w:rPr>
          <w:rFonts w:ascii="Arial" w:hAnsi="Arial" w:cs="Arial"/>
          <w:color w:val="000000"/>
          <w:sz w:val="24"/>
          <w:szCs w:val="24"/>
          <w:lang w:eastAsia="zh-CN"/>
        </w:rPr>
        <w:t xml:space="preserve">α το </w:t>
      </w:r>
      <w:r w:rsidR="0008003D" w:rsidRPr="00E46817">
        <w:rPr>
          <w:rFonts w:ascii="Arial" w:hAnsi="Arial" w:cs="Arial"/>
          <w:color w:val="000000"/>
          <w:spacing w:val="-2"/>
          <w:sz w:val="24"/>
          <w:szCs w:val="24"/>
          <w:lang w:eastAsia="zh-CN"/>
        </w:rPr>
        <w:t>μεγαλύτερο δυνατό τμήμα από το κάλυμμ</w:t>
      </w:r>
      <w:r w:rsidR="00406538" w:rsidRPr="00E46817">
        <w:rPr>
          <w:rFonts w:ascii="Arial" w:hAnsi="Arial" w:cs="Arial"/>
          <w:color w:val="000000"/>
          <w:spacing w:val="-2"/>
          <w:sz w:val="24"/>
          <w:szCs w:val="24"/>
          <w:lang w:eastAsia="zh-CN"/>
        </w:rPr>
        <w:t xml:space="preserve">α του συσσωρευτή. Στη συνέχεια </w:t>
      </w:r>
      <w:r w:rsidR="00406538" w:rsidRPr="00E46817">
        <w:rPr>
          <w:rFonts w:ascii="Arial" w:hAnsi="Arial" w:cs="Arial"/>
          <w:color w:val="000000"/>
          <w:sz w:val="24"/>
          <w:szCs w:val="24"/>
          <w:lang w:eastAsia="zh-CN"/>
        </w:rPr>
        <w:t>μετρούνται οι ακ</w:t>
      </w:r>
      <w:r w:rsidR="0008003D" w:rsidRPr="00E46817">
        <w:rPr>
          <w:rFonts w:ascii="Arial" w:hAnsi="Arial" w:cs="Arial"/>
          <w:color w:val="000000"/>
          <w:sz w:val="24"/>
          <w:szCs w:val="24"/>
          <w:lang w:eastAsia="zh-CN"/>
        </w:rPr>
        <w:t xml:space="preserve">ριβείς διαστάσεις τους (µε </w:t>
      </w:r>
      <w:proofErr w:type="spellStart"/>
      <w:r w:rsidR="0008003D" w:rsidRPr="00E46817">
        <w:rPr>
          <w:rFonts w:ascii="Arial" w:hAnsi="Arial" w:cs="Arial"/>
          <w:color w:val="000000"/>
          <w:sz w:val="24"/>
          <w:szCs w:val="24"/>
          <w:lang w:eastAsia="zh-CN"/>
        </w:rPr>
        <w:t>παχύμ</w:t>
      </w:r>
      <w:r w:rsidR="00406538" w:rsidRPr="00E46817">
        <w:rPr>
          <w:rFonts w:ascii="Arial" w:hAnsi="Arial" w:cs="Arial"/>
          <w:color w:val="000000"/>
          <w:sz w:val="24"/>
          <w:szCs w:val="24"/>
          <w:lang w:eastAsia="zh-CN"/>
        </w:rPr>
        <w:t>ετρο</w:t>
      </w:r>
      <w:proofErr w:type="spellEnd"/>
      <w:r w:rsidR="00406538" w:rsidRPr="00E46817">
        <w:rPr>
          <w:rFonts w:ascii="Arial" w:hAnsi="Arial" w:cs="Arial"/>
          <w:color w:val="000000"/>
          <w:sz w:val="24"/>
          <w:szCs w:val="24"/>
          <w:lang w:eastAsia="zh-CN"/>
        </w:rPr>
        <w:t>) και ζυγίζονται στους 27º ± 6º C. Κάθε δείγ</w:t>
      </w:r>
      <w:r w:rsidR="0008003D" w:rsidRPr="00E46817">
        <w:rPr>
          <w:rFonts w:ascii="Arial" w:hAnsi="Arial" w:cs="Arial"/>
          <w:color w:val="000000"/>
          <w:sz w:val="24"/>
          <w:szCs w:val="24"/>
          <w:lang w:eastAsia="zh-CN"/>
        </w:rPr>
        <w:t>μ</w:t>
      </w:r>
      <w:r w:rsidR="00406538" w:rsidRPr="00E46817">
        <w:rPr>
          <w:rFonts w:ascii="Arial" w:hAnsi="Arial" w:cs="Arial"/>
          <w:color w:val="000000"/>
          <w:sz w:val="24"/>
          <w:szCs w:val="24"/>
          <w:lang w:eastAsia="zh-CN"/>
        </w:rPr>
        <w:t xml:space="preserve">α θα </w:t>
      </w:r>
      <w:r w:rsidR="0008003D" w:rsidRPr="00E46817">
        <w:rPr>
          <w:rFonts w:ascii="Arial" w:hAnsi="Arial" w:cs="Arial"/>
          <w:color w:val="000000"/>
          <w:sz w:val="24"/>
          <w:szCs w:val="24"/>
          <w:lang w:eastAsia="zh-CN"/>
        </w:rPr>
        <w:t>τοποθετηθεί εντός κλειστής δεξαμ</w:t>
      </w:r>
      <w:r w:rsidR="00406538" w:rsidRPr="00E46817">
        <w:rPr>
          <w:rFonts w:ascii="Arial" w:hAnsi="Arial" w:cs="Arial"/>
          <w:color w:val="000000"/>
          <w:sz w:val="24"/>
          <w:szCs w:val="24"/>
          <w:lang w:eastAsia="zh-CN"/>
        </w:rPr>
        <w:t xml:space="preserve">ενής περιέχουσας 150 cm³ </w:t>
      </w:r>
      <w:r w:rsidR="00406538" w:rsidRPr="00E46817">
        <w:rPr>
          <w:rFonts w:ascii="Arial" w:hAnsi="Arial" w:cs="Arial"/>
          <w:color w:val="000000"/>
          <w:spacing w:val="-1"/>
          <w:sz w:val="24"/>
          <w:szCs w:val="24"/>
          <w:lang w:eastAsia="zh-CN"/>
        </w:rPr>
        <w:t xml:space="preserve">ηλεκτρολύτη με µία ελάχιστη περιεκτικότητα </w:t>
      </w:r>
      <w:proofErr w:type="spellStart"/>
      <w:r w:rsidR="00406538" w:rsidRPr="00E46817">
        <w:rPr>
          <w:rFonts w:ascii="Arial" w:hAnsi="Arial" w:cs="Arial"/>
          <w:color w:val="000000"/>
          <w:spacing w:val="-1"/>
          <w:sz w:val="24"/>
          <w:szCs w:val="24"/>
          <w:lang w:eastAsia="zh-CN"/>
        </w:rPr>
        <w:t>θειϊκού</w:t>
      </w:r>
      <w:proofErr w:type="spellEnd"/>
      <w:r w:rsidR="00406538" w:rsidRPr="00E46817">
        <w:rPr>
          <w:rFonts w:ascii="Arial" w:hAnsi="Arial" w:cs="Arial"/>
          <w:color w:val="000000"/>
          <w:spacing w:val="-1"/>
          <w:sz w:val="24"/>
          <w:szCs w:val="24"/>
          <w:lang w:eastAsia="zh-CN"/>
        </w:rPr>
        <w:t xml:space="preserve"> οξέος 37,5%. </w:t>
      </w:r>
      <w:r w:rsidR="00406538" w:rsidRPr="00E46817">
        <w:rPr>
          <w:rFonts w:ascii="Arial" w:hAnsi="Arial" w:cs="Arial"/>
          <w:color w:val="000000"/>
          <w:sz w:val="24"/>
          <w:szCs w:val="24"/>
          <w:lang w:eastAsia="zh-CN"/>
        </w:rPr>
        <w:t xml:space="preserve">Το ειδικό βάρος </w:t>
      </w:r>
      <w:r w:rsidR="0008003D" w:rsidRPr="00E46817">
        <w:rPr>
          <w:rFonts w:ascii="Arial" w:hAnsi="Arial" w:cs="Arial"/>
          <w:color w:val="000000"/>
          <w:sz w:val="24"/>
          <w:szCs w:val="24"/>
          <w:lang w:eastAsia="zh-CN"/>
        </w:rPr>
        <w:t>του ηλεκτρολύτη θα πρέπει να κυμ</w:t>
      </w:r>
      <w:r w:rsidR="00406538" w:rsidRPr="00E46817">
        <w:rPr>
          <w:rFonts w:ascii="Arial" w:hAnsi="Arial" w:cs="Arial"/>
          <w:color w:val="000000"/>
          <w:sz w:val="24"/>
          <w:szCs w:val="24"/>
          <w:lang w:eastAsia="zh-CN"/>
        </w:rPr>
        <w:t xml:space="preserve">αίνεται από 1,3945 </w:t>
      </w:r>
      <w:r w:rsidR="002E75B0">
        <w:rPr>
          <w:rFonts w:ascii="Arial" w:hAnsi="Arial" w:cs="Arial"/>
          <w:color w:val="000000"/>
          <w:sz w:val="24"/>
          <w:szCs w:val="24"/>
          <w:lang w:val="en-US" w:eastAsia="zh-CN"/>
        </w:rPr>
        <w:t>gr</w:t>
      </w:r>
      <w:r w:rsidR="002E75B0" w:rsidRPr="002E75B0">
        <w:rPr>
          <w:rFonts w:ascii="Arial" w:hAnsi="Arial" w:cs="Arial"/>
          <w:color w:val="000000"/>
          <w:sz w:val="24"/>
          <w:szCs w:val="24"/>
          <w:lang w:eastAsia="zh-CN"/>
        </w:rPr>
        <w:t>/</w:t>
      </w:r>
      <w:r w:rsidR="002E75B0">
        <w:rPr>
          <w:rFonts w:ascii="Arial" w:hAnsi="Arial" w:cs="Arial"/>
          <w:color w:val="000000"/>
          <w:sz w:val="24"/>
          <w:szCs w:val="24"/>
          <w:lang w:val="en-US" w:eastAsia="zh-CN"/>
        </w:rPr>
        <w:t>ml</w:t>
      </w:r>
      <w:r w:rsidR="002E75B0" w:rsidRPr="002E75B0">
        <w:rPr>
          <w:rFonts w:ascii="Arial" w:hAnsi="Arial" w:cs="Arial"/>
          <w:color w:val="000000"/>
          <w:sz w:val="24"/>
          <w:szCs w:val="24"/>
          <w:lang w:eastAsia="zh-CN"/>
        </w:rPr>
        <w:t xml:space="preserve"> </w:t>
      </w:r>
      <w:r w:rsidR="00406538" w:rsidRPr="00E46817">
        <w:rPr>
          <w:rFonts w:ascii="Arial" w:hAnsi="Arial" w:cs="Arial"/>
          <w:color w:val="000000"/>
          <w:sz w:val="24"/>
          <w:szCs w:val="24"/>
          <w:lang w:eastAsia="zh-CN"/>
        </w:rPr>
        <w:t>έ</w:t>
      </w:r>
      <w:r w:rsidR="0008003D" w:rsidRPr="00E46817">
        <w:rPr>
          <w:rFonts w:ascii="Arial" w:hAnsi="Arial" w:cs="Arial"/>
          <w:color w:val="000000"/>
          <w:sz w:val="24"/>
          <w:szCs w:val="24"/>
          <w:lang w:eastAsia="zh-CN"/>
        </w:rPr>
        <w:t>ως 1,4042</w:t>
      </w:r>
      <w:r w:rsidR="002E75B0" w:rsidRPr="002E75B0">
        <w:rPr>
          <w:rFonts w:ascii="Arial" w:hAnsi="Arial" w:cs="Arial"/>
          <w:color w:val="000000"/>
          <w:sz w:val="24"/>
          <w:szCs w:val="24"/>
          <w:lang w:eastAsia="zh-CN"/>
        </w:rPr>
        <w:t xml:space="preserve"> </w:t>
      </w:r>
      <w:r w:rsidR="002E75B0">
        <w:rPr>
          <w:rFonts w:ascii="Arial" w:hAnsi="Arial" w:cs="Arial"/>
          <w:color w:val="000000"/>
          <w:sz w:val="24"/>
          <w:szCs w:val="24"/>
          <w:lang w:val="en-US" w:eastAsia="zh-CN"/>
        </w:rPr>
        <w:t>gr</w:t>
      </w:r>
      <w:r w:rsidR="002E75B0" w:rsidRPr="002E75B0">
        <w:rPr>
          <w:rFonts w:ascii="Arial" w:hAnsi="Arial" w:cs="Arial"/>
          <w:color w:val="000000"/>
          <w:sz w:val="24"/>
          <w:szCs w:val="24"/>
          <w:lang w:eastAsia="zh-CN"/>
        </w:rPr>
        <w:t>/</w:t>
      </w:r>
      <w:r w:rsidR="002E75B0">
        <w:rPr>
          <w:rFonts w:ascii="Arial" w:hAnsi="Arial" w:cs="Arial"/>
          <w:color w:val="000000"/>
          <w:sz w:val="24"/>
          <w:szCs w:val="24"/>
          <w:lang w:val="en-US" w:eastAsia="zh-CN"/>
        </w:rPr>
        <w:t>ml</w:t>
      </w:r>
      <w:r w:rsidR="0008003D" w:rsidRPr="00E46817">
        <w:rPr>
          <w:rFonts w:ascii="Arial" w:hAnsi="Arial" w:cs="Arial"/>
          <w:color w:val="000000"/>
          <w:sz w:val="24"/>
          <w:szCs w:val="24"/>
          <w:lang w:eastAsia="zh-CN"/>
        </w:rPr>
        <w:t xml:space="preserve"> στους 15,6º C. Η δεξαμ</w:t>
      </w:r>
      <w:r w:rsidR="00406538" w:rsidRPr="00E46817">
        <w:rPr>
          <w:rFonts w:ascii="Arial" w:hAnsi="Arial" w:cs="Arial"/>
          <w:color w:val="000000"/>
          <w:sz w:val="24"/>
          <w:szCs w:val="24"/>
          <w:lang w:eastAsia="zh-CN"/>
        </w:rPr>
        <w:t xml:space="preserve">ενή θα τοποθετηθεί </w:t>
      </w:r>
      <w:r w:rsidR="0008003D" w:rsidRPr="00E46817">
        <w:rPr>
          <w:rFonts w:ascii="Arial" w:hAnsi="Arial" w:cs="Arial"/>
          <w:color w:val="000000"/>
          <w:sz w:val="24"/>
          <w:szCs w:val="24"/>
          <w:lang w:eastAsia="zh-CN"/>
        </w:rPr>
        <w:t>σε κλίβανο για 7 ημέρες στη θερμ</w:t>
      </w:r>
      <w:r w:rsidR="00406538" w:rsidRPr="00E46817">
        <w:rPr>
          <w:rFonts w:ascii="Arial" w:hAnsi="Arial" w:cs="Arial"/>
          <w:color w:val="000000"/>
          <w:sz w:val="24"/>
          <w:szCs w:val="24"/>
          <w:lang w:eastAsia="zh-CN"/>
        </w:rPr>
        <w:t>οκρασία των 66º ± 3</w:t>
      </w:r>
      <w:r w:rsidR="0008003D" w:rsidRPr="00E46817">
        <w:rPr>
          <w:rFonts w:ascii="Arial" w:hAnsi="Arial" w:cs="Arial"/>
          <w:color w:val="000000"/>
          <w:sz w:val="24"/>
          <w:szCs w:val="24"/>
          <w:lang w:eastAsia="zh-CN"/>
        </w:rPr>
        <w:t>º C. Στο τέλος της περιόδου θέρμ</w:t>
      </w:r>
      <w:r w:rsidR="00406538" w:rsidRPr="00E46817">
        <w:rPr>
          <w:rFonts w:ascii="Arial" w:hAnsi="Arial" w:cs="Arial"/>
          <w:color w:val="000000"/>
          <w:sz w:val="24"/>
          <w:szCs w:val="24"/>
          <w:lang w:eastAsia="zh-CN"/>
        </w:rPr>
        <w:t>ανσης, τα δεί</w:t>
      </w:r>
      <w:r w:rsidR="0008003D" w:rsidRPr="00E46817">
        <w:rPr>
          <w:rFonts w:ascii="Arial" w:hAnsi="Arial" w:cs="Arial"/>
          <w:color w:val="000000"/>
          <w:sz w:val="24"/>
          <w:szCs w:val="24"/>
          <w:lang w:eastAsia="zh-CN"/>
        </w:rPr>
        <w:t>γμ</w:t>
      </w:r>
      <w:r w:rsidR="00406538" w:rsidRPr="00E46817">
        <w:rPr>
          <w:rFonts w:ascii="Arial" w:hAnsi="Arial" w:cs="Arial"/>
          <w:color w:val="000000"/>
          <w:sz w:val="24"/>
          <w:szCs w:val="24"/>
          <w:lang w:eastAsia="zh-CN"/>
        </w:rPr>
        <w:t>ατα εξ</w:t>
      </w:r>
      <w:r w:rsidR="0008003D" w:rsidRPr="00E46817">
        <w:rPr>
          <w:rFonts w:ascii="Arial" w:hAnsi="Arial" w:cs="Arial"/>
          <w:color w:val="000000"/>
          <w:sz w:val="24"/>
          <w:szCs w:val="24"/>
          <w:lang w:eastAsia="zh-CN"/>
        </w:rPr>
        <w:t>ετάζονται για πιθανή ύπαρξη ρωγμών ή φυσαλίδων και μ</w:t>
      </w:r>
      <w:r w:rsidR="00406538" w:rsidRPr="00E46817">
        <w:rPr>
          <w:rFonts w:ascii="Arial" w:hAnsi="Arial" w:cs="Arial"/>
          <w:color w:val="000000"/>
          <w:sz w:val="24"/>
          <w:szCs w:val="24"/>
          <w:lang w:eastAsia="zh-CN"/>
        </w:rPr>
        <w:t>ετρώνται οι διαστάσεις κα</w:t>
      </w:r>
      <w:r w:rsidR="0008003D" w:rsidRPr="00E46817">
        <w:rPr>
          <w:rFonts w:ascii="Arial" w:hAnsi="Arial" w:cs="Arial"/>
          <w:color w:val="000000"/>
          <w:sz w:val="24"/>
          <w:szCs w:val="24"/>
          <w:lang w:eastAsia="zh-CN"/>
        </w:rPr>
        <w:t>ι το βάρος των για τον υπολογισμό των μ</w:t>
      </w:r>
      <w:r w:rsidR="00406538" w:rsidRPr="00E46817">
        <w:rPr>
          <w:rFonts w:ascii="Arial" w:hAnsi="Arial" w:cs="Arial"/>
          <w:color w:val="000000"/>
          <w:sz w:val="24"/>
          <w:szCs w:val="24"/>
          <w:lang w:eastAsia="zh-CN"/>
        </w:rPr>
        <w:t>εταβολών τους. Οι τελευταίες δεν πρέπει να υπερβαίνουν το 1,5% κατά βάρος και το 2% κατά διάσταση.</w:t>
      </w:r>
    </w:p>
    <w:p w:rsidR="00A00D9B" w:rsidRPr="00CA445A" w:rsidRDefault="00A00D9B" w:rsidP="002467B6">
      <w:pPr>
        <w:widowControl/>
        <w:shd w:val="clear" w:color="auto" w:fill="FFFFFF"/>
        <w:suppressAutoHyphens/>
        <w:autoSpaceDE/>
        <w:autoSpaceDN/>
        <w:adjustRightInd/>
        <w:jc w:val="both"/>
        <w:rPr>
          <w:rFonts w:ascii="Arial" w:hAnsi="Arial" w:cs="Arial"/>
          <w:bCs/>
          <w:color w:val="000000"/>
          <w:sz w:val="24"/>
          <w:szCs w:val="24"/>
          <w:lang w:eastAsia="zh-CN"/>
        </w:rPr>
      </w:pPr>
    </w:p>
    <w:p w:rsidR="002467B6" w:rsidRPr="00434600" w:rsidRDefault="00B4442D" w:rsidP="002467B6">
      <w:pPr>
        <w:widowControl/>
        <w:shd w:val="clear" w:color="auto" w:fill="FFFFFF"/>
        <w:suppressAutoHyphens/>
        <w:autoSpaceDE/>
        <w:autoSpaceDN/>
        <w:adjustRightInd/>
        <w:jc w:val="both"/>
        <w:rPr>
          <w:rFonts w:ascii="Arial" w:hAnsi="Arial" w:cs="Arial"/>
          <w:bCs/>
          <w:color w:val="000000"/>
          <w:sz w:val="24"/>
          <w:szCs w:val="24"/>
          <w:lang w:eastAsia="zh-CN"/>
        </w:rPr>
      </w:pPr>
      <w:r w:rsidRPr="00434600">
        <w:rPr>
          <w:rFonts w:ascii="Arial" w:hAnsi="Arial" w:cs="Arial"/>
          <w:bCs/>
          <w:color w:val="000000"/>
          <w:sz w:val="24"/>
          <w:szCs w:val="24"/>
          <w:lang w:eastAsia="zh-CN"/>
        </w:rPr>
        <w:t>6</w:t>
      </w:r>
      <w:r w:rsidR="00646CDB" w:rsidRPr="00434600">
        <w:rPr>
          <w:rFonts w:ascii="Arial" w:hAnsi="Arial" w:cs="Arial"/>
          <w:bCs/>
          <w:color w:val="000000"/>
          <w:sz w:val="24"/>
          <w:szCs w:val="24"/>
          <w:lang w:eastAsia="zh-CN"/>
        </w:rPr>
        <w:t>.2.4</w:t>
      </w:r>
      <w:r w:rsidR="00406538" w:rsidRPr="00434600">
        <w:rPr>
          <w:rFonts w:ascii="Arial" w:hAnsi="Arial" w:cs="Arial"/>
          <w:bCs/>
          <w:color w:val="000000"/>
          <w:sz w:val="24"/>
          <w:szCs w:val="24"/>
          <w:lang w:eastAsia="zh-CN"/>
        </w:rPr>
        <w:t>.4.</w:t>
      </w:r>
      <w:r w:rsidR="00D2733E" w:rsidRPr="00434600">
        <w:rPr>
          <w:rFonts w:ascii="Arial" w:hAnsi="Arial" w:cs="Arial"/>
          <w:bCs/>
          <w:color w:val="000000"/>
          <w:sz w:val="24"/>
          <w:szCs w:val="24"/>
          <w:lang w:eastAsia="zh-CN"/>
        </w:rPr>
        <w:t>6</w:t>
      </w:r>
      <w:r w:rsidR="00B8044E" w:rsidRPr="00434600">
        <w:rPr>
          <w:rFonts w:ascii="Arial" w:hAnsi="Arial" w:cs="Arial"/>
          <w:bCs/>
          <w:color w:val="000000"/>
          <w:spacing w:val="-6"/>
          <w:sz w:val="24"/>
          <w:szCs w:val="24"/>
          <w:lang w:eastAsia="zh-CN"/>
        </w:rPr>
        <w:tab/>
      </w:r>
      <w:r w:rsidR="00406538" w:rsidRPr="00434600">
        <w:rPr>
          <w:rFonts w:ascii="Arial" w:hAnsi="Arial" w:cs="Arial"/>
          <w:bCs/>
          <w:color w:val="000000"/>
          <w:sz w:val="24"/>
          <w:szCs w:val="24"/>
          <w:lang w:eastAsia="zh-CN"/>
        </w:rPr>
        <w:t>Έλεγχος Αντοχής των Πόλων σε Στρέψη (</w:t>
      </w:r>
      <w:proofErr w:type="spellStart"/>
      <w:r w:rsidR="00406538" w:rsidRPr="00434600">
        <w:rPr>
          <w:rFonts w:ascii="Arial" w:hAnsi="Arial" w:cs="Arial"/>
          <w:bCs/>
          <w:color w:val="000000"/>
          <w:sz w:val="24"/>
          <w:szCs w:val="24"/>
          <w:lang w:eastAsia="zh-CN"/>
        </w:rPr>
        <w:t>Κάλυµµα</w:t>
      </w:r>
      <w:proofErr w:type="spellEnd"/>
      <w:r w:rsidR="00406538" w:rsidRPr="00434600">
        <w:rPr>
          <w:rFonts w:ascii="Arial" w:hAnsi="Arial" w:cs="Arial"/>
          <w:bCs/>
          <w:color w:val="000000"/>
          <w:sz w:val="24"/>
          <w:szCs w:val="24"/>
          <w:lang w:eastAsia="zh-CN"/>
        </w:rPr>
        <w:t>)</w:t>
      </w:r>
    </w:p>
    <w:p w:rsidR="00A00D9B" w:rsidRPr="00CA445A" w:rsidRDefault="00A00D9B" w:rsidP="001D32A7">
      <w:pPr>
        <w:widowControl/>
        <w:shd w:val="clear" w:color="auto" w:fill="FFFFFF"/>
        <w:suppressAutoHyphens/>
        <w:autoSpaceDE/>
        <w:autoSpaceDN/>
        <w:adjustRightInd/>
        <w:jc w:val="both"/>
        <w:rPr>
          <w:rFonts w:ascii="Arial" w:hAnsi="Arial" w:cs="Arial"/>
          <w:color w:val="000000"/>
          <w:sz w:val="24"/>
          <w:szCs w:val="24"/>
          <w:lang w:eastAsia="zh-CN"/>
        </w:rPr>
      </w:pPr>
    </w:p>
    <w:p w:rsidR="000A43A4" w:rsidRPr="00434600" w:rsidRDefault="00B4442D" w:rsidP="001D32A7">
      <w:pPr>
        <w:widowControl/>
        <w:shd w:val="clear" w:color="auto" w:fill="FFFFFF"/>
        <w:suppressAutoHyphens/>
        <w:autoSpaceDE/>
        <w:autoSpaceDN/>
        <w:adjustRightInd/>
        <w:jc w:val="both"/>
        <w:rPr>
          <w:rFonts w:ascii="Arial" w:hAnsi="Arial" w:cs="Arial"/>
          <w:bCs/>
          <w:color w:val="000000"/>
          <w:sz w:val="24"/>
          <w:szCs w:val="24"/>
          <w:lang w:eastAsia="zh-CN"/>
        </w:rPr>
      </w:pPr>
      <w:r w:rsidRPr="00434600">
        <w:rPr>
          <w:rFonts w:ascii="Arial" w:hAnsi="Arial" w:cs="Arial"/>
          <w:color w:val="000000"/>
          <w:sz w:val="24"/>
          <w:szCs w:val="24"/>
          <w:lang w:eastAsia="zh-CN"/>
        </w:rPr>
        <w:t>6</w:t>
      </w:r>
      <w:r w:rsidR="00406538" w:rsidRPr="00434600">
        <w:rPr>
          <w:rFonts w:ascii="Arial" w:hAnsi="Arial" w:cs="Arial"/>
          <w:color w:val="000000"/>
          <w:sz w:val="24"/>
          <w:szCs w:val="24"/>
          <w:lang w:eastAsia="zh-CN"/>
        </w:rPr>
        <w:t>.</w:t>
      </w:r>
      <w:r w:rsidR="00646CDB" w:rsidRPr="00434600">
        <w:rPr>
          <w:rFonts w:ascii="Arial" w:hAnsi="Arial" w:cs="Arial"/>
          <w:color w:val="000000"/>
          <w:sz w:val="24"/>
          <w:szCs w:val="24"/>
          <w:lang w:eastAsia="zh-CN"/>
        </w:rPr>
        <w:t>2</w:t>
      </w:r>
      <w:r w:rsidR="00406538" w:rsidRPr="00434600">
        <w:rPr>
          <w:rFonts w:ascii="Arial" w:hAnsi="Arial" w:cs="Arial"/>
          <w:color w:val="000000"/>
          <w:sz w:val="24"/>
          <w:szCs w:val="24"/>
          <w:lang w:eastAsia="zh-CN"/>
        </w:rPr>
        <w:t>.</w:t>
      </w:r>
      <w:r w:rsidR="00646CDB" w:rsidRPr="00434600">
        <w:rPr>
          <w:rFonts w:ascii="Arial" w:hAnsi="Arial" w:cs="Arial"/>
          <w:color w:val="000000"/>
          <w:sz w:val="24"/>
          <w:szCs w:val="24"/>
          <w:lang w:eastAsia="zh-CN"/>
        </w:rPr>
        <w:t>4</w:t>
      </w:r>
      <w:r w:rsidR="00D2733E" w:rsidRPr="00434600">
        <w:rPr>
          <w:rFonts w:ascii="Arial" w:hAnsi="Arial" w:cs="Arial"/>
          <w:color w:val="000000"/>
          <w:sz w:val="24"/>
          <w:szCs w:val="24"/>
          <w:lang w:eastAsia="zh-CN"/>
        </w:rPr>
        <w:t>.4.6</w:t>
      </w:r>
      <w:r w:rsidR="00406538" w:rsidRPr="00434600">
        <w:rPr>
          <w:rFonts w:ascii="Arial" w:hAnsi="Arial" w:cs="Arial"/>
          <w:color w:val="000000"/>
          <w:sz w:val="24"/>
          <w:szCs w:val="24"/>
          <w:lang w:eastAsia="zh-CN"/>
        </w:rPr>
        <w:t xml:space="preserve">.1 </w:t>
      </w:r>
      <w:r w:rsidR="0008003D" w:rsidRPr="00434600">
        <w:rPr>
          <w:rFonts w:ascii="Arial" w:hAnsi="Arial" w:cs="Arial"/>
          <w:color w:val="000000"/>
          <w:sz w:val="24"/>
          <w:szCs w:val="24"/>
          <w:lang w:eastAsia="zh-CN"/>
        </w:rPr>
        <w:t>Για το σκοπό αυτό εφαρμ</w:t>
      </w:r>
      <w:r w:rsidR="00406538" w:rsidRPr="00434600">
        <w:rPr>
          <w:rFonts w:ascii="Arial" w:hAnsi="Arial" w:cs="Arial"/>
          <w:color w:val="000000"/>
          <w:sz w:val="24"/>
          <w:szCs w:val="24"/>
          <w:lang w:eastAsia="zh-CN"/>
        </w:rPr>
        <w:t>όζε</w:t>
      </w:r>
      <w:r w:rsidR="0008003D" w:rsidRPr="00434600">
        <w:rPr>
          <w:rFonts w:ascii="Arial" w:hAnsi="Arial" w:cs="Arial"/>
          <w:color w:val="000000"/>
          <w:sz w:val="24"/>
          <w:szCs w:val="24"/>
          <w:lang w:eastAsia="zh-CN"/>
        </w:rPr>
        <w:t xml:space="preserve">ται µια αύξουσα </w:t>
      </w:r>
      <w:proofErr w:type="spellStart"/>
      <w:r w:rsidR="0008003D" w:rsidRPr="00434600">
        <w:rPr>
          <w:rFonts w:ascii="Arial" w:hAnsi="Arial" w:cs="Arial"/>
          <w:color w:val="000000"/>
          <w:sz w:val="24"/>
          <w:szCs w:val="24"/>
          <w:lang w:eastAsia="zh-CN"/>
        </w:rPr>
        <w:t>στρεπτική</w:t>
      </w:r>
      <w:proofErr w:type="spellEnd"/>
      <w:r w:rsidR="0008003D" w:rsidRPr="00434600">
        <w:rPr>
          <w:rFonts w:ascii="Arial" w:hAnsi="Arial" w:cs="Arial"/>
          <w:color w:val="000000"/>
          <w:sz w:val="24"/>
          <w:szCs w:val="24"/>
          <w:lang w:eastAsia="zh-CN"/>
        </w:rPr>
        <w:t xml:space="preserve"> ροπή μ</w:t>
      </w:r>
      <w:r w:rsidR="00406538" w:rsidRPr="00434600">
        <w:rPr>
          <w:rFonts w:ascii="Arial" w:hAnsi="Arial" w:cs="Arial"/>
          <w:color w:val="000000"/>
          <w:sz w:val="24"/>
          <w:szCs w:val="24"/>
          <w:lang w:eastAsia="zh-CN"/>
        </w:rPr>
        <w:t xml:space="preserve">έχρι </w:t>
      </w:r>
      <w:r w:rsidR="001D32A7" w:rsidRPr="00434600">
        <w:rPr>
          <w:rFonts w:ascii="Arial" w:hAnsi="Arial" w:cs="Arial"/>
          <w:bCs/>
          <w:color w:val="000000"/>
          <w:sz w:val="24"/>
          <w:szCs w:val="24"/>
          <w:lang w:eastAsia="zh-CN"/>
        </w:rPr>
        <w:t>15.</w:t>
      </w:r>
      <w:r w:rsidR="00406538" w:rsidRPr="00434600">
        <w:rPr>
          <w:rFonts w:ascii="Arial" w:hAnsi="Arial" w:cs="Arial"/>
          <w:bCs/>
          <w:color w:val="000000"/>
          <w:sz w:val="24"/>
          <w:szCs w:val="24"/>
          <w:lang w:eastAsia="zh-CN"/>
        </w:rPr>
        <w:t xml:space="preserve">00 </w:t>
      </w:r>
      <w:proofErr w:type="spellStart"/>
      <w:r w:rsidR="00406538" w:rsidRPr="00434600">
        <w:rPr>
          <w:rFonts w:ascii="Arial" w:hAnsi="Arial" w:cs="Arial"/>
          <w:bCs/>
          <w:color w:val="000000"/>
          <w:sz w:val="24"/>
          <w:szCs w:val="24"/>
          <w:lang w:eastAsia="zh-CN"/>
        </w:rPr>
        <w:t>Νm</w:t>
      </w:r>
      <w:proofErr w:type="spellEnd"/>
      <w:r w:rsidR="00406538" w:rsidRPr="00434600">
        <w:rPr>
          <w:rFonts w:ascii="Arial" w:hAnsi="Arial" w:cs="Arial"/>
          <w:color w:val="000000"/>
          <w:sz w:val="24"/>
          <w:szCs w:val="24"/>
          <w:lang w:eastAsia="zh-CN"/>
        </w:rPr>
        <w:t>, σε διεύθυνση κάθετη στον άξονα των πόλων και παράλλ</w:t>
      </w:r>
      <w:r w:rsidR="0008003D" w:rsidRPr="00434600">
        <w:rPr>
          <w:rFonts w:ascii="Arial" w:hAnsi="Arial" w:cs="Arial"/>
          <w:color w:val="000000"/>
          <w:sz w:val="24"/>
          <w:szCs w:val="24"/>
          <w:lang w:eastAsia="zh-CN"/>
        </w:rPr>
        <w:t>ηλα µε το άνω επίπεδο του καλύμματος, χρησιμ</w:t>
      </w:r>
      <w:r w:rsidR="00406538" w:rsidRPr="00434600">
        <w:rPr>
          <w:rFonts w:ascii="Arial" w:hAnsi="Arial" w:cs="Arial"/>
          <w:color w:val="000000"/>
          <w:sz w:val="24"/>
          <w:szCs w:val="24"/>
          <w:lang w:eastAsia="zh-CN"/>
        </w:rPr>
        <w:t xml:space="preserve">οποιώντας ένα όργανο το </w:t>
      </w:r>
      <w:r w:rsidR="00406538" w:rsidRPr="00434600">
        <w:rPr>
          <w:rFonts w:ascii="Arial" w:hAnsi="Arial" w:cs="Arial"/>
          <w:color w:val="000000"/>
          <w:spacing w:val="-1"/>
          <w:sz w:val="24"/>
          <w:szCs w:val="24"/>
          <w:lang w:eastAsia="zh-CN"/>
        </w:rPr>
        <w:t>οποίο καταδεικνύει τ</w:t>
      </w:r>
      <w:r w:rsidR="0008003D" w:rsidRPr="00434600">
        <w:rPr>
          <w:rFonts w:ascii="Arial" w:hAnsi="Arial" w:cs="Arial"/>
          <w:color w:val="000000"/>
          <w:spacing w:val="-1"/>
          <w:sz w:val="24"/>
          <w:szCs w:val="24"/>
          <w:lang w:eastAsia="zh-CN"/>
        </w:rPr>
        <w:t xml:space="preserve">ο επίπεδο στρέψης (π.χ. µε </w:t>
      </w:r>
      <w:proofErr w:type="spellStart"/>
      <w:r w:rsidR="0008003D" w:rsidRPr="00434600">
        <w:rPr>
          <w:rFonts w:ascii="Arial" w:hAnsi="Arial" w:cs="Arial"/>
          <w:color w:val="000000"/>
          <w:spacing w:val="-1"/>
          <w:sz w:val="24"/>
          <w:szCs w:val="24"/>
          <w:lang w:eastAsia="zh-CN"/>
        </w:rPr>
        <w:t>δυναμ</w:t>
      </w:r>
      <w:r w:rsidR="00406538" w:rsidRPr="00434600">
        <w:rPr>
          <w:rFonts w:ascii="Arial" w:hAnsi="Arial" w:cs="Arial"/>
          <w:color w:val="000000"/>
          <w:spacing w:val="-1"/>
          <w:sz w:val="24"/>
          <w:szCs w:val="24"/>
          <w:lang w:eastAsia="zh-CN"/>
        </w:rPr>
        <w:t>όκλειδο</w:t>
      </w:r>
      <w:proofErr w:type="spellEnd"/>
      <w:r w:rsidR="00406538" w:rsidRPr="00434600">
        <w:rPr>
          <w:rFonts w:ascii="Arial" w:hAnsi="Arial" w:cs="Arial"/>
          <w:color w:val="000000"/>
          <w:spacing w:val="-1"/>
          <w:sz w:val="24"/>
          <w:szCs w:val="24"/>
          <w:lang w:eastAsia="zh-CN"/>
        </w:rPr>
        <w:t>).</w:t>
      </w:r>
    </w:p>
    <w:p w:rsidR="00A00D9B" w:rsidRPr="00CA445A" w:rsidRDefault="00A00D9B" w:rsidP="001D32A7">
      <w:pPr>
        <w:widowControl/>
        <w:shd w:val="clear" w:color="auto" w:fill="FFFFFF"/>
        <w:suppressAutoHyphens/>
        <w:autoSpaceDE/>
        <w:autoSpaceDN/>
        <w:adjustRightInd/>
        <w:ind w:right="17"/>
        <w:jc w:val="both"/>
        <w:rPr>
          <w:rFonts w:ascii="Arial" w:hAnsi="Arial" w:cs="Arial"/>
          <w:color w:val="000000"/>
          <w:spacing w:val="-1"/>
          <w:sz w:val="24"/>
          <w:szCs w:val="24"/>
          <w:lang w:eastAsia="zh-CN"/>
        </w:rPr>
      </w:pPr>
    </w:p>
    <w:p w:rsidR="00406538" w:rsidRPr="00A00D9B" w:rsidRDefault="00B4442D" w:rsidP="001D32A7">
      <w:pPr>
        <w:widowControl/>
        <w:shd w:val="clear" w:color="auto" w:fill="FFFFFF"/>
        <w:suppressAutoHyphens/>
        <w:autoSpaceDE/>
        <w:autoSpaceDN/>
        <w:adjustRightInd/>
        <w:ind w:right="17"/>
        <w:jc w:val="both"/>
        <w:rPr>
          <w:rFonts w:ascii="Arial" w:hAnsi="Arial" w:cs="Arial"/>
          <w:bCs/>
          <w:color w:val="000000"/>
          <w:spacing w:val="-5"/>
          <w:sz w:val="24"/>
          <w:szCs w:val="24"/>
          <w:lang w:eastAsia="zh-CN"/>
        </w:rPr>
      </w:pPr>
      <w:r w:rsidRPr="00434600">
        <w:rPr>
          <w:rFonts w:ascii="Arial" w:hAnsi="Arial" w:cs="Arial"/>
          <w:color w:val="000000"/>
          <w:spacing w:val="-1"/>
          <w:sz w:val="24"/>
          <w:szCs w:val="24"/>
          <w:lang w:eastAsia="zh-CN"/>
        </w:rPr>
        <w:t>6</w:t>
      </w:r>
      <w:r w:rsidR="00646CDB" w:rsidRPr="00434600">
        <w:rPr>
          <w:rFonts w:ascii="Arial" w:hAnsi="Arial" w:cs="Arial"/>
          <w:color w:val="000000"/>
          <w:spacing w:val="-1"/>
          <w:sz w:val="24"/>
          <w:szCs w:val="24"/>
          <w:lang w:eastAsia="zh-CN"/>
        </w:rPr>
        <w:t>.2.4</w:t>
      </w:r>
      <w:r w:rsidR="00D2733E" w:rsidRPr="00434600">
        <w:rPr>
          <w:rFonts w:ascii="Arial" w:hAnsi="Arial" w:cs="Arial"/>
          <w:color w:val="000000"/>
          <w:spacing w:val="-1"/>
          <w:sz w:val="24"/>
          <w:szCs w:val="24"/>
          <w:lang w:eastAsia="zh-CN"/>
        </w:rPr>
        <w:t>.4.6</w:t>
      </w:r>
      <w:r w:rsidR="00406538" w:rsidRPr="00434600">
        <w:rPr>
          <w:rFonts w:ascii="Arial" w:hAnsi="Arial" w:cs="Arial"/>
          <w:color w:val="000000"/>
          <w:spacing w:val="-1"/>
          <w:sz w:val="24"/>
          <w:szCs w:val="24"/>
          <w:lang w:eastAsia="zh-CN"/>
        </w:rPr>
        <w:t>.2</w:t>
      </w:r>
      <w:r w:rsidR="00B8044E" w:rsidRPr="00434600">
        <w:rPr>
          <w:rFonts w:ascii="Arial" w:hAnsi="Arial" w:cs="Arial"/>
          <w:color w:val="000000"/>
          <w:spacing w:val="-1"/>
          <w:sz w:val="24"/>
          <w:szCs w:val="24"/>
          <w:lang w:eastAsia="zh-CN"/>
        </w:rPr>
        <w:tab/>
      </w:r>
      <w:r w:rsidR="0008003D" w:rsidRPr="00434600">
        <w:rPr>
          <w:rFonts w:ascii="Arial" w:hAnsi="Arial" w:cs="Arial"/>
          <w:color w:val="000000"/>
          <w:spacing w:val="-1"/>
          <w:sz w:val="24"/>
          <w:szCs w:val="24"/>
          <w:lang w:eastAsia="zh-CN"/>
        </w:rPr>
        <w:t>Κατόπιν της δοκιμ</w:t>
      </w:r>
      <w:r w:rsidR="00406538" w:rsidRPr="00434600">
        <w:rPr>
          <w:rFonts w:ascii="Arial" w:hAnsi="Arial" w:cs="Arial"/>
          <w:color w:val="000000"/>
          <w:spacing w:val="-1"/>
          <w:sz w:val="24"/>
          <w:szCs w:val="24"/>
          <w:lang w:eastAsia="zh-CN"/>
        </w:rPr>
        <w:t xml:space="preserve">ής γίνεται έλεγχος των πόλων προς </w:t>
      </w:r>
      <w:r w:rsidR="00406538" w:rsidRPr="00434600">
        <w:rPr>
          <w:rFonts w:ascii="Arial" w:hAnsi="Arial" w:cs="Arial"/>
          <w:color w:val="000000"/>
          <w:sz w:val="24"/>
          <w:szCs w:val="24"/>
          <w:lang w:eastAsia="zh-CN"/>
        </w:rPr>
        <w:t>διαπίστωση ιχν</w:t>
      </w:r>
      <w:r w:rsidR="0008003D" w:rsidRPr="00434600">
        <w:rPr>
          <w:rFonts w:ascii="Arial" w:hAnsi="Arial" w:cs="Arial"/>
          <w:color w:val="000000"/>
          <w:sz w:val="24"/>
          <w:szCs w:val="24"/>
          <w:lang w:eastAsia="zh-CN"/>
        </w:rPr>
        <w:t xml:space="preserve">ών </w:t>
      </w:r>
      <w:proofErr w:type="spellStart"/>
      <w:r w:rsidR="0008003D" w:rsidRPr="00434600">
        <w:rPr>
          <w:rFonts w:ascii="Arial" w:hAnsi="Arial" w:cs="Arial"/>
          <w:color w:val="000000"/>
          <w:sz w:val="24"/>
          <w:szCs w:val="24"/>
          <w:lang w:eastAsia="zh-CN"/>
        </w:rPr>
        <w:t>στρεπτικής</w:t>
      </w:r>
      <w:proofErr w:type="spellEnd"/>
      <w:r w:rsidR="0008003D" w:rsidRPr="00434600">
        <w:rPr>
          <w:rFonts w:ascii="Arial" w:hAnsi="Arial" w:cs="Arial"/>
          <w:color w:val="000000"/>
          <w:sz w:val="24"/>
          <w:szCs w:val="24"/>
          <w:lang w:eastAsia="zh-CN"/>
        </w:rPr>
        <w:t xml:space="preserve"> παραμόρφωσης ή ζημ</w:t>
      </w:r>
      <w:r w:rsidR="00406538" w:rsidRPr="00434600">
        <w:rPr>
          <w:rFonts w:ascii="Arial" w:hAnsi="Arial" w:cs="Arial"/>
          <w:color w:val="000000"/>
          <w:sz w:val="24"/>
          <w:szCs w:val="24"/>
          <w:lang w:eastAsia="zh-CN"/>
        </w:rPr>
        <w:t>ιάς στα ση</w:t>
      </w:r>
      <w:r w:rsidR="0008003D" w:rsidRPr="00434600">
        <w:rPr>
          <w:rFonts w:ascii="Arial" w:hAnsi="Arial" w:cs="Arial"/>
          <w:color w:val="000000"/>
          <w:sz w:val="24"/>
          <w:szCs w:val="24"/>
          <w:lang w:eastAsia="zh-CN"/>
        </w:rPr>
        <w:t>μ</w:t>
      </w:r>
      <w:r w:rsidR="00406538" w:rsidRPr="00434600">
        <w:rPr>
          <w:rFonts w:ascii="Arial" w:hAnsi="Arial" w:cs="Arial"/>
          <w:color w:val="000000"/>
          <w:sz w:val="24"/>
          <w:szCs w:val="24"/>
          <w:lang w:eastAsia="zh-CN"/>
        </w:rPr>
        <w:t xml:space="preserve">εία συγκράτησης </w:t>
      </w:r>
      <w:r w:rsidR="00406538" w:rsidRPr="00434600">
        <w:rPr>
          <w:rFonts w:ascii="Arial" w:hAnsi="Arial" w:cs="Arial"/>
          <w:color w:val="000000"/>
          <w:spacing w:val="-1"/>
          <w:sz w:val="24"/>
          <w:szCs w:val="24"/>
          <w:lang w:eastAsia="zh-CN"/>
        </w:rPr>
        <w:t>των πόλων µε το κάλυ</w:t>
      </w:r>
      <w:r w:rsidR="0008003D" w:rsidRPr="00434600">
        <w:rPr>
          <w:rFonts w:ascii="Arial" w:hAnsi="Arial" w:cs="Arial"/>
          <w:color w:val="000000"/>
          <w:spacing w:val="-1"/>
          <w:sz w:val="24"/>
          <w:szCs w:val="24"/>
          <w:lang w:eastAsia="zh-CN"/>
        </w:rPr>
        <w:t>μμ</w:t>
      </w:r>
      <w:r w:rsidR="00406538" w:rsidRPr="00434600">
        <w:rPr>
          <w:rFonts w:ascii="Arial" w:hAnsi="Arial" w:cs="Arial"/>
          <w:color w:val="000000"/>
          <w:spacing w:val="-1"/>
          <w:sz w:val="24"/>
          <w:szCs w:val="24"/>
          <w:lang w:eastAsia="zh-CN"/>
        </w:rPr>
        <w:t xml:space="preserve">α. Η οποιαδήποτε διαπίστωση αυτών συνιστά αποτυχία της </w:t>
      </w:r>
      <w:r w:rsidR="0008003D" w:rsidRPr="00434600">
        <w:rPr>
          <w:rFonts w:ascii="Arial" w:hAnsi="Arial" w:cs="Arial"/>
          <w:color w:val="000000"/>
          <w:sz w:val="24"/>
          <w:szCs w:val="24"/>
          <w:lang w:eastAsia="zh-CN"/>
        </w:rPr>
        <w:t>δοκιμ</w:t>
      </w:r>
      <w:r w:rsidR="00406538" w:rsidRPr="00434600">
        <w:rPr>
          <w:rFonts w:ascii="Arial" w:hAnsi="Arial" w:cs="Arial"/>
          <w:color w:val="000000"/>
          <w:sz w:val="24"/>
          <w:szCs w:val="24"/>
          <w:lang w:eastAsia="zh-CN"/>
        </w:rPr>
        <w:t>ής.</w:t>
      </w:r>
    </w:p>
    <w:p w:rsidR="00A00D9B" w:rsidRPr="00CA445A" w:rsidRDefault="00B8044E" w:rsidP="00646CDB">
      <w:pPr>
        <w:widowControl/>
        <w:shd w:val="clear" w:color="auto" w:fill="FFFFFF"/>
        <w:tabs>
          <w:tab w:val="left" w:pos="-4253"/>
        </w:tabs>
        <w:suppressAutoHyphens/>
        <w:autoSpaceDE/>
        <w:autoSpaceDN/>
        <w:adjustRightInd/>
        <w:spacing w:line="278" w:lineRule="exact"/>
        <w:ind w:left="10" w:hanging="10"/>
        <w:jc w:val="both"/>
        <w:rPr>
          <w:rFonts w:ascii="Arial" w:hAnsi="Arial" w:cs="Arial"/>
          <w:bCs/>
          <w:color w:val="000000"/>
          <w:spacing w:val="-5"/>
          <w:sz w:val="24"/>
          <w:szCs w:val="24"/>
          <w:lang w:eastAsia="zh-CN"/>
        </w:rPr>
      </w:pPr>
      <w:r w:rsidRPr="00434600">
        <w:rPr>
          <w:rFonts w:ascii="Arial" w:hAnsi="Arial" w:cs="Arial"/>
          <w:bCs/>
          <w:color w:val="000000"/>
          <w:spacing w:val="-5"/>
          <w:sz w:val="24"/>
          <w:szCs w:val="24"/>
          <w:lang w:eastAsia="zh-CN"/>
        </w:rPr>
        <w:tab/>
      </w:r>
    </w:p>
    <w:p w:rsidR="00406538" w:rsidRPr="00434600" w:rsidRDefault="00B4442D" w:rsidP="00646CDB">
      <w:pPr>
        <w:widowControl/>
        <w:shd w:val="clear" w:color="auto" w:fill="FFFFFF"/>
        <w:tabs>
          <w:tab w:val="left" w:pos="-4253"/>
        </w:tabs>
        <w:suppressAutoHyphens/>
        <w:autoSpaceDE/>
        <w:autoSpaceDN/>
        <w:adjustRightInd/>
        <w:spacing w:line="278" w:lineRule="exact"/>
        <w:ind w:left="10" w:hanging="10"/>
        <w:jc w:val="both"/>
        <w:rPr>
          <w:rFonts w:ascii="Arial" w:hAnsi="Arial" w:cs="Arial"/>
          <w:bCs/>
          <w:color w:val="000000"/>
          <w:spacing w:val="-5"/>
          <w:sz w:val="24"/>
          <w:szCs w:val="24"/>
          <w:lang w:eastAsia="zh-CN"/>
        </w:rPr>
      </w:pPr>
      <w:r w:rsidRPr="00434600">
        <w:rPr>
          <w:rFonts w:ascii="Arial" w:hAnsi="Arial" w:cs="Arial"/>
          <w:bCs/>
          <w:color w:val="000000"/>
          <w:sz w:val="24"/>
          <w:szCs w:val="24"/>
          <w:lang w:eastAsia="zh-CN"/>
        </w:rPr>
        <w:t>6</w:t>
      </w:r>
      <w:r w:rsidR="00646CDB" w:rsidRPr="00434600">
        <w:rPr>
          <w:rFonts w:ascii="Arial" w:hAnsi="Arial" w:cs="Arial"/>
          <w:bCs/>
          <w:color w:val="000000"/>
          <w:sz w:val="24"/>
          <w:szCs w:val="24"/>
          <w:lang w:eastAsia="zh-CN"/>
        </w:rPr>
        <w:t>.2</w:t>
      </w:r>
      <w:r w:rsidR="00406538" w:rsidRPr="00434600">
        <w:rPr>
          <w:rFonts w:ascii="Arial" w:hAnsi="Arial" w:cs="Arial"/>
          <w:bCs/>
          <w:color w:val="000000"/>
          <w:sz w:val="24"/>
          <w:szCs w:val="24"/>
          <w:lang w:eastAsia="zh-CN"/>
        </w:rPr>
        <w:t>.</w:t>
      </w:r>
      <w:r w:rsidR="00646CDB" w:rsidRPr="00434600">
        <w:rPr>
          <w:rFonts w:ascii="Arial" w:hAnsi="Arial" w:cs="Arial"/>
          <w:bCs/>
          <w:color w:val="000000"/>
          <w:sz w:val="24"/>
          <w:szCs w:val="24"/>
          <w:lang w:eastAsia="zh-CN"/>
        </w:rPr>
        <w:t>4</w:t>
      </w:r>
      <w:r w:rsidR="00406538" w:rsidRPr="00434600">
        <w:rPr>
          <w:rFonts w:ascii="Arial" w:hAnsi="Arial" w:cs="Arial"/>
          <w:bCs/>
          <w:color w:val="000000"/>
          <w:sz w:val="24"/>
          <w:szCs w:val="24"/>
          <w:lang w:eastAsia="zh-CN"/>
        </w:rPr>
        <w:t>.4.</w:t>
      </w:r>
      <w:r w:rsidR="00D2733E" w:rsidRPr="00434600">
        <w:rPr>
          <w:rFonts w:ascii="Arial" w:hAnsi="Arial" w:cs="Arial"/>
          <w:bCs/>
          <w:color w:val="000000"/>
          <w:sz w:val="24"/>
          <w:szCs w:val="24"/>
          <w:lang w:eastAsia="zh-CN"/>
        </w:rPr>
        <w:t>7</w:t>
      </w:r>
      <w:r w:rsidR="00B8044E" w:rsidRPr="00434600">
        <w:rPr>
          <w:rFonts w:ascii="Arial" w:hAnsi="Arial" w:cs="Arial"/>
          <w:bCs/>
          <w:color w:val="000000"/>
          <w:spacing w:val="-5"/>
          <w:sz w:val="24"/>
          <w:szCs w:val="24"/>
          <w:lang w:eastAsia="zh-CN"/>
        </w:rPr>
        <w:tab/>
      </w:r>
      <w:r w:rsidR="00406538" w:rsidRPr="00434600">
        <w:rPr>
          <w:rFonts w:ascii="Arial" w:hAnsi="Arial" w:cs="Arial"/>
          <w:bCs/>
          <w:color w:val="000000"/>
          <w:sz w:val="24"/>
          <w:szCs w:val="24"/>
          <w:lang w:eastAsia="zh-CN"/>
        </w:rPr>
        <w:t>Έλεγχος Αντοχής στον Εφελκυσμό</w:t>
      </w:r>
    </w:p>
    <w:p w:rsidR="0008003D" w:rsidRPr="00CA445A" w:rsidRDefault="00B8044E" w:rsidP="00646CDB">
      <w:pPr>
        <w:widowControl/>
        <w:shd w:val="clear" w:color="auto" w:fill="FFFFFF"/>
        <w:tabs>
          <w:tab w:val="left" w:pos="3610"/>
        </w:tabs>
        <w:suppressAutoHyphens/>
        <w:autoSpaceDE/>
        <w:autoSpaceDN/>
        <w:adjustRightInd/>
        <w:spacing w:line="278" w:lineRule="exact"/>
        <w:ind w:left="10" w:hanging="10"/>
        <w:jc w:val="both"/>
        <w:rPr>
          <w:color w:val="000000"/>
        </w:rPr>
      </w:pPr>
      <w:r w:rsidRPr="00E46817">
        <w:rPr>
          <w:rFonts w:ascii="Arial" w:eastAsia="Arial" w:hAnsi="Arial" w:cs="Arial"/>
          <w:bCs/>
          <w:color w:val="000000"/>
          <w:spacing w:val="-5"/>
          <w:sz w:val="24"/>
          <w:szCs w:val="24"/>
          <w:lang w:eastAsia="zh-CN"/>
        </w:rPr>
        <w:tab/>
      </w:r>
      <w:r w:rsidR="00406538" w:rsidRPr="00E46817">
        <w:rPr>
          <w:rFonts w:ascii="Arial" w:hAnsi="Arial" w:cs="Arial"/>
          <w:color w:val="000000"/>
          <w:sz w:val="24"/>
          <w:szCs w:val="24"/>
          <w:lang w:eastAsia="zh-CN"/>
        </w:rPr>
        <w:t xml:space="preserve">Η αντοχή στον εφελκυσμό θα πρέπει να είναι μεγαλύτερη από 250 </w:t>
      </w:r>
      <w:proofErr w:type="spellStart"/>
      <w:r w:rsidR="00406538" w:rsidRPr="00E46817">
        <w:rPr>
          <w:rFonts w:ascii="Arial" w:hAnsi="Arial" w:cs="Arial"/>
          <w:color w:val="000000"/>
          <w:sz w:val="24"/>
          <w:szCs w:val="24"/>
          <w:lang w:val="en-US" w:eastAsia="zh-CN"/>
        </w:rPr>
        <w:t>Kp</w:t>
      </w:r>
      <w:proofErr w:type="spellEnd"/>
      <w:r w:rsidR="00406538" w:rsidRPr="00E46817">
        <w:rPr>
          <w:rFonts w:ascii="Arial" w:hAnsi="Arial" w:cs="Arial"/>
          <w:color w:val="000000"/>
          <w:sz w:val="24"/>
          <w:szCs w:val="24"/>
          <w:lang w:eastAsia="zh-CN"/>
        </w:rPr>
        <w:t>/</w:t>
      </w:r>
      <w:r w:rsidR="00406538" w:rsidRPr="00E46817">
        <w:rPr>
          <w:rFonts w:ascii="Arial" w:hAnsi="Arial" w:cs="Arial"/>
          <w:color w:val="000000"/>
          <w:sz w:val="24"/>
          <w:szCs w:val="24"/>
          <w:lang w:val="en-US" w:eastAsia="zh-CN"/>
        </w:rPr>
        <w:t>cm</w:t>
      </w:r>
      <w:r w:rsidR="00406538" w:rsidRPr="00E46817">
        <w:rPr>
          <w:rFonts w:ascii="Arial" w:hAnsi="Arial" w:cs="Arial"/>
          <w:color w:val="000000"/>
          <w:sz w:val="24"/>
          <w:szCs w:val="24"/>
          <w:vertAlign w:val="superscript"/>
          <w:lang w:eastAsia="zh-CN"/>
        </w:rPr>
        <w:t xml:space="preserve">2 </w:t>
      </w:r>
      <w:r w:rsidR="00406538" w:rsidRPr="00E46817">
        <w:rPr>
          <w:rFonts w:ascii="Arial" w:hAnsi="Arial" w:cs="Arial"/>
          <w:color w:val="000000"/>
          <w:sz w:val="24"/>
          <w:szCs w:val="24"/>
          <w:lang w:eastAsia="zh-CN"/>
        </w:rPr>
        <w:t xml:space="preserve"> στους 23</w:t>
      </w:r>
      <w:r w:rsidR="00406538" w:rsidRPr="00E46817">
        <w:rPr>
          <w:rFonts w:ascii="Arial" w:hAnsi="Arial" w:cs="Arial"/>
          <w:color w:val="000000"/>
          <w:sz w:val="24"/>
          <w:szCs w:val="24"/>
          <w:vertAlign w:val="superscript"/>
          <w:lang w:eastAsia="zh-CN"/>
        </w:rPr>
        <w:t>ο</w:t>
      </w:r>
      <w:r w:rsidR="00406538" w:rsidRPr="00E46817">
        <w:rPr>
          <w:rFonts w:ascii="Arial" w:hAnsi="Arial" w:cs="Arial"/>
          <w:color w:val="000000"/>
          <w:sz w:val="24"/>
          <w:szCs w:val="24"/>
          <w:lang w:eastAsia="zh-CN"/>
        </w:rPr>
        <w:t xml:space="preserve"> </w:t>
      </w:r>
      <w:r w:rsidR="00406538" w:rsidRPr="00E46817">
        <w:rPr>
          <w:rFonts w:ascii="Arial" w:hAnsi="Arial" w:cs="Arial"/>
          <w:color w:val="000000"/>
          <w:sz w:val="24"/>
          <w:szCs w:val="24"/>
          <w:lang w:val="en-US" w:eastAsia="zh-CN"/>
        </w:rPr>
        <w:t>C</w:t>
      </w:r>
      <w:r w:rsidR="00406538" w:rsidRPr="00E46817">
        <w:rPr>
          <w:rFonts w:ascii="Arial" w:hAnsi="Arial" w:cs="Arial"/>
          <w:color w:val="000000"/>
          <w:sz w:val="24"/>
          <w:szCs w:val="24"/>
          <w:lang w:eastAsia="zh-CN"/>
        </w:rPr>
        <w:t>, σύμφωνα με το πρότυπο τ</w:t>
      </w:r>
      <w:r w:rsidR="00646CDB" w:rsidRPr="00E46817">
        <w:rPr>
          <w:rFonts w:ascii="Arial" w:hAnsi="Arial" w:cs="Arial"/>
          <w:color w:val="000000"/>
          <w:sz w:val="24"/>
          <w:szCs w:val="24"/>
          <w:lang w:eastAsia="zh-CN"/>
        </w:rPr>
        <w:t>ων</w:t>
      </w:r>
      <w:r w:rsidR="00406538" w:rsidRPr="00E46817">
        <w:rPr>
          <w:rFonts w:ascii="Arial" w:hAnsi="Arial" w:cs="Arial"/>
          <w:color w:val="000000"/>
          <w:sz w:val="24"/>
          <w:szCs w:val="24"/>
          <w:lang w:eastAsia="zh-CN"/>
        </w:rPr>
        <w:t xml:space="preserve"> παραγράφ</w:t>
      </w:r>
      <w:r w:rsidR="00646CDB" w:rsidRPr="00E46817">
        <w:rPr>
          <w:rFonts w:ascii="Arial" w:hAnsi="Arial" w:cs="Arial"/>
          <w:color w:val="000000"/>
          <w:sz w:val="24"/>
          <w:szCs w:val="24"/>
          <w:lang w:eastAsia="zh-CN"/>
        </w:rPr>
        <w:t>ων</w:t>
      </w:r>
      <w:r w:rsidR="004303C4">
        <w:rPr>
          <w:rFonts w:ascii="Arial" w:hAnsi="Arial" w:cs="Arial"/>
          <w:color w:val="000000"/>
          <w:sz w:val="24"/>
          <w:szCs w:val="24"/>
          <w:lang w:eastAsia="zh-CN"/>
        </w:rPr>
        <w:t xml:space="preserve"> 2.2 και 2.3</w:t>
      </w:r>
      <w:r w:rsidR="00406538" w:rsidRPr="00E46817">
        <w:rPr>
          <w:rFonts w:ascii="Arial" w:hAnsi="Arial" w:cs="Arial"/>
          <w:color w:val="000000"/>
          <w:sz w:val="24"/>
          <w:szCs w:val="24"/>
          <w:lang w:eastAsia="zh-CN"/>
        </w:rPr>
        <w:t>.</w:t>
      </w:r>
      <w:bookmarkEnd w:id="12"/>
      <w:r w:rsidR="00F71B47" w:rsidRPr="00E46817">
        <w:rPr>
          <w:color w:val="000000"/>
        </w:rPr>
        <w:tab/>
      </w:r>
    </w:p>
    <w:p w:rsidR="001D32A7" w:rsidRPr="00CA445A" w:rsidRDefault="001D32A7" w:rsidP="00646CDB">
      <w:pPr>
        <w:widowControl/>
        <w:shd w:val="clear" w:color="auto" w:fill="FFFFFF"/>
        <w:tabs>
          <w:tab w:val="left" w:pos="3610"/>
        </w:tabs>
        <w:suppressAutoHyphens/>
        <w:autoSpaceDE/>
        <w:autoSpaceDN/>
        <w:adjustRightInd/>
        <w:spacing w:line="278" w:lineRule="exact"/>
        <w:ind w:left="10" w:hanging="10"/>
        <w:jc w:val="both"/>
        <w:rPr>
          <w:color w:val="000000"/>
        </w:rPr>
      </w:pPr>
    </w:p>
    <w:p w:rsidR="00B4442D" w:rsidRPr="0076672D" w:rsidRDefault="00B4442D" w:rsidP="0008003D">
      <w:pPr>
        <w:shd w:val="clear" w:color="auto" w:fill="FFFFFF"/>
        <w:tabs>
          <w:tab w:val="left" w:pos="-4820"/>
        </w:tabs>
        <w:ind w:left="17"/>
        <w:jc w:val="both"/>
        <w:rPr>
          <w:rFonts w:ascii="Arial" w:hAnsi="Arial" w:cs="Arial"/>
          <w:color w:val="000000"/>
          <w:sz w:val="16"/>
          <w:szCs w:val="16"/>
          <w:lang w:eastAsia="zh-CN"/>
        </w:rPr>
      </w:pPr>
      <w:r w:rsidRPr="0076672D">
        <w:rPr>
          <w:rFonts w:ascii="Arial" w:hAnsi="Arial" w:cs="Arial"/>
          <w:bCs/>
          <w:color w:val="000000"/>
          <w:sz w:val="24"/>
          <w:szCs w:val="24"/>
        </w:rPr>
        <w:t>6</w:t>
      </w:r>
      <w:r w:rsidR="00F71B47" w:rsidRPr="0076672D">
        <w:rPr>
          <w:rFonts w:ascii="Arial" w:hAnsi="Arial" w:cs="Arial"/>
          <w:bCs/>
          <w:color w:val="000000"/>
          <w:sz w:val="24"/>
          <w:szCs w:val="24"/>
        </w:rPr>
        <w:t>.</w:t>
      </w:r>
      <w:r w:rsidR="00E220EA" w:rsidRPr="0076672D">
        <w:rPr>
          <w:rFonts w:ascii="Arial" w:hAnsi="Arial" w:cs="Arial"/>
          <w:bCs/>
          <w:color w:val="000000"/>
          <w:sz w:val="24"/>
          <w:szCs w:val="24"/>
        </w:rPr>
        <w:t>3</w:t>
      </w:r>
      <w:r w:rsidR="00627E59" w:rsidRPr="0076672D">
        <w:rPr>
          <w:rFonts w:ascii="Arial" w:hAnsi="Arial" w:cs="Arial"/>
          <w:bCs/>
          <w:color w:val="000000"/>
          <w:sz w:val="24"/>
          <w:szCs w:val="24"/>
        </w:rPr>
        <w:tab/>
      </w:r>
      <w:r w:rsidRPr="0076672D">
        <w:rPr>
          <w:rFonts w:ascii="Arial" w:hAnsi="Arial" w:cs="Arial"/>
          <w:bCs/>
          <w:color w:val="000000"/>
          <w:sz w:val="24"/>
          <w:szCs w:val="24"/>
          <w:lang w:eastAsia="zh-CN"/>
        </w:rPr>
        <w:t xml:space="preserve"> </w:t>
      </w:r>
      <w:r w:rsidRPr="0076672D">
        <w:rPr>
          <w:rFonts w:ascii="Arial" w:hAnsi="Arial" w:cs="Arial"/>
          <w:color w:val="000000"/>
          <w:sz w:val="24"/>
          <w:szCs w:val="24"/>
          <w:u w:val="single"/>
          <w:lang w:eastAsia="zh-CN"/>
        </w:rPr>
        <w:t>Επιβολή Έκπτωσης-Απόρριψη Παρτίδας</w:t>
      </w:r>
    </w:p>
    <w:p w:rsidR="00B4442D" w:rsidRPr="0008003D" w:rsidRDefault="00B4442D" w:rsidP="00B4442D">
      <w:pPr>
        <w:widowControl/>
        <w:shd w:val="clear" w:color="auto" w:fill="FFFFFF"/>
        <w:tabs>
          <w:tab w:val="left" w:pos="-4820"/>
        </w:tabs>
        <w:suppressAutoHyphens/>
        <w:autoSpaceDE/>
        <w:autoSpaceDN/>
        <w:adjustRightInd/>
        <w:ind w:left="19"/>
        <w:jc w:val="both"/>
        <w:rPr>
          <w:rFonts w:ascii="Arial" w:hAnsi="Arial" w:cs="Arial"/>
          <w:color w:val="002060"/>
          <w:sz w:val="24"/>
          <w:szCs w:val="24"/>
          <w:lang w:eastAsia="zh-CN"/>
        </w:rPr>
      </w:pPr>
    </w:p>
    <w:p w:rsidR="00E220EA" w:rsidRPr="001D32A7" w:rsidRDefault="00E220EA" w:rsidP="00E220EA">
      <w:pPr>
        <w:widowControl/>
        <w:shd w:val="clear" w:color="auto" w:fill="FFFFFF"/>
        <w:suppressAutoHyphens/>
        <w:autoSpaceDE/>
        <w:autoSpaceDN/>
        <w:adjustRightInd/>
        <w:jc w:val="both"/>
        <w:rPr>
          <w:rFonts w:ascii="Arial" w:hAnsi="Arial" w:cs="Arial"/>
          <w:color w:val="000000"/>
          <w:sz w:val="24"/>
          <w:szCs w:val="24"/>
          <w:lang w:eastAsia="zh-CN"/>
        </w:rPr>
      </w:pPr>
      <w:r w:rsidRPr="00434600">
        <w:rPr>
          <w:rFonts w:ascii="Arial" w:hAnsi="Arial" w:cs="Arial"/>
          <w:color w:val="000000"/>
          <w:sz w:val="24"/>
          <w:szCs w:val="24"/>
          <w:lang w:eastAsia="zh-CN"/>
        </w:rPr>
        <w:t>6.3</w:t>
      </w:r>
      <w:r w:rsidR="00B4442D" w:rsidRPr="00434600">
        <w:rPr>
          <w:rFonts w:ascii="Arial" w:hAnsi="Arial" w:cs="Arial"/>
          <w:color w:val="000000"/>
          <w:sz w:val="24"/>
          <w:szCs w:val="24"/>
          <w:lang w:eastAsia="zh-CN"/>
        </w:rPr>
        <w:t>.</w:t>
      </w:r>
      <w:r w:rsidRPr="00434600">
        <w:rPr>
          <w:rFonts w:ascii="Arial" w:hAnsi="Arial" w:cs="Arial"/>
          <w:color w:val="000000"/>
          <w:sz w:val="24"/>
          <w:szCs w:val="24"/>
          <w:lang w:eastAsia="zh-CN"/>
        </w:rPr>
        <w:t>1</w:t>
      </w:r>
      <w:r w:rsidR="00B4442D" w:rsidRPr="00E46817">
        <w:rPr>
          <w:rFonts w:ascii="Arial" w:hAnsi="Arial" w:cs="Arial"/>
          <w:color w:val="000000"/>
          <w:sz w:val="24"/>
          <w:szCs w:val="24"/>
          <w:lang w:eastAsia="zh-CN"/>
        </w:rPr>
        <w:t xml:space="preserve"> Αν κατά το </w:t>
      </w:r>
      <w:r w:rsidR="00B4442D" w:rsidRPr="001D32A7">
        <w:rPr>
          <w:rFonts w:ascii="Arial" w:hAnsi="Arial" w:cs="Arial"/>
          <w:bCs/>
          <w:color w:val="000000"/>
          <w:sz w:val="24"/>
          <w:szCs w:val="24"/>
          <w:lang w:eastAsia="zh-CN"/>
        </w:rPr>
        <w:t>μακροσκοπικό</w:t>
      </w:r>
      <w:r w:rsidR="00B4442D" w:rsidRPr="00E46817">
        <w:rPr>
          <w:rFonts w:ascii="Arial" w:hAnsi="Arial" w:cs="Arial"/>
          <w:b/>
          <w:bCs/>
          <w:color w:val="000000"/>
          <w:sz w:val="24"/>
          <w:szCs w:val="24"/>
          <w:lang w:eastAsia="zh-CN"/>
        </w:rPr>
        <w:t xml:space="preserve"> </w:t>
      </w:r>
      <w:r w:rsidR="00B4442D" w:rsidRPr="00E46817">
        <w:rPr>
          <w:rFonts w:ascii="Arial" w:hAnsi="Arial" w:cs="Arial"/>
          <w:color w:val="000000"/>
          <w:sz w:val="24"/>
          <w:szCs w:val="24"/>
          <w:lang w:eastAsia="zh-CN"/>
        </w:rPr>
        <w:t xml:space="preserve">έλεγχο της παραγράφου </w:t>
      </w:r>
      <w:r w:rsidR="00A7527E" w:rsidRPr="001D32A7">
        <w:rPr>
          <w:rFonts w:ascii="Arial" w:hAnsi="Arial" w:cs="Arial"/>
          <w:b/>
          <w:color w:val="000000"/>
          <w:sz w:val="24"/>
          <w:szCs w:val="24"/>
          <w:lang w:eastAsia="zh-CN"/>
        </w:rPr>
        <w:t>6.2.4.2</w:t>
      </w:r>
      <w:r w:rsidR="00B4442D" w:rsidRPr="00E46817">
        <w:rPr>
          <w:rFonts w:ascii="Arial" w:hAnsi="Arial" w:cs="Arial"/>
          <w:b/>
          <w:color w:val="000000"/>
          <w:sz w:val="24"/>
          <w:szCs w:val="24"/>
          <w:lang w:eastAsia="zh-CN"/>
        </w:rPr>
        <w:t xml:space="preserve"> </w:t>
      </w:r>
      <w:r w:rsidR="00B4442D" w:rsidRPr="00E46817">
        <w:rPr>
          <w:rFonts w:ascii="Arial" w:hAnsi="Arial" w:cs="Arial"/>
          <w:color w:val="000000"/>
          <w:sz w:val="24"/>
          <w:szCs w:val="24"/>
          <w:lang w:eastAsia="zh-CN"/>
        </w:rPr>
        <w:t xml:space="preserve">βρεθεί αριθμός ελαττωματικών </w:t>
      </w:r>
      <w:r w:rsidR="00B4442D" w:rsidRPr="00E46817">
        <w:rPr>
          <w:rFonts w:ascii="Arial" w:hAnsi="Arial" w:cs="Arial"/>
          <w:color w:val="000000"/>
          <w:spacing w:val="-1"/>
          <w:sz w:val="24"/>
          <w:szCs w:val="24"/>
          <w:lang w:eastAsia="zh-CN"/>
        </w:rPr>
        <w:t xml:space="preserve">τεμαχίων μεγαλύτερος των αναφερομένων στον πίνακα δειγματοληψίας στην </w:t>
      </w:r>
      <w:r w:rsidR="00B4442D" w:rsidRPr="00E46817">
        <w:rPr>
          <w:rFonts w:ascii="Arial" w:hAnsi="Arial" w:cs="Arial"/>
          <w:color w:val="000000"/>
          <w:sz w:val="24"/>
          <w:szCs w:val="24"/>
          <w:lang w:eastAsia="zh-CN"/>
        </w:rPr>
        <w:t xml:space="preserve">παράγραφο </w:t>
      </w:r>
      <w:r w:rsidRPr="00E46817">
        <w:rPr>
          <w:rFonts w:ascii="Arial" w:hAnsi="Arial" w:cs="Arial"/>
          <w:b/>
          <w:color w:val="000000"/>
          <w:sz w:val="24"/>
          <w:szCs w:val="24"/>
          <w:lang w:eastAsia="zh-CN"/>
        </w:rPr>
        <w:t>6</w:t>
      </w:r>
      <w:r w:rsidR="00B4442D" w:rsidRPr="00E46817">
        <w:rPr>
          <w:rFonts w:ascii="Arial" w:hAnsi="Arial" w:cs="Arial"/>
          <w:b/>
          <w:color w:val="000000"/>
          <w:sz w:val="24"/>
          <w:szCs w:val="24"/>
          <w:lang w:eastAsia="zh-CN"/>
        </w:rPr>
        <w:t>.2.3</w:t>
      </w:r>
      <w:r w:rsidR="00B4442D" w:rsidRPr="00E46817">
        <w:rPr>
          <w:rFonts w:ascii="Arial" w:hAnsi="Arial" w:cs="Arial"/>
          <w:b/>
          <w:color w:val="000000"/>
          <w:spacing w:val="-1"/>
          <w:sz w:val="24"/>
          <w:szCs w:val="24"/>
          <w:lang w:eastAsia="zh-CN"/>
        </w:rPr>
        <w:t>,</w:t>
      </w:r>
      <w:r w:rsidR="00B4442D" w:rsidRPr="00E46817">
        <w:rPr>
          <w:rFonts w:ascii="Arial" w:hAnsi="Arial" w:cs="Arial"/>
          <w:color w:val="000000"/>
          <w:spacing w:val="-1"/>
          <w:sz w:val="24"/>
          <w:szCs w:val="24"/>
          <w:lang w:eastAsia="zh-CN"/>
        </w:rPr>
        <w:t xml:space="preserve"> τότε η Επιτροπή Παραλαβής </w:t>
      </w:r>
      <w:r w:rsidR="00B4442D" w:rsidRPr="00E46817">
        <w:rPr>
          <w:rFonts w:ascii="Arial" w:hAnsi="Arial" w:cs="Arial"/>
          <w:color w:val="000000"/>
          <w:sz w:val="24"/>
          <w:szCs w:val="24"/>
          <w:lang w:eastAsia="zh-CN"/>
        </w:rPr>
        <w:t xml:space="preserve">μπορεί κατά την κρίση της, ανάλογα με το πλήθος και τη βαρύτητα των ευρημάτων, να </w:t>
      </w:r>
      <w:r w:rsidR="00B4442D" w:rsidRPr="00E46817">
        <w:rPr>
          <w:rFonts w:ascii="Arial" w:hAnsi="Arial" w:cs="Arial"/>
          <w:color w:val="000000"/>
          <w:spacing w:val="-3"/>
          <w:sz w:val="24"/>
          <w:szCs w:val="24"/>
          <w:lang w:eastAsia="zh-CN"/>
        </w:rPr>
        <w:t xml:space="preserve">προτείνει την απόρριψη της παρτίδας ή την επιβολή έκπτωσης μεγαλύτερης της συμβατικής </w:t>
      </w:r>
      <w:r w:rsidR="00B4442D" w:rsidRPr="00E46817">
        <w:rPr>
          <w:rFonts w:ascii="Arial" w:hAnsi="Arial" w:cs="Arial"/>
          <w:color w:val="000000"/>
          <w:sz w:val="24"/>
          <w:szCs w:val="24"/>
          <w:lang w:eastAsia="zh-CN"/>
        </w:rPr>
        <w:t>αξίας των ελαττωματικών τεμαχίων, εκφρασμένης ως ποσοστό %, που προκύπτει από το κλάσμα των ελαττωματικών τεμαχίων προς το μέγεθος του δείγματος. Ειδικά για το ενημερωτικό σημείωμα κατασκευαστή, σε περίπτωση φθοράς ή απουσίας αυτού από την πρωτογενή συσκευασία κατά το δειγματοληπτικό μακροσκοπικό έλεγχο, ο προμηθευτής υποχρεούται στην άμεση αντικατάσταση του ή προσκόμιση του εντός τριών (3) εργάσιμων ημερών από την έγγραφη ειδοποίηση του. Σε αντίθετη περίπτωση, η επιτροπή παραλαβής προτείνει την απόρριψη της παρτίδας.</w:t>
      </w:r>
    </w:p>
    <w:p w:rsidR="00A00D9B" w:rsidRPr="00CA445A" w:rsidRDefault="00A00D9B" w:rsidP="00E220EA">
      <w:pPr>
        <w:widowControl/>
        <w:shd w:val="clear" w:color="auto" w:fill="FFFFFF"/>
        <w:tabs>
          <w:tab w:val="left" w:pos="-4820"/>
        </w:tabs>
        <w:suppressAutoHyphens/>
        <w:autoSpaceDE/>
        <w:autoSpaceDN/>
        <w:adjustRightInd/>
        <w:ind w:right="11"/>
        <w:jc w:val="both"/>
        <w:rPr>
          <w:rFonts w:ascii="Arial" w:hAnsi="Arial" w:cs="Arial"/>
          <w:color w:val="000000"/>
          <w:sz w:val="24"/>
          <w:szCs w:val="24"/>
          <w:lang w:eastAsia="zh-CN"/>
        </w:rPr>
      </w:pPr>
    </w:p>
    <w:p w:rsidR="00E220EA" w:rsidRPr="001D32A7" w:rsidRDefault="00B4442D" w:rsidP="00E220EA">
      <w:pPr>
        <w:widowControl/>
        <w:shd w:val="clear" w:color="auto" w:fill="FFFFFF"/>
        <w:tabs>
          <w:tab w:val="left" w:pos="-4820"/>
        </w:tabs>
        <w:suppressAutoHyphens/>
        <w:autoSpaceDE/>
        <w:autoSpaceDN/>
        <w:adjustRightInd/>
        <w:ind w:right="11"/>
        <w:jc w:val="both"/>
        <w:rPr>
          <w:rFonts w:ascii="Arial" w:hAnsi="Arial" w:cs="Arial"/>
          <w:color w:val="000000"/>
          <w:sz w:val="24"/>
          <w:szCs w:val="24"/>
          <w:lang w:eastAsia="zh-CN"/>
        </w:rPr>
      </w:pPr>
      <w:r w:rsidRPr="00434600">
        <w:rPr>
          <w:rFonts w:ascii="Arial" w:hAnsi="Arial" w:cs="Arial"/>
          <w:color w:val="000000"/>
          <w:sz w:val="24"/>
          <w:szCs w:val="24"/>
          <w:lang w:eastAsia="zh-CN"/>
        </w:rPr>
        <w:t>6.3</w:t>
      </w:r>
      <w:r w:rsidR="00E220EA" w:rsidRPr="00434600">
        <w:rPr>
          <w:rFonts w:ascii="Arial" w:hAnsi="Arial" w:cs="Arial"/>
          <w:color w:val="000000"/>
          <w:sz w:val="24"/>
          <w:szCs w:val="24"/>
          <w:lang w:eastAsia="zh-CN"/>
        </w:rPr>
        <w:t>.2</w:t>
      </w:r>
      <w:r w:rsidRPr="00E46817">
        <w:rPr>
          <w:rFonts w:ascii="Arial" w:hAnsi="Arial" w:cs="Arial"/>
          <w:color w:val="000000"/>
          <w:sz w:val="24"/>
          <w:szCs w:val="24"/>
          <w:lang w:eastAsia="zh-CN"/>
        </w:rPr>
        <w:t xml:space="preserve"> Σε περίπτωση μη υποβολής ενός εκ των εγγράφων της παραγράφου </w:t>
      </w:r>
      <w:r w:rsidR="005731AE" w:rsidRPr="00E46817">
        <w:rPr>
          <w:rFonts w:ascii="Arial" w:hAnsi="Arial" w:cs="Arial"/>
          <w:b/>
          <w:color w:val="000000"/>
          <w:sz w:val="24"/>
          <w:szCs w:val="24"/>
          <w:lang w:eastAsia="zh-CN"/>
        </w:rPr>
        <w:t>6</w:t>
      </w:r>
      <w:r w:rsidRPr="00E46817">
        <w:rPr>
          <w:rFonts w:ascii="Arial" w:hAnsi="Arial" w:cs="Arial"/>
          <w:b/>
          <w:color w:val="000000"/>
          <w:sz w:val="24"/>
          <w:szCs w:val="24"/>
          <w:lang w:eastAsia="zh-CN"/>
        </w:rPr>
        <w:t>.1</w:t>
      </w:r>
      <w:r w:rsidRPr="00E46817">
        <w:rPr>
          <w:rFonts w:ascii="Arial" w:hAnsi="Arial" w:cs="Arial"/>
          <w:color w:val="000000"/>
          <w:sz w:val="24"/>
          <w:szCs w:val="24"/>
          <w:lang w:eastAsia="zh-CN"/>
        </w:rPr>
        <w:t xml:space="preserve">, η Επιτροπή Παραλαβής προτείνει την απόρριψη της παρτίδας. Επιπλέον, αν κατά τον έλεγχο των εγγράφων της παραγράφου </w:t>
      </w:r>
      <w:r w:rsidR="005731AE" w:rsidRPr="00E46817">
        <w:rPr>
          <w:rFonts w:ascii="Arial" w:hAnsi="Arial" w:cs="Arial"/>
          <w:b/>
          <w:color w:val="000000"/>
          <w:sz w:val="24"/>
          <w:szCs w:val="24"/>
          <w:lang w:eastAsia="zh-CN"/>
        </w:rPr>
        <w:t>6</w:t>
      </w:r>
      <w:r w:rsidRPr="00E46817">
        <w:rPr>
          <w:rFonts w:ascii="Arial" w:hAnsi="Arial" w:cs="Arial"/>
          <w:b/>
          <w:color w:val="000000"/>
          <w:sz w:val="24"/>
          <w:szCs w:val="24"/>
          <w:lang w:eastAsia="zh-CN"/>
        </w:rPr>
        <w:t>.1</w:t>
      </w:r>
      <w:r w:rsidRPr="00E46817">
        <w:rPr>
          <w:rFonts w:ascii="Arial" w:hAnsi="Arial" w:cs="Arial"/>
          <w:color w:val="000000"/>
          <w:sz w:val="24"/>
          <w:szCs w:val="24"/>
          <w:lang w:eastAsia="zh-CN"/>
        </w:rPr>
        <w:t xml:space="preserve"> </w:t>
      </w:r>
      <w:r w:rsidRPr="00E46817">
        <w:rPr>
          <w:rFonts w:ascii="Arial" w:hAnsi="Arial" w:cs="Arial"/>
          <w:color w:val="000000"/>
          <w:spacing w:val="-2"/>
          <w:sz w:val="24"/>
          <w:szCs w:val="24"/>
          <w:lang w:eastAsia="zh-CN"/>
        </w:rPr>
        <w:t xml:space="preserve">υπάρξει ασυμφωνία με τις απαιτήσεις της παρούσας ΠΕΔ, τότε η </w:t>
      </w:r>
      <w:r w:rsidRPr="00E46817">
        <w:rPr>
          <w:rFonts w:ascii="Arial" w:hAnsi="Arial" w:cs="Arial"/>
          <w:color w:val="000000"/>
          <w:sz w:val="24"/>
          <w:szCs w:val="24"/>
          <w:lang w:eastAsia="zh-CN"/>
        </w:rPr>
        <w:t>Επιτροπή Παραλαβής</w:t>
      </w:r>
      <w:r w:rsidRPr="00E46817">
        <w:rPr>
          <w:rFonts w:ascii="Arial" w:hAnsi="Arial" w:cs="Arial"/>
          <w:color w:val="000000"/>
          <w:spacing w:val="-2"/>
          <w:sz w:val="24"/>
          <w:szCs w:val="24"/>
          <w:lang w:eastAsia="zh-CN"/>
        </w:rPr>
        <w:t xml:space="preserve"> προτείνει την απόρριψη </w:t>
      </w:r>
      <w:r w:rsidRPr="00E46817">
        <w:rPr>
          <w:rFonts w:ascii="Arial" w:hAnsi="Arial" w:cs="Arial"/>
          <w:color w:val="000000"/>
          <w:sz w:val="24"/>
          <w:szCs w:val="24"/>
          <w:lang w:eastAsia="zh-CN"/>
        </w:rPr>
        <w:t>της παρτίδας.</w:t>
      </w:r>
    </w:p>
    <w:p w:rsidR="00A00D9B" w:rsidRPr="00CA445A" w:rsidRDefault="00A00D9B" w:rsidP="002467B6">
      <w:pPr>
        <w:shd w:val="clear" w:color="auto" w:fill="FFFFFF"/>
        <w:tabs>
          <w:tab w:val="left" w:pos="-4820"/>
          <w:tab w:val="left" w:pos="-4395"/>
        </w:tabs>
        <w:suppressAutoHyphens/>
        <w:autoSpaceDN/>
        <w:adjustRightInd/>
        <w:ind w:right="6"/>
        <w:jc w:val="both"/>
        <w:rPr>
          <w:rFonts w:ascii="Arial" w:hAnsi="Arial" w:cs="Arial"/>
          <w:color w:val="000000"/>
          <w:sz w:val="24"/>
          <w:szCs w:val="24"/>
          <w:lang w:eastAsia="zh-CN"/>
        </w:rPr>
      </w:pPr>
    </w:p>
    <w:p w:rsidR="00454C03" w:rsidRPr="002467B6" w:rsidRDefault="00B4442D" w:rsidP="002467B6">
      <w:pPr>
        <w:shd w:val="clear" w:color="auto" w:fill="FFFFFF"/>
        <w:tabs>
          <w:tab w:val="left" w:pos="-4820"/>
          <w:tab w:val="left" w:pos="-4395"/>
        </w:tabs>
        <w:suppressAutoHyphens/>
        <w:autoSpaceDN/>
        <w:adjustRightInd/>
        <w:ind w:right="6"/>
        <w:jc w:val="both"/>
        <w:rPr>
          <w:rFonts w:ascii="Arial" w:hAnsi="Arial"/>
          <w:b/>
          <w:color w:val="000000"/>
          <w:sz w:val="24"/>
          <w:szCs w:val="24"/>
          <w:lang w:eastAsia="en-US"/>
        </w:rPr>
      </w:pPr>
      <w:r w:rsidRPr="00434600">
        <w:rPr>
          <w:rFonts w:ascii="Arial" w:hAnsi="Arial" w:cs="Arial"/>
          <w:color w:val="000000"/>
          <w:sz w:val="24"/>
          <w:szCs w:val="24"/>
          <w:lang w:eastAsia="zh-CN"/>
        </w:rPr>
        <w:t>6</w:t>
      </w:r>
      <w:r w:rsidR="00774CEF" w:rsidRPr="00434600">
        <w:rPr>
          <w:rFonts w:ascii="Arial" w:hAnsi="Arial" w:cs="Arial"/>
          <w:color w:val="000000"/>
          <w:sz w:val="24"/>
          <w:szCs w:val="24"/>
          <w:lang w:eastAsia="zh-CN"/>
        </w:rPr>
        <w:t>.3</w:t>
      </w:r>
      <w:r w:rsidRPr="00434600">
        <w:rPr>
          <w:rFonts w:ascii="Arial" w:hAnsi="Arial" w:cs="Arial"/>
          <w:color w:val="000000"/>
          <w:sz w:val="24"/>
          <w:szCs w:val="24"/>
          <w:lang w:eastAsia="zh-CN"/>
        </w:rPr>
        <w:t>.</w:t>
      </w:r>
      <w:r w:rsidR="00774CEF" w:rsidRPr="00434600">
        <w:rPr>
          <w:rFonts w:ascii="Arial" w:hAnsi="Arial" w:cs="Arial"/>
          <w:color w:val="000000"/>
          <w:sz w:val="24"/>
          <w:szCs w:val="24"/>
          <w:lang w:eastAsia="zh-CN"/>
        </w:rPr>
        <w:t>3</w:t>
      </w:r>
      <w:r w:rsidRPr="00E46817">
        <w:rPr>
          <w:rFonts w:ascii="Arial" w:hAnsi="Arial" w:cs="Arial"/>
          <w:b/>
          <w:color w:val="000000"/>
          <w:sz w:val="24"/>
          <w:szCs w:val="24"/>
          <w:lang w:eastAsia="zh-CN"/>
        </w:rPr>
        <w:t xml:space="preserve"> </w:t>
      </w:r>
      <w:r w:rsidRPr="00E46817">
        <w:rPr>
          <w:rFonts w:ascii="Arial" w:hAnsi="Arial" w:cs="Arial"/>
          <w:color w:val="000000"/>
          <w:sz w:val="24"/>
          <w:szCs w:val="24"/>
          <w:lang w:eastAsia="zh-CN"/>
        </w:rPr>
        <w:t>Αν κατά τον εργαστηριακό έλεγχο της παραγράφου</w:t>
      </w:r>
      <w:r w:rsidR="00774CEF" w:rsidRPr="00E46817">
        <w:rPr>
          <w:rFonts w:ascii="Arial" w:hAnsi="Arial" w:cs="Arial"/>
          <w:b/>
          <w:color w:val="000000"/>
          <w:sz w:val="24"/>
          <w:szCs w:val="24"/>
          <w:lang w:eastAsia="zh-CN"/>
        </w:rPr>
        <w:t xml:space="preserve"> 6</w:t>
      </w:r>
      <w:r w:rsidRPr="00E46817">
        <w:rPr>
          <w:rFonts w:ascii="Arial" w:hAnsi="Arial" w:cs="Arial"/>
          <w:b/>
          <w:color w:val="000000"/>
          <w:sz w:val="24"/>
          <w:szCs w:val="24"/>
          <w:lang w:eastAsia="zh-CN"/>
        </w:rPr>
        <w:t>.</w:t>
      </w:r>
      <w:r w:rsidR="00D2733E">
        <w:rPr>
          <w:rFonts w:ascii="Arial" w:hAnsi="Arial" w:cs="Arial"/>
          <w:b/>
          <w:color w:val="000000"/>
          <w:sz w:val="24"/>
          <w:szCs w:val="24"/>
          <w:lang w:eastAsia="zh-CN"/>
        </w:rPr>
        <w:t>2</w:t>
      </w:r>
      <w:r w:rsidRPr="00E46817">
        <w:rPr>
          <w:rFonts w:ascii="Arial" w:hAnsi="Arial" w:cs="Arial"/>
          <w:b/>
          <w:color w:val="000000"/>
          <w:sz w:val="24"/>
          <w:szCs w:val="24"/>
          <w:lang w:eastAsia="zh-CN"/>
        </w:rPr>
        <w:t>.</w:t>
      </w:r>
      <w:r w:rsidR="00774CEF" w:rsidRPr="00E46817">
        <w:rPr>
          <w:rFonts w:ascii="Arial" w:hAnsi="Arial" w:cs="Arial"/>
          <w:b/>
          <w:color w:val="000000"/>
          <w:sz w:val="24"/>
          <w:szCs w:val="24"/>
          <w:lang w:eastAsia="zh-CN"/>
        </w:rPr>
        <w:t>4</w:t>
      </w:r>
      <w:r w:rsidRPr="00E46817">
        <w:rPr>
          <w:rFonts w:ascii="Arial" w:hAnsi="Arial" w:cs="Arial"/>
          <w:b/>
          <w:color w:val="000000"/>
          <w:sz w:val="24"/>
          <w:szCs w:val="24"/>
          <w:lang w:eastAsia="zh-CN"/>
        </w:rPr>
        <w:t>.4</w:t>
      </w:r>
      <w:r w:rsidRPr="00E46817">
        <w:rPr>
          <w:rFonts w:ascii="Arial" w:hAnsi="Arial" w:cs="Arial"/>
          <w:color w:val="000000"/>
          <w:sz w:val="24"/>
          <w:szCs w:val="24"/>
          <w:lang w:eastAsia="zh-CN"/>
        </w:rPr>
        <w:t xml:space="preserve"> προκύψουν τιμές των ιδιοτήτων μικρότερες των αναφερόμενων στον πίνακα της </w:t>
      </w:r>
      <w:r w:rsidR="001D32A7">
        <w:rPr>
          <w:rFonts w:ascii="Arial" w:hAnsi="Arial" w:cs="Arial"/>
          <w:b/>
          <w:color w:val="000000"/>
          <w:sz w:val="24"/>
          <w:szCs w:val="24"/>
          <w:lang w:eastAsia="zh-CN"/>
        </w:rPr>
        <w:t xml:space="preserve">Προσθήκης </w:t>
      </w:r>
      <w:r w:rsidRPr="00E46817">
        <w:rPr>
          <w:rFonts w:ascii="Arial" w:hAnsi="Arial" w:cs="Arial"/>
          <w:b/>
          <w:color w:val="000000"/>
          <w:sz w:val="24"/>
          <w:szCs w:val="24"/>
          <w:lang w:eastAsia="zh-CN"/>
        </w:rPr>
        <w:t>Ι</w:t>
      </w:r>
      <w:r w:rsidRPr="00E46817">
        <w:rPr>
          <w:rFonts w:ascii="Arial" w:hAnsi="Arial" w:cs="Arial"/>
          <w:color w:val="000000"/>
          <w:sz w:val="24"/>
          <w:szCs w:val="24"/>
          <w:lang w:eastAsia="zh-CN"/>
        </w:rPr>
        <w:t>, τότε η Επιτροπή Παραλαβής προτείνει την απόρριψη της παρτίδας.</w:t>
      </w:r>
      <w:bookmarkStart w:id="13" w:name="_Ref449835475"/>
      <w:bookmarkStart w:id="14" w:name="_Ref449839393"/>
    </w:p>
    <w:p w:rsidR="002467B6" w:rsidRPr="002467B6" w:rsidRDefault="002467B6" w:rsidP="002467B6"/>
    <w:bookmarkEnd w:id="13"/>
    <w:bookmarkEnd w:id="14"/>
    <w:p w:rsidR="00C056F8" w:rsidRPr="00AF2BDA" w:rsidRDefault="00774CEF" w:rsidP="00200588">
      <w:pPr>
        <w:pStyle w:val="3"/>
        <w:numPr>
          <w:ilvl w:val="0"/>
          <w:numId w:val="0"/>
        </w:numPr>
        <w:tabs>
          <w:tab w:val="clear" w:pos="2268"/>
          <w:tab w:val="left" w:pos="-4253"/>
        </w:tabs>
        <w:rPr>
          <w:rFonts w:ascii="Arial" w:hAnsi="Arial" w:cs="Arial"/>
          <w:bCs/>
          <w:color w:val="000000"/>
          <w:szCs w:val="24"/>
        </w:rPr>
      </w:pPr>
      <w:r w:rsidRPr="00AF2BDA">
        <w:rPr>
          <w:rFonts w:ascii="Arial" w:hAnsi="Arial" w:cs="Arial"/>
          <w:color w:val="000000"/>
          <w:szCs w:val="24"/>
        </w:rPr>
        <w:t>7</w:t>
      </w:r>
      <w:r w:rsidR="00200588" w:rsidRPr="00AF2BDA">
        <w:rPr>
          <w:rFonts w:ascii="Arial" w:hAnsi="Arial" w:cs="Arial"/>
          <w:color w:val="000000"/>
          <w:szCs w:val="24"/>
        </w:rPr>
        <w:t>.</w:t>
      </w:r>
      <w:r w:rsidR="00200588" w:rsidRPr="00AF2BDA">
        <w:rPr>
          <w:rFonts w:ascii="Arial" w:hAnsi="Arial" w:cs="Arial"/>
          <w:color w:val="000000"/>
          <w:szCs w:val="24"/>
        </w:rPr>
        <w:tab/>
        <w:t>Λ</w:t>
      </w:r>
      <w:r w:rsidR="00C056F8" w:rsidRPr="00AF2BDA">
        <w:rPr>
          <w:rFonts w:ascii="Arial" w:hAnsi="Arial" w:cs="Arial"/>
          <w:bCs/>
          <w:color w:val="000000"/>
          <w:szCs w:val="24"/>
        </w:rPr>
        <w:t>ΟΙΠΕΣ ΑΠΑΙΤΗΣΕΙΣ</w:t>
      </w:r>
    </w:p>
    <w:p w:rsidR="00146EB3" w:rsidRPr="00AF2BDA" w:rsidRDefault="00146EB3" w:rsidP="00146EB3">
      <w:pPr>
        <w:pStyle w:val="3"/>
        <w:numPr>
          <w:ilvl w:val="0"/>
          <w:numId w:val="0"/>
        </w:numPr>
        <w:rPr>
          <w:rFonts w:ascii="Arial" w:hAnsi="Arial" w:cs="Arial"/>
          <w:b w:val="0"/>
          <w:color w:val="000000"/>
        </w:rPr>
      </w:pPr>
    </w:p>
    <w:p w:rsidR="00BF4A27" w:rsidRPr="00434600" w:rsidRDefault="00774CEF" w:rsidP="00BF4A27">
      <w:pPr>
        <w:shd w:val="clear" w:color="auto" w:fill="FFFFFF"/>
        <w:tabs>
          <w:tab w:val="left" w:pos="-4820"/>
          <w:tab w:val="left" w:pos="374"/>
        </w:tabs>
        <w:spacing w:line="278" w:lineRule="exact"/>
        <w:jc w:val="both"/>
        <w:rPr>
          <w:rFonts w:ascii="Arial" w:hAnsi="Arial" w:cs="Arial"/>
          <w:color w:val="000000"/>
          <w:sz w:val="24"/>
          <w:szCs w:val="24"/>
          <w:lang w:eastAsia="zh-CN"/>
        </w:rPr>
      </w:pPr>
      <w:r w:rsidRPr="00434600">
        <w:rPr>
          <w:rFonts w:ascii="Arial" w:hAnsi="Arial" w:cs="Arial"/>
          <w:bCs/>
          <w:color w:val="000000"/>
          <w:spacing w:val="-19"/>
          <w:sz w:val="24"/>
          <w:szCs w:val="24"/>
          <w:lang w:eastAsia="zh-CN"/>
        </w:rPr>
        <w:t>7.</w:t>
      </w:r>
      <w:r w:rsidR="00BF4A27" w:rsidRPr="00434600">
        <w:rPr>
          <w:rFonts w:ascii="Arial" w:hAnsi="Arial" w:cs="Arial"/>
          <w:bCs/>
          <w:color w:val="000000"/>
          <w:spacing w:val="-19"/>
          <w:sz w:val="24"/>
          <w:szCs w:val="24"/>
          <w:lang w:eastAsia="zh-CN"/>
        </w:rPr>
        <w:t>1</w:t>
      </w:r>
      <w:r w:rsidR="00BF4A27" w:rsidRPr="00434600">
        <w:rPr>
          <w:rFonts w:ascii="Arial" w:hAnsi="Arial" w:cs="Arial"/>
          <w:bCs/>
          <w:color w:val="000000"/>
          <w:sz w:val="24"/>
          <w:szCs w:val="24"/>
          <w:lang w:eastAsia="zh-CN"/>
        </w:rPr>
        <w:t xml:space="preserve"> Χρόνος Παράδοσης</w:t>
      </w:r>
    </w:p>
    <w:p w:rsidR="0076672D" w:rsidRDefault="00A00D9B" w:rsidP="00BF4A27">
      <w:pPr>
        <w:widowControl/>
        <w:shd w:val="clear" w:color="auto" w:fill="FFFFFF"/>
        <w:tabs>
          <w:tab w:val="left" w:pos="-4820"/>
        </w:tabs>
        <w:suppressAutoHyphens/>
        <w:autoSpaceDE/>
        <w:autoSpaceDN/>
        <w:adjustRightInd/>
        <w:spacing w:line="278" w:lineRule="exact"/>
        <w:ind w:right="5"/>
        <w:jc w:val="both"/>
        <w:rPr>
          <w:rFonts w:ascii="Arial" w:hAnsi="Arial" w:cs="Arial"/>
          <w:color w:val="000000"/>
          <w:sz w:val="24"/>
          <w:szCs w:val="24"/>
          <w:lang w:eastAsia="zh-CN"/>
        </w:rPr>
      </w:pPr>
      <w:r w:rsidRPr="00CA445A">
        <w:rPr>
          <w:rFonts w:ascii="Arial" w:hAnsi="Arial" w:cs="Arial"/>
          <w:color w:val="000000"/>
          <w:sz w:val="24"/>
          <w:szCs w:val="24"/>
          <w:lang w:eastAsia="zh-CN"/>
        </w:rPr>
        <w:tab/>
      </w:r>
    </w:p>
    <w:p w:rsidR="00434600" w:rsidRPr="00A00D9B" w:rsidRDefault="0076672D" w:rsidP="00BF4A27">
      <w:pPr>
        <w:widowControl/>
        <w:shd w:val="clear" w:color="auto" w:fill="FFFFFF"/>
        <w:tabs>
          <w:tab w:val="left" w:pos="-4820"/>
        </w:tabs>
        <w:suppressAutoHyphens/>
        <w:autoSpaceDE/>
        <w:autoSpaceDN/>
        <w:adjustRightInd/>
        <w:spacing w:line="278" w:lineRule="exact"/>
        <w:ind w:right="5"/>
        <w:jc w:val="both"/>
        <w:rPr>
          <w:rFonts w:ascii="Arial" w:eastAsia="Arial" w:hAnsi="Arial" w:cs="Arial"/>
          <w:color w:val="000000"/>
          <w:sz w:val="24"/>
          <w:szCs w:val="24"/>
          <w:lang w:eastAsia="zh-CN"/>
        </w:rPr>
      </w:pPr>
      <w:r>
        <w:rPr>
          <w:rFonts w:ascii="Arial" w:hAnsi="Arial" w:cs="Arial"/>
          <w:color w:val="000000"/>
          <w:sz w:val="24"/>
          <w:szCs w:val="24"/>
          <w:lang w:eastAsia="zh-CN"/>
        </w:rPr>
        <w:tab/>
      </w:r>
      <w:r w:rsidR="00BF4A27" w:rsidRPr="00AF2BDA">
        <w:rPr>
          <w:rFonts w:ascii="Arial" w:hAnsi="Arial" w:cs="Arial"/>
          <w:color w:val="000000"/>
          <w:sz w:val="24"/>
          <w:szCs w:val="24"/>
          <w:lang w:eastAsia="zh-CN"/>
        </w:rPr>
        <w:t>Ο χρόνος παράδοσης ορίζεται σε τρεις (3) μήνες από την ημερομηνία υπογραφής της σύμβασης για το σύνολο της ποσότητας, εκτός αν ορίζεται διαφορετικά στη διακήρυξη.</w:t>
      </w:r>
      <w:r w:rsidR="00BF4A27" w:rsidRPr="00AF2BDA">
        <w:rPr>
          <w:rFonts w:ascii="Arial" w:eastAsia="Arial" w:hAnsi="Arial" w:cs="Arial"/>
          <w:color w:val="000000"/>
          <w:sz w:val="24"/>
          <w:szCs w:val="24"/>
          <w:lang w:eastAsia="zh-CN"/>
        </w:rPr>
        <w:t xml:space="preserve"> </w:t>
      </w:r>
    </w:p>
    <w:p w:rsidR="00BF4A27" w:rsidRPr="001D32A7" w:rsidRDefault="00BF4A27" w:rsidP="00BF4A27">
      <w:pPr>
        <w:widowControl/>
        <w:shd w:val="clear" w:color="auto" w:fill="FFFFFF"/>
        <w:tabs>
          <w:tab w:val="left" w:pos="-4820"/>
        </w:tabs>
        <w:suppressAutoHyphens/>
        <w:autoSpaceDE/>
        <w:autoSpaceDN/>
        <w:adjustRightInd/>
        <w:spacing w:line="278" w:lineRule="exact"/>
        <w:ind w:right="5"/>
        <w:jc w:val="both"/>
        <w:rPr>
          <w:rFonts w:ascii="Arial" w:eastAsia="Arial" w:hAnsi="Arial" w:cs="Arial"/>
          <w:color w:val="000000"/>
          <w:sz w:val="24"/>
          <w:szCs w:val="24"/>
          <w:lang w:eastAsia="zh-CN"/>
        </w:rPr>
      </w:pPr>
      <w:r w:rsidRPr="00AF2BDA">
        <w:rPr>
          <w:rFonts w:ascii="Arial" w:eastAsia="Arial" w:hAnsi="Arial" w:cs="Arial"/>
          <w:color w:val="000000"/>
          <w:sz w:val="24"/>
          <w:szCs w:val="24"/>
          <w:lang w:eastAsia="zh-CN"/>
        </w:rPr>
        <w:t xml:space="preserve">   </w:t>
      </w:r>
    </w:p>
    <w:p w:rsidR="00BF4A27" w:rsidRPr="00434600" w:rsidRDefault="00774CEF" w:rsidP="00BF4A27">
      <w:pPr>
        <w:widowControl/>
        <w:shd w:val="clear" w:color="auto" w:fill="FFFFFF"/>
        <w:tabs>
          <w:tab w:val="left" w:pos="-4820"/>
        </w:tabs>
        <w:suppressAutoHyphens/>
        <w:autoSpaceDE/>
        <w:autoSpaceDN/>
        <w:adjustRightInd/>
        <w:spacing w:line="278" w:lineRule="exact"/>
        <w:ind w:right="5"/>
        <w:jc w:val="both"/>
        <w:rPr>
          <w:rFonts w:ascii="Arial" w:hAnsi="Arial" w:cs="Arial"/>
          <w:color w:val="000000"/>
          <w:sz w:val="24"/>
          <w:szCs w:val="24"/>
          <w:lang w:eastAsia="zh-CN"/>
        </w:rPr>
      </w:pPr>
      <w:r w:rsidRPr="00434600">
        <w:rPr>
          <w:rFonts w:ascii="Arial" w:hAnsi="Arial" w:cs="Arial"/>
          <w:color w:val="000000"/>
          <w:sz w:val="24"/>
          <w:szCs w:val="24"/>
          <w:lang w:eastAsia="zh-CN"/>
        </w:rPr>
        <w:t>7</w:t>
      </w:r>
      <w:r w:rsidR="00BF4A27" w:rsidRPr="00434600">
        <w:rPr>
          <w:rFonts w:ascii="Arial" w:hAnsi="Arial" w:cs="Arial"/>
          <w:color w:val="000000"/>
          <w:sz w:val="24"/>
          <w:szCs w:val="24"/>
          <w:lang w:eastAsia="zh-CN"/>
        </w:rPr>
        <w:t>.2 Τόπος Παράδοσης</w:t>
      </w:r>
    </w:p>
    <w:p w:rsidR="0076672D" w:rsidRDefault="00A00D9B" w:rsidP="00BF4A27">
      <w:pPr>
        <w:widowControl/>
        <w:shd w:val="clear" w:color="auto" w:fill="FFFFFF"/>
        <w:tabs>
          <w:tab w:val="left" w:pos="-4820"/>
        </w:tabs>
        <w:suppressAutoHyphens/>
        <w:autoSpaceDE/>
        <w:autoSpaceDN/>
        <w:adjustRightInd/>
        <w:spacing w:line="278" w:lineRule="exact"/>
        <w:ind w:right="5"/>
        <w:jc w:val="both"/>
        <w:rPr>
          <w:rFonts w:ascii="Arial" w:hAnsi="Arial" w:cs="Arial"/>
          <w:color w:val="000000"/>
          <w:sz w:val="24"/>
          <w:szCs w:val="24"/>
          <w:lang w:eastAsia="zh-CN"/>
        </w:rPr>
      </w:pPr>
      <w:r w:rsidRPr="00CA445A">
        <w:rPr>
          <w:rFonts w:ascii="Arial" w:hAnsi="Arial" w:cs="Arial"/>
          <w:color w:val="000000"/>
          <w:sz w:val="24"/>
          <w:szCs w:val="24"/>
          <w:lang w:eastAsia="zh-CN"/>
        </w:rPr>
        <w:tab/>
      </w:r>
    </w:p>
    <w:p w:rsidR="00177D55" w:rsidRPr="001D32A7" w:rsidRDefault="0076672D" w:rsidP="00BF4A27">
      <w:pPr>
        <w:widowControl/>
        <w:shd w:val="clear" w:color="auto" w:fill="FFFFFF"/>
        <w:tabs>
          <w:tab w:val="left" w:pos="-4820"/>
        </w:tabs>
        <w:suppressAutoHyphens/>
        <w:autoSpaceDE/>
        <w:autoSpaceDN/>
        <w:adjustRightInd/>
        <w:spacing w:line="278" w:lineRule="exact"/>
        <w:ind w:right="5"/>
        <w:jc w:val="both"/>
        <w:rPr>
          <w:rFonts w:ascii="Arial" w:hAnsi="Arial" w:cs="Arial"/>
          <w:color w:val="000000"/>
          <w:sz w:val="24"/>
          <w:szCs w:val="24"/>
          <w:lang w:eastAsia="zh-CN"/>
        </w:rPr>
      </w:pPr>
      <w:r>
        <w:rPr>
          <w:rFonts w:ascii="Arial" w:hAnsi="Arial" w:cs="Arial"/>
          <w:color w:val="000000"/>
          <w:sz w:val="24"/>
          <w:szCs w:val="24"/>
          <w:lang w:eastAsia="zh-CN"/>
        </w:rPr>
        <w:tab/>
      </w:r>
      <w:r w:rsidR="00BF4A27" w:rsidRPr="00AF2BDA">
        <w:rPr>
          <w:rFonts w:ascii="Arial" w:hAnsi="Arial" w:cs="Arial"/>
          <w:color w:val="000000"/>
          <w:sz w:val="24"/>
          <w:szCs w:val="24"/>
          <w:lang w:eastAsia="zh-CN"/>
        </w:rPr>
        <w:t>Τα δοχεία κ</w:t>
      </w:r>
      <w:r w:rsidR="006A24B5" w:rsidRPr="00AF2BDA">
        <w:rPr>
          <w:rFonts w:ascii="Arial" w:hAnsi="Arial" w:cs="Arial"/>
          <w:color w:val="000000"/>
          <w:sz w:val="24"/>
          <w:szCs w:val="24"/>
          <w:lang w:eastAsia="zh-CN"/>
        </w:rPr>
        <w:t>αι καλύμματα παραδίδονται χωρισμένα σε μ</w:t>
      </w:r>
      <w:r w:rsidR="00BF4A27" w:rsidRPr="00AF2BDA">
        <w:rPr>
          <w:rFonts w:ascii="Arial" w:hAnsi="Arial" w:cs="Arial"/>
          <w:color w:val="000000"/>
          <w:sz w:val="24"/>
          <w:szCs w:val="24"/>
          <w:lang w:eastAsia="zh-CN"/>
        </w:rPr>
        <w:t>ερίδες στις αποθήκες της Υ</w:t>
      </w:r>
      <w:r w:rsidR="006A24B5" w:rsidRPr="00AF2BDA">
        <w:rPr>
          <w:rFonts w:ascii="Arial" w:hAnsi="Arial" w:cs="Arial"/>
          <w:color w:val="000000"/>
          <w:sz w:val="24"/>
          <w:szCs w:val="24"/>
          <w:lang w:eastAsia="zh-CN"/>
        </w:rPr>
        <w:t>πηρεσίας που καθορίζεται στη σύμ</w:t>
      </w:r>
      <w:r w:rsidR="00BF4A27" w:rsidRPr="00AF2BDA">
        <w:rPr>
          <w:rFonts w:ascii="Arial" w:hAnsi="Arial" w:cs="Arial"/>
          <w:color w:val="000000"/>
          <w:sz w:val="24"/>
          <w:szCs w:val="24"/>
          <w:lang w:eastAsia="zh-CN"/>
        </w:rPr>
        <w:t>βαση.</w:t>
      </w:r>
    </w:p>
    <w:p w:rsidR="00A00D9B" w:rsidRPr="00A00D9B" w:rsidRDefault="00A00D9B" w:rsidP="001D32A7">
      <w:pPr>
        <w:widowControl/>
        <w:autoSpaceDE/>
        <w:autoSpaceDN/>
        <w:adjustRightInd/>
        <w:jc w:val="both"/>
        <w:rPr>
          <w:rFonts w:ascii="Arial" w:hAnsi="Arial"/>
          <w:sz w:val="24"/>
          <w:highlight w:val="yellow"/>
        </w:rPr>
      </w:pPr>
    </w:p>
    <w:p w:rsidR="00177D55" w:rsidRDefault="00A00D9B" w:rsidP="001D32A7">
      <w:pPr>
        <w:widowControl/>
        <w:autoSpaceDE/>
        <w:autoSpaceDN/>
        <w:adjustRightInd/>
        <w:jc w:val="both"/>
        <w:rPr>
          <w:rFonts w:ascii="Arial" w:hAnsi="Arial"/>
          <w:sz w:val="24"/>
        </w:rPr>
      </w:pPr>
      <w:r w:rsidRPr="00A00D9B">
        <w:rPr>
          <w:rFonts w:ascii="Arial" w:hAnsi="Arial"/>
          <w:sz w:val="24"/>
        </w:rPr>
        <w:t>7</w:t>
      </w:r>
      <w:r w:rsidR="00177D55" w:rsidRPr="00A00D9B">
        <w:rPr>
          <w:rFonts w:ascii="Arial" w:hAnsi="Arial"/>
          <w:sz w:val="24"/>
        </w:rPr>
        <w:t>.3</w:t>
      </w:r>
      <w:r w:rsidR="00177D55" w:rsidRPr="00177D55">
        <w:rPr>
          <w:rFonts w:ascii="Arial" w:hAnsi="Arial"/>
          <w:sz w:val="24"/>
        </w:rPr>
        <w:tab/>
        <w:t>Φύλλο Συμμόρφωσης</w:t>
      </w:r>
    </w:p>
    <w:p w:rsidR="0076672D" w:rsidRPr="00A00D9B" w:rsidRDefault="0076672D" w:rsidP="001D32A7">
      <w:pPr>
        <w:widowControl/>
        <w:autoSpaceDE/>
        <w:autoSpaceDN/>
        <w:adjustRightInd/>
        <w:jc w:val="both"/>
        <w:rPr>
          <w:rFonts w:ascii="Arial" w:hAnsi="Arial"/>
          <w:sz w:val="24"/>
          <w:highlight w:val="yellow"/>
        </w:rPr>
      </w:pPr>
    </w:p>
    <w:p w:rsidR="00177D55" w:rsidRPr="00177D55" w:rsidRDefault="00A00D9B" w:rsidP="00177D55">
      <w:pPr>
        <w:widowControl/>
        <w:autoSpaceDE/>
        <w:autoSpaceDN/>
        <w:adjustRightInd/>
        <w:jc w:val="both"/>
        <w:rPr>
          <w:rFonts w:ascii="Arial" w:hAnsi="Arial"/>
          <w:snapToGrid w:val="0"/>
          <w:sz w:val="24"/>
          <w:lang w:eastAsia="en-US"/>
        </w:rPr>
      </w:pPr>
      <w:r w:rsidRPr="00CA445A">
        <w:rPr>
          <w:rFonts w:ascii="Arial" w:hAnsi="Arial"/>
          <w:snapToGrid w:val="0"/>
          <w:sz w:val="24"/>
        </w:rPr>
        <w:tab/>
      </w:r>
      <w:r w:rsidR="00177D55" w:rsidRPr="00177D55">
        <w:rPr>
          <w:rFonts w:ascii="Arial" w:hAnsi="Arial"/>
          <w:snapToGrid w:val="0"/>
          <w:sz w:val="24"/>
        </w:rPr>
        <w:t>Ο προμηθευτής είναι υποχρεωμένος στην προσφορά του να επισυνάψει σ</w:t>
      </w:r>
      <w:r w:rsidR="00177D55" w:rsidRPr="00177D55">
        <w:rPr>
          <w:rFonts w:ascii="Arial" w:hAnsi="Arial"/>
          <w:snapToGrid w:val="0"/>
          <w:sz w:val="24"/>
          <w:lang w:eastAsia="en-US"/>
        </w:rPr>
        <w:t>υμπληρωμένο αναλυτικό φυλλάδιο με τίτλο «</w:t>
      </w:r>
      <w:r w:rsidR="00177D55" w:rsidRPr="00177D55">
        <w:rPr>
          <w:rFonts w:ascii="Arial" w:hAnsi="Arial"/>
          <w:sz w:val="24"/>
        </w:rPr>
        <w:t>ΕΝΤΥΠΟ ΣΥΜΜΟΡΦΩΣΗΣ ΠΕΔ</w:t>
      </w:r>
      <w:r w:rsidR="00177D55" w:rsidRPr="00177D55">
        <w:rPr>
          <w:rFonts w:ascii="Arial" w:hAnsi="Arial"/>
          <w:snapToGrid w:val="0"/>
          <w:sz w:val="24"/>
          <w:lang w:eastAsia="en-US"/>
        </w:rPr>
        <w:t xml:space="preserve">», σύμφωνα με το υπόδειγμα που βρίσκεται αναρτημένο στο φάκελο «ΕΝΤΥΠΑ», αφού προηγουμένως επιλεγεί «ΝΟΜΟΘΕΣΙΑ-ΕΝΤΥΠΑ-ΥΠΟΔΕΙΓΜΑΤΑ», μέσω της ηλεκτρονικής εφαρμογής διαχείρισης ΠΕΔ (ΗΕΔ-ΠΕΔ), στη διαδικτυακή τοποθεσία </w:t>
      </w:r>
      <w:hyperlink r:id="rId14" w:history="1">
        <w:r w:rsidR="00177D55" w:rsidRPr="00177D55">
          <w:rPr>
            <w:rFonts w:ascii="Arial" w:hAnsi="Arial"/>
            <w:snapToGrid w:val="0"/>
            <w:color w:val="0000FF"/>
            <w:sz w:val="24"/>
            <w:lang w:val="en-US" w:eastAsia="en-US"/>
          </w:rPr>
          <w:t>https</w:t>
        </w:r>
        <w:r w:rsidR="00177D55" w:rsidRPr="00177D55">
          <w:rPr>
            <w:rFonts w:ascii="Arial" w:hAnsi="Arial"/>
            <w:snapToGrid w:val="0"/>
            <w:color w:val="0000FF"/>
            <w:sz w:val="24"/>
            <w:lang w:eastAsia="en-US"/>
          </w:rPr>
          <w:t>://</w:t>
        </w:r>
        <w:proofErr w:type="spellStart"/>
        <w:r w:rsidR="00177D55" w:rsidRPr="00177D55">
          <w:rPr>
            <w:rFonts w:ascii="Arial" w:hAnsi="Arial"/>
            <w:snapToGrid w:val="0"/>
            <w:color w:val="0000FF"/>
            <w:sz w:val="24"/>
            <w:lang w:val="en-US" w:eastAsia="en-US"/>
          </w:rPr>
          <w:t>prodiagrafes</w:t>
        </w:r>
        <w:proofErr w:type="spellEnd"/>
        <w:r w:rsidR="00177D55" w:rsidRPr="00177D55">
          <w:rPr>
            <w:rFonts w:ascii="Arial" w:hAnsi="Arial"/>
            <w:snapToGrid w:val="0"/>
            <w:color w:val="0000FF"/>
            <w:sz w:val="24"/>
            <w:lang w:eastAsia="en-US"/>
          </w:rPr>
          <w:t>.</w:t>
        </w:r>
        <w:r w:rsidR="00177D55" w:rsidRPr="00177D55">
          <w:rPr>
            <w:rFonts w:ascii="Arial" w:hAnsi="Arial"/>
            <w:snapToGrid w:val="0"/>
            <w:color w:val="0000FF"/>
            <w:sz w:val="24"/>
            <w:lang w:val="en-US" w:eastAsia="en-US"/>
          </w:rPr>
          <w:t>army</w:t>
        </w:r>
        <w:r w:rsidR="00177D55" w:rsidRPr="00177D55">
          <w:rPr>
            <w:rFonts w:ascii="Arial" w:hAnsi="Arial"/>
            <w:snapToGrid w:val="0"/>
            <w:color w:val="0000FF"/>
            <w:sz w:val="24"/>
            <w:lang w:eastAsia="en-US"/>
          </w:rPr>
          <w:t>.</w:t>
        </w:r>
        <w:r w:rsidR="00177D55" w:rsidRPr="00177D55">
          <w:rPr>
            <w:rFonts w:ascii="Arial" w:hAnsi="Arial"/>
            <w:snapToGrid w:val="0"/>
            <w:color w:val="0000FF"/>
            <w:sz w:val="24"/>
            <w:lang w:val="en-US" w:eastAsia="en-US"/>
          </w:rPr>
          <w:t>gr</w:t>
        </w:r>
      </w:hyperlink>
      <w:r w:rsidR="00177D55" w:rsidRPr="00177D55">
        <w:rPr>
          <w:rFonts w:ascii="Arial" w:hAnsi="Arial"/>
          <w:snapToGrid w:val="0"/>
          <w:sz w:val="24"/>
          <w:lang w:eastAsia="en-US"/>
        </w:rPr>
        <w:t>. Διευκρινίζεται ότι, η κατάθεση του Φύλλου Συμμόρφωσης δεν απαλλάσσει τους προμηθευτές από την υποχρέωση υποβολής των κατά περίπτωση δικαιολογητικών, που καθορίζονται με την παρούσα ΠΕΔ.</w:t>
      </w:r>
    </w:p>
    <w:p w:rsidR="00177D55" w:rsidRPr="00177D55" w:rsidRDefault="00177D55" w:rsidP="00177D55">
      <w:pPr>
        <w:widowControl/>
        <w:tabs>
          <w:tab w:val="left" w:pos="680"/>
          <w:tab w:val="left" w:pos="1134"/>
        </w:tabs>
        <w:autoSpaceDE/>
        <w:autoSpaceDN/>
        <w:adjustRightInd/>
        <w:jc w:val="both"/>
        <w:rPr>
          <w:rFonts w:ascii="Arial" w:hAnsi="Arial"/>
          <w:sz w:val="24"/>
        </w:rPr>
      </w:pPr>
      <w:r w:rsidRPr="00177D55">
        <w:rPr>
          <w:rFonts w:ascii="Arial" w:hAnsi="Arial"/>
          <w:sz w:val="24"/>
        </w:rPr>
        <w:t>ΠΡΟΣΦΟΡΑ ΧΩΡΙΣ Ή ΜΕ ΕΛΛΙΠΕΣ ΦΥΛΛΟ ΣΥΜΜΟΡΦΩΣΗΣ ΘΑ ΑΠΟΡΡΙΠΤΕΤΑΙ.</w:t>
      </w:r>
    </w:p>
    <w:p w:rsidR="001D32A7" w:rsidRPr="00CA445A" w:rsidRDefault="001D32A7" w:rsidP="001D32A7"/>
    <w:p w:rsidR="00BF4A27" w:rsidRPr="00AF2BDA" w:rsidRDefault="00774CEF" w:rsidP="00BF4A27">
      <w:pPr>
        <w:widowControl/>
        <w:suppressAutoHyphens/>
        <w:autoSpaceDE/>
        <w:autoSpaceDN/>
        <w:adjustRightInd/>
        <w:contextualSpacing/>
        <w:jc w:val="both"/>
        <w:rPr>
          <w:rFonts w:ascii="Arial" w:hAnsi="Arial" w:cs="Arial"/>
          <w:color w:val="000000"/>
          <w:sz w:val="16"/>
          <w:szCs w:val="16"/>
          <w:lang w:eastAsia="zh-CN"/>
        </w:rPr>
      </w:pPr>
      <w:r w:rsidRPr="00AF2BDA">
        <w:rPr>
          <w:rFonts w:ascii="Arial" w:hAnsi="Arial" w:cs="Arial"/>
          <w:b/>
          <w:color w:val="000000"/>
          <w:sz w:val="24"/>
          <w:szCs w:val="24"/>
          <w:lang w:eastAsia="zh-CN"/>
        </w:rPr>
        <w:t>8</w:t>
      </w:r>
      <w:r w:rsidR="00BF4A27" w:rsidRPr="00AF2BDA">
        <w:rPr>
          <w:rFonts w:ascii="Arial" w:hAnsi="Arial" w:cs="Arial"/>
          <w:b/>
          <w:color w:val="000000"/>
          <w:sz w:val="24"/>
          <w:szCs w:val="24"/>
          <w:lang w:eastAsia="zh-CN"/>
        </w:rPr>
        <w:t xml:space="preserve">. </w:t>
      </w:r>
      <w:r w:rsidR="00BF4A27" w:rsidRPr="001D32A7">
        <w:rPr>
          <w:rFonts w:ascii="Arial" w:hAnsi="Arial" w:cs="Arial"/>
          <w:b/>
          <w:color w:val="000000"/>
          <w:sz w:val="24"/>
          <w:szCs w:val="24"/>
          <w:lang w:eastAsia="zh-CN"/>
        </w:rPr>
        <w:t>ΣΗΜΕΙΩΣΕΙΣ</w:t>
      </w:r>
    </w:p>
    <w:p w:rsidR="00BF4A27" w:rsidRPr="00AF2BDA" w:rsidRDefault="00BF4A27" w:rsidP="00BF4A27">
      <w:pPr>
        <w:widowControl/>
        <w:suppressAutoHyphens/>
        <w:autoSpaceDE/>
        <w:autoSpaceDN/>
        <w:adjustRightInd/>
        <w:contextualSpacing/>
        <w:jc w:val="both"/>
        <w:rPr>
          <w:rFonts w:ascii="Arial" w:hAnsi="Arial" w:cs="Arial"/>
          <w:color w:val="000000"/>
          <w:sz w:val="16"/>
          <w:szCs w:val="16"/>
          <w:lang w:eastAsia="zh-CN"/>
        </w:rPr>
      </w:pPr>
    </w:p>
    <w:p w:rsidR="00BF4A27" w:rsidRPr="00AF2BDA" w:rsidRDefault="00BF4A27" w:rsidP="00BF4A27">
      <w:pPr>
        <w:widowControl/>
        <w:shd w:val="clear" w:color="auto" w:fill="FFFFFF"/>
        <w:suppressAutoHyphens/>
        <w:autoSpaceDE/>
        <w:autoSpaceDN/>
        <w:adjustRightInd/>
        <w:spacing w:line="274" w:lineRule="exact"/>
        <w:ind w:right="1409"/>
        <w:jc w:val="both"/>
        <w:rPr>
          <w:rFonts w:ascii="Arial" w:hAnsi="Arial" w:cs="Arial"/>
          <w:color w:val="000000"/>
          <w:spacing w:val="-2"/>
          <w:sz w:val="24"/>
          <w:szCs w:val="24"/>
          <w:lang w:eastAsia="zh-CN"/>
        </w:rPr>
      </w:pPr>
      <w:r w:rsidRPr="00AF2BDA">
        <w:rPr>
          <w:rFonts w:ascii="Arial" w:hAnsi="Arial" w:cs="Arial"/>
          <w:color w:val="000000"/>
          <w:spacing w:val="-2"/>
          <w:sz w:val="24"/>
          <w:szCs w:val="24"/>
          <w:lang w:val="en-US" w:eastAsia="zh-CN"/>
        </w:rPr>
        <w:t>V</w:t>
      </w:r>
      <w:r w:rsidRPr="00AF2BDA">
        <w:rPr>
          <w:rFonts w:ascii="Arial" w:hAnsi="Arial" w:cs="Arial"/>
          <w:color w:val="000000"/>
          <w:spacing w:val="-2"/>
          <w:sz w:val="24"/>
          <w:szCs w:val="24"/>
          <w:lang w:eastAsia="zh-CN"/>
        </w:rPr>
        <w:t xml:space="preserve"> = βολτ </w:t>
      </w:r>
    </w:p>
    <w:p w:rsidR="00BF4A27" w:rsidRPr="00AF2BDA" w:rsidRDefault="00BF4A27" w:rsidP="00BF4A27">
      <w:pPr>
        <w:widowControl/>
        <w:shd w:val="clear" w:color="auto" w:fill="FFFFFF"/>
        <w:suppressAutoHyphens/>
        <w:autoSpaceDE/>
        <w:autoSpaceDN/>
        <w:adjustRightInd/>
        <w:spacing w:line="274" w:lineRule="exact"/>
        <w:ind w:right="1409"/>
        <w:jc w:val="both"/>
        <w:rPr>
          <w:rFonts w:ascii="Arial" w:hAnsi="Arial" w:cs="Arial"/>
          <w:color w:val="000000"/>
          <w:spacing w:val="-2"/>
          <w:sz w:val="24"/>
          <w:szCs w:val="24"/>
          <w:lang w:eastAsia="zh-CN"/>
        </w:rPr>
      </w:pPr>
      <w:r w:rsidRPr="00AF2BDA">
        <w:rPr>
          <w:rFonts w:ascii="Arial" w:hAnsi="Arial" w:cs="Arial"/>
          <w:color w:val="000000"/>
          <w:spacing w:val="-2"/>
          <w:sz w:val="24"/>
          <w:szCs w:val="24"/>
          <w:lang w:val="en-US" w:eastAsia="zh-CN"/>
        </w:rPr>
        <w:t>A</w:t>
      </w:r>
      <w:r w:rsidRPr="00AF2BDA">
        <w:rPr>
          <w:rFonts w:ascii="Arial" w:hAnsi="Arial" w:cs="Arial"/>
          <w:color w:val="000000"/>
          <w:spacing w:val="-2"/>
          <w:sz w:val="24"/>
          <w:szCs w:val="24"/>
          <w:lang w:eastAsia="zh-CN"/>
        </w:rPr>
        <w:t>= αμπέρ</w:t>
      </w:r>
    </w:p>
    <w:p w:rsidR="00BF4A27" w:rsidRPr="00AF2BDA" w:rsidRDefault="00BF4A27" w:rsidP="00BF4A27">
      <w:pPr>
        <w:widowControl/>
        <w:shd w:val="clear" w:color="auto" w:fill="FFFFFF"/>
        <w:suppressAutoHyphens/>
        <w:autoSpaceDE/>
        <w:autoSpaceDN/>
        <w:adjustRightInd/>
        <w:spacing w:line="274" w:lineRule="exact"/>
        <w:ind w:right="4493"/>
        <w:jc w:val="both"/>
        <w:rPr>
          <w:rFonts w:ascii="Arial" w:hAnsi="Arial" w:cs="Arial"/>
          <w:color w:val="000000"/>
          <w:sz w:val="24"/>
          <w:szCs w:val="24"/>
          <w:lang w:eastAsia="zh-CN"/>
        </w:rPr>
      </w:pPr>
      <w:r w:rsidRPr="00AF2BDA">
        <w:rPr>
          <w:rFonts w:ascii="Arial" w:hAnsi="Arial" w:cs="Arial"/>
          <w:color w:val="000000"/>
          <w:spacing w:val="-2"/>
          <w:sz w:val="24"/>
          <w:szCs w:val="24"/>
          <w:lang w:eastAsia="zh-CN"/>
        </w:rPr>
        <w:t>Η</w:t>
      </w:r>
      <w:r w:rsidRPr="00AF2BDA">
        <w:rPr>
          <w:rFonts w:ascii="Arial" w:hAnsi="Arial" w:cs="Arial"/>
          <w:color w:val="000000"/>
          <w:sz w:val="24"/>
          <w:szCs w:val="24"/>
          <w:lang w:eastAsia="zh-CN"/>
        </w:rPr>
        <w:t xml:space="preserve"> = ώρα </w:t>
      </w:r>
    </w:p>
    <w:p w:rsidR="00BF4A27" w:rsidRPr="00AF2BDA" w:rsidRDefault="00BF4A27" w:rsidP="00BF4A27">
      <w:pPr>
        <w:widowControl/>
        <w:shd w:val="clear" w:color="auto" w:fill="FFFFFF"/>
        <w:suppressAutoHyphens/>
        <w:autoSpaceDE/>
        <w:autoSpaceDN/>
        <w:adjustRightInd/>
        <w:spacing w:line="274" w:lineRule="exact"/>
        <w:ind w:right="4493"/>
        <w:jc w:val="both"/>
        <w:rPr>
          <w:rFonts w:ascii="Arial" w:hAnsi="Arial" w:cs="Arial"/>
          <w:color w:val="000000"/>
          <w:sz w:val="24"/>
          <w:szCs w:val="24"/>
          <w:lang w:eastAsia="zh-CN"/>
        </w:rPr>
      </w:pPr>
      <w:r w:rsidRPr="00AF2BDA">
        <w:rPr>
          <w:rFonts w:ascii="Arial" w:hAnsi="Arial" w:cs="Arial"/>
          <w:color w:val="000000"/>
          <w:sz w:val="24"/>
          <w:szCs w:val="24"/>
          <w:lang w:val="en-US" w:eastAsia="zh-CN"/>
        </w:rPr>
        <w:t>min</w:t>
      </w:r>
      <w:r w:rsidRPr="00AF2BDA">
        <w:rPr>
          <w:rFonts w:ascii="Arial" w:hAnsi="Arial" w:cs="Arial"/>
          <w:color w:val="000000"/>
          <w:sz w:val="24"/>
          <w:szCs w:val="24"/>
          <w:lang w:eastAsia="zh-CN"/>
        </w:rPr>
        <w:t xml:space="preserve">=λεπτό </w:t>
      </w:r>
    </w:p>
    <w:p w:rsidR="00BF4A27" w:rsidRPr="00AF2BDA" w:rsidRDefault="00BF4A27" w:rsidP="00BF4A27">
      <w:pPr>
        <w:widowControl/>
        <w:shd w:val="clear" w:color="auto" w:fill="FFFFFF"/>
        <w:suppressAutoHyphens/>
        <w:autoSpaceDE/>
        <w:autoSpaceDN/>
        <w:adjustRightInd/>
        <w:spacing w:line="274" w:lineRule="exact"/>
        <w:ind w:right="4493"/>
        <w:jc w:val="both"/>
        <w:rPr>
          <w:rFonts w:ascii="Arial" w:hAnsi="Arial" w:cs="Arial"/>
          <w:color w:val="000000"/>
          <w:sz w:val="24"/>
          <w:szCs w:val="24"/>
          <w:lang w:eastAsia="zh-CN"/>
        </w:rPr>
      </w:pPr>
      <w:r w:rsidRPr="00AF2BDA">
        <w:rPr>
          <w:rFonts w:ascii="Arial" w:hAnsi="Arial" w:cs="Arial"/>
          <w:color w:val="000000"/>
          <w:sz w:val="24"/>
          <w:szCs w:val="24"/>
          <w:lang w:val="en-US" w:eastAsia="zh-CN"/>
        </w:rPr>
        <w:t>sec</w:t>
      </w:r>
      <w:r w:rsidRPr="00AF2BDA">
        <w:rPr>
          <w:rFonts w:ascii="Arial" w:hAnsi="Arial" w:cs="Arial"/>
          <w:color w:val="000000"/>
          <w:sz w:val="24"/>
          <w:szCs w:val="24"/>
          <w:lang w:eastAsia="zh-CN"/>
        </w:rPr>
        <w:t xml:space="preserve"> = δευτερόλεπτο </w:t>
      </w:r>
    </w:p>
    <w:p w:rsidR="00BF4A27" w:rsidRPr="00AF2BDA" w:rsidRDefault="00BF4A27" w:rsidP="00BF4A27">
      <w:pPr>
        <w:widowControl/>
        <w:shd w:val="clear" w:color="auto" w:fill="FFFFFF"/>
        <w:suppressAutoHyphens/>
        <w:autoSpaceDE/>
        <w:autoSpaceDN/>
        <w:adjustRightInd/>
        <w:spacing w:line="274" w:lineRule="exact"/>
        <w:ind w:right="4493"/>
        <w:jc w:val="both"/>
        <w:rPr>
          <w:rFonts w:ascii="Arial" w:hAnsi="Arial" w:cs="Arial"/>
          <w:color w:val="000000"/>
          <w:sz w:val="24"/>
          <w:szCs w:val="24"/>
          <w:lang w:eastAsia="zh-CN"/>
        </w:rPr>
      </w:pPr>
      <w:r w:rsidRPr="00AF2BDA">
        <w:rPr>
          <w:rFonts w:ascii="Arial" w:hAnsi="Arial" w:cs="Arial"/>
          <w:color w:val="000000"/>
          <w:sz w:val="24"/>
          <w:szCs w:val="24"/>
          <w:lang w:val="en-US" w:eastAsia="zh-CN"/>
        </w:rPr>
        <w:t>cm</w:t>
      </w:r>
      <w:r w:rsidRPr="00AF2BDA">
        <w:rPr>
          <w:rFonts w:ascii="Arial" w:hAnsi="Arial" w:cs="Arial"/>
          <w:color w:val="000000"/>
          <w:sz w:val="24"/>
          <w:szCs w:val="24"/>
          <w:lang w:eastAsia="zh-CN"/>
        </w:rPr>
        <w:t xml:space="preserve"> = εκατοστό</w:t>
      </w:r>
    </w:p>
    <w:p w:rsidR="000A325A" w:rsidRPr="00AF2BDA" w:rsidRDefault="000A325A" w:rsidP="000A325A">
      <w:pPr>
        <w:widowControl/>
        <w:shd w:val="clear" w:color="auto" w:fill="FFFFFF"/>
        <w:suppressAutoHyphens/>
        <w:autoSpaceDE/>
        <w:autoSpaceDN/>
        <w:adjustRightInd/>
        <w:spacing w:line="274" w:lineRule="exact"/>
        <w:ind w:right="4493"/>
        <w:jc w:val="both"/>
        <w:rPr>
          <w:rFonts w:ascii="Arial" w:hAnsi="Arial" w:cs="Arial"/>
          <w:color w:val="000000"/>
          <w:sz w:val="24"/>
          <w:szCs w:val="24"/>
          <w:lang w:eastAsia="zh-CN"/>
        </w:rPr>
      </w:pPr>
      <w:r w:rsidRPr="00AF2BDA">
        <w:rPr>
          <w:rFonts w:ascii="Arial" w:hAnsi="Arial" w:cs="Arial"/>
          <w:color w:val="000000"/>
          <w:sz w:val="24"/>
          <w:szCs w:val="24"/>
          <w:lang w:val="en-US" w:eastAsia="zh-CN"/>
        </w:rPr>
        <w:t>mm</w:t>
      </w:r>
      <w:r w:rsidRPr="00AF2BDA">
        <w:rPr>
          <w:rFonts w:ascii="Arial" w:hAnsi="Arial" w:cs="Arial"/>
          <w:color w:val="000000"/>
          <w:sz w:val="24"/>
          <w:szCs w:val="24"/>
          <w:lang w:eastAsia="zh-CN"/>
        </w:rPr>
        <w:t xml:space="preserve"> = χιλιοστό </w:t>
      </w:r>
    </w:p>
    <w:p w:rsidR="000A325A" w:rsidRPr="00AF2BDA" w:rsidRDefault="000A325A" w:rsidP="000A325A">
      <w:pPr>
        <w:widowControl/>
        <w:shd w:val="clear" w:color="auto" w:fill="FFFFFF"/>
        <w:suppressAutoHyphens/>
        <w:autoSpaceDE/>
        <w:autoSpaceDN/>
        <w:adjustRightInd/>
        <w:spacing w:line="274" w:lineRule="exact"/>
        <w:ind w:right="4493"/>
        <w:jc w:val="both"/>
        <w:rPr>
          <w:rFonts w:ascii="Arial" w:hAnsi="Arial" w:cs="Arial"/>
          <w:color w:val="000000"/>
          <w:sz w:val="24"/>
          <w:szCs w:val="24"/>
          <w:vertAlign w:val="superscript"/>
          <w:lang w:eastAsia="zh-CN"/>
        </w:rPr>
      </w:pPr>
      <w:r w:rsidRPr="00AF2BDA">
        <w:rPr>
          <w:rFonts w:ascii="Arial" w:hAnsi="Arial" w:cs="Arial"/>
          <w:color w:val="000000"/>
          <w:sz w:val="24"/>
          <w:szCs w:val="24"/>
          <w:lang w:val="en-US" w:eastAsia="zh-CN"/>
        </w:rPr>
        <w:t>Kg</w:t>
      </w:r>
      <w:r w:rsidRPr="00AF2BDA">
        <w:rPr>
          <w:rFonts w:ascii="Arial" w:hAnsi="Arial" w:cs="Arial"/>
          <w:color w:val="000000"/>
          <w:sz w:val="24"/>
          <w:szCs w:val="24"/>
          <w:lang w:eastAsia="zh-CN"/>
        </w:rPr>
        <w:t>= κιλό</w:t>
      </w:r>
    </w:p>
    <w:p w:rsidR="000A325A" w:rsidRPr="00AF2BDA" w:rsidRDefault="000A325A" w:rsidP="000A325A">
      <w:pPr>
        <w:widowControl/>
        <w:shd w:val="clear" w:color="auto" w:fill="FFFFFF"/>
        <w:suppressAutoHyphens/>
        <w:autoSpaceDE/>
        <w:autoSpaceDN/>
        <w:adjustRightInd/>
        <w:spacing w:line="274" w:lineRule="exact"/>
        <w:ind w:right="4493"/>
        <w:jc w:val="both"/>
        <w:rPr>
          <w:rFonts w:ascii="Arial" w:hAnsi="Arial" w:cs="Arial"/>
          <w:color w:val="000000"/>
          <w:sz w:val="24"/>
          <w:szCs w:val="24"/>
          <w:lang w:eastAsia="zh-CN"/>
        </w:rPr>
      </w:pPr>
      <w:r w:rsidRPr="00AF2BDA">
        <w:rPr>
          <w:rFonts w:ascii="Arial" w:hAnsi="Arial" w:cs="Arial"/>
          <w:color w:val="000000"/>
          <w:sz w:val="24"/>
          <w:szCs w:val="24"/>
          <w:vertAlign w:val="superscript"/>
          <w:lang w:eastAsia="zh-CN"/>
        </w:rPr>
        <w:t>0</w:t>
      </w:r>
      <w:r w:rsidRPr="00AF2BDA">
        <w:rPr>
          <w:rFonts w:ascii="Arial" w:hAnsi="Arial" w:cs="Arial"/>
          <w:color w:val="000000"/>
          <w:sz w:val="24"/>
          <w:szCs w:val="24"/>
          <w:lang w:val="en-US" w:eastAsia="zh-CN"/>
        </w:rPr>
        <w:t>C</w:t>
      </w:r>
      <w:r w:rsidRPr="00AF2BDA">
        <w:rPr>
          <w:rFonts w:ascii="Arial" w:hAnsi="Arial" w:cs="Arial"/>
          <w:color w:val="000000"/>
          <w:sz w:val="24"/>
          <w:szCs w:val="24"/>
          <w:lang w:eastAsia="zh-CN"/>
        </w:rPr>
        <w:t>= βαθμοί κελσίου</w:t>
      </w:r>
    </w:p>
    <w:p w:rsidR="00DE2058" w:rsidRPr="00AF2BDA" w:rsidRDefault="00DE2058" w:rsidP="000A325A">
      <w:pPr>
        <w:widowControl/>
        <w:shd w:val="clear" w:color="auto" w:fill="FFFFFF"/>
        <w:suppressAutoHyphens/>
        <w:autoSpaceDE/>
        <w:autoSpaceDN/>
        <w:adjustRightInd/>
        <w:spacing w:line="274" w:lineRule="exact"/>
        <w:ind w:right="4493"/>
        <w:jc w:val="both"/>
        <w:rPr>
          <w:rFonts w:ascii="Arial" w:hAnsi="Arial" w:cs="Arial"/>
          <w:color w:val="000000"/>
          <w:sz w:val="24"/>
          <w:szCs w:val="24"/>
          <w:lang w:eastAsia="zh-CN"/>
        </w:rPr>
      </w:pPr>
    </w:p>
    <w:p w:rsidR="00C056F8" w:rsidRPr="00AF2BDA" w:rsidRDefault="00774CEF" w:rsidP="00F155B1">
      <w:pPr>
        <w:shd w:val="clear" w:color="auto" w:fill="FFFFFF"/>
        <w:tabs>
          <w:tab w:val="left" w:pos="-4820"/>
        </w:tabs>
        <w:spacing w:line="278" w:lineRule="exact"/>
        <w:ind w:left="29" w:right="29"/>
        <w:jc w:val="both"/>
        <w:rPr>
          <w:rFonts w:ascii="Arial" w:hAnsi="Arial" w:cs="Arial"/>
          <w:color w:val="000000"/>
        </w:rPr>
      </w:pPr>
      <w:r w:rsidRPr="00AF2BDA">
        <w:rPr>
          <w:rFonts w:ascii="Arial" w:hAnsi="Arial" w:cs="Arial"/>
          <w:b/>
          <w:bCs/>
          <w:color w:val="000000"/>
          <w:spacing w:val="-11"/>
          <w:sz w:val="24"/>
          <w:szCs w:val="24"/>
        </w:rPr>
        <w:t>9</w:t>
      </w:r>
      <w:r w:rsidR="00C056F8" w:rsidRPr="00AF2BDA">
        <w:rPr>
          <w:rFonts w:ascii="Arial" w:hAnsi="Arial" w:cs="Arial"/>
          <w:b/>
          <w:bCs/>
          <w:color w:val="000000"/>
          <w:spacing w:val="-11"/>
          <w:sz w:val="24"/>
          <w:szCs w:val="24"/>
        </w:rPr>
        <w:t>.</w:t>
      </w:r>
      <w:r w:rsidR="00C056F8" w:rsidRPr="00AF2BDA">
        <w:rPr>
          <w:rFonts w:ascii="Arial" w:hAnsi="Arial" w:cs="Arial"/>
          <w:b/>
          <w:bCs/>
          <w:color w:val="000000"/>
          <w:sz w:val="24"/>
          <w:szCs w:val="24"/>
        </w:rPr>
        <w:tab/>
        <w:t>ΠΡΟΤΑΣΕΙΣ ΒΕΛΤΙΩΣΗΣ ΤΕΧΝΙΚΗΣ ΠΡΟΔΙΑΓΡΑΦΗΣ</w:t>
      </w:r>
    </w:p>
    <w:p w:rsidR="000B7C62" w:rsidRPr="00AF2BDA" w:rsidRDefault="000B7C62" w:rsidP="000B7C62">
      <w:pPr>
        <w:shd w:val="clear" w:color="auto" w:fill="FFFFFF"/>
        <w:tabs>
          <w:tab w:val="left" w:pos="-4820"/>
        </w:tabs>
        <w:jc w:val="both"/>
        <w:rPr>
          <w:rFonts w:ascii="Arial" w:hAnsi="Arial" w:cs="Arial"/>
          <w:color w:val="000000"/>
          <w:sz w:val="24"/>
          <w:szCs w:val="24"/>
        </w:rPr>
      </w:pPr>
    </w:p>
    <w:p w:rsidR="00640777" w:rsidRPr="00640777" w:rsidRDefault="00640777" w:rsidP="00640777">
      <w:pPr>
        <w:pStyle w:val="a7"/>
        <w:rPr>
          <w:b/>
        </w:rPr>
      </w:pPr>
      <w:r>
        <w:rPr>
          <w:color w:val="000000"/>
          <w:szCs w:val="24"/>
        </w:rPr>
        <w:tab/>
      </w:r>
      <w:r w:rsidRPr="00640777">
        <w:rPr>
          <w:szCs w:val="24"/>
          <w:lang w:eastAsia="en-US"/>
        </w:rPr>
        <w:t xml:space="preserve">Σχολιασμός της παρούσας ΠΕΔ από κάθε ενδιαφερόμενο, για τη βελτίωσή της, μπορεί να γίνει μέσω της ηλεκτρονικής εφαρμογής διαχείρισης ΠΕΔ (ΗΕΔ-ΠΕΔ), στη διαδικτυακή τοποθεσία </w:t>
      </w:r>
      <w:hyperlink r:id="rId15" w:history="1">
        <w:r w:rsidRPr="00640777">
          <w:rPr>
            <w:color w:val="0000FF"/>
            <w:szCs w:val="24"/>
            <w:lang w:val="en-US" w:eastAsia="en-US"/>
          </w:rPr>
          <w:t>https</w:t>
        </w:r>
        <w:r w:rsidRPr="00640777">
          <w:rPr>
            <w:color w:val="0000FF"/>
            <w:szCs w:val="24"/>
            <w:lang w:eastAsia="en-US"/>
          </w:rPr>
          <w:t>://</w:t>
        </w:r>
        <w:proofErr w:type="spellStart"/>
        <w:r w:rsidRPr="00640777">
          <w:rPr>
            <w:color w:val="0000FF"/>
            <w:szCs w:val="24"/>
            <w:lang w:val="en-US" w:eastAsia="en-US"/>
          </w:rPr>
          <w:t>prodiagrafes</w:t>
        </w:r>
        <w:proofErr w:type="spellEnd"/>
        <w:r w:rsidRPr="00640777">
          <w:rPr>
            <w:color w:val="0000FF"/>
            <w:szCs w:val="24"/>
            <w:lang w:eastAsia="en-US"/>
          </w:rPr>
          <w:t>.</w:t>
        </w:r>
        <w:r w:rsidRPr="00640777">
          <w:rPr>
            <w:color w:val="0000FF"/>
            <w:szCs w:val="24"/>
            <w:lang w:val="en-US" w:eastAsia="en-US"/>
          </w:rPr>
          <w:t>army</w:t>
        </w:r>
        <w:r w:rsidRPr="00640777">
          <w:rPr>
            <w:color w:val="0000FF"/>
            <w:szCs w:val="24"/>
            <w:lang w:eastAsia="en-US"/>
          </w:rPr>
          <w:t>.</w:t>
        </w:r>
        <w:r w:rsidRPr="00640777">
          <w:rPr>
            <w:color w:val="0000FF"/>
            <w:szCs w:val="24"/>
            <w:lang w:val="en-US" w:eastAsia="en-US"/>
          </w:rPr>
          <w:t>gr</w:t>
        </w:r>
      </w:hyperlink>
      <w:r w:rsidRPr="00640777">
        <w:rPr>
          <w:szCs w:val="24"/>
          <w:lang w:eastAsia="en-US"/>
        </w:rPr>
        <w:t>.</w:t>
      </w:r>
    </w:p>
    <w:p w:rsidR="007D74A7" w:rsidRPr="00CA445A" w:rsidRDefault="007D74A7" w:rsidP="00640777">
      <w:pPr>
        <w:shd w:val="clear" w:color="auto" w:fill="FFFFFF"/>
        <w:tabs>
          <w:tab w:val="left" w:pos="-4820"/>
        </w:tabs>
        <w:jc w:val="both"/>
        <w:rPr>
          <w:rFonts w:ascii="Arial" w:hAnsi="Arial" w:cs="Arial"/>
          <w:bCs/>
          <w:sz w:val="24"/>
          <w:szCs w:val="24"/>
          <w:lang w:eastAsia="zh-CN"/>
        </w:rPr>
      </w:pPr>
    </w:p>
    <w:p w:rsidR="00CA524D" w:rsidRPr="007A54BD" w:rsidRDefault="00CA524D" w:rsidP="00CA524D">
      <w:pPr>
        <w:widowControl/>
        <w:suppressAutoHyphens/>
        <w:autoSpaceDE/>
        <w:autoSpaceDN/>
        <w:adjustRightInd/>
        <w:jc w:val="center"/>
        <w:rPr>
          <w:rFonts w:ascii="Arial" w:hAnsi="Arial" w:cs="Arial"/>
          <w:sz w:val="24"/>
          <w:szCs w:val="24"/>
          <w:lang w:eastAsia="zh-CN"/>
        </w:rPr>
        <w:sectPr w:rsidR="00CA524D" w:rsidRPr="007A54BD" w:rsidSect="00A00D9B">
          <w:pgSz w:w="11906" w:h="16838" w:code="9"/>
          <w:pgMar w:top="1701" w:right="1134" w:bottom="1134" w:left="1985" w:header="720" w:footer="720" w:gutter="0"/>
          <w:pgNumType w:start="1"/>
          <w:cols w:space="720"/>
          <w:titlePg/>
          <w:docGrid w:linePitch="360"/>
        </w:sectPr>
      </w:pPr>
    </w:p>
    <w:p w:rsidR="00DE3946" w:rsidRPr="00651BC6" w:rsidRDefault="00DE3946" w:rsidP="00AD09B4">
      <w:pPr>
        <w:widowControl/>
        <w:shd w:val="clear" w:color="auto" w:fill="FFFFFF"/>
        <w:suppressAutoHyphens/>
        <w:autoSpaceDE/>
        <w:autoSpaceDN/>
        <w:adjustRightInd/>
        <w:spacing w:before="346"/>
        <w:ind w:left="19"/>
        <w:jc w:val="center"/>
        <w:rPr>
          <w:rFonts w:ascii="Arial" w:hAnsi="Arial" w:cs="Arial"/>
          <w:b/>
          <w:bCs/>
          <w:sz w:val="24"/>
          <w:szCs w:val="24"/>
          <w:lang w:eastAsia="zh-CN"/>
        </w:rPr>
      </w:pPr>
      <w:r w:rsidRPr="00651BC6">
        <w:rPr>
          <w:rFonts w:ascii="Arial" w:hAnsi="Arial" w:cs="Arial"/>
          <w:b/>
          <w:bCs/>
          <w:sz w:val="24"/>
          <w:szCs w:val="24"/>
          <w:lang w:eastAsia="zh-CN"/>
        </w:rPr>
        <w:t>ΠΡΟΣΘΗΚΗ Ι</w:t>
      </w:r>
    </w:p>
    <w:p w:rsidR="00070E5C" w:rsidRPr="00651BC6" w:rsidRDefault="00070E5C" w:rsidP="00AD09B4">
      <w:pPr>
        <w:widowControl/>
        <w:shd w:val="clear" w:color="auto" w:fill="FFFFFF"/>
        <w:suppressAutoHyphens/>
        <w:autoSpaceDE/>
        <w:autoSpaceDN/>
        <w:adjustRightInd/>
        <w:spacing w:before="346"/>
        <w:ind w:left="19"/>
        <w:jc w:val="center"/>
        <w:rPr>
          <w:rFonts w:ascii="Arial" w:hAnsi="Arial" w:cs="Arial"/>
          <w:b/>
          <w:bCs/>
          <w:sz w:val="24"/>
          <w:szCs w:val="24"/>
          <w:lang w:eastAsia="zh-CN"/>
        </w:rPr>
      </w:pPr>
      <w:r w:rsidRPr="00651BC6">
        <w:rPr>
          <w:rFonts w:ascii="Arial" w:hAnsi="Arial" w:cs="Arial"/>
          <w:b/>
          <w:bCs/>
          <w:sz w:val="24"/>
          <w:szCs w:val="24"/>
          <w:lang w:eastAsia="zh-CN"/>
        </w:rPr>
        <w:t>ΜΕΘΟΔΟΙ ΕΡΓΑΣΤΗΡΙΑΚΟΥ ΕΛΕΓΧΟΥ</w:t>
      </w:r>
    </w:p>
    <w:p w:rsidR="00AD09B4" w:rsidRPr="007A54BD" w:rsidRDefault="00AD09B4" w:rsidP="00AD09B4">
      <w:pPr>
        <w:widowControl/>
        <w:shd w:val="clear" w:color="auto" w:fill="FFFFFF"/>
        <w:suppressAutoHyphens/>
        <w:autoSpaceDE/>
        <w:autoSpaceDN/>
        <w:adjustRightInd/>
        <w:ind w:left="17"/>
        <w:jc w:val="center"/>
        <w:rPr>
          <w:rFonts w:ascii="Arial" w:hAnsi="Arial" w:cs="Arial"/>
          <w:b/>
          <w:bCs/>
          <w:sz w:val="24"/>
          <w:szCs w:val="24"/>
          <w:u w:val="single"/>
          <w:lang w:eastAsia="zh-CN"/>
        </w:rPr>
      </w:pPr>
    </w:p>
    <w:tbl>
      <w:tblPr>
        <w:tblW w:w="9356" w:type="dxa"/>
        <w:tblInd w:w="40" w:type="dxa"/>
        <w:tblLayout w:type="fixed"/>
        <w:tblCellMar>
          <w:left w:w="40" w:type="dxa"/>
          <w:right w:w="40" w:type="dxa"/>
        </w:tblCellMar>
        <w:tblLook w:val="0000" w:firstRow="0" w:lastRow="0" w:firstColumn="0" w:lastColumn="0" w:noHBand="0" w:noVBand="0"/>
      </w:tblPr>
      <w:tblGrid>
        <w:gridCol w:w="872"/>
        <w:gridCol w:w="2814"/>
        <w:gridCol w:w="3032"/>
        <w:gridCol w:w="2638"/>
      </w:tblGrid>
      <w:tr w:rsidR="00070E5C" w:rsidRPr="007A54BD" w:rsidTr="00DE3946">
        <w:trPr>
          <w:trHeight w:hRule="exact" w:val="298"/>
        </w:trPr>
        <w:tc>
          <w:tcPr>
            <w:tcW w:w="872" w:type="dxa"/>
            <w:tcBorders>
              <w:top w:val="single" w:sz="4" w:space="0" w:color="000000"/>
              <w:left w:val="single" w:sz="4" w:space="0" w:color="000000"/>
              <w:bottom w:val="single" w:sz="4" w:space="0" w:color="000000"/>
            </w:tcBorders>
            <w:shd w:val="clear" w:color="auto" w:fill="FFFFFF"/>
            <w:vAlign w:val="center"/>
          </w:tcPr>
          <w:p w:rsidR="00070E5C" w:rsidRPr="007A54BD" w:rsidRDefault="00070E5C" w:rsidP="00386756">
            <w:pPr>
              <w:widowControl/>
              <w:shd w:val="clear" w:color="auto" w:fill="FFFFFF"/>
              <w:suppressAutoHyphens/>
              <w:autoSpaceDE/>
              <w:autoSpaceDN/>
              <w:adjustRightInd/>
              <w:ind w:left="29"/>
              <w:jc w:val="center"/>
              <w:rPr>
                <w:rFonts w:ascii="Arial" w:hAnsi="Arial" w:cs="Arial"/>
                <w:b/>
                <w:bCs/>
                <w:sz w:val="24"/>
                <w:szCs w:val="24"/>
                <w:lang w:eastAsia="zh-CN"/>
              </w:rPr>
            </w:pPr>
            <w:r w:rsidRPr="007A54BD">
              <w:rPr>
                <w:rFonts w:ascii="Arial" w:hAnsi="Arial" w:cs="Arial"/>
                <w:b/>
                <w:bCs/>
                <w:spacing w:val="-2"/>
                <w:sz w:val="24"/>
                <w:szCs w:val="24"/>
                <w:lang w:eastAsia="zh-CN"/>
              </w:rPr>
              <w:t>Α/Α</w:t>
            </w:r>
          </w:p>
        </w:tc>
        <w:tc>
          <w:tcPr>
            <w:tcW w:w="2814" w:type="dxa"/>
            <w:tcBorders>
              <w:top w:val="single" w:sz="4" w:space="0" w:color="000000"/>
              <w:left w:val="single" w:sz="4" w:space="0" w:color="000000"/>
              <w:bottom w:val="single" w:sz="4" w:space="0" w:color="000000"/>
            </w:tcBorders>
            <w:shd w:val="clear" w:color="auto" w:fill="FFFFFF"/>
            <w:vAlign w:val="center"/>
          </w:tcPr>
          <w:p w:rsidR="00070E5C" w:rsidRPr="007A54BD" w:rsidRDefault="00070E5C" w:rsidP="00DC7546">
            <w:pPr>
              <w:widowControl/>
              <w:shd w:val="clear" w:color="auto" w:fill="FFFFFF"/>
              <w:suppressAutoHyphens/>
              <w:autoSpaceDE/>
              <w:autoSpaceDN/>
              <w:adjustRightInd/>
              <w:jc w:val="center"/>
              <w:rPr>
                <w:rFonts w:ascii="Arial" w:hAnsi="Arial" w:cs="Arial"/>
                <w:b/>
                <w:bCs/>
                <w:sz w:val="24"/>
                <w:szCs w:val="24"/>
                <w:lang w:eastAsia="zh-CN"/>
              </w:rPr>
            </w:pPr>
            <w:r w:rsidRPr="007A54BD">
              <w:rPr>
                <w:rFonts w:ascii="Arial" w:hAnsi="Arial" w:cs="Arial"/>
                <w:b/>
                <w:bCs/>
                <w:sz w:val="24"/>
                <w:szCs w:val="24"/>
                <w:lang w:eastAsia="zh-CN"/>
              </w:rPr>
              <w:t>Ι</w:t>
            </w:r>
            <w:r w:rsidR="00DC7546">
              <w:rPr>
                <w:rFonts w:ascii="Arial" w:hAnsi="Arial" w:cs="Arial"/>
                <w:b/>
                <w:bCs/>
                <w:sz w:val="24"/>
                <w:szCs w:val="24"/>
                <w:lang w:eastAsia="zh-CN"/>
              </w:rPr>
              <w:t>Δ</w:t>
            </w:r>
            <w:r w:rsidRPr="007A54BD">
              <w:rPr>
                <w:rFonts w:ascii="Arial" w:hAnsi="Arial" w:cs="Arial"/>
                <w:b/>
                <w:bCs/>
                <w:sz w:val="24"/>
                <w:szCs w:val="24"/>
                <w:lang w:eastAsia="zh-CN"/>
              </w:rPr>
              <w:t>ΙΟΤΗΤΑ</w:t>
            </w:r>
          </w:p>
        </w:tc>
        <w:tc>
          <w:tcPr>
            <w:tcW w:w="3032" w:type="dxa"/>
            <w:tcBorders>
              <w:top w:val="single" w:sz="4" w:space="0" w:color="000000"/>
              <w:left w:val="single" w:sz="4" w:space="0" w:color="000000"/>
              <w:bottom w:val="single" w:sz="4" w:space="0" w:color="000000"/>
            </w:tcBorders>
            <w:shd w:val="clear" w:color="auto" w:fill="FFFFFF"/>
            <w:vAlign w:val="center"/>
          </w:tcPr>
          <w:p w:rsidR="00070E5C" w:rsidRPr="007A54BD" w:rsidRDefault="00070E5C" w:rsidP="00386756">
            <w:pPr>
              <w:widowControl/>
              <w:shd w:val="clear" w:color="auto" w:fill="FFFFFF"/>
              <w:suppressAutoHyphens/>
              <w:autoSpaceDE/>
              <w:autoSpaceDN/>
              <w:adjustRightInd/>
              <w:ind w:left="446"/>
              <w:jc w:val="center"/>
              <w:rPr>
                <w:rFonts w:ascii="Arial" w:hAnsi="Arial" w:cs="Arial"/>
                <w:b/>
                <w:bCs/>
                <w:spacing w:val="-2"/>
                <w:sz w:val="24"/>
                <w:szCs w:val="24"/>
                <w:lang w:eastAsia="zh-CN"/>
              </w:rPr>
            </w:pPr>
            <w:r w:rsidRPr="007A54BD">
              <w:rPr>
                <w:rFonts w:ascii="Arial" w:hAnsi="Arial" w:cs="Arial"/>
                <w:b/>
                <w:bCs/>
                <w:sz w:val="24"/>
                <w:szCs w:val="24"/>
                <w:lang w:eastAsia="zh-CN"/>
              </w:rPr>
              <w:t>ΑΠΑΙΤΗΣΗ</w:t>
            </w:r>
          </w:p>
        </w:tc>
        <w:tc>
          <w:tcPr>
            <w:tcW w:w="26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70E5C" w:rsidRPr="007A54BD" w:rsidRDefault="00070E5C" w:rsidP="000A43A4">
            <w:pPr>
              <w:widowControl/>
              <w:shd w:val="clear" w:color="auto" w:fill="FFFFFF"/>
              <w:suppressAutoHyphens/>
              <w:autoSpaceDE/>
              <w:autoSpaceDN/>
              <w:adjustRightInd/>
              <w:ind w:left="139"/>
              <w:jc w:val="center"/>
              <w:rPr>
                <w:rFonts w:ascii="Arial" w:hAnsi="Arial" w:cs="Arial"/>
                <w:sz w:val="24"/>
                <w:szCs w:val="24"/>
                <w:lang w:eastAsia="zh-CN"/>
              </w:rPr>
            </w:pPr>
            <w:r w:rsidRPr="007A54BD">
              <w:rPr>
                <w:rFonts w:ascii="Arial" w:hAnsi="Arial" w:cs="Arial"/>
                <w:b/>
                <w:bCs/>
                <w:spacing w:val="-2"/>
                <w:sz w:val="24"/>
                <w:szCs w:val="24"/>
                <w:lang w:eastAsia="zh-CN"/>
              </w:rPr>
              <w:t>ΜΕΘΟ</w:t>
            </w:r>
            <w:r w:rsidR="000A43A4">
              <w:rPr>
                <w:rFonts w:ascii="Arial" w:hAnsi="Arial" w:cs="Arial"/>
                <w:b/>
                <w:bCs/>
                <w:spacing w:val="-2"/>
                <w:sz w:val="24"/>
                <w:szCs w:val="24"/>
                <w:lang w:eastAsia="zh-CN"/>
              </w:rPr>
              <w:t>Δ</w:t>
            </w:r>
            <w:r w:rsidRPr="007A54BD">
              <w:rPr>
                <w:rFonts w:ascii="Arial" w:hAnsi="Arial" w:cs="Arial"/>
                <w:b/>
                <w:bCs/>
                <w:spacing w:val="-2"/>
                <w:sz w:val="24"/>
                <w:szCs w:val="24"/>
                <w:lang w:eastAsia="zh-CN"/>
              </w:rPr>
              <w:t>ΟΣ ΕΛΕΓΧΟΥ</w:t>
            </w:r>
          </w:p>
        </w:tc>
      </w:tr>
      <w:tr w:rsidR="00070E5C" w:rsidRPr="007A54BD" w:rsidTr="00DE3946">
        <w:trPr>
          <w:trHeight w:hRule="exact" w:val="1153"/>
        </w:trPr>
        <w:tc>
          <w:tcPr>
            <w:tcW w:w="872" w:type="dxa"/>
            <w:tcBorders>
              <w:top w:val="single" w:sz="4" w:space="0" w:color="000000"/>
              <w:left w:val="single" w:sz="4" w:space="0" w:color="000000"/>
              <w:bottom w:val="single" w:sz="4" w:space="0" w:color="000000"/>
            </w:tcBorders>
            <w:shd w:val="clear" w:color="auto" w:fill="FFFFFF"/>
            <w:vAlign w:val="center"/>
          </w:tcPr>
          <w:p w:rsidR="00070E5C" w:rsidRPr="007A54BD" w:rsidRDefault="00070E5C" w:rsidP="00386756">
            <w:pPr>
              <w:widowControl/>
              <w:shd w:val="clear" w:color="auto" w:fill="FFFFFF"/>
              <w:suppressAutoHyphens/>
              <w:autoSpaceDE/>
              <w:autoSpaceDN/>
              <w:adjustRightInd/>
              <w:snapToGrid w:val="0"/>
              <w:ind w:left="173"/>
              <w:jc w:val="center"/>
              <w:rPr>
                <w:rFonts w:ascii="Arial" w:hAnsi="Arial" w:cs="Arial"/>
                <w:sz w:val="24"/>
                <w:szCs w:val="24"/>
                <w:lang w:eastAsia="zh-CN"/>
              </w:rPr>
            </w:pPr>
          </w:p>
          <w:p w:rsidR="00070E5C" w:rsidRPr="007A54BD" w:rsidRDefault="007E34E7" w:rsidP="007E34E7">
            <w:pPr>
              <w:widowControl/>
              <w:shd w:val="clear" w:color="auto" w:fill="FFFFFF"/>
              <w:suppressAutoHyphens/>
              <w:autoSpaceDE/>
              <w:autoSpaceDN/>
              <w:adjustRightInd/>
              <w:jc w:val="center"/>
              <w:rPr>
                <w:rFonts w:ascii="Arial" w:hAnsi="Arial" w:cs="Arial"/>
                <w:sz w:val="24"/>
                <w:szCs w:val="24"/>
                <w:lang w:eastAsia="zh-CN"/>
              </w:rPr>
            </w:pPr>
            <w:r>
              <w:rPr>
                <w:rFonts w:ascii="Arial" w:hAnsi="Arial" w:cs="Arial"/>
                <w:sz w:val="24"/>
                <w:szCs w:val="24"/>
                <w:lang w:eastAsia="zh-CN"/>
              </w:rPr>
              <w:t>1</w:t>
            </w:r>
          </w:p>
          <w:p w:rsidR="00070E5C" w:rsidRPr="007A54BD" w:rsidRDefault="00070E5C" w:rsidP="007E34E7">
            <w:pPr>
              <w:widowControl/>
              <w:shd w:val="clear" w:color="auto" w:fill="FFFFFF"/>
              <w:suppressAutoHyphens/>
              <w:autoSpaceDE/>
              <w:autoSpaceDN/>
              <w:adjustRightInd/>
              <w:jc w:val="center"/>
              <w:rPr>
                <w:rFonts w:ascii="Arial" w:hAnsi="Arial" w:cs="Arial"/>
                <w:sz w:val="24"/>
                <w:szCs w:val="24"/>
                <w:lang w:eastAsia="zh-CN"/>
              </w:rPr>
            </w:pPr>
          </w:p>
          <w:p w:rsidR="00070E5C" w:rsidRPr="007A54BD" w:rsidRDefault="00070E5C" w:rsidP="00386756">
            <w:pPr>
              <w:widowControl/>
              <w:shd w:val="clear" w:color="auto" w:fill="FFFFFF"/>
              <w:suppressAutoHyphens/>
              <w:autoSpaceDE/>
              <w:autoSpaceDN/>
              <w:adjustRightInd/>
              <w:spacing w:line="1944" w:lineRule="exact"/>
              <w:ind w:left="173" w:right="168"/>
              <w:jc w:val="center"/>
              <w:rPr>
                <w:rFonts w:ascii="Arial" w:hAnsi="Arial" w:cs="Arial"/>
                <w:sz w:val="24"/>
                <w:szCs w:val="24"/>
                <w:lang w:eastAsia="zh-CN"/>
              </w:rPr>
            </w:pPr>
            <w:r w:rsidRPr="007A54BD">
              <w:rPr>
                <w:rFonts w:ascii="Arial" w:hAnsi="Arial" w:cs="Arial"/>
                <w:sz w:val="24"/>
                <w:szCs w:val="24"/>
                <w:lang w:eastAsia="zh-CN"/>
              </w:rPr>
              <w:t>4 5</w:t>
            </w:r>
          </w:p>
        </w:tc>
        <w:tc>
          <w:tcPr>
            <w:tcW w:w="2814" w:type="dxa"/>
            <w:tcBorders>
              <w:top w:val="single" w:sz="4" w:space="0" w:color="000000"/>
              <w:left w:val="single" w:sz="4" w:space="0" w:color="000000"/>
              <w:bottom w:val="single" w:sz="4" w:space="0" w:color="000000"/>
            </w:tcBorders>
            <w:shd w:val="clear" w:color="auto" w:fill="FFFFFF"/>
            <w:vAlign w:val="center"/>
          </w:tcPr>
          <w:p w:rsidR="00070E5C" w:rsidRPr="007A54BD" w:rsidRDefault="00070E5C" w:rsidP="00386756">
            <w:pPr>
              <w:widowControl/>
              <w:shd w:val="clear" w:color="auto" w:fill="FFFFFF"/>
              <w:suppressAutoHyphens/>
              <w:autoSpaceDE/>
              <w:autoSpaceDN/>
              <w:adjustRightInd/>
              <w:spacing w:line="274" w:lineRule="exact"/>
              <w:ind w:left="14"/>
              <w:jc w:val="center"/>
              <w:rPr>
                <w:rFonts w:ascii="Arial" w:hAnsi="Arial" w:cs="Arial"/>
                <w:sz w:val="24"/>
                <w:szCs w:val="24"/>
                <w:lang w:eastAsia="zh-CN"/>
              </w:rPr>
            </w:pPr>
            <w:r w:rsidRPr="007A54BD">
              <w:rPr>
                <w:rFonts w:ascii="Arial" w:hAnsi="Arial" w:cs="Arial"/>
                <w:sz w:val="24"/>
                <w:szCs w:val="24"/>
                <w:lang w:eastAsia="zh-CN"/>
              </w:rPr>
              <w:t xml:space="preserve">Έλεγχος Φθορών από </w:t>
            </w:r>
            <w:r w:rsidR="00B55659">
              <w:rPr>
                <w:rFonts w:ascii="Arial" w:hAnsi="Arial" w:cs="Arial"/>
                <w:spacing w:val="-3"/>
                <w:sz w:val="24"/>
                <w:szCs w:val="24"/>
                <w:lang w:eastAsia="zh-CN"/>
              </w:rPr>
              <w:t>Ηλεκτρικά Φορτία στα Δ</w:t>
            </w:r>
            <w:r w:rsidRPr="007A54BD">
              <w:rPr>
                <w:rFonts w:ascii="Arial" w:hAnsi="Arial" w:cs="Arial"/>
                <w:spacing w:val="-3"/>
                <w:sz w:val="24"/>
                <w:szCs w:val="24"/>
                <w:lang w:eastAsia="zh-CN"/>
              </w:rPr>
              <w:t>οχεία</w:t>
            </w:r>
          </w:p>
        </w:tc>
        <w:tc>
          <w:tcPr>
            <w:tcW w:w="3032" w:type="dxa"/>
            <w:tcBorders>
              <w:top w:val="single" w:sz="4" w:space="0" w:color="000000"/>
              <w:left w:val="single" w:sz="4" w:space="0" w:color="000000"/>
              <w:bottom w:val="single" w:sz="4" w:space="0" w:color="000000"/>
            </w:tcBorders>
            <w:shd w:val="clear" w:color="auto" w:fill="FFFFFF"/>
            <w:vAlign w:val="center"/>
          </w:tcPr>
          <w:p w:rsidR="00070E5C" w:rsidRPr="007A54BD" w:rsidRDefault="00070E5C" w:rsidP="00386756">
            <w:pPr>
              <w:widowControl/>
              <w:shd w:val="clear" w:color="auto" w:fill="FFFFFF"/>
              <w:suppressAutoHyphens/>
              <w:autoSpaceDE/>
              <w:autoSpaceDN/>
              <w:adjustRightInd/>
              <w:spacing w:line="274" w:lineRule="exact"/>
              <w:ind w:firstLine="5"/>
              <w:jc w:val="center"/>
              <w:rPr>
                <w:rFonts w:ascii="Arial" w:hAnsi="Arial" w:cs="Arial"/>
                <w:b/>
                <w:bCs/>
                <w:sz w:val="24"/>
                <w:szCs w:val="24"/>
                <w:lang w:eastAsia="zh-CN"/>
              </w:rPr>
            </w:pPr>
            <w:r w:rsidRPr="007A54BD">
              <w:rPr>
                <w:rFonts w:ascii="Arial" w:hAnsi="Arial" w:cs="Arial"/>
                <w:sz w:val="24"/>
                <w:szCs w:val="24"/>
                <w:lang w:eastAsia="zh-CN"/>
              </w:rPr>
              <w:t xml:space="preserve">Μη ύπαρξη </w:t>
            </w:r>
            <w:r w:rsidRPr="007A54BD">
              <w:rPr>
                <w:rFonts w:ascii="Arial" w:hAnsi="Arial" w:cs="Arial"/>
                <w:spacing w:val="-1"/>
                <w:sz w:val="24"/>
                <w:szCs w:val="24"/>
                <w:lang w:eastAsia="zh-CN"/>
              </w:rPr>
              <w:t xml:space="preserve">απώλειας υγρών, </w:t>
            </w:r>
            <w:r w:rsidRPr="007A54BD">
              <w:rPr>
                <w:rFonts w:ascii="Arial" w:hAnsi="Arial" w:cs="Arial"/>
                <w:sz w:val="24"/>
                <w:szCs w:val="24"/>
                <w:lang w:eastAsia="zh-CN"/>
              </w:rPr>
              <w:t xml:space="preserve">ατελειών, ή </w:t>
            </w:r>
            <w:r w:rsidRPr="007A54BD">
              <w:rPr>
                <w:rFonts w:ascii="Arial" w:hAnsi="Arial" w:cs="Arial"/>
                <w:spacing w:val="-1"/>
                <w:sz w:val="24"/>
                <w:szCs w:val="24"/>
                <w:lang w:eastAsia="zh-CN"/>
              </w:rPr>
              <w:t xml:space="preserve">ενδείξεων οπών και </w:t>
            </w:r>
            <w:r w:rsidR="00B55659" w:rsidRPr="007A54BD">
              <w:rPr>
                <w:rFonts w:ascii="Arial" w:hAnsi="Arial" w:cs="Arial"/>
                <w:sz w:val="24"/>
                <w:szCs w:val="24"/>
                <w:lang w:eastAsia="zh-CN"/>
              </w:rPr>
              <w:t>καψιμάτων</w:t>
            </w:r>
          </w:p>
        </w:tc>
        <w:tc>
          <w:tcPr>
            <w:tcW w:w="26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70E5C" w:rsidRPr="007A54BD" w:rsidRDefault="00070E5C" w:rsidP="007E34E7">
            <w:pPr>
              <w:widowControl/>
              <w:shd w:val="clear" w:color="auto" w:fill="FFFFFF"/>
              <w:suppressAutoHyphens/>
              <w:autoSpaceDE/>
              <w:autoSpaceDN/>
              <w:adjustRightInd/>
              <w:jc w:val="center"/>
              <w:rPr>
                <w:rFonts w:ascii="Arial" w:hAnsi="Arial" w:cs="Arial"/>
                <w:sz w:val="24"/>
                <w:szCs w:val="24"/>
                <w:lang w:eastAsia="zh-CN"/>
              </w:rPr>
            </w:pPr>
            <w:r>
              <w:rPr>
                <w:rFonts w:ascii="Arial" w:hAnsi="Arial" w:cs="Arial"/>
                <w:b/>
                <w:bCs/>
                <w:sz w:val="24"/>
                <w:szCs w:val="24"/>
                <w:lang w:eastAsia="zh-CN"/>
              </w:rPr>
              <w:t>6</w:t>
            </w:r>
            <w:r w:rsidR="00B55659">
              <w:rPr>
                <w:rFonts w:ascii="Arial" w:hAnsi="Arial" w:cs="Arial"/>
                <w:b/>
                <w:bCs/>
                <w:sz w:val="24"/>
                <w:szCs w:val="24"/>
                <w:lang w:eastAsia="zh-CN"/>
              </w:rPr>
              <w:t>.2.2</w:t>
            </w:r>
            <w:r w:rsidRPr="007A54BD">
              <w:rPr>
                <w:rFonts w:ascii="Arial" w:hAnsi="Arial" w:cs="Arial"/>
                <w:b/>
                <w:bCs/>
                <w:sz w:val="24"/>
                <w:szCs w:val="24"/>
                <w:lang w:eastAsia="zh-CN"/>
              </w:rPr>
              <w:t>.</w:t>
            </w:r>
            <w:r w:rsidRPr="00B55659">
              <w:rPr>
                <w:rFonts w:ascii="Arial" w:hAnsi="Arial" w:cs="Arial"/>
                <w:b/>
                <w:bCs/>
                <w:sz w:val="24"/>
                <w:szCs w:val="24"/>
                <w:lang w:eastAsia="zh-CN"/>
              </w:rPr>
              <w:t>4.</w:t>
            </w:r>
            <w:r w:rsidR="007E34E7">
              <w:rPr>
                <w:rFonts w:ascii="Arial" w:hAnsi="Arial" w:cs="Arial"/>
                <w:b/>
                <w:bCs/>
                <w:sz w:val="24"/>
                <w:szCs w:val="24"/>
                <w:lang w:eastAsia="zh-CN"/>
              </w:rPr>
              <w:t>2</w:t>
            </w:r>
            <w:r w:rsidRPr="007A54BD">
              <w:rPr>
                <w:rFonts w:ascii="Arial" w:hAnsi="Arial" w:cs="Arial"/>
                <w:b/>
                <w:bCs/>
                <w:sz w:val="24"/>
                <w:szCs w:val="24"/>
                <w:lang w:eastAsia="zh-CN"/>
              </w:rPr>
              <w:t xml:space="preserve"> </w:t>
            </w:r>
            <w:r w:rsidRPr="007A54BD">
              <w:rPr>
                <w:rFonts w:ascii="Arial" w:hAnsi="Arial" w:cs="Arial"/>
                <w:sz w:val="24"/>
                <w:szCs w:val="24"/>
                <w:lang w:eastAsia="zh-CN"/>
              </w:rPr>
              <w:t>της ΠΕΔ</w:t>
            </w:r>
          </w:p>
        </w:tc>
      </w:tr>
      <w:tr w:rsidR="00070E5C" w:rsidRPr="007A54BD" w:rsidTr="00DE3946">
        <w:trPr>
          <w:trHeight w:hRule="exact" w:val="732"/>
        </w:trPr>
        <w:tc>
          <w:tcPr>
            <w:tcW w:w="872" w:type="dxa"/>
            <w:tcBorders>
              <w:top w:val="single" w:sz="4" w:space="0" w:color="000000"/>
              <w:left w:val="single" w:sz="4" w:space="0" w:color="000000"/>
              <w:bottom w:val="single" w:sz="4" w:space="0" w:color="000000"/>
            </w:tcBorders>
            <w:shd w:val="clear" w:color="auto" w:fill="FFFFFF"/>
            <w:vAlign w:val="center"/>
          </w:tcPr>
          <w:p w:rsidR="00915623" w:rsidRDefault="00915623" w:rsidP="00386756">
            <w:pPr>
              <w:widowControl/>
              <w:suppressAutoHyphens/>
              <w:autoSpaceDE/>
              <w:autoSpaceDN/>
              <w:adjustRightInd/>
              <w:jc w:val="center"/>
              <w:rPr>
                <w:rFonts w:ascii="Arial" w:hAnsi="Arial" w:cs="Arial"/>
                <w:sz w:val="24"/>
                <w:szCs w:val="24"/>
                <w:lang w:eastAsia="zh-CN"/>
              </w:rPr>
            </w:pPr>
          </w:p>
          <w:p w:rsidR="00070E5C" w:rsidRPr="007A54BD" w:rsidRDefault="007E34E7" w:rsidP="00386756">
            <w:pPr>
              <w:widowControl/>
              <w:suppressAutoHyphens/>
              <w:autoSpaceDE/>
              <w:autoSpaceDN/>
              <w:adjustRightInd/>
              <w:jc w:val="center"/>
              <w:rPr>
                <w:rFonts w:ascii="Arial" w:hAnsi="Arial" w:cs="Arial"/>
                <w:sz w:val="24"/>
                <w:szCs w:val="24"/>
                <w:lang w:eastAsia="zh-CN"/>
              </w:rPr>
            </w:pPr>
            <w:r>
              <w:rPr>
                <w:rFonts w:ascii="Arial" w:hAnsi="Arial" w:cs="Arial"/>
                <w:sz w:val="24"/>
                <w:szCs w:val="24"/>
                <w:lang w:eastAsia="zh-CN"/>
              </w:rPr>
              <w:t>2</w:t>
            </w:r>
          </w:p>
          <w:p w:rsidR="00070E5C" w:rsidRPr="007A54BD" w:rsidRDefault="00070E5C" w:rsidP="00386756">
            <w:pPr>
              <w:widowControl/>
              <w:suppressAutoHyphens/>
              <w:autoSpaceDE/>
              <w:autoSpaceDN/>
              <w:adjustRightInd/>
              <w:jc w:val="center"/>
              <w:rPr>
                <w:rFonts w:ascii="Arial" w:hAnsi="Arial" w:cs="Arial"/>
                <w:sz w:val="24"/>
                <w:szCs w:val="24"/>
                <w:lang w:eastAsia="zh-CN"/>
              </w:rPr>
            </w:pPr>
          </w:p>
          <w:p w:rsidR="00070E5C" w:rsidRPr="007A54BD" w:rsidRDefault="00070E5C" w:rsidP="00386756">
            <w:pPr>
              <w:widowControl/>
              <w:suppressAutoHyphens/>
              <w:autoSpaceDE/>
              <w:autoSpaceDN/>
              <w:adjustRightInd/>
              <w:jc w:val="center"/>
              <w:rPr>
                <w:rFonts w:ascii="Arial" w:hAnsi="Arial" w:cs="Arial"/>
                <w:sz w:val="24"/>
                <w:szCs w:val="24"/>
                <w:lang w:eastAsia="zh-CN"/>
              </w:rPr>
            </w:pPr>
          </w:p>
          <w:p w:rsidR="00070E5C" w:rsidRPr="007A54BD" w:rsidRDefault="00070E5C" w:rsidP="00386756">
            <w:pPr>
              <w:widowControl/>
              <w:suppressAutoHyphens/>
              <w:autoSpaceDE/>
              <w:autoSpaceDN/>
              <w:adjustRightInd/>
              <w:jc w:val="center"/>
              <w:rPr>
                <w:rFonts w:ascii="Arial" w:hAnsi="Arial" w:cs="Arial"/>
                <w:sz w:val="24"/>
                <w:szCs w:val="24"/>
                <w:lang w:eastAsia="zh-CN"/>
              </w:rPr>
            </w:pPr>
          </w:p>
          <w:p w:rsidR="00070E5C" w:rsidRPr="007A54BD" w:rsidRDefault="00070E5C" w:rsidP="00386756">
            <w:pPr>
              <w:widowControl/>
              <w:suppressAutoHyphens/>
              <w:autoSpaceDE/>
              <w:autoSpaceDN/>
              <w:adjustRightInd/>
              <w:jc w:val="center"/>
              <w:rPr>
                <w:rFonts w:ascii="Arial" w:hAnsi="Arial" w:cs="Arial"/>
                <w:sz w:val="24"/>
                <w:szCs w:val="24"/>
                <w:lang w:eastAsia="zh-CN"/>
              </w:rPr>
            </w:pPr>
          </w:p>
          <w:p w:rsidR="00070E5C" w:rsidRPr="007A54BD" w:rsidRDefault="00070E5C" w:rsidP="00386756">
            <w:pPr>
              <w:widowControl/>
              <w:suppressAutoHyphens/>
              <w:autoSpaceDE/>
              <w:autoSpaceDN/>
              <w:adjustRightInd/>
              <w:jc w:val="center"/>
              <w:rPr>
                <w:rFonts w:ascii="Arial" w:hAnsi="Arial" w:cs="Arial"/>
                <w:sz w:val="24"/>
                <w:szCs w:val="24"/>
                <w:lang w:eastAsia="zh-CN"/>
              </w:rPr>
            </w:pPr>
          </w:p>
        </w:tc>
        <w:tc>
          <w:tcPr>
            <w:tcW w:w="2814" w:type="dxa"/>
            <w:tcBorders>
              <w:top w:val="single" w:sz="4" w:space="0" w:color="000000"/>
              <w:left w:val="single" w:sz="4" w:space="0" w:color="000000"/>
              <w:bottom w:val="single" w:sz="4" w:space="0" w:color="000000"/>
            </w:tcBorders>
            <w:shd w:val="clear" w:color="auto" w:fill="FFFFFF"/>
            <w:vAlign w:val="center"/>
          </w:tcPr>
          <w:p w:rsidR="00070E5C" w:rsidRPr="007A54BD" w:rsidRDefault="00B55659" w:rsidP="00B55659">
            <w:pPr>
              <w:widowControl/>
              <w:shd w:val="clear" w:color="auto" w:fill="FFFFFF"/>
              <w:suppressAutoHyphens/>
              <w:autoSpaceDE/>
              <w:autoSpaceDN/>
              <w:adjustRightInd/>
              <w:spacing w:line="274" w:lineRule="exact"/>
              <w:jc w:val="center"/>
              <w:rPr>
                <w:rFonts w:ascii="Arial" w:hAnsi="Arial" w:cs="Arial"/>
                <w:sz w:val="24"/>
                <w:szCs w:val="24"/>
                <w:lang w:eastAsia="zh-CN"/>
              </w:rPr>
            </w:pPr>
            <w:r>
              <w:rPr>
                <w:rFonts w:ascii="Arial" w:hAnsi="Arial" w:cs="Arial"/>
                <w:spacing w:val="-2"/>
                <w:sz w:val="24"/>
                <w:szCs w:val="24"/>
                <w:lang w:eastAsia="zh-CN"/>
              </w:rPr>
              <w:t>Αντοχή στην Κρούση (Δ</w:t>
            </w:r>
            <w:r w:rsidR="00070E5C" w:rsidRPr="007A54BD">
              <w:rPr>
                <w:rFonts w:ascii="Arial" w:hAnsi="Arial" w:cs="Arial"/>
                <w:spacing w:val="-2"/>
                <w:sz w:val="24"/>
                <w:szCs w:val="24"/>
                <w:lang w:eastAsia="zh-CN"/>
              </w:rPr>
              <w:t xml:space="preserve">οχεία </w:t>
            </w:r>
            <w:r w:rsidR="00070E5C" w:rsidRPr="007A54BD">
              <w:rPr>
                <w:rFonts w:ascii="Arial" w:hAnsi="Arial" w:cs="Arial"/>
                <w:sz w:val="24"/>
                <w:szCs w:val="24"/>
                <w:lang w:eastAsia="zh-CN"/>
              </w:rPr>
              <w:t xml:space="preserve">- </w:t>
            </w:r>
            <w:r>
              <w:rPr>
                <w:rFonts w:ascii="Arial" w:hAnsi="Arial" w:cs="Arial"/>
                <w:sz w:val="24"/>
                <w:szCs w:val="24"/>
                <w:lang w:eastAsia="zh-CN"/>
              </w:rPr>
              <w:t>Καλύμματα</w:t>
            </w:r>
            <w:r w:rsidR="00070E5C" w:rsidRPr="007A54BD">
              <w:rPr>
                <w:rFonts w:ascii="Arial" w:hAnsi="Arial" w:cs="Arial"/>
                <w:sz w:val="24"/>
                <w:szCs w:val="24"/>
                <w:lang w:eastAsia="zh-CN"/>
              </w:rPr>
              <w:t>)</w:t>
            </w:r>
          </w:p>
        </w:tc>
        <w:tc>
          <w:tcPr>
            <w:tcW w:w="3032" w:type="dxa"/>
            <w:tcBorders>
              <w:top w:val="single" w:sz="4" w:space="0" w:color="000000"/>
              <w:left w:val="single" w:sz="4" w:space="0" w:color="000000"/>
              <w:bottom w:val="single" w:sz="4" w:space="0" w:color="000000"/>
            </w:tcBorders>
            <w:shd w:val="clear" w:color="auto" w:fill="FFFFFF"/>
            <w:vAlign w:val="center"/>
          </w:tcPr>
          <w:p w:rsidR="00070E5C" w:rsidRPr="007A54BD" w:rsidRDefault="00070E5C" w:rsidP="00386756">
            <w:pPr>
              <w:widowControl/>
              <w:shd w:val="clear" w:color="auto" w:fill="FFFFFF"/>
              <w:suppressAutoHyphens/>
              <w:autoSpaceDE/>
              <w:autoSpaceDN/>
              <w:adjustRightInd/>
              <w:spacing w:line="274" w:lineRule="exact"/>
              <w:ind w:firstLine="5"/>
              <w:jc w:val="center"/>
              <w:rPr>
                <w:rFonts w:ascii="Arial" w:hAnsi="Arial" w:cs="Arial"/>
                <w:b/>
                <w:bCs/>
                <w:sz w:val="24"/>
                <w:szCs w:val="24"/>
                <w:lang w:eastAsia="zh-CN"/>
              </w:rPr>
            </w:pPr>
            <w:r w:rsidRPr="007A54BD">
              <w:rPr>
                <w:rFonts w:ascii="Arial" w:hAnsi="Arial" w:cs="Arial"/>
                <w:sz w:val="24"/>
                <w:szCs w:val="24"/>
                <w:lang w:eastAsia="zh-CN"/>
              </w:rPr>
              <w:t xml:space="preserve">Μη παρουσία </w:t>
            </w:r>
            <w:r w:rsidR="00B55659" w:rsidRPr="007A54BD">
              <w:rPr>
                <w:rFonts w:ascii="Arial" w:hAnsi="Arial" w:cs="Arial"/>
                <w:sz w:val="24"/>
                <w:szCs w:val="24"/>
                <w:lang w:eastAsia="zh-CN"/>
              </w:rPr>
              <w:t>ρήγματος</w:t>
            </w:r>
            <w:r w:rsidRPr="007A54BD">
              <w:rPr>
                <w:rFonts w:ascii="Arial" w:hAnsi="Arial" w:cs="Arial"/>
                <w:sz w:val="24"/>
                <w:szCs w:val="24"/>
                <w:lang w:eastAsia="zh-CN"/>
              </w:rPr>
              <w:t xml:space="preserve"> ή </w:t>
            </w:r>
            <w:r w:rsidR="00B55659" w:rsidRPr="007A54BD">
              <w:rPr>
                <w:rFonts w:ascii="Arial" w:hAnsi="Arial" w:cs="Arial"/>
                <w:spacing w:val="-1"/>
                <w:sz w:val="24"/>
                <w:szCs w:val="24"/>
                <w:lang w:eastAsia="zh-CN"/>
              </w:rPr>
              <w:t>παραμόρφωσης</w:t>
            </w:r>
          </w:p>
        </w:tc>
        <w:tc>
          <w:tcPr>
            <w:tcW w:w="26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70E5C" w:rsidRPr="007A54BD" w:rsidRDefault="00070E5C" w:rsidP="007E34E7">
            <w:pPr>
              <w:widowControl/>
              <w:shd w:val="clear" w:color="auto" w:fill="FFFFFF"/>
              <w:suppressAutoHyphens/>
              <w:autoSpaceDE/>
              <w:autoSpaceDN/>
              <w:adjustRightInd/>
              <w:jc w:val="center"/>
              <w:rPr>
                <w:rFonts w:ascii="Arial" w:hAnsi="Arial" w:cs="Arial"/>
                <w:sz w:val="24"/>
                <w:szCs w:val="24"/>
                <w:lang w:eastAsia="zh-CN"/>
              </w:rPr>
            </w:pPr>
            <w:r>
              <w:rPr>
                <w:rFonts w:ascii="Arial" w:hAnsi="Arial" w:cs="Arial"/>
                <w:b/>
                <w:bCs/>
                <w:sz w:val="24"/>
                <w:szCs w:val="24"/>
                <w:lang w:eastAsia="zh-CN"/>
              </w:rPr>
              <w:t>6</w:t>
            </w:r>
            <w:r w:rsidR="00B55659">
              <w:rPr>
                <w:rFonts w:ascii="Arial" w:hAnsi="Arial" w:cs="Arial"/>
                <w:b/>
                <w:bCs/>
                <w:sz w:val="24"/>
                <w:szCs w:val="24"/>
                <w:lang w:eastAsia="zh-CN"/>
              </w:rPr>
              <w:t>.2.2</w:t>
            </w:r>
            <w:r w:rsidRPr="00B55659">
              <w:rPr>
                <w:rFonts w:ascii="Arial" w:hAnsi="Arial" w:cs="Arial"/>
                <w:b/>
                <w:bCs/>
                <w:sz w:val="24"/>
                <w:szCs w:val="24"/>
                <w:lang w:eastAsia="zh-CN"/>
              </w:rPr>
              <w:t>.4.</w:t>
            </w:r>
            <w:r w:rsidR="007E34E7">
              <w:rPr>
                <w:rFonts w:ascii="Arial" w:hAnsi="Arial" w:cs="Arial"/>
                <w:b/>
                <w:bCs/>
                <w:sz w:val="24"/>
                <w:szCs w:val="24"/>
                <w:lang w:eastAsia="zh-CN"/>
              </w:rPr>
              <w:t>3</w:t>
            </w:r>
            <w:r w:rsidRPr="00B55659">
              <w:rPr>
                <w:rFonts w:ascii="Arial" w:hAnsi="Arial" w:cs="Arial"/>
                <w:b/>
                <w:bCs/>
                <w:sz w:val="24"/>
                <w:szCs w:val="24"/>
                <w:lang w:eastAsia="zh-CN"/>
              </w:rPr>
              <w:t xml:space="preserve"> </w:t>
            </w:r>
            <w:r w:rsidRPr="007A54BD">
              <w:rPr>
                <w:rFonts w:ascii="Arial" w:hAnsi="Arial" w:cs="Arial"/>
                <w:sz w:val="24"/>
                <w:szCs w:val="24"/>
                <w:lang w:eastAsia="zh-CN"/>
              </w:rPr>
              <w:t>της ΠΕΔ</w:t>
            </w:r>
          </w:p>
        </w:tc>
      </w:tr>
      <w:tr w:rsidR="00070E5C" w:rsidRPr="007A54BD" w:rsidTr="00DE3946">
        <w:trPr>
          <w:trHeight w:hRule="exact" w:val="589"/>
        </w:trPr>
        <w:tc>
          <w:tcPr>
            <w:tcW w:w="872" w:type="dxa"/>
            <w:tcBorders>
              <w:top w:val="single" w:sz="4" w:space="0" w:color="000000"/>
              <w:left w:val="single" w:sz="4" w:space="0" w:color="000000"/>
              <w:bottom w:val="single" w:sz="4" w:space="0" w:color="000000"/>
            </w:tcBorders>
            <w:shd w:val="clear" w:color="auto" w:fill="FFFFFF"/>
            <w:vAlign w:val="center"/>
          </w:tcPr>
          <w:p w:rsidR="00070E5C" w:rsidRPr="007A54BD" w:rsidRDefault="00070E5C" w:rsidP="00386756">
            <w:pPr>
              <w:widowControl/>
              <w:suppressAutoHyphens/>
              <w:autoSpaceDE/>
              <w:autoSpaceDN/>
              <w:adjustRightInd/>
              <w:snapToGrid w:val="0"/>
              <w:jc w:val="center"/>
              <w:rPr>
                <w:rFonts w:ascii="Arial" w:hAnsi="Arial" w:cs="Arial"/>
                <w:sz w:val="24"/>
                <w:szCs w:val="24"/>
                <w:lang w:eastAsia="zh-CN"/>
              </w:rPr>
            </w:pPr>
          </w:p>
          <w:p w:rsidR="00070E5C" w:rsidRPr="007A54BD" w:rsidRDefault="007E34E7" w:rsidP="00386756">
            <w:pPr>
              <w:widowControl/>
              <w:suppressAutoHyphens/>
              <w:autoSpaceDE/>
              <w:autoSpaceDN/>
              <w:adjustRightInd/>
              <w:jc w:val="center"/>
              <w:rPr>
                <w:rFonts w:ascii="Arial" w:hAnsi="Arial" w:cs="Arial"/>
                <w:sz w:val="24"/>
                <w:szCs w:val="24"/>
                <w:lang w:eastAsia="zh-CN"/>
              </w:rPr>
            </w:pPr>
            <w:r>
              <w:rPr>
                <w:rFonts w:ascii="Arial" w:hAnsi="Arial" w:cs="Arial"/>
                <w:sz w:val="24"/>
                <w:szCs w:val="24"/>
                <w:lang w:eastAsia="zh-CN"/>
              </w:rPr>
              <w:t>3</w:t>
            </w:r>
          </w:p>
          <w:p w:rsidR="00070E5C" w:rsidRPr="007A54BD" w:rsidRDefault="00070E5C" w:rsidP="00386756">
            <w:pPr>
              <w:widowControl/>
              <w:suppressAutoHyphens/>
              <w:autoSpaceDE/>
              <w:autoSpaceDN/>
              <w:adjustRightInd/>
              <w:jc w:val="center"/>
              <w:rPr>
                <w:rFonts w:ascii="Arial" w:hAnsi="Arial" w:cs="Arial"/>
                <w:sz w:val="24"/>
                <w:szCs w:val="24"/>
                <w:lang w:eastAsia="zh-CN"/>
              </w:rPr>
            </w:pPr>
          </w:p>
        </w:tc>
        <w:tc>
          <w:tcPr>
            <w:tcW w:w="2814" w:type="dxa"/>
            <w:tcBorders>
              <w:top w:val="single" w:sz="4" w:space="0" w:color="000000"/>
              <w:left w:val="single" w:sz="4" w:space="0" w:color="000000"/>
              <w:bottom w:val="single" w:sz="4" w:space="0" w:color="000000"/>
            </w:tcBorders>
            <w:shd w:val="clear" w:color="auto" w:fill="FFFFFF"/>
            <w:vAlign w:val="center"/>
          </w:tcPr>
          <w:p w:rsidR="00070E5C" w:rsidRPr="007A54BD" w:rsidRDefault="00B55659" w:rsidP="00386756">
            <w:pPr>
              <w:widowControl/>
              <w:shd w:val="clear" w:color="auto" w:fill="FFFFFF"/>
              <w:suppressAutoHyphens/>
              <w:autoSpaceDE/>
              <w:autoSpaceDN/>
              <w:adjustRightInd/>
              <w:spacing w:line="278" w:lineRule="exact"/>
              <w:ind w:left="86" w:right="96"/>
              <w:jc w:val="center"/>
              <w:rPr>
                <w:rFonts w:ascii="Arial" w:eastAsia="Arial" w:hAnsi="Arial" w:cs="Arial"/>
                <w:sz w:val="24"/>
                <w:szCs w:val="24"/>
                <w:lang w:eastAsia="zh-CN"/>
              </w:rPr>
            </w:pPr>
            <w:r>
              <w:rPr>
                <w:rFonts w:ascii="Arial" w:hAnsi="Arial" w:cs="Arial"/>
                <w:spacing w:val="-2"/>
                <w:sz w:val="24"/>
                <w:szCs w:val="24"/>
                <w:lang w:eastAsia="zh-CN"/>
              </w:rPr>
              <w:t>Έλεγχος Δ</w:t>
            </w:r>
            <w:r w:rsidR="00070E5C" w:rsidRPr="007A54BD">
              <w:rPr>
                <w:rFonts w:ascii="Arial" w:hAnsi="Arial" w:cs="Arial"/>
                <w:spacing w:val="-2"/>
                <w:sz w:val="24"/>
                <w:szCs w:val="24"/>
                <w:lang w:eastAsia="zh-CN"/>
              </w:rPr>
              <w:t xml:space="preserve">ιόγκωσης Υλικού </w:t>
            </w:r>
            <w:r>
              <w:rPr>
                <w:rFonts w:ascii="Arial" w:hAnsi="Arial" w:cs="Arial"/>
                <w:sz w:val="24"/>
                <w:szCs w:val="24"/>
                <w:lang w:eastAsia="zh-CN"/>
              </w:rPr>
              <w:t>στα Δ</w:t>
            </w:r>
            <w:r w:rsidR="00070E5C" w:rsidRPr="007A54BD">
              <w:rPr>
                <w:rFonts w:ascii="Arial" w:hAnsi="Arial" w:cs="Arial"/>
                <w:sz w:val="24"/>
                <w:szCs w:val="24"/>
                <w:lang w:eastAsia="zh-CN"/>
              </w:rPr>
              <w:t>οχεία</w:t>
            </w:r>
          </w:p>
        </w:tc>
        <w:tc>
          <w:tcPr>
            <w:tcW w:w="3032" w:type="dxa"/>
            <w:tcBorders>
              <w:top w:val="single" w:sz="4" w:space="0" w:color="000000"/>
              <w:left w:val="single" w:sz="4" w:space="0" w:color="000000"/>
              <w:bottom w:val="single" w:sz="4" w:space="0" w:color="000000"/>
            </w:tcBorders>
            <w:shd w:val="clear" w:color="auto" w:fill="FFFFFF"/>
            <w:vAlign w:val="center"/>
          </w:tcPr>
          <w:p w:rsidR="00070E5C" w:rsidRPr="007A54BD" w:rsidRDefault="00B55659" w:rsidP="00AD09B4">
            <w:pPr>
              <w:widowControl/>
              <w:shd w:val="clear" w:color="auto" w:fill="FFFFFF"/>
              <w:suppressAutoHyphens/>
              <w:autoSpaceDE/>
              <w:autoSpaceDN/>
              <w:adjustRightInd/>
              <w:spacing w:line="274" w:lineRule="exact"/>
              <w:ind w:hanging="10"/>
              <w:jc w:val="center"/>
              <w:rPr>
                <w:rFonts w:ascii="Arial" w:hAnsi="Arial" w:cs="Arial"/>
                <w:b/>
                <w:bCs/>
                <w:sz w:val="24"/>
                <w:szCs w:val="24"/>
                <w:lang w:eastAsia="zh-CN"/>
              </w:rPr>
            </w:pPr>
            <w:r>
              <w:rPr>
                <w:rFonts w:ascii="Arial" w:hAnsi="Arial" w:cs="Arial"/>
                <w:sz w:val="24"/>
                <w:szCs w:val="24"/>
                <w:lang w:eastAsia="zh-CN"/>
              </w:rPr>
              <w:t>Διόγκωση όχι μ</w:t>
            </w:r>
            <w:r w:rsidR="00070E5C" w:rsidRPr="007A54BD">
              <w:rPr>
                <w:rFonts w:ascii="Arial" w:hAnsi="Arial" w:cs="Arial"/>
                <w:sz w:val="24"/>
                <w:szCs w:val="24"/>
                <w:lang w:eastAsia="zh-CN"/>
              </w:rPr>
              <w:t xml:space="preserve">εγαλύτερη των </w:t>
            </w:r>
            <w:r w:rsidR="00070E5C" w:rsidRPr="007A54BD">
              <w:rPr>
                <w:rFonts w:ascii="Arial" w:hAnsi="Arial" w:cs="Arial"/>
                <w:b/>
                <w:bCs/>
                <w:sz w:val="24"/>
                <w:szCs w:val="24"/>
                <w:lang w:eastAsia="zh-CN"/>
              </w:rPr>
              <w:t>6,3</w:t>
            </w:r>
            <w:r w:rsidR="00AD09B4">
              <w:rPr>
                <w:rFonts w:ascii="Arial" w:hAnsi="Arial" w:cs="Arial"/>
                <w:b/>
                <w:bCs/>
                <w:sz w:val="24"/>
                <w:szCs w:val="24"/>
                <w:lang w:eastAsia="zh-CN"/>
              </w:rPr>
              <w:t xml:space="preserve"> </w:t>
            </w:r>
            <w:r w:rsidR="00070E5C" w:rsidRPr="007A54BD">
              <w:rPr>
                <w:rFonts w:ascii="Arial" w:hAnsi="Arial" w:cs="Arial"/>
                <w:b/>
                <w:bCs/>
                <w:sz w:val="24"/>
                <w:szCs w:val="24"/>
                <w:lang w:eastAsia="zh-CN"/>
              </w:rPr>
              <w:t>mm</w:t>
            </w:r>
          </w:p>
        </w:tc>
        <w:tc>
          <w:tcPr>
            <w:tcW w:w="26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70E5C" w:rsidRPr="007A54BD" w:rsidRDefault="00070E5C" w:rsidP="007E34E7">
            <w:pPr>
              <w:widowControl/>
              <w:shd w:val="clear" w:color="auto" w:fill="FFFFFF"/>
              <w:suppressAutoHyphens/>
              <w:autoSpaceDE/>
              <w:autoSpaceDN/>
              <w:adjustRightInd/>
              <w:jc w:val="center"/>
              <w:rPr>
                <w:rFonts w:ascii="Arial" w:hAnsi="Arial" w:cs="Arial"/>
                <w:sz w:val="24"/>
                <w:szCs w:val="24"/>
                <w:lang w:eastAsia="zh-CN"/>
              </w:rPr>
            </w:pPr>
            <w:r>
              <w:rPr>
                <w:rFonts w:ascii="Arial" w:hAnsi="Arial" w:cs="Arial"/>
                <w:b/>
                <w:bCs/>
                <w:sz w:val="24"/>
                <w:szCs w:val="24"/>
                <w:lang w:eastAsia="zh-CN"/>
              </w:rPr>
              <w:t>6</w:t>
            </w:r>
            <w:r w:rsidR="00B55659">
              <w:rPr>
                <w:rFonts w:ascii="Arial" w:hAnsi="Arial" w:cs="Arial"/>
                <w:b/>
                <w:bCs/>
                <w:sz w:val="24"/>
                <w:szCs w:val="24"/>
                <w:lang w:eastAsia="zh-CN"/>
              </w:rPr>
              <w:t>.2.2</w:t>
            </w:r>
            <w:r w:rsidRPr="007A54BD">
              <w:rPr>
                <w:rFonts w:ascii="Arial" w:hAnsi="Arial" w:cs="Arial"/>
                <w:b/>
                <w:bCs/>
                <w:sz w:val="24"/>
                <w:szCs w:val="24"/>
                <w:lang w:eastAsia="zh-CN"/>
              </w:rPr>
              <w:t>.4.</w:t>
            </w:r>
            <w:r w:rsidR="007E34E7">
              <w:rPr>
                <w:rFonts w:ascii="Arial" w:hAnsi="Arial" w:cs="Arial"/>
                <w:b/>
                <w:bCs/>
                <w:sz w:val="24"/>
                <w:szCs w:val="24"/>
                <w:lang w:eastAsia="zh-CN"/>
              </w:rPr>
              <w:t>4</w:t>
            </w:r>
            <w:r w:rsidRPr="007A54BD">
              <w:rPr>
                <w:rFonts w:ascii="Arial" w:hAnsi="Arial" w:cs="Arial"/>
                <w:b/>
                <w:bCs/>
                <w:sz w:val="24"/>
                <w:szCs w:val="24"/>
                <w:lang w:eastAsia="zh-CN"/>
              </w:rPr>
              <w:t xml:space="preserve"> </w:t>
            </w:r>
            <w:r w:rsidRPr="007A54BD">
              <w:rPr>
                <w:rFonts w:ascii="Arial" w:hAnsi="Arial" w:cs="Arial"/>
                <w:sz w:val="24"/>
                <w:szCs w:val="24"/>
                <w:lang w:eastAsia="zh-CN"/>
              </w:rPr>
              <w:t>της ΠΕΔ</w:t>
            </w:r>
          </w:p>
        </w:tc>
      </w:tr>
      <w:tr w:rsidR="00070E5C" w:rsidRPr="007A54BD" w:rsidTr="00DE3946">
        <w:trPr>
          <w:trHeight w:hRule="exact" w:val="1734"/>
        </w:trPr>
        <w:tc>
          <w:tcPr>
            <w:tcW w:w="872" w:type="dxa"/>
            <w:tcBorders>
              <w:top w:val="single" w:sz="4" w:space="0" w:color="000000"/>
              <w:left w:val="single" w:sz="4" w:space="0" w:color="000000"/>
              <w:bottom w:val="single" w:sz="4" w:space="0" w:color="000000"/>
            </w:tcBorders>
            <w:shd w:val="clear" w:color="auto" w:fill="FFFFFF"/>
            <w:vAlign w:val="center"/>
          </w:tcPr>
          <w:p w:rsidR="00070E5C" w:rsidRPr="007A54BD" w:rsidRDefault="00070E5C" w:rsidP="00386756">
            <w:pPr>
              <w:widowControl/>
              <w:suppressAutoHyphens/>
              <w:autoSpaceDE/>
              <w:autoSpaceDN/>
              <w:adjustRightInd/>
              <w:snapToGrid w:val="0"/>
              <w:jc w:val="center"/>
              <w:rPr>
                <w:rFonts w:ascii="Arial" w:hAnsi="Arial" w:cs="Arial"/>
                <w:sz w:val="24"/>
                <w:szCs w:val="24"/>
                <w:lang w:eastAsia="zh-CN"/>
              </w:rPr>
            </w:pPr>
          </w:p>
          <w:p w:rsidR="00070E5C" w:rsidRPr="007A54BD" w:rsidRDefault="007E34E7" w:rsidP="00386756">
            <w:pPr>
              <w:widowControl/>
              <w:suppressAutoHyphens/>
              <w:autoSpaceDE/>
              <w:autoSpaceDN/>
              <w:adjustRightInd/>
              <w:jc w:val="center"/>
              <w:rPr>
                <w:rFonts w:ascii="Arial" w:hAnsi="Arial" w:cs="Arial"/>
                <w:sz w:val="24"/>
                <w:szCs w:val="24"/>
                <w:lang w:eastAsia="zh-CN"/>
              </w:rPr>
            </w:pPr>
            <w:r>
              <w:rPr>
                <w:rFonts w:ascii="Arial" w:hAnsi="Arial" w:cs="Arial"/>
                <w:sz w:val="24"/>
                <w:szCs w:val="24"/>
                <w:lang w:eastAsia="zh-CN"/>
              </w:rPr>
              <w:t>4</w:t>
            </w:r>
          </w:p>
          <w:p w:rsidR="00070E5C" w:rsidRPr="007A54BD" w:rsidRDefault="00070E5C" w:rsidP="00386756">
            <w:pPr>
              <w:widowControl/>
              <w:suppressAutoHyphens/>
              <w:autoSpaceDE/>
              <w:autoSpaceDN/>
              <w:adjustRightInd/>
              <w:jc w:val="center"/>
              <w:rPr>
                <w:rFonts w:ascii="Arial" w:hAnsi="Arial" w:cs="Arial"/>
                <w:sz w:val="24"/>
                <w:szCs w:val="24"/>
                <w:lang w:eastAsia="zh-CN"/>
              </w:rPr>
            </w:pPr>
          </w:p>
        </w:tc>
        <w:tc>
          <w:tcPr>
            <w:tcW w:w="2814" w:type="dxa"/>
            <w:tcBorders>
              <w:top w:val="single" w:sz="4" w:space="0" w:color="000000"/>
              <w:left w:val="single" w:sz="4" w:space="0" w:color="000000"/>
              <w:bottom w:val="single" w:sz="4" w:space="0" w:color="000000"/>
            </w:tcBorders>
            <w:shd w:val="clear" w:color="auto" w:fill="FFFFFF"/>
            <w:vAlign w:val="center"/>
          </w:tcPr>
          <w:p w:rsidR="00070E5C" w:rsidRPr="007A54BD" w:rsidRDefault="00B55659" w:rsidP="00386756">
            <w:pPr>
              <w:widowControl/>
              <w:shd w:val="clear" w:color="auto" w:fill="FFFFFF"/>
              <w:suppressAutoHyphens/>
              <w:autoSpaceDE/>
              <w:autoSpaceDN/>
              <w:adjustRightInd/>
              <w:spacing w:line="274" w:lineRule="exact"/>
              <w:ind w:left="5"/>
              <w:jc w:val="center"/>
              <w:rPr>
                <w:rFonts w:ascii="Arial" w:hAnsi="Arial" w:cs="Arial"/>
                <w:spacing w:val="-2"/>
                <w:sz w:val="24"/>
                <w:szCs w:val="24"/>
                <w:lang w:eastAsia="zh-CN"/>
              </w:rPr>
            </w:pPr>
            <w:r>
              <w:rPr>
                <w:rFonts w:ascii="Arial" w:hAnsi="Arial" w:cs="Arial"/>
                <w:sz w:val="24"/>
                <w:szCs w:val="24"/>
                <w:lang w:eastAsia="zh-CN"/>
              </w:rPr>
              <w:t>Έλεγχος Απορρόφησης Οξέων (Δοχεία - Καλύμματα</w:t>
            </w:r>
            <w:r w:rsidR="00070E5C" w:rsidRPr="007A54BD">
              <w:rPr>
                <w:rFonts w:ascii="Arial" w:hAnsi="Arial" w:cs="Arial"/>
                <w:sz w:val="24"/>
                <w:szCs w:val="24"/>
                <w:lang w:eastAsia="zh-CN"/>
              </w:rPr>
              <w:t>)</w:t>
            </w:r>
          </w:p>
        </w:tc>
        <w:tc>
          <w:tcPr>
            <w:tcW w:w="3032" w:type="dxa"/>
            <w:tcBorders>
              <w:top w:val="single" w:sz="4" w:space="0" w:color="000000"/>
              <w:left w:val="single" w:sz="4" w:space="0" w:color="000000"/>
              <w:bottom w:val="single" w:sz="4" w:space="0" w:color="000000"/>
            </w:tcBorders>
            <w:shd w:val="clear" w:color="auto" w:fill="FFFFFF"/>
            <w:vAlign w:val="center"/>
          </w:tcPr>
          <w:p w:rsidR="00070E5C" w:rsidRPr="007A54BD" w:rsidRDefault="00B55659" w:rsidP="00386756">
            <w:pPr>
              <w:widowControl/>
              <w:shd w:val="clear" w:color="auto" w:fill="FFFFFF"/>
              <w:suppressAutoHyphens/>
              <w:autoSpaceDE/>
              <w:autoSpaceDN/>
              <w:adjustRightInd/>
              <w:spacing w:line="274" w:lineRule="exact"/>
              <w:ind w:firstLine="5"/>
              <w:jc w:val="center"/>
              <w:rPr>
                <w:rFonts w:ascii="Arial" w:hAnsi="Arial" w:cs="Arial"/>
                <w:b/>
                <w:bCs/>
                <w:sz w:val="24"/>
                <w:szCs w:val="24"/>
                <w:lang w:eastAsia="zh-CN"/>
              </w:rPr>
            </w:pPr>
            <w:r>
              <w:rPr>
                <w:rFonts w:ascii="Arial" w:hAnsi="Arial" w:cs="Arial"/>
                <w:spacing w:val="-2"/>
                <w:sz w:val="24"/>
                <w:szCs w:val="24"/>
                <w:lang w:eastAsia="zh-CN"/>
              </w:rPr>
              <w:t>Οι μ</w:t>
            </w:r>
            <w:r w:rsidR="00070E5C" w:rsidRPr="007A54BD">
              <w:rPr>
                <w:rFonts w:ascii="Arial" w:hAnsi="Arial" w:cs="Arial"/>
                <w:spacing w:val="-2"/>
                <w:sz w:val="24"/>
                <w:szCs w:val="24"/>
                <w:lang w:eastAsia="zh-CN"/>
              </w:rPr>
              <w:t xml:space="preserve">εταβολές των </w:t>
            </w:r>
            <w:r w:rsidR="00070E5C" w:rsidRPr="007A54BD">
              <w:rPr>
                <w:rFonts w:ascii="Arial" w:hAnsi="Arial" w:cs="Arial"/>
                <w:spacing w:val="-1"/>
                <w:sz w:val="24"/>
                <w:szCs w:val="24"/>
                <w:lang w:eastAsia="zh-CN"/>
              </w:rPr>
              <w:t xml:space="preserve">διαστάσεων και το </w:t>
            </w:r>
            <w:r w:rsidR="00070E5C" w:rsidRPr="007A54BD">
              <w:rPr>
                <w:rFonts w:ascii="Arial" w:hAnsi="Arial" w:cs="Arial"/>
                <w:sz w:val="24"/>
                <w:szCs w:val="24"/>
                <w:lang w:eastAsia="zh-CN"/>
              </w:rPr>
              <w:t xml:space="preserve">βάρος να µην υπερβαίνουν το </w:t>
            </w:r>
            <w:r w:rsidR="00070E5C" w:rsidRPr="007A54BD">
              <w:rPr>
                <w:rFonts w:ascii="Arial" w:hAnsi="Arial" w:cs="Arial"/>
                <w:b/>
                <w:bCs/>
                <w:sz w:val="24"/>
                <w:szCs w:val="24"/>
                <w:lang w:eastAsia="zh-CN"/>
              </w:rPr>
              <w:t xml:space="preserve">1,5% </w:t>
            </w:r>
            <w:r w:rsidR="00070E5C" w:rsidRPr="007A54BD">
              <w:rPr>
                <w:rFonts w:ascii="Arial" w:hAnsi="Arial" w:cs="Arial"/>
                <w:sz w:val="24"/>
                <w:szCs w:val="24"/>
                <w:lang w:eastAsia="zh-CN"/>
              </w:rPr>
              <w:t xml:space="preserve">κατά βάρος και το </w:t>
            </w:r>
            <w:r w:rsidR="00070E5C" w:rsidRPr="007A54BD">
              <w:rPr>
                <w:rFonts w:ascii="Arial" w:hAnsi="Arial" w:cs="Arial"/>
                <w:b/>
                <w:bCs/>
                <w:sz w:val="24"/>
                <w:szCs w:val="24"/>
                <w:lang w:eastAsia="zh-CN"/>
              </w:rPr>
              <w:t xml:space="preserve">2% </w:t>
            </w:r>
            <w:r w:rsidR="00070E5C" w:rsidRPr="007A54BD">
              <w:rPr>
                <w:rFonts w:ascii="Arial" w:hAnsi="Arial" w:cs="Arial"/>
                <w:sz w:val="24"/>
                <w:szCs w:val="24"/>
                <w:lang w:eastAsia="zh-CN"/>
              </w:rPr>
              <w:t>κατά διάσταση</w:t>
            </w:r>
          </w:p>
        </w:tc>
        <w:tc>
          <w:tcPr>
            <w:tcW w:w="26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70E5C" w:rsidRPr="007A54BD" w:rsidRDefault="00070E5C" w:rsidP="007E34E7">
            <w:pPr>
              <w:widowControl/>
              <w:shd w:val="clear" w:color="auto" w:fill="FFFFFF"/>
              <w:suppressAutoHyphens/>
              <w:autoSpaceDE/>
              <w:autoSpaceDN/>
              <w:adjustRightInd/>
              <w:jc w:val="center"/>
              <w:rPr>
                <w:rFonts w:ascii="Arial" w:hAnsi="Arial" w:cs="Arial"/>
                <w:sz w:val="24"/>
                <w:szCs w:val="24"/>
                <w:lang w:eastAsia="zh-CN"/>
              </w:rPr>
            </w:pPr>
            <w:r>
              <w:rPr>
                <w:rFonts w:ascii="Arial" w:hAnsi="Arial" w:cs="Arial"/>
                <w:b/>
                <w:bCs/>
                <w:sz w:val="24"/>
                <w:szCs w:val="24"/>
                <w:lang w:eastAsia="zh-CN"/>
              </w:rPr>
              <w:t>6</w:t>
            </w:r>
            <w:r w:rsidR="00B55659">
              <w:rPr>
                <w:rFonts w:ascii="Arial" w:hAnsi="Arial" w:cs="Arial"/>
                <w:b/>
                <w:bCs/>
                <w:sz w:val="24"/>
                <w:szCs w:val="24"/>
                <w:lang w:eastAsia="zh-CN"/>
              </w:rPr>
              <w:t>.2.2</w:t>
            </w:r>
            <w:r w:rsidRPr="007A54BD">
              <w:rPr>
                <w:rFonts w:ascii="Arial" w:hAnsi="Arial" w:cs="Arial"/>
                <w:b/>
                <w:bCs/>
                <w:sz w:val="24"/>
                <w:szCs w:val="24"/>
                <w:lang w:eastAsia="zh-CN"/>
              </w:rPr>
              <w:t>.4.</w:t>
            </w:r>
            <w:r w:rsidR="007E34E7">
              <w:rPr>
                <w:rFonts w:ascii="Arial" w:hAnsi="Arial" w:cs="Arial"/>
                <w:b/>
                <w:bCs/>
                <w:sz w:val="24"/>
                <w:szCs w:val="24"/>
                <w:lang w:eastAsia="zh-CN"/>
              </w:rPr>
              <w:t>5</w:t>
            </w:r>
            <w:r w:rsidRPr="007A54BD">
              <w:rPr>
                <w:rFonts w:ascii="Arial" w:hAnsi="Arial" w:cs="Arial"/>
                <w:b/>
                <w:bCs/>
                <w:sz w:val="24"/>
                <w:szCs w:val="24"/>
                <w:lang w:eastAsia="zh-CN"/>
              </w:rPr>
              <w:t xml:space="preserve"> </w:t>
            </w:r>
            <w:r w:rsidRPr="007A54BD">
              <w:rPr>
                <w:rFonts w:ascii="Arial" w:hAnsi="Arial" w:cs="Arial"/>
                <w:sz w:val="24"/>
                <w:szCs w:val="24"/>
                <w:lang w:eastAsia="zh-CN"/>
              </w:rPr>
              <w:t>της ΠΕΔ</w:t>
            </w:r>
          </w:p>
        </w:tc>
      </w:tr>
      <w:tr w:rsidR="00070E5C" w:rsidRPr="007A54BD" w:rsidTr="00DE3946">
        <w:trPr>
          <w:trHeight w:hRule="exact" w:val="1689"/>
        </w:trPr>
        <w:tc>
          <w:tcPr>
            <w:tcW w:w="872" w:type="dxa"/>
            <w:tcBorders>
              <w:top w:val="single" w:sz="4" w:space="0" w:color="000000"/>
              <w:left w:val="single" w:sz="4" w:space="0" w:color="000000"/>
              <w:bottom w:val="single" w:sz="4" w:space="0" w:color="000000"/>
            </w:tcBorders>
            <w:shd w:val="clear" w:color="auto" w:fill="FFFFFF"/>
            <w:vAlign w:val="center"/>
          </w:tcPr>
          <w:p w:rsidR="00070E5C" w:rsidRPr="007A54BD" w:rsidRDefault="00070E5C" w:rsidP="00386756">
            <w:pPr>
              <w:widowControl/>
              <w:suppressAutoHyphens/>
              <w:autoSpaceDE/>
              <w:autoSpaceDN/>
              <w:adjustRightInd/>
              <w:snapToGrid w:val="0"/>
              <w:jc w:val="center"/>
              <w:rPr>
                <w:rFonts w:ascii="Arial" w:hAnsi="Arial" w:cs="Arial"/>
                <w:sz w:val="24"/>
                <w:szCs w:val="24"/>
                <w:lang w:eastAsia="zh-CN"/>
              </w:rPr>
            </w:pPr>
          </w:p>
          <w:p w:rsidR="00070E5C" w:rsidRPr="007A54BD" w:rsidRDefault="007E34E7" w:rsidP="00386756">
            <w:pPr>
              <w:widowControl/>
              <w:suppressAutoHyphens/>
              <w:autoSpaceDE/>
              <w:autoSpaceDN/>
              <w:adjustRightInd/>
              <w:jc w:val="center"/>
              <w:rPr>
                <w:rFonts w:ascii="Arial" w:hAnsi="Arial" w:cs="Arial"/>
                <w:sz w:val="24"/>
                <w:szCs w:val="24"/>
                <w:lang w:eastAsia="zh-CN"/>
              </w:rPr>
            </w:pPr>
            <w:r>
              <w:rPr>
                <w:rFonts w:ascii="Arial" w:hAnsi="Arial" w:cs="Arial"/>
                <w:sz w:val="24"/>
                <w:szCs w:val="24"/>
                <w:lang w:eastAsia="zh-CN"/>
              </w:rPr>
              <w:t>5</w:t>
            </w:r>
          </w:p>
          <w:p w:rsidR="00070E5C" w:rsidRPr="007A54BD" w:rsidRDefault="00070E5C" w:rsidP="00386756">
            <w:pPr>
              <w:widowControl/>
              <w:suppressAutoHyphens/>
              <w:autoSpaceDE/>
              <w:autoSpaceDN/>
              <w:adjustRightInd/>
              <w:jc w:val="center"/>
              <w:rPr>
                <w:rFonts w:ascii="Arial" w:hAnsi="Arial" w:cs="Arial"/>
                <w:sz w:val="24"/>
                <w:szCs w:val="24"/>
                <w:lang w:eastAsia="zh-CN"/>
              </w:rPr>
            </w:pPr>
          </w:p>
        </w:tc>
        <w:tc>
          <w:tcPr>
            <w:tcW w:w="2814" w:type="dxa"/>
            <w:tcBorders>
              <w:top w:val="single" w:sz="4" w:space="0" w:color="000000"/>
              <w:left w:val="single" w:sz="4" w:space="0" w:color="000000"/>
              <w:bottom w:val="single" w:sz="4" w:space="0" w:color="000000"/>
            </w:tcBorders>
            <w:shd w:val="clear" w:color="auto" w:fill="FFFFFF"/>
            <w:vAlign w:val="center"/>
          </w:tcPr>
          <w:p w:rsidR="00070E5C" w:rsidRPr="007A54BD" w:rsidRDefault="00070E5C" w:rsidP="00386756">
            <w:pPr>
              <w:widowControl/>
              <w:shd w:val="clear" w:color="auto" w:fill="FFFFFF"/>
              <w:suppressAutoHyphens/>
              <w:autoSpaceDE/>
              <w:autoSpaceDN/>
              <w:adjustRightInd/>
              <w:spacing w:line="274" w:lineRule="exact"/>
              <w:jc w:val="center"/>
              <w:rPr>
                <w:rFonts w:ascii="Arial" w:hAnsi="Arial" w:cs="Arial"/>
                <w:sz w:val="24"/>
                <w:szCs w:val="24"/>
                <w:lang w:eastAsia="zh-CN"/>
              </w:rPr>
            </w:pPr>
            <w:r w:rsidRPr="007A54BD">
              <w:rPr>
                <w:rFonts w:ascii="Arial" w:hAnsi="Arial" w:cs="Arial"/>
                <w:spacing w:val="-2"/>
                <w:sz w:val="24"/>
                <w:szCs w:val="24"/>
                <w:lang w:eastAsia="zh-CN"/>
              </w:rPr>
              <w:t xml:space="preserve">Έλεγχος Αντοχής των Πόλων </w:t>
            </w:r>
            <w:r w:rsidR="00B55659">
              <w:rPr>
                <w:rFonts w:ascii="Arial" w:hAnsi="Arial" w:cs="Arial"/>
                <w:spacing w:val="-1"/>
                <w:sz w:val="24"/>
                <w:szCs w:val="24"/>
                <w:lang w:eastAsia="zh-CN"/>
              </w:rPr>
              <w:t>σε Στρέψη (κάλυμμα</w:t>
            </w:r>
            <w:r w:rsidRPr="007A54BD">
              <w:rPr>
                <w:rFonts w:ascii="Arial" w:hAnsi="Arial" w:cs="Arial"/>
                <w:spacing w:val="-1"/>
                <w:sz w:val="24"/>
                <w:szCs w:val="24"/>
                <w:lang w:eastAsia="zh-CN"/>
              </w:rPr>
              <w:t>)</w:t>
            </w:r>
          </w:p>
        </w:tc>
        <w:tc>
          <w:tcPr>
            <w:tcW w:w="3032" w:type="dxa"/>
            <w:tcBorders>
              <w:top w:val="single" w:sz="4" w:space="0" w:color="000000"/>
              <w:left w:val="single" w:sz="4" w:space="0" w:color="000000"/>
              <w:bottom w:val="single" w:sz="4" w:space="0" w:color="000000"/>
            </w:tcBorders>
            <w:shd w:val="clear" w:color="auto" w:fill="FFFFFF"/>
            <w:vAlign w:val="center"/>
          </w:tcPr>
          <w:p w:rsidR="00070E5C" w:rsidRPr="007A54BD" w:rsidRDefault="00070E5C" w:rsidP="00386756">
            <w:pPr>
              <w:widowControl/>
              <w:shd w:val="clear" w:color="auto" w:fill="FFFFFF"/>
              <w:suppressAutoHyphens/>
              <w:autoSpaceDE/>
              <w:autoSpaceDN/>
              <w:adjustRightInd/>
              <w:spacing w:line="274" w:lineRule="exact"/>
              <w:ind w:firstLine="5"/>
              <w:jc w:val="center"/>
              <w:rPr>
                <w:rFonts w:ascii="Arial" w:hAnsi="Arial" w:cs="Arial"/>
                <w:b/>
                <w:bCs/>
                <w:sz w:val="24"/>
                <w:szCs w:val="24"/>
                <w:lang w:eastAsia="zh-CN"/>
              </w:rPr>
            </w:pPr>
            <w:r w:rsidRPr="007A54BD">
              <w:rPr>
                <w:rFonts w:ascii="Arial" w:hAnsi="Arial" w:cs="Arial"/>
                <w:sz w:val="24"/>
                <w:szCs w:val="24"/>
                <w:lang w:eastAsia="zh-CN"/>
              </w:rPr>
              <w:t xml:space="preserve">Μη διαπίστωση </w:t>
            </w:r>
            <w:r w:rsidRPr="007A54BD">
              <w:rPr>
                <w:rFonts w:ascii="Arial" w:hAnsi="Arial" w:cs="Arial"/>
                <w:spacing w:val="-1"/>
                <w:sz w:val="24"/>
                <w:szCs w:val="24"/>
                <w:lang w:eastAsia="zh-CN"/>
              </w:rPr>
              <w:t xml:space="preserve">ιχνών </w:t>
            </w:r>
            <w:proofErr w:type="spellStart"/>
            <w:r w:rsidRPr="007A54BD">
              <w:rPr>
                <w:rFonts w:ascii="Arial" w:hAnsi="Arial" w:cs="Arial"/>
                <w:spacing w:val="-1"/>
                <w:sz w:val="24"/>
                <w:szCs w:val="24"/>
                <w:lang w:eastAsia="zh-CN"/>
              </w:rPr>
              <w:t>στρεπτικής</w:t>
            </w:r>
            <w:proofErr w:type="spellEnd"/>
            <w:r w:rsidRPr="007A54BD">
              <w:rPr>
                <w:rFonts w:ascii="Arial" w:hAnsi="Arial" w:cs="Arial"/>
                <w:spacing w:val="-1"/>
                <w:sz w:val="24"/>
                <w:szCs w:val="24"/>
                <w:lang w:eastAsia="zh-CN"/>
              </w:rPr>
              <w:t xml:space="preserve"> </w:t>
            </w:r>
            <w:proofErr w:type="spellStart"/>
            <w:r w:rsidRPr="007A54BD">
              <w:rPr>
                <w:rFonts w:ascii="Arial" w:hAnsi="Arial" w:cs="Arial"/>
                <w:sz w:val="24"/>
                <w:szCs w:val="24"/>
                <w:lang w:eastAsia="zh-CN"/>
              </w:rPr>
              <w:t>παραµόρφωσης</w:t>
            </w:r>
            <w:proofErr w:type="spellEnd"/>
            <w:r w:rsidRPr="007A54BD">
              <w:rPr>
                <w:rFonts w:ascii="Arial" w:hAnsi="Arial" w:cs="Arial"/>
                <w:sz w:val="24"/>
                <w:szCs w:val="24"/>
                <w:lang w:eastAsia="zh-CN"/>
              </w:rPr>
              <w:t xml:space="preserve"> ή </w:t>
            </w:r>
            <w:proofErr w:type="spellStart"/>
            <w:r w:rsidRPr="007A54BD">
              <w:rPr>
                <w:rFonts w:ascii="Arial" w:hAnsi="Arial" w:cs="Arial"/>
                <w:spacing w:val="-1"/>
                <w:sz w:val="24"/>
                <w:szCs w:val="24"/>
                <w:lang w:eastAsia="zh-CN"/>
              </w:rPr>
              <w:t>ζηµιάς</w:t>
            </w:r>
            <w:proofErr w:type="spellEnd"/>
            <w:r w:rsidRPr="007A54BD">
              <w:rPr>
                <w:rFonts w:ascii="Arial" w:hAnsi="Arial" w:cs="Arial"/>
                <w:spacing w:val="-1"/>
                <w:sz w:val="24"/>
                <w:szCs w:val="24"/>
                <w:lang w:eastAsia="zh-CN"/>
              </w:rPr>
              <w:t xml:space="preserve"> στα </w:t>
            </w:r>
            <w:proofErr w:type="spellStart"/>
            <w:r w:rsidRPr="007A54BD">
              <w:rPr>
                <w:rFonts w:ascii="Arial" w:hAnsi="Arial" w:cs="Arial"/>
                <w:spacing w:val="-1"/>
                <w:sz w:val="24"/>
                <w:szCs w:val="24"/>
                <w:lang w:eastAsia="zh-CN"/>
              </w:rPr>
              <w:t>σηµεία</w:t>
            </w:r>
            <w:proofErr w:type="spellEnd"/>
            <w:r w:rsidRPr="007A54BD">
              <w:rPr>
                <w:rFonts w:ascii="Arial" w:hAnsi="Arial" w:cs="Arial"/>
                <w:spacing w:val="-1"/>
                <w:sz w:val="24"/>
                <w:szCs w:val="24"/>
                <w:lang w:eastAsia="zh-CN"/>
              </w:rPr>
              <w:t xml:space="preserve"> συγκράτησης των </w:t>
            </w:r>
            <w:r w:rsidRPr="007A54BD">
              <w:rPr>
                <w:rFonts w:ascii="Arial" w:hAnsi="Arial" w:cs="Arial"/>
                <w:sz w:val="24"/>
                <w:szCs w:val="24"/>
                <w:lang w:eastAsia="zh-CN"/>
              </w:rPr>
              <w:t xml:space="preserve">πόλων µε το </w:t>
            </w:r>
            <w:proofErr w:type="spellStart"/>
            <w:r w:rsidRPr="007A54BD">
              <w:rPr>
                <w:rFonts w:ascii="Arial" w:hAnsi="Arial" w:cs="Arial"/>
                <w:sz w:val="24"/>
                <w:szCs w:val="24"/>
                <w:lang w:eastAsia="zh-CN"/>
              </w:rPr>
              <w:t>κάλυµµα</w:t>
            </w:r>
            <w:proofErr w:type="spellEnd"/>
          </w:p>
        </w:tc>
        <w:tc>
          <w:tcPr>
            <w:tcW w:w="26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70E5C" w:rsidRPr="007A54BD" w:rsidRDefault="00070E5C" w:rsidP="007E34E7">
            <w:pPr>
              <w:widowControl/>
              <w:shd w:val="clear" w:color="auto" w:fill="FFFFFF"/>
              <w:suppressAutoHyphens/>
              <w:autoSpaceDE/>
              <w:autoSpaceDN/>
              <w:adjustRightInd/>
              <w:jc w:val="center"/>
              <w:rPr>
                <w:rFonts w:ascii="Arial" w:hAnsi="Arial" w:cs="Arial"/>
                <w:sz w:val="24"/>
                <w:szCs w:val="24"/>
                <w:lang w:eastAsia="zh-CN"/>
              </w:rPr>
            </w:pPr>
            <w:r>
              <w:rPr>
                <w:rFonts w:ascii="Arial" w:hAnsi="Arial" w:cs="Arial"/>
                <w:b/>
                <w:bCs/>
                <w:sz w:val="24"/>
                <w:szCs w:val="24"/>
                <w:lang w:eastAsia="zh-CN"/>
              </w:rPr>
              <w:t>6</w:t>
            </w:r>
            <w:r w:rsidR="00B55659">
              <w:rPr>
                <w:rFonts w:ascii="Arial" w:hAnsi="Arial" w:cs="Arial"/>
                <w:b/>
                <w:bCs/>
                <w:sz w:val="24"/>
                <w:szCs w:val="24"/>
                <w:lang w:eastAsia="zh-CN"/>
              </w:rPr>
              <w:t>.2.2</w:t>
            </w:r>
            <w:r w:rsidRPr="007A54BD">
              <w:rPr>
                <w:rFonts w:ascii="Arial" w:hAnsi="Arial" w:cs="Arial"/>
                <w:b/>
                <w:bCs/>
                <w:sz w:val="24"/>
                <w:szCs w:val="24"/>
                <w:lang w:eastAsia="zh-CN"/>
              </w:rPr>
              <w:t>.4.</w:t>
            </w:r>
            <w:r w:rsidR="007E34E7">
              <w:rPr>
                <w:rFonts w:ascii="Arial" w:hAnsi="Arial" w:cs="Arial"/>
                <w:b/>
                <w:bCs/>
                <w:sz w:val="24"/>
                <w:szCs w:val="24"/>
                <w:lang w:eastAsia="zh-CN"/>
              </w:rPr>
              <w:t>6</w:t>
            </w:r>
            <w:r w:rsidRPr="007A54BD">
              <w:rPr>
                <w:rFonts w:ascii="Arial" w:hAnsi="Arial" w:cs="Arial"/>
                <w:b/>
                <w:bCs/>
                <w:sz w:val="24"/>
                <w:szCs w:val="24"/>
                <w:lang w:eastAsia="zh-CN"/>
              </w:rPr>
              <w:t xml:space="preserve"> </w:t>
            </w:r>
            <w:r w:rsidRPr="007A54BD">
              <w:rPr>
                <w:rFonts w:ascii="Arial" w:hAnsi="Arial" w:cs="Arial"/>
                <w:sz w:val="24"/>
                <w:szCs w:val="24"/>
                <w:lang w:eastAsia="zh-CN"/>
              </w:rPr>
              <w:t>της ΠΕΔ</w:t>
            </w:r>
          </w:p>
        </w:tc>
      </w:tr>
      <w:tr w:rsidR="00070E5C" w:rsidRPr="007A54BD" w:rsidTr="00DE3946">
        <w:trPr>
          <w:trHeight w:hRule="exact" w:val="1463"/>
        </w:trPr>
        <w:tc>
          <w:tcPr>
            <w:tcW w:w="872" w:type="dxa"/>
            <w:tcBorders>
              <w:top w:val="single" w:sz="4" w:space="0" w:color="000000"/>
              <w:left w:val="single" w:sz="4" w:space="0" w:color="000000"/>
              <w:bottom w:val="single" w:sz="4" w:space="0" w:color="000000"/>
            </w:tcBorders>
            <w:shd w:val="clear" w:color="auto" w:fill="FFFFFF"/>
            <w:vAlign w:val="center"/>
          </w:tcPr>
          <w:p w:rsidR="00070E5C" w:rsidRPr="007A54BD" w:rsidRDefault="007E34E7" w:rsidP="00386756">
            <w:pPr>
              <w:widowControl/>
              <w:suppressAutoHyphens/>
              <w:autoSpaceDE/>
              <w:autoSpaceDN/>
              <w:adjustRightInd/>
              <w:jc w:val="center"/>
              <w:rPr>
                <w:rFonts w:ascii="Arial" w:hAnsi="Arial" w:cs="Arial"/>
                <w:sz w:val="24"/>
                <w:szCs w:val="24"/>
                <w:lang w:eastAsia="zh-CN"/>
              </w:rPr>
            </w:pPr>
            <w:r>
              <w:rPr>
                <w:rFonts w:ascii="Arial" w:hAnsi="Arial" w:cs="Arial"/>
                <w:sz w:val="24"/>
                <w:szCs w:val="24"/>
                <w:lang w:eastAsia="zh-CN"/>
              </w:rPr>
              <w:t>6</w:t>
            </w:r>
          </w:p>
        </w:tc>
        <w:tc>
          <w:tcPr>
            <w:tcW w:w="2814" w:type="dxa"/>
            <w:tcBorders>
              <w:top w:val="single" w:sz="4" w:space="0" w:color="000000"/>
              <w:left w:val="single" w:sz="4" w:space="0" w:color="000000"/>
              <w:bottom w:val="single" w:sz="4" w:space="0" w:color="000000"/>
            </w:tcBorders>
            <w:shd w:val="clear" w:color="auto" w:fill="FFFFFF"/>
            <w:vAlign w:val="center"/>
          </w:tcPr>
          <w:p w:rsidR="00070E5C" w:rsidRPr="007A54BD" w:rsidRDefault="00070E5C" w:rsidP="00386756">
            <w:pPr>
              <w:widowControl/>
              <w:suppressAutoHyphens/>
              <w:autoSpaceDE/>
              <w:autoSpaceDN/>
              <w:adjustRightInd/>
              <w:jc w:val="center"/>
              <w:rPr>
                <w:rFonts w:ascii="Arial" w:hAnsi="Arial" w:cs="Arial"/>
                <w:sz w:val="24"/>
                <w:szCs w:val="24"/>
                <w:lang w:eastAsia="zh-CN"/>
              </w:rPr>
            </w:pPr>
            <w:r w:rsidRPr="007A54BD">
              <w:rPr>
                <w:rFonts w:ascii="Arial" w:hAnsi="Arial" w:cs="Arial"/>
                <w:sz w:val="24"/>
                <w:szCs w:val="24"/>
                <w:lang w:eastAsia="zh-CN"/>
              </w:rPr>
              <w:t>Έλεγχος αντοχής σε εφελκυσμό</w:t>
            </w:r>
            <w:r w:rsidR="00B55659">
              <w:rPr>
                <w:rFonts w:ascii="Arial" w:hAnsi="Arial" w:cs="Arial"/>
                <w:sz w:val="24"/>
                <w:szCs w:val="24"/>
                <w:lang w:eastAsia="zh-CN"/>
              </w:rPr>
              <w:t xml:space="preserve">                 </w:t>
            </w:r>
            <w:r w:rsidR="00B55659">
              <w:rPr>
                <w:rFonts w:ascii="Arial" w:hAnsi="Arial" w:cs="Arial"/>
                <w:spacing w:val="-2"/>
                <w:sz w:val="24"/>
                <w:szCs w:val="24"/>
                <w:lang w:eastAsia="zh-CN"/>
              </w:rPr>
              <w:t>(Δ</w:t>
            </w:r>
            <w:r w:rsidR="00B55659" w:rsidRPr="007A54BD">
              <w:rPr>
                <w:rFonts w:ascii="Arial" w:hAnsi="Arial" w:cs="Arial"/>
                <w:spacing w:val="-2"/>
                <w:sz w:val="24"/>
                <w:szCs w:val="24"/>
                <w:lang w:eastAsia="zh-CN"/>
              </w:rPr>
              <w:t xml:space="preserve">οχεία </w:t>
            </w:r>
            <w:r w:rsidR="00B55659" w:rsidRPr="007A54BD">
              <w:rPr>
                <w:rFonts w:ascii="Arial" w:hAnsi="Arial" w:cs="Arial"/>
                <w:sz w:val="24"/>
                <w:szCs w:val="24"/>
                <w:lang w:eastAsia="zh-CN"/>
              </w:rPr>
              <w:t xml:space="preserve">- </w:t>
            </w:r>
            <w:r w:rsidR="00B55659">
              <w:rPr>
                <w:rFonts w:ascii="Arial" w:hAnsi="Arial" w:cs="Arial"/>
                <w:sz w:val="24"/>
                <w:szCs w:val="24"/>
                <w:lang w:eastAsia="zh-CN"/>
              </w:rPr>
              <w:t>Καλύμματα</w:t>
            </w:r>
            <w:r w:rsidR="00B55659" w:rsidRPr="007A54BD">
              <w:rPr>
                <w:rFonts w:ascii="Arial" w:hAnsi="Arial" w:cs="Arial"/>
                <w:sz w:val="24"/>
                <w:szCs w:val="24"/>
                <w:lang w:eastAsia="zh-CN"/>
              </w:rPr>
              <w:t>)</w:t>
            </w:r>
          </w:p>
        </w:tc>
        <w:tc>
          <w:tcPr>
            <w:tcW w:w="3032" w:type="dxa"/>
            <w:tcBorders>
              <w:top w:val="single" w:sz="4" w:space="0" w:color="000000"/>
              <w:left w:val="single" w:sz="4" w:space="0" w:color="000000"/>
              <w:bottom w:val="single" w:sz="4" w:space="0" w:color="000000"/>
            </w:tcBorders>
            <w:shd w:val="clear" w:color="auto" w:fill="FFFFFF"/>
            <w:vAlign w:val="center"/>
          </w:tcPr>
          <w:p w:rsidR="00070E5C" w:rsidRPr="007A54BD" w:rsidRDefault="00070E5C" w:rsidP="00386756">
            <w:pPr>
              <w:widowControl/>
              <w:suppressAutoHyphens/>
              <w:autoSpaceDE/>
              <w:autoSpaceDN/>
              <w:adjustRightInd/>
              <w:jc w:val="center"/>
              <w:rPr>
                <w:rFonts w:ascii="Arial" w:hAnsi="Arial" w:cs="Arial"/>
                <w:sz w:val="24"/>
                <w:szCs w:val="24"/>
                <w:lang w:eastAsia="zh-CN"/>
              </w:rPr>
            </w:pPr>
            <w:r w:rsidRPr="007A54BD">
              <w:rPr>
                <w:rFonts w:ascii="Arial" w:hAnsi="Arial" w:cs="Arial"/>
                <w:sz w:val="24"/>
                <w:szCs w:val="24"/>
                <w:lang w:eastAsia="zh-CN"/>
              </w:rPr>
              <w:t>Η αντοχή στον εφελκυσμό θα πρέπει να είναι μεγαλύτερη από 250 Kp/cm</w:t>
            </w:r>
            <w:r w:rsidRPr="00434600">
              <w:rPr>
                <w:rFonts w:ascii="Arial" w:hAnsi="Arial" w:cs="Arial"/>
                <w:sz w:val="24"/>
                <w:szCs w:val="24"/>
                <w:vertAlign w:val="superscript"/>
                <w:lang w:eastAsia="zh-CN"/>
              </w:rPr>
              <w:t>2</w:t>
            </w:r>
            <w:r w:rsidR="00434600">
              <w:rPr>
                <w:rFonts w:ascii="Arial" w:hAnsi="Arial" w:cs="Arial"/>
                <w:sz w:val="24"/>
                <w:szCs w:val="24"/>
                <w:lang w:eastAsia="zh-CN"/>
              </w:rPr>
              <w:t xml:space="preserve">  στους 23</w:t>
            </w:r>
            <w:r w:rsidR="00434600" w:rsidRPr="00434600">
              <w:rPr>
                <w:rFonts w:ascii="Arial" w:hAnsi="Arial" w:cs="Arial"/>
                <w:sz w:val="24"/>
                <w:szCs w:val="24"/>
                <w:vertAlign w:val="superscript"/>
                <w:lang w:eastAsia="zh-CN"/>
              </w:rPr>
              <w:t>ο</w:t>
            </w:r>
            <w:r w:rsidRPr="00434600">
              <w:rPr>
                <w:rFonts w:ascii="Arial" w:hAnsi="Arial" w:cs="Arial"/>
                <w:sz w:val="24"/>
                <w:szCs w:val="24"/>
                <w:vertAlign w:val="superscript"/>
                <w:lang w:eastAsia="zh-CN"/>
              </w:rPr>
              <w:t>C</w:t>
            </w:r>
          </w:p>
        </w:tc>
        <w:tc>
          <w:tcPr>
            <w:tcW w:w="26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70E5C" w:rsidRPr="007A54BD" w:rsidRDefault="00070E5C" w:rsidP="007E34E7">
            <w:pPr>
              <w:widowControl/>
              <w:suppressAutoHyphens/>
              <w:autoSpaceDE/>
              <w:autoSpaceDN/>
              <w:adjustRightInd/>
              <w:jc w:val="center"/>
              <w:rPr>
                <w:rFonts w:ascii="Arial" w:hAnsi="Arial" w:cs="Arial"/>
                <w:sz w:val="24"/>
                <w:szCs w:val="24"/>
                <w:lang w:eastAsia="zh-CN"/>
              </w:rPr>
            </w:pPr>
            <w:r w:rsidRPr="00B55659">
              <w:rPr>
                <w:rFonts w:ascii="Arial" w:hAnsi="Arial" w:cs="Arial"/>
                <w:b/>
                <w:sz w:val="24"/>
                <w:szCs w:val="24"/>
                <w:lang w:eastAsia="zh-CN"/>
              </w:rPr>
              <w:t>6.</w:t>
            </w:r>
            <w:r w:rsidR="00B55659" w:rsidRPr="00B55659">
              <w:rPr>
                <w:rFonts w:ascii="Arial" w:hAnsi="Arial" w:cs="Arial"/>
                <w:b/>
                <w:sz w:val="24"/>
                <w:szCs w:val="24"/>
                <w:lang w:eastAsia="zh-CN"/>
              </w:rPr>
              <w:t>2</w:t>
            </w:r>
            <w:r w:rsidRPr="00B55659">
              <w:rPr>
                <w:rFonts w:ascii="Arial" w:hAnsi="Arial" w:cs="Arial"/>
                <w:b/>
                <w:sz w:val="24"/>
                <w:szCs w:val="24"/>
                <w:lang w:eastAsia="zh-CN"/>
              </w:rPr>
              <w:t>.</w:t>
            </w:r>
            <w:r w:rsidR="00B55659" w:rsidRPr="00B55659">
              <w:rPr>
                <w:rFonts w:ascii="Arial" w:hAnsi="Arial" w:cs="Arial"/>
                <w:b/>
                <w:sz w:val="24"/>
                <w:szCs w:val="24"/>
                <w:lang w:eastAsia="zh-CN"/>
              </w:rPr>
              <w:t>2</w:t>
            </w:r>
            <w:r w:rsidRPr="00B55659">
              <w:rPr>
                <w:rFonts w:ascii="Arial" w:hAnsi="Arial" w:cs="Arial"/>
                <w:b/>
                <w:sz w:val="24"/>
                <w:szCs w:val="24"/>
                <w:lang w:eastAsia="zh-CN"/>
              </w:rPr>
              <w:t>.4.</w:t>
            </w:r>
            <w:r w:rsidR="007E34E7">
              <w:rPr>
                <w:rFonts w:ascii="Arial" w:hAnsi="Arial" w:cs="Arial"/>
                <w:b/>
                <w:sz w:val="24"/>
                <w:szCs w:val="24"/>
                <w:lang w:eastAsia="zh-CN"/>
              </w:rPr>
              <w:t>7</w:t>
            </w:r>
            <w:r w:rsidR="00B55659">
              <w:rPr>
                <w:rFonts w:ascii="Arial" w:hAnsi="Arial" w:cs="Arial"/>
                <w:sz w:val="24"/>
                <w:szCs w:val="24"/>
                <w:lang w:eastAsia="zh-CN"/>
              </w:rPr>
              <w:t xml:space="preserve"> της ΠΕΔ</w:t>
            </w:r>
          </w:p>
        </w:tc>
      </w:tr>
    </w:tbl>
    <w:p w:rsidR="00BB249C" w:rsidRDefault="00BB249C" w:rsidP="00070E5C">
      <w:pPr>
        <w:widowControl/>
        <w:suppressAutoHyphens/>
        <w:autoSpaceDE/>
        <w:autoSpaceDN/>
        <w:adjustRightInd/>
        <w:rPr>
          <w:rFonts w:ascii="Arial" w:hAnsi="Arial" w:cs="Arial"/>
          <w:sz w:val="24"/>
          <w:szCs w:val="24"/>
          <w:lang w:eastAsia="zh-CN"/>
        </w:rPr>
      </w:pPr>
    </w:p>
    <w:p w:rsidR="00BB249C" w:rsidRDefault="00BB249C">
      <w:pPr>
        <w:widowControl/>
        <w:autoSpaceDE/>
        <w:autoSpaceDN/>
        <w:adjustRightInd/>
        <w:rPr>
          <w:rFonts w:ascii="Arial" w:hAnsi="Arial" w:cs="Arial"/>
          <w:sz w:val="24"/>
          <w:szCs w:val="24"/>
          <w:lang w:eastAsia="zh-CN"/>
        </w:rPr>
        <w:sectPr w:rsidR="00BB249C" w:rsidSect="00A00D9B">
          <w:headerReference w:type="even" r:id="rId16"/>
          <w:headerReference w:type="default" r:id="rId17"/>
          <w:footerReference w:type="even" r:id="rId18"/>
          <w:footerReference w:type="default" r:id="rId19"/>
          <w:headerReference w:type="first" r:id="rId20"/>
          <w:footerReference w:type="first" r:id="rId21"/>
          <w:pgSz w:w="11906" w:h="16838"/>
          <w:pgMar w:top="1701" w:right="1134" w:bottom="1134" w:left="1985" w:header="720" w:footer="720" w:gutter="0"/>
          <w:cols w:space="720"/>
          <w:docGrid w:linePitch="360"/>
        </w:sectPr>
      </w:pPr>
    </w:p>
    <w:p w:rsidR="00BB249C" w:rsidRPr="00651BC6" w:rsidRDefault="00BB249C" w:rsidP="00BB249C">
      <w:pPr>
        <w:widowControl/>
        <w:shd w:val="clear" w:color="auto" w:fill="FFFFFF"/>
        <w:suppressAutoHyphens/>
        <w:autoSpaceDE/>
        <w:autoSpaceDN/>
        <w:adjustRightInd/>
        <w:spacing w:before="346"/>
        <w:ind w:left="19"/>
        <w:jc w:val="center"/>
        <w:rPr>
          <w:rFonts w:ascii="Arial" w:hAnsi="Arial" w:cs="Arial"/>
          <w:b/>
          <w:bCs/>
          <w:sz w:val="24"/>
          <w:szCs w:val="24"/>
          <w:lang w:eastAsia="zh-CN"/>
        </w:rPr>
      </w:pPr>
      <w:r w:rsidRPr="00651BC6">
        <w:rPr>
          <w:rFonts w:ascii="Arial" w:hAnsi="Arial" w:cs="Arial"/>
          <w:b/>
          <w:bCs/>
          <w:sz w:val="24"/>
          <w:szCs w:val="24"/>
          <w:lang w:eastAsia="zh-CN"/>
        </w:rPr>
        <w:t>ΠΡΟΣΘΗΚΗ ΙΙ</w:t>
      </w:r>
    </w:p>
    <w:p w:rsidR="00BB249C" w:rsidRPr="00651BC6" w:rsidRDefault="00BB249C" w:rsidP="00BB249C">
      <w:pPr>
        <w:widowControl/>
        <w:shd w:val="clear" w:color="auto" w:fill="FFFFFF"/>
        <w:suppressAutoHyphens/>
        <w:autoSpaceDE/>
        <w:autoSpaceDN/>
        <w:adjustRightInd/>
        <w:ind w:left="19"/>
        <w:jc w:val="center"/>
        <w:rPr>
          <w:rFonts w:ascii="Arial" w:hAnsi="Arial" w:cs="Arial"/>
          <w:b/>
          <w:bCs/>
          <w:sz w:val="24"/>
          <w:szCs w:val="24"/>
          <w:lang w:eastAsia="zh-CN"/>
        </w:rPr>
      </w:pPr>
    </w:p>
    <w:p w:rsidR="007E34E7" w:rsidRPr="00651BC6" w:rsidRDefault="00BB249C" w:rsidP="00BB249C">
      <w:pPr>
        <w:widowControl/>
        <w:suppressAutoHyphens/>
        <w:autoSpaceDE/>
        <w:autoSpaceDN/>
        <w:adjustRightInd/>
        <w:jc w:val="center"/>
        <w:rPr>
          <w:rFonts w:ascii="Arial" w:hAnsi="Arial" w:cs="Arial"/>
          <w:b/>
          <w:sz w:val="24"/>
          <w:szCs w:val="24"/>
          <w:lang w:eastAsia="zh-CN"/>
        </w:rPr>
      </w:pPr>
      <w:r w:rsidRPr="00651BC6">
        <w:rPr>
          <w:rFonts w:ascii="Arial" w:hAnsi="Arial" w:cs="Arial"/>
          <w:b/>
          <w:caps/>
          <w:sz w:val="24"/>
          <w:szCs w:val="24"/>
        </w:rPr>
        <w:t>Κατασκευαστικά Σχέδια Δοχείου και Καλύμματος Συσσωρευτή 12V/45ΑΗ</w:t>
      </w:r>
    </w:p>
    <w:p w:rsidR="00070E5C" w:rsidRPr="007A54BD" w:rsidRDefault="00070E5C" w:rsidP="00070E5C">
      <w:pPr>
        <w:widowControl/>
        <w:suppressAutoHyphens/>
        <w:autoSpaceDE/>
        <w:autoSpaceDN/>
        <w:adjustRightInd/>
        <w:rPr>
          <w:rFonts w:ascii="Arial" w:hAnsi="Arial" w:cs="Arial"/>
          <w:sz w:val="2"/>
          <w:szCs w:val="24"/>
          <w:lang w:eastAsia="zh-CN"/>
        </w:rPr>
      </w:pPr>
    </w:p>
    <w:p w:rsidR="007A54BD" w:rsidRPr="007A54BD" w:rsidRDefault="00992AC1" w:rsidP="00BB249C">
      <w:pPr>
        <w:widowControl/>
        <w:suppressAutoHyphens/>
        <w:autoSpaceDE/>
        <w:autoSpaceDN/>
        <w:adjustRightInd/>
        <w:spacing w:before="461"/>
        <w:ind w:right="120"/>
        <w:rPr>
          <w:rFonts w:ascii="Arial" w:hAnsi="Arial" w:cs="Arial"/>
          <w:b/>
          <w:bCs/>
          <w:sz w:val="24"/>
          <w:szCs w:val="24"/>
          <w:lang w:eastAsia="zh-CN"/>
        </w:rPr>
      </w:pPr>
      <w:r>
        <w:rPr>
          <w:rFonts w:ascii="Arial" w:hAnsi="Arial" w:cs="Arial"/>
          <w:noProof/>
          <w:sz w:val="24"/>
          <w:szCs w:val="24"/>
        </w:rPr>
        <mc:AlternateContent>
          <mc:Choice Requires="wps">
            <w:drawing>
              <wp:anchor distT="0" distB="0" distL="114300" distR="114300" simplePos="0" relativeHeight="251650048" behindDoc="0" locked="0" layoutInCell="1" allowOverlap="1" wp14:anchorId="1C9B9FC4" wp14:editId="194CD41C">
                <wp:simplePos x="0" y="0"/>
                <wp:positionH relativeFrom="column">
                  <wp:posOffset>3842385</wp:posOffset>
                </wp:positionH>
                <wp:positionV relativeFrom="paragraph">
                  <wp:posOffset>763270</wp:posOffset>
                </wp:positionV>
                <wp:extent cx="2131060" cy="2393950"/>
                <wp:effectExtent l="0" t="0" r="21590" b="25400"/>
                <wp:wrapNone/>
                <wp:docPr id="3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393950"/>
                        </a:xfrm>
                        <a:prstGeom prst="rect">
                          <a:avLst/>
                        </a:prstGeom>
                        <a:solidFill>
                          <a:srgbClr val="FFFFFF"/>
                        </a:solidFill>
                        <a:ln w="9525">
                          <a:solidFill>
                            <a:srgbClr val="FFFFFF"/>
                          </a:solidFill>
                          <a:miter lim="800000"/>
                          <a:headEnd/>
                          <a:tailEnd/>
                        </a:ln>
                      </wps:spPr>
                      <wps:txbx>
                        <w:txbxContent>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1134"/>
                            </w:tblGrid>
                            <w:tr w:rsidR="00CA445A" w:rsidRPr="00D1483E" w:rsidTr="006A0BB4">
                              <w:trPr>
                                <w:trHeight w:val="920"/>
                              </w:trPr>
                              <w:tc>
                                <w:tcPr>
                                  <w:tcW w:w="3079" w:type="dxa"/>
                                  <w:gridSpan w:val="2"/>
                                  <w:shd w:val="clear" w:color="auto" w:fill="auto"/>
                                </w:tcPr>
                                <w:p w:rsidR="00CA445A" w:rsidRPr="00F74D2B" w:rsidRDefault="00640777" w:rsidP="00640777">
                                  <w:pPr>
                                    <w:widowControl/>
                                    <w:suppressAutoHyphens/>
                                    <w:autoSpaceDE/>
                                    <w:autoSpaceDN/>
                                    <w:adjustRightInd/>
                                    <w:jc w:val="center"/>
                                    <w:rPr>
                                      <w:rFonts w:ascii="Arial" w:hAnsi="Arial" w:cs="Arial"/>
                                      <w:lang w:eastAsia="zh-CN"/>
                                    </w:rPr>
                                  </w:pPr>
                                  <w:r>
                                    <w:rPr>
                                      <w:rFonts w:ascii="Arial" w:hAnsi="Arial" w:cs="Arial"/>
                                      <w:lang w:eastAsia="zh-CN"/>
                                    </w:rPr>
                                    <w:t>Γενικές Ανοχές για όσες αναγραφόμενες διαστάσεις</w:t>
                                  </w:r>
                                  <w:r w:rsidRPr="00640777">
                                    <w:rPr>
                                      <w:rFonts w:ascii="Arial" w:hAnsi="Arial" w:cs="Arial"/>
                                      <w:b/>
                                      <w:lang w:eastAsia="zh-CN"/>
                                    </w:rPr>
                                    <w:t xml:space="preserve"> ΔΕΝ</w:t>
                                  </w:r>
                                  <w:r>
                                    <w:rPr>
                                      <w:rFonts w:ascii="Arial" w:hAnsi="Arial" w:cs="Arial"/>
                                      <w:lang w:eastAsia="zh-CN"/>
                                    </w:rPr>
                                    <w:t xml:space="preserve"> </w:t>
                                  </w:r>
                                  <w:r w:rsidR="00CA445A" w:rsidRPr="00F74D2B">
                                    <w:rPr>
                                      <w:rFonts w:ascii="Arial" w:hAnsi="Arial" w:cs="Arial"/>
                                      <w:lang w:eastAsia="zh-CN"/>
                                    </w:rPr>
                                    <w:t xml:space="preserve">καθορίζονται στο </w:t>
                                  </w:r>
                                  <w:r w:rsidR="00CA445A" w:rsidRPr="00640777">
                                    <w:rPr>
                                      <w:rFonts w:ascii="Arial" w:hAnsi="Arial" w:cs="Arial"/>
                                      <w:lang w:eastAsia="zh-CN"/>
                                    </w:rPr>
                                    <w:t>σχέδιο</w:t>
                                  </w:r>
                                </w:p>
                              </w:tc>
                            </w:tr>
                            <w:tr w:rsidR="00CA445A" w:rsidRPr="00D1483E" w:rsidTr="006A0BB4">
                              <w:trPr>
                                <w:trHeight w:val="446"/>
                              </w:trPr>
                              <w:tc>
                                <w:tcPr>
                                  <w:tcW w:w="1945"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 xml:space="preserve">Διαστάσεις σε </w:t>
                                  </w:r>
                                  <w:r w:rsidRPr="00F74D2B">
                                    <w:rPr>
                                      <w:rFonts w:ascii="Arial" w:hAnsi="Arial" w:cs="Arial"/>
                                      <w:lang w:val="en-US" w:eastAsia="zh-CN"/>
                                    </w:rPr>
                                    <w:t>mm</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Ανοχή</w:t>
                                  </w:r>
                                  <w:r w:rsidRPr="00F74D2B">
                                    <w:rPr>
                                      <w:rFonts w:ascii="Arial" w:hAnsi="Arial" w:cs="Arial"/>
                                      <w:lang w:val="en-US" w:eastAsia="zh-CN"/>
                                    </w:rPr>
                                    <w:t xml:space="preserve"> </w:t>
                                  </w:r>
                                  <w:r w:rsidRPr="00F74D2B">
                                    <w:rPr>
                                      <w:rFonts w:ascii="Arial" w:hAnsi="Arial" w:cs="Arial"/>
                                      <w:lang w:eastAsia="zh-CN"/>
                                    </w:rPr>
                                    <w:t xml:space="preserve">± </w:t>
                                  </w:r>
                                  <w:r w:rsidRPr="00F74D2B">
                                    <w:rPr>
                                      <w:rFonts w:ascii="Arial" w:hAnsi="Arial" w:cs="Arial"/>
                                      <w:lang w:val="en-US" w:eastAsia="zh-CN"/>
                                    </w:rPr>
                                    <w:t>(mm)</w:t>
                                  </w:r>
                                </w:p>
                              </w:tc>
                            </w:tr>
                            <w:tr w:rsidR="00CA445A" w:rsidRPr="00D1483E" w:rsidTr="006A0BB4">
                              <w:trPr>
                                <w:trHeight w:val="236"/>
                              </w:trPr>
                              <w:tc>
                                <w:tcPr>
                                  <w:tcW w:w="1945" w:type="dxa"/>
                                  <w:shd w:val="clear" w:color="auto" w:fill="auto"/>
                                </w:tcPr>
                                <w:p w:rsidR="00CA445A" w:rsidRPr="00F74D2B" w:rsidRDefault="00CA445A" w:rsidP="00D1483E">
                                  <w:pPr>
                                    <w:widowControl/>
                                    <w:suppressAutoHyphens/>
                                    <w:autoSpaceDE/>
                                    <w:autoSpaceDN/>
                                    <w:adjustRightInd/>
                                    <w:rPr>
                                      <w:rFonts w:ascii="Arial" w:hAnsi="Arial" w:cs="Arial"/>
                                      <w:lang w:eastAsia="zh-CN"/>
                                    </w:rPr>
                                  </w:pPr>
                                  <w:r w:rsidRPr="00F74D2B">
                                    <w:rPr>
                                      <w:rFonts w:ascii="Arial" w:hAnsi="Arial" w:cs="Arial"/>
                                      <w:lang w:eastAsia="zh-CN"/>
                                    </w:rPr>
                                    <w:t>Από 1     έως 5</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0,1</w:t>
                                  </w:r>
                                </w:p>
                              </w:tc>
                            </w:tr>
                            <w:tr w:rsidR="00CA445A" w:rsidRPr="00D1483E" w:rsidTr="006A0BB4">
                              <w:trPr>
                                <w:trHeight w:val="224"/>
                              </w:trPr>
                              <w:tc>
                                <w:tcPr>
                                  <w:tcW w:w="1945" w:type="dxa"/>
                                  <w:shd w:val="clear" w:color="auto" w:fill="auto"/>
                                </w:tcPr>
                                <w:p w:rsidR="00CA445A" w:rsidRPr="00F74D2B" w:rsidRDefault="00CA445A" w:rsidP="009D4581">
                                  <w:r w:rsidRPr="00F74D2B">
                                    <w:rPr>
                                      <w:rFonts w:ascii="Arial" w:hAnsi="Arial" w:cs="Arial"/>
                                      <w:lang w:eastAsia="zh-CN"/>
                                    </w:rPr>
                                    <w:t>Από 5     έως 10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0,2</w:t>
                                  </w:r>
                                </w:p>
                              </w:tc>
                            </w:tr>
                            <w:tr w:rsidR="00CA445A" w:rsidRPr="00D1483E" w:rsidTr="006A0BB4">
                              <w:trPr>
                                <w:trHeight w:val="224"/>
                              </w:trPr>
                              <w:tc>
                                <w:tcPr>
                                  <w:tcW w:w="1945" w:type="dxa"/>
                                  <w:shd w:val="clear" w:color="auto" w:fill="auto"/>
                                </w:tcPr>
                                <w:p w:rsidR="00CA445A" w:rsidRPr="00F74D2B" w:rsidRDefault="00CA445A" w:rsidP="009D4581">
                                  <w:r w:rsidRPr="00F74D2B">
                                    <w:rPr>
                                      <w:rFonts w:ascii="Arial" w:hAnsi="Arial" w:cs="Arial"/>
                                      <w:lang w:eastAsia="zh-CN"/>
                                    </w:rPr>
                                    <w:t>Από 10   έως 50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0,3</w:t>
                                  </w:r>
                                </w:p>
                              </w:tc>
                            </w:tr>
                            <w:tr w:rsidR="00CA445A" w:rsidRPr="00D1483E" w:rsidTr="006A0BB4">
                              <w:trPr>
                                <w:trHeight w:val="224"/>
                              </w:trPr>
                              <w:tc>
                                <w:tcPr>
                                  <w:tcW w:w="1945" w:type="dxa"/>
                                  <w:shd w:val="clear" w:color="auto" w:fill="auto"/>
                                </w:tcPr>
                                <w:p w:rsidR="00CA445A" w:rsidRPr="00F74D2B" w:rsidRDefault="00CA445A" w:rsidP="009D4581">
                                  <w:r w:rsidRPr="00F74D2B">
                                    <w:rPr>
                                      <w:rFonts w:ascii="Arial" w:hAnsi="Arial" w:cs="Arial"/>
                                      <w:lang w:eastAsia="zh-CN"/>
                                    </w:rPr>
                                    <w:t>Από 50   έως 100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0,4</w:t>
                                  </w:r>
                                </w:p>
                              </w:tc>
                            </w:tr>
                            <w:tr w:rsidR="00CA445A" w:rsidRPr="00D1483E" w:rsidTr="006A0BB4">
                              <w:trPr>
                                <w:trHeight w:val="224"/>
                              </w:trPr>
                              <w:tc>
                                <w:tcPr>
                                  <w:tcW w:w="1945" w:type="dxa"/>
                                  <w:shd w:val="clear" w:color="auto" w:fill="auto"/>
                                </w:tcPr>
                                <w:p w:rsidR="00CA445A" w:rsidRPr="00F74D2B" w:rsidRDefault="00CA445A" w:rsidP="009D4581">
                                  <w:r w:rsidRPr="00F74D2B">
                                    <w:rPr>
                                      <w:rFonts w:ascii="Arial" w:hAnsi="Arial" w:cs="Arial"/>
                                      <w:lang w:eastAsia="zh-CN"/>
                                    </w:rPr>
                                    <w:t>Από 100 έως 200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0,6</w:t>
                                  </w:r>
                                </w:p>
                              </w:tc>
                            </w:tr>
                            <w:tr w:rsidR="00CA445A" w:rsidRPr="00D1483E" w:rsidTr="006A0BB4">
                              <w:trPr>
                                <w:trHeight w:val="224"/>
                              </w:trPr>
                              <w:tc>
                                <w:tcPr>
                                  <w:tcW w:w="1945" w:type="dxa"/>
                                  <w:shd w:val="clear" w:color="auto" w:fill="auto"/>
                                </w:tcPr>
                                <w:p w:rsidR="00CA445A" w:rsidRPr="00F74D2B" w:rsidRDefault="00CA445A" w:rsidP="009D4581">
                                  <w:r w:rsidRPr="00F74D2B">
                                    <w:rPr>
                                      <w:rFonts w:ascii="Arial" w:hAnsi="Arial" w:cs="Arial"/>
                                      <w:lang w:eastAsia="zh-CN"/>
                                    </w:rPr>
                                    <w:t>Από 200 έως 300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0,8</w:t>
                                  </w:r>
                                </w:p>
                              </w:tc>
                            </w:tr>
                            <w:tr w:rsidR="00CA445A" w:rsidRPr="00D1483E" w:rsidTr="006A0BB4">
                              <w:trPr>
                                <w:trHeight w:val="236"/>
                              </w:trPr>
                              <w:tc>
                                <w:tcPr>
                                  <w:tcW w:w="1945" w:type="dxa"/>
                                  <w:shd w:val="clear" w:color="auto" w:fill="auto"/>
                                </w:tcPr>
                                <w:p w:rsidR="00CA445A" w:rsidRPr="00F74D2B" w:rsidRDefault="00CA445A" w:rsidP="009D4581">
                                  <w:r w:rsidRPr="00F74D2B">
                                    <w:rPr>
                                      <w:rFonts w:ascii="Arial" w:hAnsi="Arial" w:cs="Arial"/>
                                      <w:lang w:eastAsia="zh-CN"/>
                                    </w:rPr>
                                    <w:t>Από 300 έως 500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1,5</w:t>
                                  </w:r>
                                </w:p>
                              </w:tc>
                            </w:tr>
                            <w:tr w:rsidR="00CA445A" w:rsidRPr="00D1483E" w:rsidTr="006A0BB4">
                              <w:trPr>
                                <w:trHeight w:val="236"/>
                              </w:trPr>
                              <w:tc>
                                <w:tcPr>
                                  <w:tcW w:w="1945" w:type="dxa"/>
                                  <w:shd w:val="clear" w:color="auto" w:fill="auto"/>
                                </w:tcPr>
                                <w:p w:rsidR="00CA445A" w:rsidRPr="00F74D2B" w:rsidRDefault="00CA445A" w:rsidP="009D4581">
                                  <w:r w:rsidRPr="00F74D2B">
                                    <w:rPr>
                                      <w:rFonts w:ascii="Arial" w:hAnsi="Arial" w:cs="Arial"/>
                                      <w:lang w:eastAsia="zh-CN"/>
                                    </w:rPr>
                                    <w:t>Από 500 έως 1000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2,0</w:t>
                                  </w:r>
                                </w:p>
                              </w:tc>
                            </w:tr>
                          </w:tbl>
                          <w:p w:rsidR="00CA445A" w:rsidRDefault="00CA445A" w:rsidP="00286E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6" type="#_x0000_t202" style="position:absolute;margin-left:302.55pt;margin-top:60.1pt;width:167.8pt;height:18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" strokecolor="white">
                <v:textbox>
                  <w:txbxContent>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1134"/>
                      </w:tblGrid>
                      <w:tr w:rsidR="00CA445A" w:rsidRPr="00D1483E" w:rsidTr="006A0BB4">
                        <w:trPr>
                          <w:trHeight w:val="920"/>
                        </w:trPr>
                        <w:tc>
                          <w:tcPr>
                            <w:tcW w:w="3079" w:type="dxa"/>
                            <w:gridSpan w:val="2"/>
                            <w:shd w:val="clear" w:color="auto" w:fill="auto"/>
                          </w:tcPr>
                          <w:p w:rsidR="00CA445A" w:rsidRPr="00F74D2B" w:rsidRDefault="00640777" w:rsidP="00640777">
                            <w:pPr>
                              <w:widowControl/>
                              <w:suppressAutoHyphens/>
                              <w:autoSpaceDE/>
                              <w:autoSpaceDN/>
                              <w:adjustRightInd/>
                              <w:jc w:val="center"/>
                              <w:rPr>
                                <w:rFonts w:ascii="Arial" w:hAnsi="Arial" w:cs="Arial"/>
                                <w:lang w:eastAsia="zh-CN"/>
                              </w:rPr>
                            </w:pPr>
                            <w:r>
                              <w:rPr>
                                <w:rFonts w:ascii="Arial" w:hAnsi="Arial" w:cs="Arial"/>
                                <w:lang w:eastAsia="zh-CN"/>
                              </w:rPr>
                              <w:t>Γενικές Ανοχές για όσες αναγραφόμενες διαστάσεις</w:t>
                            </w:r>
                            <w:r w:rsidRPr="00640777">
                              <w:rPr>
                                <w:rFonts w:ascii="Arial" w:hAnsi="Arial" w:cs="Arial"/>
                                <w:b/>
                                <w:lang w:eastAsia="zh-CN"/>
                              </w:rPr>
                              <w:t xml:space="preserve"> ΔΕΝ</w:t>
                            </w:r>
                            <w:r>
                              <w:rPr>
                                <w:rFonts w:ascii="Arial" w:hAnsi="Arial" w:cs="Arial"/>
                                <w:lang w:eastAsia="zh-CN"/>
                              </w:rPr>
                              <w:t xml:space="preserve"> </w:t>
                            </w:r>
                            <w:r w:rsidR="00CA445A" w:rsidRPr="00F74D2B">
                              <w:rPr>
                                <w:rFonts w:ascii="Arial" w:hAnsi="Arial" w:cs="Arial"/>
                                <w:lang w:eastAsia="zh-CN"/>
                              </w:rPr>
                              <w:t xml:space="preserve">καθορίζονται στο </w:t>
                            </w:r>
                            <w:r w:rsidR="00CA445A" w:rsidRPr="00640777">
                              <w:rPr>
                                <w:rFonts w:ascii="Arial" w:hAnsi="Arial" w:cs="Arial"/>
                                <w:lang w:eastAsia="zh-CN"/>
                              </w:rPr>
                              <w:t>σχέδιο</w:t>
                            </w:r>
                          </w:p>
                        </w:tc>
                      </w:tr>
                      <w:tr w:rsidR="00CA445A" w:rsidRPr="00D1483E" w:rsidTr="006A0BB4">
                        <w:trPr>
                          <w:trHeight w:val="446"/>
                        </w:trPr>
                        <w:tc>
                          <w:tcPr>
                            <w:tcW w:w="1945"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 xml:space="preserve">Διαστάσεις σε </w:t>
                            </w:r>
                            <w:r w:rsidRPr="00F74D2B">
                              <w:rPr>
                                <w:rFonts w:ascii="Arial" w:hAnsi="Arial" w:cs="Arial"/>
                                <w:lang w:val="en-US" w:eastAsia="zh-CN"/>
                              </w:rPr>
                              <w:t>mm</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Ανοχή</w:t>
                            </w:r>
                            <w:r w:rsidRPr="00F74D2B">
                              <w:rPr>
                                <w:rFonts w:ascii="Arial" w:hAnsi="Arial" w:cs="Arial"/>
                                <w:lang w:val="en-US" w:eastAsia="zh-CN"/>
                              </w:rPr>
                              <w:t xml:space="preserve"> </w:t>
                            </w:r>
                            <w:r w:rsidRPr="00F74D2B">
                              <w:rPr>
                                <w:rFonts w:ascii="Arial" w:hAnsi="Arial" w:cs="Arial"/>
                                <w:lang w:eastAsia="zh-CN"/>
                              </w:rPr>
                              <w:t xml:space="preserve">± </w:t>
                            </w:r>
                            <w:r w:rsidRPr="00F74D2B">
                              <w:rPr>
                                <w:rFonts w:ascii="Arial" w:hAnsi="Arial" w:cs="Arial"/>
                                <w:lang w:val="en-US" w:eastAsia="zh-CN"/>
                              </w:rPr>
                              <w:t>(mm)</w:t>
                            </w:r>
                          </w:p>
                        </w:tc>
                      </w:tr>
                      <w:tr w:rsidR="00CA445A" w:rsidRPr="00D1483E" w:rsidTr="006A0BB4">
                        <w:trPr>
                          <w:trHeight w:val="236"/>
                        </w:trPr>
                        <w:tc>
                          <w:tcPr>
                            <w:tcW w:w="1945" w:type="dxa"/>
                            <w:shd w:val="clear" w:color="auto" w:fill="auto"/>
                          </w:tcPr>
                          <w:p w:rsidR="00CA445A" w:rsidRPr="00F74D2B" w:rsidRDefault="00CA445A" w:rsidP="00D1483E">
                            <w:pPr>
                              <w:widowControl/>
                              <w:suppressAutoHyphens/>
                              <w:autoSpaceDE/>
                              <w:autoSpaceDN/>
                              <w:adjustRightInd/>
                              <w:rPr>
                                <w:rFonts w:ascii="Arial" w:hAnsi="Arial" w:cs="Arial"/>
                                <w:lang w:eastAsia="zh-CN"/>
                              </w:rPr>
                            </w:pPr>
                            <w:r w:rsidRPr="00F74D2B">
                              <w:rPr>
                                <w:rFonts w:ascii="Arial" w:hAnsi="Arial" w:cs="Arial"/>
                                <w:lang w:eastAsia="zh-CN"/>
                              </w:rPr>
                              <w:t>Από 1     έως 5</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0,1</w:t>
                            </w:r>
                          </w:p>
                        </w:tc>
                      </w:tr>
                      <w:tr w:rsidR="00CA445A" w:rsidRPr="00D1483E" w:rsidTr="006A0BB4">
                        <w:trPr>
                          <w:trHeight w:val="224"/>
                        </w:trPr>
                        <w:tc>
                          <w:tcPr>
                            <w:tcW w:w="1945" w:type="dxa"/>
                            <w:shd w:val="clear" w:color="auto" w:fill="auto"/>
                          </w:tcPr>
                          <w:p w:rsidR="00CA445A" w:rsidRPr="00F74D2B" w:rsidRDefault="00CA445A" w:rsidP="009D4581">
                            <w:r w:rsidRPr="00F74D2B">
                              <w:rPr>
                                <w:rFonts w:ascii="Arial" w:hAnsi="Arial" w:cs="Arial"/>
                                <w:lang w:eastAsia="zh-CN"/>
                              </w:rPr>
                              <w:t>Από 5     έως 10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0,2</w:t>
                            </w:r>
                          </w:p>
                        </w:tc>
                      </w:tr>
                      <w:tr w:rsidR="00CA445A" w:rsidRPr="00D1483E" w:rsidTr="006A0BB4">
                        <w:trPr>
                          <w:trHeight w:val="224"/>
                        </w:trPr>
                        <w:tc>
                          <w:tcPr>
                            <w:tcW w:w="1945" w:type="dxa"/>
                            <w:shd w:val="clear" w:color="auto" w:fill="auto"/>
                          </w:tcPr>
                          <w:p w:rsidR="00CA445A" w:rsidRPr="00F74D2B" w:rsidRDefault="00CA445A" w:rsidP="009D4581">
                            <w:r w:rsidRPr="00F74D2B">
                              <w:rPr>
                                <w:rFonts w:ascii="Arial" w:hAnsi="Arial" w:cs="Arial"/>
                                <w:lang w:eastAsia="zh-CN"/>
                              </w:rPr>
                              <w:t>Από 10   έως 50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0,3</w:t>
                            </w:r>
                          </w:p>
                        </w:tc>
                      </w:tr>
                      <w:tr w:rsidR="00CA445A" w:rsidRPr="00D1483E" w:rsidTr="006A0BB4">
                        <w:trPr>
                          <w:trHeight w:val="224"/>
                        </w:trPr>
                        <w:tc>
                          <w:tcPr>
                            <w:tcW w:w="1945" w:type="dxa"/>
                            <w:shd w:val="clear" w:color="auto" w:fill="auto"/>
                          </w:tcPr>
                          <w:p w:rsidR="00CA445A" w:rsidRPr="00F74D2B" w:rsidRDefault="00CA445A" w:rsidP="009D4581">
                            <w:r w:rsidRPr="00F74D2B">
                              <w:rPr>
                                <w:rFonts w:ascii="Arial" w:hAnsi="Arial" w:cs="Arial"/>
                                <w:lang w:eastAsia="zh-CN"/>
                              </w:rPr>
                              <w:t>Από 50   έως 100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0,4</w:t>
                            </w:r>
                          </w:p>
                        </w:tc>
                      </w:tr>
                      <w:tr w:rsidR="00CA445A" w:rsidRPr="00D1483E" w:rsidTr="006A0BB4">
                        <w:trPr>
                          <w:trHeight w:val="224"/>
                        </w:trPr>
                        <w:tc>
                          <w:tcPr>
                            <w:tcW w:w="1945" w:type="dxa"/>
                            <w:shd w:val="clear" w:color="auto" w:fill="auto"/>
                          </w:tcPr>
                          <w:p w:rsidR="00CA445A" w:rsidRPr="00F74D2B" w:rsidRDefault="00CA445A" w:rsidP="009D4581">
                            <w:r w:rsidRPr="00F74D2B">
                              <w:rPr>
                                <w:rFonts w:ascii="Arial" w:hAnsi="Arial" w:cs="Arial"/>
                                <w:lang w:eastAsia="zh-CN"/>
                              </w:rPr>
                              <w:t>Από 100 έως 200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0,6</w:t>
                            </w:r>
                          </w:p>
                        </w:tc>
                      </w:tr>
                      <w:tr w:rsidR="00CA445A" w:rsidRPr="00D1483E" w:rsidTr="006A0BB4">
                        <w:trPr>
                          <w:trHeight w:val="224"/>
                        </w:trPr>
                        <w:tc>
                          <w:tcPr>
                            <w:tcW w:w="1945" w:type="dxa"/>
                            <w:shd w:val="clear" w:color="auto" w:fill="auto"/>
                          </w:tcPr>
                          <w:p w:rsidR="00CA445A" w:rsidRPr="00F74D2B" w:rsidRDefault="00CA445A" w:rsidP="009D4581">
                            <w:r w:rsidRPr="00F74D2B">
                              <w:rPr>
                                <w:rFonts w:ascii="Arial" w:hAnsi="Arial" w:cs="Arial"/>
                                <w:lang w:eastAsia="zh-CN"/>
                              </w:rPr>
                              <w:t>Από 200 έως 300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0,8</w:t>
                            </w:r>
                          </w:p>
                        </w:tc>
                      </w:tr>
                      <w:tr w:rsidR="00CA445A" w:rsidRPr="00D1483E" w:rsidTr="006A0BB4">
                        <w:trPr>
                          <w:trHeight w:val="236"/>
                        </w:trPr>
                        <w:tc>
                          <w:tcPr>
                            <w:tcW w:w="1945" w:type="dxa"/>
                            <w:shd w:val="clear" w:color="auto" w:fill="auto"/>
                          </w:tcPr>
                          <w:p w:rsidR="00CA445A" w:rsidRPr="00F74D2B" w:rsidRDefault="00CA445A" w:rsidP="009D4581">
                            <w:r w:rsidRPr="00F74D2B">
                              <w:rPr>
                                <w:rFonts w:ascii="Arial" w:hAnsi="Arial" w:cs="Arial"/>
                                <w:lang w:eastAsia="zh-CN"/>
                              </w:rPr>
                              <w:t>Από 300 έως 500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1,5</w:t>
                            </w:r>
                          </w:p>
                        </w:tc>
                      </w:tr>
                      <w:tr w:rsidR="00CA445A" w:rsidRPr="00D1483E" w:rsidTr="006A0BB4">
                        <w:trPr>
                          <w:trHeight w:val="236"/>
                        </w:trPr>
                        <w:tc>
                          <w:tcPr>
                            <w:tcW w:w="1945" w:type="dxa"/>
                            <w:shd w:val="clear" w:color="auto" w:fill="auto"/>
                          </w:tcPr>
                          <w:p w:rsidR="00CA445A" w:rsidRPr="00F74D2B" w:rsidRDefault="00CA445A" w:rsidP="009D4581">
                            <w:r w:rsidRPr="00F74D2B">
                              <w:rPr>
                                <w:rFonts w:ascii="Arial" w:hAnsi="Arial" w:cs="Arial"/>
                                <w:lang w:eastAsia="zh-CN"/>
                              </w:rPr>
                              <w:t>Από 500 έως 1000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2,0</w:t>
                            </w:r>
                          </w:p>
                        </w:tc>
                      </w:tr>
                    </w:tbl>
                    <w:p w:rsidR="00CA445A" w:rsidRDefault="00CA445A" w:rsidP="00286EBC"/>
                  </w:txbxContent>
                </v:textbox>
              </v:shape>
            </w:pict>
          </mc:Fallback>
        </mc:AlternateContent>
      </w:r>
      <w:r>
        <w:rPr>
          <w:rFonts w:ascii="Arial" w:hAnsi="Arial" w:cs="Arial"/>
          <w:noProof/>
          <w:sz w:val="24"/>
          <w:szCs w:val="24"/>
        </w:rPr>
        <w:drawing>
          <wp:inline distT="0" distB="0" distL="0" distR="0" wp14:anchorId="3371E89A" wp14:editId="33F518CA">
            <wp:extent cx="5163820" cy="6715760"/>
            <wp:effectExtent l="0" t="0" r="0" b="8890"/>
            <wp:docPr id="1" name="Εικόνα 1" descr="45 Ahr Κάλυμ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 Ahr Κάλυμμ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3820" cy="6715760"/>
                    </a:xfrm>
                    <a:prstGeom prst="rect">
                      <a:avLst/>
                    </a:prstGeom>
                    <a:noFill/>
                    <a:ln>
                      <a:noFill/>
                    </a:ln>
                  </pic:spPr>
                </pic:pic>
              </a:graphicData>
            </a:graphic>
          </wp:inline>
        </w:drawing>
      </w:r>
    </w:p>
    <w:p w:rsidR="0074012E" w:rsidRDefault="00BB249C" w:rsidP="00BB249C">
      <w:pPr>
        <w:widowControl/>
        <w:shd w:val="clear" w:color="auto" w:fill="FFFFFF"/>
        <w:suppressAutoHyphens/>
        <w:autoSpaceDE/>
        <w:autoSpaceDN/>
        <w:adjustRightInd/>
        <w:ind w:right="-79"/>
        <w:jc w:val="center"/>
        <w:rPr>
          <w:rFonts w:ascii="Arial" w:hAnsi="Arial" w:cs="Arial"/>
          <w:sz w:val="24"/>
          <w:szCs w:val="24"/>
          <w:lang w:eastAsia="zh-CN"/>
        </w:rPr>
      </w:pPr>
      <w:r>
        <w:rPr>
          <w:rFonts w:ascii="Arial" w:hAnsi="Arial" w:cs="Arial"/>
          <w:b/>
          <w:bCs/>
          <w:sz w:val="24"/>
          <w:szCs w:val="24"/>
          <w:lang w:eastAsia="zh-CN"/>
        </w:rPr>
        <w:t>Σχέδιο</w:t>
      </w:r>
      <w:r w:rsidR="007A54BD" w:rsidRPr="007A54BD">
        <w:rPr>
          <w:rFonts w:ascii="Arial" w:hAnsi="Arial" w:cs="Arial"/>
          <w:b/>
          <w:bCs/>
          <w:sz w:val="24"/>
          <w:szCs w:val="24"/>
          <w:lang w:eastAsia="zh-CN"/>
        </w:rPr>
        <w:t xml:space="preserve"> </w:t>
      </w:r>
      <w:r w:rsidR="00716789">
        <w:rPr>
          <w:rFonts w:ascii="Arial" w:hAnsi="Arial" w:cs="Arial"/>
          <w:b/>
          <w:bCs/>
          <w:sz w:val="24"/>
          <w:szCs w:val="24"/>
          <w:lang w:eastAsia="zh-CN"/>
        </w:rPr>
        <w:t>1</w:t>
      </w:r>
      <w:r>
        <w:rPr>
          <w:rFonts w:ascii="Arial" w:hAnsi="Arial" w:cs="Arial"/>
          <w:b/>
          <w:bCs/>
          <w:sz w:val="24"/>
          <w:szCs w:val="24"/>
          <w:lang w:eastAsia="zh-CN"/>
        </w:rPr>
        <w:t>.</w:t>
      </w:r>
      <w:r w:rsidRPr="00BB249C">
        <w:rPr>
          <w:rFonts w:ascii="Arial" w:hAnsi="Arial" w:cs="Arial"/>
          <w:bCs/>
          <w:sz w:val="24"/>
          <w:szCs w:val="24"/>
          <w:lang w:eastAsia="zh-CN"/>
        </w:rPr>
        <w:t xml:space="preserve"> </w:t>
      </w:r>
      <w:r w:rsidR="00CA524D" w:rsidRPr="00BB249C">
        <w:rPr>
          <w:rFonts w:ascii="Arial" w:hAnsi="Arial" w:cs="Arial"/>
          <w:bCs/>
          <w:sz w:val="24"/>
          <w:szCs w:val="24"/>
          <w:lang w:eastAsia="zh-CN"/>
        </w:rPr>
        <w:t>Κάλυμμα Συσσωρευτή 12</w:t>
      </w:r>
      <w:r w:rsidR="00CA524D" w:rsidRPr="00BB249C">
        <w:rPr>
          <w:rFonts w:ascii="Arial" w:hAnsi="Arial" w:cs="Arial"/>
          <w:bCs/>
          <w:sz w:val="24"/>
          <w:szCs w:val="24"/>
          <w:lang w:val="en-US" w:eastAsia="zh-CN"/>
        </w:rPr>
        <w:t>V</w:t>
      </w:r>
      <w:r w:rsidR="00CA524D" w:rsidRPr="00BB249C">
        <w:rPr>
          <w:rFonts w:ascii="Arial" w:hAnsi="Arial" w:cs="Arial"/>
          <w:bCs/>
          <w:sz w:val="24"/>
          <w:szCs w:val="24"/>
          <w:lang w:eastAsia="zh-CN"/>
        </w:rPr>
        <w:t>/45</w:t>
      </w:r>
      <w:r w:rsidR="001B1896">
        <w:rPr>
          <w:rFonts w:ascii="Arial" w:hAnsi="Arial" w:cs="Arial"/>
          <w:bCs/>
          <w:sz w:val="24"/>
          <w:szCs w:val="24"/>
          <w:lang w:val="en-US" w:eastAsia="zh-CN"/>
        </w:rPr>
        <w:t>A</w:t>
      </w:r>
      <w:r w:rsidR="001B1896">
        <w:rPr>
          <w:rFonts w:ascii="Arial" w:hAnsi="Arial" w:cs="Arial"/>
          <w:bCs/>
          <w:sz w:val="24"/>
          <w:szCs w:val="24"/>
          <w:lang w:eastAsia="zh-CN"/>
        </w:rPr>
        <w:t>Η</w:t>
      </w:r>
      <w:r w:rsidR="00CA524D" w:rsidRPr="00BB249C">
        <w:rPr>
          <w:rFonts w:ascii="Arial" w:hAnsi="Arial" w:cs="Arial"/>
          <w:sz w:val="24"/>
          <w:szCs w:val="24"/>
          <w:lang w:eastAsia="zh-CN"/>
        </w:rPr>
        <w:t xml:space="preserve"> </w:t>
      </w:r>
    </w:p>
    <w:p w:rsidR="00640777" w:rsidRDefault="0074012E" w:rsidP="00BB249C">
      <w:pPr>
        <w:widowControl/>
        <w:shd w:val="clear" w:color="auto" w:fill="FFFFFF"/>
        <w:suppressAutoHyphens/>
        <w:autoSpaceDE/>
        <w:autoSpaceDN/>
        <w:adjustRightInd/>
        <w:ind w:right="-79"/>
        <w:jc w:val="center"/>
        <w:rPr>
          <w:rFonts w:ascii="Arial" w:hAnsi="Arial" w:cs="Arial"/>
          <w:sz w:val="24"/>
          <w:szCs w:val="24"/>
          <w:lang w:eastAsia="zh-CN"/>
        </w:rPr>
      </w:pPr>
      <w:r>
        <w:rPr>
          <w:rFonts w:ascii="Arial" w:hAnsi="Arial" w:cs="Arial"/>
          <w:sz w:val="24"/>
          <w:szCs w:val="24"/>
          <w:lang w:eastAsia="zh-CN"/>
        </w:rPr>
        <w:t>[</w:t>
      </w:r>
      <w:r w:rsidRPr="0074012E">
        <w:rPr>
          <w:rFonts w:ascii="Arial" w:hAnsi="Arial" w:cs="Arial"/>
          <w:sz w:val="24"/>
          <w:szCs w:val="24"/>
          <w:lang w:eastAsia="zh-CN"/>
        </w:rPr>
        <w:t>εξωτερικές διαστάσεις μήκους και πλάτους σύμφωνα με το πρότυπο: ΕΛΟΤ 50342-2 (Ε3)</w:t>
      </w:r>
      <w:r>
        <w:rPr>
          <w:rFonts w:ascii="Arial" w:hAnsi="Arial" w:cs="Arial"/>
          <w:sz w:val="24"/>
          <w:szCs w:val="24"/>
          <w:lang w:eastAsia="zh-CN"/>
        </w:rPr>
        <w:t>]</w:t>
      </w:r>
    </w:p>
    <w:p w:rsidR="00BB249C" w:rsidRDefault="00BB249C" w:rsidP="00615359">
      <w:pPr>
        <w:widowControl/>
        <w:shd w:val="clear" w:color="auto" w:fill="FFFFFF"/>
        <w:suppressAutoHyphens/>
        <w:autoSpaceDE/>
        <w:autoSpaceDN/>
        <w:adjustRightInd/>
        <w:ind w:left="1134" w:right="-79" w:firstLine="567"/>
        <w:rPr>
          <w:rFonts w:ascii="Arial" w:hAnsi="Arial" w:cs="Arial"/>
          <w:sz w:val="24"/>
          <w:szCs w:val="24"/>
          <w:lang w:eastAsia="zh-CN"/>
        </w:rPr>
      </w:pPr>
    </w:p>
    <w:p w:rsidR="001B1896" w:rsidRDefault="001B1896" w:rsidP="00615359">
      <w:pPr>
        <w:widowControl/>
        <w:shd w:val="clear" w:color="auto" w:fill="FFFFFF"/>
        <w:suppressAutoHyphens/>
        <w:autoSpaceDE/>
        <w:autoSpaceDN/>
        <w:adjustRightInd/>
        <w:ind w:left="1134" w:right="-79" w:firstLine="567"/>
        <w:rPr>
          <w:rFonts w:ascii="Arial" w:hAnsi="Arial" w:cs="Arial"/>
          <w:b/>
          <w:sz w:val="24"/>
          <w:szCs w:val="24"/>
          <w:u w:val="single"/>
          <w:lang w:eastAsia="zh-CN"/>
        </w:rPr>
      </w:pPr>
    </w:p>
    <w:p w:rsidR="00780DF3" w:rsidRDefault="00780DF3" w:rsidP="00CA524D">
      <w:pPr>
        <w:widowControl/>
        <w:shd w:val="clear" w:color="auto" w:fill="FFFFFF"/>
        <w:suppressAutoHyphens/>
        <w:autoSpaceDE/>
        <w:autoSpaceDN/>
        <w:adjustRightInd/>
        <w:ind w:left="1276"/>
        <w:rPr>
          <w:rFonts w:ascii="Arial" w:hAnsi="Arial" w:cs="Arial"/>
          <w:sz w:val="24"/>
          <w:szCs w:val="24"/>
          <w:lang w:eastAsia="zh-CN"/>
        </w:rPr>
      </w:pPr>
    </w:p>
    <w:p w:rsidR="00BB249C" w:rsidRPr="007A54BD" w:rsidRDefault="00BB249C" w:rsidP="00CA524D">
      <w:pPr>
        <w:widowControl/>
        <w:shd w:val="clear" w:color="auto" w:fill="FFFFFF"/>
        <w:suppressAutoHyphens/>
        <w:autoSpaceDE/>
        <w:autoSpaceDN/>
        <w:adjustRightInd/>
        <w:ind w:left="1276"/>
        <w:rPr>
          <w:rFonts w:ascii="Arial" w:hAnsi="Arial" w:cs="Arial"/>
          <w:sz w:val="24"/>
          <w:szCs w:val="24"/>
          <w:lang w:eastAsia="zh-CN"/>
        </w:rPr>
      </w:pPr>
    </w:p>
    <w:tbl>
      <w:tblPr>
        <w:tblW w:w="9072" w:type="dxa"/>
        <w:tblInd w:w="714" w:type="dxa"/>
        <w:tblLayout w:type="fixed"/>
        <w:tblCellMar>
          <w:left w:w="0" w:type="dxa"/>
          <w:right w:w="0" w:type="dxa"/>
        </w:tblCellMar>
        <w:tblLook w:val="0000" w:firstRow="0" w:lastRow="0" w:firstColumn="0" w:lastColumn="0" w:noHBand="0" w:noVBand="0"/>
      </w:tblPr>
      <w:tblGrid>
        <w:gridCol w:w="2977"/>
        <w:gridCol w:w="6095"/>
      </w:tblGrid>
      <w:tr w:rsidR="00780DF3" w:rsidTr="00615359">
        <w:trPr>
          <w:trHeight w:val="268"/>
        </w:trPr>
        <w:tc>
          <w:tcPr>
            <w:tcW w:w="2977" w:type="dxa"/>
            <w:tcBorders>
              <w:top w:val="single" w:sz="4" w:space="0" w:color="000000"/>
              <w:left w:val="single" w:sz="4" w:space="0" w:color="000000"/>
              <w:bottom w:val="single" w:sz="4" w:space="0" w:color="000000"/>
            </w:tcBorders>
            <w:shd w:val="clear" w:color="auto" w:fill="auto"/>
          </w:tcPr>
          <w:p w:rsidR="00780DF3" w:rsidRPr="00780DF3" w:rsidRDefault="00780DF3" w:rsidP="007770DB">
            <w:pPr>
              <w:ind w:right="113"/>
              <w:jc w:val="center"/>
              <w:rPr>
                <w:rFonts w:ascii="Arial" w:hAnsi="Arial" w:cs="Arial"/>
                <w:sz w:val="22"/>
                <w:szCs w:val="22"/>
              </w:rPr>
            </w:pPr>
            <w:r w:rsidRPr="00780DF3">
              <w:rPr>
                <w:rFonts w:ascii="Arial" w:hAnsi="Arial" w:cs="Arial"/>
                <w:sz w:val="22"/>
                <w:szCs w:val="22"/>
              </w:rPr>
              <w:t>Καθορισμός ακροδεκτών</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780DF3" w:rsidRPr="00780DF3" w:rsidRDefault="001B1896" w:rsidP="001B1896">
            <w:pPr>
              <w:ind w:right="119"/>
              <w:jc w:val="center"/>
              <w:rPr>
                <w:rFonts w:ascii="Arial" w:hAnsi="Arial" w:cs="Arial"/>
                <w:sz w:val="22"/>
                <w:szCs w:val="22"/>
              </w:rPr>
            </w:pPr>
            <w:r w:rsidRPr="001B1896">
              <w:rPr>
                <w:rFonts w:ascii="Arial" w:hAnsi="Arial" w:cs="Arial"/>
                <w:sz w:val="22"/>
                <w:szCs w:val="22"/>
              </w:rPr>
              <w:t>Σύμφωνα με το Σ</w:t>
            </w:r>
            <w:r w:rsidR="00780DF3" w:rsidRPr="001B1896">
              <w:rPr>
                <w:rFonts w:ascii="Arial" w:hAnsi="Arial" w:cs="Arial"/>
                <w:sz w:val="22"/>
                <w:szCs w:val="22"/>
              </w:rPr>
              <w:t xml:space="preserve">χέδιο </w:t>
            </w:r>
            <w:r w:rsidRPr="001B1896">
              <w:rPr>
                <w:rFonts w:ascii="Arial" w:hAnsi="Arial" w:cs="Arial"/>
                <w:sz w:val="22"/>
                <w:szCs w:val="22"/>
              </w:rPr>
              <w:t>3</w:t>
            </w:r>
          </w:p>
        </w:tc>
      </w:tr>
      <w:tr w:rsidR="00780DF3" w:rsidTr="007A107E">
        <w:trPr>
          <w:trHeight w:val="1419"/>
        </w:trPr>
        <w:tc>
          <w:tcPr>
            <w:tcW w:w="2977" w:type="dxa"/>
            <w:tcBorders>
              <w:top w:val="single" w:sz="4" w:space="0" w:color="000000"/>
              <w:left w:val="single" w:sz="4" w:space="0" w:color="000000"/>
              <w:bottom w:val="single" w:sz="4" w:space="0" w:color="000000"/>
            </w:tcBorders>
            <w:shd w:val="clear" w:color="auto" w:fill="auto"/>
            <w:vAlign w:val="center"/>
          </w:tcPr>
          <w:p w:rsidR="00780DF3" w:rsidRPr="00780DF3" w:rsidRDefault="00780DF3" w:rsidP="00615359">
            <w:pPr>
              <w:ind w:right="119"/>
              <w:jc w:val="center"/>
              <w:rPr>
                <w:rFonts w:ascii="Arial" w:hAnsi="Arial" w:cs="Arial"/>
                <w:sz w:val="22"/>
                <w:szCs w:val="22"/>
              </w:rPr>
            </w:pPr>
            <w:r w:rsidRPr="00780DF3">
              <w:rPr>
                <w:rFonts w:ascii="Arial" w:hAnsi="Arial" w:cs="Arial"/>
                <w:sz w:val="22"/>
                <w:szCs w:val="22"/>
              </w:rPr>
              <w:t>Τεχνικά χαρακτηριστικά</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DF3" w:rsidRPr="00780DF3" w:rsidRDefault="00780DF3" w:rsidP="007770DB">
            <w:pPr>
              <w:ind w:right="119"/>
              <w:rPr>
                <w:rFonts w:ascii="Arial" w:hAnsi="Arial" w:cs="Arial"/>
                <w:sz w:val="22"/>
                <w:szCs w:val="22"/>
              </w:rPr>
            </w:pPr>
            <w:r w:rsidRPr="00780DF3">
              <w:rPr>
                <w:rFonts w:ascii="Arial" w:hAnsi="Arial" w:cs="Arial"/>
                <w:sz w:val="22"/>
                <w:szCs w:val="22"/>
              </w:rPr>
              <w:t>α. Χωρίς υποστηρίγματα και οπή διερεύνησης (</w:t>
            </w:r>
            <w:r w:rsidRPr="00780DF3">
              <w:rPr>
                <w:rFonts w:ascii="Arial" w:hAnsi="Arial" w:cs="Arial"/>
                <w:sz w:val="22"/>
                <w:szCs w:val="22"/>
                <w:lang w:val="en-US"/>
              </w:rPr>
              <w:t>probe</w:t>
            </w:r>
            <w:r w:rsidRPr="00780DF3">
              <w:rPr>
                <w:rFonts w:ascii="Arial" w:hAnsi="Arial" w:cs="Arial"/>
                <w:sz w:val="22"/>
                <w:szCs w:val="22"/>
              </w:rPr>
              <w:t xml:space="preserve"> </w:t>
            </w:r>
            <w:r w:rsidRPr="00780DF3">
              <w:rPr>
                <w:rFonts w:ascii="Arial" w:hAnsi="Arial" w:cs="Arial"/>
                <w:sz w:val="22"/>
                <w:szCs w:val="22"/>
                <w:lang w:val="en-US"/>
              </w:rPr>
              <w:t>hole</w:t>
            </w:r>
            <w:r w:rsidRPr="00780DF3">
              <w:rPr>
                <w:rFonts w:ascii="Arial" w:hAnsi="Arial" w:cs="Arial"/>
                <w:sz w:val="22"/>
                <w:szCs w:val="22"/>
              </w:rPr>
              <w:t>).</w:t>
            </w:r>
            <w:r w:rsidR="00615359">
              <w:rPr>
                <w:rFonts w:ascii="Arial" w:hAnsi="Arial" w:cs="Arial"/>
                <w:sz w:val="22"/>
                <w:szCs w:val="22"/>
              </w:rPr>
              <w:t xml:space="preserve">  </w:t>
            </w:r>
            <w:r w:rsidR="00C57166">
              <w:rPr>
                <w:rFonts w:ascii="Arial" w:hAnsi="Arial" w:cs="Arial"/>
                <w:sz w:val="22"/>
                <w:szCs w:val="22"/>
              </w:rPr>
              <w:t xml:space="preserve"> </w:t>
            </w:r>
            <w:r w:rsidRPr="00780DF3">
              <w:rPr>
                <w:rFonts w:ascii="Arial" w:hAnsi="Arial" w:cs="Arial"/>
                <w:sz w:val="22"/>
                <w:szCs w:val="22"/>
              </w:rPr>
              <w:t>β. Με ένδειξη θέσης θετικής πολικότητας δεξιά.</w:t>
            </w:r>
          </w:p>
          <w:p w:rsidR="00780DF3" w:rsidRPr="00780DF3" w:rsidRDefault="00780DF3" w:rsidP="007770DB">
            <w:pPr>
              <w:ind w:right="119"/>
              <w:rPr>
                <w:rFonts w:ascii="Arial" w:hAnsi="Arial" w:cs="Arial"/>
                <w:sz w:val="22"/>
                <w:szCs w:val="22"/>
              </w:rPr>
            </w:pPr>
            <w:r w:rsidRPr="00780DF3">
              <w:rPr>
                <w:rFonts w:ascii="Arial" w:hAnsi="Arial" w:cs="Arial"/>
                <w:sz w:val="22"/>
                <w:szCs w:val="22"/>
              </w:rPr>
              <w:t>γ. Χωρίς χειρολαβές.</w:t>
            </w:r>
          </w:p>
          <w:p w:rsidR="00780DF3" w:rsidRPr="00780DF3" w:rsidRDefault="00780DF3" w:rsidP="007A107E">
            <w:pPr>
              <w:ind w:right="119"/>
              <w:rPr>
                <w:rFonts w:ascii="Arial" w:hAnsi="Arial" w:cs="Arial"/>
                <w:sz w:val="22"/>
                <w:szCs w:val="22"/>
              </w:rPr>
            </w:pPr>
            <w:r w:rsidRPr="00780DF3">
              <w:rPr>
                <w:rFonts w:ascii="Arial" w:hAnsi="Arial" w:cs="Arial"/>
                <w:sz w:val="22"/>
                <w:szCs w:val="22"/>
              </w:rPr>
              <w:t>δ. Με χωριστό πώμα για κάθε οπή  εξαερισμού πλήρωσης και με πλήρες σπείρωμα.</w:t>
            </w:r>
          </w:p>
        </w:tc>
      </w:tr>
    </w:tbl>
    <w:p w:rsidR="00177D1F" w:rsidRPr="007A54BD" w:rsidRDefault="00177D1F" w:rsidP="007A54BD">
      <w:pPr>
        <w:widowControl/>
        <w:shd w:val="clear" w:color="auto" w:fill="FFFFFF"/>
        <w:suppressAutoHyphens/>
        <w:autoSpaceDE/>
        <w:autoSpaceDN/>
        <w:adjustRightInd/>
        <w:ind w:left="3855"/>
        <w:rPr>
          <w:rFonts w:ascii="Arial" w:hAnsi="Arial" w:cs="Arial"/>
          <w:b/>
          <w:bCs/>
          <w:sz w:val="24"/>
          <w:szCs w:val="24"/>
          <w:lang w:eastAsia="zh-CN"/>
        </w:rPr>
      </w:pPr>
    </w:p>
    <w:p w:rsidR="00CA524D" w:rsidRDefault="00651BC6" w:rsidP="007A54BD">
      <w:pPr>
        <w:widowControl/>
        <w:suppressAutoHyphens/>
        <w:autoSpaceDE/>
        <w:autoSpaceDN/>
        <w:adjustRightInd/>
        <w:spacing w:before="461"/>
        <w:rPr>
          <w:rFonts w:ascii="Arial" w:hAnsi="Arial" w:cs="Arial"/>
          <w:b/>
          <w:bCs/>
          <w:spacing w:val="-1"/>
          <w:sz w:val="24"/>
          <w:szCs w:val="24"/>
          <w:u w:val="single"/>
          <w:lang w:eastAsia="zh-CN"/>
        </w:rPr>
      </w:pPr>
      <w:r>
        <w:rPr>
          <w:rFonts w:ascii="Arial" w:hAnsi="Arial" w:cs="Arial"/>
          <w:b/>
          <w:bCs/>
          <w:noProof/>
          <w:spacing w:val="-1"/>
          <w:sz w:val="24"/>
          <w:szCs w:val="24"/>
          <w:u w:val="single"/>
        </w:rPr>
        <mc:AlternateContent>
          <mc:Choice Requires="wps">
            <w:drawing>
              <wp:anchor distT="0" distB="0" distL="114300" distR="114300" simplePos="0" relativeHeight="251649024" behindDoc="0" locked="0" layoutInCell="1" allowOverlap="1" wp14:anchorId="5CC4C3BD" wp14:editId="03961902">
                <wp:simplePos x="0" y="0"/>
                <wp:positionH relativeFrom="column">
                  <wp:posOffset>4439120</wp:posOffset>
                </wp:positionH>
                <wp:positionV relativeFrom="paragraph">
                  <wp:posOffset>4166870</wp:posOffset>
                </wp:positionV>
                <wp:extent cx="2131060" cy="2374265"/>
                <wp:effectExtent l="0" t="0" r="2540" b="6985"/>
                <wp:wrapNone/>
                <wp:docPr id="2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374265"/>
                        </a:xfrm>
                        <a:prstGeom prst="rect">
                          <a:avLst/>
                        </a:prstGeom>
                        <a:solidFill>
                          <a:srgbClr val="FFFFFF"/>
                        </a:solidFill>
                        <a:ln w="9525">
                          <a:noFill/>
                          <a:miter lim="800000"/>
                          <a:headEnd/>
                          <a:tailEnd/>
                        </a:ln>
                      </wps:spPr>
                      <wps:txbx>
                        <w:txbxContent>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1134"/>
                            </w:tblGrid>
                            <w:tr w:rsidR="00CA445A" w:rsidRPr="00D1483E" w:rsidTr="00F74D2B">
                              <w:tc>
                                <w:tcPr>
                                  <w:tcW w:w="3079" w:type="dxa"/>
                                  <w:gridSpan w:val="2"/>
                                  <w:shd w:val="clear" w:color="auto" w:fill="auto"/>
                                </w:tcPr>
                                <w:p w:rsidR="00CA445A" w:rsidRPr="00F74D2B" w:rsidRDefault="001B1896" w:rsidP="00D1483E">
                                  <w:pPr>
                                    <w:widowControl/>
                                    <w:suppressAutoHyphens/>
                                    <w:autoSpaceDE/>
                                    <w:autoSpaceDN/>
                                    <w:adjustRightInd/>
                                    <w:jc w:val="center"/>
                                    <w:rPr>
                                      <w:rFonts w:ascii="Arial" w:hAnsi="Arial" w:cs="Arial"/>
                                      <w:lang w:eastAsia="zh-CN"/>
                                    </w:rPr>
                                  </w:pPr>
                                  <w:r>
                                    <w:rPr>
                                      <w:rFonts w:ascii="Arial" w:hAnsi="Arial" w:cs="Arial"/>
                                      <w:lang w:eastAsia="zh-CN"/>
                                    </w:rPr>
                                    <w:t>Γενικές Ανοχές για όσες αναγραφόμενες διαστάσεις</w:t>
                                  </w:r>
                                  <w:r w:rsidRPr="00640777">
                                    <w:rPr>
                                      <w:rFonts w:ascii="Arial" w:hAnsi="Arial" w:cs="Arial"/>
                                      <w:b/>
                                      <w:lang w:eastAsia="zh-CN"/>
                                    </w:rPr>
                                    <w:t xml:space="preserve"> ΔΕΝ</w:t>
                                  </w:r>
                                  <w:r>
                                    <w:rPr>
                                      <w:rFonts w:ascii="Arial" w:hAnsi="Arial" w:cs="Arial"/>
                                      <w:lang w:eastAsia="zh-CN"/>
                                    </w:rPr>
                                    <w:t xml:space="preserve"> </w:t>
                                  </w:r>
                                  <w:r w:rsidRPr="00F74D2B">
                                    <w:rPr>
                                      <w:rFonts w:ascii="Arial" w:hAnsi="Arial" w:cs="Arial"/>
                                      <w:lang w:eastAsia="zh-CN"/>
                                    </w:rPr>
                                    <w:t xml:space="preserve">καθορίζονται στο </w:t>
                                  </w:r>
                                  <w:r w:rsidRPr="00640777">
                                    <w:rPr>
                                      <w:rFonts w:ascii="Arial" w:hAnsi="Arial" w:cs="Arial"/>
                                      <w:lang w:eastAsia="zh-CN"/>
                                    </w:rPr>
                                    <w:t>σχέδιο</w:t>
                                  </w:r>
                                </w:p>
                              </w:tc>
                            </w:tr>
                            <w:tr w:rsidR="00CA445A" w:rsidRPr="00D1483E" w:rsidTr="00F74D2B">
                              <w:tc>
                                <w:tcPr>
                                  <w:tcW w:w="1945"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 xml:space="preserve">Διαστάσεις σε </w:t>
                                  </w:r>
                                  <w:r w:rsidRPr="00F74D2B">
                                    <w:rPr>
                                      <w:rFonts w:ascii="Arial" w:hAnsi="Arial" w:cs="Arial"/>
                                      <w:lang w:val="en-US" w:eastAsia="zh-CN"/>
                                    </w:rPr>
                                    <w:t>mm</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Ανοχή</w:t>
                                  </w:r>
                                  <w:r w:rsidRPr="00F74D2B">
                                    <w:rPr>
                                      <w:rFonts w:ascii="Arial" w:hAnsi="Arial" w:cs="Arial"/>
                                      <w:lang w:val="en-US" w:eastAsia="zh-CN"/>
                                    </w:rPr>
                                    <w:t xml:space="preserve"> </w:t>
                                  </w:r>
                                  <w:r w:rsidRPr="00F74D2B">
                                    <w:rPr>
                                      <w:rFonts w:ascii="Arial" w:hAnsi="Arial" w:cs="Arial"/>
                                      <w:lang w:eastAsia="zh-CN"/>
                                    </w:rPr>
                                    <w:t xml:space="preserve">± </w:t>
                                  </w:r>
                                  <w:r w:rsidRPr="00F74D2B">
                                    <w:rPr>
                                      <w:rFonts w:ascii="Arial" w:hAnsi="Arial" w:cs="Arial"/>
                                      <w:lang w:val="en-US" w:eastAsia="zh-CN"/>
                                    </w:rPr>
                                    <w:t>(mm)</w:t>
                                  </w:r>
                                </w:p>
                              </w:tc>
                            </w:tr>
                            <w:tr w:rsidR="00CA445A" w:rsidRPr="00D1483E" w:rsidTr="00F74D2B">
                              <w:tc>
                                <w:tcPr>
                                  <w:tcW w:w="1945" w:type="dxa"/>
                                  <w:shd w:val="clear" w:color="auto" w:fill="auto"/>
                                </w:tcPr>
                                <w:p w:rsidR="00CA445A" w:rsidRPr="00F74D2B" w:rsidRDefault="00CA445A" w:rsidP="00D1483E">
                                  <w:pPr>
                                    <w:widowControl/>
                                    <w:suppressAutoHyphens/>
                                    <w:autoSpaceDE/>
                                    <w:autoSpaceDN/>
                                    <w:adjustRightInd/>
                                    <w:rPr>
                                      <w:rFonts w:ascii="Arial" w:hAnsi="Arial" w:cs="Arial"/>
                                      <w:lang w:eastAsia="zh-CN"/>
                                    </w:rPr>
                                  </w:pPr>
                                  <w:r w:rsidRPr="00F74D2B">
                                    <w:rPr>
                                      <w:rFonts w:ascii="Arial" w:hAnsi="Arial" w:cs="Arial"/>
                                      <w:lang w:eastAsia="zh-CN"/>
                                    </w:rPr>
                                    <w:t>Από 1     έως 5</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0,1</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     έως 10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0,2</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10   έως 50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0,3</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50   έως 100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0,4</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100 έως 200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0,6</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200 έως 300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0,8</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300 έως 500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1,5</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500 έως 1000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2,0</w:t>
                                  </w:r>
                                </w:p>
                              </w:tc>
                            </w:tr>
                          </w:tbl>
                          <w:p w:rsidR="00CA445A" w:rsidRDefault="00CA445A" w:rsidP="00651B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49.55pt;margin-top:328.1pt;width:167.8pt;height:186.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" stroked="f">
                <v:textbox>
                  <w:txbxContent>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1134"/>
                      </w:tblGrid>
                      <w:tr w:rsidR="00CA445A" w:rsidRPr="00D1483E" w:rsidTr="00F74D2B">
                        <w:tc>
                          <w:tcPr>
                            <w:tcW w:w="3079" w:type="dxa"/>
                            <w:gridSpan w:val="2"/>
                            <w:shd w:val="clear" w:color="auto" w:fill="auto"/>
                          </w:tcPr>
                          <w:p w:rsidR="00CA445A" w:rsidRPr="00F74D2B" w:rsidRDefault="001B1896" w:rsidP="00D1483E">
                            <w:pPr>
                              <w:widowControl/>
                              <w:suppressAutoHyphens/>
                              <w:autoSpaceDE/>
                              <w:autoSpaceDN/>
                              <w:adjustRightInd/>
                              <w:jc w:val="center"/>
                              <w:rPr>
                                <w:rFonts w:ascii="Arial" w:hAnsi="Arial" w:cs="Arial"/>
                                <w:lang w:eastAsia="zh-CN"/>
                              </w:rPr>
                            </w:pPr>
                            <w:r>
                              <w:rPr>
                                <w:rFonts w:ascii="Arial" w:hAnsi="Arial" w:cs="Arial"/>
                                <w:lang w:eastAsia="zh-CN"/>
                              </w:rPr>
                              <w:t>Γενικές Ανοχές για όσες αναγραφόμενες διαστάσεις</w:t>
                            </w:r>
                            <w:r w:rsidRPr="00640777">
                              <w:rPr>
                                <w:rFonts w:ascii="Arial" w:hAnsi="Arial" w:cs="Arial"/>
                                <w:b/>
                                <w:lang w:eastAsia="zh-CN"/>
                              </w:rPr>
                              <w:t xml:space="preserve"> ΔΕΝ</w:t>
                            </w:r>
                            <w:r>
                              <w:rPr>
                                <w:rFonts w:ascii="Arial" w:hAnsi="Arial" w:cs="Arial"/>
                                <w:lang w:eastAsia="zh-CN"/>
                              </w:rPr>
                              <w:t xml:space="preserve"> </w:t>
                            </w:r>
                            <w:r w:rsidRPr="00F74D2B">
                              <w:rPr>
                                <w:rFonts w:ascii="Arial" w:hAnsi="Arial" w:cs="Arial"/>
                                <w:lang w:eastAsia="zh-CN"/>
                              </w:rPr>
                              <w:t xml:space="preserve">καθορίζονται στο </w:t>
                            </w:r>
                            <w:r w:rsidRPr="00640777">
                              <w:rPr>
                                <w:rFonts w:ascii="Arial" w:hAnsi="Arial" w:cs="Arial"/>
                                <w:lang w:eastAsia="zh-CN"/>
                              </w:rPr>
                              <w:t>σχέδιο</w:t>
                            </w:r>
                          </w:p>
                        </w:tc>
                      </w:tr>
                      <w:tr w:rsidR="00CA445A" w:rsidRPr="00D1483E" w:rsidTr="00F74D2B">
                        <w:tc>
                          <w:tcPr>
                            <w:tcW w:w="1945"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 xml:space="preserve">Διαστάσεις σε </w:t>
                            </w:r>
                            <w:r w:rsidRPr="00F74D2B">
                              <w:rPr>
                                <w:rFonts w:ascii="Arial" w:hAnsi="Arial" w:cs="Arial"/>
                                <w:lang w:val="en-US" w:eastAsia="zh-CN"/>
                              </w:rPr>
                              <w:t>mm</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Ανοχή</w:t>
                            </w:r>
                            <w:r w:rsidRPr="00F74D2B">
                              <w:rPr>
                                <w:rFonts w:ascii="Arial" w:hAnsi="Arial" w:cs="Arial"/>
                                <w:lang w:val="en-US" w:eastAsia="zh-CN"/>
                              </w:rPr>
                              <w:t xml:space="preserve"> </w:t>
                            </w:r>
                            <w:r w:rsidRPr="00F74D2B">
                              <w:rPr>
                                <w:rFonts w:ascii="Arial" w:hAnsi="Arial" w:cs="Arial"/>
                                <w:lang w:eastAsia="zh-CN"/>
                              </w:rPr>
                              <w:t xml:space="preserve">± </w:t>
                            </w:r>
                            <w:r w:rsidRPr="00F74D2B">
                              <w:rPr>
                                <w:rFonts w:ascii="Arial" w:hAnsi="Arial" w:cs="Arial"/>
                                <w:lang w:val="en-US" w:eastAsia="zh-CN"/>
                              </w:rPr>
                              <w:t>(mm)</w:t>
                            </w:r>
                          </w:p>
                        </w:tc>
                      </w:tr>
                      <w:tr w:rsidR="00CA445A" w:rsidRPr="00D1483E" w:rsidTr="00F74D2B">
                        <w:tc>
                          <w:tcPr>
                            <w:tcW w:w="1945" w:type="dxa"/>
                            <w:shd w:val="clear" w:color="auto" w:fill="auto"/>
                          </w:tcPr>
                          <w:p w:rsidR="00CA445A" w:rsidRPr="00F74D2B" w:rsidRDefault="00CA445A" w:rsidP="00D1483E">
                            <w:pPr>
                              <w:widowControl/>
                              <w:suppressAutoHyphens/>
                              <w:autoSpaceDE/>
                              <w:autoSpaceDN/>
                              <w:adjustRightInd/>
                              <w:rPr>
                                <w:rFonts w:ascii="Arial" w:hAnsi="Arial" w:cs="Arial"/>
                                <w:lang w:eastAsia="zh-CN"/>
                              </w:rPr>
                            </w:pPr>
                            <w:r w:rsidRPr="00F74D2B">
                              <w:rPr>
                                <w:rFonts w:ascii="Arial" w:hAnsi="Arial" w:cs="Arial"/>
                                <w:lang w:eastAsia="zh-CN"/>
                              </w:rPr>
                              <w:t>Από 1     έως 5</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0,1</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     έως 10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0,2</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10   έως 50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0,3</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50   έως 100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0,4</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100 έως 200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0,6</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200 έως 300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0,8</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300 έως 500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1,5</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500 έως 1000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2,0</w:t>
                            </w:r>
                          </w:p>
                        </w:tc>
                      </w:tr>
                    </w:tbl>
                    <w:p w:rsidR="00CA445A" w:rsidRDefault="00CA445A" w:rsidP="00651BC6"/>
                  </w:txbxContent>
                </v:textbox>
              </v:shape>
            </w:pict>
          </mc:Fallback>
        </mc:AlternateContent>
      </w:r>
      <w:r w:rsidR="00992AC1" w:rsidRPr="00651BC6">
        <w:rPr>
          <w:rFonts w:ascii="Arial" w:hAnsi="Arial" w:cs="Arial"/>
          <w:b/>
          <w:bCs/>
          <w:noProof/>
          <w:spacing w:val="-1"/>
          <w:sz w:val="24"/>
          <w:szCs w:val="24"/>
        </w:rPr>
        <w:drawing>
          <wp:inline distT="0" distB="0" distL="0" distR="0" wp14:anchorId="304A120E" wp14:editId="24A382FF">
            <wp:extent cx="5343525" cy="5305425"/>
            <wp:effectExtent l="0" t="0" r="9525" b="0"/>
            <wp:docPr id="2" name="Εικόνα 2" descr="45 Ahr Κουτ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5 Ahr Κουτί"/>
                    <pic:cNvPicPr>
                      <a:picLocks noChangeAspect="1" noChangeArrowheads="1"/>
                    </pic:cNvPicPr>
                  </pic:nvPicPr>
                  <pic:blipFill rotWithShape="1">
                    <a:blip r:embed="rId23">
                      <a:extLst>
                        <a:ext uri="{28A0092B-C50C-407E-A947-70E740481C1C}">
                          <a14:useLocalDpi xmlns:a14="http://schemas.microsoft.com/office/drawing/2010/main" val="0"/>
                        </a:ext>
                      </a:extLst>
                    </a:blip>
                    <a:srcRect t="6056" b="-2431"/>
                    <a:stretch/>
                  </pic:blipFill>
                  <pic:spPr bwMode="auto">
                    <a:xfrm>
                      <a:off x="0" y="0"/>
                      <a:ext cx="5347023" cy="5308898"/>
                    </a:xfrm>
                    <a:prstGeom prst="rect">
                      <a:avLst/>
                    </a:prstGeom>
                    <a:noFill/>
                    <a:ln>
                      <a:noFill/>
                    </a:ln>
                    <a:extLst>
                      <a:ext uri="{53640926-AAD7-44D8-BBD7-CCE9431645EC}">
                        <a14:shadowObscured xmlns:a14="http://schemas.microsoft.com/office/drawing/2010/main"/>
                      </a:ext>
                    </a:extLst>
                  </pic:spPr>
                </pic:pic>
              </a:graphicData>
            </a:graphic>
          </wp:inline>
        </w:drawing>
      </w:r>
    </w:p>
    <w:p w:rsidR="00651BC6" w:rsidRDefault="00651BC6" w:rsidP="007A54BD">
      <w:pPr>
        <w:widowControl/>
        <w:suppressAutoHyphens/>
        <w:autoSpaceDE/>
        <w:autoSpaceDN/>
        <w:adjustRightInd/>
        <w:spacing w:before="461"/>
        <w:rPr>
          <w:rFonts w:ascii="Arial" w:hAnsi="Arial" w:cs="Arial"/>
          <w:b/>
          <w:bCs/>
          <w:spacing w:val="-1"/>
          <w:sz w:val="24"/>
          <w:szCs w:val="24"/>
          <w:u w:val="single"/>
          <w:lang w:eastAsia="zh-CN"/>
        </w:rPr>
      </w:pPr>
    </w:p>
    <w:p w:rsidR="00B62346" w:rsidRPr="007A54BD" w:rsidRDefault="00B62346" w:rsidP="007A54BD">
      <w:pPr>
        <w:widowControl/>
        <w:suppressAutoHyphens/>
        <w:autoSpaceDE/>
        <w:autoSpaceDN/>
        <w:adjustRightInd/>
        <w:spacing w:before="461"/>
        <w:rPr>
          <w:rFonts w:ascii="Arial" w:hAnsi="Arial" w:cs="Arial"/>
          <w:b/>
          <w:bCs/>
          <w:spacing w:val="-1"/>
          <w:sz w:val="24"/>
          <w:szCs w:val="24"/>
          <w:u w:val="single"/>
          <w:lang w:eastAsia="zh-CN"/>
        </w:rPr>
      </w:pPr>
    </w:p>
    <w:p w:rsidR="007A54BD" w:rsidRDefault="00BB249C" w:rsidP="00BB249C">
      <w:pPr>
        <w:widowControl/>
        <w:shd w:val="clear" w:color="auto" w:fill="FFFFFF"/>
        <w:suppressAutoHyphens/>
        <w:autoSpaceDE/>
        <w:autoSpaceDN/>
        <w:adjustRightInd/>
        <w:ind w:right="-79"/>
        <w:jc w:val="center"/>
        <w:rPr>
          <w:rFonts w:ascii="Arial" w:hAnsi="Arial" w:cs="Arial"/>
          <w:sz w:val="24"/>
          <w:szCs w:val="24"/>
          <w:lang w:eastAsia="zh-CN"/>
        </w:rPr>
      </w:pPr>
      <w:r>
        <w:rPr>
          <w:rFonts w:ascii="Arial" w:hAnsi="Arial" w:cs="Arial"/>
          <w:b/>
          <w:bCs/>
          <w:spacing w:val="-1"/>
          <w:sz w:val="24"/>
          <w:szCs w:val="24"/>
          <w:lang w:eastAsia="zh-CN"/>
        </w:rPr>
        <w:t>Σχέδιο</w:t>
      </w:r>
      <w:r w:rsidR="00CA524D" w:rsidRPr="00780DF3">
        <w:rPr>
          <w:rFonts w:ascii="Arial" w:hAnsi="Arial" w:cs="Arial"/>
          <w:b/>
          <w:bCs/>
          <w:spacing w:val="-1"/>
          <w:sz w:val="24"/>
          <w:szCs w:val="24"/>
          <w:lang w:eastAsia="zh-CN"/>
        </w:rPr>
        <w:t xml:space="preserve"> 2</w:t>
      </w:r>
      <w:r w:rsidR="00780DF3" w:rsidRPr="00780DF3">
        <w:rPr>
          <w:rFonts w:ascii="Arial" w:hAnsi="Arial" w:cs="Arial"/>
          <w:b/>
          <w:bCs/>
          <w:spacing w:val="-1"/>
          <w:sz w:val="24"/>
          <w:szCs w:val="24"/>
          <w:lang w:eastAsia="zh-CN"/>
        </w:rPr>
        <w:t>:</w:t>
      </w:r>
      <w:r w:rsidR="007A54BD" w:rsidRPr="00780DF3">
        <w:rPr>
          <w:rFonts w:ascii="Arial" w:hAnsi="Arial" w:cs="Arial"/>
          <w:b/>
          <w:bCs/>
          <w:spacing w:val="-1"/>
          <w:sz w:val="24"/>
          <w:szCs w:val="24"/>
          <w:lang w:eastAsia="zh-CN"/>
        </w:rPr>
        <w:t xml:space="preserve"> </w:t>
      </w:r>
      <w:r w:rsidR="00780DF3" w:rsidRPr="00BB249C">
        <w:rPr>
          <w:rFonts w:ascii="Arial" w:hAnsi="Arial" w:cs="Arial"/>
          <w:bCs/>
          <w:sz w:val="24"/>
          <w:szCs w:val="24"/>
          <w:lang w:eastAsia="zh-CN"/>
        </w:rPr>
        <w:t>Δοχείο Συσσωρευτή 12</w:t>
      </w:r>
      <w:r w:rsidR="00780DF3" w:rsidRPr="00BB249C">
        <w:rPr>
          <w:rFonts w:ascii="Arial" w:hAnsi="Arial" w:cs="Arial"/>
          <w:bCs/>
          <w:sz w:val="24"/>
          <w:szCs w:val="24"/>
          <w:lang w:val="en-US" w:eastAsia="zh-CN"/>
        </w:rPr>
        <w:t>V</w:t>
      </w:r>
      <w:r w:rsidR="00780DF3" w:rsidRPr="00BB249C">
        <w:rPr>
          <w:rFonts w:ascii="Arial" w:hAnsi="Arial" w:cs="Arial"/>
          <w:bCs/>
          <w:sz w:val="24"/>
          <w:szCs w:val="24"/>
          <w:lang w:eastAsia="zh-CN"/>
        </w:rPr>
        <w:t>/45</w:t>
      </w:r>
      <w:r w:rsidR="001B1896">
        <w:rPr>
          <w:rFonts w:ascii="Arial" w:hAnsi="Arial" w:cs="Arial"/>
          <w:bCs/>
          <w:sz w:val="24"/>
          <w:szCs w:val="24"/>
          <w:lang w:val="en-US" w:eastAsia="zh-CN"/>
        </w:rPr>
        <w:t>A</w:t>
      </w:r>
      <w:r w:rsidR="001B1896">
        <w:rPr>
          <w:rFonts w:ascii="Arial" w:hAnsi="Arial" w:cs="Arial"/>
          <w:bCs/>
          <w:sz w:val="24"/>
          <w:szCs w:val="24"/>
          <w:lang w:eastAsia="zh-CN"/>
        </w:rPr>
        <w:t>Η</w:t>
      </w:r>
      <w:r w:rsidR="00780DF3" w:rsidRPr="00BB249C">
        <w:rPr>
          <w:rFonts w:ascii="Arial" w:hAnsi="Arial" w:cs="Arial"/>
          <w:sz w:val="24"/>
          <w:szCs w:val="24"/>
          <w:lang w:eastAsia="zh-CN"/>
        </w:rPr>
        <w:t xml:space="preserve"> </w:t>
      </w:r>
    </w:p>
    <w:p w:rsidR="00B62346" w:rsidRPr="00BB249C" w:rsidRDefault="00B62346" w:rsidP="00B62346">
      <w:pPr>
        <w:widowControl/>
        <w:shd w:val="clear" w:color="auto" w:fill="FFFFFF"/>
        <w:suppressAutoHyphens/>
        <w:autoSpaceDE/>
        <w:autoSpaceDN/>
        <w:adjustRightInd/>
        <w:ind w:right="-79"/>
        <w:jc w:val="center"/>
        <w:rPr>
          <w:rFonts w:ascii="Arial" w:hAnsi="Arial" w:cs="Arial"/>
          <w:sz w:val="24"/>
          <w:szCs w:val="24"/>
          <w:lang w:eastAsia="zh-CN"/>
        </w:rPr>
      </w:pPr>
      <w:r>
        <w:rPr>
          <w:rFonts w:ascii="Arial" w:hAnsi="Arial" w:cs="Arial"/>
          <w:sz w:val="24"/>
          <w:szCs w:val="24"/>
          <w:lang w:eastAsia="zh-CN"/>
        </w:rPr>
        <w:t>[</w:t>
      </w:r>
      <w:r w:rsidRPr="00B62346">
        <w:rPr>
          <w:rFonts w:ascii="Arial" w:hAnsi="Arial" w:cs="Arial"/>
          <w:sz w:val="24"/>
          <w:szCs w:val="24"/>
          <w:lang w:eastAsia="zh-CN"/>
        </w:rPr>
        <w:t>εξ</w:t>
      </w:r>
      <w:r>
        <w:rPr>
          <w:rFonts w:ascii="Arial" w:hAnsi="Arial" w:cs="Arial"/>
          <w:sz w:val="24"/>
          <w:szCs w:val="24"/>
          <w:lang w:eastAsia="zh-CN"/>
        </w:rPr>
        <w:t xml:space="preserve">ωτερικές διαστάσεις μήκους και </w:t>
      </w:r>
      <w:r w:rsidRPr="00B62346">
        <w:rPr>
          <w:rFonts w:ascii="Arial" w:hAnsi="Arial" w:cs="Arial"/>
          <w:sz w:val="24"/>
          <w:szCs w:val="24"/>
          <w:lang w:eastAsia="zh-CN"/>
        </w:rPr>
        <w:t>πλάτους σύμφωνα με το πρότυπο: ΕΛΟΤ 50342-2 (Ε3)</w:t>
      </w:r>
      <w:r>
        <w:rPr>
          <w:rFonts w:ascii="Arial" w:hAnsi="Arial" w:cs="Arial"/>
          <w:sz w:val="24"/>
          <w:szCs w:val="24"/>
          <w:lang w:eastAsia="zh-CN"/>
        </w:rPr>
        <w:t>]</w:t>
      </w:r>
    </w:p>
    <w:p w:rsidR="007A54BD" w:rsidRDefault="007A54BD" w:rsidP="007A54BD">
      <w:pPr>
        <w:widowControl/>
        <w:shd w:val="clear" w:color="auto" w:fill="FFFFFF"/>
        <w:suppressAutoHyphens/>
        <w:autoSpaceDE/>
        <w:autoSpaceDN/>
        <w:adjustRightInd/>
        <w:ind w:left="23"/>
        <w:jc w:val="center"/>
        <w:rPr>
          <w:rFonts w:ascii="Arial" w:hAnsi="Arial" w:cs="Arial"/>
          <w:sz w:val="24"/>
          <w:szCs w:val="24"/>
          <w:lang w:eastAsia="zh-CN"/>
        </w:rPr>
      </w:pPr>
    </w:p>
    <w:p w:rsidR="00780DF3" w:rsidRDefault="00780DF3" w:rsidP="007A54BD">
      <w:pPr>
        <w:widowControl/>
        <w:shd w:val="clear" w:color="auto" w:fill="FFFFFF"/>
        <w:suppressAutoHyphens/>
        <w:autoSpaceDE/>
        <w:autoSpaceDN/>
        <w:adjustRightInd/>
        <w:ind w:left="23"/>
        <w:jc w:val="center"/>
        <w:rPr>
          <w:rFonts w:ascii="Arial" w:hAnsi="Arial" w:cs="Arial"/>
          <w:sz w:val="24"/>
          <w:szCs w:val="24"/>
          <w:lang w:eastAsia="zh-CN"/>
        </w:rPr>
      </w:pPr>
    </w:p>
    <w:p w:rsidR="00780DF3" w:rsidRDefault="00780DF3" w:rsidP="007A54BD">
      <w:pPr>
        <w:widowControl/>
        <w:shd w:val="clear" w:color="auto" w:fill="FFFFFF"/>
        <w:suppressAutoHyphens/>
        <w:autoSpaceDE/>
        <w:autoSpaceDN/>
        <w:adjustRightInd/>
        <w:ind w:left="23"/>
        <w:jc w:val="center"/>
        <w:rPr>
          <w:rFonts w:ascii="Arial" w:hAnsi="Arial" w:cs="Arial"/>
          <w:sz w:val="24"/>
          <w:szCs w:val="24"/>
          <w:lang w:eastAsia="zh-CN"/>
        </w:rPr>
      </w:pPr>
    </w:p>
    <w:p w:rsidR="00BB249C" w:rsidRDefault="00BB249C" w:rsidP="007A54BD">
      <w:pPr>
        <w:widowControl/>
        <w:shd w:val="clear" w:color="auto" w:fill="FFFFFF"/>
        <w:suppressAutoHyphens/>
        <w:autoSpaceDE/>
        <w:autoSpaceDN/>
        <w:adjustRightInd/>
        <w:ind w:left="23"/>
        <w:jc w:val="center"/>
        <w:rPr>
          <w:rFonts w:ascii="Arial" w:hAnsi="Arial" w:cs="Arial"/>
          <w:sz w:val="24"/>
          <w:szCs w:val="24"/>
          <w:lang w:eastAsia="zh-CN"/>
        </w:rPr>
      </w:pPr>
    </w:p>
    <w:p w:rsidR="001B1896" w:rsidRDefault="001B1896" w:rsidP="007A54BD">
      <w:pPr>
        <w:widowControl/>
        <w:shd w:val="clear" w:color="auto" w:fill="FFFFFF"/>
        <w:suppressAutoHyphens/>
        <w:autoSpaceDE/>
        <w:autoSpaceDN/>
        <w:adjustRightInd/>
        <w:ind w:left="23"/>
        <w:jc w:val="center"/>
        <w:rPr>
          <w:rFonts w:ascii="Arial" w:hAnsi="Arial" w:cs="Arial"/>
          <w:sz w:val="24"/>
          <w:szCs w:val="24"/>
          <w:lang w:eastAsia="zh-CN"/>
        </w:rPr>
      </w:pPr>
    </w:p>
    <w:tbl>
      <w:tblPr>
        <w:tblW w:w="8931" w:type="dxa"/>
        <w:tblInd w:w="250" w:type="dxa"/>
        <w:tblLayout w:type="fixed"/>
        <w:tblLook w:val="0000" w:firstRow="0" w:lastRow="0" w:firstColumn="0" w:lastColumn="0" w:noHBand="0" w:noVBand="0"/>
      </w:tblPr>
      <w:tblGrid>
        <w:gridCol w:w="3544"/>
        <w:gridCol w:w="5387"/>
      </w:tblGrid>
      <w:tr w:rsidR="00780DF3" w:rsidRPr="007A54BD" w:rsidTr="00651BC6">
        <w:tc>
          <w:tcPr>
            <w:tcW w:w="3544" w:type="dxa"/>
            <w:tcBorders>
              <w:top w:val="single" w:sz="4" w:space="0" w:color="000000"/>
              <w:left w:val="single" w:sz="4" w:space="0" w:color="000000"/>
              <w:bottom w:val="single" w:sz="4" w:space="0" w:color="000000"/>
            </w:tcBorders>
            <w:shd w:val="clear" w:color="auto" w:fill="auto"/>
          </w:tcPr>
          <w:p w:rsidR="00780DF3" w:rsidRPr="007A54BD" w:rsidRDefault="00780DF3" w:rsidP="00615359">
            <w:pPr>
              <w:widowControl/>
              <w:suppressAutoHyphens/>
              <w:autoSpaceDE/>
              <w:autoSpaceDN/>
              <w:adjustRightInd/>
              <w:snapToGrid w:val="0"/>
              <w:ind w:firstLine="587"/>
              <w:jc w:val="center"/>
              <w:rPr>
                <w:rFonts w:ascii="Arial" w:hAnsi="Arial" w:cs="Arial"/>
                <w:bCs/>
                <w:spacing w:val="-1"/>
                <w:sz w:val="24"/>
                <w:szCs w:val="24"/>
                <w:lang w:eastAsia="zh-CN"/>
              </w:rPr>
            </w:pPr>
          </w:p>
          <w:p w:rsidR="00780DF3" w:rsidRPr="007A54BD" w:rsidRDefault="00780DF3" w:rsidP="007770DB">
            <w:pPr>
              <w:widowControl/>
              <w:suppressAutoHyphens/>
              <w:autoSpaceDE/>
              <w:autoSpaceDN/>
              <w:adjustRightInd/>
              <w:jc w:val="center"/>
              <w:rPr>
                <w:rFonts w:ascii="Arial" w:hAnsi="Arial" w:cs="Arial"/>
                <w:bCs/>
                <w:spacing w:val="-1"/>
                <w:sz w:val="24"/>
                <w:szCs w:val="24"/>
                <w:lang w:eastAsia="zh-CN"/>
              </w:rPr>
            </w:pPr>
            <w:r w:rsidRPr="007A54BD">
              <w:rPr>
                <w:rFonts w:ascii="Arial" w:hAnsi="Arial" w:cs="Arial"/>
                <w:bCs/>
                <w:spacing w:val="-1"/>
                <w:sz w:val="24"/>
                <w:szCs w:val="24"/>
                <w:lang w:eastAsia="zh-CN"/>
              </w:rPr>
              <w:t>Ερμηνεία κατώτερου μέρους.</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780DF3" w:rsidRPr="007A54BD" w:rsidRDefault="00780DF3" w:rsidP="007770DB">
            <w:pPr>
              <w:widowControl/>
              <w:suppressAutoHyphens/>
              <w:autoSpaceDE/>
              <w:autoSpaceDN/>
              <w:adjustRightInd/>
              <w:rPr>
                <w:rFonts w:ascii="Arial" w:hAnsi="Arial" w:cs="Arial"/>
                <w:sz w:val="24"/>
                <w:szCs w:val="24"/>
                <w:lang w:eastAsia="zh-CN"/>
              </w:rPr>
            </w:pPr>
            <w:r w:rsidRPr="007A54BD">
              <w:rPr>
                <w:rFonts w:ascii="Arial" w:hAnsi="Arial" w:cs="Arial"/>
                <w:bCs/>
                <w:spacing w:val="-1"/>
                <w:sz w:val="24"/>
                <w:szCs w:val="24"/>
                <w:lang w:eastAsia="zh-CN"/>
              </w:rPr>
              <w:t xml:space="preserve">Με εσοχές συγκράτησης στη μικρή και μεγάλη πλευρά 1+2 κατά </w:t>
            </w:r>
            <w:r w:rsidRPr="007A54BD">
              <w:rPr>
                <w:rFonts w:ascii="Arial" w:hAnsi="Arial" w:cs="Arial"/>
                <w:bCs/>
                <w:spacing w:val="-1"/>
                <w:sz w:val="24"/>
                <w:szCs w:val="24"/>
                <w:lang w:val="en-US" w:eastAsia="zh-CN"/>
              </w:rPr>
              <w:t>DIN</w:t>
            </w:r>
            <w:r w:rsidRPr="007A54BD">
              <w:rPr>
                <w:rFonts w:ascii="Arial" w:hAnsi="Arial" w:cs="Arial"/>
                <w:bCs/>
                <w:spacing w:val="-1"/>
                <w:sz w:val="24"/>
                <w:szCs w:val="24"/>
                <w:lang w:eastAsia="zh-CN"/>
              </w:rPr>
              <w:t xml:space="preserve"> 12,5 </w:t>
            </w:r>
            <w:r w:rsidRPr="007A54BD">
              <w:rPr>
                <w:rFonts w:ascii="Arial" w:hAnsi="Arial" w:cs="Arial"/>
                <w:bCs/>
                <w:spacing w:val="-1"/>
                <w:sz w:val="24"/>
                <w:szCs w:val="24"/>
                <w:lang w:val="en-US" w:eastAsia="zh-CN"/>
              </w:rPr>
              <w:t>mm</w:t>
            </w:r>
            <w:r w:rsidRPr="007A54BD">
              <w:rPr>
                <w:rFonts w:ascii="Arial" w:hAnsi="Arial" w:cs="Arial"/>
                <w:bCs/>
                <w:spacing w:val="-1"/>
                <w:sz w:val="24"/>
                <w:szCs w:val="24"/>
                <w:lang w:eastAsia="zh-CN"/>
              </w:rPr>
              <w:t xml:space="preserve"> και με </w:t>
            </w:r>
            <w:r w:rsidRPr="007A54BD">
              <w:rPr>
                <w:rFonts w:ascii="Arial" w:hAnsi="Arial" w:cs="Arial"/>
                <w:bCs/>
                <w:spacing w:val="-1"/>
                <w:sz w:val="24"/>
                <w:szCs w:val="24"/>
                <w:lang w:val="en-US" w:eastAsia="zh-CN"/>
              </w:rPr>
              <w:t>STANDARD</w:t>
            </w:r>
            <w:r w:rsidRPr="007A54BD">
              <w:rPr>
                <w:rFonts w:ascii="Arial" w:hAnsi="Arial" w:cs="Arial"/>
                <w:bCs/>
                <w:spacing w:val="-1"/>
                <w:sz w:val="24"/>
                <w:szCs w:val="24"/>
                <w:lang w:eastAsia="zh-CN"/>
              </w:rPr>
              <w:t xml:space="preserve"> πάχος κουφωτού τοιχώματος.</w:t>
            </w:r>
          </w:p>
        </w:tc>
      </w:tr>
      <w:tr w:rsidR="00780DF3" w:rsidRPr="007A54BD" w:rsidTr="00651BC6">
        <w:tc>
          <w:tcPr>
            <w:tcW w:w="3544" w:type="dxa"/>
            <w:tcBorders>
              <w:top w:val="single" w:sz="4" w:space="0" w:color="000000"/>
              <w:left w:val="single" w:sz="4" w:space="0" w:color="000000"/>
              <w:bottom w:val="single" w:sz="4" w:space="0" w:color="000000"/>
            </w:tcBorders>
            <w:shd w:val="clear" w:color="auto" w:fill="auto"/>
          </w:tcPr>
          <w:p w:rsidR="00780DF3" w:rsidRPr="007A54BD" w:rsidRDefault="00780DF3" w:rsidP="007770DB">
            <w:pPr>
              <w:widowControl/>
              <w:suppressAutoHyphens/>
              <w:autoSpaceDE/>
              <w:autoSpaceDN/>
              <w:adjustRightInd/>
              <w:jc w:val="center"/>
              <w:rPr>
                <w:rFonts w:ascii="Arial" w:hAnsi="Arial" w:cs="Arial"/>
                <w:bCs/>
                <w:spacing w:val="-1"/>
                <w:sz w:val="24"/>
                <w:szCs w:val="24"/>
                <w:lang w:eastAsia="zh-CN"/>
              </w:rPr>
            </w:pPr>
            <w:r w:rsidRPr="007A54BD">
              <w:rPr>
                <w:rFonts w:ascii="Arial" w:hAnsi="Arial" w:cs="Arial"/>
                <w:bCs/>
                <w:spacing w:val="-1"/>
                <w:sz w:val="24"/>
                <w:szCs w:val="24"/>
                <w:lang w:eastAsia="zh-CN"/>
              </w:rPr>
              <w:t>Ερμηνεία ανώτερου μέρους.</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780DF3" w:rsidRPr="007A54BD" w:rsidRDefault="00780DF3" w:rsidP="007770DB">
            <w:pPr>
              <w:widowControl/>
              <w:suppressAutoHyphens/>
              <w:autoSpaceDE/>
              <w:autoSpaceDN/>
              <w:adjustRightInd/>
              <w:rPr>
                <w:rFonts w:ascii="Arial" w:hAnsi="Arial" w:cs="Arial"/>
                <w:bCs/>
                <w:spacing w:val="-1"/>
                <w:sz w:val="24"/>
                <w:szCs w:val="24"/>
                <w:lang w:eastAsia="zh-CN"/>
              </w:rPr>
            </w:pPr>
            <w:r w:rsidRPr="007A54BD">
              <w:rPr>
                <w:rFonts w:ascii="Arial" w:hAnsi="Arial" w:cs="Arial"/>
                <w:bCs/>
                <w:spacing w:val="-1"/>
                <w:sz w:val="24"/>
                <w:szCs w:val="24"/>
                <w:lang w:eastAsia="zh-CN"/>
              </w:rPr>
              <w:t>α. Με συνεχή περιμετρική ενίσχυση πλευρών.</w:t>
            </w:r>
          </w:p>
          <w:p w:rsidR="00780DF3" w:rsidRPr="007A54BD" w:rsidRDefault="00780DF3" w:rsidP="007770DB">
            <w:pPr>
              <w:widowControl/>
              <w:suppressAutoHyphens/>
              <w:autoSpaceDE/>
              <w:autoSpaceDN/>
              <w:adjustRightInd/>
              <w:rPr>
                <w:rFonts w:ascii="Arial" w:hAnsi="Arial" w:cs="Arial"/>
                <w:sz w:val="24"/>
                <w:szCs w:val="24"/>
                <w:lang w:eastAsia="zh-CN"/>
              </w:rPr>
            </w:pPr>
            <w:r w:rsidRPr="007A54BD">
              <w:rPr>
                <w:rFonts w:ascii="Arial" w:hAnsi="Arial" w:cs="Arial"/>
                <w:bCs/>
                <w:spacing w:val="-1"/>
                <w:sz w:val="24"/>
                <w:szCs w:val="24"/>
                <w:lang w:eastAsia="zh-CN"/>
              </w:rPr>
              <w:t>β. Χωρίς χειρολαβές και ένδειξη στάθμης.</w:t>
            </w:r>
          </w:p>
        </w:tc>
      </w:tr>
    </w:tbl>
    <w:p w:rsidR="008604DF" w:rsidRDefault="008604DF" w:rsidP="00780DF3">
      <w:pPr>
        <w:widowControl/>
        <w:shd w:val="clear" w:color="auto" w:fill="FFFFFF"/>
        <w:suppressAutoHyphens/>
        <w:autoSpaceDE/>
        <w:autoSpaceDN/>
        <w:adjustRightInd/>
        <w:ind w:left="23"/>
        <w:jc w:val="center"/>
        <w:rPr>
          <w:rFonts w:ascii="Arial" w:hAnsi="Arial" w:cs="Arial"/>
          <w:sz w:val="24"/>
          <w:szCs w:val="24"/>
          <w:lang w:eastAsia="zh-CN"/>
        </w:rPr>
      </w:pPr>
    </w:p>
    <w:p w:rsidR="0050590C" w:rsidRDefault="0050590C" w:rsidP="00780DF3">
      <w:pPr>
        <w:widowControl/>
        <w:shd w:val="clear" w:color="auto" w:fill="FFFFFF"/>
        <w:suppressAutoHyphens/>
        <w:autoSpaceDE/>
        <w:autoSpaceDN/>
        <w:adjustRightInd/>
        <w:ind w:left="23"/>
        <w:jc w:val="center"/>
        <w:rPr>
          <w:rFonts w:ascii="Arial" w:hAnsi="Arial" w:cs="Arial"/>
          <w:sz w:val="24"/>
          <w:szCs w:val="24"/>
          <w:lang w:eastAsia="zh-CN"/>
        </w:rPr>
      </w:pPr>
    </w:p>
    <w:p w:rsidR="007A54BD" w:rsidRDefault="00651BC6" w:rsidP="00651BC6">
      <w:pPr>
        <w:widowControl/>
        <w:suppressAutoHyphens/>
        <w:autoSpaceDE/>
        <w:autoSpaceDN/>
        <w:adjustRightInd/>
        <w:jc w:val="center"/>
        <w:rPr>
          <w:rFonts w:ascii="Arial" w:hAnsi="Arial" w:cs="Arial"/>
          <w:b/>
          <w:bCs/>
          <w:spacing w:val="-1"/>
          <w:sz w:val="24"/>
          <w:szCs w:val="24"/>
          <w:u w:val="single"/>
          <w:lang w:eastAsia="zh-CN"/>
        </w:rPr>
      </w:pPr>
      <w:r>
        <w:rPr>
          <w:rFonts w:ascii="Arial" w:hAnsi="Arial" w:cs="Arial"/>
          <w:b/>
          <w:bCs/>
          <w:noProof/>
          <w:spacing w:val="-1"/>
          <w:sz w:val="24"/>
          <w:szCs w:val="24"/>
        </w:rPr>
        <w:drawing>
          <wp:inline distT="0" distB="0" distL="0" distR="0" wp14:anchorId="2FE5374C" wp14:editId="07871D1A">
            <wp:extent cx="3972560" cy="2451100"/>
            <wp:effectExtent l="0" t="0" r="8890" b="6350"/>
            <wp:docPr id="3" name="Εικόνα 3" descr="45 Ahr Ακροδέκτ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5 Ahr Ακροδέκτε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2560" cy="2451100"/>
                    </a:xfrm>
                    <a:prstGeom prst="rect">
                      <a:avLst/>
                    </a:prstGeom>
                    <a:noFill/>
                    <a:ln>
                      <a:noFill/>
                    </a:ln>
                  </pic:spPr>
                </pic:pic>
              </a:graphicData>
            </a:graphic>
          </wp:inline>
        </w:drawing>
      </w:r>
    </w:p>
    <w:p w:rsidR="00780DF3" w:rsidRDefault="00780DF3" w:rsidP="008604DF">
      <w:pPr>
        <w:widowControl/>
        <w:suppressAutoHyphens/>
        <w:autoSpaceDE/>
        <w:autoSpaceDN/>
        <w:adjustRightInd/>
        <w:ind w:left="993"/>
        <w:rPr>
          <w:rFonts w:ascii="Arial" w:hAnsi="Arial" w:cs="Arial"/>
          <w:b/>
          <w:bCs/>
          <w:spacing w:val="-1"/>
          <w:sz w:val="24"/>
          <w:szCs w:val="24"/>
          <w:u w:val="single"/>
          <w:lang w:eastAsia="zh-CN"/>
        </w:rPr>
      </w:pPr>
    </w:p>
    <w:p w:rsidR="00780DF3" w:rsidRDefault="00780DF3" w:rsidP="00780DF3">
      <w:pPr>
        <w:widowControl/>
        <w:suppressAutoHyphens/>
        <w:autoSpaceDE/>
        <w:autoSpaceDN/>
        <w:adjustRightInd/>
        <w:rPr>
          <w:rFonts w:ascii="Arial" w:hAnsi="Arial" w:cs="Arial"/>
          <w:b/>
          <w:bCs/>
          <w:spacing w:val="-1"/>
          <w:sz w:val="24"/>
          <w:szCs w:val="24"/>
          <w:u w:val="single"/>
          <w:lang w:eastAsia="zh-CN"/>
        </w:rPr>
      </w:pPr>
    </w:p>
    <w:p w:rsidR="00780DF3" w:rsidRPr="007A54BD" w:rsidRDefault="00780DF3" w:rsidP="00780DF3">
      <w:pPr>
        <w:widowControl/>
        <w:suppressAutoHyphens/>
        <w:autoSpaceDE/>
        <w:autoSpaceDN/>
        <w:adjustRightInd/>
        <w:rPr>
          <w:rFonts w:ascii="Arial" w:hAnsi="Arial" w:cs="Arial"/>
          <w:b/>
          <w:bCs/>
          <w:spacing w:val="-1"/>
          <w:sz w:val="24"/>
          <w:szCs w:val="24"/>
          <w:u w:val="single"/>
          <w:lang w:eastAsia="zh-CN"/>
        </w:rPr>
      </w:pPr>
    </w:p>
    <w:p w:rsidR="002D40B1" w:rsidRPr="001B1896" w:rsidRDefault="00651BC6" w:rsidP="002D40B1">
      <w:pPr>
        <w:widowControl/>
        <w:shd w:val="clear" w:color="auto" w:fill="FFFFFF"/>
        <w:suppressAutoHyphens/>
        <w:autoSpaceDE/>
        <w:autoSpaceDN/>
        <w:adjustRightInd/>
        <w:ind w:right="-79" w:firstLine="1134"/>
        <w:rPr>
          <w:rFonts w:ascii="Arial" w:hAnsi="Arial" w:cs="Arial"/>
          <w:b/>
          <w:bCs/>
          <w:sz w:val="24"/>
          <w:szCs w:val="24"/>
          <w:u w:val="single"/>
          <w:lang w:eastAsia="zh-CN"/>
        </w:rPr>
      </w:pPr>
      <w:r>
        <w:rPr>
          <w:rFonts w:ascii="Arial" w:hAnsi="Arial" w:cs="Arial"/>
          <w:b/>
          <w:bCs/>
          <w:spacing w:val="-1"/>
          <w:sz w:val="24"/>
          <w:szCs w:val="24"/>
          <w:lang w:eastAsia="zh-CN"/>
        </w:rPr>
        <w:t>Σχέδιο</w:t>
      </w:r>
      <w:r w:rsidR="007A54BD" w:rsidRPr="0050590C">
        <w:rPr>
          <w:rFonts w:ascii="Arial" w:hAnsi="Arial" w:cs="Arial"/>
          <w:b/>
          <w:bCs/>
          <w:spacing w:val="-1"/>
          <w:sz w:val="24"/>
          <w:szCs w:val="24"/>
          <w:lang w:eastAsia="zh-CN"/>
        </w:rPr>
        <w:t xml:space="preserve"> </w:t>
      </w:r>
      <w:r w:rsidR="00780DF3" w:rsidRPr="0050590C">
        <w:rPr>
          <w:rFonts w:ascii="Arial" w:hAnsi="Arial" w:cs="Arial"/>
          <w:b/>
          <w:bCs/>
          <w:spacing w:val="-1"/>
          <w:sz w:val="24"/>
          <w:szCs w:val="24"/>
          <w:lang w:eastAsia="zh-CN"/>
        </w:rPr>
        <w:t>3</w:t>
      </w:r>
      <w:r w:rsidR="0050590C" w:rsidRPr="0050590C">
        <w:rPr>
          <w:rFonts w:ascii="Arial" w:hAnsi="Arial" w:cs="Arial"/>
          <w:b/>
          <w:bCs/>
          <w:spacing w:val="-1"/>
          <w:sz w:val="24"/>
          <w:szCs w:val="24"/>
          <w:lang w:eastAsia="zh-CN"/>
        </w:rPr>
        <w:t>:</w:t>
      </w:r>
      <w:r w:rsidR="008604DF" w:rsidRPr="0050590C">
        <w:rPr>
          <w:rFonts w:ascii="Arial" w:hAnsi="Arial" w:cs="Arial"/>
          <w:b/>
          <w:bCs/>
          <w:spacing w:val="-1"/>
          <w:sz w:val="24"/>
          <w:szCs w:val="24"/>
          <w:lang w:eastAsia="zh-CN"/>
        </w:rPr>
        <w:t xml:space="preserve"> </w:t>
      </w:r>
      <w:r w:rsidR="008604DF" w:rsidRPr="0050590C">
        <w:rPr>
          <w:rFonts w:ascii="Arial" w:hAnsi="Arial" w:cs="Arial"/>
          <w:b/>
          <w:sz w:val="24"/>
          <w:szCs w:val="24"/>
          <w:lang w:eastAsia="zh-CN"/>
        </w:rPr>
        <w:t xml:space="preserve"> </w:t>
      </w:r>
      <w:r w:rsidR="0050590C" w:rsidRPr="00651BC6">
        <w:rPr>
          <w:rFonts w:ascii="Arial" w:hAnsi="Arial" w:cs="Arial"/>
          <w:sz w:val="24"/>
          <w:szCs w:val="24"/>
          <w:lang w:eastAsia="zh-CN"/>
        </w:rPr>
        <w:t xml:space="preserve">Ακροδέκτες Καλύμματος </w:t>
      </w:r>
      <w:r w:rsidR="0050590C" w:rsidRPr="00651BC6">
        <w:rPr>
          <w:rFonts w:ascii="Arial" w:hAnsi="Arial" w:cs="Arial"/>
          <w:bCs/>
          <w:sz w:val="24"/>
          <w:szCs w:val="24"/>
          <w:lang w:eastAsia="zh-CN"/>
        </w:rPr>
        <w:t>Συσσωρευτή 12</w:t>
      </w:r>
      <w:r w:rsidR="0050590C" w:rsidRPr="00651BC6">
        <w:rPr>
          <w:rFonts w:ascii="Arial" w:hAnsi="Arial" w:cs="Arial"/>
          <w:bCs/>
          <w:sz w:val="24"/>
          <w:szCs w:val="24"/>
          <w:lang w:val="en-US" w:eastAsia="zh-CN"/>
        </w:rPr>
        <w:t>V</w:t>
      </w:r>
      <w:r w:rsidR="0050590C" w:rsidRPr="00651BC6">
        <w:rPr>
          <w:rFonts w:ascii="Arial" w:hAnsi="Arial" w:cs="Arial"/>
          <w:bCs/>
          <w:sz w:val="24"/>
          <w:szCs w:val="24"/>
          <w:lang w:eastAsia="zh-CN"/>
        </w:rPr>
        <w:t>/45</w:t>
      </w:r>
      <w:r w:rsidR="0050590C" w:rsidRPr="00651BC6">
        <w:rPr>
          <w:rFonts w:ascii="Arial" w:hAnsi="Arial" w:cs="Arial"/>
          <w:bCs/>
          <w:sz w:val="24"/>
          <w:szCs w:val="24"/>
          <w:lang w:val="en-US" w:eastAsia="zh-CN"/>
        </w:rPr>
        <w:t>A</w:t>
      </w:r>
      <w:r w:rsidR="001B1896">
        <w:rPr>
          <w:rFonts w:ascii="Arial" w:hAnsi="Arial" w:cs="Arial"/>
          <w:bCs/>
          <w:sz w:val="24"/>
          <w:szCs w:val="24"/>
          <w:lang w:eastAsia="zh-CN"/>
        </w:rPr>
        <w:t>Η</w:t>
      </w:r>
    </w:p>
    <w:p w:rsidR="002D40B1" w:rsidRDefault="002D40B1" w:rsidP="007A54BD">
      <w:pPr>
        <w:widowControl/>
        <w:suppressAutoHyphens/>
        <w:autoSpaceDE/>
        <w:autoSpaceDN/>
        <w:adjustRightInd/>
        <w:rPr>
          <w:rFonts w:ascii="Arial" w:hAnsi="Arial" w:cs="Arial"/>
          <w:sz w:val="24"/>
          <w:szCs w:val="24"/>
          <w:lang w:eastAsia="zh-CN"/>
        </w:rPr>
      </w:pPr>
    </w:p>
    <w:p w:rsidR="00651BC6" w:rsidRPr="00AD09B4" w:rsidRDefault="00651BC6" w:rsidP="007A54BD">
      <w:pPr>
        <w:widowControl/>
        <w:suppressAutoHyphens/>
        <w:autoSpaceDE/>
        <w:autoSpaceDN/>
        <w:adjustRightInd/>
        <w:rPr>
          <w:rFonts w:ascii="Arial" w:hAnsi="Arial" w:cs="Arial"/>
          <w:sz w:val="24"/>
          <w:szCs w:val="24"/>
          <w:lang w:eastAsia="zh-CN"/>
        </w:rPr>
        <w:sectPr w:rsidR="00651BC6" w:rsidRPr="00AD09B4" w:rsidSect="00A00D9B">
          <w:headerReference w:type="default" r:id="rId25"/>
          <w:pgSz w:w="11906" w:h="16838"/>
          <w:pgMar w:top="1701" w:right="1134" w:bottom="1134" w:left="1985" w:header="720" w:footer="720" w:gutter="0"/>
          <w:pgNumType w:start="1"/>
          <w:cols w:space="720"/>
          <w:titlePg/>
          <w:docGrid w:linePitch="360"/>
        </w:sectPr>
      </w:pPr>
    </w:p>
    <w:p w:rsidR="00651BC6" w:rsidRPr="00651BC6" w:rsidRDefault="00651BC6" w:rsidP="00651BC6">
      <w:pPr>
        <w:widowControl/>
        <w:shd w:val="clear" w:color="auto" w:fill="FFFFFF"/>
        <w:suppressAutoHyphens/>
        <w:autoSpaceDE/>
        <w:autoSpaceDN/>
        <w:adjustRightInd/>
        <w:spacing w:before="346"/>
        <w:ind w:left="19"/>
        <w:jc w:val="center"/>
        <w:rPr>
          <w:rFonts w:ascii="Arial" w:hAnsi="Arial" w:cs="Arial"/>
          <w:b/>
          <w:bCs/>
          <w:sz w:val="24"/>
          <w:szCs w:val="24"/>
          <w:lang w:eastAsia="zh-CN"/>
        </w:rPr>
      </w:pPr>
      <w:r w:rsidRPr="00651BC6">
        <w:rPr>
          <w:rFonts w:ascii="Arial" w:hAnsi="Arial" w:cs="Arial"/>
          <w:b/>
          <w:bCs/>
          <w:sz w:val="24"/>
          <w:szCs w:val="24"/>
          <w:lang w:eastAsia="zh-CN"/>
        </w:rPr>
        <w:t>ΠΡΟΣΘΗΚΗ ΙΙΙ</w:t>
      </w:r>
    </w:p>
    <w:p w:rsidR="007A107E" w:rsidRPr="00651BC6" w:rsidRDefault="007A107E" w:rsidP="007A107E">
      <w:pPr>
        <w:widowControl/>
        <w:shd w:val="clear" w:color="auto" w:fill="FFFFFF"/>
        <w:suppressAutoHyphens/>
        <w:autoSpaceDE/>
        <w:autoSpaceDN/>
        <w:adjustRightInd/>
        <w:ind w:right="91"/>
        <w:rPr>
          <w:rFonts w:ascii="Arial" w:hAnsi="Arial" w:cs="Arial"/>
          <w:b/>
          <w:bCs/>
          <w:spacing w:val="-1"/>
          <w:sz w:val="24"/>
          <w:szCs w:val="24"/>
          <w:lang w:eastAsia="zh-CN"/>
        </w:rPr>
      </w:pPr>
    </w:p>
    <w:p w:rsidR="007A107E" w:rsidRPr="00651BC6" w:rsidRDefault="007A107E" w:rsidP="007A107E">
      <w:pPr>
        <w:jc w:val="center"/>
        <w:rPr>
          <w:rFonts w:ascii="Arial" w:hAnsi="Arial" w:cs="Arial"/>
          <w:b/>
          <w:caps/>
          <w:sz w:val="24"/>
          <w:szCs w:val="24"/>
        </w:rPr>
      </w:pPr>
      <w:r w:rsidRPr="00651BC6">
        <w:rPr>
          <w:rFonts w:ascii="Arial" w:hAnsi="Arial" w:cs="Arial"/>
          <w:b/>
          <w:caps/>
          <w:sz w:val="24"/>
          <w:szCs w:val="24"/>
        </w:rPr>
        <w:t>Κατασκευαστικά Σχέδια Δοχείου και Καλύμματος</w:t>
      </w:r>
    </w:p>
    <w:p w:rsidR="007A107E" w:rsidRPr="00651BC6" w:rsidRDefault="007A107E" w:rsidP="007A107E">
      <w:pPr>
        <w:widowControl/>
        <w:shd w:val="clear" w:color="auto" w:fill="FFFFFF"/>
        <w:suppressAutoHyphens/>
        <w:autoSpaceDE/>
        <w:autoSpaceDN/>
        <w:adjustRightInd/>
        <w:ind w:right="91"/>
        <w:jc w:val="center"/>
        <w:rPr>
          <w:rFonts w:ascii="Arial" w:hAnsi="Arial" w:cs="Arial"/>
          <w:b/>
          <w:caps/>
          <w:sz w:val="24"/>
          <w:szCs w:val="24"/>
        </w:rPr>
      </w:pPr>
      <w:r w:rsidRPr="00651BC6">
        <w:rPr>
          <w:rFonts w:ascii="Arial" w:hAnsi="Arial" w:cs="Arial"/>
          <w:b/>
          <w:caps/>
          <w:sz w:val="24"/>
          <w:szCs w:val="24"/>
        </w:rPr>
        <w:t>Συσσωρευτή 12V/70ΑΗ</w:t>
      </w:r>
    </w:p>
    <w:p w:rsidR="00651BC6" w:rsidRPr="007A107E" w:rsidRDefault="00651BC6" w:rsidP="007A107E">
      <w:pPr>
        <w:widowControl/>
        <w:shd w:val="clear" w:color="auto" w:fill="FFFFFF"/>
        <w:suppressAutoHyphens/>
        <w:autoSpaceDE/>
        <w:autoSpaceDN/>
        <w:adjustRightInd/>
        <w:ind w:right="91"/>
        <w:jc w:val="center"/>
        <w:rPr>
          <w:rFonts w:ascii="Arial" w:hAnsi="Arial" w:cs="Arial"/>
          <w:b/>
          <w:bCs/>
          <w:caps/>
          <w:spacing w:val="-1"/>
          <w:sz w:val="24"/>
          <w:szCs w:val="24"/>
          <w:u w:val="single"/>
          <w:lang w:eastAsia="zh-CN"/>
        </w:rPr>
      </w:pPr>
    </w:p>
    <w:p w:rsidR="000E748C" w:rsidRDefault="000E748C" w:rsidP="001B1896">
      <w:pPr>
        <w:widowControl/>
        <w:shd w:val="clear" w:color="auto" w:fill="FFFFFF"/>
        <w:suppressAutoHyphens/>
        <w:autoSpaceDE/>
        <w:autoSpaceDN/>
        <w:adjustRightInd/>
        <w:ind w:right="91"/>
        <w:jc w:val="center"/>
        <w:rPr>
          <w:rFonts w:ascii="Arial" w:hAnsi="Arial" w:cs="Arial"/>
          <w:b/>
          <w:bCs/>
          <w:spacing w:val="-1"/>
          <w:sz w:val="24"/>
          <w:szCs w:val="24"/>
          <w:lang w:eastAsia="zh-CN"/>
        </w:rPr>
      </w:pPr>
      <w:r w:rsidRPr="000E748C">
        <w:rPr>
          <w:rFonts w:ascii="Arial" w:hAnsi="Arial" w:cs="Arial"/>
          <w:b/>
          <w:bCs/>
          <w:noProof/>
          <w:spacing w:val="-1"/>
          <w:sz w:val="24"/>
          <w:szCs w:val="24"/>
        </w:rPr>
        <w:drawing>
          <wp:inline distT="0" distB="0" distL="0" distR="0" wp14:anchorId="2F101D98" wp14:editId="184C0AF7">
            <wp:extent cx="5086844" cy="4657725"/>
            <wp:effectExtent l="0" t="0" r="0" b="0"/>
            <wp:docPr id="32" name="Εικόνα 32" descr="70Ahr Προοπτικ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0Ahr Προοπτικό"/>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319" r="5167" b="7956"/>
                    <a:stretch/>
                  </pic:blipFill>
                  <pic:spPr bwMode="auto">
                    <a:xfrm>
                      <a:off x="0" y="0"/>
                      <a:ext cx="5086844" cy="4657725"/>
                    </a:xfrm>
                    <a:prstGeom prst="rect">
                      <a:avLst/>
                    </a:prstGeom>
                    <a:noFill/>
                    <a:ln>
                      <a:noFill/>
                    </a:ln>
                    <a:extLst>
                      <a:ext uri="{53640926-AAD7-44D8-BBD7-CCE9431645EC}">
                        <a14:shadowObscured xmlns:a14="http://schemas.microsoft.com/office/drawing/2010/main"/>
                      </a:ext>
                    </a:extLst>
                  </pic:spPr>
                </pic:pic>
              </a:graphicData>
            </a:graphic>
          </wp:inline>
        </w:drawing>
      </w:r>
    </w:p>
    <w:p w:rsidR="007A107E" w:rsidRPr="00651BC6" w:rsidRDefault="00651BC6" w:rsidP="00651BC6">
      <w:pPr>
        <w:widowControl/>
        <w:shd w:val="clear" w:color="auto" w:fill="FFFFFF"/>
        <w:suppressAutoHyphens/>
        <w:autoSpaceDE/>
        <w:autoSpaceDN/>
        <w:adjustRightInd/>
        <w:spacing w:before="341" w:line="274" w:lineRule="exact"/>
        <w:ind w:right="-77"/>
        <w:rPr>
          <w:rFonts w:ascii="Arial" w:hAnsi="Arial" w:cs="Arial"/>
          <w:sz w:val="24"/>
          <w:szCs w:val="24"/>
          <w:lang w:eastAsia="zh-CN"/>
        </w:rPr>
      </w:pPr>
      <w:r>
        <w:rPr>
          <w:rFonts w:ascii="Arial" w:hAnsi="Arial" w:cs="Arial"/>
          <w:b/>
          <w:bCs/>
          <w:spacing w:val="-1"/>
          <w:sz w:val="24"/>
          <w:szCs w:val="24"/>
          <w:lang w:eastAsia="zh-CN"/>
        </w:rPr>
        <w:t xml:space="preserve">Σχέδιο </w:t>
      </w:r>
      <w:r w:rsidR="008D7B87" w:rsidRPr="008D7B87">
        <w:rPr>
          <w:rFonts w:ascii="Arial" w:hAnsi="Arial" w:cs="Arial"/>
          <w:b/>
          <w:bCs/>
          <w:spacing w:val="-1"/>
          <w:sz w:val="24"/>
          <w:szCs w:val="24"/>
          <w:lang w:eastAsia="zh-CN"/>
        </w:rPr>
        <w:t>1</w:t>
      </w:r>
      <w:r w:rsidR="007A107E">
        <w:rPr>
          <w:rFonts w:ascii="Arial" w:hAnsi="Arial" w:cs="Arial"/>
          <w:b/>
          <w:bCs/>
          <w:spacing w:val="-1"/>
          <w:sz w:val="24"/>
          <w:szCs w:val="24"/>
          <w:lang w:eastAsia="zh-CN"/>
        </w:rPr>
        <w:t>:</w:t>
      </w:r>
      <w:r w:rsidR="007A107E" w:rsidRPr="007A107E">
        <w:rPr>
          <w:rFonts w:ascii="Arial" w:hAnsi="Arial" w:cs="Arial"/>
          <w:b/>
          <w:bCs/>
          <w:spacing w:val="-1"/>
          <w:sz w:val="24"/>
          <w:szCs w:val="24"/>
          <w:lang w:eastAsia="zh-CN"/>
        </w:rPr>
        <w:t xml:space="preserve"> </w:t>
      </w:r>
      <w:r w:rsidRPr="00CA445A">
        <w:rPr>
          <w:rFonts w:ascii="Arial" w:hAnsi="Arial" w:cs="Arial"/>
          <w:bCs/>
          <w:spacing w:val="-1"/>
          <w:sz w:val="24"/>
          <w:szCs w:val="24"/>
          <w:lang w:eastAsia="zh-CN"/>
        </w:rPr>
        <w:t>Δοχείο και κάλυμμα συσσωρευτή</w:t>
      </w:r>
      <w:r>
        <w:rPr>
          <w:rFonts w:ascii="Arial" w:hAnsi="Arial" w:cs="Arial"/>
          <w:b/>
          <w:bCs/>
          <w:spacing w:val="-1"/>
          <w:sz w:val="24"/>
          <w:szCs w:val="24"/>
          <w:lang w:eastAsia="zh-CN"/>
        </w:rPr>
        <w:t xml:space="preserve"> </w:t>
      </w:r>
      <w:r w:rsidR="007A107E" w:rsidRPr="00651BC6">
        <w:rPr>
          <w:rFonts w:ascii="Arial" w:hAnsi="Arial" w:cs="Arial"/>
          <w:bCs/>
          <w:spacing w:val="-1"/>
          <w:sz w:val="24"/>
          <w:szCs w:val="24"/>
          <w:lang w:eastAsia="zh-CN"/>
        </w:rPr>
        <w:t>12V/70AH-</w:t>
      </w:r>
      <w:r>
        <w:rPr>
          <w:rFonts w:ascii="Arial" w:hAnsi="Arial" w:cs="Arial"/>
          <w:bCs/>
          <w:spacing w:val="-1"/>
          <w:sz w:val="24"/>
          <w:szCs w:val="24"/>
          <w:lang w:eastAsia="zh-CN"/>
        </w:rPr>
        <w:t xml:space="preserve"> ενδεικτική εικόνα </w:t>
      </w:r>
      <w:r w:rsidR="007A107E" w:rsidRPr="00651BC6">
        <w:rPr>
          <w:rFonts w:ascii="Arial" w:hAnsi="Arial" w:cs="Arial"/>
          <w:bCs/>
          <w:spacing w:val="-1"/>
          <w:sz w:val="24"/>
          <w:szCs w:val="24"/>
          <w:lang w:eastAsia="zh-CN"/>
        </w:rPr>
        <w:t>(</w:t>
      </w:r>
      <w:r>
        <w:rPr>
          <w:rFonts w:ascii="Arial" w:hAnsi="Arial" w:cs="Arial"/>
          <w:sz w:val="24"/>
          <w:szCs w:val="24"/>
          <w:lang w:eastAsia="zh-CN"/>
        </w:rPr>
        <w:t>εξωτερικές διαστάσεις μήκους και πλάτους</w:t>
      </w:r>
      <w:r w:rsidR="007A107E" w:rsidRPr="00651BC6">
        <w:rPr>
          <w:rFonts w:ascii="Arial" w:hAnsi="Arial" w:cs="Arial"/>
          <w:sz w:val="24"/>
          <w:szCs w:val="24"/>
          <w:lang w:eastAsia="zh-CN"/>
        </w:rPr>
        <w:t xml:space="preserve"> </w:t>
      </w:r>
      <w:r>
        <w:rPr>
          <w:rFonts w:ascii="Arial" w:hAnsi="Arial" w:cs="Arial"/>
          <w:sz w:val="24"/>
          <w:szCs w:val="24"/>
          <w:lang w:eastAsia="zh-CN"/>
        </w:rPr>
        <w:t xml:space="preserve">σύμφωνα με το πρότυπο </w:t>
      </w:r>
      <w:r w:rsidR="007A107E" w:rsidRPr="00651BC6">
        <w:rPr>
          <w:rFonts w:ascii="Arial" w:hAnsi="Arial" w:cs="Arial"/>
          <w:sz w:val="24"/>
          <w:szCs w:val="24"/>
          <w:lang w:val="en-US" w:eastAsia="zh-CN"/>
        </w:rPr>
        <w:t>BCIS</w:t>
      </w:r>
      <w:r w:rsidR="007A107E" w:rsidRPr="00651BC6">
        <w:rPr>
          <w:rFonts w:ascii="Arial" w:hAnsi="Arial" w:cs="Arial"/>
          <w:sz w:val="24"/>
          <w:szCs w:val="24"/>
          <w:lang w:eastAsia="zh-CN"/>
        </w:rPr>
        <w:t>-01)</w:t>
      </w:r>
    </w:p>
    <w:p w:rsidR="008D7B87" w:rsidRPr="008D7B87" w:rsidRDefault="008D7B87" w:rsidP="008D7B87">
      <w:pPr>
        <w:widowControl/>
        <w:shd w:val="clear" w:color="auto" w:fill="FFFFFF"/>
        <w:suppressAutoHyphens/>
        <w:autoSpaceDE/>
        <w:autoSpaceDN/>
        <w:adjustRightInd/>
        <w:ind w:right="91"/>
        <w:jc w:val="center"/>
        <w:rPr>
          <w:rFonts w:ascii="Arial" w:hAnsi="Arial" w:cs="Arial"/>
          <w:b/>
          <w:bCs/>
          <w:spacing w:val="-1"/>
          <w:sz w:val="24"/>
          <w:szCs w:val="24"/>
          <w:lang w:eastAsia="zh-CN"/>
        </w:rPr>
      </w:pPr>
    </w:p>
    <w:p w:rsidR="006A0BB4" w:rsidRPr="00651BC6" w:rsidRDefault="006A0BB4" w:rsidP="008D7B87">
      <w:pPr>
        <w:widowControl/>
        <w:shd w:val="clear" w:color="auto" w:fill="FFFFFF"/>
        <w:suppressAutoHyphens/>
        <w:autoSpaceDE/>
        <w:autoSpaceDN/>
        <w:adjustRightInd/>
        <w:ind w:right="91"/>
        <w:rPr>
          <w:rFonts w:ascii="Arial" w:hAnsi="Arial" w:cs="Arial"/>
          <w:bCs/>
          <w:spacing w:val="-1"/>
          <w:sz w:val="24"/>
          <w:szCs w:val="24"/>
          <w:lang w:eastAsia="zh-CN"/>
        </w:rPr>
      </w:pPr>
    </w:p>
    <w:p w:rsidR="006A0BB4" w:rsidRPr="00651BC6" w:rsidRDefault="006A0BB4" w:rsidP="008D7B87">
      <w:pPr>
        <w:widowControl/>
        <w:shd w:val="clear" w:color="auto" w:fill="FFFFFF"/>
        <w:suppressAutoHyphens/>
        <w:autoSpaceDE/>
        <w:autoSpaceDN/>
        <w:adjustRightInd/>
        <w:ind w:right="91"/>
        <w:rPr>
          <w:rFonts w:ascii="Arial" w:hAnsi="Arial" w:cs="Arial"/>
          <w:bCs/>
          <w:spacing w:val="-1"/>
          <w:sz w:val="24"/>
          <w:szCs w:val="24"/>
          <w:lang w:eastAsia="zh-CN"/>
        </w:rPr>
      </w:pPr>
    </w:p>
    <w:p w:rsidR="0077011E" w:rsidRDefault="000A1547" w:rsidP="008D7B87">
      <w:pPr>
        <w:widowControl/>
        <w:shd w:val="clear" w:color="auto" w:fill="FFFFFF"/>
        <w:suppressAutoHyphens/>
        <w:autoSpaceDE/>
        <w:autoSpaceDN/>
        <w:adjustRightInd/>
        <w:ind w:right="91"/>
        <w:rPr>
          <w:rFonts w:ascii="Arial" w:hAnsi="Arial" w:cs="Arial"/>
          <w:bCs/>
          <w:spacing w:val="-1"/>
          <w:sz w:val="24"/>
          <w:szCs w:val="24"/>
          <w:lang w:eastAsia="zh-CN"/>
        </w:rPr>
      </w:pPr>
      <w:r>
        <w:rPr>
          <w:rFonts w:ascii="Arial" w:hAnsi="Arial" w:cs="Arial"/>
          <w:bCs/>
          <w:noProof/>
          <w:spacing w:val="-1"/>
          <w:sz w:val="24"/>
          <w:szCs w:val="24"/>
        </w:rPr>
        <mc:AlternateContent>
          <mc:Choice Requires="wps">
            <w:drawing>
              <wp:anchor distT="0" distB="0" distL="114300" distR="114300" simplePos="0" relativeHeight="251668480" behindDoc="0" locked="0" layoutInCell="1" allowOverlap="1" wp14:anchorId="56E5D3D6" wp14:editId="49FC97E7">
                <wp:simplePos x="0" y="0"/>
                <wp:positionH relativeFrom="column">
                  <wp:posOffset>3395677</wp:posOffset>
                </wp:positionH>
                <wp:positionV relativeFrom="paragraph">
                  <wp:posOffset>3363237</wp:posOffset>
                </wp:positionV>
                <wp:extent cx="2131060" cy="2362200"/>
                <wp:effectExtent l="0" t="0" r="21590" b="19050"/>
                <wp:wrapNone/>
                <wp:docPr id="2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362200"/>
                        </a:xfrm>
                        <a:prstGeom prst="rect">
                          <a:avLst/>
                        </a:prstGeom>
                        <a:solidFill>
                          <a:srgbClr val="FFFFFF"/>
                        </a:solidFill>
                        <a:ln w="9525">
                          <a:solidFill>
                            <a:srgbClr val="FFFFFF"/>
                          </a:solidFill>
                          <a:miter lim="800000"/>
                          <a:headEnd/>
                          <a:tailEnd/>
                        </a:ln>
                      </wps:spPr>
                      <wps:txbx>
                        <w:txbxContent>
                          <w:p w:rsidR="00CA445A" w:rsidRDefault="00CA445A" w:rsidP="000A1547"/>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1134"/>
                            </w:tblGrid>
                            <w:tr w:rsidR="00CA445A" w:rsidRPr="00D1483E" w:rsidTr="00F74D2B">
                              <w:tc>
                                <w:tcPr>
                                  <w:tcW w:w="3079" w:type="dxa"/>
                                  <w:gridSpan w:val="2"/>
                                  <w:shd w:val="clear" w:color="auto" w:fill="auto"/>
                                </w:tcPr>
                                <w:p w:rsidR="00CA445A" w:rsidRPr="00F74D2B" w:rsidRDefault="001B1896" w:rsidP="00D1483E">
                                  <w:pPr>
                                    <w:widowControl/>
                                    <w:suppressAutoHyphens/>
                                    <w:autoSpaceDE/>
                                    <w:autoSpaceDN/>
                                    <w:adjustRightInd/>
                                    <w:jc w:val="center"/>
                                    <w:rPr>
                                      <w:rFonts w:ascii="Arial" w:hAnsi="Arial" w:cs="Arial"/>
                                      <w:lang w:eastAsia="zh-CN"/>
                                    </w:rPr>
                                  </w:pPr>
                                  <w:r>
                                    <w:rPr>
                                      <w:rFonts w:ascii="Arial" w:hAnsi="Arial" w:cs="Arial"/>
                                      <w:lang w:eastAsia="zh-CN"/>
                                    </w:rPr>
                                    <w:t>Γενικές Ανοχές για όσες αναγραφόμενες διαστάσεις</w:t>
                                  </w:r>
                                  <w:r w:rsidRPr="00640777">
                                    <w:rPr>
                                      <w:rFonts w:ascii="Arial" w:hAnsi="Arial" w:cs="Arial"/>
                                      <w:b/>
                                      <w:lang w:eastAsia="zh-CN"/>
                                    </w:rPr>
                                    <w:t xml:space="preserve"> ΔΕΝ</w:t>
                                  </w:r>
                                  <w:r>
                                    <w:rPr>
                                      <w:rFonts w:ascii="Arial" w:hAnsi="Arial" w:cs="Arial"/>
                                      <w:lang w:eastAsia="zh-CN"/>
                                    </w:rPr>
                                    <w:t xml:space="preserve"> </w:t>
                                  </w:r>
                                  <w:r w:rsidRPr="00F74D2B">
                                    <w:rPr>
                                      <w:rFonts w:ascii="Arial" w:hAnsi="Arial" w:cs="Arial"/>
                                      <w:lang w:eastAsia="zh-CN"/>
                                    </w:rPr>
                                    <w:t xml:space="preserve">καθορίζονται στο </w:t>
                                  </w:r>
                                  <w:r w:rsidRPr="00640777">
                                    <w:rPr>
                                      <w:rFonts w:ascii="Arial" w:hAnsi="Arial" w:cs="Arial"/>
                                      <w:lang w:eastAsia="zh-CN"/>
                                    </w:rPr>
                                    <w:t>σχέδιο</w:t>
                                  </w:r>
                                </w:p>
                              </w:tc>
                            </w:tr>
                            <w:tr w:rsidR="00CA445A" w:rsidRPr="00D1483E" w:rsidTr="001B1896">
                              <w:tc>
                                <w:tcPr>
                                  <w:tcW w:w="1945" w:type="dxa"/>
                                  <w:shd w:val="clear" w:color="auto" w:fill="auto"/>
                                  <w:vAlign w:val="center"/>
                                </w:tcPr>
                                <w:p w:rsidR="00CA445A" w:rsidRPr="00F74D2B" w:rsidRDefault="00CA445A" w:rsidP="001B1896">
                                  <w:pPr>
                                    <w:widowControl/>
                                    <w:suppressAutoHyphens/>
                                    <w:autoSpaceDE/>
                                    <w:autoSpaceDN/>
                                    <w:adjustRightInd/>
                                    <w:jc w:val="center"/>
                                    <w:rPr>
                                      <w:rFonts w:ascii="Arial" w:hAnsi="Arial" w:cs="Arial"/>
                                      <w:lang w:val="en-US" w:eastAsia="zh-CN"/>
                                    </w:rPr>
                                  </w:pPr>
                                  <w:r w:rsidRPr="00F74D2B">
                                    <w:rPr>
                                      <w:rFonts w:ascii="Arial" w:hAnsi="Arial" w:cs="Arial"/>
                                      <w:lang w:eastAsia="zh-CN"/>
                                    </w:rPr>
                                    <w:t xml:space="preserve">Διαστάσεις σε </w:t>
                                  </w:r>
                                  <w:r w:rsidRPr="00F74D2B">
                                    <w:rPr>
                                      <w:rFonts w:ascii="Arial" w:hAnsi="Arial" w:cs="Arial"/>
                                      <w:lang w:val="en-US" w:eastAsia="zh-CN"/>
                                    </w:rPr>
                                    <w:t>mm</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Ανοχή</w:t>
                                  </w:r>
                                  <w:r w:rsidRPr="00F74D2B">
                                    <w:rPr>
                                      <w:rFonts w:ascii="Arial" w:hAnsi="Arial" w:cs="Arial"/>
                                      <w:lang w:val="en-US" w:eastAsia="zh-CN"/>
                                    </w:rPr>
                                    <w:t xml:space="preserve"> </w:t>
                                  </w:r>
                                  <w:r w:rsidRPr="00F74D2B">
                                    <w:rPr>
                                      <w:rFonts w:ascii="Arial" w:hAnsi="Arial" w:cs="Arial"/>
                                      <w:lang w:eastAsia="zh-CN"/>
                                    </w:rPr>
                                    <w:t xml:space="preserve">± </w:t>
                                  </w:r>
                                  <w:r w:rsidRPr="00F74D2B">
                                    <w:rPr>
                                      <w:rFonts w:ascii="Arial" w:hAnsi="Arial" w:cs="Arial"/>
                                      <w:lang w:val="en-US" w:eastAsia="zh-CN"/>
                                    </w:rPr>
                                    <w:t>(mm)</w:t>
                                  </w:r>
                                </w:p>
                              </w:tc>
                            </w:tr>
                            <w:tr w:rsidR="00CA445A" w:rsidRPr="00D1483E" w:rsidTr="00F74D2B">
                              <w:tc>
                                <w:tcPr>
                                  <w:tcW w:w="1945" w:type="dxa"/>
                                  <w:shd w:val="clear" w:color="auto" w:fill="auto"/>
                                </w:tcPr>
                                <w:p w:rsidR="00CA445A" w:rsidRPr="00F74D2B" w:rsidRDefault="00CA445A" w:rsidP="00D1483E">
                                  <w:pPr>
                                    <w:widowControl/>
                                    <w:suppressAutoHyphens/>
                                    <w:autoSpaceDE/>
                                    <w:autoSpaceDN/>
                                    <w:adjustRightInd/>
                                    <w:rPr>
                                      <w:rFonts w:ascii="Arial" w:hAnsi="Arial" w:cs="Arial"/>
                                      <w:lang w:eastAsia="zh-CN"/>
                                    </w:rPr>
                                  </w:pPr>
                                  <w:r w:rsidRPr="00F74D2B">
                                    <w:rPr>
                                      <w:rFonts w:ascii="Arial" w:hAnsi="Arial" w:cs="Arial"/>
                                      <w:lang w:eastAsia="zh-CN"/>
                                    </w:rPr>
                                    <w:t>Από 1     έως 5</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0,1</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     έως 10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0,2</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10   έως 50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0,3</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50   έως 100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0,4</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100 έως 200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0,6</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200 έως 300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0,8</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300 έως 500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1,5</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500 έως 1000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2,0</w:t>
                                  </w:r>
                                </w:p>
                              </w:tc>
                            </w:tr>
                          </w:tbl>
                          <w:p w:rsidR="00CA445A" w:rsidRDefault="00CA445A" w:rsidP="000A15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7.4pt;margin-top:264.8pt;width:167.8pt;height:1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" strokecolor="white">
                <v:textbox>
                  <w:txbxContent>
                    <w:p w:rsidR="00CA445A" w:rsidRDefault="00CA445A" w:rsidP="000A1547"/>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1134"/>
                      </w:tblGrid>
                      <w:tr w:rsidR="00CA445A" w:rsidRPr="00D1483E" w:rsidTr="00F74D2B">
                        <w:tc>
                          <w:tcPr>
                            <w:tcW w:w="3079" w:type="dxa"/>
                            <w:gridSpan w:val="2"/>
                            <w:shd w:val="clear" w:color="auto" w:fill="auto"/>
                          </w:tcPr>
                          <w:p w:rsidR="00CA445A" w:rsidRPr="00F74D2B" w:rsidRDefault="001B1896" w:rsidP="00D1483E">
                            <w:pPr>
                              <w:widowControl/>
                              <w:suppressAutoHyphens/>
                              <w:autoSpaceDE/>
                              <w:autoSpaceDN/>
                              <w:adjustRightInd/>
                              <w:jc w:val="center"/>
                              <w:rPr>
                                <w:rFonts w:ascii="Arial" w:hAnsi="Arial" w:cs="Arial"/>
                                <w:lang w:eastAsia="zh-CN"/>
                              </w:rPr>
                            </w:pPr>
                            <w:r>
                              <w:rPr>
                                <w:rFonts w:ascii="Arial" w:hAnsi="Arial" w:cs="Arial"/>
                                <w:lang w:eastAsia="zh-CN"/>
                              </w:rPr>
                              <w:t>Γενικές Ανοχές για όσες αναγραφόμενες διαστάσεις</w:t>
                            </w:r>
                            <w:r w:rsidRPr="00640777">
                              <w:rPr>
                                <w:rFonts w:ascii="Arial" w:hAnsi="Arial" w:cs="Arial"/>
                                <w:b/>
                                <w:lang w:eastAsia="zh-CN"/>
                              </w:rPr>
                              <w:t xml:space="preserve"> ΔΕΝ</w:t>
                            </w:r>
                            <w:r>
                              <w:rPr>
                                <w:rFonts w:ascii="Arial" w:hAnsi="Arial" w:cs="Arial"/>
                                <w:lang w:eastAsia="zh-CN"/>
                              </w:rPr>
                              <w:t xml:space="preserve"> </w:t>
                            </w:r>
                            <w:r w:rsidRPr="00F74D2B">
                              <w:rPr>
                                <w:rFonts w:ascii="Arial" w:hAnsi="Arial" w:cs="Arial"/>
                                <w:lang w:eastAsia="zh-CN"/>
                              </w:rPr>
                              <w:t xml:space="preserve">καθορίζονται στο </w:t>
                            </w:r>
                            <w:r w:rsidRPr="00640777">
                              <w:rPr>
                                <w:rFonts w:ascii="Arial" w:hAnsi="Arial" w:cs="Arial"/>
                                <w:lang w:eastAsia="zh-CN"/>
                              </w:rPr>
                              <w:t>σχέδιο</w:t>
                            </w:r>
                          </w:p>
                        </w:tc>
                      </w:tr>
                      <w:tr w:rsidR="00CA445A" w:rsidRPr="00D1483E" w:rsidTr="001B1896">
                        <w:tc>
                          <w:tcPr>
                            <w:tcW w:w="1945" w:type="dxa"/>
                            <w:shd w:val="clear" w:color="auto" w:fill="auto"/>
                            <w:vAlign w:val="center"/>
                          </w:tcPr>
                          <w:p w:rsidR="00CA445A" w:rsidRPr="00F74D2B" w:rsidRDefault="00CA445A" w:rsidP="001B1896">
                            <w:pPr>
                              <w:widowControl/>
                              <w:suppressAutoHyphens/>
                              <w:autoSpaceDE/>
                              <w:autoSpaceDN/>
                              <w:adjustRightInd/>
                              <w:jc w:val="center"/>
                              <w:rPr>
                                <w:rFonts w:ascii="Arial" w:hAnsi="Arial" w:cs="Arial"/>
                                <w:lang w:val="en-US" w:eastAsia="zh-CN"/>
                              </w:rPr>
                            </w:pPr>
                            <w:r w:rsidRPr="00F74D2B">
                              <w:rPr>
                                <w:rFonts w:ascii="Arial" w:hAnsi="Arial" w:cs="Arial"/>
                                <w:lang w:eastAsia="zh-CN"/>
                              </w:rPr>
                              <w:t xml:space="preserve">Διαστάσεις σε </w:t>
                            </w:r>
                            <w:r w:rsidRPr="00F74D2B">
                              <w:rPr>
                                <w:rFonts w:ascii="Arial" w:hAnsi="Arial" w:cs="Arial"/>
                                <w:lang w:val="en-US" w:eastAsia="zh-CN"/>
                              </w:rPr>
                              <w:t>mm</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Ανοχή</w:t>
                            </w:r>
                            <w:r w:rsidRPr="00F74D2B">
                              <w:rPr>
                                <w:rFonts w:ascii="Arial" w:hAnsi="Arial" w:cs="Arial"/>
                                <w:lang w:val="en-US" w:eastAsia="zh-CN"/>
                              </w:rPr>
                              <w:t xml:space="preserve"> </w:t>
                            </w:r>
                            <w:r w:rsidRPr="00F74D2B">
                              <w:rPr>
                                <w:rFonts w:ascii="Arial" w:hAnsi="Arial" w:cs="Arial"/>
                                <w:lang w:eastAsia="zh-CN"/>
                              </w:rPr>
                              <w:t xml:space="preserve">± </w:t>
                            </w:r>
                            <w:r w:rsidRPr="00F74D2B">
                              <w:rPr>
                                <w:rFonts w:ascii="Arial" w:hAnsi="Arial" w:cs="Arial"/>
                                <w:lang w:val="en-US" w:eastAsia="zh-CN"/>
                              </w:rPr>
                              <w:t>(mm)</w:t>
                            </w:r>
                          </w:p>
                        </w:tc>
                      </w:tr>
                      <w:tr w:rsidR="00CA445A" w:rsidRPr="00D1483E" w:rsidTr="00F74D2B">
                        <w:tc>
                          <w:tcPr>
                            <w:tcW w:w="1945" w:type="dxa"/>
                            <w:shd w:val="clear" w:color="auto" w:fill="auto"/>
                          </w:tcPr>
                          <w:p w:rsidR="00CA445A" w:rsidRPr="00F74D2B" w:rsidRDefault="00CA445A" w:rsidP="00D1483E">
                            <w:pPr>
                              <w:widowControl/>
                              <w:suppressAutoHyphens/>
                              <w:autoSpaceDE/>
                              <w:autoSpaceDN/>
                              <w:adjustRightInd/>
                              <w:rPr>
                                <w:rFonts w:ascii="Arial" w:hAnsi="Arial" w:cs="Arial"/>
                                <w:lang w:eastAsia="zh-CN"/>
                              </w:rPr>
                            </w:pPr>
                            <w:r w:rsidRPr="00F74D2B">
                              <w:rPr>
                                <w:rFonts w:ascii="Arial" w:hAnsi="Arial" w:cs="Arial"/>
                                <w:lang w:eastAsia="zh-CN"/>
                              </w:rPr>
                              <w:t>Από 1     έως 5</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0,1</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     έως 10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0,2</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10   έως 50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0,3</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50   έως 100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0,4</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100 έως 200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0,6</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200 έως 300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0,8</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300 έως 500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1,5</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500 έως 1000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2,0</w:t>
                            </w:r>
                          </w:p>
                        </w:tc>
                      </w:tr>
                    </w:tbl>
                    <w:p w:rsidR="00CA445A" w:rsidRDefault="00CA445A" w:rsidP="000A1547"/>
                  </w:txbxContent>
                </v:textbox>
              </v:shape>
            </w:pict>
          </mc:Fallback>
        </mc:AlternateContent>
      </w:r>
      <w:r w:rsidR="00992AC1">
        <w:rPr>
          <w:rFonts w:ascii="Arial" w:hAnsi="Arial" w:cs="Arial"/>
          <w:bCs/>
          <w:noProof/>
          <w:spacing w:val="-1"/>
          <w:sz w:val="24"/>
          <w:szCs w:val="24"/>
        </w:rPr>
        <w:drawing>
          <wp:inline distT="0" distB="0" distL="0" distR="0" wp14:anchorId="7A5C469E" wp14:editId="410E0319">
            <wp:extent cx="6325870" cy="4130040"/>
            <wp:effectExtent l="0" t="0" r="0" b="3810"/>
            <wp:docPr id="5" name="Εικόνα 5" descr="70Ahr Καπάκ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0Ahr Καπάκ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5870" cy="4130040"/>
                    </a:xfrm>
                    <a:prstGeom prst="rect">
                      <a:avLst/>
                    </a:prstGeom>
                    <a:noFill/>
                    <a:ln>
                      <a:noFill/>
                    </a:ln>
                  </pic:spPr>
                </pic:pic>
              </a:graphicData>
            </a:graphic>
          </wp:inline>
        </w:drawing>
      </w:r>
    </w:p>
    <w:p w:rsidR="008D7B87" w:rsidRDefault="008D7B87" w:rsidP="008D7B87">
      <w:pPr>
        <w:widowControl/>
        <w:shd w:val="clear" w:color="auto" w:fill="FFFFFF"/>
        <w:suppressAutoHyphens/>
        <w:autoSpaceDE/>
        <w:autoSpaceDN/>
        <w:adjustRightInd/>
        <w:ind w:right="91"/>
        <w:rPr>
          <w:rFonts w:ascii="Arial" w:hAnsi="Arial" w:cs="Arial"/>
          <w:bCs/>
          <w:spacing w:val="-1"/>
          <w:sz w:val="24"/>
          <w:szCs w:val="24"/>
          <w:lang w:eastAsia="zh-CN"/>
        </w:rPr>
      </w:pPr>
    </w:p>
    <w:p w:rsidR="000A1547" w:rsidRDefault="000A1547" w:rsidP="008D7B87">
      <w:pPr>
        <w:widowControl/>
        <w:shd w:val="clear" w:color="auto" w:fill="FFFFFF"/>
        <w:suppressAutoHyphens/>
        <w:autoSpaceDE/>
        <w:autoSpaceDN/>
        <w:adjustRightInd/>
        <w:ind w:right="91"/>
        <w:rPr>
          <w:rFonts w:ascii="Arial" w:hAnsi="Arial" w:cs="Arial"/>
          <w:bCs/>
          <w:spacing w:val="-1"/>
          <w:sz w:val="24"/>
          <w:szCs w:val="24"/>
          <w:lang w:eastAsia="zh-CN"/>
        </w:rPr>
      </w:pPr>
    </w:p>
    <w:p w:rsidR="000A1547" w:rsidRDefault="000A1547" w:rsidP="008D7B87">
      <w:pPr>
        <w:widowControl/>
        <w:shd w:val="clear" w:color="auto" w:fill="FFFFFF"/>
        <w:suppressAutoHyphens/>
        <w:autoSpaceDE/>
        <w:autoSpaceDN/>
        <w:adjustRightInd/>
        <w:ind w:right="91"/>
        <w:rPr>
          <w:rFonts w:ascii="Arial" w:hAnsi="Arial" w:cs="Arial"/>
          <w:bCs/>
          <w:spacing w:val="-1"/>
          <w:sz w:val="24"/>
          <w:szCs w:val="24"/>
          <w:lang w:eastAsia="zh-CN"/>
        </w:rPr>
      </w:pPr>
    </w:p>
    <w:p w:rsidR="000A1547" w:rsidRDefault="000A1547" w:rsidP="008D7B87">
      <w:pPr>
        <w:widowControl/>
        <w:shd w:val="clear" w:color="auto" w:fill="FFFFFF"/>
        <w:suppressAutoHyphens/>
        <w:autoSpaceDE/>
        <w:autoSpaceDN/>
        <w:adjustRightInd/>
        <w:ind w:right="91"/>
        <w:rPr>
          <w:rFonts w:ascii="Arial" w:hAnsi="Arial" w:cs="Arial"/>
          <w:bCs/>
          <w:spacing w:val="-1"/>
          <w:sz w:val="24"/>
          <w:szCs w:val="24"/>
          <w:lang w:eastAsia="zh-CN"/>
        </w:rPr>
      </w:pPr>
    </w:p>
    <w:p w:rsidR="000A1547" w:rsidRDefault="000A1547" w:rsidP="008D7B87">
      <w:pPr>
        <w:widowControl/>
        <w:shd w:val="clear" w:color="auto" w:fill="FFFFFF"/>
        <w:suppressAutoHyphens/>
        <w:autoSpaceDE/>
        <w:autoSpaceDN/>
        <w:adjustRightInd/>
        <w:ind w:right="91"/>
        <w:rPr>
          <w:rFonts w:ascii="Arial" w:hAnsi="Arial" w:cs="Arial"/>
          <w:bCs/>
          <w:spacing w:val="-1"/>
          <w:sz w:val="24"/>
          <w:szCs w:val="24"/>
          <w:lang w:eastAsia="zh-CN"/>
        </w:rPr>
      </w:pPr>
    </w:p>
    <w:p w:rsidR="000A1547" w:rsidRDefault="000A1547" w:rsidP="008D7B87">
      <w:pPr>
        <w:widowControl/>
        <w:shd w:val="clear" w:color="auto" w:fill="FFFFFF"/>
        <w:suppressAutoHyphens/>
        <w:autoSpaceDE/>
        <w:autoSpaceDN/>
        <w:adjustRightInd/>
        <w:ind w:right="91"/>
        <w:rPr>
          <w:rFonts w:ascii="Arial" w:hAnsi="Arial" w:cs="Arial"/>
          <w:bCs/>
          <w:spacing w:val="-1"/>
          <w:sz w:val="24"/>
          <w:szCs w:val="24"/>
          <w:lang w:eastAsia="zh-CN"/>
        </w:rPr>
      </w:pPr>
    </w:p>
    <w:p w:rsidR="000A1547" w:rsidRDefault="000A1547" w:rsidP="008D7B87">
      <w:pPr>
        <w:widowControl/>
        <w:shd w:val="clear" w:color="auto" w:fill="FFFFFF"/>
        <w:suppressAutoHyphens/>
        <w:autoSpaceDE/>
        <w:autoSpaceDN/>
        <w:adjustRightInd/>
        <w:ind w:right="91"/>
        <w:rPr>
          <w:rFonts w:ascii="Arial" w:hAnsi="Arial" w:cs="Arial"/>
          <w:bCs/>
          <w:spacing w:val="-1"/>
          <w:sz w:val="24"/>
          <w:szCs w:val="24"/>
          <w:lang w:eastAsia="zh-CN"/>
        </w:rPr>
      </w:pPr>
    </w:p>
    <w:p w:rsidR="000A1547" w:rsidRDefault="000A1547" w:rsidP="008D7B87">
      <w:pPr>
        <w:widowControl/>
        <w:shd w:val="clear" w:color="auto" w:fill="FFFFFF"/>
        <w:suppressAutoHyphens/>
        <w:autoSpaceDE/>
        <w:autoSpaceDN/>
        <w:adjustRightInd/>
        <w:ind w:right="91"/>
        <w:rPr>
          <w:rFonts w:ascii="Arial" w:hAnsi="Arial" w:cs="Arial"/>
          <w:bCs/>
          <w:spacing w:val="-1"/>
          <w:sz w:val="24"/>
          <w:szCs w:val="24"/>
          <w:lang w:eastAsia="zh-CN"/>
        </w:rPr>
      </w:pPr>
    </w:p>
    <w:p w:rsidR="000A1547" w:rsidRDefault="000A1547" w:rsidP="008D7B87">
      <w:pPr>
        <w:widowControl/>
        <w:shd w:val="clear" w:color="auto" w:fill="FFFFFF"/>
        <w:suppressAutoHyphens/>
        <w:autoSpaceDE/>
        <w:autoSpaceDN/>
        <w:adjustRightInd/>
        <w:ind w:right="91"/>
        <w:rPr>
          <w:rFonts w:ascii="Arial" w:hAnsi="Arial" w:cs="Arial"/>
          <w:bCs/>
          <w:spacing w:val="-1"/>
          <w:sz w:val="24"/>
          <w:szCs w:val="24"/>
          <w:lang w:eastAsia="zh-CN"/>
        </w:rPr>
      </w:pPr>
    </w:p>
    <w:p w:rsidR="000A1547" w:rsidRPr="006A0BB4" w:rsidRDefault="000A1547" w:rsidP="008D7B87">
      <w:pPr>
        <w:widowControl/>
        <w:shd w:val="clear" w:color="auto" w:fill="FFFFFF"/>
        <w:suppressAutoHyphens/>
        <w:autoSpaceDE/>
        <w:autoSpaceDN/>
        <w:adjustRightInd/>
        <w:ind w:right="91"/>
        <w:rPr>
          <w:rFonts w:ascii="Arial" w:hAnsi="Arial" w:cs="Arial"/>
          <w:bCs/>
          <w:spacing w:val="-1"/>
          <w:sz w:val="24"/>
          <w:szCs w:val="24"/>
          <w:lang w:eastAsia="zh-CN"/>
        </w:rPr>
      </w:pPr>
    </w:p>
    <w:tbl>
      <w:tblPr>
        <w:tblW w:w="8789" w:type="dxa"/>
        <w:tblInd w:w="572" w:type="dxa"/>
        <w:tblLayout w:type="fixed"/>
        <w:tblCellMar>
          <w:left w:w="0" w:type="dxa"/>
          <w:right w:w="0" w:type="dxa"/>
        </w:tblCellMar>
        <w:tblLook w:val="0000" w:firstRow="0" w:lastRow="0" w:firstColumn="0" w:lastColumn="0" w:noHBand="0" w:noVBand="0"/>
      </w:tblPr>
      <w:tblGrid>
        <w:gridCol w:w="2977"/>
        <w:gridCol w:w="5812"/>
      </w:tblGrid>
      <w:tr w:rsidR="0077011E" w:rsidTr="00814500">
        <w:trPr>
          <w:trHeight w:val="1606"/>
        </w:trPr>
        <w:tc>
          <w:tcPr>
            <w:tcW w:w="2977" w:type="dxa"/>
            <w:tcBorders>
              <w:top w:val="single" w:sz="4" w:space="0" w:color="000000"/>
              <w:left w:val="single" w:sz="4" w:space="0" w:color="000000"/>
              <w:bottom w:val="single" w:sz="4" w:space="0" w:color="000000"/>
            </w:tcBorders>
            <w:shd w:val="clear" w:color="auto" w:fill="auto"/>
            <w:vAlign w:val="center"/>
          </w:tcPr>
          <w:p w:rsidR="0077011E" w:rsidRPr="00780DF3" w:rsidRDefault="0077011E" w:rsidP="00A3305C">
            <w:pPr>
              <w:ind w:right="119"/>
              <w:jc w:val="center"/>
              <w:rPr>
                <w:rFonts w:ascii="Arial" w:hAnsi="Arial" w:cs="Arial"/>
                <w:sz w:val="22"/>
                <w:szCs w:val="22"/>
              </w:rPr>
            </w:pPr>
            <w:r w:rsidRPr="00780DF3">
              <w:rPr>
                <w:rFonts w:ascii="Arial" w:hAnsi="Arial" w:cs="Arial"/>
                <w:sz w:val="22"/>
                <w:szCs w:val="22"/>
              </w:rPr>
              <w:t>Τεχνικά χαρακτηριστικά</w:t>
            </w:r>
          </w:p>
        </w:tc>
        <w:tc>
          <w:tcPr>
            <w:tcW w:w="5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4500" w:rsidRDefault="0077011E" w:rsidP="00A3305C">
            <w:pPr>
              <w:ind w:right="119"/>
              <w:rPr>
                <w:rFonts w:ascii="Arial" w:hAnsi="Arial" w:cs="Arial"/>
                <w:sz w:val="22"/>
                <w:szCs w:val="22"/>
              </w:rPr>
            </w:pPr>
            <w:r w:rsidRPr="00780DF3">
              <w:rPr>
                <w:rFonts w:ascii="Arial" w:hAnsi="Arial" w:cs="Arial"/>
                <w:sz w:val="22"/>
                <w:szCs w:val="22"/>
              </w:rPr>
              <w:t xml:space="preserve"> α. Χωρίς υποστηρίγματα και οπή διερεύνησης (</w:t>
            </w:r>
            <w:r w:rsidRPr="00780DF3">
              <w:rPr>
                <w:rFonts w:ascii="Arial" w:hAnsi="Arial" w:cs="Arial"/>
                <w:sz w:val="22"/>
                <w:szCs w:val="22"/>
                <w:lang w:val="en-US"/>
              </w:rPr>
              <w:t>probe</w:t>
            </w:r>
            <w:r w:rsidRPr="00780DF3">
              <w:rPr>
                <w:rFonts w:ascii="Arial" w:hAnsi="Arial" w:cs="Arial"/>
                <w:sz w:val="22"/>
                <w:szCs w:val="22"/>
              </w:rPr>
              <w:t xml:space="preserve"> </w:t>
            </w:r>
          </w:p>
          <w:p w:rsidR="0077011E" w:rsidRDefault="00814500" w:rsidP="00A3305C">
            <w:pPr>
              <w:ind w:right="119"/>
              <w:rPr>
                <w:rFonts w:ascii="Arial" w:hAnsi="Arial" w:cs="Arial"/>
                <w:sz w:val="22"/>
                <w:szCs w:val="22"/>
              </w:rPr>
            </w:pPr>
            <w:r>
              <w:rPr>
                <w:rFonts w:ascii="Arial" w:hAnsi="Arial" w:cs="Arial"/>
                <w:sz w:val="22"/>
                <w:szCs w:val="22"/>
              </w:rPr>
              <w:t xml:space="preserve">     </w:t>
            </w:r>
            <w:r w:rsidR="0077011E" w:rsidRPr="00780DF3">
              <w:rPr>
                <w:rFonts w:ascii="Arial" w:hAnsi="Arial" w:cs="Arial"/>
                <w:sz w:val="22"/>
                <w:szCs w:val="22"/>
                <w:lang w:val="en-US"/>
              </w:rPr>
              <w:t>hole</w:t>
            </w:r>
            <w:r w:rsidR="0077011E" w:rsidRPr="00780DF3">
              <w:rPr>
                <w:rFonts w:ascii="Arial" w:hAnsi="Arial" w:cs="Arial"/>
                <w:sz w:val="22"/>
                <w:szCs w:val="22"/>
              </w:rPr>
              <w:t>).</w:t>
            </w:r>
            <w:r w:rsidR="0077011E">
              <w:rPr>
                <w:rFonts w:ascii="Arial" w:hAnsi="Arial" w:cs="Arial"/>
                <w:sz w:val="22"/>
                <w:szCs w:val="22"/>
              </w:rPr>
              <w:t xml:space="preserve">   </w:t>
            </w:r>
          </w:p>
          <w:p w:rsidR="0077011E" w:rsidRPr="00780DF3" w:rsidRDefault="0077011E" w:rsidP="00A3305C">
            <w:pPr>
              <w:ind w:right="119"/>
              <w:rPr>
                <w:rFonts w:ascii="Arial" w:hAnsi="Arial" w:cs="Arial"/>
                <w:sz w:val="22"/>
                <w:szCs w:val="22"/>
              </w:rPr>
            </w:pPr>
            <w:r>
              <w:rPr>
                <w:rFonts w:ascii="Arial" w:hAnsi="Arial" w:cs="Arial"/>
                <w:sz w:val="22"/>
                <w:szCs w:val="22"/>
              </w:rPr>
              <w:t xml:space="preserve"> </w:t>
            </w:r>
            <w:r w:rsidRPr="00780DF3">
              <w:rPr>
                <w:rFonts w:ascii="Arial" w:hAnsi="Arial" w:cs="Arial"/>
                <w:sz w:val="22"/>
                <w:szCs w:val="22"/>
              </w:rPr>
              <w:t xml:space="preserve">β. Με ένδειξη θέσης θετικής πολικότητας </w:t>
            </w:r>
            <w:r>
              <w:rPr>
                <w:rFonts w:ascii="Arial" w:hAnsi="Arial" w:cs="Arial"/>
                <w:sz w:val="22"/>
                <w:szCs w:val="22"/>
              </w:rPr>
              <w:t>αριστερά</w:t>
            </w:r>
            <w:r w:rsidRPr="00780DF3">
              <w:rPr>
                <w:rFonts w:ascii="Arial" w:hAnsi="Arial" w:cs="Arial"/>
                <w:sz w:val="22"/>
                <w:szCs w:val="22"/>
              </w:rPr>
              <w:t>.</w:t>
            </w:r>
          </w:p>
          <w:p w:rsidR="0077011E" w:rsidRPr="00780DF3" w:rsidRDefault="0077011E" w:rsidP="00A3305C">
            <w:pPr>
              <w:ind w:right="119"/>
              <w:rPr>
                <w:rFonts w:ascii="Arial" w:hAnsi="Arial" w:cs="Arial"/>
                <w:sz w:val="22"/>
                <w:szCs w:val="22"/>
              </w:rPr>
            </w:pPr>
            <w:r w:rsidRPr="00780DF3">
              <w:rPr>
                <w:rFonts w:ascii="Arial" w:hAnsi="Arial" w:cs="Arial"/>
                <w:sz w:val="22"/>
                <w:szCs w:val="22"/>
              </w:rPr>
              <w:t xml:space="preserve"> γ. Χωρίς χειρολαβές.</w:t>
            </w:r>
          </w:p>
          <w:p w:rsidR="00814500" w:rsidRDefault="0077011E" w:rsidP="00814500">
            <w:pPr>
              <w:ind w:right="119"/>
              <w:rPr>
                <w:rFonts w:ascii="Arial" w:hAnsi="Arial" w:cs="Arial"/>
                <w:sz w:val="22"/>
                <w:szCs w:val="22"/>
              </w:rPr>
            </w:pPr>
            <w:r w:rsidRPr="00780DF3">
              <w:rPr>
                <w:rFonts w:ascii="Arial" w:hAnsi="Arial" w:cs="Arial"/>
                <w:sz w:val="22"/>
                <w:szCs w:val="22"/>
              </w:rPr>
              <w:t xml:space="preserve"> δ. Με πώμα</w:t>
            </w:r>
            <w:r w:rsidR="00814500">
              <w:rPr>
                <w:rFonts w:ascii="Arial" w:hAnsi="Arial" w:cs="Arial"/>
                <w:sz w:val="22"/>
                <w:szCs w:val="22"/>
              </w:rPr>
              <w:t xml:space="preserve">τα εξαερισμού πιέσεως συγκρατημένα σε </w:t>
            </w:r>
          </w:p>
          <w:p w:rsidR="0077011E" w:rsidRPr="00780DF3" w:rsidRDefault="00814500" w:rsidP="00814500">
            <w:pPr>
              <w:ind w:right="119"/>
              <w:rPr>
                <w:rFonts w:ascii="Arial" w:hAnsi="Arial" w:cs="Arial"/>
                <w:sz w:val="22"/>
                <w:szCs w:val="22"/>
              </w:rPr>
            </w:pPr>
            <w:r>
              <w:rPr>
                <w:rFonts w:ascii="Arial" w:hAnsi="Arial" w:cs="Arial"/>
                <w:sz w:val="22"/>
                <w:szCs w:val="22"/>
              </w:rPr>
              <w:t xml:space="preserve">    φορέα  τριών πωμάτων</w:t>
            </w:r>
            <w:r w:rsidR="0077011E" w:rsidRPr="00780DF3">
              <w:rPr>
                <w:rFonts w:ascii="Arial" w:hAnsi="Arial" w:cs="Arial"/>
                <w:sz w:val="22"/>
                <w:szCs w:val="22"/>
              </w:rPr>
              <w:t>.</w:t>
            </w:r>
          </w:p>
        </w:tc>
      </w:tr>
    </w:tbl>
    <w:p w:rsidR="00814500" w:rsidRDefault="00814500" w:rsidP="00814500">
      <w:pPr>
        <w:widowControl/>
        <w:shd w:val="clear" w:color="auto" w:fill="FFFFFF"/>
        <w:suppressAutoHyphens/>
        <w:autoSpaceDE/>
        <w:autoSpaceDN/>
        <w:adjustRightInd/>
        <w:ind w:left="1843" w:right="91" w:hanging="1276"/>
        <w:rPr>
          <w:rFonts w:ascii="Arial" w:hAnsi="Arial" w:cs="Arial"/>
          <w:b/>
          <w:bCs/>
          <w:sz w:val="24"/>
          <w:szCs w:val="24"/>
          <w:lang w:eastAsia="zh-CN"/>
        </w:rPr>
      </w:pPr>
    </w:p>
    <w:p w:rsidR="006A0BB4" w:rsidRDefault="000E748C" w:rsidP="000E748C">
      <w:pPr>
        <w:widowControl/>
        <w:shd w:val="clear" w:color="auto" w:fill="FFFFFF"/>
        <w:suppressAutoHyphens/>
        <w:autoSpaceDE/>
        <w:autoSpaceDN/>
        <w:adjustRightInd/>
        <w:ind w:left="1843" w:right="91" w:hanging="1276"/>
        <w:jc w:val="center"/>
        <w:rPr>
          <w:rFonts w:ascii="Arial" w:hAnsi="Arial" w:cs="Arial"/>
          <w:bCs/>
          <w:sz w:val="24"/>
          <w:szCs w:val="24"/>
          <w:lang w:eastAsia="zh-CN"/>
        </w:rPr>
      </w:pPr>
      <w:r>
        <w:rPr>
          <w:rFonts w:ascii="Arial" w:hAnsi="Arial" w:cs="Arial"/>
          <w:b/>
          <w:bCs/>
          <w:sz w:val="24"/>
          <w:szCs w:val="24"/>
          <w:lang w:eastAsia="zh-CN"/>
        </w:rPr>
        <w:t>Σχέδιο</w:t>
      </w:r>
      <w:r w:rsidR="006A0BB4" w:rsidRPr="007A54BD">
        <w:rPr>
          <w:rFonts w:ascii="Arial" w:hAnsi="Arial" w:cs="Arial"/>
          <w:b/>
          <w:bCs/>
          <w:sz w:val="24"/>
          <w:szCs w:val="24"/>
          <w:lang w:eastAsia="zh-CN"/>
        </w:rPr>
        <w:t xml:space="preserve"> </w:t>
      </w:r>
      <w:r w:rsidR="006A0BB4">
        <w:rPr>
          <w:rFonts w:ascii="Arial" w:hAnsi="Arial" w:cs="Arial"/>
          <w:b/>
          <w:bCs/>
          <w:sz w:val="24"/>
          <w:szCs w:val="24"/>
          <w:lang w:eastAsia="zh-CN"/>
        </w:rPr>
        <w:t>2</w:t>
      </w:r>
      <w:r w:rsidR="006A0BB4" w:rsidRPr="000C34C2">
        <w:rPr>
          <w:rFonts w:ascii="Arial" w:hAnsi="Arial" w:cs="Arial"/>
          <w:b/>
          <w:bCs/>
          <w:sz w:val="24"/>
          <w:szCs w:val="24"/>
          <w:lang w:eastAsia="zh-CN"/>
        </w:rPr>
        <w:t xml:space="preserve">: </w:t>
      </w:r>
      <w:r w:rsidR="006A0BB4" w:rsidRPr="000E748C">
        <w:rPr>
          <w:rFonts w:ascii="Arial" w:hAnsi="Arial" w:cs="Arial"/>
          <w:bCs/>
          <w:sz w:val="24"/>
          <w:szCs w:val="24"/>
          <w:lang w:eastAsia="zh-CN"/>
        </w:rPr>
        <w:t>Κάλυμμα Συσσωρευτή 12</w:t>
      </w:r>
      <w:r w:rsidR="006A0BB4" w:rsidRPr="000E748C">
        <w:rPr>
          <w:rFonts w:ascii="Arial" w:hAnsi="Arial" w:cs="Arial"/>
          <w:bCs/>
          <w:sz w:val="24"/>
          <w:szCs w:val="24"/>
          <w:lang w:val="en-US" w:eastAsia="zh-CN"/>
        </w:rPr>
        <w:t>V</w:t>
      </w:r>
      <w:r w:rsidR="006A0BB4" w:rsidRPr="000E748C">
        <w:rPr>
          <w:rFonts w:ascii="Arial" w:hAnsi="Arial" w:cs="Arial"/>
          <w:bCs/>
          <w:sz w:val="24"/>
          <w:szCs w:val="24"/>
          <w:lang w:eastAsia="zh-CN"/>
        </w:rPr>
        <w:t>/70</w:t>
      </w:r>
      <w:r w:rsidR="006A0BB4" w:rsidRPr="000E748C">
        <w:rPr>
          <w:rFonts w:ascii="Arial" w:hAnsi="Arial" w:cs="Arial"/>
          <w:bCs/>
          <w:sz w:val="24"/>
          <w:szCs w:val="24"/>
          <w:lang w:val="en-US" w:eastAsia="zh-CN"/>
        </w:rPr>
        <w:t>A</w:t>
      </w:r>
      <w:r w:rsidR="001B1896">
        <w:rPr>
          <w:rFonts w:ascii="Arial" w:hAnsi="Arial" w:cs="Arial"/>
          <w:bCs/>
          <w:sz w:val="24"/>
          <w:szCs w:val="24"/>
          <w:lang w:eastAsia="zh-CN"/>
        </w:rPr>
        <w:t>Η</w:t>
      </w:r>
    </w:p>
    <w:p w:rsidR="00B62346" w:rsidRPr="00B62346" w:rsidRDefault="00B62346" w:rsidP="000E748C">
      <w:pPr>
        <w:widowControl/>
        <w:shd w:val="clear" w:color="auto" w:fill="FFFFFF"/>
        <w:suppressAutoHyphens/>
        <w:autoSpaceDE/>
        <w:autoSpaceDN/>
        <w:adjustRightInd/>
        <w:ind w:left="1843" w:right="91" w:hanging="1276"/>
        <w:jc w:val="center"/>
        <w:rPr>
          <w:rFonts w:ascii="Arial" w:hAnsi="Arial" w:cs="Arial"/>
          <w:sz w:val="24"/>
          <w:szCs w:val="24"/>
          <w:lang w:eastAsia="zh-CN"/>
        </w:rPr>
      </w:pPr>
      <w:r w:rsidRPr="00B62346">
        <w:rPr>
          <w:rFonts w:ascii="Arial" w:hAnsi="Arial" w:cs="Arial"/>
          <w:sz w:val="24"/>
          <w:szCs w:val="24"/>
          <w:lang w:eastAsia="zh-CN"/>
        </w:rPr>
        <w:t>(εξωτερικές διαστάσεις μήκους και πλάτους σύμφωνα με το πρότυπο: BCIS-01)</w:t>
      </w:r>
    </w:p>
    <w:p w:rsidR="00814500" w:rsidRDefault="00814500" w:rsidP="00814500">
      <w:pPr>
        <w:widowControl/>
        <w:shd w:val="clear" w:color="auto" w:fill="FFFFFF"/>
        <w:suppressAutoHyphens/>
        <w:autoSpaceDE/>
        <w:autoSpaceDN/>
        <w:adjustRightInd/>
        <w:ind w:right="91"/>
        <w:jc w:val="center"/>
        <w:rPr>
          <w:rFonts w:ascii="Arial" w:hAnsi="Arial" w:cs="Arial"/>
          <w:bCs/>
          <w:spacing w:val="-1"/>
          <w:sz w:val="24"/>
          <w:szCs w:val="24"/>
          <w:lang w:eastAsia="zh-CN"/>
        </w:rPr>
      </w:pPr>
    </w:p>
    <w:p w:rsidR="006A0BB4" w:rsidRDefault="006A0BB4" w:rsidP="007767DF">
      <w:pPr>
        <w:widowControl/>
        <w:shd w:val="clear" w:color="auto" w:fill="FFFFFF"/>
        <w:suppressAutoHyphens/>
        <w:autoSpaceDE/>
        <w:autoSpaceDN/>
        <w:adjustRightInd/>
        <w:ind w:right="91"/>
        <w:rPr>
          <w:rFonts w:ascii="Arial" w:hAnsi="Arial" w:cs="Arial"/>
          <w:bCs/>
          <w:spacing w:val="-1"/>
          <w:sz w:val="24"/>
          <w:szCs w:val="24"/>
          <w:lang w:eastAsia="zh-CN"/>
        </w:rPr>
      </w:pPr>
    </w:p>
    <w:p w:rsidR="005C4434" w:rsidRPr="005C4434" w:rsidRDefault="005C4434" w:rsidP="007767DF">
      <w:pPr>
        <w:widowControl/>
        <w:shd w:val="clear" w:color="auto" w:fill="FFFFFF"/>
        <w:suppressAutoHyphens/>
        <w:autoSpaceDE/>
        <w:autoSpaceDN/>
        <w:adjustRightInd/>
        <w:ind w:right="91"/>
        <w:rPr>
          <w:rFonts w:ascii="Arial" w:hAnsi="Arial" w:cs="Arial"/>
          <w:bCs/>
          <w:spacing w:val="-1"/>
          <w:sz w:val="24"/>
          <w:szCs w:val="24"/>
          <w:lang w:eastAsia="zh-CN"/>
        </w:rPr>
      </w:pPr>
    </w:p>
    <w:p w:rsidR="0077011E" w:rsidRDefault="0077011E" w:rsidP="005C4434">
      <w:pPr>
        <w:widowControl/>
        <w:shd w:val="clear" w:color="auto" w:fill="FFFFFF"/>
        <w:suppressAutoHyphens/>
        <w:autoSpaceDE/>
        <w:autoSpaceDN/>
        <w:adjustRightInd/>
        <w:ind w:right="91"/>
        <w:rPr>
          <w:rFonts w:ascii="Arial" w:hAnsi="Arial" w:cs="Arial"/>
          <w:b/>
          <w:bCs/>
          <w:sz w:val="24"/>
          <w:szCs w:val="24"/>
          <w:lang w:eastAsia="zh-CN"/>
        </w:rPr>
      </w:pPr>
    </w:p>
    <w:p w:rsidR="005C4434" w:rsidRDefault="005C4434" w:rsidP="005C4434">
      <w:pPr>
        <w:widowControl/>
        <w:shd w:val="clear" w:color="auto" w:fill="FFFFFF"/>
        <w:suppressAutoHyphens/>
        <w:autoSpaceDE/>
        <w:autoSpaceDN/>
        <w:adjustRightInd/>
        <w:ind w:right="91"/>
        <w:rPr>
          <w:rFonts w:ascii="Arial" w:hAnsi="Arial" w:cs="Arial"/>
          <w:b/>
          <w:bCs/>
          <w:sz w:val="24"/>
          <w:szCs w:val="24"/>
          <w:lang w:eastAsia="zh-CN"/>
        </w:rPr>
      </w:pPr>
    </w:p>
    <w:p w:rsidR="005C4434" w:rsidRDefault="001B1896" w:rsidP="00DA3A30">
      <w:pPr>
        <w:widowControl/>
        <w:shd w:val="clear" w:color="auto" w:fill="FFFFFF"/>
        <w:suppressAutoHyphens/>
        <w:autoSpaceDE/>
        <w:autoSpaceDN/>
        <w:adjustRightInd/>
        <w:ind w:right="91"/>
        <w:rPr>
          <w:rFonts w:ascii="Arial" w:hAnsi="Arial" w:cs="Arial"/>
          <w:b/>
          <w:bCs/>
          <w:sz w:val="24"/>
          <w:szCs w:val="24"/>
          <w:lang w:eastAsia="zh-CN"/>
        </w:rPr>
      </w:pPr>
      <w:r>
        <w:rPr>
          <w:rFonts w:ascii="Arial" w:hAnsi="Arial" w:cs="Arial"/>
          <w:bCs/>
          <w:noProof/>
          <w:spacing w:val="-1"/>
          <w:sz w:val="24"/>
          <w:szCs w:val="24"/>
        </w:rPr>
        <mc:AlternateContent>
          <mc:Choice Requires="wps">
            <w:drawing>
              <wp:anchor distT="0" distB="0" distL="114300" distR="114300" simplePos="0" relativeHeight="251676672" behindDoc="0" locked="0" layoutInCell="1" allowOverlap="1" wp14:anchorId="0C2ED483" wp14:editId="7B9B6A25">
                <wp:simplePos x="0" y="0"/>
                <wp:positionH relativeFrom="column">
                  <wp:posOffset>3600975</wp:posOffset>
                </wp:positionH>
                <wp:positionV relativeFrom="paragraph">
                  <wp:posOffset>603554</wp:posOffset>
                </wp:positionV>
                <wp:extent cx="2131060" cy="2362200"/>
                <wp:effectExtent l="0" t="0" r="21590" b="19050"/>
                <wp:wrapNone/>
                <wp:docPr id="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362200"/>
                        </a:xfrm>
                        <a:prstGeom prst="rect">
                          <a:avLst/>
                        </a:prstGeom>
                        <a:solidFill>
                          <a:srgbClr val="FFFFFF"/>
                        </a:solidFill>
                        <a:ln w="9525">
                          <a:solidFill>
                            <a:srgbClr val="FFFFFF"/>
                          </a:solidFill>
                          <a:miter lim="800000"/>
                          <a:headEnd/>
                          <a:tailEnd/>
                        </a:ln>
                      </wps:spPr>
                      <wps:txbx>
                        <w:txbxContent>
                          <w:p w:rsidR="001B1896" w:rsidRDefault="001B1896" w:rsidP="001B1896"/>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1134"/>
                            </w:tblGrid>
                            <w:tr w:rsidR="001B1896" w:rsidRPr="00D1483E" w:rsidTr="00F74D2B">
                              <w:tc>
                                <w:tcPr>
                                  <w:tcW w:w="3079" w:type="dxa"/>
                                  <w:gridSpan w:val="2"/>
                                  <w:shd w:val="clear" w:color="auto" w:fill="auto"/>
                                </w:tcPr>
                                <w:p w:rsidR="001B1896" w:rsidRPr="00F74D2B" w:rsidRDefault="001B1896" w:rsidP="00D1483E">
                                  <w:pPr>
                                    <w:widowControl/>
                                    <w:suppressAutoHyphens/>
                                    <w:autoSpaceDE/>
                                    <w:autoSpaceDN/>
                                    <w:adjustRightInd/>
                                    <w:jc w:val="center"/>
                                    <w:rPr>
                                      <w:rFonts w:ascii="Arial" w:hAnsi="Arial" w:cs="Arial"/>
                                      <w:lang w:eastAsia="zh-CN"/>
                                    </w:rPr>
                                  </w:pPr>
                                  <w:r>
                                    <w:rPr>
                                      <w:rFonts w:ascii="Arial" w:hAnsi="Arial" w:cs="Arial"/>
                                      <w:lang w:eastAsia="zh-CN"/>
                                    </w:rPr>
                                    <w:t>Γενικές Ανοχές για όσες αναγραφόμενες διαστάσεις</w:t>
                                  </w:r>
                                  <w:r w:rsidRPr="00640777">
                                    <w:rPr>
                                      <w:rFonts w:ascii="Arial" w:hAnsi="Arial" w:cs="Arial"/>
                                      <w:b/>
                                      <w:lang w:eastAsia="zh-CN"/>
                                    </w:rPr>
                                    <w:t xml:space="preserve"> ΔΕΝ</w:t>
                                  </w:r>
                                  <w:r>
                                    <w:rPr>
                                      <w:rFonts w:ascii="Arial" w:hAnsi="Arial" w:cs="Arial"/>
                                      <w:lang w:eastAsia="zh-CN"/>
                                    </w:rPr>
                                    <w:t xml:space="preserve"> </w:t>
                                  </w:r>
                                  <w:r w:rsidRPr="00F74D2B">
                                    <w:rPr>
                                      <w:rFonts w:ascii="Arial" w:hAnsi="Arial" w:cs="Arial"/>
                                      <w:lang w:eastAsia="zh-CN"/>
                                    </w:rPr>
                                    <w:t xml:space="preserve">καθορίζονται στο </w:t>
                                  </w:r>
                                  <w:r w:rsidRPr="00640777">
                                    <w:rPr>
                                      <w:rFonts w:ascii="Arial" w:hAnsi="Arial" w:cs="Arial"/>
                                      <w:lang w:eastAsia="zh-CN"/>
                                    </w:rPr>
                                    <w:t>σχέδιο</w:t>
                                  </w:r>
                                </w:p>
                              </w:tc>
                            </w:tr>
                            <w:tr w:rsidR="001B1896" w:rsidRPr="00D1483E" w:rsidTr="00F74D2B">
                              <w:tc>
                                <w:tcPr>
                                  <w:tcW w:w="1945" w:type="dxa"/>
                                  <w:shd w:val="clear" w:color="auto" w:fill="auto"/>
                                </w:tcPr>
                                <w:p w:rsidR="001B1896" w:rsidRPr="00F74D2B" w:rsidRDefault="001B1896"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 xml:space="preserve">Διαστάσεις σε </w:t>
                                  </w:r>
                                  <w:r w:rsidRPr="00F74D2B">
                                    <w:rPr>
                                      <w:rFonts w:ascii="Arial" w:hAnsi="Arial" w:cs="Arial"/>
                                      <w:lang w:val="en-US" w:eastAsia="zh-CN"/>
                                    </w:rPr>
                                    <w:t>mm</w:t>
                                  </w:r>
                                </w:p>
                              </w:tc>
                              <w:tc>
                                <w:tcPr>
                                  <w:tcW w:w="1134" w:type="dxa"/>
                                  <w:shd w:val="clear" w:color="auto" w:fill="auto"/>
                                </w:tcPr>
                                <w:p w:rsidR="001B1896" w:rsidRPr="00F74D2B" w:rsidRDefault="001B1896"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Ανοχή</w:t>
                                  </w:r>
                                  <w:r w:rsidRPr="00F74D2B">
                                    <w:rPr>
                                      <w:rFonts w:ascii="Arial" w:hAnsi="Arial" w:cs="Arial"/>
                                      <w:lang w:val="en-US" w:eastAsia="zh-CN"/>
                                    </w:rPr>
                                    <w:t xml:space="preserve"> </w:t>
                                  </w:r>
                                  <w:r w:rsidRPr="00F74D2B">
                                    <w:rPr>
                                      <w:rFonts w:ascii="Arial" w:hAnsi="Arial" w:cs="Arial"/>
                                      <w:lang w:eastAsia="zh-CN"/>
                                    </w:rPr>
                                    <w:t xml:space="preserve">± </w:t>
                                  </w:r>
                                  <w:r w:rsidRPr="00F74D2B">
                                    <w:rPr>
                                      <w:rFonts w:ascii="Arial" w:hAnsi="Arial" w:cs="Arial"/>
                                      <w:lang w:val="en-US" w:eastAsia="zh-CN"/>
                                    </w:rPr>
                                    <w:t>(mm)</w:t>
                                  </w:r>
                                </w:p>
                              </w:tc>
                            </w:tr>
                            <w:tr w:rsidR="001B1896" w:rsidRPr="00D1483E" w:rsidTr="00F74D2B">
                              <w:tc>
                                <w:tcPr>
                                  <w:tcW w:w="1945" w:type="dxa"/>
                                  <w:shd w:val="clear" w:color="auto" w:fill="auto"/>
                                </w:tcPr>
                                <w:p w:rsidR="001B1896" w:rsidRPr="00F74D2B" w:rsidRDefault="001B1896" w:rsidP="00D1483E">
                                  <w:pPr>
                                    <w:widowControl/>
                                    <w:suppressAutoHyphens/>
                                    <w:autoSpaceDE/>
                                    <w:autoSpaceDN/>
                                    <w:adjustRightInd/>
                                    <w:rPr>
                                      <w:rFonts w:ascii="Arial" w:hAnsi="Arial" w:cs="Arial"/>
                                      <w:lang w:eastAsia="zh-CN"/>
                                    </w:rPr>
                                  </w:pPr>
                                  <w:r w:rsidRPr="00F74D2B">
                                    <w:rPr>
                                      <w:rFonts w:ascii="Arial" w:hAnsi="Arial" w:cs="Arial"/>
                                      <w:lang w:eastAsia="zh-CN"/>
                                    </w:rPr>
                                    <w:t>Από 1     έως 5</w:t>
                                  </w:r>
                                </w:p>
                              </w:tc>
                              <w:tc>
                                <w:tcPr>
                                  <w:tcW w:w="1134" w:type="dxa"/>
                                  <w:shd w:val="clear" w:color="auto" w:fill="auto"/>
                                </w:tcPr>
                                <w:p w:rsidR="001B1896" w:rsidRPr="00F74D2B" w:rsidRDefault="001B1896"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0,1</w:t>
                                  </w:r>
                                </w:p>
                              </w:tc>
                            </w:tr>
                            <w:tr w:rsidR="001B1896" w:rsidRPr="00D1483E" w:rsidTr="00F74D2B">
                              <w:tc>
                                <w:tcPr>
                                  <w:tcW w:w="1945" w:type="dxa"/>
                                  <w:shd w:val="clear" w:color="auto" w:fill="auto"/>
                                </w:tcPr>
                                <w:p w:rsidR="001B1896" w:rsidRPr="00F74D2B" w:rsidRDefault="001B1896" w:rsidP="009D4581">
                                  <w:r w:rsidRPr="00F74D2B">
                                    <w:rPr>
                                      <w:rFonts w:ascii="Arial" w:hAnsi="Arial" w:cs="Arial"/>
                                      <w:lang w:eastAsia="zh-CN"/>
                                    </w:rPr>
                                    <w:t>Από 5     έως 10</w:t>
                                  </w:r>
                                </w:p>
                              </w:tc>
                              <w:tc>
                                <w:tcPr>
                                  <w:tcW w:w="1134" w:type="dxa"/>
                                  <w:shd w:val="clear" w:color="auto" w:fill="auto"/>
                                </w:tcPr>
                                <w:p w:rsidR="001B1896" w:rsidRPr="00F74D2B" w:rsidRDefault="001B1896"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0,2</w:t>
                                  </w:r>
                                </w:p>
                              </w:tc>
                            </w:tr>
                            <w:tr w:rsidR="001B1896" w:rsidRPr="00D1483E" w:rsidTr="00F74D2B">
                              <w:tc>
                                <w:tcPr>
                                  <w:tcW w:w="1945" w:type="dxa"/>
                                  <w:shd w:val="clear" w:color="auto" w:fill="auto"/>
                                </w:tcPr>
                                <w:p w:rsidR="001B1896" w:rsidRPr="00F74D2B" w:rsidRDefault="001B1896" w:rsidP="009D4581">
                                  <w:r w:rsidRPr="00F74D2B">
                                    <w:rPr>
                                      <w:rFonts w:ascii="Arial" w:hAnsi="Arial" w:cs="Arial"/>
                                      <w:lang w:eastAsia="zh-CN"/>
                                    </w:rPr>
                                    <w:t>Από 10   έως 50</w:t>
                                  </w:r>
                                </w:p>
                              </w:tc>
                              <w:tc>
                                <w:tcPr>
                                  <w:tcW w:w="1134" w:type="dxa"/>
                                  <w:shd w:val="clear" w:color="auto" w:fill="auto"/>
                                </w:tcPr>
                                <w:p w:rsidR="001B1896" w:rsidRPr="00F74D2B" w:rsidRDefault="001B1896"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0,3</w:t>
                                  </w:r>
                                </w:p>
                              </w:tc>
                            </w:tr>
                            <w:tr w:rsidR="001B1896" w:rsidRPr="00D1483E" w:rsidTr="00F74D2B">
                              <w:tc>
                                <w:tcPr>
                                  <w:tcW w:w="1945" w:type="dxa"/>
                                  <w:shd w:val="clear" w:color="auto" w:fill="auto"/>
                                </w:tcPr>
                                <w:p w:rsidR="001B1896" w:rsidRPr="00F74D2B" w:rsidRDefault="001B1896" w:rsidP="009D4581">
                                  <w:r w:rsidRPr="00F74D2B">
                                    <w:rPr>
                                      <w:rFonts w:ascii="Arial" w:hAnsi="Arial" w:cs="Arial"/>
                                      <w:lang w:eastAsia="zh-CN"/>
                                    </w:rPr>
                                    <w:t>Από 50   έως 100</w:t>
                                  </w:r>
                                </w:p>
                              </w:tc>
                              <w:tc>
                                <w:tcPr>
                                  <w:tcW w:w="1134" w:type="dxa"/>
                                  <w:shd w:val="clear" w:color="auto" w:fill="auto"/>
                                </w:tcPr>
                                <w:p w:rsidR="001B1896" w:rsidRPr="00F74D2B" w:rsidRDefault="001B1896"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0,4</w:t>
                                  </w:r>
                                </w:p>
                              </w:tc>
                            </w:tr>
                            <w:tr w:rsidR="001B1896" w:rsidRPr="00D1483E" w:rsidTr="00F74D2B">
                              <w:tc>
                                <w:tcPr>
                                  <w:tcW w:w="1945" w:type="dxa"/>
                                  <w:shd w:val="clear" w:color="auto" w:fill="auto"/>
                                </w:tcPr>
                                <w:p w:rsidR="001B1896" w:rsidRPr="00F74D2B" w:rsidRDefault="001B1896" w:rsidP="009D4581">
                                  <w:r w:rsidRPr="00F74D2B">
                                    <w:rPr>
                                      <w:rFonts w:ascii="Arial" w:hAnsi="Arial" w:cs="Arial"/>
                                      <w:lang w:eastAsia="zh-CN"/>
                                    </w:rPr>
                                    <w:t>Από 100 έως 200</w:t>
                                  </w:r>
                                </w:p>
                              </w:tc>
                              <w:tc>
                                <w:tcPr>
                                  <w:tcW w:w="1134" w:type="dxa"/>
                                  <w:shd w:val="clear" w:color="auto" w:fill="auto"/>
                                </w:tcPr>
                                <w:p w:rsidR="001B1896" w:rsidRPr="00F74D2B" w:rsidRDefault="001B1896"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0,6</w:t>
                                  </w:r>
                                </w:p>
                              </w:tc>
                            </w:tr>
                            <w:tr w:rsidR="001B1896" w:rsidRPr="00D1483E" w:rsidTr="00F74D2B">
                              <w:tc>
                                <w:tcPr>
                                  <w:tcW w:w="1945" w:type="dxa"/>
                                  <w:shd w:val="clear" w:color="auto" w:fill="auto"/>
                                </w:tcPr>
                                <w:p w:rsidR="001B1896" w:rsidRPr="00F74D2B" w:rsidRDefault="001B1896" w:rsidP="009D4581">
                                  <w:r w:rsidRPr="00F74D2B">
                                    <w:rPr>
                                      <w:rFonts w:ascii="Arial" w:hAnsi="Arial" w:cs="Arial"/>
                                      <w:lang w:eastAsia="zh-CN"/>
                                    </w:rPr>
                                    <w:t>Από 200 έως 300</w:t>
                                  </w:r>
                                </w:p>
                              </w:tc>
                              <w:tc>
                                <w:tcPr>
                                  <w:tcW w:w="1134" w:type="dxa"/>
                                  <w:shd w:val="clear" w:color="auto" w:fill="auto"/>
                                </w:tcPr>
                                <w:p w:rsidR="001B1896" w:rsidRPr="00F74D2B" w:rsidRDefault="001B1896"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0,8</w:t>
                                  </w:r>
                                </w:p>
                              </w:tc>
                            </w:tr>
                            <w:tr w:rsidR="001B1896" w:rsidRPr="00D1483E" w:rsidTr="00F74D2B">
                              <w:tc>
                                <w:tcPr>
                                  <w:tcW w:w="1945" w:type="dxa"/>
                                  <w:shd w:val="clear" w:color="auto" w:fill="auto"/>
                                </w:tcPr>
                                <w:p w:rsidR="001B1896" w:rsidRPr="00F74D2B" w:rsidRDefault="001B1896" w:rsidP="009D4581">
                                  <w:r w:rsidRPr="00F74D2B">
                                    <w:rPr>
                                      <w:rFonts w:ascii="Arial" w:hAnsi="Arial" w:cs="Arial"/>
                                      <w:lang w:eastAsia="zh-CN"/>
                                    </w:rPr>
                                    <w:t>Από 300 έως 500</w:t>
                                  </w:r>
                                </w:p>
                              </w:tc>
                              <w:tc>
                                <w:tcPr>
                                  <w:tcW w:w="1134" w:type="dxa"/>
                                  <w:shd w:val="clear" w:color="auto" w:fill="auto"/>
                                </w:tcPr>
                                <w:p w:rsidR="001B1896" w:rsidRPr="00F74D2B" w:rsidRDefault="001B1896"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1,5</w:t>
                                  </w:r>
                                </w:p>
                              </w:tc>
                            </w:tr>
                            <w:tr w:rsidR="001B1896" w:rsidRPr="00D1483E" w:rsidTr="00F74D2B">
                              <w:tc>
                                <w:tcPr>
                                  <w:tcW w:w="1945" w:type="dxa"/>
                                  <w:shd w:val="clear" w:color="auto" w:fill="auto"/>
                                </w:tcPr>
                                <w:p w:rsidR="001B1896" w:rsidRPr="00F74D2B" w:rsidRDefault="001B1896" w:rsidP="009D4581">
                                  <w:r w:rsidRPr="00F74D2B">
                                    <w:rPr>
                                      <w:rFonts w:ascii="Arial" w:hAnsi="Arial" w:cs="Arial"/>
                                      <w:lang w:eastAsia="zh-CN"/>
                                    </w:rPr>
                                    <w:t>Από 500 έως 1000</w:t>
                                  </w:r>
                                </w:p>
                              </w:tc>
                              <w:tc>
                                <w:tcPr>
                                  <w:tcW w:w="1134" w:type="dxa"/>
                                  <w:shd w:val="clear" w:color="auto" w:fill="auto"/>
                                </w:tcPr>
                                <w:p w:rsidR="001B1896" w:rsidRPr="00F74D2B" w:rsidRDefault="001B1896"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2,0</w:t>
                                  </w:r>
                                </w:p>
                              </w:tc>
                            </w:tr>
                          </w:tbl>
                          <w:p w:rsidR="001B1896" w:rsidRDefault="001B1896" w:rsidP="001B189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3.55pt;margin-top:47.5pt;width:167.8pt;height:1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" strokecolor="white">
                <v:textbox>
                  <w:txbxContent>
                    <w:p w:rsidR="001B1896" w:rsidRDefault="001B1896" w:rsidP="001B1896"/>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1134"/>
                      </w:tblGrid>
                      <w:tr w:rsidR="001B1896" w:rsidRPr="00D1483E" w:rsidTr="00F74D2B">
                        <w:tc>
                          <w:tcPr>
                            <w:tcW w:w="3079" w:type="dxa"/>
                            <w:gridSpan w:val="2"/>
                            <w:shd w:val="clear" w:color="auto" w:fill="auto"/>
                          </w:tcPr>
                          <w:p w:rsidR="001B1896" w:rsidRPr="00F74D2B" w:rsidRDefault="001B1896" w:rsidP="00D1483E">
                            <w:pPr>
                              <w:widowControl/>
                              <w:suppressAutoHyphens/>
                              <w:autoSpaceDE/>
                              <w:autoSpaceDN/>
                              <w:adjustRightInd/>
                              <w:jc w:val="center"/>
                              <w:rPr>
                                <w:rFonts w:ascii="Arial" w:hAnsi="Arial" w:cs="Arial"/>
                                <w:lang w:eastAsia="zh-CN"/>
                              </w:rPr>
                            </w:pPr>
                            <w:r>
                              <w:rPr>
                                <w:rFonts w:ascii="Arial" w:hAnsi="Arial" w:cs="Arial"/>
                                <w:lang w:eastAsia="zh-CN"/>
                              </w:rPr>
                              <w:t>Γενικές Ανοχές για όσες αναγραφόμενες διαστάσεις</w:t>
                            </w:r>
                            <w:r w:rsidRPr="00640777">
                              <w:rPr>
                                <w:rFonts w:ascii="Arial" w:hAnsi="Arial" w:cs="Arial"/>
                                <w:b/>
                                <w:lang w:eastAsia="zh-CN"/>
                              </w:rPr>
                              <w:t xml:space="preserve"> ΔΕΝ</w:t>
                            </w:r>
                            <w:r>
                              <w:rPr>
                                <w:rFonts w:ascii="Arial" w:hAnsi="Arial" w:cs="Arial"/>
                                <w:lang w:eastAsia="zh-CN"/>
                              </w:rPr>
                              <w:t xml:space="preserve"> </w:t>
                            </w:r>
                            <w:r w:rsidRPr="00F74D2B">
                              <w:rPr>
                                <w:rFonts w:ascii="Arial" w:hAnsi="Arial" w:cs="Arial"/>
                                <w:lang w:eastAsia="zh-CN"/>
                              </w:rPr>
                              <w:t xml:space="preserve">καθορίζονται στο </w:t>
                            </w:r>
                            <w:r w:rsidRPr="00640777">
                              <w:rPr>
                                <w:rFonts w:ascii="Arial" w:hAnsi="Arial" w:cs="Arial"/>
                                <w:lang w:eastAsia="zh-CN"/>
                              </w:rPr>
                              <w:t>σχέδιο</w:t>
                            </w:r>
                          </w:p>
                        </w:tc>
                      </w:tr>
                      <w:tr w:rsidR="001B1896" w:rsidRPr="00D1483E" w:rsidTr="00F74D2B">
                        <w:tc>
                          <w:tcPr>
                            <w:tcW w:w="1945" w:type="dxa"/>
                            <w:shd w:val="clear" w:color="auto" w:fill="auto"/>
                          </w:tcPr>
                          <w:p w:rsidR="001B1896" w:rsidRPr="00F74D2B" w:rsidRDefault="001B1896"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 xml:space="preserve">Διαστάσεις σε </w:t>
                            </w:r>
                            <w:r w:rsidRPr="00F74D2B">
                              <w:rPr>
                                <w:rFonts w:ascii="Arial" w:hAnsi="Arial" w:cs="Arial"/>
                                <w:lang w:val="en-US" w:eastAsia="zh-CN"/>
                              </w:rPr>
                              <w:t>mm</w:t>
                            </w:r>
                          </w:p>
                        </w:tc>
                        <w:tc>
                          <w:tcPr>
                            <w:tcW w:w="1134" w:type="dxa"/>
                            <w:shd w:val="clear" w:color="auto" w:fill="auto"/>
                          </w:tcPr>
                          <w:p w:rsidR="001B1896" w:rsidRPr="00F74D2B" w:rsidRDefault="001B1896"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Ανοχή</w:t>
                            </w:r>
                            <w:r w:rsidRPr="00F74D2B">
                              <w:rPr>
                                <w:rFonts w:ascii="Arial" w:hAnsi="Arial" w:cs="Arial"/>
                                <w:lang w:val="en-US" w:eastAsia="zh-CN"/>
                              </w:rPr>
                              <w:t xml:space="preserve"> </w:t>
                            </w:r>
                            <w:r w:rsidRPr="00F74D2B">
                              <w:rPr>
                                <w:rFonts w:ascii="Arial" w:hAnsi="Arial" w:cs="Arial"/>
                                <w:lang w:eastAsia="zh-CN"/>
                              </w:rPr>
                              <w:t xml:space="preserve">± </w:t>
                            </w:r>
                            <w:r w:rsidRPr="00F74D2B">
                              <w:rPr>
                                <w:rFonts w:ascii="Arial" w:hAnsi="Arial" w:cs="Arial"/>
                                <w:lang w:val="en-US" w:eastAsia="zh-CN"/>
                              </w:rPr>
                              <w:t>(mm)</w:t>
                            </w:r>
                          </w:p>
                        </w:tc>
                      </w:tr>
                      <w:tr w:rsidR="001B1896" w:rsidRPr="00D1483E" w:rsidTr="00F74D2B">
                        <w:tc>
                          <w:tcPr>
                            <w:tcW w:w="1945" w:type="dxa"/>
                            <w:shd w:val="clear" w:color="auto" w:fill="auto"/>
                          </w:tcPr>
                          <w:p w:rsidR="001B1896" w:rsidRPr="00F74D2B" w:rsidRDefault="001B1896" w:rsidP="00D1483E">
                            <w:pPr>
                              <w:widowControl/>
                              <w:suppressAutoHyphens/>
                              <w:autoSpaceDE/>
                              <w:autoSpaceDN/>
                              <w:adjustRightInd/>
                              <w:rPr>
                                <w:rFonts w:ascii="Arial" w:hAnsi="Arial" w:cs="Arial"/>
                                <w:lang w:eastAsia="zh-CN"/>
                              </w:rPr>
                            </w:pPr>
                            <w:r w:rsidRPr="00F74D2B">
                              <w:rPr>
                                <w:rFonts w:ascii="Arial" w:hAnsi="Arial" w:cs="Arial"/>
                                <w:lang w:eastAsia="zh-CN"/>
                              </w:rPr>
                              <w:t>Από 1     έως 5</w:t>
                            </w:r>
                          </w:p>
                        </w:tc>
                        <w:tc>
                          <w:tcPr>
                            <w:tcW w:w="1134" w:type="dxa"/>
                            <w:shd w:val="clear" w:color="auto" w:fill="auto"/>
                          </w:tcPr>
                          <w:p w:rsidR="001B1896" w:rsidRPr="00F74D2B" w:rsidRDefault="001B1896"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0,1</w:t>
                            </w:r>
                          </w:p>
                        </w:tc>
                      </w:tr>
                      <w:tr w:rsidR="001B1896" w:rsidRPr="00D1483E" w:rsidTr="00F74D2B">
                        <w:tc>
                          <w:tcPr>
                            <w:tcW w:w="1945" w:type="dxa"/>
                            <w:shd w:val="clear" w:color="auto" w:fill="auto"/>
                          </w:tcPr>
                          <w:p w:rsidR="001B1896" w:rsidRPr="00F74D2B" w:rsidRDefault="001B1896" w:rsidP="009D4581">
                            <w:r w:rsidRPr="00F74D2B">
                              <w:rPr>
                                <w:rFonts w:ascii="Arial" w:hAnsi="Arial" w:cs="Arial"/>
                                <w:lang w:eastAsia="zh-CN"/>
                              </w:rPr>
                              <w:t>Από 5     έως 10</w:t>
                            </w:r>
                          </w:p>
                        </w:tc>
                        <w:tc>
                          <w:tcPr>
                            <w:tcW w:w="1134" w:type="dxa"/>
                            <w:shd w:val="clear" w:color="auto" w:fill="auto"/>
                          </w:tcPr>
                          <w:p w:rsidR="001B1896" w:rsidRPr="00F74D2B" w:rsidRDefault="001B1896"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0,2</w:t>
                            </w:r>
                          </w:p>
                        </w:tc>
                      </w:tr>
                      <w:tr w:rsidR="001B1896" w:rsidRPr="00D1483E" w:rsidTr="00F74D2B">
                        <w:tc>
                          <w:tcPr>
                            <w:tcW w:w="1945" w:type="dxa"/>
                            <w:shd w:val="clear" w:color="auto" w:fill="auto"/>
                          </w:tcPr>
                          <w:p w:rsidR="001B1896" w:rsidRPr="00F74D2B" w:rsidRDefault="001B1896" w:rsidP="009D4581">
                            <w:r w:rsidRPr="00F74D2B">
                              <w:rPr>
                                <w:rFonts w:ascii="Arial" w:hAnsi="Arial" w:cs="Arial"/>
                                <w:lang w:eastAsia="zh-CN"/>
                              </w:rPr>
                              <w:t>Από 10   έως 50</w:t>
                            </w:r>
                          </w:p>
                        </w:tc>
                        <w:tc>
                          <w:tcPr>
                            <w:tcW w:w="1134" w:type="dxa"/>
                            <w:shd w:val="clear" w:color="auto" w:fill="auto"/>
                          </w:tcPr>
                          <w:p w:rsidR="001B1896" w:rsidRPr="00F74D2B" w:rsidRDefault="001B1896"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0,3</w:t>
                            </w:r>
                          </w:p>
                        </w:tc>
                      </w:tr>
                      <w:tr w:rsidR="001B1896" w:rsidRPr="00D1483E" w:rsidTr="00F74D2B">
                        <w:tc>
                          <w:tcPr>
                            <w:tcW w:w="1945" w:type="dxa"/>
                            <w:shd w:val="clear" w:color="auto" w:fill="auto"/>
                          </w:tcPr>
                          <w:p w:rsidR="001B1896" w:rsidRPr="00F74D2B" w:rsidRDefault="001B1896" w:rsidP="009D4581">
                            <w:r w:rsidRPr="00F74D2B">
                              <w:rPr>
                                <w:rFonts w:ascii="Arial" w:hAnsi="Arial" w:cs="Arial"/>
                                <w:lang w:eastAsia="zh-CN"/>
                              </w:rPr>
                              <w:t>Από 50   έως 100</w:t>
                            </w:r>
                          </w:p>
                        </w:tc>
                        <w:tc>
                          <w:tcPr>
                            <w:tcW w:w="1134" w:type="dxa"/>
                            <w:shd w:val="clear" w:color="auto" w:fill="auto"/>
                          </w:tcPr>
                          <w:p w:rsidR="001B1896" w:rsidRPr="00F74D2B" w:rsidRDefault="001B1896"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0,4</w:t>
                            </w:r>
                          </w:p>
                        </w:tc>
                      </w:tr>
                      <w:tr w:rsidR="001B1896" w:rsidRPr="00D1483E" w:rsidTr="00F74D2B">
                        <w:tc>
                          <w:tcPr>
                            <w:tcW w:w="1945" w:type="dxa"/>
                            <w:shd w:val="clear" w:color="auto" w:fill="auto"/>
                          </w:tcPr>
                          <w:p w:rsidR="001B1896" w:rsidRPr="00F74D2B" w:rsidRDefault="001B1896" w:rsidP="009D4581">
                            <w:r w:rsidRPr="00F74D2B">
                              <w:rPr>
                                <w:rFonts w:ascii="Arial" w:hAnsi="Arial" w:cs="Arial"/>
                                <w:lang w:eastAsia="zh-CN"/>
                              </w:rPr>
                              <w:t>Από 100 έως 200</w:t>
                            </w:r>
                          </w:p>
                        </w:tc>
                        <w:tc>
                          <w:tcPr>
                            <w:tcW w:w="1134" w:type="dxa"/>
                            <w:shd w:val="clear" w:color="auto" w:fill="auto"/>
                          </w:tcPr>
                          <w:p w:rsidR="001B1896" w:rsidRPr="00F74D2B" w:rsidRDefault="001B1896"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0,6</w:t>
                            </w:r>
                          </w:p>
                        </w:tc>
                      </w:tr>
                      <w:tr w:rsidR="001B1896" w:rsidRPr="00D1483E" w:rsidTr="00F74D2B">
                        <w:tc>
                          <w:tcPr>
                            <w:tcW w:w="1945" w:type="dxa"/>
                            <w:shd w:val="clear" w:color="auto" w:fill="auto"/>
                          </w:tcPr>
                          <w:p w:rsidR="001B1896" w:rsidRPr="00F74D2B" w:rsidRDefault="001B1896" w:rsidP="009D4581">
                            <w:r w:rsidRPr="00F74D2B">
                              <w:rPr>
                                <w:rFonts w:ascii="Arial" w:hAnsi="Arial" w:cs="Arial"/>
                                <w:lang w:eastAsia="zh-CN"/>
                              </w:rPr>
                              <w:t>Από 200 έως 300</w:t>
                            </w:r>
                          </w:p>
                        </w:tc>
                        <w:tc>
                          <w:tcPr>
                            <w:tcW w:w="1134" w:type="dxa"/>
                            <w:shd w:val="clear" w:color="auto" w:fill="auto"/>
                          </w:tcPr>
                          <w:p w:rsidR="001B1896" w:rsidRPr="00F74D2B" w:rsidRDefault="001B1896"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0,8</w:t>
                            </w:r>
                          </w:p>
                        </w:tc>
                      </w:tr>
                      <w:tr w:rsidR="001B1896" w:rsidRPr="00D1483E" w:rsidTr="00F74D2B">
                        <w:tc>
                          <w:tcPr>
                            <w:tcW w:w="1945" w:type="dxa"/>
                            <w:shd w:val="clear" w:color="auto" w:fill="auto"/>
                          </w:tcPr>
                          <w:p w:rsidR="001B1896" w:rsidRPr="00F74D2B" w:rsidRDefault="001B1896" w:rsidP="009D4581">
                            <w:r w:rsidRPr="00F74D2B">
                              <w:rPr>
                                <w:rFonts w:ascii="Arial" w:hAnsi="Arial" w:cs="Arial"/>
                                <w:lang w:eastAsia="zh-CN"/>
                              </w:rPr>
                              <w:t>Από 300 έως 500</w:t>
                            </w:r>
                          </w:p>
                        </w:tc>
                        <w:tc>
                          <w:tcPr>
                            <w:tcW w:w="1134" w:type="dxa"/>
                            <w:shd w:val="clear" w:color="auto" w:fill="auto"/>
                          </w:tcPr>
                          <w:p w:rsidR="001B1896" w:rsidRPr="00F74D2B" w:rsidRDefault="001B1896"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1,5</w:t>
                            </w:r>
                          </w:p>
                        </w:tc>
                      </w:tr>
                      <w:tr w:rsidR="001B1896" w:rsidRPr="00D1483E" w:rsidTr="00F74D2B">
                        <w:tc>
                          <w:tcPr>
                            <w:tcW w:w="1945" w:type="dxa"/>
                            <w:shd w:val="clear" w:color="auto" w:fill="auto"/>
                          </w:tcPr>
                          <w:p w:rsidR="001B1896" w:rsidRPr="00F74D2B" w:rsidRDefault="001B1896" w:rsidP="009D4581">
                            <w:r w:rsidRPr="00F74D2B">
                              <w:rPr>
                                <w:rFonts w:ascii="Arial" w:hAnsi="Arial" w:cs="Arial"/>
                                <w:lang w:eastAsia="zh-CN"/>
                              </w:rPr>
                              <w:t>Από 500 έως 1000</w:t>
                            </w:r>
                          </w:p>
                        </w:tc>
                        <w:tc>
                          <w:tcPr>
                            <w:tcW w:w="1134" w:type="dxa"/>
                            <w:shd w:val="clear" w:color="auto" w:fill="auto"/>
                          </w:tcPr>
                          <w:p w:rsidR="001B1896" w:rsidRPr="00F74D2B" w:rsidRDefault="001B1896"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2,0</w:t>
                            </w:r>
                          </w:p>
                        </w:tc>
                      </w:tr>
                    </w:tbl>
                    <w:p w:rsidR="001B1896" w:rsidRDefault="001B1896" w:rsidP="001B1896"/>
                  </w:txbxContent>
                </v:textbox>
              </v:shape>
            </w:pict>
          </mc:Fallback>
        </mc:AlternateContent>
      </w:r>
      <w:r w:rsidR="00992AC1">
        <w:rPr>
          <w:rFonts w:ascii="Arial" w:hAnsi="Arial" w:cs="Arial"/>
          <w:b/>
          <w:bCs/>
          <w:noProof/>
          <w:sz w:val="24"/>
          <w:szCs w:val="24"/>
        </w:rPr>
        <w:drawing>
          <wp:inline distT="0" distB="0" distL="0" distR="0" wp14:anchorId="1C19D777" wp14:editId="266BAF3F">
            <wp:extent cx="5726430" cy="5411470"/>
            <wp:effectExtent l="0" t="0" r="7620" b="0"/>
            <wp:docPr id="6" name="Εικόνα 6" descr="70Ahr Πώ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0Ahr Πώματα"/>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6430" cy="5411470"/>
                    </a:xfrm>
                    <a:prstGeom prst="rect">
                      <a:avLst/>
                    </a:prstGeom>
                    <a:noFill/>
                    <a:ln>
                      <a:noFill/>
                    </a:ln>
                  </pic:spPr>
                </pic:pic>
              </a:graphicData>
            </a:graphic>
          </wp:inline>
        </w:drawing>
      </w:r>
    </w:p>
    <w:p w:rsidR="005C4434" w:rsidRDefault="005C4434" w:rsidP="005C4434">
      <w:pPr>
        <w:widowControl/>
        <w:shd w:val="clear" w:color="auto" w:fill="FFFFFF"/>
        <w:suppressAutoHyphens/>
        <w:autoSpaceDE/>
        <w:autoSpaceDN/>
        <w:adjustRightInd/>
        <w:ind w:right="91"/>
        <w:rPr>
          <w:rFonts w:ascii="Arial" w:hAnsi="Arial" w:cs="Arial"/>
          <w:b/>
          <w:bCs/>
          <w:sz w:val="24"/>
          <w:szCs w:val="24"/>
          <w:lang w:eastAsia="zh-CN"/>
        </w:rPr>
      </w:pPr>
    </w:p>
    <w:p w:rsidR="006A0BB4" w:rsidRPr="001B1896" w:rsidRDefault="000E748C" w:rsidP="000E748C">
      <w:pPr>
        <w:widowControl/>
        <w:shd w:val="clear" w:color="auto" w:fill="FFFFFF"/>
        <w:suppressAutoHyphens/>
        <w:autoSpaceDE/>
        <w:autoSpaceDN/>
        <w:adjustRightInd/>
        <w:ind w:left="567" w:right="91"/>
        <w:jc w:val="center"/>
        <w:rPr>
          <w:rFonts w:ascii="Arial" w:hAnsi="Arial" w:cs="Arial"/>
          <w:bCs/>
          <w:spacing w:val="-1"/>
          <w:sz w:val="24"/>
          <w:szCs w:val="24"/>
          <w:lang w:eastAsia="zh-CN"/>
        </w:rPr>
      </w:pPr>
      <w:r>
        <w:rPr>
          <w:rFonts w:ascii="Arial" w:hAnsi="Arial" w:cs="Arial"/>
          <w:b/>
          <w:bCs/>
          <w:sz w:val="24"/>
          <w:szCs w:val="24"/>
          <w:lang w:eastAsia="zh-CN"/>
        </w:rPr>
        <w:t>Σχέδιο</w:t>
      </w:r>
      <w:r w:rsidR="005C4434" w:rsidRPr="007A54BD">
        <w:rPr>
          <w:rFonts w:ascii="Arial" w:hAnsi="Arial" w:cs="Arial"/>
          <w:b/>
          <w:bCs/>
          <w:sz w:val="24"/>
          <w:szCs w:val="24"/>
          <w:lang w:eastAsia="zh-CN"/>
        </w:rPr>
        <w:t xml:space="preserve"> </w:t>
      </w:r>
      <w:r w:rsidR="005C4434">
        <w:rPr>
          <w:rFonts w:ascii="Arial" w:hAnsi="Arial" w:cs="Arial"/>
          <w:b/>
          <w:bCs/>
          <w:sz w:val="24"/>
          <w:szCs w:val="24"/>
          <w:lang w:eastAsia="zh-CN"/>
        </w:rPr>
        <w:t>2α</w:t>
      </w:r>
      <w:r w:rsidR="005C4434" w:rsidRPr="000C34C2">
        <w:rPr>
          <w:rFonts w:ascii="Arial" w:hAnsi="Arial" w:cs="Arial"/>
          <w:b/>
          <w:bCs/>
          <w:sz w:val="24"/>
          <w:szCs w:val="24"/>
          <w:lang w:eastAsia="zh-CN"/>
        </w:rPr>
        <w:t xml:space="preserve">: </w:t>
      </w:r>
      <w:r w:rsidR="005C4434" w:rsidRPr="000E748C">
        <w:rPr>
          <w:rFonts w:ascii="Arial" w:hAnsi="Arial" w:cs="Arial"/>
          <w:bCs/>
          <w:sz w:val="24"/>
          <w:szCs w:val="24"/>
          <w:lang w:eastAsia="zh-CN"/>
        </w:rPr>
        <w:t>Πώματα Καλύμματος Συσσωρευτή 12</w:t>
      </w:r>
      <w:r w:rsidR="005C4434" w:rsidRPr="000E748C">
        <w:rPr>
          <w:rFonts w:ascii="Arial" w:hAnsi="Arial" w:cs="Arial"/>
          <w:bCs/>
          <w:sz w:val="24"/>
          <w:szCs w:val="24"/>
          <w:lang w:val="en-US" w:eastAsia="zh-CN"/>
        </w:rPr>
        <w:t>V</w:t>
      </w:r>
      <w:r w:rsidR="005C4434" w:rsidRPr="000E748C">
        <w:rPr>
          <w:rFonts w:ascii="Arial" w:hAnsi="Arial" w:cs="Arial"/>
          <w:bCs/>
          <w:sz w:val="24"/>
          <w:szCs w:val="24"/>
          <w:lang w:eastAsia="zh-CN"/>
        </w:rPr>
        <w:t>/70</w:t>
      </w:r>
      <w:r w:rsidR="005C4434" w:rsidRPr="000E748C">
        <w:rPr>
          <w:rFonts w:ascii="Arial" w:hAnsi="Arial" w:cs="Arial"/>
          <w:bCs/>
          <w:sz w:val="24"/>
          <w:szCs w:val="24"/>
          <w:lang w:val="en-US" w:eastAsia="zh-CN"/>
        </w:rPr>
        <w:t>A</w:t>
      </w:r>
      <w:r w:rsidR="001B1896">
        <w:rPr>
          <w:rFonts w:ascii="Arial" w:hAnsi="Arial" w:cs="Arial"/>
          <w:bCs/>
          <w:sz w:val="24"/>
          <w:szCs w:val="24"/>
          <w:lang w:eastAsia="zh-CN"/>
        </w:rPr>
        <w:t>Η</w:t>
      </w:r>
    </w:p>
    <w:p w:rsidR="000E748C" w:rsidRDefault="000E748C">
      <w:pPr>
        <w:widowControl/>
        <w:autoSpaceDE/>
        <w:autoSpaceDN/>
        <w:adjustRightInd/>
        <w:rPr>
          <w:rFonts w:ascii="Arial" w:hAnsi="Arial" w:cs="Arial"/>
          <w:bCs/>
          <w:spacing w:val="-1"/>
          <w:sz w:val="24"/>
          <w:szCs w:val="24"/>
          <w:lang w:eastAsia="zh-CN"/>
        </w:rPr>
      </w:pPr>
    </w:p>
    <w:p w:rsidR="000E748C" w:rsidRDefault="000E748C">
      <w:pPr>
        <w:widowControl/>
        <w:autoSpaceDE/>
        <w:autoSpaceDN/>
        <w:adjustRightInd/>
        <w:rPr>
          <w:rFonts w:ascii="Arial" w:hAnsi="Arial" w:cs="Arial"/>
          <w:bCs/>
          <w:spacing w:val="-1"/>
          <w:sz w:val="24"/>
          <w:szCs w:val="24"/>
          <w:lang w:eastAsia="zh-CN"/>
        </w:rPr>
      </w:pPr>
    </w:p>
    <w:p w:rsidR="001B1896" w:rsidRPr="000E748C" w:rsidRDefault="000E748C">
      <w:pPr>
        <w:widowControl/>
        <w:autoSpaceDE/>
        <w:autoSpaceDN/>
        <w:adjustRightInd/>
        <w:rPr>
          <w:rFonts w:ascii="Arial" w:hAnsi="Arial" w:cs="Arial"/>
          <w:bCs/>
          <w:spacing w:val="-1"/>
          <w:sz w:val="24"/>
          <w:szCs w:val="24"/>
          <w:lang w:eastAsia="zh-CN"/>
        </w:rPr>
      </w:pPr>
      <w:r w:rsidRPr="000E748C">
        <w:rPr>
          <w:rFonts w:ascii="Arial" w:hAnsi="Arial" w:cs="Arial"/>
          <w:bCs/>
          <w:spacing w:val="-1"/>
          <w:sz w:val="24"/>
          <w:szCs w:val="24"/>
          <w:lang w:eastAsia="zh-CN"/>
        </w:rPr>
        <w:br w:type="page"/>
      </w:r>
    </w:p>
    <w:p w:rsidR="001B1896" w:rsidRPr="000E748C" w:rsidRDefault="001B1896">
      <w:pPr>
        <w:widowControl/>
        <w:autoSpaceDE/>
        <w:autoSpaceDN/>
        <w:adjustRightInd/>
        <w:rPr>
          <w:rFonts w:ascii="Arial" w:hAnsi="Arial" w:cs="Arial"/>
          <w:bCs/>
          <w:spacing w:val="-1"/>
          <w:sz w:val="24"/>
          <w:szCs w:val="24"/>
          <w:lang w:eastAsia="zh-CN"/>
        </w:rPr>
      </w:pPr>
    </w:p>
    <w:tbl>
      <w:tblPr>
        <w:tblpPr w:leftFromText="180" w:rightFromText="180" w:vertAnchor="text" w:horzAnchor="page" w:tblpX="6973"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1134"/>
      </w:tblGrid>
      <w:tr w:rsidR="001B1896" w:rsidRPr="00F74D2B" w:rsidTr="00EB0197">
        <w:tc>
          <w:tcPr>
            <w:tcW w:w="3079" w:type="dxa"/>
            <w:gridSpan w:val="2"/>
            <w:shd w:val="clear" w:color="auto" w:fill="auto"/>
          </w:tcPr>
          <w:p w:rsidR="001B1896" w:rsidRPr="00F74D2B" w:rsidRDefault="001B1896" w:rsidP="00EB0197">
            <w:pPr>
              <w:widowControl/>
              <w:suppressAutoHyphens/>
              <w:autoSpaceDE/>
              <w:autoSpaceDN/>
              <w:adjustRightInd/>
              <w:jc w:val="center"/>
              <w:rPr>
                <w:rFonts w:ascii="Arial" w:hAnsi="Arial" w:cs="Arial"/>
                <w:lang w:eastAsia="zh-CN"/>
              </w:rPr>
            </w:pPr>
            <w:r w:rsidRPr="00F74D2B">
              <w:rPr>
                <w:rFonts w:ascii="Arial" w:hAnsi="Arial" w:cs="Arial"/>
                <w:lang w:eastAsia="zh-CN"/>
              </w:rPr>
              <w:t>Γενικές Ανοχές για τις αναγραφόμενες διαστάσεις- Εκτός από αυτές που καθορίζονται στο σχέδιο</w:t>
            </w:r>
          </w:p>
        </w:tc>
      </w:tr>
      <w:tr w:rsidR="001B1896" w:rsidRPr="00F74D2B" w:rsidTr="00EB0197">
        <w:tc>
          <w:tcPr>
            <w:tcW w:w="1945" w:type="dxa"/>
            <w:shd w:val="clear" w:color="auto" w:fill="auto"/>
          </w:tcPr>
          <w:p w:rsidR="001B1896" w:rsidRPr="00F74D2B" w:rsidRDefault="001B1896" w:rsidP="00EB0197">
            <w:pPr>
              <w:widowControl/>
              <w:suppressAutoHyphens/>
              <w:autoSpaceDE/>
              <w:autoSpaceDN/>
              <w:adjustRightInd/>
              <w:jc w:val="center"/>
              <w:rPr>
                <w:rFonts w:ascii="Arial" w:hAnsi="Arial" w:cs="Arial"/>
                <w:lang w:val="en-US" w:eastAsia="zh-CN"/>
              </w:rPr>
            </w:pPr>
            <w:r w:rsidRPr="00F74D2B">
              <w:rPr>
                <w:rFonts w:ascii="Arial" w:hAnsi="Arial" w:cs="Arial"/>
                <w:lang w:eastAsia="zh-CN"/>
              </w:rPr>
              <w:t xml:space="preserve">Διαστάσεις σε </w:t>
            </w:r>
            <w:r w:rsidRPr="00F74D2B">
              <w:rPr>
                <w:rFonts w:ascii="Arial" w:hAnsi="Arial" w:cs="Arial"/>
                <w:lang w:val="en-US" w:eastAsia="zh-CN"/>
              </w:rPr>
              <w:t>mm</w:t>
            </w:r>
          </w:p>
        </w:tc>
        <w:tc>
          <w:tcPr>
            <w:tcW w:w="1134" w:type="dxa"/>
            <w:shd w:val="clear" w:color="auto" w:fill="auto"/>
          </w:tcPr>
          <w:p w:rsidR="001B1896" w:rsidRPr="00F74D2B" w:rsidRDefault="001B1896" w:rsidP="00EB0197">
            <w:pPr>
              <w:widowControl/>
              <w:suppressAutoHyphens/>
              <w:autoSpaceDE/>
              <w:autoSpaceDN/>
              <w:adjustRightInd/>
              <w:jc w:val="center"/>
              <w:rPr>
                <w:rFonts w:ascii="Arial" w:hAnsi="Arial" w:cs="Arial"/>
                <w:lang w:val="en-US" w:eastAsia="zh-CN"/>
              </w:rPr>
            </w:pPr>
            <w:r w:rsidRPr="00F74D2B">
              <w:rPr>
                <w:rFonts w:ascii="Arial" w:hAnsi="Arial" w:cs="Arial"/>
                <w:lang w:eastAsia="zh-CN"/>
              </w:rPr>
              <w:t>Ανοχή</w:t>
            </w:r>
            <w:r w:rsidRPr="00F74D2B">
              <w:rPr>
                <w:rFonts w:ascii="Arial" w:hAnsi="Arial" w:cs="Arial"/>
                <w:lang w:val="en-US" w:eastAsia="zh-CN"/>
              </w:rPr>
              <w:t xml:space="preserve"> </w:t>
            </w:r>
            <w:r w:rsidRPr="00F74D2B">
              <w:rPr>
                <w:rFonts w:ascii="Arial" w:hAnsi="Arial" w:cs="Arial"/>
                <w:lang w:eastAsia="zh-CN"/>
              </w:rPr>
              <w:t xml:space="preserve">± </w:t>
            </w:r>
            <w:r w:rsidRPr="00F74D2B">
              <w:rPr>
                <w:rFonts w:ascii="Arial" w:hAnsi="Arial" w:cs="Arial"/>
                <w:lang w:val="en-US" w:eastAsia="zh-CN"/>
              </w:rPr>
              <w:t>(mm)</w:t>
            </w:r>
          </w:p>
        </w:tc>
      </w:tr>
      <w:tr w:rsidR="001B1896" w:rsidRPr="00F74D2B" w:rsidTr="00EB0197">
        <w:tc>
          <w:tcPr>
            <w:tcW w:w="1945" w:type="dxa"/>
            <w:shd w:val="clear" w:color="auto" w:fill="auto"/>
          </w:tcPr>
          <w:p w:rsidR="001B1896" w:rsidRPr="00F74D2B" w:rsidRDefault="001B1896" w:rsidP="00EB0197">
            <w:pPr>
              <w:widowControl/>
              <w:suppressAutoHyphens/>
              <w:autoSpaceDE/>
              <w:autoSpaceDN/>
              <w:adjustRightInd/>
              <w:rPr>
                <w:rFonts w:ascii="Arial" w:hAnsi="Arial" w:cs="Arial"/>
                <w:lang w:eastAsia="zh-CN"/>
              </w:rPr>
            </w:pPr>
            <w:r w:rsidRPr="00F74D2B">
              <w:rPr>
                <w:rFonts w:ascii="Arial" w:hAnsi="Arial" w:cs="Arial"/>
                <w:lang w:eastAsia="zh-CN"/>
              </w:rPr>
              <w:t>Από 1     έως 5</w:t>
            </w:r>
          </w:p>
        </w:tc>
        <w:tc>
          <w:tcPr>
            <w:tcW w:w="1134" w:type="dxa"/>
            <w:shd w:val="clear" w:color="auto" w:fill="auto"/>
          </w:tcPr>
          <w:p w:rsidR="001B1896" w:rsidRPr="00F74D2B" w:rsidRDefault="001B1896" w:rsidP="00EB0197">
            <w:pPr>
              <w:widowControl/>
              <w:suppressAutoHyphens/>
              <w:autoSpaceDE/>
              <w:autoSpaceDN/>
              <w:adjustRightInd/>
              <w:jc w:val="center"/>
              <w:rPr>
                <w:rFonts w:ascii="Arial" w:hAnsi="Arial" w:cs="Arial"/>
                <w:lang w:eastAsia="zh-CN"/>
              </w:rPr>
            </w:pPr>
            <w:r w:rsidRPr="00F74D2B">
              <w:rPr>
                <w:rFonts w:ascii="Arial" w:hAnsi="Arial" w:cs="Arial"/>
                <w:lang w:eastAsia="zh-CN"/>
              </w:rPr>
              <w:t>0,1</w:t>
            </w:r>
          </w:p>
        </w:tc>
      </w:tr>
      <w:tr w:rsidR="001B1896" w:rsidRPr="00F74D2B" w:rsidTr="00EB0197">
        <w:tc>
          <w:tcPr>
            <w:tcW w:w="1945" w:type="dxa"/>
            <w:shd w:val="clear" w:color="auto" w:fill="auto"/>
          </w:tcPr>
          <w:p w:rsidR="001B1896" w:rsidRPr="00F74D2B" w:rsidRDefault="001B1896" w:rsidP="00EB0197">
            <w:r w:rsidRPr="00F74D2B">
              <w:rPr>
                <w:rFonts w:ascii="Arial" w:hAnsi="Arial" w:cs="Arial"/>
                <w:lang w:eastAsia="zh-CN"/>
              </w:rPr>
              <w:t>Από 5     έως 10</w:t>
            </w:r>
          </w:p>
        </w:tc>
        <w:tc>
          <w:tcPr>
            <w:tcW w:w="1134" w:type="dxa"/>
            <w:shd w:val="clear" w:color="auto" w:fill="auto"/>
          </w:tcPr>
          <w:p w:rsidR="001B1896" w:rsidRPr="00F74D2B" w:rsidRDefault="001B1896" w:rsidP="00EB0197">
            <w:pPr>
              <w:widowControl/>
              <w:suppressAutoHyphens/>
              <w:autoSpaceDE/>
              <w:autoSpaceDN/>
              <w:adjustRightInd/>
              <w:jc w:val="center"/>
              <w:rPr>
                <w:rFonts w:ascii="Arial" w:hAnsi="Arial" w:cs="Arial"/>
                <w:lang w:eastAsia="zh-CN"/>
              </w:rPr>
            </w:pPr>
            <w:r w:rsidRPr="00F74D2B">
              <w:rPr>
                <w:rFonts w:ascii="Arial" w:hAnsi="Arial" w:cs="Arial"/>
                <w:lang w:eastAsia="zh-CN"/>
              </w:rPr>
              <w:t>0,2</w:t>
            </w:r>
          </w:p>
        </w:tc>
      </w:tr>
      <w:tr w:rsidR="001B1896" w:rsidRPr="00F74D2B" w:rsidTr="00EB0197">
        <w:tc>
          <w:tcPr>
            <w:tcW w:w="1945" w:type="dxa"/>
            <w:shd w:val="clear" w:color="auto" w:fill="auto"/>
          </w:tcPr>
          <w:p w:rsidR="001B1896" w:rsidRPr="00F74D2B" w:rsidRDefault="001B1896" w:rsidP="00EB0197">
            <w:r w:rsidRPr="00F74D2B">
              <w:rPr>
                <w:rFonts w:ascii="Arial" w:hAnsi="Arial" w:cs="Arial"/>
                <w:lang w:eastAsia="zh-CN"/>
              </w:rPr>
              <w:t>Από 10   έως 50</w:t>
            </w:r>
          </w:p>
        </w:tc>
        <w:tc>
          <w:tcPr>
            <w:tcW w:w="1134" w:type="dxa"/>
            <w:shd w:val="clear" w:color="auto" w:fill="auto"/>
          </w:tcPr>
          <w:p w:rsidR="001B1896" w:rsidRPr="00F74D2B" w:rsidRDefault="001B1896" w:rsidP="00EB0197">
            <w:pPr>
              <w:widowControl/>
              <w:suppressAutoHyphens/>
              <w:autoSpaceDE/>
              <w:autoSpaceDN/>
              <w:adjustRightInd/>
              <w:jc w:val="center"/>
              <w:rPr>
                <w:rFonts w:ascii="Arial" w:hAnsi="Arial" w:cs="Arial"/>
                <w:lang w:eastAsia="zh-CN"/>
              </w:rPr>
            </w:pPr>
            <w:r w:rsidRPr="00F74D2B">
              <w:rPr>
                <w:rFonts w:ascii="Arial" w:hAnsi="Arial" w:cs="Arial"/>
                <w:lang w:eastAsia="zh-CN"/>
              </w:rPr>
              <w:t>0,3</w:t>
            </w:r>
          </w:p>
        </w:tc>
      </w:tr>
      <w:tr w:rsidR="001B1896" w:rsidRPr="00F74D2B" w:rsidTr="00EB0197">
        <w:tc>
          <w:tcPr>
            <w:tcW w:w="1945" w:type="dxa"/>
            <w:shd w:val="clear" w:color="auto" w:fill="auto"/>
          </w:tcPr>
          <w:p w:rsidR="001B1896" w:rsidRPr="00F74D2B" w:rsidRDefault="001B1896" w:rsidP="00EB0197">
            <w:r w:rsidRPr="00F74D2B">
              <w:rPr>
                <w:rFonts w:ascii="Arial" w:hAnsi="Arial" w:cs="Arial"/>
                <w:lang w:eastAsia="zh-CN"/>
              </w:rPr>
              <w:t>Από 50   έως 100</w:t>
            </w:r>
          </w:p>
        </w:tc>
        <w:tc>
          <w:tcPr>
            <w:tcW w:w="1134" w:type="dxa"/>
            <w:shd w:val="clear" w:color="auto" w:fill="auto"/>
          </w:tcPr>
          <w:p w:rsidR="001B1896" w:rsidRPr="00F74D2B" w:rsidRDefault="001B1896" w:rsidP="00EB0197">
            <w:pPr>
              <w:widowControl/>
              <w:suppressAutoHyphens/>
              <w:autoSpaceDE/>
              <w:autoSpaceDN/>
              <w:adjustRightInd/>
              <w:jc w:val="center"/>
              <w:rPr>
                <w:rFonts w:ascii="Arial" w:hAnsi="Arial" w:cs="Arial"/>
                <w:lang w:eastAsia="zh-CN"/>
              </w:rPr>
            </w:pPr>
            <w:r w:rsidRPr="00F74D2B">
              <w:rPr>
                <w:rFonts w:ascii="Arial" w:hAnsi="Arial" w:cs="Arial"/>
                <w:lang w:eastAsia="zh-CN"/>
              </w:rPr>
              <w:t>0,4</w:t>
            </w:r>
          </w:p>
        </w:tc>
      </w:tr>
      <w:tr w:rsidR="001B1896" w:rsidRPr="00F74D2B" w:rsidTr="00EB0197">
        <w:tc>
          <w:tcPr>
            <w:tcW w:w="1945" w:type="dxa"/>
            <w:shd w:val="clear" w:color="auto" w:fill="auto"/>
          </w:tcPr>
          <w:p w:rsidR="001B1896" w:rsidRPr="00F74D2B" w:rsidRDefault="001B1896" w:rsidP="00EB0197">
            <w:r w:rsidRPr="00F74D2B">
              <w:rPr>
                <w:rFonts w:ascii="Arial" w:hAnsi="Arial" w:cs="Arial"/>
                <w:lang w:eastAsia="zh-CN"/>
              </w:rPr>
              <w:t>Από 100 έως 200</w:t>
            </w:r>
          </w:p>
        </w:tc>
        <w:tc>
          <w:tcPr>
            <w:tcW w:w="1134" w:type="dxa"/>
            <w:shd w:val="clear" w:color="auto" w:fill="auto"/>
          </w:tcPr>
          <w:p w:rsidR="001B1896" w:rsidRPr="00F74D2B" w:rsidRDefault="001B1896" w:rsidP="00EB0197">
            <w:pPr>
              <w:widowControl/>
              <w:suppressAutoHyphens/>
              <w:autoSpaceDE/>
              <w:autoSpaceDN/>
              <w:adjustRightInd/>
              <w:jc w:val="center"/>
              <w:rPr>
                <w:rFonts w:ascii="Arial" w:hAnsi="Arial" w:cs="Arial"/>
                <w:lang w:eastAsia="zh-CN"/>
              </w:rPr>
            </w:pPr>
            <w:r w:rsidRPr="00F74D2B">
              <w:rPr>
                <w:rFonts w:ascii="Arial" w:hAnsi="Arial" w:cs="Arial"/>
                <w:lang w:eastAsia="zh-CN"/>
              </w:rPr>
              <w:t>0,6</w:t>
            </w:r>
          </w:p>
        </w:tc>
      </w:tr>
      <w:tr w:rsidR="001B1896" w:rsidRPr="00F74D2B" w:rsidTr="00EB0197">
        <w:tc>
          <w:tcPr>
            <w:tcW w:w="1945" w:type="dxa"/>
            <w:shd w:val="clear" w:color="auto" w:fill="auto"/>
          </w:tcPr>
          <w:p w:rsidR="001B1896" w:rsidRPr="00F74D2B" w:rsidRDefault="001B1896" w:rsidP="00EB0197">
            <w:r w:rsidRPr="00F74D2B">
              <w:rPr>
                <w:rFonts w:ascii="Arial" w:hAnsi="Arial" w:cs="Arial"/>
                <w:lang w:eastAsia="zh-CN"/>
              </w:rPr>
              <w:t>Από 200 έως 300</w:t>
            </w:r>
          </w:p>
        </w:tc>
        <w:tc>
          <w:tcPr>
            <w:tcW w:w="1134" w:type="dxa"/>
            <w:shd w:val="clear" w:color="auto" w:fill="auto"/>
          </w:tcPr>
          <w:p w:rsidR="001B1896" w:rsidRPr="00F74D2B" w:rsidRDefault="001B1896" w:rsidP="00EB0197">
            <w:pPr>
              <w:widowControl/>
              <w:suppressAutoHyphens/>
              <w:autoSpaceDE/>
              <w:autoSpaceDN/>
              <w:adjustRightInd/>
              <w:jc w:val="center"/>
              <w:rPr>
                <w:rFonts w:ascii="Arial" w:hAnsi="Arial" w:cs="Arial"/>
                <w:lang w:eastAsia="zh-CN"/>
              </w:rPr>
            </w:pPr>
            <w:r w:rsidRPr="00F74D2B">
              <w:rPr>
                <w:rFonts w:ascii="Arial" w:hAnsi="Arial" w:cs="Arial"/>
                <w:lang w:eastAsia="zh-CN"/>
              </w:rPr>
              <w:t>0,8</w:t>
            </w:r>
          </w:p>
        </w:tc>
      </w:tr>
      <w:tr w:rsidR="001B1896" w:rsidRPr="00F74D2B" w:rsidTr="00EB0197">
        <w:tc>
          <w:tcPr>
            <w:tcW w:w="1945" w:type="dxa"/>
            <w:shd w:val="clear" w:color="auto" w:fill="auto"/>
          </w:tcPr>
          <w:p w:rsidR="001B1896" w:rsidRPr="00F74D2B" w:rsidRDefault="001B1896" w:rsidP="00EB0197">
            <w:r w:rsidRPr="00F74D2B">
              <w:rPr>
                <w:rFonts w:ascii="Arial" w:hAnsi="Arial" w:cs="Arial"/>
                <w:lang w:eastAsia="zh-CN"/>
              </w:rPr>
              <w:t>Από 300 έως 500</w:t>
            </w:r>
          </w:p>
        </w:tc>
        <w:tc>
          <w:tcPr>
            <w:tcW w:w="1134" w:type="dxa"/>
            <w:shd w:val="clear" w:color="auto" w:fill="auto"/>
          </w:tcPr>
          <w:p w:rsidR="001B1896" w:rsidRPr="00F74D2B" w:rsidRDefault="001B1896" w:rsidP="00EB0197">
            <w:pPr>
              <w:widowControl/>
              <w:suppressAutoHyphens/>
              <w:autoSpaceDE/>
              <w:autoSpaceDN/>
              <w:adjustRightInd/>
              <w:jc w:val="center"/>
              <w:rPr>
                <w:rFonts w:ascii="Arial" w:hAnsi="Arial" w:cs="Arial"/>
                <w:lang w:eastAsia="zh-CN"/>
              </w:rPr>
            </w:pPr>
            <w:r w:rsidRPr="00F74D2B">
              <w:rPr>
                <w:rFonts w:ascii="Arial" w:hAnsi="Arial" w:cs="Arial"/>
                <w:lang w:eastAsia="zh-CN"/>
              </w:rPr>
              <w:t>1,5</w:t>
            </w:r>
          </w:p>
        </w:tc>
      </w:tr>
      <w:tr w:rsidR="001B1896" w:rsidRPr="00F74D2B" w:rsidTr="00EB0197">
        <w:tc>
          <w:tcPr>
            <w:tcW w:w="1945" w:type="dxa"/>
            <w:shd w:val="clear" w:color="auto" w:fill="auto"/>
          </w:tcPr>
          <w:p w:rsidR="001B1896" w:rsidRPr="00F74D2B" w:rsidRDefault="001B1896" w:rsidP="00EB0197">
            <w:r w:rsidRPr="00F74D2B">
              <w:rPr>
                <w:rFonts w:ascii="Arial" w:hAnsi="Arial" w:cs="Arial"/>
                <w:lang w:eastAsia="zh-CN"/>
              </w:rPr>
              <w:t>Από 500 έως 1000</w:t>
            </w:r>
          </w:p>
        </w:tc>
        <w:tc>
          <w:tcPr>
            <w:tcW w:w="1134" w:type="dxa"/>
            <w:shd w:val="clear" w:color="auto" w:fill="auto"/>
          </w:tcPr>
          <w:p w:rsidR="001B1896" w:rsidRPr="00F74D2B" w:rsidRDefault="001B1896" w:rsidP="00EB0197">
            <w:pPr>
              <w:widowControl/>
              <w:suppressAutoHyphens/>
              <w:autoSpaceDE/>
              <w:autoSpaceDN/>
              <w:adjustRightInd/>
              <w:jc w:val="center"/>
              <w:rPr>
                <w:rFonts w:ascii="Arial" w:hAnsi="Arial" w:cs="Arial"/>
                <w:lang w:eastAsia="zh-CN"/>
              </w:rPr>
            </w:pPr>
            <w:r w:rsidRPr="00F74D2B">
              <w:rPr>
                <w:rFonts w:ascii="Arial" w:hAnsi="Arial" w:cs="Arial"/>
                <w:lang w:eastAsia="zh-CN"/>
              </w:rPr>
              <w:t>2,0</w:t>
            </w:r>
          </w:p>
        </w:tc>
      </w:tr>
    </w:tbl>
    <w:p w:rsidR="000E748C" w:rsidRPr="000E748C" w:rsidRDefault="000E748C">
      <w:pPr>
        <w:widowControl/>
        <w:autoSpaceDE/>
        <w:autoSpaceDN/>
        <w:adjustRightInd/>
        <w:rPr>
          <w:rFonts w:ascii="Arial" w:hAnsi="Arial" w:cs="Arial"/>
          <w:bCs/>
          <w:spacing w:val="-1"/>
          <w:sz w:val="24"/>
          <w:szCs w:val="24"/>
          <w:lang w:eastAsia="zh-CN"/>
        </w:rPr>
      </w:pPr>
    </w:p>
    <w:p w:rsidR="00DA3A30" w:rsidRDefault="000A1547" w:rsidP="0077011E">
      <w:pPr>
        <w:widowControl/>
        <w:shd w:val="clear" w:color="auto" w:fill="FFFFFF"/>
        <w:suppressAutoHyphens/>
        <w:autoSpaceDE/>
        <w:autoSpaceDN/>
        <w:adjustRightInd/>
        <w:spacing w:before="341" w:line="274" w:lineRule="exact"/>
        <w:ind w:right="89"/>
        <w:jc w:val="center"/>
        <w:rPr>
          <w:rFonts w:ascii="Arial" w:hAnsi="Arial" w:cs="Arial"/>
          <w:bCs/>
          <w:spacing w:val="-1"/>
          <w:sz w:val="24"/>
          <w:szCs w:val="24"/>
          <w:lang w:eastAsia="zh-CN"/>
        </w:rPr>
      </w:pPr>
      <w:r>
        <w:rPr>
          <w:noProof/>
        </w:rPr>
        <w:drawing>
          <wp:anchor distT="0" distB="0" distL="114300" distR="114300" simplePos="0" relativeHeight="251652096" behindDoc="0" locked="0" layoutInCell="1" allowOverlap="1" wp14:anchorId="6277A34D" wp14:editId="22C0B3C4">
            <wp:simplePos x="0" y="0"/>
            <wp:positionH relativeFrom="column">
              <wp:posOffset>119574</wp:posOffset>
            </wp:positionH>
            <wp:positionV relativeFrom="paragraph">
              <wp:posOffset>-209053</wp:posOffset>
            </wp:positionV>
            <wp:extent cx="5755005" cy="4194810"/>
            <wp:effectExtent l="0" t="0" r="0" b="0"/>
            <wp:wrapNone/>
            <wp:docPr id="27" name="Εικόνα 27" descr="70Ahr Κουτ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0Ahr Κουτ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5005" cy="4194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A30" w:rsidRDefault="00DA3A30" w:rsidP="0077011E">
      <w:pPr>
        <w:widowControl/>
        <w:shd w:val="clear" w:color="auto" w:fill="FFFFFF"/>
        <w:suppressAutoHyphens/>
        <w:autoSpaceDE/>
        <w:autoSpaceDN/>
        <w:adjustRightInd/>
        <w:spacing w:before="341" w:line="274" w:lineRule="exact"/>
        <w:ind w:right="89"/>
        <w:jc w:val="center"/>
        <w:rPr>
          <w:rFonts w:ascii="Arial" w:hAnsi="Arial" w:cs="Arial"/>
          <w:bCs/>
          <w:spacing w:val="-1"/>
          <w:sz w:val="24"/>
          <w:szCs w:val="24"/>
          <w:lang w:eastAsia="zh-CN"/>
        </w:rPr>
      </w:pPr>
    </w:p>
    <w:p w:rsidR="00DA3A30" w:rsidRDefault="00DA3A30" w:rsidP="0077011E">
      <w:pPr>
        <w:widowControl/>
        <w:shd w:val="clear" w:color="auto" w:fill="FFFFFF"/>
        <w:suppressAutoHyphens/>
        <w:autoSpaceDE/>
        <w:autoSpaceDN/>
        <w:adjustRightInd/>
        <w:spacing w:before="341" w:line="274" w:lineRule="exact"/>
        <w:ind w:right="89"/>
        <w:jc w:val="center"/>
        <w:rPr>
          <w:rFonts w:ascii="Arial" w:hAnsi="Arial" w:cs="Arial"/>
          <w:bCs/>
          <w:spacing w:val="-1"/>
          <w:sz w:val="24"/>
          <w:szCs w:val="24"/>
          <w:lang w:eastAsia="zh-CN"/>
        </w:rPr>
      </w:pPr>
    </w:p>
    <w:p w:rsidR="00DA3A30" w:rsidRDefault="00DA3A30" w:rsidP="0077011E">
      <w:pPr>
        <w:widowControl/>
        <w:shd w:val="clear" w:color="auto" w:fill="FFFFFF"/>
        <w:suppressAutoHyphens/>
        <w:autoSpaceDE/>
        <w:autoSpaceDN/>
        <w:adjustRightInd/>
        <w:spacing w:before="341" w:line="274" w:lineRule="exact"/>
        <w:ind w:right="89"/>
        <w:jc w:val="center"/>
        <w:rPr>
          <w:rFonts w:ascii="Arial" w:hAnsi="Arial" w:cs="Arial"/>
          <w:bCs/>
          <w:spacing w:val="-1"/>
          <w:sz w:val="24"/>
          <w:szCs w:val="24"/>
          <w:lang w:eastAsia="zh-CN"/>
        </w:rPr>
      </w:pPr>
    </w:p>
    <w:p w:rsidR="00DA3A30" w:rsidRDefault="00DA3A30" w:rsidP="00DA3A30">
      <w:pPr>
        <w:widowControl/>
        <w:shd w:val="clear" w:color="auto" w:fill="FFFFFF"/>
        <w:suppressAutoHyphens/>
        <w:autoSpaceDE/>
        <w:autoSpaceDN/>
        <w:adjustRightInd/>
        <w:spacing w:before="341" w:line="274" w:lineRule="exact"/>
        <w:ind w:left="142" w:right="89"/>
        <w:jc w:val="center"/>
        <w:rPr>
          <w:rFonts w:ascii="Arial" w:hAnsi="Arial" w:cs="Arial"/>
          <w:bCs/>
          <w:spacing w:val="-1"/>
          <w:sz w:val="24"/>
          <w:szCs w:val="24"/>
          <w:lang w:eastAsia="zh-CN"/>
        </w:rPr>
      </w:pPr>
    </w:p>
    <w:p w:rsidR="00DA3A30" w:rsidRDefault="00DA3A30" w:rsidP="0077011E">
      <w:pPr>
        <w:widowControl/>
        <w:shd w:val="clear" w:color="auto" w:fill="FFFFFF"/>
        <w:suppressAutoHyphens/>
        <w:autoSpaceDE/>
        <w:autoSpaceDN/>
        <w:adjustRightInd/>
        <w:spacing w:before="341" w:line="274" w:lineRule="exact"/>
        <w:ind w:right="89"/>
        <w:jc w:val="center"/>
        <w:rPr>
          <w:rFonts w:ascii="Arial" w:hAnsi="Arial" w:cs="Arial"/>
          <w:bCs/>
          <w:spacing w:val="-1"/>
          <w:sz w:val="24"/>
          <w:szCs w:val="24"/>
          <w:lang w:eastAsia="zh-CN"/>
        </w:rPr>
      </w:pPr>
    </w:p>
    <w:p w:rsidR="00DA3A30" w:rsidRDefault="000A1547" w:rsidP="0077011E">
      <w:pPr>
        <w:widowControl/>
        <w:shd w:val="clear" w:color="auto" w:fill="FFFFFF"/>
        <w:suppressAutoHyphens/>
        <w:autoSpaceDE/>
        <w:autoSpaceDN/>
        <w:adjustRightInd/>
        <w:spacing w:before="341" w:line="274" w:lineRule="exact"/>
        <w:ind w:right="89"/>
        <w:jc w:val="center"/>
        <w:rPr>
          <w:rFonts w:ascii="Arial" w:hAnsi="Arial" w:cs="Arial"/>
          <w:bCs/>
          <w:spacing w:val="-1"/>
          <w:sz w:val="24"/>
          <w:szCs w:val="24"/>
          <w:lang w:eastAsia="zh-CN"/>
        </w:rPr>
      </w:pPr>
      <w:r>
        <w:rPr>
          <w:rFonts w:ascii="Arial" w:hAnsi="Arial" w:cs="Arial"/>
          <w:bCs/>
          <w:noProof/>
          <w:spacing w:val="-1"/>
          <w:sz w:val="24"/>
          <w:szCs w:val="24"/>
        </w:rPr>
        <mc:AlternateContent>
          <mc:Choice Requires="wps">
            <w:drawing>
              <wp:anchor distT="0" distB="0" distL="114300" distR="114300" simplePos="0" relativeHeight="251670528" behindDoc="0" locked="0" layoutInCell="1" allowOverlap="1" wp14:anchorId="55BD242B" wp14:editId="542167C7">
                <wp:simplePos x="0" y="0"/>
                <wp:positionH relativeFrom="column">
                  <wp:posOffset>4442460</wp:posOffset>
                </wp:positionH>
                <wp:positionV relativeFrom="paragraph">
                  <wp:posOffset>381635</wp:posOffset>
                </wp:positionV>
                <wp:extent cx="2131060" cy="2362200"/>
                <wp:effectExtent l="0" t="0" r="21590" b="19050"/>
                <wp:wrapNone/>
                <wp:docPr id="3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362200"/>
                        </a:xfrm>
                        <a:prstGeom prst="rect">
                          <a:avLst/>
                        </a:prstGeom>
                        <a:solidFill>
                          <a:srgbClr val="FFFFFF"/>
                        </a:solidFill>
                        <a:ln w="9525">
                          <a:solidFill>
                            <a:srgbClr val="FFFFFF"/>
                          </a:solidFill>
                          <a:miter lim="800000"/>
                          <a:headEnd/>
                          <a:tailEnd/>
                        </a:ln>
                      </wps:spPr>
                      <wps:txbx>
                        <w:txbxContent>
                          <w:p w:rsidR="00CA445A" w:rsidRDefault="00CA445A" w:rsidP="000A1547"/>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1134"/>
                            </w:tblGrid>
                            <w:tr w:rsidR="00CA445A" w:rsidRPr="00D1483E" w:rsidTr="00F74D2B">
                              <w:tc>
                                <w:tcPr>
                                  <w:tcW w:w="3079" w:type="dxa"/>
                                  <w:gridSpan w:val="2"/>
                                  <w:shd w:val="clear" w:color="auto" w:fill="auto"/>
                                </w:tcPr>
                                <w:p w:rsidR="00CA445A" w:rsidRPr="00F74D2B" w:rsidRDefault="001B1896" w:rsidP="00D1483E">
                                  <w:pPr>
                                    <w:widowControl/>
                                    <w:suppressAutoHyphens/>
                                    <w:autoSpaceDE/>
                                    <w:autoSpaceDN/>
                                    <w:adjustRightInd/>
                                    <w:jc w:val="center"/>
                                    <w:rPr>
                                      <w:rFonts w:ascii="Arial" w:hAnsi="Arial" w:cs="Arial"/>
                                      <w:lang w:eastAsia="zh-CN"/>
                                    </w:rPr>
                                  </w:pPr>
                                  <w:r>
                                    <w:rPr>
                                      <w:rFonts w:ascii="Arial" w:hAnsi="Arial" w:cs="Arial"/>
                                      <w:lang w:eastAsia="zh-CN"/>
                                    </w:rPr>
                                    <w:t>Γενικές Ανοχές για όσες αναγραφόμενες διαστάσεις</w:t>
                                  </w:r>
                                  <w:r w:rsidRPr="00640777">
                                    <w:rPr>
                                      <w:rFonts w:ascii="Arial" w:hAnsi="Arial" w:cs="Arial"/>
                                      <w:b/>
                                      <w:lang w:eastAsia="zh-CN"/>
                                    </w:rPr>
                                    <w:t xml:space="preserve"> ΔΕΝ</w:t>
                                  </w:r>
                                  <w:r>
                                    <w:rPr>
                                      <w:rFonts w:ascii="Arial" w:hAnsi="Arial" w:cs="Arial"/>
                                      <w:lang w:eastAsia="zh-CN"/>
                                    </w:rPr>
                                    <w:t xml:space="preserve"> </w:t>
                                  </w:r>
                                  <w:r w:rsidRPr="00F74D2B">
                                    <w:rPr>
                                      <w:rFonts w:ascii="Arial" w:hAnsi="Arial" w:cs="Arial"/>
                                      <w:lang w:eastAsia="zh-CN"/>
                                    </w:rPr>
                                    <w:t xml:space="preserve">καθορίζονται στο </w:t>
                                  </w:r>
                                  <w:r w:rsidRPr="00640777">
                                    <w:rPr>
                                      <w:rFonts w:ascii="Arial" w:hAnsi="Arial" w:cs="Arial"/>
                                      <w:lang w:eastAsia="zh-CN"/>
                                    </w:rPr>
                                    <w:t>σχέδιο</w:t>
                                  </w:r>
                                </w:p>
                              </w:tc>
                            </w:tr>
                            <w:tr w:rsidR="00CA445A" w:rsidRPr="00D1483E" w:rsidTr="00F74D2B">
                              <w:tc>
                                <w:tcPr>
                                  <w:tcW w:w="1945"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 xml:space="preserve">Διαστάσεις σε </w:t>
                                  </w:r>
                                  <w:r w:rsidRPr="00F74D2B">
                                    <w:rPr>
                                      <w:rFonts w:ascii="Arial" w:hAnsi="Arial" w:cs="Arial"/>
                                      <w:lang w:val="en-US" w:eastAsia="zh-CN"/>
                                    </w:rPr>
                                    <w:t>mm</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Ανοχή</w:t>
                                  </w:r>
                                  <w:r w:rsidRPr="00F74D2B">
                                    <w:rPr>
                                      <w:rFonts w:ascii="Arial" w:hAnsi="Arial" w:cs="Arial"/>
                                      <w:lang w:val="en-US" w:eastAsia="zh-CN"/>
                                    </w:rPr>
                                    <w:t xml:space="preserve"> </w:t>
                                  </w:r>
                                  <w:r w:rsidRPr="00F74D2B">
                                    <w:rPr>
                                      <w:rFonts w:ascii="Arial" w:hAnsi="Arial" w:cs="Arial"/>
                                      <w:lang w:eastAsia="zh-CN"/>
                                    </w:rPr>
                                    <w:t xml:space="preserve">± </w:t>
                                  </w:r>
                                  <w:r w:rsidRPr="00F74D2B">
                                    <w:rPr>
                                      <w:rFonts w:ascii="Arial" w:hAnsi="Arial" w:cs="Arial"/>
                                      <w:lang w:val="en-US" w:eastAsia="zh-CN"/>
                                    </w:rPr>
                                    <w:t>(mm)</w:t>
                                  </w:r>
                                </w:p>
                              </w:tc>
                            </w:tr>
                            <w:tr w:rsidR="00CA445A" w:rsidRPr="00D1483E" w:rsidTr="00F74D2B">
                              <w:tc>
                                <w:tcPr>
                                  <w:tcW w:w="1945" w:type="dxa"/>
                                  <w:shd w:val="clear" w:color="auto" w:fill="auto"/>
                                </w:tcPr>
                                <w:p w:rsidR="00CA445A" w:rsidRPr="00F74D2B" w:rsidRDefault="00CA445A" w:rsidP="00D1483E">
                                  <w:pPr>
                                    <w:widowControl/>
                                    <w:suppressAutoHyphens/>
                                    <w:autoSpaceDE/>
                                    <w:autoSpaceDN/>
                                    <w:adjustRightInd/>
                                    <w:rPr>
                                      <w:rFonts w:ascii="Arial" w:hAnsi="Arial" w:cs="Arial"/>
                                      <w:lang w:eastAsia="zh-CN"/>
                                    </w:rPr>
                                  </w:pPr>
                                  <w:r w:rsidRPr="00F74D2B">
                                    <w:rPr>
                                      <w:rFonts w:ascii="Arial" w:hAnsi="Arial" w:cs="Arial"/>
                                      <w:lang w:eastAsia="zh-CN"/>
                                    </w:rPr>
                                    <w:t>Από 1     έως 5</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0,1</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     έως 10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0,2</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10   έως 50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0,3</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50   έως 100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0,4</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100 έως 200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0,6</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200 έως 300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0,8</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300 έως 500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1,5</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500 έως 1000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2,0</w:t>
                                  </w:r>
                                </w:p>
                              </w:tc>
                            </w:tr>
                          </w:tbl>
                          <w:p w:rsidR="00CA445A" w:rsidRDefault="00CA445A" w:rsidP="000A15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49.8pt;margin-top:30.05pt;width:167.8pt;height:1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" strokecolor="white">
                <v:textbox>
                  <w:txbxContent>
                    <w:p w:rsidR="00CA445A" w:rsidRDefault="00CA445A" w:rsidP="000A1547"/>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1134"/>
                      </w:tblGrid>
                      <w:tr w:rsidR="00CA445A" w:rsidRPr="00D1483E" w:rsidTr="00F74D2B">
                        <w:tc>
                          <w:tcPr>
                            <w:tcW w:w="3079" w:type="dxa"/>
                            <w:gridSpan w:val="2"/>
                            <w:shd w:val="clear" w:color="auto" w:fill="auto"/>
                          </w:tcPr>
                          <w:p w:rsidR="00CA445A" w:rsidRPr="00F74D2B" w:rsidRDefault="001B1896" w:rsidP="00D1483E">
                            <w:pPr>
                              <w:widowControl/>
                              <w:suppressAutoHyphens/>
                              <w:autoSpaceDE/>
                              <w:autoSpaceDN/>
                              <w:adjustRightInd/>
                              <w:jc w:val="center"/>
                              <w:rPr>
                                <w:rFonts w:ascii="Arial" w:hAnsi="Arial" w:cs="Arial"/>
                                <w:lang w:eastAsia="zh-CN"/>
                              </w:rPr>
                            </w:pPr>
                            <w:r>
                              <w:rPr>
                                <w:rFonts w:ascii="Arial" w:hAnsi="Arial" w:cs="Arial"/>
                                <w:lang w:eastAsia="zh-CN"/>
                              </w:rPr>
                              <w:t>Γενικές Ανοχές για όσες αναγραφόμενες διαστάσεις</w:t>
                            </w:r>
                            <w:r w:rsidRPr="00640777">
                              <w:rPr>
                                <w:rFonts w:ascii="Arial" w:hAnsi="Arial" w:cs="Arial"/>
                                <w:b/>
                                <w:lang w:eastAsia="zh-CN"/>
                              </w:rPr>
                              <w:t xml:space="preserve"> ΔΕΝ</w:t>
                            </w:r>
                            <w:r>
                              <w:rPr>
                                <w:rFonts w:ascii="Arial" w:hAnsi="Arial" w:cs="Arial"/>
                                <w:lang w:eastAsia="zh-CN"/>
                              </w:rPr>
                              <w:t xml:space="preserve"> </w:t>
                            </w:r>
                            <w:r w:rsidRPr="00F74D2B">
                              <w:rPr>
                                <w:rFonts w:ascii="Arial" w:hAnsi="Arial" w:cs="Arial"/>
                                <w:lang w:eastAsia="zh-CN"/>
                              </w:rPr>
                              <w:t xml:space="preserve">καθορίζονται στο </w:t>
                            </w:r>
                            <w:r w:rsidRPr="00640777">
                              <w:rPr>
                                <w:rFonts w:ascii="Arial" w:hAnsi="Arial" w:cs="Arial"/>
                                <w:lang w:eastAsia="zh-CN"/>
                              </w:rPr>
                              <w:t>σχέδιο</w:t>
                            </w:r>
                          </w:p>
                        </w:tc>
                      </w:tr>
                      <w:tr w:rsidR="00CA445A" w:rsidRPr="00D1483E" w:rsidTr="00F74D2B">
                        <w:tc>
                          <w:tcPr>
                            <w:tcW w:w="1945"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 xml:space="preserve">Διαστάσεις σε </w:t>
                            </w:r>
                            <w:r w:rsidRPr="00F74D2B">
                              <w:rPr>
                                <w:rFonts w:ascii="Arial" w:hAnsi="Arial" w:cs="Arial"/>
                                <w:lang w:val="en-US" w:eastAsia="zh-CN"/>
                              </w:rPr>
                              <w:t>mm</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Ανοχή</w:t>
                            </w:r>
                            <w:r w:rsidRPr="00F74D2B">
                              <w:rPr>
                                <w:rFonts w:ascii="Arial" w:hAnsi="Arial" w:cs="Arial"/>
                                <w:lang w:val="en-US" w:eastAsia="zh-CN"/>
                              </w:rPr>
                              <w:t xml:space="preserve"> </w:t>
                            </w:r>
                            <w:r w:rsidRPr="00F74D2B">
                              <w:rPr>
                                <w:rFonts w:ascii="Arial" w:hAnsi="Arial" w:cs="Arial"/>
                                <w:lang w:eastAsia="zh-CN"/>
                              </w:rPr>
                              <w:t xml:space="preserve">± </w:t>
                            </w:r>
                            <w:r w:rsidRPr="00F74D2B">
                              <w:rPr>
                                <w:rFonts w:ascii="Arial" w:hAnsi="Arial" w:cs="Arial"/>
                                <w:lang w:val="en-US" w:eastAsia="zh-CN"/>
                              </w:rPr>
                              <w:t>(mm)</w:t>
                            </w:r>
                          </w:p>
                        </w:tc>
                      </w:tr>
                      <w:tr w:rsidR="00CA445A" w:rsidRPr="00D1483E" w:rsidTr="00F74D2B">
                        <w:tc>
                          <w:tcPr>
                            <w:tcW w:w="1945" w:type="dxa"/>
                            <w:shd w:val="clear" w:color="auto" w:fill="auto"/>
                          </w:tcPr>
                          <w:p w:rsidR="00CA445A" w:rsidRPr="00F74D2B" w:rsidRDefault="00CA445A" w:rsidP="00D1483E">
                            <w:pPr>
                              <w:widowControl/>
                              <w:suppressAutoHyphens/>
                              <w:autoSpaceDE/>
                              <w:autoSpaceDN/>
                              <w:adjustRightInd/>
                              <w:rPr>
                                <w:rFonts w:ascii="Arial" w:hAnsi="Arial" w:cs="Arial"/>
                                <w:lang w:eastAsia="zh-CN"/>
                              </w:rPr>
                            </w:pPr>
                            <w:r w:rsidRPr="00F74D2B">
                              <w:rPr>
                                <w:rFonts w:ascii="Arial" w:hAnsi="Arial" w:cs="Arial"/>
                                <w:lang w:eastAsia="zh-CN"/>
                              </w:rPr>
                              <w:t>Από 1     έως 5</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0,1</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     έως 10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0,2</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10   έως 50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0,3</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50   έως 100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0,4</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100 έως 200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0,6</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200 έως 300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0,8</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300 έως 500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1,5</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500 έως 1000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2,0</w:t>
                            </w:r>
                          </w:p>
                        </w:tc>
                      </w:tr>
                    </w:tbl>
                    <w:p w:rsidR="00CA445A" w:rsidRDefault="00CA445A" w:rsidP="000A1547"/>
                  </w:txbxContent>
                </v:textbox>
              </v:shape>
            </w:pict>
          </mc:Fallback>
        </mc:AlternateContent>
      </w:r>
    </w:p>
    <w:p w:rsidR="00DA3A30" w:rsidRDefault="00DA3A30" w:rsidP="0077011E">
      <w:pPr>
        <w:widowControl/>
        <w:shd w:val="clear" w:color="auto" w:fill="FFFFFF"/>
        <w:suppressAutoHyphens/>
        <w:autoSpaceDE/>
        <w:autoSpaceDN/>
        <w:adjustRightInd/>
        <w:spacing w:before="341" w:line="274" w:lineRule="exact"/>
        <w:ind w:right="89"/>
        <w:jc w:val="center"/>
        <w:rPr>
          <w:rFonts w:ascii="Arial" w:hAnsi="Arial" w:cs="Arial"/>
          <w:bCs/>
          <w:spacing w:val="-1"/>
          <w:sz w:val="24"/>
          <w:szCs w:val="24"/>
          <w:lang w:eastAsia="zh-CN"/>
        </w:rPr>
      </w:pPr>
    </w:p>
    <w:p w:rsidR="00DA3A30" w:rsidRDefault="00DA3A30" w:rsidP="0077011E">
      <w:pPr>
        <w:widowControl/>
        <w:shd w:val="clear" w:color="auto" w:fill="FFFFFF"/>
        <w:suppressAutoHyphens/>
        <w:autoSpaceDE/>
        <w:autoSpaceDN/>
        <w:adjustRightInd/>
        <w:spacing w:before="341" w:line="274" w:lineRule="exact"/>
        <w:ind w:right="89"/>
        <w:jc w:val="center"/>
        <w:rPr>
          <w:rFonts w:ascii="Arial" w:hAnsi="Arial" w:cs="Arial"/>
          <w:bCs/>
          <w:spacing w:val="-1"/>
          <w:sz w:val="24"/>
          <w:szCs w:val="24"/>
          <w:lang w:eastAsia="zh-CN"/>
        </w:rPr>
      </w:pPr>
    </w:p>
    <w:p w:rsidR="00DA3A30" w:rsidRDefault="00DA3A30" w:rsidP="0077011E">
      <w:pPr>
        <w:widowControl/>
        <w:shd w:val="clear" w:color="auto" w:fill="FFFFFF"/>
        <w:suppressAutoHyphens/>
        <w:autoSpaceDE/>
        <w:autoSpaceDN/>
        <w:adjustRightInd/>
        <w:spacing w:before="341" w:line="274" w:lineRule="exact"/>
        <w:ind w:right="89"/>
        <w:jc w:val="center"/>
        <w:rPr>
          <w:rFonts w:ascii="Arial" w:hAnsi="Arial" w:cs="Arial"/>
          <w:bCs/>
          <w:spacing w:val="-1"/>
          <w:sz w:val="24"/>
          <w:szCs w:val="24"/>
          <w:lang w:eastAsia="zh-CN"/>
        </w:rPr>
      </w:pPr>
    </w:p>
    <w:p w:rsidR="00DA3A30" w:rsidRDefault="00DA3A30" w:rsidP="0077011E">
      <w:pPr>
        <w:widowControl/>
        <w:shd w:val="clear" w:color="auto" w:fill="FFFFFF"/>
        <w:suppressAutoHyphens/>
        <w:autoSpaceDE/>
        <w:autoSpaceDN/>
        <w:adjustRightInd/>
        <w:spacing w:before="341" w:line="274" w:lineRule="exact"/>
        <w:ind w:right="89"/>
        <w:jc w:val="center"/>
        <w:rPr>
          <w:rFonts w:ascii="Arial" w:hAnsi="Arial" w:cs="Arial"/>
          <w:bCs/>
          <w:spacing w:val="-1"/>
          <w:sz w:val="24"/>
          <w:szCs w:val="24"/>
          <w:lang w:eastAsia="zh-CN"/>
        </w:rPr>
      </w:pPr>
    </w:p>
    <w:p w:rsidR="00DA3A30" w:rsidRDefault="00DA3A30" w:rsidP="0077011E">
      <w:pPr>
        <w:widowControl/>
        <w:shd w:val="clear" w:color="auto" w:fill="FFFFFF"/>
        <w:suppressAutoHyphens/>
        <w:autoSpaceDE/>
        <w:autoSpaceDN/>
        <w:adjustRightInd/>
        <w:spacing w:before="341" w:line="274" w:lineRule="exact"/>
        <w:ind w:right="89"/>
        <w:jc w:val="center"/>
        <w:rPr>
          <w:rFonts w:ascii="Arial" w:hAnsi="Arial" w:cs="Arial"/>
          <w:bCs/>
          <w:spacing w:val="-1"/>
          <w:sz w:val="24"/>
          <w:szCs w:val="24"/>
          <w:lang w:eastAsia="zh-CN"/>
        </w:rPr>
      </w:pPr>
    </w:p>
    <w:p w:rsidR="00EF3BB4" w:rsidRDefault="000E748C" w:rsidP="00344C18">
      <w:pPr>
        <w:widowControl/>
        <w:shd w:val="clear" w:color="auto" w:fill="FFFFFF"/>
        <w:suppressAutoHyphens/>
        <w:autoSpaceDE/>
        <w:autoSpaceDN/>
        <w:adjustRightInd/>
        <w:spacing w:before="341" w:line="274" w:lineRule="exact"/>
        <w:ind w:left="567" w:right="89"/>
        <w:jc w:val="center"/>
        <w:rPr>
          <w:rFonts w:ascii="Arial" w:hAnsi="Arial" w:cs="Arial"/>
          <w:b/>
          <w:bCs/>
          <w:sz w:val="24"/>
          <w:szCs w:val="24"/>
          <w:lang w:eastAsia="zh-CN"/>
        </w:rPr>
      </w:pPr>
      <w:r>
        <w:rPr>
          <w:noProof/>
        </w:rPr>
        <w:drawing>
          <wp:anchor distT="0" distB="0" distL="114300" distR="114300" simplePos="0" relativeHeight="251653120" behindDoc="0" locked="0" layoutInCell="1" allowOverlap="1" wp14:anchorId="20971530" wp14:editId="5F148862">
            <wp:simplePos x="0" y="0"/>
            <wp:positionH relativeFrom="column">
              <wp:posOffset>604054</wp:posOffset>
            </wp:positionH>
            <wp:positionV relativeFrom="paragraph">
              <wp:posOffset>141412</wp:posOffset>
            </wp:positionV>
            <wp:extent cx="3843655" cy="1443355"/>
            <wp:effectExtent l="0" t="0" r="4445" b="4445"/>
            <wp:wrapNone/>
            <wp:docPr id="28" name="Εικόνα 28" descr="70Ahr Διαμόρφωση Κάτω Μέ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0Ahr Διαμόρφωση Κάτω Μέρους"/>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3655" cy="1443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764" w:rsidRDefault="002F4764" w:rsidP="00637681">
      <w:pPr>
        <w:widowControl/>
        <w:shd w:val="clear" w:color="auto" w:fill="FFFFFF"/>
        <w:suppressAutoHyphens/>
        <w:autoSpaceDE/>
        <w:autoSpaceDN/>
        <w:adjustRightInd/>
        <w:ind w:left="567" w:right="89"/>
        <w:jc w:val="center"/>
        <w:rPr>
          <w:rFonts w:ascii="Arial" w:hAnsi="Arial" w:cs="Arial"/>
          <w:b/>
          <w:bCs/>
          <w:sz w:val="24"/>
          <w:szCs w:val="24"/>
          <w:lang w:eastAsia="zh-CN"/>
        </w:rPr>
      </w:pPr>
    </w:p>
    <w:p w:rsidR="000E748C" w:rsidRDefault="000E748C" w:rsidP="000E748C">
      <w:pPr>
        <w:widowControl/>
        <w:shd w:val="clear" w:color="auto" w:fill="FFFFFF"/>
        <w:suppressAutoHyphens/>
        <w:autoSpaceDE/>
        <w:autoSpaceDN/>
        <w:adjustRightInd/>
        <w:ind w:left="567" w:right="89"/>
        <w:jc w:val="center"/>
        <w:rPr>
          <w:rFonts w:ascii="Arial" w:hAnsi="Arial" w:cs="Arial"/>
          <w:b/>
          <w:bCs/>
          <w:sz w:val="24"/>
          <w:szCs w:val="24"/>
          <w:lang w:eastAsia="zh-CN"/>
        </w:rPr>
      </w:pPr>
    </w:p>
    <w:p w:rsidR="000E748C" w:rsidRDefault="000E748C" w:rsidP="000E748C">
      <w:pPr>
        <w:widowControl/>
        <w:shd w:val="clear" w:color="auto" w:fill="FFFFFF"/>
        <w:suppressAutoHyphens/>
        <w:autoSpaceDE/>
        <w:autoSpaceDN/>
        <w:adjustRightInd/>
        <w:ind w:left="567" w:right="89"/>
        <w:jc w:val="center"/>
        <w:rPr>
          <w:rFonts w:ascii="Arial" w:hAnsi="Arial" w:cs="Arial"/>
          <w:b/>
          <w:bCs/>
          <w:sz w:val="24"/>
          <w:szCs w:val="24"/>
          <w:lang w:eastAsia="zh-CN"/>
        </w:rPr>
      </w:pPr>
    </w:p>
    <w:p w:rsidR="000E748C" w:rsidRDefault="000E748C" w:rsidP="000E748C">
      <w:pPr>
        <w:widowControl/>
        <w:shd w:val="clear" w:color="auto" w:fill="FFFFFF"/>
        <w:suppressAutoHyphens/>
        <w:autoSpaceDE/>
        <w:autoSpaceDN/>
        <w:adjustRightInd/>
        <w:ind w:left="567" w:right="89"/>
        <w:jc w:val="center"/>
        <w:rPr>
          <w:rFonts w:ascii="Arial" w:hAnsi="Arial" w:cs="Arial"/>
          <w:b/>
          <w:bCs/>
          <w:sz w:val="24"/>
          <w:szCs w:val="24"/>
          <w:lang w:eastAsia="zh-CN"/>
        </w:rPr>
      </w:pPr>
    </w:p>
    <w:p w:rsidR="000E748C" w:rsidRDefault="000E748C" w:rsidP="000E748C">
      <w:pPr>
        <w:widowControl/>
        <w:shd w:val="clear" w:color="auto" w:fill="FFFFFF"/>
        <w:suppressAutoHyphens/>
        <w:autoSpaceDE/>
        <w:autoSpaceDN/>
        <w:adjustRightInd/>
        <w:ind w:left="567" w:right="89"/>
        <w:jc w:val="center"/>
        <w:rPr>
          <w:rFonts w:ascii="Arial" w:hAnsi="Arial" w:cs="Arial"/>
          <w:b/>
          <w:bCs/>
          <w:sz w:val="24"/>
          <w:szCs w:val="24"/>
          <w:lang w:eastAsia="zh-CN"/>
        </w:rPr>
      </w:pPr>
    </w:p>
    <w:p w:rsidR="000E748C" w:rsidRDefault="000E748C" w:rsidP="000E748C">
      <w:pPr>
        <w:widowControl/>
        <w:shd w:val="clear" w:color="auto" w:fill="FFFFFF"/>
        <w:suppressAutoHyphens/>
        <w:autoSpaceDE/>
        <w:autoSpaceDN/>
        <w:adjustRightInd/>
        <w:ind w:left="567" w:right="89"/>
        <w:jc w:val="center"/>
        <w:rPr>
          <w:rFonts w:ascii="Arial" w:hAnsi="Arial" w:cs="Arial"/>
          <w:b/>
          <w:bCs/>
          <w:sz w:val="24"/>
          <w:szCs w:val="24"/>
          <w:lang w:eastAsia="zh-CN"/>
        </w:rPr>
      </w:pPr>
    </w:p>
    <w:p w:rsidR="000E748C" w:rsidRDefault="000E748C" w:rsidP="000E748C">
      <w:pPr>
        <w:widowControl/>
        <w:shd w:val="clear" w:color="auto" w:fill="FFFFFF"/>
        <w:suppressAutoHyphens/>
        <w:autoSpaceDE/>
        <w:autoSpaceDN/>
        <w:adjustRightInd/>
        <w:ind w:left="567" w:right="89"/>
        <w:jc w:val="center"/>
        <w:rPr>
          <w:rFonts w:ascii="Arial" w:hAnsi="Arial" w:cs="Arial"/>
          <w:b/>
          <w:bCs/>
          <w:sz w:val="24"/>
          <w:szCs w:val="24"/>
          <w:lang w:eastAsia="zh-CN"/>
        </w:rPr>
      </w:pPr>
    </w:p>
    <w:p w:rsidR="000E748C" w:rsidRDefault="000E748C" w:rsidP="000E748C">
      <w:pPr>
        <w:widowControl/>
        <w:shd w:val="clear" w:color="auto" w:fill="FFFFFF"/>
        <w:suppressAutoHyphens/>
        <w:autoSpaceDE/>
        <w:autoSpaceDN/>
        <w:adjustRightInd/>
        <w:ind w:left="567" w:right="89"/>
        <w:jc w:val="center"/>
        <w:rPr>
          <w:rFonts w:ascii="Arial" w:hAnsi="Arial" w:cs="Arial"/>
          <w:b/>
          <w:bCs/>
          <w:sz w:val="24"/>
          <w:szCs w:val="24"/>
          <w:lang w:eastAsia="zh-CN"/>
        </w:rPr>
      </w:pPr>
    </w:p>
    <w:p w:rsidR="000E748C" w:rsidRDefault="000E748C" w:rsidP="000A1547">
      <w:pPr>
        <w:widowControl/>
        <w:shd w:val="clear" w:color="auto" w:fill="FFFFFF"/>
        <w:suppressAutoHyphens/>
        <w:autoSpaceDE/>
        <w:autoSpaceDN/>
        <w:adjustRightInd/>
        <w:ind w:right="89"/>
        <w:jc w:val="center"/>
        <w:rPr>
          <w:rFonts w:ascii="Arial" w:hAnsi="Arial" w:cs="Arial"/>
          <w:b/>
          <w:bCs/>
          <w:sz w:val="24"/>
          <w:szCs w:val="24"/>
          <w:lang w:eastAsia="zh-CN"/>
        </w:rPr>
      </w:pPr>
      <w:r>
        <w:rPr>
          <w:noProof/>
        </w:rPr>
        <w:drawing>
          <wp:inline distT="0" distB="0" distL="0" distR="0" wp14:anchorId="31C10F6A" wp14:editId="567919FE">
            <wp:extent cx="3665855" cy="1226820"/>
            <wp:effectExtent l="0" t="0" r="0" b="0"/>
            <wp:docPr id="33" name="Εικόνα 33" descr="70Ahr Διαμόρφωση Πάνω Μέ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0Ahr Διαμόρφωση Πάνω Μέρους"/>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5855" cy="1226820"/>
                    </a:xfrm>
                    <a:prstGeom prst="rect">
                      <a:avLst/>
                    </a:prstGeom>
                    <a:noFill/>
                    <a:ln>
                      <a:noFill/>
                    </a:ln>
                  </pic:spPr>
                </pic:pic>
              </a:graphicData>
            </a:graphic>
          </wp:inline>
        </w:drawing>
      </w:r>
    </w:p>
    <w:p w:rsidR="000A1547" w:rsidRDefault="000A1547" w:rsidP="000E748C">
      <w:pPr>
        <w:widowControl/>
        <w:shd w:val="clear" w:color="auto" w:fill="FFFFFF"/>
        <w:suppressAutoHyphens/>
        <w:autoSpaceDE/>
        <w:autoSpaceDN/>
        <w:adjustRightInd/>
        <w:ind w:left="567" w:right="89"/>
        <w:jc w:val="center"/>
        <w:rPr>
          <w:rFonts w:ascii="Arial" w:hAnsi="Arial" w:cs="Arial"/>
          <w:b/>
          <w:bCs/>
          <w:sz w:val="24"/>
          <w:szCs w:val="24"/>
          <w:lang w:eastAsia="zh-CN"/>
        </w:rPr>
      </w:pPr>
    </w:p>
    <w:p w:rsidR="00B62346" w:rsidRDefault="000E748C" w:rsidP="00B62346">
      <w:pPr>
        <w:widowControl/>
        <w:shd w:val="clear" w:color="auto" w:fill="FFFFFF"/>
        <w:suppressAutoHyphens/>
        <w:autoSpaceDE/>
        <w:autoSpaceDN/>
        <w:adjustRightInd/>
        <w:ind w:left="567" w:right="89"/>
        <w:jc w:val="center"/>
        <w:rPr>
          <w:rFonts w:ascii="Arial" w:hAnsi="Arial" w:cs="Arial"/>
          <w:sz w:val="24"/>
          <w:szCs w:val="24"/>
          <w:lang w:eastAsia="zh-CN"/>
        </w:rPr>
      </w:pPr>
      <w:r>
        <w:rPr>
          <w:rFonts w:ascii="Arial" w:hAnsi="Arial" w:cs="Arial"/>
          <w:b/>
          <w:bCs/>
          <w:sz w:val="24"/>
          <w:szCs w:val="24"/>
          <w:lang w:eastAsia="zh-CN"/>
        </w:rPr>
        <w:t xml:space="preserve">Σχέδιο </w:t>
      </w:r>
      <w:r w:rsidR="00344C18">
        <w:rPr>
          <w:rFonts w:ascii="Arial" w:hAnsi="Arial" w:cs="Arial"/>
          <w:b/>
          <w:bCs/>
          <w:sz w:val="24"/>
          <w:szCs w:val="24"/>
          <w:lang w:eastAsia="zh-CN"/>
        </w:rPr>
        <w:t>3</w:t>
      </w:r>
      <w:r w:rsidR="00344C18" w:rsidRPr="000C34C2">
        <w:rPr>
          <w:rFonts w:ascii="Arial" w:hAnsi="Arial" w:cs="Arial"/>
          <w:b/>
          <w:bCs/>
          <w:sz w:val="24"/>
          <w:szCs w:val="24"/>
          <w:lang w:eastAsia="zh-CN"/>
        </w:rPr>
        <w:t xml:space="preserve">: </w:t>
      </w:r>
      <w:r w:rsidR="00344C18" w:rsidRPr="000E748C">
        <w:rPr>
          <w:rFonts w:ascii="Arial" w:hAnsi="Arial" w:cs="Arial"/>
          <w:bCs/>
          <w:sz w:val="24"/>
          <w:szCs w:val="24"/>
          <w:lang w:eastAsia="zh-CN"/>
        </w:rPr>
        <w:t>Δοχείο Συσσωρευτή 12</w:t>
      </w:r>
      <w:r w:rsidR="00344C18" w:rsidRPr="000E748C">
        <w:rPr>
          <w:rFonts w:ascii="Arial" w:hAnsi="Arial" w:cs="Arial"/>
          <w:bCs/>
          <w:sz w:val="24"/>
          <w:szCs w:val="24"/>
          <w:lang w:val="en-US" w:eastAsia="zh-CN"/>
        </w:rPr>
        <w:t>V</w:t>
      </w:r>
      <w:r w:rsidR="00344C18" w:rsidRPr="000E748C">
        <w:rPr>
          <w:rFonts w:ascii="Arial" w:hAnsi="Arial" w:cs="Arial"/>
          <w:bCs/>
          <w:sz w:val="24"/>
          <w:szCs w:val="24"/>
          <w:lang w:eastAsia="zh-CN"/>
        </w:rPr>
        <w:t>/70</w:t>
      </w:r>
      <w:r w:rsidR="001B1896">
        <w:rPr>
          <w:rFonts w:ascii="Arial" w:hAnsi="Arial" w:cs="Arial"/>
          <w:bCs/>
          <w:sz w:val="24"/>
          <w:szCs w:val="24"/>
          <w:lang w:val="en-US" w:eastAsia="zh-CN"/>
        </w:rPr>
        <w:t>A</w:t>
      </w:r>
      <w:r w:rsidR="001B1896">
        <w:rPr>
          <w:rFonts w:ascii="Arial" w:hAnsi="Arial" w:cs="Arial"/>
          <w:bCs/>
          <w:sz w:val="24"/>
          <w:szCs w:val="24"/>
          <w:lang w:eastAsia="zh-CN"/>
        </w:rPr>
        <w:t>Η</w:t>
      </w:r>
      <w:r w:rsidR="00344C18" w:rsidRPr="000E748C">
        <w:rPr>
          <w:rFonts w:ascii="Arial" w:hAnsi="Arial" w:cs="Arial"/>
          <w:sz w:val="24"/>
          <w:szCs w:val="24"/>
          <w:lang w:eastAsia="zh-CN"/>
        </w:rPr>
        <w:t xml:space="preserve"> </w:t>
      </w:r>
    </w:p>
    <w:p w:rsidR="00DF73A7" w:rsidRDefault="00B62346" w:rsidP="00B62346">
      <w:pPr>
        <w:widowControl/>
        <w:shd w:val="clear" w:color="auto" w:fill="FFFFFF"/>
        <w:suppressAutoHyphens/>
        <w:autoSpaceDE/>
        <w:autoSpaceDN/>
        <w:adjustRightInd/>
        <w:ind w:left="567" w:right="89"/>
        <w:jc w:val="center"/>
        <w:rPr>
          <w:rFonts w:ascii="Arial" w:hAnsi="Arial" w:cs="Arial"/>
          <w:sz w:val="24"/>
          <w:szCs w:val="24"/>
          <w:lang w:eastAsia="zh-CN"/>
        </w:rPr>
      </w:pPr>
      <w:r>
        <w:rPr>
          <w:rFonts w:ascii="Arial" w:hAnsi="Arial" w:cs="Arial"/>
          <w:sz w:val="24"/>
          <w:szCs w:val="24"/>
          <w:lang w:eastAsia="zh-CN"/>
        </w:rPr>
        <w:t>(εξωτερικές διαστάσεις</w:t>
      </w:r>
      <w:r w:rsidRPr="00B62346">
        <w:rPr>
          <w:rFonts w:ascii="Arial" w:hAnsi="Arial" w:cs="Arial"/>
          <w:sz w:val="24"/>
          <w:szCs w:val="24"/>
          <w:lang w:eastAsia="zh-CN"/>
        </w:rPr>
        <w:t xml:space="preserve"> μήκους και πλάτους σύμφωνα με το πρότυπο: BCIS-01</w:t>
      </w:r>
    </w:p>
    <w:p w:rsidR="00DA3A30" w:rsidRDefault="000A1547" w:rsidP="00DA3A30">
      <w:pPr>
        <w:widowControl/>
        <w:shd w:val="clear" w:color="auto" w:fill="FFFFFF"/>
        <w:suppressAutoHyphens/>
        <w:autoSpaceDE/>
        <w:autoSpaceDN/>
        <w:adjustRightInd/>
        <w:spacing w:before="341" w:line="274" w:lineRule="exact"/>
        <w:ind w:left="851" w:right="89"/>
        <w:rPr>
          <w:rFonts w:ascii="Arial" w:hAnsi="Arial" w:cs="Arial"/>
          <w:sz w:val="24"/>
          <w:szCs w:val="24"/>
          <w:lang w:eastAsia="zh-CN"/>
        </w:rPr>
      </w:pPr>
      <w:r>
        <w:rPr>
          <w:noProof/>
        </w:rPr>
        <w:drawing>
          <wp:anchor distT="0" distB="0" distL="114300" distR="114300" simplePos="0" relativeHeight="251655168" behindDoc="0" locked="0" layoutInCell="1" allowOverlap="1" wp14:anchorId="7EE6FFDC" wp14:editId="7EF28BE9">
            <wp:simplePos x="0" y="0"/>
            <wp:positionH relativeFrom="column">
              <wp:posOffset>1216025</wp:posOffset>
            </wp:positionH>
            <wp:positionV relativeFrom="paragraph">
              <wp:posOffset>166370</wp:posOffset>
            </wp:positionV>
            <wp:extent cx="3120390" cy="2105660"/>
            <wp:effectExtent l="0" t="0" r="3810" b="8890"/>
            <wp:wrapNone/>
            <wp:docPr id="31" name="Εικόνα 31" descr="70Ahr Ακροδέκτ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0Ahr Ακροδέκτες"/>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0390" cy="2105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A30" w:rsidRDefault="00DA3A30" w:rsidP="00DA3A30">
      <w:pPr>
        <w:widowControl/>
        <w:shd w:val="clear" w:color="auto" w:fill="FFFFFF"/>
        <w:suppressAutoHyphens/>
        <w:autoSpaceDE/>
        <w:autoSpaceDN/>
        <w:adjustRightInd/>
        <w:spacing w:before="341" w:line="274" w:lineRule="exact"/>
        <w:ind w:left="851" w:right="89"/>
        <w:rPr>
          <w:rFonts w:ascii="Arial" w:hAnsi="Arial" w:cs="Arial"/>
          <w:sz w:val="24"/>
          <w:szCs w:val="24"/>
          <w:lang w:eastAsia="zh-CN"/>
        </w:rPr>
      </w:pPr>
    </w:p>
    <w:p w:rsidR="00DA3A30" w:rsidRDefault="00DA3A30" w:rsidP="00DA3A30">
      <w:pPr>
        <w:widowControl/>
        <w:shd w:val="clear" w:color="auto" w:fill="FFFFFF"/>
        <w:suppressAutoHyphens/>
        <w:autoSpaceDE/>
        <w:autoSpaceDN/>
        <w:adjustRightInd/>
        <w:spacing w:before="341" w:line="274" w:lineRule="exact"/>
        <w:ind w:left="851" w:right="89"/>
        <w:rPr>
          <w:rFonts w:ascii="Arial" w:hAnsi="Arial" w:cs="Arial"/>
          <w:sz w:val="24"/>
          <w:szCs w:val="24"/>
          <w:lang w:eastAsia="zh-CN"/>
        </w:rPr>
      </w:pPr>
    </w:p>
    <w:p w:rsidR="00DA3A30" w:rsidRDefault="00DA3A30" w:rsidP="00DA3A30">
      <w:pPr>
        <w:widowControl/>
        <w:shd w:val="clear" w:color="auto" w:fill="FFFFFF"/>
        <w:suppressAutoHyphens/>
        <w:autoSpaceDE/>
        <w:autoSpaceDN/>
        <w:adjustRightInd/>
        <w:spacing w:before="341" w:line="274" w:lineRule="exact"/>
        <w:ind w:left="851" w:right="89"/>
        <w:rPr>
          <w:rFonts w:ascii="Arial" w:hAnsi="Arial" w:cs="Arial"/>
          <w:sz w:val="24"/>
          <w:szCs w:val="24"/>
          <w:lang w:eastAsia="zh-CN"/>
        </w:rPr>
      </w:pPr>
    </w:p>
    <w:p w:rsidR="00DA3A30" w:rsidRDefault="00DA3A30" w:rsidP="00DA3A30">
      <w:pPr>
        <w:widowControl/>
        <w:shd w:val="clear" w:color="auto" w:fill="FFFFFF"/>
        <w:suppressAutoHyphens/>
        <w:autoSpaceDE/>
        <w:autoSpaceDN/>
        <w:adjustRightInd/>
        <w:spacing w:before="341" w:line="274" w:lineRule="exact"/>
        <w:ind w:left="851" w:right="89"/>
        <w:rPr>
          <w:rFonts w:ascii="Arial" w:hAnsi="Arial" w:cs="Arial"/>
          <w:sz w:val="24"/>
          <w:szCs w:val="24"/>
          <w:lang w:eastAsia="zh-CN"/>
        </w:rPr>
      </w:pPr>
    </w:p>
    <w:p w:rsidR="00DA3A30" w:rsidRDefault="00DA3A30" w:rsidP="00DA3A30">
      <w:pPr>
        <w:widowControl/>
        <w:shd w:val="clear" w:color="auto" w:fill="FFFFFF"/>
        <w:suppressAutoHyphens/>
        <w:autoSpaceDE/>
        <w:autoSpaceDN/>
        <w:adjustRightInd/>
        <w:spacing w:before="341" w:line="274" w:lineRule="exact"/>
        <w:ind w:left="851" w:right="89"/>
        <w:rPr>
          <w:rFonts w:ascii="Arial" w:hAnsi="Arial" w:cs="Arial"/>
          <w:sz w:val="24"/>
          <w:szCs w:val="24"/>
          <w:lang w:eastAsia="zh-CN"/>
        </w:rPr>
      </w:pPr>
    </w:p>
    <w:p w:rsidR="001B1896" w:rsidRDefault="001B1896" w:rsidP="00DA3A30">
      <w:pPr>
        <w:widowControl/>
        <w:shd w:val="clear" w:color="auto" w:fill="FFFFFF"/>
        <w:suppressAutoHyphens/>
        <w:autoSpaceDE/>
        <w:autoSpaceDN/>
        <w:adjustRightInd/>
        <w:spacing w:before="341" w:line="274" w:lineRule="exact"/>
        <w:ind w:left="851" w:right="89"/>
        <w:rPr>
          <w:rFonts w:ascii="Arial" w:hAnsi="Arial" w:cs="Arial"/>
          <w:sz w:val="24"/>
          <w:szCs w:val="24"/>
          <w:lang w:eastAsia="zh-CN"/>
        </w:rPr>
      </w:pPr>
    </w:p>
    <w:p w:rsidR="00DA3A30" w:rsidRPr="001B1896" w:rsidRDefault="000A1547" w:rsidP="000A1547">
      <w:pPr>
        <w:widowControl/>
        <w:shd w:val="clear" w:color="auto" w:fill="FFFFFF"/>
        <w:suppressAutoHyphens/>
        <w:autoSpaceDE/>
        <w:autoSpaceDN/>
        <w:adjustRightInd/>
        <w:ind w:right="-79"/>
        <w:jc w:val="center"/>
        <w:rPr>
          <w:rFonts w:ascii="Arial" w:hAnsi="Arial" w:cs="Arial"/>
          <w:bCs/>
          <w:sz w:val="24"/>
          <w:szCs w:val="24"/>
          <w:lang w:eastAsia="zh-CN"/>
        </w:rPr>
      </w:pPr>
      <w:r>
        <w:rPr>
          <w:rFonts w:ascii="Arial" w:hAnsi="Arial" w:cs="Arial"/>
          <w:b/>
          <w:bCs/>
          <w:spacing w:val="-1"/>
          <w:sz w:val="24"/>
          <w:szCs w:val="24"/>
          <w:lang w:eastAsia="zh-CN"/>
        </w:rPr>
        <w:t>Σχέδιο</w:t>
      </w:r>
      <w:r w:rsidR="00DF73A7" w:rsidRPr="0050590C">
        <w:rPr>
          <w:rFonts w:ascii="Arial" w:hAnsi="Arial" w:cs="Arial"/>
          <w:b/>
          <w:bCs/>
          <w:spacing w:val="-1"/>
          <w:sz w:val="24"/>
          <w:szCs w:val="24"/>
          <w:lang w:eastAsia="zh-CN"/>
        </w:rPr>
        <w:t xml:space="preserve"> </w:t>
      </w:r>
      <w:r w:rsidR="00DF73A7">
        <w:rPr>
          <w:rFonts w:ascii="Arial" w:hAnsi="Arial" w:cs="Arial"/>
          <w:b/>
          <w:bCs/>
          <w:spacing w:val="-1"/>
          <w:sz w:val="24"/>
          <w:szCs w:val="24"/>
          <w:lang w:eastAsia="zh-CN"/>
        </w:rPr>
        <w:t>4</w:t>
      </w:r>
      <w:r w:rsidR="00DF73A7" w:rsidRPr="0050590C">
        <w:rPr>
          <w:rFonts w:ascii="Arial" w:hAnsi="Arial" w:cs="Arial"/>
          <w:b/>
          <w:bCs/>
          <w:spacing w:val="-1"/>
          <w:sz w:val="24"/>
          <w:szCs w:val="24"/>
          <w:lang w:eastAsia="zh-CN"/>
        </w:rPr>
        <w:t xml:space="preserve">: </w:t>
      </w:r>
      <w:r w:rsidR="00DF73A7" w:rsidRPr="0050590C">
        <w:rPr>
          <w:rFonts w:ascii="Arial" w:hAnsi="Arial" w:cs="Arial"/>
          <w:b/>
          <w:sz w:val="24"/>
          <w:szCs w:val="24"/>
          <w:lang w:eastAsia="zh-CN"/>
        </w:rPr>
        <w:t xml:space="preserve"> </w:t>
      </w:r>
      <w:r w:rsidR="00DF73A7" w:rsidRPr="000A1547">
        <w:rPr>
          <w:rFonts w:ascii="Arial" w:hAnsi="Arial" w:cs="Arial"/>
          <w:sz w:val="24"/>
          <w:szCs w:val="24"/>
          <w:lang w:eastAsia="zh-CN"/>
        </w:rPr>
        <w:t xml:space="preserve">Ακροδέκτες Καλύμματος </w:t>
      </w:r>
      <w:r w:rsidR="00DF73A7" w:rsidRPr="000A1547">
        <w:rPr>
          <w:rFonts w:ascii="Arial" w:hAnsi="Arial" w:cs="Arial"/>
          <w:bCs/>
          <w:sz w:val="24"/>
          <w:szCs w:val="24"/>
          <w:lang w:eastAsia="zh-CN"/>
        </w:rPr>
        <w:t>Συσσωρευτή 12</w:t>
      </w:r>
      <w:r w:rsidR="00DF73A7" w:rsidRPr="000A1547">
        <w:rPr>
          <w:rFonts w:ascii="Arial" w:hAnsi="Arial" w:cs="Arial"/>
          <w:bCs/>
          <w:sz w:val="24"/>
          <w:szCs w:val="24"/>
          <w:lang w:val="en-US" w:eastAsia="zh-CN"/>
        </w:rPr>
        <w:t>V</w:t>
      </w:r>
      <w:r w:rsidR="00DF73A7" w:rsidRPr="000A1547">
        <w:rPr>
          <w:rFonts w:ascii="Arial" w:hAnsi="Arial" w:cs="Arial"/>
          <w:bCs/>
          <w:sz w:val="24"/>
          <w:szCs w:val="24"/>
          <w:lang w:eastAsia="zh-CN"/>
        </w:rPr>
        <w:t>/70</w:t>
      </w:r>
      <w:r w:rsidR="001B1896">
        <w:rPr>
          <w:rFonts w:ascii="Arial" w:hAnsi="Arial" w:cs="Arial"/>
          <w:bCs/>
          <w:sz w:val="24"/>
          <w:szCs w:val="24"/>
          <w:lang w:val="en-US" w:eastAsia="zh-CN"/>
        </w:rPr>
        <w:t>A</w:t>
      </w:r>
      <w:r w:rsidR="001B1896">
        <w:rPr>
          <w:rFonts w:ascii="Arial" w:hAnsi="Arial" w:cs="Arial"/>
          <w:bCs/>
          <w:sz w:val="24"/>
          <w:szCs w:val="24"/>
          <w:lang w:eastAsia="zh-CN"/>
        </w:rPr>
        <w:t>Η</w:t>
      </w:r>
    </w:p>
    <w:p w:rsidR="00C124B1" w:rsidRDefault="00C124B1" w:rsidP="00DA3A30">
      <w:pPr>
        <w:widowControl/>
        <w:shd w:val="clear" w:color="auto" w:fill="FFFFFF"/>
        <w:suppressAutoHyphens/>
        <w:autoSpaceDE/>
        <w:autoSpaceDN/>
        <w:adjustRightInd/>
        <w:spacing w:before="341" w:line="274" w:lineRule="exact"/>
        <w:ind w:left="851" w:right="89"/>
        <w:rPr>
          <w:rFonts w:ascii="Arial" w:hAnsi="Arial" w:cs="Arial"/>
          <w:b/>
          <w:sz w:val="24"/>
          <w:szCs w:val="24"/>
          <w:u w:val="single"/>
          <w:lang w:eastAsia="zh-CN"/>
        </w:rPr>
      </w:pPr>
    </w:p>
    <w:p w:rsidR="00C124B1" w:rsidRDefault="00C124B1" w:rsidP="00DA3A30">
      <w:pPr>
        <w:widowControl/>
        <w:shd w:val="clear" w:color="auto" w:fill="FFFFFF"/>
        <w:suppressAutoHyphens/>
        <w:autoSpaceDE/>
        <w:autoSpaceDN/>
        <w:adjustRightInd/>
        <w:spacing w:before="341" w:line="274" w:lineRule="exact"/>
        <w:ind w:left="851" w:right="89"/>
        <w:rPr>
          <w:rFonts w:ascii="Arial" w:hAnsi="Arial" w:cs="Arial"/>
          <w:sz w:val="24"/>
          <w:szCs w:val="24"/>
          <w:lang w:eastAsia="zh-CN"/>
        </w:rPr>
        <w:sectPr w:rsidR="00C124B1" w:rsidSect="00A00D9B">
          <w:headerReference w:type="even" r:id="rId33"/>
          <w:headerReference w:type="default" r:id="rId34"/>
          <w:footerReference w:type="even" r:id="rId35"/>
          <w:footerReference w:type="default" r:id="rId36"/>
          <w:headerReference w:type="first" r:id="rId37"/>
          <w:footerReference w:type="first" r:id="rId38"/>
          <w:pgSz w:w="11906" w:h="16838"/>
          <w:pgMar w:top="1701" w:right="1134" w:bottom="1134" w:left="1985" w:header="720" w:footer="720" w:gutter="0"/>
          <w:pgNumType w:start="1"/>
          <w:cols w:space="720"/>
          <w:titlePg/>
          <w:docGrid w:linePitch="360"/>
        </w:sectPr>
      </w:pPr>
    </w:p>
    <w:p w:rsidR="00E717BE" w:rsidRPr="00CA445A" w:rsidRDefault="00C124B1" w:rsidP="00C124B1">
      <w:pPr>
        <w:widowControl/>
        <w:shd w:val="clear" w:color="auto" w:fill="FFFFFF"/>
        <w:suppressAutoHyphens/>
        <w:autoSpaceDE/>
        <w:autoSpaceDN/>
        <w:adjustRightInd/>
        <w:jc w:val="center"/>
        <w:rPr>
          <w:rFonts w:ascii="Arial" w:hAnsi="Arial" w:cs="Arial"/>
          <w:b/>
          <w:sz w:val="24"/>
          <w:szCs w:val="24"/>
          <w:lang w:eastAsia="zh-CN"/>
        </w:rPr>
      </w:pPr>
      <w:r w:rsidRPr="00C124B1">
        <w:rPr>
          <w:rFonts w:ascii="Arial" w:hAnsi="Arial" w:cs="Arial"/>
          <w:b/>
          <w:sz w:val="24"/>
          <w:szCs w:val="24"/>
          <w:lang w:eastAsia="zh-CN"/>
        </w:rPr>
        <w:t>ΠΡΟΣΘΗΚΗ Ι</w:t>
      </w:r>
      <w:r w:rsidRPr="00C124B1">
        <w:rPr>
          <w:rFonts w:ascii="Arial" w:hAnsi="Arial" w:cs="Arial"/>
          <w:b/>
          <w:sz w:val="24"/>
          <w:szCs w:val="24"/>
          <w:lang w:val="en-US" w:eastAsia="zh-CN"/>
        </w:rPr>
        <w:t>V</w:t>
      </w:r>
    </w:p>
    <w:p w:rsidR="00C124B1" w:rsidRPr="00CA445A" w:rsidRDefault="00C124B1" w:rsidP="00C124B1">
      <w:pPr>
        <w:widowControl/>
        <w:shd w:val="clear" w:color="auto" w:fill="FFFFFF"/>
        <w:suppressAutoHyphens/>
        <w:autoSpaceDE/>
        <w:autoSpaceDN/>
        <w:adjustRightInd/>
        <w:jc w:val="center"/>
        <w:rPr>
          <w:rFonts w:ascii="Arial" w:hAnsi="Arial" w:cs="Arial"/>
          <w:b/>
          <w:sz w:val="24"/>
          <w:szCs w:val="24"/>
          <w:lang w:eastAsia="zh-CN"/>
        </w:rPr>
      </w:pPr>
    </w:p>
    <w:p w:rsidR="00E717BE" w:rsidRPr="00C124B1" w:rsidRDefault="00E717BE" w:rsidP="00E717BE">
      <w:pPr>
        <w:jc w:val="center"/>
        <w:rPr>
          <w:rFonts w:ascii="Arial" w:hAnsi="Arial" w:cs="Arial"/>
          <w:b/>
          <w:caps/>
          <w:sz w:val="24"/>
          <w:szCs w:val="24"/>
        </w:rPr>
      </w:pPr>
      <w:r w:rsidRPr="00C124B1">
        <w:rPr>
          <w:rFonts w:ascii="Arial" w:hAnsi="Arial" w:cs="Arial"/>
          <w:b/>
          <w:caps/>
          <w:sz w:val="24"/>
          <w:szCs w:val="24"/>
        </w:rPr>
        <w:t>Κατασκευαστικά Σχέδια Δοχείου και Καλύμματος</w:t>
      </w:r>
    </w:p>
    <w:p w:rsidR="00E717BE" w:rsidRPr="009049F6" w:rsidRDefault="00E717BE" w:rsidP="009049F6">
      <w:pPr>
        <w:widowControl/>
        <w:shd w:val="clear" w:color="auto" w:fill="FFFFFF"/>
        <w:suppressAutoHyphens/>
        <w:autoSpaceDE/>
        <w:autoSpaceDN/>
        <w:adjustRightInd/>
        <w:jc w:val="center"/>
        <w:rPr>
          <w:rFonts w:ascii="Arial" w:hAnsi="Arial" w:cs="Arial"/>
          <w:b/>
          <w:caps/>
          <w:sz w:val="24"/>
          <w:szCs w:val="24"/>
          <w:lang w:eastAsia="zh-CN"/>
        </w:rPr>
      </w:pPr>
      <w:r w:rsidRPr="00C124B1">
        <w:rPr>
          <w:rFonts w:ascii="Arial" w:hAnsi="Arial" w:cs="Arial"/>
          <w:b/>
          <w:caps/>
          <w:sz w:val="24"/>
          <w:szCs w:val="24"/>
        </w:rPr>
        <w:t>Συσσωρευτή 12V/100ΑΗ</w:t>
      </w:r>
    </w:p>
    <w:p w:rsidR="00E717BE" w:rsidRDefault="00992AC1" w:rsidP="00C124B1">
      <w:pPr>
        <w:widowControl/>
        <w:suppressAutoHyphens/>
        <w:autoSpaceDE/>
        <w:autoSpaceDN/>
        <w:adjustRightInd/>
        <w:spacing w:before="245"/>
        <w:jc w:val="center"/>
        <w:rPr>
          <w:rFonts w:ascii="Arial" w:hAnsi="Arial" w:cs="Arial"/>
          <w:sz w:val="24"/>
          <w:szCs w:val="24"/>
          <w:lang w:eastAsia="zh-CN"/>
        </w:rPr>
      </w:pPr>
      <w:r>
        <w:rPr>
          <w:rFonts w:ascii="Arial" w:hAnsi="Arial" w:cs="Arial"/>
          <w:noProof/>
          <w:sz w:val="24"/>
          <w:szCs w:val="24"/>
        </w:rPr>
        <w:drawing>
          <wp:inline distT="0" distB="0" distL="0" distR="0" wp14:anchorId="39EE668D" wp14:editId="09E10146">
            <wp:extent cx="5312132" cy="5049079"/>
            <wp:effectExtent l="0" t="0" r="317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18682" cy="5055305"/>
                    </a:xfrm>
                    <a:prstGeom prst="rect">
                      <a:avLst/>
                    </a:prstGeom>
                    <a:solidFill>
                      <a:srgbClr val="FFFFFF"/>
                    </a:solidFill>
                    <a:ln>
                      <a:noFill/>
                    </a:ln>
                  </pic:spPr>
                </pic:pic>
              </a:graphicData>
            </a:graphic>
          </wp:inline>
        </w:drawing>
      </w:r>
    </w:p>
    <w:p w:rsidR="00E717BE" w:rsidRPr="00C124B1" w:rsidRDefault="00C124B1" w:rsidP="00C124B1">
      <w:pPr>
        <w:widowControl/>
        <w:shd w:val="clear" w:color="auto" w:fill="FFFFFF"/>
        <w:suppressAutoHyphens/>
        <w:autoSpaceDE/>
        <w:autoSpaceDN/>
        <w:adjustRightInd/>
        <w:spacing w:before="341" w:line="274" w:lineRule="exact"/>
        <w:ind w:right="-77"/>
        <w:jc w:val="center"/>
        <w:rPr>
          <w:rFonts w:ascii="Arial" w:hAnsi="Arial" w:cs="Arial"/>
          <w:bCs/>
          <w:spacing w:val="-1"/>
          <w:sz w:val="24"/>
          <w:szCs w:val="24"/>
          <w:lang w:eastAsia="zh-CN"/>
        </w:rPr>
      </w:pPr>
      <w:r>
        <w:rPr>
          <w:rFonts w:ascii="Arial" w:hAnsi="Arial" w:cs="Arial"/>
          <w:b/>
          <w:sz w:val="24"/>
          <w:szCs w:val="24"/>
          <w:lang w:eastAsia="zh-CN"/>
        </w:rPr>
        <w:t xml:space="preserve">Σχέδιο </w:t>
      </w:r>
      <w:r w:rsidR="00E717BE" w:rsidRPr="000C34C2">
        <w:rPr>
          <w:rFonts w:ascii="Arial" w:hAnsi="Arial" w:cs="Arial"/>
          <w:b/>
          <w:sz w:val="24"/>
          <w:szCs w:val="24"/>
          <w:lang w:eastAsia="zh-CN"/>
        </w:rPr>
        <w:t>1</w:t>
      </w:r>
      <w:r w:rsidR="00E717BE">
        <w:rPr>
          <w:rFonts w:ascii="Arial" w:hAnsi="Arial" w:cs="Arial"/>
          <w:b/>
          <w:sz w:val="24"/>
          <w:szCs w:val="24"/>
          <w:lang w:eastAsia="zh-CN"/>
        </w:rPr>
        <w:t>:</w:t>
      </w:r>
      <w:r w:rsidR="00E717BE" w:rsidRPr="007A107E">
        <w:rPr>
          <w:rFonts w:ascii="Arial" w:hAnsi="Arial" w:cs="Arial"/>
          <w:b/>
          <w:bCs/>
          <w:spacing w:val="-1"/>
          <w:sz w:val="24"/>
          <w:szCs w:val="24"/>
          <w:lang w:eastAsia="zh-CN"/>
        </w:rPr>
        <w:t xml:space="preserve"> </w:t>
      </w:r>
      <w:r w:rsidR="00E717BE" w:rsidRPr="00C124B1">
        <w:rPr>
          <w:rFonts w:ascii="Arial" w:hAnsi="Arial" w:cs="Arial"/>
          <w:bCs/>
          <w:spacing w:val="-1"/>
          <w:sz w:val="24"/>
          <w:szCs w:val="24"/>
          <w:lang w:eastAsia="zh-CN"/>
        </w:rPr>
        <w:t>Δ</w:t>
      </w:r>
      <w:r>
        <w:rPr>
          <w:rFonts w:ascii="Arial" w:hAnsi="Arial" w:cs="Arial"/>
          <w:bCs/>
          <w:spacing w:val="-1"/>
          <w:sz w:val="24"/>
          <w:szCs w:val="24"/>
          <w:lang w:eastAsia="zh-CN"/>
        </w:rPr>
        <w:t xml:space="preserve">οχείο και κάλυμμα συσσωρευτή </w:t>
      </w:r>
      <w:r w:rsidR="00E717BE" w:rsidRPr="00C124B1">
        <w:rPr>
          <w:rFonts w:ascii="Arial" w:hAnsi="Arial" w:cs="Arial"/>
          <w:bCs/>
          <w:spacing w:val="-1"/>
          <w:sz w:val="24"/>
          <w:szCs w:val="24"/>
          <w:lang w:eastAsia="zh-CN"/>
        </w:rPr>
        <w:t>12V/100AH-</w:t>
      </w:r>
      <w:r w:rsidR="001B1896">
        <w:rPr>
          <w:rFonts w:ascii="Arial" w:hAnsi="Arial" w:cs="Arial"/>
          <w:bCs/>
          <w:spacing w:val="-1"/>
          <w:sz w:val="24"/>
          <w:szCs w:val="24"/>
          <w:lang w:eastAsia="zh-CN"/>
        </w:rPr>
        <w:t xml:space="preserve"> </w:t>
      </w:r>
      <w:r>
        <w:rPr>
          <w:rFonts w:ascii="Arial" w:hAnsi="Arial" w:cs="Arial"/>
          <w:bCs/>
          <w:spacing w:val="-1"/>
          <w:sz w:val="24"/>
          <w:szCs w:val="24"/>
          <w:lang w:eastAsia="zh-CN"/>
        </w:rPr>
        <w:t>ενδεικτική</w:t>
      </w:r>
      <w:r w:rsidR="00E717BE" w:rsidRPr="00C124B1">
        <w:rPr>
          <w:rFonts w:ascii="Arial" w:hAnsi="Arial" w:cs="Arial"/>
          <w:bCs/>
          <w:spacing w:val="-1"/>
          <w:sz w:val="24"/>
          <w:szCs w:val="24"/>
          <w:lang w:eastAsia="zh-CN"/>
        </w:rPr>
        <w:t xml:space="preserve"> </w:t>
      </w:r>
      <w:r>
        <w:rPr>
          <w:rFonts w:ascii="Arial" w:hAnsi="Arial" w:cs="Arial"/>
          <w:bCs/>
          <w:spacing w:val="-1"/>
          <w:sz w:val="24"/>
          <w:szCs w:val="24"/>
          <w:lang w:eastAsia="zh-CN"/>
        </w:rPr>
        <w:t>εικόνα</w:t>
      </w:r>
      <w:r w:rsidR="00B62346">
        <w:rPr>
          <w:rFonts w:ascii="Arial" w:hAnsi="Arial" w:cs="Arial"/>
          <w:bCs/>
          <w:spacing w:val="-1"/>
          <w:sz w:val="24"/>
          <w:szCs w:val="24"/>
          <w:lang w:eastAsia="zh-CN"/>
        </w:rPr>
        <w:t xml:space="preserve"> [</w:t>
      </w:r>
      <w:r w:rsidRPr="00C124B1">
        <w:rPr>
          <w:rFonts w:ascii="Arial" w:hAnsi="Arial" w:cs="Arial"/>
          <w:bCs/>
          <w:spacing w:val="-1"/>
          <w:sz w:val="24"/>
          <w:szCs w:val="24"/>
          <w:lang w:eastAsia="zh-CN"/>
        </w:rPr>
        <w:t>εξωτερικές διαστάσεις μήκους και πλάτους σύμφωνα με το πρότυπο</w:t>
      </w:r>
      <w:r w:rsidR="00E717BE" w:rsidRPr="00C124B1">
        <w:rPr>
          <w:rFonts w:ascii="Arial" w:hAnsi="Arial" w:cs="Arial"/>
          <w:sz w:val="24"/>
          <w:szCs w:val="24"/>
          <w:lang w:eastAsia="zh-CN"/>
        </w:rPr>
        <w:t>:</w:t>
      </w:r>
      <w:r w:rsidR="001B1896">
        <w:rPr>
          <w:rFonts w:ascii="Arial" w:hAnsi="Arial" w:cs="Arial"/>
          <w:sz w:val="24"/>
          <w:szCs w:val="24"/>
          <w:lang w:eastAsia="zh-CN"/>
        </w:rPr>
        <w:t xml:space="preserve"> </w:t>
      </w:r>
      <w:r w:rsidR="00E717BE" w:rsidRPr="00C124B1">
        <w:rPr>
          <w:rFonts w:ascii="Arial" w:hAnsi="Arial" w:cs="Arial"/>
          <w:sz w:val="24"/>
          <w:szCs w:val="24"/>
          <w:lang w:eastAsia="zh-CN"/>
        </w:rPr>
        <w:t>ΕΛΟΤ 50342-4 (</w:t>
      </w:r>
      <w:r w:rsidR="00E717BE" w:rsidRPr="00C124B1">
        <w:rPr>
          <w:rFonts w:ascii="Arial" w:hAnsi="Arial" w:cs="Arial"/>
          <w:sz w:val="24"/>
          <w:szCs w:val="24"/>
          <w:lang w:val="en-US" w:eastAsia="zh-CN"/>
        </w:rPr>
        <w:t>D</w:t>
      </w:r>
      <w:r w:rsidR="00E717BE" w:rsidRPr="00C124B1">
        <w:rPr>
          <w:rFonts w:ascii="Arial" w:hAnsi="Arial" w:cs="Arial"/>
          <w:sz w:val="24"/>
          <w:szCs w:val="24"/>
          <w:lang w:eastAsia="zh-CN"/>
        </w:rPr>
        <w:t>7)</w:t>
      </w:r>
      <w:r w:rsidR="00B62346">
        <w:rPr>
          <w:rFonts w:ascii="Arial" w:hAnsi="Arial" w:cs="Arial"/>
          <w:sz w:val="24"/>
          <w:szCs w:val="24"/>
          <w:lang w:eastAsia="zh-CN"/>
        </w:rPr>
        <w:t>]</w:t>
      </w:r>
    </w:p>
    <w:p w:rsidR="00E717BE" w:rsidRPr="00F74D2B" w:rsidRDefault="00E717BE" w:rsidP="00E717BE">
      <w:pPr>
        <w:widowControl/>
        <w:shd w:val="clear" w:color="auto" w:fill="FFFFFF"/>
        <w:suppressAutoHyphens/>
        <w:autoSpaceDE/>
        <w:autoSpaceDN/>
        <w:adjustRightInd/>
        <w:jc w:val="center"/>
        <w:rPr>
          <w:rFonts w:ascii="Arial" w:hAnsi="Arial" w:cs="Arial"/>
          <w:sz w:val="24"/>
          <w:szCs w:val="24"/>
          <w:lang w:eastAsia="zh-CN"/>
        </w:rPr>
      </w:pPr>
    </w:p>
    <w:p w:rsidR="00E717BE" w:rsidRDefault="00E717BE" w:rsidP="00E717BE">
      <w:pPr>
        <w:widowControl/>
        <w:shd w:val="clear" w:color="auto" w:fill="FFFFFF"/>
        <w:suppressAutoHyphens/>
        <w:autoSpaceDE/>
        <w:autoSpaceDN/>
        <w:adjustRightInd/>
        <w:jc w:val="center"/>
        <w:rPr>
          <w:rFonts w:ascii="Arial" w:hAnsi="Arial" w:cs="Arial"/>
          <w:b/>
          <w:sz w:val="24"/>
          <w:szCs w:val="24"/>
          <w:lang w:eastAsia="zh-CN"/>
        </w:rPr>
      </w:pPr>
    </w:p>
    <w:p w:rsidR="00E717BE" w:rsidRDefault="009049F6" w:rsidP="00E717BE">
      <w:pPr>
        <w:widowControl/>
        <w:shd w:val="clear" w:color="auto" w:fill="FFFFFF"/>
        <w:suppressAutoHyphens/>
        <w:autoSpaceDE/>
        <w:autoSpaceDN/>
        <w:adjustRightInd/>
        <w:jc w:val="center"/>
        <w:rPr>
          <w:rFonts w:ascii="Arial" w:hAnsi="Arial" w:cs="Arial"/>
          <w:b/>
          <w:sz w:val="24"/>
          <w:szCs w:val="24"/>
          <w:lang w:eastAsia="zh-CN"/>
        </w:rPr>
      </w:pPr>
      <w:r>
        <w:rPr>
          <w:rFonts w:ascii="Arial" w:hAnsi="Arial" w:cs="Arial"/>
          <w:noProof/>
          <w:sz w:val="24"/>
          <w:szCs w:val="24"/>
        </w:rPr>
        <mc:AlternateContent>
          <mc:Choice Requires="wps">
            <w:drawing>
              <wp:anchor distT="0" distB="0" distL="114300" distR="114300" simplePos="0" relativeHeight="251672576" behindDoc="0" locked="0" layoutInCell="1" allowOverlap="1" wp14:anchorId="17FA89F0" wp14:editId="018A75D0">
                <wp:simplePos x="0" y="0"/>
                <wp:positionH relativeFrom="column">
                  <wp:posOffset>3731260</wp:posOffset>
                </wp:positionH>
                <wp:positionV relativeFrom="paragraph">
                  <wp:posOffset>96409</wp:posOffset>
                </wp:positionV>
                <wp:extent cx="2131060" cy="2362200"/>
                <wp:effectExtent l="0" t="0" r="21590" b="19050"/>
                <wp:wrapNone/>
                <wp:docPr id="2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362200"/>
                        </a:xfrm>
                        <a:prstGeom prst="rect">
                          <a:avLst/>
                        </a:prstGeom>
                        <a:solidFill>
                          <a:srgbClr val="FFFFFF"/>
                        </a:solidFill>
                        <a:ln w="9525">
                          <a:solidFill>
                            <a:srgbClr val="FFFFFF"/>
                          </a:solidFill>
                          <a:miter lim="800000"/>
                          <a:headEnd/>
                          <a:tailEnd/>
                        </a:ln>
                      </wps:spPr>
                      <wps:txbx>
                        <w:txbxContent>
                          <w:p w:rsidR="00CA445A" w:rsidRDefault="00CA445A" w:rsidP="009049F6"/>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1134"/>
                            </w:tblGrid>
                            <w:tr w:rsidR="00CA445A" w:rsidRPr="00D1483E" w:rsidTr="00F74D2B">
                              <w:tc>
                                <w:tcPr>
                                  <w:tcW w:w="3079" w:type="dxa"/>
                                  <w:gridSpan w:val="2"/>
                                  <w:shd w:val="clear" w:color="auto" w:fill="auto"/>
                                </w:tcPr>
                                <w:p w:rsidR="00CA445A" w:rsidRPr="00F74D2B" w:rsidRDefault="001B1896" w:rsidP="00D1483E">
                                  <w:pPr>
                                    <w:widowControl/>
                                    <w:suppressAutoHyphens/>
                                    <w:autoSpaceDE/>
                                    <w:autoSpaceDN/>
                                    <w:adjustRightInd/>
                                    <w:jc w:val="center"/>
                                    <w:rPr>
                                      <w:rFonts w:ascii="Arial" w:hAnsi="Arial" w:cs="Arial"/>
                                      <w:lang w:eastAsia="zh-CN"/>
                                    </w:rPr>
                                  </w:pPr>
                                  <w:r>
                                    <w:rPr>
                                      <w:rFonts w:ascii="Arial" w:hAnsi="Arial" w:cs="Arial"/>
                                      <w:lang w:eastAsia="zh-CN"/>
                                    </w:rPr>
                                    <w:t>Γενικές Ανοχές για όσες αναγραφόμενες διαστάσεις</w:t>
                                  </w:r>
                                  <w:r w:rsidRPr="00640777">
                                    <w:rPr>
                                      <w:rFonts w:ascii="Arial" w:hAnsi="Arial" w:cs="Arial"/>
                                      <w:b/>
                                      <w:lang w:eastAsia="zh-CN"/>
                                    </w:rPr>
                                    <w:t xml:space="preserve"> ΔΕΝ</w:t>
                                  </w:r>
                                  <w:r>
                                    <w:rPr>
                                      <w:rFonts w:ascii="Arial" w:hAnsi="Arial" w:cs="Arial"/>
                                      <w:lang w:eastAsia="zh-CN"/>
                                    </w:rPr>
                                    <w:t xml:space="preserve"> </w:t>
                                  </w:r>
                                  <w:r w:rsidRPr="00F74D2B">
                                    <w:rPr>
                                      <w:rFonts w:ascii="Arial" w:hAnsi="Arial" w:cs="Arial"/>
                                      <w:lang w:eastAsia="zh-CN"/>
                                    </w:rPr>
                                    <w:t xml:space="preserve">καθορίζονται στο </w:t>
                                  </w:r>
                                  <w:r w:rsidRPr="00640777">
                                    <w:rPr>
                                      <w:rFonts w:ascii="Arial" w:hAnsi="Arial" w:cs="Arial"/>
                                      <w:lang w:eastAsia="zh-CN"/>
                                    </w:rPr>
                                    <w:t>σχέδιο</w:t>
                                  </w:r>
                                </w:p>
                              </w:tc>
                            </w:tr>
                            <w:tr w:rsidR="00CA445A" w:rsidRPr="00D1483E" w:rsidTr="00F74D2B">
                              <w:tc>
                                <w:tcPr>
                                  <w:tcW w:w="1945"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 xml:space="preserve">Διαστάσεις σε </w:t>
                                  </w:r>
                                  <w:r w:rsidRPr="00F74D2B">
                                    <w:rPr>
                                      <w:rFonts w:ascii="Arial" w:hAnsi="Arial" w:cs="Arial"/>
                                      <w:lang w:val="en-US" w:eastAsia="zh-CN"/>
                                    </w:rPr>
                                    <w:t>mm</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Ανοχή</w:t>
                                  </w:r>
                                  <w:r w:rsidRPr="00F74D2B">
                                    <w:rPr>
                                      <w:rFonts w:ascii="Arial" w:hAnsi="Arial" w:cs="Arial"/>
                                      <w:lang w:val="en-US" w:eastAsia="zh-CN"/>
                                    </w:rPr>
                                    <w:t xml:space="preserve"> </w:t>
                                  </w:r>
                                  <w:r w:rsidRPr="00F74D2B">
                                    <w:rPr>
                                      <w:rFonts w:ascii="Arial" w:hAnsi="Arial" w:cs="Arial"/>
                                      <w:lang w:eastAsia="zh-CN"/>
                                    </w:rPr>
                                    <w:t xml:space="preserve">± </w:t>
                                  </w:r>
                                  <w:r w:rsidRPr="00F74D2B">
                                    <w:rPr>
                                      <w:rFonts w:ascii="Arial" w:hAnsi="Arial" w:cs="Arial"/>
                                      <w:lang w:val="en-US" w:eastAsia="zh-CN"/>
                                    </w:rPr>
                                    <w:t>(mm)</w:t>
                                  </w:r>
                                </w:p>
                              </w:tc>
                            </w:tr>
                            <w:tr w:rsidR="00CA445A" w:rsidRPr="00D1483E" w:rsidTr="00F74D2B">
                              <w:tc>
                                <w:tcPr>
                                  <w:tcW w:w="1945" w:type="dxa"/>
                                  <w:shd w:val="clear" w:color="auto" w:fill="auto"/>
                                </w:tcPr>
                                <w:p w:rsidR="00CA445A" w:rsidRPr="00F74D2B" w:rsidRDefault="00CA445A" w:rsidP="00D1483E">
                                  <w:pPr>
                                    <w:widowControl/>
                                    <w:suppressAutoHyphens/>
                                    <w:autoSpaceDE/>
                                    <w:autoSpaceDN/>
                                    <w:adjustRightInd/>
                                    <w:rPr>
                                      <w:rFonts w:ascii="Arial" w:hAnsi="Arial" w:cs="Arial"/>
                                      <w:lang w:eastAsia="zh-CN"/>
                                    </w:rPr>
                                  </w:pPr>
                                  <w:r w:rsidRPr="00F74D2B">
                                    <w:rPr>
                                      <w:rFonts w:ascii="Arial" w:hAnsi="Arial" w:cs="Arial"/>
                                      <w:lang w:eastAsia="zh-CN"/>
                                    </w:rPr>
                                    <w:t>Από 1     έως 5</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0,1</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     έως 10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0,2</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10   έως 50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0,3</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50   έως 100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0,4</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100 έως 200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0,6</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200 έως 300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0,8</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300 έως 500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1,5</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500 έως 1000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2,0</w:t>
                                  </w:r>
                                </w:p>
                              </w:tc>
                            </w:tr>
                          </w:tbl>
                          <w:p w:rsidR="00CA445A" w:rsidRDefault="00CA445A" w:rsidP="009049F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93.8pt;margin-top:7.6pt;width:167.8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" strokecolor="white">
                <v:textbox>
                  <w:txbxContent>
                    <w:p w:rsidR="00CA445A" w:rsidRDefault="00CA445A" w:rsidP="009049F6"/>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1134"/>
                      </w:tblGrid>
                      <w:tr w:rsidR="00CA445A" w:rsidRPr="00D1483E" w:rsidTr="00F74D2B">
                        <w:tc>
                          <w:tcPr>
                            <w:tcW w:w="3079" w:type="dxa"/>
                            <w:gridSpan w:val="2"/>
                            <w:shd w:val="clear" w:color="auto" w:fill="auto"/>
                          </w:tcPr>
                          <w:p w:rsidR="00CA445A" w:rsidRPr="00F74D2B" w:rsidRDefault="001B1896" w:rsidP="00D1483E">
                            <w:pPr>
                              <w:widowControl/>
                              <w:suppressAutoHyphens/>
                              <w:autoSpaceDE/>
                              <w:autoSpaceDN/>
                              <w:adjustRightInd/>
                              <w:jc w:val="center"/>
                              <w:rPr>
                                <w:rFonts w:ascii="Arial" w:hAnsi="Arial" w:cs="Arial"/>
                                <w:lang w:eastAsia="zh-CN"/>
                              </w:rPr>
                            </w:pPr>
                            <w:r>
                              <w:rPr>
                                <w:rFonts w:ascii="Arial" w:hAnsi="Arial" w:cs="Arial"/>
                                <w:lang w:eastAsia="zh-CN"/>
                              </w:rPr>
                              <w:t>Γενικές Ανοχές για όσες αναγραφόμενες διαστάσεις</w:t>
                            </w:r>
                            <w:r w:rsidRPr="00640777">
                              <w:rPr>
                                <w:rFonts w:ascii="Arial" w:hAnsi="Arial" w:cs="Arial"/>
                                <w:b/>
                                <w:lang w:eastAsia="zh-CN"/>
                              </w:rPr>
                              <w:t xml:space="preserve"> ΔΕΝ</w:t>
                            </w:r>
                            <w:r>
                              <w:rPr>
                                <w:rFonts w:ascii="Arial" w:hAnsi="Arial" w:cs="Arial"/>
                                <w:lang w:eastAsia="zh-CN"/>
                              </w:rPr>
                              <w:t xml:space="preserve"> </w:t>
                            </w:r>
                            <w:r w:rsidRPr="00F74D2B">
                              <w:rPr>
                                <w:rFonts w:ascii="Arial" w:hAnsi="Arial" w:cs="Arial"/>
                                <w:lang w:eastAsia="zh-CN"/>
                              </w:rPr>
                              <w:t xml:space="preserve">καθορίζονται στο </w:t>
                            </w:r>
                            <w:r w:rsidRPr="00640777">
                              <w:rPr>
                                <w:rFonts w:ascii="Arial" w:hAnsi="Arial" w:cs="Arial"/>
                                <w:lang w:eastAsia="zh-CN"/>
                              </w:rPr>
                              <w:t>σχέδιο</w:t>
                            </w:r>
                          </w:p>
                        </w:tc>
                      </w:tr>
                      <w:tr w:rsidR="00CA445A" w:rsidRPr="00D1483E" w:rsidTr="00F74D2B">
                        <w:tc>
                          <w:tcPr>
                            <w:tcW w:w="1945"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 xml:space="preserve">Διαστάσεις σε </w:t>
                            </w:r>
                            <w:r w:rsidRPr="00F74D2B">
                              <w:rPr>
                                <w:rFonts w:ascii="Arial" w:hAnsi="Arial" w:cs="Arial"/>
                                <w:lang w:val="en-US" w:eastAsia="zh-CN"/>
                              </w:rPr>
                              <w:t>mm</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Ανοχή</w:t>
                            </w:r>
                            <w:r w:rsidRPr="00F74D2B">
                              <w:rPr>
                                <w:rFonts w:ascii="Arial" w:hAnsi="Arial" w:cs="Arial"/>
                                <w:lang w:val="en-US" w:eastAsia="zh-CN"/>
                              </w:rPr>
                              <w:t xml:space="preserve"> </w:t>
                            </w:r>
                            <w:r w:rsidRPr="00F74D2B">
                              <w:rPr>
                                <w:rFonts w:ascii="Arial" w:hAnsi="Arial" w:cs="Arial"/>
                                <w:lang w:eastAsia="zh-CN"/>
                              </w:rPr>
                              <w:t xml:space="preserve">± </w:t>
                            </w:r>
                            <w:r w:rsidRPr="00F74D2B">
                              <w:rPr>
                                <w:rFonts w:ascii="Arial" w:hAnsi="Arial" w:cs="Arial"/>
                                <w:lang w:val="en-US" w:eastAsia="zh-CN"/>
                              </w:rPr>
                              <w:t>(mm)</w:t>
                            </w:r>
                          </w:p>
                        </w:tc>
                      </w:tr>
                      <w:tr w:rsidR="00CA445A" w:rsidRPr="00D1483E" w:rsidTr="00F74D2B">
                        <w:tc>
                          <w:tcPr>
                            <w:tcW w:w="1945" w:type="dxa"/>
                            <w:shd w:val="clear" w:color="auto" w:fill="auto"/>
                          </w:tcPr>
                          <w:p w:rsidR="00CA445A" w:rsidRPr="00F74D2B" w:rsidRDefault="00CA445A" w:rsidP="00D1483E">
                            <w:pPr>
                              <w:widowControl/>
                              <w:suppressAutoHyphens/>
                              <w:autoSpaceDE/>
                              <w:autoSpaceDN/>
                              <w:adjustRightInd/>
                              <w:rPr>
                                <w:rFonts w:ascii="Arial" w:hAnsi="Arial" w:cs="Arial"/>
                                <w:lang w:eastAsia="zh-CN"/>
                              </w:rPr>
                            </w:pPr>
                            <w:r w:rsidRPr="00F74D2B">
                              <w:rPr>
                                <w:rFonts w:ascii="Arial" w:hAnsi="Arial" w:cs="Arial"/>
                                <w:lang w:eastAsia="zh-CN"/>
                              </w:rPr>
                              <w:t>Από 1     έως 5</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0,1</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     έως 10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0,2</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10   έως 50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0,3</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50   έως 100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0,4</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100 έως 200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0,6</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200 έως 300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0,8</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300 έως 500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1,5</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500 έως 1000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2,0</w:t>
                            </w:r>
                          </w:p>
                        </w:tc>
                      </w:tr>
                    </w:tbl>
                    <w:p w:rsidR="00CA445A" w:rsidRDefault="00CA445A" w:rsidP="009049F6"/>
                  </w:txbxContent>
                </v:textbox>
              </v:shape>
            </w:pict>
          </mc:Fallback>
        </mc:AlternateContent>
      </w:r>
      <w:r w:rsidR="00992AC1">
        <w:rPr>
          <w:noProof/>
        </w:rPr>
        <mc:AlternateContent>
          <mc:Choice Requires="wps">
            <w:drawing>
              <wp:anchor distT="0" distB="0" distL="114300" distR="114300" simplePos="0" relativeHeight="251662336" behindDoc="0" locked="0" layoutInCell="1" allowOverlap="1" wp14:anchorId="37D653D3" wp14:editId="345AA663">
                <wp:simplePos x="0" y="0"/>
                <wp:positionH relativeFrom="column">
                  <wp:posOffset>4358005</wp:posOffset>
                </wp:positionH>
                <wp:positionV relativeFrom="paragraph">
                  <wp:posOffset>2951480</wp:posOffset>
                </wp:positionV>
                <wp:extent cx="1300480" cy="0"/>
                <wp:effectExtent l="0" t="0" r="0" b="0"/>
                <wp:wrapNone/>
                <wp:docPr id="2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0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 o:spid="_x0000_s1026" type="#_x0000_t32" style="position:absolute;margin-left:343.15pt;margin-top:232.4pt;width:102.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I+IAIAAD0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"/>
            </w:pict>
          </mc:Fallback>
        </mc:AlternateContent>
      </w:r>
      <w:r w:rsidR="00992AC1">
        <w:rPr>
          <w:noProof/>
        </w:rPr>
        <mc:AlternateContent>
          <mc:Choice Requires="wps">
            <w:drawing>
              <wp:anchor distT="0" distB="0" distL="114300" distR="114300" simplePos="0" relativeHeight="251661312" behindDoc="0" locked="0" layoutInCell="1" allowOverlap="1" wp14:anchorId="14ADF604" wp14:editId="70C3A6F4">
                <wp:simplePos x="0" y="0"/>
                <wp:positionH relativeFrom="column">
                  <wp:posOffset>4232275</wp:posOffset>
                </wp:positionH>
                <wp:positionV relativeFrom="paragraph">
                  <wp:posOffset>2951480</wp:posOffset>
                </wp:positionV>
                <wp:extent cx="125730" cy="240030"/>
                <wp:effectExtent l="0" t="0" r="0" b="0"/>
                <wp:wrapNone/>
                <wp:docPr id="2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 cy="240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333.25pt;margin-top:232.4pt;width:9.9pt;height:18.9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"/>
            </w:pict>
          </mc:Fallback>
        </mc:AlternateContent>
      </w:r>
      <w:r w:rsidR="00992AC1">
        <w:rPr>
          <w:noProof/>
        </w:rPr>
        <mc:AlternateContent>
          <mc:Choice Requires="wps">
            <w:drawing>
              <wp:anchor distT="0" distB="0" distL="114300" distR="114300" simplePos="0" relativeHeight="251660288" behindDoc="0" locked="0" layoutInCell="1" allowOverlap="1" wp14:anchorId="1CE8E4FD" wp14:editId="2DA58B9D">
                <wp:simplePos x="0" y="0"/>
                <wp:positionH relativeFrom="column">
                  <wp:posOffset>4106545</wp:posOffset>
                </wp:positionH>
                <wp:positionV relativeFrom="paragraph">
                  <wp:posOffset>2704465</wp:posOffset>
                </wp:positionV>
                <wp:extent cx="2332990" cy="247015"/>
                <wp:effectExtent l="0" t="0" r="0" b="0"/>
                <wp:wrapNone/>
                <wp:docPr id="2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247015"/>
                        </a:xfrm>
                        <a:prstGeom prst="rect">
                          <a:avLst/>
                        </a:prstGeom>
                        <a:solidFill>
                          <a:srgbClr val="FFFFFF"/>
                        </a:solidFill>
                        <a:ln w="9525">
                          <a:solidFill>
                            <a:srgbClr val="FFFFFF"/>
                          </a:solidFill>
                          <a:miter lim="800000"/>
                          <a:headEnd/>
                          <a:tailEnd/>
                        </a:ln>
                      </wps:spPr>
                      <wps:txbx>
                        <w:txbxContent>
                          <w:p w:rsidR="00CA445A" w:rsidRPr="00A45452" w:rsidRDefault="00CA445A" w:rsidP="00E717BE">
                            <w:pPr>
                              <w:rPr>
                                <w:rFonts w:ascii="Arial" w:hAnsi="Arial" w:cs="Arial"/>
                              </w:rPr>
                            </w:pPr>
                            <w:r w:rsidRPr="00A45452">
                              <w:rPr>
                                <w:rFonts w:ascii="Arial" w:hAnsi="Arial" w:cs="Arial"/>
                              </w:rPr>
                              <w:t>ΑΚΡΟΔΕΚΤΗΣ:ΣΧΕΔΙΑ-4,5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323.35pt;margin-top:212.95pt;width:183.7pt;height:19.4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" strokecolor="white">
                <v:textbox style="mso-fit-shape-to-text:t">
                  <w:txbxContent>
                    <w:p w:rsidR="00CA445A" w:rsidRPr="00A45452" w:rsidRDefault="00CA445A" w:rsidP="00E717BE">
                      <w:pPr>
                        <w:rPr>
                          <w:rFonts w:ascii="Arial" w:hAnsi="Arial" w:cs="Arial"/>
                        </w:rPr>
                      </w:pPr>
                      <w:r w:rsidRPr="00A45452">
                        <w:rPr>
                          <w:rFonts w:ascii="Arial" w:hAnsi="Arial" w:cs="Arial"/>
                        </w:rPr>
                        <w:t>ΑΚΡΟΔΕΚΤΗΣ:ΣΧΕΔΙΑ-4,5</w:t>
                      </w:r>
                    </w:p>
                  </w:txbxContent>
                </v:textbox>
              </v:shape>
            </w:pict>
          </mc:Fallback>
        </mc:AlternateContent>
      </w:r>
      <w:r w:rsidRPr="009049F6">
        <w:rPr>
          <w:rFonts w:ascii="Arial" w:hAnsi="Arial" w:cs="Arial"/>
          <w:noProof/>
          <w:sz w:val="24"/>
          <w:szCs w:val="24"/>
        </w:rPr>
        <w:t xml:space="preserve"> </w:t>
      </w:r>
      <w:r w:rsidR="00992AC1">
        <w:rPr>
          <w:rFonts w:ascii="Arial" w:hAnsi="Arial" w:cs="Arial"/>
          <w:noProof/>
          <w:sz w:val="24"/>
          <w:szCs w:val="24"/>
        </w:rPr>
        <w:drawing>
          <wp:inline distT="0" distB="0" distL="0" distR="0" wp14:anchorId="42E9C75F" wp14:editId="1D927057">
            <wp:extent cx="6303054" cy="5271715"/>
            <wp:effectExtent l="0" t="0" r="2540" b="5715"/>
            <wp:docPr id="8" name="Εικόνα 8" descr="ΚΑΠΑΚΙ 100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ΚΑΠΑΚΙ 100Ahr"/>
                    <pic:cNvPicPr>
                      <a:picLocks noChangeAspect="1" noChangeArrowheads="1"/>
                    </pic:cNvPicPr>
                  </pic:nvPicPr>
                  <pic:blipFill rotWithShape="1">
                    <a:blip r:embed="rId40">
                      <a:extLst>
                        <a:ext uri="{28A0092B-C50C-407E-A947-70E740481C1C}">
                          <a14:useLocalDpi xmlns:a14="http://schemas.microsoft.com/office/drawing/2010/main" val="0"/>
                        </a:ext>
                      </a:extLst>
                    </a:blip>
                    <a:srcRect l="3763" b="12069"/>
                    <a:stretch/>
                  </pic:blipFill>
                  <pic:spPr bwMode="auto">
                    <a:xfrm>
                      <a:off x="0" y="0"/>
                      <a:ext cx="6304128" cy="5272613"/>
                    </a:xfrm>
                    <a:prstGeom prst="rect">
                      <a:avLst/>
                    </a:prstGeom>
                    <a:noFill/>
                    <a:ln>
                      <a:noFill/>
                    </a:ln>
                    <a:extLst>
                      <a:ext uri="{53640926-AAD7-44D8-BBD7-CCE9431645EC}">
                        <a14:shadowObscured xmlns:a14="http://schemas.microsoft.com/office/drawing/2010/main"/>
                      </a:ext>
                    </a:extLst>
                  </pic:spPr>
                </pic:pic>
              </a:graphicData>
            </a:graphic>
          </wp:inline>
        </w:drawing>
      </w:r>
    </w:p>
    <w:p w:rsidR="00E717BE" w:rsidRDefault="00E717BE" w:rsidP="00E717BE">
      <w:pPr>
        <w:widowControl/>
        <w:shd w:val="clear" w:color="auto" w:fill="FFFFFF"/>
        <w:suppressAutoHyphens/>
        <w:autoSpaceDE/>
        <w:autoSpaceDN/>
        <w:adjustRightInd/>
        <w:jc w:val="center"/>
        <w:rPr>
          <w:rFonts w:ascii="Arial" w:hAnsi="Arial" w:cs="Arial"/>
          <w:b/>
          <w:sz w:val="24"/>
          <w:szCs w:val="24"/>
          <w:lang w:eastAsia="zh-CN"/>
        </w:rPr>
      </w:pPr>
    </w:p>
    <w:p w:rsidR="001B1896" w:rsidRDefault="009049F6" w:rsidP="009049F6">
      <w:pPr>
        <w:widowControl/>
        <w:shd w:val="clear" w:color="auto" w:fill="FFFFFF"/>
        <w:suppressAutoHyphens/>
        <w:autoSpaceDE/>
        <w:autoSpaceDN/>
        <w:adjustRightInd/>
        <w:ind w:right="-79"/>
        <w:jc w:val="center"/>
        <w:rPr>
          <w:rFonts w:ascii="Arial" w:hAnsi="Arial" w:cs="Arial"/>
          <w:bCs/>
          <w:sz w:val="24"/>
          <w:szCs w:val="24"/>
          <w:lang w:eastAsia="zh-CN"/>
        </w:rPr>
      </w:pPr>
      <w:r>
        <w:rPr>
          <w:rFonts w:ascii="Arial" w:hAnsi="Arial" w:cs="Arial"/>
          <w:b/>
          <w:sz w:val="24"/>
          <w:szCs w:val="24"/>
          <w:lang w:eastAsia="zh-CN"/>
        </w:rPr>
        <w:t xml:space="preserve">Σχέδιο </w:t>
      </w:r>
      <w:r w:rsidR="00E717BE" w:rsidRPr="007A54BD">
        <w:rPr>
          <w:rFonts w:ascii="Arial" w:hAnsi="Arial" w:cs="Arial"/>
          <w:b/>
          <w:sz w:val="24"/>
          <w:szCs w:val="24"/>
          <w:lang w:eastAsia="zh-CN"/>
        </w:rPr>
        <w:t>2</w:t>
      </w:r>
      <w:r w:rsidR="00E717BE" w:rsidRPr="000C34C2">
        <w:rPr>
          <w:rFonts w:ascii="Arial" w:hAnsi="Arial" w:cs="Arial"/>
          <w:b/>
          <w:bCs/>
          <w:sz w:val="24"/>
          <w:szCs w:val="24"/>
          <w:lang w:eastAsia="zh-CN"/>
        </w:rPr>
        <w:t xml:space="preserve">: </w:t>
      </w:r>
      <w:r w:rsidR="00E717BE" w:rsidRPr="009049F6">
        <w:rPr>
          <w:rFonts w:ascii="Arial" w:hAnsi="Arial" w:cs="Arial"/>
          <w:bCs/>
          <w:sz w:val="24"/>
          <w:szCs w:val="24"/>
          <w:lang w:eastAsia="zh-CN"/>
        </w:rPr>
        <w:t>Κάλυμμα Συσσωρευτή 12</w:t>
      </w:r>
      <w:r w:rsidR="00E717BE" w:rsidRPr="009049F6">
        <w:rPr>
          <w:rFonts w:ascii="Arial" w:hAnsi="Arial" w:cs="Arial"/>
          <w:bCs/>
          <w:sz w:val="24"/>
          <w:szCs w:val="24"/>
          <w:lang w:val="en-US" w:eastAsia="zh-CN"/>
        </w:rPr>
        <w:t>V</w:t>
      </w:r>
      <w:r w:rsidR="00E717BE" w:rsidRPr="009049F6">
        <w:rPr>
          <w:rFonts w:ascii="Arial" w:hAnsi="Arial" w:cs="Arial"/>
          <w:bCs/>
          <w:sz w:val="24"/>
          <w:szCs w:val="24"/>
          <w:lang w:eastAsia="zh-CN"/>
        </w:rPr>
        <w:t>/100</w:t>
      </w:r>
      <w:r w:rsidR="001B1896">
        <w:rPr>
          <w:rFonts w:ascii="Arial" w:hAnsi="Arial" w:cs="Arial"/>
          <w:bCs/>
          <w:sz w:val="24"/>
          <w:szCs w:val="24"/>
          <w:lang w:val="en-US" w:eastAsia="zh-CN"/>
        </w:rPr>
        <w:t>A</w:t>
      </w:r>
      <w:r w:rsidR="001B1896">
        <w:rPr>
          <w:rFonts w:ascii="Arial" w:hAnsi="Arial" w:cs="Arial"/>
          <w:bCs/>
          <w:sz w:val="24"/>
          <w:szCs w:val="24"/>
          <w:lang w:eastAsia="zh-CN"/>
        </w:rPr>
        <w:t xml:space="preserve">Η </w:t>
      </w:r>
    </w:p>
    <w:p w:rsidR="00E717BE" w:rsidRPr="009049F6" w:rsidRDefault="00B62346" w:rsidP="009049F6">
      <w:pPr>
        <w:widowControl/>
        <w:shd w:val="clear" w:color="auto" w:fill="FFFFFF"/>
        <w:suppressAutoHyphens/>
        <w:autoSpaceDE/>
        <w:autoSpaceDN/>
        <w:adjustRightInd/>
        <w:ind w:right="-79"/>
        <w:jc w:val="center"/>
        <w:rPr>
          <w:rFonts w:ascii="Arial" w:hAnsi="Arial" w:cs="Arial"/>
          <w:sz w:val="24"/>
          <w:szCs w:val="24"/>
          <w:lang w:eastAsia="zh-CN"/>
        </w:rPr>
      </w:pPr>
      <w:r>
        <w:rPr>
          <w:rFonts w:ascii="Arial" w:hAnsi="Arial" w:cs="Arial"/>
          <w:sz w:val="24"/>
          <w:szCs w:val="24"/>
          <w:lang w:eastAsia="zh-CN"/>
        </w:rPr>
        <w:t>[</w:t>
      </w:r>
      <w:r w:rsidR="00E717BE" w:rsidRPr="009049F6">
        <w:rPr>
          <w:rFonts w:ascii="Arial" w:hAnsi="Arial" w:cs="Arial"/>
          <w:sz w:val="24"/>
          <w:szCs w:val="24"/>
          <w:lang w:eastAsia="zh-CN"/>
        </w:rPr>
        <w:t>εξωτερικές διαστάσεις μήκους και  Πλάτους σύμφωνα με το πρότυπο: ΕΛΟΤ 50342-4 (</w:t>
      </w:r>
      <w:r w:rsidR="00E717BE" w:rsidRPr="009049F6">
        <w:rPr>
          <w:rFonts w:ascii="Arial" w:hAnsi="Arial" w:cs="Arial"/>
          <w:sz w:val="24"/>
          <w:szCs w:val="24"/>
          <w:lang w:val="en-US" w:eastAsia="zh-CN"/>
        </w:rPr>
        <w:t>D</w:t>
      </w:r>
      <w:r w:rsidR="00E717BE" w:rsidRPr="009049F6">
        <w:rPr>
          <w:rFonts w:ascii="Arial" w:hAnsi="Arial" w:cs="Arial"/>
          <w:sz w:val="24"/>
          <w:szCs w:val="24"/>
          <w:lang w:eastAsia="zh-CN"/>
        </w:rPr>
        <w:t>7)</w:t>
      </w:r>
      <w:r>
        <w:rPr>
          <w:rFonts w:ascii="Arial" w:hAnsi="Arial" w:cs="Arial"/>
          <w:sz w:val="24"/>
          <w:szCs w:val="24"/>
          <w:lang w:eastAsia="zh-CN"/>
        </w:rPr>
        <w:t>]</w:t>
      </w:r>
    </w:p>
    <w:p w:rsidR="00E717BE" w:rsidRPr="007A54BD" w:rsidRDefault="00E717BE" w:rsidP="00E717BE">
      <w:pPr>
        <w:widowControl/>
        <w:shd w:val="clear" w:color="auto" w:fill="FFFFFF"/>
        <w:suppressAutoHyphens/>
        <w:autoSpaceDE/>
        <w:autoSpaceDN/>
        <w:adjustRightInd/>
        <w:ind w:left="6"/>
        <w:jc w:val="center"/>
        <w:rPr>
          <w:rFonts w:ascii="Arial" w:hAnsi="Arial" w:cs="Arial"/>
          <w:sz w:val="24"/>
          <w:szCs w:val="24"/>
          <w:lang w:eastAsia="zh-CN"/>
        </w:rPr>
      </w:pPr>
    </w:p>
    <w:tbl>
      <w:tblPr>
        <w:tblW w:w="9008" w:type="dxa"/>
        <w:jc w:val="center"/>
        <w:tblInd w:w="5" w:type="dxa"/>
        <w:tblLayout w:type="fixed"/>
        <w:tblCellMar>
          <w:left w:w="0" w:type="dxa"/>
          <w:right w:w="0" w:type="dxa"/>
        </w:tblCellMar>
        <w:tblLook w:val="0000" w:firstRow="0" w:lastRow="0" w:firstColumn="0" w:lastColumn="0" w:noHBand="0" w:noVBand="0"/>
      </w:tblPr>
      <w:tblGrid>
        <w:gridCol w:w="3969"/>
        <w:gridCol w:w="5039"/>
      </w:tblGrid>
      <w:tr w:rsidR="00E717BE" w:rsidRPr="00A36F90" w:rsidTr="00B62346">
        <w:trPr>
          <w:trHeight w:val="395"/>
          <w:jc w:val="center"/>
        </w:trPr>
        <w:tc>
          <w:tcPr>
            <w:tcW w:w="3969" w:type="dxa"/>
            <w:tcBorders>
              <w:top w:val="single" w:sz="4" w:space="0" w:color="000000"/>
              <w:left w:val="single" w:sz="4" w:space="0" w:color="000000"/>
              <w:bottom w:val="single" w:sz="4" w:space="0" w:color="000000"/>
            </w:tcBorders>
            <w:shd w:val="clear" w:color="auto" w:fill="auto"/>
            <w:vAlign w:val="center"/>
          </w:tcPr>
          <w:p w:rsidR="00E717BE" w:rsidRPr="00A36F90" w:rsidRDefault="00E717BE" w:rsidP="001D3996">
            <w:pPr>
              <w:ind w:right="113"/>
              <w:rPr>
                <w:rFonts w:ascii="Arial" w:hAnsi="Arial" w:cs="Arial"/>
                <w:sz w:val="24"/>
                <w:szCs w:val="24"/>
              </w:rPr>
            </w:pPr>
            <w:r>
              <w:rPr>
                <w:rFonts w:ascii="Arial" w:hAnsi="Arial" w:cs="Arial"/>
                <w:sz w:val="24"/>
                <w:szCs w:val="24"/>
              </w:rPr>
              <w:t xml:space="preserve"> </w:t>
            </w:r>
            <w:r w:rsidRPr="00A36F90">
              <w:rPr>
                <w:rFonts w:ascii="Arial" w:hAnsi="Arial" w:cs="Arial"/>
                <w:sz w:val="24"/>
                <w:szCs w:val="24"/>
              </w:rPr>
              <w:t>Καθορισμός ακροδεκτών μολύβδου</w:t>
            </w:r>
          </w:p>
        </w:tc>
        <w:tc>
          <w:tcPr>
            <w:tcW w:w="5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17BE" w:rsidRPr="00A36F90" w:rsidRDefault="001B1896" w:rsidP="001D3996">
            <w:pPr>
              <w:ind w:left="142" w:right="119"/>
              <w:rPr>
                <w:rFonts w:ascii="Arial" w:hAnsi="Arial" w:cs="Arial"/>
                <w:sz w:val="24"/>
                <w:szCs w:val="24"/>
              </w:rPr>
            </w:pPr>
            <w:r>
              <w:rPr>
                <w:rFonts w:ascii="Arial" w:hAnsi="Arial" w:cs="Arial"/>
                <w:sz w:val="24"/>
                <w:szCs w:val="24"/>
              </w:rPr>
              <w:t xml:space="preserve">Σύμφωνα με το Σχέδιο </w:t>
            </w:r>
            <w:r w:rsidR="00E717BE" w:rsidRPr="00A36F90">
              <w:rPr>
                <w:rFonts w:ascii="Arial" w:hAnsi="Arial" w:cs="Arial"/>
                <w:sz w:val="24"/>
                <w:szCs w:val="24"/>
              </w:rPr>
              <w:t>4</w:t>
            </w:r>
          </w:p>
        </w:tc>
      </w:tr>
      <w:tr w:rsidR="00E717BE" w:rsidRPr="00A36F90" w:rsidTr="00B62346">
        <w:trPr>
          <w:trHeight w:val="2174"/>
          <w:jc w:val="center"/>
        </w:trPr>
        <w:tc>
          <w:tcPr>
            <w:tcW w:w="3969" w:type="dxa"/>
            <w:tcBorders>
              <w:top w:val="single" w:sz="4" w:space="0" w:color="000000"/>
              <w:left w:val="single" w:sz="4" w:space="0" w:color="000000"/>
              <w:bottom w:val="single" w:sz="4" w:space="0" w:color="000000"/>
            </w:tcBorders>
            <w:shd w:val="clear" w:color="auto" w:fill="auto"/>
            <w:vAlign w:val="center"/>
          </w:tcPr>
          <w:p w:rsidR="00E717BE" w:rsidRPr="00A36F90" w:rsidRDefault="00E717BE" w:rsidP="001D3996">
            <w:pPr>
              <w:ind w:right="119"/>
              <w:rPr>
                <w:rFonts w:ascii="Arial" w:hAnsi="Arial" w:cs="Arial"/>
                <w:sz w:val="24"/>
                <w:szCs w:val="24"/>
              </w:rPr>
            </w:pPr>
            <w:r>
              <w:rPr>
                <w:rFonts w:ascii="Arial" w:hAnsi="Arial" w:cs="Arial"/>
                <w:sz w:val="24"/>
                <w:szCs w:val="24"/>
              </w:rPr>
              <w:t xml:space="preserve">  </w:t>
            </w:r>
            <w:r w:rsidRPr="00A36F90">
              <w:rPr>
                <w:rFonts w:ascii="Arial" w:hAnsi="Arial" w:cs="Arial"/>
                <w:sz w:val="24"/>
                <w:szCs w:val="24"/>
              </w:rPr>
              <w:t>Τεχνικά χαρακτηριστικά</w:t>
            </w:r>
          </w:p>
        </w:tc>
        <w:tc>
          <w:tcPr>
            <w:tcW w:w="5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17BE" w:rsidRPr="00A36F90" w:rsidRDefault="00E717BE" w:rsidP="001D3996">
            <w:pPr>
              <w:ind w:left="142" w:right="119"/>
              <w:rPr>
                <w:rFonts w:ascii="Arial" w:hAnsi="Arial" w:cs="Arial"/>
                <w:sz w:val="24"/>
                <w:szCs w:val="24"/>
              </w:rPr>
            </w:pPr>
            <w:r w:rsidRPr="00A36F90">
              <w:rPr>
                <w:rFonts w:ascii="Arial" w:hAnsi="Arial" w:cs="Arial"/>
                <w:sz w:val="24"/>
                <w:szCs w:val="24"/>
              </w:rPr>
              <w:t>α. Χωρίς υποστηρίγματα</w:t>
            </w:r>
          </w:p>
          <w:p w:rsidR="00E717BE" w:rsidRPr="00A36F90" w:rsidRDefault="00E717BE" w:rsidP="001D3996">
            <w:pPr>
              <w:ind w:left="142" w:right="119"/>
              <w:rPr>
                <w:rFonts w:ascii="Arial" w:hAnsi="Arial" w:cs="Arial"/>
                <w:sz w:val="24"/>
                <w:szCs w:val="24"/>
              </w:rPr>
            </w:pPr>
            <w:r w:rsidRPr="00A36F90">
              <w:rPr>
                <w:rFonts w:ascii="Arial" w:hAnsi="Arial" w:cs="Arial"/>
                <w:sz w:val="24"/>
                <w:szCs w:val="24"/>
              </w:rPr>
              <w:t>β. Με οπή διερ</w:t>
            </w:r>
            <w:r>
              <w:rPr>
                <w:rFonts w:ascii="Arial" w:hAnsi="Arial" w:cs="Arial"/>
                <w:sz w:val="24"/>
                <w:szCs w:val="24"/>
              </w:rPr>
              <w:t>εύνηση</w:t>
            </w:r>
            <w:r w:rsidRPr="00A36F90">
              <w:rPr>
                <w:rFonts w:ascii="Arial" w:hAnsi="Arial" w:cs="Arial"/>
                <w:sz w:val="24"/>
                <w:szCs w:val="24"/>
              </w:rPr>
              <w:t>ς (</w:t>
            </w:r>
            <w:r w:rsidRPr="00A36F90">
              <w:rPr>
                <w:rFonts w:ascii="Arial" w:hAnsi="Arial" w:cs="Arial"/>
                <w:sz w:val="24"/>
                <w:szCs w:val="24"/>
                <w:lang w:val="en-US"/>
              </w:rPr>
              <w:t>probe</w:t>
            </w:r>
            <w:r w:rsidRPr="00A36F90">
              <w:rPr>
                <w:rFonts w:ascii="Arial" w:hAnsi="Arial" w:cs="Arial"/>
                <w:sz w:val="24"/>
                <w:szCs w:val="24"/>
              </w:rPr>
              <w:t xml:space="preserve"> </w:t>
            </w:r>
            <w:r w:rsidRPr="00A36F90">
              <w:rPr>
                <w:rFonts w:ascii="Arial" w:hAnsi="Arial" w:cs="Arial"/>
                <w:sz w:val="24"/>
                <w:szCs w:val="24"/>
                <w:lang w:val="en-US"/>
              </w:rPr>
              <w:t>hole</w:t>
            </w:r>
            <w:r w:rsidRPr="00A36F90">
              <w:rPr>
                <w:rFonts w:ascii="Arial" w:hAnsi="Arial" w:cs="Arial"/>
                <w:sz w:val="24"/>
                <w:szCs w:val="24"/>
              </w:rPr>
              <w:t>).</w:t>
            </w:r>
          </w:p>
          <w:p w:rsidR="00E717BE" w:rsidRPr="00A36F90" w:rsidRDefault="00E717BE" w:rsidP="001D3996">
            <w:pPr>
              <w:ind w:left="142" w:right="119"/>
              <w:rPr>
                <w:rFonts w:ascii="Arial" w:hAnsi="Arial" w:cs="Arial"/>
                <w:sz w:val="24"/>
                <w:szCs w:val="24"/>
              </w:rPr>
            </w:pPr>
            <w:r w:rsidRPr="00A36F90">
              <w:rPr>
                <w:rFonts w:ascii="Arial" w:hAnsi="Arial" w:cs="Arial"/>
                <w:sz w:val="24"/>
                <w:szCs w:val="24"/>
              </w:rPr>
              <w:t>γ. Με ένδειξη θέση θετικής πολικότητας δεξιά.</w:t>
            </w:r>
          </w:p>
          <w:p w:rsidR="00E717BE" w:rsidRPr="00A36F90" w:rsidRDefault="00E717BE" w:rsidP="001D3996">
            <w:pPr>
              <w:ind w:left="142" w:right="119"/>
              <w:rPr>
                <w:rFonts w:ascii="Arial" w:hAnsi="Arial" w:cs="Arial"/>
                <w:sz w:val="24"/>
                <w:szCs w:val="24"/>
              </w:rPr>
            </w:pPr>
            <w:r w:rsidRPr="00A36F90">
              <w:rPr>
                <w:rFonts w:ascii="Arial" w:hAnsi="Arial" w:cs="Arial"/>
                <w:sz w:val="24"/>
                <w:szCs w:val="24"/>
              </w:rPr>
              <w:t>δ. Με ειδικού τύπου χειρολαβές.</w:t>
            </w:r>
          </w:p>
          <w:p w:rsidR="00E717BE" w:rsidRPr="00A36F90" w:rsidRDefault="00E717BE" w:rsidP="001D3996">
            <w:pPr>
              <w:ind w:left="142" w:right="119"/>
              <w:rPr>
                <w:rFonts w:ascii="Arial" w:hAnsi="Arial" w:cs="Arial"/>
                <w:sz w:val="24"/>
                <w:szCs w:val="24"/>
              </w:rPr>
            </w:pPr>
            <w:r w:rsidRPr="00A36F90">
              <w:rPr>
                <w:rFonts w:ascii="Arial" w:hAnsi="Arial" w:cs="Arial"/>
                <w:sz w:val="24"/>
                <w:szCs w:val="24"/>
              </w:rPr>
              <w:t>ε. Με χωριστό πώμα για κάθε οπή  εξαερισμού – πλήρωσης και με πλήρες σπείρωμα</w:t>
            </w:r>
          </w:p>
        </w:tc>
      </w:tr>
    </w:tbl>
    <w:p w:rsidR="00E717BE" w:rsidRDefault="00E717BE" w:rsidP="00E717BE">
      <w:pPr>
        <w:widowControl/>
        <w:shd w:val="clear" w:color="auto" w:fill="FFFFFF"/>
        <w:suppressAutoHyphens/>
        <w:autoSpaceDE/>
        <w:autoSpaceDN/>
        <w:adjustRightInd/>
        <w:ind w:left="6"/>
        <w:jc w:val="center"/>
        <w:rPr>
          <w:rFonts w:ascii="Arial" w:hAnsi="Arial" w:cs="Arial"/>
          <w:sz w:val="24"/>
          <w:szCs w:val="24"/>
          <w:lang w:eastAsia="zh-CN"/>
        </w:rPr>
      </w:pPr>
    </w:p>
    <w:p w:rsidR="00E717BE" w:rsidRDefault="00E717BE" w:rsidP="00E717BE">
      <w:pPr>
        <w:widowControl/>
        <w:shd w:val="clear" w:color="auto" w:fill="FFFFFF"/>
        <w:suppressAutoHyphens/>
        <w:autoSpaceDE/>
        <w:autoSpaceDN/>
        <w:adjustRightInd/>
        <w:rPr>
          <w:rFonts w:ascii="Arial" w:hAnsi="Arial" w:cs="Arial"/>
          <w:sz w:val="24"/>
          <w:szCs w:val="24"/>
          <w:lang w:eastAsia="zh-CN"/>
        </w:rPr>
      </w:pPr>
    </w:p>
    <w:p w:rsidR="00E717BE" w:rsidRDefault="00E717BE" w:rsidP="00E717BE">
      <w:pPr>
        <w:widowControl/>
        <w:shd w:val="clear" w:color="auto" w:fill="FFFFFF"/>
        <w:suppressAutoHyphens/>
        <w:autoSpaceDE/>
        <w:autoSpaceDN/>
        <w:adjustRightInd/>
        <w:rPr>
          <w:rFonts w:ascii="Arial" w:hAnsi="Arial" w:cs="Arial"/>
          <w:sz w:val="24"/>
          <w:szCs w:val="24"/>
          <w:lang w:eastAsia="zh-CN"/>
        </w:rPr>
      </w:pPr>
    </w:p>
    <w:p w:rsidR="00E717BE" w:rsidRDefault="00992AC1" w:rsidP="00E717BE">
      <w:pPr>
        <w:widowControl/>
        <w:shd w:val="clear" w:color="auto" w:fill="FFFFFF"/>
        <w:suppressAutoHyphens/>
        <w:autoSpaceDE/>
        <w:autoSpaceDN/>
        <w:adjustRightInd/>
        <w:rPr>
          <w:rFonts w:ascii="Arial" w:hAnsi="Arial" w:cs="Arial"/>
          <w:sz w:val="24"/>
          <w:szCs w:val="24"/>
          <w:lang w:eastAsia="zh-CN"/>
        </w:rPr>
      </w:pPr>
      <w:r>
        <w:rPr>
          <w:noProof/>
        </w:rPr>
        <mc:AlternateContent>
          <mc:Choice Requires="wps">
            <w:drawing>
              <wp:anchor distT="0" distB="0" distL="114300" distR="114300" simplePos="0" relativeHeight="251658240" behindDoc="0" locked="0" layoutInCell="1" allowOverlap="1" wp14:anchorId="15EC7181" wp14:editId="2ACB28AC">
                <wp:simplePos x="0" y="0"/>
                <wp:positionH relativeFrom="column">
                  <wp:posOffset>3560777</wp:posOffset>
                </wp:positionH>
                <wp:positionV relativeFrom="paragraph">
                  <wp:posOffset>5120336</wp:posOffset>
                </wp:positionV>
                <wp:extent cx="2131060" cy="2362200"/>
                <wp:effectExtent l="0" t="0" r="21590" b="19050"/>
                <wp:wrapNone/>
                <wp:docPr id="1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362200"/>
                        </a:xfrm>
                        <a:prstGeom prst="rect">
                          <a:avLst/>
                        </a:prstGeom>
                        <a:solidFill>
                          <a:srgbClr val="FFFFFF"/>
                        </a:solidFill>
                        <a:ln w="9525">
                          <a:solidFill>
                            <a:srgbClr val="FFFFFF"/>
                          </a:solidFill>
                          <a:miter lim="800000"/>
                          <a:headEnd/>
                          <a:tailEnd/>
                        </a:ln>
                      </wps:spPr>
                      <wps:txbx>
                        <w:txbxContent>
                          <w:p w:rsidR="00CA445A" w:rsidRDefault="00CA445A" w:rsidP="00E717BE"/>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1134"/>
                            </w:tblGrid>
                            <w:tr w:rsidR="00CA445A" w:rsidRPr="00D1483E" w:rsidTr="00F74D2B">
                              <w:tc>
                                <w:tcPr>
                                  <w:tcW w:w="3079" w:type="dxa"/>
                                  <w:gridSpan w:val="2"/>
                                  <w:shd w:val="clear" w:color="auto" w:fill="auto"/>
                                </w:tcPr>
                                <w:p w:rsidR="00CA445A" w:rsidRPr="00F74D2B" w:rsidRDefault="001B1896" w:rsidP="00D1483E">
                                  <w:pPr>
                                    <w:widowControl/>
                                    <w:suppressAutoHyphens/>
                                    <w:autoSpaceDE/>
                                    <w:autoSpaceDN/>
                                    <w:adjustRightInd/>
                                    <w:jc w:val="center"/>
                                    <w:rPr>
                                      <w:rFonts w:ascii="Arial" w:hAnsi="Arial" w:cs="Arial"/>
                                      <w:lang w:eastAsia="zh-CN"/>
                                    </w:rPr>
                                  </w:pPr>
                                  <w:r>
                                    <w:rPr>
                                      <w:rFonts w:ascii="Arial" w:hAnsi="Arial" w:cs="Arial"/>
                                      <w:lang w:eastAsia="zh-CN"/>
                                    </w:rPr>
                                    <w:t>Γενικές Ανοχές για όσες αναγραφόμενες διαστάσεις</w:t>
                                  </w:r>
                                  <w:r w:rsidRPr="00640777">
                                    <w:rPr>
                                      <w:rFonts w:ascii="Arial" w:hAnsi="Arial" w:cs="Arial"/>
                                      <w:b/>
                                      <w:lang w:eastAsia="zh-CN"/>
                                    </w:rPr>
                                    <w:t xml:space="preserve"> ΔΕΝ</w:t>
                                  </w:r>
                                  <w:r>
                                    <w:rPr>
                                      <w:rFonts w:ascii="Arial" w:hAnsi="Arial" w:cs="Arial"/>
                                      <w:lang w:eastAsia="zh-CN"/>
                                    </w:rPr>
                                    <w:t xml:space="preserve"> </w:t>
                                  </w:r>
                                  <w:r w:rsidRPr="00F74D2B">
                                    <w:rPr>
                                      <w:rFonts w:ascii="Arial" w:hAnsi="Arial" w:cs="Arial"/>
                                      <w:lang w:eastAsia="zh-CN"/>
                                    </w:rPr>
                                    <w:t xml:space="preserve">καθορίζονται στο </w:t>
                                  </w:r>
                                  <w:r w:rsidRPr="00640777">
                                    <w:rPr>
                                      <w:rFonts w:ascii="Arial" w:hAnsi="Arial" w:cs="Arial"/>
                                      <w:lang w:eastAsia="zh-CN"/>
                                    </w:rPr>
                                    <w:t>σχέδιο</w:t>
                                  </w:r>
                                </w:p>
                              </w:tc>
                            </w:tr>
                            <w:tr w:rsidR="00CA445A" w:rsidRPr="00D1483E" w:rsidTr="00F74D2B">
                              <w:tc>
                                <w:tcPr>
                                  <w:tcW w:w="1945"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 xml:space="preserve">Διαστάσεις σε </w:t>
                                  </w:r>
                                  <w:r w:rsidRPr="00F74D2B">
                                    <w:rPr>
                                      <w:rFonts w:ascii="Arial" w:hAnsi="Arial" w:cs="Arial"/>
                                      <w:lang w:val="en-US" w:eastAsia="zh-CN"/>
                                    </w:rPr>
                                    <w:t>mm</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Ανοχή</w:t>
                                  </w:r>
                                  <w:r w:rsidRPr="00F74D2B">
                                    <w:rPr>
                                      <w:rFonts w:ascii="Arial" w:hAnsi="Arial" w:cs="Arial"/>
                                      <w:lang w:val="en-US" w:eastAsia="zh-CN"/>
                                    </w:rPr>
                                    <w:t xml:space="preserve"> </w:t>
                                  </w:r>
                                  <w:r w:rsidRPr="00F74D2B">
                                    <w:rPr>
                                      <w:rFonts w:ascii="Arial" w:hAnsi="Arial" w:cs="Arial"/>
                                      <w:lang w:eastAsia="zh-CN"/>
                                    </w:rPr>
                                    <w:t xml:space="preserve">± </w:t>
                                  </w:r>
                                  <w:r w:rsidRPr="00F74D2B">
                                    <w:rPr>
                                      <w:rFonts w:ascii="Arial" w:hAnsi="Arial" w:cs="Arial"/>
                                      <w:lang w:val="en-US" w:eastAsia="zh-CN"/>
                                    </w:rPr>
                                    <w:t>(mm)</w:t>
                                  </w:r>
                                </w:p>
                              </w:tc>
                            </w:tr>
                            <w:tr w:rsidR="00CA445A" w:rsidRPr="00D1483E" w:rsidTr="00F74D2B">
                              <w:tc>
                                <w:tcPr>
                                  <w:tcW w:w="1945" w:type="dxa"/>
                                  <w:shd w:val="clear" w:color="auto" w:fill="auto"/>
                                </w:tcPr>
                                <w:p w:rsidR="00CA445A" w:rsidRPr="00F74D2B" w:rsidRDefault="00CA445A" w:rsidP="00D1483E">
                                  <w:pPr>
                                    <w:widowControl/>
                                    <w:suppressAutoHyphens/>
                                    <w:autoSpaceDE/>
                                    <w:autoSpaceDN/>
                                    <w:adjustRightInd/>
                                    <w:rPr>
                                      <w:rFonts w:ascii="Arial" w:hAnsi="Arial" w:cs="Arial"/>
                                      <w:lang w:eastAsia="zh-CN"/>
                                    </w:rPr>
                                  </w:pPr>
                                  <w:r w:rsidRPr="00F74D2B">
                                    <w:rPr>
                                      <w:rFonts w:ascii="Arial" w:hAnsi="Arial" w:cs="Arial"/>
                                      <w:lang w:eastAsia="zh-CN"/>
                                    </w:rPr>
                                    <w:t>Από 1     έως 5</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0,1</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     έως 10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0,2</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10   έως 50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0,3</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50   έως 100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0,4</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100 έως 200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0,6</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200 έως 300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0,8</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300 έως 500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1,5</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500 έως 1000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2,0</w:t>
                                  </w:r>
                                </w:p>
                              </w:tc>
                            </w:tr>
                          </w:tbl>
                          <w:p w:rsidR="00CA445A" w:rsidRDefault="00CA445A" w:rsidP="00E717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80.4pt;margin-top:403.2pt;width:167.8pt;height:1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" strokecolor="white">
                <v:textbox>
                  <w:txbxContent>
                    <w:p w:rsidR="00CA445A" w:rsidRDefault="00CA445A" w:rsidP="00E717BE"/>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1134"/>
                      </w:tblGrid>
                      <w:tr w:rsidR="00CA445A" w:rsidRPr="00D1483E" w:rsidTr="00F74D2B">
                        <w:tc>
                          <w:tcPr>
                            <w:tcW w:w="3079" w:type="dxa"/>
                            <w:gridSpan w:val="2"/>
                            <w:shd w:val="clear" w:color="auto" w:fill="auto"/>
                          </w:tcPr>
                          <w:p w:rsidR="00CA445A" w:rsidRPr="00F74D2B" w:rsidRDefault="001B1896" w:rsidP="00D1483E">
                            <w:pPr>
                              <w:widowControl/>
                              <w:suppressAutoHyphens/>
                              <w:autoSpaceDE/>
                              <w:autoSpaceDN/>
                              <w:adjustRightInd/>
                              <w:jc w:val="center"/>
                              <w:rPr>
                                <w:rFonts w:ascii="Arial" w:hAnsi="Arial" w:cs="Arial"/>
                                <w:lang w:eastAsia="zh-CN"/>
                              </w:rPr>
                            </w:pPr>
                            <w:r>
                              <w:rPr>
                                <w:rFonts w:ascii="Arial" w:hAnsi="Arial" w:cs="Arial"/>
                                <w:lang w:eastAsia="zh-CN"/>
                              </w:rPr>
                              <w:t>Γενικές Ανοχές για όσες αναγραφόμενες διαστάσεις</w:t>
                            </w:r>
                            <w:r w:rsidRPr="00640777">
                              <w:rPr>
                                <w:rFonts w:ascii="Arial" w:hAnsi="Arial" w:cs="Arial"/>
                                <w:b/>
                                <w:lang w:eastAsia="zh-CN"/>
                              </w:rPr>
                              <w:t xml:space="preserve"> ΔΕΝ</w:t>
                            </w:r>
                            <w:r>
                              <w:rPr>
                                <w:rFonts w:ascii="Arial" w:hAnsi="Arial" w:cs="Arial"/>
                                <w:lang w:eastAsia="zh-CN"/>
                              </w:rPr>
                              <w:t xml:space="preserve"> </w:t>
                            </w:r>
                            <w:r w:rsidRPr="00F74D2B">
                              <w:rPr>
                                <w:rFonts w:ascii="Arial" w:hAnsi="Arial" w:cs="Arial"/>
                                <w:lang w:eastAsia="zh-CN"/>
                              </w:rPr>
                              <w:t xml:space="preserve">καθορίζονται στο </w:t>
                            </w:r>
                            <w:r w:rsidRPr="00640777">
                              <w:rPr>
                                <w:rFonts w:ascii="Arial" w:hAnsi="Arial" w:cs="Arial"/>
                                <w:lang w:eastAsia="zh-CN"/>
                              </w:rPr>
                              <w:t>σχέδιο</w:t>
                            </w:r>
                          </w:p>
                        </w:tc>
                      </w:tr>
                      <w:tr w:rsidR="00CA445A" w:rsidRPr="00D1483E" w:rsidTr="00F74D2B">
                        <w:tc>
                          <w:tcPr>
                            <w:tcW w:w="1945"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 xml:space="preserve">Διαστάσεις σε </w:t>
                            </w:r>
                            <w:r w:rsidRPr="00F74D2B">
                              <w:rPr>
                                <w:rFonts w:ascii="Arial" w:hAnsi="Arial" w:cs="Arial"/>
                                <w:lang w:val="en-US" w:eastAsia="zh-CN"/>
                              </w:rPr>
                              <w:t>mm</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Ανοχή</w:t>
                            </w:r>
                            <w:r w:rsidRPr="00F74D2B">
                              <w:rPr>
                                <w:rFonts w:ascii="Arial" w:hAnsi="Arial" w:cs="Arial"/>
                                <w:lang w:val="en-US" w:eastAsia="zh-CN"/>
                              </w:rPr>
                              <w:t xml:space="preserve"> </w:t>
                            </w:r>
                            <w:r w:rsidRPr="00F74D2B">
                              <w:rPr>
                                <w:rFonts w:ascii="Arial" w:hAnsi="Arial" w:cs="Arial"/>
                                <w:lang w:eastAsia="zh-CN"/>
                              </w:rPr>
                              <w:t xml:space="preserve">± </w:t>
                            </w:r>
                            <w:r w:rsidRPr="00F74D2B">
                              <w:rPr>
                                <w:rFonts w:ascii="Arial" w:hAnsi="Arial" w:cs="Arial"/>
                                <w:lang w:val="en-US" w:eastAsia="zh-CN"/>
                              </w:rPr>
                              <w:t>(mm)</w:t>
                            </w:r>
                          </w:p>
                        </w:tc>
                      </w:tr>
                      <w:tr w:rsidR="00CA445A" w:rsidRPr="00D1483E" w:rsidTr="00F74D2B">
                        <w:tc>
                          <w:tcPr>
                            <w:tcW w:w="1945" w:type="dxa"/>
                            <w:shd w:val="clear" w:color="auto" w:fill="auto"/>
                          </w:tcPr>
                          <w:p w:rsidR="00CA445A" w:rsidRPr="00F74D2B" w:rsidRDefault="00CA445A" w:rsidP="00D1483E">
                            <w:pPr>
                              <w:widowControl/>
                              <w:suppressAutoHyphens/>
                              <w:autoSpaceDE/>
                              <w:autoSpaceDN/>
                              <w:adjustRightInd/>
                              <w:rPr>
                                <w:rFonts w:ascii="Arial" w:hAnsi="Arial" w:cs="Arial"/>
                                <w:lang w:eastAsia="zh-CN"/>
                              </w:rPr>
                            </w:pPr>
                            <w:r w:rsidRPr="00F74D2B">
                              <w:rPr>
                                <w:rFonts w:ascii="Arial" w:hAnsi="Arial" w:cs="Arial"/>
                                <w:lang w:eastAsia="zh-CN"/>
                              </w:rPr>
                              <w:t>Από 1     έως 5</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0,1</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     έως 10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0,2</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10   έως 50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0,3</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50   έως 100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0,4</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100 έως 200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0,6</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200 έως 300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0,8</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300 έως 500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1,5</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500 έως 1000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2,0</w:t>
                            </w:r>
                          </w:p>
                        </w:tc>
                      </w:tr>
                    </w:tbl>
                    <w:p w:rsidR="00CA445A" w:rsidRDefault="00CA445A" w:rsidP="00E717BE"/>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4EE41AE9" wp14:editId="1FE940FA">
                <wp:simplePos x="0" y="0"/>
                <wp:positionH relativeFrom="column">
                  <wp:posOffset>3184525</wp:posOffset>
                </wp:positionH>
                <wp:positionV relativeFrom="paragraph">
                  <wp:posOffset>3754755</wp:posOffset>
                </wp:positionV>
                <wp:extent cx="2987040" cy="1238885"/>
                <wp:effectExtent l="0" t="0" r="0" b="0"/>
                <wp:wrapNone/>
                <wp:docPr id="1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238885"/>
                        </a:xfrm>
                        <a:prstGeom prst="rect">
                          <a:avLst/>
                        </a:prstGeom>
                        <a:solidFill>
                          <a:srgbClr val="FFFFFF"/>
                        </a:solidFill>
                        <a:ln w="9525">
                          <a:solidFill>
                            <a:srgbClr val="000000"/>
                          </a:solidFill>
                          <a:miter lim="800000"/>
                          <a:headEnd/>
                          <a:tailEnd/>
                        </a:ln>
                      </wps:spPr>
                      <wps:txbx>
                        <w:txbxContent>
                          <w:p w:rsidR="00CA445A" w:rsidRPr="00F74D2B" w:rsidRDefault="00CA445A" w:rsidP="00E717BE">
                            <w:pPr>
                              <w:numPr>
                                <w:ilvl w:val="0"/>
                                <w:numId w:val="28"/>
                              </w:numPr>
                              <w:ind w:left="0" w:firstLine="360"/>
                              <w:rPr>
                                <w:rFonts w:ascii="Arial" w:hAnsi="Arial" w:cs="Arial"/>
                                <w:sz w:val="22"/>
                                <w:szCs w:val="22"/>
                              </w:rPr>
                            </w:pPr>
                            <w:r w:rsidRPr="00F74D2B">
                              <w:rPr>
                                <w:rFonts w:ascii="Arial" w:hAnsi="Arial" w:cs="Arial"/>
                                <w:sz w:val="22"/>
                                <w:szCs w:val="22"/>
                              </w:rPr>
                              <w:t xml:space="preserve">Διαμόρφωση κάτω μέρους (βάσης):  </w:t>
                            </w:r>
                          </w:p>
                          <w:p w:rsidR="00CA445A" w:rsidRPr="00F74D2B" w:rsidRDefault="00CA445A" w:rsidP="00E717BE">
                            <w:pPr>
                              <w:ind w:left="850"/>
                              <w:rPr>
                                <w:rFonts w:ascii="Arial" w:hAnsi="Arial" w:cs="Arial"/>
                                <w:sz w:val="22"/>
                                <w:szCs w:val="22"/>
                              </w:rPr>
                            </w:pPr>
                            <w:r w:rsidRPr="00F74D2B">
                              <w:rPr>
                                <w:rFonts w:ascii="Arial" w:hAnsi="Arial" w:cs="Arial"/>
                                <w:sz w:val="22"/>
                                <w:szCs w:val="22"/>
                              </w:rPr>
                              <w:t>Χωρίς εσοχές συγκράτησης σε καμία πλευρά</w:t>
                            </w:r>
                          </w:p>
                          <w:p w:rsidR="00CA445A" w:rsidRPr="00F74D2B" w:rsidRDefault="00CA445A" w:rsidP="00E717BE">
                            <w:pPr>
                              <w:ind w:left="360"/>
                              <w:rPr>
                                <w:rFonts w:ascii="Arial" w:hAnsi="Arial" w:cs="Arial"/>
                                <w:sz w:val="22"/>
                                <w:szCs w:val="22"/>
                              </w:rPr>
                            </w:pPr>
                          </w:p>
                          <w:p w:rsidR="00CA445A" w:rsidRPr="00F74D2B" w:rsidRDefault="00CA445A" w:rsidP="00E717BE">
                            <w:pPr>
                              <w:numPr>
                                <w:ilvl w:val="0"/>
                                <w:numId w:val="28"/>
                              </w:numPr>
                              <w:ind w:left="0" w:firstLine="360"/>
                              <w:rPr>
                                <w:rFonts w:ascii="Arial" w:hAnsi="Arial" w:cs="Arial"/>
                                <w:sz w:val="22"/>
                                <w:szCs w:val="22"/>
                              </w:rPr>
                            </w:pPr>
                            <w:r w:rsidRPr="00F74D2B">
                              <w:rPr>
                                <w:rFonts w:ascii="Arial" w:hAnsi="Arial" w:cs="Arial"/>
                                <w:sz w:val="22"/>
                                <w:szCs w:val="22"/>
                              </w:rPr>
                              <w:t>Διαμόρφωση κάτω μέρους:</w:t>
                            </w:r>
                          </w:p>
                          <w:p w:rsidR="00CA445A" w:rsidRPr="00F74D2B" w:rsidRDefault="00CA445A" w:rsidP="00E717BE">
                            <w:pPr>
                              <w:ind w:left="850"/>
                              <w:rPr>
                                <w:rFonts w:ascii="Arial" w:hAnsi="Arial" w:cs="Arial"/>
                                <w:sz w:val="22"/>
                                <w:szCs w:val="22"/>
                              </w:rPr>
                            </w:pPr>
                            <w:r w:rsidRPr="00F74D2B">
                              <w:rPr>
                                <w:rFonts w:ascii="Arial" w:hAnsi="Arial" w:cs="Arial"/>
                                <w:sz w:val="22"/>
                                <w:szCs w:val="22"/>
                              </w:rPr>
                              <w:t>Με Χειρολαβές Μεταφοράς στις μικρότερες πλευρές</w:t>
                            </w:r>
                          </w:p>
                          <w:p w:rsidR="00CA445A" w:rsidRPr="009F293B" w:rsidRDefault="00CA445A" w:rsidP="00E717BE">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50.75pt;margin-top:295.65pt;width:235.2pt;height:97.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">
                <v:textbox>
                  <w:txbxContent>
                    <w:p w:rsidR="00CA445A" w:rsidRPr="00F74D2B" w:rsidRDefault="00CA445A" w:rsidP="00E717BE">
                      <w:pPr>
                        <w:numPr>
                          <w:ilvl w:val="0"/>
                          <w:numId w:val="28"/>
                        </w:numPr>
                        <w:ind w:left="0" w:firstLine="360"/>
                        <w:rPr>
                          <w:rFonts w:ascii="Arial" w:hAnsi="Arial" w:cs="Arial"/>
                          <w:sz w:val="22"/>
                          <w:szCs w:val="22"/>
                        </w:rPr>
                      </w:pPr>
                      <w:r w:rsidRPr="00F74D2B">
                        <w:rPr>
                          <w:rFonts w:ascii="Arial" w:hAnsi="Arial" w:cs="Arial"/>
                          <w:sz w:val="22"/>
                          <w:szCs w:val="22"/>
                        </w:rPr>
                        <w:t xml:space="preserve">Διαμόρφωση κάτω μέρους (βάσης):  </w:t>
                      </w:r>
                    </w:p>
                    <w:p w:rsidR="00CA445A" w:rsidRPr="00F74D2B" w:rsidRDefault="00CA445A" w:rsidP="00E717BE">
                      <w:pPr>
                        <w:ind w:left="850"/>
                        <w:rPr>
                          <w:rFonts w:ascii="Arial" w:hAnsi="Arial" w:cs="Arial"/>
                          <w:sz w:val="22"/>
                          <w:szCs w:val="22"/>
                        </w:rPr>
                      </w:pPr>
                      <w:r w:rsidRPr="00F74D2B">
                        <w:rPr>
                          <w:rFonts w:ascii="Arial" w:hAnsi="Arial" w:cs="Arial"/>
                          <w:sz w:val="22"/>
                          <w:szCs w:val="22"/>
                        </w:rPr>
                        <w:t>Χωρίς εσοχές συγκράτησης σε καμία πλευρά</w:t>
                      </w:r>
                    </w:p>
                    <w:p w:rsidR="00CA445A" w:rsidRPr="00F74D2B" w:rsidRDefault="00CA445A" w:rsidP="00E717BE">
                      <w:pPr>
                        <w:ind w:left="360"/>
                        <w:rPr>
                          <w:rFonts w:ascii="Arial" w:hAnsi="Arial" w:cs="Arial"/>
                          <w:sz w:val="22"/>
                          <w:szCs w:val="22"/>
                        </w:rPr>
                      </w:pPr>
                    </w:p>
                    <w:p w:rsidR="00CA445A" w:rsidRPr="00F74D2B" w:rsidRDefault="00CA445A" w:rsidP="00E717BE">
                      <w:pPr>
                        <w:numPr>
                          <w:ilvl w:val="0"/>
                          <w:numId w:val="28"/>
                        </w:numPr>
                        <w:ind w:left="0" w:firstLine="360"/>
                        <w:rPr>
                          <w:rFonts w:ascii="Arial" w:hAnsi="Arial" w:cs="Arial"/>
                          <w:sz w:val="22"/>
                          <w:szCs w:val="22"/>
                        </w:rPr>
                      </w:pPr>
                      <w:r w:rsidRPr="00F74D2B">
                        <w:rPr>
                          <w:rFonts w:ascii="Arial" w:hAnsi="Arial" w:cs="Arial"/>
                          <w:sz w:val="22"/>
                          <w:szCs w:val="22"/>
                        </w:rPr>
                        <w:t>Διαμόρφωση κάτω μέρους:</w:t>
                      </w:r>
                    </w:p>
                    <w:p w:rsidR="00CA445A" w:rsidRPr="00F74D2B" w:rsidRDefault="00CA445A" w:rsidP="00E717BE">
                      <w:pPr>
                        <w:ind w:left="850"/>
                        <w:rPr>
                          <w:rFonts w:ascii="Arial" w:hAnsi="Arial" w:cs="Arial"/>
                          <w:sz w:val="22"/>
                          <w:szCs w:val="22"/>
                        </w:rPr>
                      </w:pPr>
                      <w:r w:rsidRPr="00F74D2B">
                        <w:rPr>
                          <w:rFonts w:ascii="Arial" w:hAnsi="Arial" w:cs="Arial"/>
                          <w:sz w:val="22"/>
                          <w:szCs w:val="22"/>
                        </w:rPr>
                        <w:t>Με Χειρολαβές Μεταφοράς στις μικρότερες πλευρές</w:t>
                      </w:r>
                    </w:p>
                    <w:p w:rsidR="00CA445A" w:rsidRPr="009F293B" w:rsidRDefault="00CA445A" w:rsidP="00E717BE">
                      <w:pPr>
                        <w:rPr>
                          <w:rFonts w:ascii="Arial" w:hAnsi="Arial" w:cs="Arial"/>
                          <w:sz w:val="24"/>
                          <w:szCs w:val="24"/>
                        </w:rPr>
                      </w:pPr>
                    </w:p>
                  </w:txbxContent>
                </v:textbox>
              </v:shape>
            </w:pict>
          </mc:Fallback>
        </mc:AlternateContent>
      </w:r>
      <w:r>
        <w:rPr>
          <w:rFonts w:ascii="Arial" w:hAnsi="Arial" w:cs="Arial"/>
          <w:noProof/>
          <w:sz w:val="24"/>
          <w:szCs w:val="24"/>
        </w:rPr>
        <w:drawing>
          <wp:inline distT="0" distB="0" distL="0" distR="0" wp14:anchorId="526E729D" wp14:editId="722FC8EC">
            <wp:extent cx="5598795" cy="6040755"/>
            <wp:effectExtent l="0" t="0" r="1905" b="0"/>
            <wp:docPr id="9" name="Εικόνα 9" descr="ΚΟΥΤΙ 100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ΚΟΥΤΙ 100Ah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8795" cy="6040755"/>
                    </a:xfrm>
                    <a:prstGeom prst="rect">
                      <a:avLst/>
                    </a:prstGeom>
                    <a:noFill/>
                    <a:ln>
                      <a:noFill/>
                    </a:ln>
                  </pic:spPr>
                </pic:pic>
              </a:graphicData>
            </a:graphic>
          </wp:inline>
        </w:drawing>
      </w:r>
    </w:p>
    <w:p w:rsidR="009049F6" w:rsidRPr="009049F6" w:rsidRDefault="009049F6" w:rsidP="00E717BE">
      <w:pPr>
        <w:widowControl/>
        <w:shd w:val="clear" w:color="auto" w:fill="FFFFFF"/>
        <w:suppressAutoHyphens/>
        <w:autoSpaceDE/>
        <w:autoSpaceDN/>
        <w:adjustRightInd/>
        <w:rPr>
          <w:rFonts w:ascii="Arial" w:hAnsi="Arial" w:cs="Arial"/>
          <w:sz w:val="24"/>
          <w:szCs w:val="24"/>
          <w:lang w:eastAsia="zh-CN"/>
        </w:rPr>
      </w:pPr>
    </w:p>
    <w:p w:rsidR="00E717BE" w:rsidRDefault="00E717BE" w:rsidP="00E717BE">
      <w:pPr>
        <w:widowControl/>
        <w:shd w:val="clear" w:color="auto" w:fill="FFFFFF"/>
        <w:suppressAutoHyphens/>
        <w:autoSpaceDE/>
        <w:autoSpaceDN/>
        <w:adjustRightInd/>
        <w:rPr>
          <w:rFonts w:ascii="Arial" w:hAnsi="Arial" w:cs="Arial"/>
          <w:sz w:val="24"/>
          <w:szCs w:val="24"/>
          <w:lang w:eastAsia="zh-CN"/>
        </w:rPr>
      </w:pPr>
    </w:p>
    <w:p w:rsidR="00E717BE" w:rsidRDefault="00E717BE" w:rsidP="00E717BE">
      <w:pPr>
        <w:widowControl/>
        <w:shd w:val="clear" w:color="auto" w:fill="FFFFFF"/>
        <w:suppressAutoHyphens/>
        <w:autoSpaceDE/>
        <w:autoSpaceDN/>
        <w:adjustRightInd/>
        <w:rPr>
          <w:rFonts w:ascii="Arial" w:hAnsi="Arial" w:cs="Arial"/>
          <w:sz w:val="24"/>
          <w:szCs w:val="24"/>
          <w:lang w:eastAsia="zh-CN"/>
        </w:rPr>
      </w:pPr>
    </w:p>
    <w:p w:rsidR="00E717BE" w:rsidRPr="007A54BD" w:rsidRDefault="00E717BE" w:rsidP="00E717BE">
      <w:pPr>
        <w:widowControl/>
        <w:shd w:val="clear" w:color="auto" w:fill="FFFFFF"/>
        <w:suppressAutoHyphens/>
        <w:autoSpaceDE/>
        <w:autoSpaceDN/>
        <w:adjustRightInd/>
        <w:spacing w:after="480"/>
        <w:rPr>
          <w:rFonts w:ascii="Arial" w:hAnsi="Arial" w:cs="Arial"/>
          <w:sz w:val="24"/>
          <w:szCs w:val="24"/>
          <w:lang w:eastAsia="zh-CN"/>
        </w:rPr>
      </w:pPr>
    </w:p>
    <w:p w:rsidR="009049F6" w:rsidRDefault="009049F6" w:rsidP="00E717BE">
      <w:pPr>
        <w:widowControl/>
        <w:shd w:val="clear" w:color="auto" w:fill="FFFFFF"/>
        <w:suppressAutoHyphens/>
        <w:autoSpaceDE/>
        <w:autoSpaceDN/>
        <w:adjustRightInd/>
        <w:ind w:left="4292"/>
        <w:rPr>
          <w:rFonts w:ascii="Arial" w:hAnsi="Arial" w:cs="Arial"/>
          <w:sz w:val="24"/>
          <w:szCs w:val="24"/>
          <w:lang w:eastAsia="zh-CN"/>
        </w:rPr>
      </w:pPr>
    </w:p>
    <w:p w:rsidR="009049F6" w:rsidRPr="009049F6" w:rsidRDefault="009049F6" w:rsidP="009049F6">
      <w:pPr>
        <w:rPr>
          <w:rFonts w:ascii="Arial" w:hAnsi="Arial" w:cs="Arial"/>
          <w:sz w:val="24"/>
          <w:szCs w:val="24"/>
          <w:lang w:eastAsia="zh-CN"/>
        </w:rPr>
      </w:pPr>
    </w:p>
    <w:p w:rsidR="009049F6" w:rsidRPr="009049F6" w:rsidRDefault="009049F6" w:rsidP="009049F6">
      <w:pPr>
        <w:rPr>
          <w:rFonts w:ascii="Arial" w:hAnsi="Arial" w:cs="Arial"/>
          <w:sz w:val="24"/>
          <w:szCs w:val="24"/>
          <w:lang w:eastAsia="zh-CN"/>
        </w:rPr>
      </w:pPr>
    </w:p>
    <w:p w:rsidR="009049F6" w:rsidRDefault="009049F6" w:rsidP="009049F6">
      <w:pPr>
        <w:rPr>
          <w:rFonts w:ascii="Arial" w:hAnsi="Arial" w:cs="Arial"/>
          <w:sz w:val="24"/>
          <w:szCs w:val="24"/>
          <w:lang w:eastAsia="zh-CN"/>
        </w:rPr>
      </w:pPr>
    </w:p>
    <w:p w:rsidR="001B1896" w:rsidRPr="001B1896" w:rsidRDefault="009049F6" w:rsidP="009049F6">
      <w:pPr>
        <w:widowControl/>
        <w:shd w:val="clear" w:color="auto" w:fill="FFFFFF"/>
        <w:suppressAutoHyphens/>
        <w:autoSpaceDE/>
        <w:autoSpaceDN/>
        <w:adjustRightInd/>
        <w:ind w:right="-79"/>
        <w:jc w:val="center"/>
        <w:rPr>
          <w:rFonts w:ascii="Arial" w:hAnsi="Arial" w:cs="Arial"/>
          <w:bCs/>
          <w:sz w:val="24"/>
          <w:szCs w:val="24"/>
          <w:lang w:eastAsia="zh-CN"/>
        </w:rPr>
      </w:pPr>
      <w:r>
        <w:rPr>
          <w:rFonts w:ascii="Arial" w:hAnsi="Arial" w:cs="Arial"/>
          <w:b/>
          <w:bCs/>
          <w:sz w:val="24"/>
          <w:szCs w:val="24"/>
          <w:lang w:eastAsia="zh-CN"/>
        </w:rPr>
        <w:t>Σχέδιο</w:t>
      </w:r>
      <w:r w:rsidRPr="000C34C2">
        <w:rPr>
          <w:rFonts w:ascii="Arial" w:hAnsi="Arial" w:cs="Arial"/>
          <w:b/>
          <w:bCs/>
          <w:sz w:val="24"/>
          <w:szCs w:val="24"/>
          <w:lang w:eastAsia="zh-CN"/>
        </w:rPr>
        <w:t xml:space="preserve"> 3:</w:t>
      </w:r>
      <w:r w:rsidRPr="00CA524D">
        <w:rPr>
          <w:rFonts w:ascii="Arial" w:hAnsi="Arial" w:cs="Arial"/>
          <w:b/>
          <w:bCs/>
          <w:sz w:val="24"/>
          <w:szCs w:val="24"/>
          <w:lang w:eastAsia="zh-CN"/>
        </w:rPr>
        <w:t xml:space="preserve"> </w:t>
      </w:r>
      <w:r w:rsidRPr="009049F6">
        <w:rPr>
          <w:rFonts w:ascii="Arial" w:hAnsi="Arial" w:cs="Arial"/>
          <w:bCs/>
          <w:sz w:val="24"/>
          <w:szCs w:val="24"/>
          <w:lang w:eastAsia="zh-CN"/>
        </w:rPr>
        <w:t>Κουτί Συσσωρευτή 12</w:t>
      </w:r>
      <w:r w:rsidRPr="009049F6">
        <w:rPr>
          <w:rFonts w:ascii="Arial" w:hAnsi="Arial" w:cs="Arial"/>
          <w:bCs/>
          <w:sz w:val="24"/>
          <w:szCs w:val="24"/>
          <w:lang w:val="en-US" w:eastAsia="zh-CN"/>
        </w:rPr>
        <w:t>V</w:t>
      </w:r>
      <w:r w:rsidRPr="009049F6">
        <w:rPr>
          <w:rFonts w:ascii="Arial" w:hAnsi="Arial" w:cs="Arial"/>
          <w:bCs/>
          <w:sz w:val="24"/>
          <w:szCs w:val="24"/>
          <w:lang w:eastAsia="zh-CN"/>
        </w:rPr>
        <w:t>/100</w:t>
      </w:r>
      <w:r w:rsidR="001B1896">
        <w:rPr>
          <w:rFonts w:ascii="Arial" w:hAnsi="Arial" w:cs="Arial"/>
          <w:bCs/>
          <w:sz w:val="24"/>
          <w:szCs w:val="24"/>
          <w:lang w:val="en-US" w:eastAsia="zh-CN"/>
        </w:rPr>
        <w:t>AH</w:t>
      </w:r>
    </w:p>
    <w:p w:rsidR="009049F6" w:rsidRPr="00B62346" w:rsidRDefault="009049F6" w:rsidP="009049F6">
      <w:pPr>
        <w:widowControl/>
        <w:shd w:val="clear" w:color="auto" w:fill="FFFFFF"/>
        <w:suppressAutoHyphens/>
        <w:autoSpaceDE/>
        <w:autoSpaceDN/>
        <w:adjustRightInd/>
        <w:ind w:right="-79"/>
        <w:jc w:val="center"/>
        <w:rPr>
          <w:rFonts w:ascii="Arial" w:hAnsi="Arial" w:cs="Arial"/>
          <w:bCs/>
          <w:sz w:val="24"/>
          <w:szCs w:val="24"/>
          <w:lang w:eastAsia="zh-CN"/>
        </w:rPr>
      </w:pPr>
      <w:r w:rsidRPr="009049F6">
        <w:rPr>
          <w:rFonts w:ascii="Arial" w:hAnsi="Arial" w:cs="Arial"/>
          <w:bCs/>
          <w:sz w:val="24"/>
          <w:szCs w:val="24"/>
          <w:lang w:eastAsia="zh-CN"/>
        </w:rPr>
        <w:t xml:space="preserve"> </w:t>
      </w:r>
      <w:r w:rsidRPr="009049F6">
        <w:rPr>
          <w:rFonts w:ascii="Arial" w:hAnsi="Arial" w:cs="Arial"/>
          <w:sz w:val="24"/>
          <w:szCs w:val="24"/>
          <w:lang w:eastAsia="zh-CN"/>
        </w:rPr>
        <w:t>(εξωτερικές διαστάσεις μήκους και</w:t>
      </w:r>
      <w:r w:rsidR="00B62346">
        <w:rPr>
          <w:rFonts w:ascii="Arial" w:hAnsi="Arial" w:cs="Arial"/>
          <w:bCs/>
          <w:sz w:val="24"/>
          <w:szCs w:val="24"/>
          <w:lang w:eastAsia="zh-CN"/>
        </w:rPr>
        <w:t xml:space="preserve"> </w:t>
      </w:r>
      <w:r w:rsidR="00B62346">
        <w:rPr>
          <w:rFonts w:ascii="Arial" w:hAnsi="Arial" w:cs="Arial"/>
          <w:sz w:val="24"/>
          <w:szCs w:val="24"/>
          <w:lang w:eastAsia="zh-CN"/>
        </w:rPr>
        <w:t>π</w:t>
      </w:r>
      <w:bookmarkStart w:id="15" w:name="_GoBack"/>
      <w:bookmarkEnd w:id="15"/>
      <w:r w:rsidRPr="009049F6">
        <w:rPr>
          <w:rFonts w:ascii="Arial" w:hAnsi="Arial" w:cs="Arial"/>
          <w:sz w:val="24"/>
          <w:szCs w:val="24"/>
          <w:lang w:eastAsia="zh-CN"/>
        </w:rPr>
        <w:t>λάτους σύμφωνα με το πρότυπο: ΕΛΟΤ 50342-4 (</w:t>
      </w:r>
      <w:r w:rsidRPr="009049F6">
        <w:rPr>
          <w:rFonts w:ascii="Arial" w:hAnsi="Arial" w:cs="Arial"/>
          <w:sz w:val="24"/>
          <w:szCs w:val="24"/>
          <w:lang w:val="en-US" w:eastAsia="zh-CN"/>
        </w:rPr>
        <w:t>D</w:t>
      </w:r>
      <w:r w:rsidRPr="009049F6">
        <w:rPr>
          <w:rFonts w:ascii="Arial" w:hAnsi="Arial" w:cs="Arial"/>
          <w:sz w:val="24"/>
          <w:szCs w:val="24"/>
          <w:lang w:eastAsia="zh-CN"/>
        </w:rPr>
        <w:t>7)</w:t>
      </w:r>
    </w:p>
    <w:p w:rsidR="009049F6" w:rsidRPr="00CA524D" w:rsidRDefault="009049F6" w:rsidP="009049F6">
      <w:pPr>
        <w:widowControl/>
        <w:shd w:val="clear" w:color="auto" w:fill="FFFFFF"/>
        <w:suppressAutoHyphens/>
        <w:autoSpaceDE/>
        <w:autoSpaceDN/>
        <w:adjustRightInd/>
        <w:ind w:right="91"/>
        <w:jc w:val="center"/>
        <w:rPr>
          <w:rFonts w:ascii="Arial" w:hAnsi="Arial" w:cs="Arial"/>
          <w:b/>
          <w:bCs/>
          <w:sz w:val="24"/>
          <w:szCs w:val="24"/>
          <w:u w:val="single"/>
          <w:lang w:eastAsia="zh-CN"/>
        </w:rPr>
      </w:pPr>
    </w:p>
    <w:p w:rsidR="00E717BE" w:rsidRPr="009049F6" w:rsidRDefault="00E717BE" w:rsidP="009049F6">
      <w:pPr>
        <w:jc w:val="center"/>
        <w:rPr>
          <w:rFonts w:ascii="Arial" w:hAnsi="Arial" w:cs="Arial"/>
          <w:sz w:val="24"/>
          <w:szCs w:val="24"/>
          <w:lang w:eastAsia="zh-CN"/>
        </w:rPr>
      </w:pPr>
    </w:p>
    <w:p w:rsidR="00E717BE" w:rsidRDefault="00992AC1" w:rsidP="00E717BE">
      <w:pPr>
        <w:widowControl/>
        <w:suppressAutoHyphens/>
        <w:autoSpaceDE/>
        <w:autoSpaceDN/>
        <w:adjustRightInd/>
        <w:spacing w:before="480"/>
        <w:ind w:left="120" w:right="1349"/>
        <w:jc w:val="center"/>
        <w:rPr>
          <w:rFonts w:ascii="Arial" w:hAnsi="Arial" w:cs="Arial"/>
          <w:sz w:val="24"/>
          <w:szCs w:val="24"/>
          <w:lang w:val="en-US" w:eastAsia="zh-CN"/>
        </w:rPr>
      </w:pPr>
      <w:r>
        <w:rPr>
          <w:rFonts w:ascii="Arial" w:hAnsi="Arial" w:cs="Arial"/>
          <w:noProof/>
          <w:sz w:val="24"/>
          <w:szCs w:val="24"/>
        </w:rPr>
        <w:drawing>
          <wp:inline distT="0" distB="0" distL="0" distR="0" wp14:anchorId="2E3C0869" wp14:editId="501B7597">
            <wp:extent cx="5831205" cy="4631690"/>
            <wp:effectExtent l="0" t="0" r="0" b="0"/>
            <wp:docPr id="10" name="Εικόνα 10" descr="ΘΕΤΙΚΟΣ ΠΟΛ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ΘΕΤΙΚΟΣ ΠΟΛΟΣ"/>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31205" cy="4631690"/>
                    </a:xfrm>
                    <a:prstGeom prst="rect">
                      <a:avLst/>
                    </a:prstGeom>
                    <a:noFill/>
                    <a:ln>
                      <a:noFill/>
                    </a:ln>
                  </pic:spPr>
                </pic:pic>
              </a:graphicData>
            </a:graphic>
          </wp:inline>
        </w:drawing>
      </w:r>
    </w:p>
    <w:p w:rsidR="00E717BE" w:rsidRDefault="00E717BE" w:rsidP="009049F6">
      <w:pPr>
        <w:widowControl/>
        <w:tabs>
          <w:tab w:val="left" w:pos="0"/>
        </w:tabs>
        <w:suppressAutoHyphens/>
        <w:autoSpaceDE/>
        <w:autoSpaceDN/>
        <w:adjustRightInd/>
        <w:spacing w:before="480"/>
        <w:ind w:left="120" w:right="-30"/>
        <w:jc w:val="center"/>
        <w:rPr>
          <w:rFonts w:ascii="Arial" w:hAnsi="Arial" w:cs="Arial"/>
          <w:b/>
          <w:bCs/>
          <w:spacing w:val="-1"/>
          <w:sz w:val="24"/>
          <w:szCs w:val="24"/>
          <w:u w:val="single"/>
          <w:lang w:eastAsia="zh-CN"/>
        </w:rPr>
      </w:pPr>
      <w:r>
        <w:rPr>
          <w:rFonts w:ascii="Arial" w:hAnsi="Arial" w:cs="Arial"/>
          <w:b/>
          <w:bCs/>
          <w:spacing w:val="-1"/>
          <w:sz w:val="24"/>
          <w:szCs w:val="24"/>
          <w:lang w:eastAsia="zh-CN"/>
        </w:rPr>
        <w:t>Σ</w:t>
      </w:r>
      <w:r w:rsidR="009049F6">
        <w:rPr>
          <w:rFonts w:ascii="Arial" w:hAnsi="Arial" w:cs="Arial"/>
          <w:b/>
          <w:bCs/>
          <w:spacing w:val="-1"/>
          <w:sz w:val="24"/>
          <w:szCs w:val="24"/>
          <w:lang w:eastAsia="zh-CN"/>
        </w:rPr>
        <w:t>χέδιο</w:t>
      </w:r>
      <w:r w:rsidRPr="000C34C2">
        <w:rPr>
          <w:rFonts w:ascii="Arial" w:hAnsi="Arial" w:cs="Arial"/>
          <w:b/>
          <w:bCs/>
          <w:spacing w:val="-1"/>
          <w:sz w:val="24"/>
          <w:szCs w:val="24"/>
          <w:lang w:eastAsia="zh-CN"/>
        </w:rPr>
        <w:t xml:space="preserve"> 4</w:t>
      </w:r>
      <w:r>
        <w:rPr>
          <w:rFonts w:ascii="Arial" w:hAnsi="Arial" w:cs="Arial"/>
          <w:b/>
          <w:bCs/>
          <w:spacing w:val="-1"/>
          <w:sz w:val="24"/>
          <w:szCs w:val="24"/>
          <w:lang w:eastAsia="zh-CN"/>
        </w:rPr>
        <w:t xml:space="preserve">: </w:t>
      </w:r>
      <w:r w:rsidRPr="009049F6">
        <w:rPr>
          <w:rFonts w:ascii="Arial" w:hAnsi="Arial" w:cs="Arial"/>
          <w:bCs/>
          <w:spacing w:val="-1"/>
          <w:sz w:val="24"/>
          <w:szCs w:val="24"/>
          <w:lang w:eastAsia="zh-CN"/>
        </w:rPr>
        <w:t>Θετικός Ακροδέκτης Καλύμματος Συσσωρευτή 12</w:t>
      </w:r>
      <w:r w:rsidRPr="009049F6">
        <w:rPr>
          <w:rFonts w:ascii="Arial" w:hAnsi="Arial" w:cs="Arial"/>
          <w:bCs/>
          <w:spacing w:val="-1"/>
          <w:sz w:val="24"/>
          <w:szCs w:val="24"/>
          <w:lang w:val="en-US" w:eastAsia="zh-CN"/>
        </w:rPr>
        <w:t>V</w:t>
      </w:r>
      <w:r w:rsidRPr="009049F6">
        <w:rPr>
          <w:rFonts w:ascii="Arial" w:hAnsi="Arial" w:cs="Arial"/>
          <w:bCs/>
          <w:spacing w:val="-1"/>
          <w:sz w:val="24"/>
          <w:szCs w:val="24"/>
          <w:lang w:eastAsia="zh-CN"/>
        </w:rPr>
        <w:t>/100</w:t>
      </w:r>
      <w:r w:rsidRPr="009049F6">
        <w:rPr>
          <w:rFonts w:ascii="Arial" w:hAnsi="Arial" w:cs="Arial"/>
          <w:bCs/>
          <w:spacing w:val="-1"/>
          <w:sz w:val="24"/>
          <w:szCs w:val="24"/>
          <w:lang w:val="en-US" w:eastAsia="zh-CN"/>
        </w:rPr>
        <w:t>A</w:t>
      </w:r>
      <w:r w:rsidR="001B1896">
        <w:rPr>
          <w:rFonts w:ascii="Arial" w:hAnsi="Arial" w:cs="Arial"/>
          <w:bCs/>
          <w:spacing w:val="-1"/>
          <w:sz w:val="24"/>
          <w:szCs w:val="24"/>
          <w:lang w:val="en-US" w:eastAsia="zh-CN"/>
        </w:rPr>
        <w:t>H</w:t>
      </w:r>
    </w:p>
    <w:p w:rsidR="00E717BE" w:rsidRDefault="00E717BE" w:rsidP="00E717BE">
      <w:pPr>
        <w:widowControl/>
        <w:tabs>
          <w:tab w:val="left" w:pos="0"/>
        </w:tabs>
        <w:suppressAutoHyphens/>
        <w:autoSpaceDE/>
        <w:autoSpaceDN/>
        <w:adjustRightInd/>
        <w:ind w:left="119" w:right="-28"/>
        <w:rPr>
          <w:rFonts w:ascii="Arial" w:hAnsi="Arial" w:cs="Arial"/>
          <w:b/>
          <w:bCs/>
          <w:spacing w:val="-1"/>
          <w:sz w:val="24"/>
          <w:szCs w:val="24"/>
          <w:u w:val="single"/>
          <w:lang w:eastAsia="zh-CN"/>
        </w:rPr>
      </w:pPr>
    </w:p>
    <w:p w:rsidR="00E717BE" w:rsidRPr="001321F0" w:rsidRDefault="00E717BE" w:rsidP="00E717BE">
      <w:pPr>
        <w:widowControl/>
        <w:tabs>
          <w:tab w:val="left" w:pos="0"/>
        </w:tabs>
        <w:suppressAutoHyphens/>
        <w:autoSpaceDE/>
        <w:autoSpaceDN/>
        <w:adjustRightInd/>
        <w:ind w:left="120" w:right="-30"/>
        <w:jc w:val="center"/>
        <w:rPr>
          <w:rFonts w:ascii="Arial" w:hAnsi="Arial" w:cs="Arial"/>
          <w:bCs/>
          <w:spacing w:val="-1"/>
          <w:sz w:val="24"/>
          <w:szCs w:val="24"/>
          <w:lang w:eastAsia="zh-CN"/>
        </w:rPr>
      </w:pPr>
    </w:p>
    <w:p w:rsidR="00E717BE" w:rsidRDefault="00992AC1" w:rsidP="00E717BE">
      <w:pPr>
        <w:widowControl/>
        <w:suppressAutoHyphens/>
        <w:autoSpaceDE/>
        <w:autoSpaceDN/>
        <w:adjustRightInd/>
        <w:ind w:left="120" w:right="1349"/>
        <w:rPr>
          <w:rFonts w:ascii="Arial" w:hAnsi="Arial" w:cs="Arial"/>
          <w:b/>
          <w:bCs/>
          <w:spacing w:val="-1"/>
          <w:sz w:val="24"/>
          <w:szCs w:val="24"/>
          <w:u w:val="single"/>
          <w:lang w:val="en-US" w:eastAsia="zh-CN"/>
        </w:rPr>
      </w:pPr>
      <w:r>
        <w:rPr>
          <w:rFonts w:ascii="Arial" w:hAnsi="Arial" w:cs="Arial"/>
          <w:b/>
          <w:bCs/>
          <w:noProof/>
          <w:spacing w:val="-1"/>
          <w:sz w:val="24"/>
          <w:szCs w:val="24"/>
        </w:rPr>
        <w:drawing>
          <wp:inline distT="0" distB="0" distL="0" distR="0" wp14:anchorId="487B0CB4" wp14:editId="33A32FFB">
            <wp:extent cx="5831205" cy="4766945"/>
            <wp:effectExtent l="0" t="0" r="0" b="0"/>
            <wp:docPr id="11" name="Εικόνα 11" descr="ΑΡΝΗΤΙΚΟΣ ΠΟΛ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ΑΡΝΗΤΙΚΟΣ ΠΟΛΟΣ"/>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31205" cy="4766945"/>
                    </a:xfrm>
                    <a:prstGeom prst="rect">
                      <a:avLst/>
                    </a:prstGeom>
                    <a:noFill/>
                    <a:ln>
                      <a:noFill/>
                    </a:ln>
                  </pic:spPr>
                </pic:pic>
              </a:graphicData>
            </a:graphic>
          </wp:inline>
        </w:drawing>
      </w:r>
    </w:p>
    <w:p w:rsidR="00E717BE" w:rsidRPr="000C34C2" w:rsidRDefault="00E717BE" w:rsidP="00E717BE">
      <w:pPr>
        <w:widowControl/>
        <w:suppressAutoHyphens/>
        <w:autoSpaceDE/>
        <w:autoSpaceDN/>
        <w:adjustRightInd/>
        <w:ind w:left="120" w:right="1349"/>
        <w:rPr>
          <w:rFonts w:ascii="Arial" w:hAnsi="Arial" w:cs="Arial"/>
          <w:b/>
          <w:bCs/>
          <w:spacing w:val="-1"/>
          <w:sz w:val="24"/>
          <w:szCs w:val="24"/>
          <w:u w:val="single"/>
          <w:lang w:val="en-US" w:eastAsia="zh-CN"/>
        </w:rPr>
      </w:pPr>
    </w:p>
    <w:p w:rsidR="00E717BE" w:rsidRPr="000C34C2" w:rsidRDefault="00E717BE" w:rsidP="00E717BE">
      <w:pPr>
        <w:widowControl/>
        <w:shd w:val="clear" w:color="auto" w:fill="FFFFFF"/>
        <w:suppressAutoHyphens/>
        <w:autoSpaceDE/>
        <w:autoSpaceDN/>
        <w:adjustRightInd/>
        <w:spacing w:before="120"/>
        <w:ind w:left="10"/>
        <w:jc w:val="center"/>
        <w:rPr>
          <w:rFonts w:ascii="Arial" w:hAnsi="Arial" w:cs="Arial"/>
          <w:spacing w:val="-3"/>
          <w:sz w:val="22"/>
          <w:szCs w:val="22"/>
          <w:lang w:eastAsia="zh-CN"/>
        </w:rPr>
      </w:pPr>
      <w:r w:rsidRPr="000C34C2">
        <w:rPr>
          <w:rFonts w:ascii="Arial" w:hAnsi="Arial" w:cs="Arial"/>
          <w:b/>
          <w:bCs/>
          <w:spacing w:val="-1"/>
          <w:sz w:val="24"/>
          <w:szCs w:val="24"/>
          <w:lang w:eastAsia="zh-CN"/>
        </w:rPr>
        <w:t>Σ</w:t>
      </w:r>
      <w:r w:rsidR="009049F6">
        <w:rPr>
          <w:rFonts w:ascii="Arial" w:hAnsi="Arial" w:cs="Arial"/>
          <w:b/>
          <w:bCs/>
          <w:spacing w:val="-1"/>
          <w:sz w:val="24"/>
          <w:szCs w:val="24"/>
          <w:lang w:eastAsia="zh-CN"/>
        </w:rPr>
        <w:t>χέδιο</w:t>
      </w:r>
      <w:r w:rsidRPr="000C34C2">
        <w:rPr>
          <w:rFonts w:ascii="Arial" w:hAnsi="Arial" w:cs="Arial"/>
          <w:b/>
          <w:bCs/>
          <w:spacing w:val="-1"/>
          <w:sz w:val="24"/>
          <w:szCs w:val="24"/>
          <w:lang w:eastAsia="zh-CN"/>
        </w:rPr>
        <w:t xml:space="preserve"> </w:t>
      </w:r>
      <w:r>
        <w:rPr>
          <w:rFonts w:ascii="Arial" w:hAnsi="Arial" w:cs="Arial"/>
          <w:b/>
          <w:bCs/>
          <w:spacing w:val="-1"/>
          <w:sz w:val="24"/>
          <w:szCs w:val="24"/>
          <w:lang w:eastAsia="zh-CN"/>
        </w:rPr>
        <w:t xml:space="preserve">5: </w:t>
      </w:r>
      <w:r w:rsidRPr="009049F6">
        <w:rPr>
          <w:rFonts w:ascii="Arial" w:hAnsi="Arial" w:cs="Arial"/>
          <w:bCs/>
          <w:spacing w:val="-1"/>
          <w:sz w:val="24"/>
          <w:szCs w:val="24"/>
          <w:lang w:eastAsia="zh-CN"/>
        </w:rPr>
        <w:t>Αρνητικός Ακροδέκτης Καλύμματος Συσσωρευτή 12</w:t>
      </w:r>
      <w:r w:rsidRPr="009049F6">
        <w:rPr>
          <w:rFonts w:ascii="Arial" w:hAnsi="Arial" w:cs="Arial"/>
          <w:bCs/>
          <w:spacing w:val="-1"/>
          <w:sz w:val="24"/>
          <w:szCs w:val="24"/>
          <w:lang w:val="en-US" w:eastAsia="zh-CN"/>
        </w:rPr>
        <w:t>V</w:t>
      </w:r>
      <w:r w:rsidRPr="009049F6">
        <w:rPr>
          <w:rFonts w:ascii="Arial" w:hAnsi="Arial" w:cs="Arial"/>
          <w:bCs/>
          <w:spacing w:val="-1"/>
          <w:sz w:val="24"/>
          <w:szCs w:val="24"/>
          <w:lang w:eastAsia="zh-CN"/>
        </w:rPr>
        <w:t>/100</w:t>
      </w:r>
      <w:r w:rsidRPr="009049F6">
        <w:rPr>
          <w:rFonts w:ascii="Arial" w:hAnsi="Arial" w:cs="Arial"/>
          <w:bCs/>
          <w:spacing w:val="-1"/>
          <w:sz w:val="24"/>
          <w:szCs w:val="24"/>
          <w:lang w:val="en-US" w:eastAsia="zh-CN"/>
        </w:rPr>
        <w:t>A</w:t>
      </w:r>
      <w:r w:rsidR="001B1896">
        <w:rPr>
          <w:rFonts w:ascii="Arial" w:hAnsi="Arial" w:cs="Arial"/>
          <w:bCs/>
          <w:spacing w:val="-1"/>
          <w:sz w:val="24"/>
          <w:szCs w:val="24"/>
          <w:lang w:val="en-US" w:eastAsia="zh-CN"/>
        </w:rPr>
        <w:t>H</w:t>
      </w:r>
    </w:p>
    <w:p w:rsidR="00E717BE" w:rsidRPr="007A54BD" w:rsidRDefault="00E717BE" w:rsidP="00E717BE">
      <w:pPr>
        <w:widowControl/>
        <w:shd w:val="clear" w:color="auto" w:fill="FFFFFF"/>
        <w:suppressAutoHyphens/>
        <w:autoSpaceDE/>
        <w:autoSpaceDN/>
        <w:adjustRightInd/>
        <w:spacing w:before="120"/>
        <w:ind w:left="10"/>
        <w:jc w:val="center"/>
        <w:rPr>
          <w:rFonts w:ascii="Arial" w:hAnsi="Arial" w:cs="Arial"/>
          <w:spacing w:val="-3"/>
          <w:sz w:val="22"/>
          <w:szCs w:val="22"/>
          <w:lang w:eastAsia="zh-CN"/>
        </w:rPr>
      </w:pPr>
    </w:p>
    <w:p w:rsidR="00E717BE" w:rsidRPr="007A54BD" w:rsidRDefault="00E717BE" w:rsidP="00E717BE">
      <w:pPr>
        <w:widowControl/>
        <w:shd w:val="clear" w:color="auto" w:fill="FFFFFF"/>
        <w:suppressAutoHyphens/>
        <w:autoSpaceDE/>
        <w:autoSpaceDN/>
        <w:adjustRightInd/>
        <w:rPr>
          <w:rFonts w:ascii="Arial" w:hAnsi="Arial" w:cs="Arial"/>
          <w:spacing w:val="-3"/>
          <w:sz w:val="24"/>
          <w:szCs w:val="24"/>
          <w:lang w:eastAsia="zh-CN"/>
        </w:rPr>
      </w:pPr>
    </w:p>
    <w:p w:rsidR="00E717BE" w:rsidRPr="007A54BD" w:rsidRDefault="00E717BE" w:rsidP="00E717BE">
      <w:pPr>
        <w:widowControl/>
        <w:shd w:val="clear" w:color="auto" w:fill="FFFFFF"/>
        <w:suppressAutoHyphens/>
        <w:autoSpaceDE/>
        <w:autoSpaceDN/>
        <w:adjustRightInd/>
        <w:rPr>
          <w:rFonts w:ascii="Arial" w:hAnsi="Arial" w:cs="Arial"/>
          <w:spacing w:val="-3"/>
          <w:sz w:val="22"/>
          <w:szCs w:val="22"/>
          <w:lang w:eastAsia="zh-CN"/>
        </w:rPr>
      </w:pPr>
    </w:p>
    <w:p w:rsidR="00E717BE" w:rsidRPr="007A54BD" w:rsidRDefault="00E717BE" w:rsidP="00E717BE">
      <w:pPr>
        <w:widowControl/>
        <w:suppressAutoHyphens/>
        <w:autoSpaceDE/>
        <w:autoSpaceDN/>
        <w:adjustRightInd/>
        <w:rPr>
          <w:rFonts w:ascii="Arial" w:hAnsi="Arial" w:cs="Arial"/>
          <w:sz w:val="24"/>
          <w:szCs w:val="24"/>
          <w:lang w:eastAsia="zh-CN"/>
        </w:rPr>
        <w:sectPr w:rsidR="00E717BE" w:rsidRPr="007A54BD" w:rsidSect="00A00D9B">
          <w:headerReference w:type="even" r:id="rId44"/>
          <w:headerReference w:type="default" r:id="rId45"/>
          <w:footerReference w:type="even" r:id="rId46"/>
          <w:footerReference w:type="default" r:id="rId47"/>
          <w:headerReference w:type="first" r:id="rId48"/>
          <w:footerReference w:type="first" r:id="rId49"/>
          <w:pgSz w:w="11906" w:h="16838"/>
          <w:pgMar w:top="1701" w:right="1134" w:bottom="1134" w:left="1985" w:header="720" w:footer="720" w:gutter="0"/>
          <w:pgNumType w:start="1"/>
          <w:cols w:space="720"/>
          <w:titlePg/>
          <w:docGrid w:linePitch="360"/>
        </w:sectPr>
      </w:pPr>
    </w:p>
    <w:p w:rsidR="007453F1" w:rsidRPr="00CA445A" w:rsidRDefault="007453F1" w:rsidP="007453F1">
      <w:pPr>
        <w:widowControl/>
        <w:shd w:val="clear" w:color="auto" w:fill="FFFFFF"/>
        <w:suppressAutoHyphens/>
        <w:autoSpaceDE/>
        <w:autoSpaceDN/>
        <w:adjustRightInd/>
        <w:jc w:val="center"/>
        <w:rPr>
          <w:rFonts w:ascii="Arial" w:hAnsi="Arial" w:cs="Arial"/>
          <w:b/>
          <w:sz w:val="24"/>
          <w:szCs w:val="24"/>
          <w:lang w:eastAsia="zh-CN"/>
        </w:rPr>
      </w:pPr>
      <w:r w:rsidRPr="00C124B1">
        <w:rPr>
          <w:rFonts w:ascii="Arial" w:hAnsi="Arial" w:cs="Arial"/>
          <w:b/>
          <w:sz w:val="24"/>
          <w:szCs w:val="24"/>
          <w:lang w:eastAsia="zh-CN"/>
        </w:rPr>
        <w:t>Π</w:t>
      </w:r>
      <w:r w:rsidR="001663B6">
        <w:rPr>
          <w:rFonts w:ascii="Arial" w:hAnsi="Arial" w:cs="Arial"/>
          <w:b/>
          <w:sz w:val="24"/>
          <w:szCs w:val="24"/>
          <w:lang w:eastAsia="zh-CN"/>
        </w:rPr>
        <w:t xml:space="preserve">ΡΟΣΘΗΚΗ </w:t>
      </w:r>
      <w:r w:rsidRPr="00C124B1">
        <w:rPr>
          <w:rFonts w:ascii="Arial" w:hAnsi="Arial" w:cs="Arial"/>
          <w:b/>
          <w:sz w:val="24"/>
          <w:szCs w:val="24"/>
          <w:lang w:val="en-US" w:eastAsia="zh-CN"/>
        </w:rPr>
        <w:t>V</w:t>
      </w:r>
    </w:p>
    <w:p w:rsidR="001663B6" w:rsidRPr="001663B6" w:rsidRDefault="001663B6" w:rsidP="007453F1">
      <w:pPr>
        <w:widowControl/>
        <w:shd w:val="clear" w:color="auto" w:fill="FFFFFF"/>
        <w:suppressAutoHyphens/>
        <w:autoSpaceDE/>
        <w:autoSpaceDN/>
        <w:adjustRightInd/>
        <w:jc w:val="center"/>
        <w:rPr>
          <w:rFonts w:ascii="Arial" w:hAnsi="Arial" w:cs="Arial"/>
          <w:b/>
          <w:sz w:val="24"/>
          <w:szCs w:val="24"/>
          <w:lang w:eastAsia="zh-CN"/>
        </w:rPr>
      </w:pPr>
    </w:p>
    <w:p w:rsidR="00E717BE" w:rsidRPr="001663B6" w:rsidRDefault="001663B6" w:rsidP="001663B6">
      <w:pPr>
        <w:jc w:val="center"/>
        <w:rPr>
          <w:rFonts w:ascii="Arial" w:hAnsi="Arial" w:cs="Arial"/>
          <w:b/>
          <w:caps/>
          <w:color w:val="000000"/>
          <w:sz w:val="24"/>
          <w:szCs w:val="24"/>
        </w:rPr>
      </w:pPr>
      <w:r>
        <w:rPr>
          <w:rFonts w:ascii="Arial" w:hAnsi="Arial" w:cs="Arial"/>
          <w:noProof/>
          <w:sz w:val="24"/>
          <w:szCs w:val="24"/>
        </w:rPr>
        <mc:AlternateContent>
          <mc:Choice Requires="wps">
            <w:drawing>
              <wp:anchor distT="0" distB="0" distL="114300" distR="114300" simplePos="0" relativeHeight="251674624" behindDoc="0" locked="0" layoutInCell="1" allowOverlap="1" wp14:anchorId="16747AD1" wp14:editId="0D98541C">
                <wp:simplePos x="0" y="0"/>
                <wp:positionH relativeFrom="column">
                  <wp:posOffset>3788603</wp:posOffset>
                </wp:positionH>
                <wp:positionV relativeFrom="paragraph">
                  <wp:posOffset>262973</wp:posOffset>
                </wp:positionV>
                <wp:extent cx="1956021" cy="2184400"/>
                <wp:effectExtent l="0" t="0" r="25400" b="25400"/>
                <wp:wrapNone/>
                <wp:docPr id="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021" cy="2184400"/>
                        </a:xfrm>
                        <a:prstGeom prst="rect">
                          <a:avLst/>
                        </a:prstGeom>
                        <a:solidFill>
                          <a:srgbClr val="FFFFFF"/>
                        </a:solidFill>
                        <a:ln w="9525">
                          <a:solidFill>
                            <a:srgbClr val="FFFFFF"/>
                          </a:solidFill>
                          <a:miter lim="800000"/>
                          <a:headEnd/>
                          <a:tailEnd/>
                        </a:ln>
                      </wps:spPr>
                      <wps:txbx>
                        <w:txbxContent>
                          <w:p w:rsidR="00CA445A" w:rsidRDefault="00CA445A" w:rsidP="001663B6"/>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1134"/>
                            </w:tblGrid>
                            <w:tr w:rsidR="00CA445A" w:rsidRPr="00D1483E" w:rsidTr="001B1896">
                              <w:trPr>
                                <w:trHeight w:val="819"/>
                              </w:trPr>
                              <w:tc>
                                <w:tcPr>
                                  <w:tcW w:w="2937" w:type="dxa"/>
                                  <w:gridSpan w:val="2"/>
                                  <w:shd w:val="clear" w:color="auto" w:fill="auto"/>
                                </w:tcPr>
                                <w:p w:rsidR="00CA445A" w:rsidRPr="0058693D" w:rsidRDefault="001B1896" w:rsidP="00D1483E">
                                  <w:pPr>
                                    <w:widowControl/>
                                    <w:suppressAutoHyphens/>
                                    <w:autoSpaceDE/>
                                    <w:autoSpaceDN/>
                                    <w:adjustRightInd/>
                                    <w:jc w:val="center"/>
                                    <w:rPr>
                                      <w:rFonts w:ascii="Arial" w:hAnsi="Arial" w:cs="Arial"/>
                                      <w:sz w:val="18"/>
                                      <w:szCs w:val="18"/>
                                      <w:lang w:eastAsia="zh-CN"/>
                                    </w:rPr>
                                  </w:pPr>
                                  <w:r>
                                    <w:rPr>
                                      <w:rFonts w:ascii="Arial" w:hAnsi="Arial" w:cs="Arial"/>
                                      <w:lang w:eastAsia="zh-CN"/>
                                    </w:rPr>
                                    <w:t>Γενικές Ανοχές για όσες αναγραφόμενες διαστάσεις</w:t>
                                  </w:r>
                                  <w:r w:rsidRPr="00640777">
                                    <w:rPr>
                                      <w:rFonts w:ascii="Arial" w:hAnsi="Arial" w:cs="Arial"/>
                                      <w:b/>
                                      <w:lang w:eastAsia="zh-CN"/>
                                    </w:rPr>
                                    <w:t xml:space="preserve"> ΔΕΝ</w:t>
                                  </w:r>
                                  <w:r>
                                    <w:rPr>
                                      <w:rFonts w:ascii="Arial" w:hAnsi="Arial" w:cs="Arial"/>
                                      <w:lang w:eastAsia="zh-CN"/>
                                    </w:rPr>
                                    <w:t xml:space="preserve"> </w:t>
                                  </w:r>
                                  <w:r w:rsidRPr="00F74D2B">
                                    <w:rPr>
                                      <w:rFonts w:ascii="Arial" w:hAnsi="Arial" w:cs="Arial"/>
                                      <w:lang w:eastAsia="zh-CN"/>
                                    </w:rPr>
                                    <w:t xml:space="preserve">καθορίζονται στο </w:t>
                                  </w:r>
                                  <w:r w:rsidRPr="00640777">
                                    <w:rPr>
                                      <w:rFonts w:ascii="Arial" w:hAnsi="Arial" w:cs="Arial"/>
                                      <w:lang w:eastAsia="zh-CN"/>
                                    </w:rPr>
                                    <w:t>σχέδιο</w:t>
                                  </w:r>
                                </w:p>
                              </w:tc>
                            </w:tr>
                            <w:tr w:rsidR="00CA445A" w:rsidRPr="00D1483E" w:rsidTr="001B1896">
                              <w:trPr>
                                <w:trHeight w:val="405"/>
                              </w:trPr>
                              <w:tc>
                                <w:tcPr>
                                  <w:tcW w:w="1803" w:type="dxa"/>
                                  <w:shd w:val="clear" w:color="auto" w:fill="auto"/>
                                </w:tcPr>
                                <w:p w:rsidR="00CA445A" w:rsidRPr="0058693D" w:rsidRDefault="00CA445A" w:rsidP="00D1483E">
                                  <w:pPr>
                                    <w:widowControl/>
                                    <w:suppressAutoHyphens/>
                                    <w:autoSpaceDE/>
                                    <w:autoSpaceDN/>
                                    <w:adjustRightInd/>
                                    <w:jc w:val="center"/>
                                    <w:rPr>
                                      <w:rFonts w:ascii="Arial" w:hAnsi="Arial" w:cs="Arial"/>
                                      <w:sz w:val="18"/>
                                      <w:szCs w:val="18"/>
                                      <w:lang w:val="en-US" w:eastAsia="zh-CN"/>
                                    </w:rPr>
                                  </w:pPr>
                                  <w:r w:rsidRPr="0058693D">
                                    <w:rPr>
                                      <w:rFonts w:ascii="Arial" w:hAnsi="Arial" w:cs="Arial"/>
                                      <w:sz w:val="18"/>
                                      <w:szCs w:val="18"/>
                                      <w:lang w:eastAsia="zh-CN"/>
                                    </w:rPr>
                                    <w:t xml:space="preserve">Διαστάσεις σε </w:t>
                                  </w:r>
                                  <w:r w:rsidRPr="0058693D">
                                    <w:rPr>
                                      <w:rFonts w:ascii="Arial" w:hAnsi="Arial" w:cs="Arial"/>
                                      <w:sz w:val="18"/>
                                      <w:szCs w:val="18"/>
                                      <w:lang w:val="en-US" w:eastAsia="zh-CN"/>
                                    </w:rPr>
                                    <w:t>mm</w:t>
                                  </w:r>
                                </w:p>
                              </w:tc>
                              <w:tc>
                                <w:tcPr>
                                  <w:tcW w:w="1134" w:type="dxa"/>
                                  <w:shd w:val="clear" w:color="auto" w:fill="auto"/>
                                </w:tcPr>
                                <w:p w:rsidR="00CA445A" w:rsidRPr="0058693D" w:rsidRDefault="00CA445A" w:rsidP="00D1483E">
                                  <w:pPr>
                                    <w:widowControl/>
                                    <w:suppressAutoHyphens/>
                                    <w:autoSpaceDE/>
                                    <w:autoSpaceDN/>
                                    <w:adjustRightInd/>
                                    <w:jc w:val="center"/>
                                    <w:rPr>
                                      <w:rFonts w:ascii="Arial" w:hAnsi="Arial" w:cs="Arial"/>
                                      <w:sz w:val="18"/>
                                      <w:szCs w:val="18"/>
                                      <w:lang w:val="en-US" w:eastAsia="zh-CN"/>
                                    </w:rPr>
                                  </w:pPr>
                                  <w:r w:rsidRPr="0058693D">
                                    <w:rPr>
                                      <w:rFonts w:ascii="Arial" w:hAnsi="Arial" w:cs="Arial"/>
                                      <w:sz w:val="18"/>
                                      <w:szCs w:val="18"/>
                                      <w:lang w:eastAsia="zh-CN"/>
                                    </w:rPr>
                                    <w:t>Ανοχή</w:t>
                                  </w:r>
                                  <w:r w:rsidRPr="0058693D">
                                    <w:rPr>
                                      <w:rFonts w:ascii="Arial" w:hAnsi="Arial" w:cs="Arial"/>
                                      <w:sz w:val="18"/>
                                      <w:szCs w:val="18"/>
                                      <w:lang w:val="en-US" w:eastAsia="zh-CN"/>
                                    </w:rPr>
                                    <w:t xml:space="preserve"> </w:t>
                                  </w:r>
                                  <w:r w:rsidRPr="0058693D">
                                    <w:rPr>
                                      <w:rFonts w:ascii="Arial" w:hAnsi="Arial" w:cs="Arial"/>
                                      <w:sz w:val="18"/>
                                      <w:szCs w:val="18"/>
                                      <w:lang w:eastAsia="zh-CN"/>
                                    </w:rPr>
                                    <w:t xml:space="preserve">± </w:t>
                                  </w:r>
                                  <w:r w:rsidRPr="0058693D">
                                    <w:rPr>
                                      <w:rFonts w:ascii="Arial" w:hAnsi="Arial" w:cs="Arial"/>
                                      <w:sz w:val="18"/>
                                      <w:szCs w:val="18"/>
                                      <w:lang w:val="en-US" w:eastAsia="zh-CN"/>
                                    </w:rPr>
                                    <w:t>(mm)</w:t>
                                  </w:r>
                                </w:p>
                              </w:tc>
                            </w:tr>
                            <w:tr w:rsidR="00CA445A" w:rsidRPr="00D1483E" w:rsidTr="001B1896">
                              <w:trPr>
                                <w:trHeight w:val="207"/>
                              </w:trPr>
                              <w:tc>
                                <w:tcPr>
                                  <w:tcW w:w="1803" w:type="dxa"/>
                                  <w:shd w:val="clear" w:color="auto" w:fill="auto"/>
                                </w:tcPr>
                                <w:p w:rsidR="00CA445A" w:rsidRPr="0058693D" w:rsidRDefault="00CA445A" w:rsidP="00D1483E">
                                  <w:pPr>
                                    <w:widowControl/>
                                    <w:suppressAutoHyphens/>
                                    <w:autoSpaceDE/>
                                    <w:autoSpaceDN/>
                                    <w:adjustRightInd/>
                                    <w:rPr>
                                      <w:rFonts w:ascii="Arial" w:hAnsi="Arial" w:cs="Arial"/>
                                      <w:sz w:val="18"/>
                                      <w:szCs w:val="18"/>
                                      <w:lang w:eastAsia="zh-CN"/>
                                    </w:rPr>
                                  </w:pPr>
                                  <w:r w:rsidRPr="0058693D">
                                    <w:rPr>
                                      <w:rFonts w:ascii="Arial" w:hAnsi="Arial" w:cs="Arial"/>
                                      <w:sz w:val="18"/>
                                      <w:szCs w:val="18"/>
                                      <w:lang w:eastAsia="zh-CN"/>
                                    </w:rPr>
                                    <w:t>Από 1     έως 5</w:t>
                                  </w:r>
                                </w:p>
                              </w:tc>
                              <w:tc>
                                <w:tcPr>
                                  <w:tcW w:w="1134" w:type="dxa"/>
                                  <w:shd w:val="clear" w:color="auto" w:fill="auto"/>
                                </w:tcPr>
                                <w:p w:rsidR="00CA445A" w:rsidRPr="0058693D" w:rsidRDefault="00CA445A" w:rsidP="00D1483E">
                                  <w:pPr>
                                    <w:widowControl/>
                                    <w:suppressAutoHyphens/>
                                    <w:autoSpaceDE/>
                                    <w:autoSpaceDN/>
                                    <w:adjustRightInd/>
                                    <w:jc w:val="center"/>
                                    <w:rPr>
                                      <w:rFonts w:ascii="Arial" w:hAnsi="Arial" w:cs="Arial"/>
                                      <w:sz w:val="18"/>
                                      <w:szCs w:val="18"/>
                                      <w:lang w:eastAsia="zh-CN"/>
                                    </w:rPr>
                                  </w:pPr>
                                  <w:r w:rsidRPr="0058693D">
                                    <w:rPr>
                                      <w:rFonts w:ascii="Arial" w:hAnsi="Arial" w:cs="Arial"/>
                                      <w:sz w:val="18"/>
                                      <w:szCs w:val="18"/>
                                      <w:lang w:eastAsia="zh-CN"/>
                                    </w:rPr>
                                    <w:t>0,1</w:t>
                                  </w:r>
                                </w:p>
                              </w:tc>
                            </w:tr>
                            <w:tr w:rsidR="00CA445A" w:rsidRPr="00D1483E" w:rsidTr="001B1896">
                              <w:trPr>
                                <w:trHeight w:val="207"/>
                              </w:trPr>
                              <w:tc>
                                <w:tcPr>
                                  <w:tcW w:w="1803" w:type="dxa"/>
                                  <w:shd w:val="clear" w:color="auto" w:fill="auto"/>
                                </w:tcPr>
                                <w:p w:rsidR="00CA445A" w:rsidRPr="0058693D" w:rsidRDefault="00CA445A" w:rsidP="009D4581">
                                  <w:pPr>
                                    <w:rPr>
                                      <w:sz w:val="18"/>
                                      <w:szCs w:val="18"/>
                                    </w:rPr>
                                  </w:pPr>
                                  <w:r w:rsidRPr="0058693D">
                                    <w:rPr>
                                      <w:rFonts w:ascii="Arial" w:hAnsi="Arial" w:cs="Arial"/>
                                      <w:sz w:val="18"/>
                                      <w:szCs w:val="18"/>
                                      <w:lang w:eastAsia="zh-CN"/>
                                    </w:rPr>
                                    <w:t>Από 5     έως 10</w:t>
                                  </w:r>
                                </w:p>
                              </w:tc>
                              <w:tc>
                                <w:tcPr>
                                  <w:tcW w:w="1134" w:type="dxa"/>
                                  <w:shd w:val="clear" w:color="auto" w:fill="auto"/>
                                </w:tcPr>
                                <w:p w:rsidR="00CA445A" w:rsidRPr="0058693D" w:rsidRDefault="00CA445A" w:rsidP="00D1483E">
                                  <w:pPr>
                                    <w:widowControl/>
                                    <w:suppressAutoHyphens/>
                                    <w:autoSpaceDE/>
                                    <w:autoSpaceDN/>
                                    <w:adjustRightInd/>
                                    <w:jc w:val="center"/>
                                    <w:rPr>
                                      <w:rFonts w:ascii="Arial" w:hAnsi="Arial" w:cs="Arial"/>
                                      <w:sz w:val="18"/>
                                      <w:szCs w:val="18"/>
                                      <w:lang w:eastAsia="zh-CN"/>
                                    </w:rPr>
                                  </w:pPr>
                                  <w:r w:rsidRPr="0058693D">
                                    <w:rPr>
                                      <w:rFonts w:ascii="Arial" w:hAnsi="Arial" w:cs="Arial"/>
                                      <w:sz w:val="18"/>
                                      <w:szCs w:val="18"/>
                                      <w:lang w:eastAsia="zh-CN"/>
                                    </w:rPr>
                                    <w:t>0,2</w:t>
                                  </w:r>
                                </w:p>
                              </w:tc>
                            </w:tr>
                            <w:tr w:rsidR="00CA445A" w:rsidRPr="00D1483E" w:rsidTr="001B1896">
                              <w:trPr>
                                <w:trHeight w:val="197"/>
                              </w:trPr>
                              <w:tc>
                                <w:tcPr>
                                  <w:tcW w:w="1803" w:type="dxa"/>
                                  <w:shd w:val="clear" w:color="auto" w:fill="auto"/>
                                </w:tcPr>
                                <w:p w:rsidR="00CA445A" w:rsidRPr="0058693D" w:rsidRDefault="00CA445A" w:rsidP="009D4581">
                                  <w:pPr>
                                    <w:rPr>
                                      <w:sz w:val="18"/>
                                      <w:szCs w:val="18"/>
                                    </w:rPr>
                                  </w:pPr>
                                  <w:r w:rsidRPr="0058693D">
                                    <w:rPr>
                                      <w:rFonts w:ascii="Arial" w:hAnsi="Arial" w:cs="Arial"/>
                                      <w:sz w:val="18"/>
                                      <w:szCs w:val="18"/>
                                      <w:lang w:eastAsia="zh-CN"/>
                                    </w:rPr>
                                    <w:t>Από 10   έως 50</w:t>
                                  </w:r>
                                </w:p>
                              </w:tc>
                              <w:tc>
                                <w:tcPr>
                                  <w:tcW w:w="1134" w:type="dxa"/>
                                  <w:shd w:val="clear" w:color="auto" w:fill="auto"/>
                                </w:tcPr>
                                <w:p w:rsidR="00CA445A" w:rsidRPr="0058693D" w:rsidRDefault="00CA445A" w:rsidP="00D1483E">
                                  <w:pPr>
                                    <w:widowControl/>
                                    <w:suppressAutoHyphens/>
                                    <w:autoSpaceDE/>
                                    <w:autoSpaceDN/>
                                    <w:adjustRightInd/>
                                    <w:jc w:val="center"/>
                                    <w:rPr>
                                      <w:rFonts w:ascii="Arial" w:hAnsi="Arial" w:cs="Arial"/>
                                      <w:sz w:val="18"/>
                                      <w:szCs w:val="18"/>
                                      <w:lang w:eastAsia="zh-CN"/>
                                    </w:rPr>
                                  </w:pPr>
                                  <w:r w:rsidRPr="0058693D">
                                    <w:rPr>
                                      <w:rFonts w:ascii="Arial" w:hAnsi="Arial" w:cs="Arial"/>
                                      <w:sz w:val="18"/>
                                      <w:szCs w:val="18"/>
                                      <w:lang w:eastAsia="zh-CN"/>
                                    </w:rPr>
                                    <w:t>0,3</w:t>
                                  </w:r>
                                </w:p>
                              </w:tc>
                            </w:tr>
                            <w:tr w:rsidR="00CA445A" w:rsidRPr="00D1483E" w:rsidTr="001B1896">
                              <w:trPr>
                                <w:trHeight w:val="207"/>
                              </w:trPr>
                              <w:tc>
                                <w:tcPr>
                                  <w:tcW w:w="1803" w:type="dxa"/>
                                  <w:shd w:val="clear" w:color="auto" w:fill="auto"/>
                                </w:tcPr>
                                <w:p w:rsidR="00CA445A" w:rsidRPr="0058693D" w:rsidRDefault="00CA445A" w:rsidP="009D4581">
                                  <w:pPr>
                                    <w:rPr>
                                      <w:sz w:val="18"/>
                                      <w:szCs w:val="18"/>
                                    </w:rPr>
                                  </w:pPr>
                                  <w:r w:rsidRPr="0058693D">
                                    <w:rPr>
                                      <w:rFonts w:ascii="Arial" w:hAnsi="Arial" w:cs="Arial"/>
                                      <w:sz w:val="18"/>
                                      <w:szCs w:val="18"/>
                                      <w:lang w:eastAsia="zh-CN"/>
                                    </w:rPr>
                                    <w:t>Από 50   έως 100</w:t>
                                  </w:r>
                                </w:p>
                              </w:tc>
                              <w:tc>
                                <w:tcPr>
                                  <w:tcW w:w="1134" w:type="dxa"/>
                                  <w:shd w:val="clear" w:color="auto" w:fill="auto"/>
                                </w:tcPr>
                                <w:p w:rsidR="00CA445A" w:rsidRPr="0058693D" w:rsidRDefault="00CA445A" w:rsidP="00D1483E">
                                  <w:pPr>
                                    <w:widowControl/>
                                    <w:suppressAutoHyphens/>
                                    <w:autoSpaceDE/>
                                    <w:autoSpaceDN/>
                                    <w:adjustRightInd/>
                                    <w:jc w:val="center"/>
                                    <w:rPr>
                                      <w:rFonts w:ascii="Arial" w:hAnsi="Arial" w:cs="Arial"/>
                                      <w:sz w:val="18"/>
                                      <w:szCs w:val="18"/>
                                      <w:lang w:eastAsia="zh-CN"/>
                                    </w:rPr>
                                  </w:pPr>
                                  <w:r w:rsidRPr="0058693D">
                                    <w:rPr>
                                      <w:rFonts w:ascii="Arial" w:hAnsi="Arial" w:cs="Arial"/>
                                      <w:sz w:val="18"/>
                                      <w:szCs w:val="18"/>
                                      <w:lang w:eastAsia="zh-CN"/>
                                    </w:rPr>
                                    <w:t>0,4</w:t>
                                  </w:r>
                                </w:p>
                              </w:tc>
                            </w:tr>
                            <w:tr w:rsidR="00CA445A" w:rsidRPr="00D1483E" w:rsidTr="001B1896">
                              <w:trPr>
                                <w:trHeight w:val="207"/>
                              </w:trPr>
                              <w:tc>
                                <w:tcPr>
                                  <w:tcW w:w="1803" w:type="dxa"/>
                                  <w:shd w:val="clear" w:color="auto" w:fill="auto"/>
                                </w:tcPr>
                                <w:p w:rsidR="00CA445A" w:rsidRPr="0058693D" w:rsidRDefault="00CA445A" w:rsidP="009D4581">
                                  <w:pPr>
                                    <w:rPr>
                                      <w:sz w:val="18"/>
                                      <w:szCs w:val="18"/>
                                    </w:rPr>
                                  </w:pPr>
                                  <w:r w:rsidRPr="0058693D">
                                    <w:rPr>
                                      <w:rFonts w:ascii="Arial" w:hAnsi="Arial" w:cs="Arial"/>
                                      <w:sz w:val="18"/>
                                      <w:szCs w:val="18"/>
                                      <w:lang w:eastAsia="zh-CN"/>
                                    </w:rPr>
                                    <w:t>Από 100 έως 200</w:t>
                                  </w:r>
                                </w:p>
                              </w:tc>
                              <w:tc>
                                <w:tcPr>
                                  <w:tcW w:w="1134" w:type="dxa"/>
                                  <w:shd w:val="clear" w:color="auto" w:fill="auto"/>
                                </w:tcPr>
                                <w:p w:rsidR="00CA445A" w:rsidRPr="0058693D" w:rsidRDefault="00CA445A" w:rsidP="00D1483E">
                                  <w:pPr>
                                    <w:widowControl/>
                                    <w:suppressAutoHyphens/>
                                    <w:autoSpaceDE/>
                                    <w:autoSpaceDN/>
                                    <w:adjustRightInd/>
                                    <w:jc w:val="center"/>
                                    <w:rPr>
                                      <w:rFonts w:ascii="Arial" w:hAnsi="Arial" w:cs="Arial"/>
                                      <w:sz w:val="18"/>
                                      <w:szCs w:val="18"/>
                                      <w:lang w:eastAsia="zh-CN"/>
                                    </w:rPr>
                                  </w:pPr>
                                  <w:r w:rsidRPr="0058693D">
                                    <w:rPr>
                                      <w:rFonts w:ascii="Arial" w:hAnsi="Arial" w:cs="Arial"/>
                                      <w:sz w:val="18"/>
                                      <w:szCs w:val="18"/>
                                      <w:lang w:eastAsia="zh-CN"/>
                                    </w:rPr>
                                    <w:t>0,6</w:t>
                                  </w:r>
                                </w:p>
                              </w:tc>
                            </w:tr>
                            <w:tr w:rsidR="00CA445A" w:rsidRPr="00D1483E" w:rsidTr="001B1896">
                              <w:trPr>
                                <w:trHeight w:val="197"/>
                              </w:trPr>
                              <w:tc>
                                <w:tcPr>
                                  <w:tcW w:w="1803" w:type="dxa"/>
                                  <w:shd w:val="clear" w:color="auto" w:fill="auto"/>
                                </w:tcPr>
                                <w:p w:rsidR="00CA445A" w:rsidRPr="0058693D" w:rsidRDefault="00CA445A" w:rsidP="009D4581">
                                  <w:pPr>
                                    <w:rPr>
                                      <w:sz w:val="18"/>
                                      <w:szCs w:val="18"/>
                                    </w:rPr>
                                  </w:pPr>
                                  <w:r w:rsidRPr="0058693D">
                                    <w:rPr>
                                      <w:rFonts w:ascii="Arial" w:hAnsi="Arial" w:cs="Arial"/>
                                      <w:sz w:val="18"/>
                                      <w:szCs w:val="18"/>
                                      <w:lang w:eastAsia="zh-CN"/>
                                    </w:rPr>
                                    <w:t>Από 200 έως 300</w:t>
                                  </w:r>
                                </w:p>
                              </w:tc>
                              <w:tc>
                                <w:tcPr>
                                  <w:tcW w:w="1134" w:type="dxa"/>
                                  <w:shd w:val="clear" w:color="auto" w:fill="auto"/>
                                </w:tcPr>
                                <w:p w:rsidR="00CA445A" w:rsidRPr="0058693D" w:rsidRDefault="00CA445A" w:rsidP="00D1483E">
                                  <w:pPr>
                                    <w:widowControl/>
                                    <w:suppressAutoHyphens/>
                                    <w:autoSpaceDE/>
                                    <w:autoSpaceDN/>
                                    <w:adjustRightInd/>
                                    <w:jc w:val="center"/>
                                    <w:rPr>
                                      <w:rFonts w:ascii="Arial" w:hAnsi="Arial" w:cs="Arial"/>
                                      <w:sz w:val="18"/>
                                      <w:szCs w:val="18"/>
                                      <w:lang w:eastAsia="zh-CN"/>
                                    </w:rPr>
                                  </w:pPr>
                                  <w:r w:rsidRPr="0058693D">
                                    <w:rPr>
                                      <w:rFonts w:ascii="Arial" w:hAnsi="Arial" w:cs="Arial"/>
                                      <w:sz w:val="18"/>
                                      <w:szCs w:val="18"/>
                                      <w:lang w:eastAsia="zh-CN"/>
                                    </w:rPr>
                                    <w:t>0,8</w:t>
                                  </w:r>
                                </w:p>
                              </w:tc>
                            </w:tr>
                            <w:tr w:rsidR="00CA445A" w:rsidRPr="00D1483E" w:rsidTr="001B1896">
                              <w:trPr>
                                <w:trHeight w:val="207"/>
                              </w:trPr>
                              <w:tc>
                                <w:tcPr>
                                  <w:tcW w:w="1803" w:type="dxa"/>
                                  <w:shd w:val="clear" w:color="auto" w:fill="auto"/>
                                </w:tcPr>
                                <w:p w:rsidR="00CA445A" w:rsidRPr="0058693D" w:rsidRDefault="00CA445A" w:rsidP="009D4581">
                                  <w:pPr>
                                    <w:rPr>
                                      <w:sz w:val="18"/>
                                      <w:szCs w:val="18"/>
                                    </w:rPr>
                                  </w:pPr>
                                  <w:r w:rsidRPr="0058693D">
                                    <w:rPr>
                                      <w:rFonts w:ascii="Arial" w:hAnsi="Arial" w:cs="Arial"/>
                                      <w:sz w:val="18"/>
                                      <w:szCs w:val="18"/>
                                      <w:lang w:eastAsia="zh-CN"/>
                                    </w:rPr>
                                    <w:t>Από 300 έως 500</w:t>
                                  </w:r>
                                </w:p>
                              </w:tc>
                              <w:tc>
                                <w:tcPr>
                                  <w:tcW w:w="1134" w:type="dxa"/>
                                  <w:shd w:val="clear" w:color="auto" w:fill="auto"/>
                                </w:tcPr>
                                <w:p w:rsidR="00CA445A" w:rsidRPr="0058693D" w:rsidRDefault="00CA445A" w:rsidP="00D1483E">
                                  <w:pPr>
                                    <w:widowControl/>
                                    <w:suppressAutoHyphens/>
                                    <w:autoSpaceDE/>
                                    <w:autoSpaceDN/>
                                    <w:adjustRightInd/>
                                    <w:jc w:val="center"/>
                                    <w:rPr>
                                      <w:rFonts w:ascii="Arial" w:hAnsi="Arial" w:cs="Arial"/>
                                      <w:sz w:val="18"/>
                                      <w:szCs w:val="18"/>
                                      <w:lang w:eastAsia="zh-CN"/>
                                    </w:rPr>
                                  </w:pPr>
                                  <w:r w:rsidRPr="0058693D">
                                    <w:rPr>
                                      <w:rFonts w:ascii="Arial" w:hAnsi="Arial" w:cs="Arial"/>
                                      <w:sz w:val="18"/>
                                      <w:szCs w:val="18"/>
                                      <w:lang w:eastAsia="zh-CN"/>
                                    </w:rPr>
                                    <w:t>1,5</w:t>
                                  </w:r>
                                </w:p>
                              </w:tc>
                            </w:tr>
                            <w:tr w:rsidR="00CA445A" w:rsidRPr="00D1483E" w:rsidTr="001B1896">
                              <w:trPr>
                                <w:trHeight w:val="207"/>
                              </w:trPr>
                              <w:tc>
                                <w:tcPr>
                                  <w:tcW w:w="1803" w:type="dxa"/>
                                  <w:shd w:val="clear" w:color="auto" w:fill="auto"/>
                                </w:tcPr>
                                <w:p w:rsidR="00CA445A" w:rsidRPr="0058693D" w:rsidRDefault="00CA445A" w:rsidP="009D4581">
                                  <w:pPr>
                                    <w:rPr>
                                      <w:sz w:val="18"/>
                                      <w:szCs w:val="18"/>
                                    </w:rPr>
                                  </w:pPr>
                                  <w:r w:rsidRPr="0058693D">
                                    <w:rPr>
                                      <w:rFonts w:ascii="Arial" w:hAnsi="Arial" w:cs="Arial"/>
                                      <w:sz w:val="18"/>
                                      <w:szCs w:val="18"/>
                                      <w:lang w:eastAsia="zh-CN"/>
                                    </w:rPr>
                                    <w:t>Από 500 έως 1000</w:t>
                                  </w:r>
                                </w:p>
                              </w:tc>
                              <w:tc>
                                <w:tcPr>
                                  <w:tcW w:w="1134" w:type="dxa"/>
                                  <w:shd w:val="clear" w:color="auto" w:fill="auto"/>
                                </w:tcPr>
                                <w:p w:rsidR="00CA445A" w:rsidRPr="0058693D" w:rsidRDefault="00CA445A" w:rsidP="00D1483E">
                                  <w:pPr>
                                    <w:widowControl/>
                                    <w:suppressAutoHyphens/>
                                    <w:autoSpaceDE/>
                                    <w:autoSpaceDN/>
                                    <w:adjustRightInd/>
                                    <w:jc w:val="center"/>
                                    <w:rPr>
                                      <w:rFonts w:ascii="Arial" w:hAnsi="Arial" w:cs="Arial"/>
                                      <w:sz w:val="18"/>
                                      <w:szCs w:val="18"/>
                                      <w:lang w:eastAsia="zh-CN"/>
                                    </w:rPr>
                                  </w:pPr>
                                  <w:r w:rsidRPr="0058693D">
                                    <w:rPr>
                                      <w:rFonts w:ascii="Arial" w:hAnsi="Arial" w:cs="Arial"/>
                                      <w:sz w:val="18"/>
                                      <w:szCs w:val="18"/>
                                      <w:lang w:eastAsia="zh-CN"/>
                                    </w:rPr>
                                    <w:t>2,0</w:t>
                                  </w:r>
                                </w:p>
                              </w:tc>
                            </w:tr>
                          </w:tbl>
                          <w:p w:rsidR="00CA445A" w:rsidRDefault="00CA445A" w:rsidP="001663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98.3pt;margin-top:20.7pt;width:154pt;height:1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" strokecolor="white">
                <v:textbox>
                  <w:txbxContent>
                    <w:p w:rsidR="00CA445A" w:rsidRDefault="00CA445A" w:rsidP="001663B6"/>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1134"/>
                      </w:tblGrid>
                      <w:tr w:rsidR="00CA445A" w:rsidRPr="00D1483E" w:rsidTr="001B1896">
                        <w:trPr>
                          <w:trHeight w:val="819"/>
                        </w:trPr>
                        <w:tc>
                          <w:tcPr>
                            <w:tcW w:w="2937" w:type="dxa"/>
                            <w:gridSpan w:val="2"/>
                            <w:shd w:val="clear" w:color="auto" w:fill="auto"/>
                          </w:tcPr>
                          <w:p w:rsidR="00CA445A" w:rsidRPr="0058693D" w:rsidRDefault="001B1896" w:rsidP="00D1483E">
                            <w:pPr>
                              <w:widowControl/>
                              <w:suppressAutoHyphens/>
                              <w:autoSpaceDE/>
                              <w:autoSpaceDN/>
                              <w:adjustRightInd/>
                              <w:jc w:val="center"/>
                              <w:rPr>
                                <w:rFonts w:ascii="Arial" w:hAnsi="Arial" w:cs="Arial"/>
                                <w:sz w:val="18"/>
                                <w:szCs w:val="18"/>
                                <w:lang w:eastAsia="zh-CN"/>
                              </w:rPr>
                            </w:pPr>
                            <w:r>
                              <w:rPr>
                                <w:rFonts w:ascii="Arial" w:hAnsi="Arial" w:cs="Arial"/>
                                <w:lang w:eastAsia="zh-CN"/>
                              </w:rPr>
                              <w:t>Γενικές Ανοχές για όσες αναγραφόμενες διαστάσεις</w:t>
                            </w:r>
                            <w:r w:rsidRPr="00640777">
                              <w:rPr>
                                <w:rFonts w:ascii="Arial" w:hAnsi="Arial" w:cs="Arial"/>
                                <w:b/>
                                <w:lang w:eastAsia="zh-CN"/>
                              </w:rPr>
                              <w:t xml:space="preserve"> ΔΕΝ</w:t>
                            </w:r>
                            <w:r>
                              <w:rPr>
                                <w:rFonts w:ascii="Arial" w:hAnsi="Arial" w:cs="Arial"/>
                                <w:lang w:eastAsia="zh-CN"/>
                              </w:rPr>
                              <w:t xml:space="preserve"> </w:t>
                            </w:r>
                            <w:r w:rsidRPr="00F74D2B">
                              <w:rPr>
                                <w:rFonts w:ascii="Arial" w:hAnsi="Arial" w:cs="Arial"/>
                                <w:lang w:eastAsia="zh-CN"/>
                              </w:rPr>
                              <w:t xml:space="preserve">καθορίζονται στο </w:t>
                            </w:r>
                            <w:r w:rsidRPr="00640777">
                              <w:rPr>
                                <w:rFonts w:ascii="Arial" w:hAnsi="Arial" w:cs="Arial"/>
                                <w:lang w:eastAsia="zh-CN"/>
                              </w:rPr>
                              <w:t>σχέδιο</w:t>
                            </w:r>
                          </w:p>
                        </w:tc>
                      </w:tr>
                      <w:tr w:rsidR="00CA445A" w:rsidRPr="00D1483E" w:rsidTr="001B1896">
                        <w:trPr>
                          <w:trHeight w:val="405"/>
                        </w:trPr>
                        <w:tc>
                          <w:tcPr>
                            <w:tcW w:w="1803" w:type="dxa"/>
                            <w:shd w:val="clear" w:color="auto" w:fill="auto"/>
                          </w:tcPr>
                          <w:p w:rsidR="00CA445A" w:rsidRPr="0058693D" w:rsidRDefault="00CA445A" w:rsidP="00D1483E">
                            <w:pPr>
                              <w:widowControl/>
                              <w:suppressAutoHyphens/>
                              <w:autoSpaceDE/>
                              <w:autoSpaceDN/>
                              <w:adjustRightInd/>
                              <w:jc w:val="center"/>
                              <w:rPr>
                                <w:rFonts w:ascii="Arial" w:hAnsi="Arial" w:cs="Arial"/>
                                <w:sz w:val="18"/>
                                <w:szCs w:val="18"/>
                                <w:lang w:val="en-US" w:eastAsia="zh-CN"/>
                              </w:rPr>
                            </w:pPr>
                            <w:r w:rsidRPr="0058693D">
                              <w:rPr>
                                <w:rFonts w:ascii="Arial" w:hAnsi="Arial" w:cs="Arial"/>
                                <w:sz w:val="18"/>
                                <w:szCs w:val="18"/>
                                <w:lang w:eastAsia="zh-CN"/>
                              </w:rPr>
                              <w:t xml:space="preserve">Διαστάσεις σε </w:t>
                            </w:r>
                            <w:r w:rsidRPr="0058693D">
                              <w:rPr>
                                <w:rFonts w:ascii="Arial" w:hAnsi="Arial" w:cs="Arial"/>
                                <w:sz w:val="18"/>
                                <w:szCs w:val="18"/>
                                <w:lang w:val="en-US" w:eastAsia="zh-CN"/>
                              </w:rPr>
                              <w:t>mm</w:t>
                            </w:r>
                          </w:p>
                        </w:tc>
                        <w:tc>
                          <w:tcPr>
                            <w:tcW w:w="1134" w:type="dxa"/>
                            <w:shd w:val="clear" w:color="auto" w:fill="auto"/>
                          </w:tcPr>
                          <w:p w:rsidR="00CA445A" w:rsidRPr="0058693D" w:rsidRDefault="00CA445A" w:rsidP="00D1483E">
                            <w:pPr>
                              <w:widowControl/>
                              <w:suppressAutoHyphens/>
                              <w:autoSpaceDE/>
                              <w:autoSpaceDN/>
                              <w:adjustRightInd/>
                              <w:jc w:val="center"/>
                              <w:rPr>
                                <w:rFonts w:ascii="Arial" w:hAnsi="Arial" w:cs="Arial"/>
                                <w:sz w:val="18"/>
                                <w:szCs w:val="18"/>
                                <w:lang w:val="en-US" w:eastAsia="zh-CN"/>
                              </w:rPr>
                            </w:pPr>
                            <w:r w:rsidRPr="0058693D">
                              <w:rPr>
                                <w:rFonts w:ascii="Arial" w:hAnsi="Arial" w:cs="Arial"/>
                                <w:sz w:val="18"/>
                                <w:szCs w:val="18"/>
                                <w:lang w:eastAsia="zh-CN"/>
                              </w:rPr>
                              <w:t>Ανοχή</w:t>
                            </w:r>
                            <w:r w:rsidRPr="0058693D">
                              <w:rPr>
                                <w:rFonts w:ascii="Arial" w:hAnsi="Arial" w:cs="Arial"/>
                                <w:sz w:val="18"/>
                                <w:szCs w:val="18"/>
                                <w:lang w:val="en-US" w:eastAsia="zh-CN"/>
                              </w:rPr>
                              <w:t xml:space="preserve"> </w:t>
                            </w:r>
                            <w:r w:rsidRPr="0058693D">
                              <w:rPr>
                                <w:rFonts w:ascii="Arial" w:hAnsi="Arial" w:cs="Arial"/>
                                <w:sz w:val="18"/>
                                <w:szCs w:val="18"/>
                                <w:lang w:eastAsia="zh-CN"/>
                              </w:rPr>
                              <w:t xml:space="preserve">± </w:t>
                            </w:r>
                            <w:r w:rsidRPr="0058693D">
                              <w:rPr>
                                <w:rFonts w:ascii="Arial" w:hAnsi="Arial" w:cs="Arial"/>
                                <w:sz w:val="18"/>
                                <w:szCs w:val="18"/>
                                <w:lang w:val="en-US" w:eastAsia="zh-CN"/>
                              </w:rPr>
                              <w:t>(mm)</w:t>
                            </w:r>
                          </w:p>
                        </w:tc>
                      </w:tr>
                      <w:tr w:rsidR="00CA445A" w:rsidRPr="00D1483E" w:rsidTr="001B1896">
                        <w:trPr>
                          <w:trHeight w:val="207"/>
                        </w:trPr>
                        <w:tc>
                          <w:tcPr>
                            <w:tcW w:w="1803" w:type="dxa"/>
                            <w:shd w:val="clear" w:color="auto" w:fill="auto"/>
                          </w:tcPr>
                          <w:p w:rsidR="00CA445A" w:rsidRPr="0058693D" w:rsidRDefault="00CA445A" w:rsidP="00D1483E">
                            <w:pPr>
                              <w:widowControl/>
                              <w:suppressAutoHyphens/>
                              <w:autoSpaceDE/>
                              <w:autoSpaceDN/>
                              <w:adjustRightInd/>
                              <w:rPr>
                                <w:rFonts w:ascii="Arial" w:hAnsi="Arial" w:cs="Arial"/>
                                <w:sz w:val="18"/>
                                <w:szCs w:val="18"/>
                                <w:lang w:eastAsia="zh-CN"/>
                              </w:rPr>
                            </w:pPr>
                            <w:r w:rsidRPr="0058693D">
                              <w:rPr>
                                <w:rFonts w:ascii="Arial" w:hAnsi="Arial" w:cs="Arial"/>
                                <w:sz w:val="18"/>
                                <w:szCs w:val="18"/>
                                <w:lang w:eastAsia="zh-CN"/>
                              </w:rPr>
                              <w:t>Από 1     έως 5</w:t>
                            </w:r>
                          </w:p>
                        </w:tc>
                        <w:tc>
                          <w:tcPr>
                            <w:tcW w:w="1134" w:type="dxa"/>
                            <w:shd w:val="clear" w:color="auto" w:fill="auto"/>
                          </w:tcPr>
                          <w:p w:rsidR="00CA445A" w:rsidRPr="0058693D" w:rsidRDefault="00CA445A" w:rsidP="00D1483E">
                            <w:pPr>
                              <w:widowControl/>
                              <w:suppressAutoHyphens/>
                              <w:autoSpaceDE/>
                              <w:autoSpaceDN/>
                              <w:adjustRightInd/>
                              <w:jc w:val="center"/>
                              <w:rPr>
                                <w:rFonts w:ascii="Arial" w:hAnsi="Arial" w:cs="Arial"/>
                                <w:sz w:val="18"/>
                                <w:szCs w:val="18"/>
                                <w:lang w:eastAsia="zh-CN"/>
                              </w:rPr>
                            </w:pPr>
                            <w:r w:rsidRPr="0058693D">
                              <w:rPr>
                                <w:rFonts w:ascii="Arial" w:hAnsi="Arial" w:cs="Arial"/>
                                <w:sz w:val="18"/>
                                <w:szCs w:val="18"/>
                                <w:lang w:eastAsia="zh-CN"/>
                              </w:rPr>
                              <w:t>0,1</w:t>
                            </w:r>
                          </w:p>
                        </w:tc>
                      </w:tr>
                      <w:tr w:rsidR="00CA445A" w:rsidRPr="00D1483E" w:rsidTr="001B1896">
                        <w:trPr>
                          <w:trHeight w:val="207"/>
                        </w:trPr>
                        <w:tc>
                          <w:tcPr>
                            <w:tcW w:w="1803" w:type="dxa"/>
                            <w:shd w:val="clear" w:color="auto" w:fill="auto"/>
                          </w:tcPr>
                          <w:p w:rsidR="00CA445A" w:rsidRPr="0058693D" w:rsidRDefault="00CA445A" w:rsidP="009D4581">
                            <w:pPr>
                              <w:rPr>
                                <w:sz w:val="18"/>
                                <w:szCs w:val="18"/>
                              </w:rPr>
                            </w:pPr>
                            <w:r w:rsidRPr="0058693D">
                              <w:rPr>
                                <w:rFonts w:ascii="Arial" w:hAnsi="Arial" w:cs="Arial"/>
                                <w:sz w:val="18"/>
                                <w:szCs w:val="18"/>
                                <w:lang w:eastAsia="zh-CN"/>
                              </w:rPr>
                              <w:t>Από 5     έως 10</w:t>
                            </w:r>
                          </w:p>
                        </w:tc>
                        <w:tc>
                          <w:tcPr>
                            <w:tcW w:w="1134" w:type="dxa"/>
                            <w:shd w:val="clear" w:color="auto" w:fill="auto"/>
                          </w:tcPr>
                          <w:p w:rsidR="00CA445A" w:rsidRPr="0058693D" w:rsidRDefault="00CA445A" w:rsidP="00D1483E">
                            <w:pPr>
                              <w:widowControl/>
                              <w:suppressAutoHyphens/>
                              <w:autoSpaceDE/>
                              <w:autoSpaceDN/>
                              <w:adjustRightInd/>
                              <w:jc w:val="center"/>
                              <w:rPr>
                                <w:rFonts w:ascii="Arial" w:hAnsi="Arial" w:cs="Arial"/>
                                <w:sz w:val="18"/>
                                <w:szCs w:val="18"/>
                                <w:lang w:eastAsia="zh-CN"/>
                              </w:rPr>
                            </w:pPr>
                            <w:r w:rsidRPr="0058693D">
                              <w:rPr>
                                <w:rFonts w:ascii="Arial" w:hAnsi="Arial" w:cs="Arial"/>
                                <w:sz w:val="18"/>
                                <w:szCs w:val="18"/>
                                <w:lang w:eastAsia="zh-CN"/>
                              </w:rPr>
                              <w:t>0,2</w:t>
                            </w:r>
                          </w:p>
                        </w:tc>
                      </w:tr>
                      <w:tr w:rsidR="00CA445A" w:rsidRPr="00D1483E" w:rsidTr="001B1896">
                        <w:trPr>
                          <w:trHeight w:val="197"/>
                        </w:trPr>
                        <w:tc>
                          <w:tcPr>
                            <w:tcW w:w="1803" w:type="dxa"/>
                            <w:shd w:val="clear" w:color="auto" w:fill="auto"/>
                          </w:tcPr>
                          <w:p w:rsidR="00CA445A" w:rsidRPr="0058693D" w:rsidRDefault="00CA445A" w:rsidP="009D4581">
                            <w:pPr>
                              <w:rPr>
                                <w:sz w:val="18"/>
                                <w:szCs w:val="18"/>
                              </w:rPr>
                            </w:pPr>
                            <w:r w:rsidRPr="0058693D">
                              <w:rPr>
                                <w:rFonts w:ascii="Arial" w:hAnsi="Arial" w:cs="Arial"/>
                                <w:sz w:val="18"/>
                                <w:szCs w:val="18"/>
                                <w:lang w:eastAsia="zh-CN"/>
                              </w:rPr>
                              <w:t>Από 10   έως 50</w:t>
                            </w:r>
                          </w:p>
                        </w:tc>
                        <w:tc>
                          <w:tcPr>
                            <w:tcW w:w="1134" w:type="dxa"/>
                            <w:shd w:val="clear" w:color="auto" w:fill="auto"/>
                          </w:tcPr>
                          <w:p w:rsidR="00CA445A" w:rsidRPr="0058693D" w:rsidRDefault="00CA445A" w:rsidP="00D1483E">
                            <w:pPr>
                              <w:widowControl/>
                              <w:suppressAutoHyphens/>
                              <w:autoSpaceDE/>
                              <w:autoSpaceDN/>
                              <w:adjustRightInd/>
                              <w:jc w:val="center"/>
                              <w:rPr>
                                <w:rFonts w:ascii="Arial" w:hAnsi="Arial" w:cs="Arial"/>
                                <w:sz w:val="18"/>
                                <w:szCs w:val="18"/>
                                <w:lang w:eastAsia="zh-CN"/>
                              </w:rPr>
                            </w:pPr>
                            <w:r w:rsidRPr="0058693D">
                              <w:rPr>
                                <w:rFonts w:ascii="Arial" w:hAnsi="Arial" w:cs="Arial"/>
                                <w:sz w:val="18"/>
                                <w:szCs w:val="18"/>
                                <w:lang w:eastAsia="zh-CN"/>
                              </w:rPr>
                              <w:t>0,3</w:t>
                            </w:r>
                          </w:p>
                        </w:tc>
                      </w:tr>
                      <w:tr w:rsidR="00CA445A" w:rsidRPr="00D1483E" w:rsidTr="001B1896">
                        <w:trPr>
                          <w:trHeight w:val="207"/>
                        </w:trPr>
                        <w:tc>
                          <w:tcPr>
                            <w:tcW w:w="1803" w:type="dxa"/>
                            <w:shd w:val="clear" w:color="auto" w:fill="auto"/>
                          </w:tcPr>
                          <w:p w:rsidR="00CA445A" w:rsidRPr="0058693D" w:rsidRDefault="00CA445A" w:rsidP="009D4581">
                            <w:pPr>
                              <w:rPr>
                                <w:sz w:val="18"/>
                                <w:szCs w:val="18"/>
                              </w:rPr>
                            </w:pPr>
                            <w:r w:rsidRPr="0058693D">
                              <w:rPr>
                                <w:rFonts w:ascii="Arial" w:hAnsi="Arial" w:cs="Arial"/>
                                <w:sz w:val="18"/>
                                <w:szCs w:val="18"/>
                                <w:lang w:eastAsia="zh-CN"/>
                              </w:rPr>
                              <w:t>Από 50   έως 100</w:t>
                            </w:r>
                          </w:p>
                        </w:tc>
                        <w:tc>
                          <w:tcPr>
                            <w:tcW w:w="1134" w:type="dxa"/>
                            <w:shd w:val="clear" w:color="auto" w:fill="auto"/>
                          </w:tcPr>
                          <w:p w:rsidR="00CA445A" w:rsidRPr="0058693D" w:rsidRDefault="00CA445A" w:rsidP="00D1483E">
                            <w:pPr>
                              <w:widowControl/>
                              <w:suppressAutoHyphens/>
                              <w:autoSpaceDE/>
                              <w:autoSpaceDN/>
                              <w:adjustRightInd/>
                              <w:jc w:val="center"/>
                              <w:rPr>
                                <w:rFonts w:ascii="Arial" w:hAnsi="Arial" w:cs="Arial"/>
                                <w:sz w:val="18"/>
                                <w:szCs w:val="18"/>
                                <w:lang w:eastAsia="zh-CN"/>
                              </w:rPr>
                            </w:pPr>
                            <w:r w:rsidRPr="0058693D">
                              <w:rPr>
                                <w:rFonts w:ascii="Arial" w:hAnsi="Arial" w:cs="Arial"/>
                                <w:sz w:val="18"/>
                                <w:szCs w:val="18"/>
                                <w:lang w:eastAsia="zh-CN"/>
                              </w:rPr>
                              <w:t>0,4</w:t>
                            </w:r>
                          </w:p>
                        </w:tc>
                      </w:tr>
                      <w:tr w:rsidR="00CA445A" w:rsidRPr="00D1483E" w:rsidTr="001B1896">
                        <w:trPr>
                          <w:trHeight w:val="207"/>
                        </w:trPr>
                        <w:tc>
                          <w:tcPr>
                            <w:tcW w:w="1803" w:type="dxa"/>
                            <w:shd w:val="clear" w:color="auto" w:fill="auto"/>
                          </w:tcPr>
                          <w:p w:rsidR="00CA445A" w:rsidRPr="0058693D" w:rsidRDefault="00CA445A" w:rsidP="009D4581">
                            <w:pPr>
                              <w:rPr>
                                <w:sz w:val="18"/>
                                <w:szCs w:val="18"/>
                              </w:rPr>
                            </w:pPr>
                            <w:r w:rsidRPr="0058693D">
                              <w:rPr>
                                <w:rFonts w:ascii="Arial" w:hAnsi="Arial" w:cs="Arial"/>
                                <w:sz w:val="18"/>
                                <w:szCs w:val="18"/>
                                <w:lang w:eastAsia="zh-CN"/>
                              </w:rPr>
                              <w:t>Από 100 έως 200</w:t>
                            </w:r>
                          </w:p>
                        </w:tc>
                        <w:tc>
                          <w:tcPr>
                            <w:tcW w:w="1134" w:type="dxa"/>
                            <w:shd w:val="clear" w:color="auto" w:fill="auto"/>
                          </w:tcPr>
                          <w:p w:rsidR="00CA445A" w:rsidRPr="0058693D" w:rsidRDefault="00CA445A" w:rsidP="00D1483E">
                            <w:pPr>
                              <w:widowControl/>
                              <w:suppressAutoHyphens/>
                              <w:autoSpaceDE/>
                              <w:autoSpaceDN/>
                              <w:adjustRightInd/>
                              <w:jc w:val="center"/>
                              <w:rPr>
                                <w:rFonts w:ascii="Arial" w:hAnsi="Arial" w:cs="Arial"/>
                                <w:sz w:val="18"/>
                                <w:szCs w:val="18"/>
                                <w:lang w:eastAsia="zh-CN"/>
                              </w:rPr>
                            </w:pPr>
                            <w:r w:rsidRPr="0058693D">
                              <w:rPr>
                                <w:rFonts w:ascii="Arial" w:hAnsi="Arial" w:cs="Arial"/>
                                <w:sz w:val="18"/>
                                <w:szCs w:val="18"/>
                                <w:lang w:eastAsia="zh-CN"/>
                              </w:rPr>
                              <w:t>0,6</w:t>
                            </w:r>
                          </w:p>
                        </w:tc>
                      </w:tr>
                      <w:tr w:rsidR="00CA445A" w:rsidRPr="00D1483E" w:rsidTr="001B1896">
                        <w:trPr>
                          <w:trHeight w:val="197"/>
                        </w:trPr>
                        <w:tc>
                          <w:tcPr>
                            <w:tcW w:w="1803" w:type="dxa"/>
                            <w:shd w:val="clear" w:color="auto" w:fill="auto"/>
                          </w:tcPr>
                          <w:p w:rsidR="00CA445A" w:rsidRPr="0058693D" w:rsidRDefault="00CA445A" w:rsidP="009D4581">
                            <w:pPr>
                              <w:rPr>
                                <w:sz w:val="18"/>
                                <w:szCs w:val="18"/>
                              </w:rPr>
                            </w:pPr>
                            <w:r w:rsidRPr="0058693D">
                              <w:rPr>
                                <w:rFonts w:ascii="Arial" w:hAnsi="Arial" w:cs="Arial"/>
                                <w:sz w:val="18"/>
                                <w:szCs w:val="18"/>
                                <w:lang w:eastAsia="zh-CN"/>
                              </w:rPr>
                              <w:t>Από 200 έως 300</w:t>
                            </w:r>
                          </w:p>
                        </w:tc>
                        <w:tc>
                          <w:tcPr>
                            <w:tcW w:w="1134" w:type="dxa"/>
                            <w:shd w:val="clear" w:color="auto" w:fill="auto"/>
                          </w:tcPr>
                          <w:p w:rsidR="00CA445A" w:rsidRPr="0058693D" w:rsidRDefault="00CA445A" w:rsidP="00D1483E">
                            <w:pPr>
                              <w:widowControl/>
                              <w:suppressAutoHyphens/>
                              <w:autoSpaceDE/>
                              <w:autoSpaceDN/>
                              <w:adjustRightInd/>
                              <w:jc w:val="center"/>
                              <w:rPr>
                                <w:rFonts w:ascii="Arial" w:hAnsi="Arial" w:cs="Arial"/>
                                <w:sz w:val="18"/>
                                <w:szCs w:val="18"/>
                                <w:lang w:eastAsia="zh-CN"/>
                              </w:rPr>
                            </w:pPr>
                            <w:r w:rsidRPr="0058693D">
                              <w:rPr>
                                <w:rFonts w:ascii="Arial" w:hAnsi="Arial" w:cs="Arial"/>
                                <w:sz w:val="18"/>
                                <w:szCs w:val="18"/>
                                <w:lang w:eastAsia="zh-CN"/>
                              </w:rPr>
                              <w:t>0,8</w:t>
                            </w:r>
                          </w:p>
                        </w:tc>
                      </w:tr>
                      <w:tr w:rsidR="00CA445A" w:rsidRPr="00D1483E" w:rsidTr="001B1896">
                        <w:trPr>
                          <w:trHeight w:val="207"/>
                        </w:trPr>
                        <w:tc>
                          <w:tcPr>
                            <w:tcW w:w="1803" w:type="dxa"/>
                            <w:shd w:val="clear" w:color="auto" w:fill="auto"/>
                          </w:tcPr>
                          <w:p w:rsidR="00CA445A" w:rsidRPr="0058693D" w:rsidRDefault="00CA445A" w:rsidP="009D4581">
                            <w:pPr>
                              <w:rPr>
                                <w:sz w:val="18"/>
                                <w:szCs w:val="18"/>
                              </w:rPr>
                            </w:pPr>
                            <w:r w:rsidRPr="0058693D">
                              <w:rPr>
                                <w:rFonts w:ascii="Arial" w:hAnsi="Arial" w:cs="Arial"/>
                                <w:sz w:val="18"/>
                                <w:szCs w:val="18"/>
                                <w:lang w:eastAsia="zh-CN"/>
                              </w:rPr>
                              <w:t>Από 300 έως 500</w:t>
                            </w:r>
                          </w:p>
                        </w:tc>
                        <w:tc>
                          <w:tcPr>
                            <w:tcW w:w="1134" w:type="dxa"/>
                            <w:shd w:val="clear" w:color="auto" w:fill="auto"/>
                          </w:tcPr>
                          <w:p w:rsidR="00CA445A" w:rsidRPr="0058693D" w:rsidRDefault="00CA445A" w:rsidP="00D1483E">
                            <w:pPr>
                              <w:widowControl/>
                              <w:suppressAutoHyphens/>
                              <w:autoSpaceDE/>
                              <w:autoSpaceDN/>
                              <w:adjustRightInd/>
                              <w:jc w:val="center"/>
                              <w:rPr>
                                <w:rFonts w:ascii="Arial" w:hAnsi="Arial" w:cs="Arial"/>
                                <w:sz w:val="18"/>
                                <w:szCs w:val="18"/>
                                <w:lang w:eastAsia="zh-CN"/>
                              </w:rPr>
                            </w:pPr>
                            <w:r w:rsidRPr="0058693D">
                              <w:rPr>
                                <w:rFonts w:ascii="Arial" w:hAnsi="Arial" w:cs="Arial"/>
                                <w:sz w:val="18"/>
                                <w:szCs w:val="18"/>
                                <w:lang w:eastAsia="zh-CN"/>
                              </w:rPr>
                              <w:t>1,5</w:t>
                            </w:r>
                          </w:p>
                        </w:tc>
                      </w:tr>
                      <w:tr w:rsidR="00CA445A" w:rsidRPr="00D1483E" w:rsidTr="001B1896">
                        <w:trPr>
                          <w:trHeight w:val="207"/>
                        </w:trPr>
                        <w:tc>
                          <w:tcPr>
                            <w:tcW w:w="1803" w:type="dxa"/>
                            <w:shd w:val="clear" w:color="auto" w:fill="auto"/>
                          </w:tcPr>
                          <w:p w:rsidR="00CA445A" w:rsidRPr="0058693D" w:rsidRDefault="00CA445A" w:rsidP="009D4581">
                            <w:pPr>
                              <w:rPr>
                                <w:sz w:val="18"/>
                                <w:szCs w:val="18"/>
                              </w:rPr>
                            </w:pPr>
                            <w:r w:rsidRPr="0058693D">
                              <w:rPr>
                                <w:rFonts w:ascii="Arial" w:hAnsi="Arial" w:cs="Arial"/>
                                <w:sz w:val="18"/>
                                <w:szCs w:val="18"/>
                                <w:lang w:eastAsia="zh-CN"/>
                              </w:rPr>
                              <w:t>Από 500 έως 1000</w:t>
                            </w:r>
                          </w:p>
                        </w:tc>
                        <w:tc>
                          <w:tcPr>
                            <w:tcW w:w="1134" w:type="dxa"/>
                            <w:shd w:val="clear" w:color="auto" w:fill="auto"/>
                          </w:tcPr>
                          <w:p w:rsidR="00CA445A" w:rsidRPr="0058693D" w:rsidRDefault="00CA445A" w:rsidP="00D1483E">
                            <w:pPr>
                              <w:widowControl/>
                              <w:suppressAutoHyphens/>
                              <w:autoSpaceDE/>
                              <w:autoSpaceDN/>
                              <w:adjustRightInd/>
                              <w:jc w:val="center"/>
                              <w:rPr>
                                <w:rFonts w:ascii="Arial" w:hAnsi="Arial" w:cs="Arial"/>
                                <w:sz w:val="18"/>
                                <w:szCs w:val="18"/>
                                <w:lang w:eastAsia="zh-CN"/>
                              </w:rPr>
                            </w:pPr>
                            <w:r w:rsidRPr="0058693D">
                              <w:rPr>
                                <w:rFonts w:ascii="Arial" w:hAnsi="Arial" w:cs="Arial"/>
                                <w:sz w:val="18"/>
                                <w:szCs w:val="18"/>
                                <w:lang w:eastAsia="zh-CN"/>
                              </w:rPr>
                              <w:t>2,0</w:t>
                            </w:r>
                          </w:p>
                        </w:tc>
                      </w:tr>
                    </w:tbl>
                    <w:p w:rsidR="00CA445A" w:rsidRDefault="00CA445A" w:rsidP="001663B6"/>
                  </w:txbxContent>
                </v:textbox>
              </v:shape>
            </w:pict>
          </mc:Fallback>
        </mc:AlternateContent>
      </w:r>
      <w:r w:rsidRPr="001663B6">
        <w:rPr>
          <w:rFonts w:ascii="Arial" w:hAnsi="Arial" w:cs="Arial"/>
          <w:b/>
          <w:caps/>
          <w:color w:val="000000"/>
          <w:sz w:val="24"/>
          <w:szCs w:val="24"/>
        </w:rPr>
        <w:t>Κατασκευαστικά Σχέδια Δοχείου και Καλύμματος  Συσσωρευτή 12V/140-180ΑΗ</w:t>
      </w:r>
    </w:p>
    <w:p w:rsidR="00E717BE" w:rsidRPr="001663B6" w:rsidRDefault="00E717BE" w:rsidP="00E717BE">
      <w:pPr>
        <w:rPr>
          <w:rFonts w:ascii="Arial" w:hAnsi="Arial" w:cs="Arial"/>
          <w:sz w:val="24"/>
          <w:szCs w:val="24"/>
          <w:lang w:eastAsia="zh-CN"/>
        </w:rPr>
      </w:pPr>
    </w:p>
    <w:p w:rsidR="001663B6" w:rsidRDefault="00E717BE" w:rsidP="001663B6">
      <w:r>
        <w:rPr>
          <w:rFonts w:ascii="Arial" w:hAnsi="Arial" w:cs="Arial"/>
          <w:sz w:val="24"/>
          <w:szCs w:val="24"/>
          <w:lang w:eastAsia="zh-CN"/>
        </w:rPr>
        <w:t xml:space="preserve">        </w:t>
      </w:r>
    </w:p>
    <w:p w:rsidR="00E717BE" w:rsidRDefault="00992AC1" w:rsidP="001663B6">
      <w:pPr>
        <w:jc w:val="center"/>
        <w:rPr>
          <w:rFonts w:ascii="Arial" w:hAnsi="Arial" w:cs="Arial"/>
          <w:sz w:val="24"/>
          <w:szCs w:val="24"/>
          <w:lang w:eastAsia="zh-CN"/>
        </w:rPr>
      </w:pPr>
      <w:r>
        <w:rPr>
          <w:rFonts w:ascii="Arial" w:hAnsi="Arial" w:cs="Arial"/>
          <w:noProof/>
          <w:sz w:val="24"/>
          <w:szCs w:val="24"/>
        </w:rPr>
        <w:drawing>
          <wp:inline distT="0" distB="0" distL="0" distR="0" wp14:anchorId="27DF61C8" wp14:editId="3FB7048E">
            <wp:extent cx="5740099" cy="4985468"/>
            <wp:effectExtent l="0" t="0" r="0" b="5715"/>
            <wp:docPr id="12" name="Εικόνα 12" descr="140Ahr-Κάλυμ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0Ahr-Κάλυμμα"/>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2970" cy="4987961"/>
                    </a:xfrm>
                    <a:prstGeom prst="rect">
                      <a:avLst/>
                    </a:prstGeom>
                    <a:noFill/>
                    <a:ln>
                      <a:noFill/>
                    </a:ln>
                  </pic:spPr>
                </pic:pic>
              </a:graphicData>
            </a:graphic>
          </wp:inline>
        </w:drawing>
      </w:r>
    </w:p>
    <w:p w:rsidR="00E717BE" w:rsidRPr="007A54BD" w:rsidRDefault="00E717BE" w:rsidP="00E717BE">
      <w:pPr>
        <w:widowControl/>
        <w:suppressAutoHyphens/>
        <w:autoSpaceDE/>
        <w:autoSpaceDN/>
        <w:adjustRightInd/>
        <w:spacing w:before="262"/>
        <w:ind w:right="314"/>
        <w:rPr>
          <w:rFonts w:ascii="Arial" w:hAnsi="Arial" w:cs="Arial"/>
          <w:sz w:val="24"/>
          <w:szCs w:val="24"/>
          <w:lang w:eastAsia="zh-CN"/>
        </w:rPr>
      </w:pPr>
    </w:p>
    <w:tbl>
      <w:tblPr>
        <w:tblW w:w="9498" w:type="dxa"/>
        <w:jc w:val="center"/>
        <w:tblInd w:w="5" w:type="dxa"/>
        <w:tblLayout w:type="fixed"/>
        <w:tblCellMar>
          <w:left w:w="0" w:type="dxa"/>
          <w:right w:w="0" w:type="dxa"/>
        </w:tblCellMar>
        <w:tblLook w:val="0000" w:firstRow="0" w:lastRow="0" w:firstColumn="0" w:lastColumn="0" w:noHBand="0" w:noVBand="0"/>
      </w:tblPr>
      <w:tblGrid>
        <w:gridCol w:w="4678"/>
        <w:gridCol w:w="4820"/>
      </w:tblGrid>
      <w:tr w:rsidR="00E717BE" w:rsidRPr="00A36F90" w:rsidTr="001663B6">
        <w:trPr>
          <w:trHeight w:val="395"/>
          <w:jc w:val="center"/>
        </w:trPr>
        <w:tc>
          <w:tcPr>
            <w:tcW w:w="4678" w:type="dxa"/>
            <w:tcBorders>
              <w:top w:val="single" w:sz="4" w:space="0" w:color="000000"/>
              <w:left w:val="single" w:sz="4" w:space="0" w:color="000000"/>
              <w:bottom w:val="single" w:sz="4" w:space="0" w:color="000000"/>
            </w:tcBorders>
            <w:shd w:val="clear" w:color="auto" w:fill="auto"/>
            <w:vAlign w:val="center"/>
          </w:tcPr>
          <w:p w:rsidR="00E717BE" w:rsidRPr="002D40B1" w:rsidRDefault="00E717BE" w:rsidP="001D3996">
            <w:pPr>
              <w:ind w:right="113"/>
              <w:rPr>
                <w:rFonts w:ascii="Arial" w:hAnsi="Arial" w:cs="Arial"/>
                <w:sz w:val="24"/>
                <w:szCs w:val="24"/>
              </w:rPr>
            </w:pPr>
            <w:r w:rsidRPr="00E717BE">
              <w:rPr>
                <w:rFonts w:ascii="Arial" w:hAnsi="Arial" w:cs="Arial"/>
                <w:sz w:val="24"/>
                <w:szCs w:val="24"/>
              </w:rPr>
              <w:t xml:space="preserve"> </w:t>
            </w:r>
            <w:r>
              <w:rPr>
                <w:rFonts w:ascii="Arial" w:hAnsi="Arial" w:cs="Arial"/>
                <w:sz w:val="24"/>
                <w:szCs w:val="24"/>
              </w:rPr>
              <w:t xml:space="preserve"> </w:t>
            </w:r>
            <w:r w:rsidRPr="00E717BE">
              <w:rPr>
                <w:rFonts w:ascii="Arial" w:hAnsi="Arial" w:cs="Arial"/>
                <w:sz w:val="24"/>
                <w:szCs w:val="24"/>
              </w:rPr>
              <w:t xml:space="preserve"> </w:t>
            </w:r>
            <w:r w:rsidRPr="00A36F90">
              <w:rPr>
                <w:rFonts w:ascii="Arial" w:hAnsi="Arial" w:cs="Arial"/>
                <w:sz w:val="24"/>
                <w:szCs w:val="24"/>
              </w:rPr>
              <w:t>Καθορισμός ακροδεκτών</w:t>
            </w:r>
            <w:r>
              <w:rPr>
                <w:rFonts w:ascii="Arial" w:hAnsi="Arial" w:cs="Arial"/>
                <w:sz w:val="24"/>
                <w:szCs w:val="24"/>
              </w:rPr>
              <w:t xml:space="preserve"> καλύμματος</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17BE" w:rsidRPr="00A36F90" w:rsidRDefault="001B1896" w:rsidP="001D3996">
            <w:pPr>
              <w:ind w:left="142" w:right="119"/>
              <w:rPr>
                <w:rFonts w:ascii="Arial" w:hAnsi="Arial" w:cs="Arial"/>
                <w:sz w:val="24"/>
                <w:szCs w:val="24"/>
              </w:rPr>
            </w:pPr>
            <w:r>
              <w:rPr>
                <w:rFonts w:ascii="Arial" w:hAnsi="Arial" w:cs="Arial"/>
                <w:sz w:val="24"/>
                <w:szCs w:val="24"/>
              </w:rPr>
              <w:t xml:space="preserve">Σύμφωνα με το Σχέδιο </w:t>
            </w:r>
            <w:r w:rsidR="00E717BE">
              <w:rPr>
                <w:rFonts w:ascii="Arial" w:hAnsi="Arial" w:cs="Arial"/>
                <w:sz w:val="24"/>
                <w:szCs w:val="24"/>
              </w:rPr>
              <w:t>3</w:t>
            </w:r>
          </w:p>
        </w:tc>
      </w:tr>
      <w:tr w:rsidR="00E717BE" w:rsidRPr="00A36F90" w:rsidTr="001663B6">
        <w:trPr>
          <w:trHeight w:val="1971"/>
          <w:jc w:val="center"/>
        </w:trPr>
        <w:tc>
          <w:tcPr>
            <w:tcW w:w="4678" w:type="dxa"/>
            <w:tcBorders>
              <w:top w:val="single" w:sz="4" w:space="0" w:color="000000"/>
              <w:left w:val="single" w:sz="4" w:space="0" w:color="000000"/>
              <w:bottom w:val="single" w:sz="4" w:space="0" w:color="000000"/>
            </w:tcBorders>
            <w:shd w:val="clear" w:color="auto" w:fill="auto"/>
            <w:vAlign w:val="center"/>
          </w:tcPr>
          <w:p w:rsidR="00E717BE" w:rsidRPr="00431175" w:rsidRDefault="00E717BE" w:rsidP="001D3996">
            <w:pPr>
              <w:ind w:right="119"/>
              <w:rPr>
                <w:rFonts w:ascii="Arial" w:hAnsi="Arial" w:cs="Arial"/>
                <w:sz w:val="24"/>
                <w:szCs w:val="24"/>
              </w:rPr>
            </w:pPr>
            <w:r>
              <w:rPr>
                <w:rFonts w:ascii="Arial" w:hAnsi="Arial" w:cs="Arial"/>
                <w:sz w:val="24"/>
                <w:szCs w:val="24"/>
              </w:rPr>
              <w:t xml:space="preserve">  </w:t>
            </w:r>
            <w:r w:rsidRPr="001B1896">
              <w:rPr>
                <w:rFonts w:ascii="Arial" w:hAnsi="Arial" w:cs="Arial"/>
                <w:sz w:val="24"/>
                <w:szCs w:val="24"/>
              </w:rPr>
              <w:t xml:space="preserve"> </w:t>
            </w:r>
            <w:r>
              <w:rPr>
                <w:rFonts w:ascii="Arial" w:hAnsi="Arial" w:cs="Arial"/>
                <w:sz w:val="24"/>
                <w:szCs w:val="24"/>
              </w:rPr>
              <w:t>Διαμόρφωση άνω μέρους καλύμματος</w:t>
            </w:r>
          </w:p>
          <w:p w:rsidR="00E717BE" w:rsidRPr="00431175" w:rsidRDefault="00992AC1" w:rsidP="001D3996">
            <w:pPr>
              <w:ind w:right="119"/>
              <w:jc w:val="center"/>
              <w:rPr>
                <w:rFonts w:ascii="Arial" w:hAnsi="Arial" w:cs="Arial"/>
                <w:sz w:val="24"/>
                <w:szCs w:val="24"/>
              </w:rPr>
            </w:pPr>
            <w:r>
              <w:rPr>
                <w:rFonts w:ascii="Arial" w:hAnsi="Arial" w:cs="Arial"/>
                <w:noProof/>
                <w:sz w:val="24"/>
                <w:szCs w:val="24"/>
              </w:rPr>
              <w:drawing>
                <wp:inline distT="0" distB="0" distL="0" distR="0" wp14:anchorId="6B369FB0" wp14:editId="2999168E">
                  <wp:extent cx="2061210" cy="929640"/>
                  <wp:effectExtent l="0" t="0" r="0" b="3810"/>
                  <wp:docPr id="13" name="Εικόνα 13" descr="140Ahr-Κάλυμμα διαμορφ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0Ahr-Κάλυμμα διαμορφωση"/>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1210" cy="929640"/>
                          </a:xfrm>
                          <a:prstGeom prst="rect">
                            <a:avLst/>
                          </a:prstGeom>
                          <a:noFill/>
                          <a:ln>
                            <a:noFill/>
                          </a:ln>
                        </pic:spPr>
                      </pic:pic>
                    </a:graphicData>
                  </a:graphic>
                </wp:inline>
              </w:drawing>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17BE" w:rsidRPr="00A36F90" w:rsidRDefault="00E717BE" w:rsidP="001D3996">
            <w:pPr>
              <w:ind w:left="142" w:right="119"/>
              <w:rPr>
                <w:rFonts w:ascii="Arial" w:hAnsi="Arial" w:cs="Arial"/>
                <w:sz w:val="24"/>
                <w:szCs w:val="24"/>
              </w:rPr>
            </w:pPr>
            <w:r w:rsidRPr="00A36F90">
              <w:rPr>
                <w:rFonts w:ascii="Arial" w:hAnsi="Arial" w:cs="Arial"/>
                <w:sz w:val="24"/>
                <w:szCs w:val="24"/>
              </w:rPr>
              <w:t xml:space="preserve">α. </w:t>
            </w:r>
            <w:r w:rsidRPr="00431175">
              <w:rPr>
                <w:rFonts w:ascii="Arial" w:hAnsi="Arial" w:cs="Arial"/>
                <w:sz w:val="24"/>
                <w:szCs w:val="24"/>
              </w:rPr>
              <w:t>Με</w:t>
            </w:r>
            <w:r w:rsidRPr="00A36F90">
              <w:rPr>
                <w:rFonts w:ascii="Arial" w:hAnsi="Arial" w:cs="Arial"/>
                <w:sz w:val="24"/>
                <w:szCs w:val="24"/>
              </w:rPr>
              <w:t xml:space="preserve"> ένδει</w:t>
            </w:r>
            <w:r>
              <w:rPr>
                <w:rFonts w:ascii="Arial" w:hAnsi="Arial" w:cs="Arial"/>
                <w:sz w:val="24"/>
                <w:szCs w:val="24"/>
              </w:rPr>
              <w:t>ξη θέση θετικής πολικότητας αριστερά</w:t>
            </w:r>
            <w:r w:rsidRPr="00A36F90">
              <w:rPr>
                <w:rFonts w:ascii="Arial" w:hAnsi="Arial" w:cs="Arial"/>
                <w:sz w:val="24"/>
                <w:szCs w:val="24"/>
              </w:rPr>
              <w:t>.</w:t>
            </w:r>
          </w:p>
          <w:p w:rsidR="00E717BE" w:rsidRPr="00A36F90" w:rsidRDefault="00E717BE" w:rsidP="001D3996">
            <w:pPr>
              <w:ind w:left="142" w:right="119"/>
              <w:rPr>
                <w:rFonts w:ascii="Arial" w:hAnsi="Arial" w:cs="Arial"/>
                <w:sz w:val="24"/>
                <w:szCs w:val="24"/>
              </w:rPr>
            </w:pPr>
            <w:r>
              <w:rPr>
                <w:rFonts w:ascii="Arial" w:hAnsi="Arial" w:cs="Arial"/>
                <w:sz w:val="24"/>
                <w:szCs w:val="24"/>
              </w:rPr>
              <w:t>β. Χωρίς</w:t>
            </w:r>
            <w:r w:rsidRPr="00A36F90">
              <w:rPr>
                <w:rFonts w:ascii="Arial" w:hAnsi="Arial" w:cs="Arial"/>
                <w:sz w:val="24"/>
                <w:szCs w:val="24"/>
              </w:rPr>
              <w:t xml:space="preserve"> χειρολαβές.</w:t>
            </w:r>
          </w:p>
          <w:p w:rsidR="00E717BE" w:rsidRPr="00A36F90" w:rsidRDefault="00E717BE" w:rsidP="001D3996">
            <w:pPr>
              <w:ind w:left="142" w:right="119"/>
              <w:rPr>
                <w:rFonts w:ascii="Arial" w:hAnsi="Arial" w:cs="Arial"/>
                <w:sz w:val="24"/>
                <w:szCs w:val="24"/>
              </w:rPr>
            </w:pPr>
            <w:r w:rsidRPr="00A36F90">
              <w:rPr>
                <w:rFonts w:ascii="Arial" w:hAnsi="Arial" w:cs="Arial"/>
                <w:sz w:val="24"/>
                <w:szCs w:val="24"/>
              </w:rPr>
              <w:t xml:space="preserve">γ. Με χωριστό πώμα για κάθε οπή  εξαερισμού – πλήρωσης και με </w:t>
            </w:r>
            <w:r>
              <w:rPr>
                <w:rFonts w:ascii="Arial" w:hAnsi="Arial" w:cs="Arial"/>
                <w:sz w:val="24"/>
                <w:szCs w:val="24"/>
              </w:rPr>
              <w:t>απλό</w:t>
            </w:r>
            <w:r w:rsidRPr="00A36F90">
              <w:rPr>
                <w:rFonts w:ascii="Arial" w:hAnsi="Arial" w:cs="Arial"/>
                <w:sz w:val="24"/>
                <w:szCs w:val="24"/>
              </w:rPr>
              <w:t xml:space="preserve"> σπείρωμα</w:t>
            </w:r>
          </w:p>
          <w:p w:rsidR="00E717BE" w:rsidRPr="00A36F90" w:rsidRDefault="00E717BE" w:rsidP="001D3996">
            <w:pPr>
              <w:ind w:left="142" w:right="119"/>
              <w:rPr>
                <w:rFonts w:ascii="Arial" w:hAnsi="Arial" w:cs="Arial"/>
                <w:sz w:val="24"/>
                <w:szCs w:val="24"/>
              </w:rPr>
            </w:pPr>
            <w:r w:rsidRPr="00A36F90">
              <w:rPr>
                <w:rFonts w:ascii="Arial" w:hAnsi="Arial" w:cs="Arial"/>
                <w:sz w:val="24"/>
                <w:szCs w:val="24"/>
              </w:rPr>
              <w:t xml:space="preserve">δ. </w:t>
            </w:r>
            <w:r>
              <w:rPr>
                <w:rFonts w:ascii="Arial" w:hAnsi="Arial" w:cs="Arial"/>
                <w:sz w:val="24"/>
                <w:szCs w:val="24"/>
              </w:rPr>
              <w:t>Χωρίς</w:t>
            </w:r>
            <w:r w:rsidRPr="00A36F90">
              <w:rPr>
                <w:rFonts w:ascii="Arial" w:hAnsi="Arial" w:cs="Arial"/>
                <w:sz w:val="24"/>
                <w:szCs w:val="24"/>
              </w:rPr>
              <w:t xml:space="preserve"> οπή διερ</w:t>
            </w:r>
            <w:r>
              <w:rPr>
                <w:rFonts w:ascii="Arial" w:hAnsi="Arial" w:cs="Arial"/>
                <w:sz w:val="24"/>
                <w:szCs w:val="24"/>
              </w:rPr>
              <w:t>εύνηση</w:t>
            </w:r>
            <w:r w:rsidRPr="00A36F90">
              <w:rPr>
                <w:rFonts w:ascii="Arial" w:hAnsi="Arial" w:cs="Arial"/>
                <w:sz w:val="24"/>
                <w:szCs w:val="24"/>
              </w:rPr>
              <w:t xml:space="preserve">ς </w:t>
            </w:r>
            <w:r>
              <w:rPr>
                <w:rFonts w:ascii="Arial" w:hAnsi="Arial" w:cs="Arial"/>
                <w:sz w:val="24"/>
                <w:szCs w:val="24"/>
              </w:rPr>
              <w:t>(</w:t>
            </w:r>
            <w:r>
              <w:rPr>
                <w:rFonts w:ascii="Arial" w:hAnsi="Arial" w:cs="Arial"/>
                <w:sz w:val="24"/>
                <w:szCs w:val="24"/>
                <w:lang w:val="en-US"/>
              </w:rPr>
              <w:t>Peep</w:t>
            </w:r>
            <w:r w:rsidRPr="00A36F90">
              <w:rPr>
                <w:rFonts w:ascii="Arial" w:hAnsi="Arial" w:cs="Arial"/>
                <w:sz w:val="24"/>
                <w:szCs w:val="24"/>
                <w:lang w:val="en-US"/>
              </w:rPr>
              <w:t>hole</w:t>
            </w:r>
            <w:r w:rsidRPr="00A36F90">
              <w:rPr>
                <w:rFonts w:ascii="Arial" w:hAnsi="Arial" w:cs="Arial"/>
                <w:sz w:val="24"/>
                <w:szCs w:val="24"/>
              </w:rPr>
              <w:t>).</w:t>
            </w:r>
          </w:p>
        </w:tc>
      </w:tr>
    </w:tbl>
    <w:p w:rsidR="00E717BE" w:rsidRPr="00E717BE" w:rsidRDefault="00E717BE" w:rsidP="00E717BE">
      <w:pPr>
        <w:widowControl/>
        <w:shd w:val="clear" w:color="auto" w:fill="FFFFFF"/>
        <w:suppressAutoHyphens/>
        <w:autoSpaceDE/>
        <w:autoSpaceDN/>
        <w:adjustRightInd/>
        <w:ind w:right="-79"/>
        <w:rPr>
          <w:rFonts w:ascii="Arial" w:hAnsi="Arial" w:cs="Arial"/>
          <w:b/>
          <w:sz w:val="24"/>
          <w:szCs w:val="24"/>
          <w:lang w:eastAsia="zh-CN"/>
        </w:rPr>
      </w:pPr>
    </w:p>
    <w:p w:rsidR="001B1896" w:rsidRPr="001B1896" w:rsidRDefault="001663B6" w:rsidP="001663B6">
      <w:pPr>
        <w:widowControl/>
        <w:shd w:val="clear" w:color="auto" w:fill="FFFFFF"/>
        <w:suppressAutoHyphens/>
        <w:autoSpaceDE/>
        <w:autoSpaceDN/>
        <w:adjustRightInd/>
        <w:ind w:right="-79"/>
        <w:jc w:val="center"/>
        <w:rPr>
          <w:rFonts w:ascii="Arial" w:hAnsi="Arial" w:cs="Arial"/>
          <w:bCs/>
          <w:sz w:val="24"/>
          <w:szCs w:val="24"/>
          <w:lang w:eastAsia="zh-CN"/>
        </w:rPr>
      </w:pPr>
      <w:r>
        <w:rPr>
          <w:rFonts w:ascii="Arial" w:hAnsi="Arial" w:cs="Arial"/>
          <w:b/>
          <w:sz w:val="24"/>
          <w:szCs w:val="24"/>
          <w:lang w:eastAsia="zh-CN"/>
        </w:rPr>
        <w:t xml:space="preserve">Σχέδιο </w:t>
      </w:r>
      <w:r w:rsidR="00E717BE" w:rsidRPr="007A54BD">
        <w:rPr>
          <w:rFonts w:ascii="Arial" w:hAnsi="Arial" w:cs="Arial"/>
          <w:b/>
          <w:sz w:val="24"/>
          <w:szCs w:val="24"/>
          <w:lang w:eastAsia="zh-CN"/>
        </w:rPr>
        <w:t>1</w:t>
      </w:r>
      <w:r w:rsidR="00E717BE" w:rsidRPr="000C34C2">
        <w:rPr>
          <w:rFonts w:ascii="Arial" w:hAnsi="Arial" w:cs="Arial"/>
          <w:b/>
          <w:bCs/>
          <w:sz w:val="24"/>
          <w:szCs w:val="24"/>
          <w:lang w:eastAsia="zh-CN"/>
        </w:rPr>
        <w:t xml:space="preserve">: </w:t>
      </w:r>
      <w:r w:rsidR="00E717BE" w:rsidRPr="001663B6">
        <w:rPr>
          <w:rFonts w:ascii="Arial" w:hAnsi="Arial" w:cs="Arial"/>
          <w:bCs/>
          <w:sz w:val="24"/>
          <w:szCs w:val="24"/>
          <w:lang w:eastAsia="zh-CN"/>
        </w:rPr>
        <w:t>Κάλυμμα Συσσωρευτή 12</w:t>
      </w:r>
      <w:r w:rsidR="00E717BE" w:rsidRPr="001663B6">
        <w:rPr>
          <w:rFonts w:ascii="Arial" w:hAnsi="Arial" w:cs="Arial"/>
          <w:bCs/>
          <w:sz w:val="24"/>
          <w:szCs w:val="24"/>
          <w:lang w:val="en-US" w:eastAsia="zh-CN"/>
        </w:rPr>
        <w:t>V</w:t>
      </w:r>
      <w:r w:rsidR="00E717BE" w:rsidRPr="001663B6">
        <w:rPr>
          <w:rFonts w:ascii="Arial" w:hAnsi="Arial" w:cs="Arial"/>
          <w:bCs/>
          <w:sz w:val="24"/>
          <w:szCs w:val="24"/>
          <w:lang w:eastAsia="zh-CN"/>
        </w:rPr>
        <w:t>/140-180</w:t>
      </w:r>
      <w:r w:rsidR="001B1896">
        <w:rPr>
          <w:rFonts w:ascii="Arial" w:hAnsi="Arial" w:cs="Arial"/>
          <w:bCs/>
          <w:sz w:val="24"/>
          <w:szCs w:val="24"/>
          <w:lang w:val="en-US" w:eastAsia="zh-CN"/>
        </w:rPr>
        <w:t>AH</w:t>
      </w:r>
    </w:p>
    <w:p w:rsidR="00E717BE" w:rsidRPr="001663B6" w:rsidRDefault="00E717BE" w:rsidP="001663B6">
      <w:pPr>
        <w:widowControl/>
        <w:shd w:val="clear" w:color="auto" w:fill="FFFFFF"/>
        <w:suppressAutoHyphens/>
        <w:autoSpaceDE/>
        <w:autoSpaceDN/>
        <w:adjustRightInd/>
        <w:ind w:right="-79"/>
        <w:jc w:val="center"/>
        <w:rPr>
          <w:rFonts w:ascii="Arial" w:hAnsi="Arial" w:cs="Arial"/>
          <w:sz w:val="24"/>
          <w:szCs w:val="24"/>
          <w:lang w:eastAsia="zh-CN"/>
        </w:rPr>
      </w:pPr>
      <w:r w:rsidRPr="001663B6">
        <w:rPr>
          <w:rFonts w:ascii="Arial" w:hAnsi="Arial" w:cs="Arial"/>
          <w:sz w:val="24"/>
          <w:szCs w:val="24"/>
          <w:lang w:eastAsia="zh-CN"/>
        </w:rPr>
        <w:t xml:space="preserve"> </w:t>
      </w:r>
      <w:r w:rsidR="001B1896">
        <w:rPr>
          <w:rFonts w:ascii="Arial" w:hAnsi="Arial" w:cs="Arial"/>
          <w:sz w:val="24"/>
          <w:szCs w:val="24"/>
          <w:lang w:eastAsia="zh-CN"/>
        </w:rPr>
        <w:t>[</w:t>
      </w:r>
      <w:r w:rsidR="001663B6">
        <w:rPr>
          <w:rFonts w:ascii="Arial" w:hAnsi="Arial" w:cs="Arial"/>
          <w:sz w:val="24"/>
          <w:szCs w:val="24"/>
          <w:lang w:eastAsia="zh-CN"/>
        </w:rPr>
        <w:t xml:space="preserve">εξωτερικές διαστάσεις </w:t>
      </w:r>
      <w:r w:rsidRPr="001663B6">
        <w:rPr>
          <w:rFonts w:ascii="Arial" w:hAnsi="Arial" w:cs="Arial"/>
          <w:sz w:val="24"/>
          <w:szCs w:val="24"/>
          <w:lang w:eastAsia="zh-CN"/>
        </w:rPr>
        <w:t>μήκους και Πλάτους σύμφωνα με το πρότυπο: ΕΛΟΤ 50342-4 (</w:t>
      </w:r>
      <w:r w:rsidRPr="001663B6">
        <w:rPr>
          <w:rFonts w:ascii="Arial" w:hAnsi="Arial" w:cs="Arial"/>
          <w:sz w:val="24"/>
          <w:szCs w:val="24"/>
          <w:lang w:val="en-US" w:eastAsia="zh-CN"/>
        </w:rPr>
        <w:t>B</w:t>
      </w:r>
      <w:r w:rsidRPr="001663B6">
        <w:rPr>
          <w:rFonts w:ascii="Arial" w:hAnsi="Arial" w:cs="Arial"/>
          <w:sz w:val="24"/>
          <w:szCs w:val="24"/>
          <w:lang w:eastAsia="zh-CN"/>
        </w:rPr>
        <w:t>)</w:t>
      </w:r>
      <w:r w:rsidR="001B1896">
        <w:rPr>
          <w:rFonts w:ascii="Arial" w:hAnsi="Arial" w:cs="Arial"/>
          <w:sz w:val="24"/>
          <w:szCs w:val="24"/>
          <w:lang w:eastAsia="zh-CN"/>
        </w:rPr>
        <w:t>]</w:t>
      </w:r>
    </w:p>
    <w:p w:rsidR="00E717BE" w:rsidRPr="00A72016" w:rsidRDefault="00E717BE" w:rsidP="00E717BE">
      <w:pPr>
        <w:widowControl/>
        <w:suppressAutoHyphens/>
        <w:autoSpaceDE/>
        <w:autoSpaceDN/>
        <w:adjustRightInd/>
        <w:ind w:right="312"/>
        <w:jc w:val="center"/>
        <w:rPr>
          <w:rFonts w:ascii="Arial" w:hAnsi="Arial" w:cs="Arial"/>
          <w:sz w:val="24"/>
          <w:szCs w:val="24"/>
          <w:lang w:eastAsia="zh-CN"/>
        </w:rPr>
      </w:pPr>
    </w:p>
    <w:p w:rsidR="00E717BE" w:rsidRDefault="00992AC1" w:rsidP="00E717BE">
      <w:pPr>
        <w:widowControl/>
        <w:suppressAutoHyphens/>
        <w:autoSpaceDE/>
        <w:autoSpaceDN/>
        <w:adjustRightInd/>
        <w:spacing w:before="461"/>
        <w:ind w:left="-567"/>
        <w:rPr>
          <w:rFonts w:ascii="Arial" w:hAnsi="Arial" w:cs="Arial"/>
          <w:sz w:val="24"/>
          <w:szCs w:val="24"/>
          <w:lang w:eastAsia="zh-CN"/>
        </w:rPr>
      </w:pPr>
      <w:r>
        <w:rPr>
          <w:rFonts w:ascii="Arial" w:hAnsi="Arial" w:cs="Arial"/>
          <w:noProof/>
          <w:sz w:val="24"/>
          <w:szCs w:val="24"/>
        </w:rPr>
        <mc:AlternateContent>
          <mc:Choice Requires="wps">
            <w:drawing>
              <wp:anchor distT="0" distB="0" distL="114300" distR="114300" simplePos="0" relativeHeight="251664384" behindDoc="0" locked="0" layoutInCell="1" allowOverlap="1" wp14:anchorId="7103038D" wp14:editId="1BAC1A62">
                <wp:simplePos x="0" y="0"/>
                <wp:positionH relativeFrom="column">
                  <wp:posOffset>3856355</wp:posOffset>
                </wp:positionH>
                <wp:positionV relativeFrom="paragraph">
                  <wp:posOffset>3885565</wp:posOffset>
                </wp:positionV>
                <wp:extent cx="2131060" cy="2362200"/>
                <wp:effectExtent l="0" t="0" r="0" b="0"/>
                <wp:wrapNone/>
                <wp:docPr id="1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362200"/>
                        </a:xfrm>
                        <a:prstGeom prst="rect">
                          <a:avLst/>
                        </a:prstGeom>
                        <a:solidFill>
                          <a:srgbClr val="FFFFFF"/>
                        </a:solidFill>
                        <a:ln w="9525">
                          <a:solidFill>
                            <a:srgbClr val="FFFFFF"/>
                          </a:solidFill>
                          <a:miter lim="800000"/>
                          <a:headEnd/>
                          <a:tailEnd/>
                        </a:ln>
                      </wps:spPr>
                      <wps:txbx>
                        <w:txbxContent>
                          <w:p w:rsidR="00CA445A" w:rsidRDefault="00CA445A" w:rsidP="00E717BE"/>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1134"/>
                            </w:tblGrid>
                            <w:tr w:rsidR="00CA445A" w:rsidRPr="00D1483E" w:rsidTr="00F74D2B">
                              <w:tc>
                                <w:tcPr>
                                  <w:tcW w:w="3079" w:type="dxa"/>
                                  <w:gridSpan w:val="2"/>
                                  <w:shd w:val="clear" w:color="auto" w:fill="auto"/>
                                </w:tcPr>
                                <w:p w:rsidR="00CA445A" w:rsidRPr="00F74D2B" w:rsidRDefault="001B1896" w:rsidP="00D1483E">
                                  <w:pPr>
                                    <w:widowControl/>
                                    <w:suppressAutoHyphens/>
                                    <w:autoSpaceDE/>
                                    <w:autoSpaceDN/>
                                    <w:adjustRightInd/>
                                    <w:jc w:val="center"/>
                                    <w:rPr>
                                      <w:rFonts w:ascii="Arial" w:hAnsi="Arial" w:cs="Arial"/>
                                      <w:lang w:eastAsia="zh-CN"/>
                                    </w:rPr>
                                  </w:pPr>
                                  <w:r>
                                    <w:rPr>
                                      <w:rFonts w:ascii="Arial" w:hAnsi="Arial" w:cs="Arial"/>
                                      <w:lang w:eastAsia="zh-CN"/>
                                    </w:rPr>
                                    <w:t>Γενικές Ανοχές για όσες αναγραφόμενες διαστάσεις</w:t>
                                  </w:r>
                                  <w:r w:rsidRPr="00640777">
                                    <w:rPr>
                                      <w:rFonts w:ascii="Arial" w:hAnsi="Arial" w:cs="Arial"/>
                                      <w:b/>
                                      <w:lang w:eastAsia="zh-CN"/>
                                    </w:rPr>
                                    <w:t xml:space="preserve"> ΔΕΝ</w:t>
                                  </w:r>
                                  <w:r>
                                    <w:rPr>
                                      <w:rFonts w:ascii="Arial" w:hAnsi="Arial" w:cs="Arial"/>
                                      <w:lang w:eastAsia="zh-CN"/>
                                    </w:rPr>
                                    <w:t xml:space="preserve"> </w:t>
                                  </w:r>
                                  <w:r w:rsidRPr="00F74D2B">
                                    <w:rPr>
                                      <w:rFonts w:ascii="Arial" w:hAnsi="Arial" w:cs="Arial"/>
                                      <w:lang w:eastAsia="zh-CN"/>
                                    </w:rPr>
                                    <w:t xml:space="preserve">καθορίζονται στο </w:t>
                                  </w:r>
                                  <w:r w:rsidRPr="00640777">
                                    <w:rPr>
                                      <w:rFonts w:ascii="Arial" w:hAnsi="Arial" w:cs="Arial"/>
                                      <w:lang w:eastAsia="zh-CN"/>
                                    </w:rPr>
                                    <w:t>σχέδιο</w:t>
                                  </w:r>
                                </w:p>
                              </w:tc>
                            </w:tr>
                            <w:tr w:rsidR="00CA445A" w:rsidRPr="00D1483E" w:rsidTr="00F74D2B">
                              <w:tc>
                                <w:tcPr>
                                  <w:tcW w:w="1945"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 xml:space="preserve">Διαστάσεις σε </w:t>
                                  </w:r>
                                  <w:r w:rsidRPr="00F74D2B">
                                    <w:rPr>
                                      <w:rFonts w:ascii="Arial" w:hAnsi="Arial" w:cs="Arial"/>
                                      <w:lang w:val="en-US" w:eastAsia="zh-CN"/>
                                    </w:rPr>
                                    <w:t>mm</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Ανοχή</w:t>
                                  </w:r>
                                  <w:r w:rsidRPr="00F74D2B">
                                    <w:rPr>
                                      <w:rFonts w:ascii="Arial" w:hAnsi="Arial" w:cs="Arial"/>
                                      <w:lang w:val="en-US" w:eastAsia="zh-CN"/>
                                    </w:rPr>
                                    <w:t xml:space="preserve"> </w:t>
                                  </w:r>
                                  <w:r w:rsidRPr="00F74D2B">
                                    <w:rPr>
                                      <w:rFonts w:ascii="Arial" w:hAnsi="Arial" w:cs="Arial"/>
                                      <w:lang w:eastAsia="zh-CN"/>
                                    </w:rPr>
                                    <w:t xml:space="preserve">± </w:t>
                                  </w:r>
                                  <w:r w:rsidRPr="00F74D2B">
                                    <w:rPr>
                                      <w:rFonts w:ascii="Arial" w:hAnsi="Arial" w:cs="Arial"/>
                                      <w:lang w:val="en-US" w:eastAsia="zh-CN"/>
                                    </w:rPr>
                                    <w:t>(mm)</w:t>
                                  </w:r>
                                </w:p>
                              </w:tc>
                            </w:tr>
                            <w:tr w:rsidR="00CA445A" w:rsidRPr="00D1483E" w:rsidTr="00F74D2B">
                              <w:tc>
                                <w:tcPr>
                                  <w:tcW w:w="1945" w:type="dxa"/>
                                  <w:shd w:val="clear" w:color="auto" w:fill="auto"/>
                                </w:tcPr>
                                <w:p w:rsidR="00CA445A" w:rsidRPr="00F74D2B" w:rsidRDefault="00CA445A" w:rsidP="00D1483E">
                                  <w:pPr>
                                    <w:widowControl/>
                                    <w:suppressAutoHyphens/>
                                    <w:autoSpaceDE/>
                                    <w:autoSpaceDN/>
                                    <w:adjustRightInd/>
                                    <w:rPr>
                                      <w:rFonts w:ascii="Arial" w:hAnsi="Arial" w:cs="Arial"/>
                                      <w:lang w:eastAsia="zh-CN"/>
                                    </w:rPr>
                                  </w:pPr>
                                  <w:r w:rsidRPr="00F74D2B">
                                    <w:rPr>
                                      <w:rFonts w:ascii="Arial" w:hAnsi="Arial" w:cs="Arial"/>
                                      <w:lang w:eastAsia="zh-CN"/>
                                    </w:rPr>
                                    <w:t>Από 1     έως 5</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0,1</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     έως 10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0,2</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10   έως 50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0,3</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50   έως 100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0,4</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100 έως 200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0,6</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200 έως 300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0,8</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300 έως 500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1,5</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500 έως 1000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2,0</w:t>
                                  </w:r>
                                </w:p>
                              </w:tc>
                            </w:tr>
                          </w:tbl>
                          <w:p w:rsidR="00CA445A" w:rsidRDefault="00CA445A" w:rsidP="00E717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03.65pt;margin-top:305.95pt;width:167.8pt;height:1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" strokecolor="white">
                <v:textbox>
                  <w:txbxContent>
                    <w:p w:rsidR="00CA445A" w:rsidRDefault="00CA445A" w:rsidP="00E717BE"/>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1134"/>
                      </w:tblGrid>
                      <w:tr w:rsidR="00CA445A" w:rsidRPr="00D1483E" w:rsidTr="00F74D2B">
                        <w:tc>
                          <w:tcPr>
                            <w:tcW w:w="3079" w:type="dxa"/>
                            <w:gridSpan w:val="2"/>
                            <w:shd w:val="clear" w:color="auto" w:fill="auto"/>
                          </w:tcPr>
                          <w:p w:rsidR="00CA445A" w:rsidRPr="00F74D2B" w:rsidRDefault="001B1896" w:rsidP="00D1483E">
                            <w:pPr>
                              <w:widowControl/>
                              <w:suppressAutoHyphens/>
                              <w:autoSpaceDE/>
                              <w:autoSpaceDN/>
                              <w:adjustRightInd/>
                              <w:jc w:val="center"/>
                              <w:rPr>
                                <w:rFonts w:ascii="Arial" w:hAnsi="Arial" w:cs="Arial"/>
                                <w:lang w:eastAsia="zh-CN"/>
                              </w:rPr>
                            </w:pPr>
                            <w:r>
                              <w:rPr>
                                <w:rFonts w:ascii="Arial" w:hAnsi="Arial" w:cs="Arial"/>
                                <w:lang w:eastAsia="zh-CN"/>
                              </w:rPr>
                              <w:t>Γενικές Ανοχές για όσες αναγραφόμενες διαστάσεις</w:t>
                            </w:r>
                            <w:r w:rsidRPr="00640777">
                              <w:rPr>
                                <w:rFonts w:ascii="Arial" w:hAnsi="Arial" w:cs="Arial"/>
                                <w:b/>
                                <w:lang w:eastAsia="zh-CN"/>
                              </w:rPr>
                              <w:t xml:space="preserve"> ΔΕΝ</w:t>
                            </w:r>
                            <w:r>
                              <w:rPr>
                                <w:rFonts w:ascii="Arial" w:hAnsi="Arial" w:cs="Arial"/>
                                <w:lang w:eastAsia="zh-CN"/>
                              </w:rPr>
                              <w:t xml:space="preserve"> </w:t>
                            </w:r>
                            <w:r w:rsidRPr="00F74D2B">
                              <w:rPr>
                                <w:rFonts w:ascii="Arial" w:hAnsi="Arial" w:cs="Arial"/>
                                <w:lang w:eastAsia="zh-CN"/>
                              </w:rPr>
                              <w:t xml:space="preserve">καθορίζονται στο </w:t>
                            </w:r>
                            <w:r w:rsidRPr="00640777">
                              <w:rPr>
                                <w:rFonts w:ascii="Arial" w:hAnsi="Arial" w:cs="Arial"/>
                                <w:lang w:eastAsia="zh-CN"/>
                              </w:rPr>
                              <w:t>σχέδιο</w:t>
                            </w:r>
                          </w:p>
                        </w:tc>
                      </w:tr>
                      <w:tr w:rsidR="00CA445A" w:rsidRPr="00D1483E" w:rsidTr="00F74D2B">
                        <w:tc>
                          <w:tcPr>
                            <w:tcW w:w="1945"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 xml:space="preserve">Διαστάσεις σε </w:t>
                            </w:r>
                            <w:r w:rsidRPr="00F74D2B">
                              <w:rPr>
                                <w:rFonts w:ascii="Arial" w:hAnsi="Arial" w:cs="Arial"/>
                                <w:lang w:val="en-US" w:eastAsia="zh-CN"/>
                              </w:rPr>
                              <w:t>mm</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val="en-US" w:eastAsia="zh-CN"/>
                              </w:rPr>
                            </w:pPr>
                            <w:r w:rsidRPr="00F74D2B">
                              <w:rPr>
                                <w:rFonts w:ascii="Arial" w:hAnsi="Arial" w:cs="Arial"/>
                                <w:lang w:eastAsia="zh-CN"/>
                              </w:rPr>
                              <w:t>Ανοχή</w:t>
                            </w:r>
                            <w:r w:rsidRPr="00F74D2B">
                              <w:rPr>
                                <w:rFonts w:ascii="Arial" w:hAnsi="Arial" w:cs="Arial"/>
                                <w:lang w:val="en-US" w:eastAsia="zh-CN"/>
                              </w:rPr>
                              <w:t xml:space="preserve"> </w:t>
                            </w:r>
                            <w:r w:rsidRPr="00F74D2B">
                              <w:rPr>
                                <w:rFonts w:ascii="Arial" w:hAnsi="Arial" w:cs="Arial"/>
                                <w:lang w:eastAsia="zh-CN"/>
                              </w:rPr>
                              <w:t xml:space="preserve">± </w:t>
                            </w:r>
                            <w:r w:rsidRPr="00F74D2B">
                              <w:rPr>
                                <w:rFonts w:ascii="Arial" w:hAnsi="Arial" w:cs="Arial"/>
                                <w:lang w:val="en-US" w:eastAsia="zh-CN"/>
                              </w:rPr>
                              <w:t>(mm)</w:t>
                            </w:r>
                          </w:p>
                        </w:tc>
                      </w:tr>
                      <w:tr w:rsidR="00CA445A" w:rsidRPr="00D1483E" w:rsidTr="00F74D2B">
                        <w:tc>
                          <w:tcPr>
                            <w:tcW w:w="1945" w:type="dxa"/>
                            <w:shd w:val="clear" w:color="auto" w:fill="auto"/>
                          </w:tcPr>
                          <w:p w:rsidR="00CA445A" w:rsidRPr="00F74D2B" w:rsidRDefault="00CA445A" w:rsidP="00D1483E">
                            <w:pPr>
                              <w:widowControl/>
                              <w:suppressAutoHyphens/>
                              <w:autoSpaceDE/>
                              <w:autoSpaceDN/>
                              <w:adjustRightInd/>
                              <w:rPr>
                                <w:rFonts w:ascii="Arial" w:hAnsi="Arial" w:cs="Arial"/>
                                <w:lang w:eastAsia="zh-CN"/>
                              </w:rPr>
                            </w:pPr>
                            <w:r w:rsidRPr="00F74D2B">
                              <w:rPr>
                                <w:rFonts w:ascii="Arial" w:hAnsi="Arial" w:cs="Arial"/>
                                <w:lang w:eastAsia="zh-CN"/>
                              </w:rPr>
                              <w:t>Από 1     έως 5</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0,1</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     έως 10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0,2</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10   έως 50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0,3</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50   έως 100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0,4</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100 έως 200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0,6</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200 έως 300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0,8</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300 έως 500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1,5</w:t>
                            </w:r>
                          </w:p>
                        </w:tc>
                      </w:tr>
                      <w:tr w:rsidR="00CA445A" w:rsidRPr="00D1483E" w:rsidTr="00F74D2B">
                        <w:tc>
                          <w:tcPr>
                            <w:tcW w:w="1945" w:type="dxa"/>
                            <w:shd w:val="clear" w:color="auto" w:fill="auto"/>
                          </w:tcPr>
                          <w:p w:rsidR="00CA445A" w:rsidRPr="00F74D2B" w:rsidRDefault="00CA445A" w:rsidP="009D4581">
                            <w:r w:rsidRPr="00F74D2B">
                              <w:rPr>
                                <w:rFonts w:ascii="Arial" w:hAnsi="Arial" w:cs="Arial"/>
                                <w:lang w:eastAsia="zh-CN"/>
                              </w:rPr>
                              <w:t>Από 500 έως 1000</w:t>
                            </w:r>
                          </w:p>
                        </w:tc>
                        <w:tc>
                          <w:tcPr>
                            <w:tcW w:w="1134" w:type="dxa"/>
                            <w:shd w:val="clear" w:color="auto" w:fill="auto"/>
                          </w:tcPr>
                          <w:p w:rsidR="00CA445A" w:rsidRPr="00F74D2B" w:rsidRDefault="00CA445A" w:rsidP="00D1483E">
                            <w:pPr>
                              <w:widowControl/>
                              <w:suppressAutoHyphens/>
                              <w:autoSpaceDE/>
                              <w:autoSpaceDN/>
                              <w:adjustRightInd/>
                              <w:jc w:val="center"/>
                              <w:rPr>
                                <w:rFonts w:ascii="Arial" w:hAnsi="Arial" w:cs="Arial"/>
                                <w:lang w:eastAsia="zh-CN"/>
                              </w:rPr>
                            </w:pPr>
                            <w:r w:rsidRPr="00F74D2B">
                              <w:rPr>
                                <w:rFonts w:ascii="Arial" w:hAnsi="Arial" w:cs="Arial"/>
                                <w:lang w:eastAsia="zh-CN"/>
                              </w:rPr>
                              <w:t>2,0</w:t>
                            </w:r>
                          </w:p>
                        </w:tc>
                      </w:tr>
                    </w:tbl>
                    <w:p w:rsidR="00CA445A" w:rsidRDefault="00CA445A" w:rsidP="00E717BE"/>
                  </w:txbxContent>
                </v:textbox>
              </v:shape>
            </w:pict>
          </mc:Fallback>
        </mc:AlternateContent>
      </w:r>
      <w:r>
        <w:rPr>
          <w:rFonts w:ascii="Arial" w:hAnsi="Arial" w:cs="Arial"/>
          <w:noProof/>
          <w:sz w:val="24"/>
          <w:szCs w:val="24"/>
        </w:rPr>
        <w:drawing>
          <wp:inline distT="0" distB="0" distL="0" distR="0" wp14:anchorId="347CD348" wp14:editId="33C2350B">
            <wp:extent cx="6505575" cy="4909185"/>
            <wp:effectExtent l="0" t="0" r="9525" b="5715"/>
            <wp:docPr id="14" name="Εικόνα 14" descr="140Ahr-Δοχ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0Ahr-Δοχείο"/>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05575" cy="4909185"/>
                    </a:xfrm>
                    <a:prstGeom prst="rect">
                      <a:avLst/>
                    </a:prstGeom>
                    <a:noFill/>
                    <a:ln>
                      <a:noFill/>
                    </a:ln>
                  </pic:spPr>
                </pic:pic>
              </a:graphicData>
            </a:graphic>
          </wp:inline>
        </w:drawing>
      </w:r>
    </w:p>
    <w:p w:rsidR="00E717BE" w:rsidRDefault="00E717BE" w:rsidP="00E717BE">
      <w:pPr>
        <w:widowControl/>
        <w:suppressAutoHyphens/>
        <w:autoSpaceDE/>
        <w:autoSpaceDN/>
        <w:adjustRightInd/>
        <w:rPr>
          <w:rFonts w:ascii="Arial" w:hAnsi="Arial" w:cs="Arial"/>
          <w:sz w:val="24"/>
          <w:szCs w:val="24"/>
          <w:lang w:eastAsia="zh-CN"/>
        </w:rPr>
      </w:pPr>
    </w:p>
    <w:p w:rsidR="00E717BE" w:rsidRDefault="00992AC1" w:rsidP="00E717BE">
      <w:pPr>
        <w:widowControl/>
        <w:suppressAutoHyphens/>
        <w:autoSpaceDE/>
        <w:autoSpaceDN/>
        <w:adjustRightInd/>
        <w:rPr>
          <w:rFonts w:ascii="Arial" w:hAnsi="Arial" w:cs="Arial"/>
          <w:sz w:val="24"/>
          <w:szCs w:val="24"/>
          <w:lang w:eastAsia="zh-CN"/>
        </w:rPr>
      </w:pPr>
      <w:r>
        <w:rPr>
          <w:noProof/>
        </w:rPr>
        <w:drawing>
          <wp:anchor distT="0" distB="0" distL="114300" distR="114300" simplePos="0" relativeHeight="251665408" behindDoc="0" locked="0" layoutInCell="1" allowOverlap="1" wp14:anchorId="3C79B034" wp14:editId="23698020">
            <wp:simplePos x="0" y="0"/>
            <wp:positionH relativeFrom="column">
              <wp:posOffset>-210185</wp:posOffset>
            </wp:positionH>
            <wp:positionV relativeFrom="paragraph">
              <wp:posOffset>26035</wp:posOffset>
            </wp:positionV>
            <wp:extent cx="3850640" cy="1149350"/>
            <wp:effectExtent l="0" t="0" r="0" b="0"/>
            <wp:wrapNone/>
            <wp:docPr id="43" name="Εικόνα 43" descr="140Ahr-Δοχείο-Διαμόρφωση-Πάν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40Ahr-Δοχείο-Διαμόρφωση-Πάνω"/>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50640" cy="114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7BE" w:rsidRDefault="00E717BE" w:rsidP="00E717BE">
      <w:pPr>
        <w:widowControl/>
        <w:suppressAutoHyphens/>
        <w:autoSpaceDE/>
        <w:autoSpaceDN/>
        <w:adjustRightInd/>
        <w:rPr>
          <w:rFonts w:ascii="Arial" w:hAnsi="Arial" w:cs="Arial"/>
          <w:sz w:val="24"/>
          <w:szCs w:val="24"/>
          <w:lang w:eastAsia="zh-CN"/>
        </w:rPr>
      </w:pPr>
    </w:p>
    <w:p w:rsidR="00E717BE" w:rsidRDefault="00E717BE" w:rsidP="00E717BE">
      <w:pPr>
        <w:widowControl/>
        <w:suppressAutoHyphens/>
        <w:autoSpaceDE/>
        <w:autoSpaceDN/>
        <w:adjustRightInd/>
        <w:rPr>
          <w:rFonts w:ascii="Arial" w:hAnsi="Arial" w:cs="Arial"/>
          <w:sz w:val="24"/>
          <w:szCs w:val="24"/>
          <w:lang w:eastAsia="zh-CN"/>
        </w:rPr>
      </w:pPr>
    </w:p>
    <w:p w:rsidR="00E717BE" w:rsidRDefault="00E717BE" w:rsidP="00E717BE">
      <w:pPr>
        <w:widowControl/>
        <w:suppressAutoHyphens/>
        <w:autoSpaceDE/>
        <w:autoSpaceDN/>
        <w:adjustRightInd/>
        <w:rPr>
          <w:rFonts w:ascii="Arial" w:hAnsi="Arial" w:cs="Arial"/>
          <w:sz w:val="24"/>
          <w:szCs w:val="24"/>
          <w:lang w:eastAsia="zh-CN"/>
        </w:rPr>
      </w:pPr>
    </w:p>
    <w:p w:rsidR="00E717BE" w:rsidRDefault="00E717BE" w:rsidP="00E717BE">
      <w:pPr>
        <w:widowControl/>
        <w:suppressAutoHyphens/>
        <w:autoSpaceDE/>
        <w:autoSpaceDN/>
        <w:adjustRightInd/>
        <w:rPr>
          <w:rFonts w:ascii="Arial" w:hAnsi="Arial" w:cs="Arial"/>
          <w:sz w:val="24"/>
          <w:szCs w:val="24"/>
          <w:lang w:eastAsia="zh-CN"/>
        </w:rPr>
      </w:pPr>
    </w:p>
    <w:p w:rsidR="00E717BE" w:rsidRDefault="00E717BE" w:rsidP="00E717BE">
      <w:pPr>
        <w:widowControl/>
        <w:suppressAutoHyphens/>
        <w:autoSpaceDE/>
        <w:autoSpaceDN/>
        <w:adjustRightInd/>
        <w:rPr>
          <w:rFonts w:ascii="Arial" w:hAnsi="Arial" w:cs="Arial"/>
          <w:sz w:val="24"/>
          <w:szCs w:val="24"/>
          <w:lang w:eastAsia="zh-CN"/>
        </w:rPr>
      </w:pPr>
    </w:p>
    <w:p w:rsidR="00E717BE" w:rsidRDefault="00E717BE" w:rsidP="00E717BE">
      <w:pPr>
        <w:widowControl/>
        <w:suppressAutoHyphens/>
        <w:autoSpaceDE/>
        <w:autoSpaceDN/>
        <w:adjustRightInd/>
        <w:rPr>
          <w:rFonts w:ascii="Arial" w:hAnsi="Arial" w:cs="Arial"/>
          <w:sz w:val="24"/>
          <w:szCs w:val="24"/>
          <w:lang w:eastAsia="zh-CN"/>
        </w:rPr>
      </w:pPr>
    </w:p>
    <w:p w:rsidR="00E717BE" w:rsidRDefault="00E717BE" w:rsidP="00E717BE">
      <w:pPr>
        <w:widowControl/>
        <w:suppressAutoHyphens/>
        <w:autoSpaceDE/>
        <w:autoSpaceDN/>
        <w:adjustRightInd/>
        <w:rPr>
          <w:rFonts w:ascii="Arial" w:hAnsi="Arial" w:cs="Arial"/>
          <w:sz w:val="24"/>
          <w:szCs w:val="24"/>
          <w:lang w:eastAsia="zh-CN"/>
        </w:rPr>
      </w:pPr>
    </w:p>
    <w:p w:rsidR="00E717BE" w:rsidRDefault="00992AC1" w:rsidP="00E717BE">
      <w:pPr>
        <w:widowControl/>
        <w:suppressAutoHyphens/>
        <w:autoSpaceDE/>
        <w:autoSpaceDN/>
        <w:adjustRightInd/>
        <w:rPr>
          <w:rFonts w:ascii="Arial" w:hAnsi="Arial" w:cs="Arial"/>
          <w:sz w:val="24"/>
          <w:szCs w:val="24"/>
          <w:lang w:eastAsia="zh-CN"/>
        </w:rPr>
      </w:pPr>
      <w:r>
        <w:rPr>
          <w:noProof/>
        </w:rPr>
        <w:drawing>
          <wp:anchor distT="0" distB="0" distL="114300" distR="114300" simplePos="0" relativeHeight="251666432" behindDoc="0" locked="0" layoutInCell="1" allowOverlap="1" wp14:anchorId="21651F2C" wp14:editId="3F69A2C4">
            <wp:simplePos x="0" y="0"/>
            <wp:positionH relativeFrom="column">
              <wp:posOffset>2609215</wp:posOffset>
            </wp:positionH>
            <wp:positionV relativeFrom="paragraph">
              <wp:posOffset>116840</wp:posOffset>
            </wp:positionV>
            <wp:extent cx="3288665" cy="1065530"/>
            <wp:effectExtent l="0" t="0" r="6985" b="1270"/>
            <wp:wrapNone/>
            <wp:docPr id="44" name="Εικόνα 44" descr="140Ahr-Δοχείο-Διαμόρφωση-Κάτ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40Ahr-Δοχείο-Διαμόρφωση-Κάτω"/>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88665" cy="1065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7BE" w:rsidRDefault="00E717BE" w:rsidP="00E717BE">
      <w:pPr>
        <w:widowControl/>
        <w:suppressAutoHyphens/>
        <w:autoSpaceDE/>
        <w:autoSpaceDN/>
        <w:adjustRightInd/>
        <w:rPr>
          <w:rFonts w:ascii="Arial" w:hAnsi="Arial" w:cs="Arial"/>
          <w:sz w:val="24"/>
          <w:szCs w:val="24"/>
          <w:lang w:eastAsia="zh-CN"/>
        </w:rPr>
      </w:pPr>
    </w:p>
    <w:p w:rsidR="00E717BE" w:rsidRDefault="00E717BE" w:rsidP="00E717BE">
      <w:pPr>
        <w:widowControl/>
        <w:suppressAutoHyphens/>
        <w:autoSpaceDE/>
        <w:autoSpaceDN/>
        <w:adjustRightInd/>
        <w:rPr>
          <w:rFonts w:ascii="Arial" w:hAnsi="Arial" w:cs="Arial"/>
          <w:sz w:val="24"/>
          <w:szCs w:val="24"/>
          <w:lang w:eastAsia="zh-CN"/>
        </w:rPr>
      </w:pPr>
    </w:p>
    <w:p w:rsidR="00E717BE" w:rsidRDefault="00E717BE" w:rsidP="00E717BE">
      <w:pPr>
        <w:widowControl/>
        <w:suppressAutoHyphens/>
        <w:autoSpaceDE/>
        <w:autoSpaceDN/>
        <w:adjustRightInd/>
        <w:rPr>
          <w:rFonts w:ascii="Arial" w:hAnsi="Arial" w:cs="Arial"/>
          <w:sz w:val="24"/>
          <w:szCs w:val="24"/>
          <w:lang w:eastAsia="zh-CN"/>
        </w:rPr>
      </w:pPr>
    </w:p>
    <w:p w:rsidR="00E717BE" w:rsidRDefault="00E717BE" w:rsidP="00E717BE">
      <w:pPr>
        <w:widowControl/>
        <w:suppressAutoHyphens/>
        <w:autoSpaceDE/>
        <w:autoSpaceDN/>
        <w:adjustRightInd/>
        <w:rPr>
          <w:rFonts w:ascii="Arial" w:hAnsi="Arial" w:cs="Arial"/>
          <w:sz w:val="24"/>
          <w:szCs w:val="24"/>
          <w:lang w:eastAsia="zh-CN"/>
        </w:rPr>
      </w:pPr>
    </w:p>
    <w:p w:rsidR="00E717BE" w:rsidRDefault="00E717BE" w:rsidP="00E717BE">
      <w:pPr>
        <w:widowControl/>
        <w:suppressAutoHyphens/>
        <w:autoSpaceDE/>
        <w:autoSpaceDN/>
        <w:adjustRightInd/>
        <w:rPr>
          <w:rFonts w:ascii="Arial" w:hAnsi="Arial" w:cs="Arial"/>
          <w:sz w:val="24"/>
          <w:szCs w:val="24"/>
          <w:lang w:eastAsia="zh-CN"/>
        </w:rPr>
      </w:pPr>
    </w:p>
    <w:p w:rsidR="00E717BE" w:rsidRPr="007A54BD" w:rsidRDefault="00E717BE" w:rsidP="00E717BE">
      <w:pPr>
        <w:widowControl/>
        <w:suppressAutoHyphens/>
        <w:autoSpaceDE/>
        <w:autoSpaceDN/>
        <w:adjustRightInd/>
        <w:rPr>
          <w:rFonts w:ascii="Arial" w:hAnsi="Arial" w:cs="Arial"/>
          <w:sz w:val="24"/>
          <w:szCs w:val="24"/>
          <w:lang w:eastAsia="zh-CN"/>
        </w:rPr>
      </w:pPr>
    </w:p>
    <w:p w:rsidR="00E717BE" w:rsidRDefault="00E717BE" w:rsidP="001663B6">
      <w:pPr>
        <w:widowControl/>
        <w:shd w:val="clear" w:color="auto" w:fill="FFFFFF"/>
        <w:suppressAutoHyphens/>
        <w:autoSpaceDE/>
        <w:autoSpaceDN/>
        <w:adjustRightInd/>
        <w:ind w:right="-79"/>
        <w:jc w:val="center"/>
        <w:rPr>
          <w:rFonts w:ascii="Arial" w:hAnsi="Arial" w:cs="Arial"/>
          <w:b/>
          <w:sz w:val="24"/>
          <w:szCs w:val="24"/>
          <w:lang w:eastAsia="zh-CN"/>
        </w:rPr>
      </w:pPr>
    </w:p>
    <w:p w:rsidR="00E717BE" w:rsidRPr="001663B6" w:rsidRDefault="001663B6" w:rsidP="001663B6">
      <w:pPr>
        <w:widowControl/>
        <w:shd w:val="clear" w:color="auto" w:fill="FFFFFF"/>
        <w:suppressAutoHyphens/>
        <w:autoSpaceDE/>
        <w:autoSpaceDN/>
        <w:adjustRightInd/>
        <w:ind w:right="-79"/>
        <w:jc w:val="center"/>
        <w:rPr>
          <w:rFonts w:ascii="Arial" w:hAnsi="Arial" w:cs="Arial"/>
          <w:sz w:val="24"/>
          <w:szCs w:val="24"/>
          <w:lang w:eastAsia="zh-CN"/>
        </w:rPr>
      </w:pPr>
      <w:r>
        <w:rPr>
          <w:rFonts w:ascii="Arial" w:hAnsi="Arial" w:cs="Arial"/>
          <w:b/>
          <w:sz w:val="24"/>
          <w:szCs w:val="24"/>
          <w:lang w:eastAsia="zh-CN"/>
        </w:rPr>
        <w:t xml:space="preserve">Σχέδιο </w:t>
      </w:r>
      <w:r w:rsidR="00E717BE" w:rsidRPr="00A72016">
        <w:rPr>
          <w:rFonts w:ascii="Arial" w:hAnsi="Arial" w:cs="Arial"/>
          <w:b/>
          <w:sz w:val="24"/>
          <w:szCs w:val="24"/>
          <w:lang w:eastAsia="zh-CN"/>
        </w:rPr>
        <w:t>2</w:t>
      </w:r>
      <w:r w:rsidR="00E717BE" w:rsidRPr="000C34C2">
        <w:rPr>
          <w:rFonts w:ascii="Arial" w:hAnsi="Arial" w:cs="Arial"/>
          <w:b/>
          <w:bCs/>
          <w:sz w:val="24"/>
          <w:szCs w:val="24"/>
          <w:lang w:eastAsia="zh-CN"/>
        </w:rPr>
        <w:t>:</w:t>
      </w:r>
      <w:r w:rsidR="00E717BE" w:rsidRPr="00A72016">
        <w:rPr>
          <w:rFonts w:ascii="Arial" w:hAnsi="Arial" w:cs="Arial"/>
          <w:b/>
          <w:bCs/>
          <w:sz w:val="24"/>
          <w:szCs w:val="24"/>
          <w:lang w:eastAsia="zh-CN"/>
        </w:rPr>
        <w:t xml:space="preserve"> </w:t>
      </w:r>
      <w:r w:rsidR="00E717BE" w:rsidRPr="001663B6">
        <w:rPr>
          <w:rFonts w:ascii="Arial" w:hAnsi="Arial" w:cs="Arial"/>
          <w:bCs/>
          <w:sz w:val="24"/>
          <w:szCs w:val="24"/>
          <w:lang w:eastAsia="zh-CN"/>
        </w:rPr>
        <w:t>Δοχείο Συσσωρευτή 12</w:t>
      </w:r>
      <w:r w:rsidR="00E717BE" w:rsidRPr="001663B6">
        <w:rPr>
          <w:rFonts w:ascii="Arial" w:hAnsi="Arial" w:cs="Arial"/>
          <w:bCs/>
          <w:sz w:val="24"/>
          <w:szCs w:val="24"/>
          <w:lang w:val="en-US" w:eastAsia="zh-CN"/>
        </w:rPr>
        <w:t>V</w:t>
      </w:r>
      <w:r w:rsidR="00E717BE" w:rsidRPr="001663B6">
        <w:rPr>
          <w:rFonts w:ascii="Arial" w:hAnsi="Arial" w:cs="Arial"/>
          <w:bCs/>
          <w:sz w:val="24"/>
          <w:szCs w:val="24"/>
          <w:lang w:eastAsia="zh-CN"/>
        </w:rPr>
        <w:t>/140-180</w:t>
      </w:r>
      <w:r w:rsidR="001B1896">
        <w:rPr>
          <w:rFonts w:ascii="Arial" w:hAnsi="Arial" w:cs="Arial"/>
          <w:bCs/>
          <w:sz w:val="24"/>
          <w:szCs w:val="24"/>
          <w:lang w:val="en-US" w:eastAsia="zh-CN"/>
        </w:rPr>
        <w:t>Ah</w:t>
      </w:r>
      <w:r w:rsidR="001B1896">
        <w:rPr>
          <w:rFonts w:ascii="Arial" w:hAnsi="Arial" w:cs="Arial"/>
          <w:sz w:val="24"/>
          <w:szCs w:val="24"/>
          <w:lang w:eastAsia="zh-CN"/>
        </w:rPr>
        <w:t xml:space="preserve"> [</w:t>
      </w:r>
      <w:r w:rsidR="00E717BE" w:rsidRPr="001663B6">
        <w:rPr>
          <w:rFonts w:ascii="Arial" w:hAnsi="Arial" w:cs="Arial"/>
          <w:sz w:val="24"/>
          <w:szCs w:val="24"/>
          <w:lang w:eastAsia="zh-CN"/>
        </w:rPr>
        <w:t>εξωτερικές διαστάσεις</w:t>
      </w:r>
      <w:r>
        <w:rPr>
          <w:rFonts w:ascii="Arial" w:hAnsi="Arial" w:cs="Arial"/>
          <w:sz w:val="24"/>
          <w:szCs w:val="24"/>
          <w:lang w:eastAsia="zh-CN"/>
        </w:rPr>
        <w:t xml:space="preserve"> </w:t>
      </w:r>
      <w:r w:rsidR="00E717BE" w:rsidRPr="001663B6">
        <w:rPr>
          <w:rFonts w:ascii="Arial" w:hAnsi="Arial" w:cs="Arial"/>
          <w:sz w:val="24"/>
          <w:szCs w:val="24"/>
          <w:lang w:eastAsia="zh-CN"/>
        </w:rPr>
        <w:t>μήκους και Πλάτους σύμφωνα με το πρότυπο: ΕΛΟΤ 50342-4 (</w:t>
      </w:r>
      <w:r w:rsidR="00E717BE" w:rsidRPr="001663B6">
        <w:rPr>
          <w:rFonts w:ascii="Arial" w:hAnsi="Arial" w:cs="Arial"/>
          <w:sz w:val="24"/>
          <w:szCs w:val="24"/>
          <w:lang w:val="en-US" w:eastAsia="zh-CN"/>
        </w:rPr>
        <w:t>B</w:t>
      </w:r>
      <w:r w:rsidR="00E717BE" w:rsidRPr="001663B6">
        <w:rPr>
          <w:rFonts w:ascii="Arial" w:hAnsi="Arial" w:cs="Arial"/>
          <w:sz w:val="24"/>
          <w:szCs w:val="24"/>
          <w:lang w:eastAsia="zh-CN"/>
        </w:rPr>
        <w:t>)</w:t>
      </w:r>
      <w:r w:rsidR="001B1896">
        <w:rPr>
          <w:rFonts w:ascii="Arial" w:hAnsi="Arial" w:cs="Arial"/>
          <w:sz w:val="24"/>
          <w:szCs w:val="24"/>
          <w:lang w:eastAsia="zh-CN"/>
        </w:rPr>
        <w:t>]</w:t>
      </w:r>
    </w:p>
    <w:p w:rsidR="00E717BE" w:rsidRDefault="00E717BE" w:rsidP="00E717BE">
      <w:pPr>
        <w:widowControl/>
        <w:shd w:val="clear" w:color="auto" w:fill="FFFFFF"/>
        <w:suppressAutoHyphens/>
        <w:autoSpaceDE/>
        <w:autoSpaceDN/>
        <w:adjustRightInd/>
        <w:ind w:left="4291"/>
        <w:rPr>
          <w:rFonts w:ascii="Arial" w:hAnsi="Arial" w:cs="Arial"/>
          <w:sz w:val="24"/>
          <w:szCs w:val="24"/>
          <w:lang w:eastAsia="zh-CN"/>
        </w:rPr>
      </w:pPr>
    </w:p>
    <w:p w:rsidR="00E717BE" w:rsidRPr="007A54BD" w:rsidRDefault="00E717BE" w:rsidP="00E717BE">
      <w:pPr>
        <w:widowControl/>
        <w:shd w:val="clear" w:color="auto" w:fill="FFFFFF"/>
        <w:suppressAutoHyphens/>
        <w:autoSpaceDE/>
        <w:autoSpaceDN/>
        <w:adjustRightInd/>
        <w:ind w:left="4291"/>
        <w:rPr>
          <w:rFonts w:ascii="Arial" w:hAnsi="Arial" w:cs="Arial"/>
          <w:sz w:val="24"/>
          <w:szCs w:val="24"/>
          <w:lang w:eastAsia="zh-CN"/>
        </w:rPr>
      </w:pPr>
    </w:p>
    <w:p w:rsidR="00E717BE" w:rsidRPr="007A54BD" w:rsidRDefault="00E717BE" w:rsidP="00E717BE">
      <w:pPr>
        <w:widowControl/>
        <w:shd w:val="clear" w:color="auto" w:fill="FFFFFF"/>
        <w:suppressAutoHyphens/>
        <w:autoSpaceDE/>
        <w:autoSpaceDN/>
        <w:adjustRightInd/>
        <w:ind w:left="4291"/>
        <w:rPr>
          <w:rFonts w:ascii="Arial" w:hAnsi="Arial" w:cs="Arial"/>
          <w:sz w:val="24"/>
          <w:szCs w:val="24"/>
          <w:lang w:eastAsia="zh-CN"/>
        </w:rPr>
      </w:pPr>
    </w:p>
    <w:p w:rsidR="00E717BE" w:rsidRPr="007A54BD" w:rsidRDefault="00E717BE" w:rsidP="00E717BE">
      <w:pPr>
        <w:widowControl/>
        <w:shd w:val="clear" w:color="auto" w:fill="FFFFFF"/>
        <w:suppressAutoHyphens/>
        <w:autoSpaceDE/>
        <w:autoSpaceDN/>
        <w:adjustRightInd/>
        <w:rPr>
          <w:rFonts w:ascii="Arial" w:hAnsi="Arial" w:cs="Arial"/>
          <w:sz w:val="24"/>
          <w:szCs w:val="24"/>
          <w:lang w:eastAsia="zh-CN"/>
        </w:rPr>
      </w:pPr>
    </w:p>
    <w:p w:rsidR="00E717BE" w:rsidRPr="007A54BD" w:rsidRDefault="00E717BE" w:rsidP="00E717BE">
      <w:pPr>
        <w:widowControl/>
        <w:shd w:val="clear" w:color="auto" w:fill="FFFFFF"/>
        <w:suppressAutoHyphens/>
        <w:autoSpaceDE/>
        <w:autoSpaceDN/>
        <w:adjustRightInd/>
        <w:rPr>
          <w:rFonts w:ascii="Arial" w:hAnsi="Arial" w:cs="Arial"/>
          <w:sz w:val="24"/>
          <w:szCs w:val="24"/>
          <w:lang w:eastAsia="zh-CN"/>
        </w:rPr>
      </w:pPr>
    </w:p>
    <w:p w:rsidR="00E717BE" w:rsidRPr="007A54BD" w:rsidRDefault="00E717BE" w:rsidP="00E717BE">
      <w:pPr>
        <w:widowControl/>
        <w:shd w:val="clear" w:color="auto" w:fill="FFFFFF"/>
        <w:suppressAutoHyphens/>
        <w:autoSpaceDE/>
        <w:autoSpaceDN/>
        <w:adjustRightInd/>
        <w:rPr>
          <w:rFonts w:ascii="Arial" w:hAnsi="Arial" w:cs="Arial"/>
          <w:sz w:val="24"/>
          <w:szCs w:val="24"/>
          <w:lang w:eastAsia="zh-CN"/>
        </w:rPr>
      </w:pPr>
    </w:p>
    <w:p w:rsidR="00E717BE" w:rsidRPr="007A54BD" w:rsidRDefault="00E717BE" w:rsidP="00E717BE">
      <w:pPr>
        <w:widowControl/>
        <w:shd w:val="clear" w:color="auto" w:fill="FFFFFF"/>
        <w:suppressAutoHyphens/>
        <w:autoSpaceDE/>
        <w:autoSpaceDN/>
        <w:adjustRightInd/>
        <w:rPr>
          <w:rFonts w:ascii="Arial" w:hAnsi="Arial" w:cs="Arial"/>
          <w:sz w:val="24"/>
          <w:szCs w:val="24"/>
          <w:lang w:eastAsia="zh-CN"/>
        </w:rPr>
      </w:pPr>
    </w:p>
    <w:p w:rsidR="00E717BE" w:rsidRDefault="00E717BE" w:rsidP="00E717BE">
      <w:pPr>
        <w:widowControl/>
        <w:shd w:val="clear" w:color="auto" w:fill="FFFFFF"/>
        <w:suppressAutoHyphens/>
        <w:autoSpaceDE/>
        <w:autoSpaceDN/>
        <w:adjustRightInd/>
        <w:rPr>
          <w:rFonts w:ascii="Arial" w:hAnsi="Arial" w:cs="Arial"/>
          <w:sz w:val="24"/>
          <w:szCs w:val="24"/>
          <w:lang w:eastAsia="zh-CN"/>
        </w:rPr>
      </w:pPr>
    </w:p>
    <w:p w:rsidR="00E717BE" w:rsidRDefault="00E717BE" w:rsidP="00E717BE">
      <w:pPr>
        <w:widowControl/>
        <w:shd w:val="clear" w:color="auto" w:fill="FFFFFF"/>
        <w:suppressAutoHyphens/>
        <w:autoSpaceDE/>
        <w:autoSpaceDN/>
        <w:adjustRightInd/>
        <w:rPr>
          <w:rFonts w:ascii="Arial" w:hAnsi="Arial" w:cs="Arial"/>
          <w:sz w:val="24"/>
          <w:szCs w:val="24"/>
          <w:lang w:eastAsia="zh-CN"/>
        </w:rPr>
      </w:pPr>
    </w:p>
    <w:p w:rsidR="00E717BE" w:rsidRPr="007A54BD" w:rsidRDefault="00E717BE" w:rsidP="00E717BE">
      <w:pPr>
        <w:widowControl/>
        <w:shd w:val="clear" w:color="auto" w:fill="FFFFFF"/>
        <w:suppressAutoHyphens/>
        <w:autoSpaceDE/>
        <w:autoSpaceDN/>
        <w:adjustRightInd/>
        <w:rPr>
          <w:rFonts w:ascii="Arial" w:hAnsi="Arial" w:cs="Arial"/>
          <w:sz w:val="24"/>
          <w:szCs w:val="24"/>
          <w:lang w:eastAsia="zh-CN"/>
        </w:rPr>
      </w:pPr>
    </w:p>
    <w:p w:rsidR="00E717BE" w:rsidRDefault="00992AC1" w:rsidP="00E717BE">
      <w:pPr>
        <w:widowControl/>
        <w:shd w:val="clear" w:color="auto" w:fill="FFFFFF"/>
        <w:suppressAutoHyphens/>
        <w:autoSpaceDE/>
        <w:autoSpaceDN/>
        <w:adjustRightInd/>
        <w:jc w:val="center"/>
        <w:rPr>
          <w:rFonts w:ascii="Arial" w:hAnsi="Arial" w:cs="Arial"/>
          <w:sz w:val="24"/>
          <w:szCs w:val="24"/>
          <w:lang w:val="en-US" w:eastAsia="zh-CN"/>
        </w:rPr>
      </w:pPr>
      <w:r>
        <w:rPr>
          <w:rFonts w:ascii="Arial" w:hAnsi="Arial" w:cs="Arial"/>
          <w:noProof/>
          <w:sz w:val="24"/>
          <w:szCs w:val="24"/>
        </w:rPr>
        <w:drawing>
          <wp:inline distT="0" distB="0" distL="0" distR="0" wp14:anchorId="5296137E" wp14:editId="62769DE4">
            <wp:extent cx="3485515" cy="1769110"/>
            <wp:effectExtent l="0" t="0" r="635" b="2540"/>
            <wp:docPr id="15" name="Εικόνα 15" descr="140Ahr-Ακροδέκτ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0Ahr-Ακροδέκτες"/>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85515" cy="1769110"/>
                    </a:xfrm>
                    <a:prstGeom prst="rect">
                      <a:avLst/>
                    </a:prstGeom>
                    <a:noFill/>
                    <a:ln>
                      <a:noFill/>
                    </a:ln>
                  </pic:spPr>
                </pic:pic>
              </a:graphicData>
            </a:graphic>
          </wp:inline>
        </w:drawing>
      </w:r>
    </w:p>
    <w:p w:rsidR="00E717BE" w:rsidRPr="002D40B1" w:rsidRDefault="00E717BE" w:rsidP="00E717BE">
      <w:pPr>
        <w:widowControl/>
        <w:shd w:val="clear" w:color="auto" w:fill="FFFFFF"/>
        <w:suppressAutoHyphens/>
        <w:autoSpaceDE/>
        <w:autoSpaceDN/>
        <w:adjustRightInd/>
        <w:rPr>
          <w:rFonts w:ascii="Arial" w:hAnsi="Arial" w:cs="Arial"/>
          <w:sz w:val="24"/>
          <w:szCs w:val="24"/>
          <w:lang w:val="en-US" w:eastAsia="zh-CN"/>
        </w:rPr>
      </w:pPr>
    </w:p>
    <w:p w:rsidR="00E717BE" w:rsidRDefault="00E717BE" w:rsidP="00E717BE">
      <w:pPr>
        <w:widowControl/>
        <w:shd w:val="clear" w:color="auto" w:fill="FFFFFF"/>
        <w:suppressAutoHyphens/>
        <w:autoSpaceDE/>
        <w:autoSpaceDN/>
        <w:adjustRightInd/>
        <w:ind w:right="-79" w:firstLine="1134"/>
        <w:rPr>
          <w:rFonts w:ascii="Arial" w:hAnsi="Arial" w:cs="Arial"/>
          <w:b/>
          <w:bCs/>
          <w:spacing w:val="-1"/>
          <w:sz w:val="24"/>
          <w:szCs w:val="24"/>
          <w:lang w:eastAsia="zh-CN"/>
        </w:rPr>
      </w:pPr>
    </w:p>
    <w:p w:rsidR="00894641" w:rsidRPr="001B1896" w:rsidRDefault="001663B6" w:rsidP="001663B6">
      <w:pPr>
        <w:widowControl/>
        <w:shd w:val="clear" w:color="auto" w:fill="FFFFFF"/>
        <w:suppressAutoHyphens/>
        <w:autoSpaceDE/>
        <w:autoSpaceDN/>
        <w:adjustRightInd/>
        <w:ind w:right="-79"/>
        <w:jc w:val="center"/>
        <w:rPr>
          <w:rFonts w:ascii="Arial" w:hAnsi="Arial" w:cs="Arial"/>
          <w:bCs/>
          <w:sz w:val="24"/>
          <w:szCs w:val="24"/>
          <w:lang w:eastAsia="zh-CN"/>
        </w:rPr>
      </w:pPr>
      <w:r>
        <w:rPr>
          <w:rFonts w:ascii="Arial" w:hAnsi="Arial" w:cs="Arial"/>
          <w:b/>
          <w:bCs/>
          <w:spacing w:val="-1"/>
          <w:sz w:val="24"/>
          <w:szCs w:val="24"/>
          <w:lang w:eastAsia="zh-CN"/>
        </w:rPr>
        <w:t>Σχέδιο</w:t>
      </w:r>
      <w:r w:rsidR="00E717BE" w:rsidRPr="0050590C">
        <w:rPr>
          <w:rFonts w:ascii="Arial" w:hAnsi="Arial" w:cs="Arial"/>
          <w:b/>
          <w:bCs/>
          <w:spacing w:val="-1"/>
          <w:sz w:val="24"/>
          <w:szCs w:val="24"/>
          <w:lang w:eastAsia="zh-CN"/>
        </w:rPr>
        <w:t xml:space="preserve"> 3: </w:t>
      </w:r>
      <w:r w:rsidR="00E717BE" w:rsidRPr="0050590C">
        <w:rPr>
          <w:rFonts w:ascii="Arial" w:hAnsi="Arial" w:cs="Arial"/>
          <w:b/>
          <w:sz w:val="24"/>
          <w:szCs w:val="24"/>
          <w:lang w:eastAsia="zh-CN"/>
        </w:rPr>
        <w:t xml:space="preserve"> </w:t>
      </w:r>
      <w:r w:rsidR="00E717BE" w:rsidRPr="001663B6">
        <w:rPr>
          <w:rFonts w:ascii="Arial" w:hAnsi="Arial" w:cs="Arial"/>
          <w:sz w:val="24"/>
          <w:szCs w:val="24"/>
          <w:lang w:eastAsia="zh-CN"/>
        </w:rPr>
        <w:t xml:space="preserve">Ακροδέκτες Καλύμματος </w:t>
      </w:r>
      <w:r w:rsidR="00E717BE" w:rsidRPr="001663B6">
        <w:rPr>
          <w:rFonts w:ascii="Arial" w:hAnsi="Arial" w:cs="Arial"/>
          <w:bCs/>
          <w:sz w:val="24"/>
          <w:szCs w:val="24"/>
          <w:lang w:eastAsia="zh-CN"/>
        </w:rPr>
        <w:t>Συσσωρευτή 12</w:t>
      </w:r>
      <w:r w:rsidR="00E717BE" w:rsidRPr="001663B6">
        <w:rPr>
          <w:rFonts w:ascii="Arial" w:hAnsi="Arial" w:cs="Arial"/>
          <w:bCs/>
          <w:sz w:val="24"/>
          <w:szCs w:val="24"/>
          <w:lang w:val="en-US" w:eastAsia="zh-CN"/>
        </w:rPr>
        <w:t>V</w:t>
      </w:r>
      <w:r w:rsidR="00E717BE" w:rsidRPr="001663B6">
        <w:rPr>
          <w:rFonts w:ascii="Arial" w:hAnsi="Arial" w:cs="Arial"/>
          <w:bCs/>
          <w:sz w:val="24"/>
          <w:szCs w:val="24"/>
          <w:lang w:eastAsia="zh-CN"/>
        </w:rPr>
        <w:t>/140-180</w:t>
      </w:r>
      <w:r w:rsidR="001B1896">
        <w:rPr>
          <w:rFonts w:ascii="Arial" w:hAnsi="Arial" w:cs="Arial"/>
          <w:bCs/>
          <w:sz w:val="24"/>
          <w:szCs w:val="24"/>
          <w:lang w:val="en-US" w:eastAsia="zh-CN"/>
        </w:rPr>
        <w:t>A</w:t>
      </w:r>
      <w:r w:rsidR="001B1896">
        <w:rPr>
          <w:rFonts w:ascii="Arial" w:hAnsi="Arial" w:cs="Arial"/>
          <w:bCs/>
          <w:sz w:val="24"/>
          <w:szCs w:val="24"/>
          <w:lang w:eastAsia="zh-CN"/>
        </w:rPr>
        <w:t>Η</w:t>
      </w:r>
    </w:p>
    <w:p w:rsidR="001663B6" w:rsidRDefault="001663B6" w:rsidP="00894641">
      <w:pPr>
        <w:widowControl/>
        <w:shd w:val="clear" w:color="auto" w:fill="FFFFFF"/>
        <w:suppressAutoHyphens/>
        <w:autoSpaceDE/>
        <w:autoSpaceDN/>
        <w:adjustRightInd/>
        <w:ind w:right="-79" w:firstLine="1134"/>
        <w:rPr>
          <w:rFonts w:ascii="Arial" w:hAnsi="Arial" w:cs="Arial"/>
          <w:bCs/>
          <w:sz w:val="24"/>
          <w:szCs w:val="24"/>
          <w:lang w:eastAsia="zh-CN"/>
        </w:rPr>
      </w:pPr>
    </w:p>
    <w:p w:rsidR="001663B6" w:rsidRPr="001663B6" w:rsidRDefault="001663B6" w:rsidP="00894641">
      <w:pPr>
        <w:widowControl/>
        <w:shd w:val="clear" w:color="auto" w:fill="FFFFFF"/>
        <w:suppressAutoHyphens/>
        <w:autoSpaceDE/>
        <w:autoSpaceDN/>
        <w:adjustRightInd/>
        <w:ind w:right="-79" w:firstLine="1134"/>
        <w:rPr>
          <w:rFonts w:ascii="Arial" w:hAnsi="Arial" w:cs="Arial"/>
          <w:sz w:val="24"/>
          <w:szCs w:val="24"/>
          <w:lang w:eastAsia="zh-CN"/>
        </w:rPr>
        <w:sectPr w:rsidR="001663B6" w:rsidRPr="001663B6" w:rsidSect="00A00D9B">
          <w:headerReference w:type="even" r:id="rId56"/>
          <w:headerReference w:type="default" r:id="rId57"/>
          <w:footerReference w:type="even" r:id="rId58"/>
          <w:footerReference w:type="default" r:id="rId59"/>
          <w:headerReference w:type="first" r:id="rId60"/>
          <w:footerReference w:type="first" r:id="rId61"/>
          <w:pgSz w:w="11906" w:h="16838"/>
          <w:pgMar w:top="1701" w:right="1134" w:bottom="1134" w:left="1985" w:header="720" w:footer="720" w:gutter="0"/>
          <w:pgNumType w:start="1"/>
          <w:cols w:space="720"/>
          <w:titlePg/>
          <w:docGrid w:linePitch="360"/>
        </w:sectPr>
      </w:pPr>
    </w:p>
    <w:p w:rsidR="00894641" w:rsidRPr="001663B6" w:rsidRDefault="00894641" w:rsidP="00894641">
      <w:pPr>
        <w:widowControl/>
        <w:suppressAutoHyphens/>
        <w:autoSpaceDE/>
        <w:autoSpaceDN/>
        <w:adjustRightInd/>
        <w:jc w:val="center"/>
        <w:rPr>
          <w:rFonts w:ascii="Arial" w:hAnsi="Arial" w:cs="Arial"/>
          <w:b/>
          <w:sz w:val="24"/>
          <w:szCs w:val="24"/>
          <w:lang w:eastAsia="zh-CN"/>
        </w:rPr>
      </w:pPr>
      <w:r w:rsidRPr="001663B6">
        <w:rPr>
          <w:rFonts w:ascii="Arial" w:hAnsi="Arial" w:cs="Arial"/>
          <w:b/>
          <w:sz w:val="24"/>
          <w:szCs w:val="24"/>
          <w:lang w:eastAsia="zh-CN"/>
        </w:rPr>
        <w:t xml:space="preserve">ΠΡΟΣΘΗΚΗ </w:t>
      </w:r>
      <w:r w:rsidRPr="001663B6">
        <w:rPr>
          <w:rFonts w:ascii="Arial" w:hAnsi="Arial" w:cs="Arial"/>
          <w:b/>
          <w:sz w:val="24"/>
          <w:szCs w:val="24"/>
          <w:lang w:val="en-US" w:eastAsia="zh-CN"/>
        </w:rPr>
        <w:t>V</w:t>
      </w:r>
      <w:r w:rsidRPr="001663B6">
        <w:rPr>
          <w:rFonts w:ascii="Arial" w:hAnsi="Arial" w:cs="Arial"/>
          <w:b/>
          <w:sz w:val="24"/>
          <w:szCs w:val="24"/>
          <w:lang w:eastAsia="zh-CN"/>
        </w:rPr>
        <w:t>Ι</w:t>
      </w:r>
    </w:p>
    <w:p w:rsidR="00E717BE" w:rsidRPr="001663B6" w:rsidRDefault="00E717BE" w:rsidP="00E717BE">
      <w:pPr>
        <w:widowControl/>
        <w:suppressAutoHyphens/>
        <w:autoSpaceDE/>
        <w:autoSpaceDN/>
        <w:adjustRightInd/>
        <w:ind w:firstLine="720"/>
        <w:jc w:val="center"/>
        <w:rPr>
          <w:rFonts w:ascii="Arial" w:hAnsi="Arial" w:cs="Arial"/>
          <w:b/>
          <w:bCs/>
          <w:sz w:val="24"/>
          <w:szCs w:val="24"/>
          <w:lang w:eastAsia="zh-CN"/>
        </w:rPr>
      </w:pPr>
    </w:p>
    <w:p w:rsidR="00E717BE" w:rsidRPr="001663B6" w:rsidRDefault="00E717BE" w:rsidP="00E717BE">
      <w:pPr>
        <w:widowControl/>
        <w:suppressAutoHyphens/>
        <w:autoSpaceDE/>
        <w:autoSpaceDN/>
        <w:adjustRightInd/>
        <w:ind w:firstLine="720"/>
        <w:jc w:val="center"/>
        <w:rPr>
          <w:rFonts w:ascii="Arial" w:hAnsi="Arial" w:cs="Arial"/>
          <w:b/>
          <w:bCs/>
          <w:sz w:val="24"/>
          <w:szCs w:val="24"/>
          <w:lang w:eastAsia="zh-CN"/>
        </w:rPr>
      </w:pPr>
      <w:r w:rsidRPr="001663B6">
        <w:rPr>
          <w:rFonts w:ascii="Arial" w:hAnsi="Arial" w:cs="Arial"/>
          <w:b/>
          <w:bCs/>
          <w:sz w:val="24"/>
          <w:szCs w:val="24"/>
          <w:lang w:eastAsia="zh-CN"/>
        </w:rPr>
        <w:t xml:space="preserve">ΥΠΟΔΕΙΓΜΑΤΑ ΚΑΡΤΕΛΑΣ ΒΙΟΜΗΧΑΝΙΚΟΥ ΠΡΟΤΥΠΟΥ ΚΑΙ </w:t>
      </w:r>
    </w:p>
    <w:p w:rsidR="00E717BE" w:rsidRPr="001663B6" w:rsidRDefault="00E717BE" w:rsidP="00E717BE">
      <w:pPr>
        <w:widowControl/>
        <w:suppressAutoHyphens/>
        <w:autoSpaceDE/>
        <w:autoSpaceDN/>
        <w:adjustRightInd/>
        <w:ind w:firstLine="720"/>
        <w:jc w:val="center"/>
        <w:rPr>
          <w:rFonts w:ascii="Arial" w:hAnsi="Arial" w:cs="Arial"/>
          <w:bCs/>
          <w:sz w:val="24"/>
          <w:szCs w:val="24"/>
          <w:lang w:eastAsia="zh-CN"/>
        </w:rPr>
      </w:pPr>
      <w:r w:rsidRPr="001663B6">
        <w:rPr>
          <w:rFonts w:ascii="Arial" w:hAnsi="Arial" w:cs="Arial"/>
          <w:b/>
          <w:bCs/>
          <w:sz w:val="24"/>
          <w:szCs w:val="24"/>
          <w:lang w:eastAsia="zh-CN"/>
        </w:rPr>
        <w:t>ΔΕΙΓΜΑΤΟΣ-ΑΝΤΙΔΕΙΓΜΑΤΟΣ</w:t>
      </w:r>
    </w:p>
    <w:p w:rsidR="00E717BE" w:rsidRPr="007A54BD" w:rsidRDefault="00E717BE" w:rsidP="00E717BE">
      <w:pPr>
        <w:widowControl/>
        <w:suppressAutoHyphens/>
        <w:autoSpaceDE/>
        <w:autoSpaceDN/>
        <w:adjustRightInd/>
        <w:ind w:firstLine="1416"/>
        <w:jc w:val="center"/>
        <w:rPr>
          <w:rFonts w:ascii="Arial" w:hAnsi="Arial" w:cs="Arial"/>
          <w:bCs/>
          <w:sz w:val="24"/>
          <w:szCs w:val="24"/>
          <w:u w:val="single"/>
          <w:lang w:eastAsia="zh-CN"/>
        </w:rPr>
      </w:pPr>
    </w:p>
    <w:p w:rsidR="00E717BE" w:rsidRPr="007A54BD" w:rsidRDefault="00E717BE" w:rsidP="00894641">
      <w:pPr>
        <w:widowControl/>
        <w:suppressAutoHyphens/>
        <w:autoSpaceDE/>
        <w:autoSpaceDN/>
        <w:adjustRightInd/>
        <w:jc w:val="both"/>
        <w:rPr>
          <w:rFonts w:ascii="Arial" w:hAnsi="Arial" w:cs="Arial"/>
          <w:b/>
          <w:bCs/>
          <w:szCs w:val="24"/>
          <w:lang w:eastAsia="zh-CN"/>
        </w:rPr>
      </w:pPr>
      <w:r w:rsidRPr="007A54BD">
        <w:rPr>
          <w:rFonts w:ascii="Arial" w:hAnsi="Arial" w:cs="Arial"/>
          <w:b/>
          <w:bCs/>
          <w:sz w:val="24"/>
          <w:szCs w:val="24"/>
          <w:lang w:eastAsia="zh-CN"/>
        </w:rPr>
        <w:t xml:space="preserve">1. </w:t>
      </w:r>
      <w:r w:rsidRPr="007A54BD">
        <w:rPr>
          <w:rFonts w:ascii="Arial" w:hAnsi="Arial" w:cs="Arial"/>
          <w:b/>
          <w:bCs/>
          <w:sz w:val="24"/>
          <w:szCs w:val="24"/>
          <w:u w:val="single"/>
          <w:lang w:eastAsia="zh-CN"/>
        </w:rPr>
        <w:t>Βιομηχανικού Προτύπου</w:t>
      </w:r>
    </w:p>
    <w:p w:rsidR="00E717BE" w:rsidRPr="007A54BD" w:rsidRDefault="00E717BE" w:rsidP="00E717BE">
      <w:pPr>
        <w:widowControl/>
        <w:suppressAutoHyphens/>
        <w:autoSpaceDE/>
        <w:autoSpaceDN/>
        <w:adjustRightInd/>
        <w:ind w:firstLine="1416"/>
        <w:jc w:val="center"/>
        <w:rPr>
          <w:rFonts w:ascii="Arial" w:hAnsi="Arial" w:cs="Arial"/>
          <w:b/>
          <w:bCs/>
          <w:szCs w:val="24"/>
          <w:lang w:eastAsia="zh-CN"/>
        </w:rPr>
      </w:pPr>
    </w:p>
    <w:tbl>
      <w:tblPr>
        <w:tblW w:w="0" w:type="auto"/>
        <w:jc w:val="center"/>
        <w:tblInd w:w="108" w:type="dxa"/>
        <w:tblLayout w:type="fixed"/>
        <w:tblLook w:val="0000" w:firstRow="0" w:lastRow="0" w:firstColumn="0" w:lastColumn="0" w:noHBand="0" w:noVBand="0"/>
      </w:tblPr>
      <w:tblGrid>
        <w:gridCol w:w="2720"/>
        <w:gridCol w:w="468"/>
        <w:gridCol w:w="4457"/>
      </w:tblGrid>
      <w:tr w:rsidR="00E717BE" w:rsidRPr="007A54BD" w:rsidTr="00894641">
        <w:trPr>
          <w:trHeight w:val="801"/>
          <w:jc w:val="center"/>
        </w:trPr>
        <w:tc>
          <w:tcPr>
            <w:tcW w:w="2720" w:type="dxa"/>
            <w:tcBorders>
              <w:top w:val="single" w:sz="24" w:space="0" w:color="000000"/>
              <w:left w:val="single" w:sz="24" w:space="0" w:color="000000"/>
            </w:tcBorders>
            <w:shd w:val="clear" w:color="auto" w:fill="auto"/>
          </w:tcPr>
          <w:p w:rsidR="00E717BE" w:rsidRPr="007A54BD" w:rsidRDefault="00E717BE" w:rsidP="001D3996">
            <w:pPr>
              <w:widowControl/>
              <w:suppressAutoHyphens/>
              <w:autoSpaceDE/>
              <w:autoSpaceDN/>
              <w:adjustRightInd/>
              <w:snapToGrid w:val="0"/>
              <w:rPr>
                <w:rFonts w:ascii="Arial" w:hAnsi="Arial" w:cs="Arial"/>
                <w:bCs/>
                <w:sz w:val="24"/>
                <w:szCs w:val="24"/>
                <w:lang w:eastAsia="zh-CN"/>
              </w:rPr>
            </w:pPr>
          </w:p>
          <w:p w:rsidR="00E717BE" w:rsidRPr="007A54BD" w:rsidRDefault="00E717BE" w:rsidP="001D3996">
            <w:pPr>
              <w:widowControl/>
              <w:suppressAutoHyphens/>
              <w:autoSpaceDE/>
              <w:autoSpaceDN/>
              <w:adjustRightInd/>
              <w:ind w:left="2199" w:right="-108"/>
              <w:rPr>
                <w:rFonts w:ascii="MgHelvetica" w:hAnsi="MgHelvetica" w:cs="MgHelvetica"/>
                <w:b/>
                <w:sz w:val="36"/>
                <w:szCs w:val="24"/>
                <w:lang w:eastAsia="zh-CN"/>
              </w:rPr>
            </w:pPr>
          </w:p>
        </w:tc>
        <w:tc>
          <w:tcPr>
            <w:tcW w:w="4925" w:type="dxa"/>
            <w:gridSpan w:val="2"/>
            <w:tcBorders>
              <w:top w:val="single" w:sz="24" w:space="0" w:color="000000"/>
              <w:right w:val="single" w:sz="24" w:space="0" w:color="000000"/>
            </w:tcBorders>
            <w:shd w:val="clear" w:color="auto" w:fill="auto"/>
          </w:tcPr>
          <w:p w:rsidR="00E717BE" w:rsidRPr="007A54BD" w:rsidRDefault="00E717BE" w:rsidP="001D3996">
            <w:pPr>
              <w:keepNext/>
              <w:widowControl/>
              <w:suppressAutoHyphens/>
              <w:autoSpaceDE/>
              <w:autoSpaceDN/>
              <w:adjustRightInd/>
              <w:spacing w:before="240" w:after="60"/>
              <w:jc w:val="both"/>
              <w:rPr>
                <w:rFonts w:ascii="Arial" w:hAnsi="Arial" w:cs="Arial"/>
                <w:b/>
                <w:bCs/>
                <w:sz w:val="24"/>
                <w:szCs w:val="24"/>
                <w:lang w:eastAsia="zh-CN"/>
              </w:rPr>
            </w:pPr>
            <w:r w:rsidRPr="007A54BD">
              <w:rPr>
                <w:rFonts w:ascii="Arial" w:hAnsi="Arial" w:cs="Arial"/>
                <w:b/>
                <w:kern w:val="1"/>
                <w:sz w:val="28"/>
                <w:szCs w:val="24"/>
                <w:lang w:eastAsia="zh-CN"/>
              </w:rPr>
              <w:t>ΓΕΝΙΚΟ ΕΠΙΤΕΛΕΙΟ ΣΤΡΑΤΟΥ</w:t>
            </w:r>
          </w:p>
          <w:p w:rsidR="00E717BE" w:rsidRPr="007A54BD" w:rsidRDefault="00E717BE" w:rsidP="001D3996">
            <w:pPr>
              <w:widowControl/>
              <w:suppressAutoHyphens/>
              <w:autoSpaceDE/>
              <w:autoSpaceDN/>
              <w:adjustRightInd/>
              <w:ind w:firstLine="34"/>
              <w:jc w:val="both"/>
              <w:rPr>
                <w:rFonts w:ascii="Arial" w:hAnsi="Arial" w:cs="Arial"/>
                <w:b/>
                <w:bCs/>
                <w:sz w:val="24"/>
                <w:szCs w:val="24"/>
                <w:lang w:eastAsia="zh-CN"/>
              </w:rPr>
            </w:pPr>
            <w:r w:rsidRPr="007A54BD">
              <w:rPr>
                <w:rFonts w:ascii="Arial" w:hAnsi="Arial" w:cs="Arial"/>
                <w:b/>
                <w:bCs/>
                <w:sz w:val="24"/>
                <w:szCs w:val="24"/>
                <w:lang w:eastAsia="zh-CN"/>
              </w:rPr>
              <w:t>ΕΠΙΤΡΟΠΗ ΠΑΡΑΛΑΒΗΣ ΥΛΙΚΩΝ</w:t>
            </w:r>
          </w:p>
          <w:p w:rsidR="00E717BE" w:rsidRPr="007A54BD" w:rsidRDefault="00E717BE" w:rsidP="001D3996">
            <w:pPr>
              <w:widowControl/>
              <w:suppressAutoHyphens/>
              <w:autoSpaceDE/>
              <w:autoSpaceDN/>
              <w:adjustRightInd/>
              <w:ind w:firstLine="34"/>
              <w:jc w:val="both"/>
              <w:rPr>
                <w:rFonts w:ascii="Arial" w:hAnsi="Arial" w:cs="Arial"/>
                <w:b/>
                <w:bCs/>
                <w:sz w:val="36"/>
                <w:szCs w:val="24"/>
                <w:lang w:eastAsia="zh-CN"/>
              </w:rPr>
            </w:pPr>
            <w:r w:rsidRPr="007A54BD">
              <w:rPr>
                <w:rFonts w:ascii="Arial" w:hAnsi="Arial" w:cs="Arial"/>
                <w:b/>
                <w:bCs/>
                <w:sz w:val="24"/>
                <w:szCs w:val="24"/>
                <w:lang w:eastAsia="zh-CN"/>
              </w:rPr>
              <w:t>ΗΜΕΡΟΜΗΝΙΑ : ΗΗ/ΜΜ/ΕΕΕΕ</w:t>
            </w:r>
          </w:p>
          <w:p w:rsidR="00E717BE" w:rsidRPr="007A54BD" w:rsidRDefault="00E717BE" w:rsidP="001D3996">
            <w:pPr>
              <w:widowControl/>
              <w:suppressAutoHyphens/>
              <w:autoSpaceDE/>
              <w:autoSpaceDN/>
              <w:adjustRightInd/>
              <w:ind w:firstLine="34"/>
              <w:rPr>
                <w:rFonts w:ascii="Arial" w:hAnsi="Arial" w:cs="Arial"/>
                <w:b/>
                <w:bCs/>
                <w:sz w:val="36"/>
                <w:szCs w:val="24"/>
                <w:lang w:eastAsia="zh-CN"/>
              </w:rPr>
            </w:pPr>
          </w:p>
        </w:tc>
      </w:tr>
      <w:tr w:rsidR="00E717BE" w:rsidRPr="007A54BD" w:rsidTr="00894641">
        <w:trPr>
          <w:trHeight w:val="393"/>
          <w:jc w:val="center"/>
        </w:trPr>
        <w:tc>
          <w:tcPr>
            <w:tcW w:w="2720" w:type="dxa"/>
            <w:tcBorders>
              <w:top w:val="single" w:sz="24" w:space="0" w:color="000000"/>
              <w:left w:val="single" w:sz="24" w:space="0" w:color="000000"/>
            </w:tcBorders>
            <w:shd w:val="clear" w:color="auto" w:fill="auto"/>
          </w:tcPr>
          <w:p w:rsidR="00E717BE" w:rsidRPr="007A54BD" w:rsidRDefault="00E717BE" w:rsidP="001D3996">
            <w:pPr>
              <w:widowControl/>
              <w:suppressAutoHyphens/>
              <w:autoSpaceDE/>
              <w:autoSpaceDN/>
              <w:adjustRightInd/>
              <w:snapToGrid w:val="0"/>
              <w:rPr>
                <w:rFonts w:ascii="Arial" w:hAnsi="Arial" w:cs="Arial"/>
                <w:bCs/>
                <w:sz w:val="24"/>
                <w:szCs w:val="24"/>
                <w:lang w:eastAsia="zh-CN"/>
              </w:rPr>
            </w:pPr>
          </w:p>
        </w:tc>
        <w:tc>
          <w:tcPr>
            <w:tcW w:w="4925" w:type="dxa"/>
            <w:gridSpan w:val="2"/>
            <w:tcBorders>
              <w:top w:val="single" w:sz="24" w:space="0" w:color="000000"/>
              <w:right w:val="single" w:sz="24" w:space="0" w:color="000000"/>
            </w:tcBorders>
            <w:shd w:val="clear" w:color="auto" w:fill="auto"/>
          </w:tcPr>
          <w:p w:rsidR="00E717BE" w:rsidRPr="007A54BD" w:rsidRDefault="00E717BE" w:rsidP="001D3996">
            <w:pPr>
              <w:keepNext/>
              <w:widowControl/>
              <w:suppressAutoHyphens/>
              <w:autoSpaceDE/>
              <w:autoSpaceDN/>
              <w:adjustRightInd/>
              <w:spacing w:before="240" w:after="60"/>
              <w:rPr>
                <w:rFonts w:ascii="Arial" w:hAnsi="Arial" w:cs="Arial"/>
                <w:sz w:val="24"/>
                <w:szCs w:val="24"/>
                <w:lang w:eastAsia="zh-CN"/>
              </w:rPr>
            </w:pPr>
            <w:proofErr w:type="spellStart"/>
            <w:r w:rsidRPr="007A54BD">
              <w:rPr>
                <w:rFonts w:ascii="Arial" w:hAnsi="Arial" w:cs="Arial"/>
                <w:b/>
                <w:bCs/>
                <w:kern w:val="1"/>
                <w:sz w:val="28"/>
                <w:szCs w:val="24"/>
                <w:lang w:eastAsia="zh-CN"/>
              </w:rPr>
              <w:t>Νο</w:t>
            </w:r>
            <w:proofErr w:type="spellEnd"/>
            <w:r w:rsidRPr="007A54BD">
              <w:rPr>
                <w:rFonts w:ascii="Arial" w:hAnsi="Arial" w:cs="Arial"/>
                <w:b/>
                <w:bCs/>
                <w:kern w:val="1"/>
                <w:sz w:val="28"/>
                <w:szCs w:val="24"/>
                <w:lang w:eastAsia="zh-CN"/>
              </w:rPr>
              <w:t xml:space="preserve">  Ζ</w:t>
            </w:r>
          </w:p>
        </w:tc>
      </w:tr>
      <w:tr w:rsidR="00E717BE" w:rsidRPr="007A54BD" w:rsidTr="00894641">
        <w:trPr>
          <w:cantSplit/>
          <w:trHeight w:val="3927"/>
          <w:jc w:val="center"/>
        </w:trPr>
        <w:tc>
          <w:tcPr>
            <w:tcW w:w="7645" w:type="dxa"/>
            <w:gridSpan w:val="3"/>
            <w:tcBorders>
              <w:left w:val="single" w:sz="24" w:space="0" w:color="000000"/>
              <w:right w:val="single" w:sz="24" w:space="0" w:color="000000"/>
            </w:tcBorders>
            <w:shd w:val="clear" w:color="auto" w:fill="auto"/>
          </w:tcPr>
          <w:p w:rsidR="00E717BE" w:rsidRPr="007A54BD" w:rsidRDefault="00E717BE" w:rsidP="001D3996">
            <w:pPr>
              <w:keepNext/>
              <w:widowControl/>
              <w:suppressAutoHyphens/>
              <w:autoSpaceDE/>
              <w:autoSpaceDN/>
              <w:adjustRightInd/>
              <w:spacing w:before="240" w:after="60"/>
              <w:jc w:val="center"/>
              <w:rPr>
                <w:rFonts w:ascii="Arial" w:hAnsi="Arial" w:cs="Arial"/>
                <w:b/>
                <w:bCs/>
                <w:sz w:val="24"/>
                <w:szCs w:val="24"/>
                <w:lang w:eastAsia="zh-CN"/>
              </w:rPr>
            </w:pPr>
            <w:r w:rsidRPr="007A54BD">
              <w:rPr>
                <w:rFonts w:ascii="Arial" w:hAnsi="Arial" w:cs="Arial"/>
                <w:b/>
                <w:sz w:val="24"/>
                <w:szCs w:val="24"/>
                <w:lang w:eastAsia="zh-CN"/>
              </w:rPr>
              <w:t>ΒΙΟΜΗΧΑΝΙΚΟ ΠΡΟΤΥΠΟ</w:t>
            </w:r>
          </w:p>
          <w:p w:rsidR="00E717BE" w:rsidRPr="007A54BD" w:rsidRDefault="00E717BE" w:rsidP="001D3996">
            <w:pPr>
              <w:widowControl/>
              <w:suppressAutoHyphens/>
              <w:autoSpaceDE/>
              <w:autoSpaceDN/>
              <w:adjustRightInd/>
              <w:jc w:val="center"/>
              <w:rPr>
                <w:rFonts w:ascii="Arial" w:hAnsi="Arial" w:cs="Arial"/>
                <w:b/>
                <w:bCs/>
                <w:sz w:val="24"/>
                <w:szCs w:val="24"/>
                <w:lang w:eastAsia="zh-CN"/>
              </w:rPr>
            </w:pPr>
          </w:p>
          <w:p w:rsidR="00E717BE" w:rsidRPr="007A54BD" w:rsidRDefault="00E717BE" w:rsidP="001D3996">
            <w:pPr>
              <w:widowControl/>
              <w:tabs>
                <w:tab w:val="left" w:pos="2727"/>
                <w:tab w:val="left" w:pos="3010"/>
              </w:tabs>
              <w:suppressAutoHyphens/>
              <w:autoSpaceDE/>
              <w:autoSpaceDN/>
              <w:adjustRightInd/>
              <w:ind w:left="3409" w:hanging="3409"/>
              <w:rPr>
                <w:rFonts w:ascii="Arial" w:hAnsi="Arial" w:cs="Arial"/>
                <w:b/>
                <w:bCs/>
                <w:sz w:val="24"/>
                <w:szCs w:val="24"/>
                <w:lang w:eastAsia="zh-CN"/>
              </w:rPr>
            </w:pPr>
            <w:r w:rsidRPr="007A54BD">
              <w:rPr>
                <w:rFonts w:ascii="Arial" w:hAnsi="Arial" w:cs="Arial"/>
                <w:b/>
                <w:bCs/>
                <w:sz w:val="24"/>
                <w:szCs w:val="24"/>
                <w:lang w:eastAsia="zh-CN"/>
              </w:rPr>
              <w:t>1. ΠΕΡΙΓΡΑΦΗ ΥΛΙΚΟΥ         : ΔΟΧΕΙΑ ΚΑΙ ΚΑΛΥΜΜΑΤΑ ΛΕΥΚΟΥ ΠΟΛΥΠΡΟΠΥΛΕΝΙΟΥ ΣΥΣΣΩΡΕΥΤΩΝ</w:t>
            </w:r>
          </w:p>
          <w:p w:rsidR="00E717BE" w:rsidRPr="007A54BD" w:rsidRDefault="00E717BE" w:rsidP="001D3996">
            <w:pPr>
              <w:widowControl/>
              <w:tabs>
                <w:tab w:val="left" w:pos="2727"/>
                <w:tab w:val="left" w:pos="3010"/>
              </w:tabs>
              <w:suppressAutoHyphens/>
              <w:autoSpaceDE/>
              <w:autoSpaceDN/>
              <w:adjustRightInd/>
              <w:rPr>
                <w:rFonts w:ascii="Arial" w:hAnsi="Arial" w:cs="Arial"/>
                <w:b/>
                <w:bCs/>
                <w:sz w:val="24"/>
                <w:szCs w:val="24"/>
                <w:lang w:eastAsia="zh-CN"/>
              </w:rPr>
            </w:pPr>
            <w:r w:rsidRPr="007A54BD">
              <w:rPr>
                <w:rFonts w:ascii="Arial" w:hAnsi="Arial" w:cs="Arial"/>
                <w:b/>
                <w:bCs/>
                <w:sz w:val="24"/>
                <w:szCs w:val="24"/>
                <w:lang w:eastAsia="zh-CN"/>
              </w:rPr>
              <w:t>2. ΑΡ. ΟΝΟΜΑΣΤΙΚΟΥ (Α/Ο) :</w:t>
            </w:r>
          </w:p>
          <w:p w:rsidR="00E717BE" w:rsidRPr="007A54BD" w:rsidRDefault="00E717BE" w:rsidP="001D3996">
            <w:pPr>
              <w:widowControl/>
              <w:tabs>
                <w:tab w:val="left" w:pos="2727"/>
                <w:tab w:val="left" w:pos="3010"/>
              </w:tabs>
              <w:suppressAutoHyphens/>
              <w:autoSpaceDE/>
              <w:autoSpaceDN/>
              <w:adjustRightInd/>
              <w:rPr>
                <w:rFonts w:ascii="Arial" w:hAnsi="Arial" w:cs="Arial"/>
                <w:b/>
                <w:sz w:val="24"/>
                <w:szCs w:val="24"/>
                <w:lang w:eastAsia="zh-CN"/>
              </w:rPr>
            </w:pPr>
            <w:r w:rsidRPr="007A54BD">
              <w:rPr>
                <w:rFonts w:ascii="Arial" w:hAnsi="Arial" w:cs="Arial"/>
                <w:b/>
                <w:bCs/>
                <w:sz w:val="24"/>
                <w:szCs w:val="24"/>
                <w:lang w:eastAsia="zh-CN"/>
              </w:rPr>
              <w:t>3. ΑΡΙΘ. ΠΡΟΔΙΑΓΡΑΦΗΣ     :</w:t>
            </w:r>
            <w:r w:rsidRPr="007A54BD">
              <w:rPr>
                <w:rFonts w:ascii="Arial" w:hAnsi="Arial" w:cs="Arial"/>
                <w:b/>
                <w:sz w:val="24"/>
                <w:szCs w:val="24"/>
                <w:lang w:eastAsia="zh-CN"/>
              </w:rPr>
              <w:t xml:space="preserve"> ΠΕΔ-Α-…………….</w:t>
            </w:r>
          </w:p>
          <w:p w:rsidR="00E717BE" w:rsidRPr="007A54BD" w:rsidRDefault="00E717BE" w:rsidP="001D3996">
            <w:pPr>
              <w:widowControl/>
              <w:suppressAutoHyphens/>
              <w:autoSpaceDE/>
              <w:autoSpaceDN/>
              <w:adjustRightInd/>
              <w:spacing w:after="120"/>
              <w:rPr>
                <w:rFonts w:ascii="Arial" w:hAnsi="Arial" w:cs="Arial"/>
                <w:b/>
                <w:bCs/>
                <w:sz w:val="24"/>
                <w:szCs w:val="24"/>
                <w:lang w:eastAsia="zh-CN"/>
              </w:rPr>
            </w:pPr>
            <w:r w:rsidRPr="007A54BD">
              <w:rPr>
                <w:rFonts w:ascii="Arial" w:hAnsi="Arial" w:cs="Arial"/>
                <w:b/>
                <w:sz w:val="24"/>
                <w:szCs w:val="24"/>
                <w:lang w:eastAsia="zh-CN"/>
              </w:rPr>
              <w:t>4. ΠΟΣΟΤΗΤΑ ΔΕΙΓΜΑΤΩΝ  : ΔΥΟ (2)</w:t>
            </w:r>
          </w:p>
          <w:p w:rsidR="00E717BE" w:rsidRPr="007A54BD" w:rsidRDefault="00E717BE" w:rsidP="001D3996">
            <w:pPr>
              <w:widowControl/>
              <w:tabs>
                <w:tab w:val="left" w:pos="2727"/>
                <w:tab w:val="left" w:pos="3010"/>
              </w:tabs>
              <w:suppressAutoHyphens/>
              <w:autoSpaceDE/>
              <w:autoSpaceDN/>
              <w:adjustRightInd/>
              <w:rPr>
                <w:rFonts w:ascii="Arial" w:hAnsi="Arial" w:cs="Arial"/>
                <w:sz w:val="24"/>
                <w:szCs w:val="24"/>
                <w:lang w:eastAsia="zh-CN"/>
              </w:rPr>
            </w:pPr>
            <w:r w:rsidRPr="007A54BD">
              <w:rPr>
                <w:rFonts w:ascii="Arial" w:hAnsi="Arial" w:cs="Arial"/>
                <w:b/>
                <w:bCs/>
                <w:sz w:val="24"/>
                <w:szCs w:val="24"/>
                <w:lang w:eastAsia="zh-CN"/>
              </w:rPr>
              <w:t xml:space="preserve">5. </w:t>
            </w:r>
            <w:r w:rsidRPr="007A54BD">
              <w:rPr>
                <w:rFonts w:ascii="Arial" w:hAnsi="Arial" w:cs="Arial"/>
                <w:b/>
                <w:bCs/>
                <w:sz w:val="24"/>
                <w:szCs w:val="24"/>
                <w:u w:val="single"/>
                <w:lang w:eastAsia="zh-CN"/>
              </w:rPr>
              <w:t>ΠΑΡΑΤΗΡΗΣΕΙΣ</w:t>
            </w:r>
            <w:r w:rsidRPr="007A54BD">
              <w:rPr>
                <w:rFonts w:ascii="Arial" w:hAnsi="Arial" w:cs="Arial"/>
                <w:b/>
                <w:bCs/>
                <w:sz w:val="24"/>
                <w:szCs w:val="24"/>
                <w:lang w:eastAsia="zh-CN"/>
              </w:rPr>
              <w:t xml:space="preserve"> :</w:t>
            </w:r>
          </w:p>
          <w:p w:rsidR="00E717BE" w:rsidRPr="007A54BD" w:rsidRDefault="00E717BE" w:rsidP="001D3996">
            <w:pPr>
              <w:widowControl/>
              <w:suppressAutoHyphens/>
              <w:autoSpaceDE/>
              <w:autoSpaceDN/>
              <w:adjustRightInd/>
              <w:ind w:firstLine="498"/>
              <w:jc w:val="both"/>
              <w:rPr>
                <w:rFonts w:ascii="Arial" w:hAnsi="Arial" w:cs="Arial"/>
                <w:sz w:val="24"/>
                <w:szCs w:val="24"/>
                <w:lang w:eastAsia="zh-CN"/>
              </w:rPr>
            </w:pPr>
            <w:r w:rsidRPr="007A54BD">
              <w:rPr>
                <w:rFonts w:ascii="Arial" w:hAnsi="Arial" w:cs="Arial"/>
                <w:sz w:val="24"/>
                <w:szCs w:val="24"/>
                <w:lang w:eastAsia="zh-CN"/>
              </w:rPr>
              <w:t xml:space="preserve">α. Το παρόν δείγμα εγκρίνεται σαν βιομηχανικό πρότυπο για την έναρξη μαζικής παραγωγής των ειδών της υπ’ αριθ. </w:t>
            </w:r>
            <w:r w:rsidRPr="007A54BD">
              <w:rPr>
                <w:rFonts w:ascii="Arial" w:hAnsi="Arial" w:cs="Arial"/>
                <w:bCs/>
                <w:sz w:val="24"/>
                <w:szCs w:val="24"/>
                <w:lang w:eastAsia="zh-CN"/>
              </w:rPr>
              <w:t>ΧΧΧΧ/ΥΥ</w:t>
            </w:r>
            <w:r w:rsidRPr="007A54BD">
              <w:rPr>
                <w:rFonts w:ascii="Arial" w:hAnsi="Arial" w:cs="Arial"/>
                <w:sz w:val="24"/>
                <w:szCs w:val="24"/>
                <w:lang w:eastAsia="zh-CN"/>
              </w:rPr>
              <w:t xml:space="preserve"> Σύμβασης.</w:t>
            </w:r>
          </w:p>
          <w:p w:rsidR="00E717BE" w:rsidRPr="007A54BD" w:rsidRDefault="00E717BE" w:rsidP="001D3996">
            <w:pPr>
              <w:widowControl/>
              <w:suppressAutoHyphens/>
              <w:autoSpaceDE/>
              <w:autoSpaceDN/>
              <w:adjustRightInd/>
              <w:ind w:firstLine="498"/>
              <w:jc w:val="both"/>
              <w:rPr>
                <w:rFonts w:ascii="Arial" w:hAnsi="Arial" w:cs="Arial"/>
                <w:b/>
                <w:sz w:val="24"/>
                <w:szCs w:val="24"/>
                <w:lang w:eastAsia="zh-CN"/>
              </w:rPr>
            </w:pPr>
            <w:r w:rsidRPr="007A54BD">
              <w:rPr>
                <w:rFonts w:ascii="Arial" w:hAnsi="Arial" w:cs="Arial"/>
                <w:sz w:val="24"/>
                <w:szCs w:val="24"/>
                <w:lang w:eastAsia="zh-CN"/>
              </w:rPr>
              <w:t xml:space="preserve">β. Ισχύει </w:t>
            </w:r>
            <w:r w:rsidRPr="007A54BD">
              <w:rPr>
                <w:rFonts w:ascii="Arial" w:hAnsi="Arial" w:cs="Arial"/>
                <w:bCs/>
                <w:sz w:val="24"/>
                <w:szCs w:val="24"/>
                <w:lang w:eastAsia="zh-CN"/>
              </w:rPr>
              <w:t>ΜΟΝΟ</w:t>
            </w:r>
            <w:r w:rsidRPr="007A54BD">
              <w:rPr>
                <w:rFonts w:ascii="Arial" w:hAnsi="Arial" w:cs="Arial"/>
                <w:sz w:val="24"/>
                <w:szCs w:val="24"/>
                <w:lang w:eastAsia="zh-CN"/>
              </w:rPr>
              <w:t xml:space="preserve"> ως προς τα μακροσκοπικά χαρακτηριστικά.</w:t>
            </w:r>
          </w:p>
          <w:p w:rsidR="00E717BE" w:rsidRPr="007A54BD" w:rsidRDefault="00E717BE" w:rsidP="001D3996">
            <w:pPr>
              <w:widowControl/>
              <w:suppressAutoHyphens/>
              <w:autoSpaceDE/>
              <w:autoSpaceDN/>
              <w:adjustRightInd/>
              <w:ind w:firstLine="284"/>
              <w:jc w:val="both"/>
              <w:rPr>
                <w:rFonts w:ascii="Arial" w:hAnsi="Arial" w:cs="Arial"/>
                <w:b/>
                <w:sz w:val="24"/>
                <w:szCs w:val="24"/>
                <w:lang w:eastAsia="zh-CN"/>
              </w:rPr>
            </w:pPr>
          </w:p>
          <w:p w:rsidR="00E717BE" w:rsidRPr="007A54BD" w:rsidRDefault="00E717BE" w:rsidP="001D3996">
            <w:pPr>
              <w:widowControl/>
              <w:suppressAutoHyphens/>
              <w:autoSpaceDE/>
              <w:autoSpaceDN/>
              <w:adjustRightInd/>
              <w:ind w:firstLine="284"/>
              <w:jc w:val="center"/>
              <w:rPr>
                <w:rFonts w:ascii="Arial" w:hAnsi="Arial" w:cs="Arial"/>
                <w:sz w:val="24"/>
                <w:szCs w:val="24"/>
                <w:lang w:eastAsia="zh-CN"/>
              </w:rPr>
            </w:pPr>
            <w:r w:rsidRPr="007A54BD">
              <w:rPr>
                <w:rFonts w:ascii="Arial" w:hAnsi="Arial" w:cs="Arial"/>
                <w:b/>
                <w:sz w:val="24"/>
                <w:szCs w:val="24"/>
                <w:lang w:eastAsia="zh-CN"/>
              </w:rPr>
              <w:t>Η ΕΠΙΤΡΟΠΗ</w:t>
            </w:r>
          </w:p>
        </w:tc>
      </w:tr>
      <w:tr w:rsidR="00E717BE" w:rsidRPr="007A54BD" w:rsidTr="00894641">
        <w:trPr>
          <w:cantSplit/>
          <w:trHeight w:val="1451"/>
          <w:jc w:val="center"/>
        </w:trPr>
        <w:tc>
          <w:tcPr>
            <w:tcW w:w="3188" w:type="dxa"/>
            <w:gridSpan w:val="2"/>
            <w:tcBorders>
              <w:left w:val="single" w:sz="24" w:space="0" w:color="000000"/>
              <w:bottom w:val="single" w:sz="24" w:space="0" w:color="000000"/>
            </w:tcBorders>
            <w:shd w:val="clear" w:color="auto" w:fill="auto"/>
          </w:tcPr>
          <w:p w:rsidR="00E717BE" w:rsidRPr="007A54BD" w:rsidRDefault="00E717BE" w:rsidP="001D3996">
            <w:pPr>
              <w:widowControl/>
              <w:suppressAutoHyphens/>
              <w:autoSpaceDE/>
              <w:autoSpaceDN/>
              <w:adjustRightInd/>
              <w:ind w:firstLine="284"/>
              <w:jc w:val="center"/>
              <w:rPr>
                <w:rFonts w:ascii="Arial" w:hAnsi="Arial" w:cs="Arial"/>
                <w:b/>
                <w:sz w:val="24"/>
                <w:szCs w:val="24"/>
                <w:lang w:eastAsia="zh-CN"/>
              </w:rPr>
            </w:pPr>
            <w:r w:rsidRPr="007A54BD">
              <w:rPr>
                <w:rFonts w:ascii="Arial" w:hAnsi="Arial" w:cs="Arial"/>
                <w:b/>
                <w:sz w:val="24"/>
                <w:szCs w:val="24"/>
                <w:lang w:eastAsia="zh-CN"/>
              </w:rPr>
              <w:t>Ο</w:t>
            </w:r>
          </w:p>
          <w:p w:rsidR="00E717BE" w:rsidRPr="007A54BD" w:rsidRDefault="00E717BE" w:rsidP="001D3996">
            <w:pPr>
              <w:widowControl/>
              <w:suppressAutoHyphens/>
              <w:autoSpaceDE/>
              <w:autoSpaceDN/>
              <w:adjustRightInd/>
              <w:ind w:firstLine="284"/>
              <w:jc w:val="center"/>
              <w:rPr>
                <w:rFonts w:ascii="Arial" w:hAnsi="Arial" w:cs="Arial"/>
                <w:b/>
                <w:sz w:val="24"/>
                <w:szCs w:val="24"/>
                <w:lang w:eastAsia="zh-CN"/>
              </w:rPr>
            </w:pPr>
            <w:r w:rsidRPr="007A54BD">
              <w:rPr>
                <w:rFonts w:ascii="Arial" w:hAnsi="Arial" w:cs="Arial"/>
                <w:b/>
                <w:sz w:val="24"/>
                <w:szCs w:val="24"/>
                <w:lang w:eastAsia="zh-CN"/>
              </w:rPr>
              <w:t>ΠΡΟΕΔΡΟΣ</w:t>
            </w:r>
          </w:p>
        </w:tc>
        <w:tc>
          <w:tcPr>
            <w:tcW w:w="4457" w:type="dxa"/>
            <w:tcBorders>
              <w:bottom w:val="single" w:sz="24" w:space="0" w:color="000000"/>
              <w:right w:val="single" w:sz="24" w:space="0" w:color="000000"/>
            </w:tcBorders>
            <w:shd w:val="clear" w:color="auto" w:fill="auto"/>
          </w:tcPr>
          <w:p w:rsidR="00E717BE" w:rsidRPr="007A54BD" w:rsidRDefault="00E717BE" w:rsidP="001D3996">
            <w:pPr>
              <w:widowControl/>
              <w:suppressAutoHyphens/>
              <w:autoSpaceDE/>
              <w:autoSpaceDN/>
              <w:adjustRightInd/>
              <w:ind w:firstLine="284"/>
              <w:jc w:val="center"/>
              <w:rPr>
                <w:rFonts w:ascii="Arial" w:hAnsi="Arial" w:cs="Arial"/>
                <w:b/>
                <w:sz w:val="24"/>
                <w:szCs w:val="24"/>
                <w:lang w:eastAsia="zh-CN"/>
              </w:rPr>
            </w:pPr>
            <w:r w:rsidRPr="007A54BD">
              <w:rPr>
                <w:rFonts w:ascii="Arial" w:hAnsi="Arial" w:cs="Arial"/>
                <w:b/>
                <w:sz w:val="24"/>
                <w:szCs w:val="24"/>
                <w:lang w:eastAsia="zh-CN"/>
              </w:rPr>
              <w:t>ΤΑ ΜΕΛΗ</w:t>
            </w:r>
          </w:p>
          <w:p w:rsidR="00E717BE" w:rsidRPr="007A54BD" w:rsidRDefault="00E717BE" w:rsidP="001D3996">
            <w:pPr>
              <w:widowControl/>
              <w:suppressAutoHyphens/>
              <w:autoSpaceDE/>
              <w:autoSpaceDN/>
              <w:adjustRightInd/>
              <w:ind w:firstLine="284"/>
              <w:jc w:val="center"/>
              <w:rPr>
                <w:rFonts w:ascii="Arial" w:hAnsi="Arial" w:cs="Arial"/>
                <w:b/>
                <w:sz w:val="24"/>
                <w:szCs w:val="24"/>
                <w:lang w:eastAsia="zh-CN"/>
              </w:rPr>
            </w:pPr>
          </w:p>
          <w:p w:rsidR="00E717BE" w:rsidRPr="007A54BD" w:rsidRDefault="00E717BE" w:rsidP="001D3996">
            <w:pPr>
              <w:widowControl/>
              <w:suppressAutoHyphens/>
              <w:autoSpaceDE/>
              <w:autoSpaceDN/>
              <w:adjustRightInd/>
              <w:ind w:firstLine="284"/>
              <w:rPr>
                <w:rFonts w:ascii="Arial" w:hAnsi="Arial" w:cs="Arial"/>
                <w:b/>
                <w:sz w:val="24"/>
                <w:szCs w:val="24"/>
                <w:lang w:eastAsia="zh-CN"/>
              </w:rPr>
            </w:pPr>
            <w:r w:rsidRPr="007A54BD">
              <w:rPr>
                <w:rFonts w:ascii="Arial" w:eastAsia="Arial" w:hAnsi="Arial" w:cs="Arial"/>
                <w:b/>
                <w:sz w:val="24"/>
                <w:szCs w:val="24"/>
                <w:lang w:eastAsia="zh-CN"/>
              </w:rPr>
              <w:t xml:space="preserve">               </w:t>
            </w:r>
            <w:r w:rsidRPr="007A54BD">
              <w:rPr>
                <w:rFonts w:ascii="Arial" w:hAnsi="Arial" w:cs="Arial"/>
                <w:b/>
                <w:sz w:val="24"/>
                <w:szCs w:val="24"/>
                <w:lang w:eastAsia="zh-CN"/>
              </w:rPr>
              <w:t>α.</w:t>
            </w:r>
          </w:p>
          <w:p w:rsidR="00E717BE" w:rsidRPr="007A54BD" w:rsidRDefault="00E717BE" w:rsidP="001D3996">
            <w:pPr>
              <w:widowControl/>
              <w:suppressAutoHyphens/>
              <w:autoSpaceDE/>
              <w:autoSpaceDN/>
              <w:adjustRightInd/>
              <w:ind w:firstLine="284"/>
              <w:jc w:val="center"/>
              <w:rPr>
                <w:rFonts w:ascii="Arial" w:hAnsi="Arial" w:cs="Arial"/>
                <w:b/>
                <w:sz w:val="24"/>
                <w:szCs w:val="24"/>
                <w:lang w:eastAsia="zh-CN"/>
              </w:rPr>
            </w:pPr>
          </w:p>
          <w:p w:rsidR="00E717BE" w:rsidRPr="007A54BD" w:rsidRDefault="00E717BE" w:rsidP="001D3996">
            <w:pPr>
              <w:widowControl/>
              <w:suppressAutoHyphens/>
              <w:autoSpaceDE/>
              <w:autoSpaceDN/>
              <w:adjustRightInd/>
              <w:ind w:firstLine="284"/>
              <w:rPr>
                <w:rFonts w:ascii="Arial" w:hAnsi="Arial" w:cs="Arial"/>
                <w:sz w:val="24"/>
                <w:szCs w:val="24"/>
                <w:lang w:eastAsia="zh-CN"/>
              </w:rPr>
            </w:pPr>
            <w:r w:rsidRPr="007A54BD">
              <w:rPr>
                <w:rFonts w:ascii="Arial" w:eastAsia="Arial" w:hAnsi="Arial" w:cs="Arial"/>
                <w:b/>
                <w:sz w:val="24"/>
                <w:szCs w:val="24"/>
                <w:lang w:eastAsia="zh-CN"/>
              </w:rPr>
              <w:t xml:space="preserve">               </w:t>
            </w:r>
            <w:r w:rsidRPr="007A54BD">
              <w:rPr>
                <w:rFonts w:ascii="Arial" w:hAnsi="Arial" w:cs="Arial"/>
                <w:b/>
                <w:sz w:val="24"/>
                <w:szCs w:val="24"/>
                <w:lang w:eastAsia="zh-CN"/>
              </w:rPr>
              <w:t>β.</w:t>
            </w:r>
          </w:p>
        </w:tc>
      </w:tr>
    </w:tbl>
    <w:p w:rsidR="00E717BE" w:rsidRPr="007A54BD" w:rsidRDefault="00E717BE" w:rsidP="00E717BE">
      <w:pPr>
        <w:widowControl/>
        <w:suppressAutoHyphens/>
        <w:autoSpaceDE/>
        <w:autoSpaceDN/>
        <w:adjustRightInd/>
        <w:rPr>
          <w:rFonts w:ascii="Calibri" w:hAnsi="Calibri" w:cs="Calibri"/>
          <w:b/>
          <w:sz w:val="36"/>
          <w:szCs w:val="24"/>
          <w:lang w:eastAsia="zh-CN"/>
        </w:rPr>
      </w:pPr>
    </w:p>
    <w:p w:rsidR="00E717BE" w:rsidRDefault="00894641" w:rsidP="00894641">
      <w:pPr>
        <w:widowControl/>
        <w:suppressAutoHyphens/>
        <w:autoSpaceDE/>
        <w:autoSpaceDN/>
        <w:adjustRightInd/>
        <w:rPr>
          <w:rFonts w:ascii="Arial" w:hAnsi="Arial" w:cs="Arial"/>
          <w:b/>
          <w:sz w:val="24"/>
          <w:szCs w:val="24"/>
          <w:lang w:val="en-US" w:eastAsia="zh-CN"/>
        </w:rPr>
      </w:pPr>
      <w:r>
        <w:rPr>
          <w:rFonts w:ascii="Arial" w:hAnsi="Arial" w:cs="Arial"/>
          <w:b/>
          <w:sz w:val="24"/>
          <w:szCs w:val="24"/>
          <w:lang w:eastAsia="zh-CN"/>
        </w:rPr>
        <w:t>Όπου</w:t>
      </w:r>
      <w:r w:rsidR="00E717BE" w:rsidRPr="007A54BD">
        <w:rPr>
          <w:rFonts w:ascii="Arial" w:hAnsi="Arial" w:cs="Arial"/>
          <w:b/>
          <w:sz w:val="24"/>
          <w:szCs w:val="24"/>
          <w:lang w:eastAsia="zh-CN"/>
        </w:rPr>
        <w:t>:</w:t>
      </w:r>
    </w:p>
    <w:p w:rsidR="00894641" w:rsidRPr="00894641" w:rsidRDefault="00894641" w:rsidP="00894641">
      <w:pPr>
        <w:widowControl/>
        <w:suppressAutoHyphens/>
        <w:autoSpaceDE/>
        <w:autoSpaceDN/>
        <w:adjustRightInd/>
        <w:rPr>
          <w:rFonts w:ascii="Arial" w:hAnsi="Arial" w:cs="Arial"/>
          <w:sz w:val="24"/>
          <w:szCs w:val="24"/>
          <w:lang w:val="en-US" w:eastAsia="zh-CN"/>
        </w:rPr>
      </w:pPr>
    </w:p>
    <w:p w:rsidR="00E717BE" w:rsidRPr="007A54BD" w:rsidRDefault="00E717BE" w:rsidP="00894641">
      <w:pPr>
        <w:widowControl/>
        <w:suppressAutoHyphens/>
        <w:autoSpaceDE/>
        <w:autoSpaceDN/>
        <w:adjustRightInd/>
        <w:rPr>
          <w:rFonts w:ascii="Arial" w:hAnsi="Arial" w:cs="Arial"/>
          <w:sz w:val="24"/>
          <w:szCs w:val="24"/>
          <w:lang w:eastAsia="zh-CN"/>
        </w:rPr>
      </w:pPr>
      <w:r w:rsidRPr="007A54BD">
        <w:rPr>
          <w:rFonts w:ascii="Arial" w:hAnsi="Arial" w:cs="Arial"/>
          <w:sz w:val="24"/>
          <w:szCs w:val="24"/>
          <w:lang w:eastAsia="zh-CN"/>
        </w:rPr>
        <w:t>Ζ          :  Ο αύξων αριθμός του δείγματος (1 ή 2)</w:t>
      </w:r>
    </w:p>
    <w:p w:rsidR="00E717BE" w:rsidRPr="007A54BD" w:rsidRDefault="00E717BE" w:rsidP="00894641">
      <w:pPr>
        <w:widowControl/>
        <w:suppressAutoHyphens/>
        <w:autoSpaceDE/>
        <w:autoSpaceDN/>
        <w:adjustRightInd/>
        <w:rPr>
          <w:rFonts w:ascii="Arial" w:hAnsi="Arial" w:cs="Arial"/>
          <w:sz w:val="24"/>
          <w:szCs w:val="24"/>
          <w:lang w:eastAsia="zh-CN"/>
        </w:rPr>
      </w:pPr>
      <w:r w:rsidRPr="007A54BD">
        <w:rPr>
          <w:rFonts w:ascii="Arial" w:hAnsi="Arial" w:cs="Arial"/>
          <w:sz w:val="24"/>
          <w:szCs w:val="24"/>
          <w:lang w:eastAsia="zh-CN"/>
        </w:rPr>
        <w:t>ΧΧΧΧ   :  Ο αριθμός της Σύμβασης</w:t>
      </w:r>
    </w:p>
    <w:p w:rsidR="00E717BE" w:rsidRPr="007A54BD" w:rsidRDefault="00E717BE" w:rsidP="00894641">
      <w:pPr>
        <w:widowControl/>
        <w:suppressAutoHyphens/>
        <w:autoSpaceDE/>
        <w:autoSpaceDN/>
        <w:adjustRightInd/>
        <w:rPr>
          <w:rFonts w:ascii="Arial" w:hAnsi="Arial" w:cs="Arial"/>
          <w:bCs/>
          <w:sz w:val="24"/>
          <w:szCs w:val="24"/>
          <w:lang w:eastAsia="zh-CN"/>
        </w:rPr>
      </w:pPr>
      <w:r w:rsidRPr="007A54BD">
        <w:rPr>
          <w:rFonts w:ascii="Arial" w:hAnsi="Arial" w:cs="Arial"/>
          <w:sz w:val="24"/>
          <w:szCs w:val="24"/>
          <w:lang w:eastAsia="zh-CN"/>
        </w:rPr>
        <w:t>ΥΥ        :  Το έτος της Σύμβασης (ΠΧ 08)</w:t>
      </w:r>
    </w:p>
    <w:p w:rsidR="00E717BE" w:rsidRPr="007A54BD" w:rsidRDefault="00E717BE" w:rsidP="00894641">
      <w:pPr>
        <w:widowControl/>
        <w:suppressAutoHyphens/>
        <w:autoSpaceDE/>
        <w:autoSpaceDN/>
        <w:adjustRightInd/>
        <w:rPr>
          <w:rFonts w:ascii="Arial" w:hAnsi="Arial" w:cs="Arial"/>
          <w:bCs/>
          <w:sz w:val="24"/>
          <w:szCs w:val="24"/>
          <w:lang w:eastAsia="zh-CN"/>
        </w:rPr>
      </w:pPr>
      <w:r w:rsidRPr="007A54BD">
        <w:rPr>
          <w:rFonts w:ascii="Arial" w:hAnsi="Arial" w:cs="Arial"/>
          <w:bCs/>
          <w:sz w:val="24"/>
          <w:szCs w:val="24"/>
          <w:lang w:eastAsia="zh-CN"/>
        </w:rPr>
        <w:t>ΗΗ       :   Ημέρα επισημοποίησης του δείγματος</w:t>
      </w:r>
    </w:p>
    <w:p w:rsidR="00E717BE" w:rsidRPr="007A54BD" w:rsidRDefault="00E717BE" w:rsidP="00894641">
      <w:pPr>
        <w:widowControl/>
        <w:suppressAutoHyphens/>
        <w:autoSpaceDE/>
        <w:autoSpaceDN/>
        <w:adjustRightInd/>
        <w:rPr>
          <w:rFonts w:ascii="Arial" w:hAnsi="Arial" w:cs="Arial"/>
          <w:bCs/>
          <w:sz w:val="24"/>
          <w:szCs w:val="24"/>
          <w:lang w:eastAsia="zh-CN"/>
        </w:rPr>
      </w:pPr>
      <w:r w:rsidRPr="007A54BD">
        <w:rPr>
          <w:rFonts w:ascii="Arial" w:hAnsi="Arial" w:cs="Arial"/>
          <w:bCs/>
          <w:sz w:val="24"/>
          <w:szCs w:val="24"/>
          <w:lang w:eastAsia="zh-CN"/>
        </w:rPr>
        <w:t>ΜΜ      :   Μήνας επισημοποίησης του δείγματος</w:t>
      </w:r>
    </w:p>
    <w:p w:rsidR="00E717BE" w:rsidRPr="007A54BD" w:rsidRDefault="00E717BE" w:rsidP="00894641">
      <w:pPr>
        <w:widowControl/>
        <w:suppressAutoHyphens/>
        <w:autoSpaceDE/>
        <w:autoSpaceDN/>
        <w:adjustRightInd/>
        <w:jc w:val="both"/>
        <w:rPr>
          <w:rFonts w:ascii="Arial" w:hAnsi="Arial" w:cs="Arial"/>
          <w:bCs/>
          <w:szCs w:val="24"/>
          <w:lang w:eastAsia="zh-CN"/>
        </w:rPr>
      </w:pPr>
      <w:r w:rsidRPr="007A54BD">
        <w:rPr>
          <w:rFonts w:ascii="Arial" w:hAnsi="Arial" w:cs="Arial"/>
          <w:bCs/>
          <w:sz w:val="24"/>
          <w:szCs w:val="24"/>
          <w:lang w:eastAsia="zh-CN"/>
        </w:rPr>
        <w:t>ΕΕΕΕ  :   Έτος επισημοποίησης του δείγματος</w:t>
      </w:r>
    </w:p>
    <w:p w:rsidR="00E717BE" w:rsidRPr="007A54BD" w:rsidRDefault="00E717BE" w:rsidP="00E717BE">
      <w:pPr>
        <w:widowControl/>
        <w:suppressAutoHyphens/>
        <w:autoSpaceDE/>
        <w:autoSpaceDN/>
        <w:adjustRightInd/>
        <w:ind w:firstLine="1701"/>
        <w:jc w:val="both"/>
        <w:rPr>
          <w:rFonts w:ascii="Arial" w:hAnsi="Arial" w:cs="Arial"/>
          <w:bCs/>
          <w:szCs w:val="24"/>
          <w:lang w:eastAsia="zh-CN"/>
        </w:rPr>
      </w:pPr>
    </w:p>
    <w:p w:rsidR="00E717BE" w:rsidRPr="007A54BD" w:rsidRDefault="00E717BE" w:rsidP="00E717BE">
      <w:pPr>
        <w:widowControl/>
        <w:suppressAutoHyphens/>
        <w:autoSpaceDE/>
        <w:autoSpaceDN/>
        <w:adjustRightInd/>
        <w:ind w:firstLine="1416"/>
        <w:jc w:val="center"/>
        <w:rPr>
          <w:rFonts w:ascii="Arial" w:hAnsi="Arial" w:cs="Arial"/>
          <w:b/>
          <w:bCs/>
          <w:szCs w:val="24"/>
          <w:lang w:eastAsia="zh-CN"/>
        </w:rPr>
      </w:pPr>
    </w:p>
    <w:p w:rsidR="00E717BE" w:rsidRPr="00293297" w:rsidRDefault="00E717BE" w:rsidP="00E717BE">
      <w:pPr>
        <w:widowControl/>
        <w:suppressAutoHyphens/>
        <w:autoSpaceDE/>
        <w:autoSpaceDN/>
        <w:adjustRightInd/>
        <w:ind w:firstLine="1416"/>
        <w:jc w:val="center"/>
        <w:rPr>
          <w:rFonts w:ascii="Arial" w:hAnsi="Arial" w:cs="Arial"/>
          <w:b/>
          <w:bCs/>
          <w:sz w:val="24"/>
          <w:szCs w:val="24"/>
          <w:lang w:eastAsia="zh-CN"/>
        </w:rPr>
      </w:pPr>
    </w:p>
    <w:p w:rsidR="00E717BE" w:rsidRDefault="00E717BE" w:rsidP="00E717BE">
      <w:pPr>
        <w:widowControl/>
        <w:suppressAutoHyphens/>
        <w:autoSpaceDE/>
        <w:autoSpaceDN/>
        <w:adjustRightInd/>
        <w:ind w:firstLine="1416"/>
        <w:jc w:val="center"/>
        <w:rPr>
          <w:rFonts w:ascii="Arial" w:hAnsi="Arial" w:cs="Arial"/>
          <w:b/>
          <w:bCs/>
          <w:szCs w:val="24"/>
          <w:lang w:eastAsia="zh-CN"/>
        </w:rPr>
      </w:pPr>
    </w:p>
    <w:p w:rsidR="00177D55" w:rsidRDefault="00177D55" w:rsidP="00E717BE">
      <w:pPr>
        <w:widowControl/>
        <w:suppressAutoHyphens/>
        <w:autoSpaceDE/>
        <w:autoSpaceDN/>
        <w:adjustRightInd/>
        <w:ind w:firstLine="1416"/>
        <w:jc w:val="center"/>
        <w:rPr>
          <w:rFonts w:ascii="Arial" w:hAnsi="Arial" w:cs="Arial"/>
          <w:b/>
          <w:bCs/>
          <w:szCs w:val="24"/>
          <w:lang w:eastAsia="zh-CN"/>
        </w:rPr>
      </w:pPr>
    </w:p>
    <w:p w:rsidR="00177D55" w:rsidRPr="007A54BD" w:rsidRDefault="00177D55" w:rsidP="00E717BE">
      <w:pPr>
        <w:widowControl/>
        <w:suppressAutoHyphens/>
        <w:autoSpaceDE/>
        <w:autoSpaceDN/>
        <w:adjustRightInd/>
        <w:ind w:firstLine="1416"/>
        <w:jc w:val="center"/>
        <w:rPr>
          <w:rFonts w:ascii="Arial" w:hAnsi="Arial" w:cs="Arial"/>
          <w:b/>
          <w:bCs/>
          <w:szCs w:val="24"/>
          <w:lang w:eastAsia="zh-CN"/>
        </w:rPr>
      </w:pPr>
    </w:p>
    <w:p w:rsidR="00E717BE" w:rsidRPr="007A54BD" w:rsidRDefault="00E717BE" w:rsidP="00894641">
      <w:pPr>
        <w:widowControl/>
        <w:suppressAutoHyphens/>
        <w:autoSpaceDE/>
        <w:autoSpaceDN/>
        <w:adjustRightInd/>
        <w:rPr>
          <w:rFonts w:ascii="Arial" w:hAnsi="Arial" w:cs="Arial"/>
          <w:b/>
          <w:bCs/>
          <w:szCs w:val="24"/>
          <w:lang w:eastAsia="zh-CN"/>
        </w:rPr>
      </w:pPr>
      <w:r w:rsidRPr="007A54BD">
        <w:rPr>
          <w:rFonts w:ascii="Arial" w:hAnsi="Arial" w:cs="Arial"/>
          <w:b/>
          <w:bCs/>
          <w:sz w:val="24"/>
          <w:szCs w:val="24"/>
          <w:lang w:eastAsia="zh-CN"/>
        </w:rPr>
        <w:t xml:space="preserve">2. </w:t>
      </w:r>
      <w:r w:rsidRPr="007A54BD">
        <w:rPr>
          <w:rFonts w:ascii="Arial" w:hAnsi="Arial" w:cs="Arial"/>
          <w:b/>
          <w:bCs/>
          <w:sz w:val="24"/>
          <w:szCs w:val="24"/>
          <w:u w:val="single"/>
          <w:lang w:eastAsia="zh-CN"/>
        </w:rPr>
        <w:t xml:space="preserve">Δείγματος - </w:t>
      </w:r>
      <w:proofErr w:type="spellStart"/>
      <w:r w:rsidRPr="007A54BD">
        <w:rPr>
          <w:rFonts w:ascii="Arial" w:hAnsi="Arial" w:cs="Arial"/>
          <w:b/>
          <w:bCs/>
          <w:sz w:val="24"/>
          <w:szCs w:val="24"/>
          <w:u w:val="single"/>
          <w:lang w:eastAsia="zh-CN"/>
        </w:rPr>
        <w:t>Αντιδείγματος</w:t>
      </w:r>
      <w:proofErr w:type="spellEnd"/>
    </w:p>
    <w:p w:rsidR="00E717BE" w:rsidRPr="007A54BD" w:rsidRDefault="00E717BE" w:rsidP="00E717BE">
      <w:pPr>
        <w:widowControl/>
        <w:suppressAutoHyphens/>
        <w:autoSpaceDE/>
        <w:autoSpaceDN/>
        <w:adjustRightInd/>
        <w:ind w:firstLine="1416"/>
        <w:jc w:val="center"/>
        <w:rPr>
          <w:rFonts w:ascii="Arial" w:hAnsi="Arial" w:cs="Arial"/>
          <w:b/>
          <w:bCs/>
          <w:szCs w:val="24"/>
          <w:lang w:eastAsia="zh-CN"/>
        </w:rPr>
      </w:pPr>
    </w:p>
    <w:tbl>
      <w:tblPr>
        <w:tblW w:w="0" w:type="auto"/>
        <w:jc w:val="center"/>
        <w:tblInd w:w="108" w:type="dxa"/>
        <w:tblLayout w:type="fixed"/>
        <w:tblLook w:val="0000" w:firstRow="0" w:lastRow="0" w:firstColumn="0" w:lastColumn="0" w:noHBand="0" w:noVBand="0"/>
      </w:tblPr>
      <w:tblGrid>
        <w:gridCol w:w="2326"/>
        <w:gridCol w:w="1211"/>
        <w:gridCol w:w="1116"/>
        <w:gridCol w:w="3588"/>
      </w:tblGrid>
      <w:tr w:rsidR="00E717BE" w:rsidRPr="007A54BD" w:rsidTr="00894641">
        <w:trPr>
          <w:trHeight w:val="801"/>
          <w:jc w:val="center"/>
        </w:trPr>
        <w:tc>
          <w:tcPr>
            <w:tcW w:w="3537" w:type="dxa"/>
            <w:gridSpan w:val="2"/>
            <w:tcBorders>
              <w:top w:val="single" w:sz="24" w:space="0" w:color="000000"/>
              <w:left w:val="single" w:sz="24" w:space="0" w:color="000000"/>
            </w:tcBorders>
            <w:shd w:val="clear" w:color="auto" w:fill="auto"/>
          </w:tcPr>
          <w:p w:rsidR="00E717BE" w:rsidRPr="007A54BD" w:rsidRDefault="00E717BE" w:rsidP="001D3996">
            <w:pPr>
              <w:widowControl/>
              <w:suppressAutoHyphens/>
              <w:autoSpaceDE/>
              <w:autoSpaceDN/>
              <w:adjustRightInd/>
              <w:snapToGrid w:val="0"/>
              <w:rPr>
                <w:rFonts w:ascii="Arial" w:hAnsi="Arial" w:cs="Arial"/>
                <w:bCs/>
                <w:sz w:val="24"/>
                <w:szCs w:val="24"/>
                <w:lang w:eastAsia="zh-CN"/>
              </w:rPr>
            </w:pPr>
          </w:p>
          <w:p w:rsidR="00E717BE" w:rsidRPr="007A54BD" w:rsidRDefault="00E717BE" w:rsidP="001D3996">
            <w:pPr>
              <w:widowControl/>
              <w:suppressAutoHyphens/>
              <w:autoSpaceDE/>
              <w:autoSpaceDN/>
              <w:adjustRightInd/>
              <w:ind w:left="2199" w:right="-108"/>
              <w:rPr>
                <w:rFonts w:ascii="MgHelvetica" w:hAnsi="MgHelvetica" w:cs="MgHelvetica"/>
                <w:b/>
                <w:sz w:val="36"/>
                <w:szCs w:val="24"/>
                <w:lang w:eastAsia="zh-CN"/>
              </w:rPr>
            </w:pPr>
          </w:p>
        </w:tc>
        <w:tc>
          <w:tcPr>
            <w:tcW w:w="4704" w:type="dxa"/>
            <w:gridSpan w:val="2"/>
            <w:tcBorders>
              <w:top w:val="single" w:sz="24" w:space="0" w:color="000000"/>
              <w:right w:val="single" w:sz="24" w:space="0" w:color="000000"/>
            </w:tcBorders>
            <w:shd w:val="clear" w:color="auto" w:fill="auto"/>
          </w:tcPr>
          <w:p w:rsidR="00E717BE" w:rsidRPr="007A54BD" w:rsidRDefault="00E717BE" w:rsidP="001D3996">
            <w:pPr>
              <w:keepNext/>
              <w:widowControl/>
              <w:suppressAutoHyphens/>
              <w:autoSpaceDE/>
              <w:autoSpaceDN/>
              <w:adjustRightInd/>
              <w:spacing w:before="240" w:after="60"/>
              <w:jc w:val="both"/>
              <w:rPr>
                <w:rFonts w:ascii="Arial" w:hAnsi="Arial" w:cs="Arial"/>
                <w:b/>
                <w:bCs/>
                <w:sz w:val="24"/>
                <w:szCs w:val="24"/>
                <w:lang w:eastAsia="zh-CN"/>
              </w:rPr>
            </w:pPr>
            <w:r w:rsidRPr="007A54BD">
              <w:rPr>
                <w:rFonts w:ascii="Arial" w:hAnsi="Arial" w:cs="Arial"/>
                <w:b/>
                <w:kern w:val="1"/>
                <w:sz w:val="28"/>
                <w:szCs w:val="24"/>
                <w:lang w:eastAsia="zh-CN"/>
              </w:rPr>
              <w:t>ΓΕΝΙΚΟ ΕΠΙΤΕΛΕΙΟ ΣΤΡΑΤΟΥ</w:t>
            </w:r>
          </w:p>
          <w:p w:rsidR="00E717BE" w:rsidRPr="007A54BD" w:rsidRDefault="00E717BE" w:rsidP="001D3996">
            <w:pPr>
              <w:widowControl/>
              <w:suppressAutoHyphens/>
              <w:autoSpaceDE/>
              <w:autoSpaceDN/>
              <w:adjustRightInd/>
              <w:ind w:firstLine="34"/>
              <w:rPr>
                <w:rFonts w:ascii="Arial" w:hAnsi="Arial" w:cs="Arial"/>
                <w:b/>
                <w:bCs/>
                <w:sz w:val="24"/>
                <w:szCs w:val="24"/>
                <w:lang w:eastAsia="zh-CN"/>
              </w:rPr>
            </w:pPr>
            <w:r w:rsidRPr="007A54BD">
              <w:rPr>
                <w:rFonts w:ascii="Arial" w:hAnsi="Arial" w:cs="Arial"/>
                <w:b/>
                <w:bCs/>
                <w:sz w:val="24"/>
                <w:szCs w:val="24"/>
                <w:lang w:eastAsia="zh-CN"/>
              </w:rPr>
              <w:t>ΕΠΙΤΡΟΠΗ ΠΑΡΑΛΑΒΗΣ ΥΛΙΚΩΝ</w:t>
            </w:r>
          </w:p>
          <w:p w:rsidR="00E717BE" w:rsidRPr="007A54BD" w:rsidRDefault="00E717BE" w:rsidP="001D3996">
            <w:pPr>
              <w:widowControl/>
              <w:suppressAutoHyphens/>
              <w:autoSpaceDE/>
              <w:autoSpaceDN/>
              <w:adjustRightInd/>
              <w:ind w:firstLine="34"/>
              <w:rPr>
                <w:rFonts w:ascii="Arial" w:hAnsi="Arial" w:cs="Arial"/>
                <w:b/>
                <w:bCs/>
                <w:sz w:val="24"/>
                <w:szCs w:val="24"/>
                <w:lang w:eastAsia="zh-CN"/>
              </w:rPr>
            </w:pPr>
            <w:r w:rsidRPr="007A54BD">
              <w:rPr>
                <w:rFonts w:ascii="Arial" w:hAnsi="Arial" w:cs="Arial"/>
                <w:b/>
                <w:bCs/>
                <w:sz w:val="24"/>
                <w:szCs w:val="24"/>
                <w:lang w:eastAsia="zh-CN"/>
              </w:rPr>
              <w:t>ΣΥΜΒΑΣΗ : ΧΧΧΧ/ΥΥ</w:t>
            </w:r>
          </w:p>
          <w:p w:rsidR="00E717BE" w:rsidRPr="007A54BD" w:rsidRDefault="00E717BE" w:rsidP="001D3996">
            <w:pPr>
              <w:widowControl/>
              <w:suppressAutoHyphens/>
              <w:autoSpaceDE/>
              <w:autoSpaceDN/>
              <w:adjustRightInd/>
              <w:ind w:firstLine="34"/>
              <w:rPr>
                <w:rFonts w:ascii="Arial" w:hAnsi="Arial" w:cs="Arial"/>
                <w:sz w:val="24"/>
                <w:szCs w:val="24"/>
                <w:lang w:eastAsia="zh-CN"/>
              </w:rPr>
            </w:pPr>
            <w:r w:rsidRPr="007A54BD">
              <w:rPr>
                <w:rFonts w:ascii="Arial" w:hAnsi="Arial" w:cs="Arial"/>
                <w:b/>
                <w:bCs/>
                <w:sz w:val="24"/>
                <w:szCs w:val="24"/>
                <w:lang w:eastAsia="zh-CN"/>
              </w:rPr>
              <w:t>ΦΟΡΕΑΣ   : (α)</w:t>
            </w:r>
            <w:r w:rsidRPr="007A54BD">
              <w:rPr>
                <w:rFonts w:ascii="Arial" w:hAnsi="Arial" w:cs="Arial"/>
                <w:bCs/>
                <w:sz w:val="24"/>
                <w:szCs w:val="24"/>
                <w:lang w:eastAsia="zh-CN"/>
              </w:rPr>
              <w:t xml:space="preserve">  </w:t>
            </w:r>
          </w:p>
        </w:tc>
      </w:tr>
      <w:tr w:rsidR="00E717BE" w:rsidRPr="007A54BD" w:rsidTr="00894641">
        <w:trPr>
          <w:cantSplit/>
          <w:trHeight w:val="3629"/>
          <w:jc w:val="center"/>
        </w:trPr>
        <w:tc>
          <w:tcPr>
            <w:tcW w:w="8241" w:type="dxa"/>
            <w:gridSpan w:val="4"/>
            <w:tcBorders>
              <w:left w:val="single" w:sz="24" w:space="0" w:color="000000"/>
              <w:right w:val="single" w:sz="24" w:space="0" w:color="000000"/>
            </w:tcBorders>
            <w:shd w:val="clear" w:color="auto" w:fill="auto"/>
          </w:tcPr>
          <w:p w:rsidR="00E717BE" w:rsidRPr="007A54BD" w:rsidRDefault="00E717BE" w:rsidP="001D3996">
            <w:pPr>
              <w:keepNext/>
              <w:widowControl/>
              <w:suppressAutoHyphens/>
              <w:autoSpaceDE/>
              <w:autoSpaceDN/>
              <w:adjustRightInd/>
              <w:spacing w:before="120" w:after="60"/>
              <w:jc w:val="center"/>
              <w:rPr>
                <w:rFonts w:ascii="Arial" w:hAnsi="Arial" w:cs="Arial"/>
                <w:b/>
                <w:sz w:val="24"/>
                <w:szCs w:val="24"/>
                <w:lang w:eastAsia="zh-CN"/>
              </w:rPr>
            </w:pPr>
            <w:proofErr w:type="spellStart"/>
            <w:r w:rsidRPr="007A54BD">
              <w:rPr>
                <w:rFonts w:ascii="Arial" w:hAnsi="Arial" w:cs="Arial"/>
                <w:b/>
                <w:bCs/>
                <w:sz w:val="24"/>
                <w:szCs w:val="24"/>
                <w:lang w:eastAsia="zh-CN"/>
              </w:rPr>
              <w:t>Νο</w:t>
            </w:r>
            <w:proofErr w:type="spellEnd"/>
            <w:r w:rsidRPr="007A54BD">
              <w:rPr>
                <w:rFonts w:ascii="Arial" w:hAnsi="Arial" w:cs="Arial"/>
                <w:b/>
                <w:bCs/>
                <w:sz w:val="24"/>
                <w:szCs w:val="24"/>
                <w:lang w:eastAsia="zh-CN"/>
              </w:rPr>
              <w:t xml:space="preserve">  Ζ/10</w:t>
            </w:r>
          </w:p>
          <w:p w:rsidR="00E717BE" w:rsidRPr="007A54BD" w:rsidRDefault="00E717BE" w:rsidP="001D3996">
            <w:pPr>
              <w:keepNext/>
              <w:widowControl/>
              <w:suppressAutoHyphens/>
              <w:autoSpaceDE/>
              <w:autoSpaceDN/>
              <w:adjustRightInd/>
              <w:spacing w:before="120" w:after="60"/>
              <w:jc w:val="center"/>
              <w:rPr>
                <w:rFonts w:ascii="Arial" w:hAnsi="Arial" w:cs="Arial"/>
                <w:b/>
                <w:bCs/>
                <w:sz w:val="24"/>
                <w:szCs w:val="24"/>
                <w:lang w:eastAsia="zh-CN"/>
              </w:rPr>
            </w:pPr>
            <w:r w:rsidRPr="007A54BD">
              <w:rPr>
                <w:rFonts w:ascii="Arial" w:hAnsi="Arial" w:cs="Arial"/>
                <w:b/>
                <w:sz w:val="24"/>
                <w:szCs w:val="24"/>
                <w:lang w:eastAsia="zh-CN"/>
              </w:rPr>
              <w:t>ΔΕΙΓΜΑ ή ΑΝΤΙΔΕΙΓΜΑ</w:t>
            </w:r>
          </w:p>
          <w:p w:rsidR="00E717BE" w:rsidRPr="007A54BD" w:rsidRDefault="00E717BE" w:rsidP="001D3996">
            <w:pPr>
              <w:widowControl/>
              <w:tabs>
                <w:tab w:val="left" w:pos="2727"/>
                <w:tab w:val="left" w:pos="3010"/>
              </w:tabs>
              <w:suppressAutoHyphens/>
              <w:autoSpaceDE/>
              <w:autoSpaceDN/>
              <w:adjustRightInd/>
              <w:ind w:left="3409" w:hanging="3409"/>
              <w:rPr>
                <w:rFonts w:ascii="Arial" w:hAnsi="Arial" w:cs="Arial"/>
                <w:b/>
                <w:bCs/>
                <w:sz w:val="24"/>
                <w:szCs w:val="24"/>
                <w:lang w:eastAsia="zh-CN"/>
              </w:rPr>
            </w:pPr>
            <w:r w:rsidRPr="007A54BD">
              <w:rPr>
                <w:rFonts w:ascii="Arial" w:hAnsi="Arial" w:cs="Arial"/>
                <w:b/>
                <w:bCs/>
                <w:sz w:val="24"/>
                <w:szCs w:val="24"/>
                <w:lang w:eastAsia="zh-CN"/>
              </w:rPr>
              <w:t>1. ΠΕΡΙΓΡΑΦΗ ΥΛΙΚΟΥ         : ΔΟΧΕΙΑ ΚΑΙ ΚΑΛΥΜΜΑΤΑ ΛΕΥΚΟΥ ΠΟΛΥΠΡΟΠΥΛΕΝΙΟΥ ΣΥΣΣΩΡΕΥΤΩΝ</w:t>
            </w:r>
          </w:p>
          <w:p w:rsidR="00E717BE" w:rsidRPr="007A54BD" w:rsidRDefault="00E717BE" w:rsidP="001D3996">
            <w:pPr>
              <w:widowControl/>
              <w:tabs>
                <w:tab w:val="left" w:pos="2727"/>
                <w:tab w:val="left" w:pos="3010"/>
              </w:tabs>
              <w:suppressAutoHyphens/>
              <w:autoSpaceDE/>
              <w:autoSpaceDN/>
              <w:adjustRightInd/>
              <w:spacing w:before="120"/>
              <w:rPr>
                <w:rFonts w:ascii="Arial" w:hAnsi="Arial" w:cs="Arial"/>
                <w:b/>
                <w:sz w:val="24"/>
                <w:szCs w:val="24"/>
                <w:lang w:eastAsia="zh-CN"/>
              </w:rPr>
            </w:pPr>
            <w:r w:rsidRPr="007A54BD">
              <w:rPr>
                <w:rFonts w:ascii="Arial" w:hAnsi="Arial" w:cs="Arial"/>
                <w:b/>
                <w:bCs/>
                <w:sz w:val="24"/>
                <w:szCs w:val="24"/>
                <w:lang w:eastAsia="zh-CN"/>
              </w:rPr>
              <w:t>2. ΑΡΙΘ. ΠΡΟΔΙΑΓΡΑΦΗΣ     :</w:t>
            </w:r>
            <w:r w:rsidRPr="007A54BD">
              <w:rPr>
                <w:rFonts w:ascii="Arial" w:hAnsi="Arial" w:cs="Arial"/>
                <w:b/>
                <w:sz w:val="24"/>
                <w:szCs w:val="24"/>
                <w:lang w:eastAsia="zh-CN"/>
              </w:rPr>
              <w:t xml:space="preserve"> ΠΕΔ-Α-………………….           (δ)</w:t>
            </w:r>
          </w:p>
          <w:p w:rsidR="00E717BE" w:rsidRPr="007A54BD" w:rsidRDefault="00E717BE" w:rsidP="001D3996">
            <w:pPr>
              <w:widowControl/>
              <w:suppressAutoHyphens/>
              <w:autoSpaceDE/>
              <w:autoSpaceDN/>
              <w:adjustRightInd/>
              <w:spacing w:before="120" w:after="120"/>
              <w:rPr>
                <w:rFonts w:ascii="Arial" w:hAnsi="Arial" w:cs="Arial"/>
                <w:b/>
                <w:sz w:val="24"/>
                <w:szCs w:val="24"/>
                <w:lang w:eastAsia="zh-CN"/>
              </w:rPr>
            </w:pPr>
            <w:r w:rsidRPr="007A54BD">
              <w:rPr>
                <w:rFonts w:ascii="Arial" w:hAnsi="Arial" w:cs="Arial"/>
                <w:b/>
                <w:sz w:val="24"/>
                <w:szCs w:val="24"/>
                <w:lang w:eastAsia="zh-CN"/>
              </w:rPr>
              <w:t>3. ΠΟΣΟΤΗΤΑ ΔΕΙΓΜΑΤΩΝ: ΔΕΚΑ (10)</w:t>
            </w:r>
          </w:p>
          <w:p w:rsidR="00E717BE" w:rsidRPr="007A54BD" w:rsidRDefault="00E717BE" w:rsidP="001D3996">
            <w:pPr>
              <w:widowControl/>
              <w:suppressAutoHyphens/>
              <w:autoSpaceDE/>
              <w:autoSpaceDN/>
              <w:adjustRightInd/>
              <w:spacing w:before="120"/>
              <w:jc w:val="both"/>
              <w:rPr>
                <w:rFonts w:ascii="Arial" w:hAnsi="Arial" w:cs="Arial"/>
                <w:b/>
                <w:bCs/>
                <w:sz w:val="24"/>
                <w:szCs w:val="24"/>
                <w:lang w:eastAsia="zh-CN"/>
              </w:rPr>
            </w:pPr>
            <w:r w:rsidRPr="007A54BD">
              <w:rPr>
                <w:rFonts w:ascii="Arial" w:hAnsi="Arial" w:cs="Arial"/>
                <w:b/>
                <w:sz w:val="24"/>
                <w:szCs w:val="24"/>
                <w:lang w:eastAsia="zh-CN"/>
              </w:rPr>
              <w:t xml:space="preserve">4. </w:t>
            </w:r>
            <w:r w:rsidRPr="007A54BD">
              <w:rPr>
                <w:rFonts w:ascii="Arial" w:hAnsi="Arial" w:cs="Arial"/>
                <w:b/>
                <w:bCs/>
                <w:sz w:val="24"/>
                <w:szCs w:val="24"/>
                <w:lang w:eastAsia="zh-CN"/>
              </w:rPr>
              <w:t>ΑΡΙΘΜΟΣ ΕΛΕΓΧΟΜΕΝΗΣ ΜΕΡΙΔΑΣ : Μ</w:t>
            </w:r>
          </w:p>
          <w:p w:rsidR="00E717BE" w:rsidRPr="007A54BD" w:rsidRDefault="00E717BE" w:rsidP="001D3996">
            <w:pPr>
              <w:widowControl/>
              <w:suppressAutoHyphens/>
              <w:autoSpaceDE/>
              <w:autoSpaceDN/>
              <w:adjustRightInd/>
              <w:spacing w:before="120"/>
              <w:jc w:val="both"/>
              <w:rPr>
                <w:rFonts w:ascii="Arial" w:hAnsi="Arial" w:cs="Arial"/>
                <w:b/>
                <w:sz w:val="24"/>
                <w:szCs w:val="24"/>
                <w:lang w:eastAsia="zh-CN"/>
              </w:rPr>
            </w:pPr>
            <w:r w:rsidRPr="007A54BD">
              <w:rPr>
                <w:rFonts w:ascii="Arial" w:hAnsi="Arial" w:cs="Arial"/>
                <w:b/>
                <w:bCs/>
                <w:sz w:val="24"/>
                <w:szCs w:val="24"/>
                <w:lang w:eastAsia="zh-CN"/>
              </w:rPr>
              <w:t>5. ΠΟΣΟΤΗΤΑ ΜΕΡΙΔΑΣ : (β)</w:t>
            </w:r>
          </w:p>
          <w:p w:rsidR="00E717BE" w:rsidRPr="007A54BD" w:rsidRDefault="00E717BE" w:rsidP="001D3996">
            <w:pPr>
              <w:widowControl/>
              <w:suppressAutoHyphens/>
              <w:autoSpaceDE/>
              <w:autoSpaceDN/>
              <w:adjustRightInd/>
              <w:spacing w:before="120"/>
              <w:jc w:val="both"/>
              <w:rPr>
                <w:rFonts w:ascii="Arial" w:hAnsi="Arial" w:cs="Arial"/>
                <w:b/>
                <w:sz w:val="24"/>
                <w:szCs w:val="24"/>
                <w:lang w:eastAsia="zh-CN"/>
              </w:rPr>
            </w:pPr>
            <w:r w:rsidRPr="007A54BD">
              <w:rPr>
                <w:rFonts w:ascii="Arial" w:hAnsi="Arial" w:cs="Arial"/>
                <w:b/>
                <w:sz w:val="24"/>
                <w:szCs w:val="24"/>
                <w:lang w:eastAsia="zh-CN"/>
              </w:rPr>
              <w:t>6. ΗΜΕΡΟΜΗΝΙΑ ΕΛΕΓΧΟΥ – ΔΕΙΓΜΑΤΟΛΗΨΙΑΣ :  (γ)</w:t>
            </w:r>
          </w:p>
          <w:p w:rsidR="00E717BE" w:rsidRPr="007A54BD" w:rsidRDefault="00E717BE" w:rsidP="001D3996">
            <w:pPr>
              <w:widowControl/>
              <w:suppressAutoHyphens/>
              <w:autoSpaceDE/>
              <w:autoSpaceDN/>
              <w:adjustRightInd/>
              <w:spacing w:before="120"/>
              <w:ind w:firstLine="284"/>
              <w:jc w:val="center"/>
              <w:rPr>
                <w:rFonts w:ascii="Arial" w:hAnsi="Arial" w:cs="Arial"/>
                <w:b/>
                <w:sz w:val="24"/>
                <w:szCs w:val="24"/>
                <w:lang w:eastAsia="zh-CN"/>
              </w:rPr>
            </w:pPr>
            <w:r w:rsidRPr="007A54BD">
              <w:rPr>
                <w:rFonts w:ascii="Arial" w:hAnsi="Arial" w:cs="Arial"/>
                <w:b/>
                <w:sz w:val="24"/>
                <w:szCs w:val="24"/>
                <w:lang w:eastAsia="zh-CN"/>
              </w:rPr>
              <w:t>Η ΕΠΙΤΡΟΠΗ</w:t>
            </w:r>
          </w:p>
          <w:p w:rsidR="00E717BE" w:rsidRPr="007A54BD" w:rsidRDefault="00E717BE" w:rsidP="001D3996">
            <w:pPr>
              <w:widowControl/>
              <w:suppressAutoHyphens/>
              <w:autoSpaceDE/>
              <w:autoSpaceDN/>
              <w:adjustRightInd/>
              <w:spacing w:before="120"/>
              <w:ind w:firstLine="284"/>
              <w:jc w:val="center"/>
              <w:rPr>
                <w:rFonts w:ascii="Arial" w:hAnsi="Arial" w:cs="Arial"/>
                <w:b/>
                <w:sz w:val="24"/>
                <w:szCs w:val="24"/>
                <w:lang w:eastAsia="zh-CN"/>
              </w:rPr>
            </w:pPr>
          </w:p>
        </w:tc>
      </w:tr>
      <w:tr w:rsidR="00E717BE" w:rsidRPr="007A54BD" w:rsidTr="00894641">
        <w:trPr>
          <w:cantSplit/>
          <w:trHeight w:val="1451"/>
          <w:jc w:val="center"/>
        </w:trPr>
        <w:tc>
          <w:tcPr>
            <w:tcW w:w="2326" w:type="dxa"/>
            <w:tcBorders>
              <w:left w:val="single" w:sz="24" w:space="0" w:color="000000"/>
              <w:bottom w:val="single" w:sz="24" w:space="0" w:color="000000"/>
            </w:tcBorders>
            <w:shd w:val="clear" w:color="auto" w:fill="auto"/>
          </w:tcPr>
          <w:p w:rsidR="00E717BE" w:rsidRPr="007A54BD" w:rsidRDefault="00E717BE" w:rsidP="001D3996">
            <w:pPr>
              <w:widowControl/>
              <w:suppressAutoHyphens/>
              <w:autoSpaceDE/>
              <w:autoSpaceDN/>
              <w:adjustRightInd/>
              <w:ind w:firstLine="284"/>
              <w:jc w:val="center"/>
              <w:rPr>
                <w:rFonts w:ascii="Arial" w:hAnsi="Arial" w:cs="Arial"/>
                <w:b/>
                <w:sz w:val="24"/>
                <w:szCs w:val="24"/>
                <w:lang w:eastAsia="zh-CN"/>
              </w:rPr>
            </w:pPr>
            <w:r w:rsidRPr="007A54BD">
              <w:rPr>
                <w:rFonts w:ascii="Arial" w:hAnsi="Arial" w:cs="Arial"/>
                <w:b/>
                <w:sz w:val="24"/>
                <w:szCs w:val="24"/>
                <w:lang w:eastAsia="zh-CN"/>
              </w:rPr>
              <w:t>Ο</w:t>
            </w:r>
          </w:p>
          <w:p w:rsidR="00E717BE" w:rsidRPr="007A54BD" w:rsidRDefault="00E717BE" w:rsidP="001D3996">
            <w:pPr>
              <w:widowControl/>
              <w:suppressAutoHyphens/>
              <w:autoSpaceDE/>
              <w:autoSpaceDN/>
              <w:adjustRightInd/>
              <w:ind w:firstLine="99"/>
              <w:jc w:val="center"/>
              <w:rPr>
                <w:rFonts w:ascii="Arial" w:hAnsi="Arial" w:cs="Arial"/>
                <w:b/>
                <w:sz w:val="24"/>
                <w:szCs w:val="24"/>
                <w:lang w:eastAsia="zh-CN"/>
              </w:rPr>
            </w:pPr>
            <w:r w:rsidRPr="007A54BD">
              <w:rPr>
                <w:rFonts w:ascii="Arial" w:hAnsi="Arial" w:cs="Arial"/>
                <w:b/>
                <w:sz w:val="24"/>
                <w:szCs w:val="24"/>
                <w:lang w:eastAsia="zh-CN"/>
              </w:rPr>
              <w:t>ΠΡΟΜΗΘΕΥΤΗΣ</w:t>
            </w:r>
          </w:p>
        </w:tc>
        <w:tc>
          <w:tcPr>
            <w:tcW w:w="2327" w:type="dxa"/>
            <w:gridSpan w:val="2"/>
            <w:tcBorders>
              <w:bottom w:val="single" w:sz="24" w:space="0" w:color="000000"/>
            </w:tcBorders>
            <w:shd w:val="clear" w:color="auto" w:fill="auto"/>
          </w:tcPr>
          <w:p w:rsidR="00E717BE" w:rsidRPr="007A54BD" w:rsidRDefault="00E717BE" w:rsidP="001D3996">
            <w:pPr>
              <w:widowControl/>
              <w:suppressAutoHyphens/>
              <w:autoSpaceDE/>
              <w:autoSpaceDN/>
              <w:adjustRightInd/>
              <w:ind w:firstLine="284"/>
              <w:jc w:val="center"/>
              <w:rPr>
                <w:rFonts w:ascii="Arial" w:hAnsi="Arial" w:cs="Arial"/>
                <w:b/>
                <w:sz w:val="24"/>
                <w:szCs w:val="24"/>
                <w:lang w:eastAsia="zh-CN"/>
              </w:rPr>
            </w:pPr>
            <w:r w:rsidRPr="007A54BD">
              <w:rPr>
                <w:rFonts w:ascii="Arial" w:hAnsi="Arial" w:cs="Arial"/>
                <w:b/>
                <w:sz w:val="24"/>
                <w:szCs w:val="24"/>
                <w:lang w:eastAsia="zh-CN"/>
              </w:rPr>
              <w:t xml:space="preserve">Ο </w:t>
            </w:r>
          </w:p>
          <w:p w:rsidR="00E717BE" w:rsidRPr="007A54BD" w:rsidRDefault="00E717BE" w:rsidP="001D3996">
            <w:pPr>
              <w:widowControl/>
              <w:suppressAutoHyphens/>
              <w:autoSpaceDE/>
              <w:autoSpaceDN/>
              <w:adjustRightInd/>
              <w:ind w:firstLine="284"/>
              <w:jc w:val="center"/>
              <w:rPr>
                <w:rFonts w:ascii="Arial" w:hAnsi="Arial" w:cs="Arial"/>
                <w:b/>
                <w:sz w:val="24"/>
                <w:szCs w:val="24"/>
                <w:lang w:eastAsia="zh-CN"/>
              </w:rPr>
            </w:pPr>
            <w:r w:rsidRPr="007A54BD">
              <w:rPr>
                <w:rFonts w:ascii="Arial" w:hAnsi="Arial" w:cs="Arial"/>
                <w:b/>
                <w:sz w:val="24"/>
                <w:szCs w:val="24"/>
                <w:lang w:eastAsia="zh-CN"/>
              </w:rPr>
              <w:t>ΠΡΟΕΔΡΟΣ</w:t>
            </w:r>
          </w:p>
        </w:tc>
        <w:tc>
          <w:tcPr>
            <w:tcW w:w="3588" w:type="dxa"/>
            <w:tcBorders>
              <w:bottom w:val="single" w:sz="24" w:space="0" w:color="000000"/>
              <w:right w:val="single" w:sz="24" w:space="0" w:color="000000"/>
            </w:tcBorders>
            <w:shd w:val="clear" w:color="auto" w:fill="auto"/>
          </w:tcPr>
          <w:p w:rsidR="00E717BE" w:rsidRPr="007A54BD" w:rsidRDefault="00E717BE" w:rsidP="001D3996">
            <w:pPr>
              <w:widowControl/>
              <w:suppressAutoHyphens/>
              <w:autoSpaceDE/>
              <w:autoSpaceDN/>
              <w:adjustRightInd/>
              <w:ind w:firstLine="284"/>
              <w:jc w:val="center"/>
              <w:rPr>
                <w:rFonts w:ascii="Arial" w:hAnsi="Arial" w:cs="Arial"/>
                <w:b/>
                <w:sz w:val="24"/>
                <w:szCs w:val="24"/>
                <w:lang w:eastAsia="zh-CN"/>
              </w:rPr>
            </w:pPr>
            <w:r w:rsidRPr="007A54BD">
              <w:rPr>
                <w:rFonts w:ascii="Arial" w:hAnsi="Arial" w:cs="Arial"/>
                <w:b/>
                <w:sz w:val="24"/>
                <w:szCs w:val="24"/>
                <w:lang w:eastAsia="zh-CN"/>
              </w:rPr>
              <w:t>ΤΑ ΜΕΛΗ</w:t>
            </w:r>
          </w:p>
          <w:p w:rsidR="00E717BE" w:rsidRPr="007A54BD" w:rsidRDefault="00E717BE" w:rsidP="001D3996">
            <w:pPr>
              <w:widowControl/>
              <w:suppressAutoHyphens/>
              <w:autoSpaceDE/>
              <w:autoSpaceDN/>
              <w:adjustRightInd/>
              <w:ind w:firstLine="284"/>
              <w:jc w:val="center"/>
              <w:rPr>
                <w:rFonts w:ascii="Arial" w:hAnsi="Arial" w:cs="Arial"/>
                <w:b/>
                <w:sz w:val="24"/>
                <w:szCs w:val="24"/>
                <w:lang w:eastAsia="zh-CN"/>
              </w:rPr>
            </w:pPr>
          </w:p>
          <w:p w:rsidR="00E717BE" w:rsidRPr="007A54BD" w:rsidRDefault="00E717BE" w:rsidP="001D3996">
            <w:pPr>
              <w:widowControl/>
              <w:suppressAutoHyphens/>
              <w:autoSpaceDE/>
              <w:autoSpaceDN/>
              <w:adjustRightInd/>
              <w:ind w:firstLine="1116"/>
              <w:rPr>
                <w:rFonts w:ascii="Arial" w:hAnsi="Arial" w:cs="Arial"/>
                <w:b/>
                <w:sz w:val="24"/>
                <w:szCs w:val="24"/>
                <w:lang w:eastAsia="zh-CN"/>
              </w:rPr>
            </w:pPr>
            <w:r w:rsidRPr="007A54BD">
              <w:rPr>
                <w:rFonts w:ascii="Arial" w:hAnsi="Arial" w:cs="Arial"/>
                <w:b/>
                <w:sz w:val="24"/>
                <w:szCs w:val="24"/>
                <w:lang w:eastAsia="zh-CN"/>
              </w:rPr>
              <w:t>α.</w:t>
            </w:r>
          </w:p>
          <w:p w:rsidR="00E717BE" w:rsidRPr="007A54BD" w:rsidRDefault="00E717BE" w:rsidP="001D3996">
            <w:pPr>
              <w:widowControl/>
              <w:suppressAutoHyphens/>
              <w:autoSpaceDE/>
              <w:autoSpaceDN/>
              <w:adjustRightInd/>
              <w:ind w:firstLine="1116"/>
              <w:rPr>
                <w:rFonts w:ascii="Arial" w:hAnsi="Arial" w:cs="Arial"/>
                <w:b/>
                <w:sz w:val="24"/>
                <w:szCs w:val="24"/>
                <w:lang w:eastAsia="zh-CN"/>
              </w:rPr>
            </w:pPr>
          </w:p>
          <w:p w:rsidR="00E717BE" w:rsidRPr="007A54BD" w:rsidRDefault="00E717BE" w:rsidP="001D3996">
            <w:pPr>
              <w:widowControl/>
              <w:suppressAutoHyphens/>
              <w:autoSpaceDE/>
              <w:autoSpaceDN/>
              <w:adjustRightInd/>
              <w:ind w:firstLine="1116"/>
              <w:rPr>
                <w:rFonts w:ascii="Arial" w:hAnsi="Arial" w:cs="Arial"/>
                <w:b/>
                <w:sz w:val="24"/>
                <w:szCs w:val="24"/>
                <w:lang w:eastAsia="zh-CN"/>
              </w:rPr>
            </w:pPr>
          </w:p>
          <w:p w:rsidR="00E717BE" w:rsidRPr="007A54BD" w:rsidRDefault="00E717BE" w:rsidP="001D3996">
            <w:pPr>
              <w:widowControl/>
              <w:suppressAutoHyphens/>
              <w:autoSpaceDE/>
              <w:autoSpaceDN/>
              <w:adjustRightInd/>
              <w:ind w:firstLine="1116"/>
              <w:rPr>
                <w:rFonts w:ascii="Arial" w:hAnsi="Arial" w:cs="Arial"/>
                <w:sz w:val="24"/>
                <w:szCs w:val="24"/>
                <w:lang w:eastAsia="zh-CN"/>
              </w:rPr>
            </w:pPr>
            <w:r w:rsidRPr="007A54BD">
              <w:rPr>
                <w:rFonts w:ascii="Arial" w:hAnsi="Arial" w:cs="Arial"/>
                <w:b/>
                <w:sz w:val="24"/>
                <w:szCs w:val="24"/>
                <w:lang w:eastAsia="zh-CN"/>
              </w:rPr>
              <w:t>β.</w:t>
            </w:r>
          </w:p>
        </w:tc>
      </w:tr>
    </w:tbl>
    <w:p w:rsidR="00894641" w:rsidRDefault="00894641" w:rsidP="00E717BE">
      <w:pPr>
        <w:widowControl/>
        <w:suppressAutoHyphens/>
        <w:autoSpaceDE/>
        <w:autoSpaceDN/>
        <w:adjustRightInd/>
        <w:ind w:firstLine="1134"/>
        <w:rPr>
          <w:rFonts w:ascii="Arial" w:hAnsi="Arial" w:cs="Arial"/>
          <w:b/>
          <w:sz w:val="24"/>
          <w:szCs w:val="24"/>
          <w:lang w:val="en-US" w:eastAsia="zh-CN"/>
        </w:rPr>
      </w:pPr>
    </w:p>
    <w:p w:rsidR="00E717BE" w:rsidRDefault="00894641" w:rsidP="00894641">
      <w:pPr>
        <w:widowControl/>
        <w:suppressAutoHyphens/>
        <w:autoSpaceDE/>
        <w:autoSpaceDN/>
        <w:adjustRightInd/>
        <w:rPr>
          <w:rFonts w:ascii="Arial" w:hAnsi="Arial" w:cs="Arial"/>
          <w:b/>
          <w:sz w:val="24"/>
          <w:szCs w:val="24"/>
          <w:lang w:val="en-US" w:eastAsia="zh-CN"/>
        </w:rPr>
      </w:pPr>
      <w:r>
        <w:rPr>
          <w:rFonts w:ascii="Arial" w:hAnsi="Arial" w:cs="Arial"/>
          <w:b/>
          <w:sz w:val="24"/>
          <w:szCs w:val="24"/>
          <w:lang w:eastAsia="zh-CN"/>
        </w:rPr>
        <w:t>Όπου</w:t>
      </w:r>
      <w:r w:rsidR="00E717BE" w:rsidRPr="007A54BD">
        <w:rPr>
          <w:rFonts w:ascii="Arial" w:hAnsi="Arial" w:cs="Arial"/>
          <w:b/>
          <w:sz w:val="24"/>
          <w:szCs w:val="24"/>
          <w:lang w:eastAsia="zh-CN"/>
        </w:rPr>
        <w:t>:</w:t>
      </w:r>
    </w:p>
    <w:p w:rsidR="00894641" w:rsidRPr="00894641" w:rsidRDefault="00894641" w:rsidP="00894641">
      <w:pPr>
        <w:widowControl/>
        <w:suppressAutoHyphens/>
        <w:autoSpaceDE/>
        <w:autoSpaceDN/>
        <w:adjustRightInd/>
        <w:rPr>
          <w:rFonts w:ascii="Arial" w:hAnsi="Arial" w:cs="Arial"/>
          <w:sz w:val="24"/>
          <w:szCs w:val="24"/>
          <w:lang w:val="en-US" w:eastAsia="zh-CN"/>
        </w:rPr>
      </w:pPr>
    </w:p>
    <w:p w:rsidR="00E717BE" w:rsidRPr="007A54BD" w:rsidRDefault="00E717BE" w:rsidP="00894641">
      <w:pPr>
        <w:widowControl/>
        <w:suppressAutoHyphens/>
        <w:autoSpaceDE/>
        <w:autoSpaceDN/>
        <w:adjustRightInd/>
        <w:rPr>
          <w:rFonts w:ascii="Arial" w:hAnsi="Arial" w:cs="Arial"/>
          <w:sz w:val="24"/>
          <w:szCs w:val="24"/>
          <w:lang w:eastAsia="zh-CN"/>
        </w:rPr>
      </w:pPr>
      <w:r w:rsidRPr="007A54BD">
        <w:rPr>
          <w:rFonts w:ascii="Arial" w:hAnsi="Arial" w:cs="Arial"/>
          <w:sz w:val="24"/>
          <w:szCs w:val="24"/>
          <w:lang w:eastAsia="zh-CN"/>
        </w:rPr>
        <w:t>Μ          :  Ο αύξων αριθμός της μερίδας που ελέγχεται</w:t>
      </w:r>
    </w:p>
    <w:p w:rsidR="00E717BE" w:rsidRPr="007A54BD" w:rsidRDefault="00E717BE" w:rsidP="00894641">
      <w:pPr>
        <w:widowControl/>
        <w:suppressAutoHyphens/>
        <w:autoSpaceDE/>
        <w:autoSpaceDN/>
        <w:adjustRightInd/>
        <w:rPr>
          <w:rFonts w:ascii="Arial" w:hAnsi="Arial" w:cs="Arial"/>
          <w:sz w:val="24"/>
          <w:szCs w:val="24"/>
          <w:lang w:eastAsia="zh-CN"/>
        </w:rPr>
      </w:pPr>
      <w:r w:rsidRPr="007A54BD">
        <w:rPr>
          <w:rFonts w:ascii="Arial" w:hAnsi="Arial" w:cs="Arial"/>
          <w:sz w:val="24"/>
          <w:szCs w:val="24"/>
          <w:lang w:eastAsia="zh-CN"/>
        </w:rPr>
        <w:t>ΧΧΧΧ   :  Ο αριθμός της Σύμβασης</w:t>
      </w:r>
    </w:p>
    <w:p w:rsidR="00E717BE" w:rsidRPr="007A54BD" w:rsidRDefault="00E717BE" w:rsidP="00894641">
      <w:pPr>
        <w:widowControl/>
        <w:suppressAutoHyphens/>
        <w:autoSpaceDE/>
        <w:autoSpaceDN/>
        <w:adjustRightInd/>
        <w:rPr>
          <w:rFonts w:ascii="Arial" w:hAnsi="Arial" w:cs="Arial"/>
          <w:sz w:val="24"/>
          <w:szCs w:val="24"/>
          <w:lang w:eastAsia="zh-CN"/>
        </w:rPr>
      </w:pPr>
      <w:r w:rsidRPr="007A54BD">
        <w:rPr>
          <w:rFonts w:ascii="Arial" w:hAnsi="Arial" w:cs="Arial"/>
          <w:sz w:val="24"/>
          <w:szCs w:val="24"/>
          <w:lang w:eastAsia="zh-CN"/>
        </w:rPr>
        <w:t xml:space="preserve">ΥΥ        :  Το έτος της Σύμβασης </w:t>
      </w:r>
    </w:p>
    <w:p w:rsidR="00E717BE" w:rsidRPr="007A54BD" w:rsidRDefault="00E717BE" w:rsidP="00894641">
      <w:pPr>
        <w:widowControl/>
        <w:suppressAutoHyphens/>
        <w:autoSpaceDE/>
        <w:autoSpaceDN/>
        <w:adjustRightInd/>
        <w:rPr>
          <w:rFonts w:ascii="Arial" w:hAnsi="Arial" w:cs="Arial"/>
          <w:bCs/>
          <w:sz w:val="24"/>
          <w:szCs w:val="24"/>
          <w:lang w:eastAsia="zh-CN"/>
        </w:rPr>
      </w:pPr>
      <w:r w:rsidRPr="007A54BD">
        <w:rPr>
          <w:rFonts w:ascii="Arial" w:hAnsi="Arial" w:cs="Arial"/>
          <w:sz w:val="24"/>
          <w:szCs w:val="24"/>
          <w:lang w:eastAsia="zh-CN"/>
        </w:rPr>
        <w:t xml:space="preserve">Ζ          :  Ο αύξων αριθμός του δείγματος ή </w:t>
      </w:r>
      <w:proofErr w:type="spellStart"/>
      <w:r w:rsidRPr="007A54BD">
        <w:rPr>
          <w:rFonts w:ascii="Arial" w:hAnsi="Arial" w:cs="Arial"/>
          <w:sz w:val="24"/>
          <w:szCs w:val="24"/>
          <w:lang w:eastAsia="zh-CN"/>
        </w:rPr>
        <w:t>αντιδείγματος</w:t>
      </w:r>
      <w:proofErr w:type="spellEnd"/>
      <w:r w:rsidRPr="007A54BD">
        <w:rPr>
          <w:rFonts w:ascii="Arial" w:hAnsi="Arial" w:cs="Arial"/>
          <w:sz w:val="24"/>
          <w:szCs w:val="24"/>
          <w:lang w:eastAsia="zh-CN"/>
        </w:rPr>
        <w:t xml:space="preserve"> (1 έως 10)</w:t>
      </w:r>
    </w:p>
    <w:p w:rsidR="00E717BE" w:rsidRPr="007A54BD" w:rsidRDefault="00E717BE" w:rsidP="00894641">
      <w:pPr>
        <w:widowControl/>
        <w:suppressAutoHyphens/>
        <w:autoSpaceDE/>
        <w:autoSpaceDN/>
        <w:adjustRightInd/>
        <w:rPr>
          <w:rFonts w:ascii="Arial" w:hAnsi="Arial" w:cs="Arial"/>
          <w:bCs/>
          <w:sz w:val="24"/>
          <w:szCs w:val="24"/>
          <w:lang w:eastAsia="zh-CN"/>
        </w:rPr>
      </w:pPr>
      <w:r w:rsidRPr="007A54BD">
        <w:rPr>
          <w:rFonts w:ascii="Arial" w:hAnsi="Arial" w:cs="Arial"/>
          <w:bCs/>
          <w:sz w:val="24"/>
          <w:szCs w:val="24"/>
          <w:lang w:eastAsia="zh-CN"/>
        </w:rPr>
        <w:t xml:space="preserve">(α) Αναγράφεται η Υπηρεσία που διενεργεί το Διαγωνισμό </w:t>
      </w:r>
    </w:p>
    <w:p w:rsidR="00E717BE" w:rsidRPr="007A54BD" w:rsidRDefault="00E717BE" w:rsidP="00894641">
      <w:pPr>
        <w:widowControl/>
        <w:suppressAutoHyphens/>
        <w:autoSpaceDE/>
        <w:autoSpaceDN/>
        <w:adjustRightInd/>
        <w:rPr>
          <w:rFonts w:ascii="Arial" w:hAnsi="Arial" w:cs="Arial"/>
          <w:bCs/>
          <w:sz w:val="24"/>
          <w:szCs w:val="24"/>
          <w:lang w:eastAsia="zh-CN"/>
        </w:rPr>
      </w:pPr>
      <w:r w:rsidRPr="007A54BD">
        <w:rPr>
          <w:rFonts w:ascii="Arial" w:hAnsi="Arial" w:cs="Arial"/>
          <w:bCs/>
          <w:sz w:val="24"/>
          <w:szCs w:val="24"/>
          <w:lang w:eastAsia="zh-CN"/>
        </w:rPr>
        <w:t>(β) Αναγράφεται η ποσότητα της Μερίδας</w:t>
      </w:r>
    </w:p>
    <w:p w:rsidR="00E717BE" w:rsidRPr="007A54BD" w:rsidRDefault="00E717BE" w:rsidP="00894641">
      <w:pPr>
        <w:widowControl/>
        <w:suppressAutoHyphens/>
        <w:autoSpaceDE/>
        <w:autoSpaceDN/>
        <w:adjustRightInd/>
        <w:rPr>
          <w:rFonts w:ascii="Arial" w:hAnsi="Arial" w:cs="Arial"/>
          <w:bCs/>
          <w:sz w:val="24"/>
          <w:szCs w:val="24"/>
          <w:lang w:eastAsia="zh-CN"/>
        </w:rPr>
      </w:pPr>
      <w:r w:rsidRPr="007A54BD">
        <w:rPr>
          <w:rFonts w:ascii="Arial" w:hAnsi="Arial" w:cs="Arial"/>
          <w:bCs/>
          <w:sz w:val="24"/>
          <w:szCs w:val="24"/>
          <w:lang w:eastAsia="zh-CN"/>
        </w:rPr>
        <w:t>(γ) Αναγράφεται η ημερομηνία του ελέγχου και της δειγματοληψίας</w:t>
      </w:r>
    </w:p>
    <w:p w:rsidR="00E717BE" w:rsidRPr="00DE3946" w:rsidRDefault="00E717BE" w:rsidP="00894641">
      <w:pPr>
        <w:widowControl/>
        <w:suppressAutoHyphens/>
        <w:autoSpaceDE/>
        <w:autoSpaceDN/>
        <w:adjustRightInd/>
        <w:rPr>
          <w:rFonts w:ascii="Arial" w:hAnsi="Arial" w:cs="Arial"/>
          <w:bCs/>
          <w:sz w:val="24"/>
          <w:szCs w:val="24"/>
          <w:lang w:eastAsia="zh-CN"/>
        </w:rPr>
      </w:pPr>
      <w:r w:rsidRPr="007A54BD">
        <w:rPr>
          <w:rFonts w:ascii="Arial" w:hAnsi="Arial" w:cs="Arial"/>
          <w:bCs/>
          <w:sz w:val="24"/>
          <w:szCs w:val="24"/>
          <w:lang w:eastAsia="zh-CN"/>
        </w:rPr>
        <w:t>(δ) Αναγράφονται και τυχόν τροποποιήσεις της ΠΕΔ.</w:t>
      </w:r>
    </w:p>
    <w:p w:rsidR="00894641" w:rsidRPr="00DE3946" w:rsidRDefault="00894641" w:rsidP="00894641">
      <w:pPr>
        <w:widowControl/>
        <w:suppressAutoHyphens/>
        <w:autoSpaceDE/>
        <w:autoSpaceDN/>
        <w:adjustRightInd/>
        <w:ind w:firstLine="1320"/>
        <w:rPr>
          <w:rFonts w:ascii="Arial" w:hAnsi="Arial" w:cs="Arial"/>
          <w:bCs/>
          <w:sz w:val="24"/>
          <w:szCs w:val="24"/>
          <w:lang w:eastAsia="zh-CN"/>
        </w:rPr>
      </w:pPr>
    </w:p>
    <w:p w:rsidR="000C514B" w:rsidRDefault="000C514B" w:rsidP="00E717BE">
      <w:pPr>
        <w:widowControl/>
        <w:suppressAutoHyphens/>
        <w:autoSpaceDE/>
        <w:autoSpaceDN/>
        <w:adjustRightInd/>
        <w:jc w:val="center"/>
        <w:rPr>
          <w:rFonts w:ascii="Arial" w:hAnsi="Arial" w:cs="Arial"/>
          <w:sz w:val="24"/>
          <w:szCs w:val="24"/>
          <w:lang w:eastAsia="zh-CN"/>
        </w:rPr>
        <w:sectPr w:rsidR="000C514B" w:rsidSect="00A00D9B">
          <w:headerReference w:type="default" r:id="rId62"/>
          <w:pgSz w:w="11906" w:h="16838"/>
          <w:pgMar w:top="1701" w:right="1134" w:bottom="1134" w:left="1985" w:header="720" w:footer="720" w:gutter="0"/>
          <w:pgNumType w:start="1"/>
          <w:cols w:space="720"/>
          <w:titlePg/>
          <w:docGrid w:linePitch="360"/>
        </w:sectPr>
      </w:pPr>
    </w:p>
    <w:p w:rsidR="000C514B" w:rsidRPr="000C514B" w:rsidRDefault="000C514B" w:rsidP="000C514B">
      <w:pPr>
        <w:widowControl/>
        <w:suppressAutoHyphens/>
        <w:autoSpaceDE/>
        <w:autoSpaceDN/>
        <w:adjustRightInd/>
        <w:jc w:val="center"/>
        <w:rPr>
          <w:rFonts w:ascii="Arial" w:hAnsi="Arial" w:cs="Arial"/>
          <w:b/>
          <w:sz w:val="24"/>
          <w:szCs w:val="24"/>
          <w:u w:val="single"/>
          <w:lang w:eastAsia="zh-CN"/>
        </w:rPr>
      </w:pPr>
      <w:r>
        <w:rPr>
          <w:rFonts w:ascii="Arial" w:hAnsi="Arial" w:cs="Arial"/>
          <w:b/>
          <w:sz w:val="24"/>
          <w:szCs w:val="24"/>
          <w:u w:val="single"/>
          <w:lang w:eastAsia="zh-CN"/>
        </w:rPr>
        <w:t xml:space="preserve">ΠΡΟΣΘΗΚΗ </w:t>
      </w:r>
      <w:r w:rsidRPr="000C514B">
        <w:rPr>
          <w:rFonts w:ascii="Arial" w:hAnsi="Arial" w:cs="Arial"/>
          <w:b/>
          <w:sz w:val="24"/>
          <w:szCs w:val="24"/>
          <w:u w:val="single"/>
          <w:lang w:val="en-US" w:eastAsia="zh-CN"/>
        </w:rPr>
        <w:t>V</w:t>
      </w:r>
      <w:r w:rsidRPr="000C514B">
        <w:rPr>
          <w:rFonts w:ascii="Arial" w:hAnsi="Arial" w:cs="Arial"/>
          <w:b/>
          <w:sz w:val="24"/>
          <w:szCs w:val="24"/>
          <w:u w:val="single"/>
          <w:lang w:eastAsia="zh-CN"/>
        </w:rPr>
        <w:t>Ι</w:t>
      </w:r>
      <w:r w:rsidRPr="000C514B">
        <w:rPr>
          <w:rFonts w:ascii="Arial" w:hAnsi="Arial" w:cs="Arial"/>
          <w:b/>
          <w:sz w:val="24"/>
          <w:szCs w:val="24"/>
          <w:u w:val="single"/>
          <w:lang w:val="en-US" w:eastAsia="zh-CN"/>
        </w:rPr>
        <w:t>I</w:t>
      </w:r>
    </w:p>
    <w:p w:rsidR="00E717BE" w:rsidRPr="007A54BD" w:rsidRDefault="00E717BE" w:rsidP="00E717BE">
      <w:pPr>
        <w:shd w:val="clear" w:color="auto" w:fill="FFFFFF"/>
        <w:suppressAutoHyphens/>
        <w:autoSpaceDN/>
        <w:adjustRightInd/>
        <w:spacing w:before="346"/>
        <w:jc w:val="center"/>
        <w:rPr>
          <w:rFonts w:ascii="Arial" w:hAnsi="Arial" w:cs="Arial"/>
          <w:b/>
          <w:bCs/>
          <w:spacing w:val="-18"/>
          <w:sz w:val="24"/>
          <w:szCs w:val="24"/>
          <w:lang w:eastAsia="zh-CN"/>
        </w:rPr>
      </w:pPr>
      <w:r w:rsidRPr="007A54BD">
        <w:rPr>
          <w:rFonts w:ascii="Arial" w:hAnsi="Arial" w:cs="Arial"/>
          <w:b/>
          <w:bCs/>
          <w:sz w:val="24"/>
          <w:szCs w:val="24"/>
          <w:u w:val="single"/>
          <w:lang w:eastAsia="zh-CN"/>
        </w:rPr>
        <w:t>ΤΥΧΑΙΑ ΔΕΙΓΜΑΤΟΛΗΨΙΑ</w:t>
      </w:r>
    </w:p>
    <w:p w:rsidR="000C514B" w:rsidRDefault="000C514B" w:rsidP="000C514B">
      <w:pPr>
        <w:keepNext/>
        <w:widowControl/>
        <w:autoSpaceDE/>
        <w:autoSpaceDN/>
        <w:adjustRightInd/>
        <w:ind w:left="284"/>
        <w:jc w:val="both"/>
        <w:outlineLvl w:val="3"/>
        <w:rPr>
          <w:rFonts w:ascii="Arial" w:hAnsi="Arial" w:cs="Arial"/>
          <w:spacing w:val="-3"/>
          <w:sz w:val="24"/>
          <w:szCs w:val="24"/>
          <w:u w:val="single"/>
          <w:lang w:eastAsia="zh-CN"/>
        </w:rPr>
      </w:pPr>
    </w:p>
    <w:p w:rsidR="00A37B9F" w:rsidRPr="00A37B9F" w:rsidRDefault="00A37B9F" w:rsidP="000C514B">
      <w:pPr>
        <w:keepNext/>
        <w:widowControl/>
        <w:autoSpaceDE/>
        <w:autoSpaceDN/>
        <w:adjustRightInd/>
        <w:jc w:val="both"/>
        <w:outlineLvl w:val="3"/>
        <w:rPr>
          <w:rFonts w:ascii="Arial" w:hAnsi="Arial" w:cs="Arial"/>
          <w:b/>
          <w:bCs/>
          <w:sz w:val="24"/>
          <w:szCs w:val="24"/>
          <w:u w:val="single"/>
        </w:rPr>
      </w:pPr>
      <w:r w:rsidRPr="00A37B9F">
        <w:rPr>
          <w:rFonts w:ascii="Arial" w:hAnsi="Arial"/>
          <w:bCs/>
          <w:sz w:val="24"/>
        </w:rPr>
        <w:t>1.</w:t>
      </w:r>
      <w:r w:rsidRPr="00A37B9F">
        <w:rPr>
          <w:rFonts w:ascii="Arial" w:hAnsi="Arial"/>
          <w:bCs/>
          <w:sz w:val="24"/>
        </w:rPr>
        <w:tab/>
      </w:r>
      <w:r w:rsidRPr="00A37B9F">
        <w:rPr>
          <w:rFonts w:ascii="Arial" w:hAnsi="Arial"/>
          <w:b/>
          <w:bCs/>
          <w:sz w:val="24"/>
        </w:rPr>
        <w:t>Γενικά</w:t>
      </w:r>
    </w:p>
    <w:p w:rsidR="00A37B9F" w:rsidRPr="00A37B9F" w:rsidRDefault="00A37B9F" w:rsidP="00A37B9F">
      <w:pPr>
        <w:widowControl/>
        <w:tabs>
          <w:tab w:val="left" w:pos="680"/>
          <w:tab w:val="left" w:pos="1134"/>
        </w:tabs>
        <w:autoSpaceDE/>
        <w:autoSpaceDN/>
        <w:adjustRightInd/>
        <w:jc w:val="both"/>
        <w:rPr>
          <w:rFonts w:ascii="Arial" w:hAnsi="Arial"/>
          <w:b/>
          <w:sz w:val="24"/>
        </w:rPr>
      </w:pPr>
    </w:p>
    <w:p w:rsidR="00A37B9F" w:rsidRPr="00A37B9F" w:rsidRDefault="00A37B9F" w:rsidP="00A37B9F">
      <w:pPr>
        <w:widowControl/>
        <w:autoSpaceDE/>
        <w:autoSpaceDN/>
        <w:adjustRightInd/>
        <w:jc w:val="both"/>
        <w:rPr>
          <w:rFonts w:ascii="Arial" w:hAnsi="Arial"/>
          <w:sz w:val="24"/>
        </w:rPr>
      </w:pPr>
      <w:r w:rsidRPr="00A37B9F">
        <w:rPr>
          <w:rFonts w:ascii="Arial" w:hAnsi="Arial"/>
          <w:sz w:val="24"/>
        </w:rPr>
        <w:t>1.1</w:t>
      </w:r>
      <w:r w:rsidRPr="00A37B9F">
        <w:rPr>
          <w:rFonts w:ascii="Arial" w:hAnsi="Arial"/>
          <w:sz w:val="24"/>
        </w:rPr>
        <w:tab/>
        <w:t xml:space="preserve">Βασική επιδίωξη στο δειγματοληπτικό έλεγχο είναι η εξασφάλιση της βεβαιότητας ότι το δείγμα, το οποίο επιλέγεται από ένα συγκεκριμένο αριθμό μονάδων προϊόντος, αντιπροσωπεύει την ποιότητα αυτών των μονάδων. </w:t>
      </w:r>
    </w:p>
    <w:p w:rsidR="00A37B9F" w:rsidRPr="00A37B9F" w:rsidRDefault="00A37B9F" w:rsidP="00A37B9F">
      <w:pPr>
        <w:widowControl/>
        <w:autoSpaceDE/>
        <w:autoSpaceDN/>
        <w:adjustRightInd/>
        <w:jc w:val="both"/>
        <w:rPr>
          <w:rFonts w:ascii="Arial" w:hAnsi="Arial"/>
          <w:sz w:val="24"/>
        </w:rPr>
      </w:pPr>
    </w:p>
    <w:p w:rsidR="00A37B9F" w:rsidRPr="00A37B9F" w:rsidRDefault="00A37B9F" w:rsidP="00A37B9F">
      <w:pPr>
        <w:widowControl/>
        <w:autoSpaceDE/>
        <w:autoSpaceDN/>
        <w:adjustRightInd/>
        <w:jc w:val="both"/>
        <w:rPr>
          <w:rFonts w:ascii="Arial" w:hAnsi="Arial"/>
          <w:snapToGrid w:val="0"/>
          <w:sz w:val="24"/>
        </w:rPr>
      </w:pPr>
      <w:r w:rsidRPr="00A37B9F">
        <w:rPr>
          <w:rFonts w:ascii="Arial" w:hAnsi="Arial"/>
          <w:sz w:val="24"/>
        </w:rPr>
        <w:t>1.2</w:t>
      </w:r>
      <w:r w:rsidRPr="00A37B9F">
        <w:rPr>
          <w:rFonts w:ascii="Arial" w:hAnsi="Arial"/>
          <w:snapToGrid w:val="0"/>
          <w:sz w:val="24"/>
        </w:rPr>
        <w:tab/>
        <w:t>Η διαδικασία επιλογής μονάδων από μια μερίδα πρέπει να γίνεται χωρίς προκατάληψη.</w:t>
      </w:r>
    </w:p>
    <w:p w:rsidR="00A37B9F" w:rsidRPr="00A37B9F" w:rsidRDefault="00A37B9F" w:rsidP="00A37B9F">
      <w:pPr>
        <w:widowControl/>
        <w:tabs>
          <w:tab w:val="left" w:pos="680"/>
          <w:tab w:val="left" w:pos="1134"/>
        </w:tabs>
        <w:autoSpaceDE/>
        <w:autoSpaceDN/>
        <w:adjustRightInd/>
        <w:jc w:val="both"/>
        <w:rPr>
          <w:rFonts w:ascii="Arial" w:hAnsi="Arial"/>
          <w:snapToGrid w:val="0"/>
          <w:sz w:val="24"/>
        </w:rPr>
      </w:pPr>
    </w:p>
    <w:p w:rsidR="00A37B9F" w:rsidRDefault="00A37B9F" w:rsidP="00A37B9F">
      <w:pPr>
        <w:widowControl/>
        <w:autoSpaceDE/>
        <w:autoSpaceDN/>
        <w:adjustRightInd/>
        <w:jc w:val="both"/>
        <w:rPr>
          <w:rFonts w:ascii="Arial" w:hAnsi="Arial"/>
          <w:sz w:val="24"/>
        </w:rPr>
      </w:pPr>
      <w:r w:rsidRPr="00A37B9F">
        <w:rPr>
          <w:rFonts w:ascii="Arial" w:hAnsi="Arial"/>
          <w:sz w:val="24"/>
        </w:rPr>
        <w:t>1.3</w:t>
      </w:r>
      <w:r w:rsidRPr="00A37B9F">
        <w:rPr>
          <w:rFonts w:ascii="Arial" w:hAnsi="Arial"/>
          <w:sz w:val="24"/>
        </w:rPr>
        <w:tab/>
        <w:t>Η διαδικασία επιλογής ενός αντιπροσωπευτικού δείγματος ονομάζεται “τυχαία δειγματοληψία".</w:t>
      </w:r>
    </w:p>
    <w:p w:rsidR="000C514B" w:rsidRPr="00A37B9F" w:rsidRDefault="000C514B" w:rsidP="00A37B9F">
      <w:pPr>
        <w:widowControl/>
        <w:autoSpaceDE/>
        <w:autoSpaceDN/>
        <w:adjustRightInd/>
        <w:jc w:val="both"/>
        <w:rPr>
          <w:rFonts w:ascii="Arial" w:hAnsi="Arial"/>
          <w:sz w:val="24"/>
        </w:rPr>
      </w:pPr>
    </w:p>
    <w:p w:rsidR="00A37B9F" w:rsidRPr="00A37B9F" w:rsidRDefault="00A37B9F" w:rsidP="000C514B">
      <w:pPr>
        <w:keepNext/>
        <w:widowControl/>
        <w:autoSpaceDE/>
        <w:autoSpaceDN/>
        <w:adjustRightInd/>
        <w:jc w:val="both"/>
        <w:outlineLvl w:val="3"/>
        <w:rPr>
          <w:rFonts w:ascii="Arial" w:hAnsi="Arial"/>
          <w:b/>
          <w:bCs/>
          <w:sz w:val="24"/>
          <w:u w:val="single"/>
        </w:rPr>
      </w:pPr>
      <w:r w:rsidRPr="00A37B9F">
        <w:rPr>
          <w:rFonts w:ascii="Arial" w:hAnsi="Arial"/>
          <w:bCs/>
          <w:sz w:val="24"/>
        </w:rPr>
        <w:t>2.</w:t>
      </w:r>
      <w:r w:rsidRPr="00A37B9F">
        <w:rPr>
          <w:rFonts w:ascii="Arial" w:hAnsi="Arial"/>
          <w:b/>
          <w:bCs/>
          <w:sz w:val="24"/>
        </w:rPr>
        <w:tab/>
        <w:t>Λήψη Δειγμάτων</w:t>
      </w:r>
    </w:p>
    <w:p w:rsidR="00A37B9F" w:rsidRPr="00A37B9F" w:rsidRDefault="00A37B9F" w:rsidP="00A37B9F">
      <w:pPr>
        <w:widowControl/>
        <w:autoSpaceDE/>
        <w:autoSpaceDN/>
        <w:adjustRightInd/>
        <w:rPr>
          <w:rFonts w:ascii="Arial" w:hAnsi="Arial"/>
          <w:sz w:val="24"/>
        </w:rPr>
      </w:pPr>
    </w:p>
    <w:p w:rsidR="00A37B9F" w:rsidRPr="00A37B9F" w:rsidRDefault="00A37B9F" w:rsidP="00A37B9F">
      <w:pPr>
        <w:widowControl/>
        <w:autoSpaceDE/>
        <w:autoSpaceDN/>
        <w:adjustRightInd/>
        <w:jc w:val="both"/>
        <w:rPr>
          <w:rFonts w:ascii="Arial" w:hAnsi="Arial"/>
          <w:snapToGrid w:val="0"/>
          <w:sz w:val="24"/>
        </w:rPr>
      </w:pPr>
      <w:r w:rsidRPr="00A37B9F">
        <w:rPr>
          <w:rFonts w:ascii="Arial" w:hAnsi="Arial"/>
          <w:sz w:val="24"/>
        </w:rPr>
        <w:t>2.1</w:t>
      </w:r>
      <w:r w:rsidRPr="00A37B9F">
        <w:rPr>
          <w:rFonts w:ascii="Arial" w:hAnsi="Arial"/>
          <w:snapToGrid w:val="0"/>
          <w:sz w:val="24"/>
        </w:rPr>
        <w:tab/>
        <w:t>Το δείγμα αποτελείται από μια ή περισσότερες μονάδες προϊόντος που πάρθηκαν από μια μερίδα.</w:t>
      </w:r>
    </w:p>
    <w:p w:rsidR="00A37B9F" w:rsidRPr="00A37B9F" w:rsidRDefault="00A37B9F" w:rsidP="00A37B9F">
      <w:pPr>
        <w:widowControl/>
        <w:tabs>
          <w:tab w:val="left" w:pos="680"/>
          <w:tab w:val="left" w:pos="1134"/>
        </w:tabs>
        <w:autoSpaceDE/>
        <w:autoSpaceDN/>
        <w:adjustRightInd/>
        <w:jc w:val="both"/>
        <w:rPr>
          <w:rFonts w:ascii="Arial" w:hAnsi="Arial"/>
          <w:snapToGrid w:val="0"/>
          <w:sz w:val="24"/>
        </w:rPr>
      </w:pPr>
    </w:p>
    <w:p w:rsidR="00A37B9F" w:rsidRPr="00A37B9F" w:rsidRDefault="00A37B9F" w:rsidP="00A37B9F">
      <w:pPr>
        <w:widowControl/>
        <w:autoSpaceDE/>
        <w:autoSpaceDN/>
        <w:adjustRightInd/>
        <w:jc w:val="both"/>
        <w:rPr>
          <w:rFonts w:ascii="Arial" w:hAnsi="Arial"/>
          <w:sz w:val="24"/>
        </w:rPr>
      </w:pPr>
      <w:r w:rsidRPr="00A37B9F">
        <w:rPr>
          <w:rFonts w:ascii="Arial" w:hAnsi="Arial"/>
          <w:sz w:val="24"/>
        </w:rPr>
        <w:t>2.2</w:t>
      </w:r>
      <w:r w:rsidRPr="00A37B9F">
        <w:rPr>
          <w:rFonts w:ascii="Arial" w:hAnsi="Arial"/>
          <w:sz w:val="24"/>
        </w:rPr>
        <w:tab/>
        <w:t xml:space="preserve">Τυχαία δειγματοληψία είναι η διαδικασία η οποία ακολουθείται στη λήψη μονάδων από μια μερίδα, έτσι ώστε κάθε μονάδα της μερίδας να έχει την ίδια πιθανότητα, ανεξάρτητα από την ποιότητά της, να συμπεριληφθεί στο δείγμα. </w:t>
      </w:r>
    </w:p>
    <w:p w:rsidR="00A37B9F" w:rsidRPr="00A37B9F" w:rsidRDefault="00A37B9F" w:rsidP="00A37B9F">
      <w:pPr>
        <w:widowControl/>
        <w:tabs>
          <w:tab w:val="left" w:pos="680"/>
          <w:tab w:val="left" w:pos="1134"/>
        </w:tabs>
        <w:autoSpaceDE/>
        <w:autoSpaceDN/>
        <w:adjustRightInd/>
        <w:jc w:val="both"/>
        <w:rPr>
          <w:rFonts w:ascii="Arial" w:hAnsi="Arial"/>
          <w:sz w:val="24"/>
        </w:rPr>
      </w:pPr>
    </w:p>
    <w:p w:rsidR="00A37B9F" w:rsidRPr="00A37B9F" w:rsidRDefault="00A37B9F" w:rsidP="00A37B9F">
      <w:pPr>
        <w:widowControl/>
        <w:autoSpaceDE/>
        <w:autoSpaceDN/>
        <w:adjustRightInd/>
        <w:jc w:val="both"/>
        <w:rPr>
          <w:rFonts w:ascii="Arial" w:hAnsi="Arial"/>
          <w:sz w:val="24"/>
        </w:rPr>
      </w:pPr>
      <w:r w:rsidRPr="00A37B9F">
        <w:rPr>
          <w:rFonts w:ascii="Arial" w:hAnsi="Arial"/>
          <w:sz w:val="24"/>
        </w:rPr>
        <w:t>2.3</w:t>
      </w:r>
      <w:r w:rsidRPr="00A37B9F">
        <w:rPr>
          <w:rFonts w:ascii="Arial" w:hAnsi="Arial"/>
          <w:sz w:val="24"/>
        </w:rPr>
        <w:tab/>
        <w:t>Απαγορεύεται η λήψη δειγμάτων από μία μόνο θέση της μερίδας.</w:t>
      </w:r>
    </w:p>
    <w:p w:rsidR="00A37B9F" w:rsidRPr="00A37B9F" w:rsidRDefault="00A37B9F" w:rsidP="000C514B">
      <w:pPr>
        <w:keepNext/>
        <w:widowControl/>
        <w:autoSpaceDE/>
        <w:autoSpaceDN/>
        <w:adjustRightInd/>
        <w:ind w:left="6740"/>
        <w:jc w:val="both"/>
        <w:outlineLvl w:val="3"/>
        <w:rPr>
          <w:rFonts w:ascii="Arial" w:hAnsi="Arial"/>
          <w:bCs/>
          <w:sz w:val="24"/>
        </w:rPr>
      </w:pPr>
    </w:p>
    <w:p w:rsidR="00A37B9F" w:rsidRPr="00A37B9F" w:rsidRDefault="00A37B9F" w:rsidP="000C514B">
      <w:pPr>
        <w:keepNext/>
        <w:widowControl/>
        <w:autoSpaceDE/>
        <w:autoSpaceDN/>
        <w:adjustRightInd/>
        <w:spacing w:before="60" w:after="60"/>
        <w:jc w:val="both"/>
        <w:outlineLvl w:val="3"/>
        <w:rPr>
          <w:rFonts w:ascii="Arial" w:hAnsi="Arial"/>
          <w:b/>
          <w:bCs/>
          <w:sz w:val="24"/>
        </w:rPr>
      </w:pPr>
      <w:r w:rsidRPr="00A37B9F">
        <w:rPr>
          <w:rFonts w:ascii="Arial" w:hAnsi="Arial"/>
          <w:bCs/>
          <w:sz w:val="24"/>
        </w:rPr>
        <w:t>3.</w:t>
      </w:r>
      <w:r w:rsidRPr="00A37B9F">
        <w:rPr>
          <w:rFonts w:ascii="Arial" w:hAnsi="Arial"/>
          <w:bCs/>
          <w:sz w:val="24"/>
        </w:rPr>
        <w:tab/>
      </w:r>
      <w:r w:rsidRPr="00A37B9F">
        <w:rPr>
          <w:rFonts w:ascii="Arial" w:hAnsi="Arial"/>
          <w:b/>
          <w:bCs/>
          <w:sz w:val="24"/>
        </w:rPr>
        <w:t>Πίνακας Τυχαίων Αριθμών</w:t>
      </w:r>
      <w:r w:rsidRPr="00A37B9F">
        <w:rPr>
          <w:rFonts w:ascii="Arial" w:hAnsi="Arial"/>
          <w:bCs/>
          <w:sz w:val="24"/>
        </w:rPr>
        <w:t xml:space="preserve"> </w:t>
      </w:r>
    </w:p>
    <w:p w:rsidR="00A37B9F" w:rsidRPr="00A37B9F" w:rsidRDefault="00A37B9F" w:rsidP="00A37B9F">
      <w:pPr>
        <w:widowControl/>
        <w:autoSpaceDE/>
        <w:autoSpaceDN/>
        <w:adjustRightInd/>
        <w:rPr>
          <w:rFonts w:ascii="Arial" w:hAnsi="Arial"/>
          <w:sz w:val="24"/>
        </w:rPr>
      </w:pPr>
    </w:p>
    <w:p w:rsidR="00A37B9F" w:rsidRPr="00A37B9F" w:rsidRDefault="00A37B9F" w:rsidP="00A37B9F">
      <w:pPr>
        <w:widowControl/>
        <w:tabs>
          <w:tab w:val="left" w:pos="680"/>
          <w:tab w:val="left" w:pos="1134"/>
        </w:tabs>
        <w:autoSpaceDE/>
        <w:autoSpaceDN/>
        <w:adjustRightInd/>
        <w:jc w:val="both"/>
        <w:rPr>
          <w:rFonts w:ascii="Arial" w:hAnsi="Arial"/>
          <w:snapToGrid w:val="0"/>
          <w:sz w:val="24"/>
        </w:rPr>
      </w:pPr>
      <w:r w:rsidRPr="00A37B9F">
        <w:rPr>
          <w:rFonts w:ascii="Arial" w:hAnsi="Arial"/>
          <w:sz w:val="24"/>
        </w:rPr>
        <w:t>3.1</w:t>
      </w:r>
      <w:r w:rsidRPr="00A37B9F">
        <w:rPr>
          <w:rFonts w:ascii="Arial" w:hAnsi="Arial"/>
          <w:snapToGrid w:val="0"/>
          <w:sz w:val="24"/>
        </w:rPr>
        <w:tab/>
        <w:t xml:space="preserve">Για τη λήψη τυχαίου δείγματος από μια μερίδα θα χρησιμοποιείται ο πίνακας τυχαίων αριθμών της Προσθήκης </w:t>
      </w:r>
      <w:r w:rsidRPr="00A37B9F">
        <w:rPr>
          <w:rFonts w:ascii="Arial" w:hAnsi="Arial"/>
          <w:snapToGrid w:val="0"/>
          <w:sz w:val="24"/>
          <w:lang w:val="en-US"/>
        </w:rPr>
        <w:t>V</w:t>
      </w:r>
      <w:r w:rsidR="000C514B">
        <w:rPr>
          <w:rFonts w:ascii="Arial" w:hAnsi="Arial"/>
          <w:snapToGrid w:val="0"/>
          <w:sz w:val="24"/>
        </w:rPr>
        <w:t>ΙΙ</w:t>
      </w:r>
      <w:r w:rsidRPr="00A37B9F">
        <w:rPr>
          <w:rFonts w:ascii="Arial" w:hAnsi="Arial"/>
          <w:snapToGrid w:val="0"/>
          <w:sz w:val="24"/>
        </w:rPr>
        <w:t>-1.</w:t>
      </w:r>
    </w:p>
    <w:p w:rsidR="00A37B9F" w:rsidRPr="00A37B9F" w:rsidRDefault="00A37B9F" w:rsidP="00A37B9F">
      <w:pPr>
        <w:widowControl/>
        <w:tabs>
          <w:tab w:val="left" w:pos="680"/>
          <w:tab w:val="left" w:pos="1134"/>
        </w:tabs>
        <w:autoSpaceDE/>
        <w:autoSpaceDN/>
        <w:adjustRightInd/>
        <w:jc w:val="both"/>
        <w:rPr>
          <w:rFonts w:ascii="Arial" w:hAnsi="Arial"/>
          <w:snapToGrid w:val="0"/>
          <w:sz w:val="24"/>
        </w:rPr>
      </w:pPr>
    </w:p>
    <w:p w:rsidR="00A37B9F" w:rsidRPr="00A37B9F" w:rsidRDefault="00A37B9F" w:rsidP="00A37B9F">
      <w:pPr>
        <w:widowControl/>
        <w:tabs>
          <w:tab w:val="left" w:pos="680"/>
          <w:tab w:val="left" w:pos="1134"/>
        </w:tabs>
        <w:autoSpaceDE/>
        <w:autoSpaceDN/>
        <w:adjustRightInd/>
        <w:jc w:val="both"/>
        <w:rPr>
          <w:rFonts w:ascii="Arial" w:hAnsi="Arial"/>
          <w:sz w:val="24"/>
        </w:rPr>
      </w:pPr>
      <w:r w:rsidRPr="00A37B9F">
        <w:rPr>
          <w:rFonts w:ascii="Arial" w:hAnsi="Arial"/>
          <w:sz w:val="24"/>
        </w:rPr>
        <w:t>3.2</w:t>
      </w:r>
      <w:r w:rsidRPr="00A37B9F">
        <w:rPr>
          <w:rFonts w:ascii="Arial" w:hAnsi="Arial"/>
          <w:sz w:val="24"/>
        </w:rPr>
        <w:tab/>
        <w:t xml:space="preserve">Κάθε μονάδα της μερίδας πρέπει να αντιστοιχεί με έναν διαφορετικό αριθμό. Αυτό επιτυγχάνεται με την τοποθέτηση των μονάδων σε στοιβάδες ή </w:t>
      </w:r>
      <w:proofErr w:type="spellStart"/>
      <w:r w:rsidRPr="00A37B9F">
        <w:rPr>
          <w:rFonts w:ascii="Arial" w:hAnsi="Arial"/>
          <w:sz w:val="24"/>
        </w:rPr>
        <w:t>φοριαμούς</w:t>
      </w:r>
      <w:proofErr w:type="spellEnd"/>
      <w:r w:rsidRPr="00A37B9F">
        <w:rPr>
          <w:rFonts w:ascii="Arial" w:hAnsi="Arial"/>
          <w:sz w:val="24"/>
        </w:rPr>
        <w:t xml:space="preserve"> και την αρίθμησή τους.</w:t>
      </w:r>
    </w:p>
    <w:p w:rsidR="00A37B9F" w:rsidRPr="00A37B9F" w:rsidRDefault="00A37B9F" w:rsidP="00A37B9F">
      <w:pPr>
        <w:widowControl/>
        <w:tabs>
          <w:tab w:val="left" w:pos="680"/>
          <w:tab w:val="left" w:pos="1134"/>
        </w:tabs>
        <w:autoSpaceDE/>
        <w:autoSpaceDN/>
        <w:adjustRightInd/>
        <w:jc w:val="both"/>
        <w:rPr>
          <w:rFonts w:ascii="Arial" w:hAnsi="Arial"/>
          <w:sz w:val="24"/>
        </w:rPr>
      </w:pPr>
    </w:p>
    <w:p w:rsidR="00A37B9F" w:rsidRPr="00A37B9F" w:rsidRDefault="00A37B9F" w:rsidP="00A37B9F">
      <w:pPr>
        <w:widowControl/>
        <w:tabs>
          <w:tab w:val="left" w:pos="680"/>
          <w:tab w:val="left" w:pos="1134"/>
        </w:tabs>
        <w:autoSpaceDE/>
        <w:autoSpaceDN/>
        <w:adjustRightInd/>
        <w:jc w:val="both"/>
        <w:rPr>
          <w:rFonts w:ascii="Arial" w:hAnsi="Arial"/>
          <w:sz w:val="24"/>
        </w:rPr>
      </w:pPr>
      <w:r w:rsidRPr="00A37B9F">
        <w:rPr>
          <w:rFonts w:ascii="Arial" w:hAnsi="Arial"/>
          <w:sz w:val="24"/>
        </w:rPr>
        <w:t>3.3</w:t>
      </w:r>
      <w:r w:rsidRPr="00A37B9F">
        <w:rPr>
          <w:rFonts w:ascii="Arial" w:hAnsi="Arial"/>
          <w:sz w:val="24"/>
        </w:rPr>
        <w:tab/>
        <w:t xml:space="preserve">Οι τυχαίοι αριθμοί του Πίνακα της Προσθήκης </w:t>
      </w:r>
      <w:r w:rsidRPr="00A37B9F">
        <w:rPr>
          <w:rFonts w:ascii="Arial" w:hAnsi="Arial"/>
          <w:snapToGrid w:val="0"/>
          <w:sz w:val="24"/>
          <w:lang w:val="en-US"/>
        </w:rPr>
        <w:t>V</w:t>
      </w:r>
      <w:r w:rsidR="000C514B">
        <w:rPr>
          <w:rFonts w:ascii="Arial" w:hAnsi="Arial"/>
          <w:snapToGrid w:val="0"/>
          <w:sz w:val="24"/>
        </w:rPr>
        <w:t>ΙΙ</w:t>
      </w:r>
      <w:r w:rsidRPr="00A37B9F">
        <w:rPr>
          <w:rFonts w:ascii="Arial" w:hAnsi="Arial"/>
          <w:sz w:val="24"/>
        </w:rPr>
        <w:t>-1 έχουν σχηματισθεί με τέτοιο τρόπο ώστε κάθε ψηφίο από 0 έως 9 έχει την ίδια πιθανότητα επιλογής.</w:t>
      </w:r>
    </w:p>
    <w:p w:rsidR="00A37B9F" w:rsidRPr="00A37B9F" w:rsidRDefault="00A37B9F" w:rsidP="00A37B9F">
      <w:pPr>
        <w:widowControl/>
        <w:tabs>
          <w:tab w:val="left" w:pos="680"/>
          <w:tab w:val="left" w:pos="1134"/>
        </w:tabs>
        <w:autoSpaceDE/>
        <w:autoSpaceDN/>
        <w:adjustRightInd/>
        <w:jc w:val="both"/>
        <w:rPr>
          <w:rFonts w:ascii="Arial" w:hAnsi="Arial"/>
          <w:sz w:val="24"/>
        </w:rPr>
      </w:pPr>
    </w:p>
    <w:p w:rsidR="00A37B9F" w:rsidRPr="00A37B9F" w:rsidRDefault="00A37B9F" w:rsidP="00A37B9F">
      <w:pPr>
        <w:widowControl/>
        <w:tabs>
          <w:tab w:val="left" w:pos="680"/>
          <w:tab w:val="left" w:pos="1134"/>
        </w:tabs>
        <w:autoSpaceDE/>
        <w:autoSpaceDN/>
        <w:adjustRightInd/>
        <w:jc w:val="both"/>
        <w:rPr>
          <w:rFonts w:ascii="Arial" w:hAnsi="Arial"/>
          <w:sz w:val="24"/>
        </w:rPr>
      </w:pPr>
      <w:r w:rsidRPr="00A37B9F">
        <w:rPr>
          <w:rFonts w:ascii="Arial" w:hAnsi="Arial"/>
          <w:sz w:val="24"/>
        </w:rPr>
        <w:t>3.4</w:t>
      </w:r>
      <w:r w:rsidRPr="00A37B9F">
        <w:rPr>
          <w:rFonts w:ascii="Arial" w:hAnsi="Arial"/>
          <w:sz w:val="24"/>
        </w:rPr>
        <w:tab/>
        <w:t xml:space="preserve">Η τυχαία φύση των αριθμών του παραπάνω Πίνακα διατηρείται ανεξάρτητα από τον τρόπο ανάγνωσης (οριζόντια, διαγώνια, προς τα πάνω ή κάτω της στήλης </w:t>
      </w:r>
      <w:proofErr w:type="spellStart"/>
      <w:r w:rsidRPr="00A37B9F">
        <w:rPr>
          <w:rFonts w:ascii="Arial" w:hAnsi="Arial"/>
          <w:sz w:val="24"/>
        </w:rPr>
        <w:t>κ.ο.κ</w:t>
      </w:r>
      <w:proofErr w:type="spellEnd"/>
      <w:r w:rsidRPr="00A37B9F">
        <w:rPr>
          <w:rFonts w:ascii="Arial" w:hAnsi="Arial"/>
          <w:sz w:val="24"/>
        </w:rPr>
        <w:t>.).</w:t>
      </w:r>
    </w:p>
    <w:p w:rsidR="00A37B9F" w:rsidRPr="00A37B9F" w:rsidRDefault="00A37B9F" w:rsidP="00A37B9F">
      <w:pPr>
        <w:widowControl/>
        <w:tabs>
          <w:tab w:val="left" w:pos="680"/>
          <w:tab w:val="left" w:pos="1134"/>
        </w:tabs>
        <w:autoSpaceDE/>
        <w:autoSpaceDN/>
        <w:adjustRightInd/>
        <w:jc w:val="both"/>
        <w:rPr>
          <w:rFonts w:ascii="Arial" w:hAnsi="Arial"/>
          <w:sz w:val="24"/>
        </w:rPr>
      </w:pPr>
    </w:p>
    <w:p w:rsidR="00A37B9F" w:rsidRPr="00A37B9F" w:rsidRDefault="00A37B9F" w:rsidP="00A37B9F">
      <w:pPr>
        <w:widowControl/>
        <w:tabs>
          <w:tab w:val="left" w:pos="680"/>
          <w:tab w:val="left" w:pos="1134"/>
        </w:tabs>
        <w:autoSpaceDE/>
        <w:autoSpaceDN/>
        <w:adjustRightInd/>
        <w:jc w:val="both"/>
        <w:rPr>
          <w:rFonts w:ascii="Arial" w:hAnsi="Arial"/>
          <w:sz w:val="24"/>
        </w:rPr>
      </w:pPr>
      <w:r w:rsidRPr="00A37B9F">
        <w:rPr>
          <w:rFonts w:ascii="Arial" w:hAnsi="Arial"/>
          <w:sz w:val="24"/>
        </w:rPr>
        <w:t>3.5</w:t>
      </w:r>
      <w:r w:rsidRPr="00A37B9F">
        <w:rPr>
          <w:rFonts w:ascii="Arial" w:hAnsi="Arial"/>
          <w:sz w:val="24"/>
        </w:rPr>
        <w:tab/>
        <w:t xml:space="preserve">Διψήφιοι αριθμοί αρκούν για μερίδες με λιγότερες από 100 μονάδες, τριψήφιοι για μερίδες με λιγότερες από 1000 μονάδες </w:t>
      </w:r>
      <w:proofErr w:type="spellStart"/>
      <w:r w:rsidRPr="00A37B9F">
        <w:rPr>
          <w:rFonts w:ascii="Arial" w:hAnsi="Arial"/>
          <w:sz w:val="24"/>
        </w:rPr>
        <w:t>κ.ο.κ</w:t>
      </w:r>
      <w:proofErr w:type="spellEnd"/>
      <w:r w:rsidRPr="00A37B9F">
        <w:rPr>
          <w:rFonts w:ascii="Arial" w:hAnsi="Arial"/>
          <w:sz w:val="24"/>
        </w:rPr>
        <w:t>.</w:t>
      </w:r>
    </w:p>
    <w:p w:rsidR="00A37B9F" w:rsidRPr="00A37B9F" w:rsidRDefault="00A37B9F" w:rsidP="00A37B9F">
      <w:pPr>
        <w:widowControl/>
        <w:tabs>
          <w:tab w:val="left" w:pos="680"/>
          <w:tab w:val="left" w:pos="1134"/>
        </w:tabs>
        <w:autoSpaceDE/>
        <w:autoSpaceDN/>
        <w:adjustRightInd/>
        <w:jc w:val="both"/>
        <w:rPr>
          <w:rFonts w:ascii="Arial" w:hAnsi="Arial"/>
          <w:sz w:val="24"/>
        </w:rPr>
      </w:pPr>
    </w:p>
    <w:p w:rsidR="00A37B9F" w:rsidRPr="00A37B9F" w:rsidRDefault="00A37B9F" w:rsidP="00A37B9F">
      <w:pPr>
        <w:widowControl/>
        <w:tabs>
          <w:tab w:val="left" w:pos="680"/>
          <w:tab w:val="left" w:pos="1134"/>
        </w:tabs>
        <w:autoSpaceDE/>
        <w:autoSpaceDN/>
        <w:adjustRightInd/>
        <w:jc w:val="both"/>
        <w:rPr>
          <w:rFonts w:ascii="Arial" w:hAnsi="Arial"/>
          <w:sz w:val="24"/>
        </w:rPr>
      </w:pPr>
      <w:r w:rsidRPr="00A37B9F">
        <w:rPr>
          <w:rFonts w:ascii="Arial" w:hAnsi="Arial"/>
          <w:sz w:val="24"/>
        </w:rPr>
        <w:t>3.6</w:t>
      </w:r>
      <w:r w:rsidRPr="00A37B9F">
        <w:rPr>
          <w:rFonts w:ascii="Arial" w:hAnsi="Arial"/>
          <w:sz w:val="24"/>
        </w:rPr>
        <w:tab/>
        <w:t xml:space="preserve">Για μερίδες πολύ μεγάλου μεγέθους (άνω των 100.000 μονάδων), ο Πίνακας της Προσθήκης </w:t>
      </w:r>
      <w:r w:rsidRPr="00A37B9F">
        <w:rPr>
          <w:rFonts w:ascii="Arial" w:hAnsi="Arial"/>
          <w:snapToGrid w:val="0"/>
          <w:sz w:val="24"/>
          <w:lang w:val="en-US"/>
        </w:rPr>
        <w:t>V</w:t>
      </w:r>
      <w:r w:rsidR="000C514B">
        <w:rPr>
          <w:rFonts w:ascii="Arial" w:hAnsi="Arial"/>
          <w:snapToGrid w:val="0"/>
          <w:sz w:val="24"/>
        </w:rPr>
        <w:t>ΙΙ</w:t>
      </w:r>
      <w:r w:rsidRPr="00A37B9F">
        <w:rPr>
          <w:rFonts w:ascii="Arial" w:hAnsi="Arial"/>
          <w:sz w:val="24"/>
        </w:rPr>
        <w:t>-1 μπορεί να χρησιμοποιηθεί αν αγνοηθεί το κενό μεταξύ των στηλών.</w:t>
      </w:r>
      <w:r w:rsidRPr="00A37B9F">
        <w:rPr>
          <w:rFonts w:ascii="Arial" w:hAnsi="Arial"/>
          <w:sz w:val="24"/>
        </w:rPr>
        <w:br w:type="page"/>
      </w:r>
    </w:p>
    <w:p w:rsidR="00A37B9F" w:rsidRPr="00A37B9F" w:rsidRDefault="00A37B9F" w:rsidP="000C514B">
      <w:pPr>
        <w:keepNext/>
        <w:widowControl/>
        <w:autoSpaceDE/>
        <w:autoSpaceDN/>
        <w:adjustRightInd/>
        <w:ind w:left="284" w:hanging="284"/>
        <w:jc w:val="both"/>
        <w:outlineLvl w:val="3"/>
        <w:rPr>
          <w:rFonts w:ascii="Arial" w:hAnsi="Arial"/>
          <w:b/>
          <w:bCs/>
          <w:sz w:val="24"/>
        </w:rPr>
      </w:pPr>
      <w:r w:rsidRPr="00A37B9F">
        <w:rPr>
          <w:rFonts w:ascii="Arial" w:hAnsi="Arial"/>
          <w:bCs/>
          <w:sz w:val="24"/>
        </w:rPr>
        <w:t>4.</w:t>
      </w:r>
      <w:r w:rsidRPr="00A37B9F">
        <w:rPr>
          <w:rFonts w:ascii="Arial" w:hAnsi="Arial"/>
          <w:bCs/>
          <w:sz w:val="24"/>
        </w:rPr>
        <w:tab/>
      </w:r>
      <w:r w:rsidRPr="00A37B9F">
        <w:rPr>
          <w:rFonts w:ascii="Arial" w:hAnsi="Arial"/>
          <w:b/>
          <w:bCs/>
          <w:sz w:val="24"/>
        </w:rPr>
        <w:t>Επιλογή Τυχαίων Αριθμών</w:t>
      </w:r>
    </w:p>
    <w:p w:rsidR="00A37B9F" w:rsidRPr="00A37B9F" w:rsidRDefault="00A37B9F" w:rsidP="00A37B9F">
      <w:pPr>
        <w:widowControl/>
        <w:autoSpaceDE/>
        <w:autoSpaceDN/>
        <w:adjustRightInd/>
        <w:rPr>
          <w:rFonts w:ascii="Arial" w:hAnsi="Arial"/>
          <w:b/>
          <w:sz w:val="24"/>
        </w:rPr>
      </w:pPr>
    </w:p>
    <w:p w:rsidR="00A37B9F" w:rsidRPr="00A37B9F" w:rsidRDefault="00A37B9F" w:rsidP="00A37B9F">
      <w:pPr>
        <w:widowControl/>
        <w:tabs>
          <w:tab w:val="left" w:pos="680"/>
          <w:tab w:val="left" w:pos="1134"/>
        </w:tabs>
        <w:autoSpaceDE/>
        <w:autoSpaceDN/>
        <w:adjustRightInd/>
        <w:jc w:val="both"/>
        <w:rPr>
          <w:rFonts w:ascii="Arial" w:hAnsi="Arial"/>
          <w:snapToGrid w:val="0"/>
          <w:sz w:val="24"/>
        </w:rPr>
      </w:pPr>
      <w:r w:rsidRPr="00A37B9F">
        <w:rPr>
          <w:rFonts w:ascii="Arial" w:hAnsi="Arial"/>
          <w:snapToGrid w:val="0"/>
          <w:sz w:val="24"/>
        </w:rPr>
        <w:tab/>
        <w:t xml:space="preserve">Για την επιλογή τυχαίων αριθμών με τη βοήθεια του Πίνακα της Προσθήκης </w:t>
      </w:r>
      <w:r w:rsidRPr="00A37B9F">
        <w:rPr>
          <w:rFonts w:ascii="Arial" w:hAnsi="Arial"/>
          <w:snapToGrid w:val="0"/>
          <w:sz w:val="24"/>
          <w:lang w:val="en-US"/>
        </w:rPr>
        <w:t>V</w:t>
      </w:r>
      <w:r w:rsidR="000C514B">
        <w:rPr>
          <w:rFonts w:ascii="Arial" w:hAnsi="Arial"/>
          <w:snapToGrid w:val="0"/>
          <w:sz w:val="24"/>
        </w:rPr>
        <w:t>ΙΙ</w:t>
      </w:r>
      <w:r w:rsidRPr="00A37B9F">
        <w:rPr>
          <w:rFonts w:ascii="Arial" w:hAnsi="Arial"/>
          <w:snapToGrid w:val="0"/>
          <w:sz w:val="24"/>
        </w:rPr>
        <w:t>-1 ακολουθείται η παρακάτω διαδικασία:</w:t>
      </w:r>
    </w:p>
    <w:p w:rsidR="00A37B9F" w:rsidRPr="00A37B9F" w:rsidRDefault="00A37B9F" w:rsidP="00A37B9F">
      <w:pPr>
        <w:widowControl/>
        <w:tabs>
          <w:tab w:val="left" w:pos="680"/>
          <w:tab w:val="left" w:pos="1134"/>
        </w:tabs>
        <w:autoSpaceDE/>
        <w:autoSpaceDN/>
        <w:adjustRightInd/>
        <w:jc w:val="both"/>
        <w:rPr>
          <w:rFonts w:ascii="Arial" w:hAnsi="Arial"/>
          <w:snapToGrid w:val="0"/>
          <w:sz w:val="24"/>
        </w:rPr>
      </w:pPr>
    </w:p>
    <w:p w:rsidR="00A37B9F" w:rsidRPr="00A37B9F" w:rsidRDefault="00A37B9F" w:rsidP="00A37B9F">
      <w:pPr>
        <w:widowControl/>
        <w:tabs>
          <w:tab w:val="left" w:pos="680"/>
          <w:tab w:val="left" w:pos="1134"/>
        </w:tabs>
        <w:autoSpaceDE/>
        <w:autoSpaceDN/>
        <w:adjustRightInd/>
        <w:jc w:val="both"/>
        <w:rPr>
          <w:rFonts w:ascii="Arial" w:hAnsi="Arial"/>
          <w:snapToGrid w:val="0"/>
          <w:sz w:val="24"/>
        </w:rPr>
      </w:pPr>
      <w:r w:rsidRPr="00A37B9F">
        <w:rPr>
          <w:rFonts w:ascii="Arial" w:hAnsi="Arial"/>
          <w:sz w:val="24"/>
        </w:rPr>
        <w:t>4.1</w:t>
      </w:r>
      <w:r w:rsidRPr="00A37B9F">
        <w:rPr>
          <w:rFonts w:ascii="Arial" w:hAnsi="Arial"/>
          <w:sz w:val="24"/>
        </w:rPr>
        <w:tab/>
      </w:r>
      <w:r w:rsidRPr="00A37B9F">
        <w:rPr>
          <w:rFonts w:ascii="Arial" w:hAnsi="Arial"/>
          <w:snapToGrid w:val="0"/>
          <w:sz w:val="24"/>
        </w:rPr>
        <w:t>Επιλέγονται με κλήρωση μία γραμμή και μία στήλη του Πίνακα.</w:t>
      </w:r>
    </w:p>
    <w:p w:rsidR="00A37B9F" w:rsidRPr="00A37B9F" w:rsidRDefault="00A37B9F" w:rsidP="00A37B9F">
      <w:pPr>
        <w:widowControl/>
        <w:tabs>
          <w:tab w:val="left" w:pos="680"/>
          <w:tab w:val="left" w:pos="1134"/>
        </w:tabs>
        <w:autoSpaceDE/>
        <w:autoSpaceDN/>
        <w:adjustRightInd/>
        <w:jc w:val="both"/>
        <w:rPr>
          <w:rFonts w:ascii="Arial" w:hAnsi="Arial"/>
          <w:snapToGrid w:val="0"/>
          <w:sz w:val="24"/>
        </w:rPr>
      </w:pPr>
    </w:p>
    <w:p w:rsidR="00A37B9F" w:rsidRPr="00A37B9F" w:rsidRDefault="00A37B9F" w:rsidP="00A37B9F">
      <w:pPr>
        <w:widowControl/>
        <w:tabs>
          <w:tab w:val="left" w:pos="680"/>
          <w:tab w:val="left" w:pos="1134"/>
        </w:tabs>
        <w:autoSpaceDE/>
        <w:autoSpaceDN/>
        <w:adjustRightInd/>
        <w:jc w:val="both"/>
        <w:rPr>
          <w:rFonts w:ascii="Arial" w:hAnsi="Arial"/>
          <w:snapToGrid w:val="0"/>
          <w:sz w:val="24"/>
        </w:rPr>
      </w:pPr>
      <w:r w:rsidRPr="00A37B9F">
        <w:rPr>
          <w:rFonts w:ascii="Arial" w:hAnsi="Arial"/>
          <w:sz w:val="24"/>
        </w:rPr>
        <w:t>4.2</w:t>
      </w:r>
      <w:r w:rsidRPr="00A37B9F">
        <w:rPr>
          <w:rFonts w:ascii="Arial" w:hAnsi="Arial"/>
          <w:sz w:val="24"/>
        </w:rPr>
        <w:tab/>
      </w:r>
      <w:r w:rsidRPr="00A37B9F">
        <w:rPr>
          <w:rFonts w:ascii="Arial" w:hAnsi="Arial"/>
          <w:snapToGrid w:val="0"/>
          <w:sz w:val="24"/>
        </w:rPr>
        <w:t>Επιλέγεται τυχαία η κατεύθυνση προς την οποία θα κινηθούμε (πάνω ή κάτω).</w:t>
      </w:r>
    </w:p>
    <w:p w:rsidR="00A37B9F" w:rsidRPr="00A37B9F" w:rsidRDefault="00A37B9F" w:rsidP="00A37B9F">
      <w:pPr>
        <w:widowControl/>
        <w:tabs>
          <w:tab w:val="left" w:pos="680"/>
          <w:tab w:val="left" w:pos="1134"/>
        </w:tabs>
        <w:autoSpaceDE/>
        <w:autoSpaceDN/>
        <w:adjustRightInd/>
        <w:jc w:val="both"/>
        <w:rPr>
          <w:rFonts w:ascii="Arial" w:hAnsi="Arial"/>
          <w:snapToGrid w:val="0"/>
          <w:sz w:val="24"/>
        </w:rPr>
      </w:pPr>
    </w:p>
    <w:p w:rsidR="00A37B9F" w:rsidRPr="00A37B9F" w:rsidRDefault="00A37B9F" w:rsidP="00A37B9F">
      <w:pPr>
        <w:widowControl/>
        <w:tabs>
          <w:tab w:val="left" w:pos="680"/>
          <w:tab w:val="left" w:pos="1134"/>
        </w:tabs>
        <w:autoSpaceDE/>
        <w:autoSpaceDN/>
        <w:adjustRightInd/>
        <w:jc w:val="both"/>
        <w:rPr>
          <w:rFonts w:ascii="Arial" w:hAnsi="Arial"/>
          <w:snapToGrid w:val="0"/>
          <w:sz w:val="24"/>
        </w:rPr>
      </w:pPr>
      <w:r w:rsidRPr="00A37B9F">
        <w:rPr>
          <w:rFonts w:ascii="Arial" w:hAnsi="Arial"/>
          <w:sz w:val="24"/>
        </w:rPr>
        <w:t>4.3</w:t>
      </w:r>
      <w:r w:rsidRPr="00A37B9F">
        <w:rPr>
          <w:rFonts w:ascii="Arial" w:hAnsi="Arial"/>
          <w:sz w:val="24"/>
        </w:rPr>
        <w:tab/>
      </w:r>
      <w:r w:rsidRPr="00A37B9F">
        <w:rPr>
          <w:rFonts w:ascii="Arial" w:hAnsi="Arial"/>
          <w:snapToGrid w:val="0"/>
          <w:sz w:val="24"/>
        </w:rPr>
        <w:t>Επιλέγεται τυχαία από τους πενταψήφιους αριθμούς της συγκεκριμένης γραμμής και στήλης και ανάλογα με το μέγεθος της μερίδας, κατάλληλος αριθμός ψηφίων, ώστε να δημιουργηθούν οι τυχαίοι αριθμοί (π.χ. για μερίδα με λιγότερες από 1.000 μονάδες πρέπει να επιλεγούν τρία ψηφία τα οποία μπορούν να προκύψουν από όλους τους δυνατούς συνδυασμούς μεταξύ των ψηφίων των πενταψήφιων αριθμών ήτοι 1</w:t>
      </w:r>
      <w:r w:rsidRPr="00A37B9F">
        <w:rPr>
          <w:rFonts w:ascii="Arial" w:hAnsi="Arial"/>
          <w:snapToGrid w:val="0"/>
          <w:sz w:val="24"/>
          <w:vertAlign w:val="superscript"/>
        </w:rPr>
        <w:t>ο</w:t>
      </w:r>
      <w:r w:rsidRPr="00A37B9F">
        <w:rPr>
          <w:rFonts w:ascii="Arial" w:hAnsi="Arial"/>
          <w:snapToGrid w:val="0"/>
          <w:sz w:val="24"/>
        </w:rPr>
        <w:t>-2</w:t>
      </w:r>
      <w:r w:rsidRPr="00A37B9F">
        <w:rPr>
          <w:rFonts w:ascii="Arial" w:hAnsi="Arial"/>
          <w:snapToGrid w:val="0"/>
          <w:sz w:val="24"/>
          <w:vertAlign w:val="superscript"/>
        </w:rPr>
        <w:t>ο</w:t>
      </w:r>
      <w:r w:rsidRPr="00A37B9F">
        <w:rPr>
          <w:rFonts w:ascii="Arial" w:hAnsi="Arial"/>
          <w:snapToGrid w:val="0"/>
          <w:sz w:val="24"/>
        </w:rPr>
        <w:t>-3</w:t>
      </w:r>
      <w:r w:rsidRPr="00A37B9F">
        <w:rPr>
          <w:rFonts w:ascii="Arial" w:hAnsi="Arial"/>
          <w:snapToGrid w:val="0"/>
          <w:sz w:val="24"/>
          <w:vertAlign w:val="superscript"/>
        </w:rPr>
        <w:t>ο</w:t>
      </w:r>
      <w:r w:rsidRPr="00A37B9F">
        <w:rPr>
          <w:rFonts w:ascii="Arial" w:hAnsi="Arial"/>
          <w:snapToGrid w:val="0"/>
          <w:sz w:val="24"/>
        </w:rPr>
        <w:t>, 1</w:t>
      </w:r>
      <w:r w:rsidRPr="00A37B9F">
        <w:rPr>
          <w:rFonts w:ascii="Arial" w:hAnsi="Arial"/>
          <w:snapToGrid w:val="0"/>
          <w:sz w:val="24"/>
          <w:vertAlign w:val="superscript"/>
        </w:rPr>
        <w:t>ο</w:t>
      </w:r>
      <w:r w:rsidRPr="00A37B9F">
        <w:rPr>
          <w:rFonts w:ascii="Arial" w:hAnsi="Arial"/>
          <w:snapToGrid w:val="0"/>
          <w:sz w:val="24"/>
        </w:rPr>
        <w:t>-3</w:t>
      </w:r>
      <w:r w:rsidRPr="00A37B9F">
        <w:rPr>
          <w:rFonts w:ascii="Arial" w:hAnsi="Arial"/>
          <w:snapToGrid w:val="0"/>
          <w:sz w:val="24"/>
          <w:vertAlign w:val="superscript"/>
        </w:rPr>
        <w:t>ο</w:t>
      </w:r>
      <w:r w:rsidRPr="00A37B9F">
        <w:rPr>
          <w:rFonts w:ascii="Arial" w:hAnsi="Arial"/>
          <w:snapToGrid w:val="0"/>
          <w:sz w:val="24"/>
        </w:rPr>
        <w:t>-4</w:t>
      </w:r>
      <w:r w:rsidRPr="00A37B9F">
        <w:rPr>
          <w:rFonts w:ascii="Arial" w:hAnsi="Arial"/>
          <w:snapToGrid w:val="0"/>
          <w:sz w:val="24"/>
          <w:vertAlign w:val="superscript"/>
        </w:rPr>
        <w:t>ο</w:t>
      </w:r>
      <w:r w:rsidRPr="00A37B9F">
        <w:rPr>
          <w:rFonts w:ascii="Arial" w:hAnsi="Arial"/>
          <w:snapToGrid w:val="0"/>
          <w:sz w:val="24"/>
        </w:rPr>
        <w:t>, 2</w:t>
      </w:r>
      <w:r w:rsidRPr="00A37B9F">
        <w:rPr>
          <w:rFonts w:ascii="Arial" w:hAnsi="Arial"/>
          <w:snapToGrid w:val="0"/>
          <w:sz w:val="24"/>
          <w:vertAlign w:val="superscript"/>
        </w:rPr>
        <w:t>ο</w:t>
      </w:r>
      <w:r w:rsidRPr="00A37B9F">
        <w:rPr>
          <w:rFonts w:ascii="Arial" w:hAnsi="Arial"/>
          <w:snapToGrid w:val="0"/>
          <w:sz w:val="24"/>
        </w:rPr>
        <w:t>-3</w:t>
      </w:r>
      <w:r w:rsidRPr="00A37B9F">
        <w:rPr>
          <w:rFonts w:ascii="Arial" w:hAnsi="Arial"/>
          <w:snapToGrid w:val="0"/>
          <w:sz w:val="24"/>
          <w:vertAlign w:val="superscript"/>
        </w:rPr>
        <w:t>ο</w:t>
      </w:r>
      <w:r w:rsidRPr="00A37B9F">
        <w:rPr>
          <w:rFonts w:ascii="Arial" w:hAnsi="Arial"/>
          <w:snapToGrid w:val="0"/>
          <w:sz w:val="24"/>
        </w:rPr>
        <w:t>-5</w:t>
      </w:r>
      <w:r w:rsidRPr="00A37B9F">
        <w:rPr>
          <w:rFonts w:ascii="Arial" w:hAnsi="Arial"/>
          <w:snapToGrid w:val="0"/>
          <w:sz w:val="24"/>
          <w:vertAlign w:val="superscript"/>
        </w:rPr>
        <w:t>ο</w:t>
      </w:r>
      <w:r w:rsidRPr="00A37B9F">
        <w:rPr>
          <w:rFonts w:ascii="Arial" w:hAnsi="Arial"/>
          <w:snapToGrid w:val="0"/>
          <w:sz w:val="24"/>
        </w:rPr>
        <w:t xml:space="preserve">  </w:t>
      </w:r>
      <w:proofErr w:type="spellStart"/>
      <w:r w:rsidRPr="00A37B9F">
        <w:rPr>
          <w:rFonts w:ascii="Arial" w:hAnsi="Arial"/>
          <w:snapToGrid w:val="0"/>
          <w:sz w:val="24"/>
        </w:rPr>
        <w:t>κ.ο.κ</w:t>
      </w:r>
      <w:proofErr w:type="spellEnd"/>
      <w:r w:rsidRPr="00A37B9F">
        <w:rPr>
          <w:rFonts w:ascii="Arial" w:hAnsi="Arial"/>
          <w:snapToGrid w:val="0"/>
          <w:sz w:val="24"/>
        </w:rPr>
        <w:t>.).</w:t>
      </w:r>
    </w:p>
    <w:p w:rsidR="00A37B9F" w:rsidRPr="00A37B9F" w:rsidRDefault="00A37B9F" w:rsidP="00A37B9F">
      <w:pPr>
        <w:widowControl/>
        <w:tabs>
          <w:tab w:val="left" w:pos="680"/>
          <w:tab w:val="left" w:pos="1134"/>
        </w:tabs>
        <w:autoSpaceDE/>
        <w:autoSpaceDN/>
        <w:adjustRightInd/>
        <w:jc w:val="both"/>
        <w:rPr>
          <w:rFonts w:ascii="Arial" w:hAnsi="Arial"/>
          <w:snapToGrid w:val="0"/>
          <w:sz w:val="24"/>
        </w:rPr>
      </w:pPr>
    </w:p>
    <w:p w:rsidR="00A37B9F" w:rsidRPr="00A37B9F" w:rsidRDefault="00A37B9F" w:rsidP="00A37B9F">
      <w:pPr>
        <w:widowControl/>
        <w:tabs>
          <w:tab w:val="left" w:pos="680"/>
          <w:tab w:val="left" w:pos="1134"/>
        </w:tabs>
        <w:autoSpaceDE/>
        <w:autoSpaceDN/>
        <w:adjustRightInd/>
        <w:jc w:val="both"/>
        <w:rPr>
          <w:rFonts w:ascii="Arial" w:hAnsi="Arial"/>
          <w:snapToGrid w:val="0"/>
          <w:sz w:val="24"/>
        </w:rPr>
      </w:pPr>
      <w:r w:rsidRPr="00A37B9F">
        <w:rPr>
          <w:rFonts w:ascii="Arial" w:hAnsi="Arial"/>
          <w:sz w:val="24"/>
        </w:rPr>
        <w:t>4.4</w:t>
      </w:r>
      <w:r w:rsidRPr="00A37B9F">
        <w:rPr>
          <w:rFonts w:ascii="Arial" w:hAnsi="Arial"/>
          <w:snapToGrid w:val="0"/>
          <w:sz w:val="24"/>
        </w:rPr>
        <w:tab/>
        <w:t>Δε λαμβάνονται υπόψη κατά την ανάγνωση των τυχαίων αριθμών αυτοί που υπερβαίνουν το μέγεθος της μερίδας.</w:t>
      </w:r>
    </w:p>
    <w:p w:rsidR="00A37B9F" w:rsidRPr="00A37B9F" w:rsidRDefault="00A37B9F" w:rsidP="00A37B9F">
      <w:pPr>
        <w:widowControl/>
        <w:tabs>
          <w:tab w:val="left" w:pos="680"/>
          <w:tab w:val="left" w:pos="1134"/>
        </w:tabs>
        <w:autoSpaceDE/>
        <w:autoSpaceDN/>
        <w:adjustRightInd/>
        <w:jc w:val="both"/>
        <w:rPr>
          <w:rFonts w:ascii="Arial" w:hAnsi="Arial"/>
          <w:sz w:val="24"/>
        </w:rPr>
      </w:pPr>
    </w:p>
    <w:p w:rsidR="00A37B9F" w:rsidRPr="00A37B9F" w:rsidRDefault="00A37B9F" w:rsidP="000C514B">
      <w:pPr>
        <w:keepNext/>
        <w:widowControl/>
        <w:autoSpaceDE/>
        <w:autoSpaceDN/>
        <w:adjustRightInd/>
        <w:jc w:val="both"/>
        <w:outlineLvl w:val="3"/>
        <w:rPr>
          <w:rFonts w:ascii="Arial" w:hAnsi="Arial"/>
          <w:bCs/>
          <w:sz w:val="24"/>
        </w:rPr>
      </w:pPr>
      <w:r w:rsidRPr="00A37B9F">
        <w:rPr>
          <w:rFonts w:ascii="Arial" w:hAnsi="Arial"/>
          <w:bCs/>
          <w:sz w:val="24"/>
        </w:rPr>
        <w:t xml:space="preserve">5. </w:t>
      </w:r>
      <w:r w:rsidRPr="00A37B9F">
        <w:rPr>
          <w:rFonts w:ascii="Arial" w:hAnsi="Arial"/>
          <w:b/>
          <w:bCs/>
          <w:sz w:val="24"/>
        </w:rPr>
        <w:t>Παράδειγμα Επιλογής Τυχαίων Αριθμών</w:t>
      </w:r>
      <w:r w:rsidRPr="00A37B9F">
        <w:rPr>
          <w:rFonts w:ascii="Arial" w:hAnsi="Arial"/>
          <w:bCs/>
          <w:sz w:val="24"/>
        </w:rPr>
        <w:t xml:space="preserve"> </w:t>
      </w:r>
    </w:p>
    <w:p w:rsidR="00A37B9F" w:rsidRPr="00A37B9F" w:rsidRDefault="00A37B9F" w:rsidP="00A37B9F">
      <w:pPr>
        <w:widowControl/>
        <w:autoSpaceDE/>
        <w:autoSpaceDN/>
        <w:adjustRightInd/>
        <w:rPr>
          <w:rFonts w:ascii="Arial" w:hAnsi="Arial"/>
          <w:sz w:val="24"/>
        </w:rPr>
      </w:pPr>
    </w:p>
    <w:p w:rsidR="00A37B9F" w:rsidRPr="00A37B9F" w:rsidRDefault="00A37B9F" w:rsidP="00A37B9F">
      <w:pPr>
        <w:widowControl/>
        <w:tabs>
          <w:tab w:val="left" w:pos="680"/>
          <w:tab w:val="left" w:pos="1134"/>
        </w:tabs>
        <w:autoSpaceDE/>
        <w:autoSpaceDN/>
        <w:adjustRightInd/>
        <w:jc w:val="both"/>
        <w:rPr>
          <w:rFonts w:ascii="Arial" w:hAnsi="Arial"/>
          <w:snapToGrid w:val="0"/>
          <w:sz w:val="24"/>
        </w:rPr>
      </w:pPr>
      <w:r w:rsidRPr="00A37B9F">
        <w:rPr>
          <w:rFonts w:ascii="Arial" w:hAnsi="Arial"/>
          <w:sz w:val="24"/>
        </w:rPr>
        <w:t>5.1</w:t>
      </w:r>
      <w:r w:rsidRPr="00A37B9F">
        <w:rPr>
          <w:rFonts w:ascii="Arial" w:hAnsi="Arial"/>
          <w:snapToGrid w:val="0"/>
          <w:sz w:val="24"/>
        </w:rPr>
        <w:tab/>
        <w:t>Υποθέτουμε ότι πρέπει να ληφθεί δείγμα 5 μονάδων από μερίδα που περιέχει 50 μονάδες αριθμημένες από 1 έως 50.</w:t>
      </w:r>
    </w:p>
    <w:p w:rsidR="00A37B9F" w:rsidRPr="00A37B9F" w:rsidRDefault="00A37B9F" w:rsidP="00A37B9F">
      <w:pPr>
        <w:widowControl/>
        <w:tabs>
          <w:tab w:val="left" w:pos="680"/>
          <w:tab w:val="left" w:pos="1134"/>
        </w:tabs>
        <w:autoSpaceDE/>
        <w:autoSpaceDN/>
        <w:adjustRightInd/>
        <w:jc w:val="both"/>
        <w:rPr>
          <w:rFonts w:ascii="Arial" w:hAnsi="Arial"/>
          <w:snapToGrid w:val="0"/>
          <w:sz w:val="24"/>
        </w:rPr>
      </w:pPr>
    </w:p>
    <w:p w:rsidR="00A37B9F" w:rsidRPr="00A37B9F" w:rsidRDefault="00A37B9F" w:rsidP="00A37B9F">
      <w:pPr>
        <w:widowControl/>
        <w:tabs>
          <w:tab w:val="left" w:pos="680"/>
          <w:tab w:val="left" w:pos="1134"/>
        </w:tabs>
        <w:autoSpaceDE/>
        <w:autoSpaceDN/>
        <w:adjustRightInd/>
        <w:jc w:val="both"/>
        <w:rPr>
          <w:rFonts w:ascii="Arial" w:hAnsi="Arial"/>
          <w:snapToGrid w:val="0"/>
          <w:sz w:val="24"/>
        </w:rPr>
      </w:pPr>
      <w:r w:rsidRPr="00A37B9F">
        <w:rPr>
          <w:rFonts w:ascii="Arial" w:hAnsi="Arial"/>
          <w:sz w:val="24"/>
        </w:rPr>
        <w:t>5.2</w:t>
      </w:r>
      <w:r w:rsidRPr="00A37B9F">
        <w:rPr>
          <w:rFonts w:ascii="Arial" w:hAnsi="Arial"/>
          <w:snapToGrid w:val="0"/>
          <w:sz w:val="24"/>
        </w:rPr>
        <w:tab/>
        <w:t>Επιλέχθηκαν με κλήρωση η στήλη 5 και η σειρά 17.</w:t>
      </w:r>
    </w:p>
    <w:p w:rsidR="00A37B9F" w:rsidRPr="00A37B9F" w:rsidRDefault="00A37B9F" w:rsidP="00A37B9F">
      <w:pPr>
        <w:widowControl/>
        <w:tabs>
          <w:tab w:val="left" w:pos="680"/>
          <w:tab w:val="left" w:pos="1134"/>
        </w:tabs>
        <w:autoSpaceDE/>
        <w:autoSpaceDN/>
        <w:adjustRightInd/>
        <w:jc w:val="both"/>
        <w:rPr>
          <w:rFonts w:ascii="Arial" w:hAnsi="Arial"/>
          <w:snapToGrid w:val="0"/>
          <w:sz w:val="24"/>
        </w:rPr>
      </w:pPr>
    </w:p>
    <w:p w:rsidR="00A37B9F" w:rsidRPr="00A37B9F" w:rsidRDefault="00A37B9F" w:rsidP="00A37B9F">
      <w:pPr>
        <w:widowControl/>
        <w:tabs>
          <w:tab w:val="left" w:pos="680"/>
          <w:tab w:val="left" w:pos="1134"/>
        </w:tabs>
        <w:autoSpaceDE/>
        <w:autoSpaceDN/>
        <w:adjustRightInd/>
        <w:jc w:val="both"/>
        <w:rPr>
          <w:rFonts w:ascii="Arial" w:hAnsi="Arial"/>
          <w:snapToGrid w:val="0"/>
          <w:sz w:val="24"/>
        </w:rPr>
      </w:pPr>
      <w:r w:rsidRPr="00A37B9F">
        <w:rPr>
          <w:rFonts w:ascii="Arial" w:hAnsi="Arial"/>
          <w:sz w:val="24"/>
        </w:rPr>
        <w:t>5.3</w:t>
      </w:r>
      <w:r w:rsidRPr="00A37B9F">
        <w:rPr>
          <w:rFonts w:ascii="Arial" w:hAnsi="Arial"/>
          <w:snapToGrid w:val="0"/>
          <w:sz w:val="24"/>
        </w:rPr>
        <w:tab/>
        <w:t>Επιλέχθηκε να προχωρήσουμε προς τα κάτω και να λαμβάνουμε το 1</w:t>
      </w:r>
      <w:r w:rsidRPr="00A37B9F">
        <w:rPr>
          <w:rFonts w:ascii="Arial" w:hAnsi="Arial"/>
          <w:snapToGrid w:val="0"/>
          <w:sz w:val="24"/>
          <w:vertAlign w:val="superscript"/>
        </w:rPr>
        <w:t>ο</w:t>
      </w:r>
      <w:r w:rsidRPr="00A37B9F">
        <w:rPr>
          <w:rFonts w:ascii="Arial" w:hAnsi="Arial"/>
          <w:snapToGrid w:val="0"/>
          <w:sz w:val="24"/>
        </w:rPr>
        <w:t xml:space="preserve"> και 3</w:t>
      </w:r>
      <w:r w:rsidRPr="00A37B9F">
        <w:rPr>
          <w:rFonts w:ascii="Arial" w:hAnsi="Arial"/>
          <w:snapToGrid w:val="0"/>
          <w:sz w:val="24"/>
          <w:vertAlign w:val="superscript"/>
        </w:rPr>
        <w:t>ο</w:t>
      </w:r>
      <w:r w:rsidRPr="00A37B9F">
        <w:rPr>
          <w:rFonts w:ascii="Arial" w:hAnsi="Arial"/>
          <w:snapToGrid w:val="0"/>
          <w:sz w:val="24"/>
        </w:rPr>
        <w:t xml:space="preserve"> από τα πέντε ψηφία των αριθμών.</w:t>
      </w:r>
    </w:p>
    <w:p w:rsidR="00A37B9F" w:rsidRPr="00A37B9F" w:rsidRDefault="00A37B9F" w:rsidP="00A37B9F">
      <w:pPr>
        <w:widowControl/>
        <w:tabs>
          <w:tab w:val="left" w:pos="680"/>
          <w:tab w:val="left" w:pos="1134"/>
        </w:tabs>
        <w:autoSpaceDE/>
        <w:autoSpaceDN/>
        <w:adjustRightInd/>
        <w:jc w:val="both"/>
        <w:rPr>
          <w:rFonts w:ascii="Arial" w:hAnsi="Arial"/>
          <w:snapToGrid w:val="0"/>
          <w:sz w:val="24"/>
        </w:rPr>
      </w:pPr>
    </w:p>
    <w:p w:rsidR="00A37B9F" w:rsidRPr="00A37B9F" w:rsidRDefault="00A37B9F" w:rsidP="00A37B9F">
      <w:pPr>
        <w:widowControl/>
        <w:tabs>
          <w:tab w:val="left" w:pos="680"/>
          <w:tab w:val="left" w:pos="1134"/>
        </w:tabs>
        <w:autoSpaceDE/>
        <w:autoSpaceDN/>
        <w:adjustRightInd/>
        <w:jc w:val="both"/>
        <w:rPr>
          <w:rFonts w:ascii="Arial" w:hAnsi="Arial"/>
          <w:snapToGrid w:val="0"/>
          <w:sz w:val="24"/>
        </w:rPr>
      </w:pPr>
      <w:r w:rsidRPr="00A37B9F">
        <w:rPr>
          <w:rFonts w:ascii="Arial" w:hAnsi="Arial"/>
          <w:sz w:val="24"/>
        </w:rPr>
        <w:t>5.4</w:t>
      </w:r>
      <w:r w:rsidRPr="00A37B9F">
        <w:rPr>
          <w:rFonts w:ascii="Arial" w:hAnsi="Arial"/>
          <w:snapToGrid w:val="0"/>
          <w:sz w:val="24"/>
        </w:rPr>
        <w:tab/>
        <w:t>Οι τυχαίοι αριθμοί που προκύπτουν είναι το 83, το οποίο δε λαμβάνεται υπόψη αφού υπερβαίνει το 50 δηλ. το μέγεθος της μερίδας, το 32, το 22, το 46, το 01 και το 40.</w:t>
      </w:r>
    </w:p>
    <w:p w:rsidR="00A37B9F" w:rsidRPr="00A37B9F" w:rsidRDefault="00A37B9F" w:rsidP="00A37B9F">
      <w:pPr>
        <w:widowControl/>
        <w:tabs>
          <w:tab w:val="left" w:pos="680"/>
          <w:tab w:val="left" w:pos="1134"/>
        </w:tabs>
        <w:autoSpaceDE/>
        <w:autoSpaceDN/>
        <w:adjustRightInd/>
        <w:jc w:val="both"/>
        <w:rPr>
          <w:rFonts w:ascii="Arial" w:hAnsi="Arial"/>
          <w:snapToGrid w:val="0"/>
          <w:sz w:val="24"/>
        </w:rPr>
      </w:pPr>
    </w:p>
    <w:p w:rsidR="00A37B9F" w:rsidRPr="00A37B9F" w:rsidRDefault="00A37B9F" w:rsidP="00A37B9F">
      <w:pPr>
        <w:widowControl/>
        <w:tabs>
          <w:tab w:val="left" w:pos="680"/>
          <w:tab w:val="left" w:pos="1134"/>
        </w:tabs>
        <w:autoSpaceDE/>
        <w:autoSpaceDN/>
        <w:adjustRightInd/>
        <w:jc w:val="both"/>
        <w:rPr>
          <w:rFonts w:ascii="Arial" w:hAnsi="Arial"/>
          <w:snapToGrid w:val="0"/>
          <w:sz w:val="24"/>
        </w:rPr>
      </w:pPr>
      <w:r w:rsidRPr="00A37B9F">
        <w:rPr>
          <w:rFonts w:ascii="Arial" w:hAnsi="Arial"/>
          <w:sz w:val="24"/>
        </w:rPr>
        <w:t>5.5</w:t>
      </w:r>
      <w:r w:rsidRPr="00A37B9F">
        <w:rPr>
          <w:rFonts w:ascii="Arial" w:hAnsi="Arial"/>
          <w:snapToGrid w:val="0"/>
          <w:sz w:val="24"/>
        </w:rPr>
        <w:tab/>
        <w:t>Επομένως, οι μονάδες με αριθμούς 1, 22, 32, 40, και 46 πρέπει να ληφθούν από τη μερίδα για να σχηματίσουν ένα τυχαίο δείγμα 5 μονάδων.</w:t>
      </w:r>
    </w:p>
    <w:p w:rsidR="00A37B9F" w:rsidRPr="00A37B9F" w:rsidRDefault="00A37B9F" w:rsidP="00A37B9F">
      <w:pPr>
        <w:widowControl/>
        <w:tabs>
          <w:tab w:val="left" w:pos="680"/>
          <w:tab w:val="left" w:pos="1134"/>
        </w:tabs>
        <w:autoSpaceDE/>
        <w:autoSpaceDN/>
        <w:adjustRightInd/>
        <w:jc w:val="both"/>
        <w:rPr>
          <w:rFonts w:ascii="Arial" w:hAnsi="Arial"/>
          <w:snapToGrid w:val="0"/>
          <w:sz w:val="24"/>
        </w:rPr>
      </w:pPr>
    </w:p>
    <w:p w:rsidR="00A37B9F" w:rsidRPr="00A37B9F" w:rsidRDefault="00A37B9F" w:rsidP="000C514B">
      <w:pPr>
        <w:keepNext/>
        <w:widowControl/>
        <w:autoSpaceDE/>
        <w:autoSpaceDN/>
        <w:adjustRightInd/>
        <w:jc w:val="both"/>
        <w:outlineLvl w:val="3"/>
        <w:rPr>
          <w:rFonts w:ascii="Arial" w:hAnsi="Arial"/>
          <w:bCs/>
          <w:sz w:val="24"/>
          <w:u w:val="single"/>
        </w:rPr>
      </w:pPr>
      <w:r w:rsidRPr="00A37B9F">
        <w:rPr>
          <w:rFonts w:ascii="Arial" w:hAnsi="Arial"/>
          <w:bCs/>
          <w:snapToGrid w:val="0"/>
          <w:sz w:val="24"/>
        </w:rPr>
        <w:t>6.</w:t>
      </w:r>
      <w:r w:rsidRPr="00A37B9F">
        <w:rPr>
          <w:rFonts w:ascii="Arial" w:hAnsi="Arial"/>
          <w:b/>
          <w:bCs/>
          <w:sz w:val="24"/>
        </w:rPr>
        <w:tab/>
        <w:t>Παρατηρήσεις</w:t>
      </w:r>
    </w:p>
    <w:p w:rsidR="00A37B9F" w:rsidRPr="00A37B9F" w:rsidRDefault="00A37B9F" w:rsidP="00A37B9F">
      <w:pPr>
        <w:widowControl/>
        <w:autoSpaceDE/>
        <w:autoSpaceDN/>
        <w:adjustRightInd/>
        <w:rPr>
          <w:rFonts w:ascii="Arial" w:hAnsi="Arial"/>
          <w:sz w:val="24"/>
        </w:rPr>
      </w:pPr>
    </w:p>
    <w:p w:rsidR="00A37B9F" w:rsidRPr="00A37B9F" w:rsidRDefault="00A37B9F" w:rsidP="00A37B9F">
      <w:pPr>
        <w:widowControl/>
        <w:tabs>
          <w:tab w:val="left" w:pos="680"/>
          <w:tab w:val="left" w:pos="1134"/>
        </w:tabs>
        <w:autoSpaceDE/>
        <w:autoSpaceDN/>
        <w:adjustRightInd/>
        <w:jc w:val="both"/>
        <w:rPr>
          <w:rFonts w:ascii="Arial" w:hAnsi="Arial"/>
          <w:sz w:val="24"/>
        </w:rPr>
      </w:pPr>
      <w:r w:rsidRPr="00A37B9F">
        <w:rPr>
          <w:rFonts w:ascii="Arial" w:hAnsi="Arial"/>
          <w:sz w:val="24"/>
        </w:rPr>
        <w:t>6.1</w:t>
      </w:r>
      <w:r w:rsidR="000C514B">
        <w:rPr>
          <w:rFonts w:ascii="Arial" w:hAnsi="Arial"/>
          <w:snapToGrid w:val="0"/>
          <w:sz w:val="24"/>
        </w:rPr>
        <w:t xml:space="preserve"> </w:t>
      </w:r>
      <w:r w:rsidRPr="00A37B9F">
        <w:rPr>
          <w:rFonts w:ascii="Arial" w:hAnsi="Arial"/>
          <w:sz w:val="24"/>
        </w:rPr>
        <w:t>Σαν μερίδα, για την εφαρμογή της τυχαίας δειγματοληψίας, θεωρείται ολόκληρη η ποσότητα των χαρτοκιβωτίων στα οποία είναι συσκευασμένα τα υλικά, όπως αυτή (μερίδα) καθορίζεται στην παρούσα ΠΕΔ.</w:t>
      </w:r>
    </w:p>
    <w:p w:rsidR="00A37B9F" w:rsidRPr="00A37B9F" w:rsidRDefault="00A37B9F" w:rsidP="00A37B9F">
      <w:pPr>
        <w:widowControl/>
        <w:tabs>
          <w:tab w:val="left" w:pos="680"/>
          <w:tab w:val="left" w:pos="1134"/>
        </w:tabs>
        <w:autoSpaceDE/>
        <w:autoSpaceDN/>
        <w:adjustRightInd/>
        <w:jc w:val="both"/>
        <w:rPr>
          <w:rFonts w:ascii="Arial" w:hAnsi="Arial"/>
          <w:sz w:val="24"/>
        </w:rPr>
      </w:pPr>
    </w:p>
    <w:p w:rsidR="00A37B9F" w:rsidRPr="00A37B9F" w:rsidRDefault="00A37B9F" w:rsidP="00A37B9F">
      <w:pPr>
        <w:widowControl/>
        <w:tabs>
          <w:tab w:val="left" w:pos="680"/>
          <w:tab w:val="left" w:pos="1134"/>
        </w:tabs>
        <w:autoSpaceDE/>
        <w:autoSpaceDN/>
        <w:adjustRightInd/>
        <w:jc w:val="both"/>
        <w:rPr>
          <w:rFonts w:ascii="Arial" w:hAnsi="Arial"/>
          <w:sz w:val="24"/>
        </w:rPr>
      </w:pPr>
      <w:r w:rsidRPr="00A37B9F">
        <w:rPr>
          <w:rFonts w:ascii="Arial" w:hAnsi="Arial"/>
          <w:sz w:val="24"/>
        </w:rPr>
        <w:t>6.2</w:t>
      </w:r>
      <w:r w:rsidR="000C514B">
        <w:rPr>
          <w:rFonts w:ascii="Arial" w:hAnsi="Arial"/>
          <w:snapToGrid w:val="0"/>
          <w:sz w:val="24"/>
        </w:rPr>
        <w:t xml:space="preserve"> </w:t>
      </w:r>
      <w:r w:rsidRPr="00A37B9F">
        <w:rPr>
          <w:rFonts w:ascii="Arial" w:hAnsi="Arial"/>
          <w:sz w:val="24"/>
        </w:rPr>
        <w:t xml:space="preserve">Τα παραπάνω χαρτοκιβώτια θα πρέπει να έχουν αριθμηθεί ένα προς ένα. </w:t>
      </w:r>
    </w:p>
    <w:p w:rsidR="00A37B9F" w:rsidRPr="00A37B9F" w:rsidRDefault="00A37B9F" w:rsidP="00A37B9F">
      <w:pPr>
        <w:widowControl/>
        <w:tabs>
          <w:tab w:val="left" w:pos="680"/>
          <w:tab w:val="left" w:pos="1134"/>
        </w:tabs>
        <w:autoSpaceDE/>
        <w:autoSpaceDN/>
        <w:adjustRightInd/>
        <w:jc w:val="both"/>
        <w:rPr>
          <w:rFonts w:ascii="Arial" w:hAnsi="Arial"/>
          <w:sz w:val="24"/>
        </w:rPr>
      </w:pPr>
    </w:p>
    <w:p w:rsidR="00A37B9F" w:rsidRPr="007A54BD" w:rsidRDefault="00A37B9F" w:rsidP="000C514B">
      <w:pPr>
        <w:shd w:val="clear" w:color="auto" w:fill="FFFFFF"/>
        <w:suppressAutoHyphens/>
        <w:autoSpaceDN/>
        <w:adjustRightInd/>
        <w:jc w:val="both"/>
        <w:rPr>
          <w:rFonts w:ascii="Arial" w:hAnsi="Arial" w:cs="Arial"/>
          <w:spacing w:val="-3"/>
          <w:sz w:val="24"/>
          <w:szCs w:val="24"/>
          <w:u w:val="single"/>
          <w:lang w:eastAsia="zh-CN"/>
        </w:rPr>
        <w:sectPr w:rsidR="00A37B9F" w:rsidRPr="007A54BD" w:rsidSect="00A00D9B">
          <w:headerReference w:type="default" r:id="rId63"/>
          <w:pgSz w:w="11906" w:h="16838"/>
          <w:pgMar w:top="1701" w:right="1134" w:bottom="1134" w:left="1985" w:header="720" w:footer="720" w:gutter="0"/>
          <w:cols w:space="720"/>
          <w:titlePg/>
          <w:docGrid w:linePitch="360"/>
        </w:sectPr>
      </w:pPr>
      <w:r w:rsidRPr="00A37B9F">
        <w:rPr>
          <w:rFonts w:ascii="Arial" w:hAnsi="Arial"/>
          <w:snapToGrid w:val="0"/>
          <w:sz w:val="24"/>
        </w:rPr>
        <w:t>6.3</w:t>
      </w:r>
      <w:r w:rsidRPr="00A37B9F">
        <w:rPr>
          <w:rFonts w:ascii="Arial" w:hAnsi="Arial"/>
          <w:snapToGrid w:val="0"/>
          <w:sz w:val="24"/>
        </w:rPr>
        <w:tab/>
        <w:t>Οι προμηθευτές υποχρεούνται πριν από την οριστική παραλαβή των ειδών, να συσκευάσουν τα χαρτοκιβώτια που ανοίχτηκαν με</w:t>
      </w:r>
      <w:r w:rsidR="000C514B">
        <w:rPr>
          <w:rFonts w:ascii="Arial" w:hAnsi="Arial"/>
          <w:snapToGrid w:val="0"/>
          <w:sz w:val="24"/>
        </w:rPr>
        <w:t xml:space="preserve"> τον τρόπο που καθορίζεται στην </w:t>
      </w:r>
      <w:r w:rsidRPr="00A37B9F">
        <w:rPr>
          <w:rFonts w:ascii="Arial" w:hAnsi="Arial"/>
          <w:snapToGrid w:val="0"/>
          <w:sz w:val="24"/>
        </w:rPr>
        <w:t>παρούσα ΠΕΔ.</w:t>
      </w:r>
    </w:p>
    <w:p w:rsidR="00177D55" w:rsidRPr="00177D55" w:rsidRDefault="00177D55" w:rsidP="00177D55">
      <w:pPr>
        <w:shd w:val="clear" w:color="auto" w:fill="FFFFFF"/>
        <w:tabs>
          <w:tab w:val="left" w:pos="9854"/>
        </w:tabs>
        <w:suppressAutoHyphens/>
        <w:autoSpaceDN/>
        <w:adjustRightInd/>
        <w:ind w:left="134"/>
        <w:jc w:val="center"/>
        <w:rPr>
          <w:rFonts w:ascii="Arial" w:hAnsi="Arial" w:cs="Arial"/>
          <w:b/>
          <w:sz w:val="24"/>
          <w:szCs w:val="24"/>
          <w:lang w:eastAsia="zh-CN"/>
        </w:rPr>
      </w:pPr>
      <w:r w:rsidRPr="00177D55">
        <w:rPr>
          <w:rFonts w:ascii="Arial" w:hAnsi="Arial" w:cs="Arial"/>
          <w:b/>
          <w:spacing w:val="-3"/>
          <w:sz w:val="24"/>
          <w:szCs w:val="24"/>
          <w:lang w:eastAsia="zh-CN"/>
        </w:rPr>
        <w:t>ΠΡ</w:t>
      </w:r>
      <w:r w:rsidR="001663B6">
        <w:rPr>
          <w:rFonts w:ascii="Arial" w:hAnsi="Arial" w:cs="Arial"/>
          <w:b/>
          <w:spacing w:val="-3"/>
          <w:sz w:val="24"/>
          <w:szCs w:val="24"/>
          <w:lang w:val="en-US" w:eastAsia="zh-CN"/>
        </w:rPr>
        <w:t>O</w:t>
      </w:r>
      <w:r w:rsidRPr="00177D55">
        <w:rPr>
          <w:rFonts w:ascii="Arial" w:hAnsi="Arial" w:cs="Arial"/>
          <w:b/>
          <w:spacing w:val="-3"/>
          <w:sz w:val="24"/>
          <w:szCs w:val="24"/>
          <w:lang w:eastAsia="zh-CN"/>
        </w:rPr>
        <w:t xml:space="preserve">ΣΘΗΚΗ </w:t>
      </w:r>
      <w:r w:rsidR="00E717BE" w:rsidRPr="00177D55">
        <w:rPr>
          <w:rFonts w:ascii="Arial" w:hAnsi="Arial" w:cs="Arial"/>
          <w:b/>
          <w:spacing w:val="-3"/>
          <w:sz w:val="24"/>
          <w:szCs w:val="24"/>
          <w:lang w:val="en-US" w:eastAsia="zh-CN"/>
        </w:rPr>
        <w:t>VII</w:t>
      </w:r>
      <w:r w:rsidRPr="00177D55">
        <w:rPr>
          <w:rFonts w:ascii="Arial" w:hAnsi="Arial" w:cs="Arial"/>
          <w:b/>
          <w:spacing w:val="-3"/>
          <w:sz w:val="24"/>
          <w:szCs w:val="24"/>
          <w:lang w:eastAsia="zh-CN"/>
        </w:rPr>
        <w:t>-1</w:t>
      </w:r>
    </w:p>
    <w:p w:rsidR="00E717BE" w:rsidRPr="007A54BD" w:rsidRDefault="00E717BE" w:rsidP="00E717BE">
      <w:pPr>
        <w:widowControl/>
        <w:suppressAutoHyphens/>
        <w:autoSpaceDE/>
        <w:autoSpaceDN/>
        <w:adjustRightInd/>
        <w:jc w:val="center"/>
        <w:rPr>
          <w:rFonts w:ascii="Arial" w:hAnsi="Arial" w:cs="Arial"/>
          <w:sz w:val="24"/>
          <w:szCs w:val="24"/>
          <w:lang w:eastAsia="zh-CN"/>
        </w:rPr>
      </w:pPr>
      <w:r w:rsidRPr="007A54BD">
        <w:rPr>
          <w:rFonts w:ascii="Arial" w:hAnsi="Arial" w:cs="Arial"/>
          <w:b/>
          <w:sz w:val="24"/>
          <w:szCs w:val="24"/>
          <w:u w:val="single"/>
          <w:lang w:eastAsia="zh-CN"/>
        </w:rPr>
        <w:t>ΠΙΝΑΚΑΣ ΤΥΧΑΙΩΝ ΑΡΙΘΜΩΝ</w:t>
      </w:r>
    </w:p>
    <w:p w:rsidR="00E717BE" w:rsidRDefault="00E717BE" w:rsidP="00E717BE">
      <w:pPr>
        <w:widowControl/>
        <w:suppressAutoHyphens/>
        <w:autoSpaceDE/>
        <w:autoSpaceDN/>
        <w:adjustRightInd/>
        <w:rPr>
          <w:rFonts w:ascii="Arial" w:hAnsi="Arial" w:cs="Arial"/>
          <w:sz w:val="24"/>
          <w:szCs w:val="24"/>
          <w:lang w:eastAsia="zh-CN"/>
        </w:rPr>
      </w:pPr>
    </w:p>
    <w:tbl>
      <w:tblPr>
        <w:tblW w:w="141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5"/>
        <w:gridCol w:w="945"/>
        <w:gridCol w:w="945"/>
        <w:gridCol w:w="945"/>
        <w:gridCol w:w="945"/>
        <w:gridCol w:w="945"/>
        <w:gridCol w:w="945"/>
        <w:gridCol w:w="945"/>
        <w:gridCol w:w="945"/>
        <w:gridCol w:w="945"/>
        <w:gridCol w:w="945"/>
        <w:gridCol w:w="945"/>
        <w:gridCol w:w="945"/>
        <w:gridCol w:w="945"/>
        <w:gridCol w:w="945"/>
      </w:tblGrid>
      <w:tr w:rsidR="00177D55" w:rsidRPr="00177D55" w:rsidTr="00177D55">
        <w:trPr>
          <w:tblHeader/>
          <w:jc w:val="center"/>
        </w:trPr>
        <w:tc>
          <w:tcPr>
            <w:tcW w:w="945" w:type="dxa"/>
          </w:tcPr>
          <w:p w:rsidR="00177D55" w:rsidRPr="00177D55" w:rsidRDefault="00177D55" w:rsidP="00177D55">
            <w:pPr>
              <w:widowControl/>
              <w:autoSpaceDE/>
              <w:autoSpaceDN/>
              <w:adjustRightInd/>
              <w:jc w:val="center"/>
              <w:rPr>
                <w:rFonts w:ascii="Arial" w:hAnsi="Arial"/>
                <w:sz w:val="24"/>
              </w:rPr>
            </w:pP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14</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10480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15011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01536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02011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81647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91646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69179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14194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62590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36207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20969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99570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91291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90700</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22368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46573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25595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85393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30995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89198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27982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53402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93965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34095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52666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19174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39615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99505</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24130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48360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22527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97265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76393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64809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15179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24830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49340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32081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30680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19655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63348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58629</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42167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93093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06243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61680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07856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16376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39440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53537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71341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57004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00849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74917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97758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16379</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37570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39975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81837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16656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06121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91782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60468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81305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49684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60672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14110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06927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01263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54613</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77921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06907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11008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42751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27756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53498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18602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70659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90655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15053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21916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81825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44394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42880</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99562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72905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56420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69994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98872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31016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71194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18738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44013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48840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63213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21069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10634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12952</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96301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91977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05463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07972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18876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20922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94595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56869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69014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60045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18425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84903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42508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32307</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89579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14342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63661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10281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17453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18103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57740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84378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25331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12566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58678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44947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05585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56941</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85475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36857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53342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53988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53060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59533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38867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62300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08158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17983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16439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11458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18593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64952</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28918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69578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88231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33276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70997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79936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56865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05859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90106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31595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01547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85590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91610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78188</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63553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40961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48235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03427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49626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69445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18663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72695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52180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20847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12234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90511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33703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90322</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09429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93969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52636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92737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88974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33488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36320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17617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30015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08272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84115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27156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30613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74952</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10365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61129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87529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85689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48237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52267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67689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93394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01511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26358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85104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20285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29975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89868</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07119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97336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71048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08178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77233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13916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47564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81056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97735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85977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29372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74461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28551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90707</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51085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12765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51821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51259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77452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16308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60756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92144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49442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53900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70960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63990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75601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40719</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02368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21382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52404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60268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89368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19885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55322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44819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01183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65255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64835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44919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05944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55157</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01011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54092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33362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94904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31273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04146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18594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29852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71585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85030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51132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01915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92747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64951</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52162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53916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46369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58586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23216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14513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83149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98736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23495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64350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94738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17752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35156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35749</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07056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97628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33787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09998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42698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06691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76988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13602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51851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46104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88916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19509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25625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58104</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48663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91245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85828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14346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09172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30168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90229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04734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59193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22178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30421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61666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99904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32812</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54164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58492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22421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74103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47070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25306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76468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26348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58151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06646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21524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15227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96909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44592</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42639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32363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05597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24200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13363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38005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94342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28728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45806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06912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17012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64161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18296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22851</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29334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27001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87637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87308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58731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00256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45834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15398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46557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41135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10367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07684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36188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18810</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02488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33062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28834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07351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19731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92420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60952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61280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50001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67658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32586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86679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50720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94953</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81525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72295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04839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96423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24878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82651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66566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14778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76797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14780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13300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87074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79666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95725</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29676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20591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68086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26432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46901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20849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89768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81536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86645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12659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92259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57102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80428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25280</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00742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57392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39064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66432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84673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40027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32832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61362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98947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96067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64760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64584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96096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98253</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05366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04213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25669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26422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44407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44048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37936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63904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45766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66134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75470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66520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34693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90449</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91921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26418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64117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94305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26766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25940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39972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22209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71500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64568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91402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42416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07844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69618</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00582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04711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87917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77341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42206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35126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74087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99547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81817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42607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43808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76655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62028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76630</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00725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69884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62797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56170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86324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88072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76222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36086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84637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93161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76038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65855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77919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88006</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69011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65795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95876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57293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18988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27354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26575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08625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40801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59920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29841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80150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12777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48501</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25976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57948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29888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88604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67917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48708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18912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82271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65424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69774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33611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54262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85963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03547</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09763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83473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73577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12908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30883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18317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28290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35797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05998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41688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34952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37888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38917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85050</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91567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42595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27958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30134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04024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86385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29880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99730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55536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84855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29080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09250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79656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73211</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17955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56349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90999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49127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20044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59931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06115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20542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18059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02003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73708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83517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36103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42791</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46503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18584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18845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49618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02304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51038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20655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58727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28168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15475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56942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53389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20562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87338</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92157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89634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94824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78171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84610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82834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09922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25417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44137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48413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25555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21246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15509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20468</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14577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62765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35605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81263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39667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47358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56873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56307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61607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49518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89656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20103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77490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18062</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98427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07523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33362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64270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01638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92477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66969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98470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04880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45585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46565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04102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46880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45709</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34914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63976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88720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82765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34476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17032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87589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40836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32427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70002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70663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88863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77775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69348</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70060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28277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39475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46473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23219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53416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94970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25832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69975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94884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19661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72828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00102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66794</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53976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54914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06990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67245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68350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82948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11398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42878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80287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80267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47363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46634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06541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97809</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76072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29515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40980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07391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58745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25774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22987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80059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39911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96189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41151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14222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60697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59583</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90725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52210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83974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29992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65831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38857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50490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83765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95657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14361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31720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57375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56228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41546</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64364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67412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33339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31926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14883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24413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59744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92351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97473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89286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35931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04110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23726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51900</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08962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00858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31662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25388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61642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34072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81249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35648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56891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69352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48373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45578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78540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81788</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95012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68379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93526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70765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10592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04542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76463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54328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02349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17247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28865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14777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62730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92277</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15664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10493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20492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38391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91132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21999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59516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81652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27195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48223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46751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22923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32261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85653</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16408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81899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04153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53381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79401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21438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83035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92350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36693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31238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59649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91754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72772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02338</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18629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81953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05520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91962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04739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13092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97662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24822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94730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06496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35090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04822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86774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98289</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73115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35101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47498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87637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99016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71060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88824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71013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18735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20286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23153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72924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35165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43040</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57491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16703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23167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49323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45021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33132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12544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41035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80780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45393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44812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12515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98931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91202</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30405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83946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23792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14422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15059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45799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22716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19792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09983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74353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68668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30429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70735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25499</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16631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35006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85900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98275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32388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52390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16815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69298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82732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38480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73817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32523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41961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44437</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96773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20206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42559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78985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05300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22164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24369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54224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35083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19687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11052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91491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60383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19746</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38935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64202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14349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82674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66523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44133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00697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35552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35970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19124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63318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29686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03387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59846</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31624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76384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17403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53363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44167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64486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64758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75366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76554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31601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12614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33072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60332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92325</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78919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19474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23632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27889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47914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02584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37680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20801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72152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39339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34806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08930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85001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87820</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03931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33309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57047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74211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63445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17361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62825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39908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05607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91284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68833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25570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38818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46920</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74426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33278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43972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10119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89917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15665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52872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73823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73144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88662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88970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74492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51805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99378</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09066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00903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20795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95452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92648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45454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09552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88815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16553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51125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79375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97596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16296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66092</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42238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12426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87025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14267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20979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04508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64535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31355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86064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29472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47689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05974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52468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16834</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16153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08002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26504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41744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81959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65642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74240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56302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00033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67107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77510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70625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28725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34191</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21457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40742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29820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96783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29400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21840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15035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34537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33310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06116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95240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15957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16572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06004</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21581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57802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02050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89728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17937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37621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47075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42080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97403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48626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68995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43805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33386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21597</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55612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78095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83197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33732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05810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24813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86902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60397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16489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03264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88525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42786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05269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92532</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44657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66999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99324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51281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84463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60563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79312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93454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68876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25471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93911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25650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12682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73572</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91340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84979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46949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81973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37949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61023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43997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15263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80644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43942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89203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71795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99533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50501</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91227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21199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41935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27022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84067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05462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35216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14486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29891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68607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41867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14951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91696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85065</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50001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38140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66321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19924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72163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09538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12151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06878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91903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18749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34405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56087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82790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70925</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65390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05224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72958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28609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81406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39147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25549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48542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42627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45233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57202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94617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23772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07896</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27504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96131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83944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41575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10573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08619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64482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73923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36152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05184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94142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25299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84387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34925</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37169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94851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39117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89632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00959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16487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65536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49071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39782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17095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02330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73401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00275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48280</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11508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70225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51111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38351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19444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66499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71945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05422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13442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78675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84081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66938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93654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39894</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37449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30362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06694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54690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04052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53115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62757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95348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78662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11163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81651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50245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34971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52924</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46515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70331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85922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38329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57015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15765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97161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17869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45349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61796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66345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81073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49106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79860</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30986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81223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42416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58353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21532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30502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32305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86482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05174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07901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54339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58861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74818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46942</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63798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64995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46583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09785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44160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78128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83991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42865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92520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83531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80377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35909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81250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54238</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82486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84846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99254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67632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43218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50076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21361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64816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51202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88124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41870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52689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51275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83556</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21885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32906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92431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09060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64297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51674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64126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62570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26123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05155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59194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52799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28225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85762</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60336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98782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07408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53458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13564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59089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26445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29789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85205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41001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12535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12133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14645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23541</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43937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46891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24010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25560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86355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33941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25786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54990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71899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15475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95434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98227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21824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19585</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97656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63175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89303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16275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07100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92063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21942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18611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47348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20203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18534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03862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78095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50136</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03299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01221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05418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38982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55758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92237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26759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86367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21230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98442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08303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56613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91511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75928</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79626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06484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03574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17668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07785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76020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79924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25651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83325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88428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85076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72811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22717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50585</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85636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68335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47539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03129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65651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11977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02510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26113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99447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68645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34327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15152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55230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93448</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18039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14367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61337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06177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12143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46609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32989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74014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64708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00533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35398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58408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13261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47908</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08362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15656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60627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36478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65648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16764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53412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09013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07832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41574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17639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82163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60859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75567</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79556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29068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04142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16268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15387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12856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66227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38358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22478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73373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88732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09443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82558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05250</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92608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82674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27072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32534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17075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27698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98204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63863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11951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34648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88022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56148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34925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57031</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23982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25835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40055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67006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12293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02753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14827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23235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35071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99704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37543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11601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35503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85171</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09915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96206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05908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97901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28395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14186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00821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80703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70426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75647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76310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88717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37890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40129</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59037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33300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26695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62247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69927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76123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50842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43834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86654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70959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79725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93872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28117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19233</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42488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78077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69882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61677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34136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79180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97526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43092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04098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73571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80799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76536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71255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64239</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46764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86273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63003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93017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31204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36692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40202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35275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57306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55543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53203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18098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47625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88684</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03237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45430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55417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63282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90816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17349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88298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90183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36600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78406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06216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95787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42579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90730</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86591</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81482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52667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61582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14972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90053</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89534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76036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49199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43716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97548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04379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46370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28672</w:t>
            </w:r>
          </w:p>
        </w:tc>
      </w:tr>
      <w:tr w:rsidR="00177D55" w:rsidRPr="00177D55" w:rsidTr="00177D55">
        <w:trPr>
          <w:jc w:val="center"/>
        </w:trPr>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100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38534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01715</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94964</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87288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65680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43772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39560</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12918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86537</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62738</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19636</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51132</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25739</w:t>
            </w:r>
          </w:p>
        </w:tc>
        <w:tc>
          <w:tcPr>
            <w:tcW w:w="945" w:type="dxa"/>
          </w:tcPr>
          <w:p w:rsidR="00177D55" w:rsidRPr="00177D55" w:rsidRDefault="00177D55" w:rsidP="00177D55">
            <w:pPr>
              <w:widowControl/>
              <w:autoSpaceDE/>
              <w:autoSpaceDN/>
              <w:adjustRightInd/>
              <w:jc w:val="center"/>
              <w:rPr>
                <w:rFonts w:ascii="Arial" w:hAnsi="Arial"/>
                <w:sz w:val="24"/>
              </w:rPr>
            </w:pPr>
            <w:r w:rsidRPr="00177D55">
              <w:rPr>
                <w:rFonts w:ascii="Arial" w:hAnsi="Arial"/>
                <w:sz w:val="24"/>
              </w:rPr>
              <w:t>56947</w:t>
            </w:r>
          </w:p>
        </w:tc>
      </w:tr>
    </w:tbl>
    <w:p w:rsidR="00177D55" w:rsidRPr="007A54BD" w:rsidRDefault="00177D55" w:rsidP="00E717BE">
      <w:pPr>
        <w:widowControl/>
        <w:suppressAutoHyphens/>
        <w:autoSpaceDE/>
        <w:autoSpaceDN/>
        <w:adjustRightInd/>
        <w:rPr>
          <w:rFonts w:ascii="Arial" w:hAnsi="Arial" w:cs="Arial"/>
          <w:sz w:val="24"/>
          <w:szCs w:val="24"/>
          <w:lang w:eastAsia="zh-CN"/>
        </w:rPr>
      </w:pPr>
    </w:p>
    <w:p w:rsidR="00DA3A30" w:rsidRDefault="00DA3A30" w:rsidP="00177D55">
      <w:pPr>
        <w:widowControl/>
        <w:shd w:val="clear" w:color="auto" w:fill="FFFFFF"/>
        <w:suppressAutoHyphens/>
        <w:autoSpaceDE/>
        <w:autoSpaceDN/>
        <w:adjustRightInd/>
        <w:spacing w:before="341" w:line="274" w:lineRule="exact"/>
        <w:ind w:left="851" w:right="89"/>
        <w:jc w:val="center"/>
        <w:rPr>
          <w:rFonts w:ascii="Arial" w:hAnsi="Arial" w:cs="Arial"/>
          <w:sz w:val="24"/>
          <w:szCs w:val="24"/>
          <w:lang w:eastAsia="zh-CN"/>
        </w:rPr>
      </w:pPr>
    </w:p>
    <w:sectPr w:rsidR="00DA3A30" w:rsidSect="00A00D9B">
      <w:headerReference w:type="default" r:id="rId64"/>
      <w:headerReference w:type="first" r:id="rId65"/>
      <w:pgSz w:w="16838" w:h="11906" w:orient="landscape"/>
      <w:pgMar w:top="1701" w:right="1134" w:bottom="1134" w:left="1985" w:header="720" w:footer="720" w:gutter="0"/>
      <w:pgNumType w:start="1" w:chapStyle="9"/>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45A" w:rsidRDefault="00CA445A">
      <w:r>
        <w:separator/>
      </w:r>
    </w:p>
  </w:endnote>
  <w:endnote w:type="continuationSeparator" w:id="0">
    <w:p w:rsidR="00CA445A" w:rsidRDefault="00CA4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FreeSans">
    <w:altName w:val="Arial"/>
    <w:charset w:val="01"/>
    <w:family w:val="swiss"/>
    <w:pitch w:val="default"/>
  </w:font>
  <w:font w:name="MgHelvetica">
    <w:altName w:val="Times New Roman"/>
    <w:charset w:val="00"/>
    <w:family w:val="auto"/>
    <w:pitch w:val="variable"/>
  </w:font>
  <w:font w:name="Tahoma">
    <w:panose1 w:val="020B0604030504040204"/>
    <w:charset w:val="A1"/>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Default="00CA445A">
    <w:pPr>
      <w:pStyle w:val="a8"/>
      <w:jc w:val="center"/>
    </w:pPr>
    <w:r>
      <w:t>-//-</w:t>
    </w:r>
  </w:p>
  <w:p w:rsidR="00CA445A" w:rsidRDefault="00CA445A" w:rsidP="00A7527E">
    <w:pPr>
      <w:pStyle w:val="a8"/>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Default="00CA445A">
    <w:pPr>
      <w:pStyle w:val="a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Default="00CA445A"/>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Default="00CA445A"/>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Default="00CA445A">
    <w:pPr>
      <w:pStyle w:val="a8"/>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Default="00CA445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Default="00CA445A" w:rsidP="00E46817">
    <w:pPr>
      <w:pStyle w:val="a8"/>
      <w:jc w:val="center"/>
    </w:pPr>
    <w: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Default="00CA445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Default="00CA445A">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Default="00CA445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Default="00CA445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Default="00CA445A">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Default="00CA445A"/>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Default="00CA44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45A" w:rsidRDefault="00CA445A">
      <w:r>
        <w:separator/>
      </w:r>
    </w:p>
  </w:footnote>
  <w:footnote w:type="continuationSeparator" w:id="0">
    <w:p w:rsidR="00CA445A" w:rsidRDefault="00CA44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Pr="0050359A" w:rsidRDefault="00CA445A">
    <w:pPr>
      <w:pStyle w:val="a4"/>
      <w:jc w:val="center"/>
      <w:rPr>
        <w:rFonts w:ascii="Arial" w:hAnsi="Arial" w:cs="Arial"/>
        <w:sz w:val="24"/>
        <w:szCs w:val="24"/>
      </w:rPr>
    </w:pPr>
    <w:r w:rsidRPr="0050359A">
      <w:rPr>
        <w:rFonts w:ascii="Arial" w:hAnsi="Arial" w:cs="Arial"/>
        <w:sz w:val="24"/>
        <w:szCs w:val="24"/>
      </w:rPr>
      <w:t>-</w:t>
    </w:r>
    <w:r w:rsidRPr="0050359A">
      <w:rPr>
        <w:rFonts w:ascii="Arial" w:hAnsi="Arial" w:cs="Arial"/>
        <w:sz w:val="24"/>
        <w:szCs w:val="24"/>
      </w:rPr>
      <w:fldChar w:fldCharType="begin"/>
    </w:r>
    <w:r w:rsidRPr="0050359A">
      <w:rPr>
        <w:rFonts w:ascii="Arial" w:hAnsi="Arial" w:cs="Arial"/>
        <w:sz w:val="24"/>
        <w:szCs w:val="24"/>
      </w:rPr>
      <w:instrText>PAGE   \* MERGEFORMAT</w:instrText>
    </w:r>
    <w:r w:rsidRPr="0050359A">
      <w:rPr>
        <w:rFonts w:ascii="Arial" w:hAnsi="Arial" w:cs="Arial"/>
        <w:sz w:val="24"/>
        <w:szCs w:val="24"/>
      </w:rPr>
      <w:fldChar w:fldCharType="separate"/>
    </w:r>
    <w:r w:rsidR="001B1896">
      <w:rPr>
        <w:rFonts w:ascii="Arial" w:hAnsi="Arial" w:cs="Arial"/>
        <w:noProof/>
        <w:sz w:val="24"/>
        <w:szCs w:val="24"/>
      </w:rPr>
      <w:t>11</w:t>
    </w:r>
    <w:r w:rsidRPr="0050359A">
      <w:rPr>
        <w:rFonts w:ascii="Arial" w:hAnsi="Arial" w:cs="Arial"/>
        <w:sz w:val="24"/>
        <w:szCs w:val="24"/>
      </w:rPr>
      <w:fldChar w:fldCharType="end"/>
    </w:r>
    <w:r w:rsidRPr="0050359A">
      <w:rPr>
        <w:rFonts w:ascii="Arial" w:hAnsi="Arial" w:cs="Arial"/>
        <w:sz w:val="24"/>
        <w:szCs w:val="24"/>
      </w:rPr>
      <w:t>-</w:t>
    </w:r>
  </w:p>
  <w:p w:rsidR="00CA445A" w:rsidRDefault="00CA445A">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Default="00CA445A"/>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1923682077"/>
      <w:docPartObj>
        <w:docPartGallery w:val="Page Numbers (Top of Page)"/>
        <w:docPartUnique/>
      </w:docPartObj>
    </w:sdtPr>
    <w:sdtEndPr>
      <w:rPr>
        <w:rFonts w:ascii="Times New Roman" w:hAnsi="Times New Roman" w:cs="Times New Roman"/>
        <w:sz w:val="20"/>
        <w:szCs w:val="20"/>
      </w:rPr>
    </w:sdtEndPr>
    <w:sdtContent>
      <w:p w:rsidR="00CA445A" w:rsidRDefault="00CA445A" w:rsidP="009049F6">
        <w:pPr>
          <w:pStyle w:val="a4"/>
          <w:tabs>
            <w:tab w:val="clear" w:pos="4153"/>
            <w:tab w:val="center" w:pos="3969"/>
          </w:tabs>
          <w:jc w:val="center"/>
        </w:pPr>
        <w:r w:rsidRPr="00FB0CF3">
          <w:rPr>
            <w:rFonts w:ascii="Arial" w:hAnsi="Arial" w:cs="Arial"/>
            <w:sz w:val="24"/>
            <w:szCs w:val="24"/>
          </w:rPr>
          <w:t>Ι</w:t>
        </w:r>
        <w:r w:rsidRPr="00FB0CF3">
          <w:rPr>
            <w:rFonts w:ascii="Arial" w:hAnsi="Arial" w:cs="Arial"/>
            <w:sz w:val="24"/>
            <w:szCs w:val="24"/>
            <w:lang w:val="en-US"/>
          </w:rPr>
          <w:t>V -</w:t>
        </w:r>
        <w:r w:rsidRPr="00FB0CF3">
          <w:rPr>
            <w:rFonts w:ascii="Arial" w:hAnsi="Arial" w:cs="Arial"/>
            <w:sz w:val="24"/>
            <w:szCs w:val="24"/>
          </w:rPr>
          <w:fldChar w:fldCharType="begin"/>
        </w:r>
        <w:r w:rsidRPr="00FB0CF3">
          <w:rPr>
            <w:rFonts w:ascii="Arial" w:hAnsi="Arial" w:cs="Arial"/>
            <w:sz w:val="24"/>
            <w:szCs w:val="24"/>
          </w:rPr>
          <w:instrText>PAGE   \* MERGEFORMAT</w:instrText>
        </w:r>
        <w:r w:rsidRPr="00FB0CF3">
          <w:rPr>
            <w:rFonts w:ascii="Arial" w:hAnsi="Arial" w:cs="Arial"/>
            <w:sz w:val="24"/>
            <w:szCs w:val="24"/>
          </w:rPr>
          <w:fldChar w:fldCharType="separate"/>
        </w:r>
        <w:r w:rsidR="00B62346">
          <w:rPr>
            <w:rFonts w:ascii="Arial" w:hAnsi="Arial" w:cs="Arial"/>
            <w:noProof/>
            <w:sz w:val="24"/>
            <w:szCs w:val="24"/>
          </w:rPr>
          <w:t>5</w:t>
        </w:r>
        <w:r w:rsidRPr="00FB0CF3">
          <w:rPr>
            <w:rFonts w:ascii="Arial" w:hAnsi="Arial" w:cs="Arial"/>
            <w:sz w:val="24"/>
            <w:szCs w:val="24"/>
          </w:rPr>
          <w:fldChar w:fldCharType="end"/>
        </w:r>
      </w:p>
    </w:sdtContent>
  </w:sdt>
  <w:p w:rsidR="00CA445A" w:rsidRDefault="00CA445A">
    <w:pPr>
      <w:pStyle w:val="a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Default="00CA445A"/>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Default="00CA445A"/>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874911"/>
      <w:docPartObj>
        <w:docPartGallery w:val="Page Numbers (Top of Page)"/>
        <w:docPartUnique/>
      </w:docPartObj>
    </w:sdtPr>
    <w:sdtEndPr>
      <w:rPr>
        <w:rFonts w:ascii="Arial" w:hAnsi="Arial" w:cs="Arial"/>
        <w:sz w:val="24"/>
        <w:szCs w:val="24"/>
      </w:rPr>
    </w:sdtEndPr>
    <w:sdtContent>
      <w:p w:rsidR="00CA445A" w:rsidRPr="001663B6" w:rsidRDefault="00CA445A">
        <w:pPr>
          <w:pStyle w:val="a4"/>
          <w:jc w:val="center"/>
          <w:rPr>
            <w:rFonts w:ascii="Arial" w:hAnsi="Arial" w:cs="Arial"/>
            <w:sz w:val="24"/>
            <w:szCs w:val="24"/>
          </w:rPr>
        </w:pPr>
        <w:r>
          <w:rPr>
            <w:rFonts w:ascii="Arial" w:hAnsi="Arial" w:cs="Arial"/>
            <w:sz w:val="24"/>
            <w:szCs w:val="24"/>
            <w:lang w:val="en-US"/>
          </w:rPr>
          <w:t>V</w:t>
        </w:r>
        <w:r w:rsidRPr="001663B6">
          <w:rPr>
            <w:rFonts w:ascii="Arial" w:hAnsi="Arial" w:cs="Arial"/>
            <w:sz w:val="24"/>
            <w:szCs w:val="24"/>
            <w:lang w:val="en-US"/>
          </w:rPr>
          <w:t>-</w:t>
        </w:r>
        <w:r w:rsidRPr="001663B6">
          <w:rPr>
            <w:rFonts w:ascii="Arial" w:hAnsi="Arial" w:cs="Arial"/>
            <w:sz w:val="24"/>
            <w:szCs w:val="24"/>
          </w:rPr>
          <w:fldChar w:fldCharType="begin"/>
        </w:r>
        <w:r w:rsidRPr="001663B6">
          <w:rPr>
            <w:rFonts w:ascii="Arial" w:hAnsi="Arial" w:cs="Arial"/>
            <w:sz w:val="24"/>
            <w:szCs w:val="24"/>
          </w:rPr>
          <w:instrText>PAGE   \* MERGEFORMAT</w:instrText>
        </w:r>
        <w:r w:rsidRPr="001663B6">
          <w:rPr>
            <w:rFonts w:ascii="Arial" w:hAnsi="Arial" w:cs="Arial"/>
            <w:sz w:val="24"/>
            <w:szCs w:val="24"/>
          </w:rPr>
          <w:fldChar w:fldCharType="separate"/>
        </w:r>
        <w:r w:rsidR="00B62346">
          <w:rPr>
            <w:rFonts w:ascii="Arial" w:hAnsi="Arial" w:cs="Arial"/>
            <w:noProof/>
            <w:sz w:val="24"/>
            <w:szCs w:val="24"/>
          </w:rPr>
          <w:t>2</w:t>
        </w:r>
        <w:r w:rsidRPr="001663B6">
          <w:rPr>
            <w:rFonts w:ascii="Arial" w:hAnsi="Arial" w:cs="Arial"/>
            <w:sz w:val="24"/>
            <w:szCs w:val="24"/>
          </w:rPr>
          <w:fldChar w:fldCharType="end"/>
        </w:r>
      </w:p>
    </w:sdtContent>
  </w:sdt>
  <w:p w:rsidR="00CA445A" w:rsidRPr="000C514B" w:rsidRDefault="00CA445A" w:rsidP="000C514B">
    <w:pPr>
      <w:pStyle w:val="a4"/>
      <w:jc w:val="center"/>
      <w:rPr>
        <w:rFonts w:ascii="Arial" w:hAnsi="Arial" w:cs="Arial"/>
        <w:sz w:val="24"/>
        <w:lang w:val="en-US"/>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Default="00CA445A"/>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Pr="001663B6" w:rsidRDefault="00CA445A">
    <w:pPr>
      <w:pStyle w:val="a4"/>
      <w:jc w:val="center"/>
      <w:rPr>
        <w:rFonts w:ascii="Arial" w:hAnsi="Arial" w:cs="Arial"/>
        <w:sz w:val="24"/>
      </w:rPr>
    </w:pPr>
    <w:r w:rsidRPr="001663B6">
      <w:rPr>
        <w:rFonts w:ascii="Arial" w:hAnsi="Arial" w:cs="Arial"/>
        <w:sz w:val="24"/>
        <w:lang w:val="en-US"/>
      </w:rPr>
      <w:t>V</w:t>
    </w:r>
    <w:r>
      <w:rPr>
        <w:rFonts w:ascii="Arial" w:hAnsi="Arial" w:cs="Arial"/>
        <w:sz w:val="24"/>
        <w:lang w:val="en-US"/>
      </w:rPr>
      <w:t>I</w:t>
    </w:r>
    <w:r w:rsidRPr="001663B6">
      <w:rPr>
        <w:rFonts w:ascii="Arial" w:hAnsi="Arial" w:cs="Arial"/>
        <w:sz w:val="24"/>
        <w:lang w:val="en-US"/>
      </w:rPr>
      <w:t>-</w:t>
    </w:r>
    <w:sdt>
      <w:sdtPr>
        <w:rPr>
          <w:rFonts w:ascii="Arial" w:hAnsi="Arial" w:cs="Arial"/>
          <w:sz w:val="24"/>
        </w:rPr>
        <w:id w:val="1548332681"/>
        <w:docPartObj>
          <w:docPartGallery w:val="Page Numbers (Top of Page)"/>
          <w:docPartUnique/>
        </w:docPartObj>
      </w:sdtPr>
      <w:sdtContent>
        <w:r w:rsidRPr="001663B6">
          <w:rPr>
            <w:rFonts w:ascii="Arial" w:hAnsi="Arial" w:cs="Arial"/>
            <w:sz w:val="24"/>
          </w:rPr>
          <w:fldChar w:fldCharType="begin"/>
        </w:r>
        <w:r w:rsidRPr="001663B6">
          <w:rPr>
            <w:rFonts w:ascii="Arial" w:hAnsi="Arial" w:cs="Arial"/>
            <w:sz w:val="24"/>
          </w:rPr>
          <w:instrText>PAGE   \* MERGEFORMAT</w:instrText>
        </w:r>
        <w:r w:rsidRPr="001663B6">
          <w:rPr>
            <w:rFonts w:ascii="Arial" w:hAnsi="Arial" w:cs="Arial"/>
            <w:sz w:val="24"/>
          </w:rPr>
          <w:fldChar w:fldCharType="separate"/>
        </w:r>
        <w:r w:rsidR="001B1896">
          <w:rPr>
            <w:rFonts w:ascii="Arial" w:hAnsi="Arial" w:cs="Arial"/>
            <w:noProof/>
            <w:sz w:val="24"/>
          </w:rPr>
          <w:t>2</w:t>
        </w:r>
        <w:r w:rsidRPr="001663B6">
          <w:rPr>
            <w:rFonts w:ascii="Arial" w:hAnsi="Arial" w:cs="Arial"/>
            <w:sz w:val="24"/>
          </w:rPr>
          <w:fldChar w:fldCharType="end"/>
        </w:r>
      </w:sdtContent>
    </w:sdt>
  </w:p>
  <w:p w:rsidR="00CA445A" w:rsidRPr="000C514B" w:rsidRDefault="00CA445A" w:rsidP="000C514B">
    <w:pPr>
      <w:pStyle w:val="a4"/>
      <w:jc w:val="center"/>
      <w:rPr>
        <w:rFonts w:ascii="Arial" w:hAnsi="Arial" w:cs="Arial"/>
        <w:sz w:val="24"/>
        <w:lang w:val="en-U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Pr="000C514B" w:rsidRDefault="00CA445A" w:rsidP="000C514B">
    <w:pPr>
      <w:pStyle w:val="a4"/>
      <w:jc w:val="center"/>
      <w:rPr>
        <w:rFonts w:ascii="Arial" w:hAnsi="Arial" w:cs="Arial"/>
        <w:sz w:val="24"/>
        <w:lang w:val="en-US"/>
      </w:rPr>
    </w:pPr>
    <w:r w:rsidRPr="000C514B">
      <w:rPr>
        <w:rFonts w:ascii="Arial" w:hAnsi="Arial" w:cs="Arial"/>
        <w:sz w:val="24"/>
        <w:lang w:val="en-US"/>
      </w:rPr>
      <w:t>VII-2</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521637"/>
      <w:docPartObj>
        <w:docPartGallery w:val="Page Numbers (Top of Page)"/>
        <w:docPartUnique/>
      </w:docPartObj>
    </w:sdtPr>
    <w:sdtEndPr>
      <w:rPr>
        <w:rFonts w:ascii="Arial" w:hAnsi="Arial" w:cs="Arial"/>
        <w:sz w:val="24"/>
        <w:szCs w:val="24"/>
      </w:rPr>
    </w:sdtEndPr>
    <w:sdtContent>
      <w:p w:rsidR="00CA445A" w:rsidRPr="00E8408D" w:rsidRDefault="00CA445A">
        <w:pPr>
          <w:pStyle w:val="a4"/>
          <w:jc w:val="center"/>
          <w:rPr>
            <w:rFonts w:ascii="Arial" w:hAnsi="Arial" w:cs="Arial"/>
            <w:sz w:val="24"/>
            <w:szCs w:val="24"/>
          </w:rPr>
        </w:pPr>
        <w:r w:rsidRPr="00E8408D">
          <w:rPr>
            <w:rFonts w:ascii="Arial" w:hAnsi="Arial" w:cs="Arial"/>
            <w:sz w:val="24"/>
            <w:szCs w:val="24"/>
            <w:lang w:val="en-US"/>
          </w:rPr>
          <w:t>VII-1-</w:t>
        </w:r>
        <w:r w:rsidRPr="00E8408D">
          <w:rPr>
            <w:rFonts w:ascii="Arial" w:hAnsi="Arial" w:cs="Arial"/>
            <w:sz w:val="24"/>
            <w:szCs w:val="24"/>
          </w:rPr>
          <w:fldChar w:fldCharType="begin"/>
        </w:r>
        <w:r w:rsidRPr="00E8408D">
          <w:rPr>
            <w:rFonts w:ascii="Arial" w:hAnsi="Arial" w:cs="Arial"/>
            <w:sz w:val="24"/>
            <w:szCs w:val="24"/>
          </w:rPr>
          <w:instrText>PAGE   \* MERGEFORMAT</w:instrText>
        </w:r>
        <w:r w:rsidRPr="00E8408D">
          <w:rPr>
            <w:rFonts w:ascii="Arial" w:hAnsi="Arial" w:cs="Arial"/>
            <w:sz w:val="24"/>
            <w:szCs w:val="24"/>
          </w:rPr>
          <w:fldChar w:fldCharType="separate"/>
        </w:r>
        <w:r w:rsidR="001B1896">
          <w:rPr>
            <w:rFonts w:ascii="Arial" w:hAnsi="Arial" w:cs="Arial"/>
            <w:noProof/>
            <w:sz w:val="24"/>
            <w:szCs w:val="24"/>
          </w:rPr>
          <w:t>2</w:t>
        </w:r>
        <w:r w:rsidRPr="00E8408D">
          <w:rPr>
            <w:rFonts w:ascii="Arial" w:hAnsi="Arial" w:cs="Arial"/>
            <w:sz w:val="24"/>
            <w:szCs w:val="24"/>
          </w:rPr>
          <w:fldChar w:fldCharType="end"/>
        </w:r>
      </w:p>
    </w:sdtContent>
  </w:sdt>
  <w:p w:rsidR="00CA445A" w:rsidRPr="000C514B" w:rsidRDefault="00CA445A" w:rsidP="000C514B">
    <w:pPr>
      <w:pStyle w:val="a4"/>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Default="00CA445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Default="00CA445A">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Default="00CA445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Pr="00780DF3" w:rsidRDefault="00CA445A" w:rsidP="00780DF3">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Default="00CA445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1363923"/>
      <w:docPartObj>
        <w:docPartGallery w:val="Page Numbers (Top of Page)"/>
        <w:docPartUnique/>
      </w:docPartObj>
    </w:sdtPr>
    <w:sdtEndPr>
      <w:rPr>
        <w:rFonts w:ascii="Arial" w:hAnsi="Arial" w:cs="Arial"/>
        <w:sz w:val="24"/>
        <w:szCs w:val="24"/>
      </w:rPr>
    </w:sdtEndPr>
    <w:sdtContent>
      <w:p w:rsidR="00CA445A" w:rsidRPr="00BB249C" w:rsidRDefault="00CA445A">
        <w:pPr>
          <w:pStyle w:val="a4"/>
          <w:jc w:val="center"/>
          <w:rPr>
            <w:rFonts w:ascii="Arial" w:hAnsi="Arial" w:cs="Arial"/>
            <w:sz w:val="24"/>
            <w:szCs w:val="24"/>
          </w:rPr>
        </w:pPr>
        <w:r w:rsidRPr="00BB249C">
          <w:rPr>
            <w:rFonts w:ascii="Arial" w:hAnsi="Arial" w:cs="Arial"/>
            <w:sz w:val="24"/>
            <w:szCs w:val="24"/>
          </w:rPr>
          <w:t>ΙΙ-</w:t>
        </w:r>
        <w:r w:rsidRPr="00BB249C">
          <w:rPr>
            <w:rFonts w:ascii="Arial" w:hAnsi="Arial" w:cs="Arial"/>
            <w:sz w:val="24"/>
            <w:szCs w:val="24"/>
          </w:rPr>
          <w:fldChar w:fldCharType="begin"/>
        </w:r>
        <w:r w:rsidRPr="00BB249C">
          <w:rPr>
            <w:rFonts w:ascii="Arial" w:hAnsi="Arial" w:cs="Arial"/>
            <w:sz w:val="24"/>
            <w:szCs w:val="24"/>
          </w:rPr>
          <w:instrText>PAGE   \* MERGEFORMAT</w:instrText>
        </w:r>
        <w:r w:rsidRPr="00BB249C">
          <w:rPr>
            <w:rFonts w:ascii="Arial" w:hAnsi="Arial" w:cs="Arial"/>
            <w:sz w:val="24"/>
            <w:szCs w:val="24"/>
          </w:rPr>
          <w:fldChar w:fldCharType="separate"/>
        </w:r>
        <w:r w:rsidR="00B62346">
          <w:rPr>
            <w:rFonts w:ascii="Arial" w:hAnsi="Arial" w:cs="Arial"/>
            <w:noProof/>
            <w:sz w:val="24"/>
            <w:szCs w:val="24"/>
          </w:rPr>
          <w:t>3</w:t>
        </w:r>
        <w:r w:rsidRPr="00BB249C">
          <w:rPr>
            <w:rFonts w:ascii="Arial" w:hAnsi="Arial" w:cs="Arial"/>
            <w:sz w:val="24"/>
            <w:szCs w:val="24"/>
          </w:rPr>
          <w:fldChar w:fldCharType="end"/>
        </w:r>
      </w:p>
    </w:sdtContent>
  </w:sdt>
  <w:p w:rsidR="00CA445A" w:rsidRPr="00BB249C" w:rsidRDefault="00CA445A" w:rsidP="00BB249C">
    <w:pPr>
      <w:pStyle w:val="a4"/>
      <w:jc w:val="center"/>
      <w:rPr>
        <w:rFonts w:ascii="Arial" w:hAnsi="Arial" w:cs="Arial"/>
        <w:sz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Default="00CA445A"/>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1373218807"/>
      <w:docPartObj>
        <w:docPartGallery w:val="Page Numbers (Top of Page)"/>
        <w:docPartUnique/>
      </w:docPartObj>
    </w:sdtPr>
    <w:sdtEndPr>
      <w:rPr>
        <w:rFonts w:ascii="Times New Roman" w:hAnsi="Times New Roman" w:cs="Times New Roman"/>
        <w:sz w:val="20"/>
        <w:szCs w:val="20"/>
      </w:rPr>
    </w:sdtEndPr>
    <w:sdtContent>
      <w:p w:rsidR="00CA445A" w:rsidRDefault="00CA445A">
        <w:pPr>
          <w:pStyle w:val="a4"/>
          <w:jc w:val="center"/>
        </w:pPr>
        <w:r w:rsidRPr="00651BC6">
          <w:rPr>
            <w:rFonts w:ascii="Arial" w:hAnsi="Arial" w:cs="Arial"/>
            <w:sz w:val="24"/>
            <w:szCs w:val="24"/>
          </w:rPr>
          <w:t>ΙΙΙ-</w:t>
        </w:r>
        <w:r w:rsidRPr="00651BC6">
          <w:rPr>
            <w:rFonts w:ascii="Arial" w:hAnsi="Arial" w:cs="Arial"/>
            <w:sz w:val="24"/>
            <w:szCs w:val="24"/>
          </w:rPr>
          <w:fldChar w:fldCharType="begin"/>
        </w:r>
        <w:r w:rsidRPr="00651BC6">
          <w:rPr>
            <w:rFonts w:ascii="Arial" w:hAnsi="Arial" w:cs="Arial"/>
            <w:sz w:val="24"/>
            <w:szCs w:val="24"/>
          </w:rPr>
          <w:instrText>PAGE   \* MERGEFORMAT</w:instrText>
        </w:r>
        <w:r w:rsidRPr="00651BC6">
          <w:rPr>
            <w:rFonts w:ascii="Arial" w:hAnsi="Arial" w:cs="Arial"/>
            <w:sz w:val="24"/>
            <w:szCs w:val="24"/>
          </w:rPr>
          <w:fldChar w:fldCharType="separate"/>
        </w:r>
        <w:r w:rsidR="00B62346">
          <w:rPr>
            <w:rFonts w:ascii="Arial" w:hAnsi="Arial" w:cs="Arial"/>
            <w:noProof/>
            <w:sz w:val="24"/>
            <w:szCs w:val="24"/>
          </w:rPr>
          <w:t>5</w:t>
        </w:r>
        <w:r w:rsidRPr="00651BC6">
          <w:rPr>
            <w:rFonts w:ascii="Arial" w:hAnsi="Arial" w:cs="Arial"/>
            <w:sz w:val="24"/>
            <w:szCs w:val="24"/>
          </w:rPr>
          <w:fldChar w:fldCharType="end"/>
        </w:r>
      </w:p>
    </w:sdtContent>
  </w:sdt>
  <w:p w:rsidR="00CA445A" w:rsidRPr="00C05192" w:rsidRDefault="00CA445A" w:rsidP="00C05192">
    <w:pPr>
      <w:pStyle w:val="a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45A" w:rsidRDefault="00CA445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b/>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
    <w:nsid w:val="00000002"/>
    <w:multiLevelType w:val="singleLevel"/>
    <w:tmpl w:val="00000002"/>
    <w:name w:val="WW8Num1"/>
    <w:lvl w:ilvl="0">
      <w:start w:val="1"/>
      <w:numFmt w:val="bullet"/>
      <w:lvlText w:val=""/>
      <w:lvlJc w:val="left"/>
      <w:pPr>
        <w:tabs>
          <w:tab w:val="num" w:pos="360"/>
        </w:tabs>
        <w:ind w:left="360" w:hanging="360"/>
      </w:pPr>
      <w:rPr>
        <w:rFonts w:ascii="Symbol" w:hAnsi="Symbol" w:cs="Symbol"/>
      </w:rPr>
    </w:lvl>
  </w:abstractNum>
  <w:abstractNum w:abstractNumId="2">
    <w:nsid w:val="00000003"/>
    <w:multiLevelType w:val="multilevel"/>
    <w:tmpl w:val="00000003"/>
    <w:name w:val="WW8Num3"/>
    <w:lvl w:ilvl="0">
      <w:start w:val="1"/>
      <w:numFmt w:val="decimal"/>
      <w:lvlText w:val="%1."/>
      <w:lvlJc w:val="left"/>
      <w:pPr>
        <w:tabs>
          <w:tab w:val="num" w:pos="360"/>
        </w:tabs>
        <w:ind w:left="0" w:firstLine="0"/>
      </w:pPr>
      <w:rPr>
        <w:rFonts w:cs="Times New Roman"/>
      </w:rPr>
    </w:lvl>
    <w:lvl w:ilvl="1">
      <w:start w:val="1"/>
      <w:numFmt w:val="decimal"/>
      <w:lvlText w:val="%1.%2."/>
      <w:lvlJc w:val="left"/>
      <w:pPr>
        <w:tabs>
          <w:tab w:val="num" w:pos="717"/>
        </w:tabs>
        <w:ind w:left="357" w:firstLine="0"/>
      </w:pPr>
      <w:rPr>
        <w:rFonts w:cs="Times New Roman"/>
      </w:rPr>
    </w:lvl>
    <w:lvl w:ilvl="2">
      <w:start w:val="1"/>
      <w:numFmt w:val="decimal"/>
      <w:lvlText w:val="%1.%2.%3."/>
      <w:lvlJc w:val="left"/>
      <w:pPr>
        <w:tabs>
          <w:tab w:val="num" w:pos="1457"/>
        </w:tabs>
        <w:ind w:left="737" w:firstLine="0"/>
      </w:pPr>
      <w:rPr>
        <w:rFonts w:cs="Times New Roman"/>
      </w:rPr>
    </w:lvl>
    <w:lvl w:ilvl="3">
      <w:start w:val="1"/>
      <w:numFmt w:val="decimal"/>
      <w:lvlText w:val="%1.%2.%3.%4."/>
      <w:lvlJc w:val="left"/>
      <w:pPr>
        <w:tabs>
          <w:tab w:val="num" w:pos="2421"/>
        </w:tabs>
        <w:ind w:left="1701" w:firstLine="0"/>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nsid w:val="00000004"/>
    <w:multiLevelType w:val="multilevel"/>
    <w:tmpl w:val="00000004"/>
    <w:name w:val="WW8Num4"/>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b/>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
    <w:nsid w:val="010C4BB8"/>
    <w:multiLevelType w:val="multilevel"/>
    <w:tmpl w:val="3B4C6550"/>
    <w:lvl w:ilvl="0">
      <w:start w:val="9"/>
      <w:numFmt w:val="decimal"/>
      <w:lvlText w:val="%1"/>
      <w:lvlJc w:val="left"/>
      <w:pPr>
        <w:tabs>
          <w:tab w:val="num" w:pos="540"/>
        </w:tabs>
        <w:ind w:left="540" w:hanging="540"/>
      </w:pPr>
      <w:rPr>
        <w:rFonts w:hint="default"/>
      </w:rPr>
    </w:lvl>
    <w:lvl w:ilvl="1">
      <w:start w:val="5"/>
      <w:numFmt w:val="decimal"/>
      <w:lvlText w:val="%1.%2"/>
      <w:lvlJc w:val="left"/>
      <w:pPr>
        <w:tabs>
          <w:tab w:val="num" w:pos="967"/>
        </w:tabs>
        <w:ind w:left="967" w:hanging="540"/>
      </w:pPr>
      <w:rPr>
        <w:rFonts w:hint="default"/>
      </w:rPr>
    </w:lvl>
    <w:lvl w:ilvl="2">
      <w:start w:val="6"/>
      <w:numFmt w:val="decimal"/>
      <w:lvlText w:val="%1.%2.%3"/>
      <w:lvlJc w:val="left"/>
      <w:pPr>
        <w:tabs>
          <w:tab w:val="num" w:pos="1574"/>
        </w:tabs>
        <w:ind w:left="1574" w:hanging="720"/>
      </w:pPr>
      <w:rPr>
        <w:rFonts w:hint="default"/>
      </w:rPr>
    </w:lvl>
    <w:lvl w:ilvl="3">
      <w:start w:val="1"/>
      <w:numFmt w:val="decimal"/>
      <w:lvlText w:val="%1.%2.%3.%4"/>
      <w:lvlJc w:val="left"/>
      <w:pPr>
        <w:tabs>
          <w:tab w:val="num" w:pos="2361"/>
        </w:tabs>
        <w:ind w:left="2361" w:hanging="1080"/>
      </w:pPr>
      <w:rPr>
        <w:rFonts w:hint="default"/>
      </w:rPr>
    </w:lvl>
    <w:lvl w:ilvl="4">
      <w:start w:val="1"/>
      <w:numFmt w:val="decimal"/>
      <w:lvlText w:val="%1.%2.%3.%4.%5"/>
      <w:lvlJc w:val="left"/>
      <w:pPr>
        <w:tabs>
          <w:tab w:val="num" w:pos="2788"/>
        </w:tabs>
        <w:ind w:left="2788" w:hanging="1080"/>
      </w:pPr>
      <w:rPr>
        <w:rFonts w:hint="default"/>
      </w:rPr>
    </w:lvl>
    <w:lvl w:ilvl="5">
      <w:start w:val="1"/>
      <w:numFmt w:val="decimal"/>
      <w:lvlText w:val="%1.%2.%3.%4.%5.%6"/>
      <w:lvlJc w:val="left"/>
      <w:pPr>
        <w:tabs>
          <w:tab w:val="num" w:pos="3575"/>
        </w:tabs>
        <w:ind w:left="3575" w:hanging="1440"/>
      </w:pPr>
      <w:rPr>
        <w:rFonts w:hint="default"/>
      </w:rPr>
    </w:lvl>
    <w:lvl w:ilvl="6">
      <w:start w:val="1"/>
      <w:numFmt w:val="decimal"/>
      <w:lvlText w:val="%1.%2.%3.%4.%5.%6.%7"/>
      <w:lvlJc w:val="left"/>
      <w:pPr>
        <w:tabs>
          <w:tab w:val="num" w:pos="4002"/>
        </w:tabs>
        <w:ind w:left="4002" w:hanging="1440"/>
      </w:pPr>
      <w:rPr>
        <w:rFonts w:hint="default"/>
      </w:rPr>
    </w:lvl>
    <w:lvl w:ilvl="7">
      <w:start w:val="1"/>
      <w:numFmt w:val="decimal"/>
      <w:lvlText w:val="%1.%2.%3.%4.%5.%6.%7.%8"/>
      <w:lvlJc w:val="left"/>
      <w:pPr>
        <w:tabs>
          <w:tab w:val="num" w:pos="4789"/>
        </w:tabs>
        <w:ind w:left="4789" w:hanging="1800"/>
      </w:pPr>
      <w:rPr>
        <w:rFonts w:hint="default"/>
      </w:rPr>
    </w:lvl>
    <w:lvl w:ilvl="8">
      <w:start w:val="1"/>
      <w:numFmt w:val="decimal"/>
      <w:lvlText w:val="%1.%2.%3.%4.%5.%6.%7.%8.%9"/>
      <w:lvlJc w:val="left"/>
      <w:pPr>
        <w:tabs>
          <w:tab w:val="num" w:pos="5216"/>
        </w:tabs>
        <w:ind w:left="5216" w:hanging="1800"/>
      </w:pPr>
      <w:rPr>
        <w:rFonts w:hint="default"/>
      </w:rPr>
    </w:lvl>
  </w:abstractNum>
  <w:abstractNum w:abstractNumId="5">
    <w:nsid w:val="01DD318C"/>
    <w:multiLevelType w:val="multilevel"/>
    <w:tmpl w:val="FD681140"/>
    <w:lvl w:ilvl="0">
      <w:start w:val="4"/>
      <w:numFmt w:val="decimal"/>
      <w:lvlText w:val="%1."/>
      <w:lvlJc w:val="left"/>
      <w:pPr>
        <w:tabs>
          <w:tab w:val="num" w:pos="600"/>
        </w:tabs>
        <w:ind w:left="600" w:hanging="600"/>
      </w:pPr>
      <w:rPr>
        <w:rFonts w:hint="default"/>
      </w:rPr>
    </w:lvl>
    <w:lvl w:ilvl="1">
      <w:start w:val="2"/>
      <w:numFmt w:val="decimal"/>
      <w:lvlText w:val="%1.%2."/>
      <w:lvlJc w:val="left"/>
      <w:pPr>
        <w:tabs>
          <w:tab w:val="num" w:pos="1147"/>
        </w:tabs>
        <w:ind w:left="1147" w:hanging="720"/>
      </w:pPr>
      <w:rPr>
        <w:rFonts w:hint="default"/>
      </w:rPr>
    </w:lvl>
    <w:lvl w:ilvl="2">
      <w:start w:val="3"/>
      <w:numFmt w:val="decimal"/>
      <w:lvlText w:val="%1.%2.%3."/>
      <w:lvlJc w:val="left"/>
      <w:pPr>
        <w:tabs>
          <w:tab w:val="num" w:pos="1574"/>
        </w:tabs>
        <w:ind w:left="1574" w:hanging="720"/>
      </w:pPr>
      <w:rPr>
        <w:rFonts w:hint="default"/>
      </w:rPr>
    </w:lvl>
    <w:lvl w:ilvl="3">
      <w:start w:val="1"/>
      <w:numFmt w:val="decimal"/>
      <w:lvlText w:val="%1.%2.%3.%4."/>
      <w:lvlJc w:val="left"/>
      <w:pPr>
        <w:tabs>
          <w:tab w:val="num" w:pos="2361"/>
        </w:tabs>
        <w:ind w:left="2361" w:hanging="1080"/>
      </w:pPr>
      <w:rPr>
        <w:rFonts w:hint="default"/>
      </w:rPr>
    </w:lvl>
    <w:lvl w:ilvl="4">
      <w:start w:val="1"/>
      <w:numFmt w:val="decimal"/>
      <w:lvlText w:val="%1.%2.%3.%4.%5."/>
      <w:lvlJc w:val="left"/>
      <w:pPr>
        <w:tabs>
          <w:tab w:val="num" w:pos="2788"/>
        </w:tabs>
        <w:ind w:left="2788" w:hanging="1080"/>
      </w:pPr>
      <w:rPr>
        <w:rFonts w:hint="default"/>
      </w:rPr>
    </w:lvl>
    <w:lvl w:ilvl="5">
      <w:start w:val="1"/>
      <w:numFmt w:val="decimal"/>
      <w:lvlText w:val="%1.%2.%3.%4.%5.%6."/>
      <w:lvlJc w:val="left"/>
      <w:pPr>
        <w:tabs>
          <w:tab w:val="num" w:pos="3575"/>
        </w:tabs>
        <w:ind w:left="3575" w:hanging="1440"/>
      </w:pPr>
      <w:rPr>
        <w:rFonts w:hint="default"/>
      </w:rPr>
    </w:lvl>
    <w:lvl w:ilvl="6">
      <w:start w:val="1"/>
      <w:numFmt w:val="decimal"/>
      <w:lvlText w:val="%1.%2.%3.%4.%5.%6.%7."/>
      <w:lvlJc w:val="left"/>
      <w:pPr>
        <w:tabs>
          <w:tab w:val="num" w:pos="4002"/>
        </w:tabs>
        <w:ind w:left="4002" w:hanging="1440"/>
      </w:pPr>
      <w:rPr>
        <w:rFonts w:hint="default"/>
      </w:rPr>
    </w:lvl>
    <w:lvl w:ilvl="7">
      <w:start w:val="1"/>
      <w:numFmt w:val="decimal"/>
      <w:lvlText w:val="%1.%2.%3.%4.%5.%6.%7.%8."/>
      <w:lvlJc w:val="left"/>
      <w:pPr>
        <w:tabs>
          <w:tab w:val="num" w:pos="4789"/>
        </w:tabs>
        <w:ind w:left="4789" w:hanging="1800"/>
      </w:pPr>
      <w:rPr>
        <w:rFonts w:hint="default"/>
      </w:rPr>
    </w:lvl>
    <w:lvl w:ilvl="8">
      <w:start w:val="1"/>
      <w:numFmt w:val="decimal"/>
      <w:lvlText w:val="%1.%2.%3.%4.%5.%6.%7.%8.%9."/>
      <w:lvlJc w:val="left"/>
      <w:pPr>
        <w:tabs>
          <w:tab w:val="num" w:pos="5576"/>
        </w:tabs>
        <w:ind w:left="5576" w:hanging="2160"/>
      </w:pPr>
      <w:rPr>
        <w:rFonts w:hint="default"/>
      </w:rPr>
    </w:lvl>
  </w:abstractNum>
  <w:abstractNum w:abstractNumId="6">
    <w:nsid w:val="069A7015"/>
    <w:multiLevelType w:val="multilevel"/>
    <w:tmpl w:val="55D2E7FA"/>
    <w:lvl w:ilvl="0">
      <w:start w:val="7"/>
      <w:numFmt w:val="decimal"/>
      <w:lvlText w:val="%1"/>
      <w:lvlJc w:val="left"/>
      <w:pPr>
        <w:tabs>
          <w:tab w:val="num" w:pos="735"/>
        </w:tabs>
        <w:ind w:left="735" w:hanging="735"/>
      </w:pPr>
      <w:rPr>
        <w:rFonts w:ascii="Arial" w:hAnsi="Arial" w:hint="default"/>
        <w:b w:val="0"/>
      </w:rPr>
    </w:lvl>
    <w:lvl w:ilvl="1">
      <w:start w:val="1"/>
      <w:numFmt w:val="decimal"/>
      <w:lvlText w:val="%1.%2"/>
      <w:lvlJc w:val="left"/>
      <w:pPr>
        <w:tabs>
          <w:tab w:val="num" w:pos="1300"/>
        </w:tabs>
        <w:ind w:left="1300" w:hanging="735"/>
      </w:pPr>
      <w:rPr>
        <w:rFonts w:ascii="Arial" w:hAnsi="Arial" w:hint="default"/>
        <w:b w:val="0"/>
      </w:rPr>
    </w:lvl>
    <w:lvl w:ilvl="2">
      <w:start w:val="3"/>
      <w:numFmt w:val="decimal"/>
      <w:lvlText w:val="%1.%2.%3"/>
      <w:lvlJc w:val="left"/>
      <w:pPr>
        <w:tabs>
          <w:tab w:val="num" w:pos="1865"/>
        </w:tabs>
        <w:ind w:left="1865" w:hanging="735"/>
      </w:pPr>
      <w:rPr>
        <w:rFonts w:ascii="Arial" w:hAnsi="Arial" w:hint="default"/>
        <w:b w:val="0"/>
      </w:rPr>
    </w:lvl>
    <w:lvl w:ilvl="3">
      <w:start w:val="3"/>
      <w:numFmt w:val="decimal"/>
      <w:lvlText w:val="%1.%2.%3.%4"/>
      <w:lvlJc w:val="left"/>
      <w:pPr>
        <w:tabs>
          <w:tab w:val="num" w:pos="2430"/>
        </w:tabs>
        <w:ind w:left="2430" w:hanging="735"/>
      </w:pPr>
      <w:rPr>
        <w:rFonts w:ascii="Arial" w:hAnsi="Arial" w:hint="default"/>
        <w:b w:val="0"/>
      </w:rPr>
    </w:lvl>
    <w:lvl w:ilvl="4">
      <w:start w:val="1"/>
      <w:numFmt w:val="decimal"/>
      <w:lvlText w:val="%1.%2.%3.%4.%5"/>
      <w:lvlJc w:val="left"/>
      <w:pPr>
        <w:tabs>
          <w:tab w:val="num" w:pos="3340"/>
        </w:tabs>
        <w:ind w:left="3340" w:hanging="1080"/>
      </w:pPr>
      <w:rPr>
        <w:rFonts w:ascii="Arial" w:hAnsi="Arial" w:hint="default"/>
        <w:b w:val="0"/>
      </w:rPr>
    </w:lvl>
    <w:lvl w:ilvl="5">
      <w:start w:val="1"/>
      <w:numFmt w:val="decimal"/>
      <w:lvlText w:val="%1.%2.%3.%4.%5.%6"/>
      <w:lvlJc w:val="left"/>
      <w:pPr>
        <w:tabs>
          <w:tab w:val="num" w:pos="3905"/>
        </w:tabs>
        <w:ind w:left="3905" w:hanging="1080"/>
      </w:pPr>
      <w:rPr>
        <w:rFonts w:ascii="Arial" w:hAnsi="Arial" w:hint="default"/>
        <w:b w:val="0"/>
      </w:rPr>
    </w:lvl>
    <w:lvl w:ilvl="6">
      <w:start w:val="1"/>
      <w:numFmt w:val="decimal"/>
      <w:lvlText w:val="%1.%2.%3.%4.%5.%6.%7"/>
      <w:lvlJc w:val="left"/>
      <w:pPr>
        <w:tabs>
          <w:tab w:val="num" w:pos="4830"/>
        </w:tabs>
        <w:ind w:left="4830" w:hanging="1440"/>
      </w:pPr>
      <w:rPr>
        <w:rFonts w:ascii="Arial" w:hAnsi="Arial" w:hint="default"/>
        <w:b w:val="0"/>
      </w:rPr>
    </w:lvl>
    <w:lvl w:ilvl="7">
      <w:start w:val="1"/>
      <w:numFmt w:val="decimal"/>
      <w:lvlText w:val="%1.%2.%3.%4.%5.%6.%7.%8"/>
      <w:lvlJc w:val="left"/>
      <w:pPr>
        <w:tabs>
          <w:tab w:val="num" w:pos="5395"/>
        </w:tabs>
        <w:ind w:left="5395" w:hanging="1440"/>
      </w:pPr>
      <w:rPr>
        <w:rFonts w:ascii="Arial" w:hAnsi="Arial" w:hint="default"/>
        <w:b w:val="0"/>
      </w:rPr>
    </w:lvl>
    <w:lvl w:ilvl="8">
      <w:start w:val="1"/>
      <w:numFmt w:val="decimal"/>
      <w:lvlText w:val="%1.%2.%3.%4.%5.%6.%7.%8.%9"/>
      <w:lvlJc w:val="left"/>
      <w:pPr>
        <w:tabs>
          <w:tab w:val="num" w:pos="6320"/>
        </w:tabs>
        <w:ind w:left="6320" w:hanging="1800"/>
      </w:pPr>
      <w:rPr>
        <w:rFonts w:ascii="Arial" w:hAnsi="Arial" w:hint="default"/>
        <w:b w:val="0"/>
      </w:rPr>
    </w:lvl>
  </w:abstractNum>
  <w:abstractNum w:abstractNumId="7">
    <w:nsid w:val="09E30CA9"/>
    <w:multiLevelType w:val="multilevel"/>
    <w:tmpl w:val="F97A70EC"/>
    <w:lvl w:ilvl="0">
      <w:start w:val="1"/>
      <w:numFmt w:val="decimal"/>
      <w:lvlText w:val="%1."/>
      <w:lvlJc w:val="left"/>
      <w:pPr>
        <w:tabs>
          <w:tab w:val="num" w:pos="360"/>
        </w:tabs>
      </w:pPr>
      <w:rPr>
        <w:rFonts w:cs="Times New Roman"/>
      </w:rPr>
    </w:lvl>
    <w:lvl w:ilvl="1">
      <w:start w:val="1"/>
      <w:numFmt w:val="decimal"/>
      <w:lvlText w:val="%1.%2."/>
      <w:lvlJc w:val="left"/>
      <w:pPr>
        <w:tabs>
          <w:tab w:val="num" w:pos="717"/>
        </w:tabs>
        <w:ind w:left="357"/>
      </w:pPr>
      <w:rPr>
        <w:rFonts w:cs="Times New Roman"/>
      </w:rPr>
    </w:lvl>
    <w:lvl w:ilvl="2">
      <w:start w:val="1"/>
      <w:numFmt w:val="decimal"/>
      <w:lvlText w:val="%1.%2.%3."/>
      <w:lvlJc w:val="left"/>
      <w:pPr>
        <w:tabs>
          <w:tab w:val="num" w:pos="1457"/>
        </w:tabs>
        <w:ind w:left="737"/>
      </w:pPr>
      <w:rPr>
        <w:rFonts w:cs="Times New Roman"/>
      </w:rPr>
    </w:lvl>
    <w:lvl w:ilvl="3">
      <w:start w:val="1"/>
      <w:numFmt w:val="decimal"/>
      <w:lvlText w:val="%1.%2.%3.%4."/>
      <w:lvlJc w:val="left"/>
      <w:pPr>
        <w:tabs>
          <w:tab w:val="num" w:pos="2421"/>
        </w:tabs>
        <w:ind w:left="1701"/>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nsid w:val="0AAA48E5"/>
    <w:multiLevelType w:val="multilevel"/>
    <w:tmpl w:val="818A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37366D"/>
    <w:multiLevelType w:val="multilevel"/>
    <w:tmpl w:val="6CF8038C"/>
    <w:lvl w:ilvl="0">
      <w:start w:val="4"/>
      <w:numFmt w:val="decimal"/>
      <w:lvlText w:val="%1"/>
      <w:lvlJc w:val="left"/>
      <w:pPr>
        <w:tabs>
          <w:tab w:val="num" w:pos="735"/>
        </w:tabs>
        <w:ind w:left="735" w:hanging="735"/>
      </w:pPr>
      <w:rPr>
        <w:rFonts w:hint="default"/>
      </w:rPr>
    </w:lvl>
    <w:lvl w:ilvl="1">
      <w:start w:val="2"/>
      <w:numFmt w:val="decimal"/>
      <w:lvlText w:val="%1.%2"/>
      <w:lvlJc w:val="left"/>
      <w:pPr>
        <w:tabs>
          <w:tab w:val="num" w:pos="1300"/>
        </w:tabs>
        <w:ind w:left="1300" w:hanging="735"/>
      </w:pPr>
      <w:rPr>
        <w:rFonts w:hint="default"/>
      </w:rPr>
    </w:lvl>
    <w:lvl w:ilvl="2">
      <w:start w:val="3"/>
      <w:numFmt w:val="decimal"/>
      <w:lvlText w:val="%1.%2.%3"/>
      <w:lvlJc w:val="left"/>
      <w:pPr>
        <w:tabs>
          <w:tab w:val="num" w:pos="1865"/>
        </w:tabs>
        <w:ind w:left="1865" w:hanging="735"/>
      </w:pPr>
      <w:rPr>
        <w:rFonts w:hint="default"/>
      </w:rPr>
    </w:lvl>
    <w:lvl w:ilvl="3">
      <w:start w:val="1"/>
      <w:numFmt w:val="decimal"/>
      <w:lvlText w:val="%1.%2.%3.%4"/>
      <w:lvlJc w:val="left"/>
      <w:pPr>
        <w:tabs>
          <w:tab w:val="num" w:pos="2775"/>
        </w:tabs>
        <w:ind w:left="2775" w:hanging="1080"/>
      </w:pPr>
      <w:rPr>
        <w:rFonts w:hint="default"/>
      </w:rPr>
    </w:lvl>
    <w:lvl w:ilvl="4">
      <w:start w:val="1"/>
      <w:numFmt w:val="decimal"/>
      <w:lvlText w:val="%1.%2.%3.%4.%5"/>
      <w:lvlJc w:val="left"/>
      <w:pPr>
        <w:tabs>
          <w:tab w:val="num" w:pos="3340"/>
        </w:tabs>
        <w:ind w:left="3340" w:hanging="1080"/>
      </w:pPr>
      <w:rPr>
        <w:rFonts w:hint="default"/>
      </w:rPr>
    </w:lvl>
    <w:lvl w:ilvl="5">
      <w:start w:val="1"/>
      <w:numFmt w:val="decimal"/>
      <w:lvlText w:val="%1.%2.%3.%4.%5.%6"/>
      <w:lvlJc w:val="left"/>
      <w:pPr>
        <w:tabs>
          <w:tab w:val="num" w:pos="4265"/>
        </w:tabs>
        <w:ind w:left="4265" w:hanging="1440"/>
      </w:pPr>
      <w:rPr>
        <w:rFonts w:hint="default"/>
      </w:rPr>
    </w:lvl>
    <w:lvl w:ilvl="6">
      <w:start w:val="1"/>
      <w:numFmt w:val="decimal"/>
      <w:lvlText w:val="%1.%2.%3.%4.%5.%6.%7"/>
      <w:lvlJc w:val="left"/>
      <w:pPr>
        <w:tabs>
          <w:tab w:val="num" w:pos="4830"/>
        </w:tabs>
        <w:ind w:left="4830" w:hanging="1440"/>
      </w:pPr>
      <w:rPr>
        <w:rFonts w:hint="default"/>
      </w:rPr>
    </w:lvl>
    <w:lvl w:ilvl="7">
      <w:start w:val="1"/>
      <w:numFmt w:val="decimal"/>
      <w:lvlText w:val="%1.%2.%3.%4.%5.%6.%7.%8"/>
      <w:lvlJc w:val="left"/>
      <w:pPr>
        <w:tabs>
          <w:tab w:val="num" w:pos="5755"/>
        </w:tabs>
        <w:ind w:left="5755" w:hanging="1800"/>
      </w:pPr>
      <w:rPr>
        <w:rFonts w:hint="default"/>
      </w:rPr>
    </w:lvl>
    <w:lvl w:ilvl="8">
      <w:start w:val="1"/>
      <w:numFmt w:val="decimal"/>
      <w:lvlText w:val="%1.%2.%3.%4.%5.%6.%7.%8.%9"/>
      <w:lvlJc w:val="left"/>
      <w:pPr>
        <w:tabs>
          <w:tab w:val="num" w:pos="6320"/>
        </w:tabs>
        <w:ind w:left="6320" w:hanging="1800"/>
      </w:pPr>
      <w:rPr>
        <w:rFonts w:hint="default"/>
      </w:rPr>
    </w:lvl>
  </w:abstractNum>
  <w:abstractNum w:abstractNumId="10">
    <w:nsid w:val="0E0E5010"/>
    <w:multiLevelType w:val="multilevel"/>
    <w:tmpl w:val="79EE1274"/>
    <w:lvl w:ilvl="0">
      <w:start w:val="9"/>
      <w:numFmt w:val="decimal"/>
      <w:lvlText w:val="%1"/>
      <w:lvlJc w:val="left"/>
      <w:pPr>
        <w:tabs>
          <w:tab w:val="num" w:pos="540"/>
        </w:tabs>
        <w:ind w:left="540" w:hanging="540"/>
      </w:pPr>
      <w:rPr>
        <w:rFonts w:hint="default"/>
      </w:rPr>
    </w:lvl>
    <w:lvl w:ilvl="1">
      <w:start w:val="5"/>
      <w:numFmt w:val="decimal"/>
      <w:lvlText w:val="%1.%2"/>
      <w:lvlJc w:val="left"/>
      <w:pPr>
        <w:tabs>
          <w:tab w:val="num" w:pos="967"/>
        </w:tabs>
        <w:ind w:left="967" w:hanging="540"/>
      </w:pPr>
      <w:rPr>
        <w:rFonts w:hint="default"/>
      </w:rPr>
    </w:lvl>
    <w:lvl w:ilvl="2">
      <w:start w:val="9"/>
      <w:numFmt w:val="decimal"/>
      <w:lvlText w:val="%1.%2.%3"/>
      <w:lvlJc w:val="left"/>
      <w:pPr>
        <w:tabs>
          <w:tab w:val="num" w:pos="1574"/>
        </w:tabs>
        <w:ind w:left="1574" w:hanging="720"/>
      </w:pPr>
      <w:rPr>
        <w:rFonts w:hint="default"/>
      </w:rPr>
    </w:lvl>
    <w:lvl w:ilvl="3">
      <w:start w:val="1"/>
      <w:numFmt w:val="decimal"/>
      <w:lvlText w:val="%1.%2.%3.%4"/>
      <w:lvlJc w:val="left"/>
      <w:pPr>
        <w:tabs>
          <w:tab w:val="num" w:pos="2361"/>
        </w:tabs>
        <w:ind w:left="2361" w:hanging="1080"/>
      </w:pPr>
      <w:rPr>
        <w:rFonts w:hint="default"/>
      </w:rPr>
    </w:lvl>
    <w:lvl w:ilvl="4">
      <w:start w:val="1"/>
      <w:numFmt w:val="decimal"/>
      <w:lvlText w:val="%1.%2.%3.%4.%5"/>
      <w:lvlJc w:val="left"/>
      <w:pPr>
        <w:tabs>
          <w:tab w:val="num" w:pos="2788"/>
        </w:tabs>
        <w:ind w:left="2788" w:hanging="1080"/>
      </w:pPr>
      <w:rPr>
        <w:rFonts w:hint="default"/>
      </w:rPr>
    </w:lvl>
    <w:lvl w:ilvl="5">
      <w:start w:val="1"/>
      <w:numFmt w:val="decimal"/>
      <w:lvlText w:val="%1.%2.%3.%4.%5.%6"/>
      <w:lvlJc w:val="left"/>
      <w:pPr>
        <w:tabs>
          <w:tab w:val="num" w:pos="3575"/>
        </w:tabs>
        <w:ind w:left="3575" w:hanging="1440"/>
      </w:pPr>
      <w:rPr>
        <w:rFonts w:hint="default"/>
      </w:rPr>
    </w:lvl>
    <w:lvl w:ilvl="6">
      <w:start w:val="1"/>
      <w:numFmt w:val="decimal"/>
      <w:lvlText w:val="%1.%2.%3.%4.%5.%6.%7"/>
      <w:lvlJc w:val="left"/>
      <w:pPr>
        <w:tabs>
          <w:tab w:val="num" w:pos="4002"/>
        </w:tabs>
        <w:ind w:left="4002" w:hanging="1440"/>
      </w:pPr>
      <w:rPr>
        <w:rFonts w:hint="default"/>
      </w:rPr>
    </w:lvl>
    <w:lvl w:ilvl="7">
      <w:start w:val="1"/>
      <w:numFmt w:val="decimal"/>
      <w:lvlText w:val="%1.%2.%3.%4.%5.%6.%7.%8"/>
      <w:lvlJc w:val="left"/>
      <w:pPr>
        <w:tabs>
          <w:tab w:val="num" w:pos="4789"/>
        </w:tabs>
        <w:ind w:left="4789" w:hanging="1800"/>
      </w:pPr>
      <w:rPr>
        <w:rFonts w:hint="default"/>
      </w:rPr>
    </w:lvl>
    <w:lvl w:ilvl="8">
      <w:start w:val="1"/>
      <w:numFmt w:val="decimal"/>
      <w:lvlText w:val="%1.%2.%3.%4.%5.%6.%7.%8.%9"/>
      <w:lvlJc w:val="left"/>
      <w:pPr>
        <w:tabs>
          <w:tab w:val="num" w:pos="5216"/>
        </w:tabs>
        <w:ind w:left="5216" w:hanging="1800"/>
      </w:pPr>
      <w:rPr>
        <w:rFonts w:hint="default"/>
      </w:rPr>
    </w:lvl>
  </w:abstractNum>
  <w:abstractNum w:abstractNumId="11">
    <w:nsid w:val="1036095E"/>
    <w:multiLevelType w:val="hybridMultilevel"/>
    <w:tmpl w:val="0A1A04DE"/>
    <w:lvl w:ilvl="0" w:tplc="ABEAD630">
      <w:start w:val="1"/>
      <w:numFmt w:val="decimal"/>
      <w:lvlText w:val="%1."/>
      <w:lvlJc w:val="left"/>
      <w:pPr>
        <w:ind w:left="6740" w:hanging="360"/>
      </w:pPr>
      <w:rPr>
        <w:rFonts w:hint="default"/>
      </w:rPr>
    </w:lvl>
    <w:lvl w:ilvl="1" w:tplc="93EEA782" w:tentative="1">
      <w:start w:val="1"/>
      <w:numFmt w:val="lowerLetter"/>
      <w:lvlText w:val="%2."/>
      <w:lvlJc w:val="left"/>
      <w:pPr>
        <w:ind w:left="7460" w:hanging="360"/>
      </w:pPr>
    </w:lvl>
    <w:lvl w:ilvl="2" w:tplc="AA3E888E" w:tentative="1">
      <w:start w:val="1"/>
      <w:numFmt w:val="lowerRoman"/>
      <w:lvlText w:val="%3."/>
      <w:lvlJc w:val="right"/>
      <w:pPr>
        <w:ind w:left="8180" w:hanging="180"/>
      </w:pPr>
    </w:lvl>
    <w:lvl w:ilvl="3" w:tplc="4A726426" w:tentative="1">
      <w:start w:val="1"/>
      <w:numFmt w:val="decimal"/>
      <w:lvlText w:val="%4."/>
      <w:lvlJc w:val="left"/>
      <w:pPr>
        <w:ind w:left="8900" w:hanging="360"/>
      </w:pPr>
    </w:lvl>
    <w:lvl w:ilvl="4" w:tplc="69B849C6" w:tentative="1">
      <w:start w:val="1"/>
      <w:numFmt w:val="lowerLetter"/>
      <w:lvlText w:val="%5."/>
      <w:lvlJc w:val="left"/>
      <w:pPr>
        <w:ind w:left="9620" w:hanging="360"/>
      </w:pPr>
    </w:lvl>
    <w:lvl w:ilvl="5" w:tplc="8872EDFC" w:tentative="1">
      <w:start w:val="1"/>
      <w:numFmt w:val="lowerRoman"/>
      <w:lvlText w:val="%6."/>
      <w:lvlJc w:val="right"/>
      <w:pPr>
        <w:ind w:left="10340" w:hanging="180"/>
      </w:pPr>
    </w:lvl>
    <w:lvl w:ilvl="6" w:tplc="664E5E74" w:tentative="1">
      <w:start w:val="1"/>
      <w:numFmt w:val="decimal"/>
      <w:lvlText w:val="%7."/>
      <w:lvlJc w:val="left"/>
      <w:pPr>
        <w:ind w:left="11060" w:hanging="360"/>
      </w:pPr>
    </w:lvl>
    <w:lvl w:ilvl="7" w:tplc="02F4BEEE" w:tentative="1">
      <w:start w:val="1"/>
      <w:numFmt w:val="lowerLetter"/>
      <w:lvlText w:val="%8."/>
      <w:lvlJc w:val="left"/>
      <w:pPr>
        <w:ind w:left="11780" w:hanging="360"/>
      </w:pPr>
    </w:lvl>
    <w:lvl w:ilvl="8" w:tplc="4364CAC6" w:tentative="1">
      <w:start w:val="1"/>
      <w:numFmt w:val="lowerRoman"/>
      <w:lvlText w:val="%9."/>
      <w:lvlJc w:val="right"/>
      <w:pPr>
        <w:ind w:left="12500" w:hanging="180"/>
      </w:pPr>
    </w:lvl>
  </w:abstractNum>
  <w:abstractNum w:abstractNumId="12">
    <w:nsid w:val="13AB33B0"/>
    <w:multiLevelType w:val="hybridMultilevel"/>
    <w:tmpl w:val="8DE4DC2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15F3346F"/>
    <w:multiLevelType w:val="multilevel"/>
    <w:tmpl w:val="86A02C3C"/>
    <w:lvl w:ilvl="0">
      <w:start w:val="9"/>
      <w:numFmt w:val="decimal"/>
      <w:lvlText w:val="%1"/>
      <w:lvlJc w:val="left"/>
      <w:pPr>
        <w:tabs>
          <w:tab w:val="num" w:pos="675"/>
        </w:tabs>
        <w:ind w:left="675" w:hanging="675"/>
      </w:pPr>
      <w:rPr>
        <w:rFonts w:hint="default"/>
      </w:rPr>
    </w:lvl>
    <w:lvl w:ilvl="1">
      <w:start w:val="5"/>
      <w:numFmt w:val="decimal"/>
      <w:lvlText w:val="%1.%2"/>
      <w:lvlJc w:val="left"/>
      <w:pPr>
        <w:tabs>
          <w:tab w:val="num" w:pos="1102"/>
        </w:tabs>
        <w:ind w:left="1102" w:hanging="675"/>
      </w:pPr>
      <w:rPr>
        <w:rFonts w:hint="default"/>
      </w:rPr>
    </w:lvl>
    <w:lvl w:ilvl="2">
      <w:start w:val="12"/>
      <w:numFmt w:val="decimal"/>
      <w:lvlText w:val="%1.%2.%3"/>
      <w:lvlJc w:val="left"/>
      <w:pPr>
        <w:tabs>
          <w:tab w:val="num" w:pos="1574"/>
        </w:tabs>
        <w:ind w:left="1574" w:hanging="720"/>
      </w:pPr>
      <w:rPr>
        <w:rFonts w:hint="default"/>
      </w:rPr>
    </w:lvl>
    <w:lvl w:ilvl="3">
      <w:start w:val="1"/>
      <w:numFmt w:val="decimal"/>
      <w:lvlText w:val="%1.%2.%3.%4"/>
      <w:lvlJc w:val="left"/>
      <w:pPr>
        <w:tabs>
          <w:tab w:val="num" w:pos="2361"/>
        </w:tabs>
        <w:ind w:left="2361" w:hanging="1080"/>
      </w:pPr>
      <w:rPr>
        <w:rFonts w:hint="default"/>
      </w:rPr>
    </w:lvl>
    <w:lvl w:ilvl="4">
      <w:start w:val="1"/>
      <w:numFmt w:val="decimal"/>
      <w:lvlText w:val="%1.%2.%3.%4.%5"/>
      <w:lvlJc w:val="left"/>
      <w:pPr>
        <w:tabs>
          <w:tab w:val="num" w:pos="2788"/>
        </w:tabs>
        <w:ind w:left="2788" w:hanging="1080"/>
      </w:pPr>
      <w:rPr>
        <w:rFonts w:hint="default"/>
      </w:rPr>
    </w:lvl>
    <w:lvl w:ilvl="5">
      <w:start w:val="1"/>
      <w:numFmt w:val="decimal"/>
      <w:lvlText w:val="%1.%2.%3.%4.%5.%6"/>
      <w:lvlJc w:val="left"/>
      <w:pPr>
        <w:tabs>
          <w:tab w:val="num" w:pos="3575"/>
        </w:tabs>
        <w:ind w:left="3575" w:hanging="1440"/>
      </w:pPr>
      <w:rPr>
        <w:rFonts w:hint="default"/>
      </w:rPr>
    </w:lvl>
    <w:lvl w:ilvl="6">
      <w:start w:val="1"/>
      <w:numFmt w:val="decimal"/>
      <w:lvlText w:val="%1.%2.%3.%4.%5.%6.%7"/>
      <w:lvlJc w:val="left"/>
      <w:pPr>
        <w:tabs>
          <w:tab w:val="num" w:pos="4002"/>
        </w:tabs>
        <w:ind w:left="4002" w:hanging="1440"/>
      </w:pPr>
      <w:rPr>
        <w:rFonts w:hint="default"/>
      </w:rPr>
    </w:lvl>
    <w:lvl w:ilvl="7">
      <w:start w:val="1"/>
      <w:numFmt w:val="decimal"/>
      <w:lvlText w:val="%1.%2.%3.%4.%5.%6.%7.%8"/>
      <w:lvlJc w:val="left"/>
      <w:pPr>
        <w:tabs>
          <w:tab w:val="num" w:pos="4789"/>
        </w:tabs>
        <w:ind w:left="4789" w:hanging="1800"/>
      </w:pPr>
      <w:rPr>
        <w:rFonts w:hint="default"/>
      </w:rPr>
    </w:lvl>
    <w:lvl w:ilvl="8">
      <w:start w:val="1"/>
      <w:numFmt w:val="decimal"/>
      <w:lvlText w:val="%1.%2.%3.%4.%5.%6.%7.%8.%9"/>
      <w:lvlJc w:val="left"/>
      <w:pPr>
        <w:tabs>
          <w:tab w:val="num" w:pos="5216"/>
        </w:tabs>
        <w:ind w:left="5216" w:hanging="1800"/>
      </w:pPr>
      <w:rPr>
        <w:rFonts w:hint="default"/>
      </w:rPr>
    </w:lvl>
  </w:abstractNum>
  <w:abstractNum w:abstractNumId="14">
    <w:nsid w:val="18484441"/>
    <w:multiLevelType w:val="multilevel"/>
    <w:tmpl w:val="8914547C"/>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967"/>
        </w:tabs>
        <w:ind w:left="967" w:hanging="540"/>
      </w:pPr>
      <w:rPr>
        <w:rFonts w:hint="default"/>
      </w:rPr>
    </w:lvl>
    <w:lvl w:ilvl="2">
      <w:start w:val="3"/>
      <w:numFmt w:val="decimal"/>
      <w:lvlText w:val="%1.%2.%3"/>
      <w:lvlJc w:val="left"/>
      <w:pPr>
        <w:tabs>
          <w:tab w:val="num" w:pos="1574"/>
        </w:tabs>
        <w:ind w:left="1574" w:hanging="720"/>
      </w:pPr>
      <w:rPr>
        <w:rFonts w:hint="default"/>
      </w:rPr>
    </w:lvl>
    <w:lvl w:ilvl="3">
      <w:start w:val="1"/>
      <w:numFmt w:val="decimal"/>
      <w:lvlText w:val="%1.%2.%3.%4"/>
      <w:lvlJc w:val="left"/>
      <w:pPr>
        <w:tabs>
          <w:tab w:val="num" w:pos="2361"/>
        </w:tabs>
        <w:ind w:left="2361" w:hanging="1080"/>
      </w:pPr>
      <w:rPr>
        <w:rFonts w:hint="default"/>
      </w:rPr>
    </w:lvl>
    <w:lvl w:ilvl="4">
      <w:start w:val="1"/>
      <w:numFmt w:val="decimal"/>
      <w:lvlText w:val="%1.%2.%3.%4.%5"/>
      <w:lvlJc w:val="left"/>
      <w:pPr>
        <w:tabs>
          <w:tab w:val="num" w:pos="2788"/>
        </w:tabs>
        <w:ind w:left="2788" w:hanging="1080"/>
      </w:pPr>
      <w:rPr>
        <w:rFonts w:hint="default"/>
      </w:rPr>
    </w:lvl>
    <w:lvl w:ilvl="5">
      <w:start w:val="1"/>
      <w:numFmt w:val="decimal"/>
      <w:lvlText w:val="%1.%2.%3.%4.%5.%6"/>
      <w:lvlJc w:val="left"/>
      <w:pPr>
        <w:tabs>
          <w:tab w:val="num" w:pos="3575"/>
        </w:tabs>
        <w:ind w:left="3575" w:hanging="1440"/>
      </w:pPr>
      <w:rPr>
        <w:rFonts w:hint="default"/>
      </w:rPr>
    </w:lvl>
    <w:lvl w:ilvl="6">
      <w:start w:val="1"/>
      <w:numFmt w:val="decimal"/>
      <w:lvlText w:val="%1.%2.%3.%4.%5.%6.%7"/>
      <w:lvlJc w:val="left"/>
      <w:pPr>
        <w:tabs>
          <w:tab w:val="num" w:pos="4002"/>
        </w:tabs>
        <w:ind w:left="4002" w:hanging="1440"/>
      </w:pPr>
      <w:rPr>
        <w:rFonts w:hint="default"/>
      </w:rPr>
    </w:lvl>
    <w:lvl w:ilvl="7">
      <w:start w:val="1"/>
      <w:numFmt w:val="decimal"/>
      <w:lvlText w:val="%1.%2.%3.%4.%5.%6.%7.%8"/>
      <w:lvlJc w:val="left"/>
      <w:pPr>
        <w:tabs>
          <w:tab w:val="num" w:pos="4789"/>
        </w:tabs>
        <w:ind w:left="4789" w:hanging="1800"/>
      </w:pPr>
      <w:rPr>
        <w:rFonts w:hint="default"/>
      </w:rPr>
    </w:lvl>
    <w:lvl w:ilvl="8">
      <w:start w:val="1"/>
      <w:numFmt w:val="decimal"/>
      <w:lvlText w:val="%1.%2.%3.%4.%5.%6.%7.%8.%9"/>
      <w:lvlJc w:val="left"/>
      <w:pPr>
        <w:tabs>
          <w:tab w:val="num" w:pos="5216"/>
        </w:tabs>
        <w:ind w:left="5216" w:hanging="1800"/>
      </w:pPr>
      <w:rPr>
        <w:rFonts w:hint="default"/>
      </w:rPr>
    </w:lvl>
  </w:abstractNum>
  <w:abstractNum w:abstractNumId="15">
    <w:nsid w:val="1A1F3ED4"/>
    <w:multiLevelType w:val="multilevel"/>
    <w:tmpl w:val="C2DE7A2A"/>
    <w:lvl w:ilvl="0">
      <w:start w:val="4"/>
      <w:numFmt w:val="decimal"/>
      <w:pStyle w:val="1"/>
      <w:lvlText w:val="%1."/>
      <w:lvlJc w:val="left"/>
      <w:pPr>
        <w:tabs>
          <w:tab w:val="num" w:pos="360"/>
        </w:tabs>
        <w:ind w:left="0" w:firstLine="0"/>
      </w:pPr>
      <w:rPr>
        <w:rFonts w:ascii="Arial" w:hAnsi="Arial" w:cs="Arial" w:hint="default"/>
        <w:b/>
        <w:i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4"/>
      <w:numFmt w:val="decimal"/>
      <w:pStyle w:val="2"/>
      <w:lvlText w:val="%1.%2."/>
      <w:lvlJc w:val="left"/>
      <w:pPr>
        <w:tabs>
          <w:tab w:val="num" w:pos="858"/>
        </w:tabs>
        <w:ind w:left="858" w:hanging="432"/>
      </w:pPr>
      <w:rPr>
        <w:rFonts w:hint="default"/>
        <w:u w:val="none"/>
      </w:rPr>
    </w:lvl>
    <w:lvl w:ilvl="2">
      <w:start w:val="1"/>
      <w:numFmt w:val="decimal"/>
      <w:pStyle w:val="3"/>
      <w:lvlText w:val="%1.%2.%3."/>
      <w:lvlJc w:val="left"/>
      <w:pPr>
        <w:tabs>
          <w:tab w:val="num" w:pos="1440"/>
        </w:tabs>
        <w:ind w:left="1224" w:hanging="504"/>
      </w:pPr>
      <w:rPr>
        <w:rFonts w:ascii="Arial" w:hAnsi="Arial" w:cs="Arial" w:hint="default"/>
        <w:b w:val="0"/>
        <w:u w:val="none"/>
      </w:rPr>
    </w:lvl>
    <w:lvl w:ilvl="3">
      <w:start w:val="1"/>
      <w:numFmt w:val="decimal"/>
      <w:pStyle w:val="4"/>
      <w:lvlText w:val="%1.%2.%3.%4."/>
      <w:lvlJc w:val="left"/>
      <w:pPr>
        <w:tabs>
          <w:tab w:val="num" w:pos="2160"/>
        </w:tabs>
        <w:ind w:left="1728" w:hanging="648"/>
      </w:pPr>
      <w:rPr>
        <w:rFonts w:hint="default"/>
        <w:u w:val="none"/>
      </w:rPr>
    </w:lvl>
    <w:lvl w:ilvl="4">
      <w:start w:val="1"/>
      <w:numFmt w:val="decimal"/>
      <w:pStyle w:val="5"/>
      <w:lvlText w:val="%1.%2.%3.%4.%5."/>
      <w:lvlJc w:val="left"/>
      <w:pPr>
        <w:tabs>
          <w:tab w:val="num" w:pos="2520"/>
        </w:tabs>
        <w:ind w:left="2232" w:hanging="792"/>
      </w:pPr>
      <w:rPr>
        <w:rFonts w:hint="default"/>
        <w:u w:val="none"/>
      </w:rPr>
    </w:lvl>
    <w:lvl w:ilvl="5">
      <w:start w:val="1"/>
      <w:numFmt w:val="decimal"/>
      <w:pStyle w:val="6"/>
      <w:lvlText w:val="%1.%2.%3.%4.%5.%6."/>
      <w:lvlJc w:val="left"/>
      <w:pPr>
        <w:tabs>
          <w:tab w:val="num" w:pos="2880"/>
        </w:tabs>
        <w:ind w:left="2736" w:hanging="936"/>
      </w:pPr>
      <w:rPr>
        <w:rFonts w:hint="default"/>
      </w:rPr>
    </w:lvl>
    <w:lvl w:ilvl="6">
      <w:start w:val="1"/>
      <w:numFmt w:val="decimal"/>
      <w:pStyle w:val="7"/>
      <w:lvlText w:val="%1.%2.%3.%4.%5.%6.%7."/>
      <w:lvlJc w:val="left"/>
      <w:pPr>
        <w:tabs>
          <w:tab w:val="num" w:pos="3600"/>
        </w:tabs>
        <w:ind w:left="3240" w:hanging="1080"/>
      </w:pPr>
      <w:rPr>
        <w:rFonts w:hint="default"/>
      </w:rPr>
    </w:lvl>
    <w:lvl w:ilvl="7">
      <w:start w:val="1"/>
      <w:numFmt w:val="decimal"/>
      <w:pStyle w:val="8"/>
      <w:lvlText w:val="%1.%2.%3.%4.%5.%6.%7.%8."/>
      <w:lvlJc w:val="left"/>
      <w:pPr>
        <w:tabs>
          <w:tab w:val="num" w:pos="3960"/>
        </w:tabs>
        <w:ind w:left="3744" w:hanging="1224"/>
      </w:pPr>
      <w:rPr>
        <w:rFonts w:hint="default"/>
      </w:rPr>
    </w:lvl>
    <w:lvl w:ilvl="8">
      <w:start w:val="1"/>
      <w:numFmt w:val="decimal"/>
      <w:pStyle w:val="9"/>
      <w:lvlText w:val="%1.%2.%3.%4.%5.%6.%7.%8.%9."/>
      <w:lvlJc w:val="left"/>
      <w:pPr>
        <w:tabs>
          <w:tab w:val="num" w:pos="4680"/>
        </w:tabs>
        <w:ind w:left="4320" w:hanging="1440"/>
      </w:pPr>
      <w:rPr>
        <w:rFonts w:hint="default"/>
      </w:rPr>
    </w:lvl>
  </w:abstractNum>
  <w:abstractNum w:abstractNumId="16">
    <w:nsid w:val="1A5A16E7"/>
    <w:multiLevelType w:val="hybridMultilevel"/>
    <w:tmpl w:val="DAC088EC"/>
    <w:lvl w:ilvl="0" w:tplc="0408000F">
      <w:start w:val="1"/>
      <w:numFmt w:val="decimal"/>
      <w:lvlText w:val="(%1."/>
      <w:lvlJc w:val="left"/>
      <w:pPr>
        <w:ind w:left="720" w:hanging="360"/>
      </w:pPr>
      <w:rPr>
        <w:rFonts w:ascii="Arial" w:eastAsia="Times New Roman" w:hAnsi="Arial" w:cs="Times New Roman"/>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1FBA6C2F"/>
    <w:multiLevelType w:val="multilevel"/>
    <w:tmpl w:val="3B92BB08"/>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8">
    <w:nsid w:val="202738C0"/>
    <w:multiLevelType w:val="multilevel"/>
    <w:tmpl w:val="D54ECB5C"/>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20796E0A"/>
    <w:multiLevelType w:val="singleLevel"/>
    <w:tmpl w:val="67B2B2BA"/>
    <w:lvl w:ilvl="0">
      <w:start w:val="1"/>
      <w:numFmt w:val="decimal"/>
      <w:pStyle w:val="10"/>
      <w:lvlText w:val="4.%1."/>
      <w:legacy w:legacy="1" w:legacySpace="0" w:legacyIndent="734"/>
      <w:lvlJc w:val="left"/>
      <w:rPr>
        <w:rFonts w:ascii="Arial" w:hAnsi="Arial" w:cs="Arial" w:hint="default"/>
      </w:rPr>
    </w:lvl>
  </w:abstractNum>
  <w:abstractNum w:abstractNumId="20">
    <w:nsid w:val="26F95D8A"/>
    <w:multiLevelType w:val="hybridMultilevel"/>
    <w:tmpl w:val="2EC21880"/>
    <w:lvl w:ilvl="0" w:tplc="E1980462">
      <w:start w:val="1"/>
      <w:numFmt w:val="decimal"/>
      <w:lvlText w:val="(%1."/>
      <w:lvlJc w:val="left"/>
      <w:pPr>
        <w:ind w:left="1080" w:hanging="360"/>
      </w:pPr>
      <w:rPr>
        <w:rFonts w:hint="default"/>
      </w:rPr>
    </w:lvl>
    <w:lvl w:ilvl="1" w:tplc="9CF03C46" w:tentative="1">
      <w:start w:val="1"/>
      <w:numFmt w:val="lowerLetter"/>
      <w:lvlText w:val="%2."/>
      <w:lvlJc w:val="left"/>
      <w:pPr>
        <w:ind w:left="1800" w:hanging="360"/>
      </w:pPr>
    </w:lvl>
    <w:lvl w:ilvl="2" w:tplc="C9FAEEB4" w:tentative="1">
      <w:start w:val="1"/>
      <w:numFmt w:val="lowerRoman"/>
      <w:lvlText w:val="%3."/>
      <w:lvlJc w:val="right"/>
      <w:pPr>
        <w:ind w:left="2520" w:hanging="180"/>
      </w:pPr>
    </w:lvl>
    <w:lvl w:ilvl="3" w:tplc="FABA570C" w:tentative="1">
      <w:start w:val="1"/>
      <w:numFmt w:val="decimal"/>
      <w:lvlText w:val="%4."/>
      <w:lvlJc w:val="left"/>
      <w:pPr>
        <w:ind w:left="3240" w:hanging="360"/>
      </w:pPr>
    </w:lvl>
    <w:lvl w:ilvl="4" w:tplc="F3B0473A" w:tentative="1">
      <w:start w:val="1"/>
      <w:numFmt w:val="lowerLetter"/>
      <w:lvlText w:val="%5."/>
      <w:lvlJc w:val="left"/>
      <w:pPr>
        <w:ind w:left="3960" w:hanging="360"/>
      </w:pPr>
    </w:lvl>
    <w:lvl w:ilvl="5" w:tplc="D1E8712C" w:tentative="1">
      <w:start w:val="1"/>
      <w:numFmt w:val="lowerRoman"/>
      <w:lvlText w:val="%6."/>
      <w:lvlJc w:val="right"/>
      <w:pPr>
        <w:ind w:left="4680" w:hanging="180"/>
      </w:pPr>
    </w:lvl>
    <w:lvl w:ilvl="6" w:tplc="295AC5A8" w:tentative="1">
      <w:start w:val="1"/>
      <w:numFmt w:val="decimal"/>
      <w:lvlText w:val="%7."/>
      <w:lvlJc w:val="left"/>
      <w:pPr>
        <w:ind w:left="5400" w:hanging="360"/>
      </w:pPr>
    </w:lvl>
    <w:lvl w:ilvl="7" w:tplc="32485068" w:tentative="1">
      <w:start w:val="1"/>
      <w:numFmt w:val="lowerLetter"/>
      <w:lvlText w:val="%8."/>
      <w:lvlJc w:val="left"/>
      <w:pPr>
        <w:ind w:left="6120" w:hanging="360"/>
      </w:pPr>
    </w:lvl>
    <w:lvl w:ilvl="8" w:tplc="FF504200" w:tentative="1">
      <w:start w:val="1"/>
      <w:numFmt w:val="lowerRoman"/>
      <w:lvlText w:val="%9."/>
      <w:lvlJc w:val="right"/>
      <w:pPr>
        <w:ind w:left="6840" w:hanging="180"/>
      </w:pPr>
    </w:lvl>
  </w:abstractNum>
  <w:abstractNum w:abstractNumId="21">
    <w:nsid w:val="28841A64"/>
    <w:multiLevelType w:val="multilevel"/>
    <w:tmpl w:val="62222DBC"/>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967"/>
        </w:tabs>
        <w:ind w:left="967" w:hanging="540"/>
      </w:pPr>
      <w:rPr>
        <w:rFonts w:hint="default"/>
      </w:rPr>
    </w:lvl>
    <w:lvl w:ilvl="2">
      <w:start w:val="9"/>
      <w:numFmt w:val="decimal"/>
      <w:lvlText w:val="%1.%2.%3"/>
      <w:lvlJc w:val="left"/>
      <w:pPr>
        <w:tabs>
          <w:tab w:val="num" w:pos="1574"/>
        </w:tabs>
        <w:ind w:left="1574" w:hanging="720"/>
      </w:pPr>
      <w:rPr>
        <w:rFonts w:hint="default"/>
      </w:rPr>
    </w:lvl>
    <w:lvl w:ilvl="3">
      <w:start w:val="1"/>
      <w:numFmt w:val="decimal"/>
      <w:lvlText w:val="%1.%2.%3.%4"/>
      <w:lvlJc w:val="left"/>
      <w:pPr>
        <w:tabs>
          <w:tab w:val="num" w:pos="2361"/>
        </w:tabs>
        <w:ind w:left="2361" w:hanging="1080"/>
      </w:pPr>
      <w:rPr>
        <w:rFonts w:hint="default"/>
      </w:rPr>
    </w:lvl>
    <w:lvl w:ilvl="4">
      <w:start w:val="1"/>
      <w:numFmt w:val="decimal"/>
      <w:lvlText w:val="%1.%2.%3.%4.%5"/>
      <w:lvlJc w:val="left"/>
      <w:pPr>
        <w:tabs>
          <w:tab w:val="num" w:pos="2788"/>
        </w:tabs>
        <w:ind w:left="2788" w:hanging="1080"/>
      </w:pPr>
      <w:rPr>
        <w:rFonts w:hint="default"/>
      </w:rPr>
    </w:lvl>
    <w:lvl w:ilvl="5">
      <w:start w:val="1"/>
      <w:numFmt w:val="decimal"/>
      <w:lvlText w:val="%1.%2.%3.%4.%5.%6"/>
      <w:lvlJc w:val="left"/>
      <w:pPr>
        <w:tabs>
          <w:tab w:val="num" w:pos="3575"/>
        </w:tabs>
        <w:ind w:left="3575" w:hanging="1440"/>
      </w:pPr>
      <w:rPr>
        <w:rFonts w:hint="default"/>
      </w:rPr>
    </w:lvl>
    <w:lvl w:ilvl="6">
      <w:start w:val="1"/>
      <w:numFmt w:val="decimal"/>
      <w:lvlText w:val="%1.%2.%3.%4.%5.%6.%7"/>
      <w:lvlJc w:val="left"/>
      <w:pPr>
        <w:tabs>
          <w:tab w:val="num" w:pos="4002"/>
        </w:tabs>
        <w:ind w:left="4002" w:hanging="1440"/>
      </w:pPr>
      <w:rPr>
        <w:rFonts w:hint="default"/>
      </w:rPr>
    </w:lvl>
    <w:lvl w:ilvl="7">
      <w:start w:val="1"/>
      <w:numFmt w:val="decimal"/>
      <w:lvlText w:val="%1.%2.%3.%4.%5.%6.%7.%8"/>
      <w:lvlJc w:val="left"/>
      <w:pPr>
        <w:tabs>
          <w:tab w:val="num" w:pos="4789"/>
        </w:tabs>
        <w:ind w:left="4789" w:hanging="1800"/>
      </w:pPr>
      <w:rPr>
        <w:rFonts w:hint="default"/>
      </w:rPr>
    </w:lvl>
    <w:lvl w:ilvl="8">
      <w:start w:val="1"/>
      <w:numFmt w:val="decimal"/>
      <w:lvlText w:val="%1.%2.%3.%4.%5.%6.%7.%8.%9"/>
      <w:lvlJc w:val="left"/>
      <w:pPr>
        <w:tabs>
          <w:tab w:val="num" w:pos="5216"/>
        </w:tabs>
        <w:ind w:left="5216" w:hanging="1800"/>
      </w:pPr>
      <w:rPr>
        <w:rFonts w:hint="default"/>
      </w:rPr>
    </w:lvl>
  </w:abstractNum>
  <w:abstractNum w:abstractNumId="22">
    <w:nsid w:val="289D4E95"/>
    <w:multiLevelType w:val="hybridMultilevel"/>
    <w:tmpl w:val="2EC21880"/>
    <w:lvl w:ilvl="0" w:tplc="7CA07C18">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3">
    <w:nsid w:val="294738A7"/>
    <w:multiLevelType w:val="hybridMultilevel"/>
    <w:tmpl w:val="7716F0AA"/>
    <w:lvl w:ilvl="0" w:tplc="7CA07C18">
      <w:start w:val="1"/>
      <w:numFmt w:val="decimal"/>
      <w:lvlText w:val="%1."/>
      <w:lvlJc w:val="left"/>
      <w:pPr>
        <w:ind w:left="720" w:hanging="360"/>
      </w:pPr>
      <w:rPr>
        <w:rFonts w:hint="default"/>
        <w:b/>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2B1A396D"/>
    <w:multiLevelType w:val="hybridMultilevel"/>
    <w:tmpl w:val="9E7C6794"/>
    <w:lvl w:ilvl="0" w:tplc="5F2ED3C8">
      <w:start w:val="1"/>
      <w:numFmt w:val="bullet"/>
      <w:lvlText w:val=""/>
      <w:lvlJc w:val="left"/>
      <w:pPr>
        <w:tabs>
          <w:tab w:val="num" w:pos="720"/>
        </w:tabs>
        <w:ind w:left="720" w:hanging="360"/>
      </w:pPr>
      <w:rPr>
        <w:rFonts w:ascii="Symbol" w:hAnsi="Symbol" w:hint="default"/>
      </w:rPr>
    </w:lvl>
    <w:lvl w:ilvl="1" w:tplc="04080019">
      <w:start w:val="1"/>
      <w:numFmt w:val="bullet"/>
      <w:lvlText w:val="o"/>
      <w:lvlJc w:val="left"/>
      <w:pPr>
        <w:tabs>
          <w:tab w:val="num" w:pos="1440"/>
        </w:tabs>
        <w:ind w:left="1440" w:hanging="360"/>
      </w:pPr>
      <w:rPr>
        <w:rFonts w:ascii="Courier New" w:hAnsi="Courier New" w:hint="default"/>
      </w:rPr>
    </w:lvl>
    <w:lvl w:ilvl="2" w:tplc="0408001B">
      <w:start w:val="1"/>
      <w:numFmt w:val="bullet"/>
      <w:lvlText w:val=""/>
      <w:lvlJc w:val="left"/>
      <w:pPr>
        <w:tabs>
          <w:tab w:val="num" w:pos="2160"/>
        </w:tabs>
        <w:ind w:left="2160" w:hanging="360"/>
      </w:pPr>
      <w:rPr>
        <w:rFonts w:ascii="Wingdings" w:hAnsi="Wingdings" w:hint="default"/>
      </w:rPr>
    </w:lvl>
    <w:lvl w:ilvl="3" w:tplc="0408000F">
      <w:start w:val="1"/>
      <w:numFmt w:val="bullet"/>
      <w:lvlText w:val=""/>
      <w:lvlJc w:val="left"/>
      <w:pPr>
        <w:tabs>
          <w:tab w:val="num" w:pos="2880"/>
        </w:tabs>
        <w:ind w:left="2880" w:hanging="360"/>
      </w:pPr>
      <w:rPr>
        <w:rFonts w:ascii="Symbol" w:hAnsi="Symbol" w:hint="default"/>
      </w:rPr>
    </w:lvl>
    <w:lvl w:ilvl="4" w:tplc="04080019">
      <w:start w:val="1"/>
      <w:numFmt w:val="bullet"/>
      <w:lvlText w:val="o"/>
      <w:lvlJc w:val="left"/>
      <w:pPr>
        <w:tabs>
          <w:tab w:val="num" w:pos="3600"/>
        </w:tabs>
        <w:ind w:left="3600" w:hanging="360"/>
      </w:pPr>
      <w:rPr>
        <w:rFonts w:ascii="Courier New" w:hAnsi="Courier New" w:hint="default"/>
      </w:rPr>
    </w:lvl>
    <w:lvl w:ilvl="5" w:tplc="0408001B">
      <w:start w:val="1"/>
      <w:numFmt w:val="bullet"/>
      <w:lvlText w:val=""/>
      <w:lvlJc w:val="left"/>
      <w:pPr>
        <w:tabs>
          <w:tab w:val="num" w:pos="4320"/>
        </w:tabs>
        <w:ind w:left="4320" w:hanging="360"/>
      </w:pPr>
      <w:rPr>
        <w:rFonts w:ascii="Wingdings" w:hAnsi="Wingdings" w:hint="default"/>
      </w:rPr>
    </w:lvl>
    <w:lvl w:ilvl="6" w:tplc="0408000F">
      <w:start w:val="1"/>
      <w:numFmt w:val="bullet"/>
      <w:lvlText w:val=""/>
      <w:lvlJc w:val="left"/>
      <w:pPr>
        <w:tabs>
          <w:tab w:val="num" w:pos="5040"/>
        </w:tabs>
        <w:ind w:left="5040" w:hanging="360"/>
      </w:pPr>
      <w:rPr>
        <w:rFonts w:ascii="Symbol" w:hAnsi="Symbol" w:hint="default"/>
      </w:rPr>
    </w:lvl>
    <w:lvl w:ilvl="7" w:tplc="04080019">
      <w:start w:val="1"/>
      <w:numFmt w:val="bullet"/>
      <w:lvlText w:val="o"/>
      <w:lvlJc w:val="left"/>
      <w:pPr>
        <w:tabs>
          <w:tab w:val="num" w:pos="5760"/>
        </w:tabs>
        <w:ind w:left="5760" w:hanging="360"/>
      </w:pPr>
      <w:rPr>
        <w:rFonts w:ascii="Courier New" w:hAnsi="Courier New" w:hint="default"/>
      </w:rPr>
    </w:lvl>
    <w:lvl w:ilvl="8" w:tplc="0408001B">
      <w:start w:val="1"/>
      <w:numFmt w:val="bullet"/>
      <w:lvlText w:val=""/>
      <w:lvlJc w:val="left"/>
      <w:pPr>
        <w:tabs>
          <w:tab w:val="num" w:pos="6480"/>
        </w:tabs>
        <w:ind w:left="6480" w:hanging="360"/>
      </w:pPr>
      <w:rPr>
        <w:rFonts w:ascii="Wingdings" w:hAnsi="Wingdings" w:hint="default"/>
      </w:rPr>
    </w:lvl>
  </w:abstractNum>
  <w:abstractNum w:abstractNumId="25">
    <w:nsid w:val="2C405BED"/>
    <w:multiLevelType w:val="hybridMultilevel"/>
    <w:tmpl w:val="9BFA339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2D41514E"/>
    <w:multiLevelType w:val="multilevel"/>
    <w:tmpl w:val="952E6EAE"/>
    <w:lvl w:ilvl="0">
      <w:start w:val="1"/>
      <w:numFmt w:val="decimal"/>
      <w:lvlText w:val="%1"/>
      <w:lvlJc w:val="left"/>
      <w:pPr>
        <w:tabs>
          <w:tab w:val="num" w:pos="3912"/>
        </w:tabs>
        <w:ind w:left="3912" w:hanging="432"/>
      </w:pPr>
      <w:rPr>
        <w:rFonts w:cs="Times New Roman" w:hint="default"/>
      </w:rPr>
    </w:lvl>
    <w:lvl w:ilvl="1">
      <w:start w:val="1"/>
      <w:numFmt w:val="decimal"/>
      <w:lvlText w:val="%1.%2"/>
      <w:lvlJc w:val="left"/>
      <w:pPr>
        <w:tabs>
          <w:tab w:val="num" w:pos="6576"/>
        </w:tabs>
        <w:ind w:left="6576" w:hanging="576"/>
      </w:pPr>
      <w:rPr>
        <w:rFonts w:cs="Times New Roman" w:hint="default"/>
      </w:rPr>
    </w:lvl>
    <w:lvl w:ilvl="2">
      <w:start w:val="1"/>
      <w:numFmt w:val="decimal"/>
      <w:lvlText w:val="%1.%2.%3"/>
      <w:lvlJc w:val="left"/>
      <w:pPr>
        <w:tabs>
          <w:tab w:val="num" w:pos="3240"/>
        </w:tabs>
        <w:ind w:left="3240" w:hanging="720"/>
      </w:pPr>
      <w:rPr>
        <w:rFonts w:cs="Times New Roman" w:hint="default"/>
        <w:b/>
      </w:rPr>
    </w:lvl>
    <w:lvl w:ilvl="3">
      <w:start w:val="1"/>
      <w:numFmt w:val="decimal"/>
      <w:lvlText w:val="%1.%2.%3.%4"/>
      <w:lvlJc w:val="left"/>
      <w:pPr>
        <w:tabs>
          <w:tab w:val="num" w:pos="4071"/>
        </w:tabs>
        <w:ind w:left="4071" w:hanging="864"/>
      </w:pPr>
      <w:rPr>
        <w:rFonts w:cs="Times New Roman" w:hint="default"/>
        <w:b/>
      </w:rPr>
    </w:lvl>
    <w:lvl w:ilvl="4">
      <w:start w:val="1"/>
      <w:numFmt w:val="decimal"/>
      <w:lvlText w:val="%1.%2.%3.%4.%5"/>
      <w:lvlJc w:val="left"/>
      <w:pPr>
        <w:tabs>
          <w:tab w:val="num" w:pos="4215"/>
        </w:tabs>
        <w:ind w:left="4215" w:hanging="1008"/>
      </w:pPr>
      <w:rPr>
        <w:rFonts w:cs="Times New Roman" w:hint="default"/>
      </w:rPr>
    </w:lvl>
    <w:lvl w:ilvl="5">
      <w:start w:val="1"/>
      <w:numFmt w:val="decimal"/>
      <w:lvlText w:val="%1.%2.%3.%4.%5.%6"/>
      <w:lvlJc w:val="left"/>
      <w:pPr>
        <w:tabs>
          <w:tab w:val="num" w:pos="6398"/>
        </w:tabs>
        <w:ind w:left="6398" w:hanging="1152"/>
      </w:pPr>
      <w:rPr>
        <w:rFonts w:cs="Times New Roman" w:hint="default"/>
      </w:rPr>
    </w:lvl>
    <w:lvl w:ilvl="6">
      <w:start w:val="1"/>
      <w:numFmt w:val="decimal"/>
      <w:lvlText w:val="%1.%2.%3.%4.%5.%6.%7"/>
      <w:lvlJc w:val="left"/>
      <w:pPr>
        <w:tabs>
          <w:tab w:val="num" w:pos="4503"/>
        </w:tabs>
        <w:ind w:left="4503" w:hanging="1296"/>
      </w:pPr>
      <w:rPr>
        <w:rFonts w:cs="Times New Roman" w:hint="default"/>
      </w:rPr>
    </w:lvl>
    <w:lvl w:ilvl="7">
      <w:start w:val="1"/>
      <w:numFmt w:val="decimal"/>
      <w:lvlText w:val="%1.%2.%3.%4.%5.%6.%7.%8"/>
      <w:lvlJc w:val="left"/>
      <w:pPr>
        <w:tabs>
          <w:tab w:val="num" w:pos="4647"/>
        </w:tabs>
        <w:ind w:left="4647" w:hanging="1440"/>
      </w:pPr>
      <w:rPr>
        <w:rFonts w:cs="Times New Roman" w:hint="default"/>
      </w:rPr>
    </w:lvl>
    <w:lvl w:ilvl="8">
      <w:start w:val="1"/>
      <w:numFmt w:val="decimal"/>
      <w:lvlText w:val="%1.%2.%3.%4.%5.%6.%7.%8.%9"/>
      <w:lvlJc w:val="left"/>
      <w:pPr>
        <w:tabs>
          <w:tab w:val="num" w:pos="4791"/>
        </w:tabs>
        <w:ind w:left="4791" w:hanging="1584"/>
      </w:pPr>
      <w:rPr>
        <w:rFonts w:cs="Times New Roman" w:hint="default"/>
      </w:rPr>
    </w:lvl>
  </w:abstractNum>
  <w:abstractNum w:abstractNumId="27">
    <w:nsid w:val="2D44389F"/>
    <w:multiLevelType w:val="singleLevel"/>
    <w:tmpl w:val="BF409F48"/>
    <w:lvl w:ilvl="0">
      <w:start w:val="1"/>
      <w:numFmt w:val="decimal"/>
      <w:lvlText w:val="%1."/>
      <w:lvlJc w:val="left"/>
      <w:pPr>
        <w:tabs>
          <w:tab w:val="num" w:pos="360"/>
        </w:tabs>
        <w:ind w:left="0" w:firstLine="0"/>
      </w:pPr>
    </w:lvl>
  </w:abstractNum>
  <w:abstractNum w:abstractNumId="28">
    <w:nsid w:val="2DBF4259"/>
    <w:multiLevelType w:val="multilevel"/>
    <w:tmpl w:val="2DE8A5D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311366B1"/>
    <w:multiLevelType w:val="multilevel"/>
    <w:tmpl w:val="FE2CAA82"/>
    <w:lvl w:ilvl="0">
      <w:start w:val="1"/>
      <w:numFmt w:val="decimal"/>
      <w:lvlText w:val="%1."/>
      <w:legacy w:legacy="1" w:legacySpace="0" w:legacyIndent="365"/>
      <w:lvlJc w:val="left"/>
      <w:rPr>
        <w:rFonts w:ascii="Arial" w:hAnsi="Arial" w:cs="Arial" w:hint="default"/>
      </w:rPr>
    </w:lvl>
    <w:lvl w:ilvl="1">
      <w:start w:val="2"/>
      <w:numFmt w:val="decimal"/>
      <w:isLgl/>
      <w:lvlText w:val="%1.%2"/>
      <w:lvlJc w:val="left"/>
      <w:pPr>
        <w:tabs>
          <w:tab w:val="num" w:pos="839"/>
        </w:tabs>
        <w:ind w:left="839" w:hanging="825"/>
      </w:pPr>
      <w:rPr>
        <w:rFonts w:hint="default"/>
        <w:b/>
        <w:color w:val="auto"/>
      </w:rPr>
    </w:lvl>
    <w:lvl w:ilvl="2">
      <w:start w:val="2"/>
      <w:numFmt w:val="decimal"/>
      <w:isLgl/>
      <w:lvlText w:val="%1.%2.%3"/>
      <w:lvlJc w:val="left"/>
      <w:pPr>
        <w:tabs>
          <w:tab w:val="num" w:pos="853"/>
        </w:tabs>
        <w:ind w:left="853" w:hanging="825"/>
      </w:pPr>
      <w:rPr>
        <w:rFonts w:hint="default"/>
        <w:b/>
        <w:color w:val="auto"/>
      </w:rPr>
    </w:lvl>
    <w:lvl w:ilvl="3">
      <w:start w:val="1"/>
      <w:numFmt w:val="decimal"/>
      <w:isLgl/>
      <w:lvlText w:val="%1.%2.%3.%4"/>
      <w:lvlJc w:val="left"/>
      <w:pPr>
        <w:tabs>
          <w:tab w:val="num" w:pos="867"/>
        </w:tabs>
        <w:ind w:left="867" w:hanging="825"/>
      </w:pPr>
      <w:rPr>
        <w:rFonts w:hint="default"/>
        <w:b/>
        <w:color w:val="auto"/>
      </w:rPr>
    </w:lvl>
    <w:lvl w:ilvl="4">
      <w:start w:val="1"/>
      <w:numFmt w:val="decimal"/>
      <w:isLgl/>
      <w:lvlText w:val="%1.%2.%3.%4.%5"/>
      <w:lvlJc w:val="left"/>
      <w:pPr>
        <w:tabs>
          <w:tab w:val="num" w:pos="881"/>
        </w:tabs>
        <w:ind w:left="881" w:hanging="825"/>
      </w:pPr>
      <w:rPr>
        <w:rFonts w:hint="default"/>
        <w:b/>
        <w:color w:val="auto"/>
      </w:rPr>
    </w:lvl>
    <w:lvl w:ilvl="5">
      <w:start w:val="1"/>
      <w:numFmt w:val="decimal"/>
      <w:isLgl/>
      <w:lvlText w:val="%1.%2.%3.%4.%5.%6"/>
      <w:lvlJc w:val="left"/>
      <w:pPr>
        <w:tabs>
          <w:tab w:val="num" w:pos="1150"/>
        </w:tabs>
        <w:ind w:left="1150" w:hanging="1080"/>
      </w:pPr>
      <w:rPr>
        <w:rFonts w:hint="default"/>
        <w:b/>
        <w:color w:val="auto"/>
      </w:rPr>
    </w:lvl>
    <w:lvl w:ilvl="6">
      <w:start w:val="1"/>
      <w:numFmt w:val="decimal"/>
      <w:isLgl/>
      <w:lvlText w:val="%1.%2.%3.%4.%5.%6.%7"/>
      <w:lvlJc w:val="left"/>
      <w:pPr>
        <w:tabs>
          <w:tab w:val="num" w:pos="1164"/>
        </w:tabs>
        <w:ind w:left="1164" w:hanging="1080"/>
      </w:pPr>
      <w:rPr>
        <w:rFonts w:hint="default"/>
        <w:b/>
        <w:color w:val="auto"/>
      </w:rPr>
    </w:lvl>
    <w:lvl w:ilvl="7">
      <w:start w:val="1"/>
      <w:numFmt w:val="decimal"/>
      <w:isLgl/>
      <w:lvlText w:val="%1.%2.%3.%4.%5.%6.%7.%8"/>
      <w:lvlJc w:val="left"/>
      <w:pPr>
        <w:tabs>
          <w:tab w:val="num" w:pos="1538"/>
        </w:tabs>
        <w:ind w:left="1538" w:hanging="1440"/>
      </w:pPr>
      <w:rPr>
        <w:rFonts w:hint="default"/>
        <w:b/>
        <w:color w:val="auto"/>
      </w:rPr>
    </w:lvl>
    <w:lvl w:ilvl="8">
      <w:start w:val="1"/>
      <w:numFmt w:val="decimal"/>
      <w:isLgl/>
      <w:lvlText w:val="%1.%2.%3.%4.%5.%6.%7.%8.%9"/>
      <w:lvlJc w:val="left"/>
      <w:pPr>
        <w:tabs>
          <w:tab w:val="num" w:pos="1552"/>
        </w:tabs>
        <w:ind w:left="1552" w:hanging="1440"/>
      </w:pPr>
      <w:rPr>
        <w:rFonts w:hint="default"/>
        <w:b/>
        <w:color w:val="auto"/>
      </w:rPr>
    </w:lvl>
  </w:abstractNum>
  <w:abstractNum w:abstractNumId="30">
    <w:nsid w:val="3DC910DF"/>
    <w:multiLevelType w:val="hybridMultilevel"/>
    <w:tmpl w:val="C2108612"/>
    <w:lvl w:ilvl="0" w:tplc="F60CB720">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1">
    <w:nsid w:val="42A50640"/>
    <w:multiLevelType w:val="singleLevel"/>
    <w:tmpl w:val="FEA48F36"/>
    <w:lvl w:ilvl="0">
      <w:start w:val="1"/>
      <w:numFmt w:val="decimal"/>
      <w:pStyle w:val="a"/>
      <w:lvlText w:val="%1"/>
      <w:legacy w:legacy="1" w:legacySpace="0" w:legacyIndent="201"/>
      <w:lvlJc w:val="left"/>
      <w:rPr>
        <w:rFonts w:ascii="Arial" w:hAnsi="Arial" w:cs="Arial" w:hint="default"/>
      </w:rPr>
    </w:lvl>
  </w:abstractNum>
  <w:abstractNum w:abstractNumId="32">
    <w:nsid w:val="44C46075"/>
    <w:multiLevelType w:val="hybridMultilevel"/>
    <w:tmpl w:val="2B7691B0"/>
    <w:lvl w:ilvl="0" w:tplc="E7344C80">
      <w:start w:val="10"/>
      <w:numFmt w:val="decimal"/>
      <w:lvlText w:val="%1."/>
      <w:lvlJc w:val="left"/>
      <w:pPr>
        <w:ind w:left="1080" w:hanging="360"/>
      </w:pPr>
      <w:rPr>
        <w:rFonts w:cs="Times New Roman"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3">
    <w:nsid w:val="4CB91F7E"/>
    <w:multiLevelType w:val="multilevel"/>
    <w:tmpl w:val="E0908ADA"/>
    <w:lvl w:ilvl="0">
      <w:start w:val="8"/>
      <w:numFmt w:val="decimal"/>
      <w:lvlText w:val="%1."/>
      <w:lvlJc w:val="left"/>
      <w:pPr>
        <w:tabs>
          <w:tab w:val="num" w:pos="415"/>
        </w:tabs>
        <w:ind w:left="415" w:hanging="405"/>
      </w:pPr>
      <w:rPr>
        <w:rFonts w:hint="default"/>
      </w:rPr>
    </w:lvl>
    <w:lvl w:ilvl="1">
      <w:start w:val="3"/>
      <w:numFmt w:val="decimal"/>
      <w:isLgl/>
      <w:lvlText w:val="%1.%2."/>
      <w:lvlJc w:val="left"/>
      <w:pPr>
        <w:ind w:left="779" w:hanging="360"/>
      </w:pPr>
      <w:rPr>
        <w:rFonts w:hint="default"/>
        <w:b/>
        <w:sz w:val="24"/>
      </w:rPr>
    </w:lvl>
    <w:lvl w:ilvl="2">
      <w:start w:val="1"/>
      <w:numFmt w:val="decimal"/>
      <w:isLgl/>
      <w:lvlText w:val="%1.%2.%3."/>
      <w:lvlJc w:val="left"/>
      <w:pPr>
        <w:ind w:left="1548" w:hanging="720"/>
      </w:pPr>
      <w:rPr>
        <w:rFonts w:hint="default"/>
        <w:b/>
        <w:sz w:val="24"/>
      </w:rPr>
    </w:lvl>
    <w:lvl w:ilvl="3">
      <w:start w:val="1"/>
      <w:numFmt w:val="decimal"/>
      <w:isLgl/>
      <w:lvlText w:val="%1.%2.%3.%4."/>
      <w:lvlJc w:val="left"/>
      <w:pPr>
        <w:ind w:left="1957" w:hanging="720"/>
      </w:pPr>
      <w:rPr>
        <w:rFonts w:hint="default"/>
        <w:b/>
        <w:sz w:val="24"/>
      </w:rPr>
    </w:lvl>
    <w:lvl w:ilvl="4">
      <w:start w:val="1"/>
      <w:numFmt w:val="decimal"/>
      <w:isLgl/>
      <w:lvlText w:val="%1.%2.%3.%4.%5."/>
      <w:lvlJc w:val="left"/>
      <w:pPr>
        <w:ind w:left="2726" w:hanging="1080"/>
      </w:pPr>
      <w:rPr>
        <w:rFonts w:hint="default"/>
        <w:b/>
        <w:sz w:val="24"/>
      </w:rPr>
    </w:lvl>
    <w:lvl w:ilvl="5">
      <w:start w:val="1"/>
      <w:numFmt w:val="decimal"/>
      <w:isLgl/>
      <w:lvlText w:val="%1.%2.%3.%4.%5.%6."/>
      <w:lvlJc w:val="left"/>
      <w:pPr>
        <w:ind w:left="3135" w:hanging="1080"/>
      </w:pPr>
      <w:rPr>
        <w:rFonts w:hint="default"/>
        <w:b/>
        <w:sz w:val="24"/>
      </w:rPr>
    </w:lvl>
    <w:lvl w:ilvl="6">
      <w:start w:val="1"/>
      <w:numFmt w:val="decimal"/>
      <w:isLgl/>
      <w:lvlText w:val="%1.%2.%3.%4.%5.%6.%7."/>
      <w:lvlJc w:val="left"/>
      <w:pPr>
        <w:ind w:left="3904" w:hanging="1440"/>
      </w:pPr>
      <w:rPr>
        <w:rFonts w:hint="default"/>
        <w:b/>
        <w:sz w:val="24"/>
      </w:rPr>
    </w:lvl>
    <w:lvl w:ilvl="7">
      <w:start w:val="1"/>
      <w:numFmt w:val="decimal"/>
      <w:isLgl/>
      <w:lvlText w:val="%1.%2.%3.%4.%5.%6.%7.%8."/>
      <w:lvlJc w:val="left"/>
      <w:pPr>
        <w:ind w:left="4313" w:hanging="1440"/>
      </w:pPr>
      <w:rPr>
        <w:rFonts w:hint="default"/>
        <w:b/>
        <w:sz w:val="24"/>
      </w:rPr>
    </w:lvl>
    <w:lvl w:ilvl="8">
      <w:start w:val="1"/>
      <w:numFmt w:val="decimal"/>
      <w:isLgl/>
      <w:lvlText w:val="%1.%2.%3.%4.%5.%6.%7.%8.%9."/>
      <w:lvlJc w:val="left"/>
      <w:pPr>
        <w:ind w:left="5082" w:hanging="1800"/>
      </w:pPr>
      <w:rPr>
        <w:rFonts w:hint="default"/>
        <w:b/>
        <w:sz w:val="24"/>
      </w:rPr>
    </w:lvl>
  </w:abstractNum>
  <w:abstractNum w:abstractNumId="34">
    <w:nsid w:val="53D6765C"/>
    <w:multiLevelType w:val="multilevel"/>
    <w:tmpl w:val="CDD61858"/>
    <w:lvl w:ilvl="0">
      <w:start w:val="4"/>
      <w:numFmt w:val="decimal"/>
      <w:lvlText w:val="%1"/>
      <w:lvlJc w:val="left"/>
      <w:pPr>
        <w:tabs>
          <w:tab w:val="num" w:pos="840"/>
        </w:tabs>
        <w:ind w:left="840" w:hanging="840"/>
      </w:pPr>
      <w:rPr>
        <w:rFonts w:hint="default"/>
      </w:rPr>
    </w:lvl>
    <w:lvl w:ilvl="1">
      <w:start w:val="7"/>
      <w:numFmt w:val="decimal"/>
      <w:lvlText w:val="%1.%2"/>
      <w:lvlJc w:val="left"/>
      <w:pPr>
        <w:tabs>
          <w:tab w:val="num" w:pos="1267"/>
        </w:tabs>
        <w:ind w:left="1267" w:hanging="840"/>
      </w:pPr>
      <w:rPr>
        <w:rFonts w:hint="default"/>
      </w:rPr>
    </w:lvl>
    <w:lvl w:ilvl="2">
      <w:start w:val="1"/>
      <w:numFmt w:val="decimal"/>
      <w:lvlText w:val="%1.%2.%3"/>
      <w:lvlJc w:val="left"/>
      <w:pPr>
        <w:tabs>
          <w:tab w:val="num" w:pos="1694"/>
        </w:tabs>
        <w:ind w:left="1694" w:hanging="840"/>
      </w:pPr>
      <w:rPr>
        <w:rFonts w:hint="default"/>
      </w:rPr>
    </w:lvl>
    <w:lvl w:ilvl="3">
      <w:start w:val="1"/>
      <w:numFmt w:val="decimal"/>
      <w:lvlText w:val="%1.%2.%3.%4"/>
      <w:lvlJc w:val="left"/>
      <w:pPr>
        <w:tabs>
          <w:tab w:val="num" w:pos="2121"/>
        </w:tabs>
        <w:ind w:left="2121" w:hanging="840"/>
      </w:pPr>
      <w:rPr>
        <w:rFonts w:hint="default"/>
      </w:rPr>
    </w:lvl>
    <w:lvl w:ilvl="4">
      <w:start w:val="1"/>
      <w:numFmt w:val="decimal"/>
      <w:lvlText w:val="%1.%2.%3.%4.%5"/>
      <w:lvlJc w:val="left"/>
      <w:pPr>
        <w:tabs>
          <w:tab w:val="num" w:pos="2788"/>
        </w:tabs>
        <w:ind w:left="2788" w:hanging="1080"/>
      </w:pPr>
      <w:rPr>
        <w:rFonts w:hint="default"/>
      </w:rPr>
    </w:lvl>
    <w:lvl w:ilvl="5">
      <w:start w:val="1"/>
      <w:numFmt w:val="decimal"/>
      <w:lvlText w:val="%1.%2.%3.%4.%5.%6"/>
      <w:lvlJc w:val="left"/>
      <w:pPr>
        <w:tabs>
          <w:tab w:val="num" w:pos="3215"/>
        </w:tabs>
        <w:ind w:left="3215" w:hanging="1080"/>
      </w:pPr>
      <w:rPr>
        <w:rFonts w:hint="default"/>
      </w:rPr>
    </w:lvl>
    <w:lvl w:ilvl="6">
      <w:start w:val="1"/>
      <w:numFmt w:val="decimal"/>
      <w:lvlText w:val="%1.%2.%3.%4.%5.%6.%7"/>
      <w:lvlJc w:val="left"/>
      <w:pPr>
        <w:tabs>
          <w:tab w:val="num" w:pos="4002"/>
        </w:tabs>
        <w:ind w:left="4002" w:hanging="1440"/>
      </w:pPr>
      <w:rPr>
        <w:rFonts w:hint="default"/>
      </w:rPr>
    </w:lvl>
    <w:lvl w:ilvl="7">
      <w:start w:val="1"/>
      <w:numFmt w:val="decimal"/>
      <w:lvlText w:val="%1.%2.%3.%4.%5.%6.%7.%8"/>
      <w:lvlJc w:val="left"/>
      <w:pPr>
        <w:tabs>
          <w:tab w:val="num" w:pos="4789"/>
        </w:tabs>
        <w:ind w:left="4789" w:hanging="1800"/>
      </w:pPr>
      <w:rPr>
        <w:rFonts w:hint="default"/>
      </w:rPr>
    </w:lvl>
    <w:lvl w:ilvl="8">
      <w:start w:val="1"/>
      <w:numFmt w:val="decimal"/>
      <w:lvlText w:val="%1.%2.%3.%4.%5.%6.%7.%8.%9"/>
      <w:lvlJc w:val="left"/>
      <w:pPr>
        <w:tabs>
          <w:tab w:val="num" w:pos="5216"/>
        </w:tabs>
        <w:ind w:left="5216" w:hanging="1800"/>
      </w:pPr>
      <w:rPr>
        <w:rFonts w:hint="default"/>
      </w:rPr>
    </w:lvl>
  </w:abstractNum>
  <w:abstractNum w:abstractNumId="35">
    <w:nsid w:val="57A21CFE"/>
    <w:multiLevelType w:val="hybridMultilevel"/>
    <w:tmpl w:val="C70EE4A0"/>
    <w:lvl w:ilvl="0" w:tplc="2F1E154E">
      <w:start w:val="1"/>
      <w:numFmt w:val="decimal"/>
      <w:lvlText w:val="%1."/>
      <w:lvlJc w:val="left"/>
      <w:pPr>
        <w:ind w:left="720" w:hanging="360"/>
      </w:pPr>
      <w:rPr>
        <w:rFonts w:hint="default"/>
      </w:rPr>
    </w:lvl>
    <w:lvl w:ilvl="1" w:tplc="CA3E4A48" w:tentative="1">
      <w:start w:val="1"/>
      <w:numFmt w:val="lowerLetter"/>
      <w:lvlText w:val="%2."/>
      <w:lvlJc w:val="left"/>
      <w:pPr>
        <w:ind w:left="1440" w:hanging="360"/>
      </w:pPr>
    </w:lvl>
    <w:lvl w:ilvl="2" w:tplc="28D83136" w:tentative="1">
      <w:start w:val="1"/>
      <w:numFmt w:val="lowerRoman"/>
      <w:lvlText w:val="%3."/>
      <w:lvlJc w:val="right"/>
      <w:pPr>
        <w:ind w:left="2160" w:hanging="180"/>
      </w:pPr>
    </w:lvl>
    <w:lvl w:ilvl="3" w:tplc="7362FC60" w:tentative="1">
      <w:start w:val="1"/>
      <w:numFmt w:val="decimal"/>
      <w:lvlText w:val="%4."/>
      <w:lvlJc w:val="left"/>
      <w:pPr>
        <w:ind w:left="2880" w:hanging="360"/>
      </w:pPr>
    </w:lvl>
    <w:lvl w:ilvl="4" w:tplc="A19C7C04" w:tentative="1">
      <w:start w:val="1"/>
      <w:numFmt w:val="lowerLetter"/>
      <w:lvlText w:val="%5."/>
      <w:lvlJc w:val="left"/>
      <w:pPr>
        <w:ind w:left="3600" w:hanging="360"/>
      </w:pPr>
    </w:lvl>
    <w:lvl w:ilvl="5" w:tplc="42529466" w:tentative="1">
      <w:start w:val="1"/>
      <w:numFmt w:val="lowerRoman"/>
      <w:lvlText w:val="%6."/>
      <w:lvlJc w:val="right"/>
      <w:pPr>
        <w:ind w:left="4320" w:hanging="180"/>
      </w:pPr>
    </w:lvl>
    <w:lvl w:ilvl="6" w:tplc="8820DD80" w:tentative="1">
      <w:start w:val="1"/>
      <w:numFmt w:val="decimal"/>
      <w:lvlText w:val="%7."/>
      <w:lvlJc w:val="left"/>
      <w:pPr>
        <w:ind w:left="5040" w:hanging="360"/>
      </w:pPr>
    </w:lvl>
    <w:lvl w:ilvl="7" w:tplc="1116C9F6" w:tentative="1">
      <w:start w:val="1"/>
      <w:numFmt w:val="lowerLetter"/>
      <w:lvlText w:val="%8."/>
      <w:lvlJc w:val="left"/>
      <w:pPr>
        <w:ind w:left="5760" w:hanging="360"/>
      </w:pPr>
    </w:lvl>
    <w:lvl w:ilvl="8" w:tplc="7CF06B86" w:tentative="1">
      <w:start w:val="1"/>
      <w:numFmt w:val="lowerRoman"/>
      <w:lvlText w:val="%9."/>
      <w:lvlJc w:val="right"/>
      <w:pPr>
        <w:ind w:left="6480" w:hanging="180"/>
      </w:pPr>
    </w:lvl>
  </w:abstractNum>
  <w:abstractNum w:abstractNumId="36">
    <w:nsid w:val="59A561A1"/>
    <w:multiLevelType w:val="multilevel"/>
    <w:tmpl w:val="647A0F12"/>
    <w:lvl w:ilvl="0">
      <w:start w:val="7"/>
      <w:numFmt w:val="decimal"/>
      <w:lvlText w:val="%1"/>
      <w:lvlJc w:val="left"/>
      <w:pPr>
        <w:tabs>
          <w:tab w:val="num" w:pos="540"/>
        </w:tabs>
        <w:ind w:left="540" w:hanging="540"/>
      </w:pPr>
      <w:rPr>
        <w:rFonts w:hint="default"/>
      </w:rPr>
    </w:lvl>
    <w:lvl w:ilvl="1">
      <w:start w:val="2"/>
      <w:numFmt w:val="decimal"/>
      <w:lvlText w:val="%1.%2"/>
      <w:lvlJc w:val="left"/>
      <w:pPr>
        <w:tabs>
          <w:tab w:val="num" w:pos="967"/>
        </w:tabs>
        <w:ind w:left="967" w:hanging="540"/>
      </w:pPr>
      <w:rPr>
        <w:rFonts w:hint="default"/>
      </w:rPr>
    </w:lvl>
    <w:lvl w:ilvl="2">
      <w:start w:val="5"/>
      <w:numFmt w:val="decimal"/>
      <w:lvlText w:val="%1.%2.%3"/>
      <w:lvlJc w:val="left"/>
      <w:pPr>
        <w:tabs>
          <w:tab w:val="num" w:pos="1574"/>
        </w:tabs>
        <w:ind w:left="1574" w:hanging="720"/>
      </w:pPr>
      <w:rPr>
        <w:rFonts w:hint="default"/>
      </w:rPr>
    </w:lvl>
    <w:lvl w:ilvl="3">
      <w:start w:val="1"/>
      <w:numFmt w:val="decimal"/>
      <w:lvlText w:val="%1.%2.%3.%4"/>
      <w:lvlJc w:val="left"/>
      <w:pPr>
        <w:tabs>
          <w:tab w:val="num" w:pos="2361"/>
        </w:tabs>
        <w:ind w:left="2361" w:hanging="1080"/>
      </w:pPr>
      <w:rPr>
        <w:rFonts w:hint="default"/>
      </w:rPr>
    </w:lvl>
    <w:lvl w:ilvl="4">
      <w:start w:val="1"/>
      <w:numFmt w:val="decimal"/>
      <w:lvlText w:val="%1.%2.%3.%4.%5"/>
      <w:lvlJc w:val="left"/>
      <w:pPr>
        <w:tabs>
          <w:tab w:val="num" w:pos="2788"/>
        </w:tabs>
        <w:ind w:left="2788" w:hanging="1080"/>
      </w:pPr>
      <w:rPr>
        <w:rFonts w:hint="default"/>
      </w:rPr>
    </w:lvl>
    <w:lvl w:ilvl="5">
      <w:start w:val="1"/>
      <w:numFmt w:val="decimal"/>
      <w:lvlText w:val="%1.%2.%3.%4.%5.%6"/>
      <w:lvlJc w:val="left"/>
      <w:pPr>
        <w:tabs>
          <w:tab w:val="num" w:pos="3575"/>
        </w:tabs>
        <w:ind w:left="3575" w:hanging="1440"/>
      </w:pPr>
      <w:rPr>
        <w:rFonts w:hint="default"/>
      </w:rPr>
    </w:lvl>
    <w:lvl w:ilvl="6">
      <w:start w:val="1"/>
      <w:numFmt w:val="decimal"/>
      <w:lvlText w:val="%1.%2.%3.%4.%5.%6.%7"/>
      <w:lvlJc w:val="left"/>
      <w:pPr>
        <w:tabs>
          <w:tab w:val="num" w:pos="4002"/>
        </w:tabs>
        <w:ind w:left="4002" w:hanging="1440"/>
      </w:pPr>
      <w:rPr>
        <w:rFonts w:hint="default"/>
      </w:rPr>
    </w:lvl>
    <w:lvl w:ilvl="7">
      <w:start w:val="1"/>
      <w:numFmt w:val="decimal"/>
      <w:lvlText w:val="%1.%2.%3.%4.%5.%6.%7.%8"/>
      <w:lvlJc w:val="left"/>
      <w:pPr>
        <w:tabs>
          <w:tab w:val="num" w:pos="4789"/>
        </w:tabs>
        <w:ind w:left="4789" w:hanging="1800"/>
      </w:pPr>
      <w:rPr>
        <w:rFonts w:hint="default"/>
      </w:rPr>
    </w:lvl>
    <w:lvl w:ilvl="8">
      <w:start w:val="1"/>
      <w:numFmt w:val="decimal"/>
      <w:lvlText w:val="%1.%2.%3.%4.%5.%6.%7.%8.%9"/>
      <w:lvlJc w:val="left"/>
      <w:pPr>
        <w:tabs>
          <w:tab w:val="num" w:pos="5216"/>
        </w:tabs>
        <w:ind w:left="5216" w:hanging="1800"/>
      </w:pPr>
      <w:rPr>
        <w:rFonts w:hint="default"/>
      </w:rPr>
    </w:lvl>
  </w:abstractNum>
  <w:abstractNum w:abstractNumId="37">
    <w:nsid w:val="5AAF2565"/>
    <w:multiLevelType w:val="hybridMultilevel"/>
    <w:tmpl w:val="A3383B3C"/>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8">
    <w:nsid w:val="5CE61CAC"/>
    <w:multiLevelType w:val="multilevel"/>
    <w:tmpl w:val="613211D2"/>
    <w:lvl w:ilvl="0">
      <w:start w:val="7"/>
      <w:numFmt w:val="decimal"/>
      <w:lvlText w:val="%1"/>
      <w:lvlJc w:val="left"/>
      <w:pPr>
        <w:tabs>
          <w:tab w:val="num" w:pos="540"/>
        </w:tabs>
        <w:ind w:left="540" w:hanging="540"/>
      </w:pPr>
      <w:rPr>
        <w:rFonts w:hint="default"/>
      </w:rPr>
    </w:lvl>
    <w:lvl w:ilvl="1">
      <w:start w:val="3"/>
      <w:numFmt w:val="decimal"/>
      <w:lvlText w:val="%1.%2"/>
      <w:lvlJc w:val="left"/>
      <w:pPr>
        <w:tabs>
          <w:tab w:val="num" w:pos="965"/>
        </w:tabs>
        <w:ind w:left="965" w:hanging="540"/>
      </w:pPr>
      <w:rPr>
        <w:rFonts w:hint="default"/>
      </w:rPr>
    </w:lvl>
    <w:lvl w:ilvl="2">
      <w:start w:val="8"/>
      <w:numFmt w:val="decimal"/>
      <w:lvlText w:val="%1.%2.%3"/>
      <w:lvlJc w:val="left"/>
      <w:pPr>
        <w:tabs>
          <w:tab w:val="num" w:pos="1570"/>
        </w:tabs>
        <w:ind w:left="1570" w:hanging="720"/>
      </w:pPr>
      <w:rPr>
        <w:rFonts w:hint="default"/>
      </w:rPr>
    </w:lvl>
    <w:lvl w:ilvl="3">
      <w:start w:val="1"/>
      <w:numFmt w:val="decimal"/>
      <w:lvlText w:val="%1.%2.%3.%4"/>
      <w:lvlJc w:val="left"/>
      <w:pPr>
        <w:tabs>
          <w:tab w:val="num" w:pos="2355"/>
        </w:tabs>
        <w:ind w:left="2355" w:hanging="108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565"/>
        </w:tabs>
        <w:ind w:left="3565" w:hanging="144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775"/>
        </w:tabs>
        <w:ind w:left="4775" w:hanging="1800"/>
      </w:pPr>
      <w:rPr>
        <w:rFonts w:hint="default"/>
      </w:rPr>
    </w:lvl>
    <w:lvl w:ilvl="8">
      <w:start w:val="1"/>
      <w:numFmt w:val="decimal"/>
      <w:lvlText w:val="%1.%2.%3.%4.%5.%6.%7.%8.%9"/>
      <w:lvlJc w:val="left"/>
      <w:pPr>
        <w:tabs>
          <w:tab w:val="num" w:pos="5200"/>
        </w:tabs>
        <w:ind w:left="5200" w:hanging="1800"/>
      </w:pPr>
      <w:rPr>
        <w:rFonts w:hint="default"/>
      </w:rPr>
    </w:lvl>
  </w:abstractNum>
  <w:abstractNum w:abstractNumId="39">
    <w:nsid w:val="6A755E27"/>
    <w:multiLevelType w:val="multilevel"/>
    <w:tmpl w:val="B636C7F4"/>
    <w:lvl w:ilvl="0">
      <w:start w:val="8"/>
      <w:numFmt w:val="decimal"/>
      <w:lvlText w:val="%1"/>
      <w:lvlJc w:val="left"/>
      <w:pPr>
        <w:ind w:left="720" w:hanging="720"/>
      </w:pPr>
      <w:rPr>
        <w:rFonts w:hint="default"/>
      </w:rPr>
    </w:lvl>
    <w:lvl w:ilvl="1">
      <w:start w:val="3"/>
      <w:numFmt w:val="decimal"/>
      <w:lvlText w:val="%1.%2"/>
      <w:lvlJc w:val="left"/>
      <w:pPr>
        <w:ind w:left="1569" w:hanging="720"/>
      </w:pPr>
      <w:rPr>
        <w:rFonts w:hint="default"/>
      </w:rPr>
    </w:lvl>
    <w:lvl w:ilvl="2">
      <w:start w:val="5"/>
      <w:numFmt w:val="decimal"/>
      <w:lvlText w:val="%1.%2.%3"/>
      <w:lvlJc w:val="left"/>
      <w:pPr>
        <w:ind w:left="2418" w:hanging="720"/>
      </w:pPr>
      <w:rPr>
        <w:rFonts w:hint="default"/>
      </w:rPr>
    </w:lvl>
    <w:lvl w:ilvl="3">
      <w:start w:val="9"/>
      <w:numFmt w:val="decimal"/>
      <w:lvlText w:val="%1.%2.%3.%4"/>
      <w:lvlJc w:val="left"/>
      <w:pPr>
        <w:ind w:left="3627" w:hanging="108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685" w:hanging="144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743" w:hanging="1800"/>
      </w:pPr>
      <w:rPr>
        <w:rFonts w:hint="default"/>
      </w:rPr>
    </w:lvl>
    <w:lvl w:ilvl="8">
      <w:start w:val="1"/>
      <w:numFmt w:val="decimal"/>
      <w:lvlText w:val="%1.%2.%3.%4.%5.%6.%7.%8.%9"/>
      <w:lvlJc w:val="left"/>
      <w:pPr>
        <w:ind w:left="8592" w:hanging="1800"/>
      </w:pPr>
      <w:rPr>
        <w:rFonts w:hint="default"/>
      </w:rPr>
    </w:lvl>
  </w:abstractNum>
  <w:abstractNum w:abstractNumId="40">
    <w:nsid w:val="6C1958D9"/>
    <w:multiLevelType w:val="multilevel"/>
    <w:tmpl w:val="9356F168"/>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967"/>
        </w:tabs>
        <w:ind w:left="967" w:hanging="540"/>
      </w:pPr>
      <w:rPr>
        <w:rFonts w:hint="default"/>
      </w:rPr>
    </w:lvl>
    <w:lvl w:ilvl="2">
      <w:start w:val="3"/>
      <w:numFmt w:val="decimal"/>
      <w:lvlText w:val="%1.%2.%3"/>
      <w:lvlJc w:val="left"/>
      <w:pPr>
        <w:tabs>
          <w:tab w:val="num" w:pos="1574"/>
        </w:tabs>
        <w:ind w:left="1574" w:hanging="720"/>
      </w:pPr>
      <w:rPr>
        <w:rFonts w:hint="default"/>
      </w:rPr>
    </w:lvl>
    <w:lvl w:ilvl="3">
      <w:start w:val="1"/>
      <w:numFmt w:val="decimal"/>
      <w:lvlText w:val="%1.%2.%3.%4"/>
      <w:lvlJc w:val="left"/>
      <w:pPr>
        <w:tabs>
          <w:tab w:val="num" w:pos="2361"/>
        </w:tabs>
        <w:ind w:left="2361" w:hanging="1080"/>
      </w:pPr>
      <w:rPr>
        <w:rFonts w:hint="default"/>
      </w:rPr>
    </w:lvl>
    <w:lvl w:ilvl="4">
      <w:start w:val="1"/>
      <w:numFmt w:val="decimal"/>
      <w:lvlText w:val="%1.%2.%3.%4.%5"/>
      <w:lvlJc w:val="left"/>
      <w:pPr>
        <w:tabs>
          <w:tab w:val="num" w:pos="2788"/>
        </w:tabs>
        <w:ind w:left="2788" w:hanging="1080"/>
      </w:pPr>
      <w:rPr>
        <w:rFonts w:hint="default"/>
      </w:rPr>
    </w:lvl>
    <w:lvl w:ilvl="5">
      <w:start w:val="1"/>
      <w:numFmt w:val="decimal"/>
      <w:lvlText w:val="%1.%2.%3.%4.%5.%6"/>
      <w:lvlJc w:val="left"/>
      <w:pPr>
        <w:tabs>
          <w:tab w:val="num" w:pos="3575"/>
        </w:tabs>
        <w:ind w:left="3575" w:hanging="1440"/>
      </w:pPr>
      <w:rPr>
        <w:rFonts w:hint="default"/>
      </w:rPr>
    </w:lvl>
    <w:lvl w:ilvl="6">
      <w:start w:val="1"/>
      <w:numFmt w:val="decimal"/>
      <w:lvlText w:val="%1.%2.%3.%4.%5.%6.%7"/>
      <w:lvlJc w:val="left"/>
      <w:pPr>
        <w:tabs>
          <w:tab w:val="num" w:pos="4002"/>
        </w:tabs>
        <w:ind w:left="4002" w:hanging="1440"/>
      </w:pPr>
      <w:rPr>
        <w:rFonts w:hint="default"/>
      </w:rPr>
    </w:lvl>
    <w:lvl w:ilvl="7">
      <w:start w:val="1"/>
      <w:numFmt w:val="decimal"/>
      <w:lvlText w:val="%1.%2.%3.%4.%5.%6.%7.%8"/>
      <w:lvlJc w:val="left"/>
      <w:pPr>
        <w:tabs>
          <w:tab w:val="num" w:pos="4789"/>
        </w:tabs>
        <w:ind w:left="4789" w:hanging="1800"/>
      </w:pPr>
      <w:rPr>
        <w:rFonts w:hint="default"/>
      </w:rPr>
    </w:lvl>
    <w:lvl w:ilvl="8">
      <w:start w:val="1"/>
      <w:numFmt w:val="decimal"/>
      <w:lvlText w:val="%1.%2.%3.%4.%5.%6.%7.%8.%9"/>
      <w:lvlJc w:val="left"/>
      <w:pPr>
        <w:tabs>
          <w:tab w:val="num" w:pos="5216"/>
        </w:tabs>
        <w:ind w:left="5216" w:hanging="1800"/>
      </w:pPr>
      <w:rPr>
        <w:rFonts w:hint="default"/>
      </w:rPr>
    </w:lvl>
  </w:abstractNum>
  <w:abstractNum w:abstractNumId="41">
    <w:nsid w:val="705D69C1"/>
    <w:multiLevelType w:val="multilevel"/>
    <w:tmpl w:val="C2DE7A2A"/>
    <w:lvl w:ilvl="0">
      <w:start w:val="4"/>
      <w:numFmt w:val="decimal"/>
      <w:lvlText w:val="%1."/>
      <w:lvlJc w:val="left"/>
      <w:pPr>
        <w:tabs>
          <w:tab w:val="num" w:pos="360"/>
        </w:tabs>
        <w:ind w:left="0" w:firstLine="0"/>
      </w:pPr>
      <w:rPr>
        <w:rFonts w:ascii="Arial" w:hAnsi="Arial" w:cs="Arial" w:hint="default"/>
        <w:b/>
        <w:i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4"/>
      <w:numFmt w:val="decimal"/>
      <w:lvlText w:val="%1.%2."/>
      <w:lvlJc w:val="left"/>
      <w:pPr>
        <w:tabs>
          <w:tab w:val="num" w:pos="858"/>
        </w:tabs>
        <w:ind w:left="858" w:hanging="432"/>
      </w:pPr>
      <w:rPr>
        <w:rFonts w:hint="default"/>
        <w:u w:val="none"/>
      </w:rPr>
    </w:lvl>
    <w:lvl w:ilvl="2">
      <w:start w:val="1"/>
      <w:numFmt w:val="decimal"/>
      <w:lvlText w:val="%1.%2.%3."/>
      <w:lvlJc w:val="left"/>
      <w:pPr>
        <w:tabs>
          <w:tab w:val="num" w:pos="1440"/>
        </w:tabs>
        <w:ind w:left="1224" w:hanging="504"/>
      </w:pPr>
      <w:rPr>
        <w:rFonts w:ascii="Arial" w:hAnsi="Arial" w:cs="Arial" w:hint="default"/>
        <w:b w:val="0"/>
        <w:u w:val="none"/>
      </w:rPr>
    </w:lvl>
    <w:lvl w:ilvl="3">
      <w:start w:val="1"/>
      <w:numFmt w:val="decimal"/>
      <w:lvlText w:val="%1.%2.%3.%4."/>
      <w:lvlJc w:val="left"/>
      <w:pPr>
        <w:tabs>
          <w:tab w:val="num" w:pos="2160"/>
        </w:tabs>
        <w:ind w:left="1728" w:hanging="648"/>
      </w:pPr>
      <w:rPr>
        <w:rFonts w:hint="default"/>
        <w:u w:val="none"/>
      </w:rPr>
    </w:lvl>
    <w:lvl w:ilvl="4">
      <w:start w:val="1"/>
      <w:numFmt w:val="decimal"/>
      <w:lvlText w:val="%1.%2.%3.%4.%5."/>
      <w:lvlJc w:val="left"/>
      <w:pPr>
        <w:tabs>
          <w:tab w:val="num" w:pos="2520"/>
        </w:tabs>
        <w:ind w:left="2232" w:hanging="792"/>
      </w:pPr>
      <w:rPr>
        <w:rFonts w:hint="default"/>
        <w:u w:val="none"/>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73240093"/>
    <w:multiLevelType w:val="multilevel"/>
    <w:tmpl w:val="B3042D7A"/>
    <w:lvl w:ilvl="0">
      <w:start w:val="8"/>
      <w:numFmt w:val="decimal"/>
      <w:lvlText w:val="%1"/>
      <w:lvlJc w:val="left"/>
      <w:pPr>
        <w:ind w:left="720" w:hanging="720"/>
      </w:pPr>
      <w:rPr>
        <w:rFonts w:hint="default"/>
      </w:rPr>
    </w:lvl>
    <w:lvl w:ilvl="1">
      <w:start w:val="3"/>
      <w:numFmt w:val="decimal"/>
      <w:lvlText w:val="%1.%2"/>
      <w:lvlJc w:val="left"/>
      <w:pPr>
        <w:ind w:left="1570" w:hanging="720"/>
      </w:pPr>
      <w:rPr>
        <w:rFonts w:hint="default"/>
      </w:rPr>
    </w:lvl>
    <w:lvl w:ilvl="2">
      <w:start w:val="5"/>
      <w:numFmt w:val="decimal"/>
      <w:lvlText w:val="%1.%2.%3"/>
      <w:lvlJc w:val="left"/>
      <w:pPr>
        <w:ind w:left="2420" w:hanging="720"/>
      </w:pPr>
      <w:rPr>
        <w:rFonts w:hint="default"/>
      </w:rPr>
    </w:lvl>
    <w:lvl w:ilvl="3">
      <w:start w:val="6"/>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43">
    <w:nsid w:val="7A171052"/>
    <w:multiLevelType w:val="hybridMultilevel"/>
    <w:tmpl w:val="F7ECE08A"/>
    <w:lvl w:ilvl="0" w:tplc="0408000F">
      <w:start w:val="9"/>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4">
    <w:nsid w:val="7F0400F7"/>
    <w:multiLevelType w:val="multilevel"/>
    <w:tmpl w:val="9A0C237A"/>
    <w:lvl w:ilvl="0">
      <w:start w:val="1"/>
      <w:numFmt w:val="decimal"/>
      <w:lvlText w:val="%1."/>
      <w:lvlJc w:val="left"/>
      <w:pPr>
        <w:tabs>
          <w:tab w:val="num" w:pos="360"/>
        </w:tabs>
        <w:ind w:left="0" w:firstLine="0"/>
      </w:pPr>
      <w:rPr>
        <w:rFonts w:ascii="Arial" w:hAnsi="Arial" w:cs="Arial" w:hint="default"/>
        <w:b/>
        <w:i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u w:val="none"/>
      </w:rPr>
    </w:lvl>
    <w:lvl w:ilvl="2">
      <w:start w:val="1"/>
      <w:numFmt w:val="decimal"/>
      <w:lvlText w:val="%1.%2.%3."/>
      <w:lvlJc w:val="left"/>
      <w:pPr>
        <w:tabs>
          <w:tab w:val="num" w:pos="1440"/>
        </w:tabs>
        <w:ind w:left="1224" w:hanging="504"/>
      </w:pPr>
      <w:rPr>
        <w:rFonts w:ascii="Arial" w:hAnsi="Arial" w:cs="Arial" w:hint="default"/>
        <w:b w:val="0"/>
        <w:u w:val="none"/>
      </w:rPr>
    </w:lvl>
    <w:lvl w:ilvl="3">
      <w:start w:val="1"/>
      <w:numFmt w:val="decimal"/>
      <w:lvlText w:val="%1.%2.%3.%4."/>
      <w:lvlJc w:val="left"/>
      <w:pPr>
        <w:tabs>
          <w:tab w:val="num" w:pos="2160"/>
        </w:tabs>
        <w:ind w:left="1728" w:hanging="648"/>
      </w:pPr>
      <w:rPr>
        <w:u w:val="none"/>
      </w:rPr>
    </w:lvl>
    <w:lvl w:ilvl="4">
      <w:start w:val="1"/>
      <w:numFmt w:val="decimal"/>
      <w:lvlText w:val="%1.%2.%3.%4.%5."/>
      <w:lvlJc w:val="left"/>
      <w:pPr>
        <w:tabs>
          <w:tab w:val="num" w:pos="2520"/>
        </w:tabs>
        <w:ind w:left="2232" w:hanging="792"/>
      </w:pPr>
      <w:rPr>
        <w:u w:val="none"/>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29"/>
  </w:num>
  <w:num w:numId="2">
    <w:abstractNumId w:val="19"/>
  </w:num>
  <w:num w:numId="3">
    <w:abstractNumId w:val="31"/>
  </w:num>
  <w:num w:numId="4">
    <w:abstractNumId w:val="15"/>
  </w:num>
  <w:num w:numId="5">
    <w:abstractNumId w:val="34"/>
  </w:num>
  <w:num w:numId="6">
    <w:abstractNumId w:val="43"/>
  </w:num>
  <w:num w:numId="7">
    <w:abstractNumId w:val="5"/>
  </w:num>
  <w:num w:numId="8">
    <w:abstractNumId w:val="9"/>
  </w:num>
  <w:num w:numId="9">
    <w:abstractNumId w:val="14"/>
  </w:num>
  <w:num w:numId="10">
    <w:abstractNumId w:val="40"/>
  </w:num>
  <w:num w:numId="11">
    <w:abstractNumId w:val="6"/>
  </w:num>
  <w:num w:numId="12">
    <w:abstractNumId w:val="33"/>
  </w:num>
  <w:num w:numId="13">
    <w:abstractNumId w:val="27"/>
  </w:num>
  <w:num w:numId="14">
    <w:abstractNumId w:val="44"/>
  </w:num>
  <w:num w:numId="15">
    <w:abstractNumId w:val="36"/>
  </w:num>
  <w:num w:numId="16">
    <w:abstractNumId w:val="38"/>
  </w:num>
  <w:num w:numId="17">
    <w:abstractNumId w:val="41"/>
  </w:num>
  <w:num w:numId="18">
    <w:abstractNumId w:val="4"/>
  </w:num>
  <w:num w:numId="19">
    <w:abstractNumId w:val="10"/>
  </w:num>
  <w:num w:numId="20">
    <w:abstractNumId w:val="13"/>
  </w:num>
  <w:num w:numId="21">
    <w:abstractNumId w:val="21"/>
  </w:num>
  <w:num w:numId="22">
    <w:abstractNumId w:val="42"/>
  </w:num>
  <w:num w:numId="23">
    <w:abstractNumId w:val="39"/>
  </w:num>
  <w:num w:numId="24">
    <w:abstractNumId w:val="0"/>
  </w:num>
  <w:num w:numId="25">
    <w:abstractNumId w:val="1"/>
  </w:num>
  <w:num w:numId="26">
    <w:abstractNumId w:val="2"/>
  </w:num>
  <w:num w:numId="27">
    <w:abstractNumId w:val="3"/>
  </w:num>
  <w:num w:numId="28">
    <w:abstractNumId w:val="37"/>
  </w:num>
  <w:num w:numId="29">
    <w:abstractNumId w:val="32"/>
  </w:num>
  <w:num w:numId="30">
    <w:abstractNumId w:val="26"/>
  </w:num>
  <w:num w:numId="31">
    <w:abstractNumId w:val="7"/>
  </w:num>
  <w:num w:numId="32">
    <w:abstractNumId w:val="12"/>
  </w:num>
  <w:num w:numId="33">
    <w:abstractNumId w:val="11"/>
  </w:num>
  <w:num w:numId="34">
    <w:abstractNumId w:val="18"/>
  </w:num>
  <w:num w:numId="35">
    <w:abstractNumId w:val="28"/>
  </w:num>
  <w:num w:numId="36">
    <w:abstractNumId w:val="8"/>
  </w:num>
  <w:num w:numId="37">
    <w:abstractNumId w:val="35"/>
  </w:num>
  <w:num w:numId="38">
    <w:abstractNumId w:val="16"/>
  </w:num>
  <w:num w:numId="39">
    <w:abstractNumId w:val="20"/>
  </w:num>
  <w:num w:numId="40">
    <w:abstractNumId w:val="22"/>
  </w:num>
  <w:num w:numId="41">
    <w:abstractNumId w:val="24"/>
  </w:num>
  <w:num w:numId="42">
    <w:abstractNumId w:val="23"/>
  </w:num>
  <w:num w:numId="43">
    <w:abstractNumId w:val="30"/>
  </w:num>
  <w:num w:numId="44">
    <w:abstractNumId w:val="25"/>
  </w:num>
  <w:num w:numId="45">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bordersDoNotSurroundHeader/>
  <w:bordersDoNotSurroundFooter/>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126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971"/>
    <w:rsid w:val="0000326D"/>
    <w:rsid w:val="0001236E"/>
    <w:rsid w:val="00014C7E"/>
    <w:rsid w:val="00017C53"/>
    <w:rsid w:val="00021606"/>
    <w:rsid w:val="00022424"/>
    <w:rsid w:val="000235EA"/>
    <w:rsid w:val="000244BA"/>
    <w:rsid w:val="00030F6D"/>
    <w:rsid w:val="00033E23"/>
    <w:rsid w:val="00035CC7"/>
    <w:rsid w:val="000377B7"/>
    <w:rsid w:val="000379CB"/>
    <w:rsid w:val="00055BF4"/>
    <w:rsid w:val="00057417"/>
    <w:rsid w:val="000604A1"/>
    <w:rsid w:val="000606B1"/>
    <w:rsid w:val="0006122F"/>
    <w:rsid w:val="0006656B"/>
    <w:rsid w:val="00070E5C"/>
    <w:rsid w:val="00071F1C"/>
    <w:rsid w:val="000738A6"/>
    <w:rsid w:val="0007774E"/>
    <w:rsid w:val="0008003D"/>
    <w:rsid w:val="000869CA"/>
    <w:rsid w:val="00087F77"/>
    <w:rsid w:val="00092E30"/>
    <w:rsid w:val="00092FBD"/>
    <w:rsid w:val="00096C3D"/>
    <w:rsid w:val="000A1547"/>
    <w:rsid w:val="000A325A"/>
    <w:rsid w:val="000A43A4"/>
    <w:rsid w:val="000A4631"/>
    <w:rsid w:val="000A65B5"/>
    <w:rsid w:val="000A7FCE"/>
    <w:rsid w:val="000B451C"/>
    <w:rsid w:val="000B7C62"/>
    <w:rsid w:val="000C22B4"/>
    <w:rsid w:val="000C323D"/>
    <w:rsid w:val="000C34C2"/>
    <w:rsid w:val="000C3EE1"/>
    <w:rsid w:val="000C514B"/>
    <w:rsid w:val="000D1B73"/>
    <w:rsid w:val="000D21FC"/>
    <w:rsid w:val="000D5080"/>
    <w:rsid w:val="000D5243"/>
    <w:rsid w:val="000D6B9A"/>
    <w:rsid w:val="000E00A1"/>
    <w:rsid w:val="000E1001"/>
    <w:rsid w:val="000E748C"/>
    <w:rsid w:val="000F1B31"/>
    <w:rsid w:val="000F1F12"/>
    <w:rsid w:val="000F4548"/>
    <w:rsid w:val="0010194C"/>
    <w:rsid w:val="00103549"/>
    <w:rsid w:val="00107E45"/>
    <w:rsid w:val="00113507"/>
    <w:rsid w:val="0011378F"/>
    <w:rsid w:val="00113C41"/>
    <w:rsid w:val="001316F5"/>
    <w:rsid w:val="001321F0"/>
    <w:rsid w:val="00133D52"/>
    <w:rsid w:val="0014183C"/>
    <w:rsid w:val="001433CF"/>
    <w:rsid w:val="001457CD"/>
    <w:rsid w:val="00146EB3"/>
    <w:rsid w:val="001548BF"/>
    <w:rsid w:val="00156EC3"/>
    <w:rsid w:val="00157499"/>
    <w:rsid w:val="00160075"/>
    <w:rsid w:val="001604B5"/>
    <w:rsid w:val="001663B6"/>
    <w:rsid w:val="00170400"/>
    <w:rsid w:val="00171273"/>
    <w:rsid w:val="0017615E"/>
    <w:rsid w:val="00177D1F"/>
    <w:rsid w:val="00177D44"/>
    <w:rsid w:val="00177D55"/>
    <w:rsid w:val="0018039A"/>
    <w:rsid w:val="001861E1"/>
    <w:rsid w:val="001912B0"/>
    <w:rsid w:val="0019514D"/>
    <w:rsid w:val="00196279"/>
    <w:rsid w:val="001A0507"/>
    <w:rsid w:val="001A5CC1"/>
    <w:rsid w:val="001A63CF"/>
    <w:rsid w:val="001B1896"/>
    <w:rsid w:val="001B211A"/>
    <w:rsid w:val="001B34EF"/>
    <w:rsid w:val="001C039E"/>
    <w:rsid w:val="001C4E5A"/>
    <w:rsid w:val="001C4F27"/>
    <w:rsid w:val="001C7055"/>
    <w:rsid w:val="001D1425"/>
    <w:rsid w:val="001D2D71"/>
    <w:rsid w:val="001D32A7"/>
    <w:rsid w:val="001D3996"/>
    <w:rsid w:val="001D5C6D"/>
    <w:rsid w:val="001E3B61"/>
    <w:rsid w:val="001E3BD1"/>
    <w:rsid w:val="001E712A"/>
    <w:rsid w:val="001E7430"/>
    <w:rsid w:val="00200588"/>
    <w:rsid w:val="002006D2"/>
    <w:rsid w:val="0021050E"/>
    <w:rsid w:val="00224E4E"/>
    <w:rsid w:val="00227B34"/>
    <w:rsid w:val="00230098"/>
    <w:rsid w:val="00232829"/>
    <w:rsid w:val="002354BF"/>
    <w:rsid w:val="002374BB"/>
    <w:rsid w:val="00240D7C"/>
    <w:rsid w:val="00242D38"/>
    <w:rsid w:val="00244C8B"/>
    <w:rsid w:val="002467B6"/>
    <w:rsid w:val="002474C1"/>
    <w:rsid w:val="002611BE"/>
    <w:rsid w:val="00267240"/>
    <w:rsid w:val="00274913"/>
    <w:rsid w:val="002761D3"/>
    <w:rsid w:val="00276330"/>
    <w:rsid w:val="002776CB"/>
    <w:rsid w:val="002811D3"/>
    <w:rsid w:val="002823ED"/>
    <w:rsid w:val="00283715"/>
    <w:rsid w:val="00284F4C"/>
    <w:rsid w:val="00286EBC"/>
    <w:rsid w:val="00287610"/>
    <w:rsid w:val="00290CC9"/>
    <w:rsid w:val="00293297"/>
    <w:rsid w:val="0029552A"/>
    <w:rsid w:val="002A0870"/>
    <w:rsid w:val="002A2806"/>
    <w:rsid w:val="002A3796"/>
    <w:rsid w:val="002A7A10"/>
    <w:rsid w:val="002B2E3C"/>
    <w:rsid w:val="002B6EC1"/>
    <w:rsid w:val="002C2B35"/>
    <w:rsid w:val="002D2174"/>
    <w:rsid w:val="002D40B1"/>
    <w:rsid w:val="002D72DE"/>
    <w:rsid w:val="002D7E75"/>
    <w:rsid w:val="002E0E38"/>
    <w:rsid w:val="002E1BEA"/>
    <w:rsid w:val="002E75B0"/>
    <w:rsid w:val="002E7818"/>
    <w:rsid w:val="002F06B5"/>
    <w:rsid w:val="002F4764"/>
    <w:rsid w:val="00301F6A"/>
    <w:rsid w:val="00302A98"/>
    <w:rsid w:val="003043E9"/>
    <w:rsid w:val="0031159A"/>
    <w:rsid w:val="0031604A"/>
    <w:rsid w:val="003163D4"/>
    <w:rsid w:val="00316B50"/>
    <w:rsid w:val="00321D59"/>
    <w:rsid w:val="003229C3"/>
    <w:rsid w:val="003263F0"/>
    <w:rsid w:val="00327244"/>
    <w:rsid w:val="0033135A"/>
    <w:rsid w:val="00333E34"/>
    <w:rsid w:val="00334971"/>
    <w:rsid w:val="00340A3A"/>
    <w:rsid w:val="00342F7A"/>
    <w:rsid w:val="00344469"/>
    <w:rsid w:val="0034499B"/>
    <w:rsid w:val="00344C18"/>
    <w:rsid w:val="00351238"/>
    <w:rsid w:val="00360BF4"/>
    <w:rsid w:val="00370EB9"/>
    <w:rsid w:val="00371CB5"/>
    <w:rsid w:val="00372C7B"/>
    <w:rsid w:val="00384BE6"/>
    <w:rsid w:val="003860D2"/>
    <w:rsid w:val="00386756"/>
    <w:rsid w:val="00392B67"/>
    <w:rsid w:val="00392ED0"/>
    <w:rsid w:val="003964BB"/>
    <w:rsid w:val="003971B4"/>
    <w:rsid w:val="003A60F2"/>
    <w:rsid w:val="003A7A4D"/>
    <w:rsid w:val="003B08AE"/>
    <w:rsid w:val="003B14EB"/>
    <w:rsid w:val="003B173F"/>
    <w:rsid w:val="003B41B6"/>
    <w:rsid w:val="003C33AC"/>
    <w:rsid w:val="003C7880"/>
    <w:rsid w:val="003D2E32"/>
    <w:rsid w:val="003D40D5"/>
    <w:rsid w:val="003D4E4C"/>
    <w:rsid w:val="003F50FA"/>
    <w:rsid w:val="00405050"/>
    <w:rsid w:val="00406538"/>
    <w:rsid w:val="00410BA1"/>
    <w:rsid w:val="00412A81"/>
    <w:rsid w:val="00420D85"/>
    <w:rsid w:val="004303C4"/>
    <w:rsid w:val="00431175"/>
    <w:rsid w:val="004335D3"/>
    <w:rsid w:val="00434600"/>
    <w:rsid w:val="00434F2D"/>
    <w:rsid w:val="00440872"/>
    <w:rsid w:val="0044252C"/>
    <w:rsid w:val="00446425"/>
    <w:rsid w:val="00454C03"/>
    <w:rsid w:val="00454C12"/>
    <w:rsid w:val="0045743F"/>
    <w:rsid w:val="0045773D"/>
    <w:rsid w:val="00463033"/>
    <w:rsid w:val="00465D3C"/>
    <w:rsid w:val="004667D8"/>
    <w:rsid w:val="00467115"/>
    <w:rsid w:val="00467354"/>
    <w:rsid w:val="0046778F"/>
    <w:rsid w:val="0047116F"/>
    <w:rsid w:val="00472716"/>
    <w:rsid w:val="00472B40"/>
    <w:rsid w:val="00474F7C"/>
    <w:rsid w:val="0047672C"/>
    <w:rsid w:val="00490F79"/>
    <w:rsid w:val="00493CBA"/>
    <w:rsid w:val="004A0571"/>
    <w:rsid w:val="004A0A8F"/>
    <w:rsid w:val="004A1239"/>
    <w:rsid w:val="004A1961"/>
    <w:rsid w:val="004A33C2"/>
    <w:rsid w:val="004B12C1"/>
    <w:rsid w:val="004B249E"/>
    <w:rsid w:val="004B2F94"/>
    <w:rsid w:val="004B525D"/>
    <w:rsid w:val="004B546C"/>
    <w:rsid w:val="004C23B3"/>
    <w:rsid w:val="004C4943"/>
    <w:rsid w:val="004C7551"/>
    <w:rsid w:val="004C7F6C"/>
    <w:rsid w:val="004D0E07"/>
    <w:rsid w:val="004D28D9"/>
    <w:rsid w:val="0050011F"/>
    <w:rsid w:val="0050359A"/>
    <w:rsid w:val="0050364D"/>
    <w:rsid w:val="0050475E"/>
    <w:rsid w:val="0050590C"/>
    <w:rsid w:val="00505B96"/>
    <w:rsid w:val="0051422B"/>
    <w:rsid w:val="00514678"/>
    <w:rsid w:val="005170CD"/>
    <w:rsid w:val="0052086B"/>
    <w:rsid w:val="00521FFB"/>
    <w:rsid w:val="00523316"/>
    <w:rsid w:val="005314B5"/>
    <w:rsid w:val="00532E43"/>
    <w:rsid w:val="00546057"/>
    <w:rsid w:val="00547B96"/>
    <w:rsid w:val="005646FB"/>
    <w:rsid w:val="005730D7"/>
    <w:rsid w:val="005731AE"/>
    <w:rsid w:val="00574221"/>
    <w:rsid w:val="00574E8A"/>
    <w:rsid w:val="00575900"/>
    <w:rsid w:val="00576E85"/>
    <w:rsid w:val="00577D93"/>
    <w:rsid w:val="0058693D"/>
    <w:rsid w:val="005906B9"/>
    <w:rsid w:val="00592F57"/>
    <w:rsid w:val="00594D58"/>
    <w:rsid w:val="00595F9C"/>
    <w:rsid w:val="0059619C"/>
    <w:rsid w:val="005A4FA6"/>
    <w:rsid w:val="005B5256"/>
    <w:rsid w:val="005B7E3B"/>
    <w:rsid w:val="005C0A94"/>
    <w:rsid w:val="005C4434"/>
    <w:rsid w:val="005C6E25"/>
    <w:rsid w:val="005D415D"/>
    <w:rsid w:val="005E3068"/>
    <w:rsid w:val="005E7DCA"/>
    <w:rsid w:val="005F7215"/>
    <w:rsid w:val="005F77B7"/>
    <w:rsid w:val="00600627"/>
    <w:rsid w:val="00604255"/>
    <w:rsid w:val="0060441B"/>
    <w:rsid w:val="00610A51"/>
    <w:rsid w:val="00615359"/>
    <w:rsid w:val="0061597F"/>
    <w:rsid w:val="00624458"/>
    <w:rsid w:val="00625963"/>
    <w:rsid w:val="00625E8D"/>
    <w:rsid w:val="00627E59"/>
    <w:rsid w:val="00630216"/>
    <w:rsid w:val="00630F53"/>
    <w:rsid w:val="0063559C"/>
    <w:rsid w:val="006355CA"/>
    <w:rsid w:val="00637681"/>
    <w:rsid w:val="00637FFA"/>
    <w:rsid w:val="00640777"/>
    <w:rsid w:val="00641949"/>
    <w:rsid w:val="00641BEC"/>
    <w:rsid w:val="00645C6D"/>
    <w:rsid w:val="00646CDB"/>
    <w:rsid w:val="00647410"/>
    <w:rsid w:val="00651BC6"/>
    <w:rsid w:val="0066368E"/>
    <w:rsid w:val="00666180"/>
    <w:rsid w:val="006677FB"/>
    <w:rsid w:val="0068435E"/>
    <w:rsid w:val="006863C9"/>
    <w:rsid w:val="00696A1C"/>
    <w:rsid w:val="006A0BB4"/>
    <w:rsid w:val="006A19D4"/>
    <w:rsid w:val="006A24B5"/>
    <w:rsid w:val="006B0CF0"/>
    <w:rsid w:val="006B5E8C"/>
    <w:rsid w:val="006B6116"/>
    <w:rsid w:val="006B6B8C"/>
    <w:rsid w:val="006C17CF"/>
    <w:rsid w:val="006D1B89"/>
    <w:rsid w:val="006E11BB"/>
    <w:rsid w:val="006E18F6"/>
    <w:rsid w:val="006E4574"/>
    <w:rsid w:val="006E5CB5"/>
    <w:rsid w:val="006E79BC"/>
    <w:rsid w:val="006E7BA6"/>
    <w:rsid w:val="006E7E23"/>
    <w:rsid w:val="006F186B"/>
    <w:rsid w:val="006F207B"/>
    <w:rsid w:val="00716789"/>
    <w:rsid w:val="0072128A"/>
    <w:rsid w:val="0073034D"/>
    <w:rsid w:val="00731B15"/>
    <w:rsid w:val="0073378A"/>
    <w:rsid w:val="0074012E"/>
    <w:rsid w:val="007453F1"/>
    <w:rsid w:val="007534A1"/>
    <w:rsid w:val="0075376E"/>
    <w:rsid w:val="00754265"/>
    <w:rsid w:val="00755461"/>
    <w:rsid w:val="0075597A"/>
    <w:rsid w:val="007579A8"/>
    <w:rsid w:val="0076672D"/>
    <w:rsid w:val="0077011E"/>
    <w:rsid w:val="0077135D"/>
    <w:rsid w:val="00774CEF"/>
    <w:rsid w:val="007767DF"/>
    <w:rsid w:val="007770DB"/>
    <w:rsid w:val="00780DF3"/>
    <w:rsid w:val="00786D6B"/>
    <w:rsid w:val="00797284"/>
    <w:rsid w:val="007A0AA3"/>
    <w:rsid w:val="007A107E"/>
    <w:rsid w:val="007A2ED2"/>
    <w:rsid w:val="007A3604"/>
    <w:rsid w:val="007A3A46"/>
    <w:rsid w:val="007A54BD"/>
    <w:rsid w:val="007A729B"/>
    <w:rsid w:val="007B08F5"/>
    <w:rsid w:val="007B2F82"/>
    <w:rsid w:val="007C0565"/>
    <w:rsid w:val="007C0AF0"/>
    <w:rsid w:val="007C22CF"/>
    <w:rsid w:val="007C340E"/>
    <w:rsid w:val="007C3E77"/>
    <w:rsid w:val="007D467F"/>
    <w:rsid w:val="007D74A7"/>
    <w:rsid w:val="007E114F"/>
    <w:rsid w:val="007E34E7"/>
    <w:rsid w:val="007F2228"/>
    <w:rsid w:val="00803C2C"/>
    <w:rsid w:val="008063DB"/>
    <w:rsid w:val="0081034A"/>
    <w:rsid w:val="00813DBC"/>
    <w:rsid w:val="00814500"/>
    <w:rsid w:val="0081699B"/>
    <w:rsid w:val="00817B97"/>
    <w:rsid w:val="008250C6"/>
    <w:rsid w:val="00832992"/>
    <w:rsid w:val="00843525"/>
    <w:rsid w:val="008445D5"/>
    <w:rsid w:val="008454AC"/>
    <w:rsid w:val="008467F3"/>
    <w:rsid w:val="00846F86"/>
    <w:rsid w:val="0085366D"/>
    <w:rsid w:val="008604DF"/>
    <w:rsid w:val="008605DA"/>
    <w:rsid w:val="00861950"/>
    <w:rsid w:val="008636B8"/>
    <w:rsid w:val="00863A81"/>
    <w:rsid w:val="00870A89"/>
    <w:rsid w:val="00871E0A"/>
    <w:rsid w:val="008748DC"/>
    <w:rsid w:val="00883154"/>
    <w:rsid w:val="0088765F"/>
    <w:rsid w:val="00892C11"/>
    <w:rsid w:val="00894641"/>
    <w:rsid w:val="0089539D"/>
    <w:rsid w:val="00895F1B"/>
    <w:rsid w:val="0089778C"/>
    <w:rsid w:val="008A0990"/>
    <w:rsid w:val="008A166F"/>
    <w:rsid w:val="008A40A1"/>
    <w:rsid w:val="008A4447"/>
    <w:rsid w:val="008A4A12"/>
    <w:rsid w:val="008A5BB6"/>
    <w:rsid w:val="008A5CD7"/>
    <w:rsid w:val="008A6EA0"/>
    <w:rsid w:val="008B1927"/>
    <w:rsid w:val="008B4C3A"/>
    <w:rsid w:val="008B6DF8"/>
    <w:rsid w:val="008B6FA3"/>
    <w:rsid w:val="008C0357"/>
    <w:rsid w:val="008C13DC"/>
    <w:rsid w:val="008C25A8"/>
    <w:rsid w:val="008C53B8"/>
    <w:rsid w:val="008C5FD2"/>
    <w:rsid w:val="008D0257"/>
    <w:rsid w:val="008D0388"/>
    <w:rsid w:val="008D3F6F"/>
    <w:rsid w:val="008D5583"/>
    <w:rsid w:val="008D5765"/>
    <w:rsid w:val="008D7B87"/>
    <w:rsid w:val="008E52D5"/>
    <w:rsid w:val="008F19CE"/>
    <w:rsid w:val="008F2D3C"/>
    <w:rsid w:val="008F45E5"/>
    <w:rsid w:val="009007AC"/>
    <w:rsid w:val="00902E30"/>
    <w:rsid w:val="009049F6"/>
    <w:rsid w:val="009050FB"/>
    <w:rsid w:val="009077E2"/>
    <w:rsid w:val="00911B18"/>
    <w:rsid w:val="00915623"/>
    <w:rsid w:val="0091593A"/>
    <w:rsid w:val="009159EC"/>
    <w:rsid w:val="00925AF7"/>
    <w:rsid w:val="009264E8"/>
    <w:rsid w:val="00927BA6"/>
    <w:rsid w:val="00930DFC"/>
    <w:rsid w:val="00937859"/>
    <w:rsid w:val="00941F4E"/>
    <w:rsid w:val="00944376"/>
    <w:rsid w:val="00956299"/>
    <w:rsid w:val="009613AA"/>
    <w:rsid w:val="0096158B"/>
    <w:rsid w:val="009619BD"/>
    <w:rsid w:val="00964596"/>
    <w:rsid w:val="00967B35"/>
    <w:rsid w:val="0097364B"/>
    <w:rsid w:val="00976ECA"/>
    <w:rsid w:val="00977A65"/>
    <w:rsid w:val="009820C0"/>
    <w:rsid w:val="0098282A"/>
    <w:rsid w:val="009850B5"/>
    <w:rsid w:val="00991942"/>
    <w:rsid w:val="00991D44"/>
    <w:rsid w:val="00992AC1"/>
    <w:rsid w:val="009A36B8"/>
    <w:rsid w:val="009A4961"/>
    <w:rsid w:val="009A6057"/>
    <w:rsid w:val="009A634E"/>
    <w:rsid w:val="009A6432"/>
    <w:rsid w:val="009A73A9"/>
    <w:rsid w:val="009B0490"/>
    <w:rsid w:val="009B18C2"/>
    <w:rsid w:val="009B2ABC"/>
    <w:rsid w:val="009B3220"/>
    <w:rsid w:val="009C1676"/>
    <w:rsid w:val="009C213D"/>
    <w:rsid w:val="009C70AE"/>
    <w:rsid w:val="009C7D78"/>
    <w:rsid w:val="009D0AE7"/>
    <w:rsid w:val="009D1323"/>
    <w:rsid w:val="009D4581"/>
    <w:rsid w:val="009D4EFF"/>
    <w:rsid w:val="009D5430"/>
    <w:rsid w:val="009E0B41"/>
    <w:rsid w:val="009E10AC"/>
    <w:rsid w:val="009E1556"/>
    <w:rsid w:val="009E6BD4"/>
    <w:rsid w:val="009F293B"/>
    <w:rsid w:val="009F32A6"/>
    <w:rsid w:val="009F513B"/>
    <w:rsid w:val="00A00D9B"/>
    <w:rsid w:val="00A11A53"/>
    <w:rsid w:val="00A178C0"/>
    <w:rsid w:val="00A213A4"/>
    <w:rsid w:val="00A23346"/>
    <w:rsid w:val="00A241AF"/>
    <w:rsid w:val="00A32E3F"/>
    <w:rsid w:val="00A3305C"/>
    <w:rsid w:val="00A336F6"/>
    <w:rsid w:val="00A33D46"/>
    <w:rsid w:val="00A36F90"/>
    <w:rsid w:val="00A37B9F"/>
    <w:rsid w:val="00A41323"/>
    <w:rsid w:val="00A43D01"/>
    <w:rsid w:val="00A452C5"/>
    <w:rsid w:val="00A45452"/>
    <w:rsid w:val="00A471DF"/>
    <w:rsid w:val="00A52654"/>
    <w:rsid w:val="00A5535A"/>
    <w:rsid w:val="00A56635"/>
    <w:rsid w:val="00A636D9"/>
    <w:rsid w:val="00A706C9"/>
    <w:rsid w:val="00A72016"/>
    <w:rsid w:val="00A734C4"/>
    <w:rsid w:val="00A7527E"/>
    <w:rsid w:val="00A777FC"/>
    <w:rsid w:val="00A8625C"/>
    <w:rsid w:val="00A86A2B"/>
    <w:rsid w:val="00AA1DDD"/>
    <w:rsid w:val="00AA2EBC"/>
    <w:rsid w:val="00AA6A60"/>
    <w:rsid w:val="00AB0848"/>
    <w:rsid w:val="00AB0DE3"/>
    <w:rsid w:val="00AB4E2C"/>
    <w:rsid w:val="00AB654B"/>
    <w:rsid w:val="00AB78E2"/>
    <w:rsid w:val="00AC380D"/>
    <w:rsid w:val="00AD009D"/>
    <w:rsid w:val="00AD07CD"/>
    <w:rsid w:val="00AD09B4"/>
    <w:rsid w:val="00AD1EF3"/>
    <w:rsid w:val="00AD25DB"/>
    <w:rsid w:val="00AD3021"/>
    <w:rsid w:val="00AE33F2"/>
    <w:rsid w:val="00AE494D"/>
    <w:rsid w:val="00AE5FBE"/>
    <w:rsid w:val="00AE67E8"/>
    <w:rsid w:val="00AF2255"/>
    <w:rsid w:val="00AF2BDA"/>
    <w:rsid w:val="00AF741B"/>
    <w:rsid w:val="00AF79D1"/>
    <w:rsid w:val="00B01AA5"/>
    <w:rsid w:val="00B0308C"/>
    <w:rsid w:val="00B10C5B"/>
    <w:rsid w:val="00B1172C"/>
    <w:rsid w:val="00B2725F"/>
    <w:rsid w:val="00B3089B"/>
    <w:rsid w:val="00B43422"/>
    <w:rsid w:val="00B4442D"/>
    <w:rsid w:val="00B55659"/>
    <w:rsid w:val="00B56406"/>
    <w:rsid w:val="00B62346"/>
    <w:rsid w:val="00B64CD5"/>
    <w:rsid w:val="00B657E4"/>
    <w:rsid w:val="00B70DA1"/>
    <w:rsid w:val="00B72B55"/>
    <w:rsid w:val="00B8044E"/>
    <w:rsid w:val="00B848C1"/>
    <w:rsid w:val="00B97F6C"/>
    <w:rsid w:val="00BA2AEE"/>
    <w:rsid w:val="00BA57EC"/>
    <w:rsid w:val="00BB249C"/>
    <w:rsid w:val="00BB24E3"/>
    <w:rsid w:val="00BC09BA"/>
    <w:rsid w:val="00BC266B"/>
    <w:rsid w:val="00BC53A0"/>
    <w:rsid w:val="00BC54FD"/>
    <w:rsid w:val="00BC692D"/>
    <w:rsid w:val="00BE3A46"/>
    <w:rsid w:val="00BE6156"/>
    <w:rsid w:val="00BE713B"/>
    <w:rsid w:val="00BF06DC"/>
    <w:rsid w:val="00BF0987"/>
    <w:rsid w:val="00BF22A8"/>
    <w:rsid w:val="00BF4A27"/>
    <w:rsid w:val="00BF7408"/>
    <w:rsid w:val="00C02AF5"/>
    <w:rsid w:val="00C034FC"/>
    <w:rsid w:val="00C0469E"/>
    <w:rsid w:val="00C04FFF"/>
    <w:rsid w:val="00C05192"/>
    <w:rsid w:val="00C056F8"/>
    <w:rsid w:val="00C10217"/>
    <w:rsid w:val="00C10F89"/>
    <w:rsid w:val="00C114E6"/>
    <w:rsid w:val="00C124B1"/>
    <w:rsid w:val="00C25E49"/>
    <w:rsid w:val="00C25FBA"/>
    <w:rsid w:val="00C314C0"/>
    <w:rsid w:val="00C31F28"/>
    <w:rsid w:val="00C33473"/>
    <w:rsid w:val="00C41B4F"/>
    <w:rsid w:val="00C43DD4"/>
    <w:rsid w:val="00C5189E"/>
    <w:rsid w:val="00C57166"/>
    <w:rsid w:val="00C57786"/>
    <w:rsid w:val="00C6349D"/>
    <w:rsid w:val="00C6793F"/>
    <w:rsid w:val="00C7052A"/>
    <w:rsid w:val="00C72DE1"/>
    <w:rsid w:val="00C804FD"/>
    <w:rsid w:val="00C82815"/>
    <w:rsid w:val="00C84429"/>
    <w:rsid w:val="00C848EF"/>
    <w:rsid w:val="00C91EA2"/>
    <w:rsid w:val="00C92DA7"/>
    <w:rsid w:val="00C95295"/>
    <w:rsid w:val="00C97B0D"/>
    <w:rsid w:val="00CA445A"/>
    <w:rsid w:val="00CA524D"/>
    <w:rsid w:val="00CB49FD"/>
    <w:rsid w:val="00CB5A53"/>
    <w:rsid w:val="00CC51C9"/>
    <w:rsid w:val="00CC6E0E"/>
    <w:rsid w:val="00CD627F"/>
    <w:rsid w:val="00CE082F"/>
    <w:rsid w:val="00CE62DF"/>
    <w:rsid w:val="00D1189C"/>
    <w:rsid w:val="00D1483E"/>
    <w:rsid w:val="00D15E1D"/>
    <w:rsid w:val="00D17AC3"/>
    <w:rsid w:val="00D224A7"/>
    <w:rsid w:val="00D26542"/>
    <w:rsid w:val="00D26908"/>
    <w:rsid w:val="00D26CAC"/>
    <w:rsid w:val="00D272BD"/>
    <w:rsid w:val="00D2733E"/>
    <w:rsid w:val="00D30A0D"/>
    <w:rsid w:val="00D41C82"/>
    <w:rsid w:val="00D44F1D"/>
    <w:rsid w:val="00D5161E"/>
    <w:rsid w:val="00D54D10"/>
    <w:rsid w:val="00D57CDA"/>
    <w:rsid w:val="00D636F0"/>
    <w:rsid w:val="00D7085B"/>
    <w:rsid w:val="00D7191C"/>
    <w:rsid w:val="00D74DFF"/>
    <w:rsid w:val="00D77E55"/>
    <w:rsid w:val="00D85095"/>
    <w:rsid w:val="00D9444A"/>
    <w:rsid w:val="00D96E4F"/>
    <w:rsid w:val="00DA3A30"/>
    <w:rsid w:val="00DA58FE"/>
    <w:rsid w:val="00DA7AF9"/>
    <w:rsid w:val="00DB6873"/>
    <w:rsid w:val="00DB6F10"/>
    <w:rsid w:val="00DC169D"/>
    <w:rsid w:val="00DC4879"/>
    <w:rsid w:val="00DC5391"/>
    <w:rsid w:val="00DC7546"/>
    <w:rsid w:val="00DC76B1"/>
    <w:rsid w:val="00DD7458"/>
    <w:rsid w:val="00DE2058"/>
    <w:rsid w:val="00DE3946"/>
    <w:rsid w:val="00DE7610"/>
    <w:rsid w:val="00DF73A7"/>
    <w:rsid w:val="00E00D08"/>
    <w:rsid w:val="00E046FC"/>
    <w:rsid w:val="00E10E8B"/>
    <w:rsid w:val="00E170B7"/>
    <w:rsid w:val="00E20F6B"/>
    <w:rsid w:val="00E220EA"/>
    <w:rsid w:val="00E25D86"/>
    <w:rsid w:val="00E34BC7"/>
    <w:rsid w:val="00E35A3C"/>
    <w:rsid w:val="00E37D8C"/>
    <w:rsid w:val="00E43227"/>
    <w:rsid w:val="00E443F6"/>
    <w:rsid w:val="00E44798"/>
    <w:rsid w:val="00E4598A"/>
    <w:rsid w:val="00E46817"/>
    <w:rsid w:val="00E52F34"/>
    <w:rsid w:val="00E5341E"/>
    <w:rsid w:val="00E54A27"/>
    <w:rsid w:val="00E5645A"/>
    <w:rsid w:val="00E568CB"/>
    <w:rsid w:val="00E62378"/>
    <w:rsid w:val="00E66349"/>
    <w:rsid w:val="00E70D7C"/>
    <w:rsid w:val="00E70F98"/>
    <w:rsid w:val="00E717BE"/>
    <w:rsid w:val="00E75D7D"/>
    <w:rsid w:val="00E8408D"/>
    <w:rsid w:val="00E84D2A"/>
    <w:rsid w:val="00E90D03"/>
    <w:rsid w:val="00E924A8"/>
    <w:rsid w:val="00EA65FA"/>
    <w:rsid w:val="00EA6ED9"/>
    <w:rsid w:val="00EA7DB6"/>
    <w:rsid w:val="00EB72E8"/>
    <w:rsid w:val="00EC01C2"/>
    <w:rsid w:val="00EC056E"/>
    <w:rsid w:val="00EC1D4E"/>
    <w:rsid w:val="00EC26D7"/>
    <w:rsid w:val="00EC555A"/>
    <w:rsid w:val="00ED048C"/>
    <w:rsid w:val="00ED7FEA"/>
    <w:rsid w:val="00EE65E0"/>
    <w:rsid w:val="00EF378D"/>
    <w:rsid w:val="00EF3BB4"/>
    <w:rsid w:val="00EF5120"/>
    <w:rsid w:val="00EF5B4C"/>
    <w:rsid w:val="00EF63CB"/>
    <w:rsid w:val="00F013FF"/>
    <w:rsid w:val="00F06522"/>
    <w:rsid w:val="00F07A2B"/>
    <w:rsid w:val="00F155B1"/>
    <w:rsid w:val="00F16A2A"/>
    <w:rsid w:val="00F178BC"/>
    <w:rsid w:val="00F23C89"/>
    <w:rsid w:val="00F24FB5"/>
    <w:rsid w:val="00F27831"/>
    <w:rsid w:val="00F30ABA"/>
    <w:rsid w:val="00F31C18"/>
    <w:rsid w:val="00F378F7"/>
    <w:rsid w:val="00F426EB"/>
    <w:rsid w:val="00F518E3"/>
    <w:rsid w:val="00F52611"/>
    <w:rsid w:val="00F612AA"/>
    <w:rsid w:val="00F62286"/>
    <w:rsid w:val="00F67578"/>
    <w:rsid w:val="00F71B47"/>
    <w:rsid w:val="00F74D2B"/>
    <w:rsid w:val="00F7781C"/>
    <w:rsid w:val="00F81E81"/>
    <w:rsid w:val="00F84ADB"/>
    <w:rsid w:val="00F84BCA"/>
    <w:rsid w:val="00F867EC"/>
    <w:rsid w:val="00F95954"/>
    <w:rsid w:val="00F95AD2"/>
    <w:rsid w:val="00F97077"/>
    <w:rsid w:val="00FA727D"/>
    <w:rsid w:val="00FA77BF"/>
    <w:rsid w:val="00FB0CF3"/>
    <w:rsid w:val="00FB3915"/>
    <w:rsid w:val="00FB4519"/>
    <w:rsid w:val="00FB496D"/>
    <w:rsid w:val="00FB5844"/>
    <w:rsid w:val="00FB59BD"/>
    <w:rsid w:val="00FC00D2"/>
    <w:rsid w:val="00FD0599"/>
    <w:rsid w:val="00FD6455"/>
    <w:rsid w:val="00FE261C"/>
    <w:rsid w:val="00FE61A3"/>
    <w:rsid w:val="00FE78EF"/>
    <w:rsid w:val="00FF12A5"/>
    <w:rsid w:val="00FF2F95"/>
    <w:rsid w:val="00FF4B4A"/>
    <w:rsid w:val="00FF5224"/>
    <w:rsid w:val="00FF5F0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lsdException w:name="annotation text" w:uiPriority="99"/>
    <w:lsdException w:name="header" w:uiPriority="99"/>
    <w:lsdException w:name="caption" w:semiHidden="1" w:unhideWhenUsed="1" w:qFormat="1"/>
    <w:lsdException w:name="table of figures" w:uiPriority="99"/>
    <w:lsdException w:name="annotation reference" w:uiPriority="99"/>
    <w:lsdException w:name="page number" w:uiPriority="99"/>
    <w:lsdException w:name="List" w:uiPriority="99"/>
    <w:lsdException w:name="List 2" w:uiPriority="99"/>
    <w:lsdException w:name="List 3" w:uiPriority="99"/>
    <w:lsdException w:name="List 4" w:uiPriority="99"/>
    <w:lsdException w:name="List 5" w:uiPriority="99"/>
    <w:lsdException w:name="Title" w:uiPriority="99" w:qFormat="1"/>
    <w:lsdException w:name="Body Tex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uiPriority="99" w:qFormat="1"/>
    <w:lsdException w:name="Body Text First Indent" w:uiPriority="99"/>
    <w:lsdException w:name="Body Text First Indent 2" w:uiPriority="99"/>
    <w:lsdException w:name="Body Text 2"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qFormat="1"/>
    <w:lsdException w:name="Document Map" w:uiPriority="99"/>
    <w:lsdException w:name="Normal (Web)" w:uiPriority="99"/>
    <w:lsdException w:name="HTML Preformatted" w:uiPriority="99"/>
    <w:lsdException w:name="annotation subjec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autoSpaceDE w:val="0"/>
      <w:autoSpaceDN w:val="0"/>
      <w:adjustRightInd w:val="0"/>
    </w:pPr>
  </w:style>
  <w:style w:type="paragraph" w:styleId="1">
    <w:name w:val="heading 1"/>
    <w:aliases w:val="Επικεφαλίδα 1-ΠΕΔ"/>
    <w:basedOn w:val="a0"/>
    <w:next w:val="a0"/>
    <w:uiPriority w:val="99"/>
    <w:qFormat/>
    <w:rsid w:val="0001236E"/>
    <w:pPr>
      <w:numPr>
        <w:numId w:val="4"/>
      </w:numPr>
      <w:tabs>
        <w:tab w:val="left" w:pos="567"/>
      </w:tabs>
      <w:autoSpaceDE/>
      <w:autoSpaceDN/>
      <w:adjustRightInd/>
      <w:jc w:val="both"/>
      <w:outlineLvl w:val="0"/>
    </w:pPr>
    <w:rPr>
      <w:b/>
      <w:sz w:val="24"/>
      <w:u w:val="single"/>
    </w:rPr>
  </w:style>
  <w:style w:type="paragraph" w:styleId="2">
    <w:name w:val="heading 2"/>
    <w:aliases w:val="Επικεφαλίδα 2-ΠΕΔ"/>
    <w:basedOn w:val="a0"/>
    <w:next w:val="a0"/>
    <w:uiPriority w:val="99"/>
    <w:qFormat/>
    <w:rsid w:val="0001236E"/>
    <w:pPr>
      <w:numPr>
        <w:ilvl w:val="1"/>
        <w:numId w:val="4"/>
      </w:numPr>
      <w:tabs>
        <w:tab w:val="left" w:pos="567"/>
        <w:tab w:val="left" w:pos="1418"/>
      </w:tabs>
      <w:autoSpaceDE/>
      <w:autoSpaceDN/>
      <w:adjustRightInd/>
      <w:jc w:val="both"/>
      <w:outlineLvl w:val="1"/>
    </w:pPr>
    <w:rPr>
      <w:b/>
      <w:sz w:val="24"/>
      <w:u w:val="single"/>
    </w:rPr>
  </w:style>
  <w:style w:type="paragraph" w:styleId="3">
    <w:name w:val="heading 3"/>
    <w:basedOn w:val="a0"/>
    <w:next w:val="a0"/>
    <w:uiPriority w:val="99"/>
    <w:qFormat/>
    <w:rsid w:val="0001236E"/>
    <w:pPr>
      <w:numPr>
        <w:ilvl w:val="2"/>
        <w:numId w:val="4"/>
      </w:numPr>
      <w:tabs>
        <w:tab w:val="left" w:pos="2268"/>
      </w:tabs>
      <w:autoSpaceDE/>
      <w:autoSpaceDN/>
      <w:adjustRightInd/>
      <w:jc w:val="both"/>
      <w:outlineLvl w:val="2"/>
    </w:pPr>
    <w:rPr>
      <w:b/>
      <w:sz w:val="24"/>
    </w:rPr>
  </w:style>
  <w:style w:type="paragraph" w:styleId="4">
    <w:name w:val="heading 4"/>
    <w:aliases w:val="Επικεφαλίδα 4-ΠΕΔ"/>
    <w:basedOn w:val="3"/>
    <w:next w:val="a0"/>
    <w:uiPriority w:val="99"/>
    <w:qFormat/>
    <w:rsid w:val="0001236E"/>
    <w:pPr>
      <w:numPr>
        <w:ilvl w:val="3"/>
      </w:numPr>
      <w:tabs>
        <w:tab w:val="clear" w:pos="2268"/>
        <w:tab w:val="left" w:pos="3402"/>
      </w:tabs>
      <w:outlineLvl w:val="3"/>
    </w:pPr>
  </w:style>
  <w:style w:type="paragraph" w:styleId="5">
    <w:name w:val="heading 5"/>
    <w:basedOn w:val="4"/>
    <w:next w:val="a0"/>
    <w:uiPriority w:val="99"/>
    <w:qFormat/>
    <w:rsid w:val="0001236E"/>
    <w:pPr>
      <w:numPr>
        <w:ilvl w:val="4"/>
      </w:numPr>
      <w:tabs>
        <w:tab w:val="clear" w:pos="3402"/>
        <w:tab w:val="left" w:pos="4536"/>
      </w:tabs>
      <w:outlineLvl w:val="4"/>
    </w:pPr>
    <w:rPr>
      <w:b w:val="0"/>
    </w:rPr>
  </w:style>
  <w:style w:type="paragraph" w:styleId="6">
    <w:name w:val="heading 6"/>
    <w:basedOn w:val="5"/>
    <w:next w:val="a0"/>
    <w:uiPriority w:val="99"/>
    <w:qFormat/>
    <w:rsid w:val="0001236E"/>
    <w:pPr>
      <w:numPr>
        <w:ilvl w:val="5"/>
      </w:numPr>
      <w:tabs>
        <w:tab w:val="left" w:pos="6237"/>
      </w:tabs>
      <w:spacing w:line="240" w:lineRule="atLeast"/>
      <w:outlineLvl w:val="5"/>
    </w:pPr>
  </w:style>
  <w:style w:type="paragraph" w:styleId="7">
    <w:name w:val="heading 7"/>
    <w:basedOn w:val="a0"/>
    <w:next w:val="a0"/>
    <w:link w:val="7Char"/>
    <w:uiPriority w:val="99"/>
    <w:qFormat/>
    <w:rsid w:val="007A54BD"/>
    <w:pPr>
      <w:numPr>
        <w:ilvl w:val="6"/>
        <w:numId w:val="4"/>
      </w:numPr>
      <w:suppressAutoHyphens/>
      <w:autoSpaceDE/>
      <w:autoSpaceDN/>
      <w:adjustRightInd/>
      <w:spacing w:before="240" w:after="60"/>
      <w:jc w:val="both"/>
      <w:outlineLvl w:val="6"/>
    </w:pPr>
    <w:rPr>
      <w:rFonts w:ascii="Arial" w:hAnsi="Arial" w:cs="Arial"/>
      <w:sz w:val="24"/>
      <w:szCs w:val="24"/>
      <w:lang w:eastAsia="zh-CN"/>
    </w:rPr>
  </w:style>
  <w:style w:type="paragraph" w:styleId="8">
    <w:name w:val="heading 8"/>
    <w:basedOn w:val="a0"/>
    <w:next w:val="a0"/>
    <w:link w:val="8Char"/>
    <w:uiPriority w:val="99"/>
    <w:qFormat/>
    <w:rsid w:val="007A54BD"/>
    <w:pPr>
      <w:numPr>
        <w:ilvl w:val="7"/>
        <w:numId w:val="4"/>
      </w:numPr>
      <w:suppressAutoHyphens/>
      <w:autoSpaceDE/>
      <w:autoSpaceDN/>
      <w:adjustRightInd/>
      <w:spacing w:before="240" w:after="60"/>
      <w:jc w:val="both"/>
      <w:outlineLvl w:val="7"/>
    </w:pPr>
    <w:rPr>
      <w:rFonts w:ascii="Arial" w:hAnsi="Arial" w:cs="Arial"/>
      <w:i/>
      <w:iCs/>
      <w:sz w:val="24"/>
      <w:szCs w:val="24"/>
      <w:lang w:eastAsia="zh-CN"/>
    </w:rPr>
  </w:style>
  <w:style w:type="paragraph" w:styleId="9">
    <w:name w:val="heading 9"/>
    <w:basedOn w:val="a0"/>
    <w:next w:val="a0"/>
    <w:link w:val="9Char"/>
    <w:uiPriority w:val="99"/>
    <w:qFormat/>
    <w:rsid w:val="007A54BD"/>
    <w:pPr>
      <w:numPr>
        <w:ilvl w:val="8"/>
        <w:numId w:val="4"/>
      </w:numPr>
      <w:suppressAutoHyphens/>
      <w:autoSpaceDE/>
      <w:autoSpaceDN/>
      <w:adjustRightInd/>
      <w:spacing w:before="240" w:after="60"/>
      <w:jc w:val="both"/>
      <w:outlineLvl w:val="8"/>
    </w:pPr>
    <w:rPr>
      <w:rFonts w:ascii="Arial" w:hAnsi="Arial" w:cs="Arial"/>
      <w:b/>
      <w:bCs/>
      <w:i/>
      <w:iCs/>
      <w:sz w:val="18"/>
      <w:szCs w:val="1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uiPriority w:val="99"/>
    <w:rsid w:val="009A4961"/>
    <w:pPr>
      <w:tabs>
        <w:tab w:val="center" w:pos="4153"/>
        <w:tab w:val="right" w:pos="8306"/>
      </w:tabs>
    </w:pPr>
  </w:style>
  <w:style w:type="character" w:styleId="a5">
    <w:name w:val="page number"/>
    <w:basedOn w:val="a1"/>
    <w:uiPriority w:val="99"/>
    <w:rsid w:val="009A4961"/>
  </w:style>
  <w:style w:type="character" w:styleId="-">
    <w:name w:val="Hyperlink"/>
    <w:uiPriority w:val="99"/>
    <w:rsid w:val="00D15E1D"/>
    <w:rPr>
      <w:color w:val="0000FF"/>
      <w:u w:val="single"/>
    </w:rPr>
  </w:style>
  <w:style w:type="table" w:styleId="a6">
    <w:name w:val="Table Grid"/>
    <w:basedOn w:val="a2"/>
    <w:rsid w:val="00392B6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Βασικό / εσοχή 3"/>
    <w:basedOn w:val="a0"/>
    <w:rsid w:val="00FB59BD"/>
    <w:pPr>
      <w:tabs>
        <w:tab w:val="left" w:pos="2268"/>
        <w:tab w:val="left" w:pos="3402"/>
      </w:tabs>
      <w:autoSpaceDE/>
      <w:autoSpaceDN/>
      <w:adjustRightInd/>
      <w:ind w:firstLine="2268"/>
      <w:jc w:val="both"/>
    </w:pPr>
    <w:rPr>
      <w:sz w:val="24"/>
    </w:rPr>
  </w:style>
  <w:style w:type="paragraph" w:customStyle="1" w:styleId="20">
    <w:name w:val="Βασικό / εσοχή 2"/>
    <w:basedOn w:val="a0"/>
    <w:rsid w:val="009F32A6"/>
    <w:pPr>
      <w:tabs>
        <w:tab w:val="left" w:pos="567"/>
        <w:tab w:val="left" w:pos="1418"/>
        <w:tab w:val="left" w:pos="2268"/>
      </w:tabs>
      <w:autoSpaceDE/>
      <w:autoSpaceDN/>
      <w:adjustRightInd/>
      <w:ind w:firstLine="1418"/>
      <w:jc w:val="both"/>
    </w:pPr>
    <w:rPr>
      <w:sz w:val="24"/>
    </w:rPr>
  </w:style>
  <w:style w:type="paragraph" w:styleId="a7">
    <w:name w:val="Body Text"/>
    <w:basedOn w:val="a0"/>
    <w:link w:val="Char2"/>
    <w:uiPriority w:val="99"/>
    <w:rsid w:val="000B7C62"/>
    <w:pPr>
      <w:widowControl/>
      <w:tabs>
        <w:tab w:val="left" w:pos="567"/>
        <w:tab w:val="left" w:pos="1134"/>
        <w:tab w:val="left" w:pos="1701"/>
        <w:tab w:val="left" w:pos="2268"/>
        <w:tab w:val="left" w:pos="2835"/>
        <w:tab w:val="left" w:pos="3402"/>
        <w:tab w:val="left" w:pos="3969"/>
        <w:tab w:val="left" w:pos="4536"/>
        <w:tab w:val="left" w:pos="5103"/>
      </w:tabs>
      <w:suppressAutoHyphens/>
      <w:autoSpaceDE/>
      <w:autoSpaceDN/>
      <w:adjustRightInd/>
      <w:jc w:val="both"/>
    </w:pPr>
    <w:rPr>
      <w:rFonts w:ascii="Arial" w:hAnsi="Arial" w:cs="Arial"/>
      <w:sz w:val="24"/>
      <w:lang w:eastAsia="zh-CN"/>
    </w:rPr>
  </w:style>
  <w:style w:type="paragraph" w:customStyle="1" w:styleId="40">
    <w:name w:val="Βασικό / εσοχή 4"/>
    <w:basedOn w:val="30"/>
    <w:rsid w:val="00F71B47"/>
    <w:pPr>
      <w:tabs>
        <w:tab w:val="clear" w:pos="2268"/>
        <w:tab w:val="left" w:pos="4536"/>
      </w:tabs>
      <w:ind w:firstLine="3402"/>
    </w:pPr>
  </w:style>
  <w:style w:type="paragraph" w:styleId="a8">
    <w:name w:val="footer"/>
    <w:basedOn w:val="a0"/>
    <w:link w:val="Char"/>
    <w:rsid w:val="00406538"/>
    <w:pPr>
      <w:tabs>
        <w:tab w:val="center" w:pos="4153"/>
        <w:tab w:val="right" w:pos="8306"/>
      </w:tabs>
    </w:pPr>
  </w:style>
  <w:style w:type="character" w:customStyle="1" w:styleId="Char">
    <w:name w:val="Υποσέλιδο Char"/>
    <w:basedOn w:val="a1"/>
    <w:link w:val="a8"/>
    <w:uiPriority w:val="99"/>
    <w:rsid w:val="00406538"/>
  </w:style>
  <w:style w:type="character" w:customStyle="1" w:styleId="7Char">
    <w:name w:val="Επικεφαλίδα 7 Char"/>
    <w:link w:val="7"/>
    <w:uiPriority w:val="99"/>
    <w:rsid w:val="007A54BD"/>
    <w:rPr>
      <w:rFonts w:ascii="Arial" w:hAnsi="Arial" w:cs="Arial"/>
      <w:sz w:val="24"/>
      <w:szCs w:val="24"/>
      <w:lang w:eastAsia="zh-CN"/>
    </w:rPr>
  </w:style>
  <w:style w:type="character" w:customStyle="1" w:styleId="8Char">
    <w:name w:val="Επικεφαλίδα 8 Char"/>
    <w:link w:val="8"/>
    <w:uiPriority w:val="99"/>
    <w:rsid w:val="007A54BD"/>
    <w:rPr>
      <w:rFonts w:ascii="Arial" w:hAnsi="Arial" w:cs="Arial"/>
      <w:i/>
      <w:iCs/>
      <w:sz w:val="24"/>
      <w:szCs w:val="24"/>
      <w:lang w:eastAsia="zh-CN"/>
    </w:rPr>
  </w:style>
  <w:style w:type="character" w:customStyle="1" w:styleId="9Char">
    <w:name w:val="Επικεφαλίδα 9 Char"/>
    <w:link w:val="9"/>
    <w:uiPriority w:val="99"/>
    <w:rsid w:val="007A54BD"/>
    <w:rPr>
      <w:rFonts w:ascii="Arial" w:hAnsi="Arial" w:cs="Arial"/>
      <w:b/>
      <w:bCs/>
      <w:i/>
      <w:iCs/>
      <w:sz w:val="18"/>
      <w:szCs w:val="18"/>
      <w:lang w:eastAsia="zh-CN"/>
    </w:rPr>
  </w:style>
  <w:style w:type="numbering" w:customStyle="1" w:styleId="11">
    <w:name w:val="Χωρίς λίστα1"/>
    <w:next w:val="a3"/>
    <w:semiHidden/>
    <w:rsid w:val="007A54BD"/>
  </w:style>
  <w:style w:type="character" w:customStyle="1" w:styleId="WW8Num1z0">
    <w:name w:val="WW8Num1z0"/>
    <w:rsid w:val="007A54BD"/>
    <w:rPr>
      <w:rFonts w:ascii="Symbol" w:hAnsi="Symbol" w:cs="Symbol"/>
    </w:rPr>
  </w:style>
  <w:style w:type="character" w:customStyle="1" w:styleId="WW8Num2z0">
    <w:name w:val="WW8Num2z0"/>
    <w:rsid w:val="007A54BD"/>
    <w:rPr>
      <w:rFonts w:cs="Times New Roman"/>
    </w:rPr>
  </w:style>
  <w:style w:type="character" w:customStyle="1" w:styleId="WW8Num3z0">
    <w:name w:val="WW8Num3z0"/>
    <w:rsid w:val="007A54BD"/>
    <w:rPr>
      <w:rFonts w:cs="Times New Roman"/>
    </w:rPr>
  </w:style>
  <w:style w:type="character" w:customStyle="1" w:styleId="WW8Num4z0">
    <w:name w:val="WW8Num4z0"/>
    <w:rsid w:val="007A54BD"/>
    <w:rPr>
      <w:rFonts w:cs="Times New Roman"/>
    </w:rPr>
  </w:style>
  <w:style w:type="character" w:customStyle="1" w:styleId="WW8Num4z2">
    <w:name w:val="WW8Num4z2"/>
    <w:rsid w:val="007A54BD"/>
    <w:rPr>
      <w:rFonts w:cs="Times New Roman"/>
      <w:b/>
    </w:rPr>
  </w:style>
  <w:style w:type="character" w:customStyle="1" w:styleId="12">
    <w:name w:val="Προεπιλεγμένη γραμματοσειρά1"/>
    <w:rsid w:val="007A54BD"/>
  </w:style>
  <w:style w:type="character" w:customStyle="1" w:styleId="1Char">
    <w:name w:val="Επικεφαλίδα 1 Char"/>
    <w:aliases w:val="Επικεφαλίδα 1-ΠΕΔ Char"/>
    <w:uiPriority w:val="99"/>
    <w:rsid w:val="007A54BD"/>
    <w:rPr>
      <w:rFonts w:ascii="Arial" w:hAnsi="Arial" w:cs="Arial"/>
      <w:b/>
      <w:bCs/>
      <w:kern w:val="1"/>
      <w:sz w:val="24"/>
      <w:szCs w:val="24"/>
      <w:u w:val="single"/>
    </w:rPr>
  </w:style>
  <w:style w:type="character" w:customStyle="1" w:styleId="2Char">
    <w:name w:val="Επικεφαλίδα 2 Char"/>
    <w:aliases w:val="Επικεφαλίδα 2-ΠΕΔ Char"/>
    <w:uiPriority w:val="99"/>
    <w:rsid w:val="007A54BD"/>
    <w:rPr>
      <w:rFonts w:ascii="Arial" w:hAnsi="Arial" w:cs="Arial"/>
      <w:b/>
      <w:bCs/>
      <w:sz w:val="24"/>
      <w:szCs w:val="24"/>
    </w:rPr>
  </w:style>
  <w:style w:type="character" w:customStyle="1" w:styleId="3Char">
    <w:name w:val="Επικεφαλίδα 3 Char"/>
    <w:uiPriority w:val="99"/>
    <w:rsid w:val="007A54BD"/>
    <w:rPr>
      <w:rFonts w:ascii="Arial" w:hAnsi="Arial" w:cs="Arial"/>
      <w:sz w:val="24"/>
      <w:szCs w:val="24"/>
    </w:rPr>
  </w:style>
  <w:style w:type="character" w:customStyle="1" w:styleId="4Char">
    <w:name w:val="Επικεφαλίδα 4 Char"/>
    <w:aliases w:val="Επικεφαλίδα 4-ΠΕΔ Char1"/>
    <w:uiPriority w:val="99"/>
    <w:rsid w:val="007A54BD"/>
    <w:rPr>
      <w:rFonts w:ascii="Arial" w:hAnsi="Arial" w:cs="Arial"/>
      <w:sz w:val="24"/>
      <w:szCs w:val="24"/>
    </w:rPr>
  </w:style>
  <w:style w:type="character" w:customStyle="1" w:styleId="5Char">
    <w:name w:val="Επικεφαλίδα 5 Char"/>
    <w:uiPriority w:val="99"/>
    <w:rsid w:val="007A54BD"/>
    <w:rPr>
      <w:rFonts w:ascii="Arial" w:hAnsi="Arial" w:cs="Arial"/>
      <w:sz w:val="24"/>
      <w:szCs w:val="24"/>
    </w:rPr>
  </w:style>
  <w:style w:type="character" w:customStyle="1" w:styleId="6Char">
    <w:name w:val="Επικεφαλίδα 6 Char"/>
    <w:uiPriority w:val="99"/>
    <w:rsid w:val="007A54BD"/>
    <w:rPr>
      <w:rFonts w:ascii="Arial" w:hAnsi="Arial" w:cs="Arial"/>
      <w:b/>
      <w:bCs/>
      <w:sz w:val="24"/>
      <w:szCs w:val="24"/>
      <w:u w:val="single"/>
    </w:rPr>
  </w:style>
  <w:style w:type="character" w:customStyle="1" w:styleId="Char1">
    <w:name w:val="Κεφαλίδα Char1"/>
    <w:uiPriority w:val="99"/>
    <w:rsid w:val="007A54BD"/>
    <w:rPr>
      <w:rFonts w:ascii="Arial" w:hAnsi="Arial" w:cs="Arial"/>
      <w:sz w:val="24"/>
      <w:szCs w:val="24"/>
      <w:lang w:val="el-GR" w:bidi="ar-SA"/>
    </w:rPr>
  </w:style>
  <w:style w:type="character" w:customStyle="1" w:styleId="Char10">
    <w:name w:val="Σώμα κειμένου Char1"/>
    <w:uiPriority w:val="99"/>
    <w:rsid w:val="007A54BD"/>
    <w:rPr>
      <w:rFonts w:ascii="Arial" w:hAnsi="Arial" w:cs="Times New Roman"/>
      <w:sz w:val="24"/>
      <w:lang w:val="el-GR"/>
    </w:rPr>
  </w:style>
  <w:style w:type="character" w:customStyle="1" w:styleId="2Char1">
    <w:name w:val="Σώμα κείμενου 2 Char1"/>
    <w:rsid w:val="007A54BD"/>
    <w:rPr>
      <w:rFonts w:ascii="Arial" w:hAnsi="Arial" w:cs="Arial"/>
      <w:sz w:val="24"/>
      <w:szCs w:val="24"/>
    </w:rPr>
  </w:style>
  <w:style w:type="character" w:customStyle="1" w:styleId="3Char0">
    <w:name w:val="Σώμα κείμενου 3 Char"/>
    <w:link w:val="31"/>
    <w:rsid w:val="007A54BD"/>
    <w:rPr>
      <w:rFonts w:ascii="Arial" w:hAnsi="Arial" w:cs="Arial"/>
      <w:sz w:val="16"/>
      <w:szCs w:val="16"/>
    </w:rPr>
  </w:style>
  <w:style w:type="character" w:customStyle="1" w:styleId="Char0">
    <w:name w:val="Σώμα κείμενου με εσοχή Char"/>
    <w:rsid w:val="007A54BD"/>
    <w:rPr>
      <w:rFonts w:ascii="Arial" w:hAnsi="Arial" w:cs="Times New Roman"/>
      <w:sz w:val="22"/>
      <w:lang w:val="el-GR"/>
    </w:rPr>
  </w:style>
  <w:style w:type="character" w:customStyle="1" w:styleId="2Char0">
    <w:name w:val="Σώμα κείμενου με εσοχή 2 Char"/>
    <w:link w:val="21"/>
    <w:uiPriority w:val="99"/>
    <w:rsid w:val="007A54BD"/>
    <w:rPr>
      <w:rFonts w:ascii="Arial" w:hAnsi="Arial" w:cs="Arial"/>
      <w:sz w:val="24"/>
      <w:szCs w:val="24"/>
    </w:rPr>
  </w:style>
  <w:style w:type="character" w:customStyle="1" w:styleId="3Char1">
    <w:name w:val="Σώμα κείμενου με εσοχή 3 Char"/>
    <w:link w:val="32"/>
    <w:uiPriority w:val="99"/>
    <w:rsid w:val="007A54BD"/>
    <w:rPr>
      <w:rFonts w:ascii="Arial" w:hAnsi="Arial" w:cs="Arial"/>
      <w:sz w:val="16"/>
      <w:szCs w:val="16"/>
    </w:rPr>
  </w:style>
  <w:style w:type="character" w:customStyle="1" w:styleId="Char3">
    <w:name w:val="Τίτλος Char"/>
    <w:link w:val="a9"/>
    <w:uiPriority w:val="99"/>
    <w:rsid w:val="007A54BD"/>
    <w:rPr>
      <w:rFonts w:ascii="Cambria" w:hAnsi="Cambria" w:cs="Times New Roman"/>
      <w:b/>
      <w:bCs/>
      <w:kern w:val="1"/>
      <w:sz w:val="32"/>
      <w:szCs w:val="32"/>
    </w:rPr>
  </w:style>
  <w:style w:type="character" w:customStyle="1" w:styleId="Char4">
    <w:name w:val="Υπότιτλος Char"/>
    <w:uiPriority w:val="11"/>
    <w:rsid w:val="007A54BD"/>
    <w:rPr>
      <w:rFonts w:ascii="Cambria" w:hAnsi="Cambria" w:cs="Times New Roman"/>
      <w:sz w:val="24"/>
      <w:szCs w:val="24"/>
    </w:rPr>
  </w:style>
  <w:style w:type="character" w:customStyle="1" w:styleId="Char5">
    <w:name w:val="Κείμενο πλαισίου Char"/>
    <w:uiPriority w:val="99"/>
    <w:rsid w:val="007A54BD"/>
    <w:rPr>
      <w:rFonts w:cs="Arial"/>
      <w:sz w:val="2"/>
    </w:rPr>
  </w:style>
  <w:style w:type="character" w:customStyle="1" w:styleId="CharChar1">
    <w:name w:val="Char Char1"/>
    <w:uiPriority w:val="99"/>
    <w:rsid w:val="007A54BD"/>
    <w:rPr>
      <w:rFonts w:ascii="Arial" w:hAnsi="Arial" w:cs="Times New Roman"/>
      <w:sz w:val="24"/>
      <w:lang w:val="el-GR" w:bidi="ar-SA"/>
    </w:rPr>
  </w:style>
  <w:style w:type="character" w:customStyle="1" w:styleId="CharChar">
    <w:name w:val="Char Char"/>
    <w:uiPriority w:val="99"/>
    <w:rsid w:val="007A54BD"/>
    <w:rPr>
      <w:rFonts w:ascii="Arial" w:hAnsi="Arial" w:cs="Arial"/>
      <w:sz w:val="24"/>
      <w:lang w:val="el-GR"/>
    </w:rPr>
  </w:style>
  <w:style w:type="character" w:customStyle="1" w:styleId="Char6">
    <w:name w:val="περιθωρια Char"/>
    <w:uiPriority w:val="99"/>
    <w:rsid w:val="007A54BD"/>
    <w:rPr>
      <w:rFonts w:ascii="Arial" w:hAnsi="Arial" w:cs="Arial"/>
      <w:b/>
      <w:sz w:val="24"/>
      <w:lang w:val="el-GR"/>
    </w:rPr>
  </w:style>
  <w:style w:type="character" w:customStyle="1" w:styleId="BodyTextFirstIndentChar">
    <w:name w:val="Body Text First Indent Char"/>
    <w:rsid w:val="007A54BD"/>
    <w:rPr>
      <w:rFonts w:ascii="Arial" w:hAnsi="Arial" w:cs="Arial"/>
      <w:sz w:val="24"/>
      <w:lang w:val="el-GR"/>
    </w:rPr>
  </w:style>
  <w:style w:type="character" w:customStyle="1" w:styleId="13">
    <w:name w:val="Παραπομπή σχολίου1"/>
    <w:rsid w:val="007A54BD"/>
    <w:rPr>
      <w:rFonts w:cs="Times New Roman"/>
      <w:sz w:val="16"/>
    </w:rPr>
  </w:style>
  <w:style w:type="character" w:customStyle="1" w:styleId="Char7">
    <w:name w:val="Κείμενο σχολίου Char"/>
    <w:link w:val="aa"/>
    <w:uiPriority w:val="99"/>
    <w:rsid w:val="007A54BD"/>
    <w:rPr>
      <w:rFonts w:ascii="Arial" w:hAnsi="Arial" w:cs="Arial"/>
    </w:rPr>
  </w:style>
  <w:style w:type="character" w:customStyle="1" w:styleId="Arial115pt">
    <w:name w:val="Στυλ Arial 115 pt Έντονα"/>
    <w:rsid w:val="007A54BD"/>
    <w:rPr>
      <w:rFonts w:ascii="Arial" w:hAnsi="Arial" w:cs="Arial"/>
      <w:b/>
      <w:sz w:val="23"/>
      <w:lang w:val="el-GR"/>
    </w:rPr>
  </w:style>
  <w:style w:type="character" w:styleId="-0">
    <w:name w:val="FollowedHyperlink"/>
    <w:uiPriority w:val="99"/>
    <w:rsid w:val="007A54BD"/>
    <w:rPr>
      <w:rFonts w:cs="Times New Roman"/>
      <w:color w:val="800080"/>
      <w:u w:val="single"/>
    </w:rPr>
  </w:style>
  <w:style w:type="character" w:styleId="ab">
    <w:name w:val="Strong"/>
    <w:uiPriority w:val="99"/>
    <w:qFormat/>
    <w:rsid w:val="007A54BD"/>
    <w:rPr>
      <w:rFonts w:cs="Times New Roman"/>
      <w:b/>
    </w:rPr>
  </w:style>
  <w:style w:type="character" w:customStyle="1" w:styleId="slimChar">
    <w:name w:val="περιθωρια slim Char"/>
    <w:uiPriority w:val="99"/>
    <w:rsid w:val="007A54BD"/>
    <w:rPr>
      <w:rFonts w:ascii="Arial" w:hAnsi="Arial" w:cs="Arial"/>
      <w:sz w:val="24"/>
      <w:lang w:val="el-GR"/>
    </w:rPr>
  </w:style>
  <w:style w:type="character" w:customStyle="1" w:styleId="CharChar4">
    <w:name w:val="Char Char4"/>
    <w:rsid w:val="007A54BD"/>
    <w:rPr>
      <w:rFonts w:ascii="Arial" w:hAnsi="Arial" w:cs="Arial"/>
      <w:sz w:val="24"/>
      <w:lang w:val="el-GR"/>
    </w:rPr>
  </w:style>
  <w:style w:type="character" w:customStyle="1" w:styleId="Char8">
    <w:name w:val="Σώμα κείμενου Πρώτη Εσοχή Char"/>
    <w:link w:val="ac"/>
    <w:uiPriority w:val="99"/>
    <w:rsid w:val="007A54BD"/>
    <w:rPr>
      <w:rFonts w:ascii="Arial" w:hAnsi="Arial" w:cs="Arial"/>
      <w:sz w:val="24"/>
      <w:szCs w:val="24"/>
      <w:lang w:val="el-GR"/>
    </w:rPr>
  </w:style>
  <w:style w:type="character" w:customStyle="1" w:styleId="2Char2">
    <w:name w:val="Σώμα κείμενου Πρώτη Εσοχή 2 Char"/>
    <w:link w:val="22"/>
    <w:uiPriority w:val="99"/>
    <w:rsid w:val="007A54BD"/>
    <w:rPr>
      <w:rFonts w:ascii="Arial" w:hAnsi="Arial" w:cs="Arial"/>
      <w:sz w:val="24"/>
      <w:szCs w:val="24"/>
      <w:lang w:val="el-GR"/>
    </w:rPr>
  </w:style>
  <w:style w:type="character" w:customStyle="1" w:styleId="Char9">
    <w:name w:val="Χάρτης εγγράφου Char"/>
    <w:link w:val="ad"/>
    <w:uiPriority w:val="99"/>
    <w:rsid w:val="007A54BD"/>
    <w:rPr>
      <w:rFonts w:cs="Arial"/>
      <w:sz w:val="2"/>
    </w:rPr>
  </w:style>
  <w:style w:type="character" w:customStyle="1" w:styleId="Chara">
    <w:name w:val="Κεφαλίδα Char"/>
    <w:uiPriority w:val="99"/>
    <w:rsid w:val="007A54BD"/>
    <w:rPr>
      <w:rFonts w:ascii="Arial" w:hAnsi="Arial" w:cs="Times New Roman"/>
      <w:sz w:val="24"/>
    </w:rPr>
  </w:style>
  <w:style w:type="character" w:customStyle="1" w:styleId="Charb">
    <w:name w:val="Σώμα κειμένου Char"/>
    <w:uiPriority w:val="99"/>
    <w:rsid w:val="007A54BD"/>
    <w:rPr>
      <w:rFonts w:ascii="Arial" w:hAnsi="Arial" w:cs="Times New Roman"/>
      <w:sz w:val="24"/>
    </w:rPr>
  </w:style>
  <w:style w:type="character" w:customStyle="1" w:styleId="2Char3">
    <w:name w:val="Σώμα κείμενου 2 Char"/>
    <w:link w:val="23"/>
    <w:uiPriority w:val="99"/>
    <w:rsid w:val="007A54BD"/>
    <w:rPr>
      <w:rFonts w:ascii="Arial" w:hAnsi="Arial" w:cs="Times New Roman"/>
      <w:sz w:val="24"/>
    </w:rPr>
  </w:style>
  <w:style w:type="paragraph" w:customStyle="1" w:styleId="ae">
    <w:name w:val="Επικεφαλίδα"/>
    <w:basedOn w:val="a0"/>
    <w:next w:val="a7"/>
    <w:rsid w:val="007A54BD"/>
    <w:pPr>
      <w:widowControl/>
      <w:suppressAutoHyphens/>
      <w:autoSpaceDE/>
      <w:autoSpaceDN/>
      <w:adjustRightInd/>
      <w:jc w:val="center"/>
    </w:pPr>
    <w:rPr>
      <w:rFonts w:ascii="Arial" w:hAnsi="Arial" w:cs="Arial"/>
      <w:b/>
      <w:bCs/>
      <w:i/>
      <w:iCs/>
      <w:sz w:val="24"/>
      <w:szCs w:val="24"/>
      <w:lang w:eastAsia="zh-CN"/>
    </w:rPr>
  </w:style>
  <w:style w:type="paragraph" w:styleId="af">
    <w:name w:val="List"/>
    <w:basedOn w:val="a0"/>
    <w:uiPriority w:val="99"/>
    <w:rsid w:val="007A54BD"/>
    <w:pPr>
      <w:widowControl/>
      <w:suppressAutoHyphens/>
      <w:autoSpaceDE/>
      <w:autoSpaceDN/>
      <w:adjustRightInd/>
      <w:ind w:left="283" w:hanging="283"/>
      <w:contextualSpacing/>
    </w:pPr>
    <w:rPr>
      <w:rFonts w:ascii="Arial" w:hAnsi="Arial"/>
      <w:sz w:val="24"/>
      <w:lang w:eastAsia="zh-CN"/>
    </w:rPr>
  </w:style>
  <w:style w:type="paragraph" w:styleId="af0">
    <w:name w:val="caption"/>
    <w:basedOn w:val="a0"/>
    <w:qFormat/>
    <w:rsid w:val="007A54BD"/>
    <w:pPr>
      <w:widowControl/>
      <w:suppressLineNumbers/>
      <w:suppressAutoHyphens/>
      <w:autoSpaceDE/>
      <w:autoSpaceDN/>
      <w:adjustRightInd/>
      <w:spacing w:before="120" w:after="120"/>
    </w:pPr>
    <w:rPr>
      <w:rFonts w:ascii="Arial" w:hAnsi="Arial" w:cs="FreeSans"/>
      <w:i/>
      <w:iCs/>
      <w:sz w:val="24"/>
      <w:szCs w:val="24"/>
      <w:lang w:eastAsia="zh-CN"/>
    </w:rPr>
  </w:style>
  <w:style w:type="paragraph" w:customStyle="1" w:styleId="af1">
    <w:name w:val="Ευρετήριο"/>
    <w:basedOn w:val="a0"/>
    <w:rsid w:val="007A54BD"/>
    <w:pPr>
      <w:widowControl/>
      <w:suppressLineNumbers/>
      <w:suppressAutoHyphens/>
      <w:autoSpaceDE/>
      <w:autoSpaceDN/>
      <w:adjustRightInd/>
    </w:pPr>
    <w:rPr>
      <w:rFonts w:ascii="Arial" w:hAnsi="Arial" w:cs="FreeSans"/>
      <w:sz w:val="24"/>
      <w:szCs w:val="24"/>
      <w:lang w:eastAsia="zh-CN"/>
    </w:rPr>
  </w:style>
  <w:style w:type="paragraph" w:customStyle="1" w:styleId="BodyTextIndent31">
    <w:name w:val="Body Text Indent 31"/>
    <w:basedOn w:val="a0"/>
    <w:uiPriority w:val="99"/>
    <w:rsid w:val="007A54BD"/>
    <w:pPr>
      <w:suppressAutoHyphens/>
      <w:autoSpaceDE/>
      <w:autoSpaceDN/>
      <w:adjustRightInd/>
      <w:spacing w:line="360" w:lineRule="auto"/>
      <w:ind w:firstLine="1843"/>
      <w:jc w:val="both"/>
    </w:pPr>
    <w:rPr>
      <w:rFonts w:ascii="Arial" w:hAnsi="Arial" w:cs="Arial"/>
      <w:sz w:val="22"/>
      <w:szCs w:val="24"/>
      <w:lang w:eastAsia="zh-CN"/>
    </w:rPr>
  </w:style>
  <w:style w:type="paragraph" w:customStyle="1" w:styleId="14">
    <w:name w:val="Λεζάντα1"/>
    <w:basedOn w:val="a0"/>
    <w:next w:val="a0"/>
    <w:rsid w:val="007A54BD"/>
    <w:pPr>
      <w:suppressAutoHyphens/>
      <w:autoSpaceDE/>
      <w:autoSpaceDN/>
      <w:adjustRightInd/>
      <w:jc w:val="center"/>
    </w:pPr>
    <w:rPr>
      <w:rFonts w:ascii="Arial" w:hAnsi="Arial" w:cs="Arial"/>
      <w:b/>
      <w:bCs/>
      <w:i/>
      <w:iCs/>
      <w:sz w:val="24"/>
      <w:szCs w:val="24"/>
      <w:lang w:eastAsia="zh-CN"/>
    </w:rPr>
  </w:style>
  <w:style w:type="paragraph" w:styleId="15">
    <w:name w:val="toc 1"/>
    <w:basedOn w:val="a0"/>
    <w:next w:val="a0"/>
    <w:uiPriority w:val="99"/>
    <w:rsid w:val="007A54BD"/>
    <w:pPr>
      <w:widowControl/>
      <w:suppressAutoHyphens/>
      <w:autoSpaceDE/>
      <w:autoSpaceDN/>
      <w:adjustRightInd/>
    </w:pPr>
    <w:rPr>
      <w:rFonts w:ascii="Arial" w:hAnsi="Arial" w:cs="Arial"/>
      <w:sz w:val="24"/>
      <w:szCs w:val="24"/>
    </w:rPr>
  </w:style>
  <w:style w:type="paragraph" w:styleId="24">
    <w:name w:val="toc 2"/>
    <w:basedOn w:val="a0"/>
    <w:next w:val="a0"/>
    <w:uiPriority w:val="99"/>
    <w:rsid w:val="007A54BD"/>
    <w:pPr>
      <w:widowControl/>
      <w:suppressAutoHyphens/>
      <w:autoSpaceDE/>
      <w:autoSpaceDN/>
      <w:adjustRightInd/>
      <w:jc w:val="center"/>
    </w:pPr>
    <w:rPr>
      <w:rFonts w:ascii="Arial" w:hAnsi="Arial" w:cs="Arial"/>
      <w:szCs w:val="24"/>
      <w:lang w:val="en-US"/>
    </w:rPr>
  </w:style>
  <w:style w:type="paragraph" w:styleId="33">
    <w:name w:val="toc 3"/>
    <w:basedOn w:val="a0"/>
    <w:next w:val="a0"/>
    <w:uiPriority w:val="99"/>
    <w:rsid w:val="007A54BD"/>
    <w:pPr>
      <w:widowControl/>
      <w:suppressAutoHyphens/>
      <w:autoSpaceDE/>
      <w:autoSpaceDN/>
      <w:adjustRightInd/>
      <w:ind w:left="240"/>
    </w:pPr>
    <w:rPr>
      <w:rFonts w:ascii="Arial" w:hAnsi="Arial" w:cs="Arial"/>
      <w:sz w:val="24"/>
      <w:szCs w:val="24"/>
      <w:lang w:eastAsia="zh-CN"/>
    </w:rPr>
  </w:style>
  <w:style w:type="paragraph" w:styleId="41">
    <w:name w:val="toc 4"/>
    <w:basedOn w:val="a0"/>
    <w:next w:val="a0"/>
    <w:uiPriority w:val="99"/>
    <w:rsid w:val="007A54BD"/>
    <w:pPr>
      <w:widowControl/>
      <w:suppressAutoHyphens/>
      <w:autoSpaceDE/>
      <w:autoSpaceDN/>
      <w:adjustRightInd/>
      <w:ind w:left="480"/>
    </w:pPr>
    <w:rPr>
      <w:rFonts w:ascii="Arial" w:hAnsi="Arial" w:cs="Arial"/>
      <w:sz w:val="24"/>
      <w:szCs w:val="24"/>
      <w:lang w:eastAsia="zh-CN"/>
    </w:rPr>
  </w:style>
  <w:style w:type="paragraph" w:styleId="50">
    <w:name w:val="toc 5"/>
    <w:basedOn w:val="a0"/>
    <w:next w:val="a0"/>
    <w:uiPriority w:val="99"/>
    <w:rsid w:val="007A54BD"/>
    <w:pPr>
      <w:widowControl/>
      <w:suppressAutoHyphens/>
      <w:autoSpaceDE/>
      <w:autoSpaceDN/>
      <w:adjustRightInd/>
      <w:ind w:left="720"/>
    </w:pPr>
    <w:rPr>
      <w:rFonts w:ascii="Arial" w:hAnsi="Arial" w:cs="Arial"/>
      <w:sz w:val="24"/>
      <w:szCs w:val="24"/>
      <w:lang w:eastAsia="zh-CN"/>
    </w:rPr>
  </w:style>
  <w:style w:type="paragraph" w:styleId="60">
    <w:name w:val="toc 6"/>
    <w:basedOn w:val="a0"/>
    <w:next w:val="a0"/>
    <w:uiPriority w:val="99"/>
    <w:rsid w:val="007A54BD"/>
    <w:pPr>
      <w:widowControl/>
      <w:suppressAutoHyphens/>
      <w:autoSpaceDE/>
      <w:autoSpaceDN/>
      <w:adjustRightInd/>
      <w:ind w:left="960"/>
    </w:pPr>
    <w:rPr>
      <w:rFonts w:ascii="Arial" w:hAnsi="Arial" w:cs="Arial"/>
      <w:sz w:val="24"/>
      <w:szCs w:val="24"/>
      <w:lang w:eastAsia="zh-CN"/>
    </w:rPr>
  </w:style>
  <w:style w:type="paragraph" w:styleId="70">
    <w:name w:val="toc 7"/>
    <w:basedOn w:val="a0"/>
    <w:next w:val="a0"/>
    <w:uiPriority w:val="99"/>
    <w:rsid w:val="007A54BD"/>
    <w:pPr>
      <w:widowControl/>
      <w:suppressAutoHyphens/>
      <w:autoSpaceDE/>
      <w:autoSpaceDN/>
      <w:adjustRightInd/>
      <w:ind w:left="1200"/>
    </w:pPr>
    <w:rPr>
      <w:rFonts w:ascii="Arial" w:hAnsi="Arial" w:cs="Arial"/>
      <w:sz w:val="24"/>
      <w:szCs w:val="24"/>
      <w:lang w:eastAsia="zh-CN"/>
    </w:rPr>
  </w:style>
  <w:style w:type="paragraph" w:styleId="80">
    <w:name w:val="toc 8"/>
    <w:basedOn w:val="a0"/>
    <w:next w:val="a0"/>
    <w:uiPriority w:val="99"/>
    <w:rsid w:val="007A54BD"/>
    <w:pPr>
      <w:widowControl/>
      <w:suppressAutoHyphens/>
      <w:autoSpaceDE/>
      <w:autoSpaceDN/>
      <w:adjustRightInd/>
      <w:ind w:left="1440"/>
    </w:pPr>
    <w:rPr>
      <w:rFonts w:ascii="Arial" w:hAnsi="Arial" w:cs="Arial"/>
      <w:sz w:val="24"/>
      <w:szCs w:val="24"/>
      <w:lang w:eastAsia="zh-CN"/>
    </w:rPr>
  </w:style>
  <w:style w:type="paragraph" w:styleId="90">
    <w:name w:val="toc 9"/>
    <w:basedOn w:val="a0"/>
    <w:next w:val="a0"/>
    <w:uiPriority w:val="99"/>
    <w:rsid w:val="007A54BD"/>
    <w:pPr>
      <w:widowControl/>
      <w:suppressAutoHyphens/>
      <w:autoSpaceDE/>
      <w:autoSpaceDN/>
      <w:adjustRightInd/>
      <w:ind w:left="1680"/>
    </w:pPr>
    <w:rPr>
      <w:rFonts w:ascii="Arial" w:hAnsi="Arial" w:cs="Arial"/>
      <w:sz w:val="24"/>
      <w:szCs w:val="24"/>
      <w:lang w:eastAsia="zh-CN"/>
    </w:rPr>
  </w:style>
  <w:style w:type="paragraph" w:customStyle="1" w:styleId="210">
    <w:name w:val="Σώμα κείμενου 21"/>
    <w:basedOn w:val="a0"/>
    <w:rsid w:val="007A54BD"/>
    <w:pPr>
      <w:widowControl/>
      <w:suppressAutoHyphens/>
      <w:autoSpaceDE/>
      <w:autoSpaceDN/>
      <w:adjustRightInd/>
      <w:ind w:right="-46"/>
      <w:jc w:val="both"/>
    </w:pPr>
    <w:rPr>
      <w:rFonts w:ascii="Arial" w:hAnsi="Arial"/>
      <w:spacing w:val="-3"/>
      <w:sz w:val="24"/>
      <w:lang w:eastAsia="zh-CN"/>
    </w:rPr>
  </w:style>
  <w:style w:type="paragraph" w:customStyle="1" w:styleId="310">
    <w:name w:val="Σώμα κείμενου 31"/>
    <w:basedOn w:val="a0"/>
    <w:rsid w:val="007A54BD"/>
    <w:pPr>
      <w:widowControl/>
      <w:suppressAutoHyphens/>
      <w:autoSpaceDE/>
      <w:autoSpaceDN/>
      <w:adjustRightInd/>
    </w:pPr>
    <w:rPr>
      <w:rFonts w:ascii="Arial" w:hAnsi="Arial"/>
      <w:color w:val="000000"/>
      <w:sz w:val="24"/>
      <w:lang w:eastAsia="zh-CN"/>
    </w:rPr>
  </w:style>
  <w:style w:type="paragraph" w:styleId="af2">
    <w:name w:val="Body Text Indent"/>
    <w:basedOn w:val="a0"/>
    <w:link w:val="Char11"/>
    <w:rsid w:val="007A54BD"/>
    <w:pPr>
      <w:suppressAutoHyphens/>
      <w:autoSpaceDE/>
      <w:autoSpaceDN/>
      <w:adjustRightInd/>
      <w:spacing w:line="360" w:lineRule="auto"/>
      <w:ind w:firstLine="1134"/>
      <w:jc w:val="both"/>
    </w:pPr>
    <w:rPr>
      <w:rFonts w:ascii="Arial" w:hAnsi="Arial" w:cs="Arial"/>
      <w:sz w:val="22"/>
      <w:szCs w:val="22"/>
      <w:lang w:eastAsia="zh-CN"/>
    </w:rPr>
  </w:style>
  <w:style w:type="character" w:customStyle="1" w:styleId="Char11">
    <w:name w:val="Σώμα κείμενου με εσοχή Char1"/>
    <w:link w:val="af2"/>
    <w:rsid w:val="007A54BD"/>
    <w:rPr>
      <w:rFonts w:ascii="Arial" w:hAnsi="Arial" w:cs="Arial"/>
      <w:sz w:val="22"/>
      <w:szCs w:val="22"/>
      <w:lang w:eastAsia="zh-CN"/>
    </w:rPr>
  </w:style>
  <w:style w:type="paragraph" w:customStyle="1" w:styleId="42">
    <w:name w:val="Σώμα κειμένου 4"/>
    <w:basedOn w:val="af2"/>
    <w:rsid w:val="007A54BD"/>
    <w:pPr>
      <w:spacing w:after="120"/>
      <w:ind w:left="283"/>
      <w:jc w:val="left"/>
    </w:pPr>
    <w:rPr>
      <w:rFonts w:ascii="MgHelvetica" w:hAnsi="MgHelvetica" w:cs="Times New Roman"/>
      <w:b/>
      <w:bCs/>
      <w:sz w:val="36"/>
      <w:szCs w:val="36"/>
    </w:rPr>
  </w:style>
  <w:style w:type="paragraph" w:customStyle="1" w:styleId="211">
    <w:name w:val="Σώμα κείμενου με εσοχή 21"/>
    <w:basedOn w:val="a0"/>
    <w:rsid w:val="007A54BD"/>
    <w:pPr>
      <w:suppressAutoHyphens/>
      <w:autoSpaceDE/>
      <w:autoSpaceDN/>
      <w:adjustRightInd/>
      <w:spacing w:line="360" w:lineRule="auto"/>
      <w:ind w:firstLine="1418"/>
      <w:jc w:val="both"/>
    </w:pPr>
    <w:rPr>
      <w:rFonts w:ascii="Arial" w:hAnsi="Arial" w:cs="Arial"/>
      <w:sz w:val="22"/>
      <w:szCs w:val="22"/>
      <w:lang w:eastAsia="zh-CN"/>
    </w:rPr>
  </w:style>
  <w:style w:type="paragraph" w:customStyle="1" w:styleId="311">
    <w:name w:val="Σώμα κείμενου με εσοχή 31"/>
    <w:basedOn w:val="a0"/>
    <w:rsid w:val="007A54BD"/>
    <w:pPr>
      <w:suppressAutoHyphens/>
      <w:autoSpaceDE/>
      <w:autoSpaceDN/>
      <w:adjustRightInd/>
      <w:spacing w:line="360" w:lineRule="auto"/>
      <w:ind w:firstLine="1843"/>
      <w:jc w:val="both"/>
    </w:pPr>
    <w:rPr>
      <w:rFonts w:ascii="Arial" w:hAnsi="Arial" w:cs="Arial"/>
      <w:sz w:val="22"/>
      <w:szCs w:val="22"/>
      <w:lang w:eastAsia="zh-CN"/>
    </w:rPr>
  </w:style>
  <w:style w:type="paragraph" w:customStyle="1" w:styleId="af3">
    <w:name w:val="Υπογραφές"/>
    <w:basedOn w:val="a0"/>
    <w:uiPriority w:val="99"/>
    <w:rsid w:val="007A54BD"/>
    <w:pPr>
      <w:widowControl/>
      <w:suppressAutoHyphens/>
      <w:autoSpaceDE/>
      <w:autoSpaceDN/>
      <w:adjustRightInd/>
      <w:jc w:val="center"/>
    </w:pPr>
    <w:rPr>
      <w:rFonts w:ascii="Arial" w:hAnsi="Arial" w:cs="Arial"/>
      <w:sz w:val="24"/>
      <w:szCs w:val="24"/>
      <w:u w:val="single"/>
      <w:lang w:val="en-US" w:eastAsia="zh-CN"/>
    </w:rPr>
  </w:style>
  <w:style w:type="paragraph" w:customStyle="1" w:styleId="25">
    <w:name w:val="Υπογραφές2"/>
    <w:basedOn w:val="af3"/>
    <w:uiPriority w:val="99"/>
    <w:rsid w:val="007A54BD"/>
    <w:rPr>
      <w:u w:val="none"/>
    </w:rPr>
  </w:style>
  <w:style w:type="paragraph" w:styleId="af4">
    <w:name w:val="Subtitle"/>
    <w:basedOn w:val="a0"/>
    <w:next w:val="a7"/>
    <w:link w:val="Char12"/>
    <w:uiPriority w:val="99"/>
    <w:qFormat/>
    <w:rsid w:val="007A54BD"/>
    <w:pPr>
      <w:widowControl/>
      <w:suppressAutoHyphens/>
      <w:autoSpaceDE/>
      <w:autoSpaceDN/>
      <w:adjustRightInd/>
      <w:jc w:val="center"/>
    </w:pPr>
    <w:rPr>
      <w:b/>
      <w:spacing w:val="60"/>
      <w:lang w:eastAsia="zh-CN"/>
    </w:rPr>
  </w:style>
  <w:style w:type="character" w:customStyle="1" w:styleId="Char12">
    <w:name w:val="Υπότιτλος Char1"/>
    <w:link w:val="af4"/>
    <w:rsid w:val="007A54BD"/>
    <w:rPr>
      <w:b/>
      <w:spacing w:val="60"/>
      <w:lang w:eastAsia="zh-CN"/>
    </w:rPr>
  </w:style>
  <w:style w:type="paragraph" w:customStyle="1" w:styleId="16">
    <w:name w:val="ΑΝΤΩΝΗΣ1"/>
    <w:basedOn w:val="a0"/>
    <w:rsid w:val="007A54BD"/>
    <w:pPr>
      <w:suppressAutoHyphens/>
      <w:autoSpaceDN/>
      <w:adjustRightInd/>
      <w:spacing w:line="360" w:lineRule="auto"/>
      <w:jc w:val="center"/>
    </w:pPr>
    <w:rPr>
      <w:b/>
      <w:bCs/>
      <w:sz w:val="24"/>
      <w:szCs w:val="24"/>
      <w:lang w:eastAsia="zh-CN"/>
    </w:rPr>
  </w:style>
  <w:style w:type="paragraph" w:styleId="af5">
    <w:name w:val="Balloon Text"/>
    <w:basedOn w:val="a0"/>
    <w:link w:val="Char13"/>
    <w:uiPriority w:val="99"/>
    <w:rsid w:val="007A54BD"/>
    <w:pPr>
      <w:widowControl/>
      <w:suppressAutoHyphens/>
      <w:autoSpaceDE/>
      <w:autoSpaceDN/>
      <w:adjustRightInd/>
    </w:pPr>
    <w:rPr>
      <w:rFonts w:ascii="Tahoma" w:hAnsi="Tahoma" w:cs="Tahoma"/>
      <w:sz w:val="16"/>
      <w:szCs w:val="16"/>
      <w:lang w:eastAsia="zh-CN"/>
    </w:rPr>
  </w:style>
  <w:style w:type="character" w:customStyle="1" w:styleId="Char13">
    <w:name w:val="Κείμενο πλαισίου Char1"/>
    <w:link w:val="af5"/>
    <w:rsid w:val="007A54BD"/>
    <w:rPr>
      <w:rFonts w:ascii="Tahoma" w:hAnsi="Tahoma" w:cs="Tahoma"/>
      <w:sz w:val="16"/>
      <w:szCs w:val="16"/>
      <w:lang w:eastAsia="zh-CN"/>
    </w:rPr>
  </w:style>
  <w:style w:type="paragraph" w:customStyle="1" w:styleId="af6">
    <w:name w:val="περιθωρια"/>
    <w:basedOn w:val="a0"/>
    <w:uiPriority w:val="99"/>
    <w:rsid w:val="007A54BD"/>
    <w:pPr>
      <w:widowControl/>
      <w:suppressAutoHyphens/>
      <w:overflowPunct w:val="0"/>
      <w:autoSpaceDN/>
      <w:adjustRightInd/>
      <w:spacing w:before="100" w:after="100"/>
      <w:jc w:val="both"/>
      <w:textAlignment w:val="baseline"/>
    </w:pPr>
    <w:rPr>
      <w:rFonts w:ascii="Arial" w:hAnsi="Arial"/>
      <w:b/>
      <w:sz w:val="24"/>
      <w:lang w:eastAsia="zh-CN"/>
    </w:rPr>
  </w:style>
  <w:style w:type="paragraph" w:customStyle="1" w:styleId="17">
    <w:name w:val="Παράγραφος λίστας1"/>
    <w:basedOn w:val="a0"/>
    <w:rsid w:val="007A54BD"/>
    <w:pPr>
      <w:suppressAutoHyphens/>
      <w:autoSpaceDN/>
      <w:adjustRightInd/>
      <w:ind w:left="720"/>
    </w:pPr>
    <w:rPr>
      <w:lang w:eastAsia="zh-CN"/>
    </w:rPr>
  </w:style>
  <w:style w:type="paragraph" w:customStyle="1" w:styleId="BodyText21">
    <w:name w:val="Body Text 21"/>
    <w:basedOn w:val="a0"/>
    <w:uiPriority w:val="99"/>
    <w:rsid w:val="007A54BD"/>
    <w:pPr>
      <w:suppressAutoHyphens/>
      <w:autoSpaceDE/>
      <w:autoSpaceDN/>
      <w:adjustRightInd/>
      <w:spacing w:line="360" w:lineRule="auto"/>
      <w:ind w:firstLine="1134"/>
      <w:jc w:val="both"/>
    </w:pPr>
    <w:rPr>
      <w:sz w:val="22"/>
      <w:lang w:eastAsia="zh-CN"/>
    </w:rPr>
  </w:style>
  <w:style w:type="paragraph" w:customStyle="1" w:styleId="BodyTextIndent21">
    <w:name w:val="Body Text Indent 21"/>
    <w:basedOn w:val="a0"/>
    <w:rsid w:val="007A54BD"/>
    <w:pPr>
      <w:suppressAutoHyphens/>
      <w:autoSpaceDE/>
      <w:autoSpaceDN/>
      <w:adjustRightInd/>
      <w:spacing w:line="360" w:lineRule="auto"/>
      <w:ind w:firstLine="1418"/>
      <w:jc w:val="both"/>
    </w:pPr>
    <w:rPr>
      <w:sz w:val="22"/>
      <w:lang w:eastAsia="zh-CN"/>
    </w:rPr>
  </w:style>
  <w:style w:type="paragraph" w:customStyle="1" w:styleId="18">
    <w:name w:val="Κείμενο σχολίου1"/>
    <w:basedOn w:val="a0"/>
    <w:rsid w:val="007A54BD"/>
    <w:pPr>
      <w:widowControl/>
      <w:suppressAutoHyphens/>
      <w:overflowPunct w:val="0"/>
      <w:autoSpaceDN/>
      <w:adjustRightInd/>
      <w:jc w:val="both"/>
      <w:textAlignment w:val="baseline"/>
    </w:pPr>
    <w:rPr>
      <w:rFonts w:ascii="Arial" w:hAnsi="Arial"/>
      <w:sz w:val="24"/>
      <w:lang w:eastAsia="zh-CN"/>
    </w:rPr>
  </w:style>
  <w:style w:type="paragraph" w:customStyle="1" w:styleId="34">
    <w:name w:val="Τίτλος 3"/>
    <w:basedOn w:val="a7"/>
    <w:rsid w:val="007A54BD"/>
    <w:pPr>
      <w:tabs>
        <w:tab w:val="clear" w:pos="567"/>
        <w:tab w:val="clear" w:pos="1134"/>
        <w:tab w:val="clear" w:pos="1701"/>
        <w:tab w:val="clear" w:pos="2268"/>
        <w:tab w:val="clear" w:pos="2835"/>
        <w:tab w:val="clear" w:pos="3402"/>
        <w:tab w:val="clear" w:pos="3969"/>
        <w:tab w:val="clear" w:pos="4536"/>
        <w:tab w:val="clear" w:pos="5103"/>
      </w:tabs>
      <w:spacing w:before="120"/>
      <w:ind w:left="1259"/>
    </w:pPr>
    <w:rPr>
      <w:b/>
      <w:szCs w:val="24"/>
    </w:rPr>
  </w:style>
  <w:style w:type="paragraph" w:customStyle="1" w:styleId="19">
    <w:name w:val="Τμήμα κειμένου1"/>
    <w:basedOn w:val="a0"/>
    <w:rsid w:val="007A54BD"/>
    <w:pPr>
      <w:widowControl/>
      <w:suppressAutoHyphens/>
      <w:autoSpaceDE/>
      <w:autoSpaceDN/>
      <w:adjustRightInd/>
      <w:ind w:left="720" w:right="-694"/>
      <w:jc w:val="both"/>
    </w:pPr>
    <w:rPr>
      <w:rFonts w:ascii="Arial" w:hAnsi="Arial" w:cs="Arial"/>
      <w:sz w:val="23"/>
      <w:lang w:eastAsia="zh-CN"/>
    </w:rPr>
  </w:style>
  <w:style w:type="paragraph" w:customStyle="1" w:styleId="1a">
    <w:name w:val="Βασικό με εσοχή1"/>
    <w:basedOn w:val="a0"/>
    <w:rsid w:val="007A54BD"/>
    <w:pPr>
      <w:suppressAutoHyphens/>
      <w:autoSpaceDE/>
      <w:autoSpaceDN/>
      <w:adjustRightInd/>
      <w:ind w:firstLine="709"/>
      <w:jc w:val="both"/>
    </w:pPr>
    <w:rPr>
      <w:rFonts w:ascii="Arial" w:hAnsi="Arial"/>
      <w:sz w:val="22"/>
      <w:lang w:eastAsia="zh-CN"/>
    </w:rPr>
  </w:style>
  <w:style w:type="paragraph" w:styleId="26">
    <w:name w:val="index 2"/>
    <w:basedOn w:val="a0"/>
    <w:next w:val="a0"/>
    <w:uiPriority w:val="99"/>
    <w:rsid w:val="007A54BD"/>
    <w:pPr>
      <w:suppressAutoHyphens/>
      <w:autoSpaceDE/>
      <w:autoSpaceDN/>
      <w:adjustRightInd/>
      <w:ind w:left="480" w:hanging="240"/>
      <w:jc w:val="both"/>
    </w:pPr>
    <w:rPr>
      <w:rFonts w:ascii="Arial" w:hAnsi="Arial"/>
      <w:sz w:val="24"/>
      <w:lang w:eastAsia="zh-CN"/>
    </w:rPr>
  </w:style>
  <w:style w:type="paragraph" w:styleId="1b">
    <w:name w:val="index 1"/>
    <w:basedOn w:val="a0"/>
    <w:next w:val="a0"/>
    <w:uiPriority w:val="99"/>
    <w:rsid w:val="007A54BD"/>
    <w:pPr>
      <w:suppressAutoHyphens/>
      <w:autoSpaceDE/>
      <w:autoSpaceDN/>
      <w:adjustRightInd/>
      <w:ind w:left="240" w:hanging="240"/>
      <w:jc w:val="both"/>
    </w:pPr>
    <w:rPr>
      <w:rFonts w:ascii="Arial" w:hAnsi="Arial"/>
      <w:sz w:val="24"/>
      <w:lang w:eastAsia="zh-CN"/>
    </w:rPr>
  </w:style>
  <w:style w:type="paragraph" w:styleId="35">
    <w:name w:val="index 3"/>
    <w:basedOn w:val="a0"/>
    <w:next w:val="a0"/>
    <w:uiPriority w:val="99"/>
    <w:rsid w:val="007A54BD"/>
    <w:pPr>
      <w:suppressAutoHyphens/>
      <w:autoSpaceDE/>
      <w:autoSpaceDN/>
      <w:adjustRightInd/>
      <w:ind w:left="720" w:hanging="240"/>
      <w:jc w:val="both"/>
    </w:pPr>
    <w:rPr>
      <w:rFonts w:ascii="Arial" w:hAnsi="Arial"/>
      <w:sz w:val="24"/>
      <w:lang w:eastAsia="zh-CN"/>
    </w:rPr>
  </w:style>
  <w:style w:type="paragraph" w:customStyle="1" w:styleId="410">
    <w:name w:val="Ευρετήριο 41"/>
    <w:basedOn w:val="a0"/>
    <w:next w:val="a0"/>
    <w:rsid w:val="007A54BD"/>
    <w:pPr>
      <w:suppressAutoHyphens/>
      <w:autoSpaceDE/>
      <w:autoSpaceDN/>
      <w:adjustRightInd/>
      <w:ind w:left="960" w:hanging="240"/>
      <w:jc w:val="both"/>
    </w:pPr>
    <w:rPr>
      <w:rFonts w:ascii="Arial" w:hAnsi="Arial"/>
      <w:sz w:val="24"/>
      <w:lang w:eastAsia="zh-CN"/>
    </w:rPr>
  </w:style>
  <w:style w:type="paragraph" w:customStyle="1" w:styleId="51">
    <w:name w:val="Ευρετήριο 51"/>
    <w:basedOn w:val="a0"/>
    <w:next w:val="a0"/>
    <w:rsid w:val="007A54BD"/>
    <w:pPr>
      <w:suppressAutoHyphens/>
      <w:autoSpaceDE/>
      <w:autoSpaceDN/>
      <w:adjustRightInd/>
      <w:ind w:left="1200" w:hanging="240"/>
      <w:jc w:val="both"/>
    </w:pPr>
    <w:rPr>
      <w:rFonts w:ascii="Arial" w:hAnsi="Arial"/>
      <w:sz w:val="24"/>
      <w:lang w:eastAsia="zh-CN"/>
    </w:rPr>
  </w:style>
  <w:style w:type="paragraph" w:customStyle="1" w:styleId="61">
    <w:name w:val="Ευρετήριο 61"/>
    <w:basedOn w:val="a0"/>
    <w:next w:val="a0"/>
    <w:rsid w:val="007A54BD"/>
    <w:pPr>
      <w:suppressAutoHyphens/>
      <w:autoSpaceDE/>
      <w:autoSpaceDN/>
      <w:adjustRightInd/>
      <w:ind w:left="1440" w:hanging="240"/>
      <w:jc w:val="both"/>
    </w:pPr>
    <w:rPr>
      <w:rFonts w:ascii="Arial" w:hAnsi="Arial"/>
      <w:sz w:val="24"/>
      <w:lang w:eastAsia="zh-CN"/>
    </w:rPr>
  </w:style>
  <w:style w:type="paragraph" w:customStyle="1" w:styleId="71">
    <w:name w:val="Ευρετήριο 71"/>
    <w:basedOn w:val="a0"/>
    <w:next w:val="a0"/>
    <w:rsid w:val="007A54BD"/>
    <w:pPr>
      <w:suppressAutoHyphens/>
      <w:autoSpaceDE/>
      <w:autoSpaceDN/>
      <w:adjustRightInd/>
      <w:ind w:left="1680" w:hanging="240"/>
      <w:jc w:val="both"/>
    </w:pPr>
    <w:rPr>
      <w:rFonts w:ascii="Arial" w:hAnsi="Arial"/>
      <w:sz w:val="24"/>
      <w:lang w:eastAsia="zh-CN"/>
    </w:rPr>
  </w:style>
  <w:style w:type="paragraph" w:customStyle="1" w:styleId="81">
    <w:name w:val="Ευρετήριο 81"/>
    <w:basedOn w:val="a0"/>
    <w:next w:val="a0"/>
    <w:rsid w:val="007A54BD"/>
    <w:pPr>
      <w:suppressAutoHyphens/>
      <w:autoSpaceDE/>
      <w:autoSpaceDN/>
      <w:adjustRightInd/>
      <w:ind w:left="1920" w:hanging="240"/>
      <w:jc w:val="both"/>
    </w:pPr>
    <w:rPr>
      <w:rFonts w:ascii="Arial" w:hAnsi="Arial"/>
      <w:sz w:val="24"/>
      <w:lang w:eastAsia="zh-CN"/>
    </w:rPr>
  </w:style>
  <w:style w:type="paragraph" w:customStyle="1" w:styleId="91">
    <w:name w:val="Ευρετήριο 91"/>
    <w:basedOn w:val="a0"/>
    <w:next w:val="a0"/>
    <w:rsid w:val="007A54BD"/>
    <w:pPr>
      <w:suppressAutoHyphens/>
      <w:autoSpaceDE/>
      <w:autoSpaceDN/>
      <w:adjustRightInd/>
      <w:ind w:left="2160" w:hanging="240"/>
      <w:jc w:val="both"/>
    </w:pPr>
    <w:rPr>
      <w:rFonts w:ascii="Arial" w:hAnsi="Arial"/>
      <w:sz w:val="24"/>
      <w:lang w:eastAsia="zh-CN"/>
    </w:rPr>
  </w:style>
  <w:style w:type="paragraph" w:styleId="af7">
    <w:name w:val="index heading"/>
    <w:basedOn w:val="a0"/>
    <w:next w:val="1b"/>
    <w:rsid w:val="007A54BD"/>
    <w:pPr>
      <w:suppressAutoHyphens/>
      <w:autoSpaceDE/>
      <w:autoSpaceDN/>
      <w:adjustRightInd/>
      <w:jc w:val="both"/>
    </w:pPr>
    <w:rPr>
      <w:rFonts w:ascii="Arial" w:hAnsi="Arial"/>
      <w:sz w:val="24"/>
      <w:lang w:eastAsia="zh-CN"/>
    </w:rPr>
  </w:style>
  <w:style w:type="paragraph" w:customStyle="1" w:styleId="1c">
    <w:name w:val="Πίνακας εικόνων1"/>
    <w:basedOn w:val="a0"/>
    <w:next w:val="a0"/>
    <w:rsid w:val="007A54BD"/>
    <w:pPr>
      <w:suppressAutoHyphens/>
      <w:autoSpaceDE/>
      <w:autoSpaceDN/>
      <w:adjustRightInd/>
      <w:ind w:left="480" w:hanging="480"/>
      <w:jc w:val="both"/>
    </w:pPr>
    <w:rPr>
      <w:rFonts w:ascii="Arial" w:hAnsi="Arial"/>
      <w:sz w:val="24"/>
      <w:lang w:eastAsia="zh-CN"/>
    </w:rPr>
  </w:style>
  <w:style w:type="paragraph" w:customStyle="1" w:styleId="Default">
    <w:name w:val="Default"/>
    <w:rsid w:val="007A54BD"/>
    <w:pPr>
      <w:suppressAutoHyphens/>
      <w:autoSpaceDE w:val="0"/>
    </w:pPr>
    <w:rPr>
      <w:color w:val="000000"/>
      <w:sz w:val="24"/>
      <w:szCs w:val="24"/>
      <w:lang w:eastAsia="zh-CN"/>
    </w:rPr>
  </w:style>
  <w:style w:type="paragraph" w:customStyle="1" w:styleId="slim">
    <w:name w:val="περιθωρια slim"/>
    <w:basedOn w:val="af6"/>
    <w:uiPriority w:val="99"/>
    <w:rsid w:val="007A54BD"/>
    <w:rPr>
      <w:b w:val="0"/>
    </w:rPr>
  </w:style>
  <w:style w:type="paragraph" w:customStyle="1" w:styleId="43">
    <w:name w:val="Τίτλος 4"/>
    <w:basedOn w:val="a0"/>
    <w:rsid w:val="007A54BD"/>
    <w:pPr>
      <w:widowControl/>
      <w:suppressAutoHyphens/>
      <w:autoSpaceDN/>
      <w:adjustRightInd/>
      <w:spacing w:before="120"/>
      <w:ind w:firstLine="2240"/>
      <w:jc w:val="both"/>
    </w:pPr>
    <w:rPr>
      <w:rFonts w:ascii="Arial" w:eastAsia="Batang" w:hAnsi="Arial" w:cs="Arial"/>
      <w:b/>
      <w:sz w:val="24"/>
      <w:szCs w:val="24"/>
      <w:lang w:eastAsia="zh-CN"/>
    </w:rPr>
  </w:style>
  <w:style w:type="paragraph" w:styleId="27">
    <w:name w:val="List Bullet 2"/>
    <w:basedOn w:val="a0"/>
    <w:rsid w:val="007A54BD"/>
    <w:pPr>
      <w:widowControl/>
      <w:suppressAutoHyphens/>
      <w:autoSpaceDE/>
      <w:autoSpaceDN/>
      <w:adjustRightInd/>
      <w:ind w:left="566" w:hanging="283"/>
      <w:contextualSpacing/>
    </w:pPr>
    <w:rPr>
      <w:rFonts w:ascii="Arial" w:hAnsi="Arial"/>
      <w:sz w:val="24"/>
      <w:lang w:eastAsia="zh-CN"/>
    </w:rPr>
  </w:style>
  <w:style w:type="paragraph" w:styleId="36">
    <w:name w:val="List Bullet 3"/>
    <w:basedOn w:val="a0"/>
    <w:rsid w:val="007A54BD"/>
    <w:pPr>
      <w:widowControl/>
      <w:suppressAutoHyphens/>
      <w:autoSpaceDE/>
      <w:autoSpaceDN/>
      <w:adjustRightInd/>
      <w:ind w:left="849" w:hanging="283"/>
      <w:contextualSpacing/>
    </w:pPr>
    <w:rPr>
      <w:rFonts w:ascii="Arial" w:hAnsi="Arial"/>
      <w:sz w:val="24"/>
      <w:lang w:eastAsia="zh-CN"/>
    </w:rPr>
  </w:style>
  <w:style w:type="paragraph" w:styleId="44">
    <w:name w:val="List Bullet 4"/>
    <w:basedOn w:val="a0"/>
    <w:rsid w:val="007A54BD"/>
    <w:pPr>
      <w:widowControl/>
      <w:suppressAutoHyphens/>
      <w:autoSpaceDE/>
      <w:autoSpaceDN/>
      <w:adjustRightInd/>
      <w:ind w:left="1132" w:hanging="283"/>
      <w:contextualSpacing/>
    </w:pPr>
    <w:rPr>
      <w:rFonts w:ascii="Arial" w:hAnsi="Arial"/>
      <w:sz w:val="24"/>
      <w:lang w:eastAsia="zh-CN"/>
    </w:rPr>
  </w:style>
  <w:style w:type="paragraph" w:styleId="52">
    <w:name w:val="List Bullet 5"/>
    <w:basedOn w:val="a0"/>
    <w:rsid w:val="007A54BD"/>
    <w:pPr>
      <w:widowControl/>
      <w:suppressAutoHyphens/>
      <w:autoSpaceDE/>
      <w:autoSpaceDN/>
      <w:adjustRightInd/>
      <w:ind w:left="1415" w:hanging="283"/>
      <w:contextualSpacing/>
    </w:pPr>
    <w:rPr>
      <w:rFonts w:ascii="Arial" w:hAnsi="Arial"/>
      <w:sz w:val="24"/>
      <w:lang w:eastAsia="zh-CN"/>
    </w:rPr>
  </w:style>
  <w:style w:type="paragraph" w:customStyle="1" w:styleId="10">
    <w:name w:val="Λίστα με κουκκίδες1"/>
    <w:basedOn w:val="a0"/>
    <w:rsid w:val="007A54BD"/>
    <w:pPr>
      <w:widowControl/>
      <w:numPr>
        <w:numId w:val="2"/>
      </w:numPr>
      <w:suppressAutoHyphens/>
      <w:autoSpaceDE/>
      <w:autoSpaceDN/>
      <w:adjustRightInd/>
      <w:contextualSpacing/>
    </w:pPr>
    <w:rPr>
      <w:rFonts w:ascii="Arial" w:hAnsi="Arial"/>
      <w:sz w:val="24"/>
      <w:lang w:eastAsia="zh-CN"/>
    </w:rPr>
  </w:style>
  <w:style w:type="paragraph" w:customStyle="1" w:styleId="1d">
    <w:name w:val="Συνέχεια λίστας1"/>
    <w:basedOn w:val="a0"/>
    <w:rsid w:val="007A54BD"/>
    <w:pPr>
      <w:widowControl/>
      <w:suppressAutoHyphens/>
      <w:autoSpaceDE/>
      <w:autoSpaceDN/>
      <w:adjustRightInd/>
      <w:spacing w:after="120"/>
      <w:ind w:left="283"/>
      <w:contextualSpacing/>
    </w:pPr>
    <w:rPr>
      <w:rFonts w:ascii="Arial" w:hAnsi="Arial"/>
      <w:sz w:val="24"/>
      <w:lang w:eastAsia="zh-CN"/>
    </w:rPr>
  </w:style>
  <w:style w:type="paragraph" w:customStyle="1" w:styleId="212">
    <w:name w:val="Συνέχεια λίστας 21"/>
    <w:basedOn w:val="a0"/>
    <w:rsid w:val="007A54BD"/>
    <w:pPr>
      <w:widowControl/>
      <w:suppressAutoHyphens/>
      <w:autoSpaceDE/>
      <w:autoSpaceDN/>
      <w:adjustRightInd/>
      <w:spacing w:after="120"/>
      <w:ind w:left="566"/>
      <w:contextualSpacing/>
    </w:pPr>
    <w:rPr>
      <w:rFonts w:ascii="Arial" w:hAnsi="Arial"/>
      <w:sz w:val="24"/>
      <w:lang w:eastAsia="zh-CN"/>
    </w:rPr>
  </w:style>
  <w:style w:type="paragraph" w:customStyle="1" w:styleId="312">
    <w:name w:val="Συνέχεια λίστας 31"/>
    <w:basedOn w:val="a0"/>
    <w:rsid w:val="007A54BD"/>
    <w:pPr>
      <w:widowControl/>
      <w:suppressAutoHyphens/>
      <w:autoSpaceDE/>
      <w:autoSpaceDN/>
      <w:adjustRightInd/>
      <w:spacing w:after="120"/>
      <w:ind w:left="849"/>
      <w:contextualSpacing/>
    </w:pPr>
    <w:rPr>
      <w:rFonts w:ascii="Arial" w:hAnsi="Arial"/>
      <w:sz w:val="24"/>
      <w:lang w:eastAsia="zh-CN"/>
    </w:rPr>
  </w:style>
  <w:style w:type="paragraph" w:customStyle="1" w:styleId="411">
    <w:name w:val="Συνέχεια λίστας 41"/>
    <w:basedOn w:val="a0"/>
    <w:rsid w:val="007A54BD"/>
    <w:pPr>
      <w:widowControl/>
      <w:suppressAutoHyphens/>
      <w:autoSpaceDE/>
      <w:autoSpaceDN/>
      <w:adjustRightInd/>
      <w:spacing w:after="120"/>
      <w:ind w:left="1132"/>
      <w:contextualSpacing/>
    </w:pPr>
    <w:rPr>
      <w:rFonts w:ascii="Arial" w:hAnsi="Arial"/>
      <w:sz w:val="24"/>
      <w:lang w:eastAsia="zh-CN"/>
    </w:rPr>
  </w:style>
  <w:style w:type="paragraph" w:customStyle="1" w:styleId="510">
    <w:name w:val="Συνέχεια λίστας 51"/>
    <w:basedOn w:val="a0"/>
    <w:rsid w:val="007A54BD"/>
    <w:pPr>
      <w:widowControl/>
      <w:suppressAutoHyphens/>
      <w:autoSpaceDE/>
      <w:autoSpaceDN/>
      <w:adjustRightInd/>
      <w:spacing w:after="120"/>
      <w:ind w:left="1415"/>
      <w:contextualSpacing/>
    </w:pPr>
    <w:rPr>
      <w:rFonts w:ascii="Arial" w:hAnsi="Arial"/>
      <w:sz w:val="24"/>
      <w:lang w:eastAsia="zh-CN"/>
    </w:rPr>
  </w:style>
  <w:style w:type="paragraph" w:customStyle="1" w:styleId="1e">
    <w:name w:val="Σώμα κείμενου Πρώτη Εσοχή1"/>
    <w:basedOn w:val="a7"/>
    <w:rsid w:val="007A54BD"/>
    <w:pPr>
      <w:tabs>
        <w:tab w:val="clear" w:pos="567"/>
        <w:tab w:val="clear" w:pos="1134"/>
        <w:tab w:val="clear" w:pos="1701"/>
        <w:tab w:val="clear" w:pos="2268"/>
        <w:tab w:val="clear" w:pos="2835"/>
        <w:tab w:val="clear" w:pos="3402"/>
        <w:tab w:val="clear" w:pos="3969"/>
        <w:tab w:val="clear" w:pos="4536"/>
        <w:tab w:val="clear" w:pos="5103"/>
      </w:tabs>
      <w:spacing w:after="120"/>
      <w:ind w:firstLine="210"/>
      <w:jc w:val="left"/>
    </w:pPr>
    <w:rPr>
      <w:szCs w:val="24"/>
    </w:rPr>
  </w:style>
  <w:style w:type="paragraph" w:customStyle="1" w:styleId="213">
    <w:name w:val="Σώμα κείμενου Πρώτη Εσοχή 21"/>
    <w:basedOn w:val="af2"/>
    <w:rsid w:val="007A54BD"/>
    <w:pPr>
      <w:widowControl/>
      <w:spacing w:after="120" w:line="240" w:lineRule="auto"/>
      <w:ind w:left="283" w:firstLine="210"/>
      <w:jc w:val="left"/>
    </w:pPr>
    <w:rPr>
      <w:rFonts w:cs="Times New Roman"/>
      <w:sz w:val="24"/>
      <w:szCs w:val="20"/>
    </w:rPr>
  </w:style>
  <w:style w:type="paragraph" w:customStyle="1" w:styleId="a">
    <w:name w:val="Βασικό Αρίθμηση"/>
    <w:basedOn w:val="a0"/>
    <w:uiPriority w:val="99"/>
    <w:rsid w:val="007A54BD"/>
    <w:pPr>
      <w:numPr>
        <w:numId w:val="3"/>
      </w:numPr>
      <w:suppressAutoHyphens/>
      <w:autoSpaceDE/>
      <w:autoSpaceDN/>
      <w:adjustRightInd/>
      <w:jc w:val="both"/>
    </w:pPr>
    <w:rPr>
      <w:rFonts w:ascii="Arial" w:hAnsi="Arial"/>
      <w:lang w:eastAsia="zh-CN"/>
    </w:rPr>
  </w:style>
  <w:style w:type="paragraph" w:customStyle="1" w:styleId="1f">
    <w:name w:val="Χάρτης εγγράφου1"/>
    <w:basedOn w:val="a0"/>
    <w:rsid w:val="007A54BD"/>
    <w:pPr>
      <w:shd w:val="clear" w:color="auto" w:fill="000080"/>
      <w:suppressAutoHyphens/>
      <w:autoSpaceDE/>
      <w:autoSpaceDN/>
      <w:adjustRightInd/>
      <w:jc w:val="both"/>
    </w:pPr>
    <w:rPr>
      <w:rFonts w:ascii="Tahoma" w:hAnsi="Tahoma" w:cs="Tahoma"/>
      <w:lang w:eastAsia="zh-CN"/>
    </w:rPr>
  </w:style>
  <w:style w:type="paragraph" w:customStyle="1" w:styleId="BalloonText1">
    <w:name w:val="Balloon Text1"/>
    <w:basedOn w:val="a0"/>
    <w:uiPriority w:val="99"/>
    <w:rsid w:val="007A54BD"/>
    <w:pPr>
      <w:suppressAutoHyphens/>
      <w:autoSpaceDE/>
      <w:autoSpaceDN/>
      <w:adjustRightInd/>
      <w:jc w:val="both"/>
    </w:pPr>
    <w:rPr>
      <w:rFonts w:ascii="Tahoma" w:hAnsi="Tahoma" w:cs="Tahoma"/>
      <w:sz w:val="16"/>
      <w:szCs w:val="16"/>
      <w:lang w:eastAsia="zh-CN"/>
    </w:rPr>
  </w:style>
  <w:style w:type="paragraph" w:customStyle="1" w:styleId="af8">
    <w:name w:val="Περιεχόμενα πίνακα"/>
    <w:basedOn w:val="a0"/>
    <w:rsid w:val="007A54BD"/>
    <w:pPr>
      <w:widowControl/>
      <w:suppressLineNumbers/>
      <w:suppressAutoHyphens/>
      <w:autoSpaceDE/>
      <w:autoSpaceDN/>
      <w:adjustRightInd/>
    </w:pPr>
    <w:rPr>
      <w:rFonts w:ascii="Arial" w:hAnsi="Arial" w:cs="Arial"/>
      <w:sz w:val="24"/>
      <w:szCs w:val="24"/>
      <w:lang w:eastAsia="zh-CN"/>
    </w:rPr>
  </w:style>
  <w:style w:type="paragraph" w:customStyle="1" w:styleId="af9">
    <w:name w:val="Επικεφαλίδα πίνακα"/>
    <w:basedOn w:val="af8"/>
    <w:rsid w:val="007A54BD"/>
    <w:pPr>
      <w:jc w:val="center"/>
    </w:pPr>
    <w:rPr>
      <w:b/>
      <w:bCs/>
    </w:rPr>
  </w:style>
  <w:style w:type="paragraph" w:customStyle="1" w:styleId="afa">
    <w:name w:val="Περιεχόμενα πλαισίου"/>
    <w:basedOn w:val="a0"/>
    <w:rsid w:val="007A54BD"/>
    <w:pPr>
      <w:widowControl/>
      <w:suppressAutoHyphens/>
      <w:autoSpaceDE/>
      <w:autoSpaceDN/>
      <w:adjustRightInd/>
    </w:pPr>
    <w:rPr>
      <w:rFonts w:ascii="Arial" w:hAnsi="Arial" w:cs="Arial"/>
      <w:sz w:val="24"/>
      <w:szCs w:val="24"/>
      <w:lang w:eastAsia="zh-CN"/>
    </w:rPr>
  </w:style>
  <w:style w:type="paragraph" w:styleId="afb">
    <w:name w:val="List Paragraph"/>
    <w:basedOn w:val="a0"/>
    <w:uiPriority w:val="34"/>
    <w:qFormat/>
    <w:rsid w:val="000C34C2"/>
    <w:pPr>
      <w:ind w:left="720"/>
    </w:pPr>
  </w:style>
  <w:style w:type="numbering" w:customStyle="1" w:styleId="28">
    <w:name w:val="Χωρίς λίστα2"/>
    <w:next w:val="a3"/>
    <w:uiPriority w:val="99"/>
    <w:semiHidden/>
    <w:unhideWhenUsed/>
    <w:rsid w:val="00177D55"/>
  </w:style>
  <w:style w:type="character" w:customStyle="1" w:styleId="Heading3Char">
    <w:name w:val="Heading 3 Char"/>
    <w:basedOn w:val="a1"/>
    <w:uiPriority w:val="99"/>
    <w:semiHidden/>
    <w:locked/>
    <w:rsid w:val="00177D55"/>
    <w:rPr>
      <w:rFonts w:ascii="Arial" w:hAnsi="Arial" w:cs="Times New Roman"/>
      <w:sz w:val="24"/>
      <w:lang w:val="el-GR" w:eastAsia="el-GR" w:bidi="ar-SA"/>
    </w:rPr>
  </w:style>
  <w:style w:type="character" w:customStyle="1" w:styleId="Heading4Char">
    <w:name w:val="Heading 4 Char"/>
    <w:aliases w:val="Επικεφαλίδα 4-ΠΕΔ Char"/>
    <w:basedOn w:val="a1"/>
    <w:uiPriority w:val="99"/>
    <w:semiHidden/>
    <w:locked/>
    <w:rsid w:val="00177D55"/>
    <w:rPr>
      <w:rFonts w:ascii="Arial" w:hAnsi="Arial" w:cs="Times New Roman"/>
      <w:bCs/>
      <w:sz w:val="24"/>
      <w:lang w:val="el-GR" w:eastAsia="el-GR" w:bidi="ar-SA"/>
    </w:rPr>
  </w:style>
  <w:style w:type="character" w:customStyle="1" w:styleId="BodyTextChar">
    <w:name w:val="Body Text Char"/>
    <w:basedOn w:val="a1"/>
    <w:uiPriority w:val="99"/>
    <w:semiHidden/>
    <w:locked/>
    <w:rsid w:val="00177D55"/>
    <w:rPr>
      <w:rFonts w:ascii="Arial" w:hAnsi="Arial" w:cs="Times New Roman"/>
      <w:sz w:val="24"/>
    </w:rPr>
  </w:style>
  <w:style w:type="character" w:customStyle="1" w:styleId="HeaderChar">
    <w:name w:val="Header Char"/>
    <w:basedOn w:val="a1"/>
    <w:uiPriority w:val="99"/>
    <w:semiHidden/>
    <w:locked/>
    <w:rsid w:val="00177D55"/>
    <w:rPr>
      <w:rFonts w:ascii="Arial" w:hAnsi="Arial" w:cs="Times New Roman"/>
      <w:sz w:val="24"/>
      <w:lang w:val="el-GR" w:eastAsia="el-GR"/>
    </w:rPr>
  </w:style>
  <w:style w:type="paragraph" w:styleId="21">
    <w:name w:val="Body Text Indent 2"/>
    <w:basedOn w:val="a0"/>
    <w:link w:val="2Char0"/>
    <w:uiPriority w:val="99"/>
    <w:rsid w:val="00177D55"/>
    <w:pPr>
      <w:widowControl/>
      <w:autoSpaceDE/>
      <w:autoSpaceDN/>
      <w:adjustRightInd/>
      <w:ind w:left="142" w:firstLine="2018"/>
      <w:jc w:val="both"/>
    </w:pPr>
    <w:rPr>
      <w:rFonts w:ascii="Arial" w:hAnsi="Arial" w:cs="Arial"/>
      <w:sz w:val="24"/>
      <w:szCs w:val="24"/>
    </w:rPr>
  </w:style>
  <w:style w:type="character" w:customStyle="1" w:styleId="2Char10">
    <w:name w:val="Σώμα κείμενου με εσοχή 2 Char1"/>
    <w:basedOn w:val="a1"/>
    <w:rsid w:val="00177D55"/>
  </w:style>
  <w:style w:type="paragraph" w:styleId="32">
    <w:name w:val="Body Text Indent 3"/>
    <w:basedOn w:val="a0"/>
    <w:link w:val="3Char1"/>
    <w:uiPriority w:val="99"/>
    <w:rsid w:val="00177D55"/>
    <w:pPr>
      <w:widowControl/>
      <w:autoSpaceDE/>
      <w:autoSpaceDN/>
      <w:adjustRightInd/>
      <w:ind w:firstLine="2160"/>
      <w:jc w:val="both"/>
    </w:pPr>
    <w:rPr>
      <w:rFonts w:ascii="Arial" w:hAnsi="Arial" w:cs="Arial"/>
      <w:sz w:val="16"/>
      <w:szCs w:val="16"/>
    </w:rPr>
  </w:style>
  <w:style w:type="character" w:customStyle="1" w:styleId="3Char10">
    <w:name w:val="Σώμα κείμενου με εσοχή 3 Char1"/>
    <w:basedOn w:val="a1"/>
    <w:rsid w:val="00177D55"/>
    <w:rPr>
      <w:sz w:val="16"/>
      <w:szCs w:val="16"/>
    </w:rPr>
  </w:style>
  <w:style w:type="paragraph" w:styleId="a9">
    <w:name w:val="Title"/>
    <w:basedOn w:val="a0"/>
    <w:link w:val="Char3"/>
    <w:uiPriority w:val="99"/>
    <w:qFormat/>
    <w:rsid w:val="00177D55"/>
    <w:pPr>
      <w:widowControl/>
      <w:autoSpaceDE/>
      <w:autoSpaceDN/>
      <w:adjustRightInd/>
      <w:jc w:val="center"/>
    </w:pPr>
    <w:rPr>
      <w:rFonts w:ascii="Cambria" w:hAnsi="Cambria"/>
      <w:b/>
      <w:bCs/>
      <w:kern w:val="1"/>
      <w:sz w:val="32"/>
      <w:szCs w:val="32"/>
    </w:rPr>
  </w:style>
  <w:style w:type="character" w:customStyle="1" w:styleId="Char14">
    <w:name w:val="Τίτλος Char1"/>
    <w:basedOn w:val="a1"/>
    <w:rsid w:val="00177D55"/>
    <w:rPr>
      <w:rFonts w:asciiTheme="majorHAnsi" w:eastAsiaTheme="majorEastAsia" w:hAnsiTheme="majorHAnsi" w:cstheme="majorBidi"/>
      <w:color w:val="17365D" w:themeColor="text2" w:themeShade="BF"/>
      <w:spacing w:val="5"/>
      <w:kern w:val="28"/>
      <w:sz w:val="52"/>
      <w:szCs w:val="52"/>
    </w:rPr>
  </w:style>
  <w:style w:type="character" w:styleId="afc">
    <w:name w:val="annotation reference"/>
    <w:basedOn w:val="a1"/>
    <w:uiPriority w:val="99"/>
    <w:rsid w:val="00177D55"/>
    <w:rPr>
      <w:rFonts w:cs="Times New Roman"/>
      <w:sz w:val="16"/>
    </w:rPr>
  </w:style>
  <w:style w:type="paragraph" w:styleId="aa">
    <w:name w:val="annotation text"/>
    <w:basedOn w:val="a0"/>
    <w:link w:val="Char7"/>
    <w:uiPriority w:val="99"/>
    <w:rsid w:val="00177D55"/>
    <w:pPr>
      <w:widowControl/>
      <w:overflowPunct w:val="0"/>
      <w:jc w:val="both"/>
      <w:textAlignment w:val="baseline"/>
    </w:pPr>
    <w:rPr>
      <w:rFonts w:ascii="Arial" w:hAnsi="Arial" w:cs="Arial"/>
    </w:rPr>
  </w:style>
  <w:style w:type="character" w:customStyle="1" w:styleId="Char15">
    <w:name w:val="Κείμενο σχολίου Char1"/>
    <w:basedOn w:val="a1"/>
    <w:rsid w:val="00177D55"/>
  </w:style>
  <w:style w:type="table" w:customStyle="1" w:styleId="1f0">
    <w:name w:val="Πλέγμα πίνακα1"/>
    <w:basedOn w:val="a2"/>
    <w:next w:val="a6"/>
    <w:uiPriority w:val="99"/>
    <w:semiHidden/>
    <w:rsid w:val="00177D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Block Text"/>
    <w:basedOn w:val="a0"/>
    <w:uiPriority w:val="99"/>
    <w:rsid w:val="00177D55"/>
    <w:pPr>
      <w:widowControl/>
      <w:autoSpaceDE/>
      <w:autoSpaceDN/>
      <w:adjustRightInd/>
      <w:ind w:left="720" w:right="-694"/>
      <w:jc w:val="both"/>
    </w:pPr>
    <w:rPr>
      <w:rFonts w:ascii="Arial" w:hAnsi="Arial" w:cs="Arial"/>
      <w:sz w:val="23"/>
    </w:rPr>
  </w:style>
  <w:style w:type="paragraph" w:styleId="afe">
    <w:name w:val="Normal Indent"/>
    <w:basedOn w:val="a0"/>
    <w:uiPriority w:val="99"/>
    <w:rsid w:val="00177D55"/>
    <w:pPr>
      <w:autoSpaceDE/>
      <w:autoSpaceDN/>
      <w:adjustRightInd/>
      <w:ind w:firstLine="709"/>
      <w:jc w:val="both"/>
    </w:pPr>
    <w:rPr>
      <w:rFonts w:ascii="Arial" w:hAnsi="Arial"/>
      <w:sz w:val="22"/>
    </w:rPr>
  </w:style>
  <w:style w:type="paragraph" w:styleId="45">
    <w:name w:val="index 4"/>
    <w:basedOn w:val="a0"/>
    <w:next w:val="a0"/>
    <w:uiPriority w:val="99"/>
    <w:rsid w:val="00177D55"/>
    <w:pPr>
      <w:tabs>
        <w:tab w:val="right" w:leader="dot" w:pos="4317"/>
      </w:tabs>
      <w:autoSpaceDE/>
      <w:autoSpaceDN/>
      <w:adjustRightInd/>
      <w:ind w:left="960" w:hanging="240"/>
      <w:jc w:val="both"/>
    </w:pPr>
    <w:rPr>
      <w:rFonts w:ascii="Arial" w:hAnsi="Arial"/>
      <w:sz w:val="24"/>
    </w:rPr>
  </w:style>
  <w:style w:type="paragraph" w:styleId="53">
    <w:name w:val="index 5"/>
    <w:basedOn w:val="a0"/>
    <w:next w:val="a0"/>
    <w:uiPriority w:val="99"/>
    <w:rsid w:val="00177D55"/>
    <w:pPr>
      <w:tabs>
        <w:tab w:val="right" w:leader="dot" w:pos="4317"/>
      </w:tabs>
      <w:autoSpaceDE/>
      <w:autoSpaceDN/>
      <w:adjustRightInd/>
      <w:ind w:left="1200" w:hanging="240"/>
      <w:jc w:val="both"/>
    </w:pPr>
    <w:rPr>
      <w:rFonts w:ascii="Arial" w:hAnsi="Arial"/>
      <w:sz w:val="24"/>
    </w:rPr>
  </w:style>
  <w:style w:type="paragraph" w:styleId="62">
    <w:name w:val="index 6"/>
    <w:basedOn w:val="a0"/>
    <w:next w:val="a0"/>
    <w:uiPriority w:val="99"/>
    <w:rsid w:val="00177D55"/>
    <w:pPr>
      <w:tabs>
        <w:tab w:val="right" w:leader="dot" w:pos="4317"/>
      </w:tabs>
      <w:autoSpaceDE/>
      <w:autoSpaceDN/>
      <w:adjustRightInd/>
      <w:ind w:left="1440" w:hanging="240"/>
      <w:jc w:val="both"/>
    </w:pPr>
    <w:rPr>
      <w:rFonts w:ascii="Arial" w:hAnsi="Arial"/>
      <w:sz w:val="24"/>
    </w:rPr>
  </w:style>
  <w:style w:type="paragraph" w:styleId="72">
    <w:name w:val="index 7"/>
    <w:basedOn w:val="a0"/>
    <w:next w:val="a0"/>
    <w:uiPriority w:val="99"/>
    <w:rsid w:val="00177D55"/>
    <w:pPr>
      <w:tabs>
        <w:tab w:val="right" w:leader="dot" w:pos="4317"/>
      </w:tabs>
      <w:autoSpaceDE/>
      <w:autoSpaceDN/>
      <w:adjustRightInd/>
      <w:ind w:left="1680" w:hanging="240"/>
      <w:jc w:val="both"/>
    </w:pPr>
    <w:rPr>
      <w:rFonts w:ascii="Arial" w:hAnsi="Arial"/>
      <w:sz w:val="24"/>
    </w:rPr>
  </w:style>
  <w:style w:type="paragraph" w:styleId="82">
    <w:name w:val="index 8"/>
    <w:basedOn w:val="a0"/>
    <w:next w:val="a0"/>
    <w:uiPriority w:val="99"/>
    <w:rsid w:val="00177D55"/>
    <w:pPr>
      <w:tabs>
        <w:tab w:val="right" w:leader="dot" w:pos="4317"/>
      </w:tabs>
      <w:autoSpaceDE/>
      <w:autoSpaceDN/>
      <w:adjustRightInd/>
      <w:ind w:left="1920" w:hanging="240"/>
      <w:jc w:val="both"/>
    </w:pPr>
    <w:rPr>
      <w:rFonts w:ascii="Arial" w:hAnsi="Arial"/>
      <w:sz w:val="24"/>
    </w:rPr>
  </w:style>
  <w:style w:type="paragraph" w:styleId="92">
    <w:name w:val="index 9"/>
    <w:basedOn w:val="a0"/>
    <w:next w:val="a0"/>
    <w:uiPriority w:val="99"/>
    <w:rsid w:val="00177D55"/>
    <w:pPr>
      <w:tabs>
        <w:tab w:val="right" w:leader="dot" w:pos="4317"/>
      </w:tabs>
      <w:autoSpaceDE/>
      <w:autoSpaceDN/>
      <w:adjustRightInd/>
      <w:ind w:left="2160" w:hanging="240"/>
      <w:jc w:val="both"/>
    </w:pPr>
    <w:rPr>
      <w:rFonts w:ascii="Arial" w:hAnsi="Arial"/>
      <w:sz w:val="24"/>
    </w:rPr>
  </w:style>
  <w:style w:type="paragraph" w:styleId="aff">
    <w:name w:val="table of figures"/>
    <w:basedOn w:val="a0"/>
    <w:next w:val="a0"/>
    <w:uiPriority w:val="99"/>
    <w:rsid w:val="00177D55"/>
    <w:pPr>
      <w:tabs>
        <w:tab w:val="right" w:leader="dot" w:pos="9355"/>
      </w:tabs>
      <w:autoSpaceDE/>
      <w:autoSpaceDN/>
      <w:adjustRightInd/>
      <w:ind w:left="480" w:hanging="480"/>
      <w:jc w:val="both"/>
    </w:pPr>
    <w:rPr>
      <w:rFonts w:ascii="Arial" w:hAnsi="Arial"/>
      <w:sz w:val="24"/>
    </w:rPr>
  </w:style>
  <w:style w:type="table" w:customStyle="1" w:styleId="110">
    <w:name w:val="Πλέγμα πίνακα11"/>
    <w:uiPriority w:val="99"/>
    <w:semiHidden/>
    <w:rsid w:val="00177D5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List 2"/>
    <w:basedOn w:val="a0"/>
    <w:uiPriority w:val="99"/>
    <w:rsid w:val="00177D55"/>
    <w:pPr>
      <w:widowControl/>
      <w:autoSpaceDE/>
      <w:autoSpaceDN/>
      <w:adjustRightInd/>
      <w:ind w:left="566" w:hanging="283"/>
      <w:contextualSpacing/>
    </w:pPr>
    <w:rPr>
      <w:rFonts w:ascii="Arial" w:hAnsi="Arial"/>
      <w:sz w:val="24"/>
    </w:rPr>
  </w:style>
  <w:style w:type="paragraph" w:styleId="37">
    <w:name w:val="List 3"/>
    <w:basedOn w:val="a0"/>
    <w:uiPriority w:val="99"/>
    <w:rsid w:val="00177D55"/>
    <w:pPr>
      <w:widowControl/>
      <w:autoSpaceDE/>
      <w:autoSpaceDN/>
      <w:adjustRightInd/>
      <w:ind w:left="849" w:hanging="283"/>
      <w:contextualSpacing/>
    </w:pPr>
    <w:rPr>
      <w:rFonts w:ascii="Arial" w:hAnsi="Arial"/>
      <w:sz w:val="24"/>
    </w:rPr>
  </w:style>
  <w:style w:type="paragraph" w:styleId="46">
    <w:name w:val="List 4"/>
    <w:basedOn w:val="a0"/>
    <w:uiPriority w:val="99"/>
    <w:rsid w:val="00177D55"/>
    <w:pPr>
      <w:widowControl/>
      <w:autoSpaceDE/>
      <w:autoSpaceDN/>
      <w:adjustRightInd/>
      <w:ind w:left="1132" w:hanging="283"/>
      <w:contextualSpacing/>
    </w:pPr>
    <w:rPr>
      <w:rFonts w:ascii="Arial" w:hAnsi="Arial"/>
      <w:sz w:val="24"/>
    </w:rPr>
  </w:style>
  <w:style w:type="paragraph" w:styleId="54">
    <w:name w:val="List 5"/>
    <w:basedOn w:val="a0"/>
    <w:uiPriority w:val="99"/>
    <w:rsid w:val="00177D55"/>
    <w:pPr>
      <w:widowControl/>
      <w:autoSpaceDE/>
      <w:autoSpaceDN/>
      <w:adjustRightInd/>
      <w:ind w:left="1415" w:hanging="283"/>
      <w:contextualSpacing/>
    </w:pPr>
    <w:rPr>
      <w:rFonts w:ascii="Arial" w:hAnsi="Arial"/>
      <w:sz w:val="24"/>
    </w:rPr>
  </w:style>
  <w:style w:type="paragraph" w:styleId="aff0">
    <w:name w:val="List Bullet"/>
    <w:basedOn w:val="a0"/>
    <w:rsid w:val="00177D55"/>
    <w:pPr>
      <w:widowControl/>
      <w:tabs>
        <w:tab w:val="num" w:pos="360"/>
      </w:tabs>
      <w:autoSpaceDE/>
      <w:autoSpaceDN/>
      <w:adjustRightInd/>
      <w:ind w:left="360" w:hanging="360"/>
      <w:contextualSpacing/>
    </w:pPr>
    <w:rPr>
      <w:rFonts w:ascii="Arial" w:hAnsi="Arial"/>
      <w:sz w:val="24"/>
    </w:rPr>
  </w:style>
  <w:style w:type="paragraph" w:styleId="aff1">
    <w:name w:val="List Continue"/>
    <w:basedOn w:val="a0"/>
    <w:uiPriority w:val="99"/>
    <w:rsid w:val="00177D55"/>
    <w:pPr>
      <w:widowControl/>
      <w:autoSpaceDE/>
      <w:autoSpaceDN/>
      <w:adjustRightInd/>
      <w:spacing w:after="120"/>
      <w:ind w:left="283"/>
      <w:contextualSpacing/>
    </w:pPr>
    <w:rPr>
      <w:rFonts w:ascii="Arial" w:hAnsi="Arial"/>
      <w:sz w:val="24"/>
    </w:rPr>
  </w:style>
  <w:style w:type="paragraph" w:styleId="2a">
    <w:name w:val="List Continue 2"/>
    <w:basedOn w:val="a0"/>
    <w:uiPriority w:val="99"/>
    <w:rsid w:val="00177D55"/>
    <w:pPr>
      <w:widowControl/>
      <w:autoSpaceDE/>
      <w:autoSpaceDN/>
      <w:adjustRightInd/>
      <w:spacing w:after="120"/>
      <w:ind w:left="566"/>
      <w:contextualSpacing/>
    </w:pPr>
    <w:rPr>
      <w:rFonts w:ascii="Arial" w:hAnsi="Arial"/>
      <w:sz w:val="24"/>
    </w:rPr>
  </w:style>
  <w:style w:type="paragraph" w:styleId="38">
    <w:name w:val="List Continue 3"/>
    <w:basedOn w:val="a0"/>
    <w:uiPriority w:val="99"/>
    <w:rsid w:val="00177D55"/>
    <w:pPr>
      <w:widowControl/>
      <w:autoSpaceDE/>
      <w:autoSpaceDN/>
      <w:adjustRightInd/>
      <w:spacing w:after="120"/>
      <w:ind w:left="849"/>
      <w:contextualSpacing/>
    </w:pPr>
    <w:rPr>
      <w:rFonts w:ascii="Arial" w:hAnsi="Arial"/>
      <w:sz w:val="24"/>
    </w:rPr>
  </w:style>
  <w:style w:type="paragraph" w:styleId="47">
    <w:name w:val="List Continue 4"/>
    <w:basedOn w:val="a0"/>
    <w:uiPriority w:val="99"/>
    <w:rsid w:val="00177D55"/>
    <w:pPr>
      <w:widowControl/>
      <w:autoSpaceDE/>
      <w:autoSpaceDN/>
      <w:adjustRightInd/>
      <w:spacing w:after="120"/>
      <w:ind w:left="1132"/>
      <w:contextualSpacing/>
    </w:pPr>
    <w:rPr>
      <w:rFonts w:ascii="Arial" w:hAnsi="Arial"/>
      <w:sz w:val="24"/>
    </w:rPr>
  </w:style>
  <w:style w:type="paragraph" w:styleId="55">
    <w:name w:val="List Continue 5"/>
    <w:basedOn w:val="a0"/>
    <w:uiPriority w:val="99"/>
    <w:rsid w:val="00177D55"/>
    <w:pPr>
      <w:widowControl/>
      <w:autoSpaceDE/>
      <w:autoSpaceDN/>
      <w:adjustRightInd/>
      <w:spacing w:after="120"/>
      <w:ind w:left="1415"/>
      <w:contextualSpacing/>
    </w:pPr>
    <w:rPr>
      <w:rFonts w:ascii="Arial" w:hAnsi="Arial"/>
      <w:sz w:val="24"/>
    </w:rPr>
  </w:style>
  <w:style w:type="paragraph" w:styleId="ac">
    <w:name w:val="Body Text First Indent"/>
    <w:basedOn w:val="a7"/>
    <w:link w:val="Char8"/>
    <w:uiPriority w:val="99"/>
    <w:rsid w:val="00177D55"/>
    <w:pPr>
      <w:tabs>
        <w:tab w:val="clear" w:pos="567"/>
        <w:tab w:val="clear" w:pos="1701"/>
        <w:tab w:val="clear" w:pos="2268"/>
        <w:tab w:val="clear" w:pos="2835"/>
        <w:tab w:val="clear" w:pos="3402"/>
        <w:tab w:val="clear" w:pos="3969"/>
        <w:tab w:val="clear" w:pos="4536"/>
        <w:tab w:val="clear" w:pos="5103"/>
        <w:tab w:val="left" w:pos="680"/>
      </w:tabs>
      <w:suppressAutoHyphens w:val="0"/>
      <w:spacing w:after="120"/>
      <w:ind w:firstLine="210"/>
      <w:jc w:val="left"/>
    </w:pPr>
    <w:rPr>
      <w:szCs w:val="24"/>
      <w:lang w:eastAsia="el-GR"/>
    </w:rPr>
  </w:style>
  <w:style w:type="character" w:customStyle="1" w:styleId="Char2">
    <w:name w:val="Σώμα κειμένου Char2"/>
    <w:basedOn w:val="a1"/>
    <w:link w:val="a7"/>
    <w:uiPriority w:val="99"/>
    <w:rsid w:val="00177D55"/>
    <w:rPr>
      <w:rFonts w:ascii="Arial" w:hAnsi="Arial" w:cs="Arial"/>
      <w:sz w:val="24"/>
      <w:lang w:eastAsia="zh-CN"/>
    </w:rPr>
  </w:style>
  <w:style w:type="character" w:customStyle="1" w:styleId="Char16">
    <w:name w:val="Σώμα κείμενου Πρώτη Εσοχή Char1"/>
    <w:basedOn w:val="Char2"/>
    <w:rsid w:val="00177D55"/>
    <w:rPr>
      <w:rFonts w:ascii="Arial" w:hAnsi="Arial" w:cs="Arial"/>
      <w:sz w:val="24"/>
      <w:lang w:eastAsia="zh-CN"/>
    </w:rPr>
  </w:style>
  <w:style w:type="paragraph" w:styleId="22">
    <w:name w:val="Body Text First Indent 2"/>
    <w:basedOn w:val="af2"/>
    <w:link w:val="2Char2"/>
    <w:uiPriority w:val="99"/>
    <w:rsid w:val="00177D55"/>
    <w:pPr>
      <w:widowControl/>
      <w:suppressAutoHyphens w:val="0"/>
      <w:spacing w:after="120" w:line="240" w:lineRule="auto"/>
      <w:ind w:left="283" w:firstLine="210"/>
      <w:jc w:val="left"/>
    </w:pPr>
    <w:rPr>
      <w:sz w:val="24"/>
      <w:szCs w:val="24"/>
      <w:lang w:eastAsia="el-GR"/>
    </w:rPr>
  </w:style>
  <w:style w:type="character" w:customStyle="1" w:styleId="2Char11">
    <w:name w:val="Σώμα κείμενου Πρώτη Εσοχή 2 Char1"/>
    <w:basedOn w:val="Char11"/>
    <w:rsid w:val="00177D55"/>
    <w:rPr>
      <w:rFonts w:ascii="Arial" w:hAnsi="Arial" w:cs="Arial"/>
      <w:sz w:val="22"/>
      <w:szCs w:val="22"/>
      <w:lang w:eastAsia="zh-CN"/>
    </w:rPr>
  </w:style>
  <w:style w:type="paragraph" w:styleId="ad">
    <w:name w:val="Document Map"/>
    <w:basedOn w:val="a0"/>
    <w:link w:val="Char9"/>
    <w:uiPriority w:val="99"/>
    <w:rsid w:val="00177D55"/>
    <w:pPr>
      <w:shd w:val="clear" w:color="auto" w:fill="000080"/>
      <w:autoSpaceDE/>
      <w:autoSpaceDN/>
      <w:adjustRightInd/>
      <w:jc w:val="both"/>
    </w:pPr>
    <w:rPr>
      <w:rFonts w:cs="Arial"/>
      <w:sz w:val="2"/>
    </w:rPr>
  </w:style>
  <w:style w:type="character" w:customStyle="1" w:styleId="Char17">
    <w:name w:val="Χάρτης εγγράφου Char1"/>
    <w:basedOn w:val="a1"/>
    <w:rsid w:val="00177D55"/>
    <w:rPr>
      <w:rFonts w:ascii="Tahoma" w:hAnsi="Tahoma" w:cs="Tahoma"/>
      <w:sz w:val="16"/>
      <w:szCs w:val="16"/>
    </w:rPr>
  </w:style>
  <w:style w:type="paragraph" w:styleId="aff2">
    <w:name w:val="annotation subject"/>
    <w:basedOn w:val="aa"/>
    <w:next w:val="aa"/>
    <w:link w:val="Charc"/>
    <w:uiPriority w:val="99"/>
    <w:rsid w:val="00177D55"/>
    <w:pPr>
      <w:overflowPunct/>
      <w:autoSpaceDE/>
      <w:autoSpaceDN/>
      <w:adjustRightInd/>
      <w:jc w:val="left"/>
      <w:textAlignment w:val="auto"/>
    </w:pPr>
    <w:rPr>
      <w:b/>
      <w:bCs/>
    </w:rPr>
  </w:style>
  <w:style w:type="character" w:customStyle="1" w:styleId="Charc">
    <w:name w:val="Θέμα σχολίου Char"/>
    <w:basedOn w:val="Char15"/>
    <w:link w:val="aff2"/>
    <w:uiPriority w:val="99"/>
    <w:rsid w:val="00177D55"/>
    <w:rPr>
      <w:rFonts w:ascii="Arial" w:hAnsi="Arial" w:cs="Arial"/>
      <w:b/>
      <w:bCs/>
    </w:rPr>
  </w:style>
  <w:style w:type="character" w:customStyle="1" w:styleId="CharChar11">
    <w:name w:val="Char Char11"/>
    <w:uiPriority w:val="99"/>
    <w:semiHidden/>
    <w:rsid w:val="00177D55"/>
    <w:rPr>
      <w:lang w:val="el-GR" w:eastAsia="el-GR"/>
    </w:rPr>
  </w:style>
  <w:style w:type="table" w:customStyle="1" w:styleId="2b">
    <w:name w:val="Πλέγμα πίνακα2"/>
    <w:uiPriority w:val="99"/>
    <w:semiHidden/>
    <w:rsid w:val="00177D55"/>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0"/>
    <w:link w:val="3Char0"/>
    <w:rsid w:val="00177D55"/>
    <w:pPr>
      <w:widowControl/>
      <w:autoSpaceDE/>
      <w:autoSpaceDN/>
      <w:adjustRightInd/>
    </w:pPr>
    <w:rPr>
      <w:rFonts w:ascii="Arial" w:hAnsi="Arial" w:cs="Arial"/>
      <w:sz w:val="16"/>
      <w:szCs w:val="16"/>
    </w:rPr>
  </w:style>
  <w:style w:type="character" w:customStyle="1" w:styleId="3Char11">
    <w:name w:val="Σώμα κείμενου 3 Char1"/>
    <w:basedOn w:val="a1"/>
    <w:rsid w:val="00177D55"/>
    <w:rPr>
      <w:sz w:val="16"/>
      <w:szCs w:val="16"/>
    </w:rPr>
  </w:style>
  <w:style w:type="paragraph" w:styleId="23">
    <w:name w:val="Body Text 2"/>
    <w:basedOn w:val="a0"/>
    <w:link w:val="2Char3"/>
    <w:uiPriority w:val="99"/>
    <w:unhideWhenUsed/>
    <w:rsid w:val="00177D55"/>
    <w:pPr>
      <w:widowControl/>
      <w:autoSpaceDE/>
      <w:autoSpaceDN/>
      <w:adjustRightInd/>
      <w:spacing w:after="120" w:line="480" w:lineRule="auto"/>
    </w:pPr>
    <w:rPr>
      <w:rFonts w:ascii="Arial" w:hAnsi="Arial"/>
      <w:sz w:val="24"/>
    </w:rPr>
  </w:style>
  <w:style w:type="character" w:customStyle="1" w:styleId="2Char20">
    <w:name w:val="Σώμα κείμενου 2 Char2"/>
    <w:basedOn w:val="a1"/>
    <w:rsid w:val="00177D55"/>
  </w:style>
  <w:style w:type="character" w:customStyle="1" w:styleId="ff9">
    <w:name w:val="ff9"/>
    <w:basedOn w:val="a1"/>
    <w:rsid w:val="00177D55"/>
  </w:style>
  <w:style w:type="character" w:customStyle="1" w:styleId="ff3">
    <w:name w:val="ff3"/>
    <w:basedOn w:val="a1"/>
    <w:rsid w:val="00177D55"/>
  </w:style>
  <w:style w:type="character" w:customStyle="1" w:styleId="aff3">
    <w:name w:val="_"/>
    <w:basedOn w:val="a1"/>
    <w:rsid w:val="00177D55"/>
  </w:style>
  <w:style w:type="paragraph" w:styleId="Web">
    <w:name w:val="Normal (Web)"/>
    <w:basedOn w:val="a0"/>
    <w:uiPriority w:val="99"/>
    <w:unhideWhenUsed/>
    <w:rsid w:val="00177D55"/>
    <w:pPr>
      <w:widowControl/>
      <w:autoSpaceDE/>
      <w:autoSpaceDN/>
      <w:adjustRightInd/>
      <w:spacing w:before="100" w:beforeAutospacing="1" w:after="100" w:afterAutospacing="1"/>
    </w:pPr>
    <w:rPr>
      <w:sz w:val="24"/>
      <w:szCs w:val="24"/>
    </w:rPr>
  </w:style>
  <w:style w:type="paragraph" w:styleId="-HTML">
    <w:name w:val="HTML Preformatted"/>
    <w:basedOn w:val="a0"/>
    <w:link w:val="-HTMLChar"/>
    <w:uiPriority w:val="99"/>
    <w:unhideWhenUsed/>
    <w:rsid w:val="00177D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Char">
    <w:name w:val="Προ-διαμορφωμένο HTML Char"/>
    <w:basedOn w:val="a1"/>
    <w:link w:val="-HTML"/>
    <w:uiPriority w:val="99"/>
    <w:rsid w:val="00177D55"/>
    <w:rPr>
      <w:rFonts w:ascii="Courier New" w:hAnsi="Courier New" w:cs="Courier New"/>
    </w:rPr>
  </w:style>
  <w:style w:type="paragraph" w:customStyle="1" w:styleId="normalwithoutspacing">
    <w:name w:val="normal_without_spacing"/>
    <w:basedOn w:val="a0"/>
    <w:rsid w:val="00177D55"/>
    <w:pPr>
      <w:widowControl/>
      <w:suppressAutoHyphens/>
      <w:autoSpaceDE/>
      <w:autoSpaceDN/>
      <w:adjustRightInd/>
      <w:spacing w:after="60"/>
      <w:jc w:val="both"/>
    </w:pPr>
    <w:rPr>
      <w:rFonts w:ascii="Calibri" w:hAnsi="Calibri" w:cs="Calibri"/>
      <w:sz w:val="22"/>
      <w:szCs w:val="24"/>
      <w:lang w:eastAsia="zh-CN"/>
    </w:rPr>
  </w:style>
  <w:style w:type="paragraph" w:customStyle="1" w:styleId="aff4">
    <w:name w:val="Κορμός ΠΕΔ"/>
    <w:basedOn w:val="a0"/>
    <w:link w:val="Chard"/>
    <w:qFormat/>
    <w:rsid w:val="00177D55"/>
    <w:pPr>
      <w:widowControl/>
      <w:tabs>
        <w:tab w:val="left" w:pos="567"/>
        <w:tab w:val="left" w:pos="1134"/>
        <w:tab w:val="left" w:pos="1701"/>
        <w:tab w:val="left" w:pos="2268"/>
        <w:tab w:val="left" w:pos="2835"/>
        <w:tab w:val="left" w:pos="3402"/>
        <w:tab w:val="left" w:pos="3969"/>
        <w:tab w:val="left" w:pos="4536"/>
      </w:tabs>
      <w:autoSpaceDE/>
      <w:autoSpaceDN/>
      <w:adjustRightInd/>
      <w:jc w:val="both"/>
    </w:pPr>
    <w:rPr>
      <w:rFonts w:ascii="Arial" w:hAnsi="Arial"/>
      <w:sz w:val="24"/>
      <w:szCs w:val="24"/>
    </w:rPr>
  </w:style>
  <w:style w:type="character" w:customStyle="1" w:styleId="Chard">
    <w:name w:val="Κορμός ΠΕΔ Char"/>
    <w:basedOn w:val="a1"/>
    <w:link w:val="aff4"/>
    <w:rsid w:val="00177D55"/>
    <w:rPr>
      <w:rFonts w:ascii="Arial" w:hAnsi="Arial"/>
      <w:sz w:val="24"/>
      <w:szCs w:val="24"/>
    </w:rPr>
  </w:style>
  <w:style w:type="character" w:styleId="aff5">
    <w:name w:val="Placeholder Text"/>
    <w:basedOn w:val="a1"/>
    <w:uiPriority w:val="99"/>
    <w:semiHidden/>
    <w:rsid w:val="00177D5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lsdException w:name="annotation text" w:uiPriority="99"/>
    <w:lsdException w:name="header" w:uiPriority="99"/>
    <w:lsdException w:name="caption" w:semiHidden="1" w:unhideWhenUsed="1" w:qFormat="1"/>
    <w:lsdException w:name="table of figures" w:uiPriority="99"/>
    <w:lsdException w:name="annotation reference" w:uiPriority="99"/>
    <w:lsdException w:name="page number" w:uiPriority="99"/>
    <w:lsdException w:name="List" w:uiPriority="99"/>
    <w:lsdException w:name="List 2" w:uiPriority="99"/>
    <w:lsdException w:name="List 3" w:uiPriority="99"/>
    <w:lsdException w:name="List 4" w:uiPriority="99"/>
    <w:lsdException w:name="List 5" w:uiPriority="99"/>
    <w:lsdException w:name="Title" w:uiPriority="99" w:qFormat="1"/>
    <w:lsdException w:name="Body Tex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uiPriority="99" w:qFormat="1"/>
    <w:lsdException w:name="Body Text First Indent" w:uiPriority="99"/>
    <w:lsdException w:name="Body Text First Indent 2" w:uiPriority="99"/>
    <w:lsdException w:name="Body Text 2"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qFormat="1"/>
    <w:lsdException w:name="Document Map" w:uiPriority="99"/>
    <w:lsdException w:name="Normal (Web)" w:uiPriority="99"/>
    <w:lsdException w:name="HTML Preformatted" w:uiPriority="99"/>
    <w:lsdException w:name="annotation subjec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autoSpaceDE w:val="0"/>
      <w:autoSpaceDN w:val="0"/>
      <w:adjustRightInd w:val="0"/>
    </w:pPr>
  </w:style>
  <w:style w:type="paragraph" w:styleId="1">
    <w:name w:val="heading 1"/>
    <w:aliases w:val="Επικεφαλίδα 1-ΠΕΔ"/>
    <w:basedOn w:val="a0"/>
    <w:next w:val="a0"/>
    <w:uiPriority w:val="99"/>
    <w:qFormat/>
    <w:rsid w:val="0001236E"/>
    <w:pPr>
      <w:numPr>
        <w:numId w:val="4"/>
      </w:numPr>
      <w:tabs>
        <w:tab w:val="left" w:pos="567"/>
      </w:tabs>
      <w:autoSpaceDE/>
      <w:autoSpaceDN/>
      <w:adjustRightInd/>
      <w:jc w:val="both"/>
      <w:outlineLvl w:val="0"/>
    </w:pPr>
    <w:rPr>
      <w:b/>
      <w:sz w:val="24"/>
      <w:u w:val="single"/>
    </w:rPr>
  </w:style>
  <w:style w:type="paragraph" w:styleId="2">
    <w:name w:val="heading 2"/>
    <w:aliases w:val="Επικεφαλίδα 2-ΠΕΔ"/>
    <w:basedOn w:val="a0"/>
    <w:next w:val="a0"/>
    <w:uiPriority w:val="99"/>
    <w:qFormat/>
    <w:rsid w:val="0001236E"/>
    <w:pPr>
      <w:numPr>
        <w:ilvl w:val="1"/>
        <w:numId w:val="4"/>
      </w:numPr>
      <w:tabs>
        <w:tab w:val="left" w:pos="567"/>
        <w:tab w:val="left" w:pos="1418"/>
      </w:tabs>
      <w:autoSpaceDE/>
      <w:autoSpaceDN/>
      <w:adjustRightInd/>
      <w:jc w:val="both"/>
      <w:outlineLvl w:val="1"/>
    </w:pPr>
    <w:rPr>
      <w:b/>
      <w:sz w:val="24"/>
      <w:u w:val="single"/>
    </w:rPr>
  </w:style>
  <w:style w:type="paragraph" w:styleId="3">
    <w:name w:val="heading 3"/>
    <w:basedOn w:val="a0"/>
    <w:next w:val="a0"/>
    <w:uiPriority w:val="99"/>
    <w:qFormat/>
    <w:rsid w:val="0001236E"/>
    <w:pPr>
      <w:numPr>
        <w:ilvl w:val="2"/>
        <w:numId w:val="4"/>
      </w:numPr>
      <w:tabs>
        <w:tab w:val="left" w:pos="2268"/>
      </w:tabs>
      <w:autoSpaceDE/>
      <w:autoSpaceDN/>
      <w:adjustRightInd/>
      <w:jc w:val="both"/>
      <w:outlineLvl w:val="2"/>
    </w:pPr>
    <w:rPr>
      <w:b/>
      <w:sz w:val="24"/>
    </w:rPr>
  </w:style>
  <w:style w:type="paragraph" w:styleId="4">
    <w:name w:val="heading 4"/>
    <w:aliases w:val="Επικεφαλίδα 4-ΠΕΔ"/>
    <w:basedOn w:val="3"/>
    <w:next w:val="a0"/>
    <w:uiPriority w:val="99"/>
    <w:qFormat/>
    <w:rsid w:val="0001236E"/>
    <w:pPr>
      <w:numPr>
        <w:ilvl w:val="3"/>
      </w:numPr>
      <w:tabs>
        <w:tab w:val="clear" w:pos="2268"/>
        <w:tab w:val="left" w:pos="3402"/>
      </w:tabs>
      <w:outlineLvl w:val="3"/>
    </w:pPr>
  </w:style>
  <w:style w:type="paragraph" w:styleId="5">
    <w:name w:val="heading 5"/>
    <w:basedOn w:val="4"/>
    <w:next w:val="a0"/>
    <w:uiPriority w:val="99"/>
    <w:qFormat/>
    <w:rsid w:val="0001236E"/>
    <w:pPr>
      <w:numPr>
        <w:ilvl w:val="4"/>
      </w:numPr>
      <w:tabs>
        <w:tab w:val="clear" w:pos="3402"/>
        <w:tab w:val="left" w:pos="4536"/>
      </w:tabs>
      <w:outlineLvl w:val="4"/>
    </w:pPr>
    <w:rPr>
      <w:b w:val="0"/>
    </w:rPr>
  </w:style>
  <w:style w:type="paragraph" w:styleId="6">
    <w:name w:val="heading 6"/>
    <w:basedOn w:val="5"/>
    <w:next w:val="a0"/>
    <w:uiPriority w:val="99"/>
    <w:qFormat/>
    <w:rsid w:val="0001236E"/>
    <w:pPr>
      <w:numPr>
        <w:ilvl w:val="5"/>
      </w:numPr>
      <w:tabs>
        <w:tab w:val="left" w:pos="6237"/>
      </w:tabs>
      <w:spacing w:line="240" w:lineRule="atLeast"/>
      <w:outlineLvl w:val="5"/>
    </w:pPr>
  </w:style>
  <w:style w:type="paragraph" w:styleId="7">
    <w:name w:val="heading 7"/>
    <w:basedOn w:val="a0"/>
    <w:next w:val="a0"/>
    <w:link w:val="7Char"/>
    <w:uiPriority w:val="99"/>
    <w:qFormat/>
    <w:rsid w:val="007A54BD"/>
    <w:pPr>
      <w:numPr>
        <w:ilvl w:val="6"/>
        <w:numId w:val="4"/>
      </w:numPr>
      <w:suppressAutoHyphens/>
      <w:autoSpaceDE/>
      <w:autoSpaceDN/>
      <w:adjustRightInd/>
      <w:spacing w:before="240" w:after="60"/>
      <w:jc w:val="both"/>
      <w:outlineLvl w:val="6"/>
    </w:pPr>
    <w:rPr>
      <w:rFonts w:ascii="Arial" w:hAnsi="Arial" w:cs="Arial"/>
      <w:sz w:val="24"/>
      <w:szCs w:val="24"/>
      <w:lang w:eastAsia="zh-CN"/>
    </w:rPr>
  </w:style>
  <w:style w:type="paragraph" w:styleId="8">
    <w:name w:val="heading 8"/>
    <w:basedOn w:val="a0"/>
    <w:next w:val="a0"/>
    <w:link w:val="8Char"/>
    <w:uiPriority w:val="99"/>
    <w:qFormat/>
    <w:rsid w:val="007A54BD"/>
    <w:pPr>
      <w:numPr>
        <w:ilvl w:val="7"/>
        <w:numId w:val="4"/>
      </w:numPr>
      <w:suppressAutoHyphens/>
      <w:autoSpaceDE/>
      <w:autoSpaceDN/>
      <w:adjustRightInd/>
      <w:spacing w:before="240" w:after="60"/>
      <w:jc w:val="both"/>
      <w:outlineLvl w:val="7"/>
    </w:pPr>
    <w:rPr>
      <w:rFonts w:ascii="Arial" w:hAnsi="Arial" w:cs="Arial"/>
      <w:i/>
      <w:iCs/>
      <w:sz w:val="24"/>
      <w:szCs w:val="24"/>
      <w:lang w:eastAsia="zh-CN"/>
    </w:rPr>
  </w:style>
  <w:style w:type="paragraph" w:styleId="9">
    <w:name w:val="heading 9"/>
    <w:basedOn w:val="a0"/>
    <w:next w:val="a0"/>
    <w:link w:val="9Char"/>
    <w:uiPriority w:val="99"/>
    <w:qFormat/>
    <w:rsid w:val="007A54BD"/>
    <w:pPr>
      <w:numPr>
        <w:ilvl w:val="8"/>
        <w:numId w:val="4"/>
      </w:numPr>
      <w:suppressAutoHyphens/>
      <w:autoSpaceDE/>
      <w:autoSpaceDN/>
      <w:adjustRightInd/>
      <w:spacing w:before="240" w:after="60"/>
      <w:jc w:val="both"/>
      <w:outlineLvl w:val="8"/>
    </w:pPr>
    <w:rPr>
      <w:rFonts w:ascii="Arial" w:hAnsi="Arial" w:cs="Arial"/>
      <w:b/>
      <w:bCs/>
      <w:i/>
      <w:iCs/>
      <w:sz w:val="18"/>
      <w:szCs w:val="1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uiPriority w:val="99"/>
    <w:rsid w:val="009A4961"/>
    <w:pPr>
      <w:tabs>
        <w:tab w:val="center" w:pos="4153"/>
        <w:tab w:val="right" w:pos="8306"/>
      </w:tabs>
    </w:pPr>
  </w:style>
  <w:style w:type="character" w:styleId="a5">
    <w:name w:val="page number"/>
    <w:basedOn w:val="a1"/>
    <w:uiPriority w:val="99"/>
    <w:rsid w:val="009A4961"/>
  </w:style>
  <w:style w:type="character" w:styleId="-">
    <w:name w:val="Hyperlink"/>
    <w:uiPriority w:val="99"/>
    <w:rsid w:val="00D15E1D"/>
    <w:rPr>
      <w:color w:val="0000FF"/>
      <w:u w:val="single"/>
    </w:rPr>
  </w:style>
  <w:style w:type="table" w:styleId="a6">
    <w:name w:val="Table Grid"/>
    <w:basedOn w:val="a2"/>
    <w:rsid w:val="00392B6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Βασικό / εσοχή 3"/>
    <w:basedOn w:val="a0"/>
    <w:rsid w:val="00FB59BD"/>
    <w:pPr>
      <w:tabs>
        <w:tab w:val="left" w:pos="2268"/>
        <w:tab w:val="left" w:pos="3402"/>
      </w:tabs>
      <w:autoSpaceDE/>
      <w:autoSpaceDN/>
      <w:adjustRightInd/>
      <w:ind w:firstLine="2268"/>
      <w:jc w:val="both"/>
    </w:pPr>
    <w:rPr>
      <w:sz w:val="24"/>
    </w:rPr>
  </w:style>
  <w:style w:type="paragraph" w:customStyle="1" w:styleId="20">
    <w:name w:val="Βασικό / εσοχή 2"/>
    <w:basedOn w:val="a0"/>
    <w:rsid w:val="009F32A6"/>
    <w:pPr>
      <w:tabs>
        <w:tab w:val="left" w:pos="567"/>
        <w:tab w:val="left" w:pos="1418"/>
        <w:tab w:val="left" w:pos="2268"/>
      </w:tabs>
      <w:autoSpaceDE/>
      <w:autoSpaceDN/>
      <w:adjustRightInd/>
      <w:ind w:firstLine="1418"/>
      <w:jc w:val="both"/>
    </w:pPr>
    <w:rPr>
      <w:sz w:val="24"/>
    </w:rPr>
  </w:style>
  <w:style w:type="paragraph" w:styleId="a7">
    <w:name w:val="Body Text"/>
    <w:basedOn w:val="a0"/>
    <w:link w:val="Char2"/>
    <w:uiPriority w:val="99"/>
    <w:rsid w:val="000B7C62"/>
    <w:pPr>
      <w:widowControl/>
      <w:tabs>
        <w:tab w:val="left" w:pos="567"/>
        <w:tab w:val="left" w:pos="1134"/>
        <w:tab w:val="left" w:pos="1701"/>
        <w:tab w:val="left" w:pos="2268"/>
        <w:tab w:val="left" w:pos="2835"/>
        <w:tab w:val="left" w:pos="3402"/>
        <w:tab w:val="left" w:pos="3969"/>
        <w:tab w:val="left" w:pos="4536"/>
        <w:tab w:val="left" w:pos="5103"/>
      </w:tabs>
      <w:suppressAutoHyphens/>
      <w:autoSpaceDE/>
      <w:autoSpaceDN/>
      <w:adjustRightInd/>
      <w:jc w:val="both"/>
    </w:pPr>
    <w:rPr>
      <w:rFonts w:ascii="Arial" w:hAnsi="Arial" w:cs="Arial"/>
      <w:sz w:val="24"/>
      <w:lang w:eastAsia="zh-CN"/>
    </w:rPr>
  </w:style>
  <w:style w:type="paragraph" w:customStyle="1" w:styleId="40">
    <w:name w:val="Βασικό / εσοχή 4"/>
    <w:basedOn w:val="30"/>
    <w:rsid w:val="00F71B47"/>
    <w:pPr>
      <w:tabs>
        <w:tab w:val="clear" w:pos="2268"/>
        <w:tab w:val="left" w:pos="4536"/>
      </w:tabs>
      <w:ind w:firstLine="3402"/>
    </w:pPr>
  </w:style>
  <w:style w:type="paragraph" w:styleId="a8">
    <w:name w:val="footer"/>
    <w:basedOn w:val="a0"/>
    <w:link w:val="Char"/>
    <w:rsid w:val="00406538"/>
    <w:pPr>
      <w:tabs>
        <w:tab w:val="center" w:pos="4153"/>
        <w:tab w:val="right" w:pos="8306"/>
      </w:tabs>
    </w:pPr>
  </w:style>
  <w:style w:type="character" w:customStyle="1" w:styleId="Char">
    <w:name w:val="Υποσέλιδο Char"/>
    <w:basedOn w:val="a1"/>
    <w:link w:val="a8"/>
    <w:uiPriority w:val="99"/>
    <w:rsid w:val="00406538"/>
  </w:style>
  <w:style w:type="character" w:customStyle="1" w:styleId="7Char">
    <w:name w:val="Επικεφαλίδα 7 Char"/>
    <w:link w:val="7"/>
    <w:uiPriority w:val="99"/>
    <w:rsid w:val="007A54BD"/>
    <w:rPr>
      <w:rFonts w:ascii="Arial" w:hAnsi="Arial" w:cs="Arial"/>
      <w:sz w:val="24"/>
      <w:szCs w:val="24"/>
      <w:lang w:eastAsia="zh-CN"/>
    </w:rPr>
  </w:style>
  <w:style w:type="character" w:customStyle="1" w:styleId="8Char">
    <w:name w:val="Επικεφαλίδα 8 Char"/>
    <w:link w:val="8"/>
    <w:uiPriority w:val="99"/>
    <w:rsid w:val="007A54BD"/>
    <w:rPr>
      <w:rFonts w:ascii="Arial" w:hAnsi="Arial" w:cs="Arial"/>
      <w:i/>
      <w:iCs/>
      <w:sz w:val="24"/>
      <w:szCs w:val="24"/>
      <w:lang w:eastAsia="zh-CN"/>
    </w:rPr>
  </w:style>
  <w:style w:type="character" w:customStyle="1" w:styleId="9Char">
    <w:name w:val="Επικεφαλίδα 9 Char"/>
    <w:link w:val="9"/>
    <w:uiPriority w:val="99"/>
    <w:rsid w:val="007A54BD"/>
    <w:rPr>
      <w:rFonts w:ascii="Arial" w:hAnsi="Arial" w:cs="Arial"/>
      <w:b/>
      <w:bCs/>
      <w:i/>
      <w:iCs/>
      <w:sz w:val="18"/>
      <w:szCs w:val="18"/>
      <w:lang w:eastAsia="zh-CN"/>
    </w:rPr>
  </w:style>
  <w:style w:type="numbering" w:customStyle="1" w:styleId="11">
    <w:name w:val="Χωρίς λίστα1"/>
    <w:next w:val="a3"/>
    <w:semiHidden/>
    <w:rsid w:val="007A54BD"/>
  </w:style>
  <w:style w:type="character" w:customStyle="1" w:styleId="WW8Num1z0">
    <w:name w:val="WW8Num1z0"/>
    <w:rsid w:val="007A54BD"/>
    <w:rPr>
      <w:rFonts w:ascii="Symbol" w:hAnsi="Symbol" w:cs="Symbol"/>
    </w:rPr>
  </w:style>
  <w:style w:type="character" w:customStyle="1" w:styleId="WW8Num2z0">
    <w:name w:val="WW8Num2z0"/>
    <w:rsid w:val="007A54BD"/>
    <w:rPr>
      <w:rFonts w:cs="Times New Roman"/>
    </w:rPr>
  </w:style>
  <w:style w:type="character" w:customStyle="1" w:styleId="WW8Num3z0">
    <w:name w:val="WW8Num3z0"/>
    <w:rsid w:val="007A54BD"/>
    <w:rPr>
      <w:rFonts w:cs="Times New Roman"/>
    </w:rPr>
  </w:style>
  <w:style w:type="character" w:customStyle="1" w:styleId="WW8Num4z0">
    <w:name w:val="WW8Num4z0"/>
    <w:rsid w:val="007A54BD"/>
    <w:rPr>
      <w:rFonts w:cs="Times New Roman"/>
    </w:rPr>
  </w:style>
  <w:style w:type="character" w:customStyle="1" w:styleId="WW8Num4z2">
    <w:name w:val="WW8Num4z2"/>
    <w:rsid w:val="007A54BD"/>
    <w:rPr>
      <w:rFonts w:cs="Times New Roman"/>
      <w:b/>
    </w:rPr>
  </w:style>
  <w:style w:type="character" w:customStyle="1" w:styleId="12">
    <w:name w:val="Προεπιλεγμένη γραμματοσειρά1"/>
    <w:rsid w:val="007A54BD"/>
  </w:style>
  <w:style w:type="character" w:customStyle="1" w:styleId="1Char">
    <w:name w:val="Επικεφαλίδα 1 Char"/>
    <w:aliases w:val="Επικεφαλίδα 1-ΠΕΔ Char"/>
    <w:uiPriority w:val="99"/>
    <w:rsid w:val="007A54BD"/>
    <w:rPr>
      <w:rFonts w:ascii="Arial" w:hAnsi="Arial" w:cs="Arial"/>
      <w:b/>
      <w:bCs/>
      <w:kern w:val="1"/>
      <w:sz w:val="24"/>
      <w:szCs w:val="24"/>
      <w:u w:val="single"/>
    </w:rPr>
  </w:style>
  <w:style w:type="character" w:customStyle="1" w:styleId="2Char">
    <w:name w:val="Επικεφαλίδα 2 Char"/>
    <w:aliases w:val="Επικεφαλίδα 2-ΠΕΔ Char"/>
    <w:uiPriority w:val="99"/>
    <w:rsid w:val="007A54BD"/>
    <w:rPr>
      <w:rFonts w:ascii="Arial" w:hAnsi="Arial" w:cs="Arial"/>
      <w:b/>
      <w:bCs/>
      <w:sz w:val="24"/>
      <w:szCs w:val="24"/>
    </w:rPr>
  </w:style>
  <w:style w:type="character" w:customStyle="1" w:styleId="3Char">
    <w:name w:val="Επικεφαλίδα 3 Char"/>
    <w:uiPriority w:val="99"/>
    <w:rsid w:val="007A54BD"/>
    <w:rPr>
      <w:rFonts w:ascii="Arial" w:hAnsi="Arial" w:cs="Arial"/>
      <w:sz w:val="24"/>
      <w:szCs w:val="24"/>
    </w:rPr>
  </w:style>
  <w:style w:type="character" w:customStyle="1" w:styleId="4Char">
    <w:name w:val="Επικεφαλίδα 4 Char"/>
    <w:aliases w:val="Επικεφαλίδα 4-ΠΕΔ Char1"/>
    <w:uiPriority w:val="99"/>
    <w:rsid w:val="007A54BD"/>
    <w:rPr>
      <w:rFonts w:ascii="Arial" w:hAnsi="Arial" w:cs="Arial"/>
      <w:sz w:val="24"/>
      <w:szCs w:val="24"/>
    </w:rPr>
  </w:style>
  <w:style w:type="character" w:customStyle="1" w:styleId="5Char">
    <w:name w:val="Επικεφαλίδα 5 Char"/>
    <w:uiPriority w:val="99"/>
    <w:rsid w:val="007A54BD"/>
    <w:rPr>
      <w:rFonts w:ascii="Arial" w:hAnsi="Arial" w:cs="Arial"/>
      <w:sz w:val="24"/>
      <w:szCs w:val="24"/>
    </w:rPr>
  </w:style>
  <w:style w:type="character" w:customStyle="1" w:styleId="6Char">
    <w:name w:val="Επικεφαλίδα 6 Char"/>
    <w:uiPriority w:val="99"/>
    <w:rsid w:val="007A54BD"/>
    <w:rPr>
      <w:rFonts w:ascii="Arial" w:hAnsi="Arial" w:cs="Arial"/>
      <w:b/>
      <w:bCs/>
      <w:sz w:val="24"/>
      <w:szCs w:val="24"/>
      <w:u w:val="single"/>
    </w:rPr>
  </w:style>
  <w:style w:type="character" w:customStyle="1" w:styleId="Char1">
    <w:name w:val="Κεφαλίδα Char1"/>
    <w:uiPriority w:val="99"/>
    <w:rsid w:val="007A54BD"/>
    <w:rPr>
      <w:rFonts w:ascii="Arial" w:hAnsi="Arial" w:cs="Arial"/>
      <w:sz w:val="24"/>
      <w:szCs w:val="24"/>
      <w:lang w:val="el-GR" w:bidi="ar-SA"/>
    </w:rPr>
  </w:style>
  <w:style w:type="character" w:customStyle="1" w:styleId="Char10">
    <w:name w:val="Σώμα κειμένου Char1"/>
    <w:uiPriority w:val="99"/>
    <w:rsid w:val="007A54BD"/>
    <w:rPr>
      <w:rFonts w:ascii="Arial" w:hAnsi="Arial" w:cs="Times New Roman"/>
      <w:sz w:val="24"/>
      <w:lang w:val="el-GR"/>
    </w:rPr>
  </w:style>
  <w:style w:type="character" w:customStyle="1" w:styleId="2Char1">
    <w:name w:val="Σώμα κείμενου 2 Char1"/>
    <w:rsid w:val="007A54BD"/>
    <w:rPr>
      <w:rFonts w:ascii="Arial" w:hAnsi="Arial" w:cs="Arial"/>
      <w:sz w:val="24"/>
      <w:szCs w:val="24"/>
    </w:rPr>
  </w:style>
  <w:style w:type="character" w:customStyle="1" w:styleId="3Char0">
    <w:name w:val="Σώμα κείμενου 3 Char"/>
    <w:link w:val="31"/>
    <w:rsid w:val="007A54BD"/>
    <w:rPr>
      <w:rFonts w:ascii="Arial" w:hAnsi="Arial" w:cs="Arial"/>
      <w:sz w:val="16"/>
      <w:szCs w:val="16"/>
    </w:rPr>
  </w:style>
  <w:style w:type="character" w:customStyle="1" w:styleId="Char0">
    <w:name w:val="Σώμα κείμενου με εσοχή Char"/>
    <w:rsid w:val="007A54BD"/>
    <w:rPr>
      <w:rFonts w:ascii="Arial" w:hAnsi="Arial" w:cs="Times New Roman"/>
      <w:sz w:val="22"/>
      <w:lang w:val="el-GR"/>
    </w:rPr>
  </w:style>
  <w:style w:type="character" w:customStyle="1" w:styleId="2Char0">
    <w:name w:val="Σώμα κείμενου με εσοχή 2 Char"/>
    <w:link w:val="21"/>
    <w:uiPriority w:val="99"/>
    <w:rsid w:val="007A54BD"/>
    <w:rPr>
      <w:rFonts w:ascii="Arial" w:hAnsi="Arial" w:cs="Arial"/>
      <w:sz w:val="24"/>
      <w:szCs w:val="24"/>
    </w:rPr>
  </w:style>
  <w:style w:type="character" w:customStyle="1" w:styleId="3Char1">
    <w:name w:val="Σώμα κείμενου με εσοχή 3 Char"/>
    <w:link w:val="32"/>
    <w:uiPriority w:val="99"/>
    <w:rsid w:val="007A54BD"/>
    <w:rPr>
      <w:rFonts w:ascii="Arial" w:hAnsi="Arial" w:cs="Arial"/>
      <w:sz w:val="16"/>
      <w:szCs w:val="16"/>
    </w:rPr>
  </w:style>
  <w:style w:type="character" w:customStyle="1" w:styleId="Char3">
    <w:name w:val="Τίτλος Char"/>
    <w:link w:val="a9"/>
    <w:uiPriority w:val="99"/>
    <w:rsid w:val="007A54BD"/>
    <w:rPr>
      <w:rFonts w:ascii="Cambria" w:hAnsi="Cambria" w:cs="Times New Roman"/>
      <w:b/>
      <w:bCs/>
      <w:kern w:val="1"/>
      <w:sz w:val="32"/>
      <w:szCs w:val="32"/>
    </w:rPr>
  </w:style>
  <w:style w:type="character" w:customStyle="1" w:styleId="Char4">
    <w:name w:val="Υπότιτλος Char"/>
    <w:uiPriority w:val="11"/>
    <w:rsid w:val="007A54BD"/>
    <w:rPr>
      <w:rFonts w:ascii="Cambria" w:hAnsi="Cambria" w:cs="Times New Roman"/>
      <w:sz w:val="24"/>
      <w:szCs w:val="24"/>
    </w:rPr>
  </w:style>
  <w:style w:type="character" w:customStyle="1" w:styleId="Char5">
    <w:name w:val="Κείμενο πλαισίου Char"/>
    <w:uiPriority w:val="99"/>
    <w:rsid w:val="007A54BD"/>
    <w:rPr>
      <w:rFonts w:cs="Arial"/>
      <w:sz w:val="2"/>
    </w:rPr>
  </w:style>
  <w:style w:type="character" w:customStyle="1" w:styleId="CharChar1">
    <w:name w:val="Char Char1"/>
    <w:uiPriority w:val="99"/>
    <w:rsid w:val="007A54BD"/>
    <w:rPr>
      <w:rFonts w:ascii="Arial" w:hAnsi="Arial" w:cs="Times New Roman"/>
      <w:sz w:val="24"/>
      <w:lang w:val="el-GR" w:bidi="ar-SA"/>
    </w:rPr>
  </w:style>
  <w:style w:type="character" w:customStyle="1" w:styleId="CharChar">
    <w:name w:val="Char Char"/>
    <w:uiPriority w:val="99"/>
    <w:rsid w:val="007A54BD"/>
    <w:rPr>
      <w:rFonts w:ascii="Arial" w:hAnsi="Arial" w:cs="Arial"/>
      <w:sz w:val="24"/>
      <w:lang w:val="el-GR"/>
    </w:rPr>
  </w:style>
  <w:style w:type="character" w:customStyle="1" w:styleId="Char6">
    <w:name w:val="περιθωρια Char"/>
    <w:uiPriority w:val="99"/>
    <w:rsid w:val="007A54BD"/>
    <w:rPr>
      <w:rFonts w:ascii="Arial" w:hAnsi="Arial" w:cs="Arial"/>
      <w:b/>
      <w:sz w:val="24"/>
      <w:lang w:val="el-GR"/>
    </w:rPr>
  </w:style>
  <w:style w:type="character" w:customStyle="1" w:styleId="BodyTextFirstIndentChar">
    <w:name w:val="Body Text First Indent Char"/>
    <w:rsid w:val="007A54BD"/>
    <w:rPr>
      <w:rFonts w:ascii="Arial" w:hAnsi="Arial" w:cs="Arial"/>
      <w:sz w:val="24"/>
      <w:lang w:val="el-GR"/>
    </w:rPr>
  </w:style>
  <w:style w:type="character" w:customStyle="1" w:styleId="13">
    <w:name w:val="Παραπομπή σχολίου1"/>
    <w:rsid w:val="007A54BD"/>
    <w:rPr>
      <w:rFonts w:cs="Times New Roman"/>
      <w:sz w:val="16"/>
    </w:rPr>
  </w:style>
  <w:style w:type="character" w:customStyle="1" w:styleId="Char7">
    <w:name w:val="Κείμενο σχολίου Char"/>
    <w:link w:val="aa"/>
    <w:uiPriority w:val="99"/>
    <w:rsid w:val="007A54BD"/>
    <w:rPr>
      <w:rFonts w:ascii="Arial" w:hAnsi="Arial" w:cs="Arial"/>
    </w:rPr>
  </w:style>
  <w:style w:type="character" w:customStyle="1" w:styleId="Arial115pt">
    <w:name w:val="Στυλ Arial 115 pt Έντονα"/>
    <w:rsid w:val="007A54BD"/>
    <w:rPr>
      <w:rFonts w:ascii="Arial" w:hAnsi="Arial" w:cs="Arial"/>
      <w:b/>
      <w:sz w:val="23"/>
      <w:lang w:val="el-GR"/>
    </w:rPr>
  </w:style>
  <w:style w:type="character" w:styleId="-0">
    <w:name w:val="FollowedHyperlink"/>
    <w:uiPriority w:val="99"/>
    <w:rsid w:val="007A54BD"/>
    <w:rPr>
      <w:rFonts w:cs="Times New Roman"/>
      <w:color w:val="800080"/>
      <w:u w:val="single"/>
    </w:rPr>
  </w:style>
  <w:style w:type="character" w:styleId="ab">
    <w:name w:val="Strong"/>
    <w:uiPriority w:val="99"/>
    <w:qFormat/>
    <w:rsid w:val="007A54BD"/>
    <w:rPr>
      <w:rFonts w:cs="Times New Roman"/>
      <w:b/>
    </w:rPr>
  </w:style>
  <w:style w:type="character" w:customStyle="1" w:styleId="slimChar">
    <w:name w:val="περιθωρια slim Char"/>
    <w:uiPriority w:val="99"/>
    <w:rsid w:val="007A54BD"/>
    <w:rPr>
      <w:rFonts w:ascii="Arial" w:hAnsi="Arial" w:cs="Arial"/>
      <w:sz w:val="24"/>
      <w:lang w:val="el-GR"/>
    </w:rPr>
  </w:style>
  <w:style w:type="character" w:customStyle="1" w:styleId="CharChar4">
    <w:name w:val="Char Char4"/>
    <w:rsid w:val="007A54BD"/>
    <w:rPr>
      <w:rFonts w:ascii="Arial" w:hAnsi="Arial" w:cs="Arial"/>
      <w:sz w:val="24"/>
      <w:lang w:val="el-GR"/>
    </w:rPr>
  </w:style>
  <w:style w:type="character" w:customStyle="1" w:styleId="Char8">
    <w:name w:val="Σώμα κείμενου Πρώτη Εσοχή Char"/>
    <w:link w:val="ac"/>
    <w:uiPriority w:val="99"/>
    <w:rsid w:val="007A54BD"/>
    <w:rPr>
      <w:rFonts w:ascii="Arial" w:hAnsi="Arial" w:cs="Arial"/>
      <w:sz w:val="24"/>
      <w:szCs w:val="24"/>
      <w:lang w:val="el-GR"/>
    </w:rPr>
  </w:style>
  <w:style w:type="character" w:customStyle="1" w:styleId="2Char2">
    <w:name w:val="Σώμα κείμενου Πρώτη Εσοχή 2 Char"/>
    <w:link w:val="22"/>
    <w:uiPriority w:val="99"/>
    <w:rsid w:val="007A54BD"/>
    <w:rPr>
      <w:rFonts w:ascii="Arial" w:hAnsi="Arial" w:cs="Arial"/>
      <w:sz w:val="24"/>
      <w:szCs w:val="24"/>
      <w:lang w:val="el-GR"/>
    </w:rPr>
  </w:style>
  <w:style w:type="character" w:customStyle="1" w:styleId="Char9">
    <w:name w:val="Χάρτης εγγράφου Char"/>
    <w:link w:val="ad"/>
    <w:uiPriority w:val="99"/>
    <w:rsid w:val="007A54BD"/>
    <w:rPr>
      <w:rFonts w:cs="Arial"/>
      <w:sz w:val="2"/>
    </w:rPr>
  </w:style>
  <w:style w:type="character" w:customStyle="1" w:styleId="Chara">
    <w:name w:val="Κεφαλίδα Char"/>
    <w:uiPriority w:val="99"/>
    <w:rsid w:val="007A54BD"/>
    <w:rPr>
      <w:rFonts w:ascii="Arial" w:hAnsi="Arial" w:cs="Times New Roman"/>
      <w:sz w:val="24"/>
    </w:rPr>
  </w:style>
  <w:style w:type="character" w:customStyle="1" w:styleId="Charb">
    <w:name w:val="Σώμα κειμένου Char"/>
    <w:uiPriority w:val="99"/>
    <w:rsid w:val="007A54BD"/>
    <w:rPr>
      <w:rFonts w:ascii="Arial" w:hAnsi="Arial" w:cs="Times New Roman"/>
      <w:sz w:val="24"/>
    </w:rPr>
  </w:style>
  <w:style w:type="character" w:customStyle="1" w:styleId="2Char3">
    <w:name w:val="Σώμα κείμενου 2 Char"/>
    <w:link w:val="23"/>
    <w:uiPriority w:val="99"/>
    <w:rsid w:val="007A54BD"/>
    <w:rPr>
      <w:rFonts w:ascii="Arial" w:hAnsi="Arial" w:cs="Times New Roman"/>
      <w:sz w:val="24"/>
    </w:rPr>
  </w:style>
  <w:style w:type="paragraph" w:customStyle="1" w:styleId="ae">
    <w:name w:val="Επικεφαλίδα"/>
    <w:basedOn w:val="a0"/>
    <w:next w:val="a7"/>
    <w:rsid w:val="007A54BD"/>
    <w:pPr>
      <w:widowControl/>
      <w:suppressAutoHyphens/>
      <w:autoSpaceDE/>
      <w:autoSpaceDN/>
      <w:adjustRightInd/>
      <w:jc w:val="center"/>
    </w:pPr>
    <w:rPr>
      <w:rFonts w:ascii="Arial" w:hAnsi="Arial" w:cs="Arial"/>
      <w:b/>
      <w:bCs/>
      <w:i/>
      <w:iCs/>
      <w:sz w:val="24"/>
      <w:szCs w:val="24"/>
      <w:lang w:eastAsia="zh-CN"/>
    </w:rPr>
  </w:style>
  <w:style w:type="paragraph" w:styleId="af">
    <w:name w:val="List"/>
    <w:basedOn w:val="a0"/>
    <w:uiPriority w:val="99"/>
    <w:rsid w:val="007A54BD"/>
    <w:pPr>
      <w:widowControl/>
      <w:suppressAutoHyphens/>
      <w:autoSpaceDE/>
      <w:autoSpaceDN/>
      <w:adjustRightInd/>
      <w:ind w:left="283" w:hanging="283"/>
      <w:contextualSpacing/>
    </w:pPr>
    <w:rPr>
      <w:rFonts w:ascii="Arial" w:hAnsi="Arial"/>
      <w:sz w:val="24"/>
      <w:lang w:eastAsia="zh-CN"/>
    </w:rPr>
  </w:style>
  <w:style w:type="paragraph" w:styleId="af0">
    <w:name w:val="caption"/>
    <w:basedOn w:val="a0"/>
    <w:qFormat/>
    <w:rsid w:val="007A54BD"/>
    <w:pPr>
      <w:widowControl/>
      <w:suppressLineNumbers/>
      <w:suppressAutoHyphens/>
      <w:autoSpaceDE/>
      <w:autoSpaceDN/>
      <w:adjustRightInd/>
      <w:spacing w:before="120" w:after="120"/>
    </w:pPr>
    <w:rPr>
      <w:rFonts w:ascii="Arial" w:hAnsi="Arial" w:cs="FreeSans"/>
      <w:i/>
      <w:iCs/>
      <w:sz w:val="24"/>
      <w:szCs w:val="24"/>
      <w:lang w:eastAsia="zh-CN"/>
    </w:rPr>
  </w:style>
  <w:style w:type="paragraph" w:customStyle="1" w:styleId="af1">
    <w:name w:val="Ευρετήριο"/>
    <w:basedOn w:val="a0"/>
    <w:rsid w:val="007A54BD"/>
    <w:pPr>
      <w:widowControl/>
      <w:suppressLineNumbers/>
      <w:suppressAutoHyphens/>
      <w:autoSpaceDE/>
      <w:autoSpaceDN/>
      <w:adjustRightInd/>
    </w:pPr>
    <w:rPr>
      <w:rFonts w:ascii="Arial" w:hAnsi="Arial" w:cs="FreeSans"/>
      <w:sz w:val="24"/>
      <w:szCs w:val="24"/>
      <w:lang w:eastAsia="zh-CN"/>
    </w:rPr>
  </w:style>
  <w:style w:type="paragraph" w:customStyle="1" w:styleId="BodyTextIndent31">
    <w:name w:val="Body Text Indent 31"/>
    <w:basedOn w:val="a0"/>
    <w:uiPriority w:val="99"/>
    <w:rsid w:val="007A54BD"/>
    <w:pPr>
      <w:suppressAutoHyphens/>
      <w:autoSpaceDE/>
      <w:autoSpaceDN/>
      <w:adjustRightInd/>
      <w:spacing w:line="360" w:lineRule="auto"/>
      <w:ind w:firstLine="1843"/>
      <w:jc w:val="both"/>
    </w:pPr>
    <w:rPr>
      <w:rFonts w:ascii="Arial" w:hAnsi="Arial" w:cs="Arial"/>
      <w:sz w:val="22"/>
      <w:szCs w:val="24"/>
      <w:lang w:eastAsia="zh-CN"/>
    </w:rPr>
  </w:style>
  <w:style w:type="paragraph" w:customStyle="1" w:styleId="14">
    <w:name w:val="Λεζάντα1"/>
    <w:basedOn w:val="a0"/>
    <w:next w:val="a0"/>
    <w:rsid w:val="007A54BD"/>
    <w:pPr>
      <w:suppressAutoHyphens/>
      <w:autoSpaceDE/>
      <w:autoSpaceDN/>
      <w:adjustRightInd/>
      <w:jc w:val="center"/>
    </w:pPr>
    <w:rPr>
      <w:rFonts w:ascii="Arial" w:hAnsi="Arial" w:cs="Arial"/>
      <w:b/>
      <w:bCs/>
      <w:i/>
      <w:iCs/>
      <w:sz w:val="24"/>
      <w:szCs w:val="24"/>
      <w:lang w:eastAsia="zh-CN"/>
    </w:rPr>
  </w:style>
  <w:style w:type="paragraph" w:styleId="15">
    <w:name w:val="toc 1"/>
    <w:basedOn w:val="a0"/>
    <w:next w:val="a0"/>
    <w:uiPriority w:val="99"/>
    <w:rsid w:val="007A54BD"/>
    <w:pPr>
      <w:widowControl/>
      <w:suppressAutoHyphens/>
      <w:autoSpaceDE/>
      <w:autoSpaceDN/>
      <w:adjustRightInd/>
    </w:pPr>
    <w:rPr>
      <w:rFonts w:ascii="Arial" w:hAnsi="Arial" w:cs="Arial"/>
      <w:sz w:val="24"/>
      <w:szCs w:val="24"/>
    </w:rPr>
  </w:style>
  <w:style w:type="paragraph" w:styleId="24">
    <w:name w:val="toc 2"/>
    <w:basedOn w:val="a0"/>
    <w:next w:val="a0"/>
    <w:uiPriority w:val="99"/>
    <w:rsid w:val="007A54BD"/>
    <w:pPr>
      <w:widowControl/>
      <w:suppressAutoHyphens/>
      <w:autoSpaceDE/>
      <w:autoSpaceDN/>
      <w:adjustRightInd/>
      <w:jc w:val="center"/>
    </w:pPr>
    <w:rPr>
      <w:rFonts w:ascii="Arial" w:hAnsi="Arial" w:cs="Arial"/>
      <w:szCs w:val="24"/>
      <w:lang w:val="en-US"/>
    </w:rPr>
  </w:style>
  <w:style w:type="paragraph" w:styleId="33">
    <w:name w:val="toc 3"/>
    <w:basedOn w:val="a0"/>
    <w:next w:val="a0"/>
    <w:uiPriority w:val="99"/>
    <w:rsid w:val="007A54BD"/>
    <w:pPr>
      <w:widowControl/>
      <w:suppressAutoHyphens/>
      <w:autoSpaceDE/>
      <w:autoSpaceDN/>
      <w:adjustRightInd/>
      <w:ind w:left="240"/>
    </w:pPr>
    <w:rPr>
      <w:rFonts w:ascii="Arial" w:hAnsi="Arial" w:cs="Arial"/>
      <w:sz w:val="24"/>
      <w:szCs w:val="24"/>
      <w:lang w:eastAsia="zh-CN"/>
    </w:rPr>
  </w:style>
  <w:style w:type="paragraph" w:styleId="41">
    <w:name w:val="toc 4"/>
    <w:basedOn w:val="a0"/>
    <w:next w:val="a0"/>
    <w:uiPriority w:val="99"/>
    <w:rsid w:val="007A54BD"/>
    <w:pPr>
      <w:widowControl/>
      <w:suppressAutoHyphens/>
      <w:autoSpaceDE/>
      <w:autoSpaceDN/>
      <w:adjustRightInd/>
      <w:ind w:left="480"/>
    </w:pPr>
    <w:rPr>
      <w:rFonts w:ascii="Arial" w:hAnsi="Arial" w:cs="Arial"/>
      <w:sz w:val="24"/>
      <w:szCs w:val="24"/>
      <w:lang w:eastAsia="zh-CN"/>
    </w:rPr>
  </w:style>
  <w:style w:type="paragraph" w:styleId="50">
    <w:name w:val="toc 5"/>
    <w:basedOn w:val="a0"/>
    <w:next w:val="a0"/>
    <w:uiPriority w:val="99"/>
    <w:rsid w:val="007A54BD"/>
    <w:pPr>
      <w:widowControl/>
      <w:suppressAutoHyphens/>
      <w:autoSpaceDE/>
      <w:autoSpaceDN/>
      <w:adjustRightInd/>
      <w:ind w:left="720"/>
    </w:pPr>
    <w:rPr>
      <w:rFonts w:ascii="Arial" w:hAnsi="Arial" w:cs="Arial"/>
      <w:sz w:val="24"/>
      <w:szCs w:val="24"/>
      <w:lang w:eastAsia="zh-CN"/>
    </w:rPr>
  </w:style>
  <w:style w:type="paragraph" w:styleId="60">
    <w:name w:val="toc 6"/>
    <w:basedOn w:val="a0"/>
    <w:next w:val="a0"/>
    <w:uiPriority w:val="99"/>
    <w:rsid w:val="007A54BD"/>
    <w:pPr>
      <w:widowControl/>
      <w:suppressAutoHyphens/>
      <w:autoSpaceDE/>
      <w:autoSpaceDN/>
      <w:adjustRightInd/>
      <w:ind w:left="960"/>
    </w:pPr>
    <w:rPr>
      <w:rFonts w:ascii="Arial" w:hAnsi="Arial" w:cs="Arial"/>
      <w:sz w:val="24"/>
      <w:szCs w:val="24"/>
      <w:lang w:eastAsia="zh-CN"/>
    </w:rPr>
  </w:style>
  <w:style w:type="paragraph" w:styleId="70">
    <w:name w:val="toc 7"/>
    <w:basedOn w:val="a0"/>
    <w:next w:val="a0"/>
    <w:uiPriority w:val="99"/>
    <w:rsid w:val="007A54BD"/>
    <w:pPr>
      <w:widowControl/>
      <w:suppressAutoHyphens/>
      <w:autoSpaceDE/>
      <w:autoSpaceDN/>
      <w:adjustRightInd/>
      <w:ind w:left="1200"/>
    </w:pPr>
    <w:rPr>
      <w:rFonts w:ascii="Arial" w:hAnsi="Arial" w:cs="Arial"/>
      <w:sz w:val="24"/>
      <w:szCs w:val="24"/>
      <w:lang w:eastAsia="zh-CN"/>
    </w:rPr>
  </w:style>
  <w:style w:type="paragraph" w:styleId="80">
    <w:name w:val="toc 8"/>
    <w:basedOn w:val="a0"/>
    <w:next w:val="a0"/>
    <w:uiPriority w:val="99"/>
    <w:rsid w:val="007A54BD"/>
    <w:pPr>
      <w:widowControl/>
      <w:suppressAutoHyphens/>
      <w:autoSpaceDE/>
      <w:autoSpaceDN/>
      <w:adjustRightInd/>
      <w:ind w:left="1440"/>
    </w:pPr>
    <w:rPr>
      <w:rFonts w:ascii="Arial" w:hAnsi="Arial" w:cs="Arial"/>
      <w:sz w:val="24"/>
      <w:szCs w:val="24"/>
      <w:lang w:eastAsia="zh-CN"/>
    </w:rPr>
  </w:style>
  <w:style w:type="paragraph" w:styleId="90">
    <w:name w:val="toc 9"/>
    <w:basedOn w:val="a0"/>
    <w:next w:val="a0"/>
    <w:uiPriority w:val="99"/>
    <w:rsid w:val="007A54BD"/>
    <w:pPr>
      <w:widowControl/>
      <w:suppressAutoHyphens/>
      <w:autoSpaceDE/>
      <w:autoSpaceDN/>
      <w:adjustRightInd/>
      <w:ind w:left="1680"/>
    </w:pPr>
    <w:rPr>
      <w:rFonts w:ascii="Arial" w:hAnsi="Arial" w:cs="Arial"/>
      <w:sz w:val="24"/>
      <w:szCs w:val="24"/>
      <w:lang w:eastAsia="zh-CN"/>
    </w:rPr>
  </w:style>
  <w:style w:type="paragraph" w:customStyle="1" w:styleId="210">
    <w:name w:val="Σώμα κείμενου 21"/>
    <w:basedOn w:val="a0"/>
    <w:rsid w:val="007A54BD"/>
    <w:pPr>
      <w:widowControl/>
      <w:suppressAutoHyphens/>
      <w:autoSpaceDE/>
      <w:autoSpaceDN/>
      <w:adjustRightInd/>
      <w:ind w:right="-46"/>
      <w:jc w:val="both"/>
    </w:pPr>
    <w:rPr>
      <w:rFonts w:ascii="Arial" w:hAnsi="Arial"/>
      <w:spacing w:val="-3"/>
      <w:sz w:val="24"/>
      <w:lang w:eastAsia="zh-CN"/>
    </w:rPr>
  </w:style>
  <w:style w:type="paragraph" w:customStyle="1" w:styleId="310">
    <w:name w:val="Σώμα κείμενου 31"/>
    <w:basedOn w:val="a0"/>
    <w:rsid w:val="007A54BD"/>
    <w:pPr>
      <w:widowControl/>
      <w:suppressAutoHyphens/>
      <w:autoSpaceDE/>
      <w:autoSpaceDN/>
      <w:adjustRightInd/>
    </w:pPr>
    <w:rPr>
      <w:rFonts w:ascii="Arial" w:hAnsi="Arial"/>
      <w:color w:val="000000"/>
      <w:sz w:val="24"/>
      <w:lang w:eastAsia="zh-CN"/>
    </w:rPr>
  </w:style>
  <w:style w:type="paragraph" w:styleId="af2">
    <w:name w:val="Body Text Indent"/>
    <w:basedOn w:val="a0"/>
    <w:link w:val="Char11"/>
    <w:rsid w:val="007A54BD"/>
    <w:pPr>
      <w:suppressAutoHyphens/>
      <w:autoSpaceDE/>
      <w:autoSpaceDN/>
      <w:adjustRightInd/>
      <w:spacing w:line="360" w:lineRule="auto"/>
      <w:ind w:firstLine="1134"/>
      <w:jc w:val="both"/>
    </w:pPr>
    <w:rPr>
      <w:rFonts w:ascii="Arial" w:hAnsi="Arial" w:cs="Arial"/>
      <w:sz w:val="22"/>
      <w:szCs w:val="22"/>
      <w:lang w:eastAsia="zh-CN"/>
    </w:rPr>
  </w:style>
  <w:style w:type="character" w:customStyle="1" w:styleId="Char11">
    <w:name w:val="Σώμα κείμενου με εσοχή Char1"/>
    <w:link w:val="af2"/>
    <w:rsid w:val="007A54BD"/>
    <w:rPr>
      <w:rFonts w:ascii="Arial" w:hAnsi="Arial" w:cs="Arial"/>
      <w:sz w:val="22"/>
      <w:szCs w:val="22"/>
      <w:lang w:eastAsia="zh-CN"/>
    </w:rPr>
  </w:style>
  <w:style w:type="paragraph" w:customStyle="1" w:styleId="42">
    <w:name w:val="Σώμα κειμένου 4"/>
    <w:basedOn w:val="af2"/>
    <w:rsid w:val="007A54BD"/>
    <w:pPr>
      <w:spacing w:after="120"/>
      <w:ind w:left="283"/>
      <w:jc w:val="left"/>
    </w:pPr>
    <w:rPr>
      <w:rFonts w:ascii="MgHelvetica" w:hAnsi="MgHelvetica" w:cs="Times New Roman"/>
      <w:b/>
      <w:bCs/>
      <w:sz w:val="36"/>
      <w:szCs w:val="36"/>
    </w:rPr>
  </w:style>
  <w:style w:type="paragraph" w:customStyle="1" w:styleId="211">
    <w:name w:val="Σώμα κείμενου με εσοχή 21"/>
    <w:basedOn w:val="a0"/>
    <w:rsid w:val="007A54BD"/>
    <w:pPr>
      <w:suppressAutoHyphens/>
      <w:autoSpaceDE/>
      <w:autoSpaceDN/>
      <w:adjustRightInd/>
      <w:spacing w:line="360" w:lineRule="auto"/>
      <w:ind w:firstLine="1418"/>
      <w:jc w:val="both"/>
    </w:pPr>
    <w:rPr>
      <w:rFonts w:ascii="Arial" w:hAnsi="Arial" w:cs="Arial"/>
      <w:sz w:val="22"/>
      <w:szCs w:val="22"/>
      <w:lang w:eastAsia="zh-CN"/>
    </w:rPr>
  </w:style>
  <w:style w:type="paragraph" w:customStyle="1" w:styleId="311">
    <w:name w:val="Σώμα κείμενου με εσοχή 31"/>
    <w:basedOn w:val="a0"/>
    <w:rsid w:val="007A54BD"/>
    <w:pPr>
      <w:suppressAutoHyphens/>
      <w:autoSpaceDE/>
      <w:autoSpaceDN/>
      <w:adjustRightInd/>
      <w:spacing w:line="360" w:lineRule="auto"/>
      <w:ind w:firstLine="1843"/>
      <w:jc w:val="both"/>
    </w:pPr>
    <w:rPr>
      <w:rFonts w:ascii="Arial" w:hAnsi="Arial" w:cs="Arial"/>
      <w:sz w:val="22"/>
      <w:szCs w:val="22"/>
      <w:lang w:eastAsia="zh-CN"/>
    </w:rPr>
  </w:style>
  <w:style w:type="paragraph" w:customStyle="1" w:styleId="af3">
    <w:name w:val="Υπογραφές"/>
    <w:basedOn w:val="a0"/>
    <w:uiPriority w:val="99"/>
    <w:rsid w:val="007A54BD"/>
    <w:pPr>
      <w:widowControl/>
      <w:suppressAutoHyphens/>
      <w:autoSpaceDE/>
      <w:autoSpaceDN/>
      <w:adjustRightInd/>
      <w:jc w:val="center"/>
    </w:pPr>
    <w:rPr>
      <w:rFonts w:ascii="Arial" w:hAnsi="Arial" w:cs="Arial"/>
      <w:sz w:val="24"/>
      <w:szCs w:val="24"/>
      <w:u w:val="single"/>
      <w:lang w:val="en-US" w:eastAsia="zh-CN"/>
    </w:rPr>
  </w:style>
  <w:style w:type="paragraph" w:customStyle="1" w:styleId="25">
    <w:name w:val="Υπογραφές2"/>
    <w:basedOn w:val="af3"/>
    <w:uiPriority w:val="99"/>
    <w:rsid w:val="007A54BD"/>
    <w:rPr>
      <w:u w:val="none"/>
    </w:rPr>
  </w:style>
  <w:style w:type="paragraph" w:styleId="af4">
    <w:name w:val="Subtitle"/>
    <w:basedOn w:val="a0"/>
    <w:next w:val="a7"/>
    <w:link w:val="Char12"/>
    <w:uiPriority w:val="99"/>
    <w:qFormat/>
    <w:rsid w:val="007A54BD"/>
    <w:pPr>
      <w:widowControl/>
      <w:suppressAutoHyphens/>
      <w:autoSpaceDE/>
      <w:autoSpaceDN/>
      <w:adjustRightInd/>
      <w:jc w:val="center"/>
    </w:pPr>
    <w:rPr>
      <w:b/>
      <w:spacing w:val="60"/>
      <w:lang w:eastAsia="zh-CN"/>
    </w:rPr>
  </w:style>
  <w:style w:type="character" w:customStyle="1" w:styleId="Char12">
    <w:name w:val="Υπότιτλος Char1"/>
    <w:link w:val="af4"/>
    <w:rsid w:val="007A54BD"/>
    <w:rPr>
      <w:b/>
      <w:spacing w:val="60"/>
      <w:lang w:eastAsia="zh-CN"/>
    </w:rPr>
  </w:style>
  <w:style w:type="paragraph" w:customStyle="1" w:styleId="16">
    <w:name w:val="ΑΝΤΩΝΗΣ1"/>
    <w:basedOn w:val="a0"/>
    <w:rsid w:val="007A54BD"/>
    <w:pPr>
      <w:suppressAutoHyphens/>
      <w:autoSpaceDN/>
      <w:adjustRightInd/>
      <w:spacing w:line="360" w:lineRule="auto"/>
      <w:jc w:val="center"/>
    </w:pPr>
    <w:rPr>
      <w:b/>
      <w:bCs/>
      <w:sz w:val="24"/>
      <w:szCs w:val="24"/>
      <w:lang w:eastAsia="zh-CN"/>
    </w:rPr>
  </w:style>
  <w:style w:type="paragraph" w:styleId="af5">
    <w:name w:val="Balloon Text"/>
    <w:basedOn w:val="a0"/>
    <w:link w:val="Char13"/>
    <w:uiPriority w:val="99"/>
    <w:rsid w:val="007A54BD"/>
    <w:pPr>
      <w:widowControl/>
      <w:suppressAutoHyphens/>
      <w:autoSpaceDE/>
      <w:autoSpaceDN/>
      <w:adjustRightInd/>
    </w:pPr>
    <w:rPr>
      <w:rFonts w:ascii="Tahoma" w:hAnsi="Tahoma" w:cs="Tahoma"/>
      <w:sz w:val="16"/>
      <w:szCs w:val="16"/>
      <w:lang w:eastAsia="zh-CN"/>
    </w:rPr>
  </w:style>
  <w:style w:type="character" w:customStyle="1" w:styleId="Char13">
    <w:name w:val="Κείμενο πλαισίου Char1"/>
    <w:link w:val="af5"/>
    <w:rsid w:val="007A54BD"/>
    <w:rPr>
      <w:rFonts w:ascii="Tahoma" w:hAnsi="Tahoma" w:cs="Tahoma"/>
      <w:sz w:val="16"/>
      <w:szCs w:val="16"/>
      <w:lang w:eastAsia="zh-CN"/>
    </w:rPr>
  </w:style>
  <w:style w:type="paragraph" w:customStyle="1" w:styleId="af6">
    <w:name w:val="περιθωρια"/>
    <w:basedOn w:val="a0"/>
    <w:uiPriority w:val="99"/>
    <w:rsid w:val="007A54BD"/>
    <w:pPr>
      <w:widowControl/>
      <w:suppressAutoHyphens/>
      <w:overflowPunct w:val="0"/>
      <w:autoSpaceDN/>
      <w:adjustRightInd/>
      <w:spacing w:before="100" w:after="100"/>
      <w:jc w:val="both"/>
      <w:textAlignment w:val="baseline"/>
    </w:pPr>
    <w:rPr>
      <w:rFonts w:ascii="Arial" w:hAnsi="Arial"/>
      <w:b/>
      <w:sz w:val="24"/>
      <w:lang w:eastAsia="zh-CN"/>
    </w:rPr>
  </w:style>
  <w:style w:type="paragraph" w:customStyle="1" w:styleId="17">
    <w:name w:val="Παράγραφος λίστας1"/>
    <w:basedOn w:val="a0"/>
    <w:rsid w:val="007A54BD"/>
    <w:pPr>
      <w:suppressAutoHyphens/>
      <w:autoSpaceDN/>
      <w:adjustRightInd/>
      <w:ind w:left="720"/>
    </w:pPr>
    <w:rPr>
      <w:lang w:eastAsia="zh-CN"/>
    </w:rPr>
  </w:style>
  <w:style w:type="paragraph" w:customStyle="1" w:styleId="BodyText21">
    <w:name w:val="Body Text 21"/>
    <w:basedOn w:val="a0"/>
    <w:uiPriority w:val="99"/>
    <w:rsid w:val="007A54BD"/>
    <w:pPr>
      <w:suppressAutoHyphens/>
      <w:autoSpaceDE/>
      <w:autoSpaceDN/>
      <w:adjustRightInd/>
      <w:spacing w:line="360" w:lineRule="auto"/>
      <w:ind w:firstLine="1134"/>
      <w:jc w:val="both"/>
    </w:pPr>
    <w:rPr>
      <w:sz w:val="22"/>
      <w:lang w:eastAsia="zh-CN"/>
    </w:rPr>
  </w:style>
  <w:style w:type="paragraph" w:customStyle="1" w:styleId="BodyTextIndent21">
    <w:name w:val="Body Text Indent 21"/>
    <w:basedOn w:val="a0"/>
    <w:rsid w:val="007A54BD"/>
    <w:pPr>
      <w:suppressAutoHyphens/>
      <w:autoSpaceDE/>
      <w:autoSpaceDN/>
      <w:adjustRightInd/>
      <w:spacing w:line="360" w:lineRule="auto"/>
      <w:ind w:firstLine="1418"/>
      <w:jc w:val="both"/>
    </w:pPr>
    <w:rPr>
      <w:sz w:val="22"/>
      <w:lang w:eastAsia="zh-CN"/>
    </w:rPr>
  </w:style>
  <w:style w:type="paragraph" w:customStyle="1" w:styleId="18">
    <w:name w:val="Κείμενο σχολίου1"/>
    <w:basedOn w:val="a0"/>
    <w:rsid w:val="007A54BD"/>
    <w:pPr>
      <w:widowControl/>
      <w:suppressAutoHyphens/>
      <w:overflowPunct w:val="0"/>
      <w:autoSpaceDN/>
      <w:adjustRightInd/>
      <w:jc w:val="both"/>
      <w:textAlignment w:val="baseline"/>
    </w:pPr>
    <w:rPr>
      <w:rFonts w:ascii="Arial" w:hAnsi="Arial"/>
      <w:sz w:val="24"/>
      <w:lang w:eastAsia="zh-CN"/>
    </w:rPr>
  </w:style>
  <w:style w:type="paragraph" w:customStyle="1" w:styleId="34">
    <w:name w:val="Τίτλος 3"/>
    <w:basedOn w:val="a7"/>
    <w:rsid w:val="007A54BD"/>
    <w:pPr>
      <w:tabs>
        <w:tab w:val="clear" w:pos="567"/>
        <w:tab w:val="clear" w:pos="1134"/>
        <w:tab w:val="clear" w:pos="1701"/>
        <w:tab w:val="clear" w:pos="2268"/>
        <w:tab w:val="clear" w:pos="2835"/>
        <w:tab w:val="clear" w:pos="3402"/>
        <w:tab w:val="clear" w:pos="3969"/>
        <w:tab w:val="clear" w:pos="4536"/>
        <w:tab w:val="clear" w:pos="5103"/>
      </w:tabs>
      <w:spacing w:before="120"/>
      <w:ind w:left="1259"/>
    </w:pPr>
    <w:rPr>
      <w:b/>
      <w:szCs w:val="24"/>
    </w:rPr>
  </w:style>
  <w:style w:type="paragraph" w:customStyle="1" w:styleId="19">
    <w:name w:val="Τμήμα κειμένου1"/>
    <w:basedOn w:val="a0"/>
    <w:rsid w:val="007A54BD"/>
    <w:pPr>
      <w:widowControl/>
      <w:suppressAutoHyphens/>
      <w:autoSpaceDE/>
      <w:autoSpaceDN/>
      <w:adjustRightInd/>
      <w:ind w:left="720" w:right="-694"/>
      <w:jc w:val="both"/>
    </w:pPr>
    <w:rPr>
      <w:rFonts w:ascii="Arial" w:hAnsi="Arial" w:cs="Arial"/>
      <w:sz w:val="23"/>
      <w:lang w:eastAsia="zh-CN"/>
    </w:rPr>
  </w:style>
  <w:style w:type="paragraph" w:customStyle="1" w:styleId="1a">
    <w:name w:val="Βασικό με εσοχή1"/>
    <w:basedOn w:val="a0"/>
    <w:rsid w:val="007A54BD"/>
    <w:pPr>
      <w:suppressAutoHyphens/>
      <w:autoSpaceDE/>
      <w:autoSpaceDN/>
      <w:adjustRightInd/>
      <w:ind w:firstLine="709"/>
      <w:jc w:val="both"/>
    </w:pPr>
    <w:rPr>
      <w:rFonts w:ascii="Arial" w:hAnsi="Arial"/>
      <w:sz w:val="22"/>
      <w:lang w:eastAsia="zh-CN"/>
    </w:rPr>
  </w:style>
  <w:style w:type="paragraph" w:styleId="26">
    <w:name w:val="index 2"/>
    <w:basedOn w:val="a0"/>
    <w:next w:val="a0"/>
    <w:uiPriority w:val="99"/>
    <w:rsid w:val="007A54BD"/>
    <w:pPr>
      <w:suppressAutoHyphens/>
      <w:autoSpaceDE/>
      <w:autoSpaceDN/>
      <w:adjustRightInd/>
      <w:ind w:left="480" w:hanging="240"/>
      <w:jc w:val="both"/>
    </w:pPr>
    <w:rPr>
      <w:rFonts w:ascii="Arial" w:hAnsi="Arial"/>
      <w:sz w:val="24"/>
      <w:lang w:eastAsia="zh-CN"/>
    </w:rPr>
  </w:style>
  <w:style w:type="paragraph" w:styleId="1b">
    <w:name w:val="index 1"/>
    <w:basedOn w:val="a0"/>
    <w:next w:val="a0"/>
    <w:uiPriority w:val="99"/>
    <w:rsid w:val="007A54BD"/>
    <w:pPr>
      <w:suppressAutoHyphens/>
      <w:autoSpaceDE/>
      <w:autoSpaceDN/>
      <w:adjustRightInd/>
      <w:ind w:left="240" w:hanging="240"/>
      <w:jc w:val="both"/>
    </w:pPr>
    <w:rPr>
      <w:rFonts w:ascii="Arial" w:hAnsi="Arial"/>
      <w:sz w:val="24"/>
      <w:lang w:eastAsia="zh-CN"/>
    </w:rPr>
  </w:style>
  <w:style w:type="paragraph" w:styleId="35">
    <w:name w:val="index 3"/>
    <w:basedOn w:val="a0"/>
    <w:next w:val="a0"/>
    <w:uiPriority w:val="99"/>
    <w:rsid w:val="007A54BD"/>
    <w:pPr>
      <w:suppressAutoHyphens/>
      <w:autoSpaceDE/>
      <w:autoSpaceDN/>
      <w:adjustRightInd/>
      <w:ind w:left="720" w:hanging="240"/>
      <w:jc w:val="both"/>
    </w:pPr>
    <w:rPr>
      <w:rFonts w:ascii="Arial" w:hAnsi="Arial"/>
      <w:sz w:val="24"/>
      <w:lang w:eastAsia="zh-CN"/>
    </w:rPr>
  </w:style>
  <w:style w:type="paragraph" w:customStyle="1" w:styleId="410">
    <w:name w:val="Ευρετήριο 41"/>
    <w:basedOn w:val="a0"/>
    <w:next w:val="a0"/>
    <w:rsid w:val="007A54BD"/>
    <w:pPr>
      <w:suppressAutoHyphens/>
      <w:autoSpaceDE/>
      <w:autoSpaceDN/>
      <w:adjustRightInd/>
      <w:ind w:left="960" w:hanging="240"/>
      <w:jc w:val="both"/>
    </w:pPr>
    <w:rPr>
      <w:rFonts w:ascii="Arial" w:hAnsi="Arial"/>
      <w:sz w:val="24"/>
      <w:lang w:eastAsia="zh-CN"/>
    </w:rPr>
  </w:style>
  <w:style w:type="paragraph" w:customStyle="1" w:styleId="51">
    <w:name w:val="Ευρετήριο 51"/>
    <w:basedOn w:val="a0"/>
    <w:next w:val="a0"/>
    <w:rsid w:val="007A54BD"/>
    <w:pPr>
      <w:suppressAutoHyphens/>
      <w:autoSpaceDE/>
      <w:autoSpaceDN/>
      <w:adjustRightInd/>
      <w:ind w:left="1200" w:hanging="240"/>
      <w:jc w:val="both"/>
    </w:pPr>
    <w:rPr>
      <w:rFonts w:ascii="Arial" w:hAnsi="Arial"/>
      <w:sz w:val="24"/>
      <w:lang w:eastAsia="zh-CN"/>
    </w:rPr>
  </w:style>
  <w:style w:type="paragraph" w:customStyle="1" w:styleId="61">
    <w:name w:val="Ευρετήριο 61"/>
    <w:basedOn w:val="a0"/>
    <w:next w:val="a0"/>
    <w:rsid w:val="007A54BD"/>
    <w:pPr>
      <w:suppressAutoHyphens/>
      <w:autoSpaceDE/>
      <w:autoSpaceDN/>
      <w:adjustRightInd/>
      <w:ind w:left="1440" w:hanging="240"/>
      <w:jc w:val="both"/>
    </w:pPr>
    <w:rPr>
      <w:rFonts w:ascii="Arial" w:hAnsi="Arial"/>
      <w:sz w:val="24"/>
      <w:lang w:eastAsia="zh-CN"/>
    </w:rPr>
  </w:style>
  <w:style w:type="paragraph" w:customStyle="1" w:styleId="71">
    <w:name w:val="Ευρετήριο 71"/>
    <w:basedOn w:val="a0"/>
    <w:next w:val="a0"/>
    <w:rsid w:val="007A54BD"/>
    <w:pPr>
      <w:suppressAutoHyphens/>
      <w:autoSpaceDE/>
      <w:autoSpaceDN/>
      <w:adjustRightInd/>
      <w:ind w:left="1680" w:hanging="240"/>
      <w:jc w:val="both"/>
    </w:pPr>
    <w:rPr>
      <w:rFonts w:ascii="Arial" w:hAnsi="Arial"/>
      <w:sz w:val="24"/>
      <w:lang w:eastAsia="zh-CN"/>
    </w:rPr>
  </w:style>
  <w:style w:type="paragraph" w:customStyle="1" w:styleId="81">
    <w:name w:val="Ευρετήριο 81"/>
    <w:basedOn w:val="a0"/>
    <w:next w:val="a0"/>
    <w:rsid w:val="007A54BD"/>
    <w:pPr>
      <w:suppressAutoHyphens/>
      <w:autoSpaceDE/>
      <w:autoSpaceDN/>
      <w:adjustRightInd/>
      <w:ind w:left="1920" w:hanging="240"/>
      <w:jc w:val="both"/>
    </w:pPr>
    <w:rPr>
      <w:rFonts w:ascii="Arial" w:hAnsi="Arial"/>
      <w:sz w:val="24"/>
      <w:lang w:eastAsia="zh-CN"/>
    </w:rPr>
  </w:style>
  <w:style w:type="paragraph" w:customStyle="1" w:styleId="91">
    <w:name w:val="Ευρετήριο 91"/>
    <w:basedOn w:val="a0"/>
    <w:next w:val="a0"/>
    <w:rsid w:val="007A54BD"/>
    <w:pPr>
      <w:suppressAutoHyphens/>
      <w:autoSpaceDE/>
      <w:autoSpaceDN/>
      <w:adjustRightInd/>
      <w:ind w:left="2160" w:hanging="240"/>
      <w:jc w:val="both"/>
    </w:pPr>
    <w:rPr>
      <w:rFonts w:ascii="Arial" w:hAnsi="Arial"/>
      <w:sz w:val="24"/>
      <w:lang w:eastAsia="zh-CN"/>
    </w:rPr>
  </w:style>
  <w:style w:type="paragraph" w:styleId="af7">
    <w:name w:val="index heading"/>
    <w:basedOn w:val="a0"/>
    <w:next w:val="1b"/>
    <w:rsid w:val="007A54BD"/>
    <w:pPr>
      <w:suppressAutoHyphens/>
      <w:autoSpaceDE/>
      <w:autoSpaceDN/>
      <w:adjustRightInd/>
      <w:jc w:val="both"/>
    </w:pPr>
    <w:rPr>
      <w:rFonts w:ascii="Arial" w:hAnsi="Arial"/>
      <w:sz w:val="24"/>
      <w:lang w:eastAsia="zh-CN"/>
    </w:rPr>
  </w:style>
  <w:style w:type="paragraph" w:customStyle="1" w:styleId="1c">
    <w:name w:val="Πίνακας εικόνων1"/>
    <w:basedOn w:val="a0"/>
    <w:next w:val="a0"/>
    <w:rsid w:val="007A54BD"/>
    <w:pPr>
      <w:suppressAutoHyphens/>
      <w:autoSpaceDE/>
      <w:autoSpaceDN/>
      <w:adjustRightInd/>
      <w:ind w:left="480" w:hanging="480"/>
      <w:jc w:val="both"/>
    </w:pPr>
    <w:rPr>
      <w:rFonts w:ascii="Arial" w:hAnsi="Arial"/>
      <w:sz w:val="24"/>
      <w:lang w:eastAsia="zh-CN"/>
    </w:rPr>
  </w:style>
  <w:style w:type="paragraph" w:customStyle="1" w:styleId="Default">
    <w:name w:val="Default"/>
    <w:rsid w:val="007A54BD"/>
    <w:pPr>
      <w:suppressAutoHyphens/>
      <w:autoSpaceDE w:val="0"/>
    </w:pPr>
    <w:rPr>
      <w:color w:val="000000"/>
      <w:sz w:val="24"/>
      <w:szCs w:val="24"/>
      <w:lang w:eastAsia="zh-CN"/>
    </w:rPr>
  </w:style>
  <w:style w:type="paragraph" w:customStyle="1" w:styleId="slim">
    <w:name w:val="περιθωρια slim"/>
    <w:basedOn w:val="af6"/>
    <w:uiPriority w:val="99"/>
    <w:rsid w:val="007A54BD"/>
    <w:rPr>
      <w:b w:val="0"/>
    </w:rPr>
  </w:style>
  <w:style w:type="paragraph" w:customStyle="1" w:styleId="43">
    <w:name w:val="Τίτλος 4"/>
    <w:basedOn w:val="a0"/>
    <w:rsid w:val="007A54BD"/>
    <w:pPr>
      <w:widowControl/>
      <w:suppressAutoHyphens/>
      <w:autoSpaceDN/>
      <w:adjustRightInd/>
      <w:spacing w:before="120"/>
      <w:ind w:firstLine="2240"/>
      <w:jc w:val="both"/>
    </w:pPr>
    <w:rPr>
      <w:rFonts w:ascii="Arial" w:eastAsia="Batang" w:hAnsi="Arial" w:cs="Arial"/>
      <w:b/>
      <w:sz w:val="24"/>
      <w:szCs w:val="24"/>
      <w:lang w:eastAsia="zh-CN"/>
    </w:rPr>
  </w:style>
  <w:style w:type="paragraph" w:styleId="27">
    <w:name w:val="List Bullet 2"/>
    <w:basedOn w:val="a0"/>
    <w:rsid w:val="007A54BD"/>
    <w:pPr>
      <w:widowControl/>
      <w:suppressAutoHyphens/>
      <w:autoSpaceDE/>
      <w:autoSpaceDN/>
      <w:adjustRightInd/>
      <w:ind w:left="566" w:hanging="283"/>
      <w:contextualSpacing/>
    </w:pPr>
    <w:rPr>
      <w:rFonts w:ascii="Arial" w:hAnsi="Arial"/>
      <w:sz w:val="24"/>
      <w:lang w:eastAsia="zh-CN"/>
    </w:rPr>
  </w:style>
  <w:style w:type="paragraph" w:styleId="36">
    <w:name w:val="List Bullet 3"/>
    <w:basedOn w:val="a0"/>
    <w:rsid w:val="007A54BD"/>
    <w:pPr>
      <w:widowControl/>
      <w:suppressAutoHyphens/>
      <w:autoSpaceDE/>
      <w:autoSpaceDN/>
      <w:adjustRightInd/>
      <w:ind w:left="849" w:hanging="283"/>
      <w:contextualSpacing/>
    </w:pPr>
    <w:rPr>
      <w:rFonts w:ascii="Arial" w:hAnsi="Arial"/>
      <w:sz w:val="24"/>
      <w:lang w:eastAsia="zh-CN"/>
    </w:rPr>
  </w:style>
  <w:style w:type="paragraph" w:styleId="44">
    <w:name w:val="List Bullet 4"/>
    <w:basedOn w:val="a0"/>
    <w:rsid w:val="007A54BD"/>
    <w:pPr>
      <w:widowControl/>
      <w:suppressAutoHyphens/>
      <w:autoSpaceDE/>
      <w:autoSpaceDN/>
      <w:adjustRightInd/>
      <w:ind w:left="1132" w:hanging="283"/>
      <w:contextualSpacing/>
    </w:pPr>
    <w:rPr>
      <w:rFonts w:ascii="Arial" w:hAnsi="Arial"/>
      <w:sz w:val="24"/>
      <w:lang w:eastAsia="zh-CN"/>
    </w:rPr>
  </w:style>
  <w:style w:type="paragraph" w:styleId="52">
    <w:name w:val="List Bullet 5"/>
    <w:basedOn w:val="a0"/>
    <w:rsid w:val="007A54BD"/>
    <w:pPr>
      <w:widowControl/>
      <w:suppressAutoHyphens/>
      <w:autoSpaceDE/>
      <w:autoSpaceDN/>
      <w:adjustRightInd/>
      <w:ind w:left="1415" w:hanging="283"/>
      <w:contextualSpacing/>
    </w:pPr>
    <w:rPr>
      <w:rFonts w:ascii="Arial" w:hAnsi="Arial"/>
      <w:sz w:val="24"/>
      <w:lang w:eastAsia="zh-CN"/>
    </w:rPr>
  </w:style>
  <w:style w:type="paragraph" w:customStyle="1" w:styleId="10">
    <w:name w:val="Λίστα με κουκκίδες1"/>
    <w:basedOn w:val="a0"/>
    <w:rsid w:val="007A54BD"/>
    <w:pPr>
      <w:widowControl/>
      <w:numPr>
        <w:numId w:val="2"/>
      </w:numPr>
      <w:suppressAutoHyphens/>
      <w:autoSpaceDE/>
      <w:autoSpaceDN/>
      <w:adjustRightInd/>
      <w:contextualSpacing/>
    </w:pPr>
    <w:rPr>
      <w:rFonts w:ascii="Arial" w:hAnsi="Arial"/>
      <w:sz w:val="24"/>
      <w:lang w:eastAsia="zh-CN"/>
    </w:rPr>
  </w:style>
  <w:style w:type="paragraph" w:customStyle="1" w:styleId="1d">
    <w:name w:val="Συνέχεια λίστας1"/>
    <w:basedOn w:val="a0"/>
    <w:rsid w:val="007A54BD"/>
    <w:pPr>
      <w:widowControl/>
      <w:suppressAutoHyphens/>
      <w:autoSpaceDE/>
      <w:autoSpaceDN/>
      <w:adjustRightInd/>
      <w:spacing w:after="120"/>
      <w:ind w:left="283"/>
      <w:contextualSpacing/>
    </w:pPr>
    <w:rPr>
      <w:rFonts w:ascii="Arial" w:hAnsi="Arial"/>
      <w:sz w:val="24"/>
      <w:lang w:eastAsia="zh-CN"/>
    </w:rPr>
  </w:style>
  <w:style w:type="paragraph" w:customStyle="1" w:styleId="212">
    <w:name w:val="Συνέχεια λίστας 21"/>
    <w:basedOn w:val="a0"/>
    <w:rsid w:val="007A54BD"/>
    <w:pPr>
      <w:widowControl/>
      <w:suppressAutoHyphens/>
      <w:autoSpaceDE/>
      <w:autoSpaceDN/>
      <w:adjustRightInd/>
      <w:spacing w:after="120"/>
      <w:ind w:left="566"/>
      <w:contextualSpacing/>
    </w:pPr>
    <w:rPr>
      <w:rFonts w:ascii="Arial" w:hAnsi="Arial"/>
      <w:sz w:val="24"/>
      <w:lang w:eastAsia="zh-CN"/>
    </w:rPr>
  </w:style>
  <w:style w:type="paragraph" w:customStyle="1" w:styleId="312">
    <w:name w:val="Συνέχεια λίστας 31"/>
    <w:basedOn w:val="a0"/>
    <w:rsid w:val="007A54BD"/>
    <w:pPr>
      <w:widowControl/>
      <w:suppressAutoHyphens/>
      <w:autoSpaceDE/>
      <w:autoSpaceDN/>
      <w:adjustRightInd/>
      <w:spacing w:after="120"/>
      <w:ind w:left="849"/>
      <w:contextualSpacing/>
    </w:pPr>
    <w:rPr>
      <w:rFonts w:ascii="Arial" w:hAnsi="Arial"/>
      <w:sz w:val="24"/>
      <w:lang w:eastAsia="zh-CN"/>
    </w:rPr>
  </w:style>
  <w:style w:type="paragraph" w:customStyle="1" w:styleId="411">
    <w:name w:val="Συνέχεια λίστας 41"/>
    <w:basedOn w:val="a0"/>
    <w:rsid w:val="007A54BD"/>
    <w:pPr>
      <w:widowControl/>
      <w:suppressAutoHyphens/>
      <w:autoSpaceDE/>
      <w:autoSpaceDN/>
      <w:adjustRightInd/>
      <w:spacing w:after="120"/>
      <w:ind w:left="1132"/>
      <w:contextualSpacing/>
    </w:pPr>
    <w:rPr>
      <w:rFonts w:ascii="Arial" w:hAnsi="Arial"/>
      <w:sz w:val="24"/>
      <w:lang w:eastAsia="zh-CN"/>
    </w:rPr>
  </w:style>
  <w:style w:type="paragraph" w:customStyle="1" w:styleId="510">
    <w:name w:val="Συνέχεια λίστας 51"/>
    <w:basedOn w:val="a0"/>
    <w:rsid w:val="007A54BD"/>
    <w:pPr>
      <w:widowControl/>
      <w:suppressAutoHyphens/>
      <w:autoSpaceDE/>
      <w:autoSpaceDN/>
      <w:adjustRightInd/>
      <w:spacing w:after="120"/>
      <w:ind w:left="1415"/>
      <w:contextualSpacing/>
    </w:pPr>
    <w:rPr>
      <w:rFonts w:ascii="Arial" w:hAnsi="Arial"/>
      <w:sz w:val="24"/>
      <w:lang w:eastAsia="zh-CN"/>
    </w:rPr>
  </w:style>
  <w:style w:type="paragraph" w:customStyle="1" w:styleId="1e">
    <w:name w:val="Σώμα κείμενου Πρώτη Εσοχή1"/>
    <w:basedOn w:val="a7"/>
    <w:rsid w:val="007A54BD"/>
    <w:pPr>
      <w:tabs>
        <w:tab w:val="clear" w:pos="567"/>
        <w:tab w:val="clear" w:pos="1134"/>
        <w:tab w:val="clear" w:pos="1701"/>
        <w:tab w:val="clear" w:pos="2268"/>
        <w:tab w:val="clear" w:pos="2835"/>
        <w:tab w:val="clear" w:pos="3402"/>
        <w:tab w:val="clear" w:pos="3969"/>
        <w:tab w:val="clear" w:pos="4536"/>
        <w:tab w:val="clear" w:pos="5103"/>
      </w:tabs>
      <w:spacing w:after="120"/>
      <w:ind w:firstLine="210"/>
      <w:jc w:val="left"/>
    </w:pPr>
    <w:rPr>
      <w:szCs w:val="24"/>
    </w:rPr>
  </w:style>
  <w:style w:type="paragraph" w:customStyle="1" w:styleId="213">
    <w:name w:val="Σώμα κείμενου Πρώτη Εσοχή 21"/>
    <w:basedOn w:val="af2"/>
    <w:rsid w:val="007A54BD"/>
    <w:pPr>
      <w:widowControl/>
      <w:spacing w:after="120" w:line="240" w:lineRule="auto"/>
      <w:ind w:left="283" w:firstLine="210"/>
      <w:jc w:val="left"/>
    </w:pPr>
    <w:rPr>
      <w:rFonts w:cs="Times New Roman"/>
      <w:sz w:val="24"/>
      <w:szCs w:val="20"/>
    </w:rPr>
  </w:style>
  <w:style w:type="paragraph" w:customStyle="1" w:styleId="a">
    <w:name w:val="Βασικό Αρίθμηση"/>
    <w:basedOn w:val="a0"/>
    <w:uiPriority w:val="99"/>
    <w:rsid w:val="007A54BD"/>
    <w:pPr>
      <w:numPr>
        <w:numId w:val="3"/>
      </w:numPr>
      <w:suppressAutoHyphens/>
      <w:autoSpaceDE/>
      <w:autoSpaceDN/>
      <w:adjustRightInd/>
      <w:jc w:val="both"/>
    </w:pPr>
    <w:rPr>
      <w:rFonts w:ascii="Arial" w:hAnsi="Arial"/>
      <w:lang w:eastAsia="zh-CN"/>
    </w:rPr>
  </w:style>
  <w:style w:type="paragraph" w:customStyle="1" w:styleId="1f">
    <w:name w:val="Χάρτης εγγράφου1"/>
    <w:basedOn w:val="a0"/>
    <w:rsid w:val="007A54BD"/>
    <w:pPr>
      <w:shd w:val="clear" w:color="auto" w:fill="000080"/>
      <w:suppressAutoHyphens/>
      <w:autoSpaceDE/>
      <w:autoSpaceDN/>
      <w:adjustRightInd/>
      <w:jc w:val="both"/>
    </w:pPr>
    <w:rPr>
      <w:rFonts w:ascii="Tahoma" w:hAnsi="Tahoma" w:cs="Tahoma"/>
      <w:lang w:eastAsia="zh-CN"/>
    </w:rPr>
  </w:style>
  <w:style w:type="paragraph" w:customStyle="1" w:styleId="BalloonText1">
    <w:name w:val="Balloon Text1"/>
    <w:basedOn w:val="a0"/>
    <w:uiPriority w:val="99"/>
    <w:rsid w:val="007A54BD"/>
    <w:pPr>
      <w:suppressAutoHyphens/>
      <w:autoSpaceDE/>
      <w:autoSpaceDN/>
      <w:adjustRightInd/>
      <w:jc w:val="both"/>
    </w:pPr>
    <w:rPr>
      <w:rFonts w:ascii="Tahoma" w:hAnsi="Tahoma" w:cs="Tahoma"/>
      <w:sz w:val="16"/>
      <w:szCs w:val="16"/>
      <w:lang w:eastAsia="zh-CN"/>
    </w:rPr>
  </w:style>
  <w:style w:type="paragraph" w:customStyle="1" w:styleId="af8">
    <w:name w:val="Περιεχόμενα πίνακα"/>
    <w:basedOn w:val="a0"/>
    <w:rsid w:val="007A54BD"/>
    <w:pPr>
      <w:widowControl/>
      <w:suppressLineNumbers/>
      <w:suppressAutoHyphens/>
      <w:autoSpaceDE/>
      <w:autoSpaceDN/>
      <w:adjustRightInd/>
    </w:pPr>
    <w:rPr>
      <w:rFonts w:ascii="Arial" w:hAnsi="Arial" w:cs="Arial"/>
      <w:sz w:val="24"/>
      <w:szCs w:val="24"/>
      <w:lang w:eastAsia="zh-CN"/>
    </w:rPr>
  </w:style>
  <w:style w:type="paragraph" w:customStyle="1" w:styleId="af9">
    <w:name w:val="Επικεφαλίδα πίνακα"/>
    <w:basedOn w:val="af8"/>
    <w:rsid w:val="007A54BD"/>
    <w:pPr>
      <w:jc w:val="center"/>
    </w:pPr>
    <w:rPr>
      <w:b/>
      <w:bCs/>
    </w:rPr>
  </w:style>
  <w:style w:type="paragraph" w:customStyle="1" w:styleId="afa">
    <w:name w:val="Περιεχόμενα πλαισίου"/>
    <w:basedOn w:val="a0"/>
    <w:rsid w:val="007A54BD"/>
    <w:pPr>
      <w:widowControl/>
      <w:suppressAutoHyphens/>
      <w:autoSpaceDE/>
      <w:autoSpaceDN/>
      <w:adjustRightInd/>
    </w:pPr>
    <w:rPr>
      <w:rFonts w:ascii="Arial" w:hAnsi="Arial" w:cs="Arial"/>
      <w:sz w:val="24"/>
      <w:szCs w:val="24"/>
      <w:lang w:eastAsia="zh-CN"/>
    </w:rPr>
  </w:style>
  <w:style w:type="paragraph" w:styleId="afb">
    <w:name w:val="List Paragraph"/>
    <w:basedOn w:val="a0"/>
    <w:uiPriority w:val="34"/>
    <w:qFormat/>
    <w:rsid w:val="000C34C2"/>
    <w:pPr>
      <w:ind w:left="720"/>
    </w:pPr>
  </w:style>
  <w:style w:type="numbering" w:customStyle="1" w:styleId="28">
    <w:name w:val="Χωρίς λίστα2"/>
    <w:next w:val="a3"/>
    <w:uiPriority w:val="99"/>
    <w:semiHidden/>
    <w:unhideWhenUsed/>
    <w:rsid w:val="00177D55"/>
  </w:style>
  <w:style w:type="character" w:customStyle="1" w:styleId="Heading3Char">
    <w:name w:val="Heading 3 Char"/>
    <w:basedOn w:val="a1"/>
    <w:uiPriority w:val="99"/>
    <w:semiHidden/>
    <w:locked/>
    <w:rsid w:val="00177D55"/>
    <w:rPr>
      <w:rFonts w:ascii="Arial" w:hAnsi="Arial" w:cs="Times New Roman"/>
      <w:sz w:val="24"/>
      <w:lang w:val="el-GR" w:eastAsia="el-GR" w:bidi="ar-SA"/>
    </w:rPr>
  </w:style>
  <w:style w:type="character" w:customStyle="1" w:styleId="Heading4Char">
    <w:name w:val="Heading 4 Char"/>
    <w:aliases w:val="Επικεφαλίδα 4-ΠΕΔ Char"/>
    <w:basedOn w:val="a1"/>
    <w:uiPriority w:val="99"/>
    <w:semiHidden/>
    <w:locked/>
    <w:rsid w:val="00177D55"/>
    <w:rPr>
      <w:rFonts w:ascii="Arial" w:hAnsi="Arial" w:cs="Times New Roman"/>
      <w:bCs/>
      <w:sz w:val="24"/>
      <w:lang w:val="el-GR" w:eastAsia="el-GR" w:bidi="ar-SA"/>
    </w:rPr>
  </w:style>
  <w:style w:type="character" w:customStyle="1" w:styleId="BodyTextChar">
    <w:name w:val="Body Text Char"/>
    <w:basedOn w:val="a1"/>
    <w:uiPriority w:val="99"/>
    <w:semiHidden/>
    <w:locked/>
    <w:rsid w:val="00177D55"/>
    <w:rPr>
      <w:rFonts w:ascii="Arial" w:hAnsi="Arial" w:cs="Times New Roman"/>
      <w:sz w:val="24"/>
    </w:rPr>
  </w:style>
  <w:style w:type="character" w:customStyle="1" w:styleId="HeaderChar">
    <w:name w:val="Header Char"/>
    <w:basedOn w:val="a1"/>
    <w:uiPriority w:val="99"/>
    <w:semiHidden/>
    <w:locked/>
    <w:rsid w:val="00177D55"/>
    <w:rPr>
      <w:rFonts w:ascii="Arial" w:hAnsi="Arial" w:cs="Times New Roman"/>
      <w:sz w:val="24"/>
      <w:lang w:val="el-GR" w:eastAsia="el-GR"/>
    </w:rPr>
  </w:style>
  <w:style w:type="paragraph" w:styleId="21">
    <w:name w:val="Body Text Indent 2"/>
    <w:basedOn w:val="a0"/>
    <w:link w:val="2Char0"/>
    <w:uiPriority w:val="99"/>
    <w:rsid w:val="00177D55"/>
    <w:pPr>
      <w:widowControl/>
      <w:autoSpaceDE/>
      <w:autoSpaceDN/>
      <w:adjustRightInd/>
      <w:ind w:left="142" w:firstLine="2018"/>
      <w:jc w:val="both"/>
    </w:pPr>
    <w:rPr>
      <w:rFonts w:ascii="Arial" w:hAnsi="Arial" w:cs="Arial"/>
      <w:sz w:val="24"/>
      <w:szCs w:val="24"/>
    </w:rPr>
  </w:style>
  <w:style w:type="character" w:customStyle="1" w:styleId="2Char10">
    <w:name w:val="Σώμα κείμενου με εσοχή 2 Char1"/>
    <w:basedOn w:val="a1"/>
    <w:rsid w:val="00177D55"/>
  </w:style>
  <w:style w:type="paragraph" w:styleId="32">
    <w:name w:val="Body Text Indent 3"/>
    <w:basedOn w:val="a0"/>
    <w:link w:val="3Char1"/>
    <w:uiPriority w:val="99"/>
    <w:rsid w:val="00177D55"/>
    <w:pPr>
      <w:widowControl/>
      <w:autoSpaceDE/>
      <w:autoSpaceDN/>
      <w:adjustRightInd/>
      <w:ind w:firstLine="2160"/>
      <w:jc w:val="both"/>
    </w:pPr>
    <w:rPr>
      <w:rFonts w:ascii="Arial" w:hAnsi="Arial" w:cs="Arial"/>
      <w:sz w:val="16"/>
      <w:szCs w:val="16"/>
    </w:rPr>
  </w:style>
  <w:style w:type="character" w:customStyle="1" w:styleId="3Char10">
    <w:name w:val="Σώμα κείμενου με εσοχή 3 Char1"/>
    <w:basedOn w:val="a1"/>
    <w:rsid w:val="00177D55"/>
    <w:rPr>
      <w:sz w:val="16"/>
      <w:szCs w:val="16"/>
    </w:rPr>
  </w:style>
  <w:style w:type="paragraph" w:styleId="a9">
    <w:name w:val="Title"/>
    <w:basedOn w:val="a0"/>
    <w:link w:val="Char3"/>
    <w:uiPriority w:val="99"/>
    <w:qFormat/>
    <w:rsid w:val="00177D55"/>
    <w:pPr>
      <w:widowControl/>
      <w:autoSpaceDE/>
      <w:autoSpaceDN/>
      <w:adjustRightInd/>
      <w:jc w:val="center"/>
    </w:pPr>
    <w:rPr>
      <w:rFonts w:ascii="Cambria" w:hAnsi="Cambria"/>
      <w:b/>
      <w:bCs/>
      <w:kern w:val="1"/>
      <w:sz w:val="32"/>
      <w:szCs w:val="32"/>
    </w:rPr>
  </w:style>
  <w:style w:type="character" w:customStyle="1" w:styleId="Char14">
    <w:name w:val="Τίτλος Char1"/>
    <w:basedOn w:val="a1"/>
    <w:rsid w:val="00177D55"/>
    <w:rPr>
      <w:rFonts w:asciiTheme="majorHAnsi" w:eastAsiaTheme="majorEastAsia" w:hAnsiTheme="majorHAnsi" w:cstheme="majorBidi"/>
      <w:color w:val="17365D" w:themeColor="text2" w:themeShade="BF"/>
      <w:spacing w:val="5"/>
      <w:kern w:val="28"/>
      <w:sz w:val="52"/>
      <w:szCs w:val="52"/>
    </w:rPr>
  </w:style>
  <w:style w:type="character" w:styleId="afc">
    <w:name w:val="annotation reference"/>
    <w:basedOn w:val="a1"/>
    <w:uiPriority w:val="99"/>
    <w:rsid w:val="00177D55"/>
    <w:rPr>
      <w:rFonts w:cs="Times New Roman"/>
      <w:sz w:val="16"/>
    </w:rPr>
  </w:style>
  <w:style w:type="paragraph" w:styleId="aa">
    <w:name w:val="annotation text"/>
    <w:basedOn w:val="a0"/>
    <w:link w:val="Char7"/>
    <w:uiPriority w:val="99"/>
    <w:rsid w:val="00177D55"/>
    <w:pPr>
      <w:widowControl/>
      <w:overflowPunct w:val="0"/>
      <w:jc w:val="both"/>
      <w:textAlignment w:val="baseline"/>
    </w:pPr>
    <w:rPr>
      <w:rFonts w:ascii="Arial" w:hAnsi="Arial" w:cs="Arial"/>
    </w:rPr>
  </w:style>
  <w:style w:type="character" w:customStyle="1" w:styleId="Char15">
    <w:name w:val="Κείμενο σχολίου Char1"/>
    <w:basedOn w:val="a1"/>
    <w:rsid w:val="00177D55"/>
  </w:style>
  <w:style w:type="table" w:customStyle="1" w:styleId="1f0">
    <w:name w:val="Πλέγμα πίνακα1"/>
    <w:basedOn w:val="a2"/>
    <w:next w:val="a6"/>
    <w:uiPriority w:val="99"/>
    <w:semiHidden/>
    <w:rsid w:val="00177D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Block Text"/>
    <w:basedOn w:val="a0"/>
    <w:uiPriority w:val="99"/>
    <w:rsid w:val="00177D55"/>
    <w:pPr>
      <w:widowControl/>
      <w:autoSpaceDE/>
      <w:autoSpaceDN/>
      <w:adjustRightInd/>
      <w:ind w:left="720" w:right="-694"/>
      <w:jc w:val="both"/>
    </w:pPr>
    <w:rPr>
      <w:rFonts w:ascii="Arial" w:hAnsi="Arial" w:cs="Arial"/>
      <w:sz w:val="23"/>
    </w:rPr>
  </w:style>
  <w:style w:type="paragraph" w:styleId="afe">
    <w:name w:val="Normal Indent"/>
    <w:basedOn w:val="a0"/>
    <w:uiPriority w:val="99"/>
    <w:rsid w:val="00177D55"/>
    <w:pPr>
      <w:autoSpaceDE/>
      <w:autoSpaceDN/>
      <w:adjustRightInd/>
      <w:ind w:firstLine="709"/>
      <w:jc w:val="both"/>
    </w:pPr>
    <w:rPr>
      <w:rFonts w:ascii="Arial" w:hAnsi="Arial"/>
      <w:sz w:val="22"/>
    </w:rPr>
  </w:style>
  <w:style w:type="paragraph" w:styleId="45">
    <w:name w:val="index 4"/>
    <w:basedOn w:val="a0"/>
    <w:next w:val="a0"/>
    <w:uiPriority w:val="99"/>
    <w:rsid w:val="00177D55"/>
    <w:pPr>
      <w:tabs>
        <w:tab w:val="right" w:leader="dot" w:pos="4317"/>
      </w:tabs>
      <w:autoSpaceDE/>
      <w:autoSpaceDN/>
      <w:adjustRightInd/>
      <w:ind w:left="960" w:hanging="240"/>
      <w:jc w:val="both"/>
    </w:pPr>
    <w:rPr>
      <w:rFonts w:ascii="Arial" w:hAnsi="Arial"/>
      <w:sz w:val="24"/>
    </w:rPr>
  </w:style>
  <w:style w:type="paragraph" w:styleId="53">
    <w:name w:val="index 5"/>
    <w:basedOn w:val="a0"/>
    <w:next w:val="a0"/>
    <w:uiPriority w:val="99"/>
    <w:rsid w:val="00177D55"/>
    <w:pPr>
      <w:tabs>
        <w:tab w:val="right" w:leader="dot" w:pos="4317"/>
      </w:tabs>
      <w:autoSpaceDE/>
      <w:autoSpaceDN/>
      <w:adjustRightInd/>
      <w:ind w:left="1200" w:hanging="240"/>
      <w:jc w:val="both"/>
    </w:pPr>
    <w:rPr>
      <w:rFonts w:ascii="Arial" w:hAnsi="Arial"/>
      <w:sz w:val="24"/>
    </w:rPr>
  </w:style>
  <w:style w:type="paragraph" w:styleId="62">
    <w:name w:val="index 6"/>
    <w:basedOn w:val="a0"/>
    <w:next w:val="a0"/>
    <w:uiPriority w:val="99"/>
    <w:rsid w:val="00177D55"/>
    <w:pPr>
      <w:tabs>
        <w:tab w:val="right" w:leader="dot" w:pos="4317"/>
      </w:tabs>
      <w:autoSpaceDE/>
      <w:autoSpaceDN/>
      <w:adjustRightInd/>
      <w:ind w:left="1440" w:hanging="240"/>
      <w:jc w:val="both"/>
    </w:pPr>
    <w:rPr>
      <w:rFonts w:ascii="Arial" w:hAnsi="Arial"/>
      <w:sz w:val="24"/>
    </w:rPr>
  </w:style>
  <w:style w:type="paragraph" w:styleId="72">
    <w:name w:val="index 7"/>
    <w:basedOn w:val="a0"/>
    <w:next w:val="a0"/>
    <w:uiPriority w:val="99"/>
    <w:rsid w:val="00177D55"/>
    <w:pPr>
      <w:tabs>
        <w:tab w:val="right" w:leader="dot" w:pos="4317"/>
      </w:tabs>
      <w:autoSpaceDE/>
      <w:autoSpaceDN/>
      <w:adjustRightInd/>
      <w:ind w:left="1680" w:hanging="240"/>
      <w:jc w:val="both"/>
    </w:pPr>
    <w:rPr>
      <w:rFonts w:ascii="Arial" w:hAnsi="Arial"/>
      <w:sz w:val="24"/>
    </w:rPr>
  </w:style>
  <w:style w:type="paragraph" w:styleId="82">
    <w:name w:val="index 8"/>
    <w:basedOn w:val="a0"/>
    <w:next w:val="a0"/>
    <w:uiPriority w:val="99"/>
    <w:rsid w:val="00177D55"/>
    <w:pPr>
      <w:tabs>
        <w:tab w:val="right" w:leader="dot" w:pos="4317"/>
      </w:tabs>
      <w:autoSpaceDE/>
      <w:autoSpaceDN/>
      <w:adjustRightInd/>
      <w:ind w:left="1920" w:hanging="240"/>
      <w:jc w:val="both"/>
    </w:pPr>
    <w:rPr>
      <w:rFonts w:ascii="Arial" w:hAnsi="Arial"/>
      <w:sz w:val="24"/>
    </w:rPr>
  </w:style>
  <w:style w:type="paragraph" w:styleId="92">
    <w:name w:val="index 9"/>
    <w:basedOn w:val="a0"/>
    <w:next w:val="a0"/>
    <w:uiPriority w:val="99"/>
    <w:rsid w:val="00177D55"/>
    <w:pPr>
      <w:tabs>
        <w:tab w:val="right" w:leader="dot" w:pos="4317"/>
      </w:tabs>
      <w:autoSpaceDE/>
      <w:autoSpaceDN/>
      <w:adjustRightInd/>
      <w:ind w:left="2160" w:hanging="240"/>
      <w:jc w:val="both"/>
    </w:pPr>
    <w:rPr>
      <w:rFonts w:ascii="Arial" w:hAnsi="Arial"/>
      <w:sz w:val="24"/>
    </w:rPr>
  </w:style>
  <w:style w:type="paragraph" w:styleId="aff">
    <w:name w:val="table of figures"/>
    <w:basedOn w:val="a0"/>
    <w:next w:val="a0"/>
    <w:uiPriority w:val="99"/>
    <w:rsid w:val="00177D55"/>
    <w:pPr>
      <w:tabs>
        <w:tab w:val="right" w:leader="dot" w:pos="9355"/>
      </w:tabs>
      <w:autoSpaceDE/>
      <w:autoSpaceDN/>
      <w:adjustRightInd/>
      <w:ind w:left="480" w:hanging="480"/>
      <w:jc w:val="both"/>
    </w:pPr>
    <w:rPr>
      <w:rFonts w:ascii="Arial" w:hAnsi="Arial"/>
      <w:sz w:val="24"/>
    </w:rPr>
  </w:style>
  <w:style w:type="table" w:customStyle="1" w:styleId="110">
    <w:name w:val="Πλέγμα πίνακα11"/>
    <w:uiPriority w:val="99"/>
    <w:semiHidden/>
    <w:rsid w:val="00177D5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List 2"/>
    <w:basedOn w:val="a0"/>
    <w:uiPriority w:val="99"/>
    <w:rsid w:val="00177D55"/>
    <w:pPr>
      <w:widowControl/>
      <w:autoSpaceDE/>
      <w:autoSpaceDN/>
      <w:adjustRightInd/>
      <w:ind w:left="566" w:hanging="283"/>
      <w:contextualSpacing/>
    </w:pPr>
    <w:rPr>
      <w:rFonts w:ascii="Arial" w:hAnsi="Arial"/>
      <w:sz w:val="24"/>
    </w:rPr>
  </w:style>
  <w:style w:type="paragraph" w:styleId="37">
    <w:name w:val="List 3"/>
    <w:basedOn w:val="a0"/>
    <w:uiPriority w:val="99"/>
    <w:rsid w:val="00177D55"/>
    <w:pPr>
      <w:widowControl/>
      <w:autoSpaceDE/>
      <w:autoSpaceDN/>
      <w:adjustRightInd/>
      <w:ind w:left="849" w:hanging="283"/>
      <w:contextualSpacing/>
    </w:pPr>
    <w:rPr>
      <w:rFonts w:ascii="Arial" w:hAnsi="Arial"/>
      <w:sz w:val="24"/>
    </w:rPr>
  </w:style>
  <w:style w:type="paragraph" w:styleId="46">
    <w:name w:val="List 4"/>
    <w:basedOn w:val="a0"/>
    <w:uiPriority w:val="99"/>
    <w:rsid w:val="00177D55"/>
    <w:pPr>
      <w:widowControl/>
      <w:autoSpaceDE/>
      <w:autoSpaceDN/>
      <w:adjustRightInd/>
      <w:ind w:left="1132" w:hanging="283"/>
      <w:contextualSpacing/>
    </w:pPr>
    <w:rPr>
      <w:rFonts w:ascii="Arial" w:hAnsi="Arial"/>
      <w:sz w:val="24"/>
    </w:rPr>
  </w:style>
  <w:style w:type="paragraph" w:styleId="54">
    <w:name w:val="List 5"/>
    <w:basedOn w:val="a0"/>
    <w:uiPriority w:val="99"/>
    <w:rsid w:val="00177D55"/>
    <w:pPr>
      <w:widowControl/>
      <w:autoSpaceDE/>
      <w:autoSpaceDN/>
      <w:adjustRightInd/>
      <w:ind w:left="1415" w:hanging="283"/>
      <w:contextualSpacing/>
    </w:pPr>
    <w:rPr>
      <w:rFonts w:ascii="Arial" w:hAnsi="Arial"/>
      <w:sz w:val="24"/>
    </w:rPr>
  </w:style>
  <w:style w:type="paragraph" w:styleId="aff0">
    <w:name w:val="List Bullet"/>
    <w:basedOn w:val="a0"/>
    <w:rsid w:val="00177D55"/>
    <w:pPr>
      <w:widowControl/>
      <w:tabs>
        <w:tab w:val="num" w:pos="360"/>
      </w:tabs>
      <w:autoSpaceDE/>
      <w:autoSpaceDN/>
      <w:adjustRightInd/>
      <w:ind w:left="360" w:hanging="360"/>
      <w:contextualSpacing/>
    </w:pPr>
    <w:rPr>
      <w:rFonts w:ascii="Arial" w:hAnsi="Arial"/>
      <w:sz w:val="24"/>
    </w:rPr>
  </w:style>
  <w:style w:type="paragraph" w:styleId="aff1">
    <w:name w:val="List Continue"/>
    <w:basedOn w:val="a0"/>
    <w:uiPriority w:val="99"/>
    <w:rsid w:val="00177D55"/>
    <w:pPr>
      <w:widowControl/>
      <w:autoSpaceDE/>
      <w:autoSpaceDN/>
      <w:adjustRightInd/>
      <w:spacing w:after="120"/>
      <w:ind w:left="283"/>
      <w:contextualSpacing/>
    </w:pPr>
    <w:rPr>
      <w:rFonts w:ascii="Arial" w:hAnsi="Arial"/>
      <w:sz w:val="24"/>
    </w:rPr>
  </w:style>
  <w:style w:type="paragraph" w:styleId="2a">
    <w:name w:val="List Continue 2"/>
    <w:basedOn w:val="a0"/>
    <w:uiPriority w:val="99"/>
    <w:rsid w:val="00177D55"/>
    <w:pPr>
      <w:widowControl/>
      <w:autoSpaceDE/>
      <w:autoSpaceDN/>
      <w:adjustRightInd/>
      <w:spacing w:after="120"/>
      <w:ind w:left="566"/>
      <w:contextualSpacing/>
    </w:pPr>
    <w:rPr>
      <w:rFonts w:ascii="Arial" w:hAnsi="Arial"/>
      <w:sz w:val="24"/>
    </w:rPr>
  </w:style>
  <w:style w:type="paragraph" w:styleId="38">
    <w:name w:val="List Continue 3"/>
    <w:basedOn w:val="a0"/>
    <w:uiPriority w:val="99"/>
    <w:rsid w:val="00177D55"/>
    <w:pPr>
      <w:widowControl/>
      <w:autoSpaceDE/>
      <w:autoSpaceDN/>
      <w:adjustRightInd/>
      <w:spacing w:after="120"/>
      <w:ind w:left="849"/>
      <w:contextualSpacing/>
    </w:pPr>
    <w:rPr>
      <w:rFonts w:ascii="Arial" w:hAnsi="Arial"/>
      <w:sz w:val="24"/>
    </w:rPr>
  </w:style>
  <w:style w:type="paragraph" w:styleId="47">
    <w:name w:val="List Continue 4"/>
    <w:basedOn w:val="a0"/>
    <w:uiPriority w:val="99"/>
    <w:rsid w:val="00177D55"/>
    <w:pPr>
      <w:widowControl/>
      <w:autoSpaceDE/>
      <w:autoSpaceDN/>
      <w:adjustRightInd/>
      <w:spacing w:after="120"/>
      <w:ind w:left="1132"/>
      <w:contextualSpacing/>
    </w:pPr>
    <w:rPr>
      <w:rFonts w:ascii="Arial" w:hAnsi="Arial"/>
      <w:sz w:val="24"/>
    </w:rPr>
  </w:style>
  <w:style w:type="paragraph" w:styleId="55">
    <w:name w:val="List Continue 5"/>
    <w:basedOn w:val="a0"/>
    <w:uiPriority w:val="99"/>
    <w:rsid w:val="00177D55"/>
    <w:pPr>
      <w:widowControl/>
      <w:autoSpaceDE/>
      <w:autoSpaceDN/>
      <w:adjustRightInd/>
      <w:spacing w:after="120"/>
      <w:ind w:left="1415"/>
      <w:contextualSpacing/>
    </w:pPr>
    <w:rPr>
      <w:rFonts w:ascii="Arial" w:hAnsi="Arial"/>
      <w:sz w:val="24"/>
    </w:rPr>
  </w:style>
  <w:style w:type="paragraph" w:styleId="ac">
    <w:name w:val="Body Text First Indent"/>
    <w:basedOn w:val="a7"/>
    <w:link w:val="Char8"/>
    <w:uiPriority w:val="99"/>
    <w:rsid w:val="00177D55"/>
    <w:pPr>
      <w:tabs>
        <w:tab w:val="clear" w:pos="567"/>
        <w:tab w:val="clear" w:pos="1701"/>
        <w:tab w:val="clear" w:pos="2268"/>
        <w:tab w:val="clear" w:pos="2835"/>
        <w:tab w:val="clear" w:pos="3402"/>
        <w:tab w:val="clear" w:pos="3969"/>
        <w:tab w:val="clear" w:pos="4536"/>
        <w:tab w:val="clear" w:pos="5103"/>
        <w:tab w:val="left" w:pos="680"/>
      </w:tabs>
      <w:suppressAutoHyphens w:val="0"/>
      <w:spacing w:after="120"/>
      <w:ind w:firstLine="210"/>
      <w:jc w:val="left"/>
    </w:pPr>
    <w:rPr>
      <w:szCs w:val="24"/>
      <w:lang w:eastAsia="el-GR"/>
    </w:rPr>
  </w:style>
  <w:style w:type="character" w:customStyle="1" w:styleId="Char2">
    <w:name w:val="Σώμα κειμένου Char2"/>
    <w:basedOn w:val="a1"/>
    <w:link w:val="a7"/>
    <w:uiPriority w:val="99"/>
    <w:rsid w:val="00177D55"/>
    <w:rPr>
      <w:rFonts w:ascii="Arial" w:hAnsi="Arial" w:cs="Arial"/>
      <w:sz w:val="24"/>
      <w:lang w:eastAsia="zh-CN"/>
    </w:rPr>
  </w:style>
  <w:style w:type="character" w:customStyle="1" w:styleId="Char16">
    <w:name w:val="Σώμα κείμενου Πρώτη Εσοχή Char1"/>
    <w:basedOn w:val="Char2"/>
    <w:rsid w:val="00177D55"/>
    <w:rPr>
      <w:rFonts w:ascii="Arial" w:hAnsi="Arial" w:cs="Arial"/>
      <w:sz w:val="24"/>
      <w:lang w:eastAsia="zh-CN"/>
    </w:rPr>
  </w:style>
  <w:style w:type="paragraph" w:styleId="22">
    <w:name w:val="Body Text First Indent 2"/>
    <w:basedOn w:val="af2"/>
    <w:link w:val="2Char2"/>
    <w:uiPriority w:val="99"/>
    <w:rsid w:val="00177D55"/>
    <w:pPr>
      <w:widowControl/>
      <w:suppressAutoHyphens w:val="0"/>
      <w:spacing w:after="120" w:line="240" w:lineRule="auto"/>
      <w:ind w:left="283" w:firstLine="210"/>
      <w:jc w:val="left"/>
    </w:pPr>
    <w:rPr>
      <w:sz w:val="24"/>
      <w:szCs w:val="24"/>
      <w:lang w:eastAsia="el-GR"/>
    </w:rPr>
  </w:style>
  <w:style w:type="character" w:customStyle="1" w:styleId="2Char11">
    <w:name w:val="Σώμα κείμενου Πρώτη Εσοχή 2 Char1"/>
    <w:basedOn w:val="Char11"/>
    <w:rsid w:val="00177D55"/>
    <w:rPr>
      <w:rFonts w:ascii="Arial" w:hAnsi="Arial" w:cs="Arial"/>
      <w:sz w:val="22"/>
      <w:szCs w:val="22"/>
      <w:lang w:eastAsia="zh-CN"/>
    </w:rPr>
  </w:style>
  <w:style w:type="paragraph" w:styleId="ad">
    <w:name w:val="Document Map"/>
    <w:basedOn w:val="a0"/>
    <w:link w:val="Char9"/>
    <w:uiPriority w:val="99"/>
    <w:rsid w:val="00177D55"/>
    <w:pPr>
      <w:shd w:val="clear" w:color="auto" w:fill="000080"/>
      <w:autoSpaceDE/>
      <w:autoSpaceDN/>
      <w:adjustRightInd/>
      <w:jc w:val="both"/>
    </w:pPr>
    <w:rPr>
      <w:rFonts w:cs="Arial"/>
      <w:sz w:val="2"/>
    </w:rPr>
  </w:style>
  <w:style w:type="character" w:customStyle="1" w:styleId="Char17">
    <w:name w:val="Χάρτης εγγράφου Char1"/>
    <w:basedOn w:val="a1"/>
    <w:rsid w:val="00177D55"/>
    <w:rPr>
      <w:rFonts w:ascii="Tahoma" w:hAnsi="Tahoma" w:cs="Tahoma"/>
      <w:sz w:val="16"/>
      <w:szCs w:val="16"/>
    </w:rPr>
  </w:style>
  <w:style w:type="paragraph" w:styleId="aff2">
    <w:name w:val="annotation subject"/>
    <w:basedOn w:val="aa"/>
    <w:next w:val="aa"/>
    <w:link w:val="Charc"/>
    <w:uiPriority w:val="99"/>
    <w:rsid w:val="00177D55"/>
    <w:pPr>
      <w:overflowPunct/>
      <w:autoSpaceDE/>
      <w:autoSpaceDN/>
      <w:adjustRightInd/>
      <w:jc w:val="left"/>
      <w:textAlignment w:val="auto"/>
    </w:pPr>
    <w:rPr>
      <w:b/>
      <w:bCs/>
    </w:rPr>
  </w:style>
  <w:style w:type="character" w:customStyle="1" w:styleId="Charc">
    <w:name w:val="Θέμα σχολίου Char"/>
    <w:basedOn w:val="Char15"/>
    <w:link w:val="aff2"/>
    <w:uiPriority w:val="99"/>
    <w:rsid w:val="00177D55"/>
    <w:rPr>
      <w:rFonts w:ascii="Arial" w:hAnsi="Arial" w:cs="Arial"/>
      <w:b/>
      <w:bCs/>
    </w:rPr>
  </w:style>
  <w:style w:type="character" w:customStyle="1" w:styleId="CharChar11">
    <w:name w:val="Char Char11"/>
    <w:uiPriority w:val="99"/>
    <w:semiHidden/>
    <w:rsid w:val="00177D55"/>
    <w:rPr>
      <w:lang w:val="el-GR" w:eastAsia="el-GR"/>
    </w:rPr>
  </w:style>
  <w:style w:type="table" w:customStyle="1" w:styleId="2b">
    <w:name w:val="Πλέγμα πίνακα2"/>
    <w:uiPriority w:val="99"/>
    <w:semiHidden/>
    <w:rsid w:val="00177D55"/>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0"/>
    <w:link w:val="3Char0"/>
    <w:rsid w:val="00177D55"/>
    <w:pPr>
      <w:widowControl/>
      <w:autoSpaceDE/>
      <w:autoSpaceDN/>
      <w:adjustRightInd/>
    </w:pPr>
    <w:rPr>
      <w:rFonts w:ascii="Arial" w:hAnsi="Arial" w:cs="Arial"/>
      <w:sz w:val="16"/>
      <w:szCs w:val="16"/>
    </w:rPr>
  </w:style>
  <w:style w:type="character" w:customStyle="1" w:styleId="3Char11">
    <w:name w:val="Σώμα κείμενου 3 Char1"/>
    <w:basedOn w:val="a1"/>
    <w:rsid w:val="00177D55"/>
    <w:rPr>
      <w:sz w:val="16"/>
      <w:szCs w:val="16"/>
    </w:rPr>
  </w:style>
  <w:style w:type="paragraph" w:styleId="23">
    <w:name w:val="Body Text 2"/>
    <w:basedOn w:val="a0"/>
    <w:link w:val="2Char3"/>
    <w:uiPriority w:val="99"/>
    <w:unhideWhenUsed/>
    <w:rsid w:val="00177D55"/>
    <w:pPr>
      <w:widowControl/>
      <w:autoSpaceDE/>
      <w:autoSpaceDN/>
      <w:adjustRightInd/>
      <w:spacing w:after="120" w:line="480" w:lineRule="auto"/>
    </w:pPr>
    <w:rPr>
      <w:rFonts w:ascii="Arial" w:hAnsi="Arial"/>
      <w:sz w:val="24"/>
    </w:rPr>
  </w:style>
  <w:style w:type="character" w:customStyle="1" w:styleId="2Char20">
    <w:name w:val="Σώμα κείμενου 2 Char2"/>
    <w:basedOn w:val="a1"/>
    <w:rsid w:val="00177D55"/>
  </w:style>
  <w:style w:type="character" w:customStyle="1" w:styleId="ff9">
    <w:name w:val="ff9"/>
    <w:basedOn w:val="a1"/>
    <w:rsid w:val="00177D55"/>
  </w:style>
  <w:style w:type="character" w:customStyle="1" w:styleId="ff3">
    <w:name w:val="ff3"/>
    <w:basedOn w:val="a1"/>
    <w:rsid w:val="00177D55"/>
  </w:style>
  <w:style w:type="character" w:customStyle="1" w:styleId="aff3">
    <w:name w:val="_"/>
    <w:basedOn w:val="a1"/>
    <w:rsid w:val="00177D55"/>
  </w:style>
  <w:style w:type="paragraph" w:styleId="Web">
    <w:name w:val="Normal (Web)"/>
    <w:basedOn w:val="a0"/>
    <w:uiPriority w:val="99"/>
    <w:unhideWhenUsed/>
    <w:rsid w:val="00177D55"/>
    <w:pPr>
      <w:widowControl/>
      <w:autoSpaceDE/>
      <w:autoSpaceDN/>
      <w:adjustRightInd/>
      <w:spacing w:before="100" w:beforeAutospacing="1" w:after="100" w:afterAutospacing="1"/>
    </w:pPr>
    <w:rPr>
      <w:sz w:val="24"/>
      <w:szCs w:val="24"/>
    </w:rPr>
  </w:style>
  <w:style w:type="paragraph" w:styleId="-HTML">
    <w:name w:val="HTML Preformatted"/>
    <w:basedOn w:val="a0"/>
    <w:link w:val="-HTMLChar"/>
    <w:uiPriority w:val="99"/>
    <w:unhideWhenUsed/>
    <w:rsid w:val="00177D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Char">
    <w:name w:val="Προ-διαμορφωμένο HTML Char"/>
    <w:basedOn w:val="a1"/>
    <w:link w:val="-HTML"/>
    <w:uiPriority w:val="99"/>
    <w:rsid w:val="00177D55"/>
    <w:rPr>
      <w:rFonts w:ascii="Courier New" w:hAnsi="Courier New" w:cs="Courier New"/>
    </w:rPr>
  </w:style>
  <w:style w:type="paragraph" w:customStyle="1" w:styleId="normalwithoutspacing">
    <w:name w:val="normal_without_spacing"/>
    <w:basedOn w:val="a0"/>
    <w:rsid w:val="00177D55"/>
    <w:pPr>
      <w:widowControl/>
      <w:suppressAutoHyphens/>
      <w:autoSpaceDE/>
      <w:autoSpaceDN/>
      <w:adjustRightInd/>
      <w:spacing w:after="60"/>
      <w:jc w:val="both"/>
    </w:pPr>
    <w:rPr>
      <w:rFonts w:ascii="Calibri" w:hAnsi="Calibri" w:cs="Calibri"/>
      <w:sz w:val="22"/>
      <w:szCs w:val="24"/>
      <w:lang w:eastAsia="zh-CN"/>
    </w:rPr>
  </w:style>
  <w:style w:type="paragraph" w:customStyle="1" w:styleId="aff4">
    <w:name w:val="Κορμός ΠΕΔ"/>
    <w:basedOn w:val="a0"/>
    <w:link w:val="Chard"/>
    <w:qFormat/>
    <w:rsid w:val="00177D55"/>
    <w:pPr>
      <w:widowControl/>
      <w:tabs>
        <w:tab w:val="left" w:pos="567"/>
        <w:tab w:val="left" w:pos="1134"/>
        <w:tab w:val="left" w:pos="1701"/>
        <w:tab w:val="left" w:pos="2268"/>
        <w:tab w:val="left" w:pos="2835"/>
        <w:tab w:val="left" w:pos="3402"/>
        <w:tab w:val="left" w:pos="3969"/>
        <w:tab w:val="left" w:pos="4536"/>
      </w:tabs>
      <w:autoSpaceDE/>
      <w:autoSpaceDN/>
      <w:adjustRightInd/>
      <w:jc w:val="both"/>
    </w:pPr>
    <w:rPr>
      <w:rFonts w:ascii="Arial" w:hAnsi="Arial"/>
      <w:sz w:val="24"/>
      <w:szCs w:val="24"/>
    </w:rPr>
  </w:style>
  <w:style w:type="character" w:customStyle="1" w:styleId="Chard">
    <w:name w:val="Κορμός ΠΕΔ Char"/>
    <w:basedOn w:val="a1"/>
    <w:link w:val="aff4"/>
    <w:rsid w:val="00177D55"/>
    <w:rPr>
      <w:rFonts w:ascii="Arial" w:hAnsi="Arial"/>
      <w:sz w:val="24"/>
      <w:szCs w:val="24"/>
    </w:rPr>
  </w:style>
  <w:style w:type="character" w:styleId="aff5">
    <w:name w:val="Placeholder Text"/>
    <w:basedOn w:val="a1"/>
    <w:uiPriority w:val="99"/>
    <w:semiHidden/>
    <w:rsid w:val="00177D5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93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footer" Target="footer5.xml"/><Relationship Id="rId34" Type="http://schemas.openxmlformats.org/officeDocument/2006/relationships/header" Target="header8.xml"/><Relationship Id="rId42" Type="http://schemas.openxmlformats.org/officeDocument/2006/relationships/image" Target="media/image14.jpeg"/><Relationship Id="rId47" Type="http://schemas.openxmlformats.org/officeDocument/2006/relationships/footer" Target="footer10.xml"/><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header" Target="header1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7.jpeg"/><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image" Target="media/image10.jpeg"/><Relationship Id="rId37" Type="http://schemas.openxmlformats.org/officeDocument/2006/relationships/header" Target="header9.xml"/><Relationship Id="rId40" Type="http://schemas.openxmlformats.org/officeDocument/2006/relationships/image" Target="media/image12.jpeg"/><Relationship Id="rId45" Type="http://schemas.openxmlformats.org/officeDocument/2006/relationships/header" Target="header11.xml"/><Relationship Id="rId53" Type="http://schemas.openxmlformats.org/officeDocument/2006/relationships/image" Target="media/image19.jpeg"/><Relationship Id="rId58" Type="http://schemas.openxmlformats.org/officeDocument/2006/relationships/footer" Target="footer12.xm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footer" Target="footer14.xml"/><Relationship Id="rId19" Type="http://schemas.openxmlformats.org/officeDocument/2006/relationships/footer" Target="footer4.xml"/><Relationship Id="rId14" Type="http://schemas.openxmlformats.org/officeDocument/2006/relationships/hyperlink" Target="https://prodiagrafes.army.gr" TargetMode="External"/><Relationship Id="rId22" Type="http://schemas.openxmlformats.org/officeDocument/2006/relationships/image" Target="media/image1.jpeg"/><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oter" Target="footer6.xml"/><Relationship Id="rId43" Type="http://schemas.openxmlformats.org/officeDocument/2006/relationships/image" Target="media/image15.jpeg"/><Relationship Id="rId48" Type="http://schemas.openxmlformats.org/officeDocument/2006/relationships/header" Target="header12.xml"/><Relationship Id="rId56" Type="http://schemas.openxmlformats.org/officeDocument/2006/relationships/header" Target="header13.xml"/><Relationship Id="rId64" Type="http://schemas.openxmlformats.org/officeDocument/2006/relationships/header" Target="header18.xml"/><Relationship Id="rId8" Type="http://schemas.openxmlformats.org/officeDocument/2006/relationships/endnotes" Target="endnotes.xml"/><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header" Target="header7.xml"/><Relationship Id="rId38" Type="http://schemas.openxmlformats.org/officeDocument/2006/relationships/footer" Target="footer8.xml"/><Relationship Id="rId46" Type="http://schemas.openxmlformats.org/officeDocument/2006/relationships/footer" Target="footer9.xml"/><Relationship Id="rId59" Type="http://schemas.openxmlformats.org/officeDocument/2006/relationships/footer" Target="footer13.xml"/><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13.jpeg"/><Relationship Id="rId54" Type="http://schemas.openxmlformats.org/officeDocument/2006/relationships/image" Target="media/image20.jpeg"/><Relationship Id="rId62"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prodiagrafes.army.gr" TargetMode="External"/><Relationship Id="rId23" Type="http://schemas.openxmlformats.org/officeDocument/2006/relationships/image" Target="media/image2.jpeg"/><Relationship Id="rId28" Type="http://schemas.openxmlformats.org/officeDocument/2006/relationships/image" Target="media/image6.jpeg"/><Relationship Id="rId36" Type="http://schemas.openxmlformats.org/officeDocument/2006/relationships/footer" Target="footer7.xml"/><Relationship Id="rId49" Type="http://schemas.openxmlformats.org/officeDocument/2006/relationships/footer" Target="footer11.xml"/><Relationship Id="rId57" Type="http://schemas.openxmlformats.org/officeDocument/2006/relationships/header" Target="header14.xml"/><Relationship Id="rId10" Type="http://schemas.openxmlformats.org/officeDocument/2006/relationships/footer" Target="footer1.xml"/><Relationship Id="rId31" Type="http://schemas.openxmlformats.org/officeDocument/2006/relationships/image" Target="media/image9.jpeg"/><Relationship Id="rId44" Type="http://schemas.openxmlformats.org/officeDocument/2006/relationships/header" Target="header10.xml"/><Relationship Id="rId52" Type="http://schemas.openxmlformats.org/officeDocument/2006/relationships/image" Target="media/image18.jpeg"/><Relationship Id="rId60" Type="http://schemas.openxmlformats.org/officeDocument/2006/relationships/header" Target="header15.xml"/><Relationship Id="rId65"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s://prodiagrafes.army.gr" TargetMode="External"/><Relationship Id="rId18" Type="http://schemas.openxmlformats.org/officeDocument/2006/relationships/footer" Target="footer3.xml"/><Relationship Id="rId39" Type="http://schemas.openxmlformats.org/officeDocument/2006/relationships/image" Target="media/image11.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7E439-7CEF-4D01-B6B1-76D531DEC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44</Pages>
  <Words>6339</Words>
  <Characters>37104</Characters>
  <Application>Microsoft Office Word</Application>
  <DocSecurity>0</DocSecurity>
  <Lines>309</Lines>
  <Paragraphs>86</Paragraphs>
  <ScaleCrop>false</ScaleCrop>
  <HeadingPairs>
    <vt:vector size="2" baseType="variant">
      <vt:variant>
        <vt:lpstr>Τίτλος</vt:lpstr>
      </vt:variant>
      <vt:variant>
        <vt:i4>1</vt:i4>
      </vt:variant>
    </vt:vector>
  </HeadingPairs>
  <TitlesOfParts>
    <vt:vector size="1" baseType="lpstr">
      <vt:lpstr>ΠΙΝΑΚΑΣ ΠΕΡΙΕΧΟΜΕΝΩΝ</vt:lpstr>
    </vt:vector>
  </TitlesOfParts>
  <Company/>
  <LinksUpToDate>false</LinksUpToDate>
  <CharactersWithSpaces>43357</CharactersWithSpaces>
  <SharedDoc>false</SharedDoc>
  <HLinks>
    <vt:vector size="12" baseType="variant">
      <vt:variant>
        <vt:i4>2621443</vt:i4>
      </vt:variant>
      <vt:variant>
        <vt:i4>3</vt:i4>
      </vt:variant>
      <vt:variant>
        <vt:i4>0</vt:i4>
      </vt:variant>
      <vt:variant>
        <vt:i4>5</vt:i4>
      </vt:variant>
      <vt:variant>
        <vt:lpwstr>mailto:h.specifications@hndgs.mil.gr</vt:lpwstr>
      </vt:variant>
      <vt:variant>
        <vt:lpwstr/>
      </vt:variant>
      <vt:variant>
        <vt:i4>5898310</vt:i4>
      </vt:variant>
      <vt:variant>
        <vt:i4>0</vt:i4>
      </vt:variant>
      <vt:variant>
        <vt:i4>0</vt:i4>
      </vt:variant>
      <vt:variant>
        <vt:i4>5</vt:i4>
      </vt:variant>
      <vt:variant>
        <vt:lpwstr>http://www.geetha.mil.gr/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ΠΙΝΑΚΑΣ ΠΕΡΙΕΧΟΜΕΝΩΝ</dc:title>
  <dc:creator>alekos</dc:creator>
  <cp:lastModifiedBy>Ναταλία Δρακοπούλου</cp:lastModifiedBy>
  <cp:revision>46</cp:revision>
  <cp:lastPrinted>2025-10-09T05:45:00Z</cp:lastPrinted>
  <dcterms:created xsi:type="dcterms:W3CDTF">2025-10-13T05:03:00Z</dcterms:created>
  <dcterms:modified xsi:type="dcterms:W3CDTF">2025-10-24T11:21:00Z</dcterms:modified>
</cp:coreProperties>
</file>