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DE6B4F" w14:textId="77777777" w:rsidR="00E20C01" w:rsidRDefault="00E20C01">
      <w:pPr>
        <w:widowControl/>
        <w:jc w:val="center"/>
        <w:rPr>
          <w:b/>
          <w:spacing w:val="44"/>
          <w:sz w:val="32"/>
          <w:szCs w:val="32"/>
          <w:u w:val="single"/>
        </w:rPr>
      </w:pPr>
    </w:p>
    <w:p w14:paraId="32C78280" w14:textId="77777777" w:rsidR="00E20C01" w:rsidRDefault="00E20C01">
      <w:pPr>
        <w:widowControl/>
        <w:jc w:val="center"/>
        <w:rPr>
          <w:b/>
          <w:spacing w:val="44"/>
          <w:sz w:val="32"/>
          <w:szCs w:val="32"/>
          <w:u w:val="single"/>
        </w:rPr>
      </w:pPr>
    </w:p>
    <w:p w14:paraId="2AE6494F" w14:textId="77777777" w:rsidR="00E20C01" w:rsidRPr="003F7B30" w:rsidRDefault="00F723E5">
      <w:pPr>
        <w:widowControl/>
        <w:jc w:val="center"/>
        <w:rPr>
          <w:b/>
          <w:sz w:val="32"/>
          <w:szCs w:val="32"/>
          <w:u w:val="single"/>
        </w:rPr>
      </w:pPr>
      <w:r w:rsidRPr="003F7B30">
        <w:rPr>
          <w:b/>
          <w:spacing w:val="44"/>
          <w:sz w:val="32"/>
          <w:szCs w:val="32"/>
          <w:u w:val="single"/>
        </w:rPr>
        <w:fldChar w:fldCharType="begin"/>
      </w:r>
      <w:r w:rsidR="00E20C01" w:rsidRPr="003F7B30">
        <w:rPr>
          <w:b/>
          <w:spacing w:val="44"/>
          <w:sz w:val="32"/>
          <w:szCs w:val="32"/>
          <w:u w:val="single"/>
        </w:rPr>
        <w:instrText xml:space="preserve"> TITLE </w:instrText>
      </w:r>
      <w:r w:rsidRPr="003F7B30">
        <w:rPr>
          <w:b/>
          <w:spacing w:val="44"/>
          <w:sz w:val="32"/>
          <w:szCs w:val="32"/>
          <w:u w:val="single"/>
        </w:rPr>
        <w:fldChar w:fldCharType="separate"/>
      </w:r>
      <w:r w:rsidR="00E20C01" w:rsidRPr="003F7B30">
        <w:rPr>
          <w:b/>
          <w:spacing w:val="44"/>
          <w:sz w:val="32"/>
          <w:szCs w:val="32"/>
          <w:u w:val="single"/>
        </w:rPr>
        <w:t>Π</w:t>
      </w:r>
      <w:r w:rsidRPr="003F7B30">
        <w:rPr>
          <w:b/>
          <w:spacing w:val="44"/>
          <w:sz w:val="32"/>
          <w:szCs w:val="32"/>
          <w:u w:val="single"/>
        </w:rPr>
        <w:fldChar w:fldCharType="end"/>
      </w:r>
      <w:r w:rsidR="00E20C01" w:rsidRPr="003F7B30">
        <w:rPr>
          <w:b/>
          <w:spacing w:val="44"/>
          <w:sz w:val="32"/>
          <w:szCs w:val="32"/>
          <w:u w:val="single"/>
        </w:rPr>
        <w:t>ΡΟΔΙΑΓΡΑΦΗ ΕΝΟΠΛΩΝ ΔΥΝΑΜΕΩΝ</w:t>
      </w:r>
    </w:p>
    <w:p w14:paraId="5F972940" w14:textId="77777777" w:rsidR="00E20C01" w:rsidRPr="00532641" w:rsidRDefault="00E20C01">
      <w:pPr>
        <w:widowControl/>
        <w:jc w:val="center"/>
        <w:rPr>
          <w:b/>
          <w:sz w:val="48"/>
        </w:rPr>
      </w:pPr>
    </w:p>
    <w:p w14:paraId="45165604" w14:textId="77777777" w:rsidR="00E20C01" w:rsidRDefault="00E20C01" w:rsidP="004A3D3D">
      <w:pPr>
        <w:widowControl/>
        <w:ind w:left="-284"/>
        <w:jc w:val="left"/>
        <w:rPr>
          <w:sz w:val="28"/>
          <w:szCs w:val="28"/>
        </w:rPr>
      </w:pPr>
    </w:p>
    <w:p w14:paraId="04EEA229" w14:textId="77777777" w:rsidR="00E20C01" w:rsidRDefault="00E20C01" w:rsidP="004A3D3D">
      <w:pPr>
        <w:widowControl/>
        <w:ind w:left="-284"/>
        <w:jc w:val="left"/>
        <w:rPr>
          <w:sz w:val="28"/>
          <w:szCs w:val="28"/>
        </w:rPr>
      </w:pPr>
    </w:p>
    <w:p w14:paraId="51CFB60A" w14:textId="77777777" w:rsidR="00E20C01" w:rsidRDefault="00E20C01" w:rsidP="004A3D3D">
      <w:pPr>
        <w:widowControl/>
        <w:ind w:left="-284"/>
        <w:jc w:val="left"/>
        <w:rPr>
          <w:sz w:val="28"/>
          <w:szCs w:val="28"/>
        </w:rPr>
      </w:pPr>
    </w:p>
    <w:p w14:paraId="288791D9" w14:textId="77777777" w:rsidR="00E20C01" w:rsidRDefault="00E20C01" w:rsidP="004A3D3D">
      <w:pPr>
        <w:widowControl/>
        <w:ind w:left="-284"/>
        <w:jc w:val="left"/>
        <w:rPr>
          <w:sz w:val="28"/>
          <w:szCs w:val="28"/>
        </w:rPr>
      </w:pPr>
    </w:p>
    <w:p w14:paraId="73F3011A" w14:textId="77777777" w:rsidR="00E20C01" w:rsidRDefault="00E20C01" w:rsidP="004A3D3D">
      <w:pPr>
        <w:widowControl/>
        <w:ind w:left="-284"/>
        <w:jc w:val="left"/>
        <w:rPr>
          <w:sz w:val="28"/>
          <w:szCs w:val="28"/>
        </w:rPr>
      </w:pPr>
    </w:p>
    <w:p w14:paraId="4C7E4964" w14:textId="77777777" w:rsidR="00E20C01" w:rsidRPr="00C361CA" w:rsidRDefault="00E20C01" w:rsidP="004A3D3D">
      <w:pPr>
        <w:widowControl/>
        <w:ind w:left="-284"/>
        <w:jc w:val="left"/>
        <w:rPr>
          <w:sz w:val="24"/>
          <w:szCs w:val="24"/>
        </w:rPr>
      </w:pPr>
      <w:r w:rsidRPr="00C361CA">
        <w:rPr>
          <w:sz w:val="24"/>
          <w:szCs w:val="24"/>
        </w:rPr>
        <w:t>ΠΕΔ-Α</w:t>
      </w:r>
      <w:r w:rsidR="006157EC" w:rsidRPr="006157EC">
        <w:rPr>
          <w:sz w:val="24"/>
          <w:szCs w:val="24"/>
        </w:rPr>
        <w:t>-</w:t>
      </w:r>
      <w:r w:rsidR="006157EC" w:rsidRPr="009F15E7">
        <w:rPr>
          <w:sz w:val="24"/>
          <w:szCs w:val="24"/>
        </w:rPr>
        <w:t>00563</w:t>
      </w:r>
      <w:r w:rsidR="006157EC" w:rsidRPr="009F15E7">
        <w:rPr>
          <w:sz w:val="24"/>
          <w:szCs w:val="24"/>
        </w:rPr>
        <w:tab/>
      </w:r>
      <w:r w:rsidR="006157EC" w:rsidRPr="009F15E7">
        <w:rPr>
          <w:sz w:val="24"/>
          <w:szCs w:val="24"/>
        </w:rPr>
        <w:tab/>
      </w:r>
      <w:r w:rsidRPr="00C361CA">
        <w:rPr>
          <w:sz w:val="24"/>
          <w:szCs w:val="24"/>
        </w:rPr>
        <w:tab/>
      </w:r>
      <w:r w:rsidRPr="00C361CA">
        <w:rPr>
          <w:sz w:val="24"/>
          <w:szCs w:val="24"/>
        </w:rPr>
        <w:tab/>
      </w:r>
      <w:r w:rsidRPr="00C361CA">
        <w:rPr>
          <w:sz w:val="24"/>
          <w:szCs w:val="24"/>
        </w:rPr>
        <w:tab/>
      </w:r>
      <w:r w:rsidRPr="00C361CA">
        <w:rPr>
          <w:sz w:val="24"/>
          <w:szCs w:val="24"/>
        </w:rPr>
        <w:tab/>
      </w:r>
      <w:r w:rsidRPr="00C361CA">
        <w:rPr>
          <w:sz w:val="24"/>
          <w:szCs w:val="24"/>
        </w:rPr>
        <w:tab/>
      </w:r>
      <w:r w:rsidRPr="00C361CA">
        <w:rPr>
          <w:sz w:val="24"/>
          <w:szCs w:val="24"/>
        </w:rPr>
        <w:tab/>
        <w:t>ΕΚΔΟΣΗ</w:t>
      </w:r>
      <w:r>
        <w:rPr>
          <w:sz w:val="24"/>
          <w:szCs w:val="24"/>
        </w:rPr>
        <w:t xml:space="preserve">  </w:t>
      </w:r>
      <w:r w:rsidR="00EA38F5">
        <w:rPr>
          <w:sz w:val="24"/>
          <w:szCs w:val="24"/>
        </w:rPr>
        <w:t>2</w:t>
      </w:r>
      <w:r>
        <w:rPr>
          <w:sz w:val="24"/>
          <w:szCs w:val="24"/>
        </w:rPr>
        <w:t>η</w:t>
      </w:r>
      <w:r w:rsidRPr="00C361CA">
        <w:rPr>
          <w:sz w:val="24"/>
          <w:szCs w:val="24"/>
        </w:rPr>
        <w:tab/>
      </w:r>
      <w:r w:rsidRPr="00C361CA">
        <w:rPr>
          <w:sz w:val="24"/>
          <w:szCs w:val="24"/>
        </w:rPr>
        <w:tab/>
      </w:r>
      <w:r w:rsidRPr="00C361CA">
        <w:rPr>
          <w:sz w:val="24"/>
          <w:szCs w:val="24"/>
        </w:rPr>
        <w:tab/>
      </w:r>
      <w:r w:rsidRPr="00C361CA">
        <w:rPr>
          <w:sz w:val="24"/>
          <w:szCs w:val="24"/>
        </w:rPr>
        <w:tab/>
      </w:r>
      <w:r w:rsidRPr="00C361CA">
        <w:rPr>
          <w:sz w:val="24"/>
          <w:szCs w:val="24"/>
        </w:rPr>
        <w:tab/>
      </w:r>
      <w:r w:rsidRPr="00C361CA">
        <w:rPr>
          <w:sz w:val="24"/>
          <w:szCs w:val="24"/>
        </w:rPr>
        <w:tab/>
      </w:r>
    </w:p>
    <w:p w14:paraId="23D2606A" w14:textId="77777777" w:rsidR="00E20C01" w:rsidRDefault="00E20C01">
      <w:pPr>
        <w:widowControl/>
        <w:jc w:val="center"/>
        <w:rPr>
          <w:b/>
          <w:sz w:val="48"/>
          <w:u w:val="single"/>
        </w:rPr>
      </w:pPr>
    </w:p>
    <w:p w14:paraId="58C9893D" w14:textId="77777777" w:rsidR="00E20C01" w:rsidRDefault="00E20C01">
      <w:pPr>
        <w:widowControl/>
        <w:jc w:val="center"/>
        <w:rPr>
          <w:b/>
          <w:sz w:val="24"/>
          <w:szCs w:val="24"/>
        </w:rPr>
      </w:pPr>
      <w:r w:rsidRPr="0060776E">
        <w:rPr>
          <w:b/>
          <w:sz w:val="24"/>
          <w:szCs w:val="24"/>
        </w:rPr>
        <w:t>ΠΟΥ</w:t>
      </w:r>
      <w:r>
        <w:rPr>
          <w:b/>
          <w:sz w:val="24"/>
          <w:szCs w:val="24"/>
        </w:rPr>
        <w:t>ΛΟΒΕΡ ΒΑΘΜΟΦΟΡΩΝ ΟΛΟΜΑΛΛΟ</w:t>
      </w:r>
      <w:r w:rsidRPr="00271447">
        <w:rPr>
          <w:b/>
          <w:sz w:val="24"/>
          <w:szCs w:val="24"/>
        </w:rPr>
        <w:t>,</w:t>
      </w:r>
      <w:r>
        <w:rPr>
          <w:b/>
          <w:sz w:val="24"/>
          <w:szCs w:val="24"/>
        </w:rPr>
        <w:t xml:space="preserve"> ΜΕ ΛΑΙΜΟ ΤΥΠΟΥ </w:t>
      </w:r>
      <w:r w:rsidRPr="00271447">
        <w:rPr>
          <w:b/>
          <w:sz w:val="24"/>
          <w:szCs w:val="24"/>
        </w:rPr>
        <w:t>“</w:t>
      </w:r>
      <w:r>
        <w:rPr>
          <w:b/>
          <w:sz w:val="24"/>
          <w:szCs w:val="24"/>
          <w:lang w:val="en-US"/>
        </w:rPr>
        <w:t>V</w:t>
      </w:r>
      <w:r w:rsidRPr="00271447">
        <w:rPr>
          <w:b/>
          <w:sz w:val="24"/>
          <w:szCs w:val="24"/>
        </w:rPr>
        <w:t xml:space="preserve">” </w:t>
      </w:r>
    </w:p>
    <w:p w14:paraId="46A2D4FB" w14:textId="77777777" w:rsidR="00E20C01" w:rsidRPr="006236CE" w:rsidRDefault="00E20C01">
      <w:pPr>
        <w:widowControl/>
        <w:jc w:val="center"/>
        <w:rPr>
          <w:b/>
          <w:sz w:val="24"/>
          <w:szCs w:val="24"/>
        </w:rPr>
      </w:pPr>
      <w:r>
        <w:rPr>
          <w:b/>
          <w:sz w:val="24"/>
          <w:szCs w:val="24"/>
        </w:rPr>
        <w:t>ΜΑΚΡΥΜΑΝΙΚΟ ΠΑ</w:t>
      </w:r>
    </w:p>
    <w:p w14:paraId="6FD189A2" w14:textId="77777777" w:rsidR="00E20C01" w:rsidRDefault="00E20C01">
      <w:pPr>
        <w:widowControl/>
        <w:jc w:val="center"/>
        <w:rPr>
          <w:b/>
          <w:sz w:val="48"/>
          <w:u w:val="single"/>
        </w:rPr>
      </w:pPr>
    </w:p>
    <w:p w14:paraId="5499EDA2" w14:textId="77777777" w:rsidR="00E20C01" w:rsidRDefault="00E20C01">
      <w:pPr>
        <w:widowControl/>
        <w:jc w:val="center"/>
        <w:rPr>
          <w:b/>
          <w:sz w:val="48"/>
          <w:u w:val="single"/>
        </w:rPr>
      </w:pPr>
    </w:p>
    <w:p w14:paraId="303E3B57" w14:textId="77777777" w:rsidR="00E20C01" w:rsidRDefault="00E20C01">
      <w:pPr>
        <w:widowControl/>
        <w:jc w:val="center"/>
        <w:rPr>
          <w:b/>
          <w:sz w:val="32"/>
        </w:rPr>
      </w:pPr>
    </w:p>
    <w:p w14:paraId="5E774A20" w14:textId="77777777" w:rsidR="00E20C01" w:rsidRPr="00532641" w:rsidRDefault="00E20C01">
      <w:pPr>
        <w:widowControl/>
        <w:jc w:val="center"/>
        <w:rPr>
          <w:b/>
          <w:sz w:val="48"/>
          <w:u w:val="single"/>
        </w:rPr>
      </w:pPr>
      <w:r>
        <w:rPr>
          <w:sz w:val="24"/>
        </w:rPr>
        <w:t xml:space="preserve">        </w:t>
      </w:r>
      <w:r>
        <w:rPr>
          <w:sz w:val="24"/>
        </w:rPr>
        <w:tab/>
      </w:r>
      <w:r>
        <w:rPr>
          <w:sz w:val="24"/>
        </w:rPr>
        <w:tab/>
      </w:r>
      <w:r>
        <w:rPr>
          <w:sz w:val="24"/>
        </w:rPr>
        <w:tab/>
      </w:r>
      <w:r>
        <w:rPr>
          <w:sz w:val="24"/>
        </w:rPr>
        <w:tab/>
      </w:r>
      <w:r>
        <w:rPr>
          <w:sz w:val="24"/>
        </w:rPr>
        <w:tab/>
      </w:r>
      <w:r w:rsidR="00EC7FDB">
        <w:rPr>
          <w:sz w:val="24"/>
        </w:rPr>
        <w:t xml:space="preserve">   </w:t>
      </w:r>
      <w:r>
        <w:rPr>
          <w:sz w:val="24"/>
        </w:rPr>
        <w:t xml:space="preserve">       </w:t>
      </w:r>
      <w:r w:rsidR="00EC7FDB">
        <w:rPr>
          <w:sz w:val="24"/>
        </w:rPr>
        <w:t>Σεπτέμβριος</w:t>
      </w:r>
      <w:r>
        <w:rPr>
          <w:sz w:val="24"/>
        </w:rPr>
        <w:t xml:space="preserve">   </w:t>
      </w:r>
      <w:r w:rsidR="006157EC" w:rsidRPr="009F15E7">
        <w:rPr>
          <w:sz w:val="24"/>
        </w:rPr>
        <w:t xml:space="preserve">  </w:t>
      </w:r>
      <w:r>
        <w:rPr>
          <w:sz w:val="24"/>
        </w:rPr>
        <w:t xml:space="preserve"> 20</w:t>
      </w:r>
      <w:r w:rsidR="00EC7FDB">
        <w:rPr>
          <w:sz w:val="24"/>
        </w:rPr>
        <w:t>26</w:t>
      </w:r>
    </w:p>
    <w:p w14:paraId="21639F71" w14:textId="77777777" w:rsidR="00E20C01" w:rsidRDefault="00E20C01">
      <w:pPr>
        <w:widowControl/>
        <w:jc w:val="center"/>
        <w:rPr>
          <w:b/>
          <w:sz w:val="48"/>
          <w:u w:val="single"/>
        </w:rPr>
      </w:pPr>
    </w:p>
    <w:p w14:paraId="05E88886" w14:textId="77777777" w:rsidR="00E20C01" w:rsidRDefault="00E20C01">
      <w:pPr>
        <w:widowControl/>
        <w:jc w:val="center"/>
        <w:rPr>
          <w:b/>
          <w:sz w:val="48"/>
          <w:u w:val="single"/>
        </w:rPr>
      </w:pPr>
    </w:p>
    <w:p w14:paraId="44CA2152" w14:textId="77777777" w:rsidR="00E20C01" w:rsidRDefault="00E20C01">
      <w:pPr>
        <w:widowControl/>
        <w:jc w:val="center"/>
        <w:rPr>
          <w:b/>
          <w:sz w:val="48"/>
          <w:u w:val="single"/>
        </w:rPr>
      </w:pPr>
    </w:p>
    <w:p w14:paraId="196D19D0" w14:textId="77777777" w:rsidR="00E20C01" w:rsidRPr="00A66774" w:rsidRDefault="00E20C01">
      <w:pPr>
        <w:widowControl/>
        <w:jc w:val="center"/>
        <w:rPr>
          <w:b/>
          <w:sz w:val="48"/>
          <w:u w:val="single"/>
        </w:rPr>
      </w:pPr>
    </w:p>
    <w:p w14:paraId="0983FDEF" w14:textId="77777777" w:rsidR="00E20C01" w:rsidRPr="00A66774" w:rsidRDefault="00E20C01">
      <w:pPr>
        <w:widowControl/>
        <w:jc w:val="center"/>
        <w:rPr>
          <w:b/>
          <w:sz w:val="48"/>
          <w:u w:val="single"/>
        </w:rPr>
      </w:pPr>
    </w:p>
    <w:p w14:paraId="27B1643C" w14:textId="77777777" w:rsidR="00E20C01" w:rsidRPr="00A66774" w:rsidRDefault="00E20C01">
      <w:pPr>
        <w:widowControl/>
        <w:jc w:val="center"/>
        <w:rPr>
          <w:b/>
          <w:sz w:val="48"/>
          <w:u w:val="single"/>
        </w:rPr>
      </w:pPr>
    </w:p>
    <w:p w14:paraId="5B5F244B" w14:textId="77777777" w:rsidR="00E20C01" w:rsidRDefault="00E20C01">
      <w:pPr>
        <w:widowControl/>
        <w:jc w:val="center"/>
        <w:rPr>
          <w:b/>
          <w:sz w:val="48"/>
          <w:u w:val="single"/>
        </w:rPr>
      </w:pPr>
    </w:p>
    <w:p w14:paraId="6C002A8F" w14:textId="77777777" w:rsidR="00E20C01" w:rsidRDefault="00E20C01" w:rsidP="00C7484A">
      <w:pPr>
        <w:widowControl/>
        <w:ind w:left="3600" w:firstLine="720"/>
        <w:rPr>
          <w:sz w:val="24"/>
          <w:szCs w:val="24"/>
        </w:rPr>
      </w:pPr>
      <w:r>
        <w:rPr>
          <w:sz w:val="24"/>
          <w:szCs w:val="24"/>
        </w:rPr>
        <w:t xml:space="preserve">      </w:t>
      </w:r>
      <w:r w:rsidRPr="00C7484A">
        <w:rPr>
          <w:sz w:val="24"/>
          <w:szCs w:val="24"/>
        </w:rPr>
        <w:t>ΕΛΛ</w:t>
      </w:r>
      <w:r>
        <w:rPr>
          <w:sz w:val="24"/>
          <w:szCs w:val="24"/>
        </w:rPr>
        <w:t>ΗΝΙΚΗ ΔΗΜΟΚΡΑΤΙΑ</w:t>
      </w:r>
    </w:p>
    <w:p w14:paraId="5D6D9D91" w14:textId="77777777" w:rsidR="00E20C01" w:rsidRDefault="00E20C01" w:rsidP="00C7484A">
      <w:pPr>
        <w:widowControl/>
        <w:ind w:left="4320"/>
        <w:jc w:val="center"/>
        <w:rPr>
          <w:sz w:val="24"/>
          <w:szCs w:val="24"/>
        </w:rPr>
      </w:pPr>
      <w:r>
        <w:rPr>
          <w:sz w:val="24"/>
          <w:szCs w:val="24"/>
        </w:rPr>
        <w:t xml:space="preserve">      ΥΠΟΥΡΓΕΙΟ ΕΘΝΙΚΗΣ ΑΜΥΝΑΣ</w:t>
      </w:r>
    </w:p>
    <w:p w14:paraId="5142B9FD" w14:textId="77777777" w:rsidR="00E20C01" w:rsidRDefault="00E20C01" w:rsidP="00C7484A">
      <w:pPr>
        <w:widowControl/>
        <w:ind w:left="4320"/>
        <w:jc w:val="center"/>
        <w:rPr>
          <w:sz w:val="24"/>
          <w:szCs w:val="24"/>
        </w:rPr>
      </w:pPr>
    </w:p>
    <w:p w14:paraId="07E5F17C" w14:textId="77777777" w:rsidR="00E20C01" w:rsidRDefault="00E20C01" w:rsidP="00C7484A">
      <w:pPr>
        <w:widowControl/>
        <w:ind w:left="4320"/>
        <w:jc w:val="center"/>
        <w:rPr>
          <w:sz w:val="24"/>
          <w:szCs w:val="24"/>
        </w:rPr>
      </w:pPr>
    </w:p>
    <w:p w14:paraId="1B6DDBF8" w14:textId="77777777" w:rsidR="00E20C01" w:rsidRDefault="00E20C01" w:rsidP="00807D1F">
      <w:pPr>
        <w:widowControl/>
        <w:rPr>
          <w:sz w:val="24"/>
          <w:szCs w:val="24"/>
        </w:rPr>
      </w:pPr>
      <w:r>
        <w:rPr>
          <w:sz w:val="24"/>
          <w:szCs w:val="24"/>
        </w:rPr>
        <w:t xml:space="preserve">ΑΔΙΑΒΑΘΜΗΤΟ – </w:t>
      </w:r>
    </w:p>
    <w:p w14:paraId="609C7C3A" w14:textId="77777777" w:rsidR="00E20C01" w:rsidRPr="00C7484A" w:rsidRDefault="00E20C01" w:rsidP="00807D1F">
      <w:pPr>
        <w:widowControl/>
        <w:jc w:val="left"/>
        <w:rPr>
          <w:sz w:val="24"/>
          <w:szCs w:val="24"/>
        </w:rPr>
      </w:pPr>
      <w:r>
        <w:rPr>
          <w:sz w:val="24"/>
          <w:szCs w:val="24"/>
        </w:rPr>
        <w:t>ΑΝΑΡΤΗΤΕΟ ΣΤΟ ΔΙΑΔΙΚΤΥΟ</w:t>
      </w:r>
    </w:p>
    <w:p w14:paraId="6E56B3AE" w14:textId="77777777" w:rsidR="00E20C01" w:rsidRDefault="00E20C01">
      <w:pPr>
        <w:pageBreakBefore/>
        <w:widowControl/>
        <w:rPr>
          <w:rFonts w:ascii="Times New Roman" w:hAnsi="Times New Roman" w:cs="Times New Roman"/>
          <w:u w:val="single"/>
          <w:shd w:val="clear" w:color="auto" w:fill="FF0000"/>
        </w:rPr>
      </w:pPr>
    </w:p>
    <w:p w14:paraId="0F3808A9" w14:textId="77777777" w:rsidR="00E20C01" w:rsidRDefault="00E20C01">
      <w:pPr>
        <w:widowControl/>
        <w:jc w:val="center"/>
        <w:rPr>
          <w:sz w:val="24"/>
          <w:u w:val="single"/>
        </w:rPr>
      </w:pPr>
      <w:r>
        <w:rPr>
          <w:b/>
          <w:sz w:val="28"/>
        </w:rPr>
        <w:t>ΠΙΝΑΚΑΣ ΠΕΡΙΕΧΟΜΕΝΩΝ</w:t>
      </w:r>
    </w:p>
    <w:p w14:paraId="73B0E4FA" w14:textId="77777777" w:rsidR="00E20C01" w:rsidRDefault="00E20C01">
      <w:pPr>
        <w:widowControl/>
        <w:rPr>
          <w:sz w:val="24"/>
          <w:u w:val="single"/>
        </w:rPr>
      </w:pPr>
    </w:p>
    <w:p w14:paraId="644D43C1" w14:textId="77777777" w:rsidR="00AA6FBA" w:rsidRPr="00AA6FBA" w:rsidRDefault="00F723E5">
      <w:pPr>
        <w:pStyle w:val="11"/>
        <w:rPr>
          <w:rFonts w:eastAsiaTheme="minorEastAsia"/>
          <w:b w:val="0"/>
          <w:caps w:val="0"/>
          <w:noProof/>
          <w:sz w:val="24"/>
          <w:szCs w:val="24"/>
          <w:lang w:eastAsia="el-GR"/>
        </w:rPr>
      </w:pPr>
      <w:r>
        <w:fldChar w:fldCharType="begin"/>
      </w:r>
      <w:r w:rsidR="00E20C01">
        <w:instrText xml:space="preserve"> TOC \o "1-4" \h \z \u </w:instrText>
      </w:r>
      <w:r>
        <w:fldChar w:fldCharType="separate"/>
      </w:r>
      <w:hyperlink w:anchor="_Toc240960217" w:history="1">
        <w:r w:rsidR="00AA6FBA" w:rsidRPr="00AA6FBA">
          <w:rPr>
            <w:rStyle w:val="-"/>
            <w:rFonts w:cs="Arial"/>
            <w:noProof/>
            <w:sz w:val="24"/>
            <w:szCs w:val="24"/>
          </w:rPr>
          <w:t>1.</w:t>
        </w:r>
        <w:r w:rsidR="00AA6FBA" w:rsidRPr="00AA6FBA">
          <w:rPr>
            <w:rFonts w:eastAsiaTheme="minorEastAsia"/>
            <w:b w:val="0"/>
            <w:caps w:val="0"/>
            <w:noProof/>
            <w:sz w:val="24"/>
            <w:szCs w:val="24"/>
            <w:lang w:eastAsia="el-GR"/>
          </w:rPr>
          <w:tab/>
        </w:r>
        <w:r w:rsidR="00AA6FBA" w:rsidRPr="00AA6FBA">
          <w:rPr>
            <w:rStyle w:val="-"/>
            <w:rFonts w:cs="Arial"/>
            <w:noProof/>
            <w:sz w:val="24"/>
            <w:szCs w:val="24"/>
          </w:rPr>
          <w:t>ΠΕΔΙΟ ΕΦΑΡΜΟΓΗΣ</w:t>
        </w:r>
        <w:r w:rsidR="00AA6FBA" w:rsidRPr="00AA6FBA">
          <w:rPr>
            <w:noProof/>
            <w:webHidden/>
            <w:sz w:val="24"/>
            <w:szCs w:val="24"/>
          </w:rPr>
          <w:tab/>
        </w:r>
        <w:r w:rsidR="00AA6FBA" w:rsidRPr="00AA6FBA">
          <w:rPr>
            <w:noProof/>
            <w:webHidden/>
            <w:sz w:val="24"/>
            <w:szCs w:val="24"/>
          </w:rPr>
          <w:fldChar w:fldCharType="begin"/>
        </w:r>
        <w:r w:rsidR="00AA6FBA" w:rsidRPr="00AA6FBA">
          <w:rPr>
            <w:noProof/>
            <w:webHidden/>
            <w:sz w:val="24"/>
            <w:szCs w:val="24"/>
          </w:rPr>
          <w:instrText xml:space="preserve"> PAGEREF _Toc240960217 \h </w:instrText>
        </w:r>
        <w:r w:rsidR="00AA6FBA" w:rsidRPr="00AA6FBA">
          <w:rPr>
            <w:noProof/>
            <w:webHidden/>
            <w:sz w:val="24"/>
            <w:szCs w:val="24"/>
          </w:rPr>
        </w:r>
        <w:r w:rsidR="00AA6FBA" w:rsidRPr="00AA6FBA">
          <w:rPr>
            <w:noProof/>
            <w:webHidden/>
            <w:sz w:val="24"/>
            <w:szCs w:val="24"/>
          </w:rPr>
          <w:fldChar w:fldCharType="separate"/>
        </w:r>
        <w:r w:rsidR="00AB403A">
          <w:rPr>
            <w:noProof/>
            <w:webHidden/>
            <w:sz w:val="24"/>
            <w:szCs w:val="24"/>
          </w:rPr>
          <w:t>4</w:t>
        </w:r>
        <w:r w:rsidR="00AA6FBA" w:rsidRPr="00AA6FBA">
          <w:rPr>
            <w:noProof/>
            <w:webHidden/>
            <w:sz w:val="24"/>
            <w:szCs w:val="24"/>
          </w:rPr>
          <w:fldChar w:fldCharType="end"/>
        </w:r>
      </w:hyperlink>
    </w:p>
    <w:p w14:paraId="032D238D" w14:textId="77777777" w:rsidR="00AA6FBA" w:rsidRPr="00AA6FBA" w:rsidRDefault="00AA6FBA">
      <w:pPr>
        <w:pStyle w:val="11"/>
        <w:rPr>
          <w:rFonts w:eastAsiaTheme="minorEastAsia"/>
          <w:b w:val="0"/>
          <w:caps w:val="0"/>
          <w:noProof/>
          <w:sz w:val="24"/>
          <w:szCs w:val="24"/>
          <w:lang w:eastAsia="el-GR"/>
        </w:rPr>
      </w:pPr>
      <w:hyperlink w:anchor="_Toc240960218" w:history="1">
        <w:r w:rsidRPr="00AA6FBA">
          <w:rPr>
            <w:rStyle w:val="-"/>
            <w:rFonts w:cs="Arial"/>
            <w:noProof/>
            <w:sz w:val="24"/>
            <w:szCs w:val="24"/>
          </w:rPr>
          <w:t>2.</w:t>
        </w:r>
        <w:r w:rsidRPr="00AA6FBA">
          <w:rPr>
            <w:rFonts w:eastAsiaTheme="minorEastAsia"/>
            <w:b w:val="0"/>
            <w:caps w:val="0"/>
            <w:noProof/>
            <w:sz w:val="24"/>
            <w:szCs w:val="24"/>
            <w:lang w:eastAsia="el-GR"/>
          </w:rPr>
          <w:tab/>
        </w:r>
        <w:r w:rsidRPr="00AA6FBA">
          <w:rPr>
            <w:rStyle w:val="-"/>
            <w:rFonts w:cs="Arial"/>
            <w:noProof/>
            <w:sz w:val="24"/>
            <w:szCs w:val="24"/>
          </w:rPr>
          <w:t>σχετικα εγγραφα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_Toc240960218 \h </w:instrText>
        </w:r>
        <w:r w:rsidRPr="00AA6FBA">
          <w:rPr>
            <w:noProof/>
            <w:webHidden/>
            <w:sz w:val="24"/>
            <w:szCs w:val="24"/>
          </w:rPr>
        </w:r>
        <w:r w:rsidRPr="00AA6FBA">
          <w:rPr>
            <w:noProof/>
            <w:webHidden/>
            <w:sz w:val="24"/>
            <w:szCs w:val="24"/>
          </w:rPr>
          <w:fldChar w:fldCharType="separate"/>
        </w:r>
        <w:r w:rsidR="00AB403A">
          <w:rPr>
            <w:noProof/>
            <w:webHidden/>
            <w:sz w:val="24"/>
            <w:szCs w:val="24"/>
          </w:rPr>
          <w:t>4</w:t>
        </w:r>
        <w:r w:rsidRPr="00AA6FBA">
          <w:rPr>
            <w:noProof/>
            <w:webHidden/>
            <w:sz w:val="24"/>
            <w:szCs w:val="24"/>
          </w:rPr>
          <w:fldChar w:fldCharType="end"/>
        </w:r>
      </w:hyperlink>
    </w:p>
    <w:p w14:paraId="75B982EE" w14:textId="77777777" w:rsidR="00AA6FBA" w:rsidRPr="00AA6FBA" w:rsidRDefault="00AA6FBA">
      <w:pPr>
        <w:pStyle w:val="20"/>
        <w:rPr>
          <w:rFonts w:eastAsiaTheme="minorEastAsia"/>
          <w:caps w:val="0"/>
          <w:noProof/>
          <w:sz w:val="24"/>
          <w:szCs w:val="24"/>
          <w:lang w:eastAsia="el-GR"/>
        </w:rPr>
      </w:pPr>
      <w:hyperlink w:anchor="_Toc240960219" w:history="1">
        <w:r w:rsidRPr="00AA6FBA">
          <w:rPr>
            <w:rStyle w:val="-"/>
            <w:rFonts w:cs="Arial"/>
            <w:noProof/>
            <w:sz w:val="24"/>
            <w:szCs w:val="24"/>
          </w:rPr>
          <w:t>2.1</w:t>
        </w:r>
        <w:r w:rsidRPr="00AA6FBA">
          <w:rPr>
            <w:rFonts w:eastAsiaTheme="minorEastAsia"/>
            <w:caps w:val="0"/>
            <w:noProof/>
            <w:sz w:val="24"/>
            <w:szCs w:val="24"/>
            <w:lang w:eastAsia="el-GR"/>
          </w:rPr>
          <w:tab/>
        </w:r>
        <w:r w:rsidRPr="00AA6FBA">
          <w:rPr>
            <w:rStyle w:val="-"/>
            <w:rFonts w:cs="Arial"/>
            <w:noProof/>
            <w:sz w:val="24"/>
            <w:szCs w:val="24"/>
          </w:rPr>
          <w:t>νομοθεσια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_Toc240960219 \h </w:instrText>
        </w:r>
        <w:r w:rsidRPr="00AA6FBA">
          <w:rPr>
            <w:noProof/>
            <w:webHidden/>
            <w:sz w:val="24"/>
            <w:szCs w:val="24"/>
          </w:rPr>
        </w:r>
        <w:r w:rsidRPr="00AA6FBA">
          <w:rPr>
            <w:noProof/>
            <w:webHidden/>
            <w:sz w:val="24"/>
            <w:szCs w:val="24"/>
          </w:rPr>
          <w:fldChar w:fldCharType="separate"/>
        </w:r>
        <w:r w:rsidR="00AB403A">
          <w:rPr>
            <w:noProof/>
            <w:webHidden/>
            <w:sz w:val="24"/>
            <w:szCs w:val="24"/>
          </w:rPr>
          <w:t>4</w:t>
        </w:r>
        <w:r w:rsidRPr="00AA6FBA">
          <w:rPr>
            <w:noProof/>
            <w:webHidden/>
            <w:sz w:val="24"/>
            <w:szCs w:val="24"/>
          </w:rPr>
          <w:fldChar w:fldCharType="end"/>
        </w:r>
      </w:hyperlink>
    </w:p>
    <w:p w14:paraId="68E0D2D5" w14:textId="77777777" w:rsidR="00AA6FBA" w:rsidRPr="00AA6FBA" w:rsidRDefault="00AA6FBA">
      <w:pPr>
        <w:pStyle w:val="20"/>
        <w:rPr>
          <w:rFonts w:eastAsiaTheme="minorEastAsia"/>
          <w:caps w:val="0"/>
          <w:noProof/>
          <w:sz w:val="24"/>
          <w:szCs w:val="24"/>
          <w:lang w:eastAsia="el-GR"/>
        </w:rPr>
      </w:pPr>
      <w:hyperlink w:anchor="_Toc240960220" w:history="1">
        <w:r w:rsidRPr="00AA6FBA">
          <w:rPr>
            <w:rStyle w:val="-"/>
            <w:rFonts w:cs="Arial"/>
            <w:noProof/>
            <w:sz w:val="24"/>
            <w:szCs w:val="24"/>
          </w:rPr>
          <w:t>2.2</w:t>
        </w:r>
        <w:r w:rsidRPr="00AA6FBA">
          <w:rPr>
            <w:rFonts w:eastAsiaTheme="minorEastAsia"/>
            <w:caps w:val="0"/>
            <w:noProof/>
            <w:sz w:val="24"/>
            <w:szCs w:val="24"/>
            <w:lang w:eastAsia="el-GR"/>
          </w:rPr>
          <w:tab/>
        </w:r>
        <w:r w:rsidRPr="00AA6FBA">
          <w:rPr>
            <w:rStyle w:val="-"/>
            <w:rFonts w:cs="Arial"/>
            <w:noProof/>
            <w:sz w:val="24"/>
            <w:szCs w:val="24"/>
          </w:rPr>
          <w:t>Πρότυπα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_Toc240960220 \h </w:instrText>
        </w:r>
        <w:r w:rsidRPr="00AA6FBA">
          <w:rPr>
            <w:noProof/>
            <w:webHidden/>
            <w:sz w:val="24"/>
            <w:szCs w:val="24"/>
          </w:rPr>
        </w:r>
        <w:r w:rsidRPr="00AA6FBA">
          <w:rPr>
            <w:noProof/>
            <w:webHidden/>
            <w:sz w:val="24"/>
            <w:szCs w:val="24"/>
          </w:rPr>
          <w:fldChar w:fldCharType="separate"/>
        </w:r>
        <w:r w:rsidR="00AB403A">
          <w:rPr>
            <w:noProof/>
            <w:webHidden/>
            <w:sz w:val="24"/>
            <w:szCs w:val="24"/>
          </w:rPr>
          <w:t>5</w:t>
        </w:r>
        <w:r w:rsidRPr="00AA6FBA">
          <w:rPr>
            <w:noProof/>
            <w:webHidden/>
            <w:sz w:val="24"/>
            <w:szCs w:val="24"/>
          </w:rPr>
          <w:fldChar w:fldCharType="end"/>
        </w:r>
      </w:hyperlink>
    </w:p>
    <w:p w14:paraId="14051537" w14:textId="77777777" w:rsidR="00AA6FBA" w:rsidRPr="00AA6FBA" w:rsidRDefault="00AA6FBA">
      <w:pPr>
        <w:pStyle w:val="20"/>
        <w:rPr>
          <w:rFonts w:eastAsiaTheme="minorEastAsia"/>
          <w:caps w:val="0"/>
          <w:noProof/>
          <w:sz w:val="24"/>
          <w:szCs w:val="24"/>
          <w:lang w:eastAsia="el-GR"/>
        </w:rPr>
      </w:pPr>
      <w:hyperlink w:anchor="_Toc240960221" w:history="1">
        <w:r w:rsidRPr="00AA6FBA">
          <w:rPr>
            <w:rStyle w:val="-"/>
            <w:rFonts w:cs="Arial"/>
            <w:noProof/>
            <w:sz w:val="24"/>
            <w:szCs w:val="24"/>
          </w:rPr>
          <w:t>2.3</w:t>
        </w:r>
        <w:r w:rsidRPr="00AA6FBA">
          <w:rPr>
            <w:rFonts w:eastAsiaTheme="minorEastAsia"/>
            <w:caps w:val="0"/>
            <w:noProof/>
            <w:sz w:val="24"/>
            <w:szCs w:val="24"/>
            <w:lang w:eastAsia="el-GR"/>
          </w:rPr>
          <w:tab/>
        </w:r>
        <w:r w:rsidRPr="00AA6FBA">
          <w:rPr>
            <w:rStyle w:val="-"/>
            <w:rFonts w:cs="Arial"/>
            <w:noProof/>
            <w:sz w:val="24"/>
            <w:szCs w:val="24"/>
          </w:rPr>
          <w:t>ΠΡΟΔΙΑΓΡΑΦΕΣ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_Toc240960221 \h </w:instrText>
        </w:r>
        <w:r w:rsidRPr="00AA6FBA">
          <w:rPr>
            <w:noProof/>
            <w:webHidden/>
            <w:sz w:val="24"/>
            <w:szCs w:val="24"/>
          </w:rPr>
        </w:r>
        <w:r w:rsidRPr="00AA6FBA">
          <w:rPr>
            <w:noProof/>
            <w:webHidden/>
            <w:sz w:val="24"/>
            <w:szCs w:val="24"/>
          </w:rPr>
          <w:fldChar w:fldCharType="separate"/>
        </w:r>
        <w:r w:rsidR="00AB403A">
          <w:rPr>
            <w:noProof/>
            <w:webHidden/>
            <w:sz w:val="24"/>
            <w:szCs w:val="24"/>
          </w:rPr>
          <w:t>6</w:t>
        </w:r>
        <w:r w:rsidRPr="00AA6FBA">
          <w:rPr>
            <w:noProof/>
            <w:webHidden/>
            <w:sz w:val="24"/>
            <w:szCs w:val="24"/>
          </w:rPr>
          <w:fldChar w:fldCharType="end"/>
        </w:r>
      </w:hyperlink>
    </w:p>
    <w:p w14:paraId="220B9EAC" w14:textId="77777777" w:rsidR="00AA6FBA" w:rsidRPr="00AA6FBA" w:rsidRDefault="00AA6FBA">
      <w:pPr>
        <w:pStyle w:val="11"/>
        <w:rPr>
          <w:rFonts w:eastAsiaTheme="minorEastAsia"/>
          <w:b w:val="0"/>
          <w:caps w:val="0"/>
          <w:noProof/>
          <w:sz w:val="24"/>
          <w:szCs w:val="24"/>
          <w:lang w:eastAsia="el-GR"/>
        </w:rPr>
      </w:pPr>
      <w:hyperlink w:anchor="_Toc240960222" w:history="1">
        <w:r w:rsidRPr="00AA6FBA">
          <w:rPr>
            <w:rStyle w:val="-"/>
            <w:rFonts w:cs="Arial"/>
            <w:noProof/>
            <w:sz w:val="24"/>
            <w:szCs w:val="24"/>
          </w:rPr>
          <w:t>3.</w:t>
        </w:r>
        <w:r w:rsidRPr="00AA6FBA">
          <w:rPr>
            <w:rFonts w:eastAsiaTheme="minorEastAsia"/>
            <w:b w:val="0"/>
            <w:caps w:val="0"/>
            <w:noProof/>
            <w:sz w:val="24"/>
            <w:szCs w:val="24"/>
            <w:lang w:eastAsia="el-GR"/>
          </w:rPr>
          <w:tab/>
        </w:r>
        <w:r w:rsidRPr="00AA6FBA">
          <w:rPr>
            <w:rStyle w:val="-"/>
            <w:rFonts w:cs="Arial"/>
            <w:noProof/>
            <w:sz w:val="24"/>
            <w:szCs w:val="24"/>
          </w:rPr>
          <w:t>ταξινομηση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_Toc240960222 \h </w:instrText>
        </w:r>
        <w:r w:rsidRPr="00AA6FBA">
          <w:rPr>
            <w:noProof/>
            <w:webHidden/>
            <w:sz w:val="24"/>
            <w:szCs w:val="24"/>
          </w:rPr>
        </w:r>
        <w:r w:rsidRPr="00AA6FBA">
          <w:rPr>
            <w:noProof/>
            <w:webHidden/>
            <w:sz w:val="24"/>
            <w:szCs w:val="24"/>
          </w:rPr>
          <w:fldChar w:fldCharType="separate"/>
        </w:r>
        <w:r w:rsidR="00AB403A">
          <w:rPr>
            <w:noProof/>
            <w:webHidden/>
            <w:sz w:val="24"/>
            <w:szCs w:val="24"/>
          </w:rPr>
          <w:t>7</w:t>
        </w:r>
        <w:r w:rsidRPr="00AA6FBA">
          <w:rPr>
            <w:noProof/>
            <w:webHidden/>
            <w:sz w:val="24"/>
            <w:szCs w:val="24"/>
          </w:rPr>
          <w:fldChar w:fldCharType="end"/>
        </w:r>
      </w:hyperlink>
    </w:p>
    <w:p w14:paraId="32D2EF19" w14:textId="77777777" w:rsidR="00AA6FBA" w:rsidRPr="00AA6FBA" w:rsidRDefault="00AA6FBA">
      <w:pPr>
        <w:pStyle w:val="11"/>
        <w:rPr>
          <w:rFonts w:eastAsiaTheme="minorEastAsia"/>
          <w:b w:val="0"/>
          <w:caps w:val="0"/>
          <w:noProof/>
          <w:sz w:val="24"/>
          <w:szCs w:val="24"/>
          <w:lang w:eastAsia="el-GR"/>
        </w:rPr>
      </w:pPr>
      <w:hyperlink w:anchor="_Toc240960223" w:history="1">
        <w:r w:rsidRPr="00AA6FBA">
          <w:rPr>
            <w:rStyle w:val="-"/>
            <w:rFonts w:cs="Arial"/>
            <w:noProof/>
            <w:sz w:val="24"/>
            <w:szCs w:val="24"/>
          </w:rPr>
          <w:t>4.</w:t>
        </w:r>
        <w:r w:rsidRPr="00AA6FBA">
          <w:rPr>
            <w:rFonts w:eastAsiaTheme="minorEastAsia"/>
            <w:b w:val="0"/>
            <w:caps w:val="0"/>
            <w:noProof/>
            <w:sz w:val="24"/>
            <w:szCs w:val="24"/>
            <w:lang w:eastAsia="el-GR"/>
          </w:rPr>
          <w:tab/>
        </w:r>
        <w:r w:rsidRPr="00AA6FBA">
          <w:rPr>
            <w:rStyle w:val="-"/>
            <w:rFonts w:cs="Arial"/>
            <w:noProof/>
            <w:sz w:val="24"/>
            <w:szCs w:val="24"/>
          </w:rPr>
          <w:t>τεχνικα &amp; κατασκευαστικα χαρακτηριστικα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_Toc240960223 \h </w:instrText>
        </w:r>
        <w:r w:rsidRPr="00AA6FBA">
          <w:rPr>
            <w:noProof/>
            <w:webHidden/>
            <w:sz w:val="24"/>
            <w:szCs w:val="24"/>
          </w:rPr>
        </w:r>
        <w:r w:rsidRPr="00AA6FBA">
          <w:rPr>
            <w:noProof/>
            <w:webHidden/>
            <w:sz w:val="24"/>
            <w:szCs w:val="24"/>
          </w:rPr>
          <w:fldChar w:fldCharType="separate"/>
        </w:r>
        <w:r w:rsidR="00AB403A">
          <w:rPr>
            <w:noProof/>
            <w:webHidden/>
            <w:sz w:val="24"/>
            <w:szCs w:val="24"/>
          </w:rPr>
          <w:t>7</w:t>
        </w:r>
        <w:r w:rsidRPr="00AA6FBA">
          <w:rPr>
            <w:noProof/>
            <w:webHidden/>
            <w:sz w:val="24"/>
            <w:szCs w:val="24"/>
          </w:rPr>
          <w:fldChar w:fldCharType="end"/>
        </w:r>
      </w:hyperlink>
    </w:p>
    <w:p w14:paraId="612B57EA" w14:textId="77777777" w:rsidR="00AA6FBA" w:rsidRPr="00AA6FBA" w:rsidRDefault="00AA6FBA">
      <w:pPr>
        <w:pStyle w:val="20"/>
        <w:rPr>
          <w:rFonts w:eastAsiaTheme="minorEastAsia"/>
          <w:caps w:val="0"/>
          <w:noProof/>
          <w:sz w:val="24"/>
          <w:szCs w:val="24"/>
          <w:lang w:eastAsia="el-GR"/>
        </w:rPr>
      </w:pPr>
      <w:hyperlink w:anchor="_Toc240960224" w:history="1">
        <w:r w:rsidRPr="00AA6FBA">
          <w:rPr>
            <w:rStyle w:val="-"/>
            <w:rFonts w:cs="Arial"/>
            <w:noProof/>
            <w:sz w:val="24"/>
            <w:szCs w:val="24"/>
          </w:rPr>
          <w:t>4.1</w:t>
        </w:r>
        <w:r w:rsidRPr="00AA6FBA">
          <w:rPr>
            <w:rFonts w:eastAsiaTheme="minorEastAsia"/>
            <w:caps w:val="0"/>
            <w:noProof/>
            <w:sz w:val="24"/>
            <w:szCs w:val="24"/>
            <w:lang w:eastAsia="el-GR"/>
          </w:rPr>
          <w:tab/>
        </w:r>
        <w:r w:rsidRPr="00AA6FBA">
          <w:rPr>
            <w:rStyle w:val="-"/>
            <w:rFonts w:cs="Arial"/>
            <w:noProof/>
            <w:sz w:val="24"/>
            <w:szCs w:val="24"/>
          </w:rPr>
          <w:t>ΓΕΝΙΚΗ Περιγραφη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_Toc240960224 \h </w:instrText>
        </w:r>
        <w:r w:rsidRPr="00AA6FBA">
          <w:rPr>
            <w:noProof/>
            <w:webHidden/>
            <w:sz w:val="24"/>
            <w:szCs w:val="24"/>
          </w:rPr>
        </w:r>
        <w:r w:rsidRPr="00AA6FBA">
          <w:rPr>
            <w:noProof/>
            <w:webHidden/>
            <w:sz w:val="24"/>
            <w:szCs w:val="24"/>
          </w:rPr>
          <w:fldChar w:fldCharType="separate"/>
        </w:r>
        <w:r w:rsidR="00AB403A">
          <w:rPr>
            <w:noProof/>
            <w:webHidden/>
            <w:sz w:val="24"/>
            <w:szCs w:val="24"/>
          </w:rPr>
          <w:t>7</w:t>
        </w:r>
        <w:r w:rsidRPr="00AA6FBA">
          <w:rPr>
            <w:noProof/>
            <w:webHidden/>
            <w:sz w:val="24"/>
            <w:szCs w:val="24"/>
          </w:rPr>
          <w:fldChar w:fldCharType="end"/>
        </w:r>
      </w:hyperlink>
    </w:p>
    <w:p w14:paraId="56D890EF" w14:textId="77777777" w:rsidR="00AA6FBA" w:rsidRPr="00AA6FBA" w:rsidRDefault="00AA6FBA">
      <w:pPr>
        <w:pStyle w:val="30"/>
        <w:rPr>
          <w:rFonts w:eastAsiaTheme="minorEastAsia"/>
          <w:noProof/>
          <w:sz w:val="24"/>
          <w:szCs w:val="24"/>
          <w:lang w:eastAsia="el-GR"/>
        </w:rPr>
      </w:pPr>
      <w:hyperlink w:anchor="_Toc240960225" w:history="1">
        <w:r w:rsidRPr="00AA6FBA">
          <w:rPr>
            <w:rStyle w:val="-"/>
            <w:rFonts w:cs="Arial"/>
            <w:noProof/>
            <w:sz w:val="24"/>
            <w:szCs w:val="24"/>
          </w:rPr>
          <w:t>4.1.1</w:t>
        </w:r>
        <w:r w:rsidRPr="00AA6FBA">
          <w:rPr>
            <w:rFonts w:eastAsiaTheme="minorEastAsia"/>
            <w:noProof/>
            <w:sz w:val="24"/>
            <w:szCs w:val="24"/>
            <w:lang w:eastAsia="el-GR"/>
          </w:rPr>
          <w:tab/>
        </w:r>
        <w:r w:rsidRPr="00AA6FBA">
          <w:rPr>
            <w:rStyle w:val="-"/>
            <w:rFonts w:cs="Arial"/>
            <w:noProof/>
            <w:sz w:val="24"/>
            <w:szCs w:val="24"/>
          </w:rPr>
          <w:t>ΥΛΙΚΑ ΚΑΤΑΣΚΕΥΗΣ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_Toc240960225 \h </w:instrText>
        </w:r>
        <w:r w:rsidRPr="00AA6FBA">
          <w:rPr>
            <w:noProof/>
            <w:webHidden/>
            <w:sz w:val="24"/>
            <w:szCs w:val="24"/>
          </w:rPr>
        </w:r>
        <w:r w:rsidRPr="00AA6FBA">
          <w:rPr>
            <w:noProof/>
            <w:webHidden/>
            <w:sz w:val="24"/>
            <w:szCs w:val="24"/>
          </w:rPr>
          <w:fldChar w:fldCharType="separate"/>
        </w:r>
        <w:r w:rsidR="00AB403A">
          <w:rPr>
            <w:noProof/>
            <w:webHidden/>
            <w:sz w:val="24"/>
            <w:szCs w:val="24"/>
          </w:rPr>
          <w:t>7</w:t>
        </w:r>
        <w:r w:rsidRPr="00AA6FBA">
          <w:rPr>
            <w:noProof/>
            <w:webHidden/>
            <w:sz w:val="24"/>
            <w:szCs w:val="24"/>
          </w:rPr>
          <w:fldChar w:fldCharType="end"/>
        </w:r>
      </w:hyperlink>
    </w:p>
    <w:p w14:paraId="4D3D145D" w14:textId="77777777" w:rsidR="00AA6FBA" w:rsidRPr="00AA6FBA" w:rsidRDefault="00AA6FBA">
      <w:pPr>
        <w:pStyle w:val="30"/>
        <w:rPr>
          <w:rFonts w:eastAsiaTheme="minorEastAsia"/>
          <w:noProof/>
          <w:sz w:val="24"/>
          <w:szCs w:val="24"/>
          <w:lang w:eastAsia="el-GR"/>
        </w:rPr>
      </w:pPr>
      <w:hyperlink w:anchor="_Toc240960226" w:history="1">
        <w:r w:rsidRPr="00AA6FBA">
          <w:rPr>
            <w:rStyle w:val="-"/>
            <w:rFonts w:cs="Arial"/>
            <w:noProof/>
            <w:sz w:val="24"/>
            <w:szCs w:val="24"/>
          </w:rPr>
          <w:t>4.1.2</w:t>
        </w:r>
        <w:r w:rsidRPr="00AA6FBA">
          <w:rPr>
            <w:rFonts w:eastAsiaTheme="minorEastAsia"/>
            <w:noProof/>
            <w:sz w:val="24"/>
            <w:szCs w:val="24"/>
            <w:lang w:eastAsia="el-GR"/>
          </w:rPr>
          <w:tab/>
        </w:r>
        <w:r w:rsidRPr="00AA6FBA">
          <w:rPr>
            <w:rStyle w:val="-"/>
            <w:rFonts w:cs="Arial"/>
            <w:noProof/>
            <w:sz w:val="24"/>
            <w:szCs w:val="24"/>
          </w:rPr>
          <w:t>Κατασκευαστικά στοιχεία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_Toc240960226 \h </w:instrText>
        </w:r>
        <w:r w:rsidRPr="00AA6FBA">
          <w:rPr>
            <w:noProof/>
            <w:webHidden/>
            <w:sz w:val="24"/>
            <w:szCs w:val="24"/>
          </w:rPr>
        </w:r>
        <w:r w:rsidRPr="00AA6FBA">
          <w:rPr>
            <w:noProof/>
            <w:webHidden/>
            <w:sz w:val="24"/>
            <w:szCs w:val="24"/>
          </w:rPr>
          <w:fldChar w:fldCharType="separate"/>
        </w:r>
        <w:r w:rsidR="00AB403A">
          <w:rPr>
            <w:noProof/>
            <w:webHidden/>
            <w:sz w:val="24"/>
            <w:szCs w:val="24"/>
          </w:rPr>
          <w:t>8</w:t>
        </w:r>
        <w:r w:rsidRPr="00AA6FBA">
          <w:rPr>
            <w:noProof/>
            <w:webHidden/>
            <w:sz w:val="24"/>
            <w:szCs w:val="24"/>
          </w:rPr>
          <w:fldChar w:fldCharType="end"/>
        </w:r>
      </w:hyperlink>
    </w:p>
    <w:p w14:paraId="3B431112" w14:textId="77777777" w:rsidR="00AA6FBA" w:rsidRPr="00AA6FBA" w:rsidRDefault="00AA6FBA">
      <w:pPr>
        <w:pStyle w:val="30"/>
        <w:rPr>
          <w:rFonts w:eastAsiaTheme="minorEastAsia"/>
          <w:noProof/>
          <w:sz w:val="24"/>
          <w:szCs w:val="24"/>
          <w:lang w:eastAsia="el-GR"/>
        </w:rPr>
      </w:pPr>
      <w:hyperlink w:anchor="_Toc240960227" w:history="1">
        <w:r w:rsidRPr="00AA6FBA">
          <w:rPr>
            <w:rStyle w:val="-"/>
            <w:rFonts w:cs="Arial"/>
            <w:noProof/>
            <w:sz w:val="24"/>
            <w:szCs w:val="24"/>
          </w:rPr>
          <w:t>Σχέδιο 2 Οπίσθια όψη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_Toc240960227 \h </w:instrText>
        </w:r>
        <w:r w:rsidRPr="00AA6FBA">
          <w:rPr>
            <w:noProof/>
            <w:webHidden/>
            <w:sz w:val="24"/>
            <w:szCs w:val="24"/>
          </w:rPr>
        </w:r>
        <w:r w:rsidRPr="00AA6FBA">
          <w:rPr>
            <w:noProof/>
            <w:webHidden/>
            <w:sz w:val="24"/>
            <w:szCs w:val="24"/>
          </w:rPr>
          <w:fldChar w:fldCharType="separate"/>
        </w:r>
        <w:r w:rsidR="00AB403A">
          <w:rPr>
            <w:noProof/>
            <w:webHidden/>
            <w:sz w:val="24"/>
            <w:szCs w:val="24"/>
          </w:rPr>
          <w:t>9</w:t>
        </w:r>
        <w:r w:rsidRPr="00AA6FBA">
          <w:rPr>
            <w:noProof/>
            <w:webHidden/>
            <w:sz w:val="24"/>
            <w:szCs w:val="24"/>
          </w:rPr>
          <w:fldChar w:fldCharType="end"/>
        </w:r>
      </w:hyperlink>
    </w:p>
    <w:p w14:paraId="16F2BEDA" w14:textId="77777777" w:rsidR="00AA6FBA" w:rsidRPr="00AA6FBA" w:rsidRDefault="00AA6FBA">
      <w:pPr>
        <w:pStyle w:val="20"/>
        <w:rPr>
          <w:rFonts w:eastAsiaTheme="minorEastAsia"/>
          <w:caps w:val="0"/>
          <w:noProof/>
          <w:sz w:val="24"/>
          <w:szCs w:val="24"/>
          <w:lang w:eastAsia="el-GR"/>
        </w:rPr>
      </w:pPr>
      <w:hyperlink w:anchor="_Toc240960228" w:history="1">
        <w:r w:rsidRPr="00AA6FBA">
          <w:rPr>
            <w:rStyle w:val="-"/>
            <w:rFonts w:cs="Arial"/>
            <w:noProof/>
            <w:sz w:val="24"/>
            <w:szCs w:val="24"/>
          </w:rPr>
          <w:t>4.2</w:t>
        </w:r>
        <w:r w:rsidRPr="00AA6FBA">
          <w:rPr>
            <w:rFonts w:eastAsiaTheme="minorEastAsia"/>
            <w:caps w:val="0"/>
            <w:noProof/>
            <w:sz w:val="24"/>
            <w:szCs w:val="24"/>
            <w:lang w:eastAsia="el-GR"/>
          </w:rPr>
          <w:tab/>
        </w:r>
        <w:r w:rsidRPr="00AA6FBA">
          <w:rPr>
            <w:rStyle w:val="-"/>
            <w:rFonts w:cs="Arial"/>
            <w:noProof/>
            <w:sz w:val="24"/>
            <w:szCs w:val="24"/>
          </w:rPr>
          <w:t>ΤεχνικΕΣ ΑΠΑΙΤΗΣΕΙΣ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_Toc240960228 \h </w:instrText>
        </w:r>
        <w:r w:rsidRPr="00AA6FBA">
          <w:rPr>
            <w:noProof/>
            <w:webHidden/>
            <w:sz w:val="24"/>
            <w:szCs w:val="24"/>
          </w:rPr>
        </w:r>
        <w:r w:rsidRPr="00AA6FBA">
          <w:rPr>
            <w:noProof/>
            <w:webHidden/>
            <w:sz w:val="24"/>
            <w:szCs w:val="24"/>
          </w:rPr>
          <w:fldChar w:fldCharType="separate"/>
        </w:r>
        <w:r w:rsidR="00AB403A">
          <w:rPr>
            <w:noProof/>
            <w:webHidden/>
            <w:sz w:val="24"/>
            <w:szCs w:val="24"/>
          </w:rPr>
          <w:t>11</w:t>
        </w:r>
        <w:r w:rsidRPr="00AA6FBA">
          <w:rPr>
            <w:noProof/>
            <w:webHidden/>
            <w:sz w:val="24"/>
            <w:szCs w:val="24"/>
          </w:rPr>
          <w:fldChar w:fldCharType="end"/>
        </w:r>
      </w:hyperlink>
    </w:p>
    <w:p w14:paraId="79906677" w14:textId="77777777" w:rsidR="00AA6FBA" w:rsidRPr="00AA6FBA" w:rsidRDefault="00AA6FBA">
      <w:pPr>
        <w:pStyle w:val="30"/>
        <w:rPr>
          <w:rFonts w:eastAsiaTheme="minorEastAsia"/>
          <w:noProof/>
          <w:sz w:val="24"/>
          <w:szCs w:val="24"/>
          <w:lang w:eastAsia="el-GR"/>
        </w:rPr>
      </w:pPr>
      <w:hyperlink w:anchor="_Toc240960229" w:history="1">
        <w:r w:rsidRPr="00AA6FBA">
          <w:rPr>
            <w:rStyle w:val="-"/>
            <w:rFonts w:cs="Arial"/>
            <w:noProof/>
            <w:sz w:val="24"/>
            <w:szCs w:val="24"/>
          </w:rPr>
          <w:t>4.2.1</w:t>
        </w:r>
        <w:r w:rsidRPr="00AA6FBA">
          <w:rPr>
            <w:rFonts w:eastAsiaTheme="minorEastAsia"/>
            <w:noProof/>
            <w:sz w:val="24"/>
            <w:szCs w:val="24"/>
            <w:lang w:eastAsia="el-GR"/>
          </w:rPr>
          <w:tab/>
        </w:r>
        <w:r w:rsidRPr="00AA6FBA">
          <w:rPr>
            <w:rStyle w:val="-"/>
            <w:rFonts w:cs="Arial"/>
            <w:noProof/>
            <w:sz w:val="24"/>
            <w:szCs w:val="24"/>
          </w:rPr>
          <w:t>Τεχνικά χαρακτηριστικά πλεκτού</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_Toc240960229 \h </w:instrText>
        </w:r>
        <w:r w:rsidRPr="00AA6FBA">
          <w:rPr>
            <w:noProof/>
            <w:webHidden/>
            <w:sz w:val="24"/>
            <w:szCs w:val="24"/>
          </w:rPr>
        </w:r>
        <w:r w:rsidRPr="00AA6FBA">
          <w:rPr>
            <w:noProof/>
            <w:webHidden/>
            <w:sz w:val="24"/>
            <w:szCs w:val="24"/>
          </w:rPr>
          <w:fldChar w:fldCharType="separate"/>
        </w:r>
        <w:r w:rsidR="00AB403A">
          <w:rPr>
            <w:noProof/>
            <w:webHidden/>
            <w:sz w:val="24"/>
            <w:szCs w:val="24"/>
          </w:rPr>
          <w:t>11</w:t>
        </w:r>
        <w:r w:rsidRPr="00AA6FBA">
          <w:rPr>
            <w:noProof/>
            <w:webHidden/>
            <w:sz w:val="24"/>
            <w:szCs w:val="24"/>
          </w:rPr>
          <w:fldChar w:fldCharType="end"/>
        </w:r>
      </w:hyperlink>
    </w:p>
    <w:p w14:paraId="33B7E90E" w14:textId="77777777" w:rsidR="00AA6FBA" w:rsidRPr="00AA6FBA" w:rsidRDefault="00AA6FBA">
      <w:pPr>
        <w:pStyle w:val="30"/>
        <w:rPr>
          <w:rFonts w:eastAsiaTheme="minorEastAsia"/>
          <w:noProof/>
          <w:sz w:val="24"/>
          <w:szCs w:val="24"/>
          <w:lang w:eastAsia="el-GR"/>
        </w:rPr>
      </w:pPr>
      <w:hyperlink w:anchor="_Toc240960230" w:history="1">
        <w:r w:rsidRPr="00AA6FBA">
          <w:rPr>
            <w:rStyle w:val="-"/>
            <w:rFonts w:cs="Arial"/>
            <w:noProof/>
            <w:sz w:val="24"/>
            <w:szCs w:val="24"/>
          </w:rPr>
          <w:t>4.2.2</w:t>
        </w:r>
        <w:r w:rsidRPr="00AA6FBA">
          <w:rPr>
            <w:rFonts w:eastAsiaTheme="minorEastAsia"/>
            <w:noProof/>
            <w:sz w:val="24"/>
            <w:szCs w:val="24"/>
            <w:lang w:eastAsia="el-GR"/>
          </w:rPr>
          <w:tab/>
        </w:r>
        <w:r w:rsidRPr="00AA6FBA">
          <w:rPr>
            <w:rStyle w:val="-"/>
            <w:rFonts w:cs="Arial"/>
            <w:noProof/>
            <w:sz w:val="24"/>
            <w:szCs w:val="24"/>
          </w:rPr>
          <w:t>Έλεγχοι σταθερότητας διαστάσεων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_Toc240960230 \h </w:instrText>
        </w:r>
        <w:r w:rsidRPr="00AA6FBA">
          <w:rPr>
            <w:noProof/>
            <w:webHidden/>
            <w:sz w:val="24"/>
            <w:szCs w:val="24"/>
          </w:rPr>
        </w:r>
        <w:r w:rsidRPr="00AA6FBA">
          <w:rPr>
            <w:noProof/>
            <w:webHidden/>
            <w:sz w:val="24"/>
            <w:szCs w:val="24"/>
          </w:rPr>
          <w:fldChar w:fldCharType="separate"/>
        </w:r>
        <w:r w:rsidR="00AB403A">
          <w:rPr>
            <w:noProof/>
            <w:webHidden/>
            <w:sz w:val="24"/>
            <w:szCs w:val="24"/>
          </w:rPr>
          <w:t>17</w:t>
        </w:r>
        <w:r w:rsidRPr="00AA6FBA">
          <w:rPr>
            <w:noProof/>
            <w:webHidden/>
            <w:sz w:val="24"/>
            <w:szCs w:val="24"/>
          </w:rPr>
          <w:fldChar w:fldCharType="end"/>
        </w:r>
      </w:hyperlink>
    </w:p>
    <w:p w14:paraId="31748173" w14:textId="77777777" w:rsidR="00AA6FBA" w:rsidRPr="00AA6FBA" w:rsidRDefault="00AA6FBA">
      <w:pPr>
        <w:pStyle w:val="30"/>
        <w:rPr>
          <w:rFonts w:eastAsiaTheme="minorEastAsia"/>
          <w:noProof/>
          <w:sz w:val="24"/>
          <w:szCs w:val="24"/>
          <w:lang w:eastAsia="el-GR"/>
        </w:rPr>
      </w:pPr>
      <w:hyperlink w:anchor="_Toc240960231" w:history="1">
        <w:r w:rsidRPr="00AA6FBA">
          <w:rPr>
            <w:rStyle w:val="-"/>
            <w:rFonts w:eastAsia="Arial Unicode MS" w:cs="Arial"/>
            <w:noProof/>
            <w:sz w:val="24"/>
            <w:szCs w:val="24"/>
          </w:rPr>
          <w:t>4.2.3</w:t>
        </w:r>
        <w:r w:rsidRPr="00AA6FBA">
          <w:rPr>
            <w:rFonts w:eastAsiaTheme="minorEastAsia"/>
            <w:noProof/>
            <w:sz w:val="24"/>
            <w:szCs w:val="24"/>
            <w:lang w:eastAsia="el-GR"/>
          </w:rPr>
          <w:tab/>
        </w:r>
        <w:r w:rsidRPr="00AA6FBA">
          <w:rPr>
            <w:rStyle w:val="-"/>
            <w:rFonts w:cs="Arial"/>
            <w:noProof/>
            <w:sz w:val="24"/>
            <w:szCs w:val="24"/>
          </w:rPr>
          <w:t>Ποιοτικός &amp; ποσοτικός προσδιορισμός αντισκορικής ουσίας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_Toc240960231 \h </w:instrText>
        </w:r>
        <w:r w:rsidRPr="00AA6FBA">
          <w:rPr>
            <w:noProof/>
            <w:webHidden/>
            <w:sz w:val="24"/>
            <w:szCs w:val="24"/>
          </w:rPr>
        </w:r>
        <w:r w:rsidRPr="00AA6FBA">
          <w:rPr>
            <w:noProof/>
            <w:webHidden/>
            <w:sz w:val="24"/>
            <w:szCs w:val="24"/>
          </w:rPr>
          <w:fldChar w:fldCharType="separate"/>
        </w:r>
        <w:r w:rsidR="00AB403A">
          <w:rPr>
            <w:noProof/>
            <w:webHidden/>
            <w:sz w:val="24"/>
            <w:szCs w:val="24"/>
          </w:rPr>
          <w:t>17</w:t>
        </w:r>
        <w:r w:rsidRPr="00AA6FBA">
          <w:rPr>
            <w:noProof/>
            <w:webHidden/>
            <w:sz w:val="24"/>
            <w:szCs w:val="24"/>
          </w:rPr>
          <w:fldChar w:fldCharType="end"/>
        </w:r>
      </w:hyperlink>
    </w:p>
    <w:p w14:paraId="5D96D791" w14:textId="77777777" w:rsidR="00AA6FBA" w:rsidRPr="00AA6FBA" w:rsidRDefault="00AA6FBA">
      <w:pPr>
        <w:pStyle w:val="30"/>
        <w:rPr>
          <w:rFonts w:eastAsiaTheme="minorEastAsia"/>
          <w:noProof/>
          <w:sz w:val="24"/>
          <w:szCs w:val="24"/>
          <w:lang w:eastAsia="el-GR"/>
        </w:rPr>
      </w:pPr>
      <w:hyperlink w:anchor="_Toc240960232" w:history="1">
        <w:r w:rsidRPr="00AA6FBA">
          <w:rPr>
            <w:rStyle w:val="-"/>
            <w:rFonts w:cs="Arial"/>
            <w:noProof/>
            <w:sz w:val="24"/>
            <w:szCs w:val="24"/>
          </w:rPr>
          <w:t>4.2.4</w:t>
        </w:r>
        <w:r w:rsidRPr="00AA6FBA">
          <w:rPr>
            <w:rFonts w:eastAsiaTheme="minorEastAsia"/>
            <w:noProof/>
            <w:sz w:val="24"/>
            <w:szCs w:val="24"/>
            <w:lang w:eastAsia="el-GR"/>
          </w:rPr>
          <w:tab/>
        </w:r>
        <w:r w:rsidRPr="00AA6FBA">
          <w:rPr>
            <w:rStyle w:val="-"/>
            <w:rFonts w:cs="Arial"/>
            <w:noProof/>
            <w:sz w:val="24"/>
            <w:szCs w:val="24"/>
          </w:rPr>
          <w:t>Ποιότητα Μαλλιού Πλεκτού</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_Toc240960232 \h </w:instrText>
        </w:r>
        <w:r w:rsidRPr="00AA6FBA">
          <w:rPr>
            <w:noProof/>
            <w:webHidden/>
            <w:sz w:val="24"/>
            <w:szCs w:val="24"/>
          </w:rPr>
        </w:r>
        <w:r w:rsidRPr="00AA6FBA">
          <w:rPr>
            <w:noProof/>
            <w:webHidden/>
            <w:sz w:val="24"/>
            <w:szCs w:val="24"/>
          </w:rPr>
          <w:fldChar w:fldCharType="separate"/>
        </w:r>
        <w:r w:rsidR="00AB403A">
          <w:rPr>
            <w:noProof/>
            <w:webHidden/>
            <w:sz w:val="24"/>
            <w:szCs w:val="24"/>
          </w:rPr>
          <w:t>17</w:t>
        </w:r>
        <w:r w:rsidRPr="00AA6FBA">
          <w:rPr>
            <w:noProof/>
            <w:webHidden/>
            <w:sz w:val="24"/>
            <w:szCs w:val="24"/>
          </w:rPr>
          <w:fldChar w:fldCharType="end"/>
        </w:r>
      </w:hyperlink>
    </w:p>
    <w:p w14:paraId="7ED8B7C1" w14:textId="77777777" w:rsidR="00AA6FBA" w:rsidRPr="00AA6FBA" w:rsidRDefault="00AA6FBA">
      <w:pPr>
        <w:pStyle w:val="30"/>
        <w:rPr>
          <w:rFonts w:eastAsiaTheme="minorEastAsia"/>
          <w:noProof/>
          <w:sz w:val="24"/>
          <w:szCs w:val="24"/>
          <w:lang w:eastAsia="el-GR"/>
        </w:rPr>
      </w:pPr>
      <w:hyperlink w:anchor="_Toc240960233" w:history="1">
        <w:r w:rsidRPr="00AA6FBA">
          <w:rPr>
            <w:rStyle w:val="-"/>
            <w:rFonts w:cs="Arial"/>
            <w:noProof/>
            <w:sz w:val="24"/>
            <w:szCs w:val="24"/>
          </w:rPr>
          <w:t>4.2.5</w:t>
        </w:r>
        <w:r w:rsidRPr="00AA6FBA">
          <w:rPr>
            <w:rFonts w:eastAsiaTheme="minorEastAsia"/>
            <w:noProof/>
            <w:sz w:val="24"/>
            <w:szCs w:val="24"/>
            <w:lang w:eastAsia="el-GR"/>
          </w:rPr>
          <w:tab/>
        </w:r>
        <w:r w:rsidRPr="00AA6FBA">
          <w:rPr>
            <w:rStyle w:val="-"/>
            <w:rFonts w:cs="Arial"/>
            <w:noProof/>
            <w:sz w:val="24"/>
            <w:szCs w:val="24"/>
          </w:rPr>
          <w:t>Ποιότητα Βαμβακιού υφασμάτων ενισχύσεων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_Toc240960233 \h </w:instrText>
        </w:r>
        <w:r w:rsidRPr="00AA6FBA">
          <w:rPr>
            <w:noProof/>
            <w:webHidden/>
            <w:sz w:val="24"/>
            <w:szCs w:val="24"/>
          </w:rPr>
        </w:r>
        <w:r w:rsidRPr="00AA6FBA">
          <w:rPr>
            <w:noProof/>
            <w:webHidden/>
            <w:sz w:val="24"/>
            <w:szCs w:val="24"/>
          </w:rPr>
          <w:fldChar w:fldCharType="separate"/>
        </w:r>
        <w:r w:rsidR="00AB403A">
          <w:rPr>
            <w:noProof/>
            <w:webHidden/>
            <w:sz w:val="24"/>
            <w:szCs w:val="24"/>
          </w:rPr>
          <w:t>18</w:t>
        </w:r>
        <w:r w:rsidRPr="00AA6FBA">
          <w:rPr>
            <w:noProof/>
            <w:webHidden/>
            <w:sz w:val="24"/>
            <w:szCs w:val="24"/>
          </w:rPr>
          <w:fldChar w:fldCharType="end"/>
        </w:r>
      </w:hyperlink>
    </w:p>
    <w:p w14:paraId="5B0E5E66" w14:textId="77777777" w:rsidR="00AA6FBA" w:rsidRPr="00AA6FBA" w:rsidRDefault="00AA6FBA">
      <w:pPr>
        <w:pStyle w:val="30"/>
        <w:rPr>
          <w:rFonts w:eastAsiaTheme="minorEastAsia"/>
          <w:noProof/>
          <w:sz w:val="24"/>
          <w:szCs w:val="24"/>
          <w:lang w:eastAsia="el-GR"/>
        </w:rPr>
      </w:pPr>
      <w:hyperlink w:anchor="_Toc240960234" w:history="1">
        <w:r w:rsidRPr="00AA6FBA">
          <w:rPr>
            <w:rStyle w:val="-"/>
            <w:rFonts w:cs="Arial"/>
            <w:noProof/>
            <w:sz w:val="24"/>
            <w:szCs w:val="24"/>
          </w:rPr>
          <w:t>4.2.6</w:t>
        </w:r>
        <w:r w:rsidRPr="00AA6FBA">
          <w:rPr>
            <w:rFonts w:eastAsiaTheme="minorEastAsia"/>
            <w:noProof/>
            <w:sz w:val="24"/>
            <w:szCs w:val="24"/>
            <w:lang w:eastAsia="el-GR"/>
          </w:rPr>
          <w:tab/>
        </w:r>
        <w:r w:rsidRPr="00AA6FBA">
          <w:rPr>
            <w:rStyle w:val="-"/>
            <w:rFonts w:cs="Arial"/>
            <w:noProof/>
            <w:sz w:val="24"/>
            <w:szCs w:val="24"/>
          </w:rPr>
          <w:t>Πολυεστερικές ίνες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_Toc240960234 \h </w:instrText>
        </w:r>
        <w:r w:rsidRPr="00AA6FBA">
          <w:rPr>
            <w:noProof/>
            <w:webHidden/>
            <w:sz w:val="24"/>
            <w:szCs w:val="24"/>
          </w:rPr>
        </w:r>
        <w:r w:rsidRPr="00AA6FBA">
          <w:rPr>
            <w:noProof/>
            <w:webHidden/>
            <w:sz w:val="24"/>
            <w:szCs w:val="24"/>
          </w:rPr>
          <w:fldChar w:fldCharType="separate"/>
        </w:r>
        <w:r w:rsidR="00AB403A">
          <w:rPr>
            <w:noProof/>
            <w:webHidden/>
            <w:sz w:val="24"/>
            <w:szCs w:val="24"/>
          </w:rPr>
          <w:t>18</w:t>
        </w:r>
        <w:r w:rsidRPr="00AA6FBA">
          <w:rPr>
            <w:noProof/>
            <w:webHidden/>
            <w:sz w:val="24"/>
            <w:szCs w:val="24"/>
          </w:rPr>
          <w:fldChar w:fldCharType="end"/>
        </w:r>
      </w:hyperlink>
    </w:p>
    <w:p w14:paraId="51484F7D" w14:textId="77777777" w:rsidR="00AA6FBA" w:rsidRPr="00AA6FBA" w:rsidRDefault="00AA6FBA">
      <w:pPr>
        <w:pStyle w:val="30"/>
        <w:rPr>
          <w:rFonts w:eastAsiaTheme="minorEastAsia"/>
          <w:noProof/>
          <w:sz w:val="24"/>
          <w:szCs w:val="24"/>
          <w:lang w:eastAsia="el-GR"/>
        </w:rPr>
      </w:pPr>
      <w:hyperlink w:anchor="_Toc240960235" w:history="1">
        <w:r w:rsidRPr="00AA6FBA">
          <w:rPr>
            <w:rStyle w:val="-"/>
            <w:rFonts w:cs="Arial"/>
            <w:noProof/>
            <w:sz w:val="24"/>
            <w:szCs w:val="24"/>
          </w:rPr>
          <w:t>4.2.7</w:t>
        </w:r>
        <w:r w:rsidRPr="00AA6FBA">
          <w:rPr>
            <w:rFonts w:eastAsiaTheme="minorEastAsia"/>
            <w:noProof/>
            <w:sz w:val="24"/>
            <w:szCs w:val="24"/>
            <w:lang w:eastAsia="el-GR"/>
          </w:rPr>
          <w:tab/>
        </w:r>
        <w:r w:rsidRPr="00AA6FBA">
          <w:rPr>
            <w:rStyle w:val="-"/>
            <w:rFonts w:cs="Arial"/>
            <w:noProof/>
            <w:sz w:val="24"/>
            <w:szCs w:val="24"/>
          </w:rPr>
          <w:t>Ύφανση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_Toc240960235 \h </w:instrText>
        </w:r>
        <w:r w:rsidRPr="00AA6FBA">
          <w:rPr>
            <w:noProof/>
            <w:webHidden/>
            <w:sz w:val="24"/>
            <w:szCs w:val="24"/>
          </w:rPr>
        </w:r>
        <w:r w:rsidRPr="00AA6FBA">
          <w:rPr>
            <w:noProof/>
            <w:webHidden/>
            <w:sz w:val="24"/>
            <w:szCs w:val="24"/>
          </w:rPr>
          <w:fldChar w:fldCharType="separate"/>
        </w:r>
        <w:r w:rsidR="00AB403A">
          <w:rPr>
            <w:noProof/>
            <w:webHidden/>
            <w:sz w:val="24"/>
            <w:szCs w:val="24"/>
          </w:rPr>
          <w:t>18</w:t>
        </w:r>
        <w:r w:rsidRPr="00AA6FBA">
          <w:rPr>
            <w:noProof/>
            <w:webHidden/>
            <w:sz w:val="24"/>
            <w:szCs w:val="24"/>
          </w:rPr>
          <w:fldChar w:fldCharType="end"/>
        </w:r>
      </w:hyperlink>
    </w:p>
    <w:p w14:paraId="5E1E3F7B" w14:textId="77777777" w:rsidR="00AA6FBA" w:rsidRPr="00AA6FBA" w:rsidRDefault="00AA6FBA">
      <w:pPr>
        <w:pStyle w:val="30"/>
        <w:rPr>
          <w:rFonts w:eastAsiaTheme="minorEastAsia"/>
          <w:noProof/>
          <w:sz w:val="24"/>
          <w:szCs w:val="24"/>
          <w:lang w:eastAsia="el-GR"/>
        </w:rPr>
      </w:pPr>
      <w:hyperlink w:anchor="_Toc240960236" w:history="1">
        <w:r w:rsidRPr="00AA6FBA">
          <w:rPr>
            <w:rStyle w:val="-"/>
            <w:rFonts w:cs="Arial"/>
            <w:noProof/>
            <w:sz w:val="24"/>
            <w:szCs w:val="24"/>
          </w:rPr>
          <w:t>4.2.8</w:t>
        </w:r>
        <w:r w:rsidRPr="00AA6FBA">
          <w:rPr>
            <w:rFonts w:eastAsiaTheme="minorEastAsia"/>
            <w:noProof/>
            <w:sz w:val="24"/>
            <w:szCs w:val="24"/>
            <w:lang w:eastAsia="el-GR"/>
          </w:rPr>
          <w:tab/>
        </w:r>
        <w:r w:rsidRPr="00AA6FBA">
          <w:rPr>
            <w:rStyle w:val="-"/>
            <w:rFonts w:cs="Arial"/>
            <w:noProof/>
            <w:sz w:val="24"/>
            <w:szCs w:val="24"/>
          </w:rPr>
          <w:t>Χρωματισμός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_Toc240960236 \h </w:instrText>
        </w:r>
        <w:r w:rsidRPr="00AA6FBA">
          <w:rPr>
            <w:noProof/>
            <w:webHidden/>
            <w:sz w:val="24"/>
            <w:szCs w:val="24"/>
          </w:rPr>
        </w:r>
        <w:r w:rsidRPr="00AA6FBA">
          <w:rPr>
            <w:noProof/>
            <w:webHidden/>
            <w:sz w:val="24"/>
            <w:szCs w:val="24"/>
          </w:rPr>
          <w:fldChar w:fldCharType="separate"/>
        </w:r>
        <w:r w:rsidR="00AB403A">
          <w:rPr>
            <w:noProof/>
            <w:webHidden/>
            <w:sz w:val="24"/>
            <w:szCs w:val="24"/>
          </w:rPr>
          <w:t>18</w:t>
        </w:r>
        <w:r w:rsidRPr="00AA6FBA">
          <w:rPr>
            <w:noProof/>
            <w:webHidden/>
            <w:sz w:val="24"/>
            <w:szCs w:val="24"/>
          </w:rPr>
          <w:fldChar w:fldCharType="end"/>
        </w:r>
      </w:hyperlink>
    </w:p>
    <w:p w14:paraId="4976400D" w14:textId="77777777" w:rsidR="00AA6FBA" w:rsidRPr="00AA6FBA" w:rsidRDefault="00AA6FBA">
      <w:pPr>
        <w:pStyle w:val="30"/>
        <w:rPr>
          <w:rFonts w:eastAsiaTheme="minorEastAsia"/>
          <w:noProof/>
          <w:sz w:val="24"/>
          <w:szCs w:val="24"/>
          <w:lang w:eastAsia="el-GR"/>
        </w:rPr>
      </w:pPr>
      <w:hyperlink w:anchor="_Toc240960237" w:history="1">
        <w:r w:rsidRPr="00AA6FBA">
          <w:rPr>
            <w:rStyle w:val="-"/>
            <w:rFonts w:cs="Arial"/>
            <w:noProof/>
            <w:sz w:val="24"/>
            <w:szCs w:val="24"/>
          </w:rPr>
          <w:t>4.2.9</w:t>
        </w:r>
        <w:r w:rsidRPr="00AA6FBA">
          <w:rPr>
            <w:rFonts w:eastAsiaTheme="minorEastAsia"/>
            <w:noProof/>
            <w:sz w:val="24"/>
            <w:szCs w:val="24"/>
            <w:lang w:eastAsia="el-GR"/>
          </w:rPr>
          <w:tab/>
        </w:r>
        <w:r w:rsidRPr="00AA6FBA">
          <w:rPr>
            <w:rStyle w:val="-"/>
            <w:rFonts w:cs="Arial"/>
            <w:noProof/>
            <w:sz w:val="24"/>
            <w:szCs w:val="24"/>
          </w:rPr>
          <w:t>Βαφή</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_Toc240960237 \h </w:instrText>
        </w:r>
        <w:r w:rsidRPr="00AA6FBA">
          <w:rPr>
            <w:noProof/>
            <w:webHidden/>
            <w:sz w:val="24"/>
            <w:szCs w:val="24"/>
          </w:rPr>
        </w:r>
        <w:r w:rsidRPr="00AA6FBA">
          <w:rPr>
            <w:noProof/>
            <w:webHidden/>
            <w:sz w:val="24"/>
            <w:szCs w:val="24"/>
          </w:rPr>
          <w:fldChar w:fldCharType="separate"/>
        </w:r>
        <w:r w:rsidR="00AB403A">
          <w:rPr>
            <w:noProof/>
            <w:webHidden/>
            <w:sz w:val="24"/>
            <w:szCs w:val="24"/>
          </w:rPr>
          <w:t>18</w:t>
        </w:r>
        <w:r w:rsidRPr="00AA6FBA">
          <w:rPr>
            <w:noProof/>
            <w:webHidden/>
            <w:sz w:val="24"/>
            <w:szCs w:val="24"/>
          </w:rPr>
          <w:fldChar w:fldCharType="end"/>
        </w:r>
      </w:hyperlink>
    </w:p>
    <w:p w14:paraId="588421EA" w14:textId="77777777" w:rsidR="00AA6FBA" w:rsidRPr="00AA6FBA" w:rsidRDefault="00AA6FBA">
      <w:pPr>
        <w:pStyle w:val="30"/>
        <w:rPr>
          <w:rFonts w:eastAsiaTheme="minorEastAsia"/>
          <w:noProof/>
          <w:sz w:val="24"/>
          <w:szCs w:val="24"/>
          <w:lang w:eastAsia="el-GR"/>
        </w:rPr>
      </w:pPr>
      <w:hyperlink w:anchor="_Toc240960239" w:history="1">
        <w:r w:rsidRPr="00AA6FBA">
          <w:rPr>
            <w:rStyle w:val="-"/>
            <w:rFonts w:cs="Arial"/>
            <w:noProof/>
            <w:sz w:val="24"/>
            <w:szCs w:val="24"/>
          </w:rPr>
          <w:t>4.2.10</w:t>
        </w:r>
        <w:r w:rsidR="00821C95">
          <w:rPr>
            <w:rFonts w:eastAsiaTheme="minorEastAsia"/>
            <w:noProof/>
            <w:sz w:val="24"/>
            <w:szCs w:val="24"/>
            <w:lang w:eastAsia="el-GR"/>
          </w:rPr>
          <w:t xml:space="preserve"> </w:t>
        </w:r>
        <w:r w:rsidRPr="00AA6FBA">
          <w:rPr>
            <w:rStyle w:val="-"/>
            <w:rFonts w:cs="Arial"/>
            <w:noProof/>
            <w:sz w:val="24"/>
            <w:szCs w:val="24"/>
          </w:rPr>
          <w:t>Φινίρισμα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_Toc240960239 \h </w:instrText>
        </w:r>
        <w:r w:rsidRPr="00AA6FBA">
          <w:rPr>
            <w:noProof/>
            <w:webHidden/>
            <w:sz w:val="24"/>
            <w:szCs w:val="24"/>
          </w:rPr>
        </w:r>
        <w:r w:rsidRPr="00AA6FBA">
          <w:rPr>
            <w:noProof/>
            <w:webHidden/>
            <w:sz w:val="24"/>
            <w:szCs w:val="24"/>
          </w:rPr>
          <w:fldChar w:fldCharType="separate"/>
        </w:r>
        <w:r w:rsidR="00AB403A">
          <w:rPr>
            <w:noProof/>
            <w:webHidden/>
            <w:sz w:val="24"/>
            <w:szCs w:val="24"/>
          </w:rPr>
          <w:t>19</w:t>
        </w:r>
        <w:r w:rsidRPr="00AA6FBA">
          <w:rPr>
            <w:noProof/>
            <w:webHidden/>
            <w:sz w:val="24"/>
            <w:szCs w:val="24"/>
          </w:rPr>
          <w:fldChar w:fldCharType="end"/>
        </w:r>
      </w:hyperlink>
    </w:p>
    <w:p w14:paraId="6015FD20" w14:textId="77777777" w:rsidR="00AA6FBA" w:rsidRPr="00AA6FBA" w:rsidRDefault="00AA6FBA">
      <w:pPr>
        <w:pStyle w:val="30"/>
        <w:rPr>
          <w:rFonts w:eastAsiaTheme="minorEastAsia"/>
          <w:noProof/>
          <w:sz w:val="24"/>
          <w:szCs w:val="24"/>
          <w:lang w:eastAsia="el-GR"/>
        </w:rPr>
      </w:pPr>
      <w:hyperlink w:anchor="_Toc240960240" w:history="1">
        <w:r w:rsidRPr="00AA6FBA">
          <w:rPr>
            <w:rStyle w:val="-"/>
            <w:rFonts w:cs="Arial"/>
            <w:noProof/>
            <w:sz w:val="24"/>
            <w:szCs w:val="24"/>
          </w:rPr>
          <w:t>4.2.11</w:t>
        </w:r>
        <w:r w:rsidRPr="00AA6FBA">
          <w:rPr>
            <w:rFonts w:eastAsiaTheme="minorEastAsia"/>
            <w:noProof/>
            <w:sz w:val="24"/>
            <w:szCs w:val="24"/>
            <w:lang w:eastAsia="el-GR"/>
          </w:rPr>
          <w:tab/>
        </w:r>
        <w:r w:rsidRPr="00AA6FBA">
          <w:rPr>
            <w:rStyle w:val="-"/>
            <w:rFonts w:cs="Arial"/>
            <w:noProof/>
            <w:sz w:val="24"/>
            <w:szCs w:val="24"/>
          </w:rPr>
          <w:t>Τεχνικά χαρακτηριστικά σύμμεικτου υφαντού υφάσματος Νο 240</w:t>
        </w:r>
        <w:r w:rsidRPr="00AA6FBA">
          <w:rPr>
            <w:noProof/>
            <w:webHidden/>
            <w:sz w:val="24"/>
            <w:szCs w:val="24"/>
          </w:rPr>
          <w:tab/>
        </w:r>
        <w:r w:rsidR="00821C95">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_Toc240960240 \h </w:instrText>
        </w:r>
        <w:r w:rsidRPr="00AA6FBA">
          <w:rPr>
            <w:noProof/>
            <w:webHidden/>
            <w:sz w:val="24"/>
            <w:szCs w:val="24"/>
          </w:rPr>
        </w:r>
        <w:r w:rsidRPr="00AA6FBA">
          <w:rPr>
            <w:noProof/>
            <w:webHidden/>
            <w:sz w:val="24"/>
            <w:szCs w:val="24"/>
          </w:rPr>
          <w:fldChar w:fldCharType="separate"/>
        </w:r>
        <w:r w:rsidR="00AB403A">
          <w:rPr>
            <w:noProof/>
            <w:webHidden/>
            <w:sz w:val="24"/>
            <w:szCs w:val="24"/>
          </w:rPr>
          <w:t>19</w:t>
        </w:r>
        <w:r w:rsidRPr="00AA6FBA">
          <w:rPr>
            <w:noProof/>
            <w:webHidden/>
            <w:sz w:val="24"/>
            <w:szCs w:val="24"/>
          </w:rPr>
          <w:fldChar w:fldCharType="end"/>
        </w:r>
      </w:hyperlink>
    </w:p>
    <w:p w14:paraId="469C9CC6" w14:textId="77777777" w:rsidR="00AA6FBA" w:rsidRPr="00AA6FBA" w:rsidRDefault="00AA6FBA">
      <w:pPr>
        <w:pStyle w:val="20"/>
        <w:rPr>
          <w:rFonts w:eastAsiaTheme="minorEastAsia"/>
          <w:caps w:val="0"/>
          <w:noProof/>
          <w:sz w:val="24"/>
          <w:szCs w:val="24"/>
          <w:lang w:eastAsia="el-GR"/>
        </w:rPr>
      </w:pPr>
      <w:hyperlink w:anchor="_Toc240960241" w:history="1">
        <w:r w:rsidRPr="00AA6FBA">
          <w:rPr>
            <w:rStyle w:val="-"/>
            <w:rFonts w:cs="Arial"/>
            <w:noProof/>
            <w:sz w:val="24"/>
            <w:szCs w:val="24"/>
          </w:rPr>
          <w:t>4.3</w:t>
        </w:r>
        <w:r w:rsidRPr="00AA6FBA">
          <w:rPr>
            <w:rFonts w:eastAsiaTheme="minorEastAsia"/>
            <w:caps w:val="0"/>
            <w:noProof/>
            <w:sz w:val="24"/>
            <w:szCs w:val="24"/>
            <w:lang w:eastAsia="el-GR"/>
          </w:rPr>
          <w:tab/>
        </w:r>
        <w:r w:rsidRPr="00AA6FBA">
          <w:rPr>
            <w:rStyle w:val="-"/>
            <w:rFonts w:cs="Arial"/>
            <w:noProof/>
            <w:sz w:val="24"/>
            <w:szCs w:val="24"/>
          </w:rPr>
          <w:t>Κατασκευη &amp; Διαστασεισ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_Toc240960241 \h </w:instrText>
        </w:r>
        <w:r w:rsidRPr="00AA6FBA">
          <w:rPr>
            <w:noProof/>
            <w:webHidden/>
            <w:sz w:val="24"/>
            <w:szCs w:val="24"/>
          </w:rPr>
        </w:r>
        <w:r w:rsidRPr="00AA6FBA">
          <w:rPr>
            <w:noProof/>
            <w:webHidden/>
            <w:sz w:val="24"/>
            <w:szCs w:val="24"/>
          </w:rPr>
          <w:fldChar w:fldCharType="separate"/>
        </w:r>
        <w:r w:rsidR="00AB403A">
          <w:rPr>
            <w:noProof/>
            <w:webHidden/>
            <w:sz w:val="24"/>
            <w:szCs w:val="24"/>
          </w:rPr>
          <w:t>25</w:t>
        </w:r>
        <w:r w:rsidRPr="00AA6FBA">
          <w:rPr>
            <w:noProof/>
            <w:webHidden/>
            <w:sz w:val="24"/>
            <w:szCs w:val="24"/>
          </w:rPr>
          <w:fldChar w:fldCharType="end"/>
        </w:r>
      </w:hyperlink>
    </w:p>
    <w:p w14:paraId="01374435" w14:textId="77777777" w:rsidR="00AA6FBA" w:rsidRPr="00AA6FBA" w:rsidRDefault="00AA6FBA">
      <w:pPr>
        <w:pStyle w:val="30"/>
        <w:rPr>
          <w:rFonts w:eastAsiaTheme="minorEastAsia"/>
          <w:noProof/>
          <w:sz w:val="24"/>
          <w:szCs w:val="24"/>
          <w:lang w:eastAsia="el-GR"/>
        </w:rPr>
      </w:pPr>
      <w:hyperlink w:anchor="_Toc240960242" w:history="1">
        <w:r w:rsidRPr="00AA6FBA">
          <w:rPr>
            <w:rStyle w:val="-"/>
            <w:rFonts w:cs="Arial"/>
            <w:noProof/>
            <w:sz w:val="24"/>
            <w:szCs w:val="24"/>
          </w:rPr>
          <w:t>4.3.1</w:t>
        </w:r>
        <w:r w:rsidRPr="00AA6FBA">
          <w:rPr>
            <w:rFonts w:eastAsiaTheme="minorEastAsia"/>
            <w:noProof/>
            <w:sz w:val="24"/>
            <w:szCs w:val="24"/>
            <w:lang w:eastAsia="el-GR"/>
          </w:rPr>
          <w:tab/>
        </w:r>
        <w:r w:rsidRPr="00AA6FBA">
          <w:rPr>
            <w:rStyle w:val="-"/>
            <w:rFonts w:cs="Arial"/>
            <w:noProof/>
            <w:sz w:val="24"/>
            <w:szCs w:val="24"/>
          </w:rPr>
          <w:t>Λεπτομέρειες Κατασκευής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_Toc240960242 \h </w:instrText>
        </w:r>
        <w:r w:rsidRPr="00AA6FBA">
          <w:rPr>
            <w:noProof/>
            <w:webHidden/>
            <w:sz w:val="24"/>
            <w:szCs w:val="24"/>
          </w:rPr>
        </w:r>
        <w:r w:rsidRPr="00AA6FBA">
          <w:rPr>
            <w:noProof/>
            <w:webHidden/>
            <w:sz w:val="24"/>
            <w:szCs w:val="24"/>
          </w:rPr>
          <w:fldChar w:fldCharType="separate"/>
        </w:r>
        <w:r w:rsidR="00AB403A">
          <w:rPr>
            <w:noProof/>
            <w:webHidden/>
            <w:sz w:val="24"/>
            <w:szCs w:val="24"/>
          </w:rPr>
          <w:t>25</w:t>
        </w:r>
        <w:r w:rsidRPr="00AA6FBA">
          <w:rPr>
            <w:noProof/>
            <w:webHidden/>
            <w:sz w:val="24"/>
            <w:szCs w:val="24"/>
          </w:rPr>
          <w:fldChar w:fldCharType="end"/>
        </w:r>
      </w:hyperlink>
    </w:p>
    <w:p w14:paraId="4040446D"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3" w:history="1">
        <w:r w:rsidRPr="00AA6FBA">
          <w:rPr>
            <w:rStyle w:val="-"/>
            <w:rFonts w:cs="Arial"/>
            <w:noProof/>
            <w:sz w:val="24"/>
            <w:szCs w:val="24"/>
            <w:lang w:val="en-US"/>
          </w:rPr>
          <w:t>4.3.1.1</w:t>
        </w:r>
        <w:r w:rsidRPr="00AA6FBA">
          <w:rPr>
            <w:rFonts w:eastAsiaTheme="minorEastAsia"/>
            <w:noProof/>
            <w:sz w:val="24"/>
            <w:szCs w:val="24"/>
            <w:lang w:eastAsia="el-GR"/>
          </w:rPr>
          <w:tab/>
        </w:r>
        <w:r w:rsidRPr="00AA6FBA">
          <w:rPr>
            <w:rStyle w:val="-"/>
            <w:rFonts w:cs="Arial"/>
            <w:noProof/>
            <w:sz w:val="24"/>
            <w:szCs w:val="24"/>
          </w:rPr>
          <w:t>Βασικό ύφασμα (πλεκτό)</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_Toc240960243 \h </w:instrText>
        </w:r>
        <w:r w:rsidRPr="00AA6FBA">
          <w:rPr>
            <w:noProof/>
            <w:webHidden/>
            <w:sz w:val="24"/>
            <w:szCs w:val="24"/>
          </w:rPr>
        </w:r>
        <w:r w:rsidRPr="00AA6FBA">
          <w:rPr>
            <w:noProof/>
            <w:webHidden/>
            <w:sz w:val="24"/>
            <w:szCs w:val="24"/>
          </w:rPr>
          <w:fldChar w:fldCharType="separate"/>
        </w:r>
        <w:r w:rsidR="00AB403A">
          <w:rPr>
            <w:noProof/>
            <w:webHidden/>
            <w:sz w:val="24"/>
            <w:szCs w:val="24"/>
          </w:rPr>
          <w:t>25</w:t>
        </w:r>
        <w:r w:rsidRPr="00AA6FBA">
          <w:rPr>
            <w:noProof/>
            <w:webHidden/>
            <w:sz w:val="24"/>
            <w:szCs w:val="24"/>
          </w:rPr>
          <w:fldChar w:fldCharType="end"/>
        </w:r>
      </w:hyperlink>
    </w:p>
    <w:p w14:paraId="7C8DD2A7"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4" w:history="1">
        <w:r w:rsidRPr="00AA6FBA">
          <w:rPr>
            <w:rStyle w:val="-"/>
            <w:rFonts w:cs="Arial"/>
            <w:noProof/>
            <w:sz w:val="24"/>
            <w:szCs w:val="24"/>
          </w:rPr>
          <w:t>4.3.1.2</w:t>
        </w:r>
        <w:r w:rsidRPr="00AA6FBA">
          <w:rPr>
            <w:rFonts w:eastAsiaTheme="minorEastAsia"/>
            <w:noProof/>
            <w:sz w:val="24"/>
            <w:szCs w:val="24"/>
            <w:lang w:eastAsia="el-GR"/>
          </w:rPr>
          <w:tab/>
        </w:r>
        <w:r w:rsidRPr="00AA6FBA">
          <w:rPr>
            <w:rStyle w:val="-"/>
            <w:rFonts w:cs="Arial"/>
            <w:noProof/>
            <w:sz w:val="24"/>
            <w:szCs w:val="24"/>
          </w:rPr>
          <w:t>Ραφή υφασμάτων στο πλεκτό</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_Toc240960244 \h </w:instrText>
        </w:r>
        <w:r w:rsidRPr="00AA6FBA">
          <w:rPr>
            <w:noProof/>
            <w:webHidden/>
            <w:sz w:val="24"/>
            <w:szCs w:val="24"/>
          </w:rPr>
        </w:r>
        <w:r w:rsidRPr="00AA6FBA">
          <w:rPr>
            <w:noProof/>
            <w:webHidden/>
            <w:sz w:val="24"/>
            <w:szCs w:val="24"/>
          </w:rPr>
          <w:fldChar w:fldCharType="separate"/>
        </w:r>
        <w:r w:rsidR="00AB403A">
          <w:rPr>
            <w:noProof/>
            <w:webHidden/>
            <w:sz w:val="24"/>
            <w:szCs w:val="24"/>
          </w:rPr>
          <w:t>25</w:t>
        </w:r>
        <w:r w:rsidRPr="00AA6FBA">
          <w:rPr>
            <w:noProof/>
            <w:webHidden/>
            <w:sz w:val="24"/>
            <w:szCs w:val="24"/>
          </w:rPr>
          <w:fldChar w:fldCharType="end"/>
        </w:r>
      </w:hyperlink>
    </w:p>
    <w:p w14:paraId="67D739CA"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5" w:history="1">
        <w:r w:rsidRPr="00AA6FBA">
          <w:rPr>
            <w:rStyle w:val="-"/>
            <w:rFonts w:cs="Arial"/>
            <w:noProof/>
            <w:sz w:val="24"/>
            <w:szCs w:val="24"/>
          </w:rPr>
          <w:t>4.3.1.3</w:t>
        </w:r>
        <w:r w:rsidRPr="00AA6FBA">
          <w:rPr>
            <w:rFonts w:eastAsiaTheme="minorEastAsia"/>
            <w:noProof/>
            <w:sz w:val="24"/>
            <w:szCs w:val="24"/>
            <w:lang w:eastAsia="el-GR"/>
          </w:rPr>
          <w:tab/>
        </w:r>
        <w:r w:rsidRPr="00AA6FBA">
          <w:rPr>
            <w:rStyle w:val="-"/>
            <w:rFonts w:cs="Arial"/>
            <w:noProof/>
            <w:sz w:val="24"/>
            <w:szCs w:val="24"/>
          </w:rPr>
          <w:t>Ύφασμα ενίσχυσης ώμων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_Toc240960245 \h </w:instrText>
        </w:r>
        <w:r w:rsidRPr="00AA6FBA">
          <w:rPr>
            <w:noProof/>
            <w:webHidden/>
            <w:sz w:val="24"/>
            <w:szCs w:val="24"/>
          </w:rPr>
        </w:r>
        <w:r w:rsidRPr="00AA6FBA">
          <w:rPr>
            <w:noProof/>
            <w:webHidden/>
            <w:sz w:val="24"/>
            <w:szCs w:val="24"/>
          </w:rPr>
          <w:fldChar w:fldCharType="separate"/>
        </w:r>
        <w:r w:rsidR="00AB403A">
          <w:rPr>
            <w:noProof/>
            <w:webHidden/>
            <w:sz w:val="24"/>
            <w:szCs w:val="24"/>
          </w:rPr>
          <w:t>25</w:t>
        </w:r>
        <w:r w:rsidRPr="00AA6FBA">
          <w:rPr>
            <w:noProof/>
            <w:webHidden/>
            <w:sz w:val="24"/>
            <w:szCs w:val="24"/>
          </w:rPr>
          <w:fldChar w:fldCharType="end"/>
        </w:r>
      </w:hyperlink>
    </w:p>
    <w:p w14:paraId="46D0F497"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6" w:history="1">
        <w:r w:rsidRPr="00AA6FBA">
          <w:rPr>
            <w:rStyle w:val="-"/>
            <w:rFonts w:cs="Arial"/>
            <w:noProof/>
            <w:sz w:val="24"/>
            <w:szCs w:val="24"/>
          </w:rPr>
          <w:t>4.3.1.4</w:t>
        </w:r>
        <w:r w:rsidRPr="00AA6FBA">
          <w:rPr>
            <w:rFonts w:eastAsiaTheme="minorEastAsia"/>
            <w:noProof/>
            <w:sz w:val="24"/>
            <w:szCs w:val="24"/>
            <w:lang w:eastAsia="el-GR"/>
          </w:rPr>
          <w:tab/>
        </w:r>
        <w:r w:rsidRPr="00AA6FBA">
          <w:rPr>
            <w:rStyle w:val="-"/>
            <w:rFonts w:cs="Arial"/>
            <w:noProof/>
            <w:sz w:val="24"/>
            <w:szCs w:val="24"/>
          </w:rPr>
          <w:t>Ύφασμα πτερυγίων επωμίδων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_Toc240960246 \h </w:instrText>
        </w:r>
        <w:r w:rsidRPr="00AA6FBA">
          <w:rPr>
            <w:noProof/>
            <w:webHidden/>
            <w:sz w:val="24"/>
            <w:szCs w:val="24"/>
          </w:rPr>
        </w:r>
        <w:r w:rsidRPr="00AA6FBA">
          <w:rPr>
            <w:noProof/>
            <w:webHidden/>
            <w:sz w:val="24"/>
            <w:szCs w:val="24"/>
          </w:rPr>
          <w:fldChar w:fldCharType="separate"/>
        </w:r>
        <w:r w:rsidR="00AB403A">
          <w:rPr>
            <w:noProof/>
            <w:webHidden/>
            <w:sz w:val="24"/>
            <w:szCs w:val="24"/>
          </w:rPr>
          <w:t>26</w:t>
        </w:r>
        <w:r w:rsidRPr="00AA6FBA">
          <w:rPr>
            <w:noProof/>
            <w:webHidden/>
            <w:sz w:val="24"/>
            <w:szCs w:val="24"/>
          </w:rPr>
          <w:fldChar w:fldCharType="end"/>
        </w:r>
      </w:hyperlink>
    </w:p>
    <w:p w14:paraId="59442882"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7" w:history="1">
        <w:r w:rsidRPr="00AA6FBA">
          <w:rPr>
            <w:rStyle w:val="-"/>
            <w:rFonts w:cs="Arial"/>
            <w:noProof/>
            <w:sz w:val="24"/>
            <w:szCs w:val="24"/>
          </w:rPr>
          <w:t>4.3.1.5</w:t>
        </w:r>
        <w:r w:rsidRPr="00AA6FBA">
          <w:rPr>
            <w:rFonts w:eastAsiaTheme="minorEastAsia"/>
            <w:noProof/>
            <w:sz w:val="24"/>
            <w:szCs w:val="24"/>
            <w:lang w:eastAsia="el-GR"/>
          </w:rPr>
          <w:tab/>
        </w:r>
        <w:r w:rsidRPr="00AA6FBA">
          <w:rPr>
            <w:rStyle w:val="-"/>
            <w:rFonts w:cs="Arial"/>
            <w:noProof/>
            <w:sz w:val="24"/>
            <w:szCs w:val="24"/>
          </w:rPr>
          <w:t>Ύφασμα ενίσχυσης αγκώνων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_Toc240960247 \h </w:instrText>
        </w:r>
        <w:r w:rsidRPr="00AA6FBA">
          <w:rPr>
            <w:noProof/>
            <w:webHidden/>
            <w:sz w:val="24"/>
            <w:szCs w:val="24"/>
          </w:rPr>
        </w:r>
        <w:r w:rsidRPr="00AA6FBA">
          <w:rPr>
            <w:noProof/>
            <w:webHidden/>
            <w:sz w:val="24"/>
            <w:szCs w:val="24"/>
          </w:rPr>
          <w:fldChar w:fldCharType="separate"/>
        </w:r>
        <w:r w:rsidR="00AB403A">
          <w:rPr>
            <w:noProof/>
            <w:webHidden/>
            <w:sz w:val="24"/>
            <w:szCs w:val="24"/>
          </w:rPr>
          <w:t>26</w:t>
        </w:r>
        <w:r w:rsidRPr="00AA6FBA">
          <w:rPr>
            <w:noProof/>
            <w:webHidden/>
            <w:sz w:val="24"/>
            <w:szCs w:val="24"/>
          </w:rPr>
          <w:fldChar w:fldCharType="end"/>
        </w:r>
      </w:hyperlink>
    </w:p>
    <w:p w14:paraId="26D2F365"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8" w:history="1">
        <w:r w:rsidRPr="00AA6FBA">
          <w:rPr>
            <w:rStyle w:val="-"/>
            <w:rFonts w:cs="Arial"/>
            <w:noProof/>
            <w:sz w:val="24"/>
            <w:szCs w:val="24"/>
          </w:rPr>
          <w:t>4.3.1.6</w:t>
        </w:r>
        <w:r w:rsidRPr="00AA6FBA">
          <w:rPr>
            <w:rFonts w:eastAsiaTheme="minorEastAsia"/>
            <w:noProof/>
            <w:sz w:val="24"/>
            <w:szCs w:val="24"/>
            <w:lang w:eastAsia="el-GR"/>
          </w:rPr>
          <w:tab/>
        </w:r>
        <w:r w:rsidRPr="00AA6FBA">
          <w:rPr>
            <w:rStyle w:val="-"/>
            <w:rFonts w:cs="Arial"/>
            <w:noProof/>
            <w:sz w:val="24"/>
            <w:szCs w:val="24"/>
          </w:rPr>
          <w:t>Ύφασμα διακριτικών Υπξκών (Μόνο για τον τύπο ΙΙ)</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_Toc240960248 \h </w:instrText>
        </w:r>
        <w:r w:rsidRPr="00AA6FBA">
          <w:rPr>
            <w:noProof/>
            <w:webHidden/>
            <w:sz w:val="24"/>
            <w:szCs w:val="24"/>
          </w:rPr>
        </w:r>
        <w:r w:rsidRPr="00AA6FBA">
          <w:rPr>
            <w:noProof/>
            <w:webHidden/>
            <w:sz w:val="24"/>
            <w:szCs w:val="24"/>
          </w:rPr>
          <w:fldChar w:fldCharType="separate"/>
        </w:r>
        <w:r w:rsidR="00AB403A">
          <w:rPr>
            <w:noProof/>
            <w:webHidden/>
            <w:sz w:val="24"/>
            <w:szCs w:val="24"/>
          </w:rPr>
          <w:t>26</w:t>
        </w:r>
        <w:r w:rsidRPr="00AA6FBA">
          <w:rPr>
            <w:noProof/>
            <w:webHidden/>
            <w:sz w:val="24"/>
            <w:szCs w:val="24"/>
          </w:rPr>
          <w:fldChar w:fldCharType="end"/>
        </w:r>
      </w:hyperlink>
    </w:p>
    <w:p w14:paraId="05D04050"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49" w:history="1">
        <w:r w:rsidRPr="00AA6FBA">
          <w:rPr>
            <w:rStyle w:val="-"/>
            <w:rFonts w:cs="Arial"/>
            <w:noProof/>
            <w:sz w:val="24"/>
            <w:szCs w:val="24"/>
          </w:rPr>
          <w:t>4.3.1.7</w:t>
        </w:r>
        <w:r w:rsidRPr="00AA6FBA">
          <w:rPr>
            <w:rFonts w:eastAsiaTheme="minorEastAsia"/>
            <w:noProof/>
            <w:sz w:val="24"/>
            <w:szCs w:val="24"/>
            <w:lang w:eastAsia="el-GR"/>
          </w:rPr>
          <w:tab/>
        </w:r>
        <w:r w:rsidRPr="00AA6FBA">
          <w:rPr>
            <w:rStyle w:val="-"/>
            <w:rFonts w:cs="Arial"/>
            <w:noProof/>
            <w:sz w:val="24"/>
            <w:szCs w:val="24"/>
            <w:lang w:val="en-US"/>
          </w:rPr>
          <w:t>H</w:t>
        </w:r>
        <w:r w:rsidRPr="00AA6FBA">
          <w:rPr>
            <w:rStyle w:val="-"/>
            <w:rFonts w:cs="Arial"/>
            <w:noProof/>
            <w:sz w:val="24"/>
            <w:szCs w:val="24"/>
          </w:rPr>
          <w:t>ook &amp; loop</w:t>
        </w:r>
        <w:r w:rsidRPr="00AA6FBA">
          <w:rPr>
            <w:rStyle w:val="-"/>
            <w:rFonts w:cs="Arial"/>
            <w:noProof/>
            <w:sz w:val="24"/>
            <w:szCs w:val="24"/>
            <w:lang w:val="en-US"/>
          </w:rPr>
          <w:t xml:space="preserve"> </w:t>
        </w:r>
        <w:r w:rsidRPr="00AA6FBA">
          <w:rPr>
            <w:rStyle w:val="-"/>
            <w:rFonts w:cs="Arial"/>
            <w:noProof/>
            <w:sz w:val="24"/>
            <w:szCs w:val="24"/>
          </w:rPr>
          <w:t>(αυτόδετη ταινία)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_Toc240960249 \h </w:instrText>
        </w:r>
        <w:r w:rsidRPr="00AA6FBA">
          <w:rPr>
            <w:noProof/>
            <w:webHidden/>
            <w:sz w:val="24"/>
            <w:szCs w:val="24"/>
          </w:rPr>
        </w:r>
        <w:r w:rsidRPr="00AA6FBA">
          <w:rPr>
            <w:noProof/>
            <w:webHidden/>
            <w:sz w:val="24"/>
            <w:szCs w:val="24"/>
          </w:rPr>
          <w:fldChar w:fldCharType="separate"/>
        </w:r>
        <w:r w:rsidR="00AB403A">
          <w:rPr>
            <w:noProof/>
            <w:webHidden/>
            <w:sz w:val="24"/>
            <w:szCs w:val="24"/>
          </w:rPr>
          <w:t>26</w:t>
        </w:r>
        <w:r w:rsidRPr="00AA6FBA">
          <w:rPr>
            <w:noProof/>
            <w:webHidden/>
            <w:sz w:val="24"/>
            <w:szCs w:val="24"/>
          </w:rPr>
          <w:fldChar w:fldCharType="end"/>
        </w:r>
      </w:hyperlink>
    </w:p>
    <w:p w14:paraId="213FEFA4" w14:textId="77777777" w:rsidR="00AA6FBA" w:rsidRPr="00AA6FBA" w:rsidRDefault="00AA6FBA">
      <w:pPr>
        <w:pStyle w:val="30"/>
        <w:rPr>
          <w:rFonts w:eastAsiaTheme="minorEastAsia"/>
          <w:noProof/>
          <w:sz w:val="24"/>
          <w:szCs w:val="24"/>
          <w:lang w:eastAsia="el-GR"/>
        </w:rPr>
      </w:pPr>
      <w:hyperlink w:anchor="_Toc240960250" w:history="1">
        <w:r w:rsidRPr="00AA6FBA">
          <w:rPr>
            <w:rStyle w:val="-"/>
            <w:rFonts w:cs="Arial"/>
            <w:noProof/>
            <w:sz w:val="24"/>
            <w:szCs w:val="24"/>
          </w:rPr>
          <w:t>4.3.2</w:t>
        </w:r>
        <w:r w:rsidRPr="00AA6FBA">
          <w:rPr>
            <w:rFonts w:eastAsiaTheme="minorEastAsia"/>
            <w:noProof/>
            <w:sz w:val="24"/>
            <w:szCs w:val="24"/>
            <w:lang w:eastAsia="el-GR"/>
          </w:rPr>
          <w:tab/>
        </w:r>
        <w:r w:rsidRPr="00AA6FBA">
          <w:rPr>
            <w:rStyle w:val="-"/>
            <w:rFonts w:cs="Arial"/>
            <w:noProof/>
            <w:sz w:val="24"/>
            <w:szCs w:val="24"/>
          </w:rPr>
          <w:t>Μακροσκοπικά Ελαττώματα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_Toc240960250 \h </w:instrText>
        </w:r>
        <w:r w:rsidRPr="00AA6FBA">
          <w:rPr>
            <w:noProof/>
            <w:webHidden/>
            <w:sz w:val="24"/>
            <w:szCs w:val="24"/>
          </w:rPr>
        </w:r>
        <w:r w:rsidRPr="00AA6FBA">
          <w:rPr>
            <w:noProof/>
            <w:webHidden/>
            <w:sz w:val="24"/>
            <w:szCs w:val="24"/>
          </w:rPr>
          <w:fldChar w:fldCharType="separate"/>
        </w:r>
        <w:r w:rsidR="00AB403A">
          <w:rPr>
            <w:noProof/>
            <w:webHidden/>
            <w:sz w:val="24"/>
            <w:szCs w:val="24"/>
          </w:rPr>
          <w:t>27</w:t>
        </w:r>
        <w:r w:rsidRPr="00AA6FBA">
          <w:rPr>
            <w:noProof/>
            <w:webHidden/>
            <w:sz w:val="24"/>
            <w:szCs w:val="24"/>
          </w:rPr>
          <w:fldChar w:fldCharType="end"/>
        </w:r>
      </w:hyperlink>
    </w:p>
    <w:p w14:paraId="2CD9315C" w14:textId="77777777" w:rsidR="00AA6FBA" w:rsidRPr="00AA6FBA" w:rsidRDefault="00AA6FBA">
      <w:pPr>
        <w:pStyle w:val="30"/>
        <w:rPr>
          <w:rFonts w:eastAsiaTheme="minorEastAsia"/>
          <w:noProof/>
          <w:sz w:val="24"/>
          <w:szCs w:val="24"/>
          <w:lang w:eastAsia="el-GR"/>
        </w:rPr>
      </w:pPr>
      <w:hyperlink w:anchor="_Toc240960251" w:history="1">
        <w:r w:rsidRPr="00AA6FBA">
          <w:rPr>
            <w:rStyle w:val="-"/>
            <w:rFonts w:cs="Arial"/>
            <w:noProof/>
            <w:sz w:val="24"/>
            <w:szCs w:val="24"/>
          </w:rPr>
          <w:t>4.3.3</w:t>
        </w:r>
        <w:r w:rsidRPr="00AA6FBA">
          <w:rPr>
            <w:rFonts w:eastAsiaTheme="minorEastAsia"/>
            <w:noProof/>
            <w:sz w:val="24"/>
            <w:szCs w:val="24"/>
            <w:lang w:eastAsia="el-GR"/>
          </w:rPr>
          <w:tab/>
        </w:r>
        <w:r w:rsidRPr="00AA6FBA">
          <w:rPr>
            <w:rStyle w:val="-"/>
            <w:rFonts w:cs="Arial"/>
            <w:noProof/>
            <w:sz w:val="24"/>
            <w:szCs w:val="24"/>
          </w:rPr>
          <w:t>Διαστάσεις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_Toc240960251 \h </w:instrText>
        </w:r>
        <w:r w:rsidRPr="00AA6FBA">
          <w:rPr>
            <w:noProof/>
            <w:webHidden/>
            <w:sz w:val="24"/>
            <w:szCs w:val="24"/>
          </w:rPr>
        </w:r>
        <w:r w:rsidRPr="00AA6FBA">
          <w:rPr>
            <w:noProof/>
            <w:webHidden/>
            <w:sz w:val="24"/>
            <w:szCs w:val="24"/>
          </w:rPr>
          <w:fldChar w:fldCharType="separate"/>
        </w:r>
        <w:r w:rsidR="00AB403A">
          <w:rPr>
            <w:noProof/>
            <w:webHidden/>
            <w:sz w:val="24"/>
            <w:szCs w:val="24"/>
          </w:rPr>
          <w:t>29</w:t>
        </w:r>
        <w:r w:rsidRPr="00AA6FBA">
          <w:rPr>
            <w:noProof/>
            <w:webHidden/>
            <w:sz w:val="24"/>
            <w:szCs w:val="24"/>
          </w:rPr>
          <w:fldChar w:fldCharType="end"/>
        </w:r>
      </w:hyperlink>
    </w:p>
    <w:p w14:paraId="2347548A"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52" w:history="1">
        <w:r w:rsidRPr="00AA6FBA">
          <w:rPr>
            <w:rStyle w:val="-"/>
            <w:rFonts w:cs="Arial"/>
            <w:noProof/>
            <w:sz w:val="24"/>
            <w:szCs w:val="24"/>
          </w:rPr>
          <w:t>4.3.3.1</w:t>
        </w:r>
        <w:r w:rsidRPr="00AA6FBA">
          <w:rPr>
            <w:rFonts w:eastAsiaTheme="minorEastAsia"/>
            <w:noProof/>
            <w:sz w:val="24"/>
            <w:szCs w:val="24"/>
            <w:lang w:eastAsia="el-GR"/>
          </w:rPr>
          <w:tab/>
        </w:r>
        <w:r w:rsidRPr="00AA6FBA">
          <w:rPr>
            <w:rStyle w:val="-"/>
            <w:rFonts w:cs="Arial"/>
            <w:noProof/>
            <w:sz w:val="24"/>
            <w:szCs w:val="24"/>
          </w:rPr>
          <w:t>Διαστασιολόγιο</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_Toc240960252 \h </w:instrText>
        </w:r>
        <w:r w:rsidRPr="00AA6FBA">
          <w:rPr>
            <w:noProof/>
            <w:webHidden/>
            <w:sz w:val="24"/>
            <w:szCs w:val="24"/>
          </w:rPr>
        </w:r>
        <w:r w:rsidRPr="00AA6FBA">
          <w:rPr>
            <w:noProof/>
            <w:webHidden/>
            <w:sz w:val="24"/>
            <w:szCs w:val="24"/>
          </w:rPr>
          <w:fldChar w:fldCharType="separate"/>
        </w:r>
        <w:r w:rsidR="00AB403A">
          <w:rPr>
            <w:noProof/>
            <w:webHidden/>
            <w:sz w:val="24"/>
            <w:szCs w:val="24"/>
          </w:rPr>
          <w:t>30</w:t>
        </w:r>
        <w:r w:rsidRPr="00AA6FBA">
          <w:rPr>
            <w:noProof/>
            <w:webHidden/>
            <w:sz w:val="24"/>
            <w:szCs w:val="24"/>
          </w:rPr>
          <w:fldChar w:fldCharType="end"/>
        </w:r>
      </w:hyperlink>
    </w:p>
    <w:p w14:paraId="0282FBDE" w14:textId="77777777" w:rsidR="00AA6FBA" w:rsidRPr="00AA6FBA" w:rsidRDefault="00AA6FBA">
      <w:pPr>
        <w:pStyle w:val="20"/>
        <w:rPr>
          <w:rFonts w:eastAsiaTheme="minorEastAsia"/>
          <w:caps w:val="0"/>
          <w:noProof/>
          <w:sz w:val="24"/>
          <w:szCs w:val="24"/>
          <w:lang w:eastAsia="el-GR"/>
        </w:rPr>
      </w:pPr>
      <w:hyperlink w:anchor="_Toc240960253" w:history="1">
        <w:r w:rsidRPr="00AA6FBA">
          <w:rPr>
            <w:rStyle w:val="-"/>
            <w:rFonts w:cs="Arial"/>
            <w:noProof/>
            <w:sz w:val="24"/>
            <w:szCs w:val="24"/>
          </w:rPr>
          <w:t>4.4</w:t>
        </w:r>
        <w:r w:rsidRPr="00AA6FBA">
          <w:rPr>
            <w:rFonts w:eastAsiaTheme="minorEastAsia"/>
            <w:caps w:val="0"/>
            <w:noProof/>
            <w:sz w:val="24"/>
            <w:szCs w:val="24"/>
            <w:lang w:eastAsia="el-GR"/>
          </w:rPr>
          <w:tab/>
        </w:r>
        <w:r w:rsidRPr="00AA6FBA">
          <w:rPr>
            <w:rStyle w:val="-"/>
            <w:rFonts w:cs="Arial"/>
            <w:noProof/>
            <w:sz w:val="24"/>
            <w:szCs w:val="24"/>
          </w:rPr>
          <w:t>Σήμανση πουλοβερ</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_Toc240960253 \h </w:instrText>
        </w:r>
        <w:r w:rsidRPr="00AA6FBA">
          <w:rPr>
            <w:noProof/>
            <w:webHidden/>
            <w:sz w:val="24"/>
            <w:szCs w:val="24"/>
          </w:rPr>
        </w:r>
        <w:r w:rsidRPr="00AA6FBA">
          <w:rPr>
            <w:noProof/>
            <w:webHidden/>
            <w:sz w:val="24"/>
            <w:szCs w:val="24"/>
          </w:rPr>
          <w:fldChar w:fldCharType="separate"/>
        </w:r>
        <w:r w:rsidR="00AB403A">
          <w:rPr>
            <w:noProof/>
            <w:webHidden/>
            <w:sz w:val="24"/>
            <w:szCs w:val="24"/>
          </w:rPr>
          <w:t>30</w:t>
        </w:r>
        <w:r w:rsidRPr="00AA6FBA">
          <w:rPr>
            <w:noProof/>
            <w:webHidden/>
            <w:sz w:val="24"/>
            <w:szCs w:val="24"/>
          </w:rPr>
          <w:fldChar w:fldCharType="end"/>
        </w:r>
      </w:hyperlink>
    </w:p>
    <w:p w14:paraId="76051CEE" w14:textId="77777777" w:rsidR="00AA6FBA" w:rsidRPr="00AA6FBA" w:rsidRDefault="00AA6FBA">
      <w:pPr>
        <w:pStyle w:val="20"/>
        <w:rPr>
          <w:rFonts w:eastAsiaTheme="minorEastAsia"/>
          <w:caps w:val="0"/>
          <w:noProof/>
          <w:sz w:val="24"/>
          <w:szCs w:val="24"/>
          <w:lang w:eastAsia="el-GR"/>
        </w:rPr>
      </w:pPr>
      <w:hyperlink w:anchor="_Toc240960254" w:history="1">
        <w:r w:rsidRPr="00AA6FBA">
          <w:rPr>
            <w:rStyle w:val="-"/>
            <w:rFonts w:cs="Arial"/>
            <w:noProof/>
            <w:sz w:val="24"/>
            <w:szCs w:val="24"/>
          </w:rPr>
          <w:t>4.5</w:t>
        </w:r>
        <w:r w:rsidRPr="00AA6FBA">
          <w:rPr>
            <w:rFonts w:eastAsiaTheme="minorEastAsia"/>
            <w:caps w:val="0"/>
            <w:noProof/>
            <w:sz w:val="24"/>
            <w:szCs w:val="24"/>
            <w:lang w:eastAsia="el-GR"/>
          </w:rPr>
          <w:tab/>
        </w:r>
        <w:r w:rsidRPr="00AA6FBA">
          <w:rPr>
            <w:rStyle w:val="-"/>
            <w:rFonts w:cs="Arial"/>
            <w:noProof/>
            <w:sz w:val="24"/>
            <w:szCs w:val="24"/>
          </w:rPr>
          <w:t>λοιπεσ κατασκευαστικεσ απαιτησεισ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_Toc240960254 \h </w:instrText>
        </w:r>
        <w:r w:rsidRPr="00AA6FBA">
          <w:rPr>
            <w:noProof/>
            <w:webHidden/>
            <w:sz w:val="24"/>
            <w:szCs w:val="24"/>
          </w:rPr>
        </w:r>
        <w:r w:rsidRPr="00AA6FBA">
          <w:rPr>
            <w:noProof/>
            <w:webHidden/>
            <w:sz w:val="24"/>
            <w:szCs w:val="24"/>
          </w:rPr>
          <w:fldChar w:fldCharType="separate"/>
        </w:r>
        <w:r w:rsidR="00AB403A">
          <w:rPr>
            <w:noProof/>
            <w:webHidden/>
            <w:sz w:val="24"/>
            <w:szCs w:val="24"/>
          </w:rPr>
          <w:t>31</w:t>
        </w:r>
        <w:r w:rsidRPr="00AA6FBA">
          <w:rPr>
            <w:noProof/>
            <w:webHidden/>
            <w:sz w:val="24"/>
            <w:szCs w:val="24"/>
          </w:rPr>
          <w:fldChar w:fldCharType="end"/>
        </w:r>
      </w:hyperlink>
    </w:p>
    <w:p w14:paraId="3D33D9E3" w14:textId="77777777" w:rsidR="00AA6FBA" w:rsidRPr="00AA6FBA" w:rsidRDefault="00AA6FBA">
      <w:pPr>
        <w:pStyle w:val="30"/>
        <w:rPr>
          <w:rFonts w:eastAsiaTheme="minorEastAsia"/>
          <w:noProof/>
          <w:sz w:val="24"/>
          <w:szCs w:val="24"/>
          <w:lang w:eastAsia="el-GR"/>
        </w:rPr>
      </w:pPr>
      <w:hyperlink w:anchor="_Toc240960255" w:history="1">
        <w:r w:rsidRPr="00AA6FBA">
          <w:rPr>
            <w:rStyle w:val="-"/>
            <w:rFonts w:cs="Arial"/>
            <w:noProof/>
            <w:sz w:val="24"/>
            <w:szCs w:val="24"/>
          </w:rPr>
          <w:t>4.5.1</w:t>
        </w:r>
        <w:r w:rsidRPr="00AA6FBA">
          <w:rPr>
            <w:rFonts w:eastAsiaTheme="minorEastAsia"/>
            <w:noProof/>
            <w:sz w:val="24"/>
            <w:szCs w:val="24"/>
            <w:lang w:eastAsia="el-GR"/>
          </w:rPr>
          <w:tab/>
        </w:r>
        <w:r w:rsidRPr="00AA6FBA">
          <w:rPr>
            <w:rStyle w:val="-"/>
            <w:rFonts w:cs="Arial"/>
            <w:noProof/>
            <w:sz w:val="24"/>
            <w:szCs w:val="24"/>
          </w:rPr>
          <w:t>Απαιτήσεις Νομοθεσίας &amp; Λοιπές Απαιτήσεις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_Toc240960255 \h </w:instrText>
        </w:r>
        <w:r w:rsidRPr="00AA6FBA">
          <w:rPr>
            <w:noProof/>
            <w:webHidden/>
            <w:sz w:val="24"/>
            <w:szCs w:val="24"/>
          </w:rPr>
        </w:r>
        <w:r w:rsidRPr="00AA6FBA">
          <w:rPr>
            <w:noProof/>
            <w:webHidden/>
            <w:sz w:val="24"/>
            <w:szCs w:val="24"/>
          </w:rPr>
          <w:fldChar w:fldCharType="separate"/>
        </w:r>
        <w:r w:rsidR="00AB403A">
          <w:rPr>
            <w:noProof/>
            <w:webHidden/>
            <w:sz w:val="24"/>
            <w:szCs w:val="24"/>
          </w:rPr>
          <w:t>31</w:t>
        </w:r>
        <w:r w:rsidRPr="00AA6FBA">
          <w:rPr>
            <w:noProof/>
            <w:webHidden/>
            <w:sz w:val="24"/>
            <w:szCs w:val="24"/>
          </w:rPr>
          <w:fldChar w:fldCharType="end"/>
        </w:r>
      </w:hyperlink>
    </w:p>
    <w:p w14:paraId="093ABAF3" w14:textId="77777777" w:rsidR="00AA6FBA" w:rsidRPr="00AA6FBA" w:rsidRDefault="00AA6FBA">
      <w:pPr>
        <w:pStyle w:val="11"/>
        <w:rPr>
          <w:rFonts w:eastAsiaTheme="minorEastAsia"/>
          <w:b w:val="0"/>
          <w:caps w:val="0"/>
          <w:noProof/>
          <w:sz w:val="24"/>
          <w:szCs w:val="24"/>
          <w:lang w:eastAsia="el-GR"/>
        </w:rPr>
      </w:pPr>
      <w:hyperlink w:anchor="_Toc240960256" w:history="1">
        <w:r w:rsidRPr="00AA6FBA">
          <w:rPr>
            <w:rStyle w:val="-"/>
            <w:rFonts w:cs="Arial"/>
            <w:noProof/>
            <w:sz w:val="24"/>
            <w:szCs w:val="24"/>
          </w:rPr>
          <w:t>5.</w:t>
        </w:r>
        <w:r w:rsidRPr="00AA6FBA">
          <w:rPr>
            <w:rFonts w:eastAsiaTheme="minorEastAsia"/>
            <w:b w:val="0"/>
            <w:caps w:val="0"/>
            <w:noProof/>
            <w:sz w:val="24"/>
            <w:szCs w:val="24"/>
            <w:lang w:eastAsia="el-GR"/>
          </w:rPr>
          <w:tab/>
        </w:r>
        <w:r w:rsidRPr="00AA6FBA">
          <w:rPr>
            <w:rStyle w:val="-"/>
            <w:rFonts w:cs="Arial"/>
            <w:noProof/>
            <w:sz w:val="24"/>
            <w:szCs w:val="24"/>
          </w:rPr>
          <w:t>απαιτησεισ συσκευασιασ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_Toc240960256 \h </w:instrText>
        </w:r>
        <w:r w:rsidRPr="00AA6FBA">
          <w:rPr>
            <w:noProof/>
            <w:webHidden/>
            <w:sz w:val="24"/>
            <w:szCs w:val="24"/>
          </w:rPr>
        </w:r>
        <w:r w:rsidRPr="00AA6FBA">
          <w:rPr>
            <w:noProof/>
            <w:webHidden/>
            <w:sz w:val="24"/>
            <w:szCs w:val="24"/>
          </w:rPr>
          <w:fldChar w:fldCharType="separate"/>
        </w:r>
        <w:r w:rsidR="00AB403A">
          <w:rPr>
            <w:noProof/>
            <w:webHidden/>
            <w:sz w:val="24"/>
            <w:szCs w:val="24"/>
          </w:rPr>
          <w:t>31</w:t>
        </w:r>
        <w:r w:rsidRPr="00AA6FBA">
          <w:rPr>
            <w:noProof/>
            <w:webHidden/>
            <w:sz w:val="24"/>
            <w:szCs w:val="24"/>
          </w:rPr>
          <w:fldChar w:fldCharType="end"/>
        </w:r>
      </w:hyperlink>
    </w:p>
    <w:p w14:paraId="2D22BBD1" w14:textId="77777777" w:rsidR="00AA6FBA" w:rsidRPr="00AA6FBA" w:rsidRDefault="00AA6FBA">
      <w:pPr>
        <w:pStyle w:val="30"/>
        <w:rPr>
          <w:rFonts w:eastAsiaTheme="minorEastAsia"/>
          <w:noProof/>
          <w:sz w:val="24"/>
          <w:szCs w:val="24"/>
          <w:lang w:eastAsia="el-GR"/>
        </w:rPr>
      </w:pPr>
      <w:hyperlink w:anchor="_Toc240960257" w:history="1">
        <w:r w:rsidRPr="00AA6FBA">
          <w:rPr>
            <w:rStyle w:val="-"/>
            <w:rFonts w:cs="Arial"/>
            <w:noProof/>
            <w:sz w:val="24"/>
            <w:szCs w:val="24"/>
          </w:rPr>
          <w:t>5.1.1</w:t>
        </w:r>
        <w:r w:rsidRPr="00AA6FBA">
          <w:rPr>
            <w:rFonts w:eastAsiaTheme="minorEastAsia"/>
            <w:noProof/>
            <w:sz w:val="24"/>
            <w:szCs w:val="24"/>
            <w:lang w:eastAsia="el-GR"/>
          </w:rPr>
          <w:tab/>
        </w:r>
        <w:r w:rsidRPr="00AA6FBA">
          <w:rPr>
            <w:rStyle w:val="-"/>
            <w:rFonts w:cs="Arial"/>
            <w:noProof/>
            <w:sz w:val="24"/>
            <w:szCs w:val="24"/>
          </w:rPr>
          <w:t>Τρόπος συσκευασίας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_Toc240960257 \h </w:instrText>
        </w:r>
        <w:r w:rsidRPr="00AA6FBA">
          <w:rPr>
            <w:noProof/>
            <w:webHidden/>
            <w:sz w:val="24"/>
            <w:szCs w:val="24"/>
          </w:rPr>
        </w:r>
        <w:r w:rsidRPr="00AA6FBA">
          <w:rPr>
            <w:noProof/>
            <w:webHidden/>
            <w:sz w:val="24"/>
            <w:szCs w:val="24"/>
          </w:rPr>
          <w:fldChar w:fldCharType="separate"/>
        </w:r>
        <w:r w:rsidR="00AB403A">
          <w:rPr>
            <w:noProof/>
            <w:webHidden/>
            <w:sz w:val="24"/>
            <w:szCs w:val="24"/>
          </w:rPr>
          <w:t>31</w:t>
        </w:r>
        <w:r w:rsidRPr="00AA6FBA">
          <w:rPr>
            <w:noProof/>
            <w:webHidden/>
            <w:sz w:val="24"/>
            <w:szCs w:val="24"/>
          </w:rPr>
          <w:fldChar w:fldCharType="end"/>
        </w:r>
      </w:hyperlink>
    </w:p>
    <w:p w14:paraId="288C1BF7"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58" w:history="1">
        <w:r w:rsidRPr="00AA6FBA">
          <w:rPr>
            <w:rStyle w:val="-"/>
            <w:rFonts w:cs="Arial"/>
            <w:noProof/>
            <w:sz w:val="24"/>
            <w:szCs w:val="24"/>
          </w:rPr>
          <w:t>5.1.1.1</w:t>
        </w:r>
        <w:r w:rsidRPr="00AA6FBA">
          <w:rPr>
            <w:rFonts w:eastAsiaTheme="minorEastAsia"/>
            <w:noProof/>
            <w:sz w:val="24"/>
            <w:szCs w:val="24"/>
            <w:lang w:eastAsia="el-GR"/>
          </w:rPr>
          <w:tab/>
        </w:r>
        <w:r w:rsidRPr="00AA6FBA">
          <w:rPr>
            <w:rStyle w:val="-"/>
            <w:rFonts w:cs="Arial"/>
            <w:noProof/>
            <w:sz w:val="24"/>
            <w:szCs w:val="24"/>
          </w:rPr>
          <w:t>Καρτέλα οδηγιών φροντίδας πουλόβερ</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_Toc240960258 \h </w:instrText>
        </w:r>
        <w:r w:rsidRPr="00AA6FBA">
          <w:rPr>
            <w:noProof/>
            <w:webHidden/>
            <w:sz w:val="24"/>
            <w:szCs w:val="24"/>
          </w:rPr>
        </w:r>
        <w:r w:rsidRPr="00AA6FBA">
          <w:rPr>
            <w:noProof/>
            <w:webHidden/>
            <w:sz w:val="24"/>
            <w:szCs w:val="24"/>
          </w:rPr>
          <w:fldChar w:fldCharType="separate"/>
        </w:r>
        <w:r w:rsidR="00AB403A">
          <w:rPr>
            <w:noProof/>
            <w:webHidden/>
            <w:sz w:val="24"/>
            <w:szCs w:val="24"/>
          </w:rPr>
          <w:t>32</w:t>
        </w:r>
        <w:r w:rsidRPr="00AA6FBA">
          <w:rPr>
            <w:noProof/>
            <w:webHidden/>
            <w:sz w:val="24"/>
            <w:szCs w:val="24"/>
          </w:rPr>
          <w:fldChar w:fldCharType="end"/>
        </w:r>
      </w:hyperlink>
    </w:p>
    <w:p w14:paraId="2219A0CF" w14:textId="77777777" w:rsidR="00AA6FBA" w:rsidRPr="00AA6FBA" w:rsidRDefault="00AA6FBA">
      <w:pPr>
        <w:pStyle w:val="30"/>
        <w:rPr>
          <w:rFonts w:eastAsiaTheme="minorEastAsia"/>
          <w:noProof/>
          <w:sz w:val="24"/>
          <w:szCs w:val="24"/>
          <w:lang w:eastAsia="el-GR"/>
        </w:rPr>
      </w:pPr>
      <w:hyperlink w:anchor="_Toc240960259" w:history="1">
        <w:r w:rsidRPr="00AA6FBA">
          <w:rPr>
            <w:rStyle w:val="-"/>
            <w:rFonts w:cs="Arial"/>
            <w:noProof/>
            <w:sz w:val="24"/>
            <w:szCs w:val="24"/>
          </w:rPr>
          <w:t>5.1.2</w:t>
        </w:r>
        <w:r w:rsidRPr="00AA6FBA">
          <w:rPr>
            <w:rFonts w:eastAsiaTheme="minorEastAsia"/>
            <w:noProof/>
            <w:sz w:val="24"/>
            <w:szCs w:val="24"/>
            <w:lang w:eastAsia="el-GR"/>
          </w:rPr>
          <w:tab/>
        </w:r>
        <w:r w:rsidRPr="00AA6FBA">
          <w:rPr>
            <w:rStyle w:val="-"/>
            <w:rFonts w:cs="Arial"/>
            <w:noProof/>
            <w:sz w:val="24"/>
            <w:szCs w:val="24"/>
          </w:rPr>
          <w:t>Απαιτήσεις κατασκευής χαρτοκιβωτίων</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_Toc240960259 \h </w:instrText>
        </w:r>
        <w:r w:rsidRPr="00AA6FBA">
          <w:rPr>
            <w:noProof/>
            <w:webHidden/>
            <w:sz w:val="24"/>
            <w:szCs w:val="24"/>
          </w:rPr>
        </w:r>
        <w:r w:rsidRPr="00AA6FBA">
          <w:rPr>
            <w:noProof/>
            <w:webHidden/>
            <w:sz w:val="24"/>
            <w:szCs w:val="24"/>
          </w:rPr>
          <w:fldChar w:fldCharType="separate"/>
        </w:r>
        <w:r w:rsidR="00AB403A">
          <w:rPr>
            <w:noProof/>
            <w:webHidden/>
            <w:sz w:val="24"/>
            <w:szCs w:val="24"/>
          </w:rPr>
          <w:t>33</w:t>
        </w:r>
        <w:r w:rsidRPr="00AA6FBA">
          <w:rPr>
            <w:noProof/>
            <w:webHidden/>
            <w:sz w:val="24"/>
            <w:szCs w:val="24"/>
          </w:rPr>
          <w:fldChar w:fldCharType="end"/>
        </w:r>
      </w:hyperlink>
    </w:p>
    <w:p w14:paraId="4C3AE304" w14:textId="77777777" w:rsidR="00AA6FBA" w:rsidRPr="00AA6FBA" w:rsidRDefault="00AA6FBA">
      <w:pPr>
        <w:pStyle w:val="30"/>
        <w:rPr>
          <w:rFonts w:eastAsiaTheme="minorEastAsia"/>
          <w:noProof/>
          <w:sz w:val="24"/>
          <w:szCs w:val="24"/>
          <w:lang w:eastAsia="el-GR"/>
        </w:rPr>
      </w:pPr>
      <w:hyperlink w:anchor="_Toc240960260" w:history="1">
        <w:r w:rsidRPr="00AA6FBA">
          <w:rPr>
            <w:rStyle w:val="-"/>
            <w:rFonts w:cs="Arial"/>
            <w:noProof/>
            <w:sz w:val="24"/>
            <w:szCs w:val="24"/>
          </w:rPr>
          <w:t>5.1.3</w:t>
        </w:r>
        <w:r w:rsidRPr="00AA6FBA">
          <w:rPr>
            <w:rFonts w:eastAsiaTheme="minorEastAsia"/>
            <w:noProof/>
            <w:sz w:val="24"/>
            <w:szCs w:val="24"/>
            <w:lang w:eastAsia="el-GR"/>
          </w:rPr>
          <w:tab/>
        </w:r>
        <w:r w:rsidRPr="00AA6FBA">
          <w:rPr>
            <w:rStyle w:val="-"/>
            <w:rFonts w:cs="Arial"/>
            <w:noProof/>
            <w:sz w:val="24"/>
            <w:szCs w:val="24"/>
          </w:rPr>
          <w:t>Σήμανση συσκευασίας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_Toc240960260 \h </w:instrText>
        </w:r>
        <w:r w:rsidRPr="00AA6FBA">
          <w:rPr>
            <w:noProof/>
            <w:webHidden/>
            <w:sz w:val="24"/>
            <w:szCs w:val="24"/>
          </w:rPr>
        </w:r>
        <w:r w:rsidRPr="00AA6FBA">
          <w:rPr>
            <w:noProof/>
            <w:webHidden/>
            <w:sz w:val="24"/>
            <w:szCs w:val="24"/>
          </w:rPr>
          <w:fldChar w:fldCharType="separate"/>
        </w:r>
        <w:r w:rsidR="00AB403A">
          <w:rPr>
            <w:noProof/>
            <w:webHidden/>
            <w:sz w:val="24"/>
            <w:szCs w:val="24"/>
          </w:rPr>
          <w:t>34</w:t>
        </w:r>
        <w:r w:rsidRPr="00AA6FBA">
          <w:rPr>
            <w:noProof/>
            <w:webHidden/>
            <w:sz w:val="24"/>
            <w:szCs w:val="24"/>
          </w:rPr>
          <w:fldChar w:fldCharType="end"/>
        </w:r>
      </w:hyperlink>
    </w:p>
    <w:p w14:paraId="0A23E4AD" w14:textId="77777777" w:rsidR="00AA6FBA" w:rsidRPr="00AA6FBA" w:rsidRDefault="00AA6FBA">
      <w:pPr>
        <w:pStyle w:val="11"/>
        <w:rPr>
          <w:rFonts w:eastAsiaTheme="minorEastAsia"/>
          <w:b w:val="0"/>
          <w:caps w:val="0"/>
          <w:noProof/>
          <w:sz w:val="24"/>
          <w:szCs w:val="24"/>
          <w:lang w:eastAsia="el-GR"/>
        </w:rPr>
      </w:pPr>
      <w:hyperlink w:anchor="_Toc240960261" w:history="1">
        <w:r w:rsidRPr="00AA6FBA">
          <w:rPr>
            <w:rStyle w:val="-"/>
            <w:rFonts w:cs="Arial"/>
            <w:noProof/>
            <w:sz w:val="24"/>
            <w:szCs w:val="24"/>
          </w:rPr>
          <w:t>6.</w:t>
        </w:r>
        <w:r w:rsidRPr="00AA6FBA">
          <w:rPr>
            <w:rFonts w:eastAsiaTheme="minorEastAsia"/>
            <w:b w:val="0"/>
            <w:caps w:val="0"/>
            <w:noProof/>
            <w:sz w:val="24"/>
            <w:szCs w:val="24"/>
            <w:lang w:eastAsia="el-GR"/>
          </w:rPr>
          <w:tab/>
        </w:r>
        <w:r w:rsidRPr="00AA6FBA">
          <w:rPr>
            <w:rStyle w:val="-"/>
            <w:rFonts w:cs="Arial"/>
            <w:noProof/>
            <w:sz w:val="24"/>
            <w:szCs w:val="24"/>
          </w:rPr>
          <w:t>απαιτησεισ συμμορφωσησ υλικου</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_Toc240960261 \h </w:instrText>
        </w:r>
        <w:r w:rsidRPr="00AA6FBA">
          <w:rPr>
            <w:noProof/>
            <w:webHidden/>
            <w:sz w:val="24"/>
            <w:szCs w:val="24"/>
          </w:rPr>
        </w:r>
        <w:r w:rsidRPr="00AA6FBA">
          <w:rPr>
            <w:noProof/>
            <w:webHidden/>
            <w:sz w:val="24"/>
            <w:szCs w:val="24"/>
          </w:rPr>
          <w:fldChar w:fldCharType="separate"/>
        </w:r>
        <w:r w:rsidR="00AB403A">
          <w:rPr>
            <w:noProof/>
            <w:webHidden/>
            <w:sz w:val="24"/>
            <w:szCs w:val="24"/>
          </w:rPr>
          <w:t>34</w:t>
        </w:r>
        <w:r w:rsidRPr="00AA6FBA">
          <w:rPr>
            <w:noProof/>
            <w:webHidden/>
            <w:sz w:val="24"/>
            <w:szCs w:val="24"/>
          </w:rPr>
          <w:fldChar w:fldCharType="end"/>
        </w:r>
      </w:hyperlink>
    </w:p>
    <w:p w14:paraId="1E087A9F" w14:textId="77777777" w:rsidR="00AA6FBA" w:rsidRPr="00AA6FBA" w:rsidRDefault="00AA6FBA">
      <w:pPr>
        <w:pStyle w:val="20"/>
        <w:rPr>
          <w:rFonts w:eastAsiaTheme="minorEastAsia"/>
          <w:caps w:val="0"/>
          <w:noProof/>
          <w:sz w:val="24"/>
          <w:szCs w:val="24"/>
          <w:lang w:eastAsia="el-GR"/>
        </w:rPr>
      </w:pPr>
      <w:hyperlink w:anchor="_Toc240960262" w:history="1">
        <w:r w:rsidRPr="00AA6FBA">
          <w:rPr>
            <w:rStyle w:val="-"/>
            <w:rFonts w:eastAsia="Arial Unicode MS" w:cs="Arial"/>
            <w:noProof/>
            <w:sz w:val="24"/>
            <w:szCs w:val="24"/>
            <w:lang w:val="en-US"/>
          </w:rPr>
          <w:t>6.1</w:t>
        </w:r>
        <w:r w:rsidRPr="00AA6FBA">
          <w:rPr>
            <w:rFonts w:eastAsiaTheme="minorEastAsia"/>
            <w:caps w:val="0"/>
            <w:noProof/>
            <w:sz w:val="24"/>
            <w:szCs w:val="24"/>
            <w:lang w:eastAsia="el-GR"/>
          </w:rPr>
          <w:tab/>
        </w:r>
        <w:r w:rsidRPr="00AA6FBA">
          <w:rPr>
            <w:rStyle w:val="-"/>
            <w:rFonts w:eastAsia="Arial Unicode MS" w:cs="Arial"/>
            <w:noProof/>
            <w:sz w:val="24"/>
            <w:szCs w:val="24"/>
          </w:rPr>
          <w:t>ΣΥΝΟΔΕΥΤΙΚΑ ΕΓΓΡΑΦΑ – ΠΙΣΤΟΠΟΙΗΤΙΚΑ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_Toc240960262 \h </w:instrText>
        </w:r>
        <w:r w:rsidRPr="00AA6FBA">
          <w:rPr>
            <w:noProof/>
            <w:webHidden/>
            <w:sz w:val="24"/>
            <w:szCs w:val="24"/>
          </w:rPr>
        </w:r>
        <w:r w:rsidRPr="00AA6FBA">
          <w:rPr>
            <w:noProof/>
            <w:webHidden/>
            <w:sz w:val="24"/>
            <w:szCs w:val="24"/>
          </w:rPr>
          <w:fldChar w:fldCharType="separate"/>
        </w:r>
        <w:r w:rsidR="00AB403A">
          <w:rPr>
            <w:noProof/>
            <w:webHidden/>
            <w:sz w:val="24"/>
            <w:szCs w:val="24"/>
          </w:rPr>
          <w:t>34</w:t>
        </w:r>
        <w:r w:rsidRPr="00AA6FBA">
          <w:rPr>
            <w:noProof/>
            <w:webHidden/>
            <w:sz w:val="24"/>
            <w:szCs w:val="24"/>
          </w:rPr>
          <w:fldChar w:fldCharType="end"/>
        </w:r>
      </w:hyperlink>
    </w:p>
    <w:p w14:paraId="4654DAF6" w14:textId="77777777" w:rsidR="00AA6FBA" w:rsidRPr="00AA6FBA" w:rsidRDefault="00AA6FBA">
      <w:pPr>
        <w:pStyle w:val="20"/>
        <w:rPr>
          <w:rFonts w:eastAsiaTheme="minorEastAsia"/>
          <w:caps w:val="0"/>
          <w:noProof/>
          <w:sz w:val="24"/>
          <w:szCs w:val="24"/>
          <w:lang w:eastAsia="el-GR"/>
        </w:rPr>
      </w:pPr>
      <w:hyperlink w:anchor="_Toc240960264" w:history="1">
        <w:r w:rsidRPr="00AA6FBA">
          <w:rPr>
            <w:rStyle w:val="-"/>
            <w:rFonts w:cs="Arial"/>
            <w:noProof/>
            <w:sz w:val="24"/>
            <w:szCs w:val="24"/>
          </w:rPr>
          <w:t>6.2</w:t>
        </w:r>
        <w:r w:rsidRPr="00AA6FBA">
          <w:rPr>
            <w:rFonts w:eastAsiaTheme="minorEastAsia"/>
            <w:caps w:val="0"/>
            <w:noProof/>
            <w:sz w:val="24"/>
            <w:szCs w:val="24"/>
            <w:lang w:eastAsia="el-GR"/>
          </w:rPr>
          <w:tab/>
        </w:r>
        <w:r w:rsidRPr="00AA6FBA">
          <w:rPr>
            <w:rStyle w:val="-"/>
            <w:rFonts w:cs="Arial"/>
            <w:noProof/>
            <w:sz w:val="24"/>
            <w:szCs w:val="24"/>
          </w:rPr>
          <w:t>Επιθεωρησεισ / Δοκιμέσ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_Toc240960264 \h </w:instrText>
        </w:r>
        <w:r w:rsidRPr="00AA6FBA">
          <w:rPr>
            <w:noProof/>
            <w:webHidden/>
            <w:sz w:val="24"/>
            <w:szCs w:val="24"/>
          </w:rPr>
        </w:r>
        <w:r w:rsidRPr="00AA6FBA">
          <w:rPr>
            <w:noProof/>
            <w:webHidden/>
            <w:sz w:val="24"/>
            <w:szCs w:val="24"/>
          </w:rPr>
          <w:fldChar w:fldCharType="separate"/>
        </w:r>
        <w:r w:rsidR="00AB403A">
          <w:rPr>
            <w:noProof/>
            <w:webHidden/>
            <w:sz w:val="24"/>
            <w:szCs w:val="24"/>
          </w:rPr>
          <w:t>35</w:t>
        </w:r>
        <w:r w:rsidRPr="00AA6FBA">
          <w:rPr>
            <w:noProof/>
            <w:webHidden/>
            <w:sz w:val="24"/>
            <w:szCs w:val="24"/>
          </w:rPr>
          <w:fldChar w:fldCharType="end"/>
        </w:r>
      </w:hyperlink>
    </w:p>
    <w:p w14:paraId="4060E7DC" w14:textId="77777777" w:rsidR="00AA6FBA" w:rsidRPr="00AA6FBA" w:rsidRDefault="00AA6FBA">
      <w:pPr>
        <w:pStyle w:val="30"/>
        <w:rPr>
          <w:rFonts w:eastAsiaTheme="minorEastAsia"/>
          <w:noProof/>
          <w:sz w:val="24"/>
          <w:szCs w:val="24"/>
          <w:lang w:eastAsia="el-GR"/>
        </w:rPr>
      </w:pPr>
      <w:hyperlink w:anchor="_Toc240960265" w:history="1">
        <w:r w:rsidRPr="00AA6FBA">
          <w:rPr>
            <w:rStyle w:val="-"/>
            <w:rFonts w:cs="Arial"/>
            <w:noProof/>
            <w:sz w:val="24"/>
            <w:szCs w:val="24"/>
          </w:rPr>
          <w:t>6.2.1</w:t>
        </w:r>
        <w:r w:rsidRPr="00AA6FBA">
          <w:rPr>
            <w:rFonts w:eastAsiaTheme="minorEastAsia"/>
            <w:noProof/>
            <w:sz w:val="24"/>
            <w:szCs w:val="24"/>
            <w:lang w:eastAsia="el-GR"/>
          </w:rPr>
          <w:tab/>
        </w:r>
        <w:r w:rsidRPr="00AA6FBA">
          <w:rPr>
            <w:rStyle w:val="-"/>
            <w:rFonts w:cs="Arial"/>
            <w:noProof/>
            <w:sz w:val="24"/>
            <w:szCs w:val="24"/>
          </w:rPr>
          <w:t>Δείγματα προπαραγωγής (βιομηχανικά πρότυπα)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_Toc240960265 \h </w:instrText>
        </w:r>
        <w:r w:rsidRPr="00AA6FBA">
          <w:rPr>
            <w:noProof/>
            <w:webHidden/>
            <w:sz w:val="24"/>
            <w:szCs w:val="24"/>
          </w:rPr>
        </w:r>
        <w:r w:rsidRPr="00AA6FBA">
          <w:rPr>
            <w:noProof/>
            <w:webHidden/>
            <w:sz w:val="24"/>
            <w:szCs w:val="24"/>
          </w:rPr>
          <w:fldChar w:fldCharType="separate"/>
        </w:r>
        <w:r w:rsidR="00AB403A">
          <w:rPr>
            <w:noProof/>
            <w:webHidden/>
            <w:sz w:val="24"/>
            <w:szCs w:val="24"/>
          </w:rPr>
          <w:t>35</w:t>
        </w:r>
        <w:r w:rsidRPr="00AA6FBA">
          <w:rPr>
            <w:noProof/>
            <w:webHidden/>
            <w:sz w:val="24"/>
            <w:szCs w:val="24"/>
          </w:rPr>
          <w:fldChar w:fldCharType="end"/>
        </w:r>
      </w:hyperlink>
    </w:p>
    <w:p w14:paraId="60ABAA40" w14:textId="77777777" w:rsidR="00AA6FBA" w:rsidRPr="00AA6FBA" w:rsidRDefault="00AA6FBA">
      <w:pPr>
        <w:pStyle w:val="30"/>
        <w:rPr>
          <w:rFonts w:eastAsiaTheme="minorEastAsia"/>
          <w:noProof/>
          <w:sz w:val="24"/>
          <w:szCs w:val="24"/>
          <w:lang w:eastAsia="el-GR"/>
        </w:rPr>
      </w:pPr>
      <w:hyperlink w:anchor="_Toc240960266" w:history="1">
        <w:r w:rsidRPr="00AA6FBA">
          <w:rPr>
            <w:rStyle w:val="-"/>
            <w:rFonts w:cs="Arial"/>
            <w:noProof/>
            <w:sz w:val="24"/>
            <w:szCs w:val="24"/>
          </w:rPr>
          <w:t>6.2.2</w:t>
        </w:r>
        <w:r w:rsidRPr="00AA6FBA">
          <w:rPr>
            <w:rFonts w:eastAsiaTheme="minorEastAsia"/>
            <w:noProof/>
            <w:sz w:val="24"/>
            <w:szCs w:val="24"/>
            <w:lang w:eastAsia="el-GR"/>
          </w:rPr>
          <w:tab/>
        </w:r>
        <w:r w:rsidRPr="00AA6FBA">
          <w:rPr>
            <w:rStyle w:val="-"/>
            <w:rFonts w:cs="Arial"/>
            <w:noProof/>
            <w:sz w:val="24"/>
            <w:szCs w:val="24"/>
          </w:rPr>
          <w:t>Δειγματοληψία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_Toc240960266 \h </w:instrText>
        </w:r>
        <w:r w:rsidRPr="00AA6FBA">
          <w:rPr>
            <w:noProof/>
            <w:webHidden/>
            <w:sz w:val="24"/>
            <w:szCs w:val="24"/>
          </w:rPr>
        </w:r>
        <w:r w:rsidRPr="00AA6FBA">
          <w:rPr>
            <w:noProof/>
            <w:webHidden/>
            <w:sz w:val="24"/>
            <w:szCs w:val="24"/>
          </w:rPr>
          <w:fldChar w:fldCharType="separate"/>
        </w:r>
        <w:r w:rsidR="00AB403A">
          <w:rPr>
            <w:noProof/>
            <w:webHidden/>
            <w:sz w:val="24"/>
            <w:szCs w:val="24"/>
          </w:rPr>
          <w:t>36</w:t>
        </w:r>
        <w:r w:rsidRPr="00AA6FBA">
          <w:rPr>
            <w:noProof/>
            <w:webHidden/>
            <w:sz w:val="24"/>
            <w:szCs w:val="24"/>
          </w:rPr>
          <w:fldChar w:fldCharType="end"/>
        </w:r>
      </w:hyperlink>
    </w:p>
    <w:p w14:paraId="34AF5675"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67" w:history="1">
        <w:r w:rsidRPr="00AA6FBA">
          <w:rPr>
            <w:rStyle w:val="-"/>
            <w:rFonts w:cs="Arial"/>
            <w:noProof/>
            <w:sz w:val="24"/>
            <w:szCs w:val="24"/>
          </w:rPr>
          <w:t>6.2.2.1</w:t>
        </w:r>
        <w:r w:rsidRPr="00AA6FBA">
          <w:rPr>
            <w:rFonts w:eastAsiaTheme="minorEastAsia"/>
            <w:noProof/>
            <w:sz w:val="24"/>
            <w:szCs w:val="24"/>
            <w:lang w:eastAsia="el-GR"/>
          </w:rPr>
          <w:tab/>
        </w:r>
        <w:r w:rsidRPr="00AA6FBA">
          <w:rPr>
            <w:rStyle w:val="-"/>
            <w:rFonts w:cs="Arial"/>
            <w:noProof/>
            <w:sz w:val="24"/>
            <w:szCs w:val="24"/>
          </w:rPr>
          <w:t>Για Μακροσκοπικό Έλεγχο</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_Toc240960267 \h </w:instrText>
        </w:r>
        <w:r w:rsidRPr="00AA6FBA">
          <w:rPr>
            <w:noProof/>
            <w:webHidden/>
            <w:sz w:val="24"/>
            <w:szCs w:val="24"/>
          </w:rPr>
        </w:r>
        <w:r w:rsidRPr="00AA6FBA">
          <w:rPr>
            <w:noProof/>
            <w:webHidden/>
            <w:sz w:val="24"/>
            <w:szCs w:val="24"/>
          </w:rPr>
          <w:fldChar w:fldCharType="separate"/>
        </w:r>
        <w:r w:rsidR="00AB403A">
          <w:rPr>
            <w:noProof/>
            <w:webHidden/>
            <w:sz w:val="24"/>
            <w:szCs w:val="24"/>
          </w:rPr>
          <w:t>37</w:t>
        </w:r>
        <w:r w:rsidRPr="00AA6FBA">
          <w:rPr>
            <w:noProof/>
            <w:webHidden/>
            <w:sz w:val="24"/>
            <w:szCs w:val="24"/>
          </w:rPr>
          <w:fldChar w:fldCharType="end"/>
        </w:r>
      </w:hyperlink>
    </w:p>
    <w:p w14:paraId="6F17E153"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69" w:history="1">
        <w:r w:rsidRPr="00AA6FBA">
          <w:rPr>
            <w:rStyle w:val="-"/>
            <w:rFonts w:cs="Arial"/>
            <w:noProof/>
            <w:sz w:val="24"/>
            <w:szCs w:val="24"/>
          </w:rPr>
          <w:t>6.2.2.2</w:t>
        </w:r>
        <w:r w:rsidRPr="00AA6FBA">
          <w:rPr>
            <w:rFonts w:eastAsiaTheme="minorEastAsia"/>
            <w:noProof/>
            <w:sz w:val="24"/>
            <w:szCs w:val="24"/>
            <w:lang w:eastAsia="el-GR"/>
          </w:rPr>
          <w:tab/>
        </w:r>
        <w:r w:rsidRPr="00AA6FBA">
          <w:rPr>
            <w:rStyle w:val="-"/>
            <w:rFonts w:cs="Arial"/>
            <w:noProof/>
            <w:sz w:val="24"/>
            <w:szCs w:val="24"/>
          </w:rPr>
          <w:t>Για Εργαστηριακό έλεγχο</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_Toc240960269 \h </w:instrText>
        </w:r>
        <w:r w:rsidRPr="00AA6FBA">
          <w:rPr>
            <w:noProof/>
            <w:webHidden/>
            <w:sz w:val="24"/>
            <w:szCs w:val="24"/>
          </w:rPr>
        </w:r>
        <w:r w:rsidRPr="00AA6FBA">
          <w:rPr>
            <w:noProof/>
            <w:webHidden/>
            <w:sz w:val="24"/>
            <w:szCs w:val="24"/>
          </w:rPr>
          <w:fldChar w:fldCharType="separate"/>
        </w:r>
        <w:r w:rsidR="00AB403A">
          <w:rPr>
            <w:noProof/>
            <w:webHidden/>
            <w:sz w:val="24"/>
            <w:szCs w:val="24"/>
          </w:rPr>
          <w:t>37</w:t>
        </w:r>
        <w:r w:rsidRPr="00AA6FBA">
          <w:rPr>
            <w:noProof/>
            <w:webHidden/>
            <w:sz w:val="24"/>
            <w:szCs w:val="24"/>
          </w:rPr>
          <w:fldChar w:fldCharType="end"/>
        </w:r>
      </w:hyperlink>
    </w:p>
    <w:p w14:paraId="022C12C2"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70" w:history="1">
        <w:r w:rsidRPr="00AA6FBA">
          <w:rPr>
            <w:rStyle w:val="-"/>
            <w:rFonts w:cs="Arial"/>
            <w:noProof/>
            <w:sz w:val="24"/>
            <w:szCs w:val="24"/>
          </w:rPr>
          <w:t>6.2.2.3</w:t>
        </w:r>
        <w:r w:rsidRPr="00AA6FBA">
          <w:rPr>
            <w:rFonts w:eastAsiaTheme="minorEastAsia"/>
            <w:noProof/>
            <w:sz w:val="24"/>
            <w:szCs w:val="24"/>
            <w:lang w:eastAsia="el-GR"/>
          </w:rPr>
          <w:tab/>
        </w:r>
        <w:r w:rsidRPr="00AA6FBA">
          <w:rPr>
            <w:rStyle w:val="-"/>
            <w:rFonts w:cs="Arial"/>
            <w:noProof/>
            <w:sz w:val="24"/>
            <w:szCs w:val="24"/>
          </w:rPr>
          <w:t>Έλεγχος Ουσιών που εμπίπτουν σε περιορισμούς ή απαγορεύσεις της ισχύουσας νομοθεσίας καθώς και των επιπρόσθετων απαγορεύσεων της παρούσας ΠΕΔ</w:t>
        </w:r>
        <w:r w:rsidR="003839E7">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_Toc240960270 \h </w:instrText>
        </w:r>
        <w:r w:rsidRPr="00AA6FBA">
          <w:rPr>
            <w:noProof/>
            <w:webHidden/>
            <w:sz w:val="24"/>
            <w:szCs w:val="24"/>
          </w:rPr>
        </w:r>
        <w:r w:rsidRPr="00AA6FBA">
          <w:rPr>
            <w:noProof/>
            <w:webHidden/>
            <w:sz w:val="24"/>
            <w:szCs w:val="24"/>
          </w:rPr>
          <w:fldChar w:fldCharType="separate"/>
        </w:r>
        <w:r w:rsidR="00AB403A">
          <w:rPr>
            <w:noProof/>
            <w:webHidden/>
            <w:sz w:val="24"/>
            <w:szCs w:val="24"/>
          </w:rPr>
          <w:t>38</w:t>
        </w:r>
        <w:r w:rsidRPr="00AA6FBA">
          <w:rPr>
            <w:noProof/>
            <w:webHidden/>
            <w:sz w:val="24"/>
            <w:szCs w:val="24"/>
          </w:rPr>
          <w:fldChar w:fldCharType="end"/>
        </w:r>
      </w:hyperlink>
    </w:p>
    <w:p w14:paraId="6FD85BA3"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71" w:history="1">
        <w:r w:rsidRPr="00AA6FBA">
          <w:rPr>
            <w:rStyle w:val="-"/>
            <w:rFonts w:cs="Arial"/>
            <w:noProof/>
            <w:sz w:val="24"/>
            <w:szCs w:val="24"/>
          </w:rPr>
          <w:t>6.2.2.4</w:t>
        </w:r>
        <w:r w:rsidRPr="00AA6FBA">
          <w:rPr>
            <w:rFonts w:eastAsiaTheme="minorEastAsia"/>
            <w:noProof/>
            <w:sz w:val="24"/>
            <w:szCs w:val="24"/>
            <w:lang w:eastAsia="el-GR"/>
          </w:rPr>
          <w:tab/>
        </w:r>
        <w:r w:rsidRPr="00AA6FBA">
          <w:rPr>
            <w:rStyle w:val="-"/>
            <w:rFonts w:cs="Arial"/>
            <w:noProof/>
            <w:sz w:val="24"/>
            <w:szCs w:val="24"/>
          </w:rPr>
          <w:t>Για Έλεγχο χαρτοκιβωτίων συσκευασίας (μακροσκοπικό-εργαστηριακό)</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_Toc240960271 \h </w:instrText>
        </w:r>
        <w:r w:rsidRPr="00AA6FBA">
          <w:rPr>
            <w:noProof/>
            <w:webHidden/>
            <w:sz w:val="24"/>
            <w:szCs w:val="24"/>
          </w:rPr>
        </w:r>
        <w:r w:rsidRPr="00AA6FBA">
          <w:rPr>
            <w:noProof/>
            <w:webHidden/>
            <w:sz w:val="24"/>
            <w:szCs w:val="24"/>
          </w:rPr>
          <w:fldChar w:fldCharType="separate"/>
        </w:r>
        <w:r w:rsidR="00AB403A">
          <w:rPr>
            <w:noProof/>
            <w:webHidden/>
            <w:sz w:val="24"/>
            <w:szCs w:val="24"/>
          </w:rPr>
          <w:t>38</w:t>
        </w:r>
        <w:r w:rsidRPr="00AA6FBA">
          <w:rPr>
            <w:noProof/>
            <w:webHidden/>
            <w:sz w:val="24"/>
            <w:szCs w:val="24"/>
          </w:rPr>
          <w:fldChar w:fldCharType="end"/>
        </w:r>
      </w:hyperlink>
    </w:p>
    <w:p w14:paraId="5A408124" w14:textId="77777777" w:rsidR="00AA6FBA" w:rsidRPr="00AA6FBA" w:rsidRDefault="00AA6FBA">
      <w:pPr>
        <w:pStyle w:val="30"/>
        <w:rPr>
          <w:rFonts w:eastAsiaTheme="minorEastAsia"/>
          <w:noProof/>
          <w:sz w:val="24"/>
          <w:szCs w:val="24"/>
          <w:lang w:eastAsia="el-GR"/>
        </w:rPr>
      </w:pPr>
      <w:hyperlink w:anchor="_Toc240960272" w:history="1">
        <w:r w:rsidRPr="00AA6FBA">
          <w:rPr>
            <w:rStyle w:val="-"/>
            <w:rFonts w:cs="Arial"/>
            <w:noProof/>
            <w:sz w:val="24"/>
            <w:szCs w:val="24"/>
          </w:rPr>
          <w:t>6.2.3</w:t>
        </w:r>
        <w:r w:rsidRPr="00AA6FBA">
          <w:rPr>
            <w:rFonts w:eastAsiaTheme="minorEastAsia"/>
            <w:noProof/>
            <w:sz w:val="24"/>
            <w:szCs w:val="24"/>
            <w:lang w:eastAsia="el-GR"/>
          </w:rPr>
          <w:tab/>
        </w:r>
        <w:r w:rsidRPr="00AA6FBA">
          <w:rPr>
            <w:rStyle w:val="-"/>
            <w:rFonts w:cs="Arial"/>
            <w:noProof/>
            <w:sz w:val="24"/>
            <w:szCs w:val="24"/>
          </w:rPr>
          <w:t>Έλεγχοι Ποιότητας Υλικού</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_Toc240960272 \h </w:instrText>
        </w:r>
        <w:r w:rsidRPr="00AA6FBA">
          <w:rPr>
            <w:noProof/>
            <w:webHidden/>
            <w:sz w:val="24"/>
            <w:szCs w:val="24"/>
          </w:rPr>
        </w:r>
        <w:r w:rsidRPr="00AA6FBA">
          <w:rPr>
            <w:noProof/>
            <w:webHidden/>
            <w:sz w:val="24"/>
            <w:szCs w:val="24"/>
          </w:rPr>
          <w:fldChar w:fldCharType="separate"/>
        </w:r>
        <w:r w:rsidR="00AB403A">
          <w:rPr>
            <w:noProof/>
            <w:webHidden/>
            <w:sz w:val="24"/>
            <w:szCs w:val="24"/>
          </w:rPr>
          <w:t>39</w:t>
        </w:r>
        <w:r w:rsidRPr="00AA6FBA">
          <w:rPr>
            <w:noProof/>
            <w:webHidden/>
            <w:sz w:val="24"/>
            <w:szCs w:val="24"/>
          </w:rPr>
          <w:fldChar w:fldCharType="end"/>
        </w:r>
      </w:hyperlink>
    </w:p>
    <w:p w14:paraId="77A71578"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73" w:history="1">
        <w:r w:rsidRPr="00AA6FBA">
          <w:rPr>
            <w:rStyle w:val="-"/>
            <w:rFonts w:cs="Arial"/>
            <w:noProof/>
            <w:sz w:val="24"/>
            <w:szCs w:val="24"/>
          </w:rPr>
          <w:t>6.2.3.1</w:t>
        </w:r>
        <w:r w:rsidRPr="00AA6FBA">
          <w:rPr>
            <w:rFonts w:eastAsiaTheme="minorEastAsia"/>
            <w:noProof/>
            <w:sz w:val="24"/>
            <w:szCs w:val="24"/>
            <w:lang w:eastAsia="el-GR"/>
          </w:rPr>
          <w:tab/>
        </w:r>
        <w:r w:rsidRPr="00AA6FBA">
          <w:rPr>
            <w:rStyle w:val="-"/>
            <w:rFonts w:cs="Arial"/>
            <w:noProof/>
            <w:sz w:val="24"/>
            <w:szCs w:val="24"/>
          </w:rPr>
          <w:t>Μακροσκοπικός έλεγχος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_Toc240960273 \h </w:instrText>
        </w:r>
        <w:r w:rsidRPr="00AA6FBA">
          <w:rPr>
            <w:noProof/>
            <w:webHidden/>
            <w:sz w:val="24"/>
            <w:szCs w:val="24"/>
          </w:rPr>
        </w:r>
        <w:r w:rsidRPr="00AA6FBA">
          <w:rPr>
            <w:noProof/>
            <w:webHidden/>
            <w:sz w:val="24"/>
            <w:szCs w:val="24"/>
          </w:rPr>
          <w:fldChar w:fldCharType="separate"/>
        </w:r>
        <w:r w:rsidR="00AB403A">
          <w:rPr>
            <w:noProof/>
            <w:webHidden/>
            <w:sz w:val="24"/>
            <w:szCs w:val="24"/>
          </w:rPr>
          <w:t>39</w:t>
        </w:r>
        <w:r w:rsidRPr="00AA6FBA">
          <w:rPr>
            <w:noProof/>
            <w:webHidden/>
            <w:sz w:val="24"/>
            <w:szCs w:val="24"/>
          </w:rPr>
          <w:fldChar w:fldCharType="end"/>
        </w:r>
      </w:hyperlink>
    </w:p>
    <w:p w14:paraId="5FEFA32A"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74" w:history="1">
        <w:r w:rsidRPr="00AA6FBA">
          <w:rPr>
            <w:rStyle w:val="-"/>
            <w:rFonts w:cs="Arial"/>
            <w:noProof/>
            <w:sz w:val="24"/>
            <w:szCs w:val="24"/>
          </w:rPr>
          <w:t>6.2.3.2</w:t>
        </w:r>
        <w:r w:rsidRPr="00AA6FBA">
          <w:rPr>
            <w:rFonts w:eastAsiaTheme="minorEastAsia"/>
            <w:noProof/>
            <w:sz w:val="24"/>
            <w:szCs w:val="24"/>
            <w:lang w:eastAsia="el-GR"/>
          </w:rPr>
          <w:tab/>
        </w:r>
        <w:r w:rsidRPr="00AA6FBA">
          <w:rPr>
            <w:rStyle w:val="-"/>
            <w:rFonts w:cs="Arial"/>
            <w:noProof/>
            <w:sz w:val="24"/>
            <w:szCs w:val="24"/>
          </w:rPr>
          <w:t>Εργαστηριακός έλεγχος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_Toc240960274 \h </w:instrText>
        </w:r>
        <w:r w:rsidRPr="00AA6FBA">
          <w:rPr>
            <w:noProof/>
            <w:webHidden/>
            <w:sz w:val="24"/>
            <w:szCs w:val="24"/>
          </w:rPr>
        </w:r>
        <w:r w:rsidRPr="00AA6FBA">
          <w:rPr>
            <w:noProof/>
            <w:webHidden/>
            <w:sz w:val="24"/>
            <w:szCs w:val="24"/>
          </w:rPr>
          <w:fldChar w:fldCharType="separate"/>
        </w:r>
        <w:r w:rsidR="00AB403A">
          <w:rPr>
            <w:noProof/>
            <w:webHidden/>
            <w:sz w:val="24"/>
            <w:szCs w:val="24"/>
          </w:rPr>
          <w:t>39</w:t>
        </w:r>
        <w:r w:rsidRPr="00AA6FBA">
          <w:rPr>
            <w:noProof/>
            <w:webHidden/>
            <w:sz w:val="24"/>
            <w:szCs w:val="24"/>
          </w:rPr>
          <w:fldChar w:fldCharType="end"/>
        </w:r>
      </w:hyperlink>
    </w:p>
    <w:p w14:paraId="075364CB" w14:textId="77777777" w:rsidR="00AA6FBA" w:rsidRPr="00AA6FBA" w:rsidRDefault="00AA6FBA">
      <w:pPr>
        <w:pStyle w:val="40"/>
        <w:tabs>
          <w:tab w:val="left" w:pos="1698"/>
          <w:tab w:val="right" w:leader="dot" w:pos="8302"/>
        </w:tabs>
        <w:rPr>
          <w:rFonts w:eastAsiaTheme="minorEastAsia"/>
          <w:noProof/>
          <w:sz w:val="24"/>
          <w:szCs w:val="24"/>
          <w:lang w:eastAsia="el-GR"/>
        </w:rPr>
      </w:pPr>
      <w:hyperlink w:anchor="_Toc240960275" w:history="1">
        <w:r w:rsidRPr="00AA6FBA">
          <w:rPr>
            <w:rStyle w:val="-"/>
            <w:rFonts w:cs="Arial"/>
            <w:noProof/>
            <w:sz w:val="24"/>
            <w:szCs w:val="24"/>
          </w:rPr>
          <w:t>6.2.3.3</w:t>
        </w:r>
        <w:r w:rsidRPr="00AA6FBA">
          <w:rPr>
            <w:rFonts w:eastAsiaTheme="minorEastAsia"/>
            <w:noProof/>
            <w:sz w:val="24"/>
            <w:szCs w:val="24"/>
            <w:lang w:eastAsia="el-GR"/>
          </w:rPr>
          <w:tab/>
        </w:r>
        <w:r w:rsidRPr="00AA6FBA">
          <w:rPr>
            <w:rStyle w:val="-"/>
            <w:rFonts w:cs="Arial"/>
            <w:noProof/>
            <w:sz w:val="24"/>
            <w:szCs w:val="24"/>
          </w:rPr>
          <w:t>Παραλαβή – Απόρριψη υλικού</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_Toc240960275 \h </w:instrText>
        </w:r>
        <w:r w:rsidRPr="00AA6FBA">
          <w:rPr>
            <w:noProof/>
            <w:webHidden/>
            <w:sz w:val="24"/>
            <w:szCs w:val="24"/>
          </w:rPr>
        </w:r>
        <w:r w:rsidRPr="00AA6FBA">
          <w:rPr>
            <w:noProof/>
            <w:webHidden/>
            <w:sz w:val="24"/>
            <w:szCs w:val="24"/>
          </w:rPr>
          <w:fldChar w:fldCharType="separate"/>
        </w:r>
        <w:r w:rsidR="00AB403A">
          <w:rPr>
            <w:noProof/>
            <w:webHidden/>
            <w:sz w:val="24"/>
            <w:szCs w:val="24"/>
          </w:rPr>
          <w:t>39</w:t>
        </w:r>
        <w:r w:rsidRPr="00AA6FBA">
          <w:rPr>
            <w:noProof/>
            <w:webHidden/>
            <w:sz w:val="24"/>
            <w:szCs w:val="24"/>
          </w:rPr>
          <w:fldChar w:fldCharType="end"/>
        </w:r>
      </w:hyperlink>
    </w:p>
    <w:p w14:paraId="254E6DC1" w14:textId="77777777" w:rsidR="00AA6FBA" w:rsidRPr="00AA6FBA" w:rsidRDefault="00AA6FBA">
      <w:pPr>
        <w:pStyle w:val="11"/>
        <w:rPr>
          <w:rFonts w:eastAsiaTheme="minorEastAsia"/>
          <w:b w:val="0"/>
          <w:caps w:val="0"/>
          <w:noProof/>
          <w:sz w:val="24"/>
          <w:szCs w:val="24"/>
          <w:lang w:eastAsia="el-GR"/>
        </w:rPr>
      </w:pPr>
      <w:hyperlink w:anchor="_Toc240960276" w:history="1">
        <w:r w:rsidRPr="00AA6FBA">
          <w:rPr>
            <w:rStyle w:val="-"/>
            <w:rFonts w:cs="Arial"/>
            <w:noProof/>
            <w:sz w:val="24"/>
            <w:szCs w:val="24"/>
          </w:rPr>
          <w:t>7.</w:t>
        </w:r>
        <w:r w:rsidRPr="00AA6FBA">
          <w:rPr>
            <w:rFonts w:eastAsiaTheme="minorEastAsia"/>
            <w:b w:val="0"/>
            <w:caps w:val="0"/>
            <w:noProof/>
            <w:sz w:val="24"/>
            <w:szCs w:val="24"/>
            <w:lang w:eastAsia="el-GR"/>
          </w:rPr>
          <w:tab/>
        </w:r>
        <w:r w:rsidRPr="00AA6FBA">
          <w:rPr>
            <w:rStyle w:val="-"/>
            <w:rFonts w:cs="Arial"/>
            <w:noProof/>
            <w:sz w:val="24"/>
            <w:szCs w:val="24"/>
          </w:rPr>
          <w:t>ΥΠΗΡΕΣΙΕΣ / ΥΠΟΣΤΗΡΙΞΗ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_Toc240960276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4CD54CD2" w14:textId="77777777" w:rsidR="00AA6FBA" w:rsidRPr="00AA6FBA" w:rsidRDefault="00AA6FBA">
      <w:pPr>
        <w:pStyle w:val="11"/>
        <w:rPr>
          <w:rFonts w:eastAsiaTheme="minorEastAsia"/>
          <w:b w:val="0"/>
          <w:caps w:val="0"/>
          <w:noProof/>
          <w:sz w:val="24"/>
          <w:szCs w:val="24"/>
          <w:lang w:eastAsia="el-GR"/>
        </w:rPr>
      </w:pPr>
      <w:hyperlink w:anchor="_Toc240960277" w:history="1">
        <w:r w:rsidRPr="00AA6FBA">
          <w:rPr>
            <w:rStyle w:val="-"/>
            <w:rFonts w:cs="Arial"/>
            <w:noProof/>
            <w:sz w:val="24"/>
            <w:szCs w:val="24"/>
          </w:rPr>
          <w:t>8.</w:t>
        </w:r>
        <w:r w:rsidRPr="00AA6FBA">
          <w:rPr>
            <w:rFonts w:eastAsiaTheme="minorEastAsia"/>
            <w:b w:val="0"/>
            <w:caps w:val="0"/>
            <w:noProof/>
            <w:sz w:val="24"/>
            <w:szCs w:val="24"/>
            <w:lang w:eastAsia="el-GR"/>
          </w:rPr>
          <w:tab/>
        </w:r>
        <w:r w:rsidRPr="00AA6FBA">
          <w:rPr>
            <w:rStyle w:val="-"/>
            <w:rFonts w:cs="Arial"/>
            <w:noProof/>
            <w:sz w:val="24"/>
            <w:szCs w:val="24"/>
          </w:rPr>
          <w:t>ΛΟΙΠΕΣ ΑΠΑΙΤΗΣΕΙΣ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_Toc240960277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2DF0E79C" w14:textId="77777777" w:rsidR="00AA6FBA" w:rsidRPr="00AA6FBA" w:rsidRDefault="00AA6FBA">
      <w:pPr>
        <w:pStyle w:val="20"/>
        <w:rPr>
          <w:rFonts w:eastAsiaTheme="minorEastAsia"/>
          <w:caps w:val="0"/>
          <w:noProof/>
          <w:sz w:val="24"/>
          <w:szCs w:val="24"/>
          <w:lang w:eastAsia="el-GR"/>
        </w:rPr>
      </w:pPr>
      <w:hyperlink w:anchor="_Toc240960278" w:history="1">
        <w:r w:rsidRPr="00AA6FBA">
          <w:rPr>
            <w:rStyle w:val="-"/>
            <w:rFonts w:cs="Arial"/>
            <w:noProof/>
            <w:sz w:val="24"/>
            <w:szCs w:val="24"/>
          </w:rPr>
          <w:t>8.1</w:t>
        </w:r>
        <w:r w:rsidRPr="00AA6FBA">
          <w:rPr>
            <w:rFonts w:eastAsiaTheme="minorEastAsia"/>
            <w:caps w:val="0"/>
            <w:noProof/>
            <w:sz w:val="24"/>
            <w:szCs w:val="24"/>
            <w:lang w:eastAsia="el-GR"/>
          </w:rPr>
          <w:tab/>
        </w:r>
        <w:r w:rsidRPr="00AA6FBA">
          <w:rPr>
            <w:rStyle w:val="-"/>
            <w:rFonts w:cs="Arial"/>
            <w:noProof/>
            <w:sz w:val="24"/>
            <w:szCs w:val="24"/>
          </w:rPr>
          <w:t>επισηΜΟΠΟΙΗΜΕΝΑ δειγματα υπηρεσιασ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_Toc240960278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0DF224EA" w14:textId="77777777" w:rsidR="00AA6FBA" w:rsidRPr="00AA6FBA" w:rsidRDefault="00AA6FBA">
      <w:pPr>
        <w:pStyle w:val="20"/>
        <w:rPr>
          <w:rFonts w:eastAsiaTheme="minorEastAsia"/>
          <w:caps w:val="0"/>
          <w:noProof/>
          <w:sz w:val="24"/>
          <w:szCs w:val="24"/>
          <w:lang w:eastAsia="el-GR"/>
        </w:rPr>
      </w:pPr>
      <w:hyperlink w:anchor="_Toc240960280" w:history="1">
        <w:r w:rsidRPr="00AA6FBA">
          <w:rPr>
            <w:rStyle w:val="-"/>
            <w:rFonts w:cs="Arial"/>
            <w:noProof/>
            <w:sz w:val="24"/>
            <w:szCs w:val="24"/>
          </w:rPr>
          <w:t>8.2</w:t>
        </w:r>
        <w:r w:rsidRPr="00AA6FBA">
          <w:rPr>
            <w:rFonts w:eastAsiaTheme="minorEastAsia"/>
            <w:caps w:val="0"/>
            <w:noProof/>
            <w:sz w:val="24"/>
            <w:szCs w:val="24"/>
            <w:lang w:eastAsia="el-GR"/>
          </w:rPr>
          <w:tab/>
        </w:r>
        <w:r w:rsidRPr="00AA6FBA">
          <w:rPr>
            <w:rStyle w:val="-"/>
            <w:rFonts w:cs="Arial"/>
            <w:noProof/>
            <w:sz w:val="24"/>
            <w:szCs w:val="24"/>
          </w:rPr>
          <w:t>ΜΕΡΙΔΕΣ</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_Toc240960280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1D7EE54C" w14:textId="77777777" w:rsidR="00AA6FBA" w:rsidRPr="00AA6FBA" w:rsidRDefault="00AA6FBA">
      <w:pPr>
        <w:pStyle w:val="20"/>
        <w:rPr>
          <w:rFonts w:eastAsiaTheme="minorEastAsia"/>
          <w:caps w:val="0"/>
          <w:noProof/>
          <w:sz w:val="24"/>
          <w:szCs w:val="24"/>
          <w:lang w:eastAsia="el-GR"/>
        </w:rPr>
      </w:pPr>
      <w:hyperlink w:anchor="_Toc240960281" w:history="1">
        <w:r w:rsidRPr="00AA6FBA">
          <w:rPr>
            <w:rStyle w:val="-"/>
            <w:rFonts w:cs="Arial"/>
            <w:noProof/>
            <w:sz w:val="24"/>
            <w:szCs w:val="24"/>
          </w:rPr>
          <w:t>8.3</w:t>
        </w:r>
        <w:r w:rsidRPr="00AA6FBA">
          <w:rPr>
            <w:rFonts w:eastAsiaTheme="minorEastAsia"/>
            <w:caps w:val="0"/>
            <w:noProof/>
            <w:sz w:val="24"/>
            <w:szCs w:val="24"/>
            <w:lang w:eastAsia="el-GR"/>
          </w:rPr>
          <w:tab/>
        </w:r>
        <w:r w:rsidRPr="00AA6FBA">
          <w:rPr>
            <w:rStyle w:val="-"/>
            <w:rFonts w:cs="Arial"/>
            <w:noProof/>
            <w:sz w:val="24"/>
            <w:szCs w:val="24"/>
          </w:rPr>
          <w:t>περιεχομενο προσφορασ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_Toc240960281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282F689B" w14:textId="77777777" w:rsidR="00AA6FBA" w:rsidRPr="00AA6FBA" w:rsidRDefault="00AA6FBA">
      <w:pPr>
        <w:pStyle w:val="30"/>
        <w:rPr>
          <w:rFonts w:eastAsiaTheme="minorEastAsia"/>
          <w:noProof/>
          <w:sz w:val="24"/>
          <w:szCs w:val="24"/>
          <w:lang w:eastAsia="el-GR"/>
        </w:rPr>
      </w:pPr>
      <w:hyperlink w:anchor="_Toc240960282" w:history="1">
        <w:r w:rsidRPr="00AA6FBA">
          <w:rPr>
            <w:rStyle w:val="-"/>
            <w:rFonts w:cs="Arial"/>
            <w:noProof/>
            <w:sz w:val="24"/>
            <w:szCs w:val="24"/>
          </w:rPr>
          <w:t>8.3.1</w:t>
        </w:r>
        <w:r w:rsidRPr="00AA6FBA">
          <w:rPr>
            <w:rFonts w:eastAsiaTheme="minorEastAsia"/>
            <w:noProof/>
            <w:sz w:val="24"/>
            <w:szCs w:val="24"/>
            <w:lang w:eastAsia="el-GR"/>
          </w:rPr>
          <w:tab/>
        </w:r>
        <w:r w:rsidRPr="00AA6FBA">
          <w:rPr>
            <w:rStyle w:val="-"/>
            <w:rFonts w:cs="Arial"/>
            <w:noProof/>
            <w:sz w:val="24"/>
            <w:szCs w:val="24"/>
          </w:rPr>
          <w:t>Συμμόρφωση με τις Απαιτήσεις του Κανονισμού REACH</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_Toc240960282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3DCCCD89" w14:textId="77777777" w:rsidR="00AA6FBA" w:rsidRPr="00AA6FBA" w:rsidRDefault="00AA6FBA">
      <w:pPr>
        <w:pStyle w:val="20"/>
        <w:rPr>
          <w:rFonts w:eastAsiaTheme="minorEastAsia"/>
          <w:caps w:val="0"/>
          <w:noProof/>
          <w:sz w:val="24"/>
          <w:szCs w:val="24"/>
          <w:lang w:eastAsia="el-GR"/>
        </w:rPr>
      </w:pPr>
      <w:hyperlink w:anchor="_Toc240960283" w:history="1">
        <w:r w:rsidRPr="00AA6FBA">
          <w:rPr>
            <w:rStyle w:val="-"/>
            <w:rFonts w:eastAsia="Arial Unicode MS" w:cs="Arial"/>
            <w:noProof/>
            <w:sz w:val="24"/>
            <w:szCs w:val="24"/>
          </w:rPr>
          <w:t>8.4</w:t>
        </w:r>
        <w:r w:rsidRPr="00AA6FBA">
          <w:rPr>
            <w:rFonts w:eastAsiaTheme="minorEastAsia"/>
            <w:caps w:val="0"/>
            <w:noProof/>
            <w:sz w:val="24"/>
            <w:szCs w:val="24"/>
            <w:lang w:eastAsia="el-GR"/>
          </w:rPr>
          <w:tab/>
        </w:r>
        <w:r w:rsidRPr="00AA6FBA">
          <w:rPr>
            <w:rStyle w:val="-"/>
            <w:rFonts w:eastAsia="Arial Unicode MS" w:cs="Arial"/>
            <w:noProof/>
            <w:sz w:val="24"/>
            <w:szCs w:val="24"/>
          </w:rPr>
          <w:t>Δειγματα προμηθευτων για αξιολογηση</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_Toc240960283 \h </w:instrText>
        </w:r>
        <w:r w:rsidRPr="00AA6FBA">
          <w:rPr>
            <w:noProof/>
            <w:webHidden/>
            <w:sz w:val="24"/>
            <w:szCs w:val="24"/>
          </w:rPr>
        </w:r>
        <w:r w:rsidRPr="00AA6FBA">
          <w:rPr>
            <w:noProof/>
            <w:webHidden/>
            <w:sz w:val="24"/>
            <w:szCs w:val="24"/>
          </w:rPr>
          <w:fldChar w:fldCharType="separate"/>
        </w:r>
        <w:r w:rsidR="00AB403A">
          <w:rPr>
            <w:noProof/>
            <w:webHidden/>
            <w:sz w:val="24"/>
            <w:szCs w:val="24"/>
          </w:rPr>
          <w:t>40</w:t>
        </w:r>
        <w:r w:rsidRPr="00AA6FBA">
          <w:rPr>
            <w:noProof/>
            <w:webHidden/>
            <w:sz w:val="24"/>
            <w:szCs w:val="24"/>
          </w:rPr>
          <w:fldChar w:fldCharType="end"/>
        </w:r>
      </w:hyperlink>
    </w:p>
    <w:p w14:paraId="74F5E8B1" w14:textId="77777777" w:rsidR="00AA6FBA" w:rsidRPr="00AA6FBA" w:rsidRDefault="00AA6FBA">
      <w:pPr>
        <w:pStyle w:val="20"/>
        <w:rPr>
          <w:rFonts w:eastAsiaTheme="minorEastAsia"/>
          <w:caps w:val="0"/>
          <w:noProof/>
          <w:sz w:val="24"/>
          <w:szCs w:val="24"/>
          <w:lang w:eastAsia="el-GR"/>
        </w:rPr>
      </w:pPr>
      <w:hyperlink w:anchor="_Toc240960284" w:history="1">
        <w:r w:rsidRPr="00AA6FBA">
          <w:rPr>
            <w:rStyle w:val="-"/>
            <w:rFonts w:eastAsia="Arial Unicode MS" w:cs="Arial"/>
            <w:noProof/>
            <w:sz w:val="24"/>
            <w:szCs w:val="24"/>
          </w:rPr>
          <w:t>8.5</w:t>
        </w:r>
        <w:r w:rsidRPr="00AA6FBA">
          <w:rPr>
            <w:rFonts w:eastAsiaTheme="minorEastAsia"/>
            <w:caps w:val="0"/>
            <w:noProof/>
            <w:sz w:val="24"/>
            <w:szCs w:val="24"/>
            <w:lang w:eastAsia="el-GR"/>
          </w:rPr>
          <w:tab/>
        </w:r>
        <w:r w:rsidRPr="00AA6FBA">
          <w:rPr>
            <w:rStyle w:val="-"/>
            <w:rFonts w:eastAsia="Arial Unicode MS" w:cs="Arial"/>
            <w:noProof/>
            <w:sz w:val="24"/>
            <w:szCs w:val="24"/>
          </w:rPr>
          <w:t>φυλλο συμμορφωσησ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_Toc240960284 \h </w:instrText>
        </w:r>
        <w:r w:rsidRPr="00AA6FBA">
          <w:rPr>
            <w:noProof/>
            <w:webHidden/>
            <w:sz w:val="24"/>
            <w:szCs w:val="24"/>
          </w:rPr>
        </w:r>
        <w:r w:rsidRPr="00AA6FBA">
          <w:rPr>
            <w:noProof/>
            <w:webHidden/>
            <w:sz w:val="24"/>
            <w:szCs w:val="24"/>
          </w:rPr>
          <w:fldChar w:fldCharType="separate"/>
        </w:r>
        <w:r w:rsidR="00AB403A">
          <w:rPr>
            <w:noProof/>
            <w:webHidden/>
            <w:sz w:val="24"/>
            <w:szCs w:val="24"/>
          </w:rPr>
          <w:t>41</w:t>
        </w:r>
        <w:r w:rsidRPr="00AA6FBA">
          <w:rPr>
            <w:noProof/>
            <w:webHidden/>
            <w:sz w:val="24"/>
            <w:szCs w:val="24"/>
          </w:rPr>
          <w:fldChar w:fldCharType="end"/>
        </w:r>
      </w:hyperlink>
    </w:p>
    <w:p w14:paraId="18ECCC08" w14:textId="77777777" w:rsidR="00AA6FBA" w:rsidRPr="00AA6FBA" w:rsidRDefault="00AA6FBA">
      <w:pPr>
        <w:pStyle w:val="20"/>
        <w:rPr>
          <w:rFonts w:eastAsiaTheme="minorEastAsia"/>
          <w:caps w:val="0"/>
          <w:noProof/>
          <w:sz w:val="24"/>
          <w:szCs w:val="24"/>
          <w:lang w:eastAsia="el-GR"/>
        </w:rPr>
      </w:pPr>
      <w:hyperlink w:anchor="_Toc240960286" w:history="1">
        <w:r w:rsidRPr="00AA6FBA">
          <w:rPr>
            <w:rStyle w:val="-"/>
            <w:rFonts w:eastAsia="Arial Unicode MS" w:cs="Arial"/>
            <w:noProof/>
            <w:sz w:val="24"/>
            <w:szCs w:val="24"/>
          </w:rPr>
          <w:t>8.6</w:t>
        </w:r>
        <w:r w:rsidRPr="00AA6FBA">
          <w:rPr>
            <w:rFonts w:eastAsiaTheme="minorEastAsia"/>
            <w:caps w:val="0"/>
            <w:noProof/>
            <w:sz w:val="24"/>
            <w:szCs w:val="24"/>
            <w:lang w:eastAsia="el-GR"/>
          </w:rPr>
          <w:tab/>
        </w:r>
        <w:r w:rsidRPr="00AA6FBA">
          <w:rPr>
            <w:rStyle w:val="-"/>
            <w:rFonts w:eastAsia="Arial Unicode MS" w:cs="Arial"/>
            <w:noProof/>
            <w:sz w:val="24"/>
            <w:szCs w:val="24"/>
          </w:rPr>
          <w:t>δηλωση αντισκορικησ ουσιασ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_Toc240960286 \h </w:instrText>
        </w:r>
        <w:r w:rsidRPr="00AA6FBA">
          <w:rPr>
            <w:noProof/>
            <w:webHidden/>
            <w:sz w:val="24"/>
            <w:szCs w:val="24"/>
          </w:rPr>
        </w:r>
        <w:r w:rsidRPr="00AA6FBA">
          <w:rPr>
            <w:noProof/>
            <w:webHidden/>
            <w:sz w:val="24"/>
            <w:szCs w:val="24"/>
          </w:rPr>
          <w:fldChar w:fldCharType="separate"/>
        </w:r>
        <w:r w:rsidR="00AB403A">
          <w:rPr>
            <w:noProof/>
            <w:webHidden/>
            <w:sz w:val="24"/>
            <w:szCs w:val="24"/>
          </w:rPr>
          <w:t>41</w:t>
        </w:r>
        <w:r w:rsidRPr="00AA6FBA">
          <w:rPr>
            <w:noProof/>
            <w:webHidden/>
            <w:sz w:val="24"/>
            <w:szCs w:val="24"/>
          </w:rPr>
          <w:fldChar w:fldCharType="end"/>
        </w:r>
      </w:hyperlink>
    </w:p>
    <w:p w14:paraId="4F5C20F4" w14:textId="77777777" w:rsidR="00AA6FBA" w:rsidRPr="00AA6FBA" w:rsidRDefault="00AA6FBA">
      <w:pPr>
        <w:pStyle w:val="11"/>
        <w:rPr>
          <w:rFonts w:eastAsiaTheme="minorEastAsia"/>
          <w:b w:val="0"/>
          <w:caps w:val="0"/>
          <w:noProof/>
          <w:sz w:val="24"/>
          <w:szCs w:val="24"/>
          <w:lang w:eastAsia="el-GR"/>
        </w:rPr>
      </w:pPr>
      <w:hyperlink w:anchor="_Toc240960287" w:history="1">
        <w:r w:rsidRPr="00AA6FBA">
          <w:rPr>
            <w:rStyle w:val="-"/>
            <w:rFonts w:cs="Arial"/>
            <w:noProof/>
            <w:sz w:val="24"/>
            <w:szCs w:val="24"/>
          </w:rPr>
          <w:t>9.</w:t>
        </w:r>
        <w:r w:rsidRPr="00AA6FBA">
          <w:rPr>
            <w:rFonts w:eastAsiaTheme="minorEastAsia"/>
            <w:b w:val="0"/>
            <w:caps w:val="0"/>
            <w:noProof/>
            <w:sz w:val="24"/>
            <w:szCs w:val="24"/>
            <w:lang w:eastAsia="el-GR"/>
          </w:rPr>
          <w:tab/>
        </w:r>
        <w:r w:rsidRPr="00AA6FBA">
          <w:rPr>
            <w:rStyle w:val="-"/>
            <w:rFonts w:cs="Arial"/>
            <w:noProof/>
            <w:sz w:val="24"/>
            <w:szCs w:val="24"/>
          </w:rPr>
          <w:t>Σημειωσεισ/ορισμοι-συντμησεισ-συμβολα</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_Toc240960287 \h </w:instrText>
        </w:r>
        <w:r w:rsidRPr="00AA6FBA">
          <w:rPr>
            <w:noProof/>
            <w:webHidden/>
            <w:sz w:val="24"/>
            <w:szCs w:val="24"/>
          </w:rPr>
        </w:r>
        <w:r w:rsidRPr="00AA6FBA">
          <w:rPr>
            <w:noProof/>
            <w:webHidden/>
            <w:sz w:val="24"/>
            <w:szCs w:val="24"/>
          </w:rPr>
          <w:fldChar w:fldCharType="separate"/>
        </w:r>
        <w:r w:rsidR="00AB403A">
          <w:rPr>
            <w:noProof/>
            <w:webHidden/>
            <w:sz w:val="24"/>
            <w:szCs w:val="24"/>
          </w:rPr>
          <w:t>42</w:t>
        </w:r>
        <w:r w:rsidRPr="00AA6FBA">
          <w:rPr>
            <w:noProof/>
            <w:webHidden/>
            <w:sz w:val="24"/>
            <w:szCs w:val="24"/>
          </w:rPr>
          <w:fldChar w:fldCharType="end"/>
        </w:r>
      </w:hyperlink>
    </w:p>
    <w:p w14:paraId="1C690683" w14:textId="77777777" w:rsidR="00AA6FBA" w:rsidRPr="00AA6FBA" w:rsidRDefault="00AA6FBA">
      <w:pPr>
        <w:pStyle w:val="11"/>
        <w:rPr>
          <w:rFonts w:eastAsiaTheme="minorEastAsia"/>
          <w:b w:val="0"/>
          <w:caps w:val="0"/>
          <w:noProof/>
          <w:sz w:val="24"/>
          <w:szCs w:val="24"/>
          <w:lang w:eastAsia="el-GR"/>
        </w:rPr>
      </w:pPr>
      <w:hyperlink w:anchor="_Toc240960301" w:history="1">
        <w:r w:rsidRPr="00AA6FBA">
          <w:rPr>
            <w:rStyle w:val="-"/>
            <w:rFonts w:cs="Arial"/>
            <w:noProof/>
            <w:sz w:val="24"/>
            <w:szCs w:val="24"/>
          </w:rPr>
          <w:t>10.</w:t>
        </w:r>
        <w:r w:rsidRPr="00AA6FBA">
          <w:rPr>
            <w:rFonts w:eastAsiaTheme="minorEastAsia"/>
            <w:b w:val="0"/>
            <w:caps w:val="0"/>
            <w:noProof/>
            <w:sz w:val="24"/>
            <w:szCs w:val="24"/>
            <w:lang w:eastAsia="el-GR"/>
          </w:rPr>
          <w:tab/>
        </w:r>
        <w:r w:rsidRPr="00AA6FBA">
          <w:rPr>
            <w:rStyle w:val="-"/>
            <w:rFonts w:cs="Arial"/>
            <w:noProof/>
            <w:sz w:val="24"/>
            <w:szCs w:val="24"/>
          </w:rPr>
          <w:t>ΠΡΟΤΑΣΕΙς βελτιωσησ τεχνικησ προδιαγραφησ</w:t>
        </w:r>
        <w:r w:rsidRPr="00AA6FBA">
          <w:rPr>
            <w:noProof/>
            <w:webHidden/>
            <w:sz w:val="24"/>
            <w:szCs w:val="24"/>
          </w:rPr>
          <w:tab/>
        </w:r>
        <w:r w:rsidRPr="00AA6FBA">
          <w:rPr>
            <w:noProof/>
            <w:webHidden/>
            <w:sz w:val="24"/>
            <w:szCs w:val="24"/>
          </w:rPr>
          <w:fldChar w:fldCharType="begin"/>
        </w:r>
        <w:r w:rsidRPr="00AA6FBA">
          <w:rPr>
            <w:noProof/>
            <w:webHidden/>
            <w:sz w:val="24"/>
            <w:szCs w:val="24"/>
          </w:rPr>
          <w:instrText xml:space="preserve"> PAGEREF _Toc240960301 \h </w:instrText>
        </w:r>
        <w:r w:rsidRPr="00AA6FBA">
          <w:rPr>
            <w:noProof/>
            <w:webHidden/>
            <w:sz w:val="24"/>
            <w:szCs w:val="24"/>
          </w:rPr>
        </w:r>
        <w:r w:rsidRPr="00AA6FBA">
          <w:rPr>
            <w:noProof/>
            <w:webHidden/>
            <w:sz w:val="24"/>
            <w:szCs w:val="24"/>
          </w:rPr>
          <w:fldChar w:fldCharType="separate"/>
        </w:r>
        <w:r w:rsidR="00AB403A">
          <w:rPr>
            <w:noProof/>
            <w:webHidden/>
            <w:sz w:val="24"/>
            <w:szCs w:val="24"/>
          </w:rPr>
          <w:t>42</w:t>
        </w:r>
        <w:r w:rsidRPr="00AA6FBA">
          <w:rPr>
            <w:noProof/>
            <w:webHidden/>
            <w:sz w:val="24"/>
            <w:szCs w:val="24"/>
          </w:rPr>
          <w:fldChar w:fldCharType="end"/>
        </w:r>
      </w:hyperlink>
    </w:p>
    <w:p w14:paraId="042B8937" w14:textId="77777777" w:rsidR="00AA6FBA" w:rsidRPr="00AA6FBA" w:rsidRDefault="00AA6FBA">
      <w:pPr>
        <w:pStyle w:val="11"/>
        <w:rPr>
          <w:rFonts w:eastAsiaTheme="minorEastAsia"/>
          <w:b w:val="0"/>
          <w:caps w:val="0"/>
          <w:noProof/>
          <w:sz w:val="24"/>
          <w:szCs w:val="24"/>
          <w:lang w:eastAsia="el-GR"/>
        </w:rPr>
      </w:pPr>
      <w:hyperlink w:anchor="_Toc240960302" w:history="1">
        <w:r w:rsidRPr="00AA6FBA">
          <w:rPr>
            <w:rStyle w:val="-"/>
            <w:rFonts w:cs="Arial"/>
            <w:noProof/>
            <w:sz w:val="24"/>
            <w:szCs w:val="24"/>
          </w:rPr>
          <w:t>ΠΡΟΣΘΗΚΗ “</w:t>
        </w:r>
        <w:r w:rsidRPr="00AA6FBA">
          <w:rPr>
            <w:rStyle w:val="-"/>
            <w:rFonts w:cs="Arial"/>
            <w:noProof/>
            <w:sz w:val="24"/>
            <w:szCs w:val="24"/>
            <w:lang w:val="en-US"/>
          </w:rPr>
          <w:t>I</w:t>
        </w:r>
        <w:r w:rsidRPr="00AA6FBA">
          <w:rPr>
            <w:rStyle w:val="-"/>
            <w:rFonts w:cs="Arial"/>
            <w:noProof/>
            <w:sz w:val="24"/>
            <w:szCs w:val="24"/>
          </w:rPr>
          <w:t xml:space="preserve">” </w:t>
        </w:r>
        <w:r w:rsidR="0018794F" w:rsidRPr="0018794F">
          <w:rPr>
            <w:b w:val="0"/>
            <w:noProof/>
            <w:sz w:val="24"/>
            <w:szCs w:val="24"/>
          </w:rPr>
          <w:t>ΤΥΧΑΙΑ ΔΕΙΓΜΑΤΟΛΗΨΙΑ</w:t>
        </w:r>
        <w:r w:rsidRPr="00AA6FBA">
          <w:rPr>
            <w:noProof/>
            <w:webHidden/>
            <w:sz w:val="24"/>
            <w:szCs w:val="24"/>
          </w:rPr>
          <w:tab/>
        </w:r>
        <w:r w:rsidR="003839E7">
          <w:rPr>
            <w:noProof/>
            <w:webHidden/>
            <w:sz w:val="24"/>
            <w:szCs w:val="24"/>
            <w:lang w:val="en-US"/>
          </w:rPr>
          <w:t>I-</w:t>
        </w:r>
        <w:r w:rsidRPr="00AA6FBA">
          <w:rPr>
            <w:noProof/>
            <w:webHidden/>
            <w:sz w:val="24"/>
            <w:szCs w:val="24"/>
          </w:rPr>
          <w:fldChar w:fldCharType="begin"/>
        </w:r>
        <w:r w:rsidRPr="00AA6FBA">
          <w:rPr>
            <w:noProof/>
            <w:webHidden/>
            <w:sz w:val="24"/>
            <w:szCs w:val="24"/>
          </w:rPr>
          <w:instrText xml:space="preserve"> PAGEREF _Toc240960302 \h </w:instrText>
        </w:r>
        <w:r w:rsidRPr="00AA6FBA">
          <w:rPr>
            <w:noProof/>
            <w:webHidden/>
            <w:sz w:val="24"/>
            <w:szCs w:val="24"/>
          </w:rPr>
        </w:r>
        <w:r w:rsidRPr="00AA6FBA">
          <w:rPr>
            <w:noProof/>
            <w:webHidden/>
            <w:sz w:val="24"/>
            <w:szCs w:val="24"/>
          </w:rPr>
          <w:fldChar w:fldCharType="separate"/>
        </w:r>
        <w:r w:rsidR="00AB403A">
          <w:rPr>
            <w:noProof/>
            <w:webHidden/>
            <w:sz w:val="24"/>
            <w:szCs w:val="24"/>
          </w:rPr>
          <w:t>1</w:t>
        </w:r>
        <w:r w:rsidRPr="00AA6FBA">
          <w:rPr>
            <w:noProof/>
            <w:webHidden/>
            <w:sz w:val="24"/>
            <w:szCs w:val="24"/>
          </w:rPr>
          <w:fldChar w:fldCharType="end"/>
        </w:r>
      </w:hyperlink>
    </w:p>
    <w:p w14:paraId="153BAA3F" w14:textId="77777777" w:rsidR="00AA6FBA" w:rsidRDefault="00AA6FBA">
      <w:pPr>
        <w:pStyle w:val="11"/>
        <w:rPr>
          <w:rStyle w:val="-"/>
          <w:rFonts w:cs="Arial"/>
          <w:noProof/>
          <w:sz w:val="24"/>
          <w:szCs w:val="24"/>
        </w:rPr>
      </w:pPr>
      <w:hyperlink w:anchor="_Toc240960303" w:history="1">
        <w:r w:rsidRPr="00AA6FBA">
          <w:rPr>
            <w:rStyle w:val="-"/>
            <w:rFonts w:cs="Arial"/>
            <w:noProof/>
            <w:sz w:val="24"/>
            <w:szCs w:val="24"/>
          </w:rPr>
          <w:t>ΠΡΟΣΘΗΚΗ “</w:t>
        </w:r>
        <w:r w:rsidRPr="00AA6FBA">
          <w:rPr>
            <w:rStyle w:val="-"/>
            <w:rFonts w:cs="Arial"/>
            <w:noProof/>
            <w:sz w:val="24"/>
            <w:szCs w:val="24"/>
            <w:lang w:val="en-US"/>
          </w:rPr>
          <w:t>II</w:t>
        </w:r>
        <w:r w:rsidRPr="00AA6FBA">
          <w:rPr>
            <w:rStyle w:val="-"/>
            <w:rFonts w:cs="Arial"/>
            <w:noProof/>
            <w:sz w:val="24"/>
            <w:szCs w:val="24"/>
          </w:rPr>
          <w:t xml:space="preserve">” </w:t>
        </w:r>
        <w:r w:rsidR="0051158F" w:rsidRPr="0051158F">
          <w:rPr>
            <w:b w:val="0"/>
            <w:noProof/>
            <w:sz w:val="24"/>
            <w:szCs w:val="24"/>
          </w:rPr>
          <w:t>ΑΠΑΓΟΡΕΥΜΕΝΕΣ ΑΡΩΜΑΤΙΚΕΣ ΑΜΙΝΕΣ</w:t>
        </w:r>
        <w:r w:rsidRPr="00AA6FBA">
          <w:rPr>
            <w:noProof/>
            <w:webHidden/>
            <w:sz w:val="24"/>
            <w:szCs w:val="24"/>
          </w:rPr>
          <w:tab/>
        </w:r>
        <w:r w:rsidR="003839E7">
          <w:rPr>
            <w:noProof/>
            <w:webHidden/>
            <w:sz w:val="24"/>
            <w:szCs w:val="24"/>
            <w:lang w:val="en-US"/>
          </w:rPr>
          <w:t>II-</w:t>
        </w:r>
        <w:r w:rsidRPr="00AA6FBA">
          <w:rPr>
            <w:noProof/>
            <w:webHidden/>
            <w:sz w:val="24"/>
            <w:szCs w:val="24"/>
          </w:rPr>
          <w:fldChar w:fldCharType="begin"/>
        </w:r>
        <w:r w:rsidRPr="00AA6FBA">
          <w:rPr>
            <w:noProof/>
            <w:webHidden/>
            <w:sz w:val="24"/>
            <w:szCs w:val="24"/>
          </w:rPr>
          <w:instrText xml:space="preserve"> PAGEREF _Toc240960303 \h </w:instrText>
        </w:r>
        <w:r w:rsidRPr="00AA6FBA">
          <w:rPr>
            <w:noProof/>
            <w:webHidden/>
            <w:sz w:val="24"/>
            <w:szCs w:val="24"/>
          </w:rPr>
        </w:r>
        <w:r w:rsidRPr="00AA6FBA">
          <w:rPr>
            <w:noProof/>
            <w:webHidden/>
            <w:sz w:val="24"/>
            <w:szCs w:val="24"/>
          </w:rPr>
          <w:fldChar w:fldCharType="separate"/>
        </w:r>
        <w:r w:rsidR="00AB403A">
          <w:rPr>
            <w:noProof/>
            <w:webHidden/>
            <w:sz w:val="24"/>
            <w:szCs w:val="24"/>
          </w:rPr>
          <w:t>1</w:t>
        </w:r>
        <w:r w:rsidRPr="00AA6FBA">
          <w:rPr>
            <w:noProof/>
            <w:webHidden/>
            <w:sz w:val="24"/>
            <w:szCs w:val="24"/>
          </w:rPr>
          <w:fldChar w:fldCharType="end"/>
        </w:r>
      </w:hyperlink>
    </w:p>
    <w:p w14:paraId="2CFEED42" w14:textId="77777777" w:rsidR="003839E7" w:rsidRPr="00FB6F9A" w:rsidRDefault="003839E7" w:rsidP="003839E7">
      <w:pPr>
        <w:rPr>
          <w:rFonts w:eastAsiaTheme="minorEastAsia"/>
          <w:noProof/>
          <w:webHidden/>
          <w:sz w:val="24"/>
          <w:szCs w:val="24"/>
        </w:rPr>
      </w:pPr>
      <w:r w:rsidRPr="00FB6F9A">
        <w:rPr>
          <w:rFonts w:eastAsiaTheme="minorEastAsia"/>
          <w:noProof/>
          <w:sz w:val="24"/>
          <w:szCs w:val="24"/>
        </w:rPr>
        <w:t>ΠΡΟΣΘΗΚΗ“II</w:t>
      </w:r>
      <w:r w:rsidR="00FB6F9A" w:rsidRPr="00FB6F9A">
        <w:rPr>
          <w:rFonts w:eastAsiaTheme="minorEastAsia"/>
          <w:noProof/>
          <w:sz w:val="24"/>
          <w:szCs w:val="24"/>
          <w:lang w:val="en-US"/>
        </w:rPr>
        <w:t>I</w:t>
      </w:r>
      <w:r w:rsidRPr="00FB6F9A">
        <w:rPr>
          <w:rFonts w:eastAsiaTheme="minorEastAsia"/>
          <w:noProof/>
          <w:sz w:val="24"/>
          <w:szCs w:val="24"/>
        </w:rPr>
        <w:t>”</w:t>
      </w:r>
      <w:r w:rsidR="0051158F">
        <w:rPr>
          <w:rFonts w:eastAsiaTheme="minorEastAsia"/>
          <w:noProof/>
          <w:sz w:val="24"/>
          <w:szCs w:val="24"/>
        </w:rPr>
        <w:t xml:space="preserve"> ΕΝΤΥΠΟ ΣΥΜΜΟΡΦΩΣΗΣ</w:t>
      </w:r>
      <w:r w:rsidR="00FB6F9A" w:rsidRPr="00FB6F9A">
        <w:rPr>
          <w:rFonts w:eastAsiaTheme="minorEastAsia"/>
          <w:noProof/>
          <w:sz w:val="24"/>
          <w:szCs w:val="24"/>
        </w:rPr>
        <w:t>……</w:t>
      </w:r>
      <w:r w:rsidR="0051158F">
        <w:rPr>
          <w:rFonts w:eastAsiaTheme="minorEastAsia"/>
          <w:noProof/>
          <w:sz w:val="24"/>
          <w:szCs w:val="24"/>
        </w:rPr>
        <w:t>……………………………</w:t>
      </w:r>
      <w:r w:rsidRPr="00FB6F9A">
        <w:rPr>
          <w:rFonts w:eastAsiaTheme="minorEastAsia"/>
          <w:noProof/>
          <w:webHidden/>
          <w:sz w:val="24"/>
          <w:szCs w:val="24"/>
          <w:lang w:val="en-US"/>
        </w:rPr>
        <w:t>I</w:t>
      </w:r>
      <w:r w:rsidRPr="00FB6F9A">
        <w:rPr>
          <w:rFonts w:eastAsiaTheme="minorEastAsia"/>
          <w:noProof/>
          <w:webHidden/>
          <w:sz w:val="24"/>
          <w:szCs w:val="24"/>
        </w:rPr>
        <w:t>II-</w:t>
      </w:r>
      <w:r w:rsidRPr="00FB6F9A">
        <w:rPr>
          <w:rFonts w:eastAsiaTheme="minorEastAsia"/>
          <w:noProof/>
          <w:webHidden/>
          <w:sz w:val="24"/>
          <w:szCs w:val="24"/>
        </w:rPr>
        <w:fldChar w:fldCharType="begin"/>
      </w:r>
      <w:r w:rsidRPr="00FB6F9A">
        <w:rPr>
          <w:rFonts w:eastAsiaTheme="minorEastAsia"/>
          <w:noProof/>
          <w:webHidden/>
          <w:sz w:val="24"/>
          <w:szCs w:val="24"/>
        </w:rPr>
        <w:instrText xml:space="preserve"> PAGEREF _Toc240960303 \h </w:instrText>
      </w:r>
      <w:r w:rsidRPr="00FB6F9A">
        <w:rPr>
          <w:rFonts w:eastAsiaTheme="minorEastAsia"/>
          <w:noProof/>
          <w:webHidden/>
          <w:sz w:val="24"/>
          <w:szCs w:val="24"/>
        </w:rPr>
      </w:r>
      <w:r w:rsidRPr="00FB6F9A">
        <w:rPr>
          <w:rFonts w:eastAsiaTheme="minorEastAsia"/>
          <w:noProof/>
          <w:webHidden/>
          <w:sz w:val="24"/>
          <w:szCs w:val="24"/>
        </w:rPr>
        <w:fldChar w:fldCharType="separate"/>
      </w:r>
      <w:r w:rsidR="00AB403A">
        <w:rPr>
          <w:rFonts w:eastAsiaTheme="minorEastAsia"/>
          <w:noProof/>
          <w:webHidden/>
          <w:sz w:val="24"/>
          <w:szCs w:val="24"/>
        </w:rPr>
        <w:t>1</w:t>
      </w:r>
      <w:r w:rsidRPr="00FB6F9A">
        <w:rPr>
          <w:rFonts w:eastAsiaTheme="minorEastAsia"/>
          <w:noProof/>
          <w:webHidden/>
          <w:sz w:val="24"/>
          <w:szCs w:val="24"/>
        </w:rPr>
        <w:fldChar w:fldCharType="end"/>
      </w:r>
    </w:p>
    <w:p w14:paraId="4AE0C38F" w14:textId="7D2225F2" w:rsidR="003839E7" w:rsidRPr="00FB6F9A" w:rsidRDefault="003839E7" w:rsidP="003839E7">
      <w:pPr>
        <w:rPr>
          <w:rFonts w:eastAsiaTheme="minorEastAsia"/>
          <w:noProof/>
          <w:webHidden/>
          <w:sz w:val="24"/>
          <w:szCs w:val="24"/>
        </w:rPr>
      </w:pPr>
      <w:r w:rsidRPr="00FB6F9A">
        <w:rPr>
          <w:rFonts w:eastAsiaTheme="minorEastAsia"/>
          <w:noProof/>
          <w:sz w:val="24"/>
          <w:szCs w:val="24"/>
        </w:rPr>
        <w:t>ΠΡΟΣΘΗΚΗ</w:t>
      </w:r>
      <w:r w:rsidR="007B3D9C">
        <w:rPr>
          <w:rFonts w:eastAsiaTheme="minorEastAsia"/>
          <w:noProof/>
          <w:sz w:val="24"/>
          <w:szCs w:val="24"/>
        </w:rPr>
        <w:t>..</w:t>
      </w:r>
      <w:r w:rsidRPr="00FB6F9A">
        <w:rPr>
          <w:rFonts w:eastAsiaTheme="minorEastAsia"/>
          <w:noProof/>
          <w:sz w:val="24"/>
          <w:szCs w:val="24"/>
        </w:rPr>
        <w:t>“I</w:t>
      </w:r>
      <w:r w:rsidR="00FB6F9A" w:rsidRPr="00FB6F9A">
        <w:rPr>
          <w:rFonts w:eastAsiaTheme="minorEastAsia"/>
          <w:noProof/>
          <w:sz w:val="24"/>
          <w:szCs w:val="24"/>
          <w:lang w:val="en-US"/>
        </w:rPr>
        <w:t>V</w:t>
      </w:r>
      <w:r w:rsidRPr="00FB6F9A">
        <w:rPr>
          <w:rFonts w:eastAsiaTheme="minorEastAsia"/>
          <w:noProof/>
          <w:sz w:val="24"/>
          <w:szCs w:val="24"/>
        </w:rPr>
        <w:t>”</w:t>
      </w:r>
      <w:r w:rsidR="007B3D9C">
        <w:rPr>
          <w:rFonts w:eastAsiaTheme="minorEastAsia"/>
          <w:noProof/>
          <w:sz w:val="24"/>
          <w:szCs w:val="24"/>
        </w:rPr>
        <w:t>….</w:t>
      </w:r>
      <w:r w:rsidR="0051158F" w:rsidRPr="0051158F">
        <w:rPr>
          <w:noProof/>
          <w:sz w:val="24"/>
          <w:szCs w:val="24"/>
        </w:rPr>
        <w:t>ΕΝΔΕΙΚΤΙΚΟ</w:t>
      </w:r>
      <w:r w:rsidR="007B3D9C">
        <w:rPr>
          <w:noProof/>
          <w:sz w:val="24"/>
          <w:szCs w:val="24"/>
        </w:rPr>
        <w:t xml:space="preserve"> </w:t>
      </w:r>
      <w:r w:rsidR="0051158F" w:rsidRPr="0051158F">
        <w:rPr>
          <w:noProof/>
          <w:sz w:val="24"/>
          <w:szCs w:val="24"/>
        </w:rPr>
        <w:t>ΚΟΣΤΟΣ ΕΡΓΑΣΤΗΡΙΑΚΩΝ</w:t>
      </w:r>
      <w:r w:rsidR="007B3D9C">
        <w:rPr>
          <w:noProof/>
          <w:sz w:val="24"/>
          <w:szCs w:val="24"/>
        </w:rPr>
        <w:t xml:space="preserve"> </w:t>
      </w:r>
      <w:r w:rsidR="0051158F" w:rsidRPr="0051158F">
        <w:rPr>
          <w:noProof/>
          <w:sz w:val="24"/>
          <w:szCs w:val="24"/>
        </w:rPr>
        <w:t xml:space="preserve"> </w:t>
      </w:r>
      <w:r w:rsidR="0051158F">
        <w:rPr>
          <w:noProof/>
          <w:sz w:val="24"/>
          <w:szCs w:val="24"/>
        </w:rPr>
        <w:t xml:space="preserve">                                   </w:t>
      </w:r>
      <w:r w:rsidR="007B3D9C">
        <w:rPr>
          <w:noProof/>
          <w:sz w:val="24"/>
          <w:szCs w:val="24"/>
        </w:rPr>
        <w:t xml:space="preserve"> …</w:t>
      </w:r>
      <w:r w:rsidR="0051158F" w:rsidRPr="0051158F">
        <w:rPr>
          <w:noProof/>
          <w:sz w:val="24"/>
          <w:szCs w:val="24"/>
        </w:rPr>
        <w:t>ΕΛΕΓΧΩΝ</w:t>
      </w:r>
      <w:r w:rsidR="007B3D9C">
        <w:rPr>
          <w:noProof/>
          <w:sz w:val="24"/>
          <w:szCs w:val="24"/>
        </w:rPr>
        <w:t>…..</w:t>
      </w:r>
      <w:r w:rsidR="007B3D9C" w:rsidRPr="007B3D9C">
        <w:rPr>
          <w:noProof/>
          <w:sz w:val="24"/>
          <w:szCs w:val="24"/>
        </w:rPr>
        <w:t>ΧΩ</w:t>
      </w:r>
      <w:r w:rsidR="0051158F" w:rsidRPr="007B3D9C">
        <w:rPr>
          <w:noProof/>
          <w:sz w:val="24"/>
          <w:szCs w:val="24"/>
        </w:rPr>
        <w:t>ΡΙΣ</w:t>
      </w:r>
      <w:r w:rsidR="007B3D9C" w:rsidRPr="007B3D9C">
        <w:rPr>
          <w:noProof/>
          <w:sz w:val="24"/>
          <w:szCs w:val="24"/>
        </w:rPr>
        <w:t>..</w:t>
      </w:r>
      <w:r w:rsidR="0051158F" w:rsidRPr="007B3D9C">
        <w:rPr>
          <w:noProof/>
          <w:sz w:val="24"/>
          <w:szCs w:val="24"/>
        </w:rPr>
        <w:t>ΦΠΑ</w:t>
      </w:r>
      <w:r w:rsidR="007B3D9C" w:rsidRPr="007B3D9C">
        <w:rPr>
          <w:noProof/>
          <w:sz w:val="24"/>
          <w:szCs w:val="24"/>
        </w:rPr>
        <w:t xml:space="preserve"> ΚΑΙ ΧΩΡΙΣ ΚΡΑΤΗΣΕΙΣ ΥΠΗΡΕΣΙΑΣ</w:t>
      </w:r>
      <w:r w:rsidR="007B3D9C" w:rsidRPr="007B3D9C">
        <w:rPr>
          <w:noProof/>
          <w:sz w:val="24"/>
          <w:szCs w:val="24"/>
        </w:rPr>
        <w:tab/>
        <w:t>ΑΝΑ ΕΙΔΟΣ</w:t>
      </w:r>
      <w:r w:rsidR="00654B7B">
        <w:rPr>
          <w:noProof/>
          <w:sz w:val="24"/>
          <w:szCs w:val="24"/>
        </w:rPr>
        <w:t>.</w:t>
      </w:r>
      <w:r w:rsidR="007B3D9C" w:rsidRPr="007B3D9C">
        <w:rPr>
          <w:noProof/>
          <w:sz w:val="24"/>
          <w:szCs w:val="24"/>
        </w:rPr>
        <w:t>ΕΛΕΓΧΟΥ</w:t>
      </w:r>
      <w:r w:rsidR="00654B7B">
        <w:rPr>
          <w:noProof/>
          <w:sz w:val="24"/>
          <w:szCs w:val="24"/>
        </w:rPr>
        <w:t>.</w:t>
      </w:r>
      <w:r w:rsidR="007B3D9C" w:rsidRPr="007B3D9C">
        <w:rPr>
          <w:noProof/>
          <w:sz w:val="24"/>
          <w:szCs w:val="24"/>
        </w:rPr>
        <w:t>ΑΝΑ</w:t>
      </w:r>
      <w:r w:rsidR="00654B7B">
        <w:rPr>
          <w:noProof/>
          <w:sz w:val="24"/>
          <w:szCs w:val="24"/>
        </w:rPr>
        <w:t>.</w:t>
      </w:r>
      <w:r w:rsidR="007B3D9C" w:rsidRPr="007B3D9C">
        <w:rPr>
          <w:noProof/>
          <w:sz w:val="24"/>
          <w:szCs w:val="24"/>
        </w:rPr>
        <w:t>ΜΕΡΙΔΑ</w:t>
      </w:r>
      <w:r w:rsidR="00FB6F9A" w:rsidRPr="00FB6F9A">
        <w:rPr>
          <w:rFonts w:eastAsiaTheme="minorEastAsia"/>
          <w:noProof/>
          <w:sz w:val="24"/>
          <w:szCs w:val="24"/>
        </w:rPr>
        <w:t xml:space="preserve">………………………………………..        </w:t>
      </w:r>
      <w:r w:rsidR="00654B7B">
        <w:rPr>
          <w:rFonts w:eastAsiaTheme="minorEastAsia"/>
          <w:noProof/>
          <w:sz w:val="24"/>
          <w:szCs w:val="24"/>
        </w:rPr>
        <w:t xml:space="preserve"> </w:t>
      </w:r>
      <w:r w:rsidR="00FB6F9A" w:rsidRPr="00FB6F9A">
        <w:rPr>
          <w:rFonts w:eastAsiaTheme="minorEastAsia"/>
          <w:noProof/>
          <w:sz w:val="24"/>
          <w:szCs w:val="24"/>
        </w:rPr>
        <w:t xml:space="preserve"> </w:t>
      </w:r>
      <w:r w:rsidRPr="00FB6F9A">
        <w:rPr>
          <w:rFonts w:eastAsiaTheme="minorEastAsia"/>
          <w:noProof/>
          <w:webHidden/>
          <w:sz w:val="24"/>
          <w:szCs w:val="24"/>
        </w:rPr>
        <w:t>I</w:t>
      </w:r>
      <w:r w:rsidRPr="00FB6F9A">
        <w:rPr>
          <w:rFonts w:eastAsiaTheme="minorEastAsia"/>
          <w:noProof/>
          <w:webHidden/>
          <w:sz w:val="24"/>
          <w:szCs w:val="24"/>
          <w:lang w:val="en-US"/>
        </w:rPr>
        <w:t>V</w:t>
      </w:r>
      <w:r w:rsidRPr="00FB6F9A">
        <w:rPr>
          <w:rFonts w:eastAsiaTheme="minorEastAsia"/>
          <w:noProof/>
          <w:webHidden/>
          <w:sz w:val="24"/>
          <w:szCs w:val="24"/>
        </w:rPr>
        <w:t>-</w:t>
      </w:r>
      <w:r w:rsidRPr="00FB6F9A">
        <w:rPr>
          <w:rFonts w:eastAsiaTheme="minorEastAsia"/>
          <w:noProof/>
          <w:webHidden/>
          <w:sz w:val="24"/>
          <w:szCs w:val="24"/>
        </w:rPr>
        <w:fldChar w:fldCharType="begin"/>
      </w:r>
      <w:r w:rsidRPr="00FB6F9A">
        <w:rPr>
          <w:rFonts w:eastAsiaTheme="minorEastAsia"/>
          <w:noProof/>
          <w:webHidden/>
          <w:sz w:val="24"/>
          <w:szCs w:val="24"/>
        </w:rPr>
        <w:instrText xml:space="preserve"> PAGEREF _Toc240960303 \h </w:instrText>
      </w:r>
      <w:r w:rsidRPr="00FB6F9A">
        <w:rPr>
          <w:rFonts w:eastAsiaTheme="minorEastAsia"/>
          <w:noProof/>
          <w:webHidden/>
          <w:sz w:val="24"/>
          <w:szCs w:val="24"/>
        </w:rPr>
      </w:r>
      <w:r w:rsidRPr="00FB6F9A">
        <w:rPr>
          <w:rFonts w:eastAsiaTheme="minorEastAsia"/>
          <w:noProof/>
          <w:webHidden/>
          <w:sz w:val="24"/>
          <w:szCs w:val="24"/>
        </w:rPr>
        <w:fldChar w:fldCharType="separate"/>
      </w:r>
      <w:r w:rsidR="00AB403A">
        <w:rPr>
          <w:rFonts w:eastAsiaTheme="minorEastAsia"/>
          <w:noProof/>
          <w:webHidden/>
          <w:sz w:val="24"/>
          <w:szCs w:val="24"/>
        </w:rPr>
        <w:t>1</w:t>
      </w:r>
      <w:r w:rsidRPr="00FB6F9A">
        <w:rPr>
          <w:rFonts w:eastAsiaTheme="minorEastAsia"/>
          <w:noProof/>
          <w:webHidden/>
          <w:sz w:val="24"/>
          <w:szCs w:val="24"/>
        </w:rPr>
        <w:fldChar w:fldCharType="end"/>
      </w:r>
    </w:p>
    <w:p w14:paraId="2BBB22D6" w14:textId="3F1E013C" w:rsidR="003839E7" w:rsidRDefault="003839E7" w:rsidP="003839E7">
      <w:pPr>
        <w:rPr>
          <w:rFonts w:eastAsiaTheme="minorEastAsia"/>
          <w:noProof/>
          <w:webHidden/>
          <w:sz w:val="24"/>
          <w:szCs w:val="24"/>
        </w:rPr>
      </w:pPr>
      <w:r w:rsidRPr="00FB6F9A">
        <w:rPr>
          <w:rFonts w:eastAsiaTheme="minorEastAsia"/>
          <w:noProof/>
          <w:sz w:val="24"/>
          <w:szCs w:val="24"/>
        </w:rPr>
        <w:t>ΠΡΟΣΘΗΚΗ</w:t>
      </w:r>
      <w:r w:rsidR="00AB403A">
        <w:rPr>
          <w:rFonts w:eastAsiaTheme="minorEastAsia"/>
          <w:noProof/>
          <w:sz w:val="24"/>
          <w:szCs w:val="24"/>
        </w:rPr>
        <w:t xml:space="preserve"> </w:t>
      </w:r>
      <w:r w:rsidRPr="00FB6F9A">
        <w:rPr>
          <w:rFonts w:eastAsiaTheme="minorEastAsia"/>
          <w:noProof/>
          <w:sz w:val="24"/>
          <w:szCs w:val="24"/>
        </w:rPr>
        <w:t>“</w:t>
      </w:r>
      <w:r w:rsidR="00FB6F9A" w:rsidRPr="00FB6F9A">
        <w:rPr>
          <w:rFonts w:eastAsiaTheme="minorEastAsia"/>
          <w:noProof/>
          <w:sz w:val="24"/>
          <w:szCs w:val="24"/>
          <w:lang w:val="en-US"/>
        </w:rPr>
        <w:t>V</w:t>
      </w:r>
      <w:r w:rsidRPr="00FB6F9A">
        <w:rPr>
          <w:rFonts w:eastAsiaTheme="minorEastAsia"/>
          <w:noProof/>
          <w:sz w:val="24"/>
          <w:szCs w:val="24"/>
        </w:rPr>
        <w:t>”</w:t>
      </w:r>
      <w:r w:rsidR="00587000">
        <w:rPr>
          <w:rFonts w:eastAsiaTheme="minorEastAsia"/>
          <w:noProof/>
          <w:sz w:val="24"/>
          <w:szCs w:val="24"/>
        </w:rPr>
        <w:tab/>
      </w:r>
      <w:r w:rsidR="007B3D9C" w:rsidRPr="007B3D9C">
        <w:rPr>
          <w:noProof/>
          <w:sz w:val="24"/>
          <w:szCs w:val="24"/>
        </w:rPr>
        <w:t>ΕΠΙΤΡΕΠΟΜΕΝΕΣ</w:t>
      </w:r>
      <w:r w:rsidR="00587000">
        <w:rPr>
          <w:noProof/>
          <w:sz w:val="24"/>
          <w:szCs w:val="24"/>
        </w:rPr>
        <w:tab/>
      </w:r>
      <w:r w:rsidR="007B3D9C" w:rsidRPr="007B3D9C">
        <w:rPr>
          <w:noProof/>
          <w:sz w:val="24"/>
          <w:szCs w:val="24"/>
        </w:rPr>
        <w:t>ΑΝΤΙΣΚΟΡΙΚΕΣ</w:t>
      </w:r>
      <w:r w:rsidR="00587000">
        <w:rPr>
          <w:noProof/>
          <w:sz w:val="24"/>
          <w:szCs w:val="24"/>
        </w:rPr>
        <w:tab/>
        <w:t>ΟΥΣΙΕΣ</w:t>
      </w:r>
      <w:r w:rsidR="00AB403A">
        <w:rPr>
          <w:noProof/>
          <w:sz w:val="24"/>
          <w:szCs w:val="24"/>
        </w:rPr>
        <w:t xml:space="preserve"> </w:t>
      </w:r>
      <w:r w:rsidR="00FB6F9A" w:rsidRPr="007B3D9C">
        <w:rPr>
          <w:rFonts w:eastAsiaTheme="minorEastAsia"/>
          <w:noProof/>
          <w:sz w:val="24"/>
          <w:szCs w:val="24"/>
        </w:rPr>
        <w:t xml:space="preserve">.      </w:t>
      </w:r>
      <w:r w:rsidRPr="00FB6F9A">
        <w:rPr>
          <w:rFonts w:eastAsiaTheme="minorEastAsia"/>
          <w:noProof/>
          <w:webHidden/>
          <w:sz w:val="24"/>
          <w:szCs w:val="24"/>
          <w:lang w:val="en-US"/>
        </w:rPr>
        <w:t>V</w:t>
      </w:r>
      <w:r w:rsidRPr="00FB6F9A">
        <w:rPr>
          <w:rFonts w:eastAsiaTheme="minorEastAsia"/>
          <w:noProof/>
          <w:webHidden/>
          <w:sz w:val="24"/>
          <w:szCs w:val="24"/>
        </w:rPr>
        <w:t>-</w:t>
      </w:r>
      <w:r w:rsidRPr="00FB6F9A">
        <w:rPr>
          <w:rFonts w:eastAsiaTheme="minorEastAsia"/>
          <w:noProof/>
          <w:webHidden/>
          <w:sz w:val="24"/>
          <w:szCs w:val="24"/>
        </w:rPr>
        <w:fldChar w:fldCharType="begin"/>
      </w:r>
      <w:r w:rsidRPr="00FB6F9A">
        <w:rPr>
          <w:rFonts w:eastAsiaTheme="minorEastAsia"/>
          <w:noProof/>
          <w:webHidden/>
          <w:sz w:val="24"/>
          <w:szCs w:val="24"/>
        </w:rPr>
        <w:instrText xml:space="preserve"> PAGEREF _Toc240960303 \h </w:instrText>
      </w:r>
      <w:r w:rsidRPr="00FB6F9A">
        <w:rPr>
          <w:rFonts w:eastAsiaTheme="minorEastAsia"/>
          <w:noProof/>
          <w:webHidden/>
          <w:sz w:val="24"/>
          <w:szCs w:val="24"/>
        </w:rPr>
      </w:r>
      <w:r w:rsidRPr="00FB6F9A">
        <w:rPr>
          <w:rFonts w:eastAsiaTheme="minorEastAsia"/>
          <w:noProof/>
          <w:webHidden/>
          <w:sz w:val="24"/>
          <w:szCs w:val="24"/>
        </w:rPr>
        <w:fldChar w:fldCharType="separate"/>
      </w:r>
      <w:r w:rsidR="00AB403A">
        <w:rPr>
          <w:rFonts w:eastAsiaTheme="minorEastAsia"/>
          <w:noProof/>
          <w:webHidden/>
          <w:sz w:val="24"/>
          <w:szCs w:val="24"/>
        </w:rPr>
        <w:t>1</w:t>
      </w:r>
      <w:r w:rsidRPr="00FB6F9A">
        <w:rPr>
          <w:rFonts w:eastAsiaTheme="minorEastAsia"/>
          <w:noProof/>
          <w:webHidden/>
          <w:sz w:val="24"/>
          <w:szCs w:val="24"/>
        </w:rPr>
        <w:fldChar w:fldCharType="end"/>
      </w:r>
      <w:r w:rsidR="00821C95">
        <w:rPr>
          <w:rFonts w:eastAsiaTheme="minorEastAsia"/>
          <w:noProof/>
          <w:webHidden/>
          <w:sz w:val="24"/>
          <w:szCs w:val="24"/>
        </w:rPr>
        <w:t xml:space="preserve"> </w:t>
      </w:r>
    </w:p>
    <w:p w14:paraId="45343612" w14:textId="77777777" w:rsidR="00821C95" w:rsidRDefault="00821C95" w:rsidP="003839E7">
      <w:pPr>
        <w:rPr>
          <w:rFonts w:eastAsiaTheme="minorEastAsia"/>
          <w:noProof/>
          <w:sz w:val="24"/>
          <w:szCs w:val="24"/>
        </w:rPr>
      </w:pPr>
    </w:p>
    <w:p w14:paraId="7F0B3191" w14:textId="77777777" w:rsidR="00821C95" w:rsidRDefault="00821C95" w:rsidP="003839E7">
      <w:pPr>
        <w:rPr>
          <w:rFonts w:eastAsiaTheme="minorEastAsia"/>
          <w:noProof/>
          <w:sz w:val="24"/>
          <w:szCs w:val="24"/>
        </w:rPr>
      </w:pPr>
    </w:p>
    <w:p w14:paraId="6B79907E" w14:textId="77777777" w:rsidR="00821C95" w:rsidRDefault="00821C95" w:rsidP="003839E7">
      <w:pPr>
        <w:rPr>
          <w:rFonts w:eastAsiaTheme="minorEastAsia"/>
          <w:noProof/>
          <w:sz w:val="24"/>
          <w:szCs w:val="24"/>
        </w:rPr>
      </w:pPr>
    </w:p>
    <w:p w14:paraId="5988FB26" w14:textId="77777777" w:rsidR="00654B7B" w:rsidRDefault="00654B7B" w:rsidP="003839E7">
      <w:pPr>
        <w:rPr>
          <w:rFonts w:eastAsiaTheme="minorEastAsia"/>
          <w:noProof/>
          <w:sz w:val="24"/>
          <w:szCs w:val="24"/>
        </w:rPr>
      </w:pPr>
    </w:p>
    <w:p w14:paraId="66CFE18C" w14:textId="77777777" w:rsidR="00654B7B" w:rsidRDefault="00654B7B" w:rsidP="003839E7">
      <w:pPr>
        <w:rPr>
          <w:rFonts w:eastAsiaTheme="minorEastAsia"/>
          <w:noProof/>
          <w:sz w:val="24"/>
          <w:szCs w:val="24"/>
        </w:rPr>
      </w:pPr>
    </w:p>
    <w:p w14:paraId="1126A4B2" w14:textId="77777777" w:rsidR="00654B7B" w:rsidRDefault="00654B7B" w:rsidP="003839E7">
      <w:pPr>
        <w:rPr>
          <w:rFonts w:eastAsiaTheme="minorEastAsia"/>
          <w:noProof/>
          <w:sz w:val="24"/>
          <w:szCs w:val="24"/>
        </w:rPr>
      </w:pPr>
    </w:p>
    <w:p w14:paraId="789D2193" w14:textId="77777777" w:rsidR="00654B7B" w:rsidRDefault="00654B7B" w:rsidP="003839E7">
      <w:pPr>
        <w:rPr>
          <w:rFonts w:eastAsiaTheme="minorEastAsia"/>
          <w:noProof/>
          <w:sz w:val="24"/>
          <w:szCs w:val="24"/>
        </w:rPr>
      </w:pPr>
    </w:p>
    <w:p w14:paraId="31A925B0" w14:textId="77777777" w:rsidR="00821C95" w:rsidRDefault="00821C95" w:rsidP="003839E7">
      <w:pPr>
        <w:rPr>
          <w:rFonts w:eastAsiaTheme="minorEastAsia"/>
          <w:noProof/>
          <w:sz w:val="24"/>
          <w:szCs w:val="24"/>
        </w:rPr>
      </w:pPr>
    </w:p>
    <w:p w14:paraId="4117AAC7" w14:textId="77777777" w:rsidR="00AB403A" w:rsidRDefault="00AB403A" w:rsidP="003839E7">
      <w:pPr>
        <w:rPr>
          <w:rFonts w:eastAsiaTheme="minorEastAsia"/>
          <w:noProof/>
          <w:sz w:val="24"/>
          <w:szCs w:val="24"/>
        </w:rPr>
      </w:pPr>
    </w:p>
    <w:p w14:paraId="43FF65F7" w14:textId="77777777" w:rsidR="00821C95" w:rsidRPr="00FB6F9A" w:rsidRDefault="00821C95" w:rsidP="003839E7">
      <w:pPr>
        <w:rPr>
          <w:rFonts w:eastAsiaTheme="minorEastAsia"/>
          <w:noProof/>
          <w:sz w:val="24"/>
          <w:szCs w:val="24"/>
        </w:rPr>
      </w:pPr>
    </w:p>
    <w:p w14:paraId="37F78E1F" w14:textId="77777777" w:rsidR="00E20C01" w:rsidRPr="005756FF" w:rsidRDefault="00F723E5" w:rsidP="00EE41EB">
      <w:pPr>
        <w:pStyle w:val="1"/>
      </w:pPr>
      <w:r>
        <w:lastRenderedPageBreak/>
        <w:fldChar w:fldCharType="end"/>
      </w:r>
      <w:bookmarkStart w:id="0" w:name="_Toc240960217"/>
      <w:r w:rsidR="00E20C01" w:rsidRPr="005756FF">
        <w:t>ΠΕΔΙΟ ΕΦΑΡΜΟΓΗΣ</w:t>
      </w:r>
      <w:bookmarkEnd w:id="0"/>
    </w:p>
    <w:p w14:paraId="2F14097D" w14:textId="77777777" w:rsidR="00E20C01" w:rsidRPr="007A5AC1" w:rsidRDefault="00E20C01" w:rsidP="003353EE">
      <w:pPr>
        <w:pStyle w:val="a"/>
        <w:numPr>
          <w:ilvl w:val="0"/>
          <w:numId w:val="0"/>
        </w:numPr>
        <w:rPr>
          <w:sz w:val="24"/>
          <w:szCs w:val="24"/>
        </w:rPr>
      </w:pPr>
      <w:r w:rsidRPr="007A5AC1">
        <w:rPr>
          <w:sz w:val="24"/>
          <w:szCs w:val="24"/>
        </w:rPr>
        <w:t xml:space="preserve">Η παρούσα Προδιαγραφή Ενόπλων Δυνάμεων (ΠΕΔ) καλύπτει τις απαιτήσεις </w:t>
      </w:r>
      <w:r>
        <w:rPr>
          <w:sz w:val="24"/>
          <w:szCs w:val="24"/>
        </w:rPr>
        <w:t xml:space="preserve">για την </w:t>
      </w:r>
      <w:r w:rsidRPr="0002417D">
        <w:rPr>
          <w:sz w:val="24"/>
          <w:szCs w:val="24"/>
        </w:rPr>
        <w:t>προμήθεια</w:t>
      </w:r>
      <w:r w:rsidRPr="007A5AC1">
        <w:rPr>
          <w:sz w:val="24"/>
          <w:szCs w:val="24"/>
        </w:rPr>
        <w:t xml:space="preserve"> </w:t>
      </w:r>
      <w:r>
        <w:rPr>
          <w:sz w:val="24"/>
          <w:szCs w:val="24"/>
        </w:rPr>
        <w:t>πουλόβερ μακρυμάνικων βαθμοφόρων τη</w:t>
      </w:r>
      <w:r w:rsidRPr="007A5AC1">
        <w:rPr>
          <w:sz w:val="24"/>
          <w:szCs w:val="24"/>
        </w:rPr>
        <w:t xml:space="preserve">ς ΠΑ. </w:t>
      </w:r>
      <w:bookmarkStart w:id="1" w:name="_Toc280585402"/>
    </w:p>
    <w:p w14:paraId="2EBCCC2A" w14:textId="77777777" w:rsidR="00E20C01" w:rsidRDefault="00E20C01" w:rsidP="00EE41EB">
      <w:pPr>
        <w:pStyle w:val="a"/>
        <w:numPr>
          <w:ilvl w:val="0"/>
          <w:numId w:val="0"/>
        </w:numPr>
        <w:rPr>
          <w:sz w:val="22"/>
          <w:szCs w:val="22"/>
        </w:rPr>
      </w:pPr>
    </w:p>
    <w:p w14:paraId="1BF1333D" w14:textId="77777777" w:rsidR="00E20C01" w:rsidRPr="00E93CB3" w:rsidRDefault="00E20C01" w:rsidP="00EE41EB">
      <w:pPr>
        <w:pStyle w:val="1"/>
        <w:rPr>
          <w:sz w:val="24"/>
          <w:szCs w:val="24"/>
        </w:rPr>
      </w:pPr>
      <w:bookmarkStart w:id="2" w:name="_Toc240960218"/>
      <w:r w:rsidRPr="00E93CB3">
        <w:rPr>
          <w:sz w:val="24"/>
          <w:szCs w:val="24"/>
        </w:rPr>
        <w:t>σχετικα εγγραφα</w:t>
      </w:r>
      <w:bookmarkEnd w:id="2"/>
    </w:p>
    <w:p w14:paraId="0F4765AF" w14:textId="77777777" w:rsidR="00E20C01" w:rsidRDefault="00E20C01" w:rsidP="00EE41EB">
      <w:pPr>
        <w:pStyle w:val="2"/>
      </w:pPr>
      <w:bookmarkStart w:id="3" w:name="_Toc240960219"/>
      <w:r>
        <w:t>νομοθεσια</w:t>
      </w:r>
      <w:bookmarkEnd w:id="3"/>
    </w:p>
    <w:p w14:paraId="411498BB" w14:textId="77777777" w:rsidR="00E20C01" w:rsidRPr="003A2145" w:rsidRDefault="00E20C01" w:rsidP="008E278A">
      <w:pPr>
        <w:pStyle w:val="a"/>
        <w:numPr>
          <w:ilvl w:val="0"/>
          <w:numId w:val="0"/>
        </w:numPr>
        <w:spacing w:after="120"/>
        <w:rPr>
          <w:sz w:val="24"/>
          <w:szCs w:val="24"/>
        </w:rPr>
      </w:pPr>
      <w:r>
        <w:rPr>
          <w:sz w:val="24"/>
          <w:szCs w:val="24"/>
        </w:rPr>
        <w:t>α</w:t>
      </w:r>
      <w:r w:rsidRPr="003A2145">
        <w:rPr>
          <w:sz w:val="24"/>
          <w:szCs w:val="24"/>
        </w:rPr>
        <w:t>.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proofErr w:type="spellStart"/>
      <w:r w:rsidRPr="003A2145">
        <w:rPr>
          <w:sz w:val="24"/>
          <w:szCs w:val="24"/>
        </w:rPr>
        <w:t>Reach</w:t>
      </w:r>
      <w:proofErr w:type="spellEnd"/>
      <w:r w:rsidRPr="003A2145">
        <w:rPr>
          <w:sz w:val="24"/>
          <w:szCs w:val="24"/>
        </w:rPr>
        <w:t>)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όπως τροποποιήθηκε και ισχύει.</w:t>
      </w:r>
      <w:bookmarkEnd w:id="1"/>
    </w:p>
    <w:p w14:paraId="4E341393" w14:textId="77777777" w:rsidR="00E20C01" w:rsidRPr="003A2145" w:rsidRDefault="00E20C01" w:rsidP="008E278A">
      <w:pPr>
        <w:pStyle w:val="a"/>
        <w:numPr>
          <w:ilvl w:val="0"/>
          <w:numId w:val="0"/>
        </w:numPr>
        <w:spacing w:after="120"/>
        <w:rPr>
          <w:sz w:val="24"/>
          <w:szCs w:val="24"/>
        </w:rPr>
      </w:pPr>
      <w:bookmarkStart w:id="4" w:name="_Toc280585403"/>
      <w:r>
        <w:rPr>
          <w:sz w:val="24"/>
          <w:szCs w:val="24"/>
        </w:rPr>
        <w:t>β</w:t>
      </w:r>
      <w:r w:rsidRPr="003A2145">
        <w:rPr>
          <w:sz w:val="24"/>
          <w:szCs w:val="24"/>
        </w:rPr>
        <w:t xml:space="preserve">. Κανονισμός (ΕΚ) αριθ. 552/2009 της Επιτροπής της 22ας Ιουνίου 2009 για την τροποποίηση του παραρτήματος </w:t>
      </w:r>
      <w:r w:rsidRPr="003A2145">
        <w:rPr>
          <w:sz w:val="24"/>
          <w:szCs w:val="24"/>
          <w:lang w:val="en-US"/>
        </w:rPr>
        <w:t>XVII</w:t>
      </w:r>
      <w:r w:rsidRPr="003A2145">
        <w:rPr>
          <w:sz w:val="24"/>
          <w:szCs w:val="24"/>
        </w:rPr>
        <w:t xml:space="preserve"> του Κανονισμού (ΕΚ) αριθ. 1907/2006 του Ευρωπαϊκού Κοινοβουλίου και του Συμβουλίου για την καταχώριση, την αδειοδότηση και τους περιορισμούς των χημικών προϊόντων (</w:t>
      </w:r>
      <w:r w:rsidRPr="003A2145">
        <w:rPr>
          <w:sz w:val="24"/>
          <w:szCs w:val="24"/>
          <w:lang w:val="en-US"/>
        </w:rPr>
        <w:t>REACH</w:t>
      </w:r>
      <w:r w:rsidRPr="003A2145">
        <w:rPr>
          <w:sz w:val="24"/>
          <w:szCs w:val="24"/>
        </w:rPr>
        <w:t>), όπως τροποποιήθηκε και ισχύει.</w:t>
      </w:r>
      <w:bookmarkEnd w:id="4"/>
    </w:p>
    <w:p w14:paraId="3EDFDFD8" w14:textId="77777777" w:rsidR="00E20C01" w:rsidRPr="00861DDB" w:rsidRDefault="00E20C01" w:rsidP="008E278A">
      <w:pPr>
        <w:pStyle w:val="a"/>
        <w:numPr>
          <w:ilvl w:val="0"/>
          <w:numId w:val="0"/>
        </w:numPr>
        <w:spacing w:after="120"/>
        <w:rPr>
          <w:sz w:val="24"/>
          <w:szCs w:val="24"/>
        </w:rPr>
      </w:pPr>
      <w:r w:rsidRPr="00861DDB">
        <w:rPr>
          <w:sz w:val="24"/>
          <w:szCs w:val="24"/>
        </w:rPr>
        <w:t>γ. Κανονισμός (ΕΕ) 528/12 του ευρωπαϊκού κοινοβουλίου και του συμβουλίου της 22ας Μαΐου 2012 σχετικά με τη διάθεση στην αγορά και τη χρήση βιοκτόνων, όπως τροποποιήθηκε και ισχύει.</w:t>
      </w:r>
    </w:p>
    <w:p w14:paraId="2D9B3B76" w14:textId="77777777" w:rsidR="00E20C01" w:rsidRPr="00861DDB" w:rsidRDefault="00E20C01" w:rsidP="008E278A">
      <w:pPr>
        <w:pStyle w:val="a"/>
        <w:numPr>
          <w:ilvl w:val="0"/>
          <w:numId w:val="0"/>
        </w:numPr>
        <w:spacing w:after="120"/>
        <w:rPr>
          <w:sz w:val="24"/>
          <w:szCs w:val="24"/>
        </w:rPr>
      </w:pPr>
      <w:r w:rsidRPr="00861DDB">
        <w:rPr>
          <w:sz w:val="24"/>
          <w:szCs w:val="24"/>
        </w:rPr>
        <w:t xml:space="preserve">δ. Οδηγία 98/8/ΕΚ του Ευρωπαϊκού Κοινοβουλίου και του Συμβουλίου της 16ης Φεβρουαρίου 1998 για την διάθεση βιοκτόνων στην αγορά, όπως τροποποιήθηκε. </w:t>
      </w:r>
      <w:r w:rsidRPr="006D0C5E">
        <w:rPr>
          <w:sz w:val="24"/>
          <w:szCs w:val="24"/>
        </w:rPr>
        <w:t xml:space="preserve">Σημείωση: Ο κανονισμός </w:t>
      </w:r>
      <w:r w:rsidRPr="00861DDB">
        <w:rPr>
          <w:sz w:val="24"/>
          <w:szCs w:val="24"/>
        </w:rPr>
        <w:t>(ΕΕ) 528/12</w:t>
      </w:r>
      <w:r>
        <w:rPr>
          <w:sz w:val="24"/>
          <w:szCs w:val="24"/>
        </w:rPr>
        <w:t xml:space="preserve"> έχει ουσιαστικά αντικαταστήσει την οδηγία </w:t>
      </w:r>
      <w:r w:rsidRPr="00861DDB">
        <w:rPr>
          <w:sz w:val="24"/>
          <w:szCs w:val="24"/>
        </w:rPr>
        <w:t>98/8/ΕΚ</w:t>
      </w:r>
      <w:r>
        <w:rPr>
          <w:sz w:val="24"/>
          <w:szCs w:val="24"/>
        </w:rPr>
        <w:t xml:space="preserve"> από τον Σεπτέμβριο του 2013. </w:t>
      </w:r>
    </w:p>
    <w:p w14:paraId="3744D71D" w14:textId="77777777" w:rsidR="00E20C01" w:rsidRDefault="00E20C01" w:rsidP="008E278A">
      <w:pPr>
        <w:pStyle w:val="a"/>
        <w:numPr>
          <w:ilvl w:val="0"/>
          <w:numId w:val="0"/>
        </w:numPr>
        <w:spacing w:after="120"/>
        <w:rPr>
          <w:sz w:val="24"/>
          <w:szCs w:val="24"/>
        </w:rPr>
      </w:pPr>
      <w:r w:rsidRPr="00861DDB">
        <w:rPr>
          <w:sz w:val="24"/>
          <w:szCs w:val="24"/>
        </w:rPr>
        <w:t>ε. Κανονισμός (ΕΚ) αριθ. 2195/2002 του Ευρωπαϊκού Κοινοβουλίου και του Συμβουλίου της 5ης Νοεμβρίου 2002 περί του κοινού λεξιλογίου για τις δημόσιες συμβάσεις (</w:t>
      </w:r>
      <w:r w:rsidRPr="00861DDB">
        <w:rPr>
          <w:sz w:val="24"/>
          <w:szCs w:val="24"/>
          <w:lang w:val="en-US"/>
        </w:rPr>
        <w:t>CPV</w:t>
      </w:r>
      <w:r w:rsidRPr="00861DDB">
        <w:rPr>
          <w:sz w:val="24"/>
          <w:szCs w:val="24"/>
        </w:rPr>
        <w:t xml:space="preserve">), όπως τροποποιήθηκε και ισχύει.  </w:t>
      </w:r>
    </w:p>
    <w:p w14:paraId="66FD44AE" w14:textId="77777777" w:rsidR="00E20C01" w:rsidRDefault="00E20C01" w:rsidP="008E278A">
      <w:pPr>
        <w:pStyle w:val="a"/>
        <w:numPr>
          <w:ilvl w:val="0"/>
          <w:numId w:val="0"/>
        </w:numPr>
        <w:spacing w:after="120"/>
        <w:rPr>
          <w:sz w:val="24"/>
          <w:szCs w:val="24"/>
        </w:rPr>
      </w:pPr>
      <w:proofErr w:type="spellStart"/>
      <w:r>
        <w:rPr>
          <w:sz w:val="24"/>
          <w:szCs w:val="24"/>
        </w:rPr>
        <w:t>στ</w:t>
      </w:r>
      <w:proofErr w:type="spellEnd"/>
      <w:r>
        <w:rPr>
          <w:sz w:val="24"/>
          <w:szCs w:val="24"/>
        </w:rPr>
        <w:t>. Εκτελεστικός Κανονισμός (ΕΕ) αριθ. 1090/2014 της επιτροπής της 16</w:t>
      </w:r>
      <w:r w:rsidRPr="00A50461">
        <w:rPr>
          <w:sz w:val="24"/>
          <w:szCs w:val="24"/>
          <w:vertAlign w:val="superscript"/>
        </w:rPr>
        <w:t>ης</w:t>
      </w:r>
      <w:r>
        <w:rPr>
          <w:sz w:val="24"/>
          <w:szCs w:val="24"/>
        </w:rPr>
        <w:t xml:space="preserve"> Οκτωβρίου 2014 σχετικά με την έγκριση της περμεθρίνης ως υπάρχουσας δραστικής ουσίας για χρήση σε βιοκτόνα των τύπων προϊόντων 8 και 18.</w:t>
      </w:r>
      <w:r w:rsidR="003A2954" w:rsidRPr="003A2954">
        <w:rPr>
          <w:sz w:val="24"/>
          <w:szCs w:val="24"/>
        </w:rPr>
        <w:t xml:space="preserve"> </w:t>
      </w:r>
    </w:p>
    <w:p w14:paraId="1D40BC8D" w14:textId="77777777" w:rsidR="00683D49" w:rsidRPr="00D74D1C" w:rsidRDefault="00683D49" w:rsidP="00683D49">
      <w:pPr>
        <w:pStyle w:val="a"/>
        <w:numPr>
          <w:ilvl w:val="0"/>
          <w:numId w:val="0"/>
        </w:numPr>
        <w:spacing w:after="120"/>
        <w:rPr>
          <w:sz w:val="24"/>
          <w:szCs w:val="24"/>
        </w:rPr>
      </w:pPr>
      <w:r w:rsidRPr="00D74D1C">
        <w:rPr>
          <w:sz w:val="24"/>
          <w:szCs w:val="24"/>
        </w:rPr>
        <w:t xml:space="preserve">ζ. Απόφαση αριθ. </w:t>
      </w:r>
      <w:r w:rsidRPr="00D74D1C">
        <w:rPr>
          <w:sz w:val="24"/>
          <w:szCs w:val="24"/>
          <w:lang w:eastAsia="el-GR"/>
        </w:rPr>
        <w:t>Γ.Χ.Κ.: 30/002/000/8788</w:t>
      </w:r>
      <w:r w:rsidRPr="00D74D1C">
        <w:rPr>
          <w:sz w:val="24"/>
          <w:szCs w:val="24"/>
        </w:rPr>
        <w:t xml:space="preserve"> (ΦΕΚ Β 181_2017) καθορισμός της αποζημίωσης για την παροχή υπηρεσιών από το Γενικό Χημείο Κράτους προς οργανισμούς, επιχειρήσεις και ιδιώτες. </w:t>
      </w:r>
    </w:p>
    <w:p w14:paraId="578E31EE" w14:textId="77777777" w:rsidR="00683D49" w:rsidRPr="00D74D1C" w:rsidRDefault="00683D49" w:rsidP="00683D49">
      <w:pPr>
        <w:pStyle w:val="a"/>
        <w:numPr>
          <w:ilvl w:val="0"/>
          <w:numId w:val="0"/>
        </w:numPr>
        <w:spacing w:after="120"/>
        <w:rPr>
          <w:sz w:val="24"/>
          <w:szCs w:val="24"/>
        </w:rPr>
      </w:pPr>
      <w:r w:rsidRPr="00D74D1C">
        <w:rPr>
          <w:sz w:val="24"/>
          <w:szCs w:val="24"/>
        </w:rPr>
        <w:t xml:space="preserve">η. </w:t>
      </w:r>
      <w:proofErr w:type="spellStart"/>
      <w:r w:rsidRPr="00D74D1C">
        <w:rPr>
          <w:sz w:val="24"/>
          <w:szCs w:val="24"/>
        </w:rPr>
        <w:t>Αριθμ</w:t>
      </w:r>
      <w:proofErr w:type="spellEnd"/>
      <w:r w:rsidRPr="00D74D1C">
        <w:rPr>
          <w:sz w:val="24"/>
          <w:szCs w:val="24"/>
        </w:rPr>
        <w:t>. Φ.800/87/131377 Σ.1896 (ΦΕΚ 1401/6 Αυγ. 2007) καθορισμός κόστους παροχής υπηρεσιών των Χημείων Στρατού, Ναυτικού, Αεροπορίας, των χημικών εργαστηρίων 791 ΤΕΦ, 884 ΠΑΒΕΤ και 873 ΑΚ και των Στρατιωτικών Κτηνιατρικών Εργαστηρίων.</w:t>
      </w:r>
    </w:p>
    <w:p w14:paraId="051E66F5" w14:textId="77777777" w:rsidR="00E20C01" w:rsidRDefault="00E20C01" w:rsidP="008E278A">
      <w:pPr>
        <w:pStyle w:val="a"/>
        <w:numPr>
          <w:ilvl w:val="0"/>
          <w:numId w:val="0"/>
        </w:numPr>
        <w:rPr>
          <w:sz w:val="24"/>
          <w:szCs w:val="24"/>
        </w:rPr>
      </w:pPr>
      <w:r>
        <w:rPr>
          <w:sz w:val="24"/>
          <w:szCs w:val="24"/>
        </w:rPr>
        <w:t xml:space="preserve">  </w:t>
      </w:r>
    </w:p>
    <w:p w14:paraId="7A608344" w14:textId="77777777" w:rsidR="00E20C01" w:rsidRDefault="00E20C01" w:rsidP="007558C2">
      <w:pPr>
        <w:pStyle w:val="a"/>
        <w:numPr>
          <w:ilvl w:val="0"/>
          <w:numId w:val="0"/>
        </w:numPr>
        <w:rPr>
          <w:sz w:val="24"/>
          <w:szCs w:val="24"/>
        </w:rPr>
      </w:pPr>
    </w:p>
    <w:p w14:paraId="6398C5BB" w14:textId="77777777" w:rsidR="00E20C01" w:rsidRDefault="00E20C01" w:rsidP="007558C2">
      <w:pPr>
        <w:pStyle w:val="a"/>
        <w:numPr>
          <w:ilvl w:val="0"/>
          <w:numId w:val="0"/>
        </w:numPr>
        <w:rPr>
          <w:sz w:val="24"/>
          <w:szCs w:val="24"/>
        </w:rPr>
      </w:pPr>
    </w:p>
    <w:p w14:paraId="76E684DA" w14:textId="77777777" w:rsidR="00E20C01" w:rsidRDefault="00E20C01" w:rsidP="007558C2">
      <w:pPr>
        <w:pStyle w:val="a"/>
        <w:numPr>
          <w:ilvl w:val="0"/>
          <w:numId w:val="0"/>
        </w:numPr>
        <w:rPr>
          <w:sz w:val="24"/>
          <w:szCs w:val="24"/>
        </w:rPr>
      </w:pPr>
    </w:p>
    <w:p w14:paraId="04838AF2" w14:textId="77777777" w:rsidR="00E20C01" w:rsidRPr="000240B8" w:rsidRDefault="00E20C01" w:rsidP="000240B8">
      <w:pPr>
        <w:pStyle w:val="2"/>
      </w:pPr>
      <w:bookmarkStart w:id="5" w:name="_Toc240960220"/>
      <w:r w:rsidRPr="000240B8">
        <w:lastRenderedPageBreak/>
        <w:t>Πρότυπα</w:t>
      </w:r>
      <w:bookmarkEnd w:id="5"/>
    </w:p>
    <w:tbl>
      <w:tblPr>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315"/>
      </w:tblGrid>
      <w:tr w:rsidR="00E20C01" w:rsidRPr="00654B7B" w14:paraId="42845505" w14:textId="77777777" w:rsidTr="009E233D">
        <w:tc>
          <w:tcPr>
            <w:tcW w:w="534" w:type="dxa"/>
            <w:vAlign w:val="center"/>
          </w:tcPr>
          <w:p w14:paraId="4576212F" w14:textId="77777777" w:rsidR="00E20C01" w:rsidRPr="00A86085" w:rsidRDefault="00E20C01" w:rsidP="00D23382">
            <w:pPr>
              <w:pStyle w:val="a7"/>
              <w:widowControl/>
              <w:tabs>
                <w:tab w:val="clear" w:pos="4153"/>
                <w:tab w:val="clear" w:pos="8306"/>
              </w:tabs>
              <w:jc w:val="center"/>
              <w:rPr>
                <w:sz w:val="24"/>
                <w:szCs w:val="24"/>
                <w:lang w:val="en-GB"/>
              </w:rPr>
            </w:pPr>
            <w:r w:rsidRPr="00A86085">
              <w:rPr>
                <w:sz w:val="24"/>
                <w:szCs w:val="24"/>
                <w:lang w:val="en-GB"/>
              </w:rPr>
              <w:t>1</w:t>
            </w:r>
          </w:p>
        </w:tc>
        <w:tc>
          <w:tcPr>
            <w:tcW w:w="8315" w:type="dxa"/>
          </w:tcPr>
          <w:p w14:paraId="5FE3D58C" w14:textId="77777777" w:rsidR="00E20C01" w:rsidRPr="00B82E14" w:rsidRDefault="00E20C01" w:rsidP="004E76C5">
            <w:pPr>
              <w:widowControl/>
              <w:rPr>
                <w:sz w:val="24"/>
                <w:szCs w:val="24"/>
                <w:lang w:val="en-GB"/>
              </w:rPr>
            </w:pPr>
            <w:r w:rsidRPr="00D21998">
              <w:rPr>
                <w:sz w:val="24"/>
                <w:szCs w:val="24"/>
                <w:lang w:val="en-US"/>
              </w:rPr>
              <w:t>ASTM D 3776</w:t>
            </w:r>
            <w:r>
              <w:rPr>
                <w:sz w:val="24"/>
                <w:szCs w:val="24"/>
                <w:lang w:val="en-US"/>
              </w:rPr>
              <w:t>/D3776M</w:t>
            </w:r>
            <w:r w:rsidRPr="00D21998">
              <w:rPr>
                <w:sz w:val="24"/>
                <w:szCs w:val="24"/>
                <w:lang w:val="en-US"/>
              </w:rPr>
              <w:t>: Standard test methods for mass per unit area (Weight) of fabric</w:t>
            </w:r>
          </w:p>
        </w:tc>
      </w:tr>
      <w:tr w:rsidR="00E20C01" w:rsidRPr="00A86085" w14:paraId="75DA14DA" w14:textId="77777777" w:rsidTr="009E233D">
        <w:tc>
          <w:tcPr>
            <w:tcW w:w="534" w:type="dxa"/>
            <w:vAlign w:val="center"/>
          </w:tcPr>
          <w:p w14:paraId="69BE6FA4" w14:textId="77777777" w:rsidR="00E20C01" w:rsidRPr="00A86085" w:rsidRDefault="00E20C01" w:rsidP="00D23382">
            <w:pPr>
              <w:widowControl/>
              <w:jc w:val="center"/>
              <w:rPr>
                <w:sz w:val="24"/>
                <w:szCs w:val="24"/>
                <w:lang w:val="en-GB"/>
              </w:rPr>
            </w:pPr>
            <w:r w:rsidRPr="00A86085">
              <w:rPr>
                <w:sz w:val="24"/>
                <w:szCs w:val="24"/>
                <w:lang w:val="en-GB"/>
              </w:rPr>
              <w:t>2</w:t>
            </w:r>
          </w:p>
        </w:tc>
        <w:tc>
          <w:tcPr>
            <w:tcW w:w="8315" w:type="dxa"/>
          </w:tcPr>
          <w:p w14:paraId="49CDC3B7" w14:textId="77777777" w:rsidR="00E20C01" w:rsidRPr="002258E4" w:rsidRDefault="00E20C01" w:rsidP="004E76C5">
            <w:pPr>
              <w:widowControl/>
              <w:rPr>
                <w:sz w:val="24"/>
                <w:szCs w:val="24"/>
                <w:lang w:val="en-US"/>
              </w:rPr>
            </w:pPr>
            <w:r w:rsidRPr="002258E4">
              <w:rPr>
                <w:sz w:val="24"/>
                <w:szCs w:val="24"/>
                <w:lang w:val="en-US"/>
              </w:rPr>
              <w:t xml:space="preserve">AATCC </w:t>
            </w:r>
            <w:proofErr w:type="gramStart"/>
            <w:r w:rsidRPr="002258E4">
              <w:rPr>
                <w:sz w:val="24"/>
                <w:szCs w:val="24"/>
                <w:lang w:val="en-US"/>
              </w:rPr>
              <w:t>20</w:t>
            </w:r>
            <w:r w:rsidRPr="002258E4">
              <w:rPr>
                <w:sz w:val="24"/>
                <w:szCs w:val="24"/>
              </w:rPr>
              <w:t xml:space="preserve"> </w:t>
            </w:r>
            <w:r w:rsidRPr="002258E4">
              <w:rPr>
                <w:sz w:val="24"/>
                <w:szCs w:val="24"/>
                <w:lang w:val="en-US"/>
              </w:rPr>
              <w:t xml:space="preserve"> Fiber</w:t>
            </w:r>
            <w:proofErr w:type="gramEnd"/>
            <w:r w:rsidRPr="002258E4">
              <w:rPr>
                <w:sz w:val="24"/>
                <w:szCs w:val="24"/>
                <w:lang w:val="en-US"/>
              </w:rPr>
              <w:t xml:space="preserve"> Analysis: Qualitative</w:t>
            </w:r>
          </w:p>
        </w:tc>
      </w:tr>
      <w:tr w:rsidR="00E20C01" w:rsidRPr="00B27F9B" w14:paraId="1841572A" w14:textId="77777777" w:rsidTr="009E233D">
        <w:tc>
          <w:tcPr>
            <w:tcW w:w="534" w:type="dxa"/>
            <w:vAlign w:val="center"/>
          </w:tcPr>
          <w:p w14:paraId="4A5ED313" w14:textId="77777777" w:rsidR="00E20C01" w:rsidRPr="00A86085" w:rsidRDefault="00E20C01" w:rsidP="00444063">
            <w:pPr>
              <w:widowControl/>
              <w:jc w:val="center"/>
              <w:rPr>
                <w:sz w:val="24"/>
                <w:szCs w:val="24"/>
                <w:lang w:val="en-GB"/>
              </w:rPr>
            </w:pPr>
            <w:r w:rsidRPr="00A86085">
              <w:rPr>
                <w:sz w:val="24"/>
                <w:szCs w:val="24"/>
                <w:lang w:val="en-GB"/>
              </w:rPr>
              <w:t>3</w:t>
            </w:r>
          </w:p>
        </w:tc>
        <w:tc>
          <w:tcPr>
            <w:tcW w:w="8315" w:type="dxa"/>
          </w:tcPr>
          <w:p w14:paraId="32D45EB0" w14:textId="77777777" w:rsidR="00E20C01" w:rsidRPr="002258E4" w:rsidRDefault="00E20C01" w:rsidP="00444063">
            <w:pPr>
              <w:pStyle w:val="a7"/>
              <w:widowControl/>
              <w:tabs>
                <w:tab w:val="clear" w:pos="4153"/>
                <w:tab w:val="clear" w:pos="8306"/>
              </w:tabs>
              <w:rPr>
                <w:sz w:val="24"/>
                <w:szCs w:val="24"/>
                <w:lang w:val="en-US"/>
              </w:rPr>
            </w:pPr>
            <w:r w:rsidRPr="002258E4">
              <w:rPr>
                <w:sz w:val="24"/>
                <w:szCs w:val="24"/>
                <w:lang w:val="en-US"/>
              </w:rPr>
              <w:t>AATCC 20</w:t>
            </w:r>
            <w:proofErr w:type="gramStart"/>
            <w:r w:rsidRPr="002258E4">
              <w:rPr>
                <w:sz w:val="24"/>
                <w:szCs w:val="24"/>
                <w:lang w:val="en-US"/>
              </w:rPr>
              <w:t>A</w:t>
            </w:r>
            <w:r w:rsidRPr="002258E4">
              <w:rPr>
                <w:sz w:val="24"/>
                <w:szCs w:val="24"/>
                <w:lang w:val="en-GB"/>
              </w:rPr>
              <w:t xml:space="preserve"> </w:t>
            </w:r>
            <w:r w:rsidRPr="002258E4">
              <w:rPr>
                <w:sz w:val="24"/>
                <w:szCs w:val="24"/>
                <w:lang w:val="en-US"/>
              </w:rPr>
              <w:t xml:space="preserve"> Fiber</w:t>
            </w:r>
            <w:proofErr w:type="gramEnd"/>
            <w:r w:rsidRPr="002258E4">
              <w:rPr>
                <w:sz w:val="24"/>
                <w:szCs w:val="24"/>
                <w:lang w:val="en-US"/>
              </w:rPr>
              <w:t xml:space="preserve"> Analysis: Quantitative</w:t>
            </w:r>
          </w:p>
        </w:tc>
      </w:tr>
      <w:tr w:rsidR="00E20C01" w:rsidRPr="004944D5" w14:paraId="2C048B2C" w14:textId="77777777" w:rsidTr="009E233D">
        <w:tc>
          <w:tcPr>
            <w:tcW w:w="534" w:type="dxa"/>
            <w:vAlign w:val="center"/>
          </w:tcPr>
          <w:p w14:paraId="1DB995D7" w14:textId="77777777" w:rsidR="00E20C01" w:rsidRPr="00A86085" w:rsidRDefault="00E20C01" w:rsidP="00444063">
            <w:pPr>
              <w:widowControl/>
              <w:jc w:val="center"/>
              <w:rPr>
                <w:sz w:val="24"/>
                <w:szCs w:val="24"/>
              </w:rPr>
            </w:pPr>
            <w:r w:rsidRPr="00A86085">
              <w:rPr>
                <w:sz w:val="24"/>
                <w:szCs w:val="24"/>
              </w:rPr>
              <w:t>4</w:t>
            </w:r>
          </w:p>
        </w:tc>
        <w:tc>
          <w:tcPr>
            <w:tcW w:w="8315" w:type="dxa"/>
          </w:tcPr>
          <w:p w14:paraId="73B619B1" w14:textId="77777777" w:rsidR="00E20C01" w:rsidRPr="004944D5" w:rsidRDefault="00E20C01" w:rsidP="00444063">
            <w:pPr>
              <w:pStyle w:val="a7"/>
              <w:widowControl/>
              <w:tabs>
                <w:tab w:val="clear" w:pos="4153"/>
                <w:tab w:val="clear" w:pos="8306"/>
              </w:tabs>
              <w:rPr>
                <w:sz w:val="24"/>
                <w:szCs w:val="24"/>
              </w:rPr>
            </w:pPr>
            <w:r>
              <w:rPr>
                <w:sz w:val="24"/>
                <w:szCs w:val="24"/>
              </w:rPr>
              <w:t xml:space="preserve">ΕΛΟΤ ΕΝ </w:t>
            </w:r>
            <w:r>
              <w:rPr>
                <w:sz w:val="24"/>
                <w:szCs w:val="24"/>
                <w:lang w:val="en-US"/>
              </w:rPr>
              <w:t>ISO</w:t>
            </w:r>
            <w:r>
              <w:rPr>
                <w:sz w:val="24"/>
                <w:szCs w:val="24"/>
              </w:rPr>
              <w:t xml:space="preserve"> 1833-1 Κλωστοϋφαντουργικά Προϊόντα- Ποσοτική χημική ανάλυση – Μέρος 1: Γενικές Αρχές δοκιμών</w:t>
            </w:r>
          </w:p>
        </w:tc>
      </w:tr>
      <w:tr w:rsidR="00E20C01" w:rsidRPr="00654B7B" w14:paraId="225E2ACF" w14:textId="77777777" w:rsidTr="009E233D">
        <w:tc>
          <w:tcPr>
            <w:tcW w:w="534" w:type="dxa"/>
            <w:vAlign w:val="center"/>
          </w:tcPr>
          <w:p w14:paraId="455BD1CE" w14:textId="77777777" w:rsidR="00E20C01" w:rsidRPr="00A86085" w:rsidRDefault="00E20C01" w:rsidP="00444063">
            <w:pPr>
              <w:pStyle w:val="a7"/>
              <w:widowControl/>
              <w:tabs>
                <w:tab w:val="clear" w:pos="4153"/>
                <w:tab w:val="clear" w:pos="8306"/>
              </w:tabs>
              <w:jc w:val="center"/>
              <w:rPr>
                <w:sz w:val="24"/>
                <w:szCs w:val="24"/>
              </w:rPr>
            </w:pPr>
            <w:r w:rsidRPr="00A86085">
              <w:rPr>
                <w:sz w:val="24"/>
                <w:szCs w:val="24"/>
              </w:rPr>
              <w:t>5</w:t>
            </w:r>
          </w:p>
        </w:tc>
        <w:tc>
          <w:tcPr>
            <w:tcW w:w="8315" w:type="dxa"/>
          </w:tcPr>
          <w:p w14:paraId="6E8C95DD" w14:textId="77777777" w:rsidR="00E20C01" w:rsidRPr="002258E4" w:rsidRDefault="00E20C01" w:rsidP="002258E4">
            <w:pPr>
              <w:pStyle w:val="a7"/>
              <w:widowControl/>
              <w:tabs>
                <w:tab w:val="clear" w:pos="4153"/>
                <w:tab w:val="clear" w:pos="8306"/>
              </w:tabs>
              <w:rPr>
                <w:sz w:val="24"/>
                <w:szCs w:val="24"/>
                <w:lang w:val="en-US"/>
              </w:rPr>
            </w:pPr>
            <w:r w:rsidRPr="002258E4">
              <w:rPr>
                <w:sz w:val="24"/>
                <w:szCs w:val="24"/>
                <w:lang w:val="en-US"/>
              </w:rPr>
              <w:t>ISO 1833-4 Textiles - Quantitative chemical analysis – Part4: Mixtures of certain protein and certain other fibres (method using hypochlorite)</w:t>
            </w:r>
          </w:p>
        </w:tc>
      </w:tr>
      <w:tr w:rsidR="00E20C01" w:rsidRPr="00654B7B" w14:paraId="33A512F8" w14:textId="77777777" w:rsidTr="009E233D">
        <w:tc>
          <w:tcPr>
            <w:tcW w:w="534" w:type="dxa"/>
            <w:vAlign w:val="center"/>
          </w:tcPr>
          <w:p w14:paraId="119D13DB" w14:textId="77777777" w:rsidR="00E20C01" w:rsidRPr="00A86085" w:rsidRDefault="00E20C01" w:rsidP="00444063">
            <w:pPr>
              <w:pStyle w:val="a7"/>
              <w:widowControl/>
              <w:tabs>
                <w:tab w:val="clear" w:pos="4153"/>
                <w:tab w:val="clear" w:pos="8306"/>
              </w:tabs>
              <w:jc w:val="center"/>
              <w:rPr>
                <w:sz w:val="24"/>
                <w:szCs w:val="24"/>
              </w:rPr>
            </w:pPr>
            <w:r w:rsidRPr="00A86085">
              <w:rPr>
                <w:sz w:val="24"/>
                <w:szCs w:val="24"/>
              </w:rPr>
              <w:t>6</w:t>
            </w:r>
          </w:p>
        </w:tc>
        <w:tc>
          <w:tcPr>
            <w:tcW w:w="8315" w:type="dxa"/>
          </w:tcPr>
          <w:p w14:paraId="520F6511" w14:textId="77777777" w:rsidR="00E20C01" w:rsidRPr="002756B2" w:rsidRDefault="00E20C01" w:rsidP="00444063">
            <w:pPr>
              <w:widowControl/>
              <w:rPr>
                <w:sz w:val="24"/>
                <w:szCs w:val="24"/>
                <w:lang w:val="en-GB"/>
              </w:rPr>
            </w:pPr>
            <w:r w:rsidRPr="002756B2">
              <w:rPr>
                <w:sz w:val="24"/>
                <w:szCs w:val="24"/>
                <w:lang w:val="en-US"/>
              </w:rPr>
              <w:t>ISO 7211-5 Textiles – Woven fabrics – Construction – Methods of analysis – Part 5: Determination of linear density of yarn removed from fabric</w:t>
            </w:r>
          </w:p>
        </w:tc>
      </w:tr>
      <w:tr w:rsidR="00E20C01" w:rsidRPr="00654B7B" w14:paraId="4894E3BB" w14:textId="77777777" w:rsidTr="009E233D">
        <w:tc>
          <w:tcPr>
            <w:tcW w:w="534" w:type="dxa"/>
            <w:vAlign w:val="center"/>
          </w:tcPr>
          <w:p w14:paraId="5ED58D1B" w14:textId="77777777" w:rsidR="00E20C01" w:rsidRPr="00A86085" w:rsidRDefault="00E20C01" w:rsidP="00444063">
            <w:pPr>
              <w:pStyle w:val="a7"/>
              <w:widowControl/>
              <w:tabs>
                <w:tab w:val="clear" w:pos="4153"/>
                <w:tab w:val="clear" w:pos="8306"/>
              </w:tabs>
              <w:jc w:val="center"/>
              <w:rPr>
                <w:sz w:val="24"/>
                <w:szCs w:val="24"/>
              </w:rPr>
            </w:pPr>
            <w:r w:rsidRPr="00A86085">
              <w:rPr>
                <w:sz w:val="24"/>
                <w:szCs w:val="24"/>
              </w:rPr>
              <w:t>7</w:t>
            </w:r>
          </w:p>
        </w:tc>
        <w:tc>
          <w:tcPr>
            <w:tcW w:w="8315" w:type="dxa"/>
          </w:tcPr>
          <w:p w14:paraId="41933CEB" w14:textId="77777777" w:rsidR="00E20C01" w:rsidRPr="004A3C33" w:rsidRDefault="00E20C01" w:rsidP="00444063">
            <w:pPr>
              <w:widowControl/>
              <w:rPr>
                <w:sz w:val="24"/>
                <w:szCs w:val="24"/>
                <w:lang w:val="en-GB"/>
              </w:rPr>
            </w:pPr>
            <w:r w:rsidRPr="000004D4">
              <w:rPr>
                <w:sz w:val="24"/>
                <w:szCs w:val="24"/>
                <w:lang w:val="en-US"/>
              </w:rPr>
              <w:t>ISO</w:t>
            </w:r>
            <w:r w:rsidRPr="004A3C33">
              <w:rPr>
                <w:sz w:val="24"/>
                <w:szCs w:val="24"/>
                <w:lang w:val="en-GB"/>
              </w:rPr>
              <w:t xml:space="preserve"> 137:1975 </w:t>
            </w:r>
            <w:r w:rsidRPr="000004D4">
              <w:rPr>
                <w:sz w:val="24"/>
                <w:szCs w:val="24"/>
                <w:lang w:val="en-US"/>
              </w:rPr>
              <w:t>Wool</w:t>
            </w:r>
            <w:r w:rsidRPr="004A3C33">
              <w:rPr>
                <w:sz w:val="24"/>
                <w:szCs w:val="24"/>
                <w:lang w:val="en-GB"/>
              </w:rPr>
              <w:t xml:space="preserve"> </w:t>
            </w:r>
            <w:r w:rsidRPr="000004D4">
              <w:rPr>
                <w:sz w:val="24"/>
                <w:szCs w:val="24"/>
                <w:lang w:val="en-US"/>
              </w:rPr>
              <w:t>Determination</w:t>
            </w:r>
            <w:r w:rsidRPr="004A3C33">
              <w:rPr>
                <w:sz w:val="24"/>
                <w:szCs w:val="24"/>
                <w:lang w:val="en-GB"/>
              </w:rPr>
              <w:t xml:space="preserve"> </w:t>
            </w:r>
            <w:r w:rsidRPr="000004D4">
              <w:rPr>
                <w:sz w:val="24"/>
                <w:szCs w:val="24"/>
                <w:lang w:val="en-US"/>
              </w:rPr>
              <w:t>of</w:t>
            </w:r>
            <w:r w:rsidRPr="004A3C33">
              <w:rPr>
                <w:sz w:val="24"/>
                <w:szCs w:val="24"/>
                <w:lang w:val="en-GB"/>
              </w:rPr>
              <w:t xml:space="preserve"> </w:t>
            </w:r>
            <w:r w:rsidRPr="000004D4">
              <w:rPr>
                <w:sz w:val="24"/>
                <w:szCs w:val="24"/>
                <w:lang w:val="en-US"/>
              </w:rPr>
              <w:t>fibre</w:t>
            </w:r>
            <w:r w:rsidRPr="004A3C33">
              <w:rPr>
                <w:sz w:val="24"/>
                <w:szCs w:val="24"/>
                <w:lang w:val="en-GB"/>
              </w:rPr>
              <w:t xml:space="preserve"> </w:t>
            </w:r>
            <w:r w:rsidRPr="000004D4">
              <w:rPr>
                <w:sz w:val="24"/>
                <w:szCs w:val="24"/>
                <w:lang w:val="en-US"/>
              </w:rPr>
              <w:t>diameter</w:t>
            </w:r>
            <w:r w:rsidRPr="004A3C33">
              <w:rPr>
                <w:sz w:val="24"/>
                <w:szCs w:val="24"/>
                <w:lang w:val="en-GB"/>
              </w:rPr>
              <w:t xml:space="preserve"> – </w:t>
            </w:r>
            <w:r w:rsidRPr="000004D4">
              <w:rPr>
                <w:sz w:val="24"/>
                <w:szCs w:val="24"/>
                <w:lang w:val="en-US"/>
              </w:rPr>
              <w:t>Projection</w:t>
            </w:r>
            <w:r w:rsidRPr="004A3C33">
              <w:rPr>
                <w:sz w:val="24"/>
                <w:szCs w:val="24"/>
                <w:lang w:val="en-GB"/>
              </w:rPr>
              <w:t xml:space="preserve"> </w:t>
            </w:r>
            <w:r w:rsidRPr="000004D4">
              <w:rPr>
                <w:sz w:val="24"/>
                <w:szCs w:val="24"/>
                <w:lang w:val="en-US"/>
              </w:rPr>
              <w:t>microscope</w:t>
            </w:r>
            <w:r w:rsidRPr="004A3C33">
              <w:rPr>
                <w:sz w:val="24"/>
                <w:szCs w:val="24"/>
                <w:lang w:val="en-GB"/>
              </w:rPr>
              <w:t xml:space="preserve"> </w:t>
            </w:r>
            <w:r w:rsidRPr="000004D4">
              <w:rPr>
                <w:sz w:val="24"/>
                <w:szCs w:val="24"/>
                <w:lang w:val="en-US"/>
              </w:rPr>
              <w:t>method</w:t>
            </w:r>
          </w:p>
        </w:tc>
      </w:tr>
      <w:tr w:rsidR="00E20C01" w:rsidRPr="00654B7B" w14:paraId="0858FF4D" w14:textId="77777777" w:rsidTr="009E233D">
        <w:tc>
          <w:tcPr>
            <w:tcW w:w="534" w:type="dxa"/>
            <w:vAlign w:val="center"/>
          </w:tcPr>
          <w:p w14:paraId="12F1470A" w14:textId="77777777" w:rsidR="00E20C01" w:rsidRPr="00A86085" w:rsidRDefault="00E20C01" w:rsidP="00444063">
            <w:pPr>
              <w:pStyle w:val="a7"/>
              <w:widowControl/>
              <w:tabs>
                <w:tab w:val="clear" w:pos="4153"/>
                <w:tab w:val="clear" w:pos="8306"/>
              </w:tabs>
              <w:jc w:val="center"/>
              <w:rPr>
                <w:sz w:val="24"/>
                <w:szCs w:val="24"/>
              </w:rPr>
            </w:pPr>
            <w:r w:rsidRPr="00A86085">
              <w:rPr>
                <w:sz w:val="24"/>
                <w:szCs w:val="24"/>
              </w:rPr>
              <w:t>8</w:t>
            </w:r>
          </w:p>
        </w:tc>
        <w:tc>
          <w:tcPr>
            <w:tcW w:w="8315" w:type="dxa"/>
          </w:tcPr>
          <w:p w14:paraId="4D3F16C2" w14:textId="77777777" w:rsidR="00E20C01" w:rsidRPr="00CF7622" w:rsidRDefault="00E20C01" w:rsidP="00444063">
            <w:pPr>
              <w:widowControl/>
              <w:rPr>
                <w:sz w:val="24"/>
                <w:szCs w:val="24"/>
                <w:lang w:val="en-GB"/>
              </w:rPr>
            </w:pPr>
            <w:r w:rsidRPr="000004D4">
              <w:rPr>
                <w:sz w:val="24"/>
                <w:szCs w:val="24"/>
                <w:lang w:val="en-US"/>
              </w:rPr>
              <w:t>Woolmark</w:t>
            </w:r>
            <w:r w:rsidRPr="00CF7622">
              <w:rPr>
                <w:sz w:val="24"/>
                <w:szCs w:val="24"/>
                <w:lang w:val="en-GB"/>
              </w:rPr>
              <w:t xml:space="preserve"> </w:t>
            </w:r>
            <w:r w:rsidRPr="000004D4">
              <w:rPr>
                <w:sz w:val="24"/>
                <w:szCs w:val="24"/>
                <w:lang w:val="en-US"/>
              </w:rPr>
              <w:t>Test</w:t>
            </w:r>
            <w:r w:rsidRPr="00CF7622">
              <w:rPr>
                <w:sz w:val="24"/>
                <w:szCs w:val="24"/>
                <w:lang w:val="en-GB"/>
              </w:rPr>
              <w:t xml:space="preserve"> </w:t>
            </w:r>
            <w:r w:rsidRPr="000004D4">
              <w:rPr>
                <w:sz w:val="24"/>
                <w:szCs w:val="24"/>
                <w:lang w:val="en-US"/>
              </w:rPr>
              <w:t>Method</w:t>
            </w:r>
            <w:r w:rsidRPr="00CF7622">
              <w:rPr>
                <w:sz w:val="24"/>
                <w:szCs w:val="24"/>
                <w:lang w:val="en-GB"/>
              </w:rPr>
              <w:t xml:space="preserve"> </w:t>
            </w:r>
            <w:r w:rsidRPr="000004D4">
              <w:rPr>
                <w:sz w:val="24"/>
                <w:szCs w:val="24"/>
              </w:rPr>
              <w:t>ΤΜ</w:t>
            </w:r>
            <w:r w:rsidRPr="00CF7622">
              <w:rPr>
                <w:sz w:val="24"/>
                <w:szCs w:val="24"/>
                <w:lang w:val="en-GB"/>
              </w:rPr>
              <w:t xml:space="preserve"> 31/ </w:t>
            </w:r>
            <w:r w:rsidRPr="000004D4">
              <w:rPr>
                <w:sz w:val="24"/>
                <w:szCs w:val="24"/>
                <w:lang w:val="en-US"/>
              </w:rPr>
              <w:t>August</w:t>
            </w:r>
            <w:r w:rsidRPr="00CF7622">
              <w:rPr>
                <w:sz w:val="24"/>
                <w:szCs w:val="24"/>
                <w:lang w:val="en-GB"/>
              </w:rPr>
              <w:t xml:space="preserve"> -2002 “</w:t>
            </w:r>
            <w:r w:rsidRPr="000004D4">
              <w:rPr>
                <w:sz w:val="24"/>
                <w:szCs w:val="24"/>
                <w:lang w:val="en-GB"/>
              </w:rPr>
              <w:t>Washing</w:t>
            </w:r>
            <w:r w:rsidRPr="00CF7622">
              <w:rPr>
                <w:sz w:val="24"/>
                <w:szCs w:val="24"/>
                <w:lang w:val="en-GB"/>
              </w:rPr>
              <w:t xml:space="preserve"> </w:t>
            </w:r>
            <w:r w:rsidRPr="000004D4">
              <w:rPr>
                <w:sz w:val="24"/>
                <w:szCs w:val="24"/>
                <w:lang w:val="en-GB"/>
              </w:rPr>
              <w:t>of</w:t>
            </w:r>
            <w:r w:rsidRPr="00CF7622">
              <w:rPr>
                <w:sz w:val="24"/>
                <w:szCs w:val="24"/>
                <w:lang w:val="en-GB"/>
              </w:rPr>
              <w:t xml:space="preserve"> </w:t>
            </w:r>
            <w:r w:rsidRPr="000004D4">
              <w:rPr>
                <w:sz w:val="24"/>
                <w:szCs w:val="24"/>
                <w:lang w:val="en-GB"/>
              </w:rPr>
              <w:t>wool</w:t>
            </w:r>
            <w:r w:rsidRPr="00CF7622">
              <w:rPr>
                <w:sz w:val="24"/>
                <w:szCs w:val="24"/>
                <w:lang w:val="en-GB"/>
              </w:rPr>
              <w:t xml:space="preserve"> </w:t>
            </w:r>
            <w:r w:rsidRPr="000004D4">
              <w:rPr>
                <w:sz w:val="24"/>
                <w:szCs w:val="24"/>
                <w:lang w:val="en-GB"/>
              </w:rPr>
              <w:t>textile</w:t>
            </w:r>
            <w:r w:rsidRPr="00CF7622">
              <w:rPr>
                <w:sz w:val="24"/>
                <w:szCs w:val="24"/>
                <w:lang w:val="en-GB"/>
              </w:rPr>
              <w:t xml:space="preserve"> </w:t>
            </w:r>
            <w:r w:rsidRPr="000004D4">
              <w:rPr>
                <w:sz w:val="24"/>
                <w:szCs w:val="24"/>
                <w:lang w:val="en-GB"/>
              </w:rPr>
              <w:t>products</w:t>
            </w:r>
            <w:r w:rsidRPr="00CF7622">
              <w:rPr>
                <w:sz w:val="24"/>
                <w:szCs w:val="24"/>
                <w:lang w:val="en-GB"/>
              </w:rPr>
              <w:t>”</w:t>
            </w:r>
          </w:p>
        </w:tc>
      </w:tr>
      <w:tr w:rsidR="00E20C01" w:rsidRPr="00654B7B" w14:paraId="7F33CFF4" w14:textId="77777777" w:rsidTr="009E233D">
        <w:tc>
          <w:tcPr>
            <w:tcW w:w="534" w:type="dxa"/>
            <w:vAlign w:val="center"/>
          </w:tcPr>
          <w:p w14:paraId="5946D2E3" w14:textId="77777777" w:rsidR="00E20C01" w:rsidRPr="00F70447" w:rsidRDefault="00E20C01" w:rsidP="00444063">
            <w:pPr>
              <w:pStyle w:val="a7"/>
              <w:widowControl/>
              <w:tabs>
                <w:tab w:val="clear" w:pos="4153"/>
                <w:tab w:val="clear" w:pos="8306"/>
              </w:tabs>
              <w:jc w:val="center"/>
              <w:rPr>
                <w:sz w:val="24"/>
                <w:szCs w:val="24"/>
                <w:lang w:val="en-US"/>
              </w:rPr>
            </w:pPr>
            <w:r>
              <w:rPr>
                <w:sz w:val="24"/>
                <w:szCs w:val="24"/>
                <w:lang w:val="en-US"/>
              </w:rPr>
              <w:t>9</w:t>
            </w:r>
          </w:p>
        </w:tc>
        <w:tc>
          <w:tcPr>
            <w:tcW w:w="8315" w:type="dxa"/>
          </w:tcPr>
          <w:p w14:paraId="0D1524DC" w14:textId="77777777" w:rsidR="00E20C01" w:rsidRPr="00343825" w:rsidRDefault="00E20C01" w:rsidP="000A711D">
            <w:pPr>
              <w:widowControl/>
              <w:rPr>
                <w:sz w:val="24"/>
                <w:szCs w:val="24"/>
                <w:lang w:val="en-US"/>
              </w:rPr>
            </w:pPr>
            <w:r w:rsidRPr="00343825">
              <w:rPr>
                <w:sz w:val="24"/>
                <w:szCs w:val="24"/>
                <w:lang w:val="en-US"/>
              </w:rPr>
              <w:t>BS 6923: 1988: Calculation of small colour differences</w:t>
            </w:r>
          </w:p>
        </w:tc>
      </w:tr>
      <w:tr w:rsidR="00E20C01" w:rsidRPr="004944D5" w14:paraId="21ADC547" w14:textId="77777777" w:rsidTr="000A711D">
        <w:tc>
          <w:tcPr>
            <w:tcW w:w="534" w:type="dxa"/>
            <w:vAlign w:val="center"/>
          </w:tcPr>
          <w:p w14:paraId="01BDC126" w14:textId="77777777" w:rsidR="00E20C01" w:rsidRPr="002A1D1E" w:rsidRDefault="00E20C01" w:rsidP="00D23382">
            <w:pPr>
              <w:pStyle w:val="a7"/>
              <w:widowControl/>
              <w:tabs>
                <w:tab w:val="clear" w:pos="4153"/>
                <w:tab w:val="clear" w:pos="8306"/>
              </w:tabs>
              <w:jc w:val="center"/>
              <w:rPr>
                <w:sz w:val="24"/>
                <w:szCs w:val="24"/>
              </w:rPr>
            </w:pPr>
            <w:r>
              <w:rPr>
                <w:sz w:val="24"/>
                <w:szCs w:val="24"/>
              </w:rPr>
              <w:t>10</w:t>
            </w:r>
          </w:p>
        </w:tc>
        <w:tc>
          <w:tcPr>
            <w:tcW w:w="8315" w:type="dxa"/>
            <w:vAlign w:val="center"/>
          </w:tcPr>
          <w:p w14:paraId="67A78BDF" w14:textId="77777777" w:rsidR="00E20C01" w:rsidRDefault="00E20C01" w:rsidP="00F02D22">
            <w:pPr>
              <w:widowControl/>
            </w:pPr>
            <w:r>
              <w:rPr>
                <w:sz w:val="24"/>
                <w:szCs w:val="24"/>
              </w:rPr>
              <w:t>ΕΛΟΤ ΕΝ Ι</w:t>
            </w:r>
            <w:r>
              <w:rPr>
                <w:sz w:val="24"/>
                <w:szCs w:val="24"/>
                <w:lang w:val="en-US"/>
              </w:rPr>
              <w:t>SO</w:t>
            </w:r>
            <w:r>
              <w:rPr>
                <w:sz w:val="24"/>
                <w:szCs w:val="24"/>
              </w:rPr>
              <w:t xml:space="preserve"> 12945-1 Κλωστοϋφαντουργικά Προϊόντα- Προσδιορισμός της τάσης υφάσματος στο επιφανειακό χνούδιασμα και κομπάλιασμα— Μέρος 1: Μέθοδος </w:t>
            </w:r>
            <w:r>
              <w:rPr>
                <w:sz w:val="24"/>
                <w:szCs w:val="24"/>
                <w:lang w:val="en-GB"/>
              </w:rPr>
              <w:t>Pilling</w:t>
            </w:r>
            <w:r>
              <w:rPr>
                <w:sz w:val="24"/>
                <w:szCs w:val="24"/>
              </w:rPr>
              <w:t xml:space="preserve"> </w:t>
            </w:r>
            <w:r>
              <w:rPr>
                <w:sz w:val="24"/>
                <w:szCs w:val="24"/>
                <w:lang w:val="en-GB"/>
              </w:rPr>
              <w:t>box</w:t>
            </w:r>
          </w:p>
        </w:tc>
      </w:tr>
      <w:tr w:rsidR="00E20C01" w:rsidRPr="00B27F9B" w14:paraId="615D4F24" w14:textId="77777777" w:rsidTr="009E233D">
        <w:tc>
          <w:tcPr>
            <w:tcW w:w="534" w:type="dxa"/>
            <w:vAlign w:val="center"/>
          </w:tcPr>
          <w:p w14:paraId="2276086A" w14:textId="77777777" w:rsidR="00E20C01" w:rsidRPr="002A1D1E" w:rsidRDefault="00E20C01" w:rsidP="00D23382">
            <w:pPr>
              <w:pStyle w:val="a7"/>
              <w:widowControl/>
              <w:tabs>
                <w:tab w:val="clear" w:pos="4153"/>
                <w:tab w:val="clear" w:pos="8306"/>
              </w:tabs>
              <w:jc w:val="center"/>
              <w:rPr>
                <w:sz w:val="24"/>
                <w:szCs w:val="24"/>
              </w:rPr>
            </w:pPr>
            <w:r>
              <w:rPr>
                <w:sz w:val="24"/>
                <w:szCs w:val="24"/>
              </w:rPr>
              <w:t>11</w:t>
            </w:r>
          </w:p>
        </w:tc>
        <w:tc>
          <w:tcPr>
            <w:tcW w:w="8315" w:type="dxa"/>
          </w:tcPr>
          <w:p w14:paraId="252D9942" w14:textId="77777777" w:rsidR="00E20C01" w:rsidRPr="00947DE6" w:rsidRDefault="00E20C01" w:rsidP="000A711D">
            <w:pPr>
              <w:widowControl/>
              <w:rPr>
                <w:sz w:val="24"/>
                <w:szCs w:val="24"/>
                <w:lang w:val="en-US"/>
              </w:rPr>
            </w:pPr>
            <w:r w:rsidRPr="00947DE6">
              <w:rPr>
                <w:sz w:val="24"/>
                <w:szCs w:val="24"/>
                <w:lang w:val="en-US"/>
              </w:rPr>
              <w:t xml:space="preserve">ASTM </w:t>
            </w:r>
            <w:proofErr w:type="gramStart"/>
            <w:r w:rsidRPr="00947DE6">
              <w:rPr>
                <w:sz w:val="24"/>
                <w:szCs w:val="24"/>
                <w:lang w:val="en-US"/>
              </w:rPr>
              <w:t>3787:Standard</w:t>
            </w:r>
            <w:proofErr w:type="gramEnd"/>
            <w:r w:rsidRPr="00947DE6">
              <w:rPr>
                <w:sz w:val="24"/>
                <w:szCs w:val="24"/>
                <w:lang w:val="en-US"/>
              </w:rPr>
              <w:t xml:space="preserve"> Test Method for Bursting Strength of Textiles-Constant-Rate-Of-Traverse (CRT) Ball Burst Test</w:t>
            </w:r>
          </w:p>
        </w:tc>
      </w:tr>
      <w:tr w:rsidR="00E20C01" w:rsidRPr="00654B7B" w14:paraId="125AC7C0" w14:textId="77777777" w:rsidTr="009E233D">
        <w:tc>
          <w:tcPr>
            <w:tcW w:w="534" w:type="dxa"/>
            <w:vAlign w:val="center"/>
          </w:tcPr>
          <w:p w14:paraId="53B213EF" w14:textId="77777777" w:rsidR="00E20C01" w:rsidRPr="002A1D1E" w:rsidRDefault="00E20C01" w:rsidP="00D23382">
            <w:pPr>
              <w:pStyle w:val="a7"/>
              <w:widowControl/>
              <w:tabs>
                <w:tab w:val="clear" w:pos="4153"/>
                <w:tab w:val="clear" w:pos="8306"/>
              </w:tabs>
              <w:jc w:val="center"/>
              <w:rPr>
                <w:sz w:val="24"/>
                <w:szCs w:val="24"/>
              </w:rPr>
            </w:pPr>
            <w:r>
              <w:rPr>
                <w:sz w:val="24"/>
                <w:szCs w:val="24"/>
              </w:rPr>
              <w:t>12</w:t>
            </w:r>
          </w:p>
        </w:tc>
        <w:tc>
          <w:tcPr>
            <w:tcW w:w="8315" w:type="dxa"/>
          </w:tcPr>
          <w:p w14:paraId="71B39B54" w14:textId="77777777" w:rsidR="00E20C01" w:rsidRPr="00F00763" w:rsidRDefault="00E20C01" w:rsidP="00444063">
            <w:pPr>
              <w:pStyle w:val="a7"/>
              <w:widowControl/>
              <w:tabs>
                <w:tab w:val="clear" w:pos="4153"/>
                <w:tab w:val="clear" w:pos="8306"/>
              </w:tabs>
              <w:rPr>
                <w:sz w:val="24"/>
                <w:szCs w:val="24"/>
                <w:lang w:val="en-US"/>
              </w:rPr>
            </w:pPr>
            <w:r w:rsidRPr="00F00763">
              <w:rPr>
                <w:sz w:val="24"/>
                <w:szCs w:val="24"/>
                <w:lang w:val="en-US"/>
              </w:rPr>
              <w:t xml:space="preserve">ISO 1833-11 Textiles - Quantitative chemical analysis – Part11: Mixtures of cellulose and polyester </w:t>
            </w:r>
          </w:p>
        </w:tc>
      </w:tr>
      <w:tr w:rsidR="00E20C01" w:rsidRPr="00654B7B" w14:paraId="731C90FA" w14:textId="77777777" w:rsidTr="000A711D">
        <w:tc>
          <w:tcPr>
            <w:tcW w:w="534" w:type="dxa"/>
            <w:vAlign w:val="center"/>
          </w:tcPr>
          <w:p w14:paraId="3FADC952" w14:textId="77777777" w:rsidR="00E20C01" w:rsidRPr="002A1D1E" w:rsidRDefault="00E20C01" w:rsidP="00D23382">
            <w:pPr>
              <w:pStyle w:val="a7"/>
              <w:widowControl/>
              <w:tabs>
                <w:tab w:val="clear" w:pos="4153"/>
                <w:tab w:val="clear" w:pos="8306"/>
              </w:tabs>
              <w:jc w:val="center"/>
              <w:rPr>
                <w:sz w:val="24"/>
                <w:szCs w:val="24"/>
              </w:rPr>
            </w:pPr>
            <w:r>
              <w:rPr>
                <w:sz w:val="24"/>
                <w:szCs w:val="24"/>
              </w:rPr>
              <w:t>13</w:t>
            </w:r>
          </w:p>
        </w:tc>
        <w:tc>
          <w:tcPr>
            <w:tcW w:w="8315" w:type="dxa"/>
          </w:tcPr>
          <w:p w14:paraId="09112DF4" w14:textId="77777777" w:rsidR="00E20C01" w:rsidRPr="000004D4" w:rsidRDefault="00E20C01" w:rsidP="000A711D">
            <w:pPr>
              <w:widowControl/>
              <w:rPr>
                <w:sz w:val="24"/>
                <w:szCs w:val="24"/>
                <w:lang w:val="en-US"/>
              </w:rPr>
            </w:pPr>
            <w:r w:rsidRPr="000004D4">
              <w:rPr>
                <w:sz w:val="24"/>
                <w:szCs w:val="24"/>
                <w:lang w:val="en-US"/>
              </w:rPr>
              <w:t>ISO 7211-2 Textiles – Woven fabrics – Construction – Methods of analysis – Part2: Determination of number of threads per unit length</w:t>
            </w:r>
          </w:p>
        </w:tc>
      </w:tr>
      <w:tr w:rsidR="00E20C01" w:rsidRPr="00654B7B" w14:paraId="41EAFC57" w14:textId="77777777" w:rsidTr="009E233D">
        <w:tc>
          <w:tcPr>
            <w:tcW w:w="534" w:type="dxa"/>
            <w:vAlign w:val="center"/>
          </w:tcPr>
          <w:p w14:paraId="29F2AE86" w14:textId="77777777" w:rsidR="00E20C01" w:rsidRPr="00B960E1" w:rsidRDefault="00E20C01" w:rsidP="00444063">
            <w:pPr>
              <w:pStyle w:val="a7"/>
              <w:widowControl/>
              <w:tabs>
                <w:tab w:val="clear" w:pos="4153"/>
                <w:tab w:val="clear" w:pos="8306"/>
              </w:tabs>
              <w:jc w:val="center"/>
              <w:rPr>
                <w:sz w:val="24"/>
                <w:szCs w:val="24"/>
                <w:lang w:val="en-GB"/>
              </w:rPr>
            </w:pPr>
            <w:r>
              <w:rPr>
                <w:sz w:val="24"/>
                <w:szCs w:val="24"/>
                <w:lang w:val="en-GB"/>
              </w:rPr>
              <w:t>14</w:t>
            </w:r>
          </w:p>
        </w:tc>
        <w:tc>
          <w:tcPr>
            <w:tcW w:w="8315" w:type="dxa"/>
          </w:tcPr>
          <w:p w14:paraId="5E1E0D24" w14:textId="77777777" w:rsidR="00E20C01" w:rsidRPr="000004D4" w:rsidRDefault="00E20C01" w:rsidP="00444063">
            <w:pPr>
              <w:widowControl/>
              <w:rPr>
                <w:sz w:val="24"/>
                <w:szCs w:val="24"/>
                <w:lang w:val="en-US"/>
              </w:rPr>
            </w:pPr>
            <w:r w:rsidRPr="000004D4">
              <w:rPr>
                <w:sz w:val="24"/>
                <w:szCs w:val="24"/>
                <w:lang w:val="en-US"/>
              </w:rPr>
              <w:t>DIN ΕΝ 12127 Textile Fabrics – Determination of mass per unit area using small samples</w:t>
            </w:r>
          </w:p>
        </w:tc>
      </w:tr>
      <w:tr w:rsidR="00E20C01" w:rsidRPr="00654B7B" w14:paraId="4EBB2727" w14:textId="77777777" w:rsidTr="009E233D">
        <w:tc>
          <w:tcPr>
            <w:tcW w:w="534" w:type="dxa"/>
            <w:vAlign w:val="center"/>
          </w:tcPr>
          <w:p w14:paraId="6EDF5C69" w14:textId="77777777" w:rsidR="00E20C01" w:rsidRPr="00BF7493" w:rsidRDefault="00E20C01" w:rsidP="00444063">
            <w:pPr>
              <w:pStyle w:val="a7"/>
              <w:widowControl/>
              <w:tabs>
                <w:tab w:val="clear" w:pos="4153"/>
                <w:tab w:val="clear" w:pos="8306"/>
              </w:tabs>
              <w:jc w:val="center"/>
              <w:rPr>
                <w:sz w:val="24"/>
                <w:szCs w:val="24"/>
                <w:lang w:val="en-GB"/>
              </w:rPr>
            </w:pPr>
            <w:r w:rsidRPr="00BF7493">
              <w:rPr>
                <w:sz w:val="24"/>
                <w:szCs w:val="24"/>
                <w:lang w:val="en-GB"/>
              </w:rPr>
              <w:t>15</w:t>
            </w:r>
          </w:p>
        </w:tc>
        <w:tc>
          <w:tcPr>
            <w:tcW w:w="8315" w:type="dxa"/>
          </w:tcPr>
          <w:p w14:paraId="09E91AF0" w14:textId="77777777" w:rsidR="00E20C01" w:rsidRPr="00BF7493" w:rsidRDefault="00E20C01" w:rsidP="000A711D">
            <w:pPr>
              <w:widowControl/>
              <w:rPr>
                <w:sz w:val="24"/>
                <w:szCs w:val="24"/>
                <w:lang w:val="en-US"/>
              </w:rPr>
            </w:pPr>
            <w:r w:rsidRPr="00BF7493">
              <w:rPr>
                <w:sz w:val="24"/>
                <w:szCs w:val="24"/>
                <w:lang w:val="en-US"/>
              </w:rPr>
              <w:t xml:space="preserve">BS 8459 </w:t>
            </w:r>
            <w:r w:rsidRPr="00BF7493">
              <w:rPr>
                <w:sz w:val="24"/>
                <w:szCs w:val="24"/>
                <w:lang w:val="en-GB"/>
              </w:rPr>
              <w:t>Determination of extractable matter in textiles</w:t>
            </w:r>
          </w:p>
        </w:tc>
      </w:tr>
      <w:tr w:rsidR="00E20C01" w:rsidRPr="00654B7B" w14:paraId="74137761" w14:textId="77777777" w:rsidTr="009E233D">
        <w:tc>
          <w:tcPr>
            <w:tcW w:w="534" w:type="dxa"/>
            <w:vAlign w:val="center"/>
          </w:tcPr>
          <w:p w14:paraId="7CD9E552"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16</w:t>
            </w:r>
          </w:p>
        </w:tc>
        <w:tc>
          <w:tcPr>
            <w:tcW w:w="8315" w:type="dxa"/>
          </w:tcPr>
          <w:p w14:paraId="4E3F790B" w14:textId="77777777" w:rsidR="00E20C01" w:rsidRPr="000004D4" w:rsidRDefault="00E20C01" w:rsidP="000A711D">
            <w:pPr>
              <w:widowControl/>
              <w:rPr>
                <w:sz w:val="24"/>
                <w:szCs w:val="24"/>
                <w:lang w:val="en-GB"/>
              </w:rPr>
            </w:pPr>
            <w:r w:rsidRPr="000004D4">
              <w:rPr>
                <w:sz w:val="24"/>
                <w:szCs w:val="24"/>
                <w:lang w:val="en-US"/>
              </w:rPr>
              <w:t>Woolmark</w:t>
            </w:r>
            <w:r w:rsidRPr="000004D4">
              <w:rPr>
                <w:sz w:val="24"/>
                <w:szCs w:val="24"/>
                <w:lang w:val="en-GB"/>
              </w:rPr>
              <w:t xml:space="preserve"> </w:t>
            </w:r>
            <w:r w:rsidRPr="000004D4">
              <w:rPr>
                <w:sz w:val="24"/>
                <w:szCs w:val="24"/>
                <w:lang w:val="en-US"/>
              </w:rPr>
              <w:t>Test</w:t>
            </w:r>
            <w:r w:rsidRPr="000004D4">
              <w:rPr>
                <w:sz w:val="24"/>
                <w:szCs w:val="24"/>
                <w:lang w:val="en-GB"/>
              </w:rPr>
              <w:t xml:space="preserve"> </w:t>
            </w:r>
            <w:r w:rsidRPr="000004D4">
              <w:rPr>
                <w:sz w:val="24"/>
                <w:szCs w:val="24"/>
                <w:lang w:val="en-US"/>
              </w:rPr>
              <w:t>Method</w:t>
            </w:r>
            <w:r w:rsidRPr="000004D4">
              <w:rPr>
                <w:sz w:val="24"/>
                <w:szCs w:val="24"/>
                <w:lang w:val="en-GB"/>
              </w:rPr>
              <w:t xml:space="preserve"> </w:t>
            </w:r>
            <w:r w:rsidRPr="000004D4">
              <w:rPr>
                <w:sz w:val="24"/>
                <w:szCs w:val="24"/>
              </w:rPr>
              <w:t>ΤΜ</w:t>
            </w:r>
            <w:r w:rsidRPr="000004D4">
              <w:rPr>
                <w:sz w:val="24"/>
                <w:szCs w:val="24"/>
                <w:lang w:val="en-GB"/>
              </w:rPr>
              <w:t xml:space="preserve"> 27/ June -2003 (</w:t>
            </w:r>
            <w:r w:rsidRPr="000004D4">
              <w:rPr>
                <w:sz w:val="24"/>
                <w:szCs w:val="24"/>
              </w:rPr>
              <w:t>ή</w:t>
            </w:r>
            <w:r w:rsidRPr="000004D4">
              <w:rPr>
                <w:sz w:val="24"/>
                <w:szCs w:val="24"/>
                <w:lang w:val="en-GB"/>
              </w:rPr>
              <w:t xml:space="preserve"> </w:t>
            </w:r>
            <w:r w:rsidRPr="000004D4">
              <w:rPr>
                <w:sz w:val="24"/>
                <w:szCs w:val="24"/>
              </w:rPr>
              <w:t>η</w:t>
            </w:r>
            <w:r w:rsidRPr="000004D4">
              <w:rPr>
                <w:sz w:val="24"/>
                <w:szCs w:val="24"/>
                <w:lang w:val="en-GB"/>
              </w:rPr>
              <w:t xml:space="preserve"> </w:t>
            </w:r>
            <w:r w:rsidRPr="000004D4">
              <w:rPr>
                <w:sz w:val="24"/>
                <w:szCs w:val="24"/>
              </w:rPr>
              <w:t>έκδοση</w:t>
            </w:r>
            <w:r w:rsidRPr="000004D4">
              <w:rPr>
                <w:sz w:val="24"/>
                <w:szCs w:val="24"/>
                <w:lang w:val="en-GB"/>
              </w:rPr>
              <w:t xml:space="preserve"> </w:t>
            </w:r>
            <w:r w:rsidRPr="000004D4">
              <w:rPr>
                <w:sz w:val="24"/>
                <w:szCs w:val="24"/>
              </w:rPr>
              <w:t>που</w:t>
            </w:r>
            <w:r w:rsidRPr="000004D4">
              <w:rPr>
                <w:sz w:val="24"/>
                <w:szCs w:val="24"/>
                <w:lang w:val="en-GB"/>
              </w:rPr>
              <w:t xml:space="preserve"> </w:t>
            </w:r>
            <w:r w:rsidRPr="000004D4">
              <w:rPr>
                <w:sz w:val="24"/>
                <w:szCs w:val="24"/>
              </w:rPr>
              <w:t>αναφέρεται</w:t>
            </w:r>
            <w:r w:rsidRPr="000004D4">
              <w:rPr>
                <w:sz w:val="24"/>
                <w:szCs w:val="24"/>
                <w:lang w:val="en-GB"/>
              </w:rPr>
              <w:t xml:space="preserve"> </w:t>
            </w:r>
            <w:r w:rsidRPr="000004D4">
              <w:rPr>
                <w:sz w:val="24"/>
                <w:szCs w:val="24"/>
              </w:rPr>
              <w:t>στην</w:t>
            </w:r>
            <w:r w:rsidRPr="000004D4">
              <w:rPr>
                <w:sz w:val="24"/>
                <w:szCs w:val="24"/>
                <w:lang w:val="en-GB"/>
              </w:rPr>
              <w:t xml:space="preserve"> </w:t>
            </w:r>
            <w:r w:rsidRPr="000004D4">
              <w:rPr>
                <w:sz w:val="24"/>
                <w:szCs w:val="24"/>
              </w:rPr>
              <w:t>ΠΕΔ</w:t>
            </w:r>
            <w:r w:rsidRPr="000004D4">
              <w:rPr>
                <w:sz w:val="24"/>
                <w:szCs w:val="24"/>
                <w:lang w:val="en-GB"/>
              </w:rPr>
              <w:t>-</w:t>
            </w:r>
            <w:r w:rsidRPr="000004D4">
              <w:rPr>
                <w:sz w:val="24"/>
                <w:szCs w:val="24"/>
              </w:rPr>
              <w:t>Α</w:t>
            </w:r>
            <w:r w:rsidRPr="000004D4">
              <w:rPr>
                <w:sz w:val="24"/>
                <w:szCs w:val="24"/>
                <w:lang w:val="en-GB"/>
              </w:rPr>
              <w:t xml:space="preserve">-00079 </w:t>
            </w:r>
            <w:r w:rsidRPr="000004D4">
              <w:rPr>
                <w:sz w:val="24"/>
                <w:szCs w:val="24"/>
              </w:rPr>
              <w:t>ή</w:t>
            </w:r>
            <w:r w:rsidRPr="000004D4">
              <w:rPr>
                <w:sz w:val="24"/>
                <w:szCs w:val="24"/>
                <w:lang w:val="en-GB"/>
              </w:rPr>
              <w:t xml:space="preserve"> </w:t>
            </w:r>
            <w:r w:rsidRPr="000004D4">
              <w:rPr>
                <w:sz w:val="24"/>
                <w:szCs w:val="24"/>
              </w:rPr>
              <w:t>στην</w:t>
            </w:r>
            <w:r w:rsidRPr="000004D4">
              <w:rPr>
                <w:sz w:val="24"/>
                <w:szCs w:val="24"/>
                <w:lang w:val="en-GB"/>
              </w:rPr>
              <w:t xml:space="preserve"> </w:t>
            </w:r>
            <w:r w:rsidRPr="000004D4">
              <w:rPr>
                <w:sz w:val="24"/>
                <w:szCs w:val="24"/>
              </w:rPr>
              <w:t>ΠΕΔ</w:t>
            </w:r>
            <w:r w:rsidRPr="000004D4">
              <w:rPr>
                <w:sz w:val="24"/>
                <w:szCs w:val="24"/>
                <w:lang w:val="en-GB"/>
              </w:rPr>
              <w:t>-</w:t>
            </w:r>
            <w:r w:rsidRPr="000004D4">
              <w:rPr>
                <w:sz w:val="24"/>
                <w:szCs w:val="24"/>
              </w:rPr>
              <w:t>Α</w:t>
            </w:r>
            <w:r w:rsidRPr="000004D4">
              <w:rPr>
                <w:sz w:val="24"/>
                <w:szCs w:val="24"/>
                <w:lang w:val="en-GB"/>
              </w:rPr>
              <w:t xml:space="preserve">-00098, </w:t>
            </w:r>
            <w:r w:rsidRPr="000004D4">
              <w:rPr>
                <w:sz w:val="24"/>
                <w:szCs w:val="24"/>
              </w:rPr>
              <w:t>όποια</w:t>
            </w:r>
            <w:r w:rsidRPr="000004D4">
              <w:rPr>
                <w:sz w:val="24"/>
                <w:szCs w:val="24"/>
                <w:lang w:val="en-GB"/>
              </w:rPr>
              <w:t xml:space="preserve"> </w:t>
            </w:r>
            <w:r w:rsidRPr="000004D4">
              <w:rPr>
                <w:sz w:val="24"/>
                <w:szCs w:val="24"/>
              </w:rPr>
              <w:t>είναι</w:t>
            </w:r>
            <w:r w:rsidRPr="000004D4">
              <w:rPr>
                <w:sz w:val="24"/>
                <w:szCs w:val="24"/>
                <w:lang w:val="en-GB"/>
              </w:rPr>
              <w:t xml:space="preserve"> </w:t>
            </w:r>
            <w:r w:rsidRPr="000004D4">
              <w:rPr>
                <w:sz w:val="24"/>
                <w:szCs w:val="24"/>
              </w:rPr>
              <w:t>η</w:t>
            </w:r>
            <w:r w:rsidRPr="000004D4">
              <w:rPr>
                <w:sz w:val="24"/>
                <w:szCs w:val="24"/>
                <w:lang w:val="en-GB"/>
              </w:rPr>
              <w:t xml:space="preserve"> </w:t>
            </w:r>
            <w:r w:rsidRPr="000004D4">
              <w:rPr>
                <w:sz w:val="24"/>
                <w:szCs w:val="24"/>
              </w:rPr>
              <w:t>νεότερη</w:t>
            </w:r>
            <w:r w:rsidRPr="000004D4">
              <w:rPr>
                <w:sz w:val="24"/>
                <w:szCs w:val="24"/>
                <w:lang w:val="en-GB"/>
              </w:rPr>
              <w:t>) “</w:t>
            </w:r>
            <w:r w:rsidRPr="000004D4">
              <w:rPr>
                <w:sz w:val="24"/>
                <w:szCs w:val="24"/>
                <w:lang w:val="en-US"/>
              </w:rPr>
              <w:t>Chemical</w:t>
            </w:r>
            <w:r w:rsidRPr="000004D4">
              <w:rPr>
                <w:sz w:val="24"/>
                <w:szCs w:val="24"/>
                <w:lang w:val="en-GB"/>
              </w:rPr>
              <w:t xml:space="preserve"> </w:t>
            </w:r>
            <w:r w:rsidRPr="000004D4">
              <w:rPr>
                <w:sz w:val="24"/>
                <w:szCs w:val="24"/>
                <w:lang w:val="en-US"/>
              </w:rPr>
              <w:t>Assay</w:t>
            </w:r>
            <w:r w:rsidRPr="000004D4">
              <w:rPr>
                <w:sz w:val="24"/>
                <w:szCs w:val="24"/>
                <w:lang w:val="en-GB"/>
              </w:rPr>
              <w:t xml:space="preserve"> </w:t>
            </w:r>
            <w:r w:rsidRPr="000004D4">
              <w:rPr>
                <w:sz w:val="24"/>
                <w:szCs w:val="24"/>
                <w:lang w:val="en-US"/>
              </w:rPr>
              <w:t>of</w:t>
            </w:r>
            <w:r w:rsidRPr="000004D4">
              <w:rPr>
                <w:sz w:val="24"/>
                <w:szCs w:val="24"/>
                <w:lang w:val="en-GB"/>
              </w:rPr>
              <w:t xml:space="preserve"> </w:t>
            </w:r>
            <w:r w:rsidRPr="000004D4">
              <w:rPr>
                <w:sz w:val="24"/>
                <w:szCs w:val="24"/>
                <w:lang w:val="en-US"/>
              </w:rPr>
              <w:t>Insect</w:t>
            </w:r>
            <w:r w:rsidRPr="000004D4">
              <w:rPr>
                <w:sz w:val="24"/>
                <w:szCs w:val="24"/>
                <w:lang w:val="en-GB"/>
              </w:rPr>
              <w:t xml:space="preserve"> </w:t>
            </w:r>
            <w:r w:rsidRPr="000004D4">
              <w:rPr>
                <w:sz w:val="24"/>
                <w:szCs w:val="24"/>
                <w:lang w:val="en-US"/>
              </w:rPr>
              <w:t>Resist</w:t>
            </w:r>
            <w:r w:rsidRPr="000004D4">
              <w:rPr>
                <w:sz w:val="24"/>
                <w:szCs w:val="24"/>
                <w:lang w:val="en-GB"/>
              </w:rPr>
              <w:t xml:space="preserve"> (</w:t>
            </w:r>
            <w:r w:rsidRPr="000004D4">
              <w:rPr>
                <w:sz w:val="24"/>
                <w:szCs w:val="24"/>
                <w:lang w:val="en-US"/>
              </w:rPr>
              <w:t>IR</w:t>
            </w:r>
            <w:r w:rsidRPr="000004D4">
              <w:rPr>
                <w:sz w:val="24"/>
                <w:szCs w:val="24"/>
                <w:lang w:val="en-GB"/>
              </w:rPr>
              <w:t xml:space="preserve">) </w:t>
            </w:r>
            <w:r w:rsidRPr="000004D4">
              <w:rPr>
                <w:sz w:val="24"/>
                <w:szCs w:val="24"/>
                <w:lang w:val="en-US"/>
              </w:rPr>
              <w:t>Agent</w:t>
            </w:r>
            <w:r w:rsidRPr="000004D4">
              <w:rPr>
                <w:sz w:val="24"/>
                <w:szCs w:val="24"/>
                <w:lang w:val="en-GB"/>
              </w:rPr>
              <w:t xml:space="preserve"> </w:t>
            </w:r>
            <w:r w:rsidRPr="000004D4">
              <w:rPr>
                <w:sz w:val="24"/>
                <w:szCs w:val="24"/>
                <w:lang w:val="en-US"/>
              </w:rPr>
              <w:t>Content</w:t>
            </w:r>
            <w:r w:rsidRPr="000004D4">
              <w:rPr>
                <w:sz w:val="24"/>
                <w:szCs w:val="24"/>
                <w:lang w:val="en-GB"/>
              </w:rPr>
              <w:t>”</w:t>
            </w:r>
          </w:p>
        </w:tc>
      </w:tr>
      <w:tr w:rsidR="00E20C01" w:rsidRPr="00654B7B" w14:paraId="125A5AAD" w14:textId="77777777" w:rsidTr="009E233D">
        <w:tc>
          <w:tcPr>
            <w:tcW w:w="534" w:type="dxa"/>
            <w:vAlign w:val="center"/>
          </w:tcPr>
          <w:p w14:paraId="29D7C305"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17</w:t>
            </w:r>
          </w:p>
        </w:tc>
        <w:tc>
          <w:tcPr>
            <w:tcW w:w="8315" w:type="dxa"/>
          </w:tcPr>
          <w:p w14:paraId="5561572E" w14:textId="77777777" w:rsidR="00E20C01" w:rsidRPr="000004D4" w:rsidRDefault="00E20C01" w:rsidP="000A711D">
            <w:pPr>
              <w:widowControl/>
              <w:rPr>
                <w:sz w:val="24"/>
                <w:szCs w:val="24"/>
                <w:lang w:val="en-US"/>
              </w:rPr>
            </w:pPr>
            <w:r w:rsidRPr="000004D4">
              <w:rPr>
                <w:sz w:val="24"/>
                <w:szCs w:val="24"/>
                <w:lang w:val="en-US"/>
              </w:rPr>
              <w:t xml:space="preserve">Woolmark Test Method: </w:t>
            </w:r>
            <w:r w:rsidRPr="000004D4">
              <w:rPr>
                <w:sz w:val="24"/>
                <w:szCs w:val="24"/>
              </w:rPr>
              <w:t>ΤΜ</w:t>
            </w:r>
            <w:r w:rsidRPr="000004D4">
              <w:rPr>
                <w:sz w:val="24"/>
                <w:szCs w:val="24"/>
                <w:lang w:val="en-US"/>
              </w:rPr>
              <w:t xml:space="preserve"> 28 / </w:t>
            </w:r>
            <w:r w:rsidRPr="000004D4">
              <w:rPr>
                <w:sz w:val="24"/>
                <w:szCs w:val="24"/>
                <w:lang w:val="en-GB"/>
              </w:rPr>
              <w:t>June</w:t>
            </w:r>
            <w:r w:rsidRPr="000004D4">
              <w:rPr>
                <w:sz w:val="24"/>
                <w:szCs w:val="24"/>
                <w:lang w:val="en-US"/>
              </w:rPr>
              <w:t xml:space="preserve"> 2003 (</w:t>
            </w:r>
            <w:r w:rsidRPr="000004D4">
              <w:rPr>
                <w:sz w:val="24"/>
                <w:szCs w:val="24"/>
              </w:rPr>
              <w:t>ή</w:t>
            </w:r>
            <w:r w:rsidRPr="000004D4">
              <w:rPr>
                <w:sz w:val="24"/>
                <w:szCs w:val="24"/>
                <w:lang w:val="en-US"/>
              </w:rPr>
              <w:t xml:space="preserve"> </w:t>
            </w:r>
            <w:r w:rsidRPr="000004D4">
              <w:rPr>
                <w:sz w:val="24"/>
                <w:szCs w:val="24"/>
              </w:rPr>
              <w:t>η</w:t>
            </w:r>
            <w:r w:rsidRPr="000004D4">
              <w:rPr>
                <w:sz w:val="24"/>
                <w:szCs w:val="24"/>
                <w:lang w:val="en-US"/>
              </w:rPr>
              <w:t xml:space="preserve"> </w:t>
            </w:r>
            <w:r w:rsidRPr="000004D4">
              <w:rPr>
                <w:sz w:val="24"/>
                <w:szCs w:val="24"/>
              </w:rPr>
              <w:t>έκδοση</w:t>
            </w:r>
            <w:r w:rsidRPr="000004D4">
              <w:rPr>
                <w:sz w:val="24"/>
                <w:szCs w:val="24"/>
                <w:lang w:val="en-US"/>
              </w:rPr>
              <w:t xml:space="preserve"> </w:t>
            </w:r>
            <w:r w:rsidRPr="000004D4">
              <w:rPr>
                <w:sz w:val="24"/>
                <w:szCs w:val="24"/>
              </w:rPr>
              <w:t>που</w:t>
            </w:r>
            <w:r w:rsidRPr="000004D4">
              <w:rPr>
                <w:sz w:val="24"/>
                <w:szCs w:val="24"/>
                <w:lang w:val="en-US"/>
              </w:rPr>
              <w:t xml:space="preserve"> </w:t>
            </w:r>
            <w:r w:rsidRPr="000004D4">
              <w:rPr>
                <w:sz w:val="24"/>
                <w:szCs w:val="24"/>
              </w:rPr>
              <w:t>αναφέρεται</w:t>
            </w:r>
            <w:r w:rsidRPr="000004D4">
              <w:rPr>
                <w:sz w:val="24"/>
                <w:szCs w:val="24"/>
                <w:lang w:val="en-US"/>
              </w:rPr>
              <w:t xml:space="preserve"> </w:t>
            </w:r>
            <w:r w:rsidRPr="000004D4">
              <w:rPr>
                <w:sz w:val="24"/>
                <w:szCs w:val="24"/>
              </w:rPr>
              <w:t>στην</w:t>
            </w:r>
            <w:r w:rsidRPr="000004D4">
              <w:rPr>
                <w:sz w:val="24"/>
                <w:szCs w:val="24"/>
                <w:lang w:val="en-US"/>
              </w:rPr>
              <w:t xml:space="preserve"> </w:t>
            </w:r>
            <w:r w:rsidRPr="000004D4">
              <w:rPr>
                <w:sz w:val="24"/>
                <w:szCs w:val="24"/>
              </w:rPr>
              <w:t>ΠΕΔ</w:t>
            </w:r>
            <w:r w:rsidRPr="000004D4">
              <w:rPr>
                <w:sz w:val="24"/>
                <w:szCs w:val="24"/>
                <w:lang w:val="en-US"/>
              </w:rPr>
              <w:t>-</w:t>
            </w:r>
            <w:r w:rsidRPr="000004D4">
              <w:rPr>
                <w:sz w:val="24"/>
                <w:szCs w:val="24"/>
              </w:rPr>
              <w:t>Α</w:t>
            </w:r>
            <w:r w:rsidRPr="000004D4">
              <w:rPr>
                <w:sz w:val="24"/>
                <w:szCs w:val="24"/>
                <w:lang w:val="en-US"/>
              </w:rPr>
              <w:t xml:space="preserve">-00079 </w:t>
            </w:r>
            <w:r w:rsidRPr="000004D4">
              <w:rPr>
                <w:sz w:val="24"/>
                <w:szCs w:val="24"/>
              </w:rPr>
              <w:t>ή</w:t>
            </w:r>
            <w:r w:rsidRPr="000004D4">
              <w:rPr>
                <w:sz w:val="24"/>
                <w:szCs w:val="24"/>
                <w:lang w:val="en-US"/>
              </w:rPr>
              <w:t xml:space="preserve"> </w:t>
            </w:r>
            <w:r w:rsidRPr="000004D4">
              <w:rPr>
                <w:sz w:val="24"/>
                <w:szCs w:val="24"/>
              </w:rPr>
              <w:t>στην</w:t>
            </w:r>
            <w:r w:rsidRPr="000004D4">
              <w:rPr>
                <w:sz w:val="24"/>
                <w:szCs w:val="24"/>
                <w:lang w:val="en-US"/>
              </w:rPr>
              <w:t xml:space="preserve"> </w:t>
            </w:r>
            <w:r w:rsidRPr="000004D4">
              <w:rPr>
                <w:sz w:val="24"/>
                <w:szCs w:val="24"/>
              </w:rPr>
              <w:t>ΠΕΔ</w:t>
            </w:r>
            <w:r w:rsidRPr="000004D4">
              <w:rPr>
                <w:sz w:val="24"/>
                <w:szCs w:val="24"/>
                <w:lang w:val="en-US"/>
              </w:rPr>
              <w:t>-</w:t>
            </w:r>
            <w:r w:rsidRPr="000004D4">
              <w:rPr>
                <w:sz w:val="24"/>
                <w:szCs w:val="24"/>
              </w:rPr>
              <w:t>Α</w:t>
            </w:r>
            <w:r w:rsidRPr="000004D4">
              <w:rPr>
                <w:sz w:val="24"/>
                <w:szCs w:val="24"/>
                <w:lang w:val="en-US"/>
              </w:rPr>
              <w:t xml:space="preserve">-00098, </w:t>
            </w:r>
            <w:r w:rsidRPr="000004D4">
              <w:rPr>
                <w:sz w:val="24"/>
                <w:szCs w:val="24"/>
              </w:rPr>
              <w:t>όποια</w:t>
            </w:r>
            <w:r w:rsidRPr="000004D4">
              <w:rPr>
                <w:sz w:val="24"/>
                <w:szCs w:val="24"/>
                <w:lang w:val="en-US"/>
              </w:rPr>
              <w:t xml:space="preserve"> </w:t>
            </w:r>
            <w:r w:rsidRPr="000004D4">
              <w:rPr>
                <w:sz w:val="24"/>
                <w:szCs w:val="24"/>
              </w:rPr>
              <w:t>είναι</w:t>
            </w:r>
            <w:r w:rsidRPr="000004D4">
              <w:rPr>
                <w:sz w:val="24"/>
                <w:szCs w:val="24"/>
                <w:lang w:val="en-US"/>
              </w:rPr>
              <w:t xml:space="preserve"> </w:t>
            </w:r>
            <w:r w:rsidRPr="000004D4">
              <w:rPr>
                <w:sz w:val="24"/>
                <w:szCs w:val="24"/>
              </w:rPr>
              <w:t>η</w:t>
            </w:r>
            <w:r w:rsidRPr="000004D4">
              <w:rPr>
                <w:sz w:val="24"/>
                <w:szCs w:val="24"/>
                <w:lang w:val="en-US"/>
              </w:rPr>
              <w:t xml:space="preserve"> </w:t>
            </w:r>
            <w:r w:rsidRPr="000004D4">
              <w:rPr>
                <w:sz w:val="24"/>
                <w:szCs w:val="24"/>
              </w:rPr>
              <w:t>νεότερη</w:t>
            </w:r>
            <w:r w:rsidRPr="000004D4">
              <w:rPr>
                <w:sz w:val="24"/>
                <w:szCs w:val="24"/>
                <w:lang w:val="en-US"/>
              </w:rPr>
              <w:t xml:space="preserve">) “Insect Resist (IR) Agent: Fastness Testing”  </w:t>
            </w:r>
          </w:p>
        </w:tc>
      </w:tr>
      <w:tr w:rsidR="00E20C01" w:rsidRPr="00B27F9B" w14:paraId="6496D665" w14:textId="77777777" w:rsidTr="009E233D">
        <w:tc>
          <w:tcPr>
            <w:tcW w:w="534" w:type="dxa"/>
            <w:vAlign w:val="center"/>
          </w:tcPr>
          <w:p w14:paraId="2F5565F5"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18</w:t>
            </w:r>
          </w:p>
        </w:tc>
        <w:tc>
          <w:tcPr>
            <w:tcW w:w="8315" w:type="dxa"/>
          </w:tcPr>
          <w:p w14:paraId="7A3529F0" w14:textId="77777777" w:rsidR="00E20C01" w:rsidRPr="002E00FE" w:rsidRDefault="00E20C01" w:rsidP="000A711D">
            <w:pPr>
              <w:widowControl/>
              <w:rPr>
                <w:sz w:val="24"/>
                <w:szCs w:val="24"/>
                <w:lang w:val="en-US"/>
              </w:rPr>
            </w:pPr>
            <w:r w:rsidRPr="000004D4">
              <w:rPr>
                <w:sz w:val="24"/>
                <w:szCs w:val="24"/>
                <w:lang w:val="en-US"/>
              </w:rPr>
              <w:t>Woolmark</w:t>
            </w:r>
            <w:r w:rsidRPr="002E00FE">
              <w:rPr>
                <w:sz w:val="24"/>
                <w:szCs w:val="24"/>
                <w:lang w:val="en-US"/>
              </w:rPr>
              <w:t xml:space="preserve"> </w:t>
            </w:r>
            <w:r w:rsidRPr="000004D4">
              <w:rPr>
                <w:sz w:val="24"/>
                <w:szCs w:val="24"/>
                <w:lang w:val="en-US"/>
              </w:rPr>
              <w:t>Specification</w:t>
            </w:r>
            <w:r w:rsidRPr="002E00FE">
              <w:rPr>
                <w:sz w:val="24"/>
                <w:szCs w:val="24"/>
                <w:lang w:val="en-US"/>
              </w:rPr>
              <w:t xml:space="preserve">: </w:t>
            </w:r>
            <w:r w:rsidRPr="000004D4">
              <w:rPr>
                <w:sz w:val="24"/>
                <w:szCs w:val="24"/>
                <w:lang w:val="en-US"/>
              </w:rPr>
              <w:t>CP</w:t>
            </w:r>
            <w:r w:rsidRPr="002E00FE">
              <w:rPr>
                <w:sz w:val="24"/>
                <w:szCs w:val="24"/>
                <w:lang w:val="en-US"/>
              </w:rPr>
              <w:t>-</w:t>
            </w:r>
            <w:proofErr w:type="gramStart"/>
            <w:r w:rsidRPr="002E00FE">
              <w:rPr>
                <w:sz w:val="24"/>
                <w:szCs w:val="24"/>
                <w:lang w:val="en-US"/>
              </w:rPr>
              <w:t>4:2016  “</w:t>
            </w:r>
            <w:proofErr w:type="gramEnd"/>
            <w:r w:rsidRPr="000004D4">
              <w:rPr>
                <w:sz w:val="24"/>
                <w:szCs w:val="24"/>
                <w:lang w:val="en-US"/>
              </w:rPr>
              <w:t>PRODUCTS</w:t>
            </w:r>
            <w:r w:rsidRPr="002E00FE">
              <w:rPr>
                <w:sz w:val="24"/>
                <w:szCs w:val="24"/>
                <w:lang w:val="en-US"/>
              </w:rPr>
              <w:t xml:space="preserve"> </w:t>
            </w:r>
            <w:r w:rsidRPr="000004D4">
              <w:rPr>
                <w:sz w:val="24"/>
                <w:szCs w:val="24"/>
                <w:lang w:val="en-US"/>
              </w:rPr>
              <w:t>FOR</w:t>
            </w:r>
            <w:r w:rsidRPr="002E00FE">
              <w:rPr>
                <w:sz w:val="24"/>
                <w:szCs w:val="24"/>
                <w:lang w:val="en-US"/>
              </w:rPr>
              <w:t xml:space="preserve"> </w:t>
            </w:r>
            <w:r w:rsidRPr="000004D4">
              <w:rPr>
                <w:sz w:val="24"/>
                <w:szCs w:val="24"/>
                <w:lang w:val="en-US"/>
              </w:rPr>
              <w:t>THE</w:t>
            </w:r>
            <w:r w:rsidRPr="002E00FE">
              <w:rPr>
                <w:sz w:val="24"/>
                <w:szCs w:val="24"/>
                <w:lang w:val="en-US"/>
              </w:rPr>
              <w:t xml:space="preserve"> </w:t>
            </w:r>
            <w:r w:rsidRPr="000004D4">
              <w:rPr>
                <w:sz w:val="24"/>
                <w:szCs w:val="24"/>
                <w:lang w:val="en-US"/>
              </w:rPr>
              <w:t>INSECT</w:t>
            </w:r>
            <w:r w:rsidRPr="002E00FE">
              <w:rPr>
                <w:sz w:val="24"/>
                <w:szCs w:val="24"/>
                <w:lang w:val="en-US"/>
              </w:rPr>
              <w:t xml:space="preserve"> </w:t>
            </w:r>
            <w:r w:rsidRPr="000004D4">
              <w:rPr>
                <w:sz w:val="24"/>
                <w:szCs w:val="24"/>
                <w:lang w:val="en-US"/>
              </w:rPr>
              <w:t>RESIST</w:t>
            </w:r>
            <w:r w:rsidRPr="002E00FE">
              <w:rPr>
                <w:sz w:val="24"/>
                <w:szCs w:val="24"/>
                <w:lang w:val="en-US"/>
              </w:rPr>
              <w:t xml:space="preserve"> </w:t>
            </w:r>
            <w:r w:rsidRPr="000004D4">
              <w:rPr>
                <w:sz w:val="24"/>
                <w:szCs w:val="24"/>
                <w:lang w:val="en-US"/>
              </w:rPr>
              <w:t>TREATMENT</w:t>
            </w:r>
            <w:r w:rsidRPr="002E00FE">
              <w:rPr>
                <w:sz w:val="24"/>
                <w:szCs w:val="24"/>
                <w:lang w:val="en-US"/>
              </w:rPr>
              <w:t xml:space="preserve"> </w:t>
            </w:r>
            <w:r w:rsidRPr="000004D4">
              <w:rPr>
                <w:sz w:val="24"/>
                <w:szCs w:val="24"/>
                <w:lang w:val="en-US"/>
              </w:rPr>
              <w:t>OF</w:t>
            </w:r>
            <w:r w:rsidRPr="002E00FE">
              <w:rPr>
                <w:sz w:val="24"/>
                <w:szCs w:val="24"/>
                <w:lang w:val="en-US"/>
              </w:rPr>
              <w:t xml:space="preserve"> </w:t>
            </w:r>
            <w:r w:rsidRPr="000004D4">
              <w:rPr>
                <w:sz w:val="24"/>
                <w:szCs w:val="24"/>
                <w:lang w:val="en-US"/>
              </w:rPr>
              <w:t>WOOL</w:t>
            </w:r>
            <w:r w:rsidRPr="002E00FE">
              <w:rPr>
                <w:sz w:val="24"/>
                <w:szCs w:val="24"/>
                <w:lang w:val="en-US"/>
              </w:rPr>
              <w:t xml:space="preserve"> </w:t>
            </w:r>
            <w:r w:rsidRPr="000004D4">
              <w:rPr>
                <w:sz w:val="24"/>
                <w:szCs w:val="24"/>
                <w:lang w:val="en-US"/>
              </w:rPr>
              <w:t>PRODUCTS</w:t>
            </w:r>
            <w:r w:rsidRPr="002E00FE">
              <w:rPr>
                <w:sz w:val="24"/>
                <w:szCs w:val="24"/>
                <w:lang w:val="en-US"/>
              </w:rPr>
              <w:t xml:space="preserve">” </w:t>
            </w:r>
          </w:p>
        </w:tc>
      </w:tr>
      <w:tr w:rsidR="00E20C01" w:rsidRPr="00B27F9B" w14:paraId="66270338" w14:textId="77777777" w:rsidTr="00444063">
        <w:tc>
          <w:tcPr>
            <w:tcW w:w="534" w:type="dxa"/>
          </w:tcPr>
          <w:p w14:paraId="09ABC46D" w14:textId="77777777" w:rsidR="00E20C01" w:rsidRPr="00947DE6" w:rsidRDefault="00E20C01" w:rsidP="00444063">
            <w:pPr>
              <w:pStyle w:val="a7"/>
              <w:widowControl/>
              <w:tabs>
                <w:tab w:val="clear" w:pos="4153"/>
                <w:tab w:val="clear" w:pos="8306"/>
              </w:tabs>
              <w:rPr>
                <w:sz w:val="24"/>
                <w:szCs w:val="24"/>
                <w:lang w:val="en-US"/>
              </w:rPr>
            </w:pPr>
            <w:r w:rsidRPr="00947DE6">
              <w:rPr>
                <w:sz w:val="24"/>
                <w:szCs w:val="24"/>
                <w:lang w:val="en-US"/>
              </w:rPr>
              <w:t>19</w:t>
            </w:r>
          </w:p>
        </w:tc>
        <w:tc>
          <w:tcPr>
            <w:tcW w:w="8315" w:type="dxa"/>
          </w:tcPr>
          <w:p w14:paraId="1D9B3402" w14:textId="77777777" w:rsidR="00E20C01" w:rsidRPr="006D50C7" w:rsidRDefault="00E20C01" w:rsidP="000A711D">
            <w:pPr>
              <w:pStyle w:val="a7"/>
              <w:widowControl/>
              <w:tabs>
                <w:tab w:val="clear" w:pos="4153"/>
                <w:tab w:val="clear" w:pos="8306"/>
              </w:tabs>
              <w:rPr>
                <w:sz w:val="24"/>
                <w:szCs w:val="24"/>
                <w:lang w:val="en-US"/>
              </w:rPr>
            </w:pPr>
            <w:r w:rsidRPr="00947DE6">
              <w:rPr>
                <w:sz w:val="24"/>
                <w:szCs w:val="24"/>
                <w:lang w:val="en-US"/>
              </w:rPr>
              <w:t>ΕΝ 13392</w:t>
            </w:r>
            <w:r w:rsidRPr="00947DE6">
              <w:rPr>
                <w:sz w:val="24"/>
                <w:szCs w:val="24"/>
                <w:lang w:val="en-GB"/>
              </w:rPr>
              <w:t>:</w:t>
            </w:r>
            <w:r w:rsidRPr="00947DE6">
              <w:rPr>
                <w:sz w:val="24"/>
                <w:szCs w:val="24"/>
                <w:lang w:val="en-US"/>
              </w:rPr>
              <w:t xml:space="preserve">2001 Textiles - </w:t>
            </w:r>
            <w:proofErr w:type="gramStart"/>
            <w:r w:rsidRPr="00947DE6">
              <w:rPr>
                <w:sz w:val="24"/>
                <w:szCs w:val="24"/>
                <w:lang w:val="en-US"/>
              </w:rPr>
              <w:t>Monofilaments  -</w:t>
            </w:r>
            <w:proofErr w:type="gramEnd"/>
            <w:r w:rsidRPr="00947DE6">
              <w:rPr>
                <w:sz w:val="24"/>
                <w:szCs w:val="24"/>
                <w:lang w:val="en-US"/>
              </w:rPr>
              <w:t xml:space="preserve"> Determination of linear density</w:t>
            </w:r>
            <w:r w:rsidRPr="006D50C7">
              <w:rPr>
                <w:sz w:val="24"/>
                <w:szCs w:val="24"/>
                <w:lang w:val="en-US"/>
              </w:rPr>
              <w:t xml:space="preserve"> </w:t>
            </w:r>
          </w:p>
        </w:tc>
      </w:tr>
      <w:tr w:rsidR="00E20C01" w:rsidRPr="004944D5" w14:paraId="137E0491" w14:textId="77777777" w:rsidTr="009E233D">
        <w:tc>
          <w:tcPr>
            <w:tcW w:w="534" w:type="dxa"/>
            <w:vAlign w:val="center"/>
          </w:tcPr>
          <w:p w14:paraId="01B37B07"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20</w:t>
            </w:r>
          </w:p>
        </w:tc>
        <w:tc>
          <w:tcPr>
            <w:tcW w:w="8315" w:type="dxa"/>
          </w:tcPr>
          <w:p w14:paraId="5D835C6F" w14:textId="77777777" w:rsidR="00E20C01" w:rsidRDefault="00E20C01" w:rsidP="00F02D22">
            <w:pPr>
              <w:pStyle w:val="a7"/>
              <w:widowControl/>
              <w:tabs>
                <w:tab w:val="clear" w:pos="4153"/>
                <w:tab w:val="clear" w:pos="8306"/>
              </w:tabs>
            </w:pPr>
            <w:r>
              <w:rPr>
                <w:sz w:val="24"/>
                <w:szCs w:val="24"/>
              </w:rPr>
              <w:t xml:space="preserve">ΕΛΟΤ ΕΝ </w:t>
            </w:r>
            <w:r>
              <w:rPr>
                <w:sz w:val="24"/>
                <w:szCs w:val="24"/>
                <w:lang w:val="en-US"/>
              </w:rPr>
              <w:t>ISO</w:t>
            </w:r>
            <w:r>
              <w:rPr>
                <w:sz w:val="24"/>
                <w:szCs w:val="24"/>
              </w:rPr>
              <w:t xml:space="preserve"> 3759 Κλωστοϋφαντουργικά προϊόντα – Προετοιμασία, σήμανση και μέτρηση δοκιμίων υφάσματος και ενδυμάτων σε δοκιμές προσδιορισμού της μεταβολής διαστάσεων</w:t>
            </w:r>
          </w:p>
        </w:tc>
      </w:tr>
      <w:tr w:rsidR="00E20C01" w:rsidRPr="004944D5" w14:paraId="080D4DB5" w14:textId="77777777" w:rsidTr="009E233D">
        <w:tc>
          <w:tcPr>
            <w:tcW w:w="534" w:type="dxa"/>
            <w:vAlign w:val="center"/>
          </w:tcPr>
          <w:p w14:paraId="6481EAEB"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21</w:t>
            </w:r>
          </w:p>
        </w:tc>
        <w:tc>
          <w:tcPr>
            <w:tcW w:w="8315" w:type="dxa"/>
          </w:tcPr>
          <w:p w14:paraId="671E14B5" w14:textId="77777777" w:rsidR="00E20C01" w:rsidRDefault="00E20C01" w:rsidP="00F02D22">
            <w:pPr>
              <w:pStyle w:val="a7"/>
              <w:widowControl/>
              <w:tabs>
                <w:tab w:val="clear" w:pos="4153"/>
                <w:tab w:val="clear" w:pos="8306"/>
              </w:tabs>
            </w:pPr>
            <w:r>
              <w:rPr>
                <w:sz w:val="24"/>
                <w:szCs w:val="24"/>
              </w:rPr>
              <w:t xml:space="preserve">ΕΛΟΤ ΕΝ </w:t>
            </w:r>
            <w:r>
              <w:rPr>
                <w:sz w:val="24"/>
                <w:szCs w:val="24"/>
                <w:lang w:val="en-US"/>
              </w:rPr>
              <w:t>ISO</w:t>
            </w:r>
            <w:r>
              <w:rPr>
                <w:sz w:val="24"/>
                <w:szCs w:val="24"/>
              </w:rPr>
              <w:t xml:space="preserve"> 5077 Κλωστοϋφαντουργικά προϊόντα - Προσδιορισμός της μεταβολής των διαστάσεων στο πλύσιμο και στέγνωμα </w:t>
            </w:r>
          </w:p>
        </w:tc>
      </w:tr>
      <w:tr w:rsidR="00E20C01" w:rsidRPr="00654B7B" w14:paraId="7FED8B29" w14:textId="77777777" w:rsidTr="009E233D">
        <w:tc>
          <w:tcPr>
            <w:tcW w:w="534" w:type="dxa"/>
            <w:vAlign w:val="center"/>
          </w:tcPr>
          <w:p w14:paraId="016AC617" w14:textId="77777777" w:rsidR="00E20C01" w:rsidRPr="00947DE6" w:rsidRDefault="00E20C01" w:rsidP="00444063">
            <w:pPr>
              <w:pStyle w:val="a7"/>
              <w:widowControl/>
              <w:tabs>
                <w:tab w:val="clear" w:pos="4153"/>
                <w:tab w:val="clear" w:pos="8306"/>
              </w:tabs>
              <w:jc w:val="center"/>
              <w:rPr>
                <w:sz w:val="24"/>
                <w:szCs w:val="24"/>
                <w:lang w:val="en-US"/>
              </w:rPr>
            </w:pPr>
            <w:r w:rsidRPr="00947DE6">
              <w:rPr>
                <w:sz w:val="24"/>
                <w:szCs w:val="24"/>
                <w:lang w:val="en-US"/>
              </w:rPr>
              <w:t>22</w:t>
            </w:r>
          </w:p>
        </w:tc>
        <w:tc>
          <w:tcPr>
            <w:tcW w:w="8315" w:type="dxa"/>
          </w:tcPr>
          <w:p w14:paraId="783E0FB5" w14:textId="77777777" w:rsidR="00E20C01" w:rsidRPr="00947DE6" w:rsidRDefault="00E20C01" w:rsidP="000A711D">
            <w:pPr>
              <w:pStyle w:val="a7"/>
              <w:widowControl/>
              <w:tabs>
                <w:tab w:val="clear" w:pos="4153"/>
                <w:tab w:val="clear" w:pos="8306"/>
              </w:tabs>
              <w:rPr>
                <w:sz w:val="24"/>
                <w:szCs w:val="24"/>
                <w:lang w:val="en-US"/>
              </w:rPr>
            </w:pPr>
            <w:r w:rsidRPr="00947DE6">
              <w:rPr>
                <w:sz w:val="24"/>
                <w:szCs w:val="24"/>
              </w:rPr>
              <w:t>ΕΛΟΤ</w:t>
            </w:r>
            <w:r w:rsidRPr="00947DE6">
              <w:rPr>
                <w:sz w:val="24"/>
                <w:szCs w:val="24"/>
                <w:lang w:val="en-US"/>
              </w:rPr>
              <w:t xml:space="preserve"> </w:t>
            </w:r>
            <w:r w:rsidRPr="00947DE6">
              <w:rPr>
                <w:sz w:val="24"/>
                <w:szCs w:val="24"/>
              </w:rPr>
              <w:t>ΕΝ</w:t>
            </w:r>
            <w:r w:rsidRPr="00947DE6">
              <w:rPr>
                <w:sz w:val="24"/>
                <w:szCs w:val="24"/>
                <w:lang w:val="en-US"/>
              </w:rPr>
              <w:t xml:space="preserve"> ISO 6330  </w:t>
            </w:r>
            <w:r w:rsidRPr="00947DE6">
              <w:rPr>
                <w:sz w:val="24"/>
                <w:szCs w:val="24"/>
              </w:rPr>
              <w:t>Κλωστοϋφαντουργικά</w:t>
            </w:r>
            <w:r w:rsidRPr="00947DE6">
              <w:rPr>
                <w:sz w:val="24"/>
                <w:szCs w:val="24"/>
                <w:lang w:val="en-US"/>
              </w:rPr>
              <w:t xml:space="preserve"> </w:t>
            </w:r>
            <w:r w:rsidRPr="00947DE6">
              <w:rPr>
                <w:sz w:val="24"/>
                <w:szCs w:val="24"/>
              </w:rPr>
              <w:t>προϊόντα</w:t>
            </w:r>
            <w:r w:rsidRPr="00947DE6">
              <w:rPr>
                <w:sz w:val="24"/>
                <w:szCs w:val="24"/>
                <w:lang w:val="en-US"/>
              </w:rPr>
              <w:t xml:space="preserve"> – </w:t>
            </w:r>
            <w:r w:rsidRPr="00947DE6">
              <w:rPr>
                <w:sz w:val="24"/>
                <w:szCs w:val="24"/>
              </w:rPr>
              <w:t>Διαδικασίες</w:t>
            </w:r>
            <w:r w:rsidRPr="00947DE6">
              <w:rPr>
                <w:sz w:val="24"/>
                <w:szCs w:val="24"/>
                <w:lang w:val="en-US"/>
              </w:rPr>
              <w:t xml:space="preserve"> </w:t>
            </w:r>
            <w:r w:rsidRPr="00947DE6">
              <w:rPr>
                <w:sz w:val="24"/>
                <w:szCs w:val="24"/>
              </w:rPr>
              <w:t>οικιακού</w:t>
            </w:r>
            <w:r w:rsidRPr="00947DE6">
              <w:rPr>
                <w:sz w:val="24"/>
                <w:szCs w:val="24"/>
                <w:lang w:val="en-US"/>
              </w:rPr>
              <w:t xml:space="preserve"> </w:t>
            </w:r>
            <w:r w:rsidRPr="00947DE6">
              <w:rPr>
                <w:sz w:val="24"/>
                <w:szCs w:val="24"/>
              </w:rPr>
              <w:t>πλυσίματος</w:t>
            </w:r>
            <w:r w:rsidRPr="00947DE6">
              <w:rPr>
                <w:sz w:val="24"/>
                <w:szCs w:val="24"/>
                <w:lang w:val="en-US"/>
              </w:rPr>
              <w:t xml:space="preserve"> </w:t>
            </w:r>
            <w:r w:rsidRPr="00947DE6">
              <w:rPr>
                <w:sz w:val="24"/>
                <w:szCs w:val="24"/>
              </w:rPr>
              <w:t>και</w:t>
            </w:r>
            <w:r w:rsidRPr="00947DE6">
              <w:rPr>
                <w:sz w:val="24"/>
                <w:szCs w:val="24"/>
                <w:lang w:val="en-US"/>
              </w:rPr>
              <w:t xml:space="preserve"> </w:t>
            </w:r>
            <w:r w:rsidRPr="00947DE6">
              <w:rPr>
                <w:sz w:val="24"/>
                <w:szCs w:val="24"/>
              </w:rPr>
              <w:t>στεγνώματος</w:t>
            </w:r>
            <w:r w:rsidRPr="00947DE6">
              <w:rPr>
                <w:sz w:val="24"/>
                <w:szCs w:val="24"/>
                <w:lang w:val="en-US"/>
              </w:rPr>
              <w:t xml:space="preserve"> </w:t>
            </w:r>
            <w:r w:rsidRPr="00947DE6">
              <w:rPr>
                <w:sz w:val="24"/>
                <w:szCs w:val="24"/>
              </w:rPr>
              <w:t>για</w:t>
            </w:r>
            <w:r w:rsidRPr="00947DE6">
              <w:rPr>
                <w:sz w:val="24"/>
                <w:szCs w:val="24"/>
                <w:lang w:val="en-US"/>
              </w:rPr>
              <w:t xml:space="preserve"> </w:t>
            </w:r>
            <w:r w:rsidRPr="00947DE6">
              <w:rPr>
                <w:sz w:val="24"/>
                <w:szCs w:val="24"/>
              </w:rPr>
              <w:t>δοκιμές</w:t>
            </w:r>
            <w:r w:rsidRPr="00947DE6">
              <w:rPr>
                <w:sz w:val="24"/>
                <w:szCs w:val="24"/>
                <w:lang w:val="en-US"/>
              </w:rPr>
              <w:t xml:space="preserve"> </w:t>
            </w:r>
            <w:r w:rsidRPr="00947DE6">
              <w:rPr>
                <w:sz w:val="24"/>
                <w:szCs w:val="24"/>
              </w:rPr>
              <w:t>κλωστοϋφαντουργικών</w:t>
            </w:r>
            <w:r w:rsidRPr="00947DE6">
              <w:rPr>
                <w:sz w:val="24"/>
                <w:szCs w:val="24"/>
                <w:lang w:val="en-US"/>
              </w:rPr>
              <w:t xml:space="preserve"> </w:t>
            </w:r>
            <w:r w:rsidRPr="00947DE6">
              <w:rPr>
                <w:sz w:val="24"/>
                <w:szCs w:val="24"/>
              </w:rPr>
              <w:t>προϊόντων</w:t>
            </w:r>
            <w:r w:rsidRPr="00947DE6">
              <w:rPr>
                <w:sz w:val="24"/>
                <w:szCs w:val="24"/>
                <w:lang w:val="en-US"/>
              </w:rPr>
              <w:t xml:space="preserve"> (Textiles – Domestic washing and drying procedures for textile testing)</w:t>
            </w:r>
          </w:p>
        </w:tc>
      </w:tr>
      <w:tr w:rsidR="00E20C01" w:rsidRPr="004944D5" w14:paraId="7A33EA38" w14:textId="77777777" w:rsidTr="009E233D">
        <w:tc>
          <w:tcPr>
            <w:tcW w:w="534" w:type="dxa"/>
            <w:vAlign w:val="center"/>
          </w:tcPr>
          <w:p w14:paraId="5700ABBD" w14:textId="77777777" w:rsidR="00E20C01" w:rsidRPr="00F631C4" w:rsidRDefault="00E20C01" w:rsidP="00444063">
            <w:pPr>
              <w:pStyle w:val="a7"/>
              <w:widowControl/>
              <w:tabs>
                <w:tab w:val="clear" w:pos="4153"/>
                <w:tab w:val="clear" w:pos="8306"/>
              </w:tabs>
              <w:jc w:val="center"/>
              <w:rPr>
                <w:sz w:val="24"/>
                <w:szCs w:val="24"/>
                <w:lang w:val="en-US"/>
              </w:rPr>
            </w:pPr>
            <w:r>
              <w:rPr>
                <w:sz w:val="24"/>
                <w:szCs w:val="24"/>
                <w:lang w:val="en-US"/>
              </w:rPr>
              <w:t>23</w:t>
            </w:r>
          </w:p>
        </w:tc>
        <w:tc>
          <w:tcPr>
            <w:tcW w:w="8315" w:type="dxa"/>
          </w:tcPr>
          <w:p w14:paraId="4FC957A3" w14:textId="77777777" w:rsidR="00E20C01" w:rsidRDefault="00E20C01" w:rsidP="00F02D22">
            <w:pPr>
              <w:widowControl/>
            </w:pPr>
            <w:r>
              <w:rPr>
                <w:sz w:val="24"/>
                <w:szCs w:val="24"/>
              </w:rPr>
              <w:t xml:space="preserve">ΕΛΟΤ ΕΝ </w:t>
            </w:r>
            <w:r>
              <w:rPr>
                <w:sz w:val="24"/>
                <w:szCs w:val="24"/>
                <w:lang w:val="en-GB"/>
              </w:rPr>
              <w:t>ISO</w:t>
            </w:r>
            <w:r>
              <w:rPr>
                <w:sz w:val="24"/>
                <w:szCs w:val="24"/>
              </w:rPr>
              <w:t xml:space="preserve"> 105-</w:t>
            </w:r>
            <w:r>
              <w:rPr>
                <w:sz w:val="24"/>
                <w:szCs w:val="24"/>
                <w:lang w:val="en-GB"/>
              </w:rPr>
              <w:t>X</w:t>
            </w:r>
            <w:r>
              <w:rPr>
                <w:sz w:val="24"/>
                <w:szCs w:val="24"/>
              </w:rPr>
              <w:t xml:space="preserve">12   Κλωστοϋφαντουργικά προϊόντα – Δοκιμές αντοχής χρωματισμών – Μέρος </w:t>
            </w:r>
            <w:r>
              <w:rPr>
                <w:sz w:val="24"/>
                <w:szCs w:val="24"/>
                <w:lang w:val="en-GB"/>
              </w:rPr>
              <w:t>X</w:t>
            </w:r>
            <w:r>
              <w:rPr>
                <w:sz w:val="24"/>
                <w:szCs w:val="24"/>
              </w:rPr>
              <w:t>12: Αντοχή χρωματισμών στην τριβή</w:t>
            </w:r>
          </w:p>
        </w:tc>
      </w:tr>
      <w:tr w:rsidR="00E20C01" w:rsidRPr="00654B7B" w14:paraId="22D69BD9" w14:textId="77777777" w:rsidTr="00444063">
        <w:tc>
          <w:tcPr>
            <w:tcW w:w="534" w:type="dxa"/>
            <w:vAlign w:val="center"/>
          </w:tcPr>
          <w:p w14:paraId="34AD56AA" w14:textId="77777777" w:rsidR="00E20C01" w:rsidRPr="00F70447" w:rsidRDefault="00E20C01" w:rsidP="00444063">
            <w:pPr>
              <w:pStyle w:val="a7"/>
              <w:widowControl/>
              <w:tabs>
                <w:tab w:val="clear" w:pos="4153"/>
                <w:tab w:val="clear" w:pos="8306"/>
              </w:tabs>
              <w:jc w:val="center"/>
              <w:rPr>
                <w:sz w:val="24"/>
                <w:szCs w:val="24"/>
                <w:lang w:val="en-GB"/>
              </w:rPr>
            </w:pPr>
            <w:r>
              <w:rPr>
                <w:sz w:val="24"/>
                <w:szCs w:val="24"/>
                <w:lang w:val="en-GB"/>
              </w:rPr>
              <w:t>24</w:t>
            </w:r>
          </w:p>
        </w:tc>
        <w:tc>
          <w:tcPr>
            <w:tcW w:w="8315" w:type="dxa"/>
          </w:tcPr>
          <w:p w14:paraId="78E27605" w14:textId="77777777" w:rsidR="00E20C01" w:rsidRPr="002E00FE" w:rsidRDefault="00E20C01" w:rsidP="000A711D">
            <w:pPr>
              <w:widowControl/>
              <w:rPr>
                <w:sz w:val="24"/>
                <w:szCs w:val="24"/>
                <w:lang w:val="en-US"/>
              </w:rPr>
            </w:pPr>
            <w:r w:rsidRPr="000004D4">
              <w:rPr>
                <w:sz w:val="24"/>
                <w:szCs w:val="24"/>
              </w:rPr>
              <w:t>ΕΛΟΤ</w:t>
            </w:r>
            <w:r w:rsidRPr="002E00FE">
              <w:rPr>
                <w:sz w:val="24"/>
                <w:szCs w:val="24"/>
                <w:lang w:val="en-US"/>
              </w:rPr>
              <w:t xml:space="preserve"> </w:t>
            </w:r>
            <w:r w:rsidRPr="000004D4">
              <w:rPr>
                <w:sz w:val="24"/>
                <w:szCs w:val="24"/>
              </w:rPr>
              <w:t>ΕΝ</w:t>
            </w:r>
            <w:r w:rsidRPr="002E00FE">
              <w:rPr>
                <w:sz w:val="24"/>
                <w:szCs w:val="24"/>
                <w:lang w:val="en-US"/>
              </w:rPr>
              <w:t xml:space="preserve"> </w:t>
            </w:r>
            <w:r w:rsidRPr="000004D4">
              <w:rPr>
                <w:sz w:val="24"/>
                <w:szCs w:val="24"/>
                <w:lang w:val="en-US"/>
              </w:rPr>
              <w:t>ISO</w:t>
            </w:r>
            <w:r w:rsidRPr="002E00FE">
              <w:rPr>
                <w:sz w:val="24"/>
                <w:szCs w:val="24"/>
                <w:lang w:val="en-US"/>
              </w:rPr>
              <w:t xml:space="preserve"> 105-</w:t>
            </w:r>
            <w:r w:rsidRPr="000004D4">
              <w:rPr>
                <w:sz w:val="24"/>
                <w:szCs w:val="24"/>
                <w:lang w:val="en-US"/>
              </w:rPr>
              <w:t>E</w:t>
            </w:r>
            <w:r w:rsidRPr="002E00FE">
              <w:rPr>
                <w:sz w:val="24"/>
                <w:szCs w:val="24"/>
                <w:lang w:val="en-US"/>
              </w:rPr>
              <w:t xml:space="preserve">04 </w:t>
            </w:r>
            <w:r w:rsidRPr="000004D4">
              <w:rPr>
                <w:sz w:val="24"/>
                <w:szCs w:val="24"/>
              </w:rPr>
              <w:t>Κλωστοϋφαντουργικά</w:t>
            </w:r>
            <w:r w:rsidRPr="002E00FE">
              <w:rPr>
                <w:sz w:val="24"/>
                <w:szCs w:val="24"/>
                <w:lang w:val="en-US"/>
              </w:rPr>
              <w:t xml:space="preserve"> </w:t>
            </w:r>
            <w:r w:rsidRPr="000004D4">
              <w:rPr>
                <w:sz w:val="24"/>
                <w:szCs w:val="24"/>
              </w:rPr>
              <w:t>προϊόντα</w:t>
            </w:r>
            <w:r w:rsidRPr="002E00FE">
              <w:rPr>
                <w:sz w:val="24"/>
                <w:szCs w:val="24"/>
                <w:lang w:val="en-US"/>
              </w:rPr>
              <w:t>-</w:t>
            </w:r>
            <w:r w:rsidRPr="000004D4">
              <w:rPr>
                <w:sz w:val="24"/>
                <w:szCs w:val="24"/>
              </w:rPr>
              <w:t>Δοκιμές</w:t>
            </w:r>
            <w:r w:rsidRPr="002E00FE">
              <w:rPr>
                <w:sz w:val="24"/>
                <w:szCs w:val="24"/>
                <w:lang w:val="en-US"/>
              </w:rPr>
              <w:t xml:space="preserve"> </w:t>
            </w:r>
            <w:r w:rsidRPr="000004D4">
              <w:rPr>
                <w:sz w:val="24"/>
                <w:szCs w:val="24"/>
              </w:rPr>
              <w:t>αντοχής</w:t>
            </w:r>
            <w:r w:rsidRPr="002E00FE">
              <w:rPr>
                <w:sz w:val="24"/>
                <w:szCs w:val="24"/>
                <w:lang w:val="en-US"/>
              </w:rPr>
              <w:t xml:space="preserve"> </w:t>
            </w:r>
            <w:r w:rsidRPr="000004D4">
              <w:rPr>
                <w:sz w:val="24"/>
                <w:szCs w:val="24"/>
              </w:rPr>
              <w:t>χρωματισμών</w:t>
            </w:r>
            <w:r w:rsidRPr="002E00FE">
              <w:rPr>
                <w:sz w:val="24"/>
                <w:szCs w:val="24"/>
                <w:lang w:val="en-US"/>
              </w:rPr>
              <w:t xml:space="preserve"> – </w:t>
            </w:r>
            <w:r w:rsidRPr="000004D4">
              <w:rPr>
                <w:sz w:val="24"/>
                <w:szCs w:val="24"/>
              </w:rPr>
              <w:t>Μέρος</w:t>
            </w:r>
            <w:r w:rsidRPr="002E00FE">
              <w:rPr>
                <w:sz w:val="24"/>
                <w:szCs w:val="24"/>
                <w:lang w:val="en-US"/>
              </w:rPr>
              <w:t xml:space="preserve"> </w:t>
            </w:r>
            <w:r w:rsidRPr="000004D4">
              <w:rPr>
                <w:sz w:val="24"/>
                <w:szCs w:val="24"/>
              </w:rPr>
              <w:t>Ε</w:t>
            </w:r>
            <w:r w:rsidRPr="002E00FE">
              <w:rPr>
                <w:sz w:val="24"/>
                <w:szCs w:val="24"/>
                <w:lang w:val="en-US"/>
              </w:rPr>
              <w:t xml:space="preserve">04: </w:t>
            </w:r>
            <w:r w:rsidRPr="000004D4">
              <w:rPr>
                <w:sz w:val="24"/>
                <w:szCs w:val="24"/>
              </w:rPr>
              <w:t>Αντοχή</w:t>
            </w:r>
            <w:r w:rsidRPr="002E00FE">
              <w:rPr>
                <w:sz w:val="24"/>
                <w:szCs w:val="24"/>
                <w:lang w:val="en-US"/>
              </w:rPr>
              <w:t xml:space="preserve"> </w:t>
            </w:r>
            <w:r w:rsidRPr="000004D4">
              <w:rPr>
                <w:sz w:val="24"/>
                <w:szCs w:val="24"/>
              </w:rPr>
              <w:t>χρωματισμών</w:t>
            </w:r>
            <w:r w:rsidRPr="002E00FE">
              <w:rPr>
                <w:sz w:val="24"/>
                <w:szCs w:val="24"/>
                <w:lang w:val="en-US"/>
              </w:rPr>
              <w:t xml:space="preserve"> </w:t>
            </w:r>
            <w:r w:rsidRPr="000004D4">
              <w:rPr>
                <w:sz w:val="24"/>
                <w:szCs w:val="24"/>
              </w:rPr>
              <w:t>στον</w:t>
            </w:r>
            <w:r w:rsidRPr="002E00FE">
              <w:rPr>
                <w:sz w:val="24"/>
                <w:szCs w:val="24"/>
                <w:lang w:val="en-US"/>
              </w:rPr>
              <w:t xml:space="preserve"> </w:t>
            </w:r>
            <w:r w:rsidRPr="000004D4">
              <w:rPr>
                <w:sz w:val="24"/>
                <w:szCs w:val="24"/>
              </w:rPr>
              <w:t>ιδρώτα</w:t>
            </w:r>
            <w:r w:rsidRPr="002E00FE">
              <w:rPr>
                <w:sz w:val="24"/>
                <w:szCs w:val="24"/>
                <w:lang w:val="en-US"/>
              </w:rPr>
              <w:t xml:space="preserve"> [</w:t>
            </w:r>
            <w:r w:rsidRPr="000004D4">
              <w:rPr>
                <w:sz w:val="24"/>
                <w:szCs w:val="24"/>
                <w:lang w:val="en-US"/>
              </w:rPr>
              <w:t>Textiles</w:t>
            </w:r>
            <w:r w:rsidRPr="002E00FE">
              <w:rPr>
                <w:sz w:val="24"/>
                <w:szCs w:val="24"/>
                <w:lang w:val="en-US"/>
              </w:rPr>
              <w:t xml:space="preserve"> – </w:t>
            </w:r>
            <w:r w:rsidRPr="000004D4">
              <w:rPr>
                <w:sz w:val="24"/>
                <w:szCs w:val="24"/>
                <w:lang w:val="en-US"/>
              </w:rPr>
              <w:lastRenderedPageBreak/>
              <w:t>Tests</w:t>
            </w:r>
            <w:r w:rsidRPr="002E00FE">
              <w:rPr>
                <w:sz w:val="24"/>
                <w:szCs w:val="24"/>
                <w:lang w:val="en-US"/>
              </w:rPr>
              <w:t xml:space="preserve"> </w:t>
            </w:r>
            <w:r w:rsidRPr="000004D4">
              <w:rPr>
                <w:sz w:val="24"/>
                <w:szCs w:val="24"/>
                <w:lang w:val="en-US"/>
              </w:rPr>
              <w:t>for</w:t>
            </w:r>
            <w:r w:rsidRPr="002E00FE">
              <w:rPr>
                <w:sz w:val="24"/>
                <w:szCs w:val="24"/>
                <w:lang w:val="en-US"/>
              </w:rPr>
              <w:t xml:space="preserve"> </w:t>
            </w:r>
            <w:r w:rsidRPr="000004D4">
              <w:rPr>
                <w:sz w:val="24"/>
                <w:szCs w:val="24"/>
                <w:lang w:val="en-US"/>
              </w:rPr>
              <w:t>colour</w:t>
            </w:r>
            <w:r w:rsidRPr="002E00FE">
              <w:rPr>
                <w:sz w:val="24"/>
                <w:szCs w:val="24"/>
                <w:lang w:val="en-US"/>
              </w:rPr>
              <w:t xml:space="preserve"> </w:t>
            </w:r>
            <w:r w:rsidRPr="000004D4">
              <w:rPr>
                <w:sz w:val="24"/>
                <w:szCs w:val="24"/>
                <w:lang w:val="en-US"/>
              </w:rPr>
              <w:t>fastness</w:t>
            </w:r>
            <w:r w:rsidRPr="002E00FE">
              <w:rPr>
                <w:sz w:val="24"/>
                <w:szCs w:val="24"/>
                <w:lang w:val="en-US"/>
              </w:rPr>
              <w:t xml:space="preserve"> – </w:t>
            </w:r>
            <w:r w:rsidRPr="000004D4">
              <w:rPr>
                <w:sz w:val="24"/>
                <w:szCs w:val="24"/>
                <w:lang w:val="en-US"/>
              </w:rPr>
              <w:t>Part</w:t>
            </w:r>
            <w:r w:rsidRPr="002E00FE">
              <w:rPr>
                <w:sz w:val="24"/>
                <w:szCs w:val="24"/>
                <w:lang w:val="en-US"/>
              </w:rPr>
              <w:t xml:space="preserve"> </w:t>
            </w:r>
            <w:r w:rsidRPr="000004D4">
              <w:rPr>
                <w:sz w:val="24"/>
                <w:szCs w:val="24"/>
                <w:lang w:val="en-US"/>
              </w:rPr>
              <w:t>E</w:t>
            </w:r>
            <w:r w:rsidRPr="002E00FE">
              <w:rPr>
                <w:sz w:val="24"/>
                <w:szCs w:val="24"/>
                <w:lang w:val="en-US"/>
              </w:rPr>
              <w:t xml:space="preserve">04: </w:t>
            </w:r>
            <w:r w:rsidRPr="000004D4">
              <w:rPr>
                <w:sz w:val="24"/>
                <w:szCs w:val="24"/>
                <w:lang w:val="en-US"/>
              </w:rPr>
              <w:t>Colour</w:t>
            </w:r>
            <w:r w:rsidRPr="002E00FE">
              <w:rPr>
                <w:sz w:val="24"/>
                <w:szCs w:val="24"/>
                <w:lang w:val="en-US"/>
              </w:rPr>
              <w:t xml:space="preserve"> </w:t>
            </w:r>
            <w:r w:rsidRPr="000004D4">
              <w:rPr>
                <w:sz w:val="24"/>
                <w:szCs w:val="24"/>
                <w:lang w:val="en-US"/>
              </w:rPr>
              <w:t>fastness</w:t>
            </w:r>
            <w:r w:rsidRPr="002E00FE">
              <w:rPr>
                <w:sz w:val="24"/>
                <w:szCs w:val="24"/>
                <w:lang w:val="en-US"/>
              </w:rPr>
              <w:t xml:space="preserve"> </w:t>
            </w:r>
            <w:r w:rsidRPr="000004D4">
              <w:rPr>
                <w:sz w:val="24"/>
                <w:szCs w:val="24"/>
                <w:lang w:val="en-US"/>
              </w:rPr>
              <w:t>to</w:t>
            </w:r>
            <w:r w:rsidRPr="002E00FE">
              <w:rPr>
                <w:sz w:val="24"/>
                <w:szCs w:val="24"/>
                <w:lang w:val="en-US"/>
              </w:rPr>
              <w:t xml:space="preserve"> </w:t>
            </w:r>
            <w:r w:rsidRPr="000004D4">
              <w:rPr>
                <w:sz w:val="24"/>
                <w:szCs w:val="24"/>
                <w:lang w:val="en-US"/>
              </w:rPr>
              <w:t>perspiration</w:t>
            </w:r>
            <w:r w:rsidRPr="002E00FE">
              <w:rPr>
                <w:sz w:val="24"/>
                <w:szCs w:val="24"/>
                <w:lang w:val="en-US"/>
              </w:rPr>
              <w:t xml:space="preserve"> (</w:t>
            </w:r>
            <w:r w:rsidRPr="000004D4">
              <w:rPr>
                <w:sz w:val="24"/>
                <w:szCs w:val="24"/>
                <w:lang w:val="en-US"/>
              </w:rPr>
              <w:t>ISO</w:t>
            </w:r>
            <w:r w:rsidRPr="002E00FE">
              <w:rPr>
                <w:sz w:val="24"/>
                <w:szCs w:val="24"/>
                <w:lang w:val="en-US"/>
              </w:rPr>
              <w:t xml:space="preserve"> 105-</w:t>
            </w:r>
            <w:r w:rsidRPr="000004D4">
              <w:rPr>
                <w:sz w:val="24"/>
                <w:szCs w:val="24"/>
                <w:lang w:val="en-US"/>
              </w:rPr>
              <w:t>E</w:t>
            </w:r>
            <w:r w:rsidRPr="002E00FE">
              <w:rPr>
                <w:sz w:val="24"/>
                <w:szCs w:val="24"/>
                <w:lang w:val="en-US"/>
              </w:rPr>
              <w:t>04)]</w:t>
            </w:r>
          </w:p>
        </w:tc>
      </w:tr>
      <w:tr w:rsidR="00E20C01" w:rsidRPr="004944D5" w14:paraId="26D8F79A" w14:textId="77777777" w:rsidTr="00D23382">
        <w:tc>
          <w:tcPr>
            <w:tcW w:w="534" w:type="dxa"/>
            <w:vAlign w:val="center"/>
          </w:tcPr>
          <w:p w14:paraId="1E259B64" w14:textId="77777777" w:rsidR="00E20C01" w:rsidRPr="008075A9" w:rsidRDefault="00E20C01" w:rsidP="00444063">
            <w:pPr>
              <w:pStyle w:val="a7"/>
              <w:widowControl/>
              <w:tabs>
                <w:tab w:val="clear" w:pos="4153"/>
                <w:tab w:val="clear" w:pos="8306"/>
              </w:tabs>
              <w:jc w:val="center"/>
              <w:rPr>
                <w:sz w:val="24"/>
                <w:szCs w:val="24"/>
                <w:lang w:val="en-US"/>
              </w:rPr>
            </w:pPr>
            <w:r>
              <w:rPr>
                <w:sz w:val="24"/>
                <w:szCs w:val="24"/>
                <w:lang w:val="en-US"/>
              </w:rPr>
              <w:lastRenderedPageBreak/>
              <w:t>25</w:t>
            </w:r>
          </w:p>
        </w:tc>
        <w:tc>
          <w:tcPr>
            <w:tcW w:w="8315" w:type="dxa"/>
          </w:tcPr>
          <w:p w14:paraId="23C710B7" w14:textId="77777777" w:rsidR="00E20C01" w:rsidRDefault="00E20C01" w:rsidP="00F02D22">
            <w:pPr>
              <w:widowControl/>
            </w:pPr>
            <w:r>
              <w:rPr>
                <w:sz w:val="24"/>
                <w:szCs w:val="24"/>
              </w:rPr>
              <w:t xml:space="preserve">ΕΛΟΤ ΕΝ </w:t>
            </w:r>
            <w:r>
              <w:rPr>
                <w:sz w:val="24"/>
                <w:szCs w:val="24"/>
                <w:lang w:val="en-US"/>
              </w:rPr>
              <w:t>ISO</w:t>
            </w:r>
            <w:r>
              <w:rPr>
                <w:sz w:val="24"/>
                <w:szCs w:val="24"/>
              </w:rPr>
              <w:t xml:space="preserve"> 105-</w:t>
            </w:r>
            <w:r>
              <w:rPr>
                <w:sz w:val="24"/>
                <w:szCs w:val="24"/>
                <w:lang w:val="en-US"/>
              </w:rPr>
              <w:t>C</w:t>
            </w:r>
            <w:r>
              <w:rPr>
                <w:sz w:val="24"/>
                <w:szCs w:val="24"/>
              </w:rPr>
              <w:t xml:space="preserve">06  Κλωστοϋφαντουργικά προϊόντα - Δοκιμές αντοχής χρωματισμών – Μέρος </w:t>
            </w:r>
            <w:r>
              <w:rPr>
                <w:sz w:val="24"/>
                <w:szCs w:val="24"/>
                <w:lang w:val="en-US"/>
              </w:rPr>
              <w:t>C</w:t>
            </w:r>
            <w:r>
              <w:rPr>
                <w:sz w:val="24"/>
                <w:szCs w:val="24"/>
              </w:rPr>
              <w:t xml:space="preserve">06: Αντοχή Χρωματισμών σε οικιακό και βιομηχανικό πλυντήριο </w:t>
            </w:r>
          </w:p>
        </w:tc>
      </w:tr>
      <w:tr w:rsidR="00E20C01" w:rsidRPr="00654B7B" w14:paraId="27384825" w14:textId="77777777" w:rsidTr="009E233D">
        <w:tc>
          <w:tcPr>
            <w:tcW w:w="534" w:type="dxa"/>
            <w:vAlign w:val="center"/>
          </w:tcPr>
          <w:p w14:paraId="6C9F8E7B" w14:textId="77777777" w:rsidR="00E20C01" w:rsidRPr="008075A9" w:rsidRDefault="00E20C01" w:rsidP="00444063">
            <w:pPr>
              <w:pStyle w:val="a7"/>
              <w:widowControl/>
              <w:tabs>
                <w:tab w:val="clear" w:pos="4153"/>
                <w:tab w:val="clear" w:pos="8306"/>
              </w:tabs>
              <w:jc w:val="center"/>
              <w:rPr>
                <w:sz w:val="24"/>
                <w:szCs w:val="24"/>
                <w:lang w:val="en-US"/>
              </w:rPr>
            </w:pPr>
            <w:r>
              <w:rPr>
                <w:sz w:val="24"/>
                <w:szCs w:val="24"/>
                <w:lang w:val="en-US"/>
              </w:rPr>
              <w:t>26</w:t>
            </w:r>
          </w:p>
        </w:tc>
        <w:tc>
          <w:tcPr>
            <w:tcW w:w="8315" w:type="dxa"/>
          </w:tcPr>
          <w:p w14:paraId="402A0616" w14:textId="77777777" w:rsidR="00E20C01" w:rsidRPr="00CF04D3" w:rsidRDefault="00E20C01" w:rsidP="000A711D">
            <w:pPr>
              <w:widowControl/>
              <w:rPr>
                <w:sz w:val="24"/>
                <w:szCs w:val="24"/>
                <w:lang w:val="en-US"/>
              </w:rPr>
            </w:pPr>
            <w:r w:rsidRPr="000004D4">
              <w:rPr>
                <w:sz w:val="24"/>
                <w:szCs w:val="24"/>
              </w:rPr>
              <w:t>ΕΛΟΤ</w:t>
            </w:r>
            <w:r w:rsidRPr="00CF04D3">
              <w:rPr>
                <w:sz w:val="24"/>
                <w:szCs w:val="24"/>
                <w:lang w:val="en-US"/>
              </w:rPr>
              <w:t xml:space="preserve"> </w:t>
            </w:r>
            <w:r w:rsidRPr="000004D4">
              <w:rPr>
                <w:sz w:val="24"/>
                <w:szCs w:val="24"/>
              </w:rPr>
              <w:t>ΕΝ</w:t>
            </w:r>
            <w:r w:rsidRPr="00CF04D3">
              <w:rPr>
                <w:sz w:val="24"/>
                <w:szCs w:val="24"/>
                <w:lang w:val="en-US"/>
              </w:rPr>
              <w:t xml:space="preserve"> </w:t>
            </w:r>
            <w:r w:rsidRPr="000004D4">
              <w:rPr>
                <w:sz w:val="24"/>
                <w:szCs w:val="24"/>
                <w:lang w:val="en-US"/>
              </w:rPr>
              <w:t>ISO</w:t>
            </w:r>
            <w:r w:rsidRPr="00CF04D3">
              <w:rPr>
                <w:sz w:val="24"/>
                <w:szCs w:val="24"/>
                <w:lang w:val="en-US"/>
              </w:rPr>
              <w:t xml:space="preserve"> 105-</w:t>
            </w:r>
            <w:r w:rsidRPr="000004D4">
              <w:rPr>
                <w:sz w:val="24"/>
                <w:szCs w:val="24"/>
                <w:lang w:val="en-US"/>
              </w:rPr>
              <w:t>E</w:t>
            </w:r>
            <w:r w:rsidRPr="00CF04D3">
              <w:rPr>
                <w:sz w:val="24"/>
                <w:szCs w:val="24"/>
                <w:lang w:val="en-US"/>
              </w:rPr>
              <w:t xml:space="preserve">01  </w:t>
            </w:r>
            <w:r w:rsidRPr="000004D4">
              <w:rPr>
                <w:sz w:val="24"/>
                <w:szCs w:val="24"/>
              </w:rPr>
              <w:t>Κλωστοϋφαντουργικά</w:t>
            </w:r>
            <w:r w:rsidRPr="00CF04D3">
              <w:rPr>
                <w:sz w:val="24"/>
                <w:szCs w:val="24"/>
                <w:lang w:val="en-US"/>
              </w:rPr>
              <w:t xml:space="preserve"> </w:t>
            </w:r>
            <w:r w:rsidRPr="000004D4">
              <w:rPr>
                <w:sz w:val="24"/>
                <w:szCs w:val="24"/>
              </w:rPr>
              <w:t>προϊόντα</w:t>
            </w:r>
            <w:r w:rsidRPr="00CF04D3">
              <w:rPr>
                <w:sz w:val="24"/>
                <w:szCs w:val="24"/>
                <w:lang w:val="en-US"/>
              </w:rPr>
              <w:t xml:space="preserve"> – </w:t>
            </w:r>
            <w:r w:rsidRPr="000004D4">
              <w:rPr>
                <w:sz w:val="24"/>
                <w:szCs w:val="24"/>
              </w:rPr>
              <w:t>Δοκιμές</w:t>
            </w:r>
            <w:r w:rsidRPr="00CF04D3">
              <w:rPr>
                <w:sz w:val="24"/>
                <w:szCs w:val="24"/>
                <w:lang w:val="en-US"/>
              </w:rPr>
              <w:t xml:space="preserve"> </w:t>
            </w:r>
            <w:r w:rsidRPr="000004D4">
              <w:rPr>
                <w:sz w:val="24"/>
                <w:szCs w:val="24"/>
              </w:rPr>
              <w:t>αντοχής</w:t>
            </w:r>
            <w:r w:rsidRPr="00CF04D3">
              <w:rPr>
                <w:sz w:val="24"/>
                <w:szCs w:val="24"/>
                <w:lang w:val="en-US"/>
              </w:rPr>
              <w:t xml:space="preserve"> </w:t>
            </w:r>
            <w:r w:rsidRPr="000004D4">
              <w:rPr>
                <w:sz w:val="24"/>
                <w:szCs w:val="24"/>
              </w:rPr>
              <w:t>χρωματισμών</w:t>
            </w:r>
            <w:r w:rsidRPr="00CF04D3">
              <w:rPr>
                <w:sz w:val="24"/>
                <w:szCs w:val="24"/>
                <w:lang w:val="en-US"/>
              </w:rPr>
              <w:t xml:space="preserve"> – </w:t>
            </w:r>
            <w:r w:rsidRPr="000004D4">
              <w:rPr>
                <w:sz w:val="24"/>
                <w:szCs w:val="24"/>
              </w:rPr>
              <w:t>Μέρος</w:t>
            </w:r>
            <w:r w:rsidRPr="00CF04D3">
              <w:rPr>
                <w:sz w:val="24"/>
                <w:szCs w:val="24"/>
                <w:lang w:val="en-US"/>
              </w:rPr>
              <w:t xml:space="preserve"> </w:t>
            </w:r>
            <w:r w:rsidRPr="000004D4">
              <w:rPr>
                <w:sz w:val="24"/>
                <w:szCs w:val="24"/>
              </w:rPr>
              <w:t>Ε</w:t>
            </w:r>
            <w:r w:rsidRPr="00CF04D3">
              <w:rPr>
                <w:sz w:val="24"/>
                <w:szCs w:val="24"/>
                <w:lang w:val="en-US"/>
              </w:rPr>
              <w:t xml:space="preserve">01: </w:t>
            </w:r>
            <w:r w:rsidRPr="000004D4">
              <w:rPr>
                <w:sz w:val="24"/>
                <w:szCs w:val="24"/>
              </w:rPr>
              <w:t>Αντοχή</w:t>
            </w:r>
            <w:r w:rsidRPr="00CF04D3">
              <w:rPr>
                <w:sz w:val="24"/>
                <w:szCs w:val="24"/>
                <w:lang w:val="en-US"/>
              </w:rPr>
              <w:t xml:space="preserve"> </w:t>
            </w:r>
            <w:r w:rsidRPr="000004D4">
              <w:rPr>
                <w:sz w:val="24"/>
                <w:szCs w:val="24"/>
              </w:rPr>
              <w:t>χρωματισμών</w:t>
            </w:r>
            <w:r w:rsidRPr="00CF04D3">
              <w:rPr>
                <w:sz w:val="24"/>
                <w:szCs w:val="24"/>
                <w:lang w:val="en-US"/>
              </w:rPr>
              <w:t xml:space="preserve"> </w:t>
            </w:r>
            <w:r w:rsidRPr="000004D4">
              <w:rPr>
                <w:sz w:val="24"/>
                <w:szCs w:val="24"/>
              </w:rPr>
              <w:t>στο</w:t>
            </w:r>
            <w:r w:rsidRPr="00CF04D3">
              <w:rPr>
                <w:sz w:val="24"/>
                <w:szCs w:val="24"/>
                <w:lang w:val="en-US"/>
              </w:rPr>
              <w:t xml:space="preserve"> </w:t>
            </w:r>
            <w:r w:rsidRPr="000004D4">
              <w:rPr>
                <w:sz w:val="24"/>
                <w:szCs w:val="24"/>
              </w:rPr>
              <w:t>νερό</w:t>
            </w:r>
            <w:r w:rsidRPr="00CF04D3">
              <w:rPr>
                <w:sz w:val="24"/>
                <w:szCs w:val="24"/>
                <w:lang w:val="en-US"/>
              </w:rPr>
              <w:t xml:space="preserve"> [</w:t>
            </w:r>
            <w:r w:rsidRPr="000004D4">
              <w:rPr>
                <w:sz w:val="24"/>
                <w:szCs w:val="24"/>
                <w:lang w:val="en-US"/>
              </w:rPr>
              <w:t>Textiles</w:t>
            </w:r>
            <w:r w:rsidRPr="00CF04D3">
              <w:rPr>
                <w:sz w:val="24"/>
                <w:szCs w:val="24"/>
                <w:lang w:val="en-US"/>
              </w:rPr>
              <w:t xml:space="preserve"> – </w:t>
            </w:r>
            <w:r w:rsidRPr="000004D4">
              <w:rPr>
                <w:sz w:val="24"/>
                <w:szCs w:val="24"/>
                <w:lang w:val="en-US"/>
              </w:rPr>
              <w:t>Tests</w:t>
            </w:r>
            <w:r w:rsidRPr="00CF04D3">
              <w:rPr>
                <w:sz w:val="24"/>
                <w:szCs w:val="24"/>
                <w:lang w:val="en-US"/>
              </w:rPr>
              <w:t xml:space="preserve"> </w:t>
            </w:r>
            <w:r w:rsidRPr="000004D4">
              <w:rPr>
                <w:sz w:val="24"/>
                <w:szCs w:val="24"/>
                <w:lang w:val="en-US"/>
              </w:rPr>
              <w:t>for</w:t>
            </w:r>
            <w:r w:rsidRPr="00CF04D3">
              <w:rPr>
                <w:sz w:val="24"/>
                <w:szCs w:val="24"/>
                <w:lang w:val="en-US"/>
              </w:rPr>
              <w:t xml:space="preserve"> </w:t>
            </w:r>
            <w:r w:rsidRPr="000004D4">
              <w:rPr>
                <w:sz w:val="24"/>
                <w:szCs w:val="24"/>
                <w:lang w:val="en-US"/>
              </w:rPr>
              <w:t>colour</w:t>
            </w:r>
            <w:r w:rsidRPr="00CF04D3">
              <w:rPr>
                <w:sz w:val="24"/>
                <w:szCs w:val="24"/>
                <w:lang w:val="en-US"/>
              </w:rPr>
              <w:t xml:space="preserve"> </w:t>
            </w:r>
            <w:r w:rsidRPr="000004D4">
              <w:rPr>
                <w:sz w:val="24"/>
                <w:szCs w:val="24"/>
                <w:lang w:val="en-US"/>
              </w:rPr>
              <w:t>fastness</w:t>
            </w:r>
            <w:r w:rsidRPr="00CF04D3">
              <w:rPr>
                <w:sz w:val="24"/>
                <w:szCs w:val="24"/>
                <w:lang w:val="en-US"/>
              </w:rPr>
              <w:t xml:space="preserve"> – </w:t>
            </w:r>
            <w:r w:rsidRPr="000004D4">
              <w:rPr>
                <w:sz w:val="24"/>
                <w:szCs w:val="24"/>
                <w:lang w:val="en-US"/>
              </w:rPr>
              <w:t>Part</w:t>
            </w:r>
            <w:r w:rsidRPr="00CF04D3">
              <w:rPr>
                <w:sz w:val="24"/>
                <w:szCs w:val="24"/>
                <w:lang w:val="en-US"/>
              </w:rPr>
              <w:t xml:space="preserve"> </w:t>
            </w:r>
            <w:r w:rsidRPr="000004D4">
              <w:rPr>
                <w:sz w:val="24"/>
                <w:szCs w:val="24"/>
                <w:lang w:val="en-US"/>
              </w:rPr>
              <w:t>E</w:t>
            </w:r>
            <w:r w:rsidRPr="00CF04D3">
              <w:rPr>
                <w:sz w:val="24"/>
                <w:szCs w:val="24"/>
                <w:lang w:val="en-US"/>
              </w:rPr>
              <w:t xml:space="preserve">01: </w:t>
            </w:r>
            <w:r w:rsidRPr="000004D4">
              <w:rPr>
                <w:sz w:val="24"/>
                <w:szCs w:val="24"/>
                <w:lang w:val="en-US"/>
              </w:rPr>
              <w:t>Colour</w:t>
            </w:r>
            <w:r w:rsidRPr="00CF04D3">
              <w:rPr>
                <w:sz w:val="24"/>
                <w:szCs w:val="24"/>
                <w:lang w:val="en-US"/>
              </w:rPr>
              <w:t xml:space="preserve"> </w:t>
            </w:r>
            <w:r w:rsidRPr="000004D4">
              <w:rPr>
                <w:sz w:val="24"/>
                <w:szCs w:val="24"/>
                <w:lang w:val="en-US"/>
              </w:rPr>
              <w:t>fastness</w:t>
            </w:r>
            <w:r w:rsidRPr="00CF04D3">
              <w:rPr>
                <w:sz w:val="24"/>
                <w:szCs w:val="24"/>
                <w:lang w:val="en-US"/>
              </w:rPr>
              <w:t xml:space="preserve"> </w:t>
            </w:r>
            <w:r w:rsidRPr="000004D4">
              <w:rPr>
                <w:sz w:val="24"/>
                <w:szCs w:val="24"/>
                <w:lang w:val="en-US"/>
              </w:rPr>
              <w:t>to</w:t>
            </w:r>
            <w:r w:rsidRPr="00CF04D3">
              <w:rPr>
                <w:sz w:val="24"/>
                <w:szCs w:val="24"/>
                <w:lang w:val="en-US"/>
              </w:rPr>
              <w:t xml:space="preserve"> </w:t>
            </w:r>
            <w:r w:rsidRPr="000004D4">
              <w:rPr>
                <w:sz w:val="24"/>
                <w:szCs w:val="24"/>
                <w:lang w:val="en-US"/>
              </w:rPr>
              <w:t>water</w:t>
            </w:r>
            <w:r w:rsidRPr="00CF04D3">
              <w:rPr>
                <w:sz w:val="24"/>
                <w:szCs w:val="24"/>
                <w:lang w:val="en-US"/>
              </w:rPr>
              <w:t xml:space="preserve"> (</w:t>
            </w:r>
            <w:r w:rsidRPr="000004D4">
              <w:rPr>
                <w:sz w:val="24"/>
                <w:szCs w:val="24"/>
                <w:lang w:val="en-US"/>
              </w:rPr>
              <w:t>ISO</w:t>
            </w:r>
            <w:r w:rsidRPr="00CF04D3">
              <w:rPr>
                <w:sz w:val="24"/>
                <w:szCs w:val="24"/>
                <w:lang w:val="en-US"/>
              </w:rPr>
              <w:t xml:space="preserve"> 105-</w:t>
            </w:r>
            <w:r w:rsidRPr="000004D4">
              <w:rPr>
                <w:sz w:val="24"/>
                <w:szCs w:val="24"/>
                <w:lang w:val="en-US"/>
              </w:rPr>
              <w:t>E</w:t>
            </w:r>
            <w:r w:rsidRPr="00CF04D3">
              <w:rPr>
                <w:sz w:val="24"/>
                <w:szCs w:val="24"/>
                <w:lang w:val="en-US"/>
              </w:rPr>
              <w:t>01]</w:t>
            </w:r>
          </w:p>
        </w:tc>
      </w:tr>
      <w:tr w:rsidR="00E20C01" w:rsidRPr="00001D12" w14:paraId="2DD36721" w14:textId="77777777" w:rsidTr="009E233D">
        <w:tc>
          <w:tcPr>
            <w:tcW w:w="534" w:type="dxa"/>
            <w:vAlign w:val="center"/>
          </w:tcPr>
          <w:p w14:paraId="3534783A" w14:textId="77777777" w:rsidR="00E20C01" w:rsidRPr="008075A9" w:rsidRDefault="00E20C01" w:rsidP="00444063">
            <w:pPr>
              <w:pStyle w:val="a7"/>
              <w:widowControl/>
              <w:tabs>
                <w:tab w:val="clear" w:pos="4153"/>
                <w:tab w:val="clear" w:pos="8306"/>
              </w:tabs>
              <w:jc w:val="center"/>
              <w:rPr>
                <w:sz w:val="24"/>
                <w:szCs w:val="24"/>
                <w:lang w:val="en-US"/>
              </w:rPr>
            </w:pPr>
            <w:r>
              <w:rPr>
                <w:sz w:val="24"/>
                <w:szCs w:val="24"/>
                <w:lang w:val="en-US"/>
              </w:rPr>
              <w:t>27</w:t>
            </w:r>
          </w:p>
        </w:tc>
        <w:tc>
          <w:tcPr>
            <w:tcW w:w="8315" w:type="dxa"/>
          </w:tcPr>
          <w:p w14:paraId="38F5192B" w14:textId="77777777" w:rsidR="00E20C01" w:rsidRDefault="00E20C01" w:rsidP="00F02D22">
            <w:pPr>
              <w:widowControl/>
            </w:pPr>
            <w:r>
              <w:rPr>
                <w:sz w:val="24"/>
                <w:szCs w:val="24"/>
              </w:rPr>
              <w:t xml:space="preserve">ΕΛΟΤ ΕΝ </w:t>
            </w:r>
            <w:r>
              <w:rPr>
                <w:sz w:val="24"/>
                <w:szCs w:val="24"/>
                <w:lang w:val="en-GB"/>
              </w:rPr>
              <w:t>ISO</w:t>
            </w:r>
            <w:r>
              <w:rPr>
                <w:sz w:val="24"/>
                <w:szCs w:val="24"/>
              </w:rPr>
              <w:t xml:space="preserve"> 105-</w:t>
            </w:r>
            <w:r>
              <w:rPr>
                <w:sz w:val="24"/>
                <w:szCs w:val="24"/>
                <w:lang w:val="en-GB"/>
              </w:rPr>
              <w:t>B</w:t>
            </w:r>
            <w:r>
              <w:rPr>
                <w:sz w:val="24"/>
                <w:szCs w:val="24"/>
              </w:rPr>
              <w:t xml:space="preserve">01  – Κλωστοϋφαντουργικά προϊόντα – Δοκιμές αντοχής χρωματισμών – Μέρος Β01: Αντοχή χρωματισμών στο φως: Φως ημέρας </w:t>
            </w:r>
          </w:p>
        </w:tc>
      </w:tr>
      <w:tr w:rsidR="00E20C01" w:rsidRPr="00001D12" w14:paraId="0D742FF4" w14:textId="77777777" w:rsidTr="009E233D">
        <w:tc>
          <w:tcPr>
            <w:tcW w:w="534" w:type="dxa"/>
            <w:vAlign w:val="center"/>
          </w:tcPr>
          <w:p w14:paraId="22283508" w14:textId="77777777" w:rsidR="00E20C01" w:rsidRPr="00F631C4" w:rsidRDefault="00E20C01" w:rsidP="00D23382">
            <w:pPr>
              <w:pStyle w:val="a7"/>
              <w:widowControl/>
              <w:tabs>
                <w:tab w:val="clear" w:pos="4153"/>
                <w:tab w:val="clear" w:pos="8306"/>
              </w:tabs>
              <w:jc w:val="center"/>
              <w:rPr>
                <w:sz w:val="24"/>
                <w:szCs w:val="24"/>
                <w:lang w:val="en-US"/>
              </w:rPr>
            </w:pPr>
            <w:r>
              <w:rPr>
                <w:sz w:val="24"/>
                <w:szCs w:val="24"/>
                <w:lang w:val="en-US"/>
              </w:rPr>
              <w:t>28</w:t>
            </w:r>
          </w:p>
        </w:tc>
        <w:tc>
          <w:tcPr>
            <w:tcW w:w="8315" w:type="dxa"/>
          </w:tcPr>
          <w:p w14:paraId="7B8737CA" w14:textId="77777777" w:rsidR="00E20C01" w:rsidRDefault="00E20C01" w:rsidP="00001D12">
            <w:pPr>
              <w:widowControl/>
            </w:pPr>
            <w:r>
              <w:rPr>
                <w:sz w:val="24"/>
                <w:szCs w:val="24"/>
              </w:rPr>
              <w:t xml:space="preserve">ΕΛΟΤ ΕΝ </w:t>
            </w:r>
            <w:r>
              <w:rPr>
                <w:sz w:val="24"/>
                <w:szCs w:val="24"/>
                <w:lang w:val="en-GB"/>
              </w:rPr>
              <w:t>ISO</w:t>
            </w:r>
            <w:r>
              <w:rPr>
                <w:sz w:val="24"/>
                <w:szCs w:val="24"/>
              </w:rPr>
              <w:t xml:space="preserve"> 105-</w:t>
            </w:r>
            <w:r>
              <w:rPr>
                <w:sz w:val="24"/>
                <w:szCs w:val="24"/>
                <w:lang w:val="en-GB"/>
              </w:rPr>
              <w:t>B</w:t>
            </w:r>
            <w:r>
              <w:rPr>
                <w:sz w:val="24"/>
                <w:szCs w:val="24"/>
              </w:rPr>
              <w:t>0</w:t>
            </w:r>
            <w:r w:rsidRPr="00001D12">
              <w:rPr>
                <w:sz w:val="24"/>
                <w:szCs w:val="24"/>
              </w:rPr>
              <w:t>2</w:t>
            </w:r>
            <w:r>
              <w:rPr>
                <w:sz w:val="24"/>
                <w:szCs w:val="24"/>
              </w:rPr>
              <w:t xml:space="preserve">  – Κλωστοϋφαντουργικά προϊόντα – Δοκιμές αντοχής χρωματισμών – Μέρος Β02: Αντοχή χρωματισμών στο τεχνητό φως: Δοκιμή ξεθωριάσματος με λαμπτήρα ξένου </w:t>
            </w:r>
          </w:p>
        </w:tc>
      </w:tr>
      <w:tr w:rsidR="00E20C01" w:rsidRPr="00001D12" w14:paraId="41A28B68" w14:textId="77777777" w:rsidTr="000A711D">
        <w:tc>
          <w:tcPr>
            <w:tcW w:w="534" w:type="dxa"/>
            <w:vAlign w:val="center"/>
          </w:tcPr>
          <w:p w14:paraId="3D6068F3" w14:textId="77777777" w:rsidR="00E20C01" w:rsidRPr="00F70447" w:rsidRDefault="00E20C01" w:rsidP="009E233D">
            <w:pPr>
              <w:pStyle w:val="a7"/>
              <w:widowControl/>
              <w:tabs>
                <w:tab w:val="clear" w:pos="4153"/>
                <w:tab w:val="clear" w:pos="8306"/>
              </w:tabs>
              <w:jc w:val="center"/>
              <w:rPr>
                <w:sz w:val="24"/>
                <w:szCs w:val="24"/>
                <w:lang w:val="en-GB"/>
              </w:rPr>
            </w:pPr>
            <w:r>
              <w:rPr>
                <w:sz w:val="24"/>
                <w:szCs w:val="24"/>
                <w:lang w:val="en-GB"/>
              </w:rPr>
              <w:t>29</w:t>
            </w:r>
          </w:p>
        </w:tc>
        <w:tc>
          <w:tcPr>
            <w:tcW w:w="8315" w:type="dxa"/>
          </w:tcPr>
          <w:p w14:paraId="36A70CCB" w14:textId="77777777" w:rsidR="00E20C01" w:rsidRDefault="00E20C01" w:rsidP="00F02D22">
            <w:pPr>
              <w:pStyle w:val="a7"/>
              <w:widowControl/>
              <w:tabs>
                <w:tab w:val="clear" w:pos="4153"/>
                <w:tab w:val="clear" w:pos="8306"/>
              </w:tabs>
            </w:pPr>
            <w:r>
              <w:rPr>
                <w:sz w:val="24"/>
                <w:szCs w:val="24"/>
              </w:rPr>
              <w:t xml:space="preserve">ΕΛΟΤ ΕΝ </w:t>
            </w:r>
            <w:r>
              <w:rPr>
                <w:sz w:val="24"/>
                <w:szCs w:val="24"/>
                <w:lang w:val="en-GB"/>
              </w:rPr>
              <w:t>ISO</w:t>
            </w:r>
            <w:r>
              <w:rPr>
                <w:sz w:val="24"/>
                <w:szCs w:val="24"/>
              </w:rPr>
              <w:t xml:space="preserve"> 3071 - Κλωστοϋφαντουργικά προϊόντα – Προσδιορισμός του </w:t>
            </w:r>
            <w:r>
              <w:rPr>
                <w:sz w:val="24"/>
                <w:szCs w:val="24"/>
                <w:lang w:val="en-US"/>
              </w:rPr>
              <w:t>pH</w:t>
            </w:r>
            <w:r>
              <w:rPr>
                <w:sz w:val="24"/>
                <w:szCs w:val="24"/>
              </w:rPr>
              <w:t xml:space="preserve"> υδατικού εκχυλίσματος </w:t>
            </w:r>
          </w:p>
        </w:tc>
      </w:tr>
      <w:tr w:rsidR="00E20C01" w:rsidRPr="00654B7B" w14:paraId="12FCD784" w14:textId="77777777" w:rsidTr="000A711D">
        <w:tc>
          <w:tcPr>
            <w:tcW w:w="534" w:type="dxa"/>
            <w:vAlign w:val="center"/>
          </w:tcPr>
          <w:p w14:paraId="13CAEF73" w14:textId="77777777" w:rsidR="00E20C01" w:rsidRPr="008075A9" w:rsidRDefault="00E20C01" w:rsidP="009E233D">
            <w:pPr>
              <w:pStyle w:val="a7"/>
              <w:widowControl/>
              <w:tabs>
                <w:tab w:val="clear" w:pos="4153"/>
                <w:tab w:val="clear" w:pos="8306"/>
              </w:tabs>
              <w:jc w:val="center"/>
              <w:rPr>
                <w:sz w:val="24"/>
                <w:szCs w:val="24"/>
                <w:lang w:val="en-US"/>
              </w:rPr>
            </w:pPr>
            <w:r>
              <w:rPr>
                <w:sz w:val="24"/>
                <w:szCs w:val="24"/>
                <w:lang w:val="en-US"/>
              </w:rPr>
              <w:t>30</w:t>
            </w:r>
          </w:p>
        </w:tc>
        <w:tc>
          <w:tcPr>
            <w:tcW w:w="8315" w:type="dxa"/>
          </w:tcPr>
          <w:p w14:paraId="6B50BA02" w14:textId="77777777" w:rsidR="00E20C01" w:rsidRPr="00D146BD" w:rsidRDefault="00E20C01" w:rsidP="00F02D22">
            <w:pPr>
              <w:pStyle w:val="a7"/>
              <w:widowControl/>
              <w:tabs>
                <w:tab w:val="clear" w:pos="4153"/>
                <w:tab w:val="clear" w:pos="8306"/>
              </w:tabs>
              <w:rPr>
                <w:lang w:val="en-US"/>
              </w:rPr>
            </w:pPr>
            <w:r>
              <w:rPr>
                <w:sz w:val="24"/>
                <w:szCs w:val="24"/>
                <w:lang w:val="en-GB"/>
              </w:rPr>
              <w:t xml:space="preserve">EN 14362-1:(2017 </w:t>
            </w:r>
            <w:r>
              <w:rPr>
                <w:sz w:val="24"/>
                <w:szCs w:val="24"/>
              </w:rPr>
              <w:t>ή</w:t>
            </w:r>
            <w:r>
              <w:rPr>
                <w:sz w:val="24"/>
                <w:szCs w:val="24"/>
                <w:lang w:val="en-GB"/>
              </w:rPr>
              <w:t xml:space="preserve"> </w:t>
            </w:r>
            <w:r>
              <w:rPr>
                <w:sz w:val="24"/>
                <w:szCs w:val="24"/>
              </w:rPr>
              <w:t>νεότερο</w:t>
            </w:r>
            <w:r>
              <w:rPr>
                <w:sz w:val="24"/>
                <w:szCs w:val="24"/>
                <w:lang w:val="en-GB"/>
              </w:rPr>
              <w:t>) Textiles- Methods for the determination of certain aromatic amines derived from azo colorants-Part 1: Detection of the use of certain azo colorants accessible with and without extracting the fibres (REACH REGULATION Annex XVII Appendix 10 entry 43)</w:t>
            </w:r>
          </w:p>
        </w:tc>
      </w:tr>
      <w:tr w:rsidR="00E20C01" w:rsidRPr="00654B7B" w14:paraId="62EE822C" w14:textId="77777777" w:rsidTr="009E233D">
        <w:tc>
          <w:tcPr>
            <w:tcW w:w="534" w:type="dxa"/>
            <w:vAlign w:val="center"/>
          </w:tcPr>
          <w:p w14:paraId="08E48EF1" w14:textId="77777777" w:rsidR="00E20C01" w:rsidRPr="008075A9" w:rsidRDefault="00E20C01" w:rsidP="009E233D">
            <w:pPr>
              <w:pStyle w:val="a7"/>
              <w:widowControl/>
              <w:tabs>
                <w:tab w:val="clear" w:pos="4153"/>
                <w:tab w:val="clear" w:pos="8306"/>
              </w:tabs>
              <w:jc w:val="center"/>
              <w:rPr>
                <w:sz w:val="24"/>
                <w:szCs w:val="24"/>
                <w:lang w:val="en-US"/>
              </w:rPr>
            </w:pPr>
            <w:r>
              <w:rPr>
                <w:sz w:val="24"/>
                <w:szCs w:val="24"/>
                <w:lang w:val="en-US"/>
              </w:rPr>
              <w:t>31</w:t>
            </w:r>
          </w:p>
        </w:tc>
        <w:tc>
          <w:tcPr>
            <w:tcW w:w="8315" w:type="dxa"/>
          </w:tcPr>
          <w:p w14:paraId="434C5891" w14:textId="77777777" w:rsidR="00E20C01" w:rsidRPr="00D146BD" w:rsidRDefault="00E20C01" w:rsidP="00F02D22">
            <w:pPr>
              <w:pStyle w:val="a7"/>
              <w:widowControl/>
              <w:tabs>
                <w:tab w:val="clear" w:pos="4153"/>
                <w:tab w:val="clear" w:pos="8306"/>
              </w:tabs>
              <w:rPr>
                <w:lang w:val="en-US"/>
              </w:rPr>
            </w:pPr>
            <w:r>
              <w:rPr>
                <w:sz w:val="24"/>
                <w:szCs w:val="24"/>
                <w:lang w:val="en-GB"/>
              </w:rPr>
              <w:t xml:space="preserve">EN 14362-3:(2017 </w:t>
            </w:r>
            <w:r>
              <w:rPr>
                <w:sz w:val="24"/>
                <w:szCs w:val="24"/>
              </w:rPr>
              <w:t>ή</w:t>
            </w:r>
            <w:r>
              <w:rPr>
                <w:sz w:val="24"/>
                <w:szCs w:val="24"/>
                <w:lang w:val="en-GB"/>
              </w:rPr>
              <w:t xml:space="preserve"> </w:t>
            </w:r>
            <w:r>
              <w:rPr>
                <w:sz w:val="24"/>
                <w:szCs w:val="24"/>
              </w:rPr>
              <w:t>νεότερο</w:t>
            </w:r>
            <w:r>
              <w:rPr>
                <w:sz w:val="24"/>
                <w:szCs w:val="24"/>
                <w:lang w:val="en-GB"/>
              </w:rPr>
              <w:t>) Textiles- Methods for the determination of certain aromatic amines derived from azo colorants-Part 3: Detection of the use of certain azo colorants, which may release 4-aminoazobenzene (REACH REGULATION Annex XVII Appendix 10 entry 43)</w:t>
            </w:r>
          </w:p>
        </w:tc>
      </w:tr>
      <w:tr w:rsidR="00E20C01" w:rsidRPr="00654B7B" w14:paraId="5C45DE45" w14:textId="77777777" w:rsidTr="009E233D">
        <w:tc>
          <w:tcPr>
            <w:tcW w:w="534" w:type="dxa"/>
            <w:vAlign w:val="center"/>
          </w:tcPr>
          <w:p w14:paraId="7304C778" w14:textId="77777777" w:rsidR="00E20C01" w:rsidRPr="008075A9" w:rsidRDefault="00E20C01" w:rsidP="009E233D">
            <w:pPr>
              <w:pStyle w:val="a7"/>
              <w:widowControl/>
              <w:tabs>
                <w:tab w:val="clear" w:pos="4153"/>
                <w:tab w:val="clear" w:pos="8306"/>
              </w:tabs>
              <w:jc w:val="center"/>
              <w:rPr>
                <w:sz w:val="24"/>
                <w:szCs w:val="24"/>
                <w:lang w:val="en-US"/>
              </w:rPr>
            </w:pPr>
            <w:r>
              <w:rPr>
                <w:sz w:val="24"/>
                <w:szCs w:val="24"/>
                <w:lang w:val="en-US"/>
              </w:rPr>
              <w:t>32</w:t>
            </w:r>
          </w:p>
        </w:tc>
        <w:tc>
          <w:tcPr>
            <w:tcW w:w="8315" w:type="dxa"/>
          </w:tcPr>
          <w:p w14:paraId="19653F9B" w14:textId="77777777" w:rsidR="00E20C01" w:rsidRPr="000004D4" w:rsidRDefault="00E20C01" w:rsidP="000A711D">
            <w:pPr>
              <w:widowControl/>
              <w:rPr>
                <w:sz w:val="24"/>
                <w:szCs w:val="24"/>
                <w:lang w:val="en-US"/>
              </w:rPr>
            </w:pPr>
            <w:r w:rsidRPr="000004D4">
              <w:rPr>
                <w:sz w:val="24"/>
                <w:szCs w:val="24"/>
                <w:lang w:val="en-US"/>
              </w:rPr>
              <w:t>ISO 13934-1 Textiles – Tensile properties of fabrics – Part 1: Determination of maximum force and elongation at maximum force using the strip method.</w:t>
            </w:r>
          </w:p>
        </w:tc>
      </w:tr>
      <w:tr w:rsidR="00E20C01" w:rsidRPr="00DD6062" w14:paraId="01FABC1A" w14:textId="77777777" w:rsidTr="009E233D">
        <w:tc>
          <w:tcPr>
            <w:tcW w:w="534" w:type="dxa"/>
            <w:vAlign w:val="center"/>
          </w:tcPr>
          <w:p w14:paraId="7F6CE969" w14:textId="77777777" w:rsidR="00E20C01" w:rsidRPr="00947DE6" w:rsidRDefault="00E20C01" w:rsidP="009E233D">
            <w:pPr>
              <w:pStyle w:val="a7"/>
              <w:widowControl/>
              <w:tabs>
                <w:tab w:val="clear" w:pos="4153"/>
                <w:tab w:val="clear" w:pos="8306"/>
              </w:tabs>
              <w:jc w:val="center"/>
              <w:rPr>
                <w:sz w:val="24"/>
                <w:szCs w:val="24"/>
                <w:lang w:val="en-US"/>
              </w:rPr>
            </w:pPr>
            <w:r w:rsidRPr="00947DE6">
              <w:rPr>
                <w:sz w:val="24"/>
                <w:szCs w:val="24"/>
                <w:lang w:val="en-US"/>
              </w:rPr>
              <w:t>33</w:t>
            </w:r>
          </w:p>
        </w:tc>
        <w:tc>
          <w:tcPr>
            <w:tcW w:w="8315" w:type="dxa"/>
          </w:tcPr>
          <w:p w14:paraId="10435403" w14:textId="77777777" w:rsidR="00E20C01" w:rsidRDefault="00E20C01" w:rsidP="003946C3">
            <w:pPr>
              <w:widowControl/>
            </w:pPr>
            <w:r>
              <w:rPr>
                <w:sz w:val="24"/>
                <w:szCs w:val="24"/>
              </w:rPr>
              <w:t xml:space="preserve">ΕΛΟΤ ΕΝ </w:t>
            </w:r>
            <w:r>
              <w:rPr>
                <w:sz w:val="24"/>
                <w:szCs w:val="24"/>
                <w:lang w:val="en-US"/>
              </w:rPr>
              <w:t>ISO</w:t>
            </w:r>
            <w:r>
              <w:rPr>
                <w:sz w:val="24"/>
                <w:szCs w:val="24"/>
              </w:rPr>
              <w:t xml:space="preserve"> 3758  Κλωστοϋφαντουργικά προϊόντα – Κώδικας σήμανσης φροντίδας με χρήση συμβόλων</w:t>
            </w:r>
          </w:p>
        </w:tc>
      </w:tr>
      <w:tr w:rsidR="00E20C01" w:rsidRPr="008C2770" w14:paraId="1A983EE0" w14:textId="77777777" w:rsidTr="009E233D">
        <w:tc>
          <w:tcPr>
            <w:tcW w:w="534" w:type="dxa"/>
            <w:vAlign w:val="center"/>
          </w:tcPr>
          <w:p w14:paraId="0B0EF017" w14:textId="77777777" w:rsidR="00E20C01" w:rsidRDefault="00E20C01" w:rsidP="009E233D">
            <w:pPr>
              <w:pStyle w:val="a7"/>
              <w:widowControl/>
              <w:tabs>
                <w:tab w:val="clear" w:pos="4153"/>
                <w:tab w:val="clear" w:pos="8306"/>
              </w:tabs>
              <w:jc w:val="center"/>
              <w:rPr>
                <w:sz w:val="24"/>
                <w:szCs w:val="24"/>
                <w:lang w:val="en-US"/>
              </w:rPr>
            </w:pPr>
            <w:r>
              <w:rPr>
                <w:sz w:val="24"/>
                <w:szCs w:val="24"/>
                <w:lang w:val="en-US"/>
              </w:rPr>
              <w:t>34</w:t>
            </w:r>
          </w:p>
        </w:tc>
        <w:tc>
          <w:tcPr>
            <w:tcW w:w="8315" w:type="dxa"/>
          </w:tcPr>
          <w:p w14:paraId="571D5023" w14:textId="77777777" w:rsidR="00E20C01" w:rsidRDefault="00E20C01" w:rsidP="003946C3">
            <w:pPr>
              <w:pStyle w:val="a7"/>
              <w:widowControl/>
              <w:tabs>
                <w:tab w:val="clear" w:pos="4153"/>
                <w:tab w:val="clear" w:pos="8306"/>
              </w:tabs>
            </w:pPr>
            <w:r>
              <w:rPr>
                <w:sz w:val="24"/>
                <w:szCs w:val="24"/>
              </w:rPr>
              <w:t xml:space="preserve">ΕΛΟΤ ΕΝ </w:t>
            </w:r>
            <w:r>
              <w:rPr>
                <w:sz w:val="24"/>
                <w:szCs w:val="24"/>
                <w:lang w:val="en-US"/>
              </w:rPr>
              <w:t>ISO</w:t>
            </w:r>
            <w:r>
              <w:rPr>
                <w:sz w:val="24"/>
                <w:szCs w:val="24"/>
              </w:rPr>
              <w:t xml:space="preserve"> 536 - Χαρτί και χαρτόνι – Προσδιορισμός της μάζας ανά τετραγωνικό μέτρο </w:t>
            </w:r>
          </w:p>
        </w:tc>
      </w:tr>
      <w:tr w:rsidR="00E20C01" w:rsidRPr="008C2770" w14:paraId="2CF06111" w14:textId="77777777" w:rsidTr="009E233D">
        <w:tc>
          <w:tcPr>
            <w:tcW w:w="534" w:type="dxa"/>
            <w:vAlign w:val="center"/>
          </w:tcPr>
          <w:p w14:paraId="5DB0DEB5" w14:textId="77777777" w:rsidR="00E20C01" w:rsidRPr="008075A9" w:rsidRDefault="00E20C01" w:rsidP="000A711D">
            <w:pPr>
              <w:pStyle w:val="a7"/>
              <w:widowControl/>
              <w:tabs>
                <w:tab w:val="clear" w:pos="4153"/>
                <w:tab w:val="clear" w:pos="8306"/>
              </w:tabs>
              <w:jc w:val="center"/>
              <w:rPr>
                <w:sz w:val="24"/>
                <w:szCs w:val="24"/>
                <w:lang w:val="en-US"/>
              </w:rPr>
            </w:pPr>
            <w:r>
              <w:rPr>
                <w:sz w:val="24"/>
                <w:szCs w:val="24"/>
                <w:lang w:val="en-US"/>
              </w:rPr>
              <w:t>35</w:t>
            </w:r>
          </w:p>
        </w:tc>
        <w:tc>
          <w:tcPr>
            <w:tcW w:w="8315" w:type="dxa"/>
          </w:tcPr>
          <w:p w14:paraId="655C9C98" w14:textId="77777777" w:rsidR="00E20C01" w:rsidRDefault="00E20C01" w:rsidP="00521303">
            <w:pPr>
              <w:pStyle w:val="a7"/>
              <w:widowControl/>
              <w:tabs>
                <w:tab w:val="clear" w:pos="4153"/>
                <w:tab w:val="clear" w:pos="8306"/>
              </w:tabs>
            </w:pPr>
            <w:r>
              <w:rPr>
                <w:sz w:val="24"/>
                <w:szCs w:val="24"/>
              </w:rPr>
              <w:t xml:space="preserve">ΕΛΟΤ ΕΝ </w:t>
            </w:r>
            <w:r>
              <w:rPr>
                <w:sz w:val="24"/>
                <w:szCs w:val="24"/>
                <w:lang w:val="en-US"/>
              </w:rPr>
              <w:t>ISO</w:t>
            </w:r>
            <w:r>
              <w:rPr>
                <w:sz w:val="24"/>
                <w:szCs w:val="24"/>
              </w:rPr>
              <w:t xml:space="preserve"> 2759</w:t>
            </w:r>
            <w:r w:rsidR="008E176D">
              <w:rPr>
                <w:sz w:val="24"/>
                <w:szCs w:val="24"/>
              </w:rPr>
              <w:t xml:space="preserve"> </w:t>
            </w:r>
            <w:r>
              <w:rPr>
                <w:sz w:val="24"/>
                <w:szCs w:val="24"/>
              </w:rPr>
              <w:t xml:space="preserve"> Χαρτόνι – Προσδιορισμός της αντοχής σε διάρρηξη </w:t>
            </w:r>
          </w:p>
        </w:tc>
      </w:tr>
      <w:tr w:rsidR="00E20C01" w:rsidRPr="008C2770" w14:paraId="1B071B09" w14:textId="77777777" w:rsidTr="009E233D">
        <w:tc>
          <w:tcPr>
            <w:tcW w:w="534" w:type="dxa"/>
            <w:vAlign w:val="center"/>
          </w:tcPr>
          <w:p w14:paraId="1CC88798" w14:textId="77777777" w:rsidR="00E20C01" w:rsidRPr="00A86085" w:rsidRDefault="00E20C01" w:rsidP="000A711D">
            <w:pPr>
              <w:pStyle w:val="a7"/>
              <w:widowControl/>
              <w:tabs>
                <w:tab w:val="clear" w:pos="4153"/>
                <w:tab w:val="clear" w:pos="8306"/>
              </w:tabs>
              <w:jc w:val="center"/>
              <w:rPr>
                <w:sz w:val="24"/>
                <w:szCs w:val="24"/>
                <w:lang w:val="en-US"/>
              </w:rPr>
            </w:pPr>
            <w:r>
              <w:rPr>
                <w:sz w:val="24"/>
                <w:szCs w:val="24"/>
                <w:lang w:val="en-US"/>
              </w:rPr>
              <w:t>36</w:t>
            </w:r>
          </w:p>
        </w:tc>
        <w:tc>
          <w:tcPr>
            <w:tcW w:w="8315" w:type="dxa"/>
          </w:tcPr>
          <w:p w14:paraId="54069175" w14:textId="77777777" w:rsidR="00E20C01" w:rsidRPr="000803D9" w:rsidRDefault="00E20C01" w:rsidP="004F7563">
            <w:pPr>
              <w:widowControl/>
              <w:rPr>
                <w:sz w:val="24"/>
                <w:szCs w:val="24"/>
              </w:rPr>
            </w:pPr>
            <w:r w:rsidRPr="000004D4">
              <w:rPr>
                <w:sz w:val="24"/>
                <w:szCs w:val="24"/>
              </w:rPr>
              <w:t xml:space="preserve">Πίνακες Απαγορευμένων Χρωμάτων (Χρωμάτων που έχουν χαρακτηριστεί ως καρκινογόνα, αλλεργιογόνα και άλλων απαγορευμένων χρωμάτων) (Πηγή ΟΕΚΟ ΤΕΧ  </w:t>
            </w:r>
            <w:hyperlink r:id="rId7" w:history="1">
              <w:r w:rsidRPr="000004D4">
                <w:rPr>
                  <w:rStyle w:val="-"/>
                  <w:rFonts w:cs="Arial"/>
                  <w:sz w:val="24"/>
                  <w:szCs w:val="24"/>
                  <w:lang w:val="en-US"/>
                </w:rPr>
                <w:t>www</w:t>
              </w:r>
              <w:r w:rsidRPr="000004D4">
                <w:rPr>
                  <w:rStyle w:val="-"/>
                  <w:rFonts w:cs="Arial"/>
                  <w:sz w:val="24"/>
                  <w:szCs w:val="24"/>
                </w:rPr>
                <w:t>.</w:t>
              </w:r>
              <w:proofErr w:type="spellStart"/>
              <w:r w:rsidRPr="000004D4">
                <w:rPr>
                  <w:rStyle w:val="-"/>
                  <w:rFonts w:cs="Arial"/>
                  <w:sz w:val="24"/>
                  <w:szCs w:val="24"/>
                  <w:lang w:val="en-US"/>
                </w:rPr>
                <w:t>oeko</w:t>
              </w:r>
              <w:proofErr w:type="spellEnd"/>
              <w:r w:rsidRPr="000004D4">
                <w:rPr>
                  <w:rStyle w:val="-"/>
                  <w:rFonts w:cs="Arial"/>
                  <w:sz w:val="24"/>
                  <w:szCs w:val="24"/>
                </w:rPr>
                <w:t>-</w:t>
              </w:r>
              <w:proofErr w:type="spellStart"/>
              <w:r w:rsidRPr="000004D4">
                <w:rPr>
                  <w:rStyle w:val="-"/>
                  <w:rFonts w:cs="Arial"/>
                  <w:sz w:val="24"/>
                  <w:szCs w:val="24"/>
                  <w:lang w:val="en-US"/>
                </w:rPr>
                <w:t>tex</w:t>
              </w:r>
              <w:proofErr w:type="spellEnd"/>
              <w:r w:rsidRPr="000004D4">
                <w:rPr>
                  <w:rStyle w:val="-"/>
                  <w:rFonts w:cs="Arial"/>
                  <w:sz w:val="24"/>
                  <w:szCs w:val="24"/>
                </w:rPr>
                <w:t>.</w:t>
              </w:r>
              <w:r w:rsidRPr="000004D4">
                <w:rPr>
                  <w:rStyle w:val="-"/>
                  <w:rFonts w:cs="Arial"/>
                  <w:sz w:val="24"/>
                  <w:szCs w:val="24"/>
                  <w:lang w:val="en-US"/>
                </w:rPr>
                <w:t>com</w:t>
              </w:r>
            </w:hyperlink>
            <w:r w:rsidRPr="000004D4">
              <w:rPr>
                <w:sz w:val="24"/>
                <w:szCs w:val="24"/>
              </w:rPr>
              <w:t xml:space="preserve">  </w:t>
            </w:r>
          </w:p>
        </w:tc>
      </w:tr>
      <w:tr w:rsidR="00E20C01" w:rsidRPr="00825F1A" w14:paraId="29562807" w14:textId="77777777" w:rsidTr="000A711D">
        <w:tc>
          <w:tcPr>
            <w:tcW w:w="534" w:type="dxa"/>
          </w:tcPr>
          <w:p w14:paraId="7AA4E076" w14:textId="77777777" w:rsidR="00E20C01" w:rsidRPr="008075A9" w:rsidRDefault="00E20C01" w:rsidP="000A711D">
            <w:pPr>
              <w:pStyle w:val="a7"/>
              <w:widowControl/>
              <w:tabs>
                <w:tab w:val="clear" w:pos="4153"/>
                <w:tab w:val="clear" w:pos="8306"/>
              </w:tabs>
              <w:jc w:val="center"/>
              <w:rPr>
                <w:sz w:val="24"/>
                <w:szCs w:val="24"/>
                <w:lang w:val="en-US"/>
              </w:rPr>
            </w:pPr>
            <w:r>
              <w:rPr>
                <w:sz w:val="24"/>
                <w:szCs w:val="24"/>
                <w:lang w:val="en-US"/>
              </w:rPr>
              <w:t>37</w:t>
            </w:r>
          </w:p>
        </w:tc>
        <w:tc>
          <w:tcPr>
            <w:tcW w:w="8315" w:type="dxa"/>
          </w:tcPr>
          <w:p w14:paraId="224417EA" w14:textId="77777777" w:rsidR="00E20C01" w:rsidRPr="006927D6" w:rsidRDefault="00E20C01" w:rsidP="003946C3">
            <w:pPr>
              <w:widowControl/>
              <w:rPr>
                <w:sz w:val="24"/>
                <w:szCs w:val="24"/>
              </w:rPr>
            </w:pPr>
            <w:r w:rsidRPr="006927D6">
              <w:rPr>
                <w:sz w:val="24"/>
                <w:szCs w:val="24"/>
              </w:rPr>
              <w:t>ΤΕ 34-248, «Μέ</w:t>
            </w:r>
            <w:r>
              <w:rPr>
                <w:sz w:val="24"/>
                <w:szCs w:val="24"/>
              </w:rPr>
              <w:t>θοδοι Δειγματοληπτικού Ελέγχου»</w:t>
            </w:r>
            <w:r w:rsidRPr="006927D6">
              <w:rPr>
                <w:sz w:val="24"/>
                <w:szCs w:val="24"/>
              </w:rPr>
              <w:t>.</w:t>
            </w:r>
          </w:p>
        </w:tc>
      </w:tr>
      <w:tr w:rsidR="00E20C01" w:rsidRPr="00654B7B" w14:paraId="28A47024" w14:textId="77777777" w:rsidTr="000D09CF">
        <w:tc>
          <w:tcPr>
            <w:tcW w:w="534" w:type="dxa"/>
          </w:tcPr>
          <w:p w14:paraId="694A5AF9" w14:textId="77777777" w:rsidR="00E20C01" w:rsidRPr="00947DE6" w:rsidRDefault="00E20C01" w:rsidP="000D09CF">
            <w:pPr>
              <w:pStyle w:val="a7"/>
              <w:widowControl/>
              <w:tabs>
                <w:tab w:val="clear" w:pos="4153"/>
                <w:tab w:val="clear" w:pos="8306"/>
              </w:tabs>
              <w:rPr>
                <w:sz w:val="24"/>
                <w:szCs w:val="24"/>
                <w:lang w:val="en-US"/>
              </w:rPr>
            </w:pPr>
            <w:r w:rsidRPr="00947DE6">
              <w:rPr>
                <w:sz w:val="24"/>
                <w:szCs w:val="24"/>
                <w:lang w:val="en-US"/>
              </w:rPr>
              <w:t>38</w:t>
            </w:r>
          </w:p>
        </w:tc>
        <w:tc>
          <w:tcPr>
            <w:tcW w:w="8315" w:type="dxa"/>
          </w:tcPr>
          <w:p w14:paraId="6490F8C4" w14:textId="77777777" w:rsidR="00E20C01" w:rsidRPr="00B82E14" w:rsidRDefault="00E20C01" w:rsidP="003549C6">
            <w:pPr>
              <w:widowControl/>
              <w:rPr>
                <w:sz w:val="24"/>
                <w:szCs w:val="24"/>
                <w:lang w:val="en-GB"/>
              </w:rPr>
            </w:pPr>
            <w:r w:rsidRPr="00D21998">
              <w:rPr>
                <w:sz w:val="24"/>
                <w:szCs w:val="24"/>
                <w:lang w:val="en-US"/>
              </w:rPr>
              <w:t xml:space="preserve">ASTM D </w:t>
            </w:r>
            <w:r w:rsidRPr="00FC18DE">
              <w:rPr>
                <w:sz w:val="24"/>
                <w:szCs w:val="24"/>
                <w:lang w:val="en-US"/>
              </w:rPr>
              <w:t>2</w:t>
            </w:r>
            <w:r w:rsidRPr="00D21998">
              <w:rPr>
                <w:sz w:val="24"/>
                <w:szCs w:val="24"/>
                <w:lang w:val="en-US"/>
              </w:rPr>
              <w:t>76</w:t>
            </w:r>
            <w:r>
              <w:rPr>
                <w:sz w:val="24"/>
                <w:szCs w:val="24"/>
                <w:lang w:val="en-US"/>
              </w:rPr>
              <w:t>-00a (Reapproved 2008)</w:t>
            </w:r>
            <w:r w:rsidRPr="00D21998">
              <w:rPr>
                <w:sz w:val="24"/>
                <w:szCs w:val="24"/>
                <w:lang w:val="en-US"/>
              </w:rPr>
              <w:t xml:space="preserve">: Standard test </w:t>
            </w:r>
            <w:r>
              <w:rPr>
                <w:sz w:val="24"/>
                <w:szCs w:val="24"/>
                <w:lang w:val="en-US"/>
              </w:rPr>
              <w:t>M</w:t>
            </w:r>
            <w:r w:rsidRPr="00D21998">
              <w:rPr>
                <w:sz w:val="24"/>
                <w:szCs w:val="24"/>
                <w:lang w:val="en-US"/>
              </w:rPr>
              <w:t xml:space="preserve">ethods for </w:t>
            </w:r>
            <w:r>
              <w:rPr>
                <w:sz w:val="24"/>
                <w:szCs w:val="24"/>
                <w:lang w:val="en-US"/>
              </w:rPr>
              <w:t xml:space="preserve">Identification of Fibers in Textiles </w:t>
            </w:r>
          </w:p>
        </w:tc>
      </w:tr>
      <w:tr w:rsidR="00E20C01" w:rsidRPr="00FC18DE" w14:paraId="297A6CF7" w14:textId="77777777" w:rsidTr="000E1144">
        <w:tc>
          <w:tcPr>
            <w:tcW w:w="534" w:type="dxa"/>
          </w:tcPr>
          <w:p w14:paraId="476ECEFF" w14:textId="77777777" w:rsidR="00E20C01" w:rsidRPr="00D17176" w:rsidRDefault="00E20C01" w:rsidP="000E1144">
            <w:pPr>
              <w:pStyle w:val="a7"/>
              <w:widowControl/>
              <w:tabs>
                <w:tab w:val="clear" w:pos="4153"/>
                <w:tab w:val="clear" w:pos="8306"/>
              </w:tabs>
              <w:rPr>
                <w:sz w:val="24"/>
                <w:szCs w:val="24"/>
              </w:rPr>
            </w:pPr>
            <w:r>
              <w:rPr>
                <w:sz w:val="24"/>
                <w:szCs w:val="24"/>
              </w:rPr>
              <w:t>39</w:t>
            </w:r>
          </w:p>
        </w:tc>
        <w:tc>
          <w:tcPr>
            <w:tcW w:w="8315" w:type="dxa"/>
          </w:tcPr>
          <w:p w14:paraId="0107F624" w14:textId="77777777" w:rsidR="00E20C01" w:rsidRPr="00B61488" w:rsidRDefault="00E20C01" w:rsidP="000E1144">
            <w:pPr>
              <w:widowControl/>
              <w:rPr>
                <w:sz w:val="24"/>
                <w:szCs w:val="24"/>
              </w:rPr>
            </w:pPr>
            <w:r w:rsidRPr="00B61488">
              <w:rPr>
                <w:sz w:val="24"/>
                <w:szCs w:val="24"/>
              </w:rPr>
              <w:t xml:space="preserve">ΕΛΟΤ ΕΝ </w:t>
            </w:r>
            <w:r w:rsidRPr="00B61488">
              <w:rPr>
                <w:sz w:val="24"/>
                <w:szCs w:val="24"/>
                <w:lang w:val="en-US"/>
              </w:rPr>
              <w:t>ISO</w:t>
            </w:r>
            <w:r w:rsidRPr="00B61488">
              <w:rPr>
                <w:sz w:val="24"/>
                <w:szCs w:val="24"/>
              </w:rPr>
              <w:t xml:space="preserve"> 105-Α02  Κλωστοϋφαντουργικά προϊόντα - Δοκιμές αντοχής χρωματισμών – Μέρος Α02: Κλίμακα των γκρι για εκτίμηση αλλαγής χρωματισμού</w:t>
            </w:r>
          </w:p>
        </w:tc>
      </w:tr>
      <w:tr w:rsidR="00E20C01" w:rsidRPr="00654B7B" w14:paraId="0CCB9E9C" w14:textId="77777777" w:rsidTr="000E1144">
        <w:tc>
          <w:tcPr>
            <w:tcW w:w="534" w:type="dxa"/>
          </w:tcPr>
          <w:p w14:paraId="58B307D0" w14:textId="77777777" w:rsidR="00E20C01" w:rsidRPr="00F75CDC" w:rsidRDefault="00E20C01" w:rsidP="000E1144">
            <w:pPr>
              <w:pStyle w:val="a7"/>
              <w:widowControl/>
              <w:tabs>
                <w:tab w:val="clear" w:pos="4153"/>
                <w:tab w:val="clear" w:pos="8306"/>
              </w:tabs>
              <w:rPr>
                <w:sz w:val="24"/>
                <w:szCs w:val="24"/>
                <w:lang w:val="en-US"/>
              </w:rPr>
            </w:pPr>
            <w:r>
              <w:rPr>
                <w:sz w:val="24"/>
                <w:szCs w:val="24"/>
                <w:lang w:val="en-US"/>
              </w:rPr>
              <w:t>40</w:t>
            </w:r>
          </w:p>
        </w:tc>
        <w:tc>
          <w:tcPr>
            <w:tcW w:w="8315" w:type="dxa"/>
          </w:tcPr>
          <w:p w14:paraId="673F91DC" w14:textId="77777777" w:rsidR="00E20C01" w:rsidRPr="00B61488" w:rsidRDefault="00E20C01" w:rsidP="000E1144">
            <w:pPr>
              <w:widowControl/>
              <w:rPr>
                <w:sz w:val="24"/>
                <w:szCs w:val="24"/>
                <w:lang w:val="en-US"/>
              </w:rPr>
            </w:pPr>
            <w:r w:rsidRPr="00B61488">
              <w:rPr>
                <w:sz w:val="24"/>
                <w:szCs w:val="24"/>
                <w:lang w:val="en-US"/>
              </w:rPr>
              <w:t xml:space="preserve">ISO 105-A03 Textiles - Tests for colour fastness – Part A03: Grey scale for assessing staining </w:t>
            </w:r>
          </w:p>
        </w:tc>
      </w:tr>
      <w:tr w:rsidR="009C70D7" w:rsidRPr="00654B7B" w14:paraId="299933BC" w14:textId="77777777" w:rsidTr="000E1144">
        <w:tc>
          <w:tcPr>
            <w:tcW w:w="534" w:type="dxa"/>
          </w:tcPr>
          <w:p w14:paraId="7A90798C" w14:textId="77777777" w:rsidR="009C70D7" w:rsidRPr="009C70D7" w:rsidRDefault="009C70D7" w:rsidP="000E1144">
            <w:pPr>
              <w:pStyle w:val="a7"/>
              <w:widowControl/>
              <w:tabs>
                <w:tab w:val="clear" w:pos="4153"/>
                <w:tab w:val="clear" w:pos="8306"/>
              </w:tabs>
              <w:rPr>
                <w:sz w:val="24"/>
                <w:szCs w:val="24"/>
              </w:rPr>
            </w:pPr>
            <w:r>
              <w:rPr>
                <w:sz w:val="24"/>
                <w:szCs w:val="24"/>
              </w:rPr>
              <w:t>41</w:t>
            </w:r>
          </w:p>
        </w:tc>
        <w:tc>
          <w:tcPr>
            <w:tcW w:w="8315" w:type="dxa"/>
          </w:tcPr>
          <w:p w14:paraId="1393D684" w14:textId="77777777" w:rsidR="009C70D7" w:rsidRPr="00B61488" w:rsidRDefault="009C70D7" w:rsidP="000E1144">
            <w:pPr>
              <w:widowControl/>
              <w:rPr>
                <w:sz w:val="24"/>
                <w:szCs w:val="24"/>
                <w:lang w:val="en-US"/>
              </w:rPr>
            </w:pPr>
            <w:r>
              <w:rPr>
                <w:sz w:val="24"/>
                <w:szCs w:val="24"/>
                <w:lang w:val="en-US"/>
              </w:rPr>
              <w:t>Grades of wool USA (Department of Agriculture)</w:t>
            </w:r>
          </w:p>
        </w:tc>
      </w:tr>
      <w:tr w:rsidR="00361387" w:rsidRPr="00654B7B" w14:paraId="5E0B7B69" w14:textId="77777777" w:rsidTr="000E1144">
        <w:tc>
          <w:tcPr>
            <w:tcW w:w="534" w:type="dxa"/>
          </w:tcPr>
          <w:p w14:paraId="75628C75" w14:textId="77777777" w:rsidR="00361387" w:rsidRPr="00361387" w:rsidRDefault="00361387" w:rsidP="000E1144">
            <w:pPr>
              <w:pStyle w:val="a7"/>
              <w:widowControl/>
              <w:tabs>
                <w:tab w:val="clear" w:pos="4153"/>
                <w:tab w:val="clear" w:pos="8306"/>
              </w:tabs>
              <w:rPr>
                <w:sz w:val="24"/>
                <w:szCs w:val="24"/>
                <w:lang w:val="en-US"/>
              </w:rPr>
            </w:pPr>
            <w:r>
              <w:rPr>
                <w:sz w:val="24"/>
                <w:szCs w:val="24"/>
                <w:lang w:val="en-US"/>
              </w:rPr>
              <w:t>42</w:t>
            </w:r>
          </w:p>
        </w:tc>
        <w:tc>
          <w:tcPr>
            <w:tcW w:w="8315" w:type="dxa"/>
          </w:tcPr>
          <w:p w14:paraId="60B36A8D" w14:textId="77777777" w:rsidR="00361387" w:rsidRDefault="00D523AB" w:rsidP="000E1144">
            <w:pPr>
              <w:widowControl/>
              <w:rPr>
                <w:sz w:val="24"/>
                <w:szCs w:val="24"/>
                <w:lang w:val="en-US"/>
              </w:rPr>
            </w:pPr>
            <w:r>
              <w:rPr>
                <w:sz w:val="24"/>
                <w:szCs w:val="24"/>
                <w:lang w:val="en-US"/>
              </w:rPr>
              <w:t>ISO 105-J01: Textiles- Tests for colour fastness – Part J01</w:t>
            </w:r>
            <w:r w:rsidR="004615A6">
              <w:rPr>
                <w:sz w:val="24"/>
                <w:szCs w:val="24"/>
                <w:lang w:val="en-US"/>
              </w:rPr>
              <w:t>: General Principles for measurements of surface colour</w:t>
            </w:r>
          </w:p>
        </w:tc>
      </w:tr>
    </w:tbl>
    <w:p w14:paraId="798A6354" w14:textId="77777777" w:rsidR="00E20C01" w:rsidRPr="007925FD" w:rsidRDefault="00E20C01" w:rsidP="004033B5">
      <w:pPr>
        <w:pStyle w:val="2"/>
      </w:pPr>
      <w:bookmarkStart w:id="6" w:name="_Toc240960221"/>
      <w:r>
        <w:t>ΠΡΟΔΙΑΓΡΑΦΕΣ</w:t>
      </w:r>
      <w:bookmarkEnd w:id="6"/>
    </w:p>
    <w:p w14:paraId="4D1174D7" w14:textId="77777777" w:rsidR="00E20C01" w:rsidRPr="003A2145" w:rsidRDefault="00E20C01" w:rsidP="007558C2">
      <w:pPr>
        <w:pStyle w:val="a"/>
        <w:numPr>
          <w:ilvl w:val="0"/>
          <w:numId w:val="0"/>
        </w:numPr>
        <w:rPr>
          <w:sz w:val="24"/>
          <w:szCs w:val="24"/>
        </w:rPr>
      </w:pPr>
      <w:r>
        <w:rPr>
          <w:sz w:val="24"/>
          <w:szCs w:val="24"/>
        </w:rPr>
        <w:t>Η</w:t>
      </w:r>
      <w:r w:rsidRPr="003A2145">
        <w:rPr>
          <w:sz w:val="24"/>
          <w:szCs w:val="24"/>
        </w:rPr>
        <w:t xml:space="preserve"> Π</w:t>
      </w:r>
      <w:r w:rsidR="00EA38F5">
        <w:rPr>
          <w:sz w:val="24"/>
          <w:szCs w:val="24"/>
        </w:rPr>
        <w:t>ΕΔ</w:t>
      </w:r>
      <w:r w:rsidR="001A4E6B">
        <w:rPr>
          <w:sz w:val="24"/>
          <w:szCs w:val="24"/>
        </w:rPr>
        <w:t>-Α-00563</w:t>
      </w:r>
      <w:r w:rsidRPr="003A2145">
        <w:rPr>
          <w:sz w:val="24"/>
          <w:szCs w:val="24"/>
        </w:rPr>
        <w:t xml:space="preserve"> </w:t>
      </w:r>
      <w:proofErr w:type="spellStart"/>
      <w:r w:rsidR="007862B9">
        <w:rPr>
          <w:sz w:val="24"/>
          <w:szCs w:val="24"/>
        </w:rPr>
        <w:t>εκδ</w:t>
      </w:r>
      <w:proofErr w:type="spellEnd"/>
      <w:r w:rsidR="007862B9">
        <w:rPr>
          <w:sz w:val="24"/>
          <w:szCs w:val="24"/>
        </w:rPr>
        <w:t>. 1</w:t>
      </w:r>
      <w:r w:rsidR="007862B9" w:rsidRPr="00293BDF">
        <w:rPr>
          <w:sz w:val="24"/>
          <w:szCs w:val="24"/>
        </w:rPr>
        <w:t>η</w:t>
      </w:r>
      <w:r w:rsidR="007862B9">
        <w:rPr>
          <w:sz w:val="24"/>
          <w:szCs w:val="24"/>
        </w:rPr>
        <w:t xml:space="preserve"> </w:t>
      </w:r>
      <w:r w:rsidR="006374EB">
        <w:rPr>
          <w:sz w:val="24"/>
          <w:szCs w:val="24"/>
        </w:rPr>
        <w:t xml:space="preserve">/ </w:t>
      </w:r>
      <w:r w:rsidR="00C454C6">
        <w:rPr>
          <w:sz w:val="24"/>
          <w:szCs w:val="24"/>
        </w:rPr>
        <w:t>22.2.2018</w:t>
      </w:r>
      <w:r w:rsidR="006374EB">
        <w:rPr>
          <w:sz w:val="24"/>
          <w:szCs w:val="24"/>
        </w:rPr>
        <w:t xml:space="preserve"> </w:t>
      </w:r>
      <w:r w:rsidRPr="003A2145">
        <w:rPr>
          <w:sz w:val="24"/>
          <w:szCs w:val="24"/>
        </w:rPr>
        <w:t>με τίτλο «</w:t>
      </w:r>
      <w:r>
        <w:rPr>
          <w:sz w:val="24"/>
          <w:szCs w:val="24"/>
        </w:rPr>
        <w:t xml:space="preserve">ΠΟΥΛΟΒΕΡ ΒΑΘΜΟΦΟΡΩΝ ΟΛΟΜΑΛΛΟ, ΜΕ ΛΑΙΜΟ ΤΥΠΟΥ </w:t>
      </w:r>
      <w:r w:rsidRPr="008755A1">
        <w:rPr>
          <w:sz w:val="24"/>
          <w:szCs w:val="24"/>
        </w:rPr>
        <w:t>“</w:t>
      </w:r>
      <w:r w:rsidRPr="00293BDF">
        <w:rPr>
          <w:sz w:val="24"/>
          <w:szCs w:val="24"/>
        </w:rPr>
        <w:t>V</w:t>
      </w:r>
      <w:r w:rsidRPr="008755A1">
        <w:rPr>
          <w:sz w:val="24"/>
          <w:szCs w:val="24"/>
        </w:rPr>
        <w:t>”</w:t>
      </w:r>
      <w:r>
        <w:rPr>
          <w:sz w:val="24"/>
          <w:szCs w:val="24"/>
        </w:rPr>
        <w:t xml:space="preserve">» </w:t>
      </w:r>
      <w:r w:rsidRPr="003A2145">
        <w:rPr>
          <w:sz w:val="24"/>
          <w:szCs w:val="24"/>
        </w:rPr>
        <w:t>καταργ</w:t>
      </w:r>
      <w:r>
        <w:rPr>
          <w:sz w:val="24"/>
          <w:szCs w:val="24"/>
        </w:rPr>
        <w:t>εί</w:t>
      </w:r>
      <w:r w:rsidRPr="003A2145">
        <w:rPr>
          <w:sz w:val="24"/>
          <w:szCs w:val="24"/>
        </w:rPr>
        <w:t>ται.</w:t>
      </w:r>
    </w:p>
    <w:p w14:paraId="31BC4887" w14:textId="77777777" w:rsidR="00E20C01" w:rsidRDefault="00E20C01" w:rsidP="00900243">
      <w:pPr>
        <w:rPr>
          <w:sz w:val="24"/>
          <w:szCs w:val="24"/>
        </w:rPr>
      </w:pPr>
    </w:p>
    <w:p w14:paraId="1F373684" w14:textId="77777777" w:rsidR="00E20C01" w:rsidRPr="00BD3D03" w:rsidRDefault="00E20C01" w:rsidP="00900243">
      <w:pPr>
        <w:rPr>
          <w:sz w:val="24"/>
          <w:szCs w:val="24"/>
        </w:rPr>
      </w:pPr>
      <w:r w:rsidRPr="003A2145">
        <w:rPr>
          <w:sz w:val="24"/>
          <w:szCs w:val="24"/>
        </w:rPr>
        <w:lastRenderedPageBreak/>
        <w:t xml:space="preserve">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 </w:t>
      </w:r>
    </w:p>
    <w:p w14:paraId="243326C5" w14:textId="77777777" w:rsidR="00E20C01" w:rsidRPr="00EC58AF" w:rsidRDefault="00E20C01" w:rsidP="005756FF">
      <w:pPr>
        <w:pStyle w:val="1"/>
        <w:rPr>
          <w:sz w:val="24"/>
          <w:szCs w:val="24"/>
        </w:rPr>
      </w:pPr>
      <w:r w:rsidRPr="00EC58AF">
        <w:rPr>
          <w:sz w:val="24"/>
          <w:szCs w:val="24"/>
        </w:rPr>
        <w:t xml:space="preserve"> </w:t>
      </w:r>
      <w:bookmarkStart w:id="7" w:name="_Toc240960222"/>
      <w:r w:rsidRPr="00EC58AF">
        <w:rPr>
          <w:sz w:val="24"/>
          <w:szCs w:val="24"/>
        </w:rPr>
        <w:t>ταξινομηση</w:t>
      </w:r>
      <w:bookmarkEnd w:id="7"/>
    </w:p>
    <w:tbl>
      <w:tblPr>
        <w:tblW w:w="9356" w:type="dxa"/>
        <w:tblInd w:w="-34" w:type="dxa"/>
        <w:tblLayout w:type="fixed"/>
        <w:tblLook w:val="0000" w:firstRow="0" w:lastRow="0" w:firstColumn="0" w:lastColumn="0" w:noHBand="0" w:noVBand="0"/>
      </w:tblPr>
      <w:tblGrid>
        <w:gridCol w:w="709"/>
        <w:gridCol w:w="4678"/>
        <w:gridCol w:w="3969"/>
      </w:tblGrid>
      <w:tr w:rsidR="00E20C01" w:rsidRPr="00EC58AF" w14:paraId="47C15AC7" w14:textId="77777777" w:rsidTr="00823254">
        <w:trPr>
          <w:trHeight w:val="454"/>
        </w:trPr>
        <w:tc>
          <w:tcPr>
            <w:tcW w:w="9356" w:type="dxa"/>
            <w:gridSpan w:val="3"/>
            <w:tcBorders>
              <w:top w:val="single" w:sz="12" w:space="0" w:color="auto"/>
              <w:left w:val="single" w:sz="12" w:space="0" w:color="auto"/>
              <w:bottom w:val="single" w:sz="4" w:space="0" w:color="auto"/>
              <w:right w:val="single" w:sz="12" w:space="0" w:color="auto"/>
            </w:tcBorders>
            <w:shd w:val="clear" w:color="auto" w:fill="E0E0E0"/>
            <w:vAlign w:val="center"/>
          </w:tcPr>
          <w:p w14:paraId="59630B9D" w14:textId="77777777" w:rsidR="00E20C01" w:rsidRPr="00EC58AF" w:rsidRDefault="00E20C01" w:rsidP="00823254">
            <w:pPr>
              <w:jc w:val="center"/>
              <w:rPr>
                <w:b/>
                <w:sz w:val="24"/>
                <w:szCs w:val="24"/>
                <w:u w:val="single"/>
              </w:rPr>
            </w:pPr>
            <w:r w:rsidRPr="00EC58AF">
              <w:rPr>
                <w:b/>
                <w:sz w:val="24"/>
                <w:szCs w:val="24"/>
              </w:rPr>
              <w:t xml:space="preserve">ΠΟΥΛΟΒΕΡ ΒΑΘΜΟΦΟΡΩΝ, ΟΛΟΜΑΛΛΟ, ΜΕ ΛΑΙΜΟ ΤΥΠΟΥ </w:t>
            </w:r>
            <w:r w:rsidRPr="00EC58AF">
              <w:rPr>
                <w:b/>
                <w:sz w:val="24"/>
                <w:szCs w:val="24"/>
                <w:lang w:val="en-US"/>
              </w:rPr>
              <w:t>V</w:t>
            </w:r>
            <w:r w:rsidRPr="00EC58AF">
              <w:rPr>
                <w:b/>
                <w:sz w:val="24"/>
                <w:szCs w:val="24"/>
              </w:rPr>
              <w:t>.</w:t>
            </w:r>
          </w:p>
        </w:tc>
      </w:tr>
      <w:tr w:rsidR="00E20C01" w:rsidRPr="00EC58AF" w14:paraId="697B3A7C" w14:textId="77777777" w:rsidTr="00823254">
        <w:trPr>
          <w:trHeight w:val="454"/>
        </w:trPr>
        <w:tc>
          <w:tcPr>
            <w:tcW w:w="709" w:type="dxa"/>
            <w:tcBorders>
              <w:top w:val="single" w:sz="12" w:space="0" w:color="auto"/>
              <w:left w:val="single" w:sz="12" w:space="0" w:color="auto"/>
              <w:bottom w:val="single" w:sz="12" w:space="0" w:color="auto"/>
              <w:right w:val="single" w:sz="12" w:space="0" w:color="auto"/>
            </w:tcBorders>
            <w:shd w:val="clear" w:color="auto" w:fill="E0E0E0"/>
            <w:vAlign w:val="center"/>
          </w:tcPr>
          <w:p w14:paraId="5FC46ED7" w14:textId="77777777" w:rsidR="00E20C01" w:rsidRPr="00EC58AF" w:rsidRDefault="00E20C01" w:rsidP="00823254">
            <w:pPr>
              <w:jc w:val="center"/>
              <w:rPr>
                <w:b/>
                <w:sz w:val="24"/>
                <w:szCs w:val="24"/>
                <w:u w:val="single"/>
                <w:lang w:val="en-US"/>
              </w:rPr>
            </w:pPr>
            <w:r w:rsidRPr="00EC58AF">
              <w:rPr>
                <w:b/>
                <w:sz w:val="24"/>
                <w:szCs w:val="24"/>
                <w:u w:val="single"/>
                <w:lang w:val="en-US"/>
              </w:rPr>
              <w:t>A/A</w:t>
            </w:r>
          </w:p>
        </w:tc>
        <w:tc>
          <w:tcPr>
            <w:tcW w:w="4678" w:type="dxa"/>
            <w:tcBorders>
              <w:top w:val="single" w:sz="12" w:space="0" w:color="auto"/>
              <w:left w:val="single" w:sz="12" w:space="0" w:color="auto"/>
              <w:bottom w:val="single" w:sz="12" w:space="0" w:color="auto"/>
              <w:right w:val="single" w:sz="12" w:space="0" w:color="auto"/>
            </w:tcBorders>
            <w:shd w:val="clear" w:color="auto" w:fill="E0E0E0"/>
            <w:vAlign w:val="center"/>
          </w:tcPr>
          <w:p w14:paraId="0DDD1330" w14:textId="77777777" w:rsidR="00E20C01" w:rsidRPr="00EC58AF" w:rsidRDefault="00E20C01" w:rsidP="00823254">
            <w:pPr>
              <w:jc w:val="center"/>
              <w:rPr>
                <w:b/>
                <w:sz w:val="24"/>
                <w:szCs w:val="24"/>
              </w:rPr>
            </w:pPr>
            <w:r w:rsidRPr="00EC58AF">
              <w:rPr>
                <w:b/>
                <w:sz w:val="24"/>
                <w:szCs w:val="24"/>
              </w:rPr>
              <w:t>ΜΕΓΕΘΟΣ (ΤΥΠΟΣ Ι)</w:t>
            </w:r>
          </w:p>
          <w:p w14:paraId="7535CD2F" w14:textId="77777777" w:rsidR="00E20C01" w:rsidRPr="00EC58AF" w:rsidRDefault="00E20C01" w:rsidP="00823254">
            <w:pPr>
              <w:jc w:val="center"/>
              <w:rPr>
                <w:b/>
                <w:sz w:val="24"/>
                <w:szCs w:val="24"/>
                <w:u w:val="single"/>
              </w:rPr>
            </w:pPr>
            <w:r w:rsidRPr="00EC58AF">
              <w:rPr>
                <w:sz w:val="24"/>
                <w:szCs w:val="24"/>
              </w:rPr>
              <w:t>(</w:t>
            </w:r>
            <w:proofErr w:type="spellStart"/>
            <w:r w:rsidRPr="00EC58AF">
              <w:rPr>
                <w:sz w:val="24"/>
                <w:szCs w:val="24"/>
              </w:rPr>
              <w:t>Αξκ</w:t>
            </w:r>
            <w:r w:rsidR="001D0782">
              <w:rPr>
                <w:sz w:val="24"/>
                <w:szCs w:val="24"/>
              </w:rPr>
              <w:t>ώ</w:t>
            </w:r>
            <w:r w:rsidRPr="00EC58AF">
              <w:rPr>
                <w:sz w:val="24"/>
                <w:szCs w:val="24"/>
              </w:rPr>
              <w:t>ν</w:t>
            </w:r>
            <w:proofErr w:type="spellEnd"/>
            <w:r w:rsidRPr="00EC58AF">
              <w:rPr>
                <w:sz w:val="24"/>
                <w:szCs w:val="24"/>
              </w:rPr>
              <w:t xml:space="preserve"> και </w:t>
            </w:r>
            <w:proofErr w:type="spellStart"/>
            <w:r w:rsidRPr="00EC58AF">
              <w:rPr>
                <w:sz w:val="24"/>
                <w:szCs w:val="24"/>
              </w:rPr>
              <w:t>Ανθστών</w:t>
            </w:r>
            <w:proofErr w:type="spellEnd"/>
            <w:r w:rsidRPr="00EC58AF">
              <w:rPr>
                <w:sz w:val="24"/>
                <w:szCs w:val="24"/>
              </w:rPr>
              <w:t>)</w:t>
            </w:r>
          </w:p>
        </w:tc>
        <w:tc>
          <w:tcPr>
            <w:tcW w:w="3969" w:type="dxa"/>
            <w:tcBorders>
              <w:top w:val="single" w:sz="12" w:space="0" w:color="auto"/>
              <w:left w:val="single" w:sz="12" w:space="0" w:color="auto"/>
              <w:bottom w:val="single" w:sz="12" w:space="0" w:color="auto"/>
              <w:right w:val="single" w:sz="12" w:space="0" w:color="auto"/>
            </w:tcBorders>
            <w:shd w:val="clear" w:color="auto" w:fill="E0E0E0"/>
            <w:vAlign w:val="center"/>
          </w:tcPr>
          <w:p w14:paraId="2C0D7F7C" w14:textId="77777777" w:rsidR="00E20C01" w:rsidRPr="00EC58AF" w:rsidRDefault="00E20C01" w:rsidP="00823254">
            <w:pPr>
              <w:jc w:val="center"/>
              <w:rPr>
                <w:b/>
                <w:sz w:val="24"/>
                <w:szCs w:val="24"/>
                <w:u w:val="single"/>
              </w:rPr>
            </w:pPr>
            <w:r w:rsidRPr="00EC58AF">
              <w:rPr>
                <w:b/>
                <w:sz w:val="24"/>
                <w:szCs w:val="24"/>
                <w:u w:val="single"/>
              </w:rPr>
              <w:t>ΑΡΙΘΜΟΣ ΟΝΟΜΑΣΤΙΚΟΥ (</w:t>
            </w:r>
            <w:r w:rsidRPr="00EC58AF">
              <w:rPr>
                <w:b/>
                <w:sz w:val="24"/>
                <w:szCs w:val="24"/>
                <w:u w:val="single"/>
                <w:lang w:val="en-US"/>
              </w:rPr>
              <w:t>NSN</w:t>
            </w:r>
            <w:r w:rsidRPr="00EC58AF">
              <w:rPr>
                <w:b/>
                <w:sz w:val="24"/>
                <w:szCs w:val="24"/>
                <w:u w:val="single"/>
              </w:rPr>
              <w:t>)</w:t>
            </w:r>
          </w:p>
          <w:p w14:paraId="1CE071D2" w14:textId="77777777" w:rsidR="00E20C01" w:rsidRPr="00EC58AF" w:rsidRDefault="00E20C01" w:rsidP="00823254">
            <w:pPr>
              <w:jc w:val="center"/>
              <w:rPr>
                <w:sz w:val="24"/>
                <w:szCs w:val="24"/>
                <w:u w:val="single"/>
              </w:rPr>
            </w:pPr>
          </w:p>
        </w:tc>
      </w:tr>
      <w:tr w:rsidR="00E20C01" w:rsidRPr="00EC58AF" w14:paraId="44B7DC33" w14:textId="77777777" w:rsidTr="00823254">
        <w:tc>
          <w:tcPr>
            <w:tcW w:w="709" w:type="dxa"/>
            <w:tcBorders>
              <w:top w:val="single" w:sz="12" w:space="0" w:color="auto"/>
              <w:left w:val="single" w:sz="12" w:space="0" w:color="auto"/>
              <w:bottom w:val="single" w:sz="4" w:space="0" w:color="auto"/>
              <w:right w:val="single" w:sz="12" w:space="0" w:color="auto"/>
            </w:tcBorders>
            <w:vAlign w:val="center"/>
          </w:tcPr>
          <w:p w14:paraId="377FA5E7" w14:textId="77777777" w:rsidR="00E20C01" w:rsidRPr="00EC58AF" w:rsidRDefault="00E20C01" w:rsidP="00823254">
            <w:pPr>
              <w:jc w:val="center"/>
              <w:rPr>
                <w:sz w:val="24"/>
                <w:szCs w:val="24"/>
                <w:lang w:val="en-US"/>
              </w:rPr>
            </w:pPr>
            <w:r w:rsidRPr="00EC58AF">
              <w:rPr>
                <w:sz w:val="24"/>
                <w:szCs w:val="24"/>
                <w:lang w:val="en-US"/>
              </w:rPr>
              <w:t>1.</w:t>
            </w:r>
          </w:p>
        </w:tc>
        <w:tc>
          <w:tcPr>
            <w:tcW w:w="4678" w:type="dxa"/>
            <w:tcBorders>
              <w:top w:val="single" w:sz="12" w:space="0" w:color="auto"/>
              <w:left w:val="single" w:sz="12" w:space="0" w:color="auto"/>
              <w:bottom w:val="single" w:sz="4" w:space="0" w:color="auto"/>
              <w:right w:val="single" w:sz="12" w:space="0" w:color="auto"/>
            </w:tcBorders>
            <w:vAlign w:val="center"/>
          </w:tcPr>
          <w:p w14:paraId="370C5640" w14:textId="77777777" w:rsidR="00E20C01" w:rsidRPr="00EC58AF" w:rsidRDefault="00E20C01" w:rsidP="00823254">
            <w:pPr>
              <w:jc w:val="center"/>
              <w:rPr>
                <w:sz w:val="24"/>
                <w:szCs w:val="24"/>
              </w:rPr>
            </w:pPr>
            <w:r w:rsidRPr="00EC58AF">
              <w:rPr>
                <w:sz w:val="24"/>
                <w:szCs w:val="24"/>
                <w:lang w:val="en-US"/>
              </w:rPr>
              <w:t>S</w:t>
            </w:r>
            <w:r w:rsidRPr="00EC58AF">
              <w:rPr>
                <w:sz w:val="24"/>
                <w:szCs w:val="24"/>
              </w:rPr>
              <w:t xml:space="preserve"> (46 - 48)</w:t>
            </w:r>
          </w:p>
        </w:tc>
        <w:tc>
          <w:tcPr>
            <w:tcW w:w="3969" w:type="dxa"/>
            <w:tcBorders>
              <w:top w:val="single" w:sz="12" w:space="0" w:color="auto"/>
              <w:left w:val="single" w:sz="12" w:space="0" w:color="auto"/>
              <w:bottom w:val="single" w:sz="6" w:space="0" w:color="auto"/>
              <w:right w:val="single" w:sz="12" w:space="0" w:color="auto"/>
            </w:tcBorders>
            <w:vAlign w:val="center"/>
          </w:tcPr>
          <w:p w14:paraId="6F55AC17" w14:textId="77777777" w:rsidR="00E20C01" w:rsidRPr="00EC58AF" w:rsidRDefault="00E20C01" w:rsidP="00823254">
            <w:pPr>
              <w:jc w:val="center"/>
              <w:rPr>
                <w:sz w:val="24"/>
                <w:szCs w:val="24"/>
              </w:rPr>
            </w:pPr>
          </w:p>
        </w:tc>
      </w:tr>
      <w:tr w:rsidR="00E20C01" w:rsidRPr="00EC58AF" w14:paraId="6B841D71"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5C877574" w14:textId="77777777" w:rsidR="00E20C01" w:rsidRPr="00EC58AF" w:rsidRDefault="00E20C01" w:rsidP="00823254">
            <w:pPr>
              <w:jc w:val="center"/>
              <w:rPr>
                <w:sz w:val="24"/>
                <w:szCs w:val="24"/>
                <w:lang w:val="en-US"/>
              </w:rPr>
            </w:pPr>
            <w:r w:rsidRPr="00EC58AF">
              <w:rPr>
                <w:sz w:val="24"/>
                <w:szCs w:val="24"/>
                <w:lang w:val="en-US"/>
              </w:rPr>
              <w:t>2.</w:t>
            </w:r>
          </w:p>
        </w:tc>
        <w:tc>
          <w:tcPr>
            <w:tcW w:w="4678" w:type="dxa"/>
            <w:tcBorders>
              <w:top w:val="single" w:sz="4" w:space="0" w:color="auto"/>
              <w:left w:val="single" w:sz="12" w:space="0" w:color="auto"/>
              <w:bottom w:val="single" w:sz="4" w:space="0" w:color="auto"/>
              <w:right w:val="single" w:sz="12" w:space="0" w:color="auto"/>
            </w:tcBorders>
            <w:vAlign w:val="center"/>
          </w:tcPr>
          <w:p w14:paraId="53B1D6AE" w14:textId="77777777" w:rsidR="00E20C01" w:rsidRPr="00EC58AF" w:rsidRDefault="00E20C01" w:rsidP="00823254">
            <w:pPr>
              <w:jc w:val="center"/>
              <w:rPr>
                <w:sz w:val="24"/>
                <w:szCs w:val="24"/>
              </w:rPr>
            </w:pPr>
            <w:r w:rsidRPr="00EC58AF">
              <w:rPr>
                <w:sz w:val="24"/>
                <w:szCs w:val="24"/>
                <w:lang w:val="en-US"/>
              </w:rPr>
              <w:t>M</w:t>
            </w:r>
            <w:r w:rsidRPr="00EC58AF">
              <w:rPr>
                <w:sz w:val="24"/>
                <w:szCs w:val="24"/>
              </w:rPr>
              <w:t xml:space="preserve"> (50 - 52)</w:t>
            </w:r>
          </w:p>
        </w:tc>
        <w:tc>
          <w:tcPr>
            <w:tcW w:w="3969" w:type="dxa"/>
            <w:tcBorders>
              <w:top w:val="nil"/>
              <w:left w:val="single" w:sz="12" w:space="0" w:color="auto"/>
              <w:bottom w:val="single" w:sz="6" w:space="0" w:color="auto"/>
              <w:right w:val="single" w:sz="12" w:space="0" w:color="auto"/>
            </w:tcBorders>
            <w:vAlign w:val="center"/>
          </w:tcPr>
          <w:p w14:paraId="6885AE7F" w14:textId="77777777" w:rsidR="00E20C01" w:rsidRPr="00EC58AF" w:rsidRDefault="00E20C01" w:rsidP="00823254">
            <w:pPr>
              <w:jc w:val="center"/>
              <w:rPr>
                <w:sz w:val="24"/>
                <w:szCs w:val="24"/>
                <w:lang w:val="en-US"/>
              </w:rPr>
            </w:pPr>
          </w:p>
        </w:tc>
      </w:tr>
      <w:tr w:rsidR="00E20C01" w:rsidRPr="00EC58AF" w14:paraId="4B354BC7"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466A7A0D" w14:textId="77777777" w:rsidR="00E20C01" w:rsidRPr="00EC58AF" w:rsidRDefault="00E20C01" w:rsidP="00823254">
            <w:pPr>
              <w:jc w:val="center"/>
              <w:rPr>
                <w:sz w:val="24"/>
                <w:szCs w:val="24"/>
                <w:lang w:val="en-US"/>
              </w:rPr>
            </w:pPr>
            <w:r w:rsidRPr="00EC58AF">
              <w:rPr>
                <w:sz w:val="24"/>
                <w:szCs w:val="24"/>
                <w:lang w:val="en-US"/>
              </w:rPr>
              <w:t>3.</w:t>
            </w:r>
          </w:p>
        </w:tc>
        <w:tc>
          <w:tcPr>
            <w:tcW w:w="4678" w:type="dxa"/>
            <w:tcBorders>
              <w:top w:val="single" w:sz="4" w:space="0" w:color="auto"/>
              <w:left w:val="single" w:sz="12" w:space="0" w:color="auto"/>
              <w:bottom w:val="single" w:sz="4" w:space="0" w:color="auto"/>
              <w:right w:val="single" w:sz="12" w:space="0" w:color="auto"/>
            </w:tcBorders>
            <w:vAlign w:val="center"/>
          </w:tcPr>
          <w:p w14:paraId="7DD92441" w14:textId="77777777" w:rsidR="00E20C01" w:rsidRPr="00EC58AF" w:rsidRDefault="00E20C01" w:rsidP="00823254">
            <w:pPr>
              <w:jc w:val="center"/>
              <w:rPr>
                <w:sz w:val="24"/>
                <w:szCs w:val="24"/>
              </w:rPr>
            </w:pPr>
            <w:r w:rsidRPr="00EC58AF">
              <w:rPr>
                <w:sz w:val="24"/>
                <w:szCs w:val="24"/>
                <w:lang w:val="en-US"/>
              </w:rPr>
              <w:t>L</w:t>
            </w:r>
            <w:r w:rsidRPr="00EC58AF">
              <w:rPr>
                <w:sz w:val="24"/>
                <w:szCs w:val="24"/>
              </w:rPr>
              <w:t xml:space="preserve"> (54 - 56)</w:t>
            </w:r>
          </w:p>
        </w:tc>
        <w:tc>
          <w:tcPr>
            <w:tcW w:w="3969" w:type="dxa"/>
            <w:tcBorders>
              <w:top w:val="nil"/>
              <w:left w:val="single" w:sz="12" w:space="0" w:color="auto"/>
              <w:bottom w:val="single" w:sz="6" w:space="0" w:color="auto"/>
              <w:right w:val="single" w:sz="12" w:space="0" w:color="auto"/>
            </w:tcBorders>
            <w:vAlign w:val="center"/>
          </w:tcPr>
          <w:p w14:paraId="0E50C229" w14:textId="77777777" w:rsidR="00E20C01" w:rsidRPr="00EC58AF" w:rsidRDefault="00E20C01" w:rsidP="00823254">
            <w:pPr>
              <w:jc w:val="center"/>
              <w:rPr>
                <w:sz w:val="24"/>
                <w:szCs w:val="24"/>
                <w:lang w:val="en-US"/>
              </w:rPr>
            </w:pPr>
          </w:p>
        </w:tc>
      </w:tr>
      <w:tr w:rsidR="00E20C01" w:rsidRPr="00EC58AF" w14:paraId="1716BECA"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56A8E390" w14:textId="77777777" w:rsidR="00E20C01" w:rsidRPr="00EC58AF" w:rsidRDefault="00E20C01" w:rsidP="00823254">
            <w:pPr>
              <w:jc w:val="center"/>
              <w:rPr>
                <w:sz w:val="24"/>
                <w:szCs w:val="24"/>
                <w:lang w:val="en-US"/>
              </w:rPr>
            </w:pPr>
            <w:r w:rsidRPr="00EC58AF">
              <w:rPr>
                <w:sz w:val="24"/>
                <w:szCs w:val="24"/>
                <w:lang w:val="en-US"/>
              </w:rPr>
              <w:t>4.</w:t>
            </w:r>
          </w:p>
        </w:tc>
        <w:tc>
          <w:tcPr>
            <w:tcW w:w="4678" w:type="dxa"/>
            <w:tcBorders>
              <w:top w:val="single" w:sz="4" w:space="0" w:color="auto"/>
              <w:left w:val="single" w:sz="12" w:space="0" w:color="auto"/>
              <w:bottom w:val="single" w:sz="4" w:space="0" w:color="auto"/>
              <w:right w:val="single" w:sz="12" w:space="0" w:color="auto"/>
            </w:tcBorders>
            <w:vAlign w:val="center"/>
          </w:tcPr>
          <w:p w14:paraId="282EF616" w14:textId="77777777" w:rsidR="00E20C01" w:rsidRPr="00EC58AF" w:rsidRDefault="00E20C01" w:rsidP="00823254">
            <w:pPr>
              <w:jc w:val="center"/>
              <w:rPr>
                <w:sz w:val="24"/>
                <w:szCs w:val="24"/>
              </w:rPr>
            </w:pPr>
            <w:r w:rsidRPr="00EC58AF">
              <w:rPr>
                <w:sz w:val="24"/>
                <w:szCs w:val="24"/>
                <w:lang w:val="en-US"/>
              </w:rPr>
              <w:t>XL</w:t>
            </w:r>
            <w:r w:rsidRPr="00EC58AF">
              <w:rPr>
                <w:sz w:val="24"/>
                <w:szCs w:val="24"/>
              </w:rPr>
              <w:t xml:space="preserve"> (58 - 60)</w:t>
            </w:r>
          </w:p>
        </w:tc>
        <w:tc>
          <w:tcPr>
            <w:tcW w:w="3969" w:type="dxa"/>
            <w:tcBorders>
              <w:top w:val="single" w:sz="6" w:space="0" w:color="auto"/>
              <w:left w:val="single" w:sz="12" w:space="0" w:color="auto"/>
              <w:bottom w:val="single" w:sz="4" w:space="0" w:color="auto"/>
              <w:right w:val="single" w:sz="12" w:space="0" w:color="auto"/>
            </w:tcBorders>
            <w:vAlign w:val="center"/>
          </w:tcPr>
          <w:p w14:paraId="2CA37D9D" w14:textId="77777777" w:rsidR="00E20C01" w:rsidRPr="00EC58AF" w:rsidRDefault="00E20C01" w:rsidP="00823254">
            <w:pPr>
              <w:jc w:val="center"/>
              <w:rPr>
                <w:sz w:val="24"/>
                <w:szCs w:val="24"/>
                <w:lang w:val="en-US"/>
              </w:rPr>
            </w:pPr>
          </w:p>
        </w:tc>
      </w:tr>
      <w:tr w:rsidR="00E20C01" w:rsidRPr="00EC58AF" w14:paraId="7C2BBBF5" w14:textId="77777777" w:rsidTr="00823254">
        <w:tc>
          <w:tcPr>
            <w:tcW w:w="709" w:type="dxa"/>
            <w:tcBorders>
              <w:top w:val="single" w:sz="4" w:space="0" w:color="auto"/>
              <w:left w:val="single" w:sz="12" w:space="0" w:color="auto"/>
              <w:bottom w:val="single" w:sz="12" w:space="0" w:color="auto"/>
              <w:right w:val="single" w:sz="12" w:space="0" w:color="auto"/>
            </w:tcBorders>
            <w:vAlign w:val="center"/>
          </w:tcPr>
          <w:p w14:paraId="5EA1FB2F" w14:textId="77777777" w:rsidR="00E20C01" w:rsidRPr="00EC58AF" w:rsidRDefault="00E20C01" w:rsidP="00823254">
            <w:pPr>
              <w:jc w:val="center"/>
              <w:rPr>
                <w:sz w:val="24"/>
                <w:szCs w:val="24"/>
                <w:lang w:val="en-US"/>
              </w:rPr>
            </w:pPr>
            <w:r w:rsidRPr="00EC58AF">
              <w:rPr>
                <w:sz w:val="24"/>
                <w:szCs w:val="24"/>
                <w:lang w:val="en-US"/>
              </w:rPr>
              <w:t>5.</w:t>
            </w:r>
          </w:p>
        </w:tc>
        <w:tc>
          <w:tcPr>
            <w:tcW w:w="4678" w:type="dxa"/>
            <w:tcBorders>
              <w:top w:val="single" w:sz="4" w:space="0" w:color="auto"/>
              <w:left w:val="single" w:sz="12" w:space="0" w:color="auto"/>
              <w:bottom w:val="single" w:sz="12" w:space="0" w:color="auto"/>
              <w:right w:val="single" w:sz="12" w:space="0" w:color="auto"/>
            </w:tcBorders>
            <w:vAlign w:val="center"/>
          </w:tcPr>
          <w:p w14:paraId="072E35EF" w14:textId="77777777" w:rsidR="00E20C01" w:rsidRPr="00EC58AF" w:rsidRDefault="00E20C01" w:rsidP="00823254">
            <w:pPr>
              <w:jc w:val="center"/>
              <w:rPr>
                <w:sz w:val="24"/>
                <w:szCs w:val="24"/>
              </w:rPr>
            </w:pPr>
            <w:r w:rsidRPr="00EC58AF">
              <w:rPr>
                <w:sz w:val="24"/>
                <w:szCs w:val="24"/>
                <w:lang w:val="en-US"/>
              </w:rPr>
              <w:t>XXL</w:t>
            </w:r>
            <w:r w:rsidRPr="00EC58AF">
              <w:rPr>
                <w:sz w:val="24"/>
                <w:szCs w:val="24"/>
              </w:rPr>
              <w:t xml:space="preserve"> (62 - 64)</w:t>
            </w:r>
          </w:p>
        </w:tc>
        <w:tc>
          <w:tcPr>
            <w:tcW w:w="3969" w:type="dxa"/>
            <w:tcBorders>
              <w:top w:val="single" w:sz="4" w:space="0" w:color="auto"/>
              <w:left w:val="single" w:sz="12" w:space="0" w:color="auto"/>
              <w:bottom w:val="single" w:sz="12" w:space="0" w:color="auto"/>
              <w:right w:val="single" w:sz="12" w:space="0" w:color="auto"/>
            </w:tcBorders>
            <w:vAlign w:val="center"/>
          </w:tcPr>
          <w:p w14:paraId="12D7CEF8" w14:textId="77777777" w:rsidR="00E20C01" w:rsidRPr="00EC58AF" w:rsidRDefault="00E20C01" w:rsidP="00823254">
            <w:pPr>
              <w:jc w:val="center"/>
              <w:rPr>
                <w:sz w:val="24"/>
                <w:szCs w:val="24"/>
                <w:lang w:val="en-US"/>
              </w:rPr>
            </w:pPr>
          </w:p>
        </w:tc>
      </w:tr>
      <w:tr w:rsidR="00E20C01" w:rsidRPr="00EC58AF" w14:paraId="572DF18A" w14:textId="77777777" w:rsidTr="00823254">
        <w:tc>
          <w:tcPr>
            <w:tcW w:w="709" w:type="dxa"/>
            <w:tcBorders>
              <w:top w:val="single" w:sz="12" w:space="0" w:color="auto"/>
              <w:left w:val="single" w:sz="12" w:space="0" w:color="auto"/>
              <w:bottom w:val="single" w:sz="12" w:space="0" w:color="auto"/>
              <w:right w:val="single" w:sz="12" w:space="0" w:color="auto"/>
            </w:tcBorders>
            <w:shd w:val="clear" w:color="auto" w:fill="E0E0E0"/>
            <w:vAlign w:val="center"/>
          </w:tcPr>
          <w:p w14:paraId="34D6AB3A" w14:textId="77777777" w:rsidR="00E20C01" w:rsidRPr="00EC58AF" w:rsidRDefault="00E20C01" w:rsidP="00823254">
            <w:pPr>
              <w:jc w:val="center"/>
              <w:rPr>
                <w:b/>
                <w:sz w:val="24"/>
                <w:szCs w:val="24"/>
              </w:rPr>
            </w:pPr>
            <w:r w:rsidRPr="00EC58AF">
              <w:rPr>
                <w:b/>
                <w:sz w:val="24"/>
                <w:szCs w:val="24"/>
                <w:u w:val="single"/>
                <w:lang w:val="en-US"/>
              </w:rPr>
              <w:t>A/A</w:t>
            </w:r>
          </w:p>
        </w:tc>
        <w:tc>
          <w:tcPr>
            <w:tcW w:w="4678" w:type="dxa"/>
            <w:tcBorders>
              <w:top w:val="single" w:sz="12" w:space="0" w:color="auto"/>
              <w:left w:val="single" w:sz="12" w:space="0" w:color="auto"/>
              <w:bottom w:val="single" w:sz="12" w:space="0" w:color="auto"/>
              <w:right w:val="single" w:sz="12" w:space="0" w:color="auto"/>
            </w:tcBorders>
            <w:shd w:val="clear" w:color="auto" w:fill="E0E0E0"/>
            <w:vAlign w:val="center"/>
          </w:tcPr>
          <w:p w14:paraId="2A73A86A" w14:textId="77777777" w:rsidR="00E20C01" w:rsidRPr="00EC58AF" w:rsidRDefault="00E20C01" w:rsidP="00823254">
            <w:pPr>
              <w:jc w:val="center"/>
              <w:rPr>
                <w:b/>
                <w:sz w:val="24"/>
                <w:szCs w:val="24"/>
              </w:rPr>
            </w:pPr>
            <w:r w:rsidRPr="00EC58AF">
              <w:rPr>
                <w:b/>
                <w:sz w:val="24"/>
                <w:szCs w:val="24"/>
              </w:rPr>
              <w:t>ΜΕΓΕΘΟΣ (ΤΥΠΟΣ ΙΙ)</w:t>
            </w:r>
          </w:p>
          <w:p w14:paraId="3210A3E7" w14:textId="77777777" w:rsidR="00E20C01" w:rsidRPr="00EC58AF" w:rsidRDefault="00E20C01" w:rsidP="00823254">
            <w:pPr>
              <w:jc w:val="center"/>
              <w:rPr>
                <w:b/>
                <w:sz w:val="24"/>
                <w:szCs w:val="24"/>
              </w:rPr>
            </w:pPr>
            <w:r w:rsidRPr="00EC58AF">
              <w:rPr>
                <w:sz w:val="24"/>
                <w:szCs w:val="24"/>
              </w:rPr>
              <w:t>(</w:t>
            </w:r>
            <w:proofErr w:type="spellStart"/>
            <w:r w:rsidRPr="00EC58AF">
              <w:rPr>
                <w:sz w:val="24"/>
                <w:szCs w:val="24"/>
              </w:rPr>
              <w:t>Υπαξκών</w:t>
            </w:r>
            <w:proofErr w:type="spellEnd"/>
            <w:r w:rsidRPr="00EC58AF">
              <w:rPr>
                <w:sz w:val="24"/>
                <w:szCs w:val="24"/>
              </w:rPr>
              <w:t xml:space="preserve"> και Μαθητών Στρατιωτικών Σχολών)</w:t>
            </w:r>
          </w:p>
        </w:tc>
        <w:tc>
          <w:tcPr>
            <w:tcW w:w="3969" w:type="dxa"/>
            <w:tcBorders>
              <w:top w:val="single" w:sz="12" w:space="0" w:color="auto"/>
              <w:left w:val="single" w:sz="12" w:space="0" w:color="auto"/>
              <w:bottom w:val="single" w:sz="12" w:space="0" w:color="auto"/>
              <w:right w:val="single" w:sz="12" w:space="0" w:color="auto"/>
            </w:tcBorders>
            <w:shd w:val="clear" w:color="auto" w:fill="E0E0E0"/>
            <w:vAlign w:val="center"/>
          </w:tcPr>
          <w:p w14:paraId="436CB401" w14:textId="77777777" w:rsidR="00E20C01" w:rsidRPr="00EC58AF" w:rsidRDefault="00E20C01" w:rsidP="00823254">
            <w:pPr>
              <w:jc w:val="center"/>
              <w:rPr>
                <w:b/>
                <w:sz w:val="24"/>
                <w:szCs w:val="24"/>
                <w:u w:val="single"/>
              </w:rPr>
            </w:pPr>
            <w:r w:rsidRPr="00EC58AF">
              <w:rPr>
                <w:b/>
                <w:sz w:val="24"/>
                <w:szCs w:val="24"/>
                <w:u w:val="single"/>
              </w:rPr>
              <w:t>ΑΡΙΘΜΟΣ ΟΝΟΜΑΣΤΙΚΟΥ (</w:t>
            </w:r>
            <w:r w:rsidRPr="00EC58AF">
              <w:rPr>
                <w:b/>
                <w:sz w:val="24"/>
                <w:szCs w:val="24"/>
                <w:u w:val="single"/>
                <w:lang w:val="en-US"/>
              </w:rPr>
              <w:t>NSN</w:t>
            </w:r>
            <w:r w:rsidRPr="00EC58AF">
              <w:rPr>
                <w:b/>
                <w:sz w:val="24"/>
                <w:szCs w:val="24"/>
                <w:u w:val="single"/>
              </w:rPr>
              <w:t>)</w:t>
            </w:r>
          </w:p>
          <w:p w14:paraId="3C425119" w14:textId="77777777" w:rsidR="00E20C01" w:rsidRPr="00EC58AF" w:rsidRDefault="00E20C01" w:rsidP="00823254">
            <w:pPr>
              <w:jc w:val="center"/>
              <w:rPr>
                <w:sz w:val="24"/>
                <w:szCs w:val="24"/>
              </w:rPr>
            </w:pPr>
          </w:p>
        </w:tc>
      </w:tr>
      <w:tr w:rsidR="00E20C01" w:rsidRPr="00EC58AF" w14:paraId="19E44401" w14:textId="77777777" w:rsidTr="00823254">
        <w:tc>
          <w:tcPr>
            <w:tcW w:w="709" w:type="dxa"/>
            <w:tcBorders>
              <w:top w:val="single" w:sz="12" w:space="0" w:color="auto"/>
              <w:left w:val="single" w:sz="12" w:space="0" w:color="auto"/>
              <w:bottom w:val="single" w:sz="4" w:space="0" w:color="auto"/>
              <w:right w:val="single" w:sz="12" w:space="0" w:color="auto"/>
            </w:tcBorders>
            <w:vAlign w:val="center"/>
          </w:tcPr>
          <w:p w14:paraId="18982396" w14:textId="77777777" w:rsidR="00E20C01" w:rsidRPr="00EC58AF" w:rsidRDefault="00E20C01" w:rsidP="00823254">
            <w:pPr>
              <w:jc w:val="center"/>
              <w:rPr>
                <w:sz w:val="24"/>
                <w:szCs w:val="24"/>
                <w:lang w:val="en-US"/>
              </w:rPr>
            </w:pPr>
            <w:r w:rsidRPr="00EC58AF">
              <w:rPr>
                <w:sz w:val="24"/>
                <w:szCs w:val="24"/>
                <w:lang w:val="en-US"/>
              </w:rPr>
              <w:t>6.</w:t>
            </w:r>
          </w:p>
        </w:tc>
        <w:tc>
          <w:tcPr>
            <w:tcW w:w="4678" w:type="dxa"/>
            <w:tcBorders>
              <w:top w:val="single" w:sz="12" w:space="0" w:color="auto"/>
              <w:left w:val="single" w:sz="12" w:space="0" w:color="auto"/>
              <w:bottom w:val="single" w:sz="4" w:space="0" w:color="auto"/>
              <w:right w:val="single" w:sz="12" w:space="0" w:color="auto"/>
            </w:tcBorders>
            <w:vAlign w:val="center"/>
          </w:tcPr>
          <w:p w14:paraId="1F99ECEA" w14:textId="77777777" w:rsidR="00E20C01" w:rsidRPr="00EC58AF" w:rsidRDefault="00E20C01" w:rsidP="00823254">
            <w:pPr>
              <w:jc w:val="center"/>
              <w:rPr>
                <w:sz w:val="24"/>
                <w:szCs w:val="24"/>
              </w:rPr>
            </w:pPr>
            <w:r w:rsidRPr="00EC58AF">
              <w:rPr>
                <w:sz w:val="24"/>
                <w:szCs w:val="24"/>
                <w:lang w:val="en-US"/>
              </w:rPr>
              <w:t>S</w:t>
            </w:r>
            <w:r w:rsidRPr="00EC58AF">
              <w:rPr>
                <w:sz w:val="24"/>
                <w:szCs w:val="24"/>
              </w:rPr>
              <w:t xml:space="preserve"> (46 - 48)</w:t>
            </w:r>
          </w:p>
        </w:tc>
        <w:tc>
          <w:tcPr>
            <w:tcW w:w="3969" w:type="dxa"/>
            <w:tcBorders>
              <w:top w:val="single" w:sz="12" w:space="0" w:color="auto"/>
              <w:left w:val="single" w:sz="12" w:space="0" w:color="auto"/>
              <w:bottom w:val="single" w:sz="6" w:space="0" w:color="auto"/>
              <w:right w:val="single" w:sz="12" w:space="0" w:color="auto"/>
            </w:tcBorders>
            <w:vAlign w:val="center"/>
          </w:tcPr>
          <w:p w14:paraId="6F22820E" w14:textId="77777777" w:rsidR="00E20C01" w:rsidRPr="00EC58AF" w:rsidRDefault="00E20C01" w:rsidP="00823254">
            <w:pPr>
              <w:jc w:val="center"/>
              <w:rPr>
                <w:sz w:val="24"/>
                <w:szCs w:val="24"/>
                <w:lang w:val="en-US"/>
              </w:rPr>
            </w:pPr>
          </w:p>
        </w:tc>
      </w:tr>
      <w:tr w:rsidR="00E20C01" w:rsidRPr="00EC58AF" w14:paraId="5A9FC51D"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6511AA03" w14:textId="77777777" w:rsidR="00E20C01" w:rsidRPr="00EC58AF" w:rsidRDefault="00E20C01" w:rsidP="00823254">
            <w:pPr>
              <w:jc w:val="center"/>
              <w:rPr>
                <w:sz w:val="24"/>
                <w:szCs w:val="24"/>
                <w:lang w:val="en-US"/>
              </w:rPr>
            </w:pPr>
            <w:r w:rsidRPr="00EC58AF">
              <w:rPr>
                <w:sz w:val="24"/>
                <w:szCs w:val="24"/>
                <w:lang w:val="en-US"/>
              </w:rPr>
              <w:t>7.</w:t>
            </w:r>
          </w:p>
        </w:tc>
        <w:tc>
          <w:tcPr>
            <w:tcW w:w="4678" w:type="dxa"/>
            <w:tcBorders>
              <w:top w:val="single" w:sz="4" w:space="0" w:color="auto"/>
              <w:left w:val="single" w:sz="12" w:space="0" w:color="auto"/>
              <w:bottom w:val="single" w:sz="4" w:space="0" w:color="auto"/>
              <w:right w:val="single" w:sz="12" w:space="0" w:color="auto"/>
            </w:tcBorders>
            <w:vAlign w:val="center"/>
          </w:tcPr>
          <w:p w14:paraId="71B41226" w14:textId="77777777" w:rsidR="00E20C01" w:rsidRPr="00EC58AF" w:rsidRDefault="00E20C01" w:rsidP="00823254">
            <w:pPr>
              <w:jc w:val="center"/>
              <w:rPr>
                <w:sz w:val="24"/>
                <w:szCs w:val="24"/>
              </w:rPr>
            </w:pPr>
            <w:r w:rsidRPr="00EC58AF">
              <w:rPr>
                <w:sz w:val="24"/>
                <w:szCs w:val="24"/>
                <w:lang w:val="en-US"/>
              </w:rPr>
              <w:t>M</w:t>
            </w:r>
            <w:r w:rsidRPr="00EC58AF">
              <w:rPr>
                <w:sz w:val="24"/>
                <w:szCs w:val="24"/>
              </w:rPr>
              <w:t xml:space="preserve"> (50 - 52)</w:t>
            </w:r>
          </w:p>
        </w:tc>
        <w:tc>
          <w:tcPr>
            <w:tcW w:w="3969" w:type="dxa"/>
            <w:tcBorders>
              <w:top w:val="nil"/>
              <w:left w:val="single" w:sz="12" w:space="0" w:color="auto"/>
              <w:bottom w:val="single" w:sz="6" w:space="0" w:color="auto"/>
              <w:right w:val="single" w:sz="12" w:space="0" w:color="auto"/>
            </w:tcBorders>
            <w:vAlign w:val="center"/>
          </w:tcPr>
          <w:p w14:paraId="24292C93" w14:textId="77777777" w:rsidR="00E20C01" w:rsidRPr="00EC58AF" w:rsidRDefault="00E20C01" w:rsidP="00823254">
            <w:pPr>
              <w:jc w:val="center"/>
              <w:rPr>
                <w:sz w:val="24"/>
                <w:szCs w:val="24"/>
                <w:lang w:val="en-US"/>
              </w:rPr>
            </w:pPr>
          </w:p>
        </w:tc>
      </w:tr>
      <w:tr w:rsidR="00E20C01" w:rsidRPr="00EC58AF" w14:paraId="2F4CFB80"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3E59CED7" w14:textId="77777777" w:rsidR="00E20C01" w:rsidRPr="00EC58AF" w:rsidRDefault="00E20C01" w:rsidP="00823254">
            <w:pPr>
              <w:jc w:val="center"/>
              <w:rPr>
                <w:sz w:val="24"/>
                <w:szCs w:val="24"/>
                <w:lang w:val="en-US"/>
              </w:rPr>
            </w:pPr>
            <w:r w:rsidRPr="00EC58AF">
              <w:rPr>
                <w:sz w:val="24"/>
                <w:szCs w:val="24"/>
                <w:lang w:val="en-US"/>
              </w:rPr>
              <w:t>8.</w:t>
            </w:r>
          </w:p>
        </w:tc>
        <w:tc>
          <w:tcPr>
            <w:tcW w:w="4678" w:type="dxa"/>
            <w:tcBorders>
              <w:top w:val="single" w:sz="4" w:space="0" w:color="auto"/>
              <w:left w:val="single" w:sz="12" w:space="0" w:color="auto"/>
              <w:bottom w:val="single" w:sz="4" w:space="0" w:color="auto"/>
              <w:right w:val="single" w:sz="12" w:space="0" w:color="auto"/>
            </w:tcBorders>
            <w:vAlign w:val="center"/>
          </w:tcPr>
          <w:p w14:paraId="1660D7C3" w14:textId="77777777" w:rsidR="00E20C01" w:rsidRPr="00EC58AF" w:rsidRDefault="00E20C01" w:rsidP="00823254">
            <w:pPr>
              <w:jc w:val="center"/>
              <w:rPr>
                <w:sz w:val="24"/>
                <w:szCs w:val="24"/>
              </w:rPr>
            </w:pPr>
            <w:r w:rsidRPr="00EC58AF">
              <w:rPr>
                <w:sz w:val="24"/>
                <w:szCs w:val="24"/>
                <w:lang w:val="en-US"/>
              </w:rPr>
              <w:t>L</w:t>
            </w:r>
            <w:r w:rsidRPr="00EC58AF">
              <w:rPr>
                <w:sz w:val="24"/>
                <w:szCs w:val="24"/>
              </w:rPr>
              <w:t xml:space="preserve"> (54 - 56)</w:t>
            </w:r>
          </w:p>
        </w:tc>
        <w:tc>
          <w:tcPr>
            <w:tcW w:w="3969" w:type="dxa"/>
            <w:tcBorders>
              <w:top w:val="single" w:sz="6" w:space="0" w:color="auto"/>
              <w:left w:val="single" w:sz="12" w:space="0" w:color="auto"/>
              <w:bottom w:val="single" w:sz="4" w:space="0" w:color="auto"/>
              <w:right w:val="single" w:sz="12" w:space="0" w:color="auto"/>
            </w:tcBorders>
            <w:vAlign w:val="center"/>
          </w:tcPr>
          <w:p w14:paraId="1C421C86" w14:textId="77777777" w:rsidR="00E20C01" w:rsidRPr="00EC58AF" w:rsidRDefault="00E20C01" w:rsidP="00823254">
            <w:pPr>
              <w:jc w:val="center"/>
              <w:rPr>
                <w:sz w:val="24"/>
                <w:szCs w:val="24"/>
                <w:lang w:val="en-US"/>
              </w:rPr>
            </w:pPr>
          </w:p>
        </w:tc>
      </w:tr>
      <w:tr w:rsidR="00E20C01" w:rsidRPr="00EC58AF" w14:paraId="16F62DAB" w14:textId="77777777" w:rsidTr="00823254">
        <w:tc>
          <w:tcPr>
            <w:tcW w:w="709" w:type="dxa"/>
            <w:tcBorders>
              <w:top w:val="single" w:sz="4" w:space="0" w:color="auto"/>
              <w:left w:val="single" w:sz="12" w:space="0" w:color="auto"/>
              <w:bottom w:val="single" w:sz="4" w:space="0" w:color="auto"/>
              <w:right w:val="single" w:sz="12" w:space="0" w:color="auto"/>
            </w:tcBorders>
            <w:vAlign w:val="center"/>
          </w:tcPr>
          <w:p w14:paraId="37592788" w14:textId="77777777" w:rsidR="00E20C01" w:rsidRPr="00EC58AF" w:rsidRDefault="00E20C01" w:rsidP="00823254">
            <w:pPr>
              <w:jc w:val="center"/>
              <w:rPr>
                <w:sz w:val="24"/>
                <w:szCs w:val="24"/>
                <w:lang w:val="en-US"/>
              </w:rPr>
            </w:pPr>
            <w:r w:rsidRPr="00EC58AF">
              <w:rPr>
                <w:sz w:val="24"/>
                <w:szCs w:val="24"/>
                <w:lang w:val="en-US"/>
              </w:rPr>
              <w:t>9.</w:t>
            </w:r>
          </w:p>
        </w:tc>
        <w:tc>
          <w:tcPr>
            <w:tcW w:w="4678" w:type="dxa"/>
            <w:tcBorders>
              <w:top w:val="single" w:sz="4" w:space="0" w:color="auto"/>
              <w:left w:val="single" w:sz="12" w:space="0" w:color="auto"/>
              <w:bottom w:val="single" w:sz="4" w:space="0" w:color="auto"/>
              <w:right w:val="single" w:sz="12" w:space="0" w:color="auto"/>
            </w:tcBorders>
            <w:vAlign w:val="center"/>
          </w:tcPr>
          <w:p w14:paraId="724E5190" w14:textId="77777777" w:rsidR="00E20C01" w:rsidRPr="00EC58AF" w:rsidRDefault="00E20C01" w:rsidP="00823254">
            <w:pPr>
              <w:jc w:val="center"/>
              <w:rPr>
                <w:sz w:val="24"/>
                <w:szCs w:val="24"/>
              </w:rPr>
            </w:pPr>
            <w:r w:rsidRPr="00EC58AF">
              <w:rPr>
                <w:sz w:val="24"/>
                <w:szCs w:val="24"/>
                <w:lang w:val="en-US"/>
              </w:rPr>
              <w:t>XL</w:t>
            </w:r>
            <w:r w:rsidRPr="00EC58AF">
              <w:rPr>
                <w:sz w:val="24"/>
                <w:szCs w:val="24"/>
              </w:rPr>
              <w:t xml:space="preserve"> (58 - 60)</w:t>
            </w:r>
          </w:p>
        </w:tc>
        <w:tc>
          <w:tcPr>
            <w:tcW w:w="3969" w:type="dxa"/>
            <w:tcBorders>
              <w:top w:val="single" w:sz="4" w:space="0" w:color="auto"/>
              <w:left w:val="single" w:sz="12" w:space="0" w:color="auto"/>
              <w:bottom w:val="single" w:sz="6" w:space="0" w:color="auto"/>
              <w:right w:val="single" w:sz="12" w:space="0" w:color="auto"/>
            </w:tcBorders>
            <w:vAlign w:val="center"/>
          </w:tcPr>
          <w:p w14:paraId="419BF441" w14:textId="77777777" w:rsidR="00E20C01" w:rsidRPr="00EC58AF" w:rsidRDefault="00E20C01" w:rsidP="00823254">
            <w:pPr>
              <w:jc w:val="center"/>
              <w:rPr>
                <w:sz w:val="24"/>
                <w:szCs w:val="24"/>
                <w:lang w:val="en-US"/>
              </w:rPr>
            </w:pPr>
          </w:p>
        </w:tc>
      </w:tr>
      <w:tr w:rsidR="00E20C01" w:rsidRPr="00EC58AF" w14:paraId="362E9861" w14:textId="77777777" w:rsidTr="00823254">
        <w:tc>
          <w:tcPr>
            <w:tcW w:w="709" w:type="dxa"/>
            <w:tcBorders>
              <w:top w:val="single" w:sz="4" w:space="0" w:color="auto"/>
              <w:left w:val="single" w:sz="12" w:space="0" w:color="auto"/>
              <w:bottom w:val="single" w:sz="12" w:space="0" w:color="auto"/>
              <w:right w:val="single" w:sz="12" w:space="0" w:color="auto"/>
            </w:tcBorders>
            <w:vAlign w:val="center"/>
          </w:tcPr>
          <w:p w14:paraId="7D42BA9B" w14:textId="77777777" w:rsidR="00E20C01" w:rsidRPr="00EC58AF" w:rsidRDefault="00E20C01" w:rsidP="00823254">
            <w:pPr>
              <w:jc w:val="center"/>
              <w:rPr>
                <w:sz w:val="24"/>
                <w:szCs w:val="24"/>
              </w:rPr>
            </w:pPr>
            <w:r w:rsidRPr="00EC58AF">
              <w:rPr>
                <w:sz w:val="24"/>
                <w:szCs w:val="24"/>
              </w:rPr>
              <w:t>10.</w:t>
            </w:r>
          </w:p>
        </w:tc>
        <w:tc>
          <w:tcPr>
            <w:tcW w:w="4678" w:type="dxa"/>
            <w:tcBorders>
              <w:top w:val="single" w:sz="4" w:space="0" w:color="auto"/>
              <w:left w:val="single" w:sz="12" w:space="0" w:color="auto"/>
              <w:bottom w:val="single" w:sz="12" w:space="0" w:color="auto"/>
              <w:right w:val="single" w:sz="12" w:space="0" w:color="auto"/>
            </w:tcBorders>
            <w:vAlign w:val="center"/>
          </w:tcPr>
          <w:p w14:paraId="03FDC313" w14:textId="77777777" w:rsidR="00E20C01" w:rsidRPr="00EC58AF" w:rsidRDefault="00E20C01" w:rsidP="00823254">
            <w:pPr>
              <w:jc w:val="center"/>
              <w:rPr>
                <w:sz w:val="24"/>
                <w:szCs w:val="24"/>
              </w:rPr>
            </w:pPr>
            <w:r w:rsidRPr="00EC58AF">
              <w:rPr>
                <w:sz w:val="24"/>
                <w:szCs w:val="24"/>
                <w:lang w:val="en-US"/>
              </w:rPr>
              <w:t>XXL</w:t>
            </w:r>
            <w:r w:rsidRPr="00EC58AF">
              <w:rPr>
                <w:sz w:val="24"/>
                <w:szCs w:val="24"/>
              </w:rPr>
              <w:t xml:space="preserve"> (62 - 64)</w:t>
            </w:r>
          </w:p>
        </w:tc>
        <w:tc>
          <w:tcPr>
            <w:tcW w:w="3969" w:type="dxa"/>
            <w:tcBorders>
              <w:top w:val="nil"/>
              <w:left w:val="single" w:sz="12" w:space="0" w:color="auto"/>
              <w:bottom w:val="single" w:sz="12" w:space="0" w:color="auto"/>
              <w:right w:val="single" w:sz="12" w:space="0" w:color="auto"/>
            </w:tcBorders>
            <w:vAlign w:val="center"/>
          </w:tcPr>
          <w:p w14:paraId="39315FA2" w14:textId="77777777" w:rsidR="00E20C01" w:rsidRPr="00EC58AF" w:rsidRDefault="00E20C01" w:rsidP="00823254">
            <w:pPr>
              <w:jc w:val="center"/>
              <w:rPr>
                <w:sz w:val="24"/>
                <w:szCs w:val="24"/>
              </w:rPr>
            </w:pPr>
          </w:p>
        </w:tc>
      </w:tr>
    </w:tbl>
    <w:p w14:paraId="34988280" w14:textId="77777777" w:rsidR="00E20C01" w:rsidRPr="00EC58AF" w:rsidRDefault="00E20C01" w:rsidP="00271447">
      <w:pPr>
        <w:rPr>
          <w:sz w:val="24"/>
          <w:szCs w:val="24"/>
        </w:rPr>
      </w:pPr>
    </w:p>
    <w:p w14:paraId="59D34A5B" w14:textId="77777777" w:rsidR="00E20C01" w:rsidRPr="00EC58AF" w:rsidRDefault="00E20C01" w:rsidP="00FD0847">
      <w:pPr>
        <w:rPr>
          <w:sz w:val="24"/>
          <w:szCs w:val="24"/>
        </w:rPr>
      </w:pPr>
      <w:r w:rsidRPr="00EC58AF">
        <w:rPr>
          <w:sz w:val="24"/>
          <w:szCs w:val="24"/>
        </w:rPr>
        <w:t xml:space="preserve">α. Οι προμηθευτές για προμήθειες της ΠΑ να απευθύνονται στο Τμήμα Κωδικοποίησης  του 201 ΚΕΦΑ (Τ2/5) (Αρχική Υπηρεσία Κωδικοποίησης Υλικού - ΑΥΚΥ) στα τηλέφωνα 210 5504251 και 210 5504253 ή στο </w:t>
      </w:r>
      <w:r w:rsidRPr="00EC58AF">
        <w:rPr>
          <w:sz w:val="24"/>
          <w:szCs w:val="24"/>
          <w:lang w:val="en-US"/>
        </w:rPr>
        <w:t>fax</w:t>
      </w:r>
      <w:r w:rsidRPr="00EC58AF">
        <w:rPr>
          <w:sz w:val="24"/>
          <w:szCs w:val="24"/>
        </w:rPr>
        <w:t xml:space="preserve"> 210 5504253 για </w:t>
      </w:r>
      <w:r w:rsidRPr="00EC58AF">
        <w:rPr>
          <w:b/>
          <w:sz w:val="24"/>
          <w:szCs w:val="24"/>
        </w:rPr>
        <w:t>επιβεβαίωση των Αριθμών Ονομαστικού (</w:t>
      </w:r>
      <w:r w:rsidRPr="00EC58AF">
        <w:rPr>
          <w:b/>
          <w:sz w:val="24"/>
          <w:szCs w:val="24"/>
          <w:lang w:val="en-US"/>
        </w:rPr>
        <w:t>NSN</w:t>
      </w:r>
      <w:r w:rsidRPr="00EC58AF">
        <w:rPr>
          <w:b/>
          <w:sz w:val="24"/>
          <w:szCs w:val="24"/>
        </w:rPr>
        <w:t>) ή επίδοση νέων</w:t>
      </w:r>
      <w:r w:rsidRPr="00EC58AF">
        <w:rPr>
          <w:sz w:val="24"/>
          <w:szCs w:val="24"/>
        </w:rPr>
        <w:t xml:space="preserve">. </w:t>
      </w:r>
      <w:r w:rsidRPr="00EC58AF">
        <w:rPr>
          <w:b/>
          <w:sz w:val="24"/>
          <w:szCs w:val="24"/>
        </w:rPr>
        <w:t>Ενδεικτικά παρατίθενται αντίστοιχα στοιχεία παλαιότερης προμήθειας</w:t>
      </w:r>
      <w:r w:rsidRPr="00EC58AF">
        <w:rPr>
          <w:sz w:val="24"/>
          <w:szCs w:val="24"/>
        </w:rPr>
        <w:t xml:space="preserve">.  </w:t>
      </w:r>
    </w:p>
    <w:p w14:paraId="19D86771" w14:textId="77777777" w:rsidR="00E20C01" w:rsidRPr="00EC58AF" w:rsidRDefault="00E20C01" w:rsidP="00FD0847">
      <w:pPr>
        <w:rPr>
          <w:sz w:val="24"/>
          <w:szCs w:val="24"/>
        </w:rPr>
      </w:pPr>
      <w:r w:rsidRPr="00EC58AF">
        <w:rPr>
          <w:sz w:val="24"/>
          <w:szCs w:val="24"/>
        </w:rPr>
        <w:t xml:space="preserve">β. Τα πουλόβερ που περιγράφονται στην παρούσα, ανήκουν στην κλάση   “8405 ” κατά </w:t>
      </w:r>
      <w:r w:rsidRPr="00EC58AF">
        <w:rPr>
          <w:sz w:val="24"/>
          <w:szCs w:val="24"/>
          <w:lang w:val="en-US"/>
        </w:rPr>
        <w:t>NATO</w:t>
      </w:r>
      <w:r w:rsidRPr="00EC58AF">
        <w:rPr>
          <w:sz w:val="24"/>
          <w:szCs w:val="24"/>
        </w:rPr>
        <w:t xml:space="preserve"> </w:t>
      </w:r>
      <w:proofErr w:type="spellStart"/>
      <w:r w:rsidRPr="00EC58AF">
        <w:rPr>
          <w:sz w:val="24"/>
          <w:szCs w:val="24"/>
          <w:lang w:val="en-US"/>
        </w:rPr>
        <w:t>AcodP</w:t>
      </w:r>
      <w:proofErr w:type="spellEnd"/>
      <w:r w:rsidRPr="00EC58AF">
        <w:rPr>
          <w:sz w:val="24"/>
          <w:szCs w:val="24"/>
        </w:rPr>
        <w:t>-2/3.</w:t>
      </w:r>
    </w:p>
    <w:p w14:paraId="1E05207C" w14:textId="77777777" w:rsidR="00E20C01" w:rsidRPr="00EC58AF" w:rsidRDefault="00E20C01" w:rsidP="00FD0847">
      <w:pPr>
        <w:rPr>
          <w:sz w:val="24"/>
          <w:szCs w:val="24"/>
        </w:rPr>
      </w:pPr>
      <w:r w:rsidRPr="00EC58AF">
        <w:rPr>
          <w:sz w:val="24"/>
          <w:szCs w:val="24"/>
        </w:rPr>
        <w:t>γ. Ο κωδικός CPV  με βάση τον κανονισμό (ΕΚ) της §2.1-γ, είναι 18235100-6.</w:t>
      </w:r>
    </w:p>
    <w:p w14:paraId="45BC04FF" w14:textId="77777777" w:rsidR="00E20C01" w:rsidRPr="00EC58AF" w:rsidRDefault="00E20C01" w:rsidP="00C954AF">
      <w:pPr>
        <w:tabs>
          <w:tab w:val="left" w:pos="2850"/>
        </w:tabs>
        <w:rPr>
          <w:sz w:val="24"/>
          <w:szCs w:val="24"/>
        </w:rPr>
      </w:pPr>
    </w:p>
    <w:p w14:paraId="59187D35" w14:textId="77777777" w:rsidR="00E20C01" w:rsidRPr="00EC58AF" w:rsidRDefault="00E20C01" w:rsidP="005756FF">
      <w:pPr>
        <w:pStyle w:val="1"/>
        <w:rPr>
          <w:sz w:val="24"/>
          <w:szCs w:val="24"/>
        </w:rPr>
      </w:pPr>
      <w:bookmarkStart w:id="8" w:name="_Toc240960223"/>
      <w:r w:rsidRPr="00EC58AF">
        <w:rPr>
          <w:sz w:val="24"/>
          <w:szCs w:val="24"/>
        </w:rPr>
        <w:t>τεχνικα &amp; κατασκευαστικα χαρακτηριστικα</w:t>
      </w:r>
      <w:bookmarkEnd w:id="8"/>
    </w:p>
    <w:p w14:paraId="1B883A8A" w14:textId="77777777" w:rsidR="00E20C01" w:rsidRPr="00EC58AF" w:rsidRDefault="00E20C01" w:rsidP="005756FF">
      <w:pPr>
        <w:pStyle w:val="2"/>
        <w:rPr>
          <w:szCs w:val="24"/>
        </w:rPr>
      </w:pPr>
      <w:bookmarkStart w:id="9" w:name="_Toc240960224"/>
      <w:r w:rsidRPr="00EC58AF">
        <w:rPr>
          <w:szCs w:val="24"/>
        </w:rPr>
        <w:t>ΓΕΝΙΚΗ Περιγραφη</w:t>
      </w:r>
      <w:bookmarkEnd w:id="9"/>
    </w:p>
    <w:p w14:paraId="543A8345" w14:textId="77777777" w:rsidR="00E20C01" w:rsidRPr="00EC58AF" w:rsidRDefault="00E20C01" w:rsidP="00CF480C">
      <w:pPr>
        <w:pStyle w:val="3"/>
        <w:rPr>
          <w:szCs w:val="24"/>
        </w:rPr>
      </w:pPr>
      <w:bookmarkStart w:id="10" w:name="_Toc240960225"/>
      <w:r w:rsidRPr="00EC58AF">
        <w:rPr>
          <w:szCs w:val="24"/>
        </w:rPr>
        <w:t>ΥΛΙΚΑ ΚΑΤΑΣΚΕΥΗΣ</w:t>
      </w:r>
      <w:bookmarkEnd w:id="10"/>
    </w:p>
    <w:p w14:paraId="63CABE50" w14:textId="77777777" w:rsidR="00E20C01" w:rsidRPr="00EC58AF" w:rsidRDefault="00E20C01" w:rsidP="00CF480C">
      <w:pPr>
        <w:rPr>
          <w:sz w:val="24"/>
          <w:szCs w:val="24"/>
        </w:rPr>
      </w:pPr>
      <w:r w:rsidRPr="00EC58AF">
        <w:rPr>
          <w:sz w:val="24"/>
          <w:szCs w:val="24"/>
        </w:rPr>
        <w:t>Τα υπό προμήθεια πουλόβερ θα κατασκευάζονται με τα παρακάτω υλικά:</w:t>
      </w:r>
    </w:p>
    <w:p w14:paraId="73F3F181" w14:textId="77777777" w:rsidR="00E20C01" w:rsidRPr="00EC58AF" w:rsidRDefault="00E20C01" w:rsidP="00CF480C">
      <w:pPr>
        <w:rPr>
          <w:sz w:val="24"/>
          <w:szCs w:val="24"/>
        </w:rPr>
      </w:pPr>
      <w:r w:rsidRPr="00EC58AF">
        <w:rPr>
          <w:sz w:val="24"/>
          <w:szCs w:val="24"/>
        </w:rPr>
        <w:t>α. Πλεκτό ύφασμα πλεγμένο από νήμα της §4.2.1-4.</w:t>
      </w:r>
    </w:p>
    <w:p w14:paraId="7084D806" w14:textId="77777777" w:rsidR="00E20C01" w:rsidRPr="00CF480C" w:rsidRDefault="00E20C01" w:rsidP="00CF480C">
      <w:pPr>
        <w:rPr>
          <w:sz w:val="24"/>
          <w:szCs w:val="24"/>
        </w:rPr>
      </w:pPr>
      <w:r w:rsidRPr="00EC58AF">
        <w:rPr>
          <w:sz w:val="24"/>
          <w:szCs w:val="24"/>
        </w:rPr>
        <w:t>β. Υφαντό ύφασμα ενίσχυσης ώμων, πτερυγίων επωμίδων, και αγκώνων της</w:t>
      </w:r>
      <w:r w:rsidRPr="00CF480C">
        <w:rPr>
          <w:sz w:val="24"/>
          <w:szCs w:val="24"/>
        </w:rPr>
        <w:t xml:space="preserve"> </w:t>
      </w:r>
      <w:r>
        <w:rPr>
          <w:sz w:val="24"/>
          <w:szCs w:val="24"/>
        </w:rPr>
        <w:t>§</w:t>
      </w:r>
      <w:r w:rsidRPr="002755DF">
        <w:rPr>
          <w:sz w:val="24"/>
          <w:szCs w:val="24"/>
        </w:rPr>
        <w:t>4.2.1</w:t>
      </w:r>
      <w:r w:rsidRPr="00A426A4">
        <w:rPr>
          <w:sz w:val="24"/>
          <w:szCs w:val="24"/>
        </w:rPr>
        <w:t>1</w:t>
      </w:r>
      <w:r w:rsidRPr="00CF480C">
        <w:rPr>
          <w:sz w:val="24"/>
          <w:szCs w:val="24"/>
        </w:rPr>
        <w:t>.</w:t>
      </w:r>
    </w:p>
    <w:p w14:paraId="33604941" w14:textId="77777777" w:rsidR="00E20C01" w:rsidRPr="00CF480C" w:rsidRDefault="00E20C01" w:rsidP="00CF480C">
      <w:pPr>
        <w:rPr>
          <w:sz w:val="24"/>
          <w:szCs w:val="24"/>
        </w:rPr>
      </w:pPr>
      <w:r>
        <w:rPr>
          <w:sz w:val="24"/>
          <w:szCs w:val="24"/>
        </w:rPr>
        <w:t>γ. Κλωστή ραφής της §</w:t>
      </w:r>
      <w:r w:rsidRPr="00123DBC">
        <w:rPr>
          <w:sz w:val="24"/>
          <w:szCs w:val="24"/>
        </w:rPr>
        <w:t>4.</w:t>
      </w:r>
      <w:r w:rsidRPr="003C4180">
        <w:rPr>
          <w:sz w:val="24"/>
          <w:szCs w:val="24"/>
        </w:rPr>
        <w:t>3</w:t>
      </w:r>
      <w:r w:rsidRPr="00123DBC">
        <w:rPr>
          <w:sz w:val="24"/>
          <w:szCs w:val="24"/>
        </w:rPr>
        <w:t>.1</w:t>
      </w:r>
      <w:r w:rsidRPr="003C4180">
        <w:rPr>
          <w:sz w:val="24"/>
          <w:szCs w:val="24"/>
        </w:rPr>
        <w:t>.</w:t>
      </w:r>
      <w:r w:rsidRPr="00123DBC">
        <w:rPr>
          <w:sz w:val="24"/>
          <w:szCs w:val="24"/>
        </w:rPr>
        <w:t>1</w:t>
      </w:r>
      <w:r w:rsidRPr="00CF480C">
        <w:rPr>
          <w:sz w:val="24"/>
          <w:szCs w:val="24"/>
        </w:rPr>
        <w:t>.</w:t>
      </w:r>
    </w:p>
    <w:p w14:paraId="0FE70BD2" w14:textId="77777777" w:rsidR="00E20C01" w:rsidRPr="00CF480C" w:rsidRDefault="00E20C01" w:rsidP="00CF480C">
      <w:pPr>
        <w:rPr>
          <w:sz w:val="24"/>
          <w:szCs w:val="24"/>
        </w:rPr>
      </w:pPr>
      <w:r>
        <w:rPr>
          <w:sz w:val="24"/>
          <w:szCs w:val="24"/>
        </w:rPr>
        <w:t xml:space="preserve">δ. </w:t>
      </w:r>
      <w:r>
        <w:rPr>
          <w:sz w:val="24"/>
          <w:szCs w:val="24"/>
          <w:lang w:val="en-US"/>
        </w:rPr>
        <w:t>Hook</w:t>
      </w:r>
      <w:r w:rsidRPr="00165821">
        <w:rPr>
          <w:sz w:val="24"/>
          <w:szCs w:val="24"/>
        </w:rPr>
        <w:t xml:space="preserve"> </w:t>
      </w:r>
      <w:r>
        <w:rPr>
          <w:sz w:val="24"/>
          <w:szCs w:val="24"/>
        </w:rPr>
        <w:t xml:space="preserve">και </w:t>
      </w:r>
      <w:r>
        <w:rPr>
          <w:sz w:val="24"/>
          <w:szCs w:val="24"/>
          <w:lang w:val="en-US"/>
        </w:rPr>
        <w:t>loop</w:t>
      </w:r>
      <w:r w:rsidRPr="00165821">
        <w:rPr>
          <w:sz w:val="24"/>
          <w:szCs w:val="24"/>
        </w:rPr>
        <w:t xml:space="preserve"> </w:t>
      </w:r>
      <w:r w:rsidRPr="00CF480C">
        <w:rPr>
          <w:sz w:val="24"/>
          <w:szCs w:val="24"/>
        </w:rPr>
        <w:t xml:space="preserve">της </w:t>
      </w:r>
      <w:r>
        <w:rPr>
          <w:sz w:val="24"/>
          <w:szCs w:val="24"/>
        </w:rPr>
        <w:t>§4.3.1.3, §4.3.1.4 με τις ιδιότητες της §4.3.1.7</w:t>
      </w:r>
      <w:r w:rsidRPr="00CF480C">
        <w:rPr>
          <w:sz w:val="24"/>
          <w:szCs w:val="24"/>
        </w:rPr>
        <w:t>.</w:t>
      </w:r>
    </w:p>
    <w:p w14:paraId="2DBD3C86" w14:textId="77777777" w:rsidR="00E20C01" w:rsidRPr="00CF480C" w:rsidRDefault="00E20C01" w:rsidP="00CF480C">
      <w:pPr>
        <w:rPr>
          <w:sz w:val="24"/>
          <w:szCs w:val="24"/>
        </w:rPr>
      </w:pPr>
      <w:r>
        <w:rPr>
          <w:sz w:val="24"/>
          <w:szCs w:val="24"/>
        </w:rPr>
        <w:t xml:space="preserve">ε. </w:t>
      </w:r>
      <w:r>
        <w:rPr>
          <w:sz w:val="24"/>
          <w:szCs w:val="24"/>
          <w:lang w:val="en-US"/>
        </w:rPr>
        <w:t>Hook</w:t>
      </w:r>
      <w:r w:rsidRPr="00165821">
        <w:rPr>
          <w:sz w:val="24"/>
          <w:szCs w:val="24"/>
        </w:rPr>
        <w:t xml:space="preserve"> </w:t>
      </w:r>
      <w:r>
        <w:rPr>
          <w:sz w:val="24"/>
          <w:szCs w:val="24"/>
        </w:rPr>
        <w:t xml:space="preserve">και </w:t>
      </w:r>
      <w:r>
        <w:rPr>
          <w:sz w:val="24"/>
          <w:szCs w:val="24"/>
          <w:lang w:val="en-US"/>
        </w:rPr>
        <w:t>loop</w:t>
      </w:r>
      <w:r w:rsidRPr="00CF480C">
        <w:rPr>
          <w:sz w:val="24"/>
          <w:szCs w:val="24"/>
        </w:rPr>
        <w:t xml:space="preserve"> </w:t>
      </w:r>
      <w:r>
        <w:rPr>
          <w:sz w:val="24"/>
          <w:szCs w:val="24"/>
        </w:rPr>
        <w:t>της §</w:t>
      </w:r>
      <w:r w:rsidRPr="00A60A90">
        <w:rPr>
          <w:sz w:val="24"/>
          <w:szCs w:val="24"/>
        </w:rPr>
        <w:t>4.3.1.6</w:t>
      </w:r>
      <w:r>
        <w:rPr>
          <w:sz w:val="24"/>
          <w:szCs w:val="24"/>
        </w:rPr>
        <w:t xml:space="preserve"> με τις ιδιότητες της §4.3.1.7</w:t>
      </w:r>
      <w:r w:rsidRPr="00CF480C">
        <w:rPr>
          <w:sz w:val="24"/>
          <w:szCs w:val="24"/>
        </w:rPr>
        <w:t>.</w:t>
      </w:r>
    </w:p>
    <w:p w14:paraId="4FC7B439" w14:textId="77777777" w:rsidR="00E20C01" w:rsidRDefault="00E20C01" w:rsidP="00CF480C"/>
    <w:p w14:paraId="3B59DCDA" w14:textId="77777777" w:rsidR="00E20C01" w:rsidRDefault="00E20C01" w:rsidP="00B516B0">
      <w:pPr>
        <w:pStyle w:val="3"/>
      </w:pPr>
      <w:bookmarkStart w:id="11" w:name="_Toc240960226"/>
      <w:r>
        <w:lastRenderedPageBreak/>
        <w:t>Κατασκευαστικά στοιχεία</w:t>
      </w:r>
      <w:bookmarkEnd w:id="11"/>
    </w:p>
    <w:p w14:paraId="017A717D" w14:textId="77777777" w:rsidR="00E20C01" w:rsidRDefault="00E20C01" w:rsidP="00B516B0">
      <w:pPr>
        <w:pStyle w:val="a"/>
        <w:numPr>
          <w:ilvl w:val="0"/>
          <w:numId w:val="0"/>
        </w:numPr>
        <w:rPr>
          <w:sz w:val="24"/>
          <w:szCs w:val="24"/>
        </w:rPr>
      </w:pPr>
      <w:r>
        <w:rPr>
          <w:sz w:val="24"/>
          <w:szCs w:val="24"/>
        </w:rPr>
        <w:t xml:space="preserve">α. </w:t>
      </w:r>
      <w:r w:rsidRPr="002006FE">
        <w:rPr>
          <w:sz w:val="24"/>
          <w:szCs w:val="24"/>
        </w:rPr>
        <w:t>Η κατασκευή των πο</w:t>
      </w:r>
      <w:r>
        <w:rPr>
          <w:sz w:val="24"/>
          <w:szCs w:val="24"/>
        </w:rPr>
        <w:t>υλόβερ</w:t>
      </w:r>
      <w:r w:rsidRPr="002006FE">
        <w:rPr>
          <w:sz w:val="24"/>
          <w:szCs w:val="24"/>
        </w:rPr>
        <w:t xml:space="preserve"> θα γίνεται σύμφωνα με τα </w:t>
      </w:r>
      <w:r>
        <w:rPr>
          <w:sz w:val="24"/>
          <w:szCs w:val="24"/>
        </w:rPr>
        <w:t xml:space="preserve">ακόλουθα </w:t>
      </w:r>
      <w:r w:rsidRPr="002006FE">
        <w:rPr>
          <w:sz w:val="24"/>
          <w:szCs w:val="24"/>
        </w:rPr>
        <w:t xml:space="preserve">σχέδια </w:t>
      </w:r>
      <w:r>
        <w:rPr>
          <w:sz w:val="24"/>
          <w:szCs w:val="24"/>
        </w:rPr>
        <w:t>[(</w:t>
      </w:r>
      <w:r w:rsidRPr="004B03FB">
        <w:rPr>
          <w:b/>
          <w:sz w:val="24"/>
          <w:szCs w:val="24"/>
        </w:rPr>
        <w:t xml:space="preserve">Σχέδιο 1 – </w:t>
      </w:r>
      <w:r>
        <w:rPr>
          <w:b/>
          <w:sz w:val="24"/>
          <w:szCs w:val="24"/>
        </w:rPr>
        <w:t>Εμπρόσθια όψη</w:t>
      </w:r>
      <w:r>
        <w:rPr>
          <w:sz w:val="24"/>
          <w:szCs w:val="24"/>
        </w:rPr>
        <w:t>) και (</w:t>
      </w:r>
      <w:r w:rsidRPr="004B03FB">
        <w:rPr>
          <w:b/>
          <w:sz w:val="24"/>
          <w:szCs w:val="24"/>
        </w:rPr>
        <w:t>Σχέδιο 2 –</w:t>
      </w:r>
      <w:r>
        <w:rPr>
          <w:b/>
          <w:sz w:val="24"/>
          <w:szCs w:val="24"/>
        </w:rPr>
        <w:t>Οπίσθια όψη</w:t>
      </w:r>
      <w:r>
        <w:rPr>
          <w:sz w:val="24"/>
          <w:szCs w:val="24"/>
        </w:rPr>
        <w:t xml:space="preserve">)] </w:t>
      </w:r>
      <w:r w:rsidRPr="002006FE">
        <w:rPr>
          <w:sz w:val="24"/>
          <w:szCs w:val="24"/>
        </w:rPr>
        <w:t xml:space="preserve">και τα μεγέθη </w:t>
      </w:r>
      <w:r w:rsidRPr="00870CB5">
        <w:rPr>
          <w:sz w:val="24"/>
          <w:szCs w:val="24"/>
        </w:rPr>
        <w:t>της §4.3.4</w:t>
      </w:r>
      <w:r w:rsidRPr="002006FE">
        <w:rPr>
          <w:sz w:val="24"/>
          <w:szCs w:val="24"/>
        </w:rPr>
        <w:t>.</w:t>
      </w:r>
    </w:p>
    <w:p w14:paraId="5160772A" w14:textId="77777777" w:rsidR="00E20C01" w:rsidRDefault="00E20C01" w:rsidP="00B516B0">
      <w:pPr>
        <w:rPr>
          <w:sz w:val="24"/>
          <w:szCs w:val="24"/>
        </w:rPr>
      </w:pPr>
      <w:r>
        <w:rPr>
          <w:sz w:val="24"/>
          <w:szCs w:val="24"/>
        </w:rPr>
        <w:t>β</w:t>
      </w:r>
      <w:r w:rsidRPr="002006FE">
        <w:rPr>
          <w:sz w:val="24"/>
          <w:szCs w:val="24"/>
        </w:rPr>
        <w:t xml:space="preserve">. </w:t>
      </w:r>
      <w:r>
        <w:rPr>
          <w:sz w:val="24"/>
          <w:szCs w:val="24"/>
        </w:rPr>
        <w:t xml:space="preserve"> </w:t>
      </w:r>
      <w:r w:rsidRPr="004D4989">
        <w:rPr>
          <w:sz w:val="24"/>
          <w:szCs w:val="24"/>
        </w:rPr>
        <w:t>Για την επιμέλεια της κατασκευής, ο προμηθευτής-κατασκευαστής να λαμβάνει υπόψη του τα επ</w:t>
      </w:r>
      <w:r>
        <w:rPr>
          <w:sz w:val="24"/>
          <w:szCs w:val="24"/>
        </w:rPr>
        <w:t>ι</w:t>
      </w:r>
      <w:r w:rsidRPr="004D4989">
        <w:rPr>
          <w:sz w:val="24"/>
          <w:szCs w:val="24"/>
        </w:rPr>
        <w:t>σημ</w:t>
      </w:r>
      <w:r>
        <w:rPr>
          <w:sz w:val="24"/>
          <w:szCs w:val="24"/>
        </w:rPr>
        <w:t>οποιημένα</w:t>
      </w:r>
      <w:r w:rsidRPr="004D4989">
        <w:rPr>
          <w:sz w:val="24"/>
          <w:szCs w:val="24"/>
        </w:rPr>
        <w:t xml:space="preserve"> δείγματα της Υπηρεσίας</w:t>
      </w:r>
      <w:r>
        <w:rPr>
          <w:sz w:val="24"/>
          <w:szCs w:val="24"/>
        </w:rPr>
        <w:t xml:space="preserve"> (εφόσον αυτά υπάρχουν)</w:t>
      </w:r>
      <w:r w:rsidRPr="004D4989">
        <w:rPr>
          <w:sz w:val="24"/>
          <w:szCs w:val="24"/>
        </w:rPr>
        <w:t>.</w:t>
      </w:r>
    </w:p>
    <w:p w14:paraId="7CC86D48" w14:textId="77777777" w:rsidR="00E20C01" w:rsidRDefault="00E20C01" w:rsidP="00B516B0">
      <w:pPr>
        <w:rPr>
          <w:sz w:val="24"/>
          <w:szCs w:val="24"/>
        </w:rPr>
      </w:pPr>
      <w:r>
        <w:rPr>
          <w:sz w:val="24"/>
          <w:szCs w:val="24"/>
        </w:rPr>
        <w:t xml:space="preserve">γ. </w:t>
      </w:r>
      <w:r w:rsidRPr="004D4989">
        <w:rPr>
          <w:sz w:val="24"/>
          <w:szCs w:val="24"/>
        </w:rPr>
        <w:t>Το που</w:t>
      </w:r>
      <w:r>
        <w:rPr>
          <w:sz w:val="24"/>
          <w:szCs w:val="24"/>
        </w:rPr>
        <w:t>λόβερ</w:t>
      </w:r>
      <w:r w:rsidRPr="004D4989">
        <w:rPr>
          <w:sz w:val="24"/>
          <w:szCs w:val="24"/>
        </w:rPr>
        <w:t xml:space="preserve"> κατασκευάζεται </w:t>
      </w:r>
      <w:r w:rsidRPr="00F85679">
        <w:rPr>
          <w:sz w:val="24"/>
          <w:szCs w:val="24"/>
        </w:rPr>
        <w:t>από τέσσερα (4) κύρια τμήματα, δύο (2) για τον κορμό (εμπρός – πίσω) και δύο (2) για τα μανίκια. Ένα (1) επιπρόσθετο τμήμα θα είναι το περιλαίμιο. Το νήμα πλέξης θα είναι αυτό της §</w:t>
      </w:r>
      <w:r>
        <w:rPr>
          <w:sz w:val="24"/>
          <w:szCs w:val="24"/>
        </w:rPr>
        <w:t>4.2.1-4.</w:t>
      </w:r>
    </w:p>
    <w:p w14:paraId="30156575" w14:textId="77777777" w:rsidR="00E20C01" w:rsidRDefault="00E20C01" w:rsidP="00B516B0">
      <w:pPr>
        <w:rPr>
          <w:sz w:val="24"/>
          <w:szCs w:val="24"/>
        </w:rPr>
      </w:pPr>
      <w:r>
        <w:rPr>
          <w:sz w:val="24"/>
          <w:szCs w:val="24"/>
        </w:rPr>
        <w:t xml:space="preserve">δ. Η κατασκευή περιγράφεται αναλυτικότερα στην §4.3.1. </w:t>
      </w:r>
    </w:p>
    <w:p w14:paraId="3FE20E8C" w14:textId="77777777" w:rsidR="00E20C01" w:rsidRDefault="00E20C01" w:rsidP="00B516B0">
      <w:pPr>
        <w:rPr>
          <w:sz w:val="24"/>
          <w:szCs w:val="24"/>
        </w:rPr>
      </w:pPr>
    </w:p>
    <w:p w14:paraId="5E54F0EA" w14:textId="77777777" w:rsidR="007F2EB1" w:rsidRPr="00522E28" w:rsidRDefault="007F2EB1" w:rsidP="00B516B0">
      <w:pPr>
        <w:rPr>
          <w:sz w:val="24"/>
          <w:szCs w:val="24"/>
        </w:rPr>
      </w:pPr>
    </w:p>
    <w:p w14:paraId="7BAB3BF6" w14:textId="77777777" w:rsidR="00E20C01" w:rsidRDefault="006157EC" w:rsidP="00CF480C">
      <w:r>
        <w:rPr>
          <w:noProof/>
          <w:lang w:eastAsia="el-GR"/>
        </w:rPr>
        <w:drawing>
          <wp:inline distT="0" distB="0" distL="0" distR="0" wp14:anchorId="13344BB6" wp14:editId="58493405">
            <wp:extent cx="4933950" cy="6457950"/>
            <wp:effectExtent l="19050" t="0" r="0" b="0"/>
            <wp:docPr id="1" name="Picture 1" descr="Πουλόβερ εμπρό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ουλόβερ εμπρός1"/>
                    <pic:cNvPicPr>
                      <a:picLocks noChangeAspect="1" noChangeArrowheads="1"/>
                    </pic:cNvPicPr>
                  </pic:nvPicPr>
                  <pic:blipFill>
                    <a:blip r:embed="rId8"/>
                    <a:srcRect l="876" t="8743" r="66414" b="34203"/>
                    <a:stretch>
                      <a:fillRect/>
                    </a:stretch>
                  </pic:blipFill>
                  <pic:spPr bwMode="auto">
                    <a:xfrm>
                      <a:off x="0" y="0"/>
                      <a:ext cx="4933950" cy="6457950"/>
                    </a:xfrm>
                    <a:prstGeom prst="rect">
                      <a:avLst/>
                    </a:prstGeom>
                    <a:noFill/>
                    <a:ln w="9525">
                      <a:noFill/>
                      <a:miter lim="800000"/>
                      <a:headEnd/>
                      <a:tailEnd/>
                    </a:ln>
                  </pic:spPr>
                </pic:pic>
              </a:graphicData>
            </a:graphic>
          </wp:inline>
        </w:drawing>
      </w:r>
    </w:p>
    <w:p w14:paraId="73284F57" w14:textId="77777777" w:rsidR="00E20C01" w:rsidRDefault="00E20C01" w:rsidP="00CF480C"/>
    <w:p w14:paraId="6C78A9EC" w14:textId="77777777" w:rsidR="00E20C01" w:rsidRPr="00236EA2" w:rsidRDefault="00E20C01" w:rsidP="00236EA2">
      <w:pPr>
        <w:jc w:val="center"/>
        <w:rPr>
          <w:sz w:val="22"/>
          <w:szCs w:val="22"/>
        </w:rPr>
      </w:pPr>
      <w:r w:rsidRPr="00236EA2">
        <w:rPr>
          <w:b/>
          <w:sz w:val="22"/>
          <w:szCs w:val="22"/>
        </w:rPr>
        <w:t xml:space="preserve">Σχέδιο 1 </w:t>
      </w:r>
      <w:r>
        <w:rPr>
          <w:b/>
          <w:sz w:val="22"/>
          <w:szCs w:val="22"/>
        </w:rPr>
        <w:t>Εμπρόσθια όψη</w:t>
      </w:r>
      <w:r w:rsidRPr="00236EA2">
        <w:rPr>
          <w:b/>
          <w:sz w:val="22"/>
          <w:szCs w:val="22"/>
        </w:rPr>
        <w:t xml:space="preserve"> </w:t>
      </w:r>
    </w:p>
    <w:p w14:paraId="6C1BC389" w14:textId="77777777" w:rsidR="00E20C01" w:rsidRDefault="00E20C01" w:rsidP="00CF480C"/>
    <w:p w14:paraId="002941E7" w14:textId="77777777" w:rsidR="00E20C01" w:rsidRDefault="00E20C01" w:rsidP="00CF480C"/>
    <w:p w14:paraId="49D1FA62" w14:textId="77777777" w:rsidR="00E20C01" w:rsidRDefault="00E20C01" w:rsidP="00CF480C"/>
    <w:p w14:paraId="177F55AD" w14:textId="77777777" w:rsidR="00E20C01" w:rsidRDefault="00E20C01" w:rsidP="00CF480C"/>
    <w:p w14:paraId="0B068812" w14:textId="77777777" w:rsidR="00E20C01" w:rsidRDefault="00E20C01" w:rsidP="00CF480C"/>
    <w:p w14:paraId="149ED330" w14:textId="77777777" w:rsidR="00E20C01" w:rsidRDefault="006157EC" w:rsidP="009356EF">
      <w:pPr>
        <w:jc w:val="center"/>
      </w:pPr>
      <w:r>
        <w:rPr>
          <w:noProof/>
          <w:lang w:eastAsia="el-GR"/>
        </w:rPr>
        <w:drawing>
          <wp:inline distT="0" distB="0" distL="0" distR="0" wp14:anchorId="0B5D98C8" wp14:editId="20BAF8E4">
            <wp:extent cx="5600700" cy="6438900"/>
            <wp:effectExtent l="19050" t="0" r="0" b="0"/>
            <wp:docPr id="2" name="Picture 2" descr="Πουλόβερ πίσ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ουλόβερ πίσω"/>
                    <pic:cNvPicPr>
                      <a:picLocks noChangeAspect="1" noChangeArrowheads="1"/>
                    </pic:cNvPicPr>
                  </pic:nvPicPr>
                  <pic:blipFill>
                    <a:blip r:embed="rId9"/>
                    <a:srcRect t="4057" r="76262" b="55714"/>
                    <a:stretch>
                      <a:fillRect/>
                    </a:stretch>
                  </pic:blipFill>
                  <pic:spPr bwMode="auto">
                    <a:xfrm>
                      <a:off x="0" y="0"/>
                      <a:ext cx="5600700" cy="6438900"/>
                    </a:xfrm>
                    <a:prstGeom prst="rect">
                      <a:avLst/>
                    </a:prstGeom>
                    <a:noFill/>
                    <a:ln w="9525">
                      <a:noFill/>
                      <a:miter lim="800000"/>
                      <a:headEnd/>
                      <a:tailEnd/>
                    </a:ln>
                  </pic:spPr>
                </pic:pic>
              </a:graphicData>
            </a:graphic>
          </wp:inline>
        </w:drawing>
      </w:r>
    </w:p>
    <w:p w14:paraId="2C189834" w14:textId="77777777" w:rsidR="00E20C01" w:rsidRPr="00D95F75" w:rsidRDefault="00E20C01" w:rsidP="009356EF">
      <w:pPr>
        <w:pStyle w:val="3"/>
        <w:numPr>
          <w:ilvl w:val="0"/>
          <w:numId w:val="0"/>
        </w:numPr>
        <w:jc w:val="center"/>
        <w:rPr>
          <w:sz w:val="22"/>
          <w:szCs w:val="22"/>
        </w:rPr>
      </w:pPr>
      <w:bookmarkStart w:id="12" w:name="_Toc240960227"/>
      <w:r w:rsidRPr="00D95F75">
        <w:rPr>
          <w:sz w:val="22"/>
          <w:szCs w:val="22"/>
        </w:rPr>
        <w:t>Σχέδιο 2 Οπίσθια όψη</w:t>
      </w:r>
      <w:bookmarkEnd w:id="12"/>
    </w:p>
    <w:p w14:paraId="4693CC78" w14:textId="77777777" w:rsidR="00E20C01" w:rsidRDefault="00E20C01" w:rsidP="009356EF"/>
    <w:p w14:paraId="2F17FFAC" w14:textId="77777777" w:rsidR="00E20C01" w:rsidRDefault="00E20C01" w:rsidP="009356EF"/>
    <w:p w14:paraId="46B8286D" w14:textId="77777777" w:rsidR="00E20C01" w:rsidRDefault="00E20C01" w:rsidP="009356EF"/>
    <w:p w14:paraId="21F3A741" w14:textId="77777777" w:rsidR="00E20C01" w:rsidRDefault="00E20C01" w:rsidP="009356EF"/>
    <w:p w14:paraId="1B64314C" w14:textId="77777777" w:rsidR="00E20C01" w:rsidRDefault="00E20C01" w:rsidP="009356EF"/>
    <w:p w14:paraId="6DC3EB6D" w14:textId="77777777" w:rsidR="00E20C01" w:rsidRDefault="00E20C01" w:rsidP="009356EF"/>
    <w:p w14:paraId="102BA4FE" w14:textId="77777777" w:rsidR="00E20C01" w:rsidRDefault="00E20C01" w:rsidP="009356EF"/>
    <w:p w14:paraId="7565696E" w14:textId="77777777" w:rsidR="00E20C01" w:rsidRDefault="00E20C01" w:rsidP="009356EF"/>
    <w:p w14:paraId="4E8A93E6" w14:textId="77777777" w:rsidR="00E20C01" w:rsidRDefault="00E20C01" w:rsidP="009356EF"/>
    <w:p w14:paraId="3558D0F9" w14:textId="77777777" w:rsidR="00E20C01" w:rsidRDefault="00E20C01" w:rsidP="009356EF"/>
    <w:p w14:paraId="2B55A1F2" w14:textId="77777777" w:rsidR="00E20C01" w:rsidRDefault="00E20C01" w:rsidP="009356EF"/>
    <w:p w14:paraId="0F329151" w14:textId="77777777" w:rsidR="00E20C01" w:rsidRDefault="006157EC" w:rsidP="009356EF">
      <w:r>
        <w:rPr>
          <w:noProof/>
          <w:lang w:eastAsia="el-GR"/>
        </w:rPr>
        <w:drawing>
          <wp:inline distT="0" distB="0" distL="0" distR="0" wp14:anchorId="3FEAFA33" wp14:editId="348D5949">
            <wp:extent cx="5067300" cy="4981575"/>
            <wp:effectExtent l="19050" t="0" r="0" b="0"/>
            <wp:docPr id="3" name="Picture 3" descr="Επωμίδες πουλόβε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Επωμίδες πουλόβερ"/>
                    <pic:cNvPicPr>
                      <a:picLocks noChangeAspect="1" noChangeArrowheads="1"/>
                    </pic:cNvPicPr>
                  </pic:nvPicPr>
                  <pic:blipFill>
                    <a:blip r:embed="rId10"/>
                    <a:srcRect l="2834" t="4694" r="47867" b="25079"/>
                    <a:stretch>
                      <a:fillRect/>
                    </a:stretch>
                  </pic:blipFill>
                  <pic:spPr bwMode="auto">
                    <a:xfrm>
                      <a:off x="0" y="0"/>
                      <a:ext cx="5067300" cy="4981575"/>
                    </a:xfrm>
                    <a:prstGeom prst="rect">
                      <a:avLst/>
                    </a:prstGeom>
                    <a:noFill/>
                    <a:ln w="9525">
                      <a:noFill/>
                      <a:miter lim="800000"/>
                      <a:headEnd/>
                      <a:tailEnd/>
                    </a:ln>
                  </pic:spPr>
                </pic:pic>
              </a:graphicData>
            </a:graphic>
          </wp:inline>
        </w:drawing>
      </w:r>
    </w:p>
    <w:p w14:paraId="21FD8015" w14:textId="77777777" w:rsidR="00E20C01" w:rsidRPr="00357E04" w:rsidRDefault="00E20C01" w:rsidP="009356EF">
      <w:pPr>
        <w:rPr>
          <w:sz w:val="24"/>
          <w:szCs w:val="24"/>
        </w:rPr>
      </w:pPr>
      <w:r>
        <w:t xml:space="preserve">               </w:t>
      </w:r>
      <w:r w:rsidRPr="00357E04">
        <w:rPr>
          <w:sz w:val="24"/>
          <w:szCs w:val="24"/>
          <w:lang w:val="en-US"/>
        </w:rPr>
        <w:t>Loop</w:t>
      </w:r>
      <w:r w:rsidRPr="00357E04">
        <w:rPr>
          <w:sz w:val="24"/>
          <w:szCs w:val="24"/>
        </w:rPr>
        <w:t xml:space="preserve"> (θηλυκό τμήμα αυτόδετης ταινίας) </w:t>
      </w:r>
    </w:p>
    <w:p w14:paraId="15276D30" w14:textId="77777777" w:rsidR="00E20C01" w:rsidRDefault="00E20C01" w:rsidP="00F47014">
      <w:pPr>
        <w:jc w:val="center"/>
        <w:rPr>
          <w:b/>
          <w:sz w:val="22"/>
          <w:szCs w:val="22"/>
        </w:rPr>
      </w:pPr>
      <w:bookmarkStart w:id="13" w:name="_Toc510498001"/>
      <w:bookmarkStart w:id="14" w:name="_Toc106426485"/>
      <w:bookmarkStart w:id="15" w:name="_Toc268850627"/>
    </w:p>
    <w:p w14:paraId="24948FD3" w14:textId="77777777" w:rsidR="00E20C01" w:rsidRPr="00EC58AF" w:rsidRDefault="00E20C01" w:rsidP="00F47014">
      <w:pPr>
        <w:jc w:val="center"/>
        <w:rPr>
          <w:b/>
          <w:sz w:val="24"/>
          <w:szCs w:val="24"/>
        </w:rPr>
      </w:pPr>
      <w:r w:rsidRPr="00EC58AF">
        <w:rPr>
          <w:b/>
          <w:sz w:val="24"/>
          <w:szCs w:val="24"/>
        </w:rPr>
        <w:t xml:space="preserve">Σχέδιο 3  Ύφασμα Επωμίδων, Ενίσχυσης Ώμων και Αγκώνων (ΤΥΠΟΙ Ι και </w:t>
      </w:r>
      <w:r w:rsidRPr="00EC58AF">
        <w:rPr>
          <w:b/>
          <w:sz w:val="24"/>
          <w:szCs w:val="24"/>
          <w:lang w:val="en-US"/>
        </w:rPr>
        <w:t>II</w:t>
      </w:r>
      <w:r w:rsidRPr="00EC58AF">
        <w:rPr>
          <w:b/>
          <w:sz w:val="24"/>
          <w:szCs w:val="24"/>
        </w:rPr>
        <w:t>)</w:t>
      </w:r>
      <w:bookmarkEnd w:id="13"/>
      <w:bookmarkEnd w:id="14"/>
      <w:bookmarkEnd w:id="15"/>
    </w:p>
    <w:p w14:paraId="725E4CC5" w14:textId="77777777" w:rsidR="00E20C01" w:rsidRPr="00EC58AF" w:rsidRDefault="00E20C01" w:rsidP="009356EF">
      <w:pPr>
        <w:rPr>
          <w:sz w:val="24"/>
          <w:szCs w:val="24"/>
        </w:rPr>
      </w:pPr>
    </w:p>
    <w:p w14:paraId="26B40779" w14:textId="77777777" w:rsidR="00E20C01" w:rsidRPr="00EC58AF" w:rsidRDefault="00E20C01" w:rsidP="009356EF">
      <w:pPr>
        <w:rPr>
          <w:sz w:val="24"/>
          <w:szCs w:val="24"/>
        </w:rPr>
      </w:pPr>
    </w:p>
    <w:p w14:paraId="638F61A1" w14:textId="77777777" w:rsidR="00E20C01" w:rsidRPr="00EC58AF" w:rsidRDefault="00E20C01" w:rsidP="009356EF">
      <w:pPr>
        <w:rPr>
          <w:sz w:val="24"/>
          <w:szCs w:val="24"/>
        </w:rPr>
      </w:pPr>
      <w:r w:rsidRPr="00EC58AF">
        <w:rPr>
          <w:rFonts w:eastAsia="Arial Unicode MS"/>
          <w:sz w:val="24"/>
          <w:szCs w:val="24"/>
        </w:rPr>
        <w:t xml:space="preserve">Οι ανοχές των διαστάσεων του ανωτέρω σχήματος (για όσες διαστάσεις δεν αναφέρονται στον πίνακα των μεγεθών) είναι </w:t>
      </w:r>
      <w:r w:rsidRPr="00EC58AF">
        <w:rPr>
          <w:rFonts w:eastAsia="Arial Unicode MS"/>
          <w:sz w:val="24"/>
          <w:szCs w:val="24"/>
        </w:rPr>
        <w:sym w:font="Symbol" w:char="F0B1"/>
      </w:r>
      <w:r w:rsidRPr="00EC58AF">
        <w:rPr>
          <w:rFonts w:eastAsia="Arial Unicode MS"/>
          <w:sz w:val="24"/>
          <w:szCs w:val="24"/>
        </w:rPr>
        <w:t xml:space="preserve"> 0,5</w:t>
      </w:r>
      <w:r w:rsidRPr="00EC58AF">
        <w:rPr>
          <w:rFonts w:eastAsia="Arial Unicode MS"/>
          <w:sz w:val="24"/>
          <w:szCs w:val="24"/>
          <w:lang w:val="en-US"/>
        </w:rPr>
        <w:t>cm</w:t>
      </w:r>
      <w:r w:rsidRPr="00EC58AF">
        <w:rPr>
          <w:rFonts w:eastAsia="Arial Unicode MS"/>
          <w:sz w:val="24"/>
          <w:szCs w:val="24"/>
        </w:rPr>
        <w:t>.</w:t>
      </w:r>
    </w:p>
    <w:p w14:paraId="0EA151EE" w14:textId="77777777" w:rsidR="00E20C01" w:rsidRDefault="00E20C01" w:rsidP="009356EF"/>
    <w:p w14:paraId="5DD0D546" w14:textId="77777777" w:rsidR="00E20C01" w:rsidRDefault="00E20C01" w:rsidP="009356EF"/>
    <w:p w14:paraId="2F92D904" w14:textId="77777777" w:rsidR="00E20C01" w:rsidRDefault="00E20C01" w:rsidP="009356EF"/>
    <w:p w14:paraId="2F9C2839" w14:textId="77777777" w:rsidR="00E20C01" w:rsidRDefault="00E20C01" w:rsidP="009356EF"/>
    <w:p w14:paraId="14BFEE46" w14:textId="77777777" w:rsidR="00E20C01" w:rsidRDefault="00E20C01" w:rsidP="009356EF"/>
    <w:p w14:paraId="2224A58F" w14:textId="77777777" w:rsidR="00E20C01" w:rsidRDefault="00E20C01" w:rsidP="009356EF"/>
    <w:p w14:paraId="72F02647" w14:textId="77777777" w:rsidR="00E20C01" w:rsidRDefault="00E20C01" w:rsidP="009356EF"/>
    <w:p w14:paraId="01F96F01" w14:textId="77777777" w:rsidR="00E20C01" w:rsidRDefault="00E20C01" w:rsidP="009356EF"/>
    <w:p w14:paraId="59241A8E" w14:textId="77777777" w:rsidR="00E20C01" w:rsidRDefault="00E20C01" w:rsidP="009356EF"/>
    <w:p w14:paraId="591BA555" w14:textId="77777777" w:rsidR="00E20C01" w:rsidRDefault="00E20C01" w:rsidP="009356EF"/>
    <w:p w14:paraId="14A2A65E" w14:textId="77777777" w:rsidR="00E20C01" w:rsidRDefault="006157EC" w:rsidP="00F47014">
      <w:pPr>
        <w:jc w:val="center"/>
      </w:pPr>
      <w:r>
        <w:rPr>
          <w:noProof/>
          <w:lang w:eastAsia="el-GR"/>
        </w:rPr>
        <w:lastRenderedPageBreak/>
        <w:drawing>
          <wp:inline distT="0" distB="0" distL="0" distR="0" wp14:anchorId="2DA7086F" wp14:editId="7BFB45AA">
            <wp:extent cx="2409825" cy="2124075"/>
            <wp:effectExtent l="19050" t="0" r="9525" b="0"/>
            <wp:docPr id="4" name="Picture 4" descr="Ύφασμα διακριρικων Υπαξκω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Ύφασμα διακριρικων Υπαξκων2"/>
                    <pic:cNvPicPr>
                      <a:picLocks noChangeAspect="1" noChangeArrowheads="1"/>
                    </pic:cNvPicPr>
                  </pic:nvPicPr>
                  <pic:blipFill>
                    <a:blip r:embed="rId11"/>
                    <a:srcRect l="4309" t="3458" r="72505" b="67619"/>
                    <a:stretch>
                      <a:fillRect/>
                    </a:stretch>
                  </pic:blipFill>
                  <pic:spPr bwMode="auto">
                    <a:xfrm>
                      <a:off x="0" y="0"/>
                      <a:ext cx="2409825" cy="2124075"/>
                    </a:xfrm>
                    <a:prstGeom prst="rect">
                      <a:avLst/>
                    </a:prstGeom>
                    <a:noFill/>
                    <a:ln w="9525">
                      <a:noFill/>
                      <a:miter lim="800000"/>
                      <a:headEnd/>
                      <a:tailEnd/>
                    </a:ln>
                  </pic:spPr>
                </pic:pic>
              </a:graphicData>
            </a:graphic>
          </wp:inline>
        </w:drawing>
      </w:r>
    </w:p>
    <w:p w14:paraId="3ED51A9F" w14:textId="77777777" w:rsidR="00E20C01" w:rsidRDefault="00E20C01" w:rsidP="009356EF"/>
    <w:p w14:paraId="106B21A1" w14:textId="77777777" w:rsidR="00E20C01" w:rsidRPr="00EC58AF" w:rsidRDefault="00E20C01" w:rsidP="00F47014">
      <w:pPr>
        <w:jc w:val="center"/>
        <w:rPr>
          <w:sz w:val="24"/>
          <w:szCs w:val="24"/>
        </w:rPr>
      </w:pPr>
      <w:r w:rsidRPr="00EC58AF">
        <w:rPr>
          <w:sz w:val="24"/>
          <w:szCs w:val="24"/>
        </w:rPr>
        <w:t>Τοποθετείται μόνον στον (τύπο ΙΙ) με όλα τα υφάσματα του (τύπου Ι).</w:t>
      </w:r>
    </w:p>
    <w:p w14:paraId="78F5C51F" w14:textId="77777777" w:rsidR="00E20C01" w:rsidRPr="00EC58AF" w:rsidRDefault="00E20C01" w:rsidP="009356EF">
      <w:pPr>
        <w:rPr>
          <w:sz w:val="24"/>
          <w:szCs w:val="24"/>
        </w:rPr>
      </w:pPr>
    </w:p>
    <w:p w14:paraId="079839D7" w14:textId="77777777" w:rsidR="00E20C01" w:rsidRPr="00EC58AF" w:rsidRDefault="00E20C01" w:rsidP="00F47014">
      <w:pPr>
        <w:jc w:val="center"/>
        <w:rPr>
          <w:b/>
          <w:sz w:val="24"/>
          <w:szCs w:val="24"/>
        </w:rPr>
      </w:pPr>
      <w:bookmarkStart w:id="16" w:name="_Toc510498002"/>
      <w:bookmarkStart w:id="17" w:name="_Toc106426486"/>
      <w:bookmarkStart w:id="18" w:name="_Toc268850628"/>
      <w:r w:rsidRPr="00EC58AF">
        <w:rPr>
          <w:b/>
          <w:sz w:val="24"/>
          <w:szCs w:val="24"/>
        </w:rPr>
        <w:t xml:space="preserve">Σχέδιο 4 Ύφασμα Διακριτικών </w:t>
      </w:r>
      <w:proofErr w:type="spellStart"/>
      <w:r w:rsidRPr="00EC58AF">
        <w:rPr>
          <w:b/>
          <w:sz w:val="24"/>
          <w:szCs w:val="24"/>
        </w:rPr>
        <w:t>Υπαξκ</w:t>
      </w:r>
      <w:r w:rsidR="003D18B9">
        <w:rPr>
          <w:b/>
          <w:sz w:val="24"/>
          <w:szCs w:val="24"/>
        </w:rPr>
        <w:t>ώ</w:t>
      </w:r>
      <w:r w:rsidRPr="00EC58AF">
        <w:rPr>
          <w:b/>
          <w:sz w:val="24"/>
          <w:szCs w:val="24"/>
        </w:rPr>
        <w:t>ν</w:t>
      </w:r>
      <w:proofErr w:type="spellEnd"/>
      <w:r w:rsidRPr="00EC58AF">
        <w:rPr>
          <w:b/>
          <w:sz w:val="24"/>
          <w:szCs w:val="24"/>
        </w:rPr>
        <w:t xml:space="preserve"> (ΤΥΠΟΣ ΙΙ)</w:t>
      </w:r>
      <w:bookmarkEnd w:id="16"/>
      <w:bookmarkEnd w:id="17"/>
      <w:bookmarkEnd w:id="18"/>
    </w:p>
    <w:p w14:paraId="75EF9F14" w14:textId="77777777" w:rsidR="00E20C01" w:rsidRPr="00EC58AF" w:rsidRDefault="00E20C01" w:rsidP="009356EF">
      <w:pPr>
        <w:rPr>
          <w:sz w:val="24"/>
          <w:szCs w:val="24"/>
        </w:rPr>
      </w:pPr>
    </w:p>
    <w:p w14:paraId="04B6C864" w14:textId="77777777" w:rsidR="00E20C01" w:rsidRPr="00EC58AF" w:rsidRDefault="00E20C01" w:rsidP="009356EF">
      <w:pPr>
        <w:rPr>
          <w:sz w:val="24"/>
          <w:szCs w:val="24"/>
        </w:rPr>
      </w:pPr>
    </w:p>
    <w:p w14:paraId="73325D32" w14:textId="77777777" w:rsidR="00E20C01" w:rsidRPr="00EC58AF" w:rsidRDefault="00E20C01" w:rsidP="009356EF">
      <w:pPr>
        <w:rPr>
          <w:sz w:val="24"/>
          <w:szCs w:val="24"/>
        </w:rPr>
      </w:pPr>
      <w:r w:rsidRPr="00EC58AF">
        <w:rPr>
          <w:rFonts w:eastAsia="Arial Unicode MS"/>
          <w:sz w:val="24"/>
          <w:szCs w:val="24"/>
        </w:rPr>
        <w:t xml:space="preserve">Οι ανοχές των διαστάσεων του ανωτέρω σχήματος (για όσες διαστάσεις δεν αναφέρονται στον πίνακα των μεγεθών) είναι </w:t>
      </w:r>
      <w:r w:rsidRPr="00EC58AF">
        <w:rPr>
          <w:rFonts w:eastAsia="Arial Unicode MS"/>
          <w:sz w:val="24"/>
          <w:szCs w:val="24"/>
        </w:rPr>
        <w:sym w:font="Symbol" w:char="F0B1"/>
      </w:r>
      <w:r w:rsidRPr="00EC58AF">
        <w:rPr>
          <w:rFonts w:eastAsia="Arial Unicode MS"/>
          <w:sz w:val="24"/>
          <w:szCs w:val="24"/>
        </w:rPr>
        <w:t xml:space="preserve"> 0,5</w:t>
      </w:r>
      <w:r w:rsidRPr="00EC58AF">
        <w:rPr>
          <w:rFonts w:eastAsia="Arial Unicode MS"/>
          <w:sz w:val="24"/>
          <w:szCs w:val="24"/>
          <w:lang w:val="en-US"/>
        </w:rPr>
        <w:t>cm</w:t>
      </w:r>
      <w:r w:rsidRPr="00EC58AF">
        <w:rPr>
          <w:rFonts w:eastAsia="Arial Unicode MS"/>
          <w:sz w:val="24"/>
          <w:szCs w:val="24"/>
        </w:rPr>
        <w:t>.</w:t>
      </w:r>
    </w:p>
    <w:p w14:paraId="6E2E4232" w14:textId="77777777" w:rsidR="00E20C01" w:rsidRPr="00EC58AF" w:rsidRDefault="00E20C01" w:rsidP="009356EF">
      <w:pPr>
        <w:rPr>
          <w:sz w:val="24"/>
          <w:szCs w:val="24"/>
        </w:rPr>
      </w:pPr>
    </w:p>
    <w:p w14:paraId="7FAE5BE4" w14:textId="77777777" w:rsidR="00E20C01" w:rsidRPr="00EC58AF" w:rsidRDefault="00E20C01" w:rsidP="005756FF">
      <w:pPr>
        <w:pStyle w:val="2"/>
        <w:rPr>
          <w:szCs w:val="24"/>
        </w:rPr>
      </w:pPr>
      <w:bookmarkStart w:id="19" w:name="_Toc240960228"/>
      <w:r w:rsidRPr="00EC58AF">
        <w:rPr>
          <w:szCs w:val="24"/>
        </w:rPr>
        <w:t>ΤεχνικΕΣ ΑΠΑΙΤΗΣΕΙΣ</w:t>
      </w:r>
      <w:bookmarkEnd w:id="19"/>
    </w:p>
    <w:p w14:paraId="5F08310A" w14:textId="77777777" w:rsidR="00E20C01" w:rsidRPr="00EC58AF" w:rsidRDefault="00E20C01" w:rsidP="00852754">
      <w:pPr>
        <w:pStyle w:val="3"/>
        <w:rPr>
          <w:szCs w:val="24"/>
        </w:rPr>
      </w:pPr>
      <w:bookmarkStart w:id="20" w:name="_Toc202850916"/>
      <w:bookmarkStart w:id="21" w:name="_Toc240960229"/>
      <w:r w:rsidRPr="00EC58AF">
        <w:rPr>
          <w:szCs w:val="24"/>
        </w:rPr>
        <w:t>Τ</w:t>
      </w:r>
      <w:bookmarkEnd w:id="20"/>
      <w:r w:rsidRPr="00EC58AF">
        <w:rPr>
          <w:szCs w:val="24"/>
        </w:rPr>
        <w:t>εχνικά χαρακτηριστικά πλεκτού</w:t>
      </w:r>
      <w:bookmarkEnd w:id="21"/>
    </w:p>
    <w:p w14:paraId="584E262C" w14:textId="77777777" w:rsidR="00E20C01" w:rsidRPr="00EC58AF" w:rsidRDefault="00E20C01" w:rsidP="002B1D2D">
      <w:pPr>
        <w:jc w:val="center"/>
        <w:rPr>
          <w:sz w:val="24"/>
          <w:szCs w:val="24"/>
        </w:rPr>
      </w:pPr>
    </w:p>
    <w:tbl>
      <w:tblPr>
        <w:tblW w:w="84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
        <w:gridCol w:w="2761"/>
        <w:gridCol w:w="2037"/>
        <w:gridCol w:w="3088"/>
      </w:tblGrid>
      <w:tr w:rsidR="00E20C01" w:rsidRPr="00EC58AF" w14:paraId="3F9B6379" w14:textId="77777777" w:rsidTr="00357E04">
        <w:trPr>
          <w:jc w:val="center"/>
        </w:trPr>
        <w:tc>
          <w:tcPr>
            <w:tcW w:w="574" w:type="dxa"/>
            <w:tcBorders>
              <w:top w:val="single" w:sz="12" w:space="0" w:color="auto"/>
              <w:bottom w:val="single" w:sz="12" w:space="0" w:color="auto"/>
            </w:tcBorders>
            <w:shd w:val="clear" w:color="auto" w:fill="B3B3B3"/>
            <w:vAlign w:val="center"/>
          </w:tcPr>
          <w:p w14:paraId="491B4225" w14:textId="77777777" w:rsidR="00E20C01" w:rsidRPr="00EC58AF" w:rsidRDefault="00E20C01" w:rsidP="003D1C8C">
            <w:pPr>
              <w:jc w:val="center"/>
              <w:rPr>
                <w:b/>
                <w:sz w:val="24"/>
                <w:szCs w:val="24"/>
              </w:rPr>
            </w:pPr>
            <w:r w:rsidRPr="00EC58AF">
              <w:rPr>
                <w:b/>
                <w:sz w:val="24"/>
                <w:szCs w:val="24"/>
              </w:rPr>
              <w:t>Α/Α</w:t>
            </w:r>
          </w:p>
        </w:tc>
        <w:tc>
          <w:tcPr>
            <w:tcW w:w="2761" w:type="dxa"/>
            <w:tcBorders>
              <w:top w:val="single" w:sz="12" w:space="0" w:color="auto"/>
              <w:bottom w:val="single" w:sz="12" w:space="0" w:color="auto"/>
            </w:tcBorders>
            <w:shd w:val="clear" w:color="auto" w:fill="B3B3B3"/>
            <w:vAlign w:val="center"/>
          </w:tcPr>
          <w:p w14:paraId="35C56F51" w14:textId="77777777" w:rsidR="00E20C01" w:rsidRPr="00EC58AF" w:rsidRDefault="00E20C01" w:rsidP="003D1C8C">
            <w:pPr>
              <w:jc w:val="left"/>
              <w:rPr>
                <w:b/>
                <w:sz w:val="24"/>
                <w:szCs w:val="24"/>
              </w:rPr>
            </w:pPr>
            <w:r w:rsidRPr="00EC58AF">
              <w:rPr>
                <w:b/>
                <w:sz w:val="24"/>
                <w:szCs w:val="24"/>
              </w:rPr>
              <w:t>Τεχνικό χαρακτηριστικό</w:t>
            </w:r>
          </w:p>
        </w:tc>
        <w:tc>
          <w:tcPr>
            <w:tcW w:w="2037" w:type="dxa"/>
            <w:tcBorders>
              <w:top w:val="single" w:sz="12" w:space="0" w:color="auto"/>
              <w:bottom w:val="single" w:sz="12" w:space="0" w:color="auto"/>
            </w:tcBorders>
            <w:shd w:val="clear" w:color="auto" w:fill="B3B3B3"/>
            <w:vAlign w:val="center"/>
          </w:tcPr>
          <w:p w14:paraId="724C4326" w14:textId="77777777" w:rsidR="00E20C01" w:rsidRPr="00EC58AF" w:rsidRDefault="00E20C01" w:rsidP="003D1C8C">
            <w:pPr>
              <w:jc w:val="left"/>
              <w:rPr>
                <w:b/>
                <w:sz w:val="24"/>
                <w:szCs w:val="24"/>
              </w:rPr>
            </w:pPr>
            <w:r w:rsidRPr="00EC58AF">
              <w:rPr>
                <w:b/>
                <w:sz w:val="24"/>
                <w:szCs w:val="24"/>
              </w:rPr>
              <w:t>Μέθοδος δοκιμής</w:t>
            </w:r>
          </w:p>
        </w:tc>
        <w:tc>
          <w:tcPr>
            <w:tcW w:w="3088" w:type="dxa"/>
            <w:tcBorders>
              <w:top w:val="single" w:sz="12" w:space="0" w:color="auto"/>
              <w:bottom w:val="single" w:sz="12" w:space="0" w:color="auto"/>
            </w:tcBorders>
            <w:shd w:val="clear" w:color="auto" w:fill="B3B3B3"/>
            <w:vAlign w:val="center"/>
          </w:tcPr>
          <w:p w14:paraId="72B90901" w14:textId="77777777" w:rsidR="00E20C01" w:rsidRPr="00EC58AF" w:rsidRDefault="00E20C01" w:rsidP="003D1C8C">
            <w:pPr>
              <w:jc w:val="center"/>
              <w:rPr>
                <w:b/>
                <w:sz w:val="24"/>
                <w:szCs w:val="24"/>
              </w:rPr>
            </w:pPr>
            <w:r w:rsidRPr="00EC58AF">
              <w:rPr>
                <w:b/>
                <w:sz w:val="24"/>
                <w:szCs w:val="24"/>
              </w:rPr>
              <w:t>Όρια - εκπτώσεις</w:t>
            </w:r>
          </w:p>
        </w:tc>
      </w:tr>
      <w:tr w:rsidR="00E20C01" w:rsidRPr="00EC58AF" w14:paraId="59D98BC2" w14:textId="77777777" w:rsidTr="00357E04">
        <w:trPr>
          <w:jc w:val="center"/>
        </w:trPr>
        <w:tc>
          <w:tcPr>
            <w:tcW w:w="574" w:type="dxa"/>
            <w:tcBorders>
              <w:top w:val="single" w:sz="12" w:space="0" w:color="auto"/>
              <w:bottom w:val="dashed" w:sz="4" w:space="0" w:color="auto"/>
            </w:tcBorders>
            <w:vAlign w:val="center"/>
          </w:tcPr>
          <w:p w14:paraId="4743F964" w14:textId="77777777" w:rsidR="00E20C01" w:rsidRPr="00EC58AF" w:rsidRDefault="00E20C01" w:rsidP="003D1C8C">
            <w:pPr>
              <w:jc w:val="center"/>
              <w:rPr>
                <w:sz w:val="24"/>
                <w:szCs w:val="24"/>
                <w:lang w:val="en-US"/>
              </w:rPr>
            </w:pPr>
            <w:r w:rsidRPr="00EC58AF">
              <w:rPr>
                <w:sz w:val="24"/>
                <w:szCs w:val="24"/>
                <w:lang w:val="en-US"/>
              </w:rPr>
              <w:t>1.</w:t>
            </w:r>
          </w:p>
        </w:tc>
        <w:tc>
          <w:tcPr>
            <w:tcW w:w="2761" w:type="dxa"/>
            <w:tcBorders>
              <w:top w:val="single" w:sz="12" w:space="0" w:color="auto"/>
              <w:bottom w:val="dashed" w:sz="4" w:space="0" w:color="auto"/>
            </w:tcBorders>
          </w:tcPr>
          <w:p w14:paraId="15C34267" w14:textId="77777777" w:rsidR="00E20C01" w:rsidRPr="00EC58AF" w:rsidRDefault="00E20C01" w:rsidP="00FE6679">
            <w:pPr>
              <w:jc w:val="center"/>
              <w:rPr>
                <w:sz w:val="24"/>
                <w:szCs w:val="24"/>
                <w:lang w:val="en-US"/>
              </w:rPr>
            </w:pPr>
          </w:p>
          <w:p w14:paraId="7ED7316C" w14:textId="77777777" w:rsidR="00E20C01" w:rsidRPr="00EC58AF" w:rsidRDefault="00E20C01" w:rsidP="00FE6679">
            <w:pPr>
              <w:jc w:val="center"/>
              <w:rPr>
                <w:sz w:val="24"/>
                <w:szCs w:val="24"/>
              </w:rPr>
            </w:pPr>
            <w:r w:rsidRPr="00EC58AF">
              <w:rPr>
                <w:sz w:val="24"/>
                <w:szCs w:val="24"/>
              </w:rPr>
              <w:t>Βάρος πουλόβερ</w:t>
            </w:r>
          </w:p>
          <w:p w14:paraId="208FEB6E" w14:textId="77777777" w:rsidR="00E20C01" w:rsidRPr="00EC58AF" w:rsidRDefault="00E20C01" w:rsidP="00FE6679">
            <w:pPr>
              <w:jc w:val="center"/>
              <w:rPr>
                <w:sz w:val="24"/>
                <w:szCs w:val="24"/>
              </w:rPr>
            </w:pPr>
          </w:p>
        </w:tc>
        <w:tc>
          <w:tcPr>
            <w:tcW w:w="2037" w:type="dxa"/>
            <w:tcBorders>
              <w:top w:val="single" w:sz="12" w:space="0" w:color="auto"/>
              <w:bottom w:val="dashed" w:sz="4" w:space="0" w:color="auto"/>
            </w:tcBorders>
            <w:vAlign w:val="center"/>
          </w:tcPr>
          <w:p w14:paraId="4C47A3B7" w14:textId="77777777" w:rsidR="00E20C01" w:rsidRPr="00EC58AF" w:rsidRDefault="00E20C01" w:rsidP="00600FBB">
            <w:pPr>
              <w:jc w:val="center"/>
              <w:rPr>
                <w:sz w:val="24"/>
                <w:szCs w:val="24"/>
              </w:rPr>
            </w:pPr>
            <w:r w:rsidRPr="00EC58AF">
              <w:rPr>
                <w:sz w:val="24"/>
                <w:szCs w:val="24"/>
                <w:lang w:val="en-US"/>
              </w:rPr>
              <w:t>ASTM D 3776</w:t>
            </w:r>
          </w:p>
        </w:tc>
        <w:tc>
          <w:tcPr>
            <w:tcW w:w="3088" w:type="dxa"/>
            <w:tcBorders>
              <w:top w:val="single" w:sz="12" w:space="0" w:color="auto"/>
              <w:bottom w:val="dashed" w:sz="4" w:space="0" w:color="auto"/>
            </w:tcBorders>
            <w:vAlign w:val="center"/>
          </w:tcPr>
          <w:p w14:paraId="73608BA1" w14:textId="77777777" w:rsidR="00E20C01" w:rsidRPr="00EC58AF" w:rsidRDefault="00E20C01" w:rsidP="003D1C8C">
            <w:pPr>
              <w:jc w:val="center"/>
              <w:rPr>
                <w:sz w:val="24"/>
                <w:szCs w:val="24"/>
                <w:lang w:val="en-US"/>
              </w:rPr>
            </w:pPr>
            <w:r w:rsidRPr="00EC58AF">
              <w:rPr>
                <w:sz w:val="24"/>
                <w:szCs w:val="24"/>
              </w:rPr>
              <w:t>§</w:t>
            </w:r>
            <w:r w:rsidRPr="00EC58AF">
              <w:rPr>
                <w:sz w:val="24"/>
                <w:szCs w:val="24"/>
                <w:lang w:val="en-US"/>
              </w:rPr>
              <w:t>4.3.3</w:t>
            </w:r>
          </w:p>
        </w:tc>
      </w:tr>
      <w:tr w:rsidR="00E20C01" w:rsidRPr="00EC58AF" w14:paraId="6D5C4BDE" w14:textId="77777777" w:rsidTr="00357E04">
        <w:trPr>
          <w:jc w:val="center"/>
        </w:trPr>
        <w:tc>
          <w:tcPr>
            <w:tcW w:w="574" w:type="dxa"/>
            <w:tcBorders>
              <w:top w:val="single" w:sz="12" w:space="0" w:color="auto"/>
              <w:bottom w:val="dashed" w:sz="4" w:space="0" w:color="auto"/>
            </w:tcBorders>
            <w:vAlign w:val="center"/>
          </w:tcPr>
          <w:p w14:paraId="09D37D74" w14:textId="77777777" w:rsidR="00E20C01" w:rsidRPr="00EC58AF" w:rsidRDefault="00E20C01" w:rsidP="003D1C8C">
            <w:pPr>
              <w:jc w:val="center"/>
              <w:rPr>
                <w:sz w:val="24"/>
                <w:szCs w:val="24"/>
                <w:lang w:val="en-US"/>
              </w:rPr>
            </w:pPr>
            <w:r w:rsidRPr="00EC58AF">
              <w:rPr>
                <w:sz w:val="24"/>
                <w:szCs w:val="24"/>
                <w:lang w:val="en-US"/>
              </w:rPr>
              <w:t>2.</w:t>
            </w:r>
          </w:p>
        </w:tc>
        <w:tc>
          <w:tcPr>
            <w:tcW w:w="2761" w:type="dxa"/>
            <w:tcBorders>
              <w:top w:val="single" w:sz="12" w:space="0" w:color="auto"/>
              <w:bottom w:val="dashed" w:sz="4" w:space="0" w:color="auto"/>
            </w:tcBorders>
          </w:tcPr>
          <w:p w14:paraId="118074CE" w14:textId="77777777" w:rsidR="00E20C01" w:rsidRPr="00EC58AF" w:rsidRDefault="00E20C01" w:rsidP="00F307D9">
            <w:pPr>
              <w:jc w:val="center"/>
              <w:rPr>
                <w:sz w:val="24"/>
                <w:szCs w:val="24"/>
              </w:rPr>
            </w:pPr>
          </w:p>
          <w:p w14:paraId="080DB604" w14:textId="77777777" w:rsidR="00E20C01" w:rsidRPr="00EC58AF" w:rsidRDefault="00E20C01" w:rsidP="00F307D9">
            <w:pPr>
              <w:jc w:val="center"/>
              <w:rPr>
                <w:sz w:val="24"/>
                <w:szCs w:val="24"/>
              </w:rPr>
            </w:pPr>
          </w:p>
          <w:p w14:paraId="110C6D41" w14:textId="77777777" w:rsidR="00E20C01" w:rsidRPr="00EC58AF" w:rsidRDefault="00E20C01" w:rsidP="00F307D9">
            <w:pPr>
              <w:jc w:val="center"/>
              <w:rPr>
                <w:sz w:val="24"/>
                <w:szCs w:val="24"/>
              </w:rPr>
            </w:pPr>
          </w:p>
          <w:p w14:paraId="24C81A20" w14:textId="77777777" w:rsidR="00E20C01" w:rsidRPr="00EC58AF" w:rsidRDefault="00E20C01" w:rsidP="00F307D9">
            <w:pPr>
              <w:jc w:val="center"/>
              <w:rPr>
                <w:sz w:val="24"/>
                <w:szCs w:val="24"/>
              </w:rPr>
            </w:pPr>
            <w:r w:rsidRPr="00EC58AF">
              <w:rPr>
                <w:sz w:val="24"/>
                <w:szCs w:val="24"/>
              </w:rPr>
              <w:t xml:space="preserve">Χημική σύσταση </w:t>
            </w:r>
          </w:p>
          <w:p w14:paraId="2B9F0A5A" w14:textId="77777777" w:rsidR="00E20C01" w:rsidRPr="00EC58AF" w:rsidRDefault="00E20C01" w:rsidP="00F307D9">
            <w:pPr>
              <w:jc w:val="center"/>
              <w:rPr>
                <w:sz w:val="24"/>
                <w:szCs w:val="24"/>
                <w:lang w:val="en-US"/>
              </w:rPr>
            </w:pPr>
            <w:r w:rsidRPr="00EC58AF">
              <w:rPr>
                <w:sz w:val="24"/>
                <w:szCs w:val="24"/>
              </w:rPr>
              <w:t>νήματος</w:t>
            </w:r>
            <w:r w:rsidRPr="00EC58AF">
              <w:rPr>
                <w:sz w:val="24"/>
                <w:szCs w:val="24"/>
                <w:lang w:val="en-US"/>
              </w:rPr>
              <w:t xml:space="preserve"> </w:t>
            </w:r>
            <w:r w:rsidRPr="00EC58AF">
              <w:rPr>
                <w:sz w:val="24"/>
                <w:szCs w:val="24"/>
              </w:rPr>
              <w:t>πλέξης</w:t>
            </w:r>
          </w:p>
        </w:tc>
        <w:tc>
          <w:tcPr>
            <w:tcW w:w="2037" w:type="dxa"/>
            <w:tcBorders>
              <w:top w:val="single" w:sz="12" w:space="0" w:color="auto"/>
              <w:bottom w:val="dashed" w:sz="4" w:space="0" w:color="auto"/>
            </w:tcBorders>
            <w:vAlign w:val="center"/>
          </w:tcPr>
          <w:p w14:paraId="0F5CF88A" w14:textId="77777777" w:rsidR="00E20C01" w:rsidRPr="00EC58AF" w:rsidRDefault="00E20C01" w:rsidP="001042FD">
            <w:pPr>
              <w:jc w:val="center"/>
              <w:rPr>
                <w:sz w:val="24"/>
                <w:szCs w:val="24"/>
                <w:lang w:val="en-GB"/>
              </w:rPr>
            </w:pPr>
            <w:r w:rsidRPr="00EC58AF">
              <w:rPr>
                <w:sz w:val="24"/>
                <w:szCs w:val="24"/>
                <w:lang w:val="en-US"/>
              </w:rPr>
              <w:t>(</w:t>
            </w:r>
            <w:r w:rsidRPr="00EC58AF">
              <w:rPr>
                <w:sz w:val="24"/>
                <w:szCs w:val="24"/>
              </w:rPr>
              <w:t xml:space="preserve">ΕΝ </w:t>
            </w:r>
            <w:r w:rsidRPr="00EC58AF">
              <w:rPr>
                <w:sz w:val="24"/>
                <w:szCs w:val="24"/>
                <w:lang w:val="en-GB"/>
              </w:rPr>
              <w:t>ISO</w:t>
            </w:r>
            <w:r w:rsidRPr="00EC58AF">
              <w:rPr>
                <w:sz w:val="24"/>
                <w:szCs w:val="24"/>
                <w:lang w:val="en-US"/>
              </w:rPr>
              <w:t xml:space="preserve"> </w:t>
            </w:r>
            <w:r w:rsidRPr="00EC58AF">
              <w:rPr>
                <w:sz w:val="24"/>
                <w:szCs w:val="24"/>
                <w:lang w:val="en-GB"/>
              </w:rPr>
              <w:t xml:space="preserve"> 1833-1</w:t>
            </w:r>
          </w:p>
          <w:p w14:paraId="7CB77170" w14:textId="77777777" w:rsidR="00E20C01" w:rsidRPr="00EC58AF" w:rsidRDefault="00E20C01" w:rsidP="001042FD">
            <w:pPr>
              <w:jc w:val="center"/>
              <w:rPr>
                <w:sz w:val="24"/>
                <w:szCs w:val="24"/>
                <w:lang w:val="en-US"/>
              </w:rPr>
            </w:pPr>
            <w:r w:rsidRPr="00EC58AF">
              <w:rPr>
                <w:sz w:val="24"/>
                <w:szCs w:val="24"/>
                <w:lang w:val="en-GB"/>
              </w:rPr>
              <w:t>&amp;</w:t>
            </w:r>
          </w:p>
          <w:p w14:paraId="2487D571" w14:textId="77777777" w:rsidR="00E20C01" w:rsidRPr="00EC58AF" w:rsidRDefault="00E20C01" w:rsidP="001042FD">
            <w:pPr>
              <w:jc w:val="center"/>
              <w:rPr>
                <w:sz w:val="24"/>
                <w:szCs w:val="24"/>
                <w:lang w:val="en-US"/>
              </w:rPr>
            </w:pPr>
            <w:r w:rsidRPr="00EC58AF">
              <w:rPr>
                <w:sz w:val="24"/>
                <w:szCs w:val="24"/>
                <w:lang w:val="en-US"/>
              </w:rPr>
              <w:t xml:space="preserve">AATCC </w:t>
            </w:r>
            <w:r w:rsidRPr="00EC58AF">
              <w:rPr>
                <w:sz w:val="24"/>
                <w:szCs w:val="24"/>
                <w:lang w:val="en-GB"/>
              </w:rPr>
              <w:t>20</w:t>
            </w:r>
          </w:p>
          <w:p w14:paraId="0A141E5B" w14:textId="77777777" w:rsidR="00E20C01" w:rsidRPr="00EC58AF" w:rsidRDefault="00E20C01" w:rsidP="001042FD">
            <w:pPr>
              <w:jc w:val="center"/>
              <w:rPr>
                <w:sz w:val="24"/>
                <w:szCs w:val="24"/>
                <w:lang w:val="en-US"/>
              </w:rPr>
            </w:pPr>
            <w:r w:rsidRPr="00EC58AF">
              <w:rPr>
                <w:sz w:val="24"/>
                <w:szCs w:val="24"/>
                <w:lang w:val="en-GB"/>
              </w:rPr>
              <w:t>&amp;</w:t>
            </w:r>
          </w:p>
          <w:p w14:paraId="40DD356B" w14:textId="77777777" w:rsidR="00E20C01" w:rsidRPr="00EC58AF" w:rsidRDefault="00E20C01" w:rsidP="001042FD">
            <w:pPr>
              <w:jc w:val="center"/>
              <w:rPr>
                <w:sz w:val="24"/>
                <w:szCs w:val="24"/>
              </w:rPr>
            </w:pPr>
            <w:r w:rsidRPr="00EC58AF">
              <w:rPr>
                <w:sz w:val="24"/>
                <w:szCs w:val="24"/>
                <w:lang w:val="en-US"/>
              </w:rPr>
              <w:t>ISO</w:t>
            </w:r>
            <w:r w:rsidRPr="00EC58AF">
              <w:rPr>
                <w:sz w:val="24"/>
                <w:szCs w:val="24"/>
                <w:lang w:val="en-GB"/>
              </w:rPr>
              <w:t xml:space="preserve"> 1833-</w:t>
            </w:r>
            <w:r w:rsidRPr="00EC58AF">
              <w:rPr>
                <w:sz w:val="24"/>
                <w:szCs w:val="24"/>
                <w:lang w:val="en-US"/>
              </w:rPr>
              <w:t>4)</w:t>
            </w:r>
          </w:p>
          <w:p w14:paraId="015711BB" w14:textId="77777777" w:rsidR="00E20C01" w:rsidRPr="00EC58AF" w:rsidRDefault="00E20C01" w:rsidP="001042FD">
            <w:pPr>
              <w:jc w:val="center"/>
              <w:rPr>
                <w:sz w:val="24"/>
                <w:szCs w:val="24"/>
              </w:rPr>
            </w:pPr>
          </w:p>
          <w:p w14:paraId="044FEDD5" w14:textId="77777777" w:rsidR="00E20C01" w:rsidRPr="00EC58AF" w:rsidRDefault="00E20C01" w:rsidP="001042FD">
            <w:pPr>
              <w:jc w:val="center"/>
              <w:rPr>
                <w:sz w:val="24"/>
                <w:szCs w:val="24"/>
                <w:lang w:val="en-GB"/>
              </w:rPr>
            </w:pPr>
            <w:r w:rsidRPr="00EC58AF">
              <w:rPr>
                <w:sz w:val="24"/>
                <w:szCs w:val="24"/>
              </w:rPr>
              <w:t>ή</w:t>
            </w:r>
            <w:r w:rsidRPr="00EC58AF">
              <w:rPr>
                <w:sz w:val="24"/>
                <w:szCs w:val="24"/>
                <w:lang w:val="en-GB"/>
              </w:rPr>
              <w:t xml:space="preserve"> (</w:t>
            </w:r>
            <w:r w:rsidRPr="00EC58AF">
              <w:rPr>
                <w:sz w:val="24"/>
                <w:szCs w:val="24"/>
                <w:lang w:val="en-US"/>
              </w:rPr>
              <w:t xml:space="preserve">AATCC </w:t>
            </w:r>
            <w:r w:rsidRPr="00EC58AF">
              <w:rPr>
                <w:sz w:val="24"/>
                <w:szCs w:val="24"/>
                <w:lang w:val="en-GB"/>
              </w:rPr>
              <w:t>20</w:t>
            </w:r>
          </w:p>
          <w:p w14:paraId="0963AF05" w14:textId="77777777" w:rsidR="00E20C01" w:rsidRPr="00EC58AF" w:rsidRDefault="00E20C01" w:rsidP="001042FD">
            <w:pPr>
              <w:jc w:val="center"/>
              <w:rPr>
                <w:sz w:val="24"/>
                <w:szCs w:val="24"/>
                <w:lang w:val="en-US"/>
              </w:rPr>
            </w:pPr>
            <w:r w:rsidRPr="00EC58AF">
              <w:rPr>
                <w:sz w:val="24"/>
                <w:szCs w:val="24"/>
                <w:lang w:val="en-US"/>
              </w:rPr>
              <w:t>&amp;</w:t>
            </w:r>
          </w:p>
          <w:p w14:paraId="503DF8FD" w14:textId="77777777" w:rsidR="00E20C01" w:rsidRPr="00EC58AF" w:rsidRDefault="00E20C01" w:rsidP="001042FD">
            <w:pPr>
              <w:jc w:val="center"/>
              <w:rPr>
                <w:sz w:val="24"/>
                <w:szCs w:val="24"/>
              </w:rPr>
            </w:pPr>
            <w:r w:rsidRPr="00EC58AF">
              <w:rPr>
                <w:sz w:val="24"/>
                <w:szCs w:val="24"/>
                <w:lang w:val="en-US"/>
              </w:rPr>
              <w:t>AATCC 20 A</w:t>
            </w:r>
            <w:r w:rsidRPr="00EC58AF">
              <w:rPr>
                <w:sz w:val="24"/>
                <w:szCs w:val="24"/>
              </w:rPr>
              <w:t>)</w:t>
            </w:r>
          </w:p>
          <w:p w14:paraId="7485D5E2" w14:textId="77777777" w:rsidR="00E20C01" w:rsidRPr="00EC58AF" w:rsidRDefault="00E20C01" w:rsidP="00600FBB">
            <w:pPr>
              <w:jc w:val="center"/>
              <w:rPr>
                <w:sz w:val="24"/>
                <w:szCs w:val="24"/>
              </w:rPr>
            </w:pPr>
          </w:p>
        </w:tc>
        <w:tc>
          <w:tcPr>
            <w:tcW w:w="3088" w:type="dxa"/>
            <w:tcBorders>
              <w:top w:val="single" w:sz="12" w:space="0" w:color="auto"/>
              <w:bottom w:val="dashed" w:sz="4" w:space="0" w:color="auto"/>
            </w:tcBorders>
            <w:vAlign w:val="center"/>
          </w:tcPr>
          <w:p w14:paraId="4D6B388F" w14:textId="77777777" w:rsidR="00E20C01" w:rsidRPr="00EC58AF" w:rsidRDefault="00E20C01" w:rsidP="001042FD">
            <w:pPr>
              <w:jc w:val="center"/>
              <w:rPr>
                <w:sz w:val="24"/>
                <w:szCs w:val="24"/>
                <w:lang w:val="en-US"/>
              </w:rPr>
            </w:pPr>
            <w:r w:rsidRPr="00EC58AF">
              <w:rPr>
                <w:sz w:val="24"/>
                <w:szCs w:val="24"/>
              </w:rPr>
              <w:t>100% Μαλλί</w:t>
            </w:r>
          </w:p>
          <w:p w14:paraId="2565B0B9" w14:textId="77777777" w:rsidR="00E20C01" w:rsidRPr="00EC58AF" w:rsidRDefault="00E20C01" w:rsidP="001042FD">
            <w:pPr>
              <w:jc w:val="center"/>
              <w:rPr>
                <w:sz w:val="24"/>
                <w:szCs w:val="24"/>
              </w:rPr>
            </w:pPr>
            <w:r w:rsidRPr="00EC58AF">
              <w:rPr>
                <w:sz w:val="24"/>
                <w:szCs w:val="24"/>
              </w:rPr>
              <w:t>Αποδοχή</w:t>
            </w:r>
          </w:p>
          <w:p w14:paraId="49397CD4" w14:textId="77777777" w:rsidR="00E20C01" w:rsidRPr="00EC58AF" w:rsidRDefault="00E20C01" w:rsidP="001042FD">
            <w:pPr>
              <w:jc w:val="center"/>
              <w:rPr>
                <w:sz w:val="24"/>
                <w:szCs w:val="24"/>
              </w:rPr>
            </w:pPr>
          </w:p>
          <w:p w14:paraId="3D769FC4" w14:textId="77777777" w:rsidR="00E20C01" w:rsidRPr="00EC58AF" w:rsidRDefault="00E20C01" w:rsidP="001042FD">
            <w:pPr>
              <w:jc w:val="center"/>
              <w:rPr>
                <w:sz w:val="24"/>
                <w:szCs w:val="24"/>
              </w:rPr>
            </w:pPr>
          </w:p>
          <w:p w14:paraId="0ADBF860" w14:textId="77777777" w:rsidR="00E20C01" w:rsidRPr="00EC58AF" w:rsidRDefault="00E20C01" w:rsidP="00A14883">
            <w:pPr>
              <w:jc w:val="center"/>
              <w:rPr>
                <w:sz w:val="24"/>
                <w:szCs w:val="24"/>
              </w:rPr>
            </w:pPr>
            <w:r w:rsidRPr="00EC58AF">
              <w:rPr>
                <w:sz w:val="24"/>
                <w:szCs w:val="24"/>
              </w:rPr>
              <w:t xml:space="preserve">Διαφορετική χημική σύσταση Απόρριψη </w:t>
            </w:r>
          </w:p>
          <w:p w14:paraId="33D42A02" w14:textId="77777777" w:rsidR="00E20C01" w:rsidRPr="00EC58AF" w:rsidRDefault="00E20C01" w:rsidP="001042FD">
            <w:pPr>
              <w:jc w:val="center"/>
              <w:rPr>
                <w:sz w:val="24"/>
                <w:szCs w:val="24"/>
              </w:rPr>
            </w:pPr>
          </w:p>
        </w:tc>
      </w:tr>
      <w:tr w:rsidR="00E20C01" w:rsidRPr="00EC58AF" w14:paraId="0E8F7648" w14:textId="77777777" w:rsidTr="00357E04">
        <w:trPr>
          <w:jc w:val="center"/>
        </w:trPr>
        <w:tc>
          <w:tcPr>
            <w:tcW w:w="574" w:type="dxa"/>
            <w:tcBorders>
              <w:top w:val="single" w:sz="12" w:space="0" w:color="auto"/>
            </w:tcBorders>
            <w:vAlign w:val="center"/>
          </w:tcPr>
          <w:p w14:paraId="08D765E2" w14:textId="77777777" w:rsidR="00E20C01" w:rsidRPr="00EC58AF" w:rsidRDefault="00E20C01" w:rsidP="003107DC">
            <w:pPr>
              <w:jc w:val="center"/>
              <w:rPr>
                <w:sz w:val="24"/>
                <w:szCs w:val="24"/>
              </w:rPr>
            </w:pPr>
            <w:r w:rsidRPr="00EC58AF">
              <w:rPr>
                <w:sz w:val="24"/>
                <w:szCs w:val="24"/>
              </w:rPr>
              <w:t>3.</w:t>
            </w:r>
          </w:p>
        </w:tc>
        <w:tc>
          <w:tcPr>
            <w:tcW w:w="2761" w:type="dxa"/>
            <w:tcBorders>
              <w:top w:val="single" w:sz="12" w:space="0" w:color="auto"/>
            </w:tcBorders>
          </w:tcPr>
          <w:p w14:paraId="4A6C47AC" w14:textId="77777777" w:rsidR="00E20C01" w:rsidRPr="00EC58AF" w:rsidRDefault="00E20C01" w:rsidP="00987265">
            <w:pPr>
              <w:jc w:val="center"/>
              <w:rPr>
                <w:sz w:val="24"/>
                <w:szCs w:val="24"/>
              </w:rPr>
            </w:pPr>
            <w:r w:rsidRPr="00EC58AF">
              <w:rPr>
                <w:sz w:val="24"/>
                <w:szCs w:val="24"/>
              </w:rPr>
              <w:t>Πλέξη</w:t>
            </w:r>
          </w:p>
        </w:tc>
        <w:tc>
          <w:tcPr>
            <w:tcW w:w="2037" w:type="dxa"/>
            <w:tcBorders>
              <w:top w:val="single" w:sz="12" w:space="0" w:color="auto"/>
            </w:tcBorders>
            <w:vAlign w:val="center"/>
          </w:tcPr>
          <w:p w14:paraId="370670A5" w14:textId="77777777" w:rsidR="00E20C01" w:rsidRPr="00EC58AF" w:rsidRDefault="00E20C01" w:rsidP="00B216FE">
            <w:pPr>
              <w:jc w:val="center"/>
              <w:rPr>
                <w:sz w:val="24"/>
                <w:szCs w:val="24"/>
              </w:rPr>
            </w:pPr>
            <w:r w:rsidRPr="00EC58AF">
              <w:rPr>
                <w:sz w:val="24"/>
                <w:szCs w:val="24"/>
              </w:rPr>
              <w:t>Οπτικά</w:t>
            </w:r>
          </w:p>
        </w:tc>
        <w:tc>
          <w:tcPr>
            <w:tcW w:w="3088" w:type="dxa"/>
            <w:tcBorders>
              <w:top w:val="single" w:sz="12" w:space="0" w:color="auto"/>
            </w:tcBorders>
            <w:vAlign w:val="center"/>
          </w:tcPr>
          <w:p w14:paraId="0D1C37A5" w14:textId="77777777" w:rsidR="00E20C01" w:rsidRPr="00EC58AF" w:rsidRDefault="00E20C01" w:rsidP="004B1DA0">
            <w:pPr>
              <w:jc w:val="center"/>
              <w:rPr>
                <w:sz w:val="24"/>
                <w:szCs w:val="24"/>
              </w:rPr>
            </w:pPr>
            <w:r w:rsidRPr="00EC58AF">
              <w:rPr>
                <w:sz w:val="24"/>
                <w:szCs w:val="24"/>
              </w:rPr>
              <w:t>§4.3.1</w:t>
            </w:r>
          </w:p>
        </w:tc>
      </w:tr>
      <w:tr w:rsidR="00E20C01" w:rsidRPr="00EC58AF" w14:paraId="745EC8FA" w14:textId="77777777" w:rsidTr="00357E04">
        <w:trPr>
          <w:jc w:val="center"/>
        </w:trPr>
        <w:tc>
          <w:tcPr>
            <w:tcW w:w="574" w:type="dxa"/>
            <w:tcBorders>
              <w:top w:val="single" w:sz="12" w:space="0" w:color="auto"/>
            </w:tcBorders>
            <w:vAlign w:val="center"/>
          </w:tcPr>
          <w:p w14:paraId="30B96A9E" w14:textId="77777777" w:rsidR="00E20C01" w:rsidRPr="00EC58AF" w:rsidRDefault="00E20C01" w:rsidP="003107DC">
            <w:pPr>
              <w:jc w:val="center"/>
              <w:rPr>
                <w:sz w:val="24"/>
                <w:szCs w:val="24"/>
                <w:highlight w:val="cyan"/>
              </w:rPr>
            </w:pPr>
            <w:r w:rsidRPr="00EC58AF">
              <w:rPr>
                <w:sz w:val="24"/>
                <w:szCs w:val="24"/>
                <w:lang w:val="en-US"/>
              </w:rPr>
              <w:t>4</w:t>
            </w:r>
            <w:r w:rsidRPr="00EC58AF">
              <w:rPr>
                <w:sz w:val="24"/>
                <w:szCs w:val="24"/>
              </w:rPr>
              <w:t>.</w:t>
            </w:r>
          </w:p>
        </w:tc>
        <w:tc>
          <w:tcPr>
            <w:tcW w:w="2761" w:type="dxa"/>
            <w:tcBorders>
              <w:top w:val="single" w:sz="12" w:space="0" w:color="auto"/>
            </w:tcBorders>
          </w:tcPr>
          <w:p w14:paraId="543C0DA8" w14:textId="77777777" w:rsidR="00E20C01" w:rsidRPr="00EC58AF" w:rsidRDefault="00E20C01" w:rsidP="00987265">
            <w:pPr>
              <w:jc w:val="center"/>
              <w:rPr>
                <w:sz w:val="24"/>
                <w:szCs w:val="24"/>
              </w:rPr>
            </w:pPr>
          </w:p>
          <w:p w14:paraId="1EE4D334" w14:textId="77777777" w:rsidR="00E20C01" w:rsidRPr="00EC58AF" w:rsidRDefault="00E20C01" w:rsidP="00987265">
            <w:pPr>
              <w:jc w:val="center"/>
              <w:rPr>
                <w:sz w:val="24"/>
                <w:szCs w:val="24"/>
              </w:rPr>
            </w:pPr>
          </w:p>
          <w:p w14:paraId="4B873E51" w14:textId="77777777" w:rsidR="00E20C01" w:rsidRPr="00EC58AF" w:rsidRDefault="00E20C01" w:rsidP="00987265">
            <w:pPr>
              <w:jc w:val="center"/>
              <w:rPr>
                <w:sz w:val="24"/>
                <w:szCs w:val="24"/>
              </w:rPr>
            </w:pPr>
            <w:r w:rsidRPr="00EC58AF">
              <w:rPr>
                <w:sz w:val="24"/>
                <w:szCs w:val="24"/>
              </w:rPr>
              <w:t>Τίτλος νήματος πλέξης (Ν</w:t>
            </w:r>
            <w:r w:rsidRPr="00EC58AF">
              <w:rPr>
                <w:sz w:val="24"/>
                <w:szCs w:val="24"/>
                <w:lang w:val="en-US"/>
              </w:rPr>
              <w:t>m</w:t>
            </w:r>
            <w:r w:rsidRPr="00EC58AF">
              <w:rPr>
                <w:sz w:val="24"/>
                <w:szCs w:val="24"/>
              </w:rPr>
              <w:t>)</w:t>
            </w:r>
          </w:p>
        </w:tc>
        <w:tc>
          <w:tcPr>
            <w:tcW w:w="2037" w:type="dxa"/>
            <w:tcBorders>
              <w:top w:val="single" w:sz="12" w:space="0" w:color="auto"/>
            </w:tcBorders>
            <w:vAlign w:val="center"/>
          </w:tcPr>
          <w:p w14:paraId="1E6E8DC2" w14:textId="77777777" w:rsidR="00E20C01" w:rsidRPr="00EC58AF" w:rsidRDefault="00E20C01" w:rsidP="00B216FE">
            <w:pPr>
              <w:jc w:val="center"/>
              <w:rPr>
                <w:sz w:val="24"/>
                <w:szCs w:val="24"/>
              </w:rPr>
            </w:pPr>
            <w:r w:rsidRPr="00EC58AF">
              <w:rPr>
                <w:sz w:val="24"/>
                <w:szCs w:val="24"/>
                <w:lang w:val="en-US"/>
              </w:rPr>
              <w:t>ISO 7211-5</w:t>
            </w:r>
          </w:p>
        </w:tc>
        <w:tc>
          <w:tcPr>
            <w:tcW w:w="3088" w:type="dxa"/>
            <w:tcBorders>
              <w:top w:val="single" w:sz="12" w:space="0" w:color="auto"/>
            </w:tcBorders>
            <w:vAlign w:val="center"/>
          </w:tcPr>
          <w:p w14:paraId="12410746" w14:textId="77777777" w:rsidR="00E20C01" w:rsidRPr="00EC58AF" w:rsidRDefault="00E20C01" w:rsidP="004B1DA0">
            <w:pPr>
              <w:jc w:val="center"/>
              <w:rPr>
                <w:sz w:val="24"/>
                <w:szCs w:val="24"/>
              </w:rPr>
            </w:pPr>
            <w:r w:rsidRPr="00EC58AF">
              <w:rPr>
                <w:sz w:val="24"/>
                <w:szCs w:val="24"/>
              </w:rPr>
              <w:t>2/28 ≤   (Ν</w:t>
            </w:r>
            <w:r w:rsidRPr="00EC58AF">
              <w:rPr>
                <w:sz w:val="24"/>
                <w:szCs w:val="24"/>
                <w:lang w:val="en-US"/>
              </w:rPr>
              <w:t>m</w:t>
            </w:r>
            <w:r w:rsidRPr="00EC58AF">
              <w:rPr>
                <w:sz w:val="24"/>
                <w:szCs w:val="24"/>
              </w:rPr>
              <w:t xml:space="preserve">)  ≤ 2/30 </w:t>
            </w:r>
          </w:p>
          <w:p w14:paraId="63C0B9F5" w14:textId="77777777" w:rsidR="00E20C01" w:rsidRPr="00EC58AF" w:rsidRDefault="00E20C01" w:rsidP="004B1DA0">
            <w:pPr>
              <w:jc w:val="center"/>
              <w:rPr>
                <w:sz w:val="24"/>
                <w:szCs w:val="24"/>
              </w:rPr>
            </w:pPr>
            <w:r w:rsidRPr="00EC58AF">
              <w:rPr>
                <w:sz w:val="24"/>
                <w:szCs w:val="24"/>
              </w:rPr>
              <w:t>Αποδοχή</w:t>
            </w:r>
          </w:p>
          <w:p w14:paraId="73AAC850" w14:textId="77777777" w:rsidR="00E20C01" w:rsidRPr="00EC58AF" w:rsidRDefault="00E20C01" w:rsidP="004B1DA0">
            <w:pPr>
              <w:jc w:val="center"/>
              <w:rPr>
                <w:sz w:val="24"/>
                <w:szCs w:val="24"/>
              </w:rPr>
            </w:pPr>
          </w:p>
          <w:p w14:paraId="79D39CDF" w14:textId="77777777" w:rsidR="00E20C01" w:rsidRPr="00EC58AF" w:rsidRDefault="00E20C01" w:rsidP="004B1DA0">
            <w:pPr>
              <w:jc w:val="center"/>
              <w:rPr>
                <w:sz w:val="24"/>
                <w:szCs w:val="24"/>
              </w:rPr>
            </w:pPr>
            <w:r w:rsidRPr="00EC58AF">
              <w:rPr>
                <w:sz w:val="24"/>
                <w:szCs w:val="24"/>
              </w:rPr>
              <w:t xml:space="preserve">Τίτλος νήματος εκτός </w:t>
            </w:r>
          </w:p>
          <w:p w14:paraId="463601EF" w14:textId="77777777" w:rsidR="00E20C01" w:rsidRPr="00EC58AF" w:rsidRDefault="00E20C01" w:rsidP="004B1DA0">
            <w:pPr>
              <w:jc w:val="center"/>
              <w:rPr>
                <w:sz w:val="24"/>
                <w:szCs w:val="24"/>
              </w:rPr>
            </w:pPr>
            <w:r w:rsidRPr="00EC58AF">
              <w:rPr>
                <w:sz w:val="24"/>
                <w:szCs w:val="24"/>
              </w:rPr>
              <w:t xml:space="preserve">των ανωτέρω ορίων </w:t>
            </w:r>
          </w:p>
          <w:p w14:paraId="20F50F75" w14:textId="77777777" w:rsidR="00E20C01" w:rsidRPr="00EC58AF" w:rsidRDefault="00E20C01" w:rsidP="004B1DA0">
            <w:pPr>
              <w:jc w:val="center"/>
              <w:rPr>
                <w:sz w:val="24"/>
                <w:szCs w:val="24"/>
              </w:rPr>
            </w:pPr>
            <w:r w:rsidRPr="00EC58AF">
              <w:rPr>
                <w:sz w:val="24"/>
                <w:szCs w:val="24"/>
              </w:rPr>
              <w:t>Απόρριψη</w:t>
            </w:r>
          </w:p>
        </w:tc>
      </w:tr>
      <w:tr w:rsidR="00E20C01" w:rsidRPr="00EC58AF" w14:paraId="3649B9FF" w14:textId="77777777" w:rsidTr="00357E04">
        <w:trPr>
          <w:jc w:val="center"/>
        </w:trPr>
        <w:tc>
          <w:tcPr>
            <w:tcW w:w="574" w:type="dxa"/>
            <w:tcBorders>
              <w:top w:val="single" w:sz="12" w:space="0" w:color="auto"/>
            </w:tcBorders>
            <w:vAlign w:val="center"/>
          </w:tcPr>
          <w:p w14:paraId="735117FA" w14:textId="77777777" w:rsidR="00E20C01" w:rsidRPr="00EC58AF" w:rsidRDefault="00E20C01" w:rsidP="003107DC">
            <w:pPr>
              <w:jc w:val="center"/>
              <w:rPr>
                <w:sz w:val="24"/>
                <w:szCs w:val="24"/>
              </w:rPr>
            </w:pPr>
            <w:r w:rsidRPr="00EC58AF">
              <w:rPr>
                <w:sz w:val="24"/>
                <w:szCs w:val="24"/>
              </w:rPr>
              <w:t>5.</w:t>
            </w:r>
          </w:p>
        </w:tc>
        <w:tc>
          <w:tcPr>
            <w:tcW w:w="2761" w:type="dxa"/>
            <w:tcBorders>
              <w:top w:val="single" w:sz="12" w:space="0" w:color="auto"/>
            </w:tcBorders>
          </w:tcPr>
          <w:p w14:paraId="0911C716" w14:textId="77777777" w:rsidR="00E20C01" w:rsidRPr="00EC58AF" w:rsidRDefault="00E20C01" w:rsidP="00383B8E">
            <w:pPr>
              <w:jc w:val="center"/>
              <w:rPr>
                <w:sz w:val="24"/>
                <w:szCs w:val="24"/>
              </w:rPr>
            </w:pPr>
          </w:p>
          <w:p w14:paraId="0A0F54D0" w14:textId="77777777" w:rsidR="00E20C01" w:rsidRPr="00EC58AF" w:rsidRDefault="00E20C01" w:rsidP="00383B8E">
            <w:pPr>
              <w:jc w:val="center"/>
              <w:rPr>
                <w:sz w:val="24"/>
                <w:szCs w:val="24"/>
              </w:rPr>
            </w:pPr>
          </w:p>
          <w:p w14:paraId="09355D6C" w14:textId="77777777" w:rsidR="00E20C01" w:rsidRPr="00EC58AF" w:rsidRDefault="00E20C01" w:rsidP="00383B8E">
            <w:pPr>
              <w:jc w:val="center"/>
              <w:rPr>
                <w:sz w:val="24"/>
                <w:szCs w:val="24"/>
              </w:rPr>
            </w:pPr>
            <w:r w:rsidRPr="00EC58AF">
              <w:rPr>
                <w:sz w:val="24"/>
                <w:szCs w:val="24"/>
                <w:lang w:val="en-US"/>
              </w:rPr>
              <w:t>FINESSE</w:t>
            </w:r>
            <w:r w:rsidRPr="00EC58AF">
              <w:rPr>
                <w:sz w:val="24"/>
                <w:szCs w:val="24"/>
              </w:rPr>
              <w:t xml:space="preserve"> ερίου</w:t>
            </w:r>
          </w:p>
        </w:tc>
        <w:tc>
          <w:tcPr>
            <w:tcW w:w="2037" w:type="dxa"/>
            <w:tcBorders>
              <w:top w:val="single" w:sz="12" w:space="0" w:color="auto"/>
            </w:tcBorders>
            <w:vAlign w:val="center"/>
          </w:tcPr>
          <w:p w14:paraId="5F4DB201" w14:textId="77777777" w:rsidR="00E20C01" w:rsidRPr="00EC58AF" w:rsidRDefault="00E20C01" w:rsidP="00B216FE">
            <w:pPr>
              <w:jc w:val="center"/>
              <w:rPr>
                <w:sz w:val="24"/>
                <w:szCs w:val="24"/>
              </w:rPr>
            </w:pPr>
            <w:r w:rsidRPr="00EC58AF">
              <w:rPr>
                <w:sz w:val="24"/>
                <w:szCs w:val="24"/>
                <w:lang w:val="en-US"/>
              </w:rPr>
              <w:lastRenderedPageBreak/>
              <w:t>ISO</w:t>
            </w:r>
            <w:r w:rsidRPr="00EC58AF">
              <w:rPr>
                <w:sz w:val="24"/>
                <w:szCs w:val="24"/>
              </w:rPr>
              <w:t xml:space="preserve"> 137</w:t>
            </w:r>
          </w:p>
        </w:tc>
        <w:tc>
          <w:tcPr>
            <w:tcW w:w="3088" w:type="dxa"/>
            <w:tcBorders>
              <w:top w:val="single" w:sz="12" w:space="0" w:color="auto"/>
            </w:tcBorders>
            <w:vAlign w:val="center"/>
          </w:tcPr>
          <w:p w14:paraId="42B2ABED" w14:textId="77777777" w:rsidR="00E20C01" w:rsidRPr="00EC58AF" w:rsidRDefault="00E20C01" w:rsidP="004B1DA0">
            <w:pPr>
              <w:jc w:val="center"/>
              <w:rPr>
                <w:sz w:val="24"/>
                <w:szCs w:val="24"/>
              </w:rPr>
            </w:pPr>
            <w:r w:rsidRPr="00EC58AF">
              <w:rPr>
                <w:sz w:val="24"/>
                <w:szCs w:val="24"/>
                <w:lang w:val="en-US"/>
              </w:rPr>
              <w:t>FINESSE</w:t>
            </w:r>
            <w:r w:rsidRPr="00EC58AF">
              <w:rPr>
                <w:sz w:val="24"/>
                <w:szCs w:val="24"/>
              </w:rPr>
              <w:t xml:space="preserve"> ερίου ≥ 64' </w:t>
            </w:r>
            <w:r w:rsidRPr="00EC58AF">
              <w:rPr>
                <w:sz w:val="24"/>
                <w:szCs w:val="24"/>
                <w:lang w:val="en-US"/>
              </w:rPr>
              <w:t>S</w:t>
            </w:r>
            <w:r w:rsidRPr="00EC58AF">
              <w:rPr>
                <w:sz w:val="24"/>
                <w:szCs w:val="24"/>
              </w:rPr>
              <w:t xml:space="preserve"> </w:t>
            </w:r>
          </w:p>
          <w:p w14:paraId="5B7A7B96" w14:textId="77777777" w:rsidR="00E20C01" w:rsidRPr="00EC58AF" w:rsidRDefault="00E20C01" w:rsidP="004B1DA0">
            <w:pPr>
              <w:jc w:val="center"/>
              <w:rPr>
                <w:sz w:val="24"/>
                <w:szCs w:val="24"/>
              </w:rPr>
            </w:pPr>
            <w:r w:rsidRPr="00EC58AF">
              <w:rPr>
                <w:sz w:val="24"/>
                <w:szCs w:val="24"/>
              </w:rPr>
              <w:lastRenderedPageBreak/>
              <w:t xml:space="preserve">Αποδοχή </w:t>
            </w:r>
          </w:p>
          <w:p w14:paraId="04E41731" w14:textId="77777777" w:rsidR="00E20C01" w:rsidRPr="00EC58AF" w:rsidRDefault="00E20C01" w:rsidP="004B1DA0">
            <w:pPr>
              <w:jc w:val="center"/>
              <w:rPr>
                <w:sz w:val="24"/>
                <w:szCs w:val="24"/>
              </w:rPr>
            </w:pPr>
          </w:p>
          <w:p w14:paraId="3D5A6348" w14:textId="77777777" w:rsidR="00E20C01" w:rsidRPr="00EC58AF" w:rsidRDefault="00E20C01" w:rsidP="003D791C">
            <w:pPr>
              <w:jc w:val="center"/>
              <w:rPr>
                <w:sz w:val="24"/>
                <w:szCs w:val="24"/>
              </w:rPr>
            </w:pPr>
            <w:r w:rsidRPr="00EC58AF">
              <w:rPr>
                <w:sz w:val="24"/>
                <w:szCs w:val="24"/>
              </w:rPr>
              <w:t xml:space="preserve">Διαφορετική </w:t>
            </w:r>
            <w:r w:rsidRPr="00EC58AF">
              <w:rPr>
                <w:sz w:val="24"/>
                <w:szCs w:val="24"/>
                <w:lang w:val="en-US"/>
              </w:rPr>
              <w:t>finesse</w:t>
            </w:r>
            <w:r w:rsidRPr="00EC58AF">
              <w:rPr>
                <w:sz w:val="24"/>
                <w:szCs w:val="24"/>
              </w:rPr>
              <w:t xml:space="preserve"> </w:t>
            </w:r>
          </w:p>
          <w:p w14:paraId="4F9F88A3" w14:textId="77777777" w:rsidR="00E20C01" w:rsidRPr="00EC58AF" w:rsidRDefault="00E20C01" w:rsidP="003D791C">
            <w:pPr>
              <w:jc w:val="center"/>
              <w:rPr>
                <w:sz w:val="24"/>
                <w:szCs w:val="24"/>
              </w:rPr>
            </w:pPr>
            <w:r w:rsidRPr="00EC58AF">
              <w:rPr>
                <w:sz w:val="24"/>
                <w:szCs w:val="24"/>
              </w:rPr>
              <w:t>Απόρριψη</w:t>
            </w:r>
          </w:p>
        </w:tc>
      </w:tr>
      <w:tr w:rsidR="00C1468D" w:rsidRPr="00EC58AF" w14:paraId="7AD92B89" w14:textId="77777777" w:rsidTr="00357E04">
        <w:trPr>
          <w:jc w:val="center"/>
        </w:trPr>
        <w:tc>
          <w:tcPr>
            <w:tcW w:w="574" w:type="dxa"/>
            <w:tcBorders>
              <w:top w:val="single" w:sz="12" w:space="0" w:color="auto"/>
            </w:tcBorders>
            <w:vAlign w:val="center"/>
          </w:tcPr>
          <w:p w14:paraId="45712AE0" w14:textId="77777777" w:rsidR="00C1468D" w:rsidRPr="00EC58AF" w:rsidRDefault="00C1468D" w:rsidP="00C1468D">
            <w:pPr>
              <w:jc w:val="center"/>
              <w:rPr>
                <w:sz w:val="24"/>
                <w:szCs w:val="24"/>
              </w:rPr>
            </w:pPr>
            <w:r w:rsidRPr="00EC58AF">
              <w:rPr>
                <w:sz w:val="24"/>
                <w:szCs w:val="24"/>
              </w:rPr>
              <w:lastRenderedPageBreak/>
              <w:t>6.</w:t>
            </w:r>
          </w:p>
        </w:tc>
        <w:tc>
          <w:tcPr>
            <w:tcW w:w="2761" w:type="dxa"/>
            <w:tcBorders>
              <w:top w:val="single" w:sz="12" w:space="0" w:color="auto"/>
            </w:tcBorders>
            <w:vAlign w:val="center"/>
          </w:tcPr>
          <w:p w14:paraId="2186B8E8" w14:textId="77777777" w:rsidR="00C1468D" w:rsidRPr="00EC58AF" w:rsidRDefault="00C1468D" w:rsidP="00C1468D">
            <w:pPr>
              <w:jc w:val="center"/>
              <w:rPr>
                <w:sz w:val="24"/>
                <w:szCs w:val="24"/>
              </w:rPr>
            </w:pPr>
          </w:p>
          <w:p w14:paraId="4870547A" w14:textId="77777777" w:rsidR="00C1468D" w:rsidRPr="00EC58AF" w:rsidRDefault="00C1468D" w:rsidP="00C1468D">
            <w:pPr>
              <w:jc w:val="center"/>
              <w:rPr>
                <w:sz w:val="24"/>
                <w:szCs w:val="24"/>
              </w:rPr>
            </w:pPr>
          </w:p>
          <w:p w14:paraId="1865AF01" w14:textId="77777777" w:rsidR="00C1468D" w:rsidRPr="00EC58AF" w:rsidRDefault="00C1468D" w:rsidP="00C1468D">
            <w:pPr>
              <w:jc w:val="center"/>
              <w:rPr>
                <w:sz w:val="24"/>
                <w:szCs w:val="24"/>
              </w:rPr>
            </w:pPr>
            <w:r w:rsidRPr="00EC58AF">
              <w:rPr>
                <w:sz w:val="24"/>
                <w:szCs w:val="24"/>
              </w:rPr>
              <w:t>Σταθερότητα διαστάσεων</w:t>
            </w:r>
          </w:p>
          <w:p w14:paraId="0FF7754F" w14:textId="77777777" w:rsidR="00C1468D" w:rsidRPr="00EC58AF" w:rsidRDefault="00C1468D" w:rsidP="00C1468D">
            <w:pPr>
              <w:jc w:val="center"/>
              <w:rPr>
                <w:sz w:val="24"/>
                <w:szCs w:val="24"/>
              </w:rPr>
            </w:pPr>
          </w:p>
        </w:tc>
        <w:tc>
          <w:tcPr>
            <w:tcW w:w="2037" w:type="dxa"/>
            <w:tcBorders>
              <w:top w:val="single" w:sz="12" w:space="0" w:color="auto"/>
            </w:tcBorders>
            <w:vAlign w:val="center"/>
          </w:tcPr>
          <w:p w14:paraId="235C172A" w14:textId="77777777" w:rsidR="00D548A4" w:rsidRPr="00D74D1C" w:rsidRDefault="00D548A4" w:rsidP="00D548A4">
            <w:pPr>
              <w:jc w:val="center"/>
              <w:rPr>
                <w:sz w:val="24"/>
                <w:szCs w:val="24"/>
              </w:rPr>
            </w:pPr>
            <w:r w:rsidRPr="00D74D1C">
              <w:rPr>
                <w:sz w:val="24"/>
                <w:szCs w:val="24"/>
              </w:rPr>
              <w:t xml:space="preserve">ΤΜ 31/2002 &amp; </w:t>
            </w:r>
            <w:r>
              <w:rPr>
                <w:sz w:val="24"/>
                <w:szCs w:val="24"/>
              </w:rPr>
              <w:t>Α</w:t>
            </w:r>
            <w:r w:rsidRPr="00D74D1C">
              <w:rPr>
                <w:rFonts w:eastAsia="Arial Unicode MS"/>
                <w:sz w:val="24"/>
                <w:szCs w:val="24"/>
                <w:lang w:val="en-GB"/>
              </w:rPr>
              <w:t>K</w:t>
            </w:r>
            <w:r w:rsidRPr="00D74D1C">
              <w:rPr>
                <w:rFonts w:eastAsia="Arial Unicode MS"/>
                <w:sz w:val="24"/>
                <w:szCs w:val="24"/>
              </w:rPr>
              <w:t>1/</w:t>
            </w:r>
            <w:r>
              <w:rPr>
                <w:rFonts w:eastAsia="Arial Unicode MS"/>
                <w:sz w:val="24"/>
                <w:szCs w:val="24"/>
              </w:rPr>
              <w:t>Ιαν. 2016</w:t>
            </w:r>
          </w:p>
          <w:p w14:paraId="1EF17A54" w14:textId="77777777" w:rsidR="00C1468D" w:rsidRPr="00EC58AF" w:rsidRDefault="00D548A4" w:rsidP="00D548A4">
            <w:pPr>
              <w:jc w:val="center"/>
              <w:rPr>
                <w:sz w:val="24"/>
                <w:szCs w:val="24"/>
              </w:rPr>
            </w:pPr>
            <w:r w:rsidRPr="00D74D1C">
              <w:rPr>
                <w:sz w:val="24"/>
                <w:szCs w:val="24"/>
              </w:rPr>
              <w:t>Βλέπε §4.2.2 της παρούσας</w:t>
            </w:r>
          </w:p>
        </w:tc>
        <w:tc>
          <w:tcPr>
            <w:tcW w:w="3088" w:type="dxa"/>
            <w:tcBorders>
              <w:top w:val="single" w:sz="12" w:space="0" w:color="auto"/>
            </w:tcBorders>
            <w:vAlign w:val="center"/>
          </w:tcPr>
          <w:p w14:paraId="30EEBAB7" w14:textId="77777777" w:rsidR="00C1468D" w:rsidRPr="00C81D6A" w:rsidRDefault="00C1468D" w:rsidP="00C1468D">
            <w:pPr>
              <w:jc w:val="center"/>
              <w:rPr>
                <w:rFonts w:eastAsia="Arial Unicode MS"/>
                <w:sz w:val="24"/>
                <w:szCs w:val="24"/>
              </w:rPr>
            </w:pPr>
          </w:p>
          <w:p w14:paraId="517DBBEC" w14:textId="77777777" w:rsidR="00C1468D" w:rsidRPr="00C81D6A" w:rsidRDefault="00C1468D" w:rsidP="00C1468D">
            <w:pPr>
              <w:jc w:val="center"/>
              <w:rPr>
                <w:rFonts w:eastAsia="Arial Unicode MS"/>
                <w:sz w:val="24"/>
                <w:szCs w:val="24"/>
              </w:rPr>
            </w:pPr>
            <w:r w:rsidRPr="00C81D6A">
              <w:rPr>
                <w:rFonts w:eastAsia="Arial Unicode MS"/>
                <w:sz w:val="24"/>
                <w:szCs w:val="24"/>
              </w:rPr>
              <w:t xml:space="preserve">Τα τιθέμενα όρια στην </w:t>
            </w:r>
          </w:p>
          <w:p w14:paraId="5F9F2479" w14:textId="77777777" w:rsidR="00C1468D" w:rsidRPr="00C81D6A" w:rsidRDefault="00C1468D" w:rsidP="00C1468D">
            <w:pPr>
              <w:jc w:val="center"/>
              <w:rPr>
                <w:rFonts w:eastAsia="Arial Unicode MS"/>
                <w:sz w:val="24"/>
                <w:szCs w:val="24"/>
              </w:rPr>
            </w:pPr>
            <w:r>
              <w:rPr>
                <w:rFonts w:eastAsia="Arial Unicode MS"/>
                <w:sz w:val="24"/>
                <w:szCs w:val="24"/>
              </w:rPr>
              <w:t>Α</w:t>
            </w:r>
            <w:r w:rsidRPr="00D74D1C">
              <w:rPr>
                <w:rFonts w:eastAsia="Arial Unicode MS"/>
                <w:sz w:val="24"/>
                <w:szCs w:val="24"/>
                <w:lang w:val="en-GB"/>
              </w:rPr>
              <w:t>K</w:t>
            </w:r>
            <w:r w:rsidRPr="00C81D6A">
              <w:rPr>
                <w:rFonts w:eastAsia="Arial Unicode MS"/>
                <w:sz w:val="24"/>
                <w:szCs w:val="24"/>
              </w:rPr>
              <w:t>1/</w:t>
            </w:r>
            <w:r>
              <w:rPr>
                <w:rFonts w:eastAsia="Arial Unicode MS"/>
                <w:sz w:val="24"/>
                <w:szCs w:val="24"/>
              </w:rPr>
              <w:t>Ιανουάριος</w:t>
            </w:r>
            <w:r w:rsidRPr="00C81D6A">
              <w:rPr>
                <w:rFonts w:eastAsia="Arial Unicode MS"/>
                <w:sz w:val="24"/>
                <w:szCs w:val="24"/>
              </w:rPr>
              <w:t xml:space="preserve"> 2016 </w:t>
            </w:r>
          </w:p>
          <w:p w14:paraId="77472AB1" w14:textId="77777777" w:rsidR="00C1468D" w:rsidRPr="00974202" w:rsidRDefault="00C1468D" w:rsidP="00C1468D">
            <w:pPr>
              <w:jc w:val="center"/>
              <w:rPr>
                <w:rFonts w:eastAsia="Arial Unicode MS"/>
                <w:sz w:val="24"/>
                <w:szCs w:val="24"/>
                <w:lang w:val="en-GB"/>
              </w:rPr>
            </w:pPr>
            <w:r w:rsidRPr="00D74D1C">
              <w:rPr>
                <w:rFonts w:eastAsia="Arial Unicode MS"/>
                <w:sz w:val="24"/>
                <w:szCs w:val="24"/>
                <w:lang w:val="en-GB"/>
              </w:rPr>
              <w:t>Products</w:t>
            </w:r>
            <w:r w:rsidRPr="00974202">
              <w:rPr>
                <w:rFonts w:eastAsia="Arial Unicode MS"/>
                <w:sz w:val="24"/>
                <w:szCs w:val="24"/>
                <w:lang w:val="en-GB"/>
              </w:rPr>
              <w:t xml:space="preserve"> </w:t>
            </w:r>
            <w:r w:rsidRPr="00D74D1C">
              <w:rPr>
                <w:rFonts w:eastAsia="Arial Unicode MS"/>
                <w:sz w:val="24"/>
                <w:szCs w:val="24"/>
                <w:lang w:val="en-GB"/>
              </w:rPr>
              <w:t>with</w:t>
            </w:r>
            <w:r w:rsidRPr="00974202">
              <w:rPr>
                <w:rFonts w:eastAsia="Arial Unicode MS"/>
                <w:sz w:val="24"/>
                <w:szCs w:val="24"/>
                <w:lang w:val="en-GB"/>
              </w:rPr>
              <w:t xml:space="preserve"> a </w:t>
            </w:r>
            <w:r w:rsidRPr="004A65C5">
              <w:rPr>
                <w:rFonts w:eastAsia="Arial Unicode MS"/>
                <w:sz w:val="24"/>
                <w:szCs w:val="24"/>
                <w:lang w:val="en-US"/>
              </w:rPr>
              <w:t>«</w:t>
            </w:r>
            <w:r w:rsidRPr="00D74D1C">
              <w:rPr>
                <w:rFonts w:eastAsia="Arial Unicode MS"/>
                <w:sz w:val="24"/>
                <w:szCs w:val="24"/>
                <w:lang w:val="en-GB"/>
              </w:rPr>
              <w:t>Machine</w:t>
            </w:r>
            <w:r w:rsidRPr="00974202">
              <w:rPr>
                <w:rFonts w:eastAsia="Arial Unicode MS"/>
                <w:sz w:val="24"/>
                <w:szCs w:val="24"/>
                <w:lang w:val="en-GB"/>
              </w:rPr>
              <w:t xml:space="preserve"> </w:t>
            </w:r>
            <w:r w:rsidRPr="00D74D1C">
              <w:rPr>
                <w:rFonts w:eastAsia="Arial Unicode MS"/>
                <w:sz w:val="24"/>
                <w:szCs w:val="24"/>
                <w:lang w:val="en-GB"/>
              </w:rPr>
              <w:t>Wash</w:t>
            </w:r>
            <w:r w:rsidRPr="004A65C5">
              <w:rPr>
                <w:rFonts w:eastAsia="Arial Unicode MS"/>
                <w:sz w:val="24"/>
                <w:szCs w:val="24"/>
                <w:lang w:val="en-US"/>
              </w:rPr>
              <w:t>»</w:t>
            </w:r>
            <w:r w:rsidRPr="00974202">
              <w:rPr>
                <w:rFonts w:eastAsia="Arial Unicode MS"/>
                <w:sz w:val="24"/>
                <w:szCs w:val="24"/>
                <w:lang w:val="en-GB"/>
              </w:rPr>
              <w:t xml:space="preserve"> </w:t>
            </w:r>
            <w:r w:rsidRPr="00D74D1C">
              <w:rPr>
                <w:rFonts w:eastAsia="Arial Unicode MS"/>
                <w:sz w:val="24"/>
                <w:szCs w:val="24"/>
                <w:lang w:val="en-GB"/>
              </w:rPr>
              <w:t>Care</w:t>
            </w:r>
            <w:r w:rsidRPr="00974202">
              <w:rPr>
                <w:rFonts w:eastAsia="Arial Unicode MS"/>
                <w:sz w:val="24"/>
                <w:szCs w:val="24"/>
                <w:lang w:val="en-GB"/>
              </w:rPr>
              <w:t xml:space="preserve"> Claim</w:t>
            </w:r>
          </w:p>
          <w:p w14:paraId="003DC85C" w14:textId="77777777" w:rsidR="00C1468D" w:rsidRPr="00974202" w:rsidRDefault="00C1468D" w:rsidP="00C1468D">
            <w:pPr>
              <w:jc w:val="center"/>
              <w:rPr>
                <w:rFonts w:eastAsia="Arial Unicode MS"/>
                <w:sz w:val="24"/>
                <w:szCs w:val="24"/>
                <w:lang w:val="en-GB"/>
              </w:rPr>
            </w:pPr>
            <w:r w:rsidRPr="00974202">
              <w:rPr>
                <w:rFonts w:eastAsia="Arial Unicode MS"/>
                <w:sz w:val="24"/>
                <w:szCs w:val="24"/>
                <w:lang w:val="en-GB"/>
              </w:rPr>
              <w:t xml:space="preserve">[Pass </w:t>
            </w:r>
            <w:r w:rsidRPr="00D74D1C">
              <w:rPr>
                <w:rFonts w:eastAsia="Arial Unicode MS"/>
                <w:sz w:val="24"/>
                <w:szCs w:val="24"/>
                <w:lang w:val="en-GB"/>
              </w:rPr>
              <w:t>level</w:t>
            </w:r>
            <w:r w:rsidRPr="00974202">
              <w:rPr>
                <w:rFonts w:eastAsia="Arial Unicode MS"/>
                <w:sz w:val="24"/>
                <w:szCs w:val="24"/>
                <w:lang w:val="en-GB"/>
              </w:rPr>
              <w:t xml:space="preserve"> 5 (</w:t>
            </w:r>
            <w:r w:rsidRPr="00D74D1C">
              <w:rPr>
                <w:rFonts w:eastAsia="Arial Unicode MS"/>
                <w:sz w:val="24"/>
                <w:szCs w:val="24"/>
                <w:lang w:val="en-GB"/>
              </w:rPr>
              <w:t>Sweaters</w:t>
            </w:r>
            <w:r w:rsidRPr="00974202">
              <w:rPr>
                <w:rFonts w:eastAsia="Arial Unicode MS"/>
                <w:sz w:val="24"/>
                <w:szCs w:val="24"/>
                <w:lang w:val="en-GB"/>
              </w:rPr>
              <w:t>-</w:t>
            </w:r>
            <w:r w:rsidRPr="00D74D1C">
              <w:rPr>
                <w:rFonts w:eastAsia="Arial Unicode MS"/>
                <w:sz w:val="24"/>
                <w:szCs w:val="24"/>
                <w:lang w:val="en-GB"/>
              </w:rPr>
              <w:t>Cardigans</w:t>
            </w:r>
            <w:r w:rsidRPr="00974202">
              <w:rPr>
                <w:rFonts w:eastAsia="Arial Unicode MS"/>
                <w:sz w:val="24"/>
                <w:szCs w:val="24"/>
                <w:lang w:val="en-GB"/>
              </w:rPr>
              <w:t>-</w:t>
            </w:r>
            <w:r w:rsidRPr="00D74D1C">
              <w:rPr>
                <w:rFonts w:eastAsia="Arial Unicode MS"/>
                <w:sz w:val="24"/>
                <w:szCs w:val="24"/>
                <w:lang w:val="en-GB"/>
              </w:rPr>
              <w:t>Waistcoats</w:t>
            </w:r>
            <w:r w:rsidRPr="00974202">
              <w:rPr>
                <w:rFonts w:eastAsia="Arial Unicode MS"/>
                <w:sz w:val="24"/>
                <w:szCs w:val="24"/>
                <w:lang w:val="en-GB"/>
              </w:rPr>
              <w:t>)]</w:t>
            </w:r>
          </w:p>
          <w:p w14:paraId="5D3C0EDE" w14:textId="77777777" w:rsidR="00C1468D" w:rsidRDefault="00C1468D" w:rsidP="00C1468D">
            <w:pPr>
              <w:jc w:val="center"/>
              <w:rPr>
                <w:rFonts w:eastAsia="Arial Unicode MS"/>
                <w:sz w:val="24"/>
                <w:szCs w:val="24"/>
                <w:lang w:val="en-GB"/>
              </w:rPr>
            </w:pPr>
          </w:p>
          <w:p w14:paraId="6413433F" w14:textId="77777777" w:rsidR="00C1468D" w:rsidRPr="00D55D48" w:rsidRDefault="00C1468D" w:rsidP="00C1468D">
            <w:pPr>
              <w:jc w:val="center"/>
              <w:rPr>
                <w:rFonts w:eastAsia="Arial Unicode MS"/>
                <w:sz w:val="24"/>
                <w:szCs w:val="24"/>
                <w:vertAlign w:val="superscript"/>
                <w:lang w:val="en-US"/>
              </w:rPr>
            </w:pPr>
            <w:r w:rsidRPr="003D086B">
              <w:rPr>
                <w:rFonts w:eastAsia="Arial Unicode MS"/>
                <w:sz w:val="24"/>
                <w:szCs w:val="24"/>
                <w:lang w:val="en-GB"/>
              </w:rPr>
              <w:t>Relaxation</w:t>
            </w:r>
            <w:r w:rsidRPr="00C81D6A">
              <w:rPr>
                <w:rFonts w:eastAsia="Arial Unicode MS"/>
                <w:sz w:val="24"/>
                <w:szCs w:val="24"/>
                <w:lang w:val="en-US"/>
              </w:rPr>
              <w:t xml:space="preserve"> </w:t>
            </w:r>
            <w:r w:rsidRPr="003D086B">
              <w:rPr>
                <w:rFonts w:eastAsia="Arial Unicode MS"/>
                <w:sz w:val="24"/>
                <w:szCs w:val="24"/>
                <w:lang w:val="de-DE"/>
              </w:rPr>
              <w:t>Dimensional</w:t>
            </w:r>
            <w:r w:rsidRPr="00C81D6A">
              <w:rPr>
                <w:rFonts w:eastAsia="Arial Unicode MS"/>
                <w:sz w:val="24"/>
                <w:szCs w:val="24"/>
                <w:lang w:val="en-US"/>
              </w:rPr>
              <w:t xml:space="preserve"> </w:t>
            </w:r>
            <w:r w:rsidRPr="003D086B">
              <w:rPr>
                <w:rFonts w:eastAsia="Arial Unicode MS"/>
                <w:sz w:val="24"/>
                <w:szCs w:val="24"/>
                <w:lang w:val="de-DE"/>
              </w:rPr>
              <w:t>Change</w:t>
            </w:r>
            <w:r w:rsidR="007442B9" w:rsidRPr="00D55D48">
              <w:rPr>
                <w:rFonts w:eastAsia="Arial Unicode MS"/>
                <w:sz w:val="24"/>
                <w:szCs w:val="24"/>
                <w:vertAlign w:val="superscript"/>
                <w:lang w:val="en-US"/>
              </w:rPr>
              <w:t>8</w:t>
            </w:r>
          </w:p>
          <w:p w14:paraId="5207C5FE" w14:textId="77777777" w:rsidR="00C1468D" w:rsidRPr="00522E28" w:rsidRDefault="00BC08B6" w:rsidP="00C1468D">
            <w:pPr>
              <w:jc w:val="center"/>
              <w:rPr>
                <w:rFonts w:eastAsia="Arial Unicode MS"/>
                <w:sz w:val="24"/>
                <w:szCs w:val="24"/>
                <w:lang w:val="en-US"/>
              </w:rPr>
            </w:pPr>
            <w:r w:rsidRPr="00522E28">
              <w:rPr>
                <w:rFonts w:eastAsia="Arial Unicode MS"/>
                <w:sz w:val="24"/>
                <w:szCs w:val="24"/>
                <w:lang w:val="en-US"/>
              </w:rPr>
              <w:t xml:space="preserve">-10% &lt; </w:t>
            </w:r>
            <w:r w:rsidR="00C1468D" w:rsidRPr="003D086B">
              <w:rPr>
                <w:rFonts w:eastAsia="Arial Unicode MS"/>
                <w:sz w:val="24"/>
                <w:szCs w:val="24"/>
              </w:rPr>
              <w:t>Συστολή</w:t>
            </w:r>
            <w:r w:rsidR="00C1468D" w:rsidRPr="00C81D6A">
              <w:rPr>
                <w:rFonts w:eastAsia="Arial Unicode MS"/>
                <w:sz w:val="24"/>
                <w:szCs w:val="24"/>
                <w:lang w:val="en-US"/>
              </w:rPr>
              <w:t xml:space="preserve"> </w:t>
            </w:r>
            <w:r w:rsidRPr="00522E28">
              <w:rPr>
                <w:rFonts w:eastAsia="Arial Unicode MS"/>
                <w:sz w:val="24"/>
                <w:szCs w:val="24"/>
                <w:lang w:val="en-US"/>
              </w:rPr>
              <w:t>(</w:t>
            </w:r>
            <w:r w:rsidR="00C1468D" w:rsidRPr="003D086B">
              <w:rPr>
                <w:rFonts w:eastAsia="Arial Unicode MS"/>
                <w:sz w:val="24"/>
                <w:szCs w:val="24"/>
              </w:rPr>
              <w:t>μήκος</w:t>
            </w:r>
            <w:r w:rsidRPr="00522E28">
              <w:rPr>
                <w:rFonts w:eastAsia="Arial Unicode MS"/>
                <w:sz w:val="24"/>
                <w:szCs w:val="24"/>
                <w:lang w:val="en-US"/>
              </w:rPr>
              <w:t>)</w:t>
            </w:r>
            <w:r w:rsidR="00C1468D" w:rsidRPr="00C81D6A">
              <w:rPr>
                <w:rFonts w:eastAsia="Arial Unicode MS"/>
                <w:sz w:val="24"/>
                <w:szCs w:val="24"/>
                <w:lang w:val="en-US"/>
              </w:rPr>
              <w:t xml:space="preserve"> </w:t>
            </w:r>
          </w:p>
          <w:p w14:paraId="0F436FA7" w14:textId="77777777" w:rsidR="00C1468D" w:rsidRPr="00C81D6A" w:rsidRDefault="00C1468D" w:rsidP="00C1468D">
            <w:pPr>
              <w:jc w:val="center"/>
              <w:rPr>
                <w:rFonts w:eastAsia="Arial Unicode MS"/>
                <w:sz w:val="24"/>
                <w:szCs w:val="24"/>
                <w:lang w:val="en-US"/>
              </w:rPr>
            </w:pPr>
          </w:p>
          <w:p w14:paraId="291F0CFF" w14:textId="77777777" w:rsidR="00C1468D" w:rsidRPr="00D55D48" w:rsidRDefault="00C1468D" w:rsidP="00C1468D">
            <w:pPr>
              <w:jc w:val="center"/>
              <w:rPr>
                <w:rFonts w:eastAsia="Arial Unicode MS"/>
                <w:sz w:val="24"/>
                <w:szCs w:val="24"/>
                <w:vertAlign w:val="superscript"/>
                <w:lang w:val="en-US"/>
              </w:rPr>
            </w:pPr>
            <w:r>
              <w:rPr>
                <w:rFonts w:eastAsia="Arial Unicode MS"/>
                <w:sz w:val="24"/>
                <w:szCs w:val="24"/>
                <w:lang w:val="en-US"/>
              </w:rPr>
              <w:t>Felting Dimensional Change</w:t>
            </w:r>
            <w:r w:rsidR="00AD6FC9" w:rsidRPr="00D55D48">
              <w:rPr>
                <w:rFonts w:eastAsia="Arial Unicode MS"/>
                <w:sz w:val="24"/>
                <w:szCs w:val="24"/>
                <w:vertAlign w:val="superscript"/>
                <w:lang w:val="en-US"/>
              </w:rPr>
              <w:t>8</w:t>
            </w:r>
          </w:p>
          <w:p w14:paraId="27425660" w14:textId="77777777" w:rsidR="00C1468D" w:rsidRPr="00116F50" w:rsidRDefault="00C1468D" w:rsidP="00C1468D">
            <w:pPr>
              <w:jc w:val="center"/>
              <w:rPr>
                <w:rFonts w:eastAsia="Arial Unicode MS"/>
                <w:sz w:val="24"/>
                <w:szCs w:val="24"/>
                <w:lang w:val="en-US"/>
              </w:rPr>
            </w:pPr>
            <w:r w:rsidRPr="00116F50">
              <w:rPr>
                <w:rFonts w:eastAsia="Arial Unicode MS"/>
                <w:sz w:val="24"/>
                <w:szCs w:val="24"/>
                <w:lang w:val="en-US"/>
              </w:rPr>
              <w:t xml:space="preserve">-8% </w:t>
            </w:r>
            <w:r w:rsidR="00BC08B6" w:rsidRPr="00522E28">
              <w:rPr>
                <w:rFonts w:eastAsia="Arial Unicode MS"/>
                <w:sz w:val="24"/>
                <w:szCs w:val="24"/>
                <w:lang w:val="en-US"/>
              </w:rPr>
              <w:t xml:space="preserve">&lt; </w:t>
            </w:r>
            <w:r w:rsidR="00BC08B6">
              <w:rPr>
                <w:rFonts w:eastAsia="Arial Unicode MS"/>
                <w:sz w:val="24"/>
                <w:szCs w:val="24"/>
              </w:rPr>
              <w:t>Συστολή</w:t>
            </w:r>
            <w:r w:rsidR="00BC08B6" w:rsidRPr="00522E28">
              <w:rPr>
                <w:rFonts w:eastAsia="Arial Unicode MS"/>
                <w:sz w:val="24"/>
                <w:szCs w:val="24"/>
                <w:lang w:val="en-US"/>
              </w:rPr>
              <w:t xml:space="preserve"> (</w:t>
            </w:r>
            <w:r w:rsidR="00BC08B6" w:rsidRPr="00247883">
              <w:rPr>
                <w:rFonts w:eastAsia="Arial Unicode MS"/>
                <w:sz w:val="24"/>
                <w:szCs w:val="24"/>
              </w:rPr>
              <w:t>Επιφάνεια</w:t>
            </w:r>
            <w:r w:rsidR="00BC08B6" w:rsidRPr="00522E28">
              <w:rPr>
                <w:rFonts w:eastAsia="Arial Unicode MS"/>
                <w:sz w:val="24"/>
                <w:szCs w:val="24"/>
                <w:lang w:val="en-US"/>
              </w:rPr>
              <w:t>)</w:t>
            </w:r>
            <w:r w:rsidRPr="00116F50">
              <w:rPr>
                <w:rFonts w:eastAsia="Arial Unicode MS"/>
                <w:sz w:val="24"/>
                <w:szCs w:val="24"/>
                <w:lang w:val="en-US"/>
              </w:rPr>
              <w:t xml:space="preserve"> </w:t>
            </w:r>
          </w:p>
          <w:p w14:paraId="36F85C25" w14:textId="77777777" w:rsidR="00C1468D" w:rsidRPr="00974202" w:rsidRDefault="00C1468D" w:rsidP="00C1468D">
            <w:pPr>
              <w:jc w:val="center"/>
              <w:rPr>
                <w:rFonts w:eastAsia="Arial Unicode MS"/>
                <w:sz w:val="24"/>
                <w:szCs w:val="24"/>
              </w:rPr>
            </w:pPr>
            <w:r>
              <w:rPr>
                <w:rFonts w:eastAsia="Arial Unicode MS"/>
                <w:sz w:val="24"/>
                <w:szCs w:val="24"/>
              </w:rPr>
              <w:t>Το (-) δηλώνει συστολή</w:t>
            </w:r>
          </w:p>
          <w:p w14:paraId="70F3C4EA" w14:textId="77777777" w:rsidR="00C1468D" w:rsidRPr="00247883" w:rsidRDefault="00C1468D" w:rsidP="00C1468D">
            <w:pPr>
              <w:jc w:val="center"/>
              <w:rPr>
                <w:rFonts w:eastAsia="Arial Unicode MS"/>
                <w:sz w:val="24"/>
                <w:szCs w:val="24"/>
              </w:rPr>
            </w:pPr>
          </w:p>
          <w:p w14:paraId="52D63E2B" w14:textId="77777777" w:rsidR="00C1468D" w:rsidRPr="00247883" w:rsidRDefault="00C1468D" w:rsidP="00C1468D">
            <w:pPr>
              <w:jc w:val="center"/>
              <w:rPr>
                <w:rFonts w:eastAsia="Arial Unicode MS"/>
                <w:sz w:val="24"/>
                <w:szCs w:val="24"/>
              </w:rPr>
            </w:pPr>
            <w:r w:rsidRPr="00247883">
              <w:rPr>
                <w:rFonts w:eastAsia="Arial Unicode MS"/>
                <w:sz w:val="24"/>
                <w:szCs w:val="24"/>
              </w:rPr>
              <w:t>Βλέπε §4.2.2 της παρούσας</w:t>
            </w:r>
          </w:p>
          <w:p w14:paraId="001BC686" w14:textId="77777777" w:rsidR="00C1468D" w:rsidRPr="00C81D6A" w:rsidRDefault="00C1468D" w:rsidP="00C1468D">
            <w:pPr>
              <w:jc w:val="center"/>
              <w:rPr>
                <w:rFonts w:eastAsia="Arial Unicode MS"/>
                <w:sz w:val="24"/>
                <w:szCs w:val="24"/>
              </w:rPr>
            </w:pPr>
            <w:r w:rsidRPr="00C81D6A">
              <w:rPr>
                <w:rFonts w:eastAsia="Arial Unicode MS"/>
                <w:sz w:val="24"/>
                <w:szCs w:val="24"/>
              </w:rPr>
              <w:t>Αποδοχή</w:t>
            </w:r>
          </w:p>
          <w:p w14:paraId="449BC06C" w14:textId="77777777" w:rsidR="00C1468D" w:rsidRPr="00C81D6A" w:rsidRDefault="00C1468D" w:rsidP="00C1468D">
            <w:pPr>
              <w:rPr>
                <w:rFonts w:eastAsia="Arial Unicode MS"/>
                <w:sz w:val="24"/>
                <w:szCs w:val="24"/>
              </w:rPr>
            </w:pPr>
          </w:p>
          <w:p w14:paraId="2631BC7D" w14:textId="77777777" w:rsidR="00C1468D" w:rsidRPr="00C81D6A" w:rsidRDefault="00C1468D" w:rsidP="00C1468D">
            <w:pPr>
              <w:jc w:val="center"/>
              <w:rPr>
                <w:rFonts w:eastAsia="Arial Unicode MS"/>
                <w:sz w:val="24"/>
                <w:szCs w:val="24"/>
              </w:rPr>
            </w:pPr>
            <w:r w:rsidRPr="00C81D6A">
              <w:rPr>
                <w:rFonts w:eastAsia="Arial Unicode MS"/>
                <w:sz w:val="24"/>
                <w:szCs w:val="24"/>
              </w:rPr>
              <w:t xml:space="preserve">Επιπροσθέτως το πουλόβερ μετά την ολοκλήρωση της αρχικής (1Χ7Α) δοκιμασίας, όσο και μετά την τελική (2Χ5Α) δεν θα πρέπει να εμφανίζει  </w:t>
            </w:r>
            <w:proofErr w:type="spellStart"/>
            <w:r w:rsidRPr="00C81D6A">
              <w:rPr>
                <w:rFonts w:eastAsia="Arial Unicode MS"/>
                <w:sz w:val="24"/>
                <w:szCs w:val="24"/>
              </w:rPr>
              <w:t>πιληματοποίηση</w:t>
            </w:r>
            <w:proofErr w:type="spellEnd"/>
            <w:r w:rsidRPr="00C81D6A">
              <w:rPr>
                <w:rFonts w:eastAsia="Arial Unicode MS"/>
                <w:sz w:val="24"/>
                <w:szCs w:val="24"/>
              </w:rPr>
              <w:t xml:space="preserve"> (</w:t>
            </w:r>
            <w:proofErr w:type="spellStart"/>
            <w:r w:rsidRPr="00C81D6A">
              <w:rPr>
                <w:rFonts w:eastAsia="Arial Unicode MS"/>
                <w:sz w:val="24"/>
                <w:szCs w:val="24"/>
              </w:rPr>
              <w:t>κετσέδιασμα</w:t>
            </w:r>
            <w:proofErr w:type="spellEnd"/>
            <w:r w:rsidRPr="00C81D6A">
              <w:rPr>
                <w:rFonts w:eastAsia="Arial Unicode MS"/>
                <w:sz w:val="24"/>
                <w:szCs w:val="24"/>
              </w:rPr>
              <w:t xml:space="preserve">) </w:t>
            </w:r>
          </w:p>
          <w:p w14:paraId="5D18D3B0" w14:textId="77777777" w:rsidR="00C1468D" w:rsidRPr="00C81D6A" w:rsidRDefault="00C1468D" w:rsidP="00C1468D">
            <w:pPr>
              <w:jc w:val="center"/>
              <w:rPr>
                <w:rFonts w:eastAsia="Arial Unicode MS"/>
                <w:sz w:val="24"/>
                <w:szCs w:val="24"/>
              </w:rPr>
            </w:pPr>
          </w:p>
          <w:p w14:paraId="1C7DDD55" w14:textId="77777777" w:rsidR="00C1468D" w:rsidRPr="00C81D6A" w:rsidRDefault="00C1468D" w:rsidP="00C1468D">
            <w:pPr>
              <w:jc w:val="center"/>
              <w:rPr>
                <w:rFonts w:eastAsia="Arial Unicode MS"/>
                <w:sz w:val="24"/>
                <w:szCs w:val="24"/>
              </w:rPr>
            </w:pPr>
          </w:p>
          <w:p w14:paraId="23A0C9EA" w14:textId="77777777" w:rsidR="00C1468D" w:rsidRPr="00C81D6A" w:rsidRDefault="00C1468D" w:rsidP="00C1468D">
            <w:pPr>
              <w:jc w:val="center"/>
              <w:rPr>
                <w:rFonts w:eastAsia="Arial Unicode MS"/>
                <w:sz w:val="24"/>
                <w:szCs w:val="24"/>
              </w:rPr>
            </w:pPr>
            <w:r w:rsidRPr="00C81D6A">
              <w:rPr>
                <w:rFonts w:eastAsia="Arial Unicode MS"/>
                <w:sz w:val="24"/>
                <w:szCs w:val="24"/>
              </w:rPr>
              <w:t>Συστολή εκτός των ανωτέρω ορίων  ή/και ενδείξεις κετσεδιάσματος</w:t>
            </w:r>
          </w:p>
          <w:p w14:paraId="6A6EED26" w14:textId="77777777" w:rsidR="00C1468D" w:rsidRPr="00974202" w:rsidRDefault="001D0782" w:rsidP="00C1468D">
            <w:pPr>
              <w:jc w:val="center"/>
              <w:rPr>
                <w:rFonts w:eastAsia="Arial Unicode MS"/>
                <w:sz w:val="24"/>
                <w:szCs w:val="24"/>
                <w:lang w:val="en-GB"/>
              </w:rPr>
            </w:pPr>
            <w:r>
              <w:rPr>
                <w:rFonts w:eastAsia="Arial Unicode MS"/>
                <w:sz w:val="24"/>
                <w:szCs w:val="24"/>
              </w:rPr>
              <w:t>Α</w:t>
            </w:r>
            <w:r w:rsidR="00C1468D" w:rsidRPr="00974202">
              <w:rPr>
                <w:rFonts w:eastAsia="Arial Unicode MS"/>
                <w:sz w:val="24"/>
                <w:szCs w:val="24"/>
                <w:lang w:val="en-GB"/>
              </w:rPr>
              <w:t>πό</w:t>
            </w:r>
            <w:r>
              <w:rPr>
                <w:rFonts w:eastAsia="Arial Unicode MS"/>
                <w:sz w:val="24"/>
                <w:szCs w:val="24"/>
              </w:rPr>
              <w:t>ρ</w:t>
            </w:r>
            <w:proofErr w:type="spellStart"/>
            <w:r w:rsidR="00C1468D" w:rsidRPr="00974202">
              <w:rPr>
                <w:rFonts w:eastAsia="Arial Unicode MS"/>
                <w:sz w:val="24"/>
                <w:szCs w:val="24"/>
                <w:lang w:val="en-GB"/>
              </w:rPr>
              <w:t>ριψη</w:t>
            </w:r>
            <w:proofErr w:type="spellEnd"/>
            <w:r w:rsidR="00C1468D" w:rsidRPr="00974202">
              <w:rPr>
                <w:rFonts w:eastAsia="Arial Unicode MS"/>
                <w:sz w:val="24"/>
                <w:szCs w:val="24"/>
                <w:lang w:val="en-GB"/>
              </w:rPr>
              <w:t xml:space="preserve"> </w:t>
            </w:r>
          </w:p>
          <w:p w14:paraId="3C8CAE29" w14:textId="77777777" w:rsidR="00C1468D" w:rsidRPr="00974202" w:rsidRDefault="00C1468D" w:rsidP="00C1468D">
            <w:pPr>
              <w:jc w:val="center"/>
              <w:rPr>
                <w:rFonts w:eastAsia="Arial Unicode MS"/>
                <w:sz w:val="24"/>
                <w:szCs w:val="24"/>
                <w:lang w:val="en-GB"/>
              </w:rPr>
            </w:pPr>
          </w:p>
          <w:p w14:paraId="7C022F2F" w14:textId="77777777" w:rsidR="00C1468D" w:rsidRPr="00974202" w:rsidRDefault="00C1468D" w:rsidP="00C1468D">
            <w:pPr>
              <w:jc w:val="center"/>
              <w:rPr>
                <w:rFonts w:eastAsia="Arial Unicode MS"/>
                <w:sz w:val="24"/>
                <w:szCs w:val="24"/>
                <w:lang w:val="en-GB"/>
              </w:rPr>
            </w:pPr>
          </w:p>
        </w:tc>
      </w:tr>
      <w:tr w:rsidR="00C1468D" w:rsidRPr="00EC58AF" w14:paraId="644BD826" w14:textId="77777777" w:rsidTr="00357E04">
        <w:trPr>
          <w:jc w:val="center"/>
        </w:trPr>
        <w:tc>
          <w:tcPr>
            <w:tcW w:w="574" w:type="dxa"/>
            <w:tcBorders>
              <w:top w:val="single" w:sz="12" w:space="0" w:color="auto"/>
            </w:tcBorders>
            <w:vAlign w:val="center"/>
          </w:tcPr>
          <w:p w14:paraId="78682492" w14:textId="77777777" w:rsidR="00C1468D" w:rsidRPr="00EC58AF" w:rsidRDefault="00C1468D" w:rsidP="00C1468D">
            <w:pPr>
              <w:jc w:val="center"/>
              <w:rPr>
                <w:sz w:val="24"/>
                <w:szCs w:val="24"/>
              </w:rPr>
            </w:pPr>
            <w:r w:rsidRPr="00EC58AF">
              <w:rPr>
                <w:sz w:val="24"/>
                <w:szCs w:val="24"/>
              </w:rPr>
              <w:t>7.</w:t>
            </w:r>
          </w:p>
        </w:tc>
        <w:tc>
          <w:tcPr>
            <w:tcW w:w="2761" w:type="dxa"/>
            <w:tcBorders>
              <w:top w:val="single" w:sz="12" w:space="0" w:color="auto"/>
            </w:tcBorders>
            <w:vAlign w:val="center"/>
          </w:tcPr>
          <w:p w14:paraId="4E4FF457" w14:textId="77777777" w:rsidR="00C1468D" w:rsidRPr="00EC58AF" w:rsidRDefault="00C1468D" w:rsidP="00C1468D">
            <w:pPr>
              <w:jc w:val="center"/>
              <w:rPr>
                <w:sz w:val="24"/>
                <w:szCs w:val="24"/>
              </w:rPr>
            </w:pPr>
            <w:r w:rsidRPr="00EC58AF">
              <w:rPr>
                <w:sz w:val="24"/>
                <w:szCs w:val="24"/>
              </w:rPr>
              <w:t xml:space="preserve">Μέτρηση διαφοράς </w:t>
            </w:r>
          </w:p>
          <w:p w14:paraId="6C5D9ED2" w14:textId="77777777" w:rsidR="00C1468D" w:rsidRPr="00EC58AF" w:rsidRDefault="00C1468D" w:rsidP="00C1468D">
            <w:pPr>
              <w:jc w:val="center"/>
              <w:rPr>
                <w:sz w:val="24"/>
                <w:szCs w:val="24"/>
              </w:rPr>
            </w:pPr>
            <w:r w:rsidRPr="00EC58AF">
              <w:rPr>
                <w:sz w:val="24"/>
                <w:szCs w:val="24"/>
              </w:rPr>
              <w:t>απόχρωσης</w:t>
            </w:r>
          </w:p>
          <w:p w14:paraId="5EA2C9BC" w14:textId="77777777" w:rsidR="00C1468D" w:rsidRPr="00EC58AF"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26221D6C"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BS</w:t>
            </w:r>
            <w:r w:rsidRPr="00EC58AF">
              <w:rPr>
                <w:sz w:val="24"/>
                <w:szCs w:val="24"/>
              </w:rPr>
              <w:t>-6923:1988)</w:t>
            </w:r>
          </w:p>
          <w:p w14:paraId="05CF6FD6" w14:textId="77777777" w:rsidR="00C1468D" w:rsidRPr="00EC58AF" w:rsidRDefault="00C1468D" w:rsidP="00C1468D">
            <w:pPr>
              <w:jc w:val="center"/>
              <w:rPr>
                <w:sz w:val="24"/>
                <w:szCs w:val="24"/>
              </w:rPr>
            </w:pPr>
            <w:r w:rsidRPr="00EC58AF">
              <w:rPr>
                <w:sz w:val="24"/>
                <w:szCs w:val="24"/>
              </w:rPr>
              <w:t xml:space="preserve">(εφόσον δεν ορίζεται διαφορετικά στη Διακήρυξη του Διαγωνισμού η διαφορά θα μετριέται από το επίσημο δείγμα του Διαγωνισμού. Η </w:t>
            </w:r>
            <w:r w:rsidRPr="00EC58AF">
              <w:rPr>
                <w:sz w:val="24"/>
                <w:szCs w:val="24"/>
              </w:rPr>
              <w:lastRenderedPageBreak/>
              <w:t>σύγκριση δύναται να γίνει με το βιομηχανικό πρότυπο υπό τις προϋποθέσεις της §6.1.1</w:t>
            </w:r>
          </w:p>
          <w:p w14:paraId="02020FAE" w14:textId="77777777" w:rsidR="00C1468D" w:rsidRPr="00EC58AF" w:rsidRDefault="00C1468D" w:rsidP="00C1468D">
            <w:pPr>
              <w:jc w:val="center"/>
              <w:rPr>
                <w:sz w:val="24"/>
                <w:szCs w:val="24"/>
              </w:rPr>
            </w:pPr>
          </w:p>
        </w:tc>
        <w:tc>
          <w:tcPr>
            <w:tcW w:w="2037" w:type="dxa"/>
            <w:tcBorders>
              <w:top w:val="single" w:sz="12" w:space="0" w:color="auto"/>
            </w:tcBorders>
            <w:vAlign w:val="center"/>
          </w:tcPr>
          <w:p w14:paraId="24203CC3" w14:textId="77777777" w:rsidR="00C1468D" w:rsidRDefault="00C1468D" w:rsidP="00C1468D">
            <w:pPr>
              <w:jc w:val="center"/>
              <w:rPr>
                <w:sz w:val="24"/>
                <w:szCs w:val="24"/>
              </w:rPr>
            </w:pPr>
            <w:r w:rsidRPr="00EC58AF">
              <w:rPr>
                <w:sz w:val="24"/>
                <w:szCs w:val="24"/>
              </w:rPr>
              <w:lastRenderedPageBreak/>
              <w:t>Χρωματομετρία</w:t>
            </w:r>
          </w:p>
          <w:p w14:paraId="03C7C150" w14:textId="77777777" w:rsidR="00AF1672" w:rsidRPr="00AF1672" w:rsidRDefault="00AF1672" w:rsidP="00C1468D">
            <w:pPr>
              <w:jc w:val="center"/>
              <w:rPr>
                <w:sz w:val="24"/>
                <w:szCs w:val="24"/>
                <w:lang w:val="en-US"/>
              </w:rPr>
            </w:pPr>
            <w:r>
              <w:rPr>
                <w:sz w:val="24"/>
                <w:szCs w:val="24"/>
                <w:lang w:val="en-US"/>
              </w:rPr>
              <w:t>ISO</w:t>
            </w:r>
            <w:r w:rsidRPr="005D3E19">
              <w:rPr>
                <w:sz w:val="24"/>
                <w:szCs w:val="24"/>
              </w:rPr>
              <w:t xml:space="preserve"> 105-</w:t>
            </w:r>
            <w:r>
              <w:rPr>
                <w:sz w:val="24"/>
                <w:szCs w:val="24"/>
                <w:lang w:val="en-US"/>
              </w:rPr>
              <w:t>J</w:t>
            </w:r>
            <w:r w:rsidRPr="005D3E19">
              <w:rPr>
                <w:sz w:val="24"/>
                <w:szCs w:val="24"/>
              </w:rPr>
              <w:t>0</w:t>
            </w:r>
            <w:r>
              <w:rPr>
                <w:sz w:val="24"/>
                <w:szCs w:val="24"/>
                <w:lang w:val="en-US"/>
              </w:rPr>
              <w:t>1</w:t>
            </w:r>
          </w:p>
          <w:p w14:paraId="214FD495" w14:textId="77777777" w:rsidR="00AF1672" w:rsidRPr="00EC58AF" w:rsidRDefault="00AF1672" w:rsidP="00C1468D">
            <w:pPr>
              <w:jc w:val="center"/>
              <w:rPr>
                <w:sz w:val="24"/>
                <w:szCs w:val="24"/>
                <w:vertAlign w:val="superscript"/>
              </w:rPr>
            </w:pPr>
          </w:p>
        </w:tc>
        <w:tc>
          <w:tcPr>
            <w:tcW w:w="3088" w:type="dxa"/>
            <w:tcBorders>
              <w:top w:val="single" w:sz="12" w:space="0" w:color="auto"/>
            </w:tcBorders>
            <w:vAlign w:val="center"/>
          </w:tcPr>
          <w:p w14:paraId="0E9B2CA7" w14:textId="77777777" w:rsidR="00C1468D" w:rsidRPr="00522E28"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r w:rsidRPr="00EC58AF">
              <w:rPr>
                <w:sz w:val="24"/>
                <w:szCs w:val="24"/>
                <w:lang w:val="en-US"/>
              </w:rPr>
              <w:sym w:font="Symbol" w:char="F0A3"/>
            </w:r>
            <w:r w:rsidRPr="00EC58AF">
              <w:rPr>
                <w:sz w:val="24"/>
                <w:szCs w:val="24"/>
              </w:rPr>
              <w:t xml:space="preserve"> 1,</w:t>
            </w:r>
            <w:r w:rsidRPr="00522E28">
              <w:rPr>
                <w:sz w:val="24"/>
                <w:szCs w:val="24"/>
              </w:rPr>
              <w:t>6</w:t>
            </w:r>
          </w:p>
          <w:p w14:paraId="720CB1F2" w14:textId="77777777" w:rsidR="00C1468D" w:rsidRPr="00EC58AF" w:rsidRDefault="00C1468D" w:rsidP="00C1468D">
            <w:pPr>
              <w:jc w:val="center"/>
              <w:rPr>
                <w:sz w:val="24"/>
                <w:szCs w:val="24"/>
              </w:rPr>
            </w:pPr>
            <w:r w:rsidRPr="00EC58AF">
              <w:rPr>
                <w:sz w:val="24"/>
                <w:szCs w:val="24"/>
              </w:rPr>
              <w:t>Αποδοχή</w:t>
            </w:r>
          </w:p>
          <w:p w14:paraId="6C13825A" w14:textId="77777777" w:rsidR="00C1468D" w:rsidRPr="00EC58AF" w:rsidRDefault="00C1468D" w:rsidP="00C1468D">
            <w:pPr>
              <w:jc w:val="center"/>
              <w:rPr>
                <w:sz w:val="24"/>
                <w:szCs w:val="24"/>
              </w:rPr>
            </w:pPr>
          </w:p>
          <w:p w14:paraId="437CB733" w14:textId="77777777" w:rsidR="00C1468D" w:rsidRPr="00EC58AF"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εκτός </w:t>
            </w:r>
          </w:p>
          <w:p w14:paraId="228CE6C9" w14:textId="77777777" w:rsidR="00C1468D" w:rsidRPr="00EC58AF" w:rsidRDefault="00C1468D" w:rsidP="00C1468D">
            <w:pPr>
              <w:jc w:val="center"/>
              <w:rPr>
                <w:sz w:val="24"/>
                <w:szCs w:val="24"/>
              </w:rPr>
            </w:pPr>
            <w:r w:rsidRPr="00EC58AF">
              <w:rPr>
                <w:sz w:val="24"/>
                <w:szCs w:val="24"/>
              </w:rPr>
              <w:t xml:space="preserve">των ανωτέρω ορίων </w:t>
            </w:r>
          </w:p>
          <w:p w14:paraId="127E7CE5" w14:textId="77777777" w:rsidR="00C1468D" w:rsidRPr="00EC58AF" w:rsidRDefault="00C1468D" w:rsidP="00C1468D">
            <w:pPr>
              <w:jc w:val="center"/>
              <w:rPr>
                <w:sz w:val="24"/>
                <w:szCs w:val="24"/>
              </w:rPr>
            </w:pPr>
            <w:r w:rsidRPr="00EC58AF">
              <w:rPr>
                <w:sz w:val="24"/>
                <w:szCs w:val="24"/>
              </w:rPr>
              <w:t>Απόρριψη</w:t>
            </w:r>
          </w:p>
          <w:p w14:paraId="198A28CC" w14:textId="77777777" w:rsidR="00C1468D" w:rsidRPr="00EC58AF" w:rsidRDefault="00C1468D" w:rsidP="00C1468D">
            <w:pPr>
              <w:jc w:val="center"/>
              <w:rPr>
                <w:sz w:val="24"/>
                <w:szCs w:val="24"/>
              </w:rPr>
            </w:pPr>
          </w:p>
        </w:tc>
      </w:tr>
      <w:tr w:rsidR="00C1468D" w:rsidRPr="00EC58AF" w14:paraId="09E87F6E" w14:textId="77777777" w:rsidTr="00357E04">
        <w:trPr>
          <w:jc w:val="center"/>
        </w:trPr>
        <w:tc>
          <w:tcPr>
            <w:tcW w:w="574" w:type="dxa"/>
            <w:tcBorders>
              <w:top w:val="single" w:sz="12" w:space="0" w:color="auto"/>
            </w:tcBorders>
            <w:vAlign w:val="center"/>
          </w:tcPr>
          <w:p w14:paraId="4CB012EE" w14:textId="77777777" w:rsidR="00C1468D" w:rsidRPr="00EC58AF" w:rsidRDefault="00C1468D" w:rsidP="00C1468D">
            <w:pPr>
              <w:jc w:val="center"/>
              <w:rPr>
                <w:sz w:val="24"/>
                <w:szCs w:val="24"/>
              </w:rPr>
            </w:pPr>
            <w:r w:rsidRPr="00EC58AF">
              <w:rPr>
                <w:sz w:val="24"/>
                <w:szCs w:val="24"/>
              </w:rPr>
              <w:t>8.</w:t>
            </w:r>
          </w:p>
        </w:tc>
        <w:tc>
          <w:tcPr>
            <w:tcW w:w="2761" w:type="dxa"/>
            <w:tcBorders>
              <w:top w:val="single" w:sz="12" w:space="0" w:color="auto"/>
            </w:tcBorders>
            <w:vAlign w:val="center"/>
          </w:tcPr>
          <w:p w14:paraId="19D3083C" w14:textId="77777777" w:rsidR="00C1468D" w:rsidRPr="00EC58AF" w:rsidRDefault="00C1468D" w:rsidP="00C1468D">
            <w:pPr>
              <w:jc w:val="center"/>
              <w:rPr>
                <w:sz w:val="24"/>
                <w:szCs w:val="24"/>
              </w:rPr>
            </w:pPr>
            <w:r w:rsidRPr="00EC58AF">
              <w:rPr>
                <w:sz w:val="24"/>
                <w:szCs w:val="24"/>
              </w:rPr>
              <w:t>Μέτρηση διαφοράς απόχρωσης μεταξύ σημείων του ίδιου ενδύματος</w:t>
            </w:r>
          </w:p>
          <w:p w14:paraId="4FEF9C1F" w14:textId="77777777" w:rsidR="00C1468D" w:rsidRPr="00EC58AF"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36451F30"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BS</w:t>
            </w:r>
            <w:r w:rsidRPr="00EC58AF">
              <w:rPr>
                <w:sz w:val="24"/>
                <w:szCs w:val="24"/>
              </w:rPr>
              <w:t>-6923:1988)</w:t>
            </w:r>
          </w:p>
        </w:tc>
        <w:tc>
          <w:tcPr>
            <w:tcW w:w="2037" w:type="dxa"/>
            <w:tcBorders>
              <w:top w:val="single" w:sz="12" w:space="0" w:color="auto"/>
            </w:tcBorders>
            <w:vAlign w:val="center"/>
          </w:tcPr>
          <w:p w14:paraId="14CA4AAF" w14:textId="77777777" w:rsidR="00C1468D" w:rsidRDefault="00C1468D" w:rsidP="00C1468D">
            <w:pPr>
              <w:jc w:val="center"/>
              <w:rPr>
                <w:sz w:val="24"/>
                <w:szCs w:val="24"/>
              </w:rPr>
            </w:pPr>
            <w:r w:rsidRPr="00EC58AF">
              <w:rPr>
                <w:sz w:val="24"/>
                <w:szCs w:val="24"/>
              </w:rPr>
              <w:t>Χρωματομετρία</w:t>
            </w:r>
          </w:p>
          <w:p w14:paraId="2F9FD1AC" w14:textId="77777777" w:rsidR="00C009DF" w:rsidRPr="00AF1672" w:rsidRDefault="00C009DF" w:rsidP="00C009DF">
            <w:pPr>
              <w:jc w:val="center"/>
              <w:rPr>
                <w:sz w:val="24"/>
                <w:szCs w:val="24"/>
                <w:lang w:val="en-US"/>
              </w:rPr>
            </w:pPr>
            <w:r>
              <w:rPr>
                <w:sz w:val="24"/>
                <w:szCs w:val="24"/>
                <w:lang w:val="en-US"/>
              </w:rPr>
              <w:t>ISO</w:t>
            </w:r>
            <w:r w:rsidRPr="005D3E19">
              <w:rPr>
                <w:sz w:val="24"/>
                <w:szCs w:val="24"/>
              </w:rPr>
              <w:t xml:space="preserve"> 105-</w:t>
            </w:r>
            <w:r>
              <w:rPr>
                <w:sz w:val="24"/>
                <w:szCs w:val="24"/>
                <w:lang w:val="en-US"/>
              </w:rPr>
              <w:t>J</w:t>
            </w:r>
            <w:r w:rsidRPr="005D3E19">
              <w:rPr>
                <w:sz w:val="24"/>
                <w:szCs w:val="24"/>
              </w:rPr>
              <w:t>0</w:t>
            </w:r>
            <w:r>
              <w:rPr>
                <w:sz w:val="24"/>
                <w:szCs w:val="24"/>
                <w:lang w:val="en-US"/>
              </w:rPr>
              <w:t>1</w:t>
            </w:r>
          </w:p>
          <w:p w14:paraId="213B92DF" w14:textId="77777777" w:rsidR="00C009DF" w:rsidRPr="00C009DF" w:rsidRDefault="00C009DF" w:rsidP="00C1468D">
            <w:pPr>
              <w:jc w:val="center"/>
              <w:rPr>
                <w:sz w:val="24"/>
                <w:szCs w:val="24"/>
                <w:vertAlign w:val="superscript"/>
                <w:lang w:val="en-US"/>
              </w:rPr>
            </w:pPr>
          </w:p>
        </w:tc>
        <w:tc>
          <w:tcPr>
            <w:tcW w:w="3088" w:type="dxa"/>
            <w:tcBorders>
              <w:top w:val="single" w:sz="12" w:space="0" w:color="auto"/>
            </w:tcBorders>
            <w:vAlign w:val="center"/>
          </w:tcPr>
          <w:p w14:paraId="057E3142" w14:textId="77777777" w:rsidR="00C1468D" w:rsidRPr="00EC58AF"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r w:rsidRPr="00EC58AF">
              <w:rPr>
                <w:sz w:val="24"/>
                <w:szCs w:val="24"/>
                <w:lang w:val="en-US"/>
              </w:rPr>
              <w:sym w:font="Symbol" w:char="F0A3"/>
            </w:r>
            <w:r w:rsidRPr="00EC58AF">
              <w:rPr>
                <w:sz w:val="24"/>
                <w:szCs w:val="24"/>
              </w:rPr>
              <w:t xml:space="preserve"> 0,4</w:t>
            </w:r>
          </w:p>
          <w:p w14:paraId="553465F3" w14:textId="77777777" w:rsidR="00C1468D" w:rsidRPr="00EC58AF" w:rsidRDefault="00C1468D" w:rsidP="00C1468D">
            <w:pPr>
              <w:jc w:val="center"/>
              <w:rPr>
                <w:sz w:val="24"/>
                <w:szCs w:val="24"/>
              </w:rPr>
            </w:pPr>
            <w:r w:rsidRPr="00EC58AF">
              <w:rPr>
                <w:sz w:val="24"/>
                <w:szCs w:val="24"/>
              </w:rPr>
              <w:t>Αποδοχή</w:t>
            </w:r>
          </w:p>
          <w:p w14:paraId="5638053A" w14:textId="77777777" w:rsidR="00C1468D" w:rsidRPr="00EC58AF" w:rsidRDefault="00C1468D" w:rsidP="00C1468D">
            <w:pPr>
              <w:jc w:val="center"/>
              <w:rPr>
                <w:sz w:val="24"/>
                <w:szCs w:val="24"/>
              </w:rPr>
            </w:pPr>
          </w:p>
          <w:p w14:paraId="3E2D55C4" w14:textId="77777777" w:rsidR="00C1468D" w:rsidRPr="00EC58AF" w:rsidRDefault="00C1468D" w:rsidP="00C1468D">
            <w:pPr>
              <w:jc w:val="center"/>
              <w:rPr>
                <w:sz w:val="24"/>
                <w:szCs w:val="24"/>
              </w:rPr>
            </w:pPr>
          </w:p>
          <w:p w14:paraId="6C4015EB" w14:textId="77777777" w:rsidR="00C1468D" w:rsidRPr="00EC58AF" w:rsidRDefault="00C1468D" w:rsidP="00C1468D">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εκτός </w:t>
            </w:r>
          </w:p>
          <w:p w14:paraId="7195D0C7" w14:textId="77777777" w:rsidR="00C1468D" w:rsidRPr="00EC58AF" w:rsidRDefault="00C1468D" w:rsidP="00C1468D">
            <w:pPr>
              <w:jc w:val="center"/>
              <w:rPr>
                <w:sz w:val="24"/>
                <w:szCs w:val="24"/>
              </w:rPr>
            </w:pPr>
            <w:r w:rsidRPr="00EC58AF">
              <w:rPr>
                <w:sz w:val="24"/>
                <w:szCs w:val="24"/>
              </w:rPr>
              <w:t xml:space="preserve">των ανωτέρω ορίων </w:t>
            </w:r>
          </w:p>
          <w:p w14:paraId="1B775E9A" w14:textId="77777777" w:rsidR="00C1468D" w:rsidRPr="00EC58AF" w:rsidRDefault="00C1468D" w:rsidP="00C1468D">
            <w:pPr>
              <w:jc w:val="center"/>
              <w:rPr>
                <w:sz w:val="24"/>
                <w:szCs w:val="24"/>
              </w:rPr>
            </w:pPr>
            <w:r w:rsidRPr="00EC58AF">
              <w:rPr>
                <w:sz w:val="24"/>
                <w:szCs w:val="24"/>
              </w:rPr>
              <w:t>Απόρριψη</w:t>
            </w:r>
          </w:p>
          <w:p w14:paraId="4D74FA9C" w14:textId="77777777" w:rsidR="00C1468D" w:rsidRPr="00EC58AF" w:rsidRDefault="00C1468D" w:rsidP="00C1468D">
            <w:pPr>
              <w:jc w:val="center"/>
              <w:rPr>
                <w:sz w:val="24"/>
                <w:szCs w:val="24"/>
              </w:rPr>
            </w:pPr>
          </w:p>
          <w:p w14:paraId="1BBF0326" w14:textId="77777777" w:rsidR="00C1468D" w:rsidRPr="00EC58AF" w:rsidRDefault="00C1468D" w:rsidP="00C1468D">
            <w:pPr>
              <w:jc w:val="center"/>
              <w:rPr>
                <w:sz w:val="24"/>
                <w:szCs w:val="24"/>
              </w:rPr>
            </w:pPr>
          </w:p>
        </w:tc>
      </w:tr>
      <w:tr w:rsidR="00C1468D" w:rsidRPr="00EC58AF" w14:paraId="6F797F4C" w14:textId="77777777" w:rsidTr="00357E04">
        <w:trPr>
          <w:jc w:val="center"/>
        </w:trPr>
        <w:tc>
          <w:tcPr>
            <w:tcW w:w="574" w:type="dxa"/>
            <w:tcBorders>
              <w:top w:val="single" w:sz="12" w:space="0" w:color="auto"/>
            </w:tcBorders>
            <w:vAlign w:val="center"/>
          </w:tcPr>
          <w:p w14:paraId="376D6266" w14:textId="77777777" w:rsidR="00C1468D" w:rsidRPr="00EC58AF" w:rsidRDefault="00C1468D" w:rsidP="00C1468D">
            <w:pPr>
              <w:jc w:val="center"/>
              <w:rPr>
                <w:sz w:val="24"/>
                <w:szCs w:val="24"/>
              </w:rPr>
            </w:pPr>
            <w:r w:rsidRPr="00EC58AF">
              <w:rPr>
                <w:sz w:val="24"/>
                <w:szCs w:val="24"/>
              </w:rPr>
              <w:t>9.</w:t>
            </w:r>
          </w:p>
        </w:tc>
        <w:tc>
          <w:tcPr>
            <w:tcW w:w="2761" w:type="dxa"/>
            <w:tcBorders>
              <w:top w:val="single" w:sz="12" w:space="0" w:color="auto"/>
            </w:tcBorders>
            <w:vAlign w:val="center"/>
          </w:tcPr>
          <w:p w14:paraId="7A64A8CF" w14:textId="77777777" w:rsidR="00C1468D" w:rsidRPr="00EC58AF" w:rsidRDefault="00C1468D" w:rsidP="00C1468D">
            <w:pPr>
              <w:jc w:val="center"/>
              <w:rPr>
                <w:sz w:val="24"/>
                <w:szCs w:val="24"/>
              </w:rPr>
            </w:pPr>
            <w:r w:rsidRPr="00EC58AF">
              <w:rPr>
                <w:sz w:val="24"/>
                <w:szCs w:val="24"/>
              </w:rPr>
              <w:t xml:space="preserve">Αντίσταση στο </w:t>
            </w:r>
          </w:p>
          <w:p w14:paraId="02AD1187" w14:textId="77777777" w:rsidR="00C1468D" w:rsidRPr="00EC58AF" w:rsidRDefault="00C1468D" w:rsidP="00C1468D">
            <w:pPr>
              <w:jc w:val="center"/>
              <w:rPr>
                <w:sz w:val="24"/>
                <w:szCs w:val="24"/>
              </w:rPr>
            </w:pPr>
            <w:r w:rsidRPr="00EC58AF">
              <w:rPr>
                <w:sz w:val="24"/>
                <w:szCs w:val="24"/>
              </w:rPr>
              <w:t>κομπάλιασμα</w:t>
            </w:r>
          </w:p>
          <w:p w14:paraId="44861320"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Pilling</w:t>
            </w:r>
            <w:r w:rsidRPr="00EC58AF">
              <w:rPr>
                <w:sz w:val="24"/>
                <w:szCs w:val="24"/>
              </w:rPr>
              <w:t>)</w:t>
            </w:r>
          </w:p>
        </w:tc>
        <w:tc>
          <w:tcPr>
            <w:tcW w:w="2037" w:type="dxa"/>
            <w:tcBorders>
              <w:top w:val="single" w:sz="12" w:space="0" w:color="auto"/>
            </w:tcBorders>
            <w:vAlign w:val="center"/>
          </w:tcPr>
          <w:p w14:paraId="66989D79" w14:textId="77777777" w:rsidR="00C1468D" w:rsidRPr="00EC58AF" w:rsidRDefault="00C1468D" w:rsidP="00C1468D">
            <w:pPr>
              <w:jc w:val="center"/>
              <w:rPr>
                <w:sz w:val="24"/>
                <w:szCs w:val="24"/>
              </w:rPr>
            </w:pPr>
            <w:r w:rsidRPr="00EC58AF">
              <w:rPr>
                <w:sz w:val="24"/>
                <w:szCs w:val="24"/>
                <w:lang w:val="en-US"/>
              </w:rPr>
              <w:t>EN</w:t>
            </w:r>
            <w:r w:rsidRPr="00EC58AF">
              <w:rPr>
                <w:sz w:val="24"/>
                <w:szCs w:val="24"/>
              </w:rPr>
              <w:t xml:space="preserve"> </w:t>
            </w:r>
            <w:r w:rsidRPr="00EC58AF">
              <w:rPr>
                <w:sz w:val="24"/>
                <w:szCs w:val="24"/>
                <w:lang w:val="en-US"/>
              </w:rPr>
              <w:t>ISO</w:t>
            </w:r>
            <w:r w:rsidRPr="00EC58AF">
              <w:rPr>
                <w:sz w:val="24"/>
                <w:szCs w:val="24"/>
              </w:rPr>
              <w:t xml:space="preserve"> 12945-1</w:t>
            </w:r>
          </w:p>
          <w:p w14:paraId="07DE1C8D" w14:textId="77777777" w:rsidR="00C1468D" w:rsidRPr="00EC58AF" w:rsidRDefault="00C1468D" w:rsidP="00C1468D">
            <w:pPr>
              <w:jc w:val="center"/>
              <w:rPr>
                <w:sz w:val="24"/>
                <w:szCs w:val="24"/>
                <w:highlight w:val="yellow"/>
              </w:rPr>
            </w:pPr>
            <w:r w:rsidRPr="00EC58AF">
              <w:rPr>
                <w:sz w:val="24"/>
                <w:szCs w:val="24"/>
              </w:rPr>
              <w:t>7200 κύκλους τριβής</w:t>
            </w:r>
          </w:p>
        </w:tc>
        <w:tc>
          <w:tcPr>
            <w:tcW w:w="3088" w:type="dxa"/>
            <w:tcBorders>
              <w:top w:val="single" w:sz="12" w:space="0" w:color="auto"/>
            </w:tcBorders>
            <w:vAlign w:val="center"/>
          </w:tcPr>
          <w:p w14:paraId="6EFA0EC8"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Pilling</w:t>
            </w:r>
            <w:r w:rsidRPr="00EC58AF">
              <w:rPr>
                <w:sz w:val="24"/>
                <w:szCs w:val="24"/>
              </w:rPr>
              <w:t>) ≥ 4</w:t>
            </w:r>
          </w:p>
          <w:p w14:paraId="0A160C64" w14:textId="77777777" w:rsidR="00C1468D" w:rsidRPr="00EC58AF" w:rsidRDefault="00C1468D" w:rsidP="00C1468D">
            <w:pPr>
              <w:jc w:val="center"/>
              <w:rPr>
                <w:sz w:val="24"/>
                <w:szCs w:val="24"/>
              </w:rPr>
            </w:pPr>
            <w:r w:rsidRPr="00EC58AF">
              <w:rPr>
                <w:sz w:val="24"/>
                <w:szCs w:val="24"/>
              </w:rPr>
              <w:t>Αποδοχή</w:t>
            </w:r>
          </w:p>
          <w:p w14:paraId="0AE60404" w14:textId="77777777" w:rsidR="00C1468D" w:rsidRPr="00EC58AF" w:rsidRDefault="00C1468D" w:rsidP="00C1468D">
            <w:pPr>
              <w:jc w:val="center"/>
              <w:rPr>
                <w:sz w:val="24"/>
                <w:szCs w:val="24"/>
              </w:rPr>
            </w:pPr>
          </w:p>
          <w:p w14:paraId="3534BCF5"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Pilling</w:t>
            </w:r>
            <w:r w:rsidRPr="00EC58AF">
              <w:rPr>
                <w:sz w:val="24"/>
                <w:szCs w:val="24"/>
              </w:rPr>
              <w:t xml:space="preserve">) εκτός </w:t>
            </w:r>
          </w:p>
          <w:p w14:paraId="4341E2FD" w14:textId="77777777" w:rsidR="00C1468D" w:rsidRPr="00EC58AF" w:rsidRDefault="00C1468D" w:rsidP="00C1468D">
            <w:pPr>
              <w:jc w:val="center"/>
              <w:rPr>
                <w:sz w:val="24"/>
                <w:szCs w:val="24"/>
              </w:rPr>
            </w:pPr>
            <w:r w:rsidRPr="00EC58AF">
              <w:rPr>
                <w:sz w:val="24"/>
                <w:szCs w:val="24"/>
              </w:rPr>
              <w:t>των ανωτέρω ορίων</w:t>
            </w:r>
          </w:p>
          <w:p w14:paraId="51ADD189" w14:textId="77777777" w:rsidR="00C1468D" w:rsidRPr="00EC58AF" w:rsidRDefault="00C1468D" w:rsidP="00C1468D">
            <w:pPr>
              <w:jc w:val="center"/>
              <w:rPr>
                <w:sz w:val="24"/>
                <w:szCs w:val="24"/>
              </w:rPr>
            </w:pPr>
            <w:r w:rsidRPr="00EC58AF">
              <w:rPr>
                <w:sz w:val="24"/>
                <w:szCs w:val="24"/>
              </w:rPr>
              <w:t xml:space="preserve">Απόρριψη </w:t>
            </w:r>
          </w:p>
          <w:p w14:paraId="144C5581" w14:textId="77777777" w:rsidR="00C1468D" w:rsidRPr="00EC58AF" w:rsidRDefault="00C1468D" w:rsidP="00C1468D">
            <w:pPr>
              <w:jc w:val="center"/>
              <w:rPr>
                <w:sz w:val="24"/>
                <w:szCs w:val="24"/>
              </w:rPr>
            </w:pPr>
          </w:p>
          <w:p w14:paraId="4F78FC72" w14:textId="77777777" w:rsidR="00C1468D" w:rsidRPr="00EC58AF" w:rsidRDefault="00C1468D" w:rsidP="00C1468D">
            <w:pPr>
              <w:jc w:val="center"/>
              <w:rPr>
                <w:sz w:val="24"/>
                <w:szCs w:val="24"/>
              </w:rPr>
            </w:pPr>
          </w:p>
        </w:tc>
      </w:tr>
      <w:tr w:rsidR="00C1468D" w:rsidRPr="00EC58AF" w14:paraId="57A33EBD" w14:textId="77777777" w:rsidTr="00357E04">
        <w:trPr>
          <w:jc w:val="center"/>
        </w:trPr>
        <w:tc>
          <w:tcPr>
            <w:tcW w:w="574" w:type="dxa"/>
            <w:vAlign w:val="center"/>
          </w:tcPr>
          <w:p w14:paraId="2315774E" w14:textId="77777777" w:rsidR="00C1468D" w:rsidRPr="00EC58AF" w:rsidRDefault="00C1468D" w:rsidP="00C1468D">
            <w:pPr>
              <w:jc w:val="center"/>
              <w:rPr>
                <w:sz w:val="24"/>
                <w:szCs w:val="24"/>
              </w:rPr>
            </w:pPr>
            <w:r w:rsidRPr="00EC58AF">
              <w:rPr>
                <w:sz w:val="24"/>
                <w:szCs w:val="24"/>
              </w:rPr>
              <w:t>10.</w:t>
            </w:r>
          </w:p>
        </w:tc>
        <w:tc>
          <w:tcPr>
            <w:tcW w:w="2761" w:type="dxa"/>
            <w:vAlign w:val="center"/>
          </w:tcPr>
          <w:p w14:paraId="098EA602" w14:textId="77777777" w:rsidR="00C1468D" w:rsidRPr="00EC58AF" w:rsidRDefault="00C1468D" w:rsidP="00C1468D">
            <w:pPr>
              <w:jc w:val="center"/>
              <w:rPr>
                <w:sz w:val="24"/>
                <w:szCs w:val="24"/>
              </w:rPr>
            </w:pPr>
            <w:r w:rsidRPr="00EC58AF">
              <w:rPr>
                <w:sz w:val="24"/>
                <w:szCs w:val="24"/>
              </w:rPr>
              <w:t>Αντοχή στη διάρρηξη</w:t>
            </w:r>
          </w:p>
          <w:p w14:paraId="408356D2"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Kg</w:t>
            </w:r>
            <w:r w:rsidRPr="00EC58AF">
              <w:rPr>
                <w:sz w:val="24"/>
                <w:szCs w:val="24"/>
              </w:rPr>
              <w:t>)</w:t>
            </w:r>
          </w:p>
        </w:tc>
        <w:tc>
          <w:tcPr>
            <w:tcW w:w="2037" w:type="dxa"/>
            <w:vAlign w:val="center"/>
          </w:tcPr>
          <w:p w14:paraId="09A683B2" w14:textId="77777777" w:rsidR="00C1468D" w:rsidRPr="00EC58AF" w:rsidRDefault="00C1468D" w:rsidP="00C1468D">
            <w:pPr>
              <w:jc w:val="center"/>
              <w:rPr>
                <w:sz w:val="24"/>
                <w:szCs w:val="24"/>
                <w:highlight w:val="yellow"/>
              </w:rPr>
            </w:pPr>
            <w:r w:rsidRPr="00EC58AF">
              <w:rPr>
                <w:sz w:val="24"/>
                <w:szCs w:val="24"/>
                <w:lang w:val="en-US"/>
              </w:rPr>
              <w:t>ASTM</w:t>
            </w:r>
            <w:r w:rsidRPr="00EC58AF">
              <w:rPr>
                <w:sz w:val="24"/>
                <w:szCs w:val="24"/>
              </w:rPr>
              <w:t xml:space="preserve"> 3787-07</w:t>
            </w:r>
          </w:p>
        </w:tc>
        <w:tc>
          <w:tcPr>
            <w:tcW w:w="3088" w:type="dxa"/>
            <w:vAlign w:val="center"/>
          </w:tcPr>
          <w:p w14:paraId="5416E921" w14:textId="77777777" w:rsidR="00C1468D" w:rsidRPr="00EC58AF" w:rsidRDefault="00C1468D" w:rsidP="00C1468D">
            <w:pPr>
              <w:jc w:val="center"/>
              <w:rPr>
                <w:sz w:val="24"/>
                <w:szCs w:val="24"/>
              </w:rPr>
            </w:pPr>
            <w:r w:rsidRPr="00EC58AF">
              <w:rPr>
                <w:sz w:val="24"/>
                <w:szCs w:val="24"/>
              </w:rPr>
              <w:t>(</w:t>
            </w:r>
            <w:r w:rsidRPr="00EC58AF">
              <w:rPr>
                <w:sz w:val="24"/>
                <w:szCs w:val="24"/>
                <w:lang w:val="en-US"/>
              </w:rPr>
              <w:t>Kg</w:t>
            </w:r>
            <w:r w:rsidRPr="00EC58AF">
              <w:rPr>
                <w:sz w:val="24"/>
                <w:szCs w:val="24"/>
              </w:rPr>
              <w:t>)  ≥ 50</w:t>
            </w:r>
          </w:p>
          <w:p w14:paraId="0DFA69F0" w14:textId="77777777" w:rsidR="00C1468D" w:rsidRPr="00EC58AF" w:rsidRDefault="00C1468D" w:rsidP="00C1468D">
            <w:pPr>
              <w:jc w:val="center"/>
              <w:rPr>
                <w:sz w:val="24"/>
                <w:szCs w:val="24"/>
              </w:rPr>
            </w:pPr>
          </w:p>
          <w:p w14:paraId="5ABED296" w14:textId="77777777" w:rsidR="00C1468D" w:rsidRPr="00EC58AF" w:rsidRDefault="00C1468D" w:rsidP="00C1468D">
            <w:pPr>
              <w:jc w:val="center"/>
              <w:rPr>
                <w:sz w:val="24"/>
                <w:szCs w:val="24"/>
              </w:rPr>
            </w:pPr>
          </w:p>
          <w:p w14:paraId="65A19962" w14:textId="77777777" w:rsidR="00C1468D" w:rsidRPr="00EC58AF" w:rsidRDefault="00C1468D" w:rsidP="00C1468D">
            <w:pPr>
              <w:jc w:val="center"/>
              <w:rPr>
                <w:sz w:val="24"/>
                <w:szCs w:val="24"/>
              </w:rPr>
            </w:pPr>
            <w:r w:rsidRPr="00EC58AF">
              <w:rPr>
                <w:sz w:val="24"/>
                <w:szCs w:val="24"/>
              </w:rPr>
              <w:t xml:space="preserve">Αντοχή στη διάρρηξη εκτός </w:t>
            </w:r>
          </w:p>
          <w:p w14:paraId="03863D17" w14:textId="77777777" w:rsidR="00C1468D" w:rsidRPr="00EC58AF" w:rsidRDefault="00C1468D" w:rsidP="00C1468D">
            <w:pPr>
              <w:jc w:val="center"/>
              <w:rPr>
                <w:sz w:val="24"/>
                <w:szCs w:val="24"/>
              </w:rPr>
            </w:pPr>
            <w:r w:rsidRPr="00EC58AF">
              <w:rPr>
                <w:sz w:val="24"/>
                <w:szCs w:val="24"/>
              </w:rPr>
              <w:t>των ανωτέρω ορίων</w:t>
            </w:r>
          </w:p>
          <w:p w14:paraId="4FE251D4" w14:textId="77777777" w:rsidR="00C1468D" w:rsidRPr="00EC58AF" w:rsidRDefault="00C1468D" w:rsidP="00C1468D">
            <w:pPr>
              <w:jc w:val="center"/>
              <w:rPr>
                <w:sz w:val="24"/>
                <w:szCs w:val="24"/>
              </w:rPr>
            </w:pPr>
            <w:r w:rsidRPr="00EC58AF">
              <w:rPr>
                <w:sz w:val="24"/>
                <w:szCs w:val="24"/>
              </w:rPr>
              <w:t xml:space="preserve">Απόρριψη </w:t>
            </w:r>
          </w:p>
          <w:p w14:paraId="386A0DE1" w14:textId="77777777" w:rsidR="00C1468D" w:rsidRPr="00EC58AF" w:rsidRDefault="00C1468D" w:rsidP="00C1468D">
            <w:pPr>
              <w:jc w:val="center"/>
              <w:rPr>
                <w:sz w:val="24"/>
                <w:szCs w:val="24"/>
              </w:rPr>
            </w:pPr>
          </w:p>
        </w:tc>
      </w:tr>
      <w:tr w:rsidR="00C1468D" w:rsidRPr="00EC58AF" w14:paraId="5281A52E" w14:textId="77777777" w:rsidTr="00357E04">
        <w:trPr>
          <w:jc w:val="center"/>
        </w:trPr>
        <w:tc>
          <w:tcPr>
            <w:tcW w:w="574" w:type="dxa"/>
            <w:vAlign w:val="center"/>
          </w:tcPr>
          <w:p w14:paraId="2CAAB5DF" w14:textId="77777777" w:rsidR="00C1468D" w:rsidRPr="00EC58AF" w:rsidRDefault="00C1468D" w:rsidP="00C1468D">
            <w:pPr>
              <w:jc w:val="center"/>
              <w:rPr>
                <w:sz w:val="24"/>
                <w:szCs w:val="24"/>
                <w:lang w:val="en-US"/>
              </w:rPr>
            </w:pPr>
            <w:r w:rsidRPr="00EC58AF">
              <w:rPr>
                <w:sz w:val="24"/>
                <w:szCs w:val="24"/>
              </w:rPr>
              <w:t>11</w:t>
            </w:r>
            <w:r w:rsidRPr="00EC58AF">
              <w:rPr>
                <w:sz w:val="24"/>
                <w:szCs w:val="24"/>
                <w:lang w:val="en-US"/>
              </w:rPr>
              <w:t>.</w:t>
            </w:r>
          </w:p>
        </w:tc>
        <w:tc>
          <w:tcPr>
            <w:tcW w:w="2761" w:type="dxa"/>
            <w:vAlign w:val="center"/>
          </w:tcPr>
          <w:p w14:paraId="2C10045B" w14:textId="77777777" w:rsidR="00C1468D" w:rsidRPr="00EC58AF" w:rsidRDefault="00C1468D" w:rsidP="00C1468D">
            <w:pPr>
              <w:jc w:val="center"/>
              <w:rPr>
                <w:sz w:val="24"/>
                <w:szCs w:val="24"/>
              </w:rPr>
            </w:pPr>
            <w:r w:rsidRPr="00EC58AF">
              <w:rPr>
                <w:sz w:val="24"/>
                <w:szCs w:val="24"/>
              </w:rPr>
              <w:t>Λιπαρές ουσίες</w:t>
            </w:r>
          </w:p>
        </w:tc>
        <w:tc>
          <w:tcPr>
            <w:tcW w:w="2037" w:type="dxa"/>
            <w:vAlign w:val="center"/>
          </w:tcPr>
          <w:p w14:paraId="7D83D073" w14:textId="77777777" w:rsidR="00C1468D" w:rsidRPr="00EC58AF" w:rsidRDefault="00C1468D" w:rsidP="00C1468D">
            <w:pPr>
              <w:jc w:val="center"/>
              <w:rPr>
                <w:sz w:val="24"/>
                <w:szCs w:val="24"/>
                <w:highlight w:val="yellow"/>
              </w:rPr>
            </w:pPr>
            <w:r w:rsidRPr="00EC58AF">
              <w:rPr>
                <w:sz w:val="24"/>
                <w:szCs w:val="24"/>
              </w:rPr>
              <w:t>Υ-387</w:t>
            </w:r>
          </w:p>
        </w:tc>
        <w:tc>
          <w:tcPr>
            <w:tcW w:w="3088" w:type="dxa"/>
            <w:vAlign w:val="center"/>
          </w:tcPr>
          <w:p w14:paraId="44E0D13A" w14:textId="77777777" w:rsidR="00C1468D" w:rsidRPr="00EC58AF" w:rsidRDefault="00C1468D" w:rsidP="00C1468D">
            <w:pPr>
              <w:jc w:val="center"/>
              <w:rPr>
                <w:sz w:val="24"/>
                <w:szCs w:val="24"/>
              </w:rPr>
            </w:pPr>
            <w:proofErr w:type="spellStart"/>
            <w:r w:rsidRPr="00EC58AF">
              <w:rPr>
                <w:sz w:val="24"/>
                <w:szCs w:val="24"/>
              </w:rPr>
              <w:t>Λιπ</w:t>
            </w:r>
            <w:proofErr w:type="spellEnd"/>
            <w:r w:rsidRPr="00EC58AF">
              <w:rPr>
                <w:sz w:val="24"/>
                <w:szCs w:val="24"/>
              </w:rPr>
              <w:t xml:space="preserve">. Ουσίες (%) </w:t>
            </w:r>
            <w:r w:rsidRPr="00EC58AF">
              <w:rPr>
                <w:sz w:val="24"/>
                <w:szCs w:val="24"/>
                <w:lang w:val="en-US"/>
              </w:rPr>
              <w:sym w:font="Symbol" w:char="F0A3"/>
            </w:r>
            <w:r w:rsidRPr="00EC58AF">
              <w:rPr>
                <w:sz w:val="24"/>
                <w:szCs w:val="24"/>
              </w:rPr>
              <w:t xml:space="preserve"> 1,0</w:t>
            </w:r>
          </w:p>
          <w:p w14:paraId="7FC764E0" w14:textId="77777777" w:rsidR="00C1468D" w:rsidRPr="00EC58AF" w:rsidRDefault="00C1468D" w:rsidP="00C1468D">
            <w:pPr>
              <w:jc w:val="center"/>
              <w:rPr>
                <w:sz w:val="24"/>
                <w:szCs w:val="24"/>
              </w:rPr>
            </w:pPr>
            <w:r w:rsidRPr="00EC58AF">
              <w:rPr>
                <w:sz w:val="24"/>
                <w:szCs w:val="24"/>
              </w:rPr>
              <w:t>Αποδοχή</w:t>
            </w:r>
          </w:p>
          <w:p w14:paraId="1F75D82B" w14:textId="77777777" w:rsidR="00C1468D" w:rsidRPr="00EC58AF" w:rsidRDefault="00C1468D" w:rsidP="00C1468D">
            <w:pPr>
              <w:jc w:val="center"/>
              <w:rPr>
                <w:sz w:val="24"/>
                <w:szCs w:val="24"/>
              </w:rPr>
            </w:pPr>
          </w:p>
          <w:p w14:paraId="06F2A797" w14:textId="77777777" w:rsidR="00C1468D" w:rsidRPr="00EC58AF" w:rsidRDefault="00C1468D" w:rsidP="00C1468D">
            <w:pPr>
              <w:jc w:val="center"/>
              <w:rPr>
                <w:sz w:val="24"/>
                <w:szCs w:val="24"/>
              </w:rPr>
            </w:pPr>
          </w:p>
          <w:p w14:paraId="261407A6" w14:textId="77777777" w:rsidR="00C1468D" w:rsidRPr="00EC58AF" w:rsidRDefault="00C1468D" w:rsidP="00C1468D">
            <w:pPr>
              <w:jc w:val="center"/>
              <w:rPr>
                <w:sz w:val="24"/>
                <w:szCs w:val="24"/>
              </w:rPr>
            </w:pPr>
          </w:p>
          <w:p w14:paraId="69764332" w14:textId="77777777" w:rsidR="00C1468D" w:rsidRPr="00EC58AF" w:rsidRDefault="00C1468D" w:rsidP="00C1468D">
            <w:pPr>
              <w:jc w:val="center"/>
              <w:rPr>
                <w:sz w:val="24"/>
                <w:szCs w:val="24"/>
              </w:rPr>
            </w:pPr>
            <w:proofErr w:type="spellStart"/>
            <w:r w:rsidRPr="00EC58AF">
              <w:rPr>
                <w:sz w:val="24"/>
                <w:szCs w:val="24"/>
              </w:rPr>
              <w:t>Λιπ</w:t>
            </w:r>
            <w:proofErr w:type="spellEnd"/>
            <w:r w:rsidRPr="00EC58AF">
              <w:rPr>
                <w:sz w:val="24"/>
                <w:szCs w:val="24"/>
              </w:rPr>
              <w:t xml:space="preserve">. ουσίες εκτός </w:t>
            </w:r>
          </w:p>
          <w:p w14:paraId="78FCB179" w14:textId="77777777" w:rsidR="00C1468D" w:rsidRPr="00EC58AF" w:rsidRDefault="00C1468D" w:rsidP="00C1468D">
            <w:pPr>
              <w:jc w:val="center"/>
              <w:rPr>
                <w:sz w:val="24"/>
                <w:szCs w:val="24"/>
              </w:rPr>
            </w:pPr>
            <w:r w:rsidRPr="00EC58AF">
              <w:rPr>
                <w:sz w:val="24"/>
                <w:szCs w:val="24"/>
              </w:rPr>
              <w:t>των ανωτέρω ορίων</w:t>
            </w:r>
          </w:p>
          <w:p w14:paraId="113166C5" w14:textId="77777777" w:rsidR="00C1468D" w:rsidRPr="00EC58AF" w:rsidRDefault="00C1468D" w:rsidP="00C1468D">
            <w:pPr>
              <w:jc w:val="center"/>
              <w:rPr>
                <w:sz w:val="24"/>
                <w:szCs w:val="24"/>
              </w:rPr>
            </w:pPr>
            <w:r w:rsidRPr="00EC58AF">
              <w:rPr>
                <w:sz w:val="24"/>
                <w:szCs w:val="24"/>
              </w:rPr>
              <w:t xml:space="preserve">Απόρριψη </w:t>
            </w:r>
          </w:p>
          <w:p w14:paraId="2F405821" w14:textId="77777777" w:rsidR="00C1468D" w:rsidRPr="00EC58AF" w:rsidRDefault="00C1468D" w:rsidP="00C1468D">
            <w:pPr>
              <w:jc w:val="center"/>
              <w:rPr>
                <w:sz w:val="24"/>
                <w:szCs w:val="24"/>
              </w:rPr>
            </w:pPr>
          </w:p>
        </w:tc>
      </w:tr>
      <w:tr w:rsidR="00C1468D" w:rsidRPr="00EC58AF" w14:paraId="4E07EB68" w14:textId="77777777" w:rsidTr="00357E04">
        <w:trPr>
          <w:jc w:val="center"/>
        </w:trPr>
        <w:tc>
          <w:tcPr>
            <w:tcW w:w="574" w:type="dxa"/>
            <w:vAlign w:val="center"/>
          </w:tcPr>
          <w:p w14:paraId="52AAC295" w14:textId="77777777" w:rsidR="00C1468D" w:rsidRPr="00EC58AF" w:rsidRDefault="00C1468D" w:rsidP="00C1468D">
            <w:pPr>
              <w:jc w:val="center"/>
              <w:rPr>
                <w:sz w:val="24"/>
                <w:szCs w:val="24"/>
              </w:rPr>
            </w:pPr>
            <w:r w:rsidRPr="00EC58AF">
              <w:rPr>
                <w:sz w:val="24"/>
                <w:szCs w:val="24"/>
              </w:rPr>
              <w:t>12.</w:t>
            </w:r>
          </w:p>
        </w:tc>
        <w:tc>
          <w:tcPr>
            <w:tcW w:w="2761" w:type="dxa"/>
            <w:vAlign w:val="center"/>
          </w:tcPr>
          <w:p w14:paraId="7BF7A50B" w14:textId="77777777" w:rsidR="00C1468D" w:rsidRPr="00EC58AF" w:rsidRDefault="00C1468D" w:rsidP="00C1468D">
            <w:pPr>
              <w:jc w:val="center"/>
              <w:rPr>
                <w:sz w:val="24"/>
                <w:szCs w:val="24"/>
              </w:rPr>
            </w:pPr>
            <w:r w:rsidRPr="00EC58AF">
              <w:rPr>
                <w:sz w:val="24"/>
                <w:szCs w:val="24"/>
              </w:rPr>
              <w:t>Αντισκορική Ουσία</w:t>
            </w:r>
          </w:p>
        </w:tc>
        <w:tc>
          <w:tcPr>
            <w:tcW w:w="2037" w:type="dxa"/>
          </w:tcPr>
          <w:p w14:paraId="66838BCF" w14:textId="77777777" w:rsidR="00C1468D" w:rsidRPr="00EC58AF" w:rsidRDefault="00C1468D" w:rsidP="00C1468D">
            <w:pPr>
              <w:jc w:val="center"/>
              <w:rPr>
                <w:sz w:val="24"/>
                <w:szCs w:val="24"/>
              </w:rPr>
            </w:pPr>
            <w:r w:rsidRPr="00EC58AF">
              <w:rPr>
                <w:sz w:val="24"/>
                <w:szCs w:val="24"/>
              </w:rPr>
              <w:t>Βλέπε παράγραφο 4.2.3</w:t>
            </w:r>
          </w:p>
        </w:tc>
        <w:tc>
          <w:tcPr>
            <w:tcW w:w="3088" w:type="dxa"/>
            <w:vAlign w:val="center"/>
          </w:tcPr>
          <w:p w14:paraId="5F9764EE" w14:textId="77777777" w:rsidR="00C1468D" w:rsidRPr="00EC58AF" w:rsidRDefault="00C1468D" w:rsidP="00C1468D">
            <w:pPr>
              <w:jc w:val="center"/>
              <w:rPr>
                <w:sz w:val="24"/>
                <w:szCs w:val="24"/>
              </w:rPr>
            </w:pPr>
          </w:p>
        </w:tc>
      </w:tr>
      <w:tr w:rsidR="00C1468D" w:rsidRPr="00EC58AF" w14:paraId="6C74CDFB" w14:textId="77777777" w:rsidTr="00357E04">
        <w:trPr>
          <w:jc w:val="center"/>
        </w:trPr>
        <w:tc>
          <w:tcPr>
            <w:tcW w:w="574" w:type="dxa"/>
            <w:vAlign w:val="center"/>
          </w:tcPr>
          <w:p w14:paraId="20DED2AB" w14:textId="77777777" w:rsidR="00C1468D" w:rsidRPr="00EC58AF" w:rsidRDefault="00C1468D" w:rsidP="00C1468D">
            <w:pPr>
              <w:jc w:val="center"/>
              <w:rPr>
                <w:sz w:val="24"/>
                <w:szCs w:val="24"/>
              </w:rPr>
            </w:pPr>
            <w:r w:rsidRPr="00EC58AF">
              <w:rPr>
                <w:sz w:val="24"/>
                <w:szCs w:val="24"/>
              </w:rPr>
              <w:t>13.</w:t>
            </w:r>
          </w:p>
        </w:tc>
        <w:tc>
          <w:tcPr>
            <w:tcW w:w="2761" w:type="dxa"/>
            <w:vAlign w:val="center"/>
          </w:tcPr>
          <w:p w14:paraId="1F44B474" w14:textId="77777777" w:rsidR="00C1468D" w:rsidRPr="00EC58AF" w:rsidRDefault="00C1468D" w:rsidP="00C1468D">
            <w:pPr>
              <w:overflowPunct w:val="0"/>
              <w:autoSpaceDE w:val="0"/>
              <w:autoSpaceDN w:val="0"/>
              <w:adjustRightInd w:val="0"/>
              <w:jc w:val="center"/>
              <w:rPr>
                <w:sz w:val="24"/>
                <w:szCs w:val="24"/>
              </w:rPr>
            </w:pPr>
          </w:p>
          <w:p w14:paraId="29CB80D0"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Αντοχή χρωματισμού</w:t>
            </w:r>
          </w:p>
          <w:p w14:paraId="7F1967A7" w14:textId="77777777" w:rsidR="00C1468D" w:rsidRPr="00EC58AF" w:rsidRDefault="00C1468D" w:rsidP="00C1468D">
            <w:pPr>
              <w:overflowPunct w:val="0"/>
              <w:autoSpaceDE w:val="0"/>
              <w:autoSpaceDN w:val="0"/>
              <w:adjustRightInd w:val="0"/>
              <w:jc w:val="center"/>
              <w:rPr>
                <w:sz w:val="24"/>
                <w:szCs w:val="24"/>
              </w:rPr>
            </w:pPr>
          </w:p>
        </w:tc>
        <w:tc>
          <w:tcPr>
            <w:tcW w:w="2037" w:type="dxa"/>
          </w:tcPr>
          <w:p w14:paraId="0CAA6570" w14:textId="77777777" w:rsidR="00C1468D" w:rsidRPr="00EC58AF" w:rsidRDefault="00C1468D" w:rsidP="00C1468D">
            <w:pPr>
              <w:jc w:val="center"/>
              <w:rPr>
                <w:sz w:val="24"/>
                <w:szCs w:val="24"/>
              </w:rPr>
            </w:pPr>
          </w:p>
        </w:tc>
        <w:tc>
          <w:tcPr>
            <w:tcW w:w="3088" w:type="dxa"/>
            <w:vAlign w:val="center"/>
          </w:tcPr>
          <w:p w14:paraId="00021F3B" w14:textId="77777777" w:rsidR="00C1468D" w:rsidRPr="00EC58AF" w:rsidRDefault="00C1468D" w:rsidP="00C1468D">
            <w:pPr>
              <w:jc w:val="center"/>
              <w:rPr>
                <w:sz w:val="24"/>
                <w:szCs w:val="24"/>
              </w:rPr>
            </w:pPr>
          </w:p>
        </w:tc>
      </w:tr>
      <w:tr w:rsidR="00C1468D" w:rsidRPr="00EC58AF" w14:paraId="2A8BF21F" w14:textId="77777777" w:rsidTr="00357E04">
        <w:trPr>
          <w:jc w:val="center"/>
        </w:trPr>
        <w:tc>
          <w:tcPr>
            <w:tcW w:w="574" w:type="dxa"/>
            <w:vAlign w:val="center"/>
          </w:tcPr>
          <w:p w14:paraId="580F1530" w14:textId="77777777" w:rsidR="00C1468D" w:rsidRPr="00EC58AF" w:rsidRDefault="00C1468D" w:rsidP="00C1468D">
            <w:pPr>
              <w:jc w:val="center"/>
              <w:rPr>
                <w:sz w:val="24"/>
                <w:szCs w:val="24"/>
              </w:rPr>
            </w:pPr>
            <w:r w:rsidRPr="00EC58AF">
              <w:rPr>
                <w:sz w:val="24"/>
                <w:szCs w:val="24"/>
              </w:rPr>
              <w:t>α.</w:t>
            </w:r>
          </w:p>
        </w:tc>
        <w:tc>
          <w:tcPr>
            <w:tcW w:w="2761" w:type="dxa"/>
            <w:vAlign w:val="center"/>
          </w:tcPr>
          <w:p w14:paraId="55ACB591"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στο νερό</w:t>
            </w:r>
          </w:p>
        </w:tc>
        <w:tc>
          <w:tcPr>
            <w:tcW w:w="2037" w:type="dxa"/>
            <w:vAlign w:val="center"/>
          </w:tcPr>
          <w:p w14:paraId="5DBE616D" w14:textId="77777777" w:rsidR="00C1468D" w:rsidRPr="00EC58AF" w:rsidRDefault="00C1468D" w:rsidP="00C1468D">
            <w:pPr>
              <w:jc w:val="center"/>
              <w:rPr>
                <w:sz w:val="24"/>
                <w:szCs w:val="24"/>
              </w:rPr>
            </w:pPr>
            <w:r w:rsidRPr="00EC58AF">
              <w:rPr>
                <w:sz w:val="24"/>
                <w:szCs w:val="24"/>
              </w:rPr>
              <w:t xml:space="preserve">ΕΝ </w:t>
            </w:r>
            <w:r w:rsidRPr="00EC58AF">
              <w:rPr>
                <w:sz w:val="24"/>
                <w:szCs w:val="24"/>
                <w:lang w:val="en-GB"/>
              </w:rPr>
              <w:t>ISO</w:t>
            </w:r>
            <w:r w:rsidRPr="00EC58AF">
              <w:rPr>
                <w:sz w:val="24"/>
                <w:szCs w:val="24"/>
                <w:lang w:val="en-US"/>
              </w:rPr>
              <w:t xml:space="preserve"> </w:t>
            </w:r>
            <w:r w:rsidRPr="00EC58AF">
              <w:rPr>
                <w:sz w:val="24"/>
                <w:szCs w:val="24"/>
              </w:rPr>
              <w:t xml:space="preserve">105 </w:t>
            </w:r>
            <w:r w:rsidRPr="00EC58AF">
              <w:rPr>
                <w:sz w:val="24"/>
                <w:szCs w:val="24"/>
                <w:lang w:val="en-US"/>
              </w:rPr>
              <w:t>E</w:t>
            </w:r>
            <w:r w:rsidRPr="00EC58AF">
              <w:rPr>
                <w:sz w:val="24"/>
                <w:szCs w:val="24"/>
              </w:rPr>
              <w:t>01</w:t>
            </w:r>
          </w:p>
        </w:tc>
        <w:tc>
          <w:tcPr>
            <w:tcW w:w="3088" w:type="dxa"/>
            <w:vAlign w:val="center"/>
          </w:tcPr>
          <w:p w14:paraId="6BAC860F" w14:textId="77777777" w:rsidR="00C1468D" w:rsidRPr="00EC58AF" w:rsidRDefault="00C1468D" w:rsidP="00C1468D">
            <w:pPr>
              <w:jc w:val="center"/>
              <w:rPr>
                <w:sz w:val="24"/>
                <w:szCs w:val="24"/>
              </w:rPr>
            </w:pPr>
            <w:r w:rsidRPr="00EC58AF">
              <w:rPr>
                <w:sz w:val="24"/>
                <w:szCs w:val="24"/>
              </w:rPr>
              <w:t xml:space="preserve"> </w:t>
            </w:r>
            <w:r w:rsidRPr="00EC58AF">
              <w:rPr>
                <w:sz w:val="24"/>
                <w:szCs w:val="24"/>
                <w:lang w:val="en-US"/>
              </w:rPr>
              <w:t>stain</w:t>
            </w:r>
            <w:r w:rsidRPr="00EC58AF">
              <w:rPr>
                <w:sz w:val="24"/>
                <w:szCs w:val="24"/>
              </w:rPr>
              <w:t>. ≥ 4-5</w:t>
            </w:r>
          </w:p>
          <w:p w14:paraId="549FEA21" w14:textId="77777777" w:rsidR="00C1468D" w:rsidRPr="00EC58AF" w:rsidRDefault="00C1468D" w:rsidP="00C1468D">
            <w:pPr>
              <w:jc w:val="center"/>
              <w:rPr>
                <w:sz w:val="24"/>
                <w:szCs w:val="24"/>
              </w:rPr>
            </w:pPr>
            <w:r w:rsidRPr="00EC58AF">
              <w:rPr>
                <w:sz w:val="24"/>
                <w:szCs w:val="24"/>
              </w:rPr>
              <w:t xml:space="preserve">  Αποδοχή</w:t>
            </w:r>
          </w:p>
          <w:p w14:paraId="15E5D76C" w14:textId="77777777" w:rsidR="00C1468D" w:rsidRPr="00EC58AF" w:rsidRDefault="00C1468D" w:rsidP="00C1468D">
            <w:pPr>
              <w:jc w:val="center"/>
              <w:rPr>
                <w:sz w:val="24"/>
                <w:szCs w:val="24"/>
              </w:rPr>
            </w:pPr>
          </w:p>
          <w:p w14:paraId="2D85FF23" w14:textId="77777777" w:rsidR="00C1468D" w:rsidRPr="00EC58AF" w:rsidRDefault="00C1468D" w:rsidP="00C1468D">
            <w:pPr>
              <w:jc w:val="center"/>
              <w:rPr>
                <w:sz w:val="24"/>
                <w:szCs w:val="24"/>
              </w:rPr>
            </w:pPr>
            <w:r w:rsidRPr="00EC58AF">
              <w:rPr>
                <w:sz w:val="24"/>
                <w:szCs w:val="24"/>
              </w:rPr>
              <w:t xml:space="preserve"> </w:t>
            </w:r>
            <w:r w:rsidRPr="00EC58AF">
              <w:rPr>
                <w:sz w:val="24"/>
                <w:szCs w:val="24"/>
                <w:lang w:val="en-US"/>
              </w:rPr>
              <w:t>c</w:t>
            </w:r>
            <w:r w:rsidRPr="00EC58AF">
              <w:rPr>
                <w:sz w:val="24"/>
                <w:szCs w:val="24"/>
              </w:rPr>
              <w:t>.</w:t>
            </w:r>
            <w:r w:rsidRPr="00EC58AF">
              <w:rPr>
                <w:sz w:val="24"/>
                <w:szCs w:val="24"/>
                <w:lang w:val="en-US"/>
              </w:rPr>
              <w:t>c</w:t>
            </w:r>
            <w:r w:rsidRPr="00EC58AF">
              <w:rPr>
                <w:sz w:val="24"/>
                <w:szCs w:val="24"/>
              </w:rPr>
              <w:t xml:space="preserve">. ≥4-5  </w:t>
            </w:r>
          </w:p>
          <w:p w14:paraId="08999E56" w14:textId="77777777" w:rsidR="00C1468D" w:rsidRPr="00EC58AF" w:rsidRDefault="00C1468D" w:rsidP="00C1468D">
            <w:pPr>
              <w:jc w:val="center"/>
              <w:rPr>
                <w:sz w:val="24"/>
                <w:szCs w:val="24"/>
              </w:rPr>
            </w:pPr>
            <w:r w:rsidRPr="00EC58AF">
              <w:rPr>
                <w:sz w:val="24"/>
                <w:szCs w:val="24"/>
              </w:rPr>
              <w:t>Αποδοχή</w:t>
            </w:r>
          </w:p>
          <w:p w14:paraId="085BFAB3" w14:textId="77777777" w:rsidR="00C1468D" w:rsidRPr="00EC58AF" w:rsidRDefault="00C1468D" w:rsidP="00C1468D">
            <w:pPr>
              <w:jc w:val="center"/>
              <w:rPr>
                <w:sz w:val="24"/>
                <w:szCs w:val="24"/>
              </w:rPr>
            </w:pPr>
          </w:p>
          <w:p w14:paraId="4BAD5402" w14:textId="77777777" w:rsidR="00C1468D" w:rsidRPr="00EC58AF" w:rsidRDefault="00C1468D" w:rsidP="00C1468D">
            <w:pPr>
              <w:jc w:val="center"/>
              <w:rPr>
                <w:sz w:val="24"/>
                <w:szCs w:val="24"/>
              </w:rPr>
            </w:pPr>
          </w:p>
          <w:p w14:paraId="537CA64B" w14:textId="77777777" w:rsidR="00C1468D" w:rsidRPr="00EC58AF" w:rsidRDefault="00C1468D" w:rsidP="00C1468D">
            <w:pPr>
              <w:jc w:val="center"/>
              <w:rPr>
                <w:sz w:val="24"/>
                <w:szCs w:val="24"/>
              </w:rPr>
            </w:pPr>
            <w:r w:rsidRPr="00EC58AF">
              <w:rPr>
                <w:sz w:val="24"/>
                <w:szCs w:val="24"/>
              </w:rPr>
              <w:t xml:space="preserve">Για αντοχή (λέκιασμα και αλλαγή απόχρωσης) εκτός </w:t>
            </w:r>
          </w:p>
          <w:p w14:paraId="700475B7" w14:textId="77777777" w:rsidR="00C1468D" w:rsidRPr="00EC58AF" w:rsidRDefault="00C1468D" w:rsidP="00C1468D">
            <w:pPr>
              <w:jc w:val="center"/>
              <w:rPr>
                <w:sz w:val="24"/>
                <w:szCs w:val="24"/>
              </w:rPr>
            </w:pPr>
            <w:r w:rsidRPr="00EC58AF">
              <w:rPr>
                <w:sz w:val="24"/>
                <w:szCs w:val="24"/>
              </w:rPr>
              <w:t>των ανωτέρω ορίων</w:t>
            </w:r>
          </w:p>
          <w:p w14:paraId="7624F1F3" w14:textId="77777777" w:rsidR="00C1468D" w:rsidRPr="00EC58AF" w:rsidRDefault="00C1468D" w:rsidP="00C1468D">
            <w:pPr>
              <w:jc w:val="center"/>
              <w:rPr>
                <w:sz w:val="24"/>
                <w:szCs w:val="24"/>
              </w:rPr>
            </w:pPr>
            <w:r w:rsidRPr="00EC58AF">
              <w:rPr>
                <w:sz w:val="24"/>
                <w:szCs w:val="24"/>
              </w:rPr>
              <w:t xml:space="preserve"> Απόρριψη</w:t>
            </w:r>
          </w:p>
          <w:p w14:paraId="0262FCE1" w14:textId="77777777" w:rsidR="00C1468D" w:rsidRPr="00EC58AF" w:rsidRDefault="00C1468D" w:rsidP="00C1468D">
            <w:pPr>
              <w:jc w:val="center"/>
              <w:rPr>
                <w:sz w:val="24"/>
                <w:szCs w:val="24"/>
                <w:highlight w:val="yellow"/>
              </w:rPr>
            </w:pPr>
          </w:p>
        </w:tc>
      </w:tr>
      <w:tr w:rsidR="00C1468D" w:rsidRPr="00EC58AF" w14:paraId="2BAD555F" w14:textId="77777777" w:rsidTr="00357E04">
        <w:trPr>
          <w:jc w:val="center"/>
        </w:trPr>
        <w:tc>
          <w:tcPr>
            <w:tcW w:w="574" w:type="dxa"/>
            <w:vAlign w:val="center"/>
          </w:tcPr>
          <w:p w14:paraId="55D45373" w14:textId="77777777" w:rsidR="00C1468D" w:rsidRPr="00EC58AF" w:rsidRDefault="00C1468D" w:rsidP="00C1468D">
            <w:pPr>
              <w:jc w:val="center"/>
              <w:rPr>
                <w:sz w:val="24"/>
                <w:szCs w:val="24"/>
              </w:rPr>
            </w:pPr>
            <w:r w:rsidRPr="00EC58AF">
              <w:rPr>
                <w:sz w:val="24"/>
                <w:szCs w:val="24"/>
              </w:rPr>
              <w:lastRenderedPageBreak/>
              <w:t>β.</w:t>
            </w:r>
          </w:p>
        </w:tc>
        <w:tc>
          <w:tcPr>
            <w:tcW w:w="2761" w:type="dxa"/>
            <w:vAlign w:val="center"/>
          </w:tcPr>
          <w:p w14:paraId="4D92387F"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στην ξηρή τριβή</w:t>
            </w:r>
          </w:p>
        </w:tc>
        <w:tc>
          <w:tcPr>
            <w:tcW w:w="2037" w:type="dxa"/>
            <w:vAlign w:val="center"/>
          </w:tcPr>
          <w:p w14:paraId="7D8E322E" w14:textId="77777777" w:rsidR="00C1468D" w:rsidRPr="00EC58AF" w:rsidRDefault="00C1468D" w:rsidP="00C1468D">
            <w:pPr>
              <w:jc w:val="center"/>
              <w:rPr>
                <w:sz w:val="24"/>
                <w:szCs w:val="24"/>
              </w:rPr>
            </w:pPr>
            <w:r w:rsidRPr="00EC58AF">
              <w:rPr>
                <w:sz w:val="24"/>
                <w:szCs w:val="24"/>
              </w:rPr>
              <w:t>ΕΝ ISO 105 X12</w:t>
            </w:r>
          </w:p>
        </w:tc>
        <w:tc>
          <w:tcPr>
            <w:tcW w:w="3088" w:type="dxa"/>
            <w:vAlign w:val="center"/>
          </w:tcPr>
          <w:p w14:paraId="53280AF1" w14:textId="77777777" w:rsidR="00C1468D" w:rsidRPr="00EC58AF" w:rsidRDefault="00C1468D" w:rsidP="00C1468D">
            <w:pPr>
              <w:jc w:val="center"/>
              <w:rPr>
                <w:sz w:val="24"/>
                <w:szCs w:val="24"/>
                <w:highlight w:val="yellow"/>
              </w:rPr>
            </w:pPr>
          </w:p>
          <w:p w14:paraId="42389FAF" w14:textId="77777777" w:rsidR="00C1468D" w:rsidRPr="00EC58AF" w:rsidRDefault="00C1468D" w:rsidP="00C1468D">
            <w:pPr>
              <w:jc w:val="center"/>
              <w:rPr>
                <w:sz w:val="24"/>
                <w:szCs w:val="24"/>
              </w:rPr>
            </w:pPr>
            <w:r w:rsidRPr="00EC58AF">
              <w:rPr>
                <w:sz w:val="24"/>
                <w:szCs w:val="24"/>
                <w:lang w:val="en-US"/>
              </w:rPr>
              <w:t>stain</w:t>
            </w:r>
            <w:r w:rsidRPr="00EC58AF">
              <w:rPr>
                <w:sz w:val="24"/>
                <w:szCs w:val="24"/>
              </w:rPr>
              <w:t xml:space="preserve">. ≥ 4  </w:t>
            </w:r>
          </w:p>
          <w:p w14:paraId="1152D824" w14:textId="77777777" w:rsidR="00C1468D" w:rsidRPr="00EC58AF" w:rsidRDefault="00C1468D" w:rsidP="00C1468D">
            <w:pPr>
              <w:jc w:val="center"/>
              <w:rPr>
                <w:sz w:val="24"/>
                <w:szCs w:val="24"/>
              </w:rPr>
            </w:pPr>
            <w:r w:rsidRPr="00EC58AF">
              <w:rPr>
                <w:sz w:val="24"/>
                <w:szCs w:val="24"/>
              </w:rPr>
              <w:t>Αποδοχή</w:t>
            </w:r>
          </w:p>
          <w:p w14:paraId="323A8F35" w14:textId="77777777" w:rsidR="00C1468D" w:rsidRPr="00EC58AF" w:rsidRDefault="00C1468D" w:rsidP="00C1468D">
            <w:pPr>
              <w:jc w:val="center"/>
              <w:rPr>
                <w:sz w:val="24"/>
                <w:szCs w:val="24"/>
              </w:rPr>
            </w:pPr>
          </w:p>
          <w:p w14:paraId="0B94AB97" w14:textId="77777777" w:rsidR="00C1468D" w:rsidRPr="00EC58AF" w:rsidRDefault="00C1468D" w:rsidP="00C1468D">
            <w:pPr>
              <w:jc w:val="center"/>
              <w:rPr>
                <w:sz w:val="24"/>
                <w:szCs w:val="24"/>
              </w:rPr>
            </w:pPr>
          </w:p>
          <w:p w14:paraId="61877055" w14:textId="77777777" w:rsidR="00C1468D" w:rsidRPr="00EC58AF" w:rsidRDefault="00C1468D" w:rsidP="00C1468D">
            <w:pPr>
              <w:jc w:val="center"/>
              <w:rPr>
                <w:sz w:val="24"/>
                <w:szCs w:val="24"/>
              </w:rPr>
            </w:pPr>
          </w:p>
          <w:p w14:paraId="23ED5ABA" w14:textId="77777777" w:rsidR="00C1468D" w:rsidRPr="00EC58AF" w:rsidRDefault="00C1468D" w:rsidP="00C1468D">
            <w:pPr>
              <w:jc w:val="center"/>
              <w:rPr>
                <w:sz w:val="24"/>
                <w:szCs w:val="24"/>
              </w:rPr>
            </w:pPr>
            <w:r w:rsidRPr="00EC58AF">
              <w:rPr>
                <w:sz w:val="24"/>
                <w:szCs w:val="24"/>
              </w:rPr>
              <w:t xml:space="preserve">Για αντοχή εκτός </w:t>
            </w:r>
          </w:p>
          <w:p w14:paraId="63BE4FFC" w14:textId="77777777" w:rsidR="00C1468D" w:rsidRPr="00EC58AF" w:rsidRDefault="00C1468D" w:rsidP="00C1468D">
            <w:pPr>
              <w:jc w:val="center"/>
              <w:rPr>
                <w:sz w:val="24"/>
                <w:szCs w:val="24"/>
              </w:rPr>
            </w:pPr>
            <w:r w:rsidRPr="00EC58AF">
              <w:rPr>
                <w:sz w:val="24"/>
                <w:szCs w:val="24"/>
              </w:rPr>
              <w:t xml:space="preserve">των ανωτέρω ορίων </w:t>
            </w:r>
          </w:p>
          <w:p w14:paraId="170F5C27" w14:textId="77777777" w:rsidR="00C1468D" w:rsidRPr="00EC58AF" w:rsidRDefault="00C1468D" w:rsidP="00C1468D">
            <w:pPr>
              <w:jc w:val="center"/>
              <w:rPr>
                <w:sz w:val="24"/>
                <w:szCs w:val="24"/>
              </w:rPr>
            </w:pPr>
            <w:r w:rsidRPr="00EC58AF">
              <w:rPr>
                <w:sz w:val="24"/>
                <w:szCs w:val="24"/>
              </w:rPr>
              <w:t>Απόρριψη</w:t>
            </w:r>
          </w:p>
          <w:p w14:paraId="434F0355" w14:textId="77777777" w:rsidR="00C1468D" w:rsidRPr="00EC58AF" w:rsidRDefault="00C1468D" w:rsidP="00C1468D">
            <w:pPr>
              <w:jc w:val="center"/>
              <w:rPr>
                <w:sz w:val="24"/>
                <w:szCs w:val="24"/>
                <w:highlight w:val="yellow"/>
              </w:rPr>
            </w:pPr>
          </w:p>
          <w:p w14:paraId="493FB270" w14:textId="77777777" w:rsidR="00C1468D" w:rsidRPr="00EC58AF" w:rsidRDefault="00C1468D" w:rsidP="00C1468D">
            <w:pPr>
              <w:jc w:val="center"/>
              <w:rPr>
                <w:sz w:val="24"/>
                <w:szCs w:val="24"/>
                <w:highlight w:val="yellow"/>
              </w:rPr>
            </w:pPr>
          </w:p>
        </w:tc>
      </w:tr>
      <w:tr w:rsidR="00C1468D" w:rsidRPr="00EC58AF" w14:paraId="1F2D78E5" w14:textId="77777777" w:rsidTr="00357E04">
        <w:trPr>
          <w:jc w:val="center"/>
        </w:trPr>
        <w:tc>
          <w:tcPr>
            <w:tcW w:w="574" w:type="dxa"/>
            <w:vAlign w:val="center"/>
          </w:tcPr>
          <w:p w14:paraId="33B0D975" w14:textId="77777777" w:rsidR="00C1468D" w:rsidRPr="00EC58AF" w:rsidRDefault="00C1468D" w:rsidP="00C1468D">
            <w:pPr>
              <w:jc w:val="center"/>
              <w:rPr>
                <w:sz w:val="24"/>
                <w:szCs w:val="24"/>
              </w:rPr>
            </w:pPr>
            <w:r w:rsidRPr="00EC58AF">
              <w:rPr>
                <w:sz w:val="24"/>
                <w:szCs w:val="24"/>
              </w:rPr>
              <w:t>γ.</w:t>
            </w:r>
          </w:p>
        </w:tc>
        <w:tc>
          <w:tcPr>
            <w:tcW w:w="2761" w:type="dxa"/>
            <w:vAlign w:val="center"/>
          </w:tcPr>
          <w:p w14:paraId="22931CF8"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στην υγρή τριβή</w:t>
            </w:r>
          </w:p>
        </w:tc>
        <w:tc>
          <w:tcPr>
            <w:tcW w:w="2037" w:type="dxa"/>
            <w:vAlign w:val="center"/>
          </w:tcPr>
          <w:p w14:paraId="00CB2A2B" w14:textId="77777777" w:rsidR="00C1468D" w:rsidRPr="00EC58AF" w:rsidRDefault="00C1468D" w:rsidP="00C1468D">
            <w:pPr>
              <w:jc w:val="center"/>
              <w:rPr>
                <w:sz w:val="24"/>
                <w:szCs w:val="24"/>
              </w:rPr>
            </w:pPr>
            <w:r w:rsidRPr="00EC58AF">
              <w:rPr>
                <w:sz w:val="24"/>
                <w:szCs w:val="24"/>
              </w:rPr>
              <w:t>ΕΝ ISO 105 X12</w:t>
            </w:r>
          </w:p>
        </w:tc>
        <w:tc>
          <w:tcPr>
            <w:tcW w:w="3088" w:type="dxa"/>
            <w:vAlign w:val="center"/>
          </w:tcPr>
          <w:p w14:paraId="0D1D5F75" w14:textId="77777777" w:rsidR="00C1468D" w:rsidRPr="00EC58AF" w:rsidRDefault="00C1468D" w:rsidP="00C1468D">
            <w:pPr>
              <w:jc w:val="center"/>
              <w:rPr>
                <w:sz w:val="24"/>
                <w:szCs w:val="24"/>
                <w:highlight w:val="yellow"/>
              </w:rPr>
            </w:pPr>
          </w:p>
          <w:p w14:paraId="3AE3C8F2" w14:textId="77777777" w:rsidR="00C1468D" w:rsidRPr="00EC58AF" w:rsidRDefault="00C1468D" w:rsidP="00C1468D">
            <w:pPr>
              <w:jc w:val="center"/>
              <w:rPr>
                <w:sz w:val="24"/>
                <w:szCs w:val="24"/>
              </w:rPr>
            </w:pPr>
            <w:r w:rsidRPr="00EC58AF">
              <w:rPr>
                <w:sz w:val="24"/>
                <w:szCs w:val="24"/>
                <w:lang w:val="en-US"/>
              </w:rPr>
              <w:t>stain</w:t>
            </w:r>
            <w:r w:rsidRPr="00EC58AF">
              <w:rPr>
                <w:sz w:val="24"/>
                <w:szCs w:val="24"/>
              </w:rPr>
              <w:t xml:space="preserve">. ≥ 4  </w:t>
            </w:r>
          </w:p>
          <w:p w14:paraId="4FA0CF28" w14:textId="77777777" w:rsidR="00C1468D" w:rsidRPr="00EC58AF" w:rsidRDefault="00C1468D" w:rsidP="00C1468D">
            <w:pPr>
              <w:jc w:val="center"/>
              <w:rPr>
                <w:sz w:val="24"/>
                <w:szCs w:val="24"/>
              </w:rPr>
            </w:pPr>
            <w:r w:rsidRPr="00EC58AF">
              <w:rPr>
                <w:sz w:val="24"/>
                <w:szCs w:val="24"/>
              </w:rPr>
              <w:t>Αποδοχή</w:t>
            </w:r>
          </w:p>
          <w:p w14:paraId="67380E97" w14:textId="77777777" w:rsidR="00C1468D" w:rsidRPr="00EC58AF" w:rsidRDefault="00C1468D" w:rsidP="00C1468D">
            <w:pPr>
              <w:jc w:val="center"/>
              <w:rPr>
                <w:sz w:val="24"/>
                <w:szCs w:val="24"/>
              </w:rPr>
            </w:pPr>
          </w:p>
          <w:p w14:paraId="6C94A79F" w14:textId="77777777" w:rsidR="00C1468D" w:rsidRPr="00EC58AF" w:rsidRDefault="00C1468D" w:rsidP="00C1468D">
            <w:pPr>
              <w:jc w:val="center"/>
              <w:rPr>
                <w:sz w:val="24"/>
                <w:szCs w:val="24"/>
              </w:rPr>
            </w:pPr>
          </w:p>
          <w:p w14:paraId="1DEF66C4" w14:textId="77777777" w:rsidR="00C1468D" w:rsidRPr="00EC58AF" w:rsidRDefault="00C1468D" w:rsidP="00C1468D">
            <w:pPr>
              <w:jc w:val="center"/>
              <w:rPr>
                <w:sz w:val="24"/>
                <w:szCs w:val="24"/>
              </w:rPr>
            </w:pPr>
          </w:p>
          <w:p w14:paraId="0446252E" w14:textId="77777777" w:rsidR="00C1468D" w:rsidRPr="00EC58AF" w:rsidRDefault="00C1468D" w:rsidP="00C1468D">
            <w:pPr>
              <w:jc w:val="center"/>
              <w:rPr>
                <w:sz w:val="24"/>
                <w:szCs w:val="24"/>
              </w:rPr>
            </w:pPr>
            <w:r w:rsidRPr="00EC58AF">
              <w:rPr>
                <w:sz w:val="24"/>
                <w:szCs w:val="24"/>
              </w:rPr>
              <w:t xml:space="preserve">Για αντοχή εκτός </w:t>
            </w:r>
          </w:p>
          <w:p w14:paraId="120CFD20" w14:textId="77777777" w:rsidR="00C1468D" w:rsidRPr="00EC58AF" w:rsidRDefault="00C1468D" w:rsidP="00C1468D">
            <w:pPr>
              <w:jc w:val="center"/>
              <w:rPr>
                <w:sz w:val="24"/>
                <w:szCs w:val="24"/>
              </w:rPr>
            </w:pPr>
            <w:r w:rsidRPr="00EC58AF">
              <w:rPr>
                <w:sz w:val="24"/>
                <w:szCs w:val="24"/>
              </w:rPr>
              <w:t xml:space="preserve">των ανωτέρω ορίων </w:t>
            </w:r>
          </w:p>
          <w:p w14:paraId="17577CEF" w14:textId="77777777" w:rsidR="00C1468D" w:rsidRPr="00EC58AF" w:rsidRDefault="00C1468D" w:rsidP="00C1468D">
            <w:pPr>
              <w:jc w:val="center"/>
              <w:rPr>
                <w:sz w:val="24"/>
                <w:szCs w:val="24"/>
              </w:rPr>
            </w:pPr>
            <w:r w:rsidRPr="00EC58AF">
              <w:rPr>
                <w:sz w:val="24"/>
                <w:szCs w:val="24"/>
              </w:rPr>
              <w:t>Απόρριψη</w:t>
            </w:r>
          </w:p>
          <w:p w14:paraId="12609B2B" w14:textId="77777777" w:rsidR="00C1468D" w:rsidRPr="00EC58AF" w:rsidRDefault="00C1468D" w:rsidP="00C1468D">
            <w:pPr>
              <w:jc w:val="center"/>
              <w:rPr>
                <w:sz w:val="24"/>
                <w:szCs w:val="24"/>
                <w:highlight w:val="yellow"/>
              </w:rPr>
            </w:pPr>
          </w:p>
        </w:tc>
      </w:tr>
      <w:tr w:rsidR="00C1468D" w:rsidRPr="00EC58AF" w14:paraId="273BBD20" w14:textId="77777777" w:rsidTr="00357E04">
        <w:trPr>
          <w:jc w:val="center"/>
        </w:trPr>
        <w:tc>
          <w:tcPr>
            <w:tcW w:w="574" w:type="dxa"/>
            <w:vAlign w:val="center"/>
          </w:tcPr>
          <w:p w14:paraId="2E83AC7A" w14:textId="77777777" w:rsidR="00C1468D" w:rsidRPr="00EC58AF" w:rsidRDefault="00C1468D" w:rsidP="00C1468D">
            <w:pPr>
              <w:jc w:val="center"/>
              <w:rPr>
                <w:sz w:val="24"/>
                <w:szCs w:val="24"/>
              </w:rPr>
            </w:pPr>
            <w:r w:rsidRPr="00EC58AF">
              <w:rPr>
                <w:sz w:val="24"/>
                <w:szCs w:val="24"/>
              </w:rPr>
              <w:t>δ.</w:t>
            </w:r>
          </w:p>
        </w:tc>
        <w:tc>
          <w:tcPr>
            <w:tcW w:w="2761" w:type="dxa"/>
            <w:vAlign w:val="center"/>
          </w:tcPr>
          <w:p w14:paraId="0C7CA282"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στον ιδρώτα</w:t>
            </w:r>
          </w:p>
          <w:p w14:paraId="24731511"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(όξινο –αλκαλικό)</w:t>
            </w:r>
          </w:p>
        </w:tc>
        <w:tc>
          <w:tcPr>
            <w:tcW w:w="2037" w:type="dxa"/>
            <w:vAlign w:val="center"/>
          </w:tcPr>
          <w:p w14:paraId="6DFBFDB9" w14:textId="77777777" w:rsidR="00C1468D" w:rsidRPr="00EC58AF" w:rsidRDefault="00C1468D" w:rsidP="00C1468D">
            <w:pPr>
              <w:jc w:val="center"/>
              <w:rPr>
                <w:sz w:val="24"/>
                <w:szCs w:val="24"/>
                <w:lang w:val="en-GB"/>
              </w:rPr>
            </w:pPr>
            <w:r w:rsidRPr="00EC58AF">
              <w:rPr>
                <w:sz w:val="24"/>
                <w:szCs w:val="24"/>
              </w:rPr>
              <w:t>ΕΝ ISO 105 E04</w:t>
            </w:r>
          </w:p>
        </w:tc>
        <w:tc>
          <w:tcPr>
            <w:tcW w:w="3088" w:type="dxa"/>
            <w:vAlign w:val="center"/>
          </w:tcPr>
          <w:p w14:paraId="77418629" w14:textId="77777777" w:rsidR="00C1468D" w:rsidRPr="00EC58AF" w:rsidRDefault="00C1468D" w:rsidP="00C1468D">
            <w:pPr>
              <w:jc w:val="center"/>
              <w:rPr>
                <w:sz w:val="24"/>
                <w:szCs w:val="24"/>
                <w:highlight w:val="yellow"/>
              </w:rPr>
            </w:pPr>
          </w:p>
          <w:p w14:paraId="27C4B8B9" w14:textId="77777777" w:rsidR="00C1468D" w:rsidRPr="00EC58AF" w:rsidRDefault="00C1468D" w:rsidP="00C1468D">
            <w:pPr>
              <w:jc w:val="center"/>
              <w:rPr>
                <w:sz w:val="24"/>
                <w:szCs w:val="24"/>
              </w:rPr>
            </w:pPr>
            <w:r w:rsidRPr="00EC58AF">
              <w:rPr>
                <w:sz w:val="24"/>
                <w:szCs w:val="24"/>
                <w:lang w:val="en-US"/>
              </w:rPr>
              <w:t>stain</w:t>
            </w:r>
            <w:r w:rsidRPr="00EC58AF">
              <w:rPr>
                <w:sz w:val="24"/>
                <w:szCs w:val="24"/>
              </w:rPr>
              <w:t>. ≥ 4  Αποδοχή</w:t>
            </w:r>
          </w:p>
          <w:p w14:paraId="40EF655A" w14:textId="77777777" w:rsidR="00C1468D" w:rsidRPr="00EC58AF" w:rsidRDefault="00C1468D" w:rsidP="00C1468D">
            <w:pPr>
              <w:jc w:val="center"/>
              <w:rPr>
                <w:sz w:val="24"/>
                <w:szCs w:val="24"/>
              </w:rPr>
            </w:pPr>
          </w:p>
          <w:p w14:paraId="3B1006DC" w14:textId="77777777" w:rsidR="00C1468D" w:rsidRPr="00EC58AF" w:rsidRDefault="00C1468D" w:rsidP="00C1468D">
            <w:pPr>
              <w:jc w:val="center"/>
              <w:rPr>
                <w:sz w:val="24"/>
                <w:szCs w:val="24"/>
              </w:rPr>
            </w:pPr>
            <w:r w:rsidRPr="00EC58AF">
              <w:rPr>
                <w:sz w:val="24"/>
                <w:szCs w:val="24"/>
                <w:lang w:val="en-US"/>
              </w:rPr>
              <w:t>c</w:t>
            </w:r>
            <w:r w:rsidRPr="00EC58AF">
              <w:rPr>
                <w:sz w:val="24"/>
                <w:szCs w:val="24"/>
              </w:rPr>
              <w:t>.</w:t>
            </w:r>
            <w:r w:rsidRPr="00EC58AF">
              <w:rPr>
                <w:sz w:val="24"/>
                <w:szCs w:val="24"/>
                <w:lang w:val="en-US"/>
              </w:rPr>
              <w:t>c</w:t>
            </w:r>
            <w:r w:rsidRPr="00EC58AF">
              <w:rPr>
                <w:sz w:val="24"/>
                <w:szCs w:val="24"/>
              </w:rPr>
              <w:t>. ≥</w:t>
            </w:r>
            <w:proofErr w:type="gramStart"/>
            <w:r w:rsidRPr="00EC58AF">
              <w:rPr>
                <w:sz w:val="24"/>
                <w:szCs w:val="24"/>
              </w:rPr>
              <w:t>4  Αποδοχή</w:t>
            </w:r>
            <w:proofErr w:type="gramEnd"/>
          </w:p>
          <w:p w14:paraId="70E4059A" w14:textId="77777777" w:rsidR="00C1468D" w:rsidRPr="00EC58AF" w:rsidRDefault="00C1468D" w:rsidP="00C1468D">
            <w:pPr>
              <w:jc w:val="center"/>
              <w:rPr>
                <w:sz w:val="24"/>
                <w:szCs w:val="24"/>
              </w:rPr>
            </w:pPr>
          </w:p>
          <w:p w14:paraId="76B7E36C" w14:textId="77777777" w:rsidR="00C1468D" w:rsidRPr="00EC58AF" w:rsidRDefault="00C1468D" w:rsidP="00C1468D">
            <w:pPr>
              <w:jc w:val="center"/>
              <w:rPr>
                <w:sz w:val="24"/>
                <w:szCs w:val="24"/>
              </w:rPr>
            </w:pPr>
          </w:p>
          <w:p w14:paraId="079C9774" w14:textId="77777777" w:rsidR="00C1468D" w:rsidRPr="00EC58AF" w:rsidRDefault="00C1468D" w:rsidP="00C1468D">
            <w:pPr>
              <w:jc w:val="center"/>
              <w:rPr>
                <w:sz w:val="24"/>
                <w:szCs w:val="24"/>
              </w:rPr>
            </w:pPr>
            <w:r w:rsidRPr="00EC58AF">
              <w:rPr>
                <w:sz w:val="24"/>
                <w:szCs w:val="24"/>
              </w:rPr>
              <w:t>Για αντοχή εκτός των ανωτέρω ορίων Απόρριψη</w:t>
            </w:r>
          </w:p>
          <w:p w14:paraId="1D6B024D" w14:textId="77777777" w:rsidR="00C1468D" w:rsidRPr="00EC58AF" w:rsidRDefault="00C1468D" w:rsidP="00C1468D">
            <w:pPr>
              <w:jc w:val="center"/>
              <w:rPr>
                <w:sz w:val="24"/>
                <w:szCs w:val="24"/>
                <w:highlight w:val="yellow"/>
              </w:rPr>
            </w:pPr>
          </w:p>
          <w:p w14:paraId="2D44108D" w14:textId="77777777" w:rsidR="00C1468D" w:rsidRPr="00EC58AF" w:rsidRDefault="00C1468D" w:rsidP="00C1468D">
            <w:pPr>
              <w:jc w:val="center"/>
              <w:rPr>
                <w:sz w:val="24"/>
                <w:szCs w:val="24"/>
                <w:highlight w:val="yellow"/>
              </w:rPr>
            </w:pPr>
          </w:p>
        </w:tc>
      </w:tr>
      <w:tr w:rsidR="00C1468D" w:rsidRPr="00EC58AF" w14:paraId="6ED15479" w14:textId="77777777" w:rsidTr="00357E04">
        <w:trPr>
          <w:jc w:val="center"/>
        </w:trPr>
        <w:tc>
          <w:tcPr>
            <w:tcW w:w="574" w:type="dxa"/>
            <w:vAlign w:val="center"/>
          </w:tcPr>
          <w:p w14:paraId="39D34E8A" w14:textId="77777777" w:rsidR="00C1468D" w:rsidRPr="00EC58AF" w:rsidRDefault="00C1468D" w:rsidP="00C1468D">
            <w:pPr>
              <w:jc w:val="center"/>
              <w:rPr>
                <w:sz w:val="24"/>
                <w:szCs w:val="24"/>
              </w:rPr>
            </w:pPr>
            <w:r w:rsidRPr="00EC58AF">
              <w:rPr>
                <w:sz w:val="24"/>
                <w:szCs w:val="24"/>
              </w:rPr>
              <w:t>ε.</w:t>
            </w:r>
          </w:p>
        </w:tc>
        <w:tc>
          <w:tcPr>
            <w:tcW w:w="2761" w:type="dxa"/>
            <w:vAlign w:val="center"/>
          </w:tcPr>
          <w:p w14:paraId="7A78DCC5" w14:textId="77777777" w:rsidR="00C1468D" w:rsidRPr="00EC58AF" w:rsidRDefault="00C1468D" w:rsidP="00C1468D">
            <w:pPr>
              <w:overflowPunct w:val="0"/>
              <w:autoSpaceDE w:val="0"/>
              <w:autoSpaceDN w:val="0"/>
              <w:adjustRightInd w:val="0"/>
              <w:jc w:val="center"/>
              <w:rPr>
                <w:sz w:val="24"/>
                <w:szCs w:val="24"/>
              </w:rPr>
            </w:pPr>
          </w:p>
          <w:p w14:paraId="09BA6D34"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στην πλύση (40</w:t>
            </w:r>
            <w:r w:rsidRPr="00EC58AF">
              <w:rPr>
                <w:sz w:val="24"/>
                <w:szCs w:val="24"/>
                <w:lang w:val="en-US"/>
              </w:rPr>
              <w:t>°C)</w:t>
            </w:r>
            <w:r w:rsidRPr="00EC58AF">
              <w:rPr>
                <w:sz w:val="24"/>
                <w:szCs w:val="24"/>
              </w:rPr>
              <w:t>Χ2</w:t>
            </w:r>
          </w:p>
          <w:p w14:paraId="4FFC0C47" w14:textId="77777777" w:rsidR="00C1468D" w:rsidRPr="00EC58AF" w:rsidRDefault="00C1468D" w:rsidP="00C1468D">
            <w:pPr>
              <w:overflowPunct w:val="0"/>
              <w:autoSpaceDE w:val="0"/>
              <w:autoSpaceDN w:val="0"/>
              <w:adjustRightInd w:val="0"/>
              <w:jc w:val="center"/>
              <w:rPr>
                <w:sz w:val="24"/>
                <w:szCs w:val="24"/>
              </w:rPr>
            </w:pPr>
          </w:p>
        </w:tc>
        <w:tc>
          <w:tcPr>
            <w:tcW w:w="2037" w:type="dxa"/>
            <w:vAlign w:val="center"/>
          </w:tcPr>
          <w:p w14:paraId="136FD5F7" w14:textId="77777777" w:rsidR="00C1468D" w:rsidRPr="00EC58AF" w:rsidRDefault="00C1468D" w:rsidP="00C1468D">
            <w:pPr>
              <w:overflowPunct w:val="0"/>
              <w:autoSpaceDE w:val="0"/>
              <w:autoSpaceDN w:val="0"/>
              <w:adjustRightInd w:val="0"/>
              <w:jc w:val="center"/>
              <w:rPr>
                <w:sz w:val="24"/>
                <w:szCs w:val="24"/>
              </w:rPr>
            </w:pPr>
          </w:p>
          <w:p w14:paraId="447013DC" w14:textId="77777777" w:rsidR="00C1468D" w:rsidRPr="00EC58AF" w:rsidRDefault="00C1468D" w:rsidP="00C1468D">
            <w:pPr>
              <w:overflowPunct w:val="0"/>
              <w:autoSpaceDE w:val="0"/>
              <w:autoSpaceDN w:val="0"/>
              <w:adjustRightInd w:val="0"/>
              <w:jc w:val="center"/>
              <w:rPr>
                <w:sz w:val="24"/>
                <w:szCs w:val="24"/>
                <w:vertAlign w:val="superscript"/>
              </w:rPr>
            </w:pPr>
            <w:r w:rsidRPr="00EC58AF">
              <w:rPr>
                <w:sz w:val="24"/>
                <w:szCs w:val="24"/>
              </w:rPr>
              <w:t xml:space="preserve">ΕΝ </w:t>
            </w:r>
            <w:r w:rsidRPr="00EC58AF">
              <w:rPr>
                <w:sz w:val="24"/>
                <w:szCs w:val="24"/>
                <w:lang w:val="en-GB"/>
              </w:rPr>
              <w:t>ISO</w:t>
            </w:r>
            <w:r w:rsidRPr="00EC58AF">
              <w:rPr>
                <w:sz w:val="24"/>
                <w:szCs w:val="24"/>
              </w:rPr>
              <w:t xml:space="preserve"> 105 </w:t>
            </w:r>
            <w:r w:rsidRPr="00EC58AF">
              <w:rPr>
                <w:sz w:val="24"/>
                <w:szCs w:val="24"/>
                <w:lang w:val="en-GB"/>
              </w:rPr>
              <w:t>C</w:t>
            </w:r>
            <w:r w:rsidRPr="00EC58AF">
              <w:rPr>
                <w:sz w:val="24"/>
                <w:szCs w:val="24"/>
              </w:rPr>
              <w:t>06-</w:t>
            </w:r>
            <w:r w:rsidRPr="00EC58AF">
              <w:rPr>
                <w:sz w:val="24"/>
                <w:szCs w:val="24"/>
                <w:lang w:val="en-US"/>
              </w:rPr>
              <w:t>A</w:t>
            </w:r>
            <w:r w:rsidRPr="00EC58AF">
              <w:rPr>
                <w:sz w:val="24"/>
                <w:szCs w:val="24"/>
              </w:rPr>
              <w:t>2</w:t>
            </w:r>
            <w:r w:rsidRPr="00EC58AF">
              <w:rPr>
                <w:sz w:val="24"/>
                <w:szCs w:val="24"/>
                <w:lang w:val="en-US"/>
              </w:rPr>
              <w:t>S</w:t>
            </w:r>
          </w:p>
          <w:p w14:paraId="1AB6C26E" w14:textId="77777777" w:rsidR="00C1468D" w:rsidRPr="00EC58AF" w:rsidRDefault="00C1468D" w:rsidP="00C1468D">
            <w:pPr>
              <w:jc w:val="center"/>
              <w:rPr>
                <w:sz w:val="24"/>
                <w:szCs w:val="24"/>
              </w:rPr>
            </w:pPr>
          </w:p>
        </w:tc>
        <w:tc>
          <w:tcPr>
            <w:tcW w:w="3088" w:type="dxa"/>
          </w:tcPr>
          <w:p w14:paraId="704DB1D3" w14:textId="77777777" w:rsidR="00C1468D" w:rsidRPr="00EC58AF" w:rsidRDefault="00C1468D" w:rsidP="00C1468D">
            <w:pPr>
              <w:jc w:val="center"/>
              <w:rPr>
                <w:sz w:val="24"/>
                <w:szCs w:val="24"/>
              </w:rPr>
            </w:pPr>
            <w:r w:rsidRPr="00EC58AF">
              <w:rPr>
                <w:sz w:val="24"/>
                <w:szCs w:val="24"/>
                <w:lang w:val="en-US"/>
              </w:rPr>
              <w:t>stain</w:t>
            </w:r>
            <w:r w:rsidRPr="00EC58AF">
              <w:rPr>
                <w:sz w:val="24"/>
                <w:szCs w:val="24"/>
              </w:rPr>
              <w:t>. ≥ 4</w:t>
            </w:r>
          </w:p>
          <w:p w14:paraId="6FABF0DF" w14:textId="77777777" w:rsidR="00C1468D" w:rsidRPr="00EC58AF" w:rsidRDefault="00C1468D" w:rsidP="00C1468D">
            <w:pPr>
              <w:jc w:val="center"/>
              <w:rPr>
                <w:sz w:val="24"/>
                <w:szCs w:val="24"/>
              </w:rPr>
            </w:pPr>
            <w:r w:rsidRPr="00EC58AF">
              <w:rPr>
                <w:sz w:val="24"/>
                <w:szCs w:val="24"/>
              </w:rPr>
              <w:t>Αποδοχή</w:t>
            </w:r>
          </w:p>
          <w:p w14:paraId="324499B7" w14:textId="77777777" w:rsidR="00C1468D" w:rsidRPr="00EC58AF" w:rsidRDefault="00C1468D" w:rsidP="00C1468D">
            <w:pPr>
              <w:jc w:val="center"/>
              <w:rPr>
                <w:sz w:val="24"/>
                <w:szCs w:val="24"/>
              </w:rPr>
            </w:pPr>
          </w:p>
          <w:p w14:paraId="0CC9E151" w14:textId="77777777" w:rsidR="00C1468D" w:rsidRPr="00EC58AF" w:rsidRDefault="00C1468D" w:rsidP="00C1468D">
            <w:pPr>
              <w:jc w:val="center"/>
              <w:rPr>
                <w:sz w:val="24"/>
                <w:szCs w:val="24"/>
              </w:rPr>
            </w:pPr>
          </w:p>
          <w:p w14:paraId="37D5A01E" w14:textId="77777777" w:rsidR="00C1468D" w:rsidRPr="00EC58AF" w:rsidRDefault="00C1468D" w:rsidP="00C1468D">
            <w:pPr>
              <w:jc w:val="center"/>
              <w:rPr>
                <w:sz w:val="24"/>
                <w:szCs w:val="24"/>
              </w:rPr>
            </w:pPr>
            <w:r w:rsidRPr="00EC58AF">
              <w:rPr>
                <w:sz w:val="24"/>
                <w:szCs w:val="24"/>
              </w:rPr>
              <w:t xml:space="preserve"> </w:t>
            </w:r>
            <w:r w:rsidRPr="00EC58AF">
              <w:rPr>
                <w:sz w:val="24"/>
                <w:szCs w:val="24"/>
                <w:lang w:val="en-US"/>
              </w:rPr>
              <w:t>c</w:t>
            </w:r>
            <w:r w:rsidRPr="00EC58AF">
              <w:rPr>
                <w:sz w:val="24"/>
                <w:szCs w:val="24"/>
              </w:rPr>
              <w:t>.</w:t>
            </w:r>
            <w:r w:rsidRPr="00EC58AF">
              <w:rPr>
                <w:sz w:val="24"/>
                <w:szCs w:val="24"/>
                <w:lang w:val="en-US"/>
              </w:rPr>
              <w:t>c</w:t>
            </w:r>
            <w:r w:rsidRPr="00EC58AF">
              <w:rPr>
                <w:sz w:val="24"/>
                <w:szCs w:val="24"/>
              </w:rPr>
              <w:t>. ≥</w:t>
            </w:r>
            <w:proofErr w:type="gramStart"/>
            <w:r w:rsidRPr="00EC58AF">
              <w:rPr>
                <w:sz w:val="24"/>
                <w:szCs w:val="24"/>
              </w:rPr>
              <w:t>4  Αποδοχή</w:t>
            </w:r>
            <w:proofErr w:type="gramEnd"/>
          </w:p>
          <w:p w14:paraId="196C6183" w14:textId="77777777" w:rsidR="00C1468D" w:rsidRPr="00EC58AF" w:rsidRDefault="00C1468D" w:rsidP="00C1468D">
            <w:pPr>
              <w:jc w:val="center"/>
              <w:rPr>
                <w:sz w:val="24"/>
                <w:szCs w:val="24"/>
              </w:rPr>
            </w:pPr>
          </w:p>
          <w:p w14:paraId="6DE5A46C" w14:textId="77777777" w:rsidR="00C1468D" w:rsidRPr="00EC58AF" w:rsidRDefault="00C1468D" w:rsidP="00C1468D">
            <w:pPr>
              <w:jc w:val="center"/>
              <w:rPr>
                <w:sz w:val="24"/>
                <w:szCs w:val="24"/>
              </w:rPr>
            </w:pPr>
            <w:r w:rsidRPr="00EC58AF">
              <w:rPr>
                <w:sz w:val="24"/>
                <w:szCs w:val="24"/>
              </w:rPr>
              <w:t xml:space="preserve">Για αντοχή εκτός </w:t>
            </w:r>
          </w:p>
          <w:p w14:paraId="1DE1A82A" w14:textId="77777777" w:rsidR="00C1468D" w:rsidRPr="00EC58AF" w:rsidRDefault="00C1468D" w:rsidP="00C1468D">
            <w:pPr>
              <w:jc w:val="center"/>
              <w:rPr>
                <w:sz w:val="24"/>
                <w:szCs w:val="24"/>
              </w:rPr>
            </w:pPr>
            <w:r w:rsidRPr="00EC58AF">
              <w:rPr>
                <w:sz w:val="24"/>
                <w:szCs w:val="24"/>
              </w:rPr>
              <w:t xml:space="preserve">των ανωτέρω ορίων </w:t>
            </w:r>
          </w:p>
          <w:p w14:paraId="74FD2082" w14:textId="77777777" w:rsidR="00C1468D" w:rsidRPr="00EC58AF" w:rsidRDefault="00C1468D" w:rsidP="00C1468D">
            <w:pPr>
              <w:jc w:val="center"/>
              <w:rPr>
                <w:sz w:val="24"/>
                <w:szCs w:val="24"/>
              </w:rPr>
            </w:pPr>
            <w:r w:rsidRPr="00EC58AF">
              <w:rPr>
                <w:sz w:val="24"/>
                <w:szCs w:val="24"/>
              </w:rPr>
              <w:t>Απόρριψη</w:t>
            </w:r>
          </w:p>
          <w:p w14:paraId="2DD4FF7B" w14:textId="77777777" w:rsidR="00C1468D" w:rsidRPr="00EC58AF" w:rsidRDefault="00C1468D" w:rsidP="00C1468D">
            <w:pPr>
              <w:jc w:val="center"/>
              <w:rPr>
                <w:sz w:val="24"/>
                <w:szCs w:val="24"/>
              </w:rPr>
            </w:pPr>
          </w:p>
          <w:p w14:paraId="5F59ED05" w14:textId="77777777" w:rsidR="00C1468D" w:rsidRPr="00EC58AF" w:rsidRDefault="00C1468D" w:rsidP="00C1468D">
            <w:pPr>
              <w:jc w:val="center"/>
              <w:rPr>
                <w:sz w:val="24"/>
                <w:szCs w:val="24"/>
              </w:rPr>
            </w:pPr>
          </w:p>
          <w:p w14:paraId="17E6C2C5" w14:textId="77777777" w:rsidR="00C1468D" w:rsidRPr="00EC58AF" w:rsidRDefault="00C1468D" w:rsidP="00C1468D">
            <w:pPr>
              <w:jc w:val="center"/>
              <w:rPr>
                <w:sz w:val="24"/>
                <w:szCs w:val="24"/>
              </w:rPr>
            </w:pPr>
            <w:r w:rsidRPr="00EC58AF">
              <w:rPr>
                <w:sz w:val="24"/>
                <w:szCs w:val="24"/>
              </w:rPr>
              <w:t xml:space="preserve">Η εκτίμηση πραγματοποιείται μετά το πρώτο τεστ και </w:t>
            </w:r>
            <w:r w:rsidRPr="00EC58AF">
              <w:rPr>
                <w:sz w:val="24"/>
                <w:szCs w:val="24"/>
              </w:rPr>
              <w:lastRenderedPageBreak/>
              <w:t xml:space="preserve">μετά το δεύτερο τεστ </w:t>
            </w:r>
          </w:p>
          <w:p w14:paraId="0ACAACE7" w14:textId="77777777" w:rsidR="00C1468D" w:rsidRPr="00EC58AF" w:rsidRDefault="00C1468D" w:rsidP="00C1468D">
            <w:pPr>
              <w:jc w:val="center"/>
              <w:rPr>
                <w:sz w:val="24"/>
                <w:szCs w:val="24"/>
              </w:rPr>
            </w:pPr>
            <w:r w:rsidRPr="00EC58AF">
              <w:rPr>
                <w:sz w:val="24"/>
                <w:szCs w:val="24"/>
              </w:rPr>
              <w:t>Η εκτίμηση της αλλαγής απόχρωσης γίνεται σε σύγκριση με το άπλυτο δείγμα</w:t>
            </w:r>
          </w:p>
          <w:p w14:paraId="1C57C946" w14:textId="77777777" w:rsidR="00C1468D" w:rsidRPr="00EC58AF" w:rsidRDefault="00C1468D" w:rsidP="00C1468D">
            <w:pPr>
              <w:jc w:val="center"/>
              <w:rPr>
                <w:sz w:val="24"/>
                <w:szCs w:val="24"/>
                <w:highlight w:val="yellow"/>
              </w:rPr>
            </w:pPr>
          </w:p>
        </w:tc>
      </w:tr>
      <w:tr w:rsidR="00C1468D" w:rsidRPr="00EC58AF" w14:paraId="557D21F3" w14:textId="77777777" w:rsidTr="00357E04">
        <w:trPr>
          <w:jc w:val="center"/>
        </w:trPr>
        <w:tc>
          <w:tcPr>
            <w:tcW w:w="574" w:type="dxa"/>
            <w:vAlign w:val="center"/>
          </w:tcPr>
          <w:p w14:paraId="6FA2A230" w14:textId="77777777" w:rsidR="00C1468D" w:rsidRPr="00EC58AF" w:rsidRDefault="00C1468D" w:rsidP="00C1468D">
            <w:pPr>
              <w:jc w:val="center"/>
              <w:rPr>
                <w:sz w:val="24"/>
                <w:szCs w:val="24"/>
              </w:rPr>
            </w:pPr>
            <w:proofErr w:type="spellStart"/>
            <w:r w:rsidRPr="00EC58AF">
              <w:rPr>
                <w:sz w:val="24"/>
                <w:szCs w:val="24"/>
              </w:rPr>
              <w:lastRenderedPageBreak/>
              <w:t>στ</w:t>
            </w:r>
            <w:proofErr w:type="spellEnd"/>
            <w:r w:rsidRPr="00EC58AF">
              <w:rPr>
                <w:sz w:val="24"/>
                <w:szCs w:val="24"/>
              </w:rPr>
              <w:t>.</w:t>
            </w:r>
          </w:p>
        </w:tc>
        <w:tc>
          <w:tcPr>
            <w:tcW w:w="2761" w:type="dxa"/>
            <w:vAlign w:val="center"/>
          </w:tcPr>
          <w:p w14:paraId="4D34EB92" w14:textId="77777777" w:rsidR="00C1468D" w:rsidRPr="00EC58AF" w:rsidRDefault="00C1468D" w:rsidP="00C1468D">
            <w:pPr>
              <w:overflowPunct w:val="0"/>
              <w:autoSpaceDE w:val="0"/>
              <w:autoSpaceDN w:val="0"/>
              <w:adjustRightInd w:val="0"/>
              <w:jc w:val="center"/>
              <w:rPr>
                <w:sz w:val="24"/>
                <w:szCs w:val="24"/>
              </w:rPr>
            </w:pPr>
          </w:p>
          <w:p w14:paraId="023E1BAE"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στο ηλιακό φως ή</w:t>
            </w:r>
          </w:p>
          <w:p w14:paraId="23B89B4F"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στο τεχνητό φως</w:t>
            </w:r>
          </w:p>
        </w:tc>
        <w:tc>
          <w:tcPr>
            <w:tcW w:w="2037" w:type="dxa"/>
            <w:vAlign w:val="center"/>
          </w:tcPr>
          <w:p w14:paraId="7C2AE8E9" w14:textId="77777777" w:rsidR="00C1468D" w:rsidRPr="00EC58AF" w:rsidRDefault="00C1468D" w:rsidP="00C1468D">
            <w:pPr>
              <w:jc w:val="center"/>
              <w:rPr>
                <w:sz w:val="24"/>
                <w:szCs w:val="24"/>
              </w:rPr>
            </w:pPr>
          </w:p>
          <w:p w14:paraId="153620DE" w14:textId="77777777" w:rsidR="00C1468D" w:rsidRPr="00EC58AF" w:rsidRDefault="00C1468D" w:rsidP="00C1468D">
            <w:pPr>
              <w:jc w:val="center"/>
              <w:rPr>
                <w:sz w:val="24"/>
                <w:szCs w:val="24"/>
              </w:rPr>
            </w:pPr>
            <w:r w:rsidRPr="00EC58AF">
              <w:rPr>
                <w:sz w:val="24"/>
                <w:szCs w:val="24"/>
                <w:lang w:val="en-GB"/>
              </w:rPr>
              <w:t>ISO</w:t>
            </w:r>
            <w:r w:rsidRPr="00EC58AF">
              <w:rPr>
                <w:sz w:val="24"/>
                <w:szCs w:val="24"/>
              </w:rPr>
              <w:t xml:space="preserve"> 105-B01</w:t>
            </w:r>
          </w:p>
          <w:p w14:paraId="58979F9E" w14:textId="77777777" w:rsidR="00C1468D" w:rsidRPr="00EC58AF" w:rsidRDefault="00C1468D" w:rsidP="00C1468D">
            <w:pPr>
              <w:overflowPunct w:val="0"/>
              <w:autoSpaceDE w:val="0"/>
              <w:autoSpaceDN w:val="0"/>
              <w:adjustRightInd w:val="0"/>
              <w:jc w:val="center"/>
              <w:rPr>
                <w:sz w:val="24"/>
                <w:szCs w:val="24"/>
              </w:rPr>
            </w:pPr>
            <w:r w:rsidRPr="00EC58AF">
              <w:rPr>
                <w:sz w:val="24"/>
                <w:szCs w:val="24"/>
              </w:rPr>
              <w:t xml:space="preserve">ή </w:t>
            </w:r>
            <w:r w:rsidRPr="00EC58AF">
              <w:rPr>
                <w:sz w:val="24"/>
                <w:szCs w:val="24"/>
                <w:lang w:val="en-GB"/>
              </w:rPr>
              <w:t>ISO</w:t>
            </w:r>
            <w:r w:rsidRPr="00EC58AF">
              <w:rPr>
                <w:sz w:val="24"/>
                <w:szCs w:val="24"/>
              </w:rPr>
              <w:t xml:space="preserve"> 105-B02</w:t>
            </w:r>
          </w:p>
        </w:tc>
        <w:tc>
          <w:tcPr>
            <w:tcW w:w="3088" w:type="dxa"/>
            <w:vAlign w:val="center"/>
          </w:tcPr>
          <w:p w14:paraId="4BD3485D" w14:textId="77777777" w:rsidR="00C1468D" w:rsidRPr="00EC58AF" w:rsidRDefault="00C1468D" w:rsidP="00C1468D">
            <w:pPr>
              <w:jc w:val="center"/>
              <w:rPr>
                <w:sz w:val="24"/>
                <w:szCs w:val="24"/>
              </w:rPr>
            </w:pPr>
            <w:r w:rsidRPr="00EC58AF">
              <w:rPr>
                <w:sz w:val="24"/>
                <w:szCs w:val="24"/>
                <w:lang w:val="en-US"/>
              </w:rPr>
              <w:t>c</w:t>
            </w:r>
            <w:r w:rsidRPr="00EC58AF">
              <w:rPr>
                <w:sz w:val="24"/>
                <w:szCs w:val="24"/>
              </w:rPr>
              <w:t>.</w:t>
            </w:r>
            <w:r w:rsidRPr="00EC58AF">
              <w:rPr>
                <w:sz w:val="24"/>
                <w:szCs w:val="24"/>
                <w:lang w:val="en-US"/>
              </w:rPr>
              <w:t>f</w:t>
            </w:r>
            <w:r w:rsidRPr="00EC58AF">
              <w:rPr>
                <w:sz w:val="24"/>
                <w:szCs w:val="24"/>
              </w:rPr>
              <w:t>.</w:t>
            </w:r>
            <w:r w:rsidRPr="00EC58AF">
              <w:rPr>
                <w:sz w:val="24"/>
                <w:szCs w:val="24"/>
                <w:lang w:val="en-US"/>
              </w:rPr>
              <w:t>l</w:t>
            </w:r>
            <w:r w:rsidRPr="00EC58AF">
              <w:rPr>
                <w:sz w:val="24"/>
                <w:szCs w:val="24"/>
              </w:rPr>
              <w:t xml:space="preserve">. ≥ 6 </w:t>
            </w:r>
          </w:p>
          <w:p w14:paraId="038BFB12" w14:textId="77777777" w:rsidR="00C1468D" w:rsidRPr="00EC58AF" w:rsidRDefault="00C1468D" w:rsidP="00C1468D">
            <w:pPr>
              <w:jc w:val="center"/>
              <w:rPr>
                <w:sz w:val="24"/>
                <w:szCs w:val="24"/>
              </w:rPr>
            </w:pPr>
            <w:r w:rsidRPr="00EC58AF">
              <w:rPr>
                <w:sz w:val="24"/>
                <w:szCs w:val="24"/>
              </w:rPr>
              <w:t xml:space="preserve">   Αποδοχή</w:t>
            </w:r>
          </w:p>
          <w:p w14:paraId="2C2B8881" w14:textId="77777777" w:rsidR="00C1468D" w:rsidRPr="00EC58AF" w:rsidRDefault="00C1468D" w:rsidP="00C1468D">
            <w:pPr>
              <w:jc w:val="center"/>
              <w:rPr>
                <w:sz w:val="24"/>
                <w:szCs w:val="24"/>
              </w:rPr>
            </w:pPr>
          </w:p>
          <w:p w14:paraId="1D2081BA" w14:textId="77777777" w:rsidR="00C1468D" w:rsidRPr="00EC58AF" w:rsidRDefault="00C1468D" w:rsidP="00C1468D">
            <w:pPr>
              <w:jc w:val="center"/>
              <w:rPr>
                <w:sz w:val="24"/>
                <w:szCs w:val="24"/>
              </w:rPr>
            </w:pPr>
            <w:r w:rsidRPr="00EC58AF">
              <w:rPr>
                <w:sz w:val="24"/>
                <w:szCs w:val="24"/>
              </w:rPr>
              <w:t xml:space="preserve"> </w:t>
            </w:r>
          </w:p>
          <w:p w14:paraId="031D6D47" w14:textId="77777777" w:rsidR="00C1468D" w:rsidRPr="00EC58AF" w:rsidRDefault="00C1468D" w:rsidP="00C1468D">
            <w:pPr>
              <w:jc w:val="center"/>
              <w:rPr>
                <w:sz w:val="24"/>
                <w:szCs w:val="24"/>
              </w:rPr>
            </w:pPr>
            <w:r w:rsidRPr="00EC58AF">
              <w:rPr>
                <w:sz w:val="24"/>
                <w:szCs w:val="24"/>
              </w:rPr>
              <w:t xml:space="preserve">Αντοχή χρωματισμού στο  </w:t>
            </w:r>
          </w:p>
          <w:p w14:paraId="1AF5F2D2" w14:textId="77777777" w:rsidR="00C1468D" w:rsidRPr="00EC58AF" w:rsidRDefault="00C1468D" w:rsidP="00C1468D">
            <w:pPr>
              <w:jc w:val="center"/>
              <w:rPr>
                <w:sz w:val="24"/>
                <w:szCs w:val="24"/>
              </w:rPr>
            </w:pPr>
            <w:r w:rsidRPr="00EC58AF">
              <w:rPr>
                <w:sz w:val="24"/>
                <w:szCs w:val="24"/>
              </w:rPr>
              <w:t>ηλιακό φως ή</w:t>
            </w:r>
          </w:p>
          <w:p w14:paraId="68711457" w14:textId="77777777" w:rsidR="00C1468D" w:rsidRPr="00EC58AF" w:rsidRDefault="00C1468D" w:rsidP="00C1468D">
            <w:pPr>
              <w:jc w:val="center"/>
              <w:rPr>
                <w:sz w:val="24"/>
                <w:szCs w:val="24"/>
              </w:rPr>
            </w:pPr>
            <w:r w:rsidRPr="00EC58AF">
              <w:rPr>
                <w:sz w:val="24"/>
                <w:szCs w:val="24"/>
              </w:rPr>
              <w:t xml:space="preserve">στο τεχνητό φως </w:t>
            </w:r>
          </w:p>
          <w:p w14:paraId="55264B56" w14:textId="77777777" w:rsidR="00C1468D" w:rsidRPr="00EC58AF" w:rsidRDefault="00C1468D" w:rsidP="00C1468D">
            <w:pPr>
              <w:jc w:val="center"/>
              <w:rPr>
                <w:sz w:val="24"/>
                <w:szCs w:val="24"/>
              </w:rPr>
            </w:pPr>
            <w:r w:rsidRPr="00EC58AF">
              <w:rPr>
                <w:sz w:val="24"/>
                <w:szCs w:val="24"/>
              </w:rPr>
              <w:t xml:space="preserve">εκτός των ανωτέρω ορίων </w:t>
            </w:r>
          </w:p>
          <w:p w14:paraId="3924F424" w14:textId="77777777" w:rsidR="00C1468D" w:rsidRPr="00EC58AF" w:rsidRDefault="00C1468D" w:rsidP="00C1468D">
            <w:pPr>
              <w:jc w:val="center"/>
              <w:rPr>
                <w:sz w:val="24"/>
                <w:szCs w:val="24"/>
              </w:rPr>
            </w:pPr>
            <w:r w:rsidRPr="00EC58AF">
              <w:rPr>
                <w:sz w:val="24"/>
                <w:szCs w:val="24"/>
              </w:rPr>
              <w:t>Απόρριψη</w:t>
            </w:r>
          </w:p>
          <w:p w14:paraId="59B6D102" w14:textId="77777777" w:rsidR="00C1468D" w:rsidRPr="00EC58AF" w:rsidRDefault="00C1468D" w:rsidP="00C1468D">
            <w:pPr>
              <w:jc w:val="center"/>
              <w:rPr>
                <w:sz w:val="24"/>
                <w:szCs w:val="24"/>
                <w:highlight w:val="yellow"/>
              </w:rPr>
            </w:pPr>
          </w:p>
        </w:tc>
      </w:tr>
      <w:tr w:rsidR="00C1468D" w:rsidRPr="00EC58AF" w14:paraId="61A355C1" w14:textId="77777777" w:rsidTr="00357E04">
        <w:trPr>
          <w:jc w:val="center"/>
        </w:trPr>
        <w:tc>
          <w:tcPr>
            <w:tcW w:w="574" w:type="dxa"/>
            <w:vAlign w:val="center"/>
          </w:tcPr>
          <w:p w14:paraId="3C8C5A85" w14:textId="77777777" w:rsidR="00C1468D" w:rsidRPr="00EC58AF" w:rsidRDefault="00C1468D" w:rsidP="00C1468D">
            <w:pPr>
              <w:jc w:val="center"/>
              <w:rPr>
                <w:sz w:val="24"/>
                <w:szCs w:val="24"/>
              </w:rPr>
            </w:pPr>
            <w:r w:rsidRPr="00EC58AF">
              <w:rPr>
                <w:sz w:val="24"/>
                <w:szCs w:val="24"/>
              </w:rPr>
              <w:t>1</w:t>
            </w:r>
            <w:r w:rsidRPr="00EC58AF">
              <w:rPr>
                <w:sz w:val="24"/>
                <w:szCs w:val="24"/>
                <w:lang w:val="en-US"/>
              </w:rPr>
              <w:t>4</w:t>
            </w:r>
            <w:r w:rsidRPr="00EC58AF">
              <w:rPr>
                <w:sz w:val="24"/>
                <w:szCs w:val="24"/>
              </w:rPr>
              <w:t>.</w:t>
            </w:r>
          </w:p>
        </w:tc>
        <w:tc>
          <w:tcPr>
            <w:tcW w:w="2761" w:type="dxa"/>
            <w:vAlign w:val="center"/>
          </w:tcPr>
          <w:p w14:paraId="6F7961BA" w14:textId="77777777" w:rsidR="00C1468D" w:rsidRPr="00EC58AF" w:rsidRDefault="00C1468D" w:rsidP="00C1468D">
            <w:pPr>
              <w:jc w:val="center"/>
              <w:rPr>
                <w:sz w:val="24"/>
                <w:szCs w:val="24"/>
              </w:rPr>
            </w:pPr>
            <w:r w:rsidRPr="00EC58AF">
              <w:rPr>
                <w:sz w:val="24"/>
                <w:szCs w:val="24"/>
              </w:rPr>
              <w:t>Μέθοδοι προσδιορισμού παρουσίας συγκεκριμένων αρωματικών αμινών προερχόμενων από αζωχρώματα</w:t>
            </w:r>
            <w:r w:rsidRPr="00EC58AF">
              <w:rPr>
                <w:sz w:val="24"/>
                <w:szCs w:val="24"/>
                <w:vertAlign w:val="superscript"/>
              </w:rPr>
              <w:t>1,1α</w:t>
            </w:r>
          </w:p>
        </w:tc>
        <w:tc>
          <w:tcPr>
            <w:tcW w:w="2037" w:type="dxa"/>
          </w:tcPr>
          <w:p w14:paraId="1EA70C5E" w14:textId="77777777" w:rsidR="00C1468D" w:rsidRPr="00EC58AF" w:rsidRDefault="00C1468D" w:rsidP="00C1468D">
            <w:pPr>
              <w:jc w:val="center"/>
              <w:rPr>
                <w:sz w:val="24"/>
                <w:szCs w:val="24"/>
              </w:rPr>
            </w:pPr>
            <w:r w:rsidRPr="00EC58AF">
              <w:rPr>
                <w:sz w:val="24"/>
                <w:szCs w:val="24"/>
              </w:rPr>
              <w:t xml:space="preserve">Οι προβλεπόμενες μέθοδοι του κανονισμού </w:t>
            </w:r>
            <w:r w:rsidRPr="00EC58AF">
              <w:rPr>
                <w:sz w:val="24"/>
                <w:szCs w:val="24"/>
                <w:lang w:val="en-US"/>
              </w:rPr>
              <w:t>REACH</w:t>
            </w:r>
          </w:p>
          <w:p w14:paraId="099225ED" w14:textId="77777777" w:rsidR="00C1468D" w:rsidRPr="00EC58AF" w:rsidRDefault="00C1468D" w:rsidP="00C1468D">
            <w:pPr>
              <w:jc w:val="center"/>
              <w:rPr>
                <w:sz w:val="24"/>
                <w:szCs w:val="24"/>
                <w:lang w:val="en-GB"/>
              </w:rPr>
            </w:pPr>
            <w:r w:rsidRPr="00EC58AF">
              <w:rPr>
                <w:sz w:val="24"/>
                <w:szCs w:val="24"/>
                <w:lang w:val="en-US"/>
              </w:rPr>
              <w:t>Καν. Reach Annex XVII Appendix 10 – Entry 43</w:t>
            </w:r>
          </w:p>
          <w:p w14:paraId="46C5BC48" w14:textId="77777777" w:rsidR="00C1468D" w:rsidRPr="00EC58AF" w:rsidRDefault="00C1468D" w:rsidP="00C1468D">
            <w:pPr>
              <w:jc w:val="center"/>
              <w:rPr>
                <w:sz w:val="24"/>
                <w:szCs w:val="24"/>
                <w:lang w:val="en-GB"/>
              </w:rPr>
            </w:pPr>
            <w:r w:rsidRPr="00EC58AF">
              <w:rPr>
                <w:sz w:val="24"/>
                <w:szCs w:val="24"/>
                <w:lang w:val="en-GB"/>
              </w:rPr>
              <w:t>(</w:t>
            </w:r>
            <w:r w:rsidRPr="00EC58AF">
              <w:rPr>
                <w:sz w:val="24"/>
                <w:szCs w:val="24"/>
              </w:rPr>
              <w:t>ΕΝ</w:t>
            </w:r>
            <w:r w:rsidRPr="00EC58AF">
              <w:rPr>
                <w:sz w:val="24"/>
                <w:szCs w:val="24"/>
                <w:lang w:val="en-GB"/>
              </w:rPr>
              <w:t>14362-1:201</w:t>
            </w:r>
            <w:r w:rsidRPr="00EC58AF">
              <w:rPr>
                <w:sz w:val="24"/>
                <w:szCs w:val="24"/>
              </w:rPr>
              <w:t>7</w:t>
            </w:r>
            <w:r w:rsidRPr="00EC58AF">
              <w:rPr>
                <w:sz w:val="24"/>
                <w:szCs w:val="24"/>
                <w:lang w:val="en-GB"/>
              </w:rPr>
              <w:t xml:space="preserve"> &amp;</w:t>
            </w:r>
          </w:p>
          <w:p w14:paraId="2AD4DF10" w14:textId="77777777" w:rsidR="00C1468D" w:rsidRPr="00EC58AF" w:rsidRDefault="00C1468D" w:rsidP="00C1468D">
            <w:pPr>
              <w:jc w:val="center"/>
              <w:rPr>
                <w:sz w:val="24"/>
                <w:szCs w:val="24"/>
              </w:rPr>
            </w:pPr>
            <w:r w:rsidRPr="00EC58AF">
              <w:rPr>
                <w:sz w:val="24"/>
                <w:szCs w:val="24"/>
              </w:rPr>
              <w:t>ΕΝ 14362-3:2017)</w:t>
            </w:r>
          </w:p>
        </w:tc>
        <w:tc>
          <w:tcPr>
            <w:tcW w:w="3088" w:type="dxa"/>
            <w:vAlign w:val="center"/>
          </w:tcPr>
          <w:p w14:paraId="437E3889" w14:textId="77777777" w:rsidR="00C1468D" w:rsidRPr="00EC58AF" w:rsidRDefault="00C1468D" w:rsidP="00C1468D">
            <w:pPr>
              <w:jc w:val="center"/>
              <w:rPr>
                <w:sz w:val="24"/>
                <w:szCs w:val="24"/>
              </w:rPr>
            </w:pPr>
            <w:r w:rsidRPr="00EC58AF">
              <w:rPr>
                <w:sz w:val="24"/>
                <w:szCs w:val="24"/>
              </w:rPr>
              <w:t xml:space="preserve">Τα προβλεπόμενα από τον </w:t>
            </w:r>
          </w:p>
          <w:p w14:paraId="5C4BC3CC" w14:textId="77777777" w:rsidR="00C1468D" w:rsidRPr="00EC58AF" w:rsidRDefault="00C1468D" w:rsidP="00C1468D">
            <w:pPr>
              <w:jc w:val="center"/>
              <w:rPr>
                <w:sz w:val="24"/>
                <w:szCs w:val="24"/>
              </w:rPr>
            </w:pPr>
            <w:r w:rsidRPr="00EC58AF">
              <w:rPr>
                <w:sz w:val="24"/>
                <w:szCs w:val="24"/>
              </w:rPr>
              <w:t xml:space="preserve">κανονισμό </w:t>
            </w:r>
            <w:r w:rsidRPr="00EC58AF">
              <w:rPr>
                <w:sz w:val="24"/>
                <w:szCs w:val="24"/>
                <w:lang w:val="en-US"/>
              </w:rPr>
              <w:t>REACH</w:t>
            </w:r>
          </w:p>
        </w:tc>
      </w:tr>
      <w:tr w:rsidR="00C1468D" w:rsidRPr="00EC58AF" w14:paraId="340D17F0" w14:textId="77777777" w:rsidTr="00357E04">
        <w:trPr>
          <w:jc w:val="center"/>
        </w:trPr>
        <w:tc>
          <w:tcPr>
            <w:tcW w:w="574" w:type="dxa"/>
            <w:vAlign w:val="center"/>
          </w:tcPr>
          <w:p w14:paraId="521DB57D" w14:textId="77777777" w:rsidR="00C1468D" w:rsidRPr="00EC58AF" w:rsidRDefault="00C1468D" w:rsidP="00C1468D">
            <w:pPr>
              <w:jc w:val="center"/>
              <w:rPr>
                <w:sz w:val="24"/>
                <w:szCs w:val="24"/>
              </w:rPr>
            </w:pPr>
            <w:r w:rsidRPr="00EC58AF">
              <w:rPr>
                <w:sz w:val="24"/>
                <w:szCs w:val="24"/>
              </w:rPr>
              <w:t>1</w:t>
            </w:r>
            <w:r w:rsidRPr="00EC58AF">
              <w:rPr>
                <w:sz w:val="24"/>
                <w:szCs w:val="24"/>
                <w:lang w:val="en-US"/>
              </w:rPr>
              <w:t>5</w:t>
            </w:r>
            <w:r w:rsidRPr="00EC58AF">
              <w:rPr>
                <w:sz w:val="24"/>
                <w:szCs w:val="24"/>
              </w:rPr>
              <w:t>.</w:t>
            </w:r>
          </w:p>
        </w:tc>
        <w:tc>
          <w:tcPr>
            <w:tcW w:w="2761" w:type="dxa"/>
            <w:vAlign w:val="center"/>
          </w:tcPr>
          <w:p w14:paraId="58C85739" w14:textId="77777777" w:rsidR="00C1468D" w:rsidRPr="00EC58AF" w:rsidRDefault="00C1468D" w:rsidP="00C1468D">
            <w:pPr>
              <w:jc w:val="center"/>
              <w:rPr>
                <w:sz w:val="24"/>
                <w:szCs w:val="24"/>
                <w:lang w:val="en-US"/>
              </w:rPr>
            </w:pPr>
            <w:r w:rsidRPr="00EC58AF">
              <w:rPr>
                <w:sz w:val="24"/>
                <w:szCs w:val="24"/>
                <w:lang w:val="en-US"/>
              </w:rPr>
              <w:t>pH</w:t>
            </w:r>
          </w:p>
        </w:tc>
        <w:tc>
          <w:tcPr>
            <w:tcW w:w="2037" w:type="dxa"/>
            <w:vAlign w:val="center"/>
          </w:tcPr>
          <w:p w14:paraId="18C7053E" w14:textId="77777777" w:rsidR="00C1468D" w:rsidRPr="00EC58AF" w:rsidRDefault="00C1468D" w:rsidP="00C1468D">
            <w:pPr>
              <w:jc w:val="center"/>
              <w:rPr>
                <w:sz w:val="24"/>
                <w:szCs w:val="24"/>
                <w:lang w:val="en-US"/>
              </w:rPr>
            </w:pPr>
            <w:r w:rsidRPr="00EC58AF">
              <w:rPr>
                <w:sz w:val="24"/>
                <w:szCs w:val="24"/>
              </w:rPr>
              <w:t xml:space="preserve">ΕΝ </w:t>
            </w:r>
            <w:r w:rsidRPr="00EC58AF">
              <w:rPr>
                <w:sz w:val="24"/>
                <w:szCs w:val="24"/>
                <w:lang w:val="en-US"/>
              </w:rPr>
              <w:t>ISO 3071</w:t>
            </w:r>
          </w:p>
        </w:tc>
        <w:tc>
          <w:tcPr>
            <w:tcW w:w="3088" w:type="dxa"/>
          </w:tcPr>
          <w:p w14:paraId="2620E5B4" w14:textId="77777777" w:rsidR="00C1468D" w:rsidRPr="00EC58AF" w:rsidRDefault="00FD4417" w:rsidP="00C1468D">
            <w:pPr>
              <w:jc w:val="center"/>
              <w:rPr>
                <w:sz w:val="24"/>
                <w:szCs w:val="24"/>
              </w:rPr>
            </w:pPr>
            <w:r w:rsidRPr="00522E28">
              <w:rPr>
                <w:sz w:val="24"/>
                <w:szCs w:val="24"/>
              </w:rPr>
              <w:t xml:space="preserve"> </w:t>
            </w:r>
            <w:r w:rsidR="00C1468D" w:rsidRPr="00EC58AF">
              <w:rPr>
                <w:sz w:val="24"/>
                <w:szCs w:val="24"/>
              </w:rPr>
              <w:t xml:space="preserve">4,0 ≤ </w:t>
            </w:r>
            <w:r w:rsidR="00C1468D" w:rsidRPr="00EC58AF">
              <w:rPr>
                <w:sz w:val="24"/>
                <w:szCs w:val="24"/>
                <w:lang w:val="en-US"/>
              </w:rPr>
              <w:t>pH</w:t>
            </w:r>
            <w:r w:rsidR="00C1468D" w:rsidRPr="00EC58AF">
              <w:rPr>
                <w:sz w:val="24"/>
                <w:szCs w:val="24"/>
              </w:rPr>
              <w:t xml:space="preserve"> ≤ 7,5 Αποδοχή</w:t>
            </w:r>
          </w:p>
          <w:p w14:paraId="5718FD7C" w14:textId="77777777" w:rsidR="00C1468D" w:rsidRPr="00EC58AF" w:rsidRDefault="00C1468D" w:rsidP="00C1468D">
            <w:pPr>
              <w:jc w:val="center"/>
              <w:rPr>
                <w:sz w:val="24"/>
                <w:szCs w:val="24"/>
              </w:rPr>
            </w:pPr>
          </w:p>
          <w:p w14:paraId="74C168BE" w14:textId="77777777" w:rsidR="00C1468D" w:rsidRPr="00EC58AF" w:rsidRDefault="00C1468D" w:rsidP="00C1468D">
            <w:pPr>
              <w:jc w:val="center"/>
              <w:rPr>
                <w:sz w:val="24"/>
                <w:szCs w:val="24"/>
              </w:rPr>
            </w:pPr>
          </w:p>
          <w:p w14:paraId="3ADC340A" w14:textId="77777777" w:rsidR="00C1468D" w:rsidRPr="00EC58AF" w:rsidRDefault="00C1468D" w:rsidP="00C1468D">
            <w:pPr>
              <w:jc w:val="center"/>
              <w:rPr>
                <w:sz w:val="24"/>
                <w:szCs w:val="24"/>
              </w:rPr>
            </w:pPr>
            <w:r w:rsidRPr="00EC58AF">
              <w:rPr>
                <w:sz w:val="24"/>
                <w:szCs w:val="24"/>
                <w:lang w:val="en-US"/>
              </w:rPr>
              <w:t>pH</w:t>
            </w:r>
            <w:r w:rsidRPr="00EC58AF">
              <w:rPr>
                <w:sz w:val="24"/>
                <w:szCs w:val="24"/>
              </w:rPr>
              <w:t xml:space="preserve"> εκτός των ανωτέρω ορίων </w:t>
            </w:r>
          </w:p>
          <w:p w14:paraId="2CC53694" w14:textId="77777777" w:rsidR="00C1468D" w:rsidRPr="00EC58AF" w:rsidRDefault="00C1468D" w:rsidP="00C1468D">
            <w:pPr>
              <w:jc w:val="center"/>
              <w:rPr>
                <w:sz w:val="24"/>
                <w:szCs w:val="24"/>
              </w:rPr>
            </w:pPr>
            <w:r w:rsidRPr="00EC58AF">
              <w:rPr>
                <w:sz w:val="24"/>
                <w:szCs w:val="24"/>
              </w:rPr>
              <w:t>Απόρριψη</w:t>
            </w:r>
          </w:p>
          <w:p w14:paraId="24CBA887" w14:textId="77777777" w:rsidR="00C1468D" w:rsidRPr="00EC58AF" w:rsidRDefault="00C1468D" w:rsidP="00C1468D">
            <w:pPr>
              <w:jc w:val="center"/>
              <w:rPr>
                <w:sz w:val="24"/>
                <w:szCs w:val="24"/>
                <w:highlight w:val="yellow"/>
              </w:rPr>
            </w:pPr>
          </w:p>
        </w:tc>
      </w:tr>
      <w:tr w:rsidR="00C1468D" w:rsidRPr="00EC58AF" w14:paraId="763DB42A" w14:textId="77777777" w:rsidTr="00357E04">
        <w:trPr>
          <w:jc w:val="center"/>
        </w:trPr>
        <w:tc>
          <w:tcPr>
            <w:tcW w:w="574" w:type="dxa"/>
            <w:tcBorders>
              <w:bottom w:val="single" w:sz="12" w:space="0" w:color="auto"/>
            </w:tcBorders>
            <w:vAlign w:val="center"/>
          </w:tcPr>
          <w:p w14:paraId="755C244E" w14:textId="77777777" w:rsidR="00C1468D" w:rsidRPr="00EC58AF" w:rsidRDefault="00C1468D" w:rsidP="00C1468D">
            <w:pPr>
              <w:jc w:val="center"/>
              <w:rPr>
                <w:sz w:val="24"/>
                <w:szCs w:val="24"/>
              </w:rPr>
            </w:pPr>
            <w:r w:rsidRPr="00EC58AF">
              <w:rPr>
                <w:sz w:val="24"/>
                <w:szCs w:val="24"/>
              </w:rPr>
              <w:t>1</w:t>
            </w:r>
            <w:r w:rsidRPr="00EC58AF">
              <w:rPr>
                <w:sz w:val="24"/>
                <w:szCs w:val="24"/>
                <w:lang w:val="en-US"/>
              </w:rPr>
              <w:t>6</w:t>
            </w:r>
            <w:r w:rsidRPr="00EC58AF">
              <w:rPr>
                <w:sz w:val="24"/>
                <w:szCs w:val="24"/>
              </w:rPr>
              <w:t>.</w:t>
            </w:r>
          </w:p>
        </w:tc>
        <w:tc>
          <w:tcPr>
            <w:tcW w:w="2761" w:type="dxa"/>
            <w:tcBorders>
              <w:bottom w:val="single" w:sz="12" w:space="0" w:color="auto"/>
            </w:tcBorders>
            <w:vAlign w:val="center"/>
          </w:tcPr>
          <w:p w14:paraId="6AE9C788" w14:textId="77777777" w:rsidR="00C1468D" w:rsidRPr="00EC58AF" w:rsidRDefault="00C1468D" w:rsidP="00C1468D">
            <w:pPr>
              <w:jc w:val="center"/>
              <w:rPr>
                <w:sz w:val="24"/>
                <w:szCs w:val="24"/>
              </w:rPr>
            </w:pPr>
            <w:r w:rsidRPr="00EC58AF">
              <w:rPr>
                <w:sz w:val="24"/>
                <w:szCs w:val="24"/>
              </w:rPr>
              <w:t>Έλεγχος χρωμάτων</w:t>
            </w:r>
          </w:p>
        </w:tc>
        <w:tc>
          <w:tcPr>
            <w:tcW w:w="2037" w:type="dxa"/>
            <w:tcBorders>
              <w:bottom w:val="single" w:sz="12" w:space="0" w:color="auto"/>
            </w:tcBorders>
          </w:tcPr>
          <w:p w14:paraId="2598AEB5" w14:textId="77777777" w:rsidR="00C1468D" w:rsidRPr="00EC58AF" w:rsidRDefault="00C1468D" w:rsidP="00C1468D">
            <w:pPr>
              <w:jc w:val="center"/>
              <w:rPr>
                <w:sz w:val="24"/>
                <w:szCs w:val="24"/>
              </w:rPr>
            </w:pPr>
            <w:r w:rsidRPr="00EC58AF">
              <w:rPr>
                <w:sz w:val="24"/>
                <w:szCs w:val="24"/>
              </w:rPr>
              <w:t>Χημικές αναλύσεις</w:t>
            </w:r>
          </w:p>
        </w:tc>
        <w:tc>
          <w:tcPr>
            <w:tcW w:w="3088" w:type="dxa"/>
            <w:tcBorders>
              <w:bottom w:val="single" w:sz="12" w:space="0" w:color="auto"/>
            </w:tcBorders>
          </w:tcPr>
          <w:p w14:paraId="6D732ACC" w14:textId="77777777" w:rsidR="00C1468D" w:rsidRPr="00EC58AF" w:rsidRDefault="00C1468D" w:rsidP="00C1468D">
            <w:pPr>
              <w:jc w:val="center"/>
              <w:rPr>
                <w:sz w:val="24"/>
                <w:szCs w:val="24"/>
                <w:highlight w:val="yellow"/>
              </w:rPr>
            </w:pPr>
            <w:r w:rsidRPr="00EC58AF">
              <w:rPr>
                <w:sz w:val="24"/>
                <w:szCs w:val="24"/>
              </w:rPr>
              <w:t xml:space="preserve">Παρατήρηση 7 </w:t>
            </w:r>
          </w:p>
        </w:tc>
      </w:tr>
    </w:tbl>
    <w:p w14:paraId="3835AA5E" w14:textId="77777777" w:rsidR="00E20C01" w:rsidRPr="00357E04" w:rsidRDefault="00E20C01" w:rsidP="00D43D86">
      <w:pPr>
        <w:pStyle w:val="a"/>
        <w:numPr>
          <w:ilvl w:val="0"/>
          <w:numId w:val="0"/>
        </w:numPr>
        <w:rPr>
          <w:sz w:val="24"/>
          <w:szCs w:val="24"/>
        </w:rPr>
      </w:pPr>
      <w:r w:rsidRPr="00357E04">
        <w:rPr>
          <w:b/>
          <w:sz w:val="24"/>
          <w:szCs w:val="24"/>
        </w:rPr>
        <w:t>Παρατηρήσεις</w:t>
      </w:r>
      <w:r w:rsidRPr="00357E04">
        <w:rPr>
          <w:sz w:val="24"/>
          <w:szCs w:val="24"/>
        </w:rPr>
        <w:t xml:space="preserve">: </w:t>
      </w:r>
    </w:p>
    <w:p w14:paraId="7DD59C68" w14:textId="77777777" w:rsidR="00E20C01" w:rsidRPr="00357E04" w:rsidRDefault="00E20C01" w:rsidP="00B725A0">
      <w:pPr>
        <w:rPr>
          <w:b/>
          <w:sz w:val="24"/>
          <w:szCs w:val="24"/>
        </w:rPr>
      </w:pPr>
      <w:r w:rsidRPr="00357E04">
        <w:rPr>
          <w:sz w:val="24"/>
          <w:szCs w:val="24"/>
        </w:rPr>
        <w:t xml:space="preserve">1. Δεν πρέπει να έχουν χρησιμοποιηθεί απαγορευμένα αζωχρώματα  σύμφωνα με τον κανονισμό </w:t>
      </w:r>
      <w:r w:rsidRPr="00357E04">
        <w:rPr>
          <w:sz w:val="24"/>
          <w:szCs w:val="24"/>
          <w:lang w:val="en-GB"/>
        </w:rPr>
        <w:t>REACH</w:t>
      </w:r>
      <w:r w:rsidRPr="00357E04">
        <w:rPr>
          <w:sz w:val="24"/>
          <w:szCs w:val="24"/>
        </w:rPr>
        <w:t xml:space="preserve"> </w:t>
      </w:r>
      <w:r w:rsidRPr="00357E04">
        <w:rPr>
          <w:sz w:val="24"/>
          <w:szCs w:val="24"/>
          <w:lang w:val="en-GB"/>
        </w:rPr>
        <w:t>Annex</w:t>
      </w:r>
      <w:r w:rsidRPr="00357E04">
        <w:rPr>
          <w:sz w:val="24"/>
          <w:szCs w:val="24"/>
        </w:rPr>
        <w:t xml:space="preserve"> </w:t>
      </w:r>
      <w:r w:rsidRPr="00357E04">
        <w:rPr>
          <w:sz w:val="24"/>
          <w:szCs w:val="24"/>
          <w:lang w:val="en-GB"/>
        </w:rPr>
        <w:t>XVII</w:t>
      </w:r>
      <w:r w:rsidRPr="00357E04">
        <w:rPr>
          <w:sz w:val="24"/>
          <w:szCs w:val="24"/>
        </w:rPr>
        <w:t xml:space="preserve"> </w:t>
      </w:r>
      <w:r w:rsidRPr="00357E04">
        <w:rPr>
          <w:sz w:val="24"/>
          <w:szCs w:val="24"/>
          <w:lang w:val="en-GB"/>
        </w:rPr>
        <w:t>Appendix</w:t>
      </w:r>
      <w:r w:rsidRPr="00357E04">
        <w:rPr>
          <w:sz w:val="24"/>
          <w:szCs w:val="24"/>
        </w:rPr>
        <w:t xml:space="preserve"> 8– </w:t>
      </w:r>
      <w:r w:rsidRPr="00357E04">
        <w:rPr>
          <w:sz w:val="24"/>
          <w:szCs w:val="24"/>
          <w:lang w:val="en-US"/>
        </w:rPr>
        <w:t>Entry</w:t>
      </w:r>
      <w:r w:rsidRPr="00357E04">
        <w:rPr>
          <w:sz w:val="24"/>
          <w:szCs w:val="24"/>
        </w:rPr>
        <w:t xml:space="preserve"> 43 (πίνακας απαγορευμένων αμινών </w:t>
      </w:r>
      <w:r w:rsidR="002A5C59">
        <w:rPr>
          <w:sz w:val="24"/>
          <w:szCs w:val="24"/>
        </w:rPr>
        <w:t>ΠΡΟΣΘΗΚΗ</w:t>
      </w:r>
      <w:r w:rsidRPr="00357E04">
        <w:rPr>
          <w:sz w:val="24"/>
          <w:szCs w:val="24"/>
        </w:rPr>
        <w:t xml:space="preserve"> “</w:t>
      </w:r>
      <w:r w:rsidR="002A5C59">
        <w:rPr>
          <w:sz w:val="24"/>
          <w:szCs w:val="24"/>
          <w:lang w:val="en-US"/>
        </w:rPr>
        <w:t>II</w:t>
      </w:r>
      <w:r w:rsidRPr="00357E04">
        <w:rPr>
          <w:sz w:val="24"/>
          <w:szCs w:val="24"/>
        </w:rPr>
        <w:t xml:space="preserve">” της ΠΕΔ). Η Υπηρεσία πραγματοποιεί έλεγχο σε μία από τις μερίδες παραλαβής </w:t>
      </w:r>
      <w:r w:rsidRPr="00357E04">
        <w:rPr>
          <w:b/>
          <w:sz w:val="24"/>
          <w:szCs w:val="24"/>
        </w:rPr>
        <w:t xml:space="preserve">τυχαία επιλεγμένη. Σε περίπτωση που βρεθεί να έχει γίνει χρήση απαγορευμένων ουσιών  υπάρχει απευθείας απόρριψη της μερίδας και έλεγχος όλων των μερίδων. </w:t>
      </w:r>
    </w:p>
    <w:p w14:paraId="06DE2DD5" w14:textId="77777777" w:rsidR="00E20C01" w:rsidRPr="00357E04" w:rsidRDefault="00E20C01" w:rsidP="00B725A0">
      <w:pPr>
        <w:rPr>
          <w:sz w:val="24"/>
          <w:szCs w:val="24"/>
        </w:rPr>
      </w:pPr>
      <w:r w:rsidRPr="00357E04">
        <w:rPr>
          <w:sz w:val="24"/>
          <w:szCs w:val="24"/>
        </w:rPr>
        <w:t xml:space="preserve">1α. Το τεστ </w:t>
      </w:r>
      <w:r w:rsidRPr="00357E04">
        <w:rPr>
          <w:sz w:val="24"/>
          <w:szCs w:val="24"/>
          <w:lang w:val="en-US"/>
        </w:rPr>
        <w:t>EN</w:t>
      </w:r>
      <w:r w:rsidRPr="00357E04">
        <w:rPr>
          <w:sz w:val="24"/>
          <w:szCs w:val="24"/>
        </w:rPr>
        <w:t xml:space="preserve"> 14362-3:2012 </w:t>
      </w:r>
      <w:r w:rsidRPr="00357E04">
        <w:rPr>
          <w:b/>
          <w:sz w:val="24"/>
          <w:szCs w:val="24"/>
        </w:rPr>
        <w:t>δύναται</w:t>
      </w:r>
      <w:r w:rsidRPr="00357E04">
        <w:rPr>
          <w:sz w:val="24"/>
          <w:szCs w:val="24"/>
        </w:rPr>
        <w:t xml:space="preserve"> να πραγματοποιείται δειγματοληπτικά σε μία εκ των </w:t>
      </w:r>
      <w:r w:rsidRPr="00357E04">
        <w:rPr>
          <w:sz w:val="24"/>
          <w:szCs w:val="24"/>
          <w:lang w:val="en-US"/>
        </w:rPr>
        <w:t>LOT</w:t>
      </w:r>
      <w:r w:rsidRPr="00357E04">
        <w:rPr>
          <w:sz w:val="24"/>
          <w:szCs w:val="24"/>
        </w:rPr>
        <w:t xml:space="preserve"> προμήθειας, </w:t>
      </w:r>
      <w:r w:rsidRPr="00357E04">
        <w:rPr>
          <w:b/>
          <w:sz w:val="24"/>
          <w:szCs w:val="24"/>
        </w:rPr>
        <w:t>τυχαία επιλεγμένη,</w:t>
      </w:r>
      <w:r w:rsidRPr="00357E04">
        <w:rPr>
          <w:sz w:val="24"/>
          <w:szCs w:val="24"/>
        </w:rPr>
        <w:t xml:space="preserve"> </w:t>
      </w:r>
      <w:r w:rsidRPr="00357E04">
        <w:rPr>
          <w:b/>
          <w:sz w:val="24"/>
          <w:szCs w:val="24"/>
        </w:rPr>
        <w:t>μόνον εφόσον δοθούν οι χημικές δομές των χρησιμοποιηθέντων χρωμάτων από τον προμηθευτή</w:t>
      </w:r>
      <w:r w:rsidRPr="00357E04">
        <w:rPr>
          <w:sz w:val="24"/>
          <w:szCs w:val="24"/>
        </w:rPr>
        <w:t>.</w:t>
      </w:r>
    </w:p>
    <w:p w14:paraId="1490F529" w14:textId="77777777" w:rsidR="00E20C01" w:rsidRPr="00357E04" w:rsidRDefault="00E20C01" w:rsidP="00B725A0">
      <w:pPr>
        <w:rPr>
          <w:b/>
          <w:sz w:val="24"/>
          <w:szCs w:val="24"/>
        </w:rPr>
      </w:pPr>
      <w:r w:rsidRPr="00357E04">
        <w:rPr>
          <w:sz w:val="24"/>
          <w:szCs w:val="24"/>
        </w:rPr>
        <w:t xml:space="preserve">2. Το εργαστήριο που θα πραγματοποιήσει τους ελέγχους δύναται να χρησιμοποιήσει την έκδοση του προτύπου που αναφέρεται στα σχετικά ή νεότερη εφόσον στη νεότερη έκδοση δεν τροποποιείται η μεθοδολογία του ελέγχου και ως εκ τούτου δεν επηρεάζεται το αποτέλεσμα σε σχέση με την αναφερόμενη </w:t>
      </w:r>
      <w:r w:rsidRPr="00357E04">
        <w:rPr>
          <w:sz w:val="24"/>
          <w:szCs w:val="24"/>
        </w:rPr>
        <w:lastRenderedPageBreak/>
        <w:t>έκδοση των σχετικών.</w:t>
      </w:r>
    </w:p>
    <w:p w14:paraId="1819E2E4" w14:textId="77777777" w:rsidR="00E20C01" w:rsidRPr="00357E04" w:rsidRDefault="00E20C01" w:rsidP="00B725A0">
      <w:pPr>
        <w:rPr>
          <w:sz w:val="24"/>
          <w:szCs w:val="24"/>
        </w:rPr>
      </w:pPr>
      <w:r w:rsidRPr="00357E04">
        <w:rPr>
          <w:sz w:val="24"/>
          <w:szCs w:val="24"/>
        </w:rPr>
        <w:t xml:space="preserve">3. Για αποκλίσεις πέραν των προβλεπόμενων στον πίνακα, υπάρχει απόρριψη </w:t>
      </w:r>
    </w:p>
    <w:p w14:paraId="3421F2C3" w14:textId="77777777" w:rsidR="00E20C01" w:rsidRPr="00357E04" w:rsidRDefault="00E20C01" w:rsidP="00C92DFF">
      <w:pPr>
        <w:rPr>
          <w:sz w:val="24"/>
          <w:szCs w:val="24"/>
        </w:rPr>
      </w:pPr>
      <w:r w:rsidRPr="00357E04">
        <w:rPr>
          <w:sz w:val="24"/>
          <w:szCs w:val="24"/>
        </w:rPr>
        <w:t>4. Ο συμβολισμός 4-5 αποτελεί συγκεκριμένη διαβάθμιση των κλιμάκων των γκρι ενδιάμεση του 4 και του 5. Αντιστοίχως συμβολισμός 3-4 αποτελεί συγκεκριμένη διαβάθμιση των κλιμάκων των γκρι ενδιάμεση του 3 και του 4.</w:t>
      </w:r>
    </w:p>
    <w:p w14:paraId="156AE395" w14:textId="77777777" w:rsidR="00E20C01" w:rsidRPr="00357E04" w:rsidRDefault="00E20C01" w:rsidP="00C92DFF">
      <w:pPr>
        <w:rPr>
          <w:sz w:val="24"/>
          <w:szCs w:val="24"/>
        </w:rPr>
      </w:pPr>
      <w:r w:rsidRPr="00357E04">
        <w:rPr>
          <w:sz w:val="24"/>
          <w:szCs w:val="24"/>
        </w:rPr>
        <w:t xml:space="preserve">5. Μετά την πραγματοποίηση για μια φορά του τεστ </w:t>
      </w:r>
      <w:r w:rsidRPr="00357E04">
        <w:rPr>
          <w:sz w:val="24"/>
          <w:szCs w:val="24"/>
          <w:lang w:val="en-US"/>
        </w:rPr>
        <w:t>ISO</w:t>
      </w:r>
      <w:r w:rsidRPr="00357E04">
        <w:rPr>
          <w:sz w:val="24"/>
          <w:szCs w:val="24"/>
        </w:rPr>
        <w:t xml:space="preserve"> 105 </w:t>
      </w:r>
      <w:r w:rsidRPr="00357E04">
        <w:rPr>
          <w:sz w:val="24"/>
          <w:szCs w:val="24"/>
          <w:lang w:val="en-US"/>
        </w:rPr>
        <w:t>C</w:t>
      </w:r>
      <w:r w:rsidRPr="00357E04">
        <w:rPr>
          <w:sz w:val="24"/>
          <w:szCs w:val="24"/>
        </w:rPr>
        <w:t>06/Α1</w:t>
      </w:r>
      <w:r w:rsidRPr="00357E04">
        <w:rPr>
          <w:sz w:val="24"/>
          <w:szCs w:val="24"/>
          <w:lang w:val="en-GB"/>
        </w:rPr>
        <w:t>S</w:t>
      </w:r>
      <w:r w:rsidRPr="00357E04">
        <w:rPr>
          <w:sz w:val="24"/>
          <w:szCs w:val="24"/>
        </w:rPr>
        <w:t xml:space="preserve"> (40°</w:t>
      </w:r>
      <w:r w:rsidRPr="00357E04">
        <w:rPr>
          <w:sz w:val="24"/>
          <w:szCs w:val="24"/>
          <w:lang w:val="en-GB"/>
        </w:rPr>
        <w:t>C</w:t>
      </w:r>
      <w:r w:rsidRPr="00357E04">
        <w:rPr>
          <w:sz w:val="24"/>
          <w:szCs w:val="24"/>
        </w:rPr>
        <w:t>) θα γίνεται εκτίμηση του λεκιάσματος με πολυμάρτυρα (</w:t>
      </w:r>
      <w:r w:rsidRPr="00357E04">
        <w:rPr>
          <w:sz w:val="24"/>
          <w:szCs w:val="24"/>
          <w:lang w:val="en-GB"/>
        </w:rPr>
        <w:t>DW</w:t>
      </w:r>
      <w:r w:rsidRPr="00357E04">
        <w:rPr>
          <w:sz w:val="24"/>
          <w:szCs w:val="24"/>
        </w:rPr>
        <w:t xml:space="preserve">) στα ακόλουθα είδη ινών: μαλλί, πολυεστέρας, βαμβάκι, νάιλον. Ακολούθως το τεστ </w:t>
      </w:r>
      <w:r w:rsidRPr="00357E04">
        <w:rPr>
          <w:sz w:val="24"/>
          <w:szCs w:val="24"/>
          <w:lang w:val="en-US"/>
        </w:rPr>
        <w:t>ISO</w:t>
      </w:r>
      <w:r w:rsidRPr="00357E04">
        <w:rPr>
          <w:sz w:val="24"/>
          <w:szCs w:val="24"/>
        </w:rPr>
        <w:t xml:space="preserve"> 105 </w:t>
      </w:r>
      <w:r w:rsidRPr="00357E04">
        <w:rPr>
          <w:sz w:val="24"/>
          <w:szCs w:val="24"/>
          <w:lang w:val="en-US"/>
        </w:rPr>
        <w:t>C</w:t>
      </w:r>
      <w:r w:rsidRPr="00357E04">
        <w:rPr>
          <w:sz w:val="24"/>
          <w:szCs w:val="24"/>
        </w:rPr>
        <w:t>06/Α1</w:t>
      </w:r>
      <w:r w:rsidRPr="00357E04">
        <w:rPr>
          <w:sz w:val="24"/>
          <w:szCs w:val="24"/>
          <w:lang w:val="en-GB"/>
        </w:rPr>
        <w:t>S</w:t>
      </w:r>
      <w:r w:rsidRPr="00357E04">
        <w:rPr>
          <w:sz w:val="24"/>
          <w:szCs w:val="24"/>
        </w:rPr>
        <w:t xml:space="preserve"> θα επαναλαμβάνεται άλλη μία φορά και θα ξαναγίνεται εκτίμηση τόσο του λεκιάσματος όσο και της αλλαγής απόχρωσης σε σχέση με το αρχικό δείγμα πριν από τα τεστ. Δεν θα χρησιμοποιούνται μεταλλικές μπίλιες. Η εκτίμηση της αλλαγής απόχρωσης θα γίνεται με τη χρήση των αντίστοιχων κλιμάκων των γκρι [για αλλαγή απόχρωσης (</w:t>
      </w:r>
      <w:r w:rsidRPr="00357E04">
        <w:rPr>
          <w:sz w:val="24"/>
          <w:szCs w:val="24"/>
          <w:lang w:val="en-US"/>
        </w:rPr>
        <w:t>ISO</w:t>
      </w:r>
      <w:r w:rsidRPr="00357E04">
        <w:rPr>
          <w:sz w:val="24"/>
          <w:szCs w:val="24"/>
        </w:rPr>
        <w:t xml:space="preserve"> 105 –Α02) και για λέκιασμα (</w:t>
      </w:r>
      <w:r w:rsidRPr="00357E04">
        <w:rPr>
          <w:sz w:val="24"/>
          <w:szCs w:val="24"/>
          <w:lang w:val="en-US"/>
        </w:rPr>
        <w:t>ISO</w:t>
      </w:r>
      <w:r w:rsidRPr="00357E04">
        <w:rPr>
          <w:sz w:val="24"/>
          <w:szCs w:val="24"/>
        </w:rPr>
        <w:t xml:space="preserve"> 105 – </w:t>
      </w:r>
      <w:r w:rsidRPr="00357E04">
        <w:rPr>
          <w:sz w:val="24"/>
          <w:szCs w:val="24"/>
          <w:lang w:val="en-US"/>
        </w:rPr>
        <w:t>A</w:t>
      </w:r>
      <w:r w:rsidRPr="00357E04">
        <w:rPr>
          <w:sz w:val="24"/>
          <w:szCs w:val="24"/>
        </w:rPr>
        <w:t xml:space="preserve">03)]. Η οπτική εκτίμηση θα γίνεται σε θάλαμο πρότυπου φωτισμού </w:t>
      </w:r>
      <w:r w:rsidRPr="00357E04">
        <w:rPr>
          <w:sz w:val="24"/>
          <w:szCs w:val="24"/>
          <w:lang w:val="en-US"/>
        </w:rPr>
        <w:t>D</w:t>
      </w:r>
      <w:r w:rsidRPr="00357E04">
        <w:rPr>
          <w:sz w:val="24"/>
          <w:szCs w:val="24"/>
        </w:rPr>
        <w:t xml:space="preserve">65 σε στεγνά και κλιματισμένα δείγματα. </w:t>
      </w:r>
    </w:p>
    <w:p w14:paraId="40A97C35" w14:textId="77777777" w:rsidR="00E20C01" w:rsidRPr="00357E04" w:rsidRDefault="00E20C01" w:rsidP="00C92DFF">
      <w:pPr>
        <w:rPr>
          <w:sz w:val="24"/>
          <w:szCs w:val="24"/>
        </w:rPr>
      </w:pPr>
      <w:r w:rsidRPr="00357E04">
        <w:rPr>
          <w:sz w:val="24"/>
          <w:szCs w:val="24"/>
        </w:rPr>
        <w:t>6. Η εκτίμηση λεκιάσματος όπου αυτή προβλέπεται γίνεται στο μάλλινο, βαμβακερό, πολυεστερικό και νάιλον τμήμα του πολυ</w:t>
      </w:r>
      <w:r w:rsidR="001D0782" w:rsidRPr="00357E04">
        <w:rPr>
          <w:sz w:val="24"/>
          <w:szCs w:val="24"/>
        </w:rPr>
        <w:t>μάρτυρα</w:t>
      </w:r>
      <w:r w:rsidR="001D0782">
        <w:rPr>
          <w:sz w:val="24"/>
          <w:szCs w:val="24"/>
        </w:rPr>
        <w:t>ς</w:t>
      </w:r>
      <w:r w:rsidRPr="00357E04">
        <w:rPr>
          <w:sz w:val="24"/>
          <w:szCs w:val="24"/>
        </w:rPr>
        <w:t xml:space="preserve">.  </w:t>
      </w:r>
    </w:p>
    <w:p w14:paraId="410ED61E" w14:textId="77777777" w:rsidR="00E20C01" w:rsidRPr="00357E04" w:rsidRDefault="00E20C01" w:rsidP="00C92DFF">
      <w:pPr>
        <w:rPr>
          <w:sz w:val="24"/>
          <w:szCs w:val="24"/>
        </w:rPr>
      </w:pPr>
      <w:r w:rsidRPr="00357E04">
        <w:rPr>
          <w:sz w:val="24"/>
          <w:szCs w:val="24"/>
        </w:rPr>
        <w:t xml:space="preserve">7. Η Υπηρεσία διατηρεί το δικαίωμα να πραγματοποιεί δειγματοληπτικούς ελέγχους π.χ. για να αποκλείσει το ενδεχόμενο χρήσης απαγορευμένων χρωμάτων κατά το </w:t>
      </w:r>
      <w:r w:rsidRPr="00357E04">
        <w:rPr>
          <w:sz w:val="24"/>
          <w:szCs w:val="24"/>
          <w:lang w:val="en-US"/>
        </w:rPr>
        <w:t>OEKO</w:t>
      </w:r>
      <w:r w:rsidRPr="00357E04">
        <w:rPr>
          <w:sz w:val="24"/>
          <w:szCs w:val="24"/>
        </w:rPr>
        <w:t xml:space="preserve"> – </w:t>
      </w:r>
      <w:r w:rsidRPr="00357E04">
        <w:rPr>
          <w:sz w:val="24"/>
          <w:szCs w:val="24"/>
          <w:lang w:val="en-US"/>
        </w:rPr>
        <w:t>TEX</w:t>
      </w:r>
      <w:r w:rsidRPr="00357E04">
        <w:rPr>
          <w:sz w:val="24"/>
          <w:szCs w:val="24"/>
        </w:rPr>
        <w:t xml:space="preserve"> (σχετικό §2.2-36</w:t>
      </w:r>
      <w:r w:rsidR="002A5C59" w:rsidRPr="002A5C59">
        <w:rPr>
          <w:sz w:val="24"/>
          <w:szCs w:val="24"/>
        </w:rPr>
        <w:t>)</w:t>
      </w:r>
      <w:r w:rsidRPr="00357E04">
        <w:rPr>
          <w:sz w:val="24"/>
          <w:szCs w:val="24"/>
        </w:rPr>
        <w:t xml:space="preserve"> κλπ. </w:t>
      </w:r>
    </w:p>
    <w:p w14:paraId="71392712" w14:textId="77777777" w:rsidR="00F1214D" w:rsidRDefault="00E20C01" w:rsidP="00F1214D">
      <w:pPr>
        <w:rPr>
          <w:rFonts w:eastAsia="Arial Unicode MS"/>
          <w:sz w:val="24"/>
          <w:szCs w:val="24"/>
        </w:rPr>
      </w:pPr>
      <w:r w:rsidRPr="00357E04">
        <w:rPr>
          <w:sz w:val="24"/>
          <w:szCs w:val="24"/>
        </w:rPr>
        <w:t xml:space="preserve">8. Δύναται στα εργαστηριακά αποτελέσματα η χρήση του συμβόλου (-) στην ιδιότητα της σταθερότητας διαστάσεων  προκειμένου να δηλωθεί </w:t>
      </w:r>
      <w:r w:rsidRPr="00357E04">
        <w:rPr>
          <w:b/>
          <w:sz w:val="24"/>
          <w:szCs w:val="24"/>
        </w:rPr>
        <w:t>η συστολή</w:t>
      </w:r>
      <w:r w:rsidRPr="00357E04">
        <w:rPr>
          <w:sz w:val="24"/>
          <w:szCs w:val="24"/>
        </w:rPr>
        <w:t xml:space="preserve">, ως αντίθετη της διαστολής [συμβολισμός που συνάδει με το </w:t>
      </w:r>
      <w:r w:rsidRPr="00357E04">
        <w:rPr>
          <w:sz w:val="24"/>
          <w:szCs w:val="24"/>
          <w:lang w:val="en-US"/>
        </w:rPr>
        <w:t>ISO</w:t>
      </w:r>
      <w:r w:rsidRPr="00357E04">
        <w:rPr>
          <w:sz w:val="24"/>
          <w:szCs w:val="24"/>
        </w:rPr>
        <w:t xml:space="preserve"> (π.χ. δύναται ως αποτέλεσμα η συστολή να είναι ίση με -7%). </w:t>
      </w:r>
      <w:r w:rsidR="00BC08B6">
        <w:rPr>
          <w:sz w:val="24"/>
          <w:szCs w:val="24"/>
        </w:rPr>
        <w:t xml:space="preserve">Συμβολισμός </w:t>
      </w:r>
      <w:r w:rsidR="00F1214D" w:rsidRPr="00F1214D">
        <w:rPr>
          <w:rFonts w:eastAsia="Arial Unicode MS"/>
          <w:sz w:val="24"/>
          <w:szCs w:val="24"/>
        </w:rPr>
        <w:t xml:space="preserve">-8% </w:t>
      </w:r>
      <w:r w:rsidR="00F1214D">
        <w:rPr>
          <w:rFonts w:eastAsia="Arial Unicode MS"/>
          <w:sz w:val="24"/>
          <w:szCs w:val="24"/>
        </w:rPr>
        <w:t xml:space="preserve">&lt; Συστολή </w:t>
      </w:r>
    </w:p>
    <w:p w14:paraId="389CC624" w14:textId="77777777" w:rsidR="00F1214D" w:rsidRPr="00F1214D" w:rsidRDefault="00F1214D" w:rsidP="00F1214D">
      <w:pPr>
        <w:rPr>
          <w:rFonts w:eastAsia="Arial Unicode MS"/>
          <w:sz w:val="24"/>
          <w:szCs w:val="24"/>
        </w:rPr>
      </w:pPr>
      <w:r>
        <w:rPr>
          <w:rFonts w:eastAsia="Arial Unicode MS"/>
          <w:sz w:val="24"/>
          <w:szCs w:val="24"/>
        </w:rPr>
        <w:t xml:space="preserve"> (</w:t>
      </w:r>
      <w:r w:rsidRPr="00247883">
        <w:rPr>
          <w:rFonts w:eastAsia="Arial Unicode MS"/>
          <w:sz w:val="24"/>
          <w:szCs w:val="24"/>
        </w:rPr>
        <w:t>Επιφάνεια</w:t>
      </w:r>
      <w:r>
        <w:rPr>
          <w:rFonts w:eastAsia="Arial Unicode MS"/>
          <w:sz w:val="24"/>
          <w:szCs w:val="24"/>
        </w:rPr>
        <w:t>)</w:t>
      </w:r>
      <w:r w:rsidRPr="00F1214D">
        <w:rPr>
          <w:rFonts w:eastAsia="Arial Unicode MS"/>
          <w:sz w:val="24"/>
          <w:szCs w:val="24"/>
        </w:rPr>
        <w:t xml:space="preserve"> </w:t>
      </w:r>
      <w:r>
        <w:rPr>
          <w:rFonts w:eastAsia="Arial Unicode MS"/>
          <w:sz w:val="24"/>
          <w:szCs w:val="24"/>
        </w:rPr>
        <w:t xml:space="preserve">σημαίνει ότι η συστολή της επιφάνειας δεν πρέπει να υπερβαίνει το 8%. </w:t>
      </w:r>
    </w:p>
    <w:p w14:paraId="716A1C6E" w14:textId="77777777" w:rsidR="00E20C01" w:rsidRPr="00357E04" w:rsidRDefault="00E20C01" w:rsidP="00B565D3">
      <w:pPr>
        <w:rPr>
          <w:sz w:val="24"/>
          <w:szCs w:val="24"/>
        </w:rPr>
      </w:pPr>
      <w:r w:rsidRPr="00357E04">
        <w:rPr>
          <w:sz w:val="24"/>
          <w:szCs w:val="24"/>
        </w:rPr>
        <w:t xml:space="preserve">9. </w:t>
      </w:r>
      <w:r w:rsidRPr="00357E04">
        <w:rPr>
          <w:sz w:val="24"/>
          <w:szCs w:val="24"/>
          <w:lang w:val="en-US"/>
        </w:rPr>
        <w:t>stain</w:t>
      </w:r>
      <w:r w:rsidRPr="00357E04">
        <w:rPr>
          <w:sz w:val="24"/>
          <w:szCs w:val="24"/>
        </w:rPr>
        <w:t xml:space="preserve">. = </w:t>
      </w:r>
      <w:r w:rsidRPr="00357E04">
        <w:rPr>
          <w:sz w:val="24"/>
          <w:szCs w:val="24"/>
          <w:lang w:val="en-US"/>
        </w:rPr>
        <w:t>staining</w:t>
      </w:r>
      <w:r w:rsidRPr="00357E04">
        <w:rPr>
          <w:sz w:val="24"/>
          <w:szCs w:val="24"/>
        </w:rPr>
        <w:t xml:space="preserve"> = Λέκιασμα (τιμή της κλίμακας των γκρι για λέκιασμα)</w:t>
      </w:r>
    </w:p>
    <w:p w14:paraId="0ED1A17F" w14:textId="77777777" w:rsidR="00E20C01" w:rsidRPr="00357E04" w:rsidRDefault="00E20C01" w:rsidP="00B565D3">
      <w:pPr>
        <w:rPr>
          <w:sz w:val="24"/>
          <w:szCs w:val="24"/>
        </w:rPr>
      </w:pPr>
      <w:r w:rsidRPr="00357E04">
        <w:rPr>
          <w:sz w:val="24"/>
          <w:szCs w:val="24"/>
        </w:rPr>
        <w:t xml:space="preserve">    </w:t>
      </w:r>
      <w:r w:rsidRPr="00357E04">
        <w:rPr>
          <w:sz w:val="24"/>
          <w:szCs w:val="24"/>
          <w:lang w:val="en-US"/>
        </w:rPr>
        <w:t>c</w:t>
      </w:r>
      <w:r w:rsidRPr="00357E04">
        <w:rPr>
          <w:sz w:val="24"/>
          <w:szCs w:val="24"/>
        </w:rPr>
        <w:t>.</w:t>
      </w:r>
      <w:r w:rsidRPr="00357E04">
        <w:rPr>
          <w:sz w:val="24"/>
          <w:szCs w:val="24"/>
          <w:lang w:val="en-US"/>
        </w:rPr>
        <w:t>c</w:t>
      </w:r>
      <w:r w:rsidRPr="00357E04">
        <w:rPr>
          <w:sz w:val="24"/>
          <w:szCs w:val="24"/>
        </w:rPr>
        <w:t xml:space="preserve">. = </w:t>
      </w:r>
      <w:r w:rsidRPr="00357E04">
        <w:rPr>
          <w:sz w:val="24"/>
          <w:szCs w:val="24"/>
          <w:lang w:val="en-US"/>
        </w:rPr>
        <w:t>colour</w:t>
      </w:r>
      <w:r w:rsidRPr="00357E04">
        <w:rPr>
          <w:sz w:val="24"/>
          <w:szCs w:val="24"/>
        </w:rPr>
        <w:t xml:space="preserve"> </w:t>
      </w:r>
      <w:r w:rsidRPr="00357E04">
        <w:rPr>
          <w:sz w:val="24"/>
          <w:szCs w:val="24"/>
          <w:lang w:val="en-US"/>
        </w:rPr>
        <w:t>change</w:t>
      </w:r>
      <w:r w:rsidRPr="00357E04">
        <w:rPr>
          <w:sz w:val="24"/>
          <w:szCs w:val="24"/>
        </w:rPr>
        <w:t xml:space="preserve"> = αλλαγή απόχρωσης (τιμή της κλίμακας των γκρι για αλλαγή απόχρωσης)</w:t>
      </w:r>
    </w:p>
    <w:p w14:paraId="1B2D5098" w14:textId="77777777" w:rsidR="00E20C01" w:rsidRPr="00357E04" w:rsidRDefault="00E20C01" w:rsidP="00DE757E">
      <w:pPr>
        <w:rPr>
          <w:sz w:val="24"/>
          <w:szCs w:val="24"/>
        </w:rPr>
      </w:pPr>
      <w:r w:rsidRPr="00357E04">
        <w:rPr>
          <w:sz w:val="24"/>
          <w:szCs w:val="24"/>
        </w:rPr>
        <w:t xml:space="preserve">10. </w:t>
      </w:r>
      <w:r w:rsidRPr="00357E04">
        <w:rPr>
          <w:sz w:val="24"/>
          <w:szCs w:val="24"/>
          <w:lang w:val="en-US"/>
        </w:rPr>
        <w:t>c</w:t>
      </w:r>
      <w:r w:rsidRPr="00357E04">
        <w:rPr>
          <w:sz w:val="24"/>
          <w:szCs w:val="24"/>
        </w:rPr>
        <w:t>.</w:t>
      </w:r>
      <w:r w:rsidRPr="00357E04">
        <w:rPr>
          <w:sz w:val="24"/>
          <w:szCs w:val="24"/>
          <w:lang w:val="en-US"/>
        </w:rPr>
        <w:t>f</w:t>
      </w:r>
      <w:r w:rsidRPr="00357E04">
        <w:rPr>
          <w:sz w:val="24"/>
          <w:szCs w:val="24"/>
        </w:rPr>
        <w:t>.</w:t>
      </w:r>
      <w:r w:rsidRPr="00357E04">
        <w:rPr>
          <w:sz w:val="24"/>
          <w:szCs w:val="24"/>
          <w:lang w:val="en-US"/>
        </w:rPr>
        <w:t>l</w:t>
      </w:r>
      <w:r w:rsidRPr="00357E04">
        <w:rPr>
          <w:sz w:val="24"/>
          <w:szCs w:val="24"/>
        </w:rPr>
        <w:t xml:space="preserve">. = </w:t>
      </w:r>
      <w:r w:rsidRPr="00357E04">
        <w:rPr>
          <w:sz w:val="24"/>
          <w:szCs w:val="24"/>
          <w:lang w:val="en-US"/>
        </w:rPr>
        <w:t>colour</w:t>
      </w:r>
      <w:r w:rsidRPr="00357E04">
        <w:rPr>
          <w:sz w:val="24"/>
          <w:szCs w:val="24"/>
        </w:rPr>
        <w:t xml:space="preserve"> </w:t>
      </w:r>
      <w:r w:rsidRPr="00357E04">
        <w:rPr>
          <w:sz w:val="24"/>
          <w:szCs w:val="24"/>
          <w:lang w:val="en-US"/>
        </w:rPr>
        <w:t>fastness</w:t>
      </w:r>
      <w:r w:rsidRPr="00357E04">
        <w:rPr>
          <w:sz w:val="24"/>
          <w:szCs w:val="24"/>
        </w:rPr>
        <w:t xml:space="preserve"> </w:t>
      </w:r>
      <w:r w:rsidRPr="00357E04">
        <w:rPr>
          <w:sz w:val="24"/>
          <w:szCs w:val="24"/>
          <w:lang w:val="en-US"/>
        </w:rPr>
        <w:t>to</w:t>
      </w:r>
      <w:r w:rsidRPr="00357E04">
        <w:rPr>
          <w:sz w:val="24"/>
          <w:szCs w:val="24"/>
        </w:rPr>
        <w:t xml:space="preserve"> </w:t>
      </w:r>
      <w:r w:rsidRPr="00357E04">
        <w:rPr>
          <w:sz w:val="24"/>
          <w:szCs w:val="24"/>
          <w:lang w:val="en-US"/>
        </w:rPr>
        <w:t>light</w:t>
      </w:r>
      <w:r w:rsidRPr="00357E04">
        <w:rPr>
          <w:sz w:val="24"/>
          <w:szCs w:val="24"/>
        </w:rPr>
        <w:t>= αντοχή στο φως (ο αριθμός του μπλε μάλλινου ευρωπαϊκού προτύπου)</w:t>
      </w:r>
    </w:p>
    <w:p w14:paraId="34798753" w14:textId="77777777" w:rsidR="00E20C01" w:rsidRPr="00357E04" w:rsidRDefault="00E20C01" w:rsidP="00DE757E">
      <w:pPr>
        <w:rPr>
          <w:sz w:val="24"/>
          <w:szCs w:val="24"/>
        </w:rPr>
      </w:pPr>
      <w:r w:rsidRPr="00357E04">
        <w:rPr>
          <w:sz w:val="24"/>
          <w:szCs w:val="24"/>
        </w:rPr>
        <w:t>11. Μπορεί να πραγματοποιηθεί είτε ο έλεγχος αντοχής χρωματισμού στο ηλιακό φως, είτε ο έλεγχος αντοχής χρωματισμού στο τεχνητό φως.</w:t>
      </w:r>
    </w:p>
    <w:p w14:paraId="35494628" w14:textId="77777777" w:rsidR="00E20C01" w:rsidRPr="00357E04" w:rsidRDefault="00E20C01" w:rsidP="00855336">
      <w:pPr>
        <w:rPr>
          <w:sz w:val="24"/>
          <w:szCs w:val="24"/>
        </w:rPr>
      </w:pPr>
      <w:r w:rsidRPr="00357E04">
        <w:rPr>
          <w:sz w:val="24"/>
          <w:szCs w:val="24"/>
        </w:rPr>
        <w:t>12.  Πάντα πριν τις μετρήσεις απόχρωσης με φασματοφωτόμετρο θα προηγείται κλιματισμός όλων των προς μέτρηση δειγμάτων στις standard συνθήκες για κλωστοϋφαντουργικά υλικά, ήτοι θερμοκρασία 20</w:t>
      </w:r>
      <w:r w:rsidRPr="00357E04">
        <w:rPr>
          <w:sz w:val="24"/>
          <w:szCs w:val="24"/>
        </w:rPr>
        <w:sym w:font="Symbol" w:char="F0B1"/>
      </w:r>
      <w:r w:rsidRPr="00357E04">
        <w:rPr>
          <w:sz w:val="24"/>
          <w:szCs w:val="24"/>
        </w:rPr>
        <w:t xml:space="preserve">2°C και σχετική υγρασία 65 </w:t>
      </w:r>
      <w:r w:rsidRPr="00357E04">
        <w:rPr>
          <w:sz w:val="24"/>
          <w:szCs w:val="24"/>
        </w:rPr>
        <w:sym w:font="Symbol" w:char="F0B1"/>
      </w:r>
      <w:r w:rsidRPr="00357E04">
        <w:rPr>
          <w:sz w:val="24"/>
          <w:szCs w:val="24"/>
        </w:rPr>
        <w:t xml:space="preserve"> 2 % για τουλάχιστον 6 ώρες. Ο έλεγχος της απόχρωσης θα γίνεται με φασματοφωτόμετρο που θα λειτουργεί με διάχυτο φωτισμό του δοκιμίου με πλήρη εκπομπή πηγής η οποία θα προσομοιάζει στη «CIE Source D65». Τα υπό εξέταση δοκίμια</w:t>
      </w:r>
      <w:r w:rsidR="003C78FA">
        <w:rPr>
          <w:sz w:val="24"/>
          <w:szCs w:val="24"/>
        </w:rPr>
        <w:t xml:space="preserve"> και το επίσημο δείγμα</w:t>
      </w:r>
      <w:r w:rsidRPr="00357E04">
        <w:rPr>
          <w:sz w:val="24"/>
          <w:szCs w:val="24"/>
        </w:rPr>
        <w:t xml:space="preserve"> πρέπει να παρατηρούνται από γωνία που δεν ξεπερνά τις 10° </w:t>
      </w:r>
      <w:r w:rsidR="000C199F">
        <w:rPr>
          <w:sz w:val="24"/>
          <w:szCs w:val="24"/>
        </w:rPr>
        <w:t>(</w:t>
      </w:r>
      <w:r w:rsidR="000C199F">
        <w:rPr>
          <w:sz w:val="24"/>
          <w:szCs w:val="24"/>
          <w:lang w:val="en-US"/>
        </w:rPr>
        <w:t>CIE</w:t>
      </w:r>
      <w:r w:rsidR="000C199F" w:rsidRPr="000C199F">
        <w:rPr>
          <w:sz w:val="24"/>
          <w:szCs w:val="24"/>
        </w:rPr>
        <w:t xml:space="preserve"> </w:t>
      </w:r>
      <w:r w:rsidR="000C199F">
        <w:rPr>
          <w:sz w:val="24"/>
          <w:szCs w:val="24"/>
          <w:lang w:val="en-US"/>
        </w:rPr>
        <w:t>Standard</w:t>
      </w:r>
      <w:r w:rsidR="000C199F" w:rsidRPr="000C199F">
        <w:rPr>
          <w:sz w:val="24"/>
          <w:szCs w:val="24"/>
        </w:rPr>
        <w:t xml:space="preserve"> </w:t>
      </w:r>
      <w:r w:rsidR="000C199F">
        <w:rPr>
          <w:sz w:val="24"/>
          <w:szCs w:val="24"/>
          <w:lang w:val="en-US"/>
        </w:rPr>
        <w:t>Observer</w:t>
      </w:r>
      <w:r w:rsidR="000C199F" w:rsidRPr="000C199F">
        <w:rPr>
          <w:sz w:val="24"/>
          <w:szCs w:val="24"/>
        </w:rPr>
        <w:t xml:space="preserve"> 1964</w:t>
      </w:r>
      <w:r w:rsidR="000C199F">
        <w:rPr>
          <w:sz w:val="24"/>
          <w:szCs w:val="24"/>
        </w:rPr>
        <w:t xml:space="preserve">) </w:t>
      </w:r>
      <w:r w:rsidRPr="00357E04">
        <w:rPr>
          <w:sz w:val="24"/>
          <w:szCs w:val="24"/>
        </w:rPr>
        <w:t xml:space="preserve">από την κανονική γωνία παρατήρησης, συμπεριλαμβανομένης και της γωνίας αποφυγής κατοπτρισμού. </w:t>
      </w:r>
      <w:r w:rsidR="00585879">
        <w:rPr>
          <w:sz w:val="24"/>
          <w:szCs w:val="24"/>
        </w:rPr>
        <w:t xml:space="preserve">Οι μετρήσεις </w:t>
      </w:r>
      <w:r w:rsidR="000C199F">
        <w:rPr>
          <w:sz w:val="24"/>
          <w:szCs w:val="24"/>
        </w:rPr>
        <w:t xml:space="preserve">θα πραγματοποιούνται </w:t>
      </w:r>
      <w:r w:rsidR="00F427A4">
        <w:rPr>
          <w:sz w:val="24"/>
          <w:szCs w:val="24"/>
        </w:rPr>
        <w:t>και με τ</w:t>
      </w:r>
      <w:r w:rsidR="0023746A">
        <w:rPr>
          <w:sz w:val="24"/>
          <w:szCs w:val="24"/>
        </w:rPr>
        <w:t>ο</w:t>
      </w:r>
      <w:r w:rsidR="000C199F" w:rsidRPr="000C199F">
        <w:rPr>
          <w:sz w:val="24"/>
          <w:szCs w:val="24"/>
        </w:rPr>
        <w:t xml:space="preserve"> </w:t>
      </w:r>
      <w:r w:rsidR="000C199F">
        <w:rPr>
          <w:sz w:val="24"/>
          <w:szCs w:val="24"/>
          <w:lang w:val="en-US"/>
        </w:rPr>
        <w:t>UV</w:t>
      </w:r>
      <w:r w:rsidR="000C199F" w:rsidRPr="000C199F">
        <w:rPr>
          <w:sz w:val="24"/>
          <w:szCs w:val="24"/>
        </w:rPr>
        <w:t xml:space="preserve"> </w:t>
      </w:r>
      <w:r w:rsidR="000C199F">
        <w:rPr>
          <w:sz w:val="24"/>
          <w:szCs w:val="24"/>
          <w:lang w:val="en-US"/>
        </w:rPr>
        <w:t>component</w:t>
      </w:r>
      <w:r w:rsidR="000C199F" w:rsidRPr="000C199F">
        <w:rPr>
          <w:sz w:val="24"/>
          <w:szCs w:val="24"/>
        </w:rPr>
        <w:t xml:space="preserve"> </w:t>
      </w:r>
      <w:r w:rsidR="000C199F">
        <w:rPr>
          <w:sz w:val="24"/>
          <w:szCs w:val="24"/>
          <w:lang w:val="en-US"/>
        </w:rPr>
        <w:t>included</w:t>
      </w:r>
      <w:r w:rsidR="000C199F" w:rsidRPr="000C199F">
        <w:rPr>
          <w:sz w:val="24"/>
          <w:szCs w:val="24"/>
        </w:rPr>
        <w:t>.</w:t>
      </w:r>
      <w:r w:rsidR="000C199F">
        <w:rPr>
          <w:sz w:val="24"/>
          <w:szCs w:val="24"/>
        </w:rPr>
        <w:t xml:space="preserve"> </w:t>
      </w:r>
      <w:r w:rsidRPr="00357E04">
        <w:rPr>
          <w:sz w:val="24"/>
          <w:szCs w:val="24"/>
        </w:rPr>
        <w:t xml:space="preserve">Το μέγεθος του προτύπου ανοίγματος επί της συσκευής που χρησιμοποιείται για τη μέτρηση της απόχρωσης θα πρέπει να είναι διαμέτρου 1,2-1,5 </w:t>
      </w:r>
      <w:proofErr w:type="spellStart"/>
      <w:r w:rsidRPr="00357E04">
        <w:rPr>
          <w:sz w:val="24"/>
          <w:szCs w:val="24"/>
        </w:rPr>
        <w:t>cm</w:t>
      </w:r>
      <w:proofErr w:type="spellEnd"/>
      <w:r w:rsidRPr="00357E04">
        <w:rPr>
          <w:sz w:val="24"/>
          <w:szCs w:val="24"/>
        </w:rPr>
        <w:t xml:space="preserve">. </w:t>
      </w:r>
    </w:p>
    <w:p w14:paraId="57153F8D" w14:textId="77777777" w:rsidR="00E20C01" w:rsidRPr="00357E04" w:rsidRDefault="00E20C01" w:rsidP="00855336">
      <w:pPr>
        <w:rPr>
          <w:sz w:val="24"/>
          <w:szCs w:val="24"/>
        </w:rPr>
      </w:pPr>
      <w:r w:rsidRPr="00357E04">
        <w:rPr>
          <w:sz w:val="24"/>
          <w:szCs w:val="24"/>
        </w:rPr>
        <w:t xml:space="preserve">Το κάθε σημείο (τμήμα του δείγματος που λαμβάνονται 2 μετρήσεις) θα διπλώνεται δύο φορές έτσι ώστε να δημιουργούνται τέσσερις στρώσεις, με την καλή πλευρά του υφάσματος να βρίσκεται προς τα έξω. Το κάθε σημείο θα μετριέται σε δύο κάθετες μεταξύ τους διευθύνσεις (90° διαφορά στημόνι-υφάδι). Το όργανο μέσω μέτρησης  της ανάκλασης, υπολογίζει από το λογισμικό του τις τιμές </w:t>
      </w:r>
      <w:r w:rsidRPr="00357E04">
        <w:rPr>
          <w:sz w:val="24"/>
          <w:szCs w:val="24"/>
        </w:rPr>
        <w:lastRenderedPageBreak/>
        <w:t xml:space="preserve">των </w:t>
      </w:r>
      <w:proofErr w:type="spellStart"/>
      <w:r w:rsidRPr="00357E04">
        <w:rPr>
          <w:sz w:val="24"/>
          <w:szCs w:val="24"/>
        </w:rPr>
        <w:t>χρωματομετρικών</w:t>
      </w:r>
      <w:proofErr w:type="spellEnd"/>
      <w:r w:rsidRPr="00357E04">
        <w:rPr>
          <w:sz w:val="24"/>
          <w:szCs w:val="24"/>
        </w:rPr>
        <w:t xml:space="preserve"> παραμέτρων CIE </w:t>
      </w:r>
      <w:proofErr w:type="spellStart"/>
      <w:r w:rsidRPr="00357E04">
        <w:rPr>
          <w:sz w:val="24"/>
          <w:szCs w:val="24"/>
        </w:rPr>
        <w:t>Lab</w:t>
      </w:r>
      <w:proofErr w:type="spellEnd"/>
      <w:r w:rsidRPr="00357E04">
        <w:rPr>
          <w:sz w:val="24"/>
          <w:szCs w:val="24"/>
        </w:rPr>
        <w:t xml:space="preserve"> (L*, a*, b*). Θα καταγράφονται και θα περιλαμβάνονται στα αποτελέσματα όλες οι επί μέρους μετρήσεις. Θα  μετριούνται, χαρακτηριστικό 7, τουλάχιστον τέσσερα και έως έξι διαφορετικά σημεία από το ίδιο δείγμα (του κάθε πουλόβερ), π.χ. 2 από το εμπρόσθιο τμήμα, 2 από το πίσω τμήμα και από 1 από το κάθε μανίκι. Ακολούθως θα υπολογίζεται ανά πουλόβερ ο μέσος όρος των  μετρήσεων που πραγματοποιήθηκαν π.χ. </w:t>
      </w:r>
      <w:r w:rsidR="007C2F33" w:rsidRPr="007C2F33">
        <w:rPr>
          <w:sz w:val="24"/>
          <w:szCs w:val="24"/>
        </w:rPr>
        <w:t xml:space="preserve">      </w:t>
      </w:r>
      <w:r w:rsidRPr="00357E04">
        <w:rPr>
          <w:sz w:val="24"/>
          <w:szCs w:val="24"/>
        </w:rPr>
        <w:t xml:space="preserve">[έξι (6) σημεία Χ δύο (2) φορές = (12)]. Ο τελικός αυτός μέσος όρος θα συγκρίνεται με τον αντίστοιχο μέσο όρο του επίσημου δείγματος της υπηρεσίας με τη χρήση της εξίσωσης  </w:t>
      </w:r>
      <w:proofErr w:type="spellStart"/>
      <w:r w:rsidRPr="00357E04">
        <w:rPr>
          <w:sz w:val="24"/>
          <w:szCs w:val="24"/>
        </w:rPr>
        <w:t>DEcmc</w:t>
      </w:r>
      <w:proofErr w:type="spellEnd"/>
      <w:r w:rsidRPr="00357E04">
        <w:rPr>
          <w:sz w:val="24"/>
          <w:szCs w:val="24"/>
        </w:rPr>
        <w:t xml:space="preserve"> (2:1) (BS 6923). Το επίσημο δείγμα θα έχει μετρηθεί με αντίστοιχη μεθοδολογία. Οι ανωτέρω επί μέρους μετρήσεις διαφορετικών σημείων του ίδιου ενδύματος (δηλαδή ανά σημείο θα βγαίνει μέσος όρος των δύο μετρήσεων σε δύο κάθετες μεταξύ τους διευθύνσεις) θα συγκρίνονται μεταξύ τους, χαρακτηριστικό 8, με τη χρήση της εξίσωσης  </w:t>
      </w:r>
      <w:proofErr w:type="spellStart"/>
      <w:r w:rsidRPr="00357E04">
        <w:rPr>
          <w:sz w:val="24"/>
          <w:szCs w:val="24"/>
        </w:rPr>
        <w:t>DEcmc</w:t>
      </w:r>
      <w:proofErr w:type="spellEnd"/>
      <w:r w:rsidRPr="00357E04">
        <w:rPr>
          <w:sz w:val="24"/>
          <w:szCs w:val="24"/>
        </w:rPr>
        <w:t xml:space="preserve"> (2:1) (BS 6923). </w:t>
      </w:r>
    </w:p>
    <w:p w14:paraId="6533E7F3" w14:textId="77777777" w:rsidR="00E20C01" w:rsidRPr="00415E7A" w:rsidRDefault="00E20C01" w:rsidP="00F77A34">
      <w:pPr>
        <w:pStyle w:val="3"/>
        <w:tabs>
          <w:tab w:val="clear" w:pos="0"/>
        </w:tabs>
      </w:pPr>
      <w:bookmarkStart w:id="22" w:name="_Toc268850603"/>
      <w:bookmarkStart w:id="23" w:name="_Toc240960230"/>
      <w:r>
        <w:t>Έ</w:t>
      </w:r>
      <w:r w:rsidRPr="00882545">
        <w:t>λεγχοι σταθερότητας διαστάσεων</w:t>
      </w:r>
      <w:bookmarkEnd w:id="22"/>
      <w:bookmarkEnd w:id="23"/>
    </w:p>
    <w:p w14:paraId="13564C6B" w14:textId="77777777" w:rsidR="00C1468D" w:rsidRDefault="00C1468D" w:rsidP="00C1468D">
      <w:pPr>
        <w:pStyle w:val="a"/>
        <w:numPr>
          <w:ilvl w:val="0"/>
          <w:numId w:val="0"/>
        </w:numPr>
        <w:rPr>
          <w:rFonts w:eastAsia="Arial Unicode MS"/>
          <w:sz w:val="24"/>
          <w:szCs w:val="24"/>
        </w:rPr>
      </w:pPr>
      <w:r w:rsidRPr="00D74D1C">
        <w:rPr>
          <w:rFonts w:eastAsia="Arial Unicode MS"/>
          <w:sz w:val="24"/>
          <w:szCs w:val="24"/>
        </w:rPr>
        <w:t>Εκτελούνται οι έλεγχοι «</w:t>
      </w:r>
      <w:r w:rsidRPr="00D74D1C">
        <w:rPr>
          <w:rFonts w:eastAsia="Arial Unicode MS"/>
          <w:sz w:val="24"/>
          <w:szCs w:val="24"/>
          <w:lang w:val="en-GB"/>
        </w:rPr>
        <w:t>Relaxation</w:t>
      </w:r>
      <w:r w:rsidRPr="00D74D1C">
        <w:rPr>
          <w:rFonts w:eastAsia="Arial Unicode MS"/>
          <w:sz w:val="24"/>
          <w:szCs w:val="24"/>
        </w:rPr>
        <w:t xml:space="preserve"> </w:t>
      </w:r>
      <w:r w:rsidRPr="00D74D1C">
        <w:rPr>
          <w:rFonts w:eastAsia="Arial Unicode MS"/>
          <w:sz w:val="24"/>
          <w:szCs w:val="24"/>
          <w:lang w:val="de-DE"/>
        </w:rPr>
        <w:t>Dimensional</w:t>
      </w:r>
      <w:r w:rsidRPr="00D74D1C">
        <w:rPr>
          <w:rFonts w:eastAsia="Arial Unicode MS"/>
          <w:sz w:val="24"/>
          <w:szCs w:val="24"/>
        </w:rPr>
        <w:t xml:space="preserve"> </w:t>
      </w:r>
      <w:r w:rsidRPr="00D74D1C">
        <w:rPr>
          <w:rFonts w:eastAsia="Arial Unicode MS"/>
          <w:sz w:val="24"/>
          <w:szCs w:val="24"/>
          <w:lang w:val="de-DE"/>
        </w:rPr>
        <w:t>Change</w:t>
      </w:r>
      <w:r w:rsidRPr="00D74D1C">
        <w:rPr>
          <w:rFonts w:eastAsia="Arial Unicode MS"/>
          <w:sz w:val="24"/>
          <w:szCs w:val="24"/>
        </w:rPr>
        <w:t>» και «</w:t>
      </w:r>
      <w:r w:rsidRPr="00D74D1C">
        <w:rPr>
          <w:rFonts w:eastAsia="Arial Unicode MS"/>
          <w:sz w:val="24"/>
          <w:szCs w:val="24"/>
          <w:lang w:val="en-GB"/>
        </w:rPr>
        <w:t>Felting</w:t>
      </w:r>
      <w:r w:rsidRPr="00D74D1C">
        <w:rPr>
          <w:rFonts w:eastAsia="Arial Unicode MS"/>
          <w:sz w:val="24"/>
          <w:szCs w:val="24"/>
        </w:rPr>
        <w:t xml:space="preserve"> </w:t>
      </w:r>
      <w:r w:rsidRPr="00D74D1C">
        <w:rPr>
          <w:rFonts w:eastAsia="Arial Unicode MS"/>
          <w:sz w:val="24"/>
          <w:szCs w:val="24"/>
          <w:lang w:val="de-DE"/>
        </w:rPr>
        <w:t>Dimensional</w:t>
      </w:r>
      <w:r w:rsidRPr="00D74D1C">
        <w:rPr>
          <w:rFonts w:eastAsia="Arial Unicode MS"/>
          <w:sz w:val="24"/>
          <w:szCs w:val="24"/>
        </w:rPr>
        <w:t xml:space="preserve"> </w:t>
      </w:r>
      <w:r w:rsidRPr="00D74D1C">
        <w:rPr>
          <w:rFonts w:eastAsia="Arial Unicode MS"/>
          <w:sz w:val="24"/>
          <w:szCs w:val="24"/>
          <w:lang w:val="de-DE"/>
        </w:rPr>
        <w:t>Change</w:t>
      </w:r>
      <w:r w:rsidRPr="00D74D1C">
        <w:rPr>
          <w:rFonts w:eastAsia="Arial Unicode MS"/>
          <w:sz w:val="24"/>
          <w:szCs w:val="24"/>
        </w:rPr>
        <w:t xml:space="preserve">», σύμφωνα με τη μέθοδο ΤΜ 31, που αναφέρονται στη σελίδα </w:t>
      </w:r>
      <w:r>
        <w:rPr>
          <w:rFonts w:eastAsia="Arial Unicode MS"/>
          <w:sz w:val="24"/>
          <w:szCs w:val="24"/>
        </w:rPr>
        <w:t>9</w:t>
      </w:r>
      <w:r w:rsidRPr="00D74D1C">
        <w:rPr>
          <w:rFonts w:eastAsia="Arial Unicode MS"/>
          <w:sz w:val="24"/>
          <w:szCs w:val="24"/>
        </w:rPr>
        <w:t xml:space="preserve"> (</w:t>
      </w:r>
      <w:r w:rsidRPr="00D74D1C">
        <w:rPr>
          <w:rFonts w:eastAsia="Arial Unicode MS"/>
          <w:sz w:val="24"/>
          <w:szCs w:val="24"/>
          <w:lang w:val="en-GB"/>
        </w:rPr>
        <w:t>Products</w:t>
      </w:r>
      <w:r w:rsidRPr="00D74D1C">
        <w:rPr>
          <w:rFonts w:eastAsia="Arial Unicode MS"/>
          <w:sz w:val="24"/>
          <w:szCs w:val="24"/>
        </w:rPr>
        <w:t xml:space="preserve"> </w:t>
      </w:r>
      <w:r w:rsidRPr="00D74D1C">
        <w:rPr>
          <w:rFonts w:eastAsia="Arial Unicode MS"/>
          <w:sz w:val="24"/>
          <w:szCs w:val="24"/>
          <w:lang w:val="en-GB"/>
        </w:rPr>
        <w:t>with</w:t>
      </w:r>
      <w:r w:rsidRPr="00D74D1C">
        <w:rPr>
          <w:rFonts w:eastAsia="Arial Unicode MS"/>
          <w:sz w:val="24"/>
          <w:szCs w:val="24"/>
        </w:rPr>
        <w:t xml:space="preserve"> </w:t>
      </w:r>
      <w:r w:rsidRPr="00D74D1C">
        <w:rPr>
          <w:rFonts w:eastAsia="Arial Unicode MS"/>
          <w:sz w:val="24"/>
          <w:szCs w:val="24"/>
          <w:lang w:val="de-DE"/>
        </w:rPr>
        <w:t>a</w:t>
      </w:r>
      <w:r w:rsidRPr="00D74D1C">
        <w:rPr>
          <w:rFonts w:eastAsia="Arial Unicode MS"/>
          <w:sz w:val="24"/>
          <w:szCs w:val="24"/>
        </w:rPr>
        <w:t xml:space="preserve"> </w:t>
      </w:r>
      <w:r>
        <w:rPr>
          <w:rFonts w:eastAsia="Arial Unicode MS"/>
          <w:sz w:val="24"/>
          <w:szCs w:val="24"/>
        </w:rPr>
        <w:t>«</w:t>
      </w:r>
      <w:r w:rsidRPr="00D74D1C">
        <w:rPr>
          <w:rFonts w:eastAsia="Arial Unicode MS"/>
          <w:sz w:val="24"/>
          <w:szCs w:val="24"/>
          <w:lang w:val="en-GB"/>
        </w:rPr>
        <w:t>Machine</w:t>
      </w:r>
      <w:r w:rsidRPr="00D74D1C">
        <w:rPr>
          <w:rFonts w:eastAsia="Arial Unicode MS"/>
          <w:sz w:val="24"/>
          <w:szCs w:val="24"/>
        </w:rPr>
        <w:t xml:space="preserve"> </w:t>
      </w:r>
      <w:r w:rsidRPr="00D74D1C">
        <w:rPr>
          <w:rFonts w:eastAsia="Arial Unicode MS"/>
          <w:sz w:val="24"/>
          <w:szCs w:val="24"/>
          <w:lang w:val="en-GB"/>
        </w:rPr>
        <w:t>Wash</w:t>
      </w:r>
      <w:r>
        <w:rPr>
          <w:rFonts w:eastAsia="Arial Unicode MS"/>
          <w:sz w:val="24"/>
          <w:szCs w:val="24"/>
        </w:rPr>
        <w:t>»</w:t>
      </w:r>
      <w:r w:rsidRPr="00D74D1C">
        <w:rPr>
          <w:rFonts w:eastAsia="Arial Unicode MS"/>
          <w:sz w:val="24"/>
          <w:szCs w:val="24"/>
        </w:rPr>
        <w:t xml:space="preserve"> </w:t>
      </w:r>
      <w:r w:rsidRPr="00D74D1C">
        <w:rPr>
          <w:rFonts w:eastAsia="Arial Unicode MS"/>
          <w:sz w:val="24"/>
          <w:szCs w:val="24"/>
          <w:lang w:val="en-GB"/>
        </w:rPr>
        <w:t>Care</w:t>
      </w:r>
      <w:r w:rsidRPr="00D74D1C">
        <w:rPr>
          <w:rFonts w:eastAsia="Arial Unicode MS"/>
          <w:sz w:val="24"/>
          <w:szCs w:val="24"/>
        </w:rPr>
        <w:t xml:space="preserve"> </w:t>
      </w:r>
      <w:r w:rsidRPr="00D74D1C">
        <w:rPr>
          <w:rFonts w:eastAsia="Arial Unicode MS"/>
          <w:sz w:val="24"/>
          <w:szCs w:val="24"/>
          <w:lang w:val="de-DE"/>
        </w:rPr>
        <w:t>Claim</w:t>
      </w:r>
      <w:r w:rsidRPr="00D74D1C">
        <w:rPr>
          <w:rFonts w:eastAsia="Arial Unicode MS"/>
          <w:sz w:val="24"/>
          <w:szCs w:val="24"/>
        </w:rPr>
        <w:t xml:space="preserve">) της προδιαγραφής </w:t>
      </w:r>
      <w:r>
        <w:rPr>
          <w:rFonts w:eastAsia="Arial Unicode MS"/>
          <w:sz w:val="24"/>
          <w:szCs w:val="24"/>
        </w:rPr>
        <w:t>Α</w:t>
      </w:r>
      <w:r w:rsidRPr="00D74D1C">
        <w:rPr>
          <w:rFonts w:eastAsia="Arial Unicode MS"/>
          <w:sz w:val="24"/>
          <w:szCs w:val="24"/>
          <w:lang w:val="en-GB"/>
        </w:rPr>
        <w:t>K</w:t>
      </w:r>
      <w:r w:rsidRPr="00D74D1C">
        <w:rPr>
          <w:rFonts w:eastAsia="Arial Unicode MS"/>
          <w:sz w:val="24"/>
          <w:szCs w:val="24"/>
        </w:rPr>
        <w:t>1/</w:t>
      </w:r>
      <w:r>
        <w:rPr>
          <w:rFonts w:eastAsia="Arial Unicode MS"/>
          <w:sz w:val="24"/>
          <w:szCs w:val="24"/>
        </w:rPr>
        <w:t xml:space="preserve">            1 Ιανουαρίου 2016</w:t>
      </w:r>
      <w:r w:rsidRPr="00D74D1C">
        <w:rPr>
          <w:rFonts w:eastAsia="Arial Unicode MS"/>
          <w:sz w:val="24"/>
          <w:szCs w:val="24"/>
        </w:rPr>
        <w:t xml:space="preserve"> ή </w:t>
      </w:r>
      <w:r>
        <w:rPr>
          <w:rFonts w:eastAsia="Arial Unicode MS"/>
          <w:sz w:val="24"/>
          <w:szCs w:val="24"/>
        </w:rPr>
        <w:t>νεότερη</w:t>
      </w:r>
      <w:r w:rsidRPr="00D74D1C">
        <w:rPr>
          <w:rFonts w:eastAsia="Arial Unicode MS"/>
          <w:sz w:val="24"/>
          <w:szCs w:val="24"/>
        </w:rPr>
        <w:t xml:space="preserve"> της </w:t>
      </w:r>
      <w:r w:rsidRPr="00D74D1C">
        <w:rPr>
          <w:rFonts w:eastAsia="Arial Unicode MS"/>
          <w:sz w:val="24"/>
          <w:szCs w:val="24"/>
          <w:lang w:val="en-GB"/>
        </w:rPr>
        <w:t>Woolmark</w:t>
      </w:r>
      <w:r w:rsidRPr="00D74D1C">
        <w:rPr>
          <w:rFonts w:eastAsia="Arial Unicode MS"/>
          <w:sz w:val="24"/>
          <w:szCs w:val="24"/>
        </w:rPr>
        <w:t xml:space="preserve"> </w:t>
      </w:r>
      <w:r w:rsidRPr="00D74D1C">
        <w:rPr>
          <w:rFonts w:eastAsia="Arial Unicode MS"/>
          <w:sz w:val="24"/>
          <w:szCs w:val="24"/>
          <w:lang w:val="de-DE"/>
        </w:rPr>
        <w:t>Company</w:t>
      </w:r>
      <w:r w:rsidRPr="00D74D1C">
        <w:rPr>
          <w:rFonts w:eastAsia="Arial Unicode MS"/>
          <w:sz w:val="24"/>
          <w:szCs w:val="24"/>
        </w:rPr>
        <w:t xml:space="preserve"> (πρώην Διεθνούς Γραμματείας Μαλλιού) για μάλλινα και σύμμεικτα μαλλιού πλεκτά είδη και ειδικότερα για το </w:t>
      </w:r>
      <w:r w:rsidRPr="00D74D1C">
        <w:rPr>
          <w:rFonts w:eastAsia="Arial Unicode MS"/>
          <w:sz w:val="24"/>
          <w:szCs w:val="24"/>
          <w:lang w:val="de-DE"/>
        </w:rPr>
        <w:t>Pass</w:t>
      </w:r>
      <w:r w:rsidRPr="00D74D1C">
        <w:rPr>
          <w:rFonts w:eastAsia="Arial Unicode MS"/>
          <w:sz w:val="24"/>
          <w:szCs w:val="24"/>
        </w:rPr>
        <w:t xml:space="preserve"> </w:t>
      </w:r>
      <w:r w:rsidRPr="00D74D1C">
        <w:rPr>
          <w:rFonts w:eastAsia="Arial Unicode MS"/>
          <w:sz w:val="24"/>
          <w:szCs w:val="24"/>
          <w:lang w:val="en-GB"/>
        </w:rPr>
        <w:t>level</w:t>
      </w:r>
      <w:r w:rsidRPr="00D74D1C">
        <w:rPr>
          <w:rFonts w:eastAsia="Arial Unicode MS"/>
          <w:sz w:val="24"/>
          <w:szCs w:val="24"/>
        </w:rPr>
        <w:t xml:space="preserve"> 5 (</w:t>
      </w:r>
      <w:r w:rsidRPr="00D74D1C">
        <w:rPr>
          <w:rFonts w:eastAsia="Arial Unicode MS"/>
          <w:sz w:val="24"/>
          <w:szCs w:val="24"/>
          <w:lang w:val="en-GB"/>
        </w:rPr>
        <w:t>Sweaters</w:t>
      </w:r>
      <w:r w:rsidRPr="00D74D1C">
        <w:rPr>
          <w:rFonts w:eastAsia="Arial Unicode MS"/>
          <w:sz w:val="24"/>
          <w:szCs w:val="24"/>
        </w:rPr>
        <w:t>-</w:t>
      </w:r>
      <w:r w:rsidRPr="00D74D1C">
        <w:rPr>
          <w:rFonts w:eastAsia="Arial Unicode MS"/>
          <w:sz w:val="24"/>
          <w:szCs w:val="24"/>
          <w:lang w:val="en-GB"/>
        </w:rPr>
        <w:t>Cardigans</w:t>
      </w:r>
      <w:r w:rsidRPr="00D74D1C">
        <w:rPr>
          <w:rFonts w:eastAsia="Arial Unicode MS"/>
          <w:sz w:val="24"/>
          <w:szCs w:val="24"/>
        </w:rPr>
        <w:t>-</w:t>
      </w:r>
      <w:r w:rsidRPr="00D74D1C">
        <w:rPr>
          <w:rFonts w:eastAsia="Arial Unicode MS"/>
          <w:sz w:val="24"/>
          <w:szCs w:val="24"/>
          <w:lang w:val="en-GB"/>
        </w:rPr>
        <w:t>Waistcoats</w:t>
      </w:r>
      <w:r w:rsidRPr="00D74D1C">
        <w:rPr>
          <w:rFonts w:eastAsia="Arial Unicode MS"/>
          <w:sz w:val="24"/>
          <w:szCs w:val="24"/>
        </w:rPr>
        <w:t>).</w:t>
      </w:r>
      <w:r w:rsidRPr="00902CD1">
        <w:rPr>
          <w:rFonts w:eastAsia="Arial Unicode MS"/>
          <w:sz w:val="24"/>
          <w:szCs w:val="24"/>
        </w:rPr>
        <w:t xml:space="preserve"> </w:t>
      </w:r>
    </w:p>
    <w:p w14:paraId="70BE5100" w14:textId="77777777" w:rsidR="00E20C01" w:rsidRDefault="00E20C01" w:rsidP="00F77A34">
      <w:pPr>
        <w:pStyle w:val="3"/>
        <w:tabs>
          <w:tab w:val="clear" w:pos="0"/>
        </w:tabs>
        <w:rPr>
          <w:rFonts w:eastAsia="Arial Unicode MS"/>
        </w:rPr>
      </w:pPr>
      <w:bookmarkStart w:id="24" w:name="_Toc268850604"/>
      <w:bookmarkStart w:id="25" w:name="_Toc240960231"/>
      <w:r>
        <w:t>Ποιοτικός &amp; ποσοτικός προσδιορισμός</w:t>
      </w:r>
      <w:r w:rsidRPr="00882545">
        <w:t xml:space="preserve"> </w:t>
      </w:r>
      <w:r>
        <w:t>αντισκορικής ουσίας</w:t>
      </w:r>
      <w:bookmarkEnd w:id="24"/>
      <w:bookmarkEnd w:id="25"/>
    </w:p>
    <w:p w14:paraId="50366CAD" w14:textId="77777777" w:rsidR="00E20C01" w:rsidRPr="00F77A34" w:rsidRDefault="00E20C01" w:rsidP="00F77A34">
      <w:pPr>
        <w:rPr>
          <w:sz w:val="24"/>
          <w:szCs w:val="24"/>
        </w:rPr>
      </w:pPr>
      <w:r w:rsidRPr="00F77A34">
        <w:rPr>
          <w:rFonts w:eastAsia="Arial Unicode MS"/>
          <w:sz w:val="24"/>
          <w:szCs w:val="24"/>
        </w:rPr>
        <w:t xml:space="preserve">Ο ποιοτικός και ποσοτικός προσδιορισμός της αντισκορικής ουσίας γίνεται με τη μέθοδο </w:t>
      </w:r>
      <w:r w:rsidRPr="00767B11">
        <w:rPr>
          <w:rFonts w:eastAsia="Arial Unicode MS"/>
          <w:b/>
          <w:sz w:val="24"/>
          <w:szCs w:val="24"/>
        </w:rPr>
        <w:t>ΤΜ 27/6-2003 ή νεότερη</w:t>
      </w:r>
      <w:r w:rsidRPr="00F77A34">
        <w:rPr>
          <w:rFonts w:eastAsia="Arial Unicode MS"/>
          <w:sz w:val="24"/>
          <w:szCs w:val="24"/>
        </w:rPr>
        <w:t xml:space="preserve"> (</w:t>
      </w:r>
      <w:r w:rsidRPr="00F77A34">
        <w:rPr>
          <w:rFonts w:eastAsia="Arial Unicode MS"/>
          <w:sz w:val="24"/>
          <w:szCs w:val="24"/>
          <w:lang w:val="en-US"/>
        </w:rPr>
        <w:t>The</w:t>
      </w:r>
      <w:r w:rsidRPr="00F77A34">
        <w:rPr>
          <w:rFonts w:eastAsia="Arial Unicode MS"/>
          <w:sz w:val="24"/>
          <w:szCs w:val="24"/>
        </w:rPr>
        <w:t xml:space="preserve"> </w:t>
      </w:r>
      <w:r w:rsidRPr="00F77A34">
        <w:rPr>
          <w:sz w:val="24"/>
          <w:szCs w:val="24"/>
          <w:lang w:val="en-US"/>
        </w:rPr>
        <w:t>Woolmark</w:t>
      </w:r>
      <w:r w:rsidRPr="00F77A34">
        <w:rPr>
          <w:sz w:val="24"/>
          <w:szCs w:val="24"/>
        </w:rPr>
        <w:t xml:space="preserve"> </w:t>
      </w:r>
      <w:r w:rsidRPr="00F77A34">
        <w:rPr>
          <w:sz w:val="24"/>
          <w:szCs w:val="24"/>
          <w:lang w:val="en-US"/>
        </w:rPr>
        <w:t>Company</w:t>
      </w:r>
      <w:r w:rsidRPr="00F77A34">
        <w:rPr>
          <w:sz w:val="24"/>
          <w:szCs w:val="24"/>
        </w:rPr>
        <w:t xml:space="preserve"> - πρώην Διεθνής Γραμματεία Μαλλιού). Η μέθοδος θα εφαρμόζεται σε δείγματα που πρώτα έχουν υποστεί τις ακόλουθες κατεργασίες:</w:t>
      </w:r>
      <w:r>
        <w:rPr>
          <w:sz w:val="24"/>
          <w:szCs w:val="24"/>
        </w:rPr>
        <w:t xml:space="preserve"> </w:t>
      </w:r>
      <w:r w:rsidRPr="00F77A34">
        <w:rPr>
          <w:sz w:val="24"/>
          <w:szCs w:val="24"/>
        </w:rPr>
        <w:t xml:space="preserve">1) πλύσιμο και στέγνωμα σύμφωνα με την </w:t>
      </w:r>
      <w:r>
        <w:rPr>
          <w:sz w:val="24"/>
          <w:szCs w:val="24"/>
        </w:rPr>
        <w:t>§</w:t>
      </w:r>
      <w:r w:rsidRPr="00F77A34">
        <w:rPr>
          <w:sz w:val="24"/>
          <w:szCs w:val="24"/>
        </w:rPr>
        <w:t xml:space="preserve">3.4 της μεθόδου </w:t>
      </w:r>
      <w:r w:rsidRPr="00F77A34">
        <w:rPr>
          <w:b/>
          <w:sz w:val="24"/>
          <w:szCs w:val="24"/>
        </w:rPr>
        <w:t>ΤΜ 28</w:t>
      </w:r>
      <w:r w:rsidRPr="00F77A34">
        <w:rPr>
          <w:rFonts w:eastAsia="Arial Unicode MS"/>
          <w:b/>
          <w:sz w:val="24"/>
          <w:szCs w:val="24"/>
        </w:rPr>
        <w:t>/6-2003</w:t>
      </w:r>
      <w:r w:rsidRPr="00F77A34">
        <w:rPr>
          <w:rFonts w:eastAsia="Arial Unicode MS"/>
          <w:sz w:val="24"/>
          <w:szCs w:val="24"/>
        </w:rPr>
        <w:t xml:space="preserve"> </w:t>
      </w:r>
      <w:r w:rsidRPr="00F77A34">
        <w:rPr>
          <w:b/>
          <w:sz w:val="24"/>
          <w:szCs w:val="24"/>
        </w:rPr>
        <w:t>(</w:t>
      </w:r>
      <w:r w:rsidRPr="00F77A34">
        <w:rPr>
          <w:sz w:val="24"/>
          <w:szCs w:val="24"/>
          <w:lang w:val="en-US"/>
        </w:rPr>
        <w:t>The</w:t>
      </w:r>
      <w:r w:rsidRPr="00F77A34">
        <w:rPr>
          <w:sz w:val="24"/>
          <w:szCs w:val="24"/>
        </w:rPr>
        <w:t xml:space="preserve"> </w:t>
      </w:r>
      <w:r w:rsidRPr="00F77A34">
        <w:rPr>
          <w:sz w:val="24"/>
          <w:szCs w:val="24"/>
          <w:lang w:val="en-US"/>
        </w:rPr>
        <w:t>Woolmark</w:t>
      </w:r>
      <w:r w:rsidRPr="00F77A34">
        <w:rPr>
          <w:sz w:val="24"/>
          <w:szCs w:val="24"/>
        </w:rPr>
        <w:t xml:space="preserve"> </w:t>
      </w:r>
      <w:r w:rsidRPr="00F77A34">
        <w:rPr>
          <w:sz w:val="24"/>
          <w:szCs w:val="24"/>
          <w:lang w:val="en-US"/>
        </w:rPr>
        <w:t>Company</w:t>
      </w:r>
      <w:r w:rsidRPr="00F77A34">
        <w:rPr>
          <w:sz w:val="24"/>
          <w:szCs w:val="24"/>
        </w:rPr>
        <w:t xml:space="preserve">), ακολουθούμενο από τεστ αντοχής στο φως όπως αυτή περιγράφεται στην </w:t>
      </w:r>
      <w:r>
        <w:rPr>
          <w:sz w:val="24"/>
          <w:szCs w:val="24"/>
        </w:rPr>
        <w:t>§</w:t>
      </w:r>
      <w:r w:rsidRPr="00F77A34">
        <w:rPr>
          <w:sz w:val="24"/>
          <w:szCs w:val="24"/>
        </w:rPr>
        <w:t xml:space="preserve">3.5 της ίδιας μεθόδου. </w:t>
      </w:r>
    </w:p>
    <w:p w14:paraId="52F41678" w14:textId="77777777" w:rsidR="00E20C01" w:rsidRPr="00F77A34" w:rsidRDefault="00E20C01" w:rsidP="00F77A34">
      <w:pPr>
        <w:rPr>
          <w:sz w:val="24"/>
          <w:szCs w:val="24"/>
        </w:rPr>
      </w:pPr>
      <w:r w:rsidRPr="00F77A34">
        <w:rPr>
          <w:sz w:val="24"/>
          <w:szCs w:val="24"/>
        </w:rPr>
        <w:t xml:space="preserve">Η αντισκορική ουσία που έχει χρησιμοποιηθεί πρέπει να περιλαμβάνεται στην Προδιαγραφή </w:t>
      </w:r>
      <w:r w:rsidRPr="00767B11">
        <w:rPr>
          <w:b/>
          <w:sz w:val="24"/>
          <w:szCs w:val="24"/>
          <w:lang w:val="en-US"/>
        </w:rPr>
        <w:t>CP</w:t>
      </w:r>
      <w:r w:rsidRPr="00767B11">
        <w:rPr>
          <w:b/>
          <w:sz w:val="24"/>
          <w:szCs w:val="24"/>
        </w:rPr>
        <w:t>-4:2016 ή νεότερη</w:t>
      </w:r>
      <w:r w:rsidRPr="00F77A34">
        <w:rPr>
          <w:sz w:val="24"/>
          <w:szCs w:val="24"/>
        </w:rPr>
        <w:t xml:space="preserve"> της </w:t>
      </w:r>
      <w:r w:rsidRPr="00F77A34">
        <w:rPr>
          <w:sz w:val="24"/>
          <w:szCs w:val="24"/>
          <w:lang w:val="en-US"/>
        </w:rPr>
        <w:t>Woolmark</w:t>
      </w:r>
      <w:r w:rsidRPr="00F77A34">
        <w:rPr>
          <w:sz w:val="24"/>
          <w:szCs w:val="24"/>
        </w:rPr>
        <w:t xml:space="preserve"> </w:t>
      </w:r>
      <w:r w:rsidRPr="00F77A34">
        <w:rPr>
          <w:sz w:val="24"/>
          <w:szCs w:val="24"/>
          <w:lang w:val="en-US"/>
        </w:rPr>
        <w:t>Company</w:t>
      </w:r>
      <w:r w:rsidRPr="00F77A34">
        <w:rPr>
          <w:sz w:val="24"/>
          <w:szCs w:val="24"/>
        </w:rPr>
        <w:t xml:space="preserve"> (πρέπει να αναφέρεται ξεκάθαρα και στη σύμβαση) να είναι ανιχνεύσιμη σε ελάχιστο ποσοστό (%) </w:t>
      </w:r>
      <w:r w:rsidRPr="004E2902">
        <w:rPr>
          <w:sz w:val="24"/>
          <w:szCs w:val="24"/>
        </w:rPr>
        <w:t>ενεργών συστατικών</w:t>
      </w:r>
      <w:r w:rsidRPr="00F77A34">
        <w:rPr>
          <w:sz w:val="24"/>
          <w:szCs w:val="24"/>
        </w:rPr>
        <w:t xml:space="preserve"> κατά βάρος ινών μαλλιού </w:t>
      </w:r>
      <w:r w:rsidRPr="00FB20BE">
        <w:rPr>
          <w:sz w:val="24"/>
          <w:szCs w:val="24"/>
        </w:rPr>
        <w:t xml:space="preserve">του </w:t>
      </w:r>
      <w:r w:rsidRPr="00FB20BE">
        <w:rPr>
          <w:sz w:val="24"/>
          <w:szCs w:val="24"/>
          <w:lang w:val="en-US"/>
        </w:rPr>
        <w:t>LEVEL</w:t>
      </w:r>
      <w:r w:rsidRPr="00FB20BE">
        <w:rPr>
          <w:sz w:val="24"/>
          <w:szCs w:val="24"/>
        </w:rPr>
        <w:t xml:space="preserve"> 3</w:t>
      </w:r>
      <w:r w:rsidRPr="00F77A34">
        <w:rPr>
          <w:sz w:val="24"/>
          <w:szCs w:val="24"/>
        </w:rPr>
        <w:t xml:space="preserve"> της ίδιας Προδιαγραφής</w:t>
      </w:r>
      <w:r>
        <w:rPr>
          <w:sz w:val="24"/>
          <w:szCs w:val="24"/>
        </w:rPr>
        <w:t xml:space="preserve"> και να πληροί τις προϋποθέσεις που αναφέρονται στο Π</w:t>
      </w:r>
      <w:r w:rsidR="00B263D9">
        <w:rPr>
          <w:sz w:val="24"/>
          <w:szCs w:val="24"/>
        </w:rPr>
        <w:t>ΡΟΣΘΗΚΗ</w:t>
      </w:r>
      <w:r>
        <w:rPr>
          <w:sz w:val="24"/>
          <w:szCs w:val="24"/>
        </w:rPr>
        <w:t xml:space="preserve"> </w:t>
      </w:r>
      <w:r w:rsidRPr="00D5766C">
        <w:rPr>
          <w:sz w:val="24"/>
          <w:szCs w:val="24"/>
        </w:rPr>
        <w:t>‘</w:t>
      </w:r>
      <w:r w:rsidR="00B263D9">
        <w:rPr>
          <w:sz w:val="24"/>
          <w:szCs w:val="24"/>
          <w:lang w:val="en-US"/>
        </w:rPr>
        <w:t>V</w:t>
      </w:r>
      <w:r w:rsidRPr="00D5766C">
        <w:rPr>
          <w:sz w:val="24"/>
          <w:szCs w:val="24"/>
        </w:rPr>
        <w:t xml:space="preserve">’ </w:t>
      </w:r>
      <w:r>
        <w:rPr>
          <w:sz w:val="24"/>
          <w:szCs w:val="24"/>
        </w:rPr>
        <w:t>της παρούσας</w:t>
      </w:r>
      <w:r w:rsidRPr="00F77A34">
        <w:rPr>
          <w:sz w:val="24"/>
          <w:szCs w:val="24"/>
        </w:rPr>
        <w:t xml:space="preserve">. Οι μέθοδοι θα εφαρμόζονται στο Χημείο του </w:t>
      </w:r>
      <w:r>
        <w:rPr>
          <w:sz w:val="24"/>
          <w:szCs w:val="24"/>
        </w:rPr>
        <w:t>ΚΕΑ</w:t>
      </w:r>
      <w:r w:rsidRPr="00F77A34">
        <w:rPr>
          <w:sz w:val="24"/>
          <w:szCs w:val="24"/>
        </w:rPr>
        <w:t xml:space="preserve"> στην Ελευσίνα ή σε άλλο εργαστήριο του Δημόσιου τομέα (π.χ. Χ</w:t>
      </w:r>
      <w:r>
        <w:rPr>
          <w:sz w:val="24"/>
          <w:szCs w:val="24"/>
        </w:rPr>
        <w:t>Η</w:t>
      </w:r>
      <w:r w:rsidR="002014E4">
        <w:rPr>
          <w:sz w:val="24"/>
          <w:szCs w:val="24"/>
        </w:rPr>
        <w:t>ΕΔ</w:t>
      </w:r>
      <w:r w:rsidRPr="00F77A34">
        <w:rPr>
          <w:sz w:val="24"/>
          <w:szCs w:val="24"/>
        </w:rPr>
        <w:t>, Γ.Χ.Κ., Ε</w:t>
      </w:r>
      <w:r w:rsidR="00B263D9">
        <w:rPr>
          <w:sz w:val="24"/>
          <w:szCs w:val="24"/>
          <w:lang w:val="en-US"/>
        </w:rPr>
        <w:t>BETAM</w:t>
      </w:r>
      <w:r w:rsidRPr="00F77A34">
        <w:rPr>
          <w:sz w:val="24"/>
          <w:szCs w:val="24"/>
        </w:rPr>
        <w:t xml:space="preserve">) σε αντιπροσωπευτικό δείγμα βάρους και αριθμό δοκιμίων όπως αυτό καθορίζεται στη σχετική μέθοδο ελέγχου. </w:t>
      </w:r>
    </w:p>
    <w:p w14:paraId="790EC977" w14:textId="77777777" w:rsidR="00E20C01" w:rsidRPr="00F77A34" w:rsidRDefault="00E20C01" w:rsidP="00F77A34">
      <w:pPr>
        <w:rPr>
          <w:sz w:val="24"/>
          <w:szCs w:val="24"/>
        </w:rPr>
      </w:pPr>
      <w:r w:rsidRPr="00F77A34">
        <w:rPr>
          <w:sz w:val="24"/>
          <w:szCs w:val="24"/>
        </w:rPr>
        <w:t>Ο προσδιορισμός της ουσίας θα γίνεται με έξοδα του προμηθευτή.</w:t>
      </w:r>
    </w:p>
    <w:p w14:paraId="4753CC32" w14:textId="77777777" w:rsidR="00E20C01" w:rsidRPr="00685537" w:rsidRDefault="00E20C01" w:rsidP="007C7092">
      <w:pPr>
        <w:pStyle w:val="3"/>
        <w:rPr>
          <w:szCs w:val="24"/>
        </w:rPr>
      </w:pPr>
      <w:bookmarkStart w:id="26" w:name="_Toc240960232"/>
      <w:r w:rsidRPr="00685537">
        <w:rPr>
          <w:szCs w:val="24"/>
        </w:rPr>
        <w:t>Ποιότητα Μαλλιού Πλεκτού</w:t>
      </w:r>
      <w:bookmarkEnd w:id="26"/>
    </w:p>
    <w:p w14:paraId="74CD7EA4" w14:textId="77777777" w:rsidR="00E20C01" w:rsidRPr="00685537" w:rsidRDefault="00E20C01" w:rsidP="00B57B98">
      <w:pPr>
        <w:rPr>
          <w:sz w:val="24"/>
          <w:szCs w:val="24"/>
        </w:rPr>
      </w:pPr>
      <w:r w:rsidRPr="00685537">
        <w:rPr>
          <w:sz w:val="24"/>
          <w:szCs w:val="24"/>
        </w:rPr>
        <w:t xml:space="preserve">Το μαλλί πρέπει να είναι γνήσιο, πρώτης χρήσης προερχόμενο από κούρεμα ζωντανών προβάτων, καθαρό καλά πλυμένο και απολιπασμένο, μακρόινο και γενικά κατάλληλο για παρασκευή πουλόβερ. Απαγορεύεται η χρήση μαλλιού κατώτερης ποιότητας οποιασδήποτε προέλευσης, όπως </w:t>
      </w:r>
      <w:proofErr w:type="spellStart"/>
      <w:r w:rsidRPr="00685537">
        <w:rPr>
          <w:sz w:val="24"/>
          <w:szCs w:val="24"/>
        </w:rPr>
        <w:t>ρακόμαλλα</w:t>
      </w:r>
      <w:proofErr w:type="spellEnd"/>
      <w:r w:rsidRPr="00685537">
        <w:rPr>
          <w:sz w:val="24"/>
          <w:szCs w:val="24"/>
        </w:rPr>
        <w:t xml:space="preserve">, βυρσοδεψία κλπ. Το εριόνημα πρέπει να έχει υποστεί αντισκορική επεξεργασία (§4.2.3).   </w:t>
      </w:r>
    </w:p>
    <w:p w14:paraId="0A8049AD" w14:textId="77777777" w:rsidR="00E20C01" w:rsidRPr="00685537" w:rsidRDefault="00E20C01" w:rsidP="007C7092">
      <w:pPr>
        <w:pStyle w:val="3"/>
        <w:rPr>
          <w:szCs w:val="24"/>
        </w:rPr>
      </w:pPr>
      <w:bookmarkStart w:id="27" w:name="_Toc240960233"/>
      <w:r w:rsidRPr="00685537">
        <w:rPr>
          <w:szCs w:val="24"/>
        </w:rPr>
        <w:lastRenderedPageBreak/>
        <w:t>Ποιότητα Βαμβακιού υφασμάτων ενισχύσεων</w:t>
      </w:r>
      <w:bookmarkEnd w:id="27"/>
    </w:p>
    <w:p w14:paraId="76971B21" w14:textId="77777777" w:rsidR="00E20C01" w:rsidRPr="00685537" w:rsidRDefault="00E20C01" w:rsidP="00C467E3">
      <w:pPr>
        <w:rPr>
          <w:sz w:val="24"/>
          <w:szCs w:val="24"/>
        </w:rPr>
      </w:pPr>
      <w:r w:rsidRPr="00685537">
        <w:rPr>
          <w:sz w:val="24"/>
          <w:szCs w:val="24"/>
        </w:rPr>
        <w:t xml:space="preserve">α. Το βαμβάκι θα είναι καλά εκκοκκισμένο, καθαρισμένο, εξαιρετικά </w:t>
      </w:r>
      <w:r w:rsidR="00B263D9" w:rsidRPr="00685537">
        <w:rPr>
          <w:sz w:val="24"/>
          <w:szCs w:val="24"/>
        </w:rPr>
        <w:t>μακρόινο</w:t>
      </w:r>
      <w:r w:rsidRPr="00685537">
        <w:rPr>
          <w:sz w:val="24"/>
          <w:szCs w:val="24"/>
        </w:rPr>
        <w:t xml:space="preserve">, ομοειδές, λεπτό. </w:t>
      </w:r>
    </w:p>
    <w:p w14:paraId="1DF8C46A" w14:textId="77777777" w:rsidR="00E20C01" w:rsidRPr="00685537" w:rsidRDefault="00E20C01" w:rsidP="002059CD">
      <w:pPr>
        <w:rPr>
          <w:sz w:val="24"/>
          <w:szCs w:val="24"/>
        </w:rPr>
      </w:pPr>
      <w:r w:rsidRPr="00685537">
        <w:rPr>
          <w:sz w:val="24"/>
          <w:szCs w:val="24"/>
        </w:rPr>
        <w:t>β. Απαγορεύεται η πρόσμιξη βαμβακιού προσβ</w:t>
      </w:r>
      <w:r w:rsidR="00671A96">
        <w:rPr>
          <w:sz w:val="24"/>
          <w:szCs w:val="24"/>
        </w:rPr>
        <w:t>εβ</w:t>
      </w:r>
      <w:r w:rsidRPr="00685537">
        <w:rPr>
          <w:sz w:val="24"/>
          <w:szCs w:val="24"/>
        </w:rPr>
        <w:t xml:space="preserve">λημένου από έντομα «αναμμένου» λόγω κακής αποθήκευσης και συντήρησης, καθώς και βαμβακιού που περιέχει υπολείμματα της ίδιας ή ξένης βιομηχανίας ή άλλες φυτικές ύλες. </w:t>
      </w:r>
    </w:p>
    <w:p w14:paraId="6B93E10F" w14:textId="77777777" w:rsidR="00E20C01" w:rsidRPr="00685537" w:rsidRDefault="00E20C01" w:rsidP="00C87C54">
      <w:pPr>
        <w:pStyle w:val="3"/>
        <w:rPr>
          <w:szCs w:val="24"/>
        </w:rPr>
      </w:pPr>
      <w:bookmarkStart w:id="28" w:name="_Toc240960234"/>
      <w:r w:rsidRPr="00685537">
        <w:rPr>
          <w:szCs w:val="24"/>
        </w:rPr>
        <w:t>Πολυεστερικές ίνες</w:t>
      </w:r>
      <w:bookmarkEnd w:id="28"/>
    </w:p>
    <w:p w14:paraId="232DF263" w14:textId="77777777" w:rsidR="00E20C01" w:rsidRPr="00685537" w:rsidRDefault="00E20C01" w:rsidP="00C467E3">
      <w:pPr>
        <w:rPr>
          <w:sz w:val="24"/>
          <w:szCs w:val="24"/>
        </w:rPr>
      </w:pPr>
      <w:r w:rsidRPr="00685537">
        <w:rPr>
          <w:sz w:val="24"/>
          <w:szCs w:val="24"/>
        </w:rPr>
        <w:t xml:space="preserve">Οι πολυεστερικές ίνες των υφασμάτων §4.3.1.2 – §4.3.1.5 πρέπει να παρασκευάζονται από την </w:t>
      </w:r>
      <w:proofErr w:type="spellStart"/>
      <w:r w:rsidRPr="00685537">
        <w:rPr>
          <w:sz w:val="24"/>
          <w:szCs w:val="24"/>
        </w:rPr>
        <w:t>πολυεστεροποίηση</w:t>
      </w:r>
      <w:proofErr w:type="spellEnd"/>
      <w:r w:rsidRPr="00685537">
        <w:rPr>
          <w:sz w:val="24"/>
          <w:szCs w:val="24"/>
        </w:rPr>
        <w:t xml:space="preserve"> </w:t>
      </w:r>
      <w:proofErr w:type="spellStart"/>
      <w:r w:rsidRPr="00685537">
        <w:rPr>
          <w:sz w:val="24"/>
          <w:szCs w:val="24"/>
        </w:rPr>
        <w:t>αιθυλενογλυκόλης</w:t>
      </w:r>
      <w:proofErr w:type="spellEnd"/>
      <w:r w:rsidRPr="00685537">
        <w:rPr>
          <w:sz w:val="24"/>
          <w:szCs w:val="24"/>
        </w:rPr>
        <w:t xml:space="preserve"> και Π</w:t>
      </w:r>
      <w:r w:rsidR="00B263D9">
        <w:rPr>
          <w:sz w:val="24"/>
          <w:szCs w:val="24"/>
        </w:rPr>
        <w:t xml:space="preserve">άρα </w:t>
      </w:r>
      <w:proofErr w:type="spellStart"/>
      <w:r w:rsidR="00B263D9">
        <w:rPr>
          <w:sz w:val="24"/>
          <w:szCs w:val="24"/>
        </w:rPr>
        <w:t>Φ</w:t>
      </w:r>
      <w:r w:rsidRPr="00685537">
        <w:rPr>
          <w:sz w:val="24"/>
          <w:szCs w:val="24"/>
        </w:rPr>
        <w:t>θαλικού</w:t>
      </w:r>
      <w:proofErr w:type="spellEnd"/>
      <w:r w:rsidRPr="00685537">
        <w:rPr>
          <w:sz w:val="24"/>
          <w:szCs w:val="24"/>
        </w:rPr>
        <w:t xml:space="preserve"> </w:t>
      </w:r>
      <w:r w:rsidR="00B263D9">
        <w:rPr>
          <w:sz w:val="24"/>
          <w:szCs w:val="24"/>
        </w:rPr>
        <w:t>(</w:t>
      </w:r>
      <w:proofErr w:type="spellStart"/>
      <w:r w:rsidR="00B263D9">
        <w:rPr>
          <w:sz w:val="24"/>
          <w:szCs w:val="24"/>
        </w:rPr>
        <w:t>τερεφθαλικού</w:t>
      </w:r>
      <w:proofErr w:type="spellEnd"/>
      <w:r w:rsidR="00B263D9">
        <w:rPr>
          <w:sz w:val="24"/>
          <w:szCs w:val="24"/>
        </w:rPr>
        <w:t xml:space="preserve">) </w:t>
      </w:r>
      <w:r w:rsidRPr="00685537">
        <w:rPr>
          <w:sz w:val="24"/>
          <w:szCs w:val="24"/>
        </w:rPr>
        <w:t xml:space="preserve">οξέος και το ελάχιστο μήκος τους να είναι 38 - 40 </w:t>
      </w:r>
      <w:proofErr w:type="spellStart"/>
      <w:r w:rsidRPr="00685537">
        <w:rPr>
          <w:sz w:val="24"/>
          <w:szCs w:val="24"/>
        </w:rPr>
        <w:t>mm</w:t>
      </w:r>
      <w:proofErr w:type="spellEnd"/>
      <w:r w:rsidRPr="00685537">
        <w:rPr>
          <w:sz w:val="24"/>
          <w:szCs w:val="24"/>
        </w:rPr>
        <w:t xml:space="preserve">. Ο τίτλος αυτών πρέπει να είναι 1,2 – 1,5 </w:t>
      </w:r>
      <w:r w:rsidRPr="00685537">
        <w:rPr>
          <w:sz w:val="24"/>
          <w:szCs w:val="24"/>
          <w:lang w:val="en-US"/>
        </w:rPr>
        <w:t>d</w:t>
      </w:r>
      <w:proofErr w:type="spellStart"/>
      <w:r w:rsidRPr="00685537">
        <w:rPr>
          <w:sz w:val="24"/>
          <w:szCs w:val="24"/>
        </w:rPr>
        <w:t>enier</w:t>
      </w:r>
      <w:proofErr w:type="spellEnd"/>
      <w:r w:rsidRPr="00685537">
        <w:rPr>
          <w:sz w:val="24"/>
          <w:szCs w:val="24"/>
        </w:rPr>
        <w:t>. Απαγορεύεται η χρησιμοποίηση ινών από υπολείμματα βιομηχανικών επεξεργασιών.</w:t>
      </w:r>
    </w:p>
    <w:p w14:paraId="34B89635" w14:textId="77777777" w:rsidR="00E20C01" w:rsidRPr="00685537" w:rsidRDefault="00E20C01" w:rsidP="003B6DD9">
      <w:pPr>
        <w:pStyle w:val="3"/>
        <w:rPr>
          <w:szCs w:val="24"/>
        </w:rPr>
      </w:pPr>
      <w:bookmarkStart w:id="29" w:name="_Toc240960235"/>
      <w:r w:rsidRPr="00685537">
        <w:rPr>
          <w:szCs w:val="24"/>
        </w:rPr>
        <w:t>Ύφανση</w:t>
      </w:r>
      <w:bookmarkEnd w:id="29"/>
    </w:p>
    <w:p w14:paraId="28674BB8" w14:textId="77777777" w:rsidR="00E20C01" w:rsidRPr="00685537" w:rsidRDefault="00E20C01" w:rsidP="0023225C">
      <w:pPr>
        <w:rPr>
          <w:sz w:val="24"/>
          <w:szCs w:val="24"/>
        </w:rPr>
      </w:pPr>
      <w:r w:rsidRPr="00685537">
        <w:rPr>
          <w:sz w:val="24"/>
          <w:szCs w:val="24"/>
        </w:rPr>
        <w:t xml:space="preserve">Η ύφανση των υφασμάτων §4.3.1.2 – §4.3.1.5 πρέπει να είναι επιμελημένη, ισόπυκνη συνεκτική, χωρίς οπές, αραιώματα, κόμβους </w:t>
      </w:r>
      <w:proofErr w:type="spellStart"/>
      <w:r w:rsidRPr="00685537">
        <w:rPr>
          <w:sz w:val="24"/>
          <w:szCs w:val="24"/>
        </w:rPr>
        <w:t>κ.λ.π</w:t>
      </w:r>
      <w:proofErr w:type="spellEnd"/>
      <w:r w:rsidRPr="00685537">
        <w:rPr>
          <w:sz w:val="24"/>
          <w:szCs w:val="24"/>
        </w:rPr>
        <w:t xml:space="preserve">. Το σχέδιο της ύφανσης είναι διαγώνιος 2Χ2. </w:t>
      </w:r>
    </w:p>
    <w:p w14:paraId="1DD08ADE" w14:textId="77777777" w:rsidR="00E20C01" w:rsidRPr="00685537" w:rsidRDefault="00E20C01" w:rsidP="00F429FD">
      <w:pPr>
        <w:pStyle w:val="3"/>
        <w:rPr>
          <w:szCs w:val="24"/>
        </w:rPr>
      </w:pPr>
      <w:bookmarkStart w:id="30" w:name="_Toc240960236"/>
      <w:r w:rsidRPr="00685537">
        <w:rPr>
          <w:szCs w:val="24"/>
        </w:rPr>
        <w:t>Χρωματισμός</w:t>
      </w:r>
      <w:bookmarkEnd w:id="30"/>
    </w:p>
    <w:p w14:paraId="646C22E4" w14:textId="77777777" w:rsidR="00E20C01" w:rsidRPr="00685537" w:rsidRDefault="00E20C01" w:rsidP="00F429FD">
      <w:pPr>
        <w:rPr>
          <w:sz w:val="24"/>
          <w:szCs w:val="24"/>
        </w:rPr>
      </w:pPr>
      <w:r w:rsidRPr="00685537">
        <w:rPr>
          <w:rFonts w:eastAsia="Arial Unicode MS"/>
          <w:sz w:val="24"/>
          <w:szCs w:val="24"/>
        </w:rPr>
        <w:t>α. Οι ακριβείς αποχρώσεις τόσο του πλεκτού, όσο και των υφαντών υφασμάτων θα είναι αυτές του δείγματος της υπηρεσίας, εκτός και εάν καθορίζεται διαφορετικά στη Διακήρυξη του Διαγωνισμού. Ο χρωματισμός θ</w:t>
      </w:r>
      <w:r w:rsidRPr="00685537">
        <w:rPr>
          <w:sz w:val="24"/>
          <w:szCs w:val="24"/>
        </w:rPr>
        <w:t xml:space="preserve">α πρέπει να είναι ομοιόμορφος, καθ’ όλο το μήκος και πλάτος του πλεκτού του πουλόβερ. Το αυτό ισχύει και για τα υφαντά των ενισχύσεων. </w:t>
      </w:r>
    </w:p>
    <w:p w14:paraId="2383602B" w14:textId="77777777" w:rsidR="00E20C01" w:rsidRPr="00685537" w:rsidRDefault="00E20C01" w:rsidP="00F429FD">
      <w:pPr>
        <w:rPr>
          <w:rFonts w:eastAsia="Arial Unicode MS"/>
          <w:sz w:val="24"/>
          <w:szCs w:val="24"/>
        </w:rPr>
      </w:pPr>
      <w:r w:rsidRPr="00685537">
        <w:rPr>
          <w:sz w:val="24"/>
          <w:szCs w:val="24"/>
        </w:rPr>
        <w:t xml:space="preserve">β. </w:t>
      </w:r>
      <w:r w:rsidRPr="00685537">
        <w:rPr>
          <w:rFonts w:eastAsia="Arial Unicode MS"/>
          <w:sz w:val="24"/>
          <w:szCs w:val="24"/>
        </w:rPr>
        <w:t xml:space="preserve">Θα πραγματοποιείται προέλεγχος της απόχρωσης κατά το στάδιο του μακροσκοπικού ελέγχου και φασματοφωτομετρικός έλεγχος κατά τους εργαστηριακούς ελέγχους βάσει των </w:t>
      </w:r>
      <w:r w:rsidR="00B263D9" w:rsidRPr="00685537">
        <w:rPr>
          <w:rFonts w:eastAsia="Arial Unicode MS"/>
          <w:sz w:val="24"/>
          <w:szCs w:val="24"/>
        </w:rPr>
        <w:t>προβλεπόμενων</w:t>
      </w:r>
      <w:r w:rsidRPr="00685537">
        <w:rPr>
          <w:rFonts w:eastAsia="Arial Unicode MS"/>
          <w:sz w:val="24"/>
          <w:szCs w:val="24"/>
        </w:rPr>
        <w:t xml:space="preserve"> στην §4.2.1 και §4.2.11. </w:t>
      </w:r>
    </w:p>
    <w:p w14:paraId="020D1536" w14:textId="77777777" w:rsidR="00E20C01" w:rsidRPr="003B2012" w:rsidRDefault="00E20C01" w:rsidP="001B5FFF">
      <w:pPr>
        <w:pStyle w:val="3"/>
        <w:rPr>
          <w:szCs w:val="24"/>
        </w:rPr>
      </w:pPr>
      <w:r w:rsidRPr="003B2012">
        <w:rPr>
          <w:szCs w:val="24"/>
        </w:rPr>
        <w:t xml:space="preserve"> </w:t>
      </w:r>
      <w:bookmarkStart w:id="31" w:name="_Toc240960237"/>
      <w:r w:rsidRPr="003B2012">
        <w:rPr>
          <w:szCs w:val="24"/>
        </w:rPr>
        <w:t>Βαφή</w:t>
      </w:r>
      <w:bookmarkEnd w:id="31"/>
    </w:p>
    <w:p w14:paraId="4AF365F3" w14:textId="77777777" w:rsidR="00E20C01" w:rsidRPr="00685537" w:rsidRDefault="00E20C01" w:rsidP="007D0249">
      <w:pPr>
        <w:pStyle w:val="3"/>
        <w:numPr>
          <w:ilvl w:val="0"/>
          <w:numId w:val="0"/>
        </w:numPr>
        <w:spacing w:before="0"/>
        <w:rPr>
          <w:szCs w:val="24"/>
        </w:rPr>
      </w:pPr>
      <w:bookmarkStart w:id="32" w:name="_Toc477346997"/>
      <w:bookmarkStart w:id="33" w:name="_Toc483820624"/>
      <w:bookmarkStart w:id="34" w:name="_Toc240460329"/>
      <w:bookmarkStart w:id="35" w:name="_Toc240537341"/>
      <w:bookmarkStart w:id="36" w:name="_Toc240960238"/>
      <w:r w:rsidRPr="00685537">
        <w:rPr>
          <w:rFonts w:eastAsia="Arial Unicode MS"/>
          <w:b w:val="0"/>
          <w:szCs w:val="24"/>
        </w:rPr>
        <w:t>α.  Η βαφή του μαλλιού θα γίνεται με κατάλληλα χρώματα σε στάδιο τέ</w:t>
      </w:r>
      <w:r w:rsidRPr="00685537">
        <w:rPr>
          <w:b w:val="0"/>
          <w:szCs w:val="24"/>
        </w:rPr>
        <w:t>τοιο ώστε να εξασφαλίζεται η ομοιομορφία (συνήθως απαιτείται βαφή είτε στη μάζα, είτε στο νήμα), η απαιτούμενη απόχρωση, και οι αντοχές του χρωματισμού (πίνακας §4.2.1).</w:t>
      </w:r>
      <w:bookmarkEnd w:id="32"/>
      <w:bookmarkEnd w:id="33"/>
      <w:bookmarkEnd w:id="34"/>
      <w:bookmarkEnd w:id="35"/>
      <w:bookmarkEnd w:id="36"/>
      <w:r w:rsidRPr="00685537">
        <w:rPr>
          <w:b w:val="0"/>
          <w:szCs w:val="24"/>
        </w:rPr>
        <w:t xml:space="preserve"> </w:t>
      </w:r>
    </w:p>
    <w:p w14:paraId="769AF0FF" w14:textId="77777777" w:rsidR="00E20C01" w:rsidRPr="00685537" w:rsidRDefault="00E20C01" w:rsidP="00F429FD">
      <w:pPr>
        <w:rPr>
          <w:sz w:val="24"/>
          <w:szCs w:val="24"/>
        </w:rPr>
      </w:pPr>
      <w:r w:rsidRPr="00685537">
        <w:rPr>
          <w:sz w:val="24"/>
          <w:szCs w:val="24"/>
        </w:rPr>
        <w:t xml:space="preserve">β.  Για τη βαφή των βαμβακερών ινών (στα υφαντά υφάσματα) χρησιμοποιούνται χρώματα αναγωγής («κάδου» - </w:t>
      </w:r>
      <w:r w:rsidRPr="00685537">
        <w:rPr>
          <w:sz w:val="24"/>
          <w:szCs w:val="24"/>
          <w:lang w:val="en-US"/>
        </w:rPr>
        <w:t>Vat</w:t>
      </w:r>
      <w:r w:rsidRPr="00685537">
        <w:rPr>
          <w:sz w:val="24"/>
          <w:szCs w:val="24"/>
        </w:rPr>
        <w:t xml:space="preserve"> </w:t>
      </w:r>
      <w:r w:rsidRPr="00685537">
        <w:rPr>
          <w:sz w:val="24"/>
          <w:szCs w:val="24"/>
          <w:lang w:val="en-US"/>
        </w:rPr>
        <w:t>dyes</w:t>
      </w:r>
      <w:r w:rsidRPr="00685537">
        <w:rPr>
          <w:sz w:val="24"/>
          <w:szCs w:val="24"/>
        </w:rPr>
        <w:t>), ή χρώματα αντιδράσεως (</w:t>
      </w:r>
      <w:r w:rsidRPr="00685537">
        <w:rPr>
          <w:sz w:val="24"/>
          <w:szCs w:val="24"/>
          <w:lang w:val="en-US"/>
        </w:rPr>
        <w:t>Reactive</w:t>
      </w:r>
      <w:r w:rsidRPr="00685537">
        <w:rPr>
          <w:sz w:val="24"/>
          <w:szCs w:val="24"/>
        </w:rPr>
        <w:t xml:space="preserve"> </w:t>
      </w:r>
      <w:r w:rsidRPr="00685537">
        <w:rPr>
          <w:sz w:val="24"/>
          <w:szCs w:val="24"/>
          <w:lang w:val="en-US"/>
        </w:rPr>
        <w:t>dyes</w:t>
      </w:r>
      <w:r w:rsidRPr="00685537">
        <w:rPr>
          <w:sz w:val="24"/>
          <w:szCs w:val="24"/>
        </w:rPr>
        <w:t>), ενώ για τη βαφή των πολυεστερικών ινών χρησιμοποιούνται χρώματα διασποράς (</w:t>
      </w:r>
      <w:r w:rsidRPr="00685537">
        <w:rPr>
          <w:sz w:val="24"/>
          <w:szCs w:val="24"/>
          <w:lang w:val="en-US"/>
        </w:rPr>
        <w:t>Disperse</w:t>
      </w:r>
      <w:r w:rsidRPr="00685537">
        <w:rPr>
          <w:sz w:val="24"/>
          <w:szCs w:val="24"/>
        </w:rPr>
        <w:t xml:space="preserve"> </w:t>
      </w:r>
      <w:r w:rsidRPr="00685537">
        <w:rPr>
          <w:sz w:val="24"/>
          <w:szCs w:val="24"/>
          <w:lang w:val="en-US"/>
        </w:rPr>
        <w:t>dyes</w:t>
      </w:r>
      <w:r w:rsidRPr="00685537">
        <w:rPr>
          <w:sz w:val="24"/>
          <w:szCs w:val="24"/>
        </w:rPr>
        <w:t xml:space="preserve">). Απαγορεύεται η χρήση χρωμάτων θείου, </w:t>
      </w:r>
      <w:r w:rsidRPr="00685537">
        <w:rPr>
          <w:sz w:val="24"/>
          <w:szCs w:val="24"/>
          <w:lang w:val="en-US"/>
        </w:rPr>
        <w:t>Direct</w:t>
      </w:r>
      <w:r w:rsidRPr="00685537">
        <w:rPr>
          <w:sz w:val="24"/>
          <w:szCs w:val="24"/>
        </w:rPr>
        <w:t xml:space="preserve"> για τη βαφή των ινών βαμβακιού και οποιασδήποτε άλλης γενικής κατηγορίας εκτός των δύο αναφερομένων ανωτέρω. Τα χρησιμοποιούμενα  χρώματα και οι διαδικασίες βαφής και φινιρίσματος πρέπει να εξασφαλίζουν την ομοιομορφία, τις αντοχές που προβλέπονται στην §4.2.1 και την προβλεπόμενη απόχρωση (δείγμα </w:t>
      </w:r>
      <w:r w:rsidRPr="00685537">
        <w:rPr>
          <w:sz w:val="24"/>
          <w:szCs w:val="24"/>
          <w:lang w:val="en-US"/>
        </w:rPr>
        <w:t>Y</w:t>
      </w:r>
      <w:r w:rsidRPr="00685537">
        <w:rPr>
          <w:sz w:val="24"/>
          <w:szCs w:val="24"/>
        </w:rPr>
        <w:t xml:space="preserve">πηρεσίας). </w:t>
      </w:r>
    </w:p>
    <w:p w14:paraId="311C4FB0" w14:textId="77777777" w:rsidR="00E20C01" w:rsidRPr="00685537" w:rsidRDefault="00E20C01" w:rsidP="00F429FD">
      <w:pPr>
        <w:rPr>
          <w:sz w:val="24"/>
          <w:szCs w:val="24"/>
        </w:rPr>
      </w:pPr>
      <w:r w:rsidRPr="00685537">
        <w:rPr>
          <w:sz w:val="24"/>
          <w:szCs w:val="24"/>
        </w:rPr>
        <w:t>γ.  Τονίζεται ότι ισχύουν οι περιορισμοί και απαγορεύσεις της ισχύουσας εθνικής και διεθνούς νομοθεσίας (§2.1-α και β), καθώς και του σχετικού §2.2-3</w:t>
      </w:r>
      <w:r w:rsidR="00FC21CC">
        <w:rPr>
          <w:sz w:val="24"/>
          <w:szCs w:val="24"/>
        </w:rPr>
        <w:t>6</w:t>
      </w:r>
      <w:r w:rsidRPr="00685537">
        <w:rPr>
          <w:sz w:val="24"/>
          <w:szCs w:val="24"/>
        </w:rPr>
        <w:t xml:space="preserve">. </w:t>
      </w:r>
    </w:p>
    <w:p w14:paraId="2629DFE4" w14:textId="77777777" w:rsidR="00E20C01" w:rsidRPr="00685537" w:rsidRDefault="00E20C01" w:rsidP="00F429FD">
      <w:pPr>
        <w:rPr>
          <w:sz w:val="24"/>
          <w:szCs w:val="24"/>
        </w:rPr>
      </w:pPr>
      <w:r w:rsidRPr="00685537">
        <w:rPr>
          <w:sz w:val="24"/>
          <w:szCs w:val="24"/>
        </w:rPr>
        <w:t xml:space="preserve">δ.  Η Υπηρεσία </w:t>
      </w:r>
      <w:r w:rsidRPr="00685537">
        <w:rPr>
          <w:b/>
          <w:sz w:val="24"/>
          <w:szCs w:val="24"/>
        </w:rPr>
        <w:t>διατηρεί το δικαίωμα</w:t>
      </w:r>
      <w:r w:rsidRPr="00685537">
        <w:rPr>
          <w:sz w:val="24"/>
          <w:szCs w:val="24"/>
        </w:rPr>
        <w:t xml:space="preserve"> ελέγχου των χρωμάτων όλων των υφασμάτων (πλεκτού και υφαντών) συμπεριλαμβανομένης και της κατηγορίας τους με έξοδα του προμηθευτή.</w:t>
      </w:r>
    </w:p>
    <w:p w14:paraId="2F7EF636" w14:textId="77777777" w:rsidR="00E20C01" w:rsidRPr="00685537" w:rsidRDefault="00E20C01" w:rsidP="00A274BD">
      <w:pPr>
        <w:pStyle w:val="3"/>
        <w:rPr>
          <w:szCs w:val="24"/>
        </w:rPr>
      </w:pPr>
      <w:bookmarkStart w:id="37" w:name="_Toc240960239"/>
      <w:r w:rsidRPr="00685537">
        <w:rPr>
          <w:szCs w:val="24"/>
        </w:rPr>
        <w:lastRenderedPageBreak/>
        <w:t>Φινίρισμα</w:t>
      </w:r>
      <w:bookmarkEnd w:id="37"/>
    </w:p>
    <w:p w14:paraId="34B83AED" w14:textId="77777777" w:rsidR="00E20C01" w:rsidRPr="00685537" w:rsidRDefault="00E20C01" w:rsidP="0023225C">
      <w:pPr>
        <w:rPr>
          <w:sz w:val="24"/>
          <w:szCs w:val="24"/>
        </w:rPr>
      </w:pPr>
      <w:r w:rsidRPr="00685537">
        <w:rPr>
          <w:sz w:val="24"/>
          <w:szCs w:val="24"/>
        </w:rPr>
        <w:t xml:space="preserve">α. Πρέπει να γίνονται κατάλληλες φινιριστικές κατεργασίες που είναι αναγκαίες ώστε αφενός να αποφεύγονται  τα μακροσκοπικά ελαττώματα της §4.3.3 και να επιτυγχάνονται οι τιμές των ιδιοτήτων της §4.2.1.    </w:t>
      </w:r>
    </w:p>
    <w:p w14:paraId="1AB9709D" w14:textId="77777777" w:rsidR="00E20C01" w:rsidRPr="00685537" w:rsidRDefault="00E20C01" w:rsidP="0023225C">
      <w:pPr>
        <w:rPr>
          <w:sz w:val="24"/>
          <w:szCs w:val="24"/>
        </w:rPr>
      </w:pPr>
      <w:r w:rsidRPr="00685537">
        <w:rPr>
          <w:sz w:val="24"/>
          <w:szCs w:val="24"/>
        </w:rPr>
        <w:t xml:space="preserve">β. Για όλα τα υλικά που υπάρχουν στο τελικό προϊόν ισχύουν οι περιορισμοί και απαγορεύσεις της ισχύουσας εθνικής και διεθνούς νομοθεσίας (§ 2.1-α και -β). </w:t>
      </w:r>
    </w:p>
    <w:p w14:paraId="5721FAB2" w14:textId="77777777" w:rsidR="00E20C01" w:rsidRPr="00685537" w:rsidRDefault="00E20C01" w:rsidP="0023225C">
      <w:pPr>
        <w:rPr>
          <w:sz w:val="24"/>
          <w:szCs w:val="24"/>
        </w:rPr>
      </w:pPr>
    </w:p>
    <w:p w14:paraId="4D9B5954" w14:textId="77777777" w:rsidR="00E20C01" w:rsidRDefault="00E20C01" w:rsidP="00D508DA">
      <w:pPr>
        <w:pStyle w:val="3"/>
        <w:rPr>
          <w:szCs w:val="24"/>
        </w:rPr>
      </w:pPr>
      <w:bookmarkStart w:id="38" w:name="_Toc57781996"/>
      <w:bookmarkStart w:id="39" w:name="_Toc240960240"/>
      <w:r w:rsidRPr="00685537">
        <w:rPr>
          <w:szCs w:val="24"/>
        </w:rPr>
        <w:t xml:space="preserve">Τεχνικά χαρακτηριστικά σύμμεικτου υφαντού υφάσματος </w:t>
      </w:r>
      <w:bookmarkEnd w:id="38"/>
      <w:proofErr w:type="spellStart"/>
      <w:r w:rsidRPr="00685537">
        <w:rPr>
          <w:szCs w:val="24"/>
        </w:rPr>
        <w:t>Νο</w:t>
      </w:r>
      <w:proofErr w:type="spellEnd"/>
      <w:r w:rsidRPr="00685537">
        <w:rPr>
          <w:szCs w:val="24"/>
        </w:rPr>
        <w:t xml:space="preserve"> 240</w:t>
      </w:r>
      <w:bookmarkEnd w:id="39"/>
      <w:r w:rsidR="00CF2F3E" w:rsidRPr="00CF2F3E">
        <w:rPr>
          <w:szCs w:val="24"/>
        </w:rPr>
        <w:t xml:space="preserve"> </w:t>
      </w:r>
    </w:p>
    <w:p w14:paraId="5BBEBD1C" w14:textId="77777777" w:rsidR="00CF2F3E" w:rsidRPr="00CF2F3E" w:rsidRDefault="00CF2F3E" w:rsidP="00CF2F3E"/>
    <w:tbl>
      <w:tblPr>
        <w:tblW w:w="84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
        <w:gridCol w:w="2813"/>
        <w:gridCol w:w="1998"/>
        <w:gridCol w:w="3075"/>
      </w:tblGrid>
      <w:tr w:rsidR="00E20C01" w:rsidRPr="00CF2F3E" w14:paraId="08D0BE8C" w14:textId="77777777" w:rsidTr="00BE395A">
        <w:trPr>
          <w:jc w:val="center"/>
        </w:trPr>
        <w:tc>
          <w:tcPr>
            <w:tcW w:w="574" w:type="dxa"/>
            <w:tcBorders>
              <w:top w:val="single" w:sz="12" w:space="0" w:color="auto"/>
              <w:bottom w:val="single" w:sz="12" w:space="0" w:color="auto"/>
            </w:tcBorders>
            <w:shd w:val="clear" w:color="auto" w:fill="B3B3B3"/>
            <w:vAlign w:val="center"/>
          </w:tcPr>
          <w:p w14:paraId="3F69D3F5" w14:textId="77777777" w:rsidR="00E20C01" w:rsidRPr="00CF2F3E" w:rsidRDefault="00E20C01" w:rsidP="00EE47BB">
            <w:pPr>
              <w:jc w:val="center"/>
              <w:rPr>
                <w:b/>
                <w:sz w:val="24"/>
                <w:szCs w:val="24"/>
              </w:rPr>
            </w:pPr>
            <w:bookmarkStart w:id="40" w:name="_Hlk240544781"/>
            <w:r w:rsidRPr="00CF2F3E">
              <w:rPr>
                <w:b/>
                <w:sz w:val="24"/>
                <w:szCs w:val="24"/>
              </w:rPr>
              <w:t>Α/Α</w:t>
            </w:r>
          </w:p>
        </w:tc>
        <w:tc>
          <w:tcPr>
            <w:tcW w:w="2813" w:type="dxa"/>
            <w:tcBorders>
              <w:top w:val="single" w:sz="12" w:space="0" w:color="auto"/>
              <w:bottom w:val="single" w:sz="12" w:space="0" w:color="auto"/>
            </w:tcBorders>
            <w:shd w:val="clear" w:color="auto" w:fill="B3B3B3"/>
            <w:vAlign w:val="center"/>
          </w:tcPr>
          <w:p w14:paraId="59F53059" w14:textId="77777777" w:rsidR="00E20C01" w:rsidRPr="00CF2F3E" w:rsidRDefault="00E20C01" w:rsidP="00EE47BB">
            <w:pPr>
              <w:jc w:val="left"/>
              <w:rPr>
                <w:b/>
                <w:sz w:val="24"/>
                <w:szCs w:val="24"/>
              </w:rPr>
            </w:pPr>
            <w:r w:rsidRPr="00CF2F3E">
              <w:rPr>
                <w:b/>
                <w:sz w:val="24"/>
                <w:szCs w:val="24"/>
              </w:rPr>
              <w:t>Τεχνικό χαρακτηριστικό</w:t>
            </w:r>
          </w:p>
        </w:tc>
        <w:tc>
          <w:tcPr>
            <w:tcW w:w="1998" w:type="dxa"/>
            <w:tcBorders>
              <w:top w:val="single" w:sz="12" w:space="0" w:color="auto"/>
              <w:bottom w:val="single" w:sz="12" w:space="0" w:color="auto"/>
            </w:tcBorders>
            <w:shd w:val="clear" w:color="auto" w:fill="B3B3B3"/>
            <w:vAlign w:val="center"/>
          </w:tcPr>
          <w:p w14:paraId="2E4CB813" w14:textId="77777777" w:rsidR="00E20C01" w:rsidRPr="00CF2F3E" w:rsidRDefault="00E20C01" w:rsidP="00EE47BB">
            <w:pPr>
              <w:jc w:val="left"/>
              <w:rPr>
                <w:b/>
                <w:sz w:val="24"/>
                <w:szCs w:val="24"/>
              </w:rPr>
            </w:pPr>
            <w:r w:rsidRPr="00CF2F3E">
              <w:rPr>
                <w:b/>
                <w:sz w:val="24"/>
                <w:szCs w:val="24"/>
              </w:rPr>
              <w:t>Μέθοδος δοκιμής</w:t>
            </w:r>
          </w:p>
        </w:tc>
        <w:tc>
          <w:tcPr>
            <w:tcW w:w="3075" w:type="dxa"/>
            <w:tcBorders>
              <w:top w:val="single" w:sz="12" w:space="0" w:color="auto"/>
              <w:bottom w:val="single" w:sz="12" w:space="0" w:color="auto"/>
            </w:tcBorders>
            <w:shd w:val="clear" w:color="auto" w:fill="B3B3B3"/>
            <w:vAlign w:val="center"/>
          </w:tcPr>
          <w:p w14:paraId="503E8067" w14:textId="77777777" w:rsidR="00E20C01" w:rsidRPr="00CF2F3E" w:rsidRDefault="00E20C01" w:rsidP="00EE47BB">
            <w:pPr>
              <w:jc w:val="center"/>
              <w:rPr>
                <w:b/>
                <w:sz w:val="24"/>
                <w:szCs w:val="24"/>
              </w:rPr>
            </w:pPr>
            <w:r w:rsidRPr="00CF2F3E">
              <w:rPr>
                <w:b/>
                <w:sz w:val="24"/>
                <w:szCs w:val="24"/>
              </w:rPr>
              <w:t>Όρια - εκπτώσεις</w:t>
            </w:r>
          </w:p>
        </w:tc>
      </w:tr>
      <w:tr w:rsidR="00E20C01" w:rsidRPr="00CF2F3E" w14:paraId="20F41294" w14:textId="77777777" w:rsidTr="00BE395A">
        <w:trPr>
          <w:jc w:val="center"/>
        </w:trPr>
        <w:tc>
          <w:tcPr>
            <w:tcW w:w="574" w:type="dxa"/>
            <w:tcBorders>
              <w:top w:val="single" w:sz="12" w:space="0" w:color="auto"/>
              <w:bottom w:val="dashed" w:sz="4" w:space="0" w:color="auto"/>
            </w:tcBorders>
            <w:vAlign w:val="center"/>
          </w:tcPr>
          <w:p w14:paraId="4B2AAD24" w14:textId="77777777" w:rsidR="00E20C01" w:rsidRPr="00CF2F3E" w:rsidRDefault="00E20C01" w:rsidP="00EE47BB">
            <w:pPr>
              <w:jc w:val="center"/>
              <w:rPr>
                <w:sz w:val="24"/>
                <w:szCs w:val="24"/>
                <w:lang w:val="en-US"/>
              </w:rPr>
            </w:pPr>
            <w:r w:rsidRPr="00CF2F3E">
              <w:rPr>
                <w:sz w:val="24"/>
                <w:szCs w:val="24"/>
                <w:lang w:val="en-US"/>
              </w:rPr>
              <w:t>1.</w:t>
            </w:r>
          </w:p>
        </w:tc>
        <w:tc>
          <w:tcPr>
            <w:tcW w:w="2813" w:type="dxa"/>
            <w:tcBorders>
              <w:top w:val="single" w:sz="12" w:space="0" w:color="auto"/>
              <w:bottom w:val="dashed" w:sz="4" w:space="0" w:color="auto"/>
            </w:tcBorders>
            <w:vAlign w:val="center"/>
          </w:tcPr>
          <w:p w14:paraId="3F412554" w14:textId="77777777" w:rsidR="00E20C01" w:rsidRPr="00CF2F3E" w:rsidRDefault="00E20C01" w:rsidP="00BA4A7F">
            <w:pPr>
              <w:jc w:val="center"/>
              <w:rPr>
                <w:sz w:val="24"/>
                <w:szCs w:val="24"/>
                <w:lang w:val="en-US"/>
              </w:rPr>
            </w:pPr>
            <w:r w:rsidRPr="00CF2F3E">
              <w:rPr>
                <w:sz w:val="24"/>
                <w:szCs w:val="24"/>
              </w:rPr>
              <w:t>Βάρος (</w:t>
            </w:r>
            <w:r w:rsidRPr="00CF2F3E">
              <w:rPr>
                <w:sz w:val="24"/>
                <w:szCs w:val="24"/>
                <w:lang w:val="en-US"/>
              </w:rPr>
              <w:t>g)</w:t>
            </w:r>
          </w:p>
          <w:p w14:paraId="4141ECE5" w14:textId="77777777" w:rsidR="00E20C01" w:rsidRPr="00CF2F3E" w:rsidRDefault="00E20C01" w:rsidP="00BA4A7F">
            <w:pPr>
              <w:jc w:val="center"/>
              <w:rPr>
                <w:sz w:val="24"/>
                <w:szCs w:val="24"/>
              </w:rPr>
            </w:pPr>
          </w:p>
        </w:tc>
        <w:tc>
          <w:tcPr>
            <w:tcW w:w="1998" w:type="dxa"/>
            <w:tcBorders>
              <w:top w:val="single" w:sz="12" w:space="0" w:color="auto"/>
              <w:bottom w:val="dashed" w:sz="4" w:space="0" w:color="auto"/>
            </w:tcBorders>
            <w:vAlign w:val="center"/>
          </w:tcPr>
          <w:p w14:paraId="1929DDD1" w14:textId="77777777" w:rsidR="00E20C01" w:rsidRPr="00CF2F3E" w:rsidRDefault="00E20C01" w:rsidP="00EE47BB">
            <w:pPr>
              <w:jc w:val="center"/>
              <w:rPr>
                <w:sz w:val="24"/>
                <w:szCs w:val="24"/>
              </w:rPr>
            </w:pPr>
            <w:r w:rsidRPr="00CF2F3E">
              <w:rPr>
                <w:sz w:val="24"/>
                <w:szCs w:val="24"/>
                <w:lang w:val="en-US"/>
              </w:rPr>
              <w:t>DIN EN 12127</w:t>
            </w:r>
          </w:p>
        </w:tc>
        <w:tc>
          <w:tcPr>
            <w:tcW w:w="3075" w:type="dxa"/>
            <w:tcBorders>
              <w:top w:val="single" w:sz="12" w:space="0" w:color="auto"/>
              <w:bottom w:val="dashed" w:sz="4" w:space="0" w:color="auto"/>
            </w:tcBorders>
            <w:vAlign w:val="center"/>
          </w:tcPr>
          <w:p w14:paraId="762F5F7B" w14:textId="77777777" w:rsidR="00E20C01" w:rsidRPr="00CF2F3E" w:rsidRDefault="00E20C01" w:rsidP="00EE47BB">
            <w:pPr>
              <w:jc w:val="center"/>
              <w:rPr>
                <w:sz w:val="24"/>
                <w:szCs w:val="24"/>
              </w:rPr>
            </w:pPr>
          </w:p>
          <w:p w14:paraId="126EF99B" w14:textId="77777777" w:rsidR="00E20C01" w:rsidRPr="00CF2F3E" w:rsidRDefault="00E20C01" w:rsidP="00EE47BB">
            <w:pPr>
              <w:jc w:val="center"/>
              <w:rPr>
                <w:sz w:val="24"/>
                <w:szCs w:val="24"/>
              </w:rPr>
            </w:pPr>
            <w:r w:rsidRPr="00CF2F3E">
              <w:rPr>
                <w:sz w:val="24"/>
                <w:szCs w:val="24"/>
              </w:rPr>
              <w:t>225 ≤ (</w:t>
            </w:r>
            <w:r w:rsidRPr="00CF2F3E">
              <w:rPr>
                <w:sz w:val="24"/>
                <w:szCs w:val="24"/>
                <w:lang w:val="en-US"/>
              </w:rPr>
              <w:t>g</w:t>
            </w:r>
            <w:r w:rsidRPr="00CF2F3E">
              <w:rPr>
                <w:sz w:val="24"/>
                <w:szCs w:val="24"/>
              </w:rPr>
              <w:t>) ≤ 264</w:t>
            </w:r>
          </w:p>
          <w:p w14:paraId="466A75F7" w14:textId="77777777" w:rsidR="00E20C01" w:rsidRPr="00CF2F3E" w:rsidRDefault="00E20C01" w:rsidP="00EE47BB">
            <w:pPr>
              <w:jc w:val="center"/>
              <w:rPr>
                <w:sz w:val="24"/>
                <w:szCs w:val="24"/>
              </w:rPr>
            </w:pPr>
            <w:r w:rsidRPr="00CF2F3E">
              <w:rPr>
                <w:sz w:val="24"/>
                <w:szCs w:val="24"/>
              </w:rPr>
              <w:t>Αποδοχή</w:t>
            </w:r>
          </w:p>
          <w:p w14:paraId="7D3C6995" w14:textId="77777777" w:rsidR="00E20C01" w:rsidRPr="00CF2F3E" w:rsidRDefault="00E20C01" w:rsidP="00EE47BB">
            <w:pPr>
              <w:jc w:val="center"/>
              <w:rPr>
                <w:sz w:val="24"/>
                <w:szCs w:val="24"/>
              </w:rPr>
            </w:pPr>
          </w:p>
          <w:p w14:paraId="11AB65B4" w14:textId="77777777" w:rsidR="00E20C01" w:rsidRPr="00CF2F3E" w:rsidRDefault="00E20C01" w:rsidP="00EE47BB">
            <w:pPr>
              <w:jc w:val="center"/>
              <w:rPr>
                <w:sz w:val="24"/>
                <w:szCs w:val="24"/>
              </w:rPr>
            </w:pPr>
          </w:p>
          <w:p w14:paraId="77696582" w14:textId="77777777" w:rsidR="00E20C01" w:rsidRPr="00CF2F3E" w:rsidRDefault="00E20C01" w:rsidP="00F324DA">
            <w:pPr>
              <w:jc w:val="center"/>
              <w:rPr>
                <w:sz w:val="24"/>
                <w:szCs w:val="24"/>
              </w:rPr>
            </w:pPr>
            <w:r w:rsidRPr="00CF2F3E">
              <w:rPr>
                <w:sz w:val="24"/>
                <w:szCs w:val="24"/>
              </w:rPr>
              <w:t xml:space="preserve">Βάρος εκτός των </w:t>
            </w:r>
          </w:p>
          <w:p w14:paraId="21681222" w14:textId="77777777" w:rsidR="00E20C01" w:rsidRPr="00CF2F3E" w:rsidRDefault="00E20C01" w:rsidP="00F324DA">
            <w:pPr>
              <w:jc w:val="center"/>
              <w:rPr>
                <w:sz w:val="24"/>
                <w:szCs w:val="24"/>
              </w:rPr>
            </w:pPr>
            <w:r w:rsidRPr="00CF2F3E">
              <w:rPr>
                <w:sz w:val="24"/>
                <w:szCs w:val="24"/>
              </w:rPr>
              <w:t xml:space="preserve">ανωτέρω ορίων </w:t>
            </w:r>
          </w:p>
          <w:p w14:paraId="308C5707" w14:textId="77777777" w:rsidR="00E20C01" w:rsidRPr="00CF2F3E" w:rsidRDefault="00E20C01" w:rsidP="00F324DA">
            <w:pPr>
              <w:jc w:val="center"/>
              <w:rPr>
                <w:sz w:val="24"/>
                <w:szCs w:val="24"/>
              </w:rPr>
            </w:pPr>
            <w:r w:rsidRPr="00CF2F3E">
              <w:rPr>
                <w:sz w:val="24"/>
                <w:szCs w:val="24"/>
              </w:rPr>
              <w:t>Απόρριψη</w:t>
            </w:r>
          </w:p>
          <w:p w14:paraId="12F3759F" w14:textId="77777777" w:rsidR="00E20C01" w:rsidRPr="00CF2F3E" w:rsidRDefault="00E20C01" w:rsidP="00F324DA">
            <w:pPr>
              <w:jc w:val="center"/>
              <w:rPr>
                <w:sz w:val="24"/>
                <w:szCs w:val="24"/>
              </w:rPr>
            </w:pPr>
          </w:p>
        </w:tc>
      </w:tr>
      <w:tr w:rsidR="00E20C01" w:rsidRPr="00CF2F3E" w14:paraId="161B1EEB" w14:textId="77777777" w:rsidTr="00BE395A">
        <w:trPr>
          <w:jc w:val="center"/>
        </w:trPr>
        <w:tc>
          <w:tcPr>
            <w:tcW w:w="574" w:type="dxa"/>
            <w:tcBorders>
              <w:top w:val="single" w:sz="12" w:space="0" w:color="auto"/>
              <w:bottom w:val="dashed" w:sz="4" w:space="0" w:color="auto"/>
            </w:tcBorders>
            <w:vAlign w:val="center"/>
          </w:tcPr>
          <w:p w14:paraId="4E798BFC" w14:textId="77777777" w:rsidR="00E20C01" w:rsidRPr="00CF2F3E" w:rsidRDefault="00E20C01" w:rsidP="00EE47BB">
            <w:pPr>
              <w:jc w:val="center"/>
              <w:rPr>
                <w:sz w:val="24"/>
                <w:szCs w:val="24"/>
                <w:lang w:val="en-US"/>
              </w:rPr>
            </w:pPr>
            <w:r w:rsidRPr="00CF2F3E">
              <w:rPr>
                <w:sz w:val="24"/>
                <w:szCs w:val="24"/>
                <w:lang w:val="en-US"/>
              </w:rPr>
              <w:t>2</w:t>
            </w:r>
            <w:r w:rsidRPr="00CF2F3E">
              <w:rPr>
                <w:sz w:val="24"/>
                <w:szCs w:val="24"/>
              </w:rPr>
              <w:t>α</w:t>
            </w:r>
            <w:r w:rsidRPr="00CF2F3E">
              <w:rPr>
                <w:sz w:val="24"/>
                <w:szCs w:val="24"/>
                <w:lang w:val="en-US"/>
              </w:rPr>
              <w:t>.</w:t>
            </w:r>
          </w:p>
        </w:tc>
        <w:tc>
          <w:tcPr>
            <w:tcW w:w="2813" w:type="dxa"/>
            <w:tcBorders>
              <w:top w:val="single" w:sz="12" w:space="0" w:color="auto"/>
              <w:bottom w:val="dashed" w:sz="4" w:space="0" w:color="auto"/>
            </w:tcBorders>
          </w:tcPr>
          <w:p w14:paraId="27FC22AF" w14:textId="77777777" w:rsidR="00E20C01" w:rsidRPr="00CF2F3E" w:rsidRDefault="00E20C01" w:rsidP="00EE47BB">
            <w:pPr>
              <w:jc w:val="center"/>
              <w:rPr>
                <w:sz w:val="24"/>
                <w:szCs w:val="24"/>
              </w:rPr>
            </w:pPr>
          </w:p>
          <w:p w14:paraId="0ECB48C7" w14:textId="77777777" w:rsidR="00E20C01" w:rsidRPr="00CF2F3E" w:rsidRDefault="00E20C01" w:rsidP="00EE47BB">
            <w:pPr>
              <w:jc w:val="center"/>
              <w:rPr>
                <w:sz w:val="24"/>
                <w:szCs w:val="24"/>
              </w:rPr>
            </w:pPr>
          </w:p>
          <w:p w14:paraId="27B3AC6C" w14:textId="77777777" w:rsidR="00E20C01" w:rsidRPr="00CF2F3E" w:rsidRDefault="00E20C01" w:rsidP="00EE47BB">
            <w:pPr>
              <w:jc w:val="center"/>
              <w:rPr>
                <w:sz w:val="24"/>
                <w:szCs w:val="24"/>
              </w:rPr>
            </w:pPr>
          </w:p>
          <w:p w14:paraId="32EA7291" w14:textId="77777777" w:rsidR="00E20C01" w:rsidRPr="00CF2F3E" w:rsidRDefault="00E20C01" w:rsidP="00EE47BB">
            <w:pPr>
              <w:jc w:val="center"/>
              <w:rPr>
                <w:sz w:val="24"/>
                <w:szCs w:val="24"/>
                <w:lang w:val="en-US"/>
              </w:rPr>
            </w:pPr>
          </w:p>
          <w:p w14:paraId="6739FB84" w14:textId="77777777" w:rsidR="00E20C01" w:rsidRPr="00CF2F3E" w:rsidRDefault="00E20C01" w:rsidP="00EE47BB">
            <w:pPr>
              <w:jc w:val="center"/>
              <w:rPr>
                <w:sz w:val="24"/>
                <w:szCs w:val="24"/>
                <w:lang w:val="en-US"/>
              </w:rPr>
            </w:pPr>
          </w:p>
          <w:p w14:paraId="3672E4CD" w14:textId="77777777" w:rsidR="00E20C01" w:rsidRPr="00CF2F3E" w:rsidRDefault="00E20C01" w:rsidP="00EE47BB">
            <w:pPr>
              <w:jc w:val="center"/>
              <w:rPr>
                <w:sz w:val="24"/>
                <w:szCs w:val="24"/>
                <w:lang w:val="en-US"/>
              </w:rPr>
            </w:pPr>
          </w:p>
          <w:p w14:paraId="70C04AE3" w14:textId="77777777" w:rsidR="00E20C01" w:rsidRPr="00CF2F3E" w:rsidRDefault="00E20C01" w:rsidP="00EE47BB">
            <w:pPr>
              <w:jc w:val="center"/>
              <w:rPr>
                <w:sz w:val="24"/>
                <w:szCs w:val="24"/>
              </w:rPr>
            </w:pPr>
            <w:r w:rsidRPr="00CF2F3E">
              <w:rPr>
                <w:sz w:val="24"/>
                <w:szCs w:val="24"/>
              </w:rPr>
              <w:t xml:space="preserve">Χημική σύσταση </w:t>
            </w:r>
          </w:p>
          <w:p w14:paraId="1C05CC12" w14:textId="77777777" w:rsidR="00E20C01" w:rsidRPr="00CF2F3E" w:rsidRDefault="00E20C01" w:rsidP="00EE47BB">
            <w:pPr>
              <w:jc w:val="center"/>
              <w:rPr>
                <w:sz w:val="24"/>
                <w:szCs w:val="24"/>
                <w:lang w:val="en-US"/>
              </w:rPr>
            </w:pPr>
            <w:r w:rsidRPr="00CF2F3E">
              <w:rPr>
                <w:sz w:val="24"/>
                <w:szCs w:val="24"/>
              </w:rPr>
              <w:t>στημονιού  (%)</w:t>
            </w:r>
          </w:p>
        </w:tc>
        <w:tc>
          <w:tcPr>
            <w:tcW w:w="1998" w:type="dxa"/>
            <w:tcBorders>
              <w:top w:val="single" w:sz="12" w:space="0" w:color="auto"/>
              <w:bottom w:val="dashed" w:sz="4" w:space="0" w:color="auto"/>
            </w:tcBorders>
            <w:vAlign w:val="center"/>
          </w:tcPr>
          <w:p w14:paraId="25728DB5"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ISO</w:t>
            </w:r>
            <w:r w:rsidRPr="00CF2F3E">
              <w:rPr>
                <w:sz w:val="24"/>
                <w:szCs w:val="24"/>
              </w:rPr>
              <w:t xml:space="preserve"> 1833-1</w:t>
            </w:r>
          </w:p>
          <w:p w14:paraId="36B310F3" w14:textId="77777777" w:rsidR="00E20C01" w:rsidRPr="00CF2F3E" w:rsidRDefault="00E20C01" w:rsidP="00EE47BB">
            <w:pPr>
              <w:jc w:val="center"/>
              <w:rPr>
                <w:sz w:val="24"/>
                <w:szCs w:val="24"/>
              </w:rPr>
            </w:pPr>
            <w:r w:rsidRPr="00CF2F3E">
              <w:rPr>
                <w:sz w:val="24"/>
                <w:szCs w:val="24"/>
              </w:rPr>
              <w:t>&amp;</w:t>
            </w:r>
          </w:p>
          <w:p w14:paraId="0E9E1CF6" w14:textId="77777777" w:rsidR="00E20C01" w:rsidRPr="00CF2F3E" w:rsidRDefault="00E20C01" w:rsidP="00EE47BB">
            <w:pPr>
              <w:jc w:val="center"/>
              <w:rPr>
                <w:sz w:val="24"/>
                <w:szCs w:val="24"/>
              </w:rPr>
            </w:pPr>
            <w:r w:rsidRPr="00CF2F3E">
              <w:rPr>
                <w:sz w:val="24"/>
                <w:szCs w:val="24"/>
                <w:lang w:val="en-US"/>
              </w:rPr>
              <w:t>AATCC</w:t>
            </w:r>
            <w:r w:rsidRPr="00CF2F3E">
              <w:rPr>
                <w:sz w:val="24"/>
                <w:szCs w:val="24"/>
              </w:rPr>
              <w:t xml:space="preserve"> 20</w:t>
            </w:r>
          </w:p>
          <w:p w14:paraId="62C9C54F" w14:textId="77777777" w:rsidR="00E20C01" w:rsidRPr="00CF2F3E" w:rsidRDefault="00E20C01" w:rsidP="00EE47BB">
            <w:pPr>
              <w:jc w:val="center"/>
              <w:rPr>
                <w:sz w:val="24"/>
                <w:szCs w:val="24"/>
              </w:rPr>
            </w:pPr>
            <w:r w:rsidRPr="00CF2F3E">
              <w:rPr>
                <w:sz w:val="24"/>
                <w:szCs w:val="24"/>
              </w:rPr>
              <w:t>&amp;</w:t>
            </w:r>
          </w:p>
          <w:p w14:paraId="71A34D86"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ISO</w:t>
            </w:r>
            <w:r w:rsidRPr="00CF2F3E">
              <w:rPr>
                <w:sz w:val="24"/>
                <w:szCs w:val="24"/>
              </w:rPr>
              <w:t xml:space="preserve"> 1833-11)</w:t>
            </w:r>
          </w:p>
          <w:p w14:paraId="20E2081D" w14:textId="77777777" w:rsidR="00E20C01" w:rsidRPr="00CF2F3E" w:rsidRDefault="00E20C01" w:rsidP="00EE47BB">
            <w:pPr>
              <w:jc w:val="center"/>
              <w:rPr>
                <w:sz w:val="24"/>
                <w:szCs w:val="24"/>
              </w:rPr>
            </w:pPr>
          </w:p>
          <w:p w14:paraId="1A5E12E2" w14:textId="77777777" w:rsidR="00E20C01" w:rsidRPr="00CF2F3E" w:rsidRDefault="00E20C01" w:rsidP="00EE47BB">
            <w:pPr>
              <w:jc w:val="center"/>
              <w:rPr>
                <w:sz w:val="24"/>
                <w:szCs w:val="24"/>
                <w:lang w:val="en-GB"/>
              </w:rPr>
            </w:pPr>
            <w:r w:rsidRPr="00CF2F3E">
              <w:rPr>
                <w:sz w:val="24"/>
                <w:szCs w:val="24"/>
              </w:rPr>
              <w:t>ή</w:t>
            </w:r>
            <w:r w:rsidRPr="00CF2F3E">
              <w:rPr>
                <w:sz w:val="24"/>
                <w:szCs w:val="24"/>
                <w:lang w:val="en-GB"/>
              </w:rPr>
              <w:t xml:space="preserve"> (</w:t>
            </w:r>
            <w:r w:rsidRPr="00CF2F3E">
              <w:rPr>
                <w:sz w:val="24"/>
                <w:szCs w:val="24"/>
                <w:lang w:val="en-US"/>
              </w:rPr>
              <w:t xml:space="preserve">AATCC </w:t>
            </w:r>
            <w:r w:rsidRPr="00CF2F3E">
              <w:rPr>
                <w:sz w:val="24"/>
                <w:szCs w:val="24"/>
                <w:lang w:val="en-GB"/>
              </w:rPr>
              <w:t>20</w:t>
            </w:r>
          </w:p>
          <w:p w14:paraId="2607337B" w14:textId="77777777" w:rsidR="00E20C01" w:rsidRPr="00CF2F3E" w:rsidRDefault="00E20C01" w:rsidP="00EE47BB">
            <w:pPr>
              <w:jc w:val="center"/>
              <w:rPr>
                <w:sz w:val="24"/>
                <w:szCs w:val="24"/>
                <w:lang w:val="en-US"/>
              </w:rPr>
            </w:pPr>
            <w:r w:rsidRPr="00CF2F3E">
              <w:rPr>
                <w:sz w:val="24"/>
                <w:szCs w:val="24"/>
                <w:lang w:val="en-US"/>
              </w:rPr>
              <w:t>&amp;</w:t>
            </w:r>
          </w:p>
          <w:p w14:paraId="7D4EC52E" w14:textId="77777777" w:rsidR="00E20C01" w:rsidRPr="00CF2F3E" w:rsidRDefault="00E20C01" w:rsidP="00EE47BB">
            <w:pPr>
              <w:jc w:val="center"/>
              <w:rPr>
                <w:sz w:val="24"/>
                <w:szCs w:val="24"/>
              </w:rPr>
            </w:pPr>
            <w:r w:rsidRPr="00CF2F3E">
              <w:rPr>
                <w:sz w:val="24"/>
                <w:szCs w:val="24"/>
                <w:lang w:val="en-US"/>
              </w:rPr>
              <w:t>AATCC 20 A</w:t>
            </w:r>
            <w:r w:rsidRPr="00CF2F3E">
              <w:rPr>
                <w:sz w:val="24"/>
                <w:szCs w:val="24"/>
              </w:rPr>
              <w:t>)</w:t>
            </w:r>
          </w:p>
          <w:p w14:paraId="51EF6B33" w14:textId="77777777" w:rsidR="00E20C01" w:rsidRPr="00CF2F3E" w:rsidRDefault="00E20C01" w:rsidP="00EE47BB">
            <w:pPr>
              <w:jc w:val="center"/>
              <w:rPr>
                <w:sz w:val="24"/>
                <w:szCs w:val="24"/>
              </w:rPr>
            </w:pPr>
          </w:p>
        </w:tc>
        <w:tc>
          <w:tcPr>
            <w:tcW w:w="3075" w:type="dxa"/>
            <w:tcBorders>
              <w:top w:val="single" w:sz="12" w:space="0" w:color="auto"/>
              <w:bottom w:val="dashed" w:sz="4" w:space="0" w:color="auto"/>
            </w:tcBorders>
            <w:vAlign w:val="center"/>
          </w:tcPr>
          <w:p w14:paraId="68F0562C" w14:textId="77777777" w:rsidR="00E20C01" w:rsidRPr="00CF2F3E" w:rsidRDefault="00E20C01" w:rsidP="00792874">
            <w:pPr>
              <w:jc w:val="center"/>
              <w:rPr>
                <w:sz w:val="24"/>
                <w:szCs w:val="24"/>
              </w:rPr>
            </w:pPr>
            <w:r w:rsidRPr="00CF2F3E">
              <w:rPr>
                <w:sz w:val="24"/>
                <w:szCs w:val="24"/>
              </w:rPr>
              <w:t>Ονομαστική σύσταση</w:t>
            </w:r>
          </w:p>
          <w:p w14:paraId="6726BD3C" w14:textId="77777777" w:rsidR="00E20C01" w:rsidRPr="00CF2F3E" w:rsidRDefault="00E20C01" w:rsidP="00792874">
            <w:pPr>
              <w:jc w:val="center"/>
              <w:rPr>
                <w:sz w:val="24"/>
                <w:szCs w:val="24"/>
              </w:rPr>
            </w:pPr>
            <w:r w:rsidRPr="00CF2F3E">
              <w:rPr>
                <w:sz w:val="24"/>
                <w:szCs w:val="24"/>
              </w:rPr>
              <w:t>Στημονιού υφάσματος</w:t>
            </w:r>
          </w:p>
          <w:p w14:paraId="54368C2D" w14:textId="77777777" w:rsidR="00E20C01" w:rsidRPr="00CF2F3E" w:rsidRDefault="00E20C01" w:rsidP="00792874">
            <w:pPr>
              <w:jc w:val="center"/>
              <w:rPr>
                <w:sz w:val="24"/>
                <w:szCs w:val="24"/>
              </w:rPr>
            </w:pPr>
            <w:r w:rsidRPr="00CF2F3E">
              <w:rPr>
                <w:sz w:val="24"/>
                <w:szCs w:val="24"/>
              </w:rPr>
              <w:t>Πολυεστέρας 50 %</w:t>
            </w:r>
          </w:p>
          <w:p w14:paraId="4BAC6AF8" w14:textId="77777777" w:rsidR="00E20C01" w:rsidRPr="00CF2F3E" w:rsidRDefault="00E20C01" w:rsidP="00792874">
            <w:pPr>
              <w:jc w:val="center"/>
              <w:rPr>
                <w:sz w:val="24"/>
                <w:szCs w:val="24"/>
              </w:rPr>
            </w:pPr>
            <w:r w:rsidRPr="00CF2F3E">
              <w:rPr>
                <w:sz w:val="24"/>
                <w:szCs w:val="24"/>
              </w:rPr>
              <w:t xml:space="preserve">      Βαμβάκι  50 %</w:t>
            </w:r>
          </w:p>
          <w:p w14:paraId="30909705" w14:textId="77777777" w:rsidR="00E20C01" w:rsidRPr="00CF2F3E" w:rsidRDefault="00E20C01" w:rsidP="003B6A47">
            <w:pPr>
              <w:rPr>
                <w:sz w:val="24"/>
                <w:szCs w:val="24"/>
              </w:rPr>
            </w:pPr>
          </w:p>
          <w:p w14:paraId="35FE5603" w14:textId="77777777" w:rsidR="00E20C01" w:rsidRPr="00CF2F3E" w:rsidRDefault="00E20C01" w:rsidP="003B6A47">
            <w:pPr>
              <w:rPr>
                <w:sz w:val="24"/>
                <w:szCs w:val="24"/>
              </w:rPr>
            </w:pPr>
          </w:p>
          <w:p w14:paraId="79367798" w14:textId="77777777" w:rsidR="00E20C01" w:rsidRPr="00CF2F3E" w:rsidRDefault="00E20C01" w:rsidP="003B6A47">
            <w:pPr>
              <w:rPr>
                <w:sz w:val="24"/>
                <w:szCs w:val="24"/>
              </w:rPr>
            </w:pPr>
            <w:r w:rsidRPr="00CF2F3E">
              <w:rPr>
                <w:sz w:val="24"/>
                <w:szCs w:val="24"/>
              </w:rPr>
              <w:t>Πολυεστέρας47,5 ≤ (%) ≤52,5</w:t>
            </w:r>
          </w:p>
          <w:p w14:paraId="3996FF80" w14:textId="77777777" w:rsidR="00E20C01" w:rsidRPr="00CF2F3E" w:rsidRDefault="00E20C01" w:rsidP="003B6A47">
            <w:pPr>
              <w:rPr>
                <w:sz w:val="24"/>
                <w:szCs w:val="24"/>
              </w:rPr>
            </w:pPr>
            <w:r w:rsidRPr="00CF2F3E">
              <w:rPr>
                <w:sz w:val="24"/>
                <w:szCs w:val="24"/>
              </w:rPr>
              <w:t xml:space="preserve"> Βαμβάκι 47,5 ≤ (%) ≤ 52,5</w:t>
            </w:r>
          </w:p>
          <w:p w14:paraId="70D49FF3" w14:textId="77777777" w:rsidR="00E20C01" w:rsidRPr="00CF2F3E" w:rsidRDefault="00E20C01" w:rsidP="00EE47BB">
            <w:pPr>
              <w:jc w:val="center"/>
              <w:rPr>
                <w:sz w:val="24"/>
                <w:szCs w:val="24"/>
              </w:rPr>
            </w:pPr>
            <w:r w:rsidRPr="00CF2F3E">
              <w:rPr>
                <w:sz w:val="24"/>
                <w:szCs w:val="24"/>
              </w:rPr>
              <w:t>Αποδοχή</w:t>
            </w:r>
          </w:p>
          <w:p w14:paraId="28090DF0" w14:textId="77777777" w:rsidR="00E20C01" w:rsidRPr="00CF2F3E" w:rsidRDefault="00E20C01" w:rsidP="00EE47BB">
            <w:pPr>
              <w:jc w:val="center"/>
              <w:rPr>
                <w:sz w:val="24"/>
                <w:szCs w:val="24"/>
              </w:rPr>
            </w:pPr>
          </w:p>
          <w:p w14:paraId="7E686FF3" w14:textId="77777777" w:rsidR="00E20C01" w:rsidRPr="00CF2F3E" w:rsidRDefault="00E20C01" w:rsidP="00EE47BB">
            <w:pPr>
              <w:jc w:val="center"/>
              <w:rPr>
                <w:sz w:val="24"/>
                <w:szCs w:val="24"/>
              </w:rPr>
            </w:pPr>
          </w:p>
          <w:p w14:paraId="079BAD39" w14:textId="77777777" w:rsidR="00E20C01" w:rsidRPr="00CF2F3E" w:rsidRDefault="00E20C01" w:rsidP="00EE47BB">
            <w:pPr>
              <w:jc w:val="center"/>
              <w:rPr>
                <w:sz w:val="24"/>
                <w:szCs w:val="24"/>
              </w:rPr>
            </w:pPr>
            <w:r w:rsidRPr="00CF2F3E">
              <w:rPr>
                <w:sz w:val="24"/>
                <w:szCs w:val="24"/>
              </w:rPr>
              <w:t xml:space="preserve">Διαφορετική χημική σύσταση Απόρριψη </w:t>
            </w:r>
          </w:p>
          <w:p w14:paraId="7A512591" w14:textId="77777777" w:rsidR="00E20C01" w:rsidRPr="00CF2F3E" w:rsidRDefault="00E20C01" w:rsidP="00EE47BB">
            <w:pPr>
              <w:jc w:val="center"/>
              <w:rPr>
                <w:sz w:val="24"/>
                <w:szCs w:val="24"/>
              </w:rPr>
            </w:pPr>
          </w:p>
        </w:tc>
      </w:tr>
      <w:tr w:rsidR="00E20C01" w:rsidRPr="00CF2F3E" w14:paraId="372D5B77" w14:textId="77777777" w:rsidTr="00BE395A">
        <w:trPr>
          <w:jc w:val="center"/>
        </w:trPr>
        <w:tc>
          <w:tcPr>
            <w:tcW w:w="574" w:type="dxa"/>
            <w:tcBorders>
              <w:top w:val="single" w:sz="12" w:space="0" w:color="auto"/>
              <w:bottom w:val="dashed" w:sz="4" w:space="0" w:color="auto"/>
            </w:tcBorders>
            <w:vAlign w:val="center"/>
          </w:tcPr>
          <w:p w14:paraId="297DDEEF" w14:textId="77777777" w:rsidR="00E20C01" w:rsidRPr="00CF2F3E" w:rsidRDefault="00E20C01" w:rsidP="00EE47BB">
            <w:pPr>
              <w:jc w:val="center"/>
              <w:rPr>
                <w:sz w:val="24"/>
                <w:szCs w:val="24"/>
              </w:rPr>
            </w:pPr>
            <w:r w:rsidRPr="00CF2F3E">
              <w:rPr>
                <w:sz w:val="24"/>
                <w:szCs w:val="24"/>
              </w:rPr>
              <w:t>2β.</w:t>
            </w:r>
          </w:p>
        </w:tc>
        <w:tc>
          <w:tcPr>
            <w:tcW w:w="2813" w:type="dxa"/>
            <w:tcBorders>
              <w:top w:val="single" w:sz="12" w:space="0" w:color="auto"/>
              <w:bottom w:val="dashed" w:sz="4" w:space="0" w:color="auto"/>
            </w:tcBorders>
          </w:tcPr>
          <w:p w14:paraId="5CDE4E30" w14:textId="77777777" w:rsidR="00E20C01" w:rsidRPr="00CF2F3E" w:rsidRDefault="00E20C01" w:rsidP="00EE47BB">
            <w:pPr>
              <w:jc w:val="center"/>
              <w:rPr>
                <w:sz w:val="24"/>
                <w:szCs w:val="24"/>
              </w:rPr>
            </w:pPr>
          </w:p>
          <w:p w14:paraId="576A7FB2" w14:textId="77777777" w:rsidR="00E20C01" w:rsidRPr="00CF2F3E" w:rsidRDefault="00E20C01" w:rsidP="00EE47BB">
            <w:pPr>
              <w:jc w:val="center"/>
              <w:rPr>
                <w:sz w:val="24"/>
                <w:szCs w:val="24"/>
              </w:rPr>
            </w:pPr>
          </w:p>
          <w:p w14:paraId="2BB1BDF6" w14:textId="77777777" w:rsidR="00E20C01" w:rsidRPr="00CF2F3E" w:rsidRDefault="00E20C01" w:rsidP="00EE47BB">
            <w:pPr>
              <w:jc w:val="center"/>
              <w:rPr>
                <w:sz w:val="24"/>
                <w:szCs w:val="24"/>
              </w:rPr>
            </w:pPr>
          </w:p>
          <w:p w14:paraId="5CD1483A" w14:textId="77777777" w:rsidR="00E20C01" w:rsidRPr="00CF2F3E" w:rsidRDefault="00E20C01" w:rsidP="00EE47BB">
            <w:pPr>
              <w:jc w:val="center"/>
              <w:rPr>
                <w:sz w:val="24"/>
                <w:szCs w:val="24"/>
              </w:rPr>
            </w:pPr>
          </w:p>
          <w:p w14:paraId="63CCCC4F" w14:textId="77777777" w:rsidR="00E20C01" w:rsidRPr="00CF2F3E" w:rsidRDefault="00E20C01" w:rsidP="00EE47BB">
            <w:pPr>
              <w:jc w:val="center"/>
              <w:rPr>
                <w:sz w:val="24"/>
                <w:szCs w:val="24"/>
              </w:rPr>
            </w:pPr>
            <w:r w:rsidRPr="00CF2F3E">
              <w:rPr>
                <w:sz w:val="24"/>
                <w:szCs w:val="24"/>
              </w:rPr>
              <w:t xml:space="preserve">Χημική σύσταση </w:t>
            </w:r>
          </w:p>
          <w:p w14:paraId="42C6DA7A" w14:textId="77777777" w:rsidR="00E20C01" w:rsidRPr="00CF2F3E" w:rsidRDefault="00E20C01" w:rsidP="00EE47BB">
            <w:pPr>
              <w:jc w:val="center"/>
              <w:rPr>
                <w:sz w:val="24"/>
                <w:szCs w:val="24"/>
                <w:lang w:val="en-US"/>
              </w:rPr>
            </w:pPr>
            <w:r w:rsidRPr="00CF2F3E">
              <w:rPr>
                <w:sz w:val="24"/>
                <w:szCs w:val="24"/>
              </w:rPr>
              <w:t>υφαδιού  (%)</w:t>
            </w:r>
          </w:p>
        </w:tc>
        <w:tc>
          <w:tcPr>
            <w:tcW w:w="1998" w:type="dxa"/>
            <w:tcBorders>
              <w:top w:val="single" w:sz="12" w:space="0" w:color="auto"/>
              <w:bottom w:val="dashed" w:sz="4" w:space="0" w:color="auto"/>
            </w:tcBorders>
            <w:vAlign w:val="center"/>
          </w:tcPr>
          <w:p w14:paraId="61B843C0"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ISO</w:t>
            </w:r>
            <w:r w:rsidRPr="00CF2F3E">
              <w:rPr>
                <w:sz w:val="24"/>
                <w:szCs w:val="24"/>
              </w:rPr>
              <w:t xml:space="preserve"> 1833-1</w:t>
            </w:r>
          </w:p>
          <w:p w14:paraId="750BF6E3" w14:textId="77777777" w:rsidR="00E20C01" w:rsidRPr="00CF2F3E" w:rsidRDefault="00E20C01" w:rsidP="00EE47BB">
            <w:pPr>
              <w:jc w:val="center"/>
              <w:rPr>
                <w:sz w:val="24"/>
                <w:szCs w:val="24"/>
              </w:rPr>
            </w:pPr>
            <w:r w:rsidRPr="00CF2F3E">
              <w:rPr>
                <w:sz w:val="24"/>
                <w:szCs w:val="24"/>
              </w:rPr>
              <w:t>&amp;</w:t>
            </w:r>
          </w:p>
          <w:p w14:paraId="670B5002" w14:textId="77777777" w:rsidR="00E20C01" w:rsidRPr="00CF2F3E" w:rsidRDefault="00E20C01" w:rsidP="00EE47BB">
            <w:pPr>
              <w:jc w:val="center"/>
              <w:rPr>
                <w:sz w:val="24"/>
                <w:szCs w:val="24"/>
              </w:rPr>
            </w:pPr>
            <w:r w:rsidRPr="00CF2F3E">
              <w:rPr>
                <w:sz w:val="24"/>
                <w:szCs w:val="24"/>
                <w:lang w:val="en-US"/>
              </w:rPr>
              <w:t>AATCC</w:t>
            </w:r>
            <w:r w:rsidRPr="00CF2F3E">
              <w:rPr>
                <w:sz w:val="24"/>
                <w:szCs w:val="24"/>
              </w:rPr>
              <w:t xml:space="preserve"> 20</w:t>
            </w:r>
          </w:p>
          <w:p w14:paraId="38094C25" w14:textId="77777777" w:rsidR="00E20C01" w:rsidRPr="00CF2F3E" w:rsidRDefault="00E20C01" w:rsidP="00EE47BB">
            <w:pPr>
              <w:jc w:val="center"/>
              <w:rPr>
                <w:sz w:val="24"/>
                <w:szCs w:val="24"/>
              </w:rPr>
            </w:pPr>
            <w:r w:rsidRPr="00CF2F3E">
              <w:rPr>
                <w:sz w:val="24"/>
                <w:szCs w:val="24"/>
              </w:rPr>
              <w:t>&amp;</w:t>
            </w:r>
          </w:p>
          <w:p w14:paraId="57BB051A"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ISO</w:t>
            </w:r>
            <w:r w:rsidRPr="00CF2F3E">
              <w:rPr>
                <w:sz w:val="24"/>
                <w:szCs w:val="24"/>
              </w:rPr>
              <w:t xml:space="preserve"> 1833-11)</w:t>
            </w:r>
          </w:p>
          <w:p w14:paraId="3CBF923C" w14:textId="77777777" w:rsidR="00E20C01" w:rsidRPr="00CF2F3E" w:rsidRDefault="00E20C01" w:rsidP="00EE47BB">
            <w:pPr>
              <w:jc w:val="center"/>
              <w:rPr>
                <w:sz w:val="24"/>
                <w:szCs w:val="24"/>
              </w:rPr>
            </w:pPr>
          </w:p>
          <w:p w14:paraId="1C59CED5" w14:textId="77777777" w:rsidR="00E20C01" w:rsidRPr="00CF2F3E" w:rsidRDefault="00E20C01" w:rsidP="00EE47BB">
            <w:pPr>
              <w:jc w:val="center"/>
              <w:rPr>
                <w:sz w:val="24"/>
                <w:szCs w:val="24"/>
                <w:lang w:val="en-GB"/>
              </w:rPr>
            </w:pPr>
            <w:r w:rsidRPr="00CF2F3E">
              <w:rPr>
                <w:sz w:val="24"/>
                <w:szCs w:val="24"/>
              </w:rPr>
              <w:t>ή</w:t>
            </w:r>
            <w:r w:rsidRPr="00CF2F3E">
              <w:rPr>
                <w:sz w:val="24"/>
                <w:szCs w:val="24"/>
                <w:lang w:val="en-GB"/>
              </w:rPr>
              <w:t xml:space="preserve"> (</w:t>
            </w:r>
            <w:r w:rsidRPr="00CF2F3E">
              <w:rPr>
                <w:sz w:val="24"/>
                <w:szCs w:val="24"/>
                <w:lang w:val="en-US"/>
              </w:rPr>
              <w:t xml:space="preserve">AATCC </w:t>
            </w:r>
            <w:r w:rsidRPr="00CF2F3E">
              <w:rPr>
                <w:sz w:val="24"/>
                <w:szCs w:val="24"/>
                <w:lang w:val="en-GB"/>
              </w:rPr>
              <w:t>20</w:t>
            </w:r>
          </w:p>
          <w:p w14:paraId="3C607C59" w14:textId="77777777" w:rsidR="00E20C01" w:rsidRPr="00CF2F3E" w:rsidRDefault="00E20C01" w:rsidP="00EE47BB">
            <w:pPr>
              <w:jc w:val="center"/>
              <w:rPr>
                <w:sz w:val="24"/>
                <w:szCs w:val="24"/>
                <w:lang w:val="en-US"/>
              </w:rPr>
            </w:pPr>
            <w:r w:rsidRPr="00CF2F3E">
              <w:rPr>
                <w:sz w:val="24"/>
                <w:szCs w:val="24"/>
                <w:lang w:val="en-US"/>
              </w:rPr>
              <w:t>&amp;</w:t>
            </w:r>
          </w:p>
          <w:p w14:paraId="5C8F3A4C" w14:textId="77777777" w:rsidR="00E20C01" w:rsidRPr="00CF2F3E" w:rsidRDefault="00E20C01" w:rsidP="00EE47BB">
            <w:pPr>
              <w:jc w:val="center"/>
              <w:rPr>
                <w:sz w:val="24"/>
                <w:szCs w:val="24"/>
              </w:rPr>
            </w:pPr>
            <w:r w:rsidRPr="00CF2F3E">
              <w:rPr>
                <w:sz w:val="24"/>
                <w:szCs w:val="24"/>
                <w:lang w:val="en-US"/>
              </w:rPr>
              <w:t>AATCC 20 A</w:t>
            </w:r>
            <w:r w:rsidRPr="00CF2F3E">
              <w:rPr>
                <w:sz w:val="24"/>
                <w:szCs w:val="24"/>
              </w:rPr>
              <w:t>)</w:t>
            </w:r>
          </w:p>
          <w:p w14:paraId="7DBC58E3" w14:textId="77777777" w:rsidR="00E20C01" w:rsidRPr="00CF2F3E" w:rsidRDefault="00E20C01" w:rsidP="00EE47BB">
            <w:pPr>
              <w:jc w:val="center"/>
              <w:rPr>
                <w:sz w:val="24"/>
                <w:szCs w:val="24"/>
              </w:rPr>
            </w:pPr>
          </w:p>
        </w:tc>
        <w:tc>
          <w:tcPr>
            <w:tcW w:w="3075" w:type="dxa"/>
            <w:tcBorders>
              <w:top w:val="single" w:sz="12" w:space="0" w:color="auto"/>
              <w:bottom w:val="dashed" w:sz="4" w:space="0" w:color="auto"/>
            </w:tcBorders>
            <w:vAlign w:val="center"/>
          </w:tcPr>
          <w:p w14:paraId="3DAAF028" w14:textId="77777777" w:rsidR="00E20C01" w:rsidRPr="00CF2F3E" w:rsidRDefault="00E20C01" w:rsidP="00B225E8">
            <w:pPr>
              <w:jc w:val="center"/>
              <w:rPr>
                <w:sz w:val="24"/>
                <w:szCs w:val="24"/>
              </w:rPr>
            </w:pPr>
            <w:r w:rsidRPr="00CF2F3E">
              <w:rPr>
                <w:sz w:val="24"/>
                <w:szCs w:val="24"/>
              </w:rPr>
              <w:t>Ονομαστική σύσταση</w:t>
            </w:r>
          </w:p>
          <w:p w14:paraId="61CBF363" w14:textId="77777777" w:rsidR="00E20C01" w:rsidRPr="00CF2F3E" w:rsidRDefault="00E20C01" w:rsidP="00B225E8">
            <w:pPr>
              <w:jc w:val="center"/>
              <w:rPr>
                <w:sz w:val="24"/>
                <w:szCs w:val="24"/>
              </w:rPr>
            </w:pPr>
            <w:r w:rsidRPr="00CF2F3E">
              <w:rPr>
                <w:sz w:val="24"/>
                <w:szCs w:val="24"/>
              </w:rPr>
              <w:t>Υφαδιού υφάσματος</w:t>
            </w:r>
          </w:p>
          <w:p w14:paraId="68451A65" w14:textId="77777777" w:rsidR="00E20C01" w:rsidRPr="00CF2F3E" w:rsidRDefault="00E20C01" w:rsidP="00B225E8">
            <w:pPr>
              <w:jc w:val="center"/>
              <w:rPr>
                <w:sz w:val="24"/>
                <w:szCs w:val="24"/>
              </w:rPr>
            </w:pPr>
            <w:r w:rsidRPr="00CF2F3E">
              <w:rPr>
                <w:sz w:val="24"/>
                <w:szCs w:val="24"/>
              </w:rPr>
              <w:t>Πολυεστέρας 50 %</w:t>
            </w:r>
          </w:p>
          <w:p w14:paraId="3E127114" w14:textId="77777777" w:rsidR="00E20C01" w:rsidRPr="00CF2F3E" w:rsidRDefault="00E20C01" w:rsidP="00B225E8">
            <w:pPr>
              <w:jc w:val="center"/>
              <w:rPr>
                <w:sz w:val="24"/>
                <w:szCs w:val="24"/>
              </w:rPr>
            </w:pPr>
            <w:r w:rsidRPr="00CF2F3E">
              <w:rPr>
                <w:sz w:val="24"/>
                <w:szCs w:val="24"/>
              </w:rPr>
              <w:t xml:space="preserve">      Βαμβάκι  50 %</w:t>
            </w:r>
          </w:p>
          <w:p w14:paraId="6488E4AE" w14:textId="77777777" w:rsidR="00E20C01" w:rsidRPr="00CF2F3E" w:rsidRDefault="00E20C01" w:rsidP="00B225E8">
            <w:pPr>
              <w:jc w:val="center"/>
              <w:rPr>
                <w:sz w:val="24"/>
                <w:szCs w:val="24"/>
              </w:rPr>
            </w:pPr>
          </w:p>
          <w:p w14:paraId="72B9CDEF" w14:textId="77777777" w:rsidR="00E20C01" w:rsidRPr="00CF2F3E" w:rsidRDefault="00E20C01" w:rsidP="00071102">
            <w:pPr>
              <w:rPr>
                <w:sz w:val="24"/>
                <w:szCs w:val="24"/>
              </w:rPr>
            </w:pPr>
            <w:r w:rsidRPr="00CF2F3E">
              <w:rPr>
                <w:sz w:val="24"/>
                <w:szCs w:val="24"/>
              </w:rPr>
              <w:t>Πολυεστέρας47,5 ≤ (%) ≤52,5</w:t>
            </w:r>
          </w:p>
          <w:p w14:paraId="5D1E4B26" w14:textId="77777777" w:rsidR="00E20C01" w:rsidRPr="00CF2F3E" w:rsidRDefault="00E20C01" w:rsidP="00B225E8">
            <w:pPr>
              <w:jc w:val="center"/>
              <w:rPr>
                <w:sz w:val="24"/>
                <w:szCs w:val="24"/>
              </w:rPr>
            </w:pPr>
            <w:r w:rsidRPr="00CF2F3E">
              <w:rPr>
                <w:sz w:val="24"/>
                <w:szCs w:val="24"/>
              </w:rPr>
              <w:t>Βαμβάκι  47,5 ≤ (%) ≤ 52,5</w:t>
            </w:r>
          </w:p>
          <w:p w14:paraId="6E35DE6C" w14:textId="77777777" w:rsidR="00E20C01" w:rsidRPr="00CF2F3E" w:rsidRDefault="00E20C01" w:rsidP="00B225E8">
            <w:pPr>
              <w:jc w:val="center"/>
              <w:rPr>
                <w:sz w:val="24"/>
                <w:szCs w:val="24"/>
              </w:rPr>
            </w:pPr>
            <w:r w:rsidRPr="00CF2F3E">
              <w:rPr>
                <w:sz w:val="24"/>
                <w:szCs w:val="24"/>
              </w:rPr>
              <w:t>Αποδοχή</w:t>
            </w:r>
          </w:p>
          <w:p w14:paraId="23A2CB79" w14:textId="77777777" w:rsidR="00E20C01" w:rsidRPr="00CF2F3E" w:rsidRDefault="00E20C01" w:rsidP="00B225E8">
            <w:pPr>
              <w:jc w:val="center"/>
              <w:rPr>
                <w:sz w:val="24"/>
                <w:szCs w:val="24"/>
              </w:rPr>
            </w:pPr>
          </w:p>
          <w:p w14:paraId="3764ACB6" w14:textId="77777777" w:rsidR="00E20C01" w:rsidRPr="00CF2F3E" w:rsidRDefault="00E20C01" w:rsidP="00B225E8">
            <w:pPr>
              <w:jc w:val="center"/>
              <w:rPr>
                <w:sz w:val="24"/>
                <w:szCs w:val="24"/>
              </w:rPr>
            </w:pPr>
          </w:p>
          <w:p w14:paraId="2C428E19" w14:textId="77777777" w:rsidR="00E20C01" w:rsidRPr="00CF2F3E" w:rsidRDefault="00E20C01" w:rsidP="00B225E8">
            <w:pPr>
              <w:jc w:val="center"/>
              <w:rPr>
                <w:sz w:val="24"/>
                <w:szCs w:val="24"/>
              </w:rPr>
            </w:pPr>
            <w:r w:rsidRPr="00CF2F3E">
              <w:rPr>
                <w:sz w:val="24"/>
                <w:szCs w:val="24"/>
              </w:rPr>
              <w:t xml:space="preserve">Διαφορετική χημική </w:t>
            </w:r>
            <w:r w:rsidRPr="00CF2F3E">
              <w:rPr>
                <w:sz w:val="24"/>
                <w:szCs w:val="24"/>
              </w:rPr>
              <w:lastRenderedPageBreak/>
              <w:t>σύσταση Απόρριψη</w:t>
            </w:r>
          </w:p>
          <w:p w14:paraId="10520F9B" w14:textId="77777777" w:rsidR="00E20C01" w:rsidRPr="00CF2F3E" w:rsidRDefault="00E20C01" w:rsidP="00B225E8">
            <w:pPr>
              <w:jc w:val="center"/>
              <w:rPr>
                <w:sz w:val="24"/>
                <w:szCs w:val="24"/>
              </w:rPr>
            </w:pPr>
          </w:p>
        </w:tc>
      </w:tr>
      <w:tr w:rsidR="00E20C01" w:rsidRPr="00CF2F3E" w14:paraId="1D4AECA6" w14:textId="77777777" w:rsidTr="00BE395A">
        <w:trPr>
          <w:jc w:val="center"/>
        </w:trPr>
        <w:tc>
          <w:tcPr>
            <w:tcW w:w="574" w:type="dxa"/>
            <w:tcBorders>
              <w:top w:val="single" w:sz="12" w:space="0" w:color="auto"/>
              <w:bottom w:val="dashed" w:sz="4" w:space="0" w:color="auto"/>
            </w:tcBorders>
            <w:vAlign w:val="center"/>
          </w:tcPr>
          <w:p w14:paraId="621AB9DF" w14:textId="77777777" w:rsidR="00E20C01" w:rsidRPr="00CF2F3E" w:rsidRDefault="00E20C01" w:rsidP="00EE47BB">
            <w:pPr>
              <w:jc w:val="center"/>
              <w:rPr>
                <w:sz w:val="24"/>
                <w:szCs w:val="24"/>
              </w:rPr>
            </w:pPr>
            <w:r w:rsidRPr="00CF2F3E">
              <w:rPr>
                <w:sz w:val="24"/>
                <w:szCs w:val="24"/>
                <w:lang w:val="en-US"/>
              </w:rPr>
              <w:lastRenderedPageBreak/>
              <w:t>3</w:t>
            </w:r>
            <w:r w:rsidRPr="00CF2F3E">
              <w:rPr>
                <w:sz w:val="24"/>
                <w:szCs w:val="24"/>
              </w:rPr>
              <w:t>.</w:t>
            </w:r>
          </w:p>
        </w:tc>
        <w:tc>
          <w:tcPr>
            <w:tcW w:w="2813" w:type="dxa"/>
            <w:tcBorders>
              <w:top w:val="single" w:sz="12" w:space="0" w:color="auto"/>
              <w:bottom w:val="dashed" w:sz="4" w:space="0" w:color="auto"/>
            </w:tcBorders>
            <w:vAlign w:val="center"/>
          </w:tcPr>
          <w:p w14:paraId="36599174" w14:textId="77777777" w:rsidR="00E20C01" w:rsidRPr="00CF2F3E" w:rsidRDefault="00E20C01" w:rsidP="00EE47BB">
            <w:pPr>
              <w:jc w:val="center"/>
              <w:rPr>
                <w:sz w:val="24"/>
                <w:szCs w:val="24"/>
              </w:rPr>
            </w:pPr>
            <w:r w:rsidRPr="00CF2F3E">
              <w:rPr>
                <w:sz w:val="24"/>
                <w:szCs w:val="24"/>
              </w:rPr>
              <w:t>Ύφανση</w:t>
            </w:r>
          </w:p>
        </w:tc>
        <w:tc>
          <w:tcPr>
            <w:tcW w:w="1998" w:type="dxa"/>
            <w:tcBorders>
              <w:top w:val="single" w:sz="12" w:space="0" w:color="auto"/>
              <w:bottom w:val="dashed" w:sz="4" w:space="0" w:color="auto"/>
            </w:tcBorders>
            <w:vAlign w:val="center"/>
          </w:tcPr>
          <w:p w14:paraId="252DE922" w14:textId="77777777" w:rsidR="00E20C01" w:rsidRPr="00CF2F3E" w:rsidRDefault="00E20C01" w:rsidP="00EE47BB">
            <w:pPr>
              <w:jc w:val="center"/>
              <w:rPr>
                <w:sz w:val="24"/>
                <w:szCs w:val="24"/>
              </w:rPr>
            </w:pPr>
            <w:r w:rsidRPr="00CF2F3E">
              <w:rPr>
                <w:sz w:val="24"/>
                <w:szCs w:val="24"/>
              </w:rPr>
              <w:t>Οπτικά</w:t>
            </w:r>
          </w:p>
        </w:tc>
        <w:tc>
          <w:tcPr>
            <w:tcW w:w="3075" w:type="dxa"/>
            <w:tcBorders>
              <w:top w:val="single" w:sz="12" w:space="0" w:color="auto"/>
              <w:bottom w:val="dashed" w:sz="4" w:space="0" w:color="auto"/>
            </w:tcBorders>
            <w:vAlign w:val="center"/>
          </w:tcPr>
          <w:p w14:paraId="6D557698" w14:textId="77777777" w:rsidR="00E20C01" w:rsidRPr="00CF2F3E" w:rsidRDefault="00E20C01" w:rsidP="00EE47BB">
            <w:pPr>
              <w:jc w:val="center"/>
              <w:rPr>
                <w:sz w:val="24"/>
                <w:szCs w:val="24"/>
              </w:rPr>
            </w:pPr>
            <w:r w:rsidRPr="00CF2F3E">
              <w:rPr>
                <w:sz w:val="24"/>
                <w:szCs w:val="24"/>
              </w:rPr>
              <w:t>Διαγώνιος 2Χ2</w:t>
            </w:r>
          </w:p>
          <w:p w14:paraId="02B39CBC" w14:textId="77777777" w:rsidR="00E20C01" w:rsidRPr="00CF2F3E" w:rsidRDefault="00E20C01" w:rsidP="00EE47BB">
            <w:pPr>
              <w:jc w:val="center"/>
              <w:rPr>
                <w:sz w:val="24"/>
                <w:szCs w:val="24"/>
              </w:rPr>
            </w:pPr>
          </w:p>
          <w:p w14:paraId="3F9080FC" w14:textId="77777777" w:rsidR="00E20C01" w:rsidRPr="00CF2F3E" w:rsidRDefault="00E20C01" w:rsidP="00EE47BB">
            <w:pPr>
              <w:jc w:val="center"/>
              <w:rPr>
                <w:sz w:val="24"/>
                <w:szCs w:val="24"/>
              </w:rPr>
            </w:pPr>
          </w:p>
          <w:p w14:paraId="25B10F3B" w14:textId="77777777" w:rsidR="00E20C01" w:rsidRPr="00CF2F3E" w:rsidRDefault="00E20C01" w:rsidP="00EE47BB">
            <w:pPr>
              <w:jc w:val="center"/>
              <w:rPr>
                <w:sz w:val="24"/>
                <w:szCs w:val="24"/>
              </w:rPr>
            </w:pPr>
            <w:r w:rsidRPr="00CF2F3E">
              <w:rPr>
                <w:sz w:val="24"/>
                <w:szCs w:val="24"/>
              </w:rPr>
              <w:t xml:space="preserve">Διαφορετική ύφανση </w:t>
            </w:r>
          </w:p>
          <w:p w14:paraId="14A20016" w14:textId="77777777" w:rsidR="00E20C01" w:rsidRPr="00CF2F3E" w:rsidRDefault="00E20C01" w:rsidP="00EE47BB">
            <w:pPr>
              <w:jc w:val="center"/>
              <w:rPr>
                <w:sz w:val="24"/>
                <w:szCs w:val="24"/>
              </w:rPr>
            </w:pPr>
            <w:r w:rsidRPr="00CF2F3E">
              <w:rPr>
                <w:sz w:val="24"/>
                <w:szCs w:val="24"/>
              </w:rPr>
              <w:t>Απόρριψη</w:t>
            </w:r>
          </w:p>
          <w:p w14:paraId="25EA0191" w14:textId="77777777" w:rsidR="00E20C01" w:rsidRPr="00CF2F3E" w:rsidRDefault="00E20C01" w:rsidP="00EE47BB">
            <w:pPr>
              <w:jc w:val="center"/>
              <w:rPr>
                <w:sz w:val="24"/>
                <w:szCs w:val="24"/>
              </w:rPr>
            </w:pPr>
          </w:p>
        </w:tc>
      </w:tr>
      <w:tr w:rsidR="00E20C01" w:rsidRPr="00CF2F3E" w14:paraId="010D0FAD" w14:textId="77777777" w:rsidTr="00BE395A">
        <w:trPr>
          <w:jc w:val="center"/>
        </w:trPr>
        <w:tc>
          <w:tcPr>
            <w:tcW w:w="574" w:type="dxa"/>
            <w:tcBorders>
              <w:top w:val="single" w:sz="12" w:space="0" w:color="auto"/>
            </w:tcBorders>
            <w:vAlign w:val="center"/>
          </w:tcPr>
          <w:p w14:paraId="5E654F08" w14:textId="77777777" w:rsidR="00E20C01" w:rsidRPr="00CF2F3E" w:rsidRDefault="00E20C01" w:rsidP="00EE47BB">
            <w:pPr>
              <w:jc w:val="center"/>
              <w:rPr>
                <w:sz w:val="24"/>
                <w:szCs w:val="24"/>
                <w:highlight w:val="cyan"/>
              </w:rPr>
            </w:pPr>
            <w:r w:rsidRPr="00CF2F3E">
              <w:rPr>
                <w:sz w:val="24"/>
                <w:szCs w:val="24"/>
                <w:lang w:val="en-US"/>
              </w:rPr>
              <w:t>4</w:t>
            </w:r>
            <w:r w:rsidRPr="00CF2F3E">
              <w:rPr>
                <w:sz w:val="24"/>
                <w:szCs w:val="24"/>
              </w:rPr>
              <w:t>.</w:t>
            </w:r>
          </w:p>
        </w:tc>
        <w:tc>
          <w:tcPr>
            <w:tcW w:w="2813" w:type="dxa"/>
            <w:tcBorders>
              <w:top w:val="single" w:sz="12" w:space="0" w:color="auto"/>
            </w:tcBorders>
            <w:vAlign w:val="center"/>
          </w:tcPr>
          <w:p w14:paraId="6F95BE9E" w14:textId="77777777" w:rsidR="00E20C01" w:rsidRPr="00CF2F3E" w:rsidRDefault="00E20C01" w:rsidP="00DE517C">
            <w:pPr>
              <w:jc w:val="center"/>
              <w:rPr>
                <w:sz w:val="24"/>
                <w:szCs w:val="24"/>
              </w:rPr>
            </w:pPr>
            <w:r w:rsidRPr="00CF2F3E">
              <w:rPr>
                <w:sz w:val="24"/>
                <w:szCs w:val="24"/>
              </w:rPr>
              <w:t xml:space="preserve">Αντοχή στημονιού στον </w:t>
            </w:r>
          </w:p>
          <w:p w14:paraId="5EBEB5FF" w14:textId="77777777" w:rsidR="00E20C01" w:rsidRPr="00CF2F3E" w:rsidRDefault="00E20C01" w:rsidP="00DE517C">
            <w:pPr>
              <w:jc w:val="center"/>
              <w:rPr>
                <w:sz w:val="24"/>
                <w:szCs w:val="24"/>
              </w:rPr>
            </w:pPr>
            <w:r w:rsidRPr="00CF2F3E">
              <w:rPr>
                <w:sz w:val="24"/>
                <w:szCs w:val="24"/>
              </w:rPr>
              <w:t>εφελκυσμό (</w:t>
            </w:r>
            <w:r w:rsidRPr="00CF2F3E">
              <w:rPr>
                <w:sz w:val="24"/>
                <w:szCs w:val="24"/>
                <w:lang w:val="en-US"/>
              </w:rPr>
              <w:t>Kg</w:t>
            </w:r>
            <w:r w:rsidRPr="00CF2F3E">
              <w:rPr>
                <w:sz w:val="24"/>
                <w:szCs w:val="24"/>
              </w:rPr>
              <w:t>)</w:t>
            </w:r>
          </w:p>
        </w:tc>
        <w:tc>
          <w:tcPr>
            <w:tcW w:w="1998" w:type="dxa"/>
            <w:tcBorders>
              <w:top w:val="single" w:sz="12" w:space="0" w:color="auto"/>
            </w:tcBorders>
            <w:vAlign w:val="center"/>
          </w:tcPr>
          <w:p w14:paraId="5558E88D" w14:textId="77777777" w:rsidR="00E20C01" w:rsidRPr="00CF2F3E" w:rsidRDefault="00E20C01" w:rsidP="00EE47BB">
            <w:pPr>
              <w:jc w:val="center"/>
              <w:rPr>
                <w:sz w:val="24"/>
                <w:szCs w:val="24"/>
                <w:lang w:val="en-US"/>
              </w:rPr>
            </w:pPr>
            <w:r w:rsidRPr="00CF2F3E">
              <w:rPr>
                <w:sz w:val="24"/>
                <w:szCs w:val="24"/>
              </w:rPr>
              <w:t xml:space="preserve">ΕΝ </w:t>
            </w:r>
            <w:r w:rsidRPr="00CF2F3E">
              <w:rPr>
                <w:sz w:val="24"/>
                <w:szCs w:val="24"/>
                <w:lang w:val="en-US"/>
              </w:rPr>
              <w:t xml:space="preserve">ISO 13934-1 </w:t>
            </w:r>
          </w:p>
        </w:tc>
        <w:tc>
          <w:tcPr>
            <w:tcW w:w="3075" w:type="dxa"/>
            <w:tcBorders>
              <w:top w:val="single" w:sz="12" w:space="0" w:color="auto"/>
            </w:tcBorders>
            <w:vAlign w:val="center"/>
          </w:tcPr>
          <w:p w14:paraId="4EDE5F29" w14:textId="77777777" w:rsidR="00E20C01" w:rsidRPr="00CF2F3E" w:rsidRDefault="00E20C01" w:rsidP="00EE47BB">
            <w:pPr>
              <w:jc w:val="center"/>
              <w:rPr>
                <w:sz w:val="24"/>
                <w:szCs w:val="24"/>
              </w:rPr>
            </w:pPr>
            <w:r w:rsidRPr="00CF2F3E">
              <w:rPr>
                <w:sz w:val="24"/>
                <w:szCs w:val="24"/>
              </w:rPr>
              <w:t>(</w:t>
            </w:r>
            <w:r w:rsidRPr="00CF2F3E">
              <w:rPr>
                <w:sz w:val="24"/>
                <w:szCs w:val="24"/>
                <w:lang w:val="en-US"/>
              </w:rPr>
              <w:t>Kg</w:t>
            </w:r>
            <w:r w:rsidRPr="00CF2F3E">
              <w:rPr>
                <w:sz w:val="24"/>
                <w:szCs w:val="24"/>
              </w:rPr>
              <w:t xml:space="preserve">) </w:t>
            </w:r>
            <w:r w:rsidRPr="00CF2F3E">
              <w:rPr>
                <w:sz w:val="24"/>
                <w:szCs w:val="24"/>
              </w:rPr>
              <w:sym w:font="Symbol" w:char="F0B3"/>
            </w:r>
            <w:r w:rsidRPr="00CF2F3E">
              <w:rPr>
                <w:sz w:val="24"/>
                <w:szCs w:val="24"/>
              </w:rPr>
              <w:t xml:space="preserve"> 90</w:t>
            </w:r>
          </w:p>
          <w:p w14:paraId="43F57DFD" w14:textId="77777777" w:rsidR="00E20C01" w:rsidRPr="00CF2F3E" w:rsidRDefault="00E20C01" w:rsidP="00517125">
            <w:pPr>
              <w:jc w:val="center"/>
              <w:rPr>
                <w:sz w:val="24"/>
                <w:szCs w:val="24"/>
              </w:rPr>
            </w:pPr>
            <w:r w:rsidRPr="00CF2F3E">
              <w:rPr>
                <w:sz w:val="24"/>
                <w:szCs w:val="24"/>
              </w:rPr>
              <w:t xml:space="preserve">Αποδοχή </w:t>
            </w:r>
          </w:p>
          <w:p w14:paraId="3BEF2170" w14:textId="77777777" w:rsidR="00E20C01" w:rsidRPr="00CF2F3E" w:rsidRDefault="00E20C01" w:rsidP="00EE47BB">
            <w:pPr>
              <w:jc w:val="center"/>
              <w:rPr>
                <w:sz w:val="24"/>
                <w:szCs w:val="24"/>
              </w:rPr>
            </w:pPr>
          </w:p>
          <w:p w14:paraId="5FE286F3" w14:textId="77777777" w:rsidR="00E20C01" w:rsidRPr="00CF2F3E" w:rsidRDefault="00E20C01" w:rsidP="00EE47BB">
            <w:pPr>
              <w:jc w:val="center"/>
              <w:rPr>
                <w:sz w:val="24"/>
                <w:szCs w:val="24"/>
              </w:rPr>
            </w:pPr>
          </w:p>
          <w:p w14:paraId="105FFA23" w14:textId="77777777" w:rsidR="00E20C01" w:rsidRPr="00CF2F3E" w:rsidRDefault="00E20C01" w:rsidP="00517125">
            <w:pPr>
              <w:jc w:val="center"/>
              <w:rPr>
                <w:sz w:val="24"/>
                <w:szCs w:val="24"/>
              </w:rPr>
            </w:pPr>
            <w:r w:rsidRPr="00CF2F3E">
              <w:rPr>
                <w:sz w:val="24"/>
                <w:szCs w:val="24"/>
              </w:rPr>
              <w:t xml:space="preserve">Αντοχή στημονιού εκτός </w:t>
            </w:r>
          </w:p>
          <w:p w14:paraId="4D0BCCBB" w14:textId="77777777" w:rsidR="00E20C01" w:rsidRPr="00CF2F3E" w:rsidRDefault="00E20C01" w:rsidP="00517125">
            <w:pPr>
              <w:jc w:val="center"/>
              <w:rPr>
                <w:sz w:val="24"/>
                <w:szCs w:val="24"/>
              </w:rPr>
            </w:pPr>
            <w:r w:rsidRPr="00CF2F3E">
              <w:rPr>
                <w:sz w:val="24"/>
                <w:szCs w:val="24"/>
              </w:rPr>
              <w:t xml:space="preserve">των ανωτέρω ορίων </w:t>
            </w:r>
          </w:p>
          <w:p w14:paraId="58BA0EBA" w14:textId="77777777" w:rsidR="00E20C01" w:rsidRPr="00CF2F3E" w:rsidRDefault="00E20C01" w:rsidP="00517125">
            <w:pPr>
              <w:jc w:val="center"/>
              <w:rPr>
                <w:sz w:val="24"/>
                <w:szCs w:val="24"/>
              </w:rPr>
            </w:pPr>
            <w:r w:rsidRPr="00CF2F3E">
              <w:rPr>
                <w:sz w:val="24"/>
                <w:szCs w:val="24"/>
              </w:rPr>
              <w:t>Απόρριψη</w:t>
            </w:r>
          </w:p>
          <w:p w14:paraId="74D3EBE1" w14:textId="77777777" w:rsidR="00E20C01" w:rsidRPr="00CF2F3E" w:rsidRDefault="00E20C01" w:rsidP="00517125">
            <w:pPr>
              <w:jc w:val="center"/>
              <w:rPr>
                <w:sz w:val="24"/>
                <w:szCs w:val="24"/>
              </w:rPr>
            </w:pPr>
          </w:p>
        </w:tc>
      </w:tr>
      <w:tr w:rsidR="00E20C01" w:rsidRPr="00CF2F3E" w14:paraId="47591BFB" w14:textId="77777777" w:rsidTr="00BE395A">
        <w:trPr>
          <w:jc w:val="center"/>
        </w:trPr>
        <w:tc>
          <w:tcPr>
            <w:tcW w:w="574" w:type="dxa"/>
            <w:tcBorders>
              <w:top w:val="single" w:sz="12" w:space="0" w:color="auto"/>
            </w:tcBorders>
            <w:vAlign w:val="center"/>
          </w:tcPr>
          <w:p w14:paraId="6D1F19EA" w14:textId="77777777" w:rsidR="00E20C01" w:rsidRPr="00CF2F3E" w:rsidRDefault="00E20C01" w:rsidP="00EE47BB">
            <w:pPr>
              <w:jc w:val="center"/>
              <w:rPr>
                <w:sz w:val="24"/>
                <w:szCs w:val="24"/>
                <w:lang w:val="en-US"/>
              </w:rPr>
            </w:pPr>
            <w:r w:rsidRPr="00CF2F3E">
              <w:rPr>
                <w:sz w:val="24"/>
                <w:szCs w:val="24"/>
                <w:lang w:val="en-US"/>
              </w:rPr>
              <w:t>5.</w:t>
            </w:r>
          </w:p>
        </w:tc>
        <w:tc>
          <w:tcPr>
            <w:tcW w:w="2813" w:type="dxa"/>
            <w:tcBorders>
              <w:top w:val="single" w:sz="12" w:space="0" w:color="auto"/>
            </w:tcBorders>
            <w:vAlign w:val="center"/>
          </w:tcPr>
          <w:p w14:paraId="5D321D71" w14:textId="77777777" w:rsidR="00E20C01" w:rsidRPr="00CF2F3E" w:rsidRDefault="00E20C01" w:rsidP="00EE47BB">
            <w:pPr>
              <w:jc w:val="center"/>
              <w:rPr>
                <w:sz w:val="24"/>
                <w:szCs w:val="24"/>
              </w:rPr>
            </w:pPr>
            <w:r w:rsidRPr="00CF2F3E">
              <w:rPr>
                <w:sz w:val="24"/>
                <w:szCs w:val="24"/>
              </w:rPr>
              <w:t xml:space="preserve">Αντοχή υφαδιού στον </w:t>
            </w:r>
          </w:p>
          <w:p w14:paraId="66A071F5" w14:textId="77777777" w:rsidR="00E20C01" w:rsidRPr="00CF2F3E" w:rsidRDefault="00E20C01" w:rsidP="00EE47BB">
            <w:pPr>
              <w:jc w:val="center"/>
              <w:rPr>
                <w:sz w:val="24"/>
                <w:szCs w:val="24"/>
              </w:rPr>
            </w:pPr>
            <w:r w:rsidRPr="00CF2F3E">
              <w:rPr>
                <w:sz w:val="24"/>
                <w:szCs w:val="24"/>
              </w:rPr>
              <w:t>εφελκυσμό (</w:t>
            </w:r>
            <w:r w:rsidRPr="00CF2F3E">
              <w:rPr>
                <w:sz w:val="24"/>
                <w:szCs w:val="24"/>
                <w:lang w:val="en-US"/>
              </w:rPr>
              <w:t>Kg</w:t>
            </w:r>
            <w:r w:rsidRPr="00CF2F3E">
              <w:rPr>
                <w:sz w:val="24"/>
                <w:szCs w:val="24"/>
              </w:rPr>
              <w:t>)</w:t>
            </w:r>
          </w:p>
        </w:tc>
        <w:tc>
          <w:tcPr>
            <w:tcW w:w="1998" w:type="dxa"/>
            <w:tcBorders>
              <w:top w:val="single" w:sz="12" w:space="0" w:color="auto"/>
            </w:tcBorders>
            <w:vAlign w:val="center"/>
          </w:tcPr>
          <w:p w14:paraId="3440B226" w14:textId="77777777" w:rsidR="00E20C01" w:rsidRPr="00CF2F3E" w:rsidRDefault="00E20C01" w:rsidP="00EE47BB">
            <w:pPr>
              <w:jc w:val="center"/>
              <w:rPr>
                <w:sz w:val="24"/>
                <w:szCs w:val="24"/>
                <w:lang w:val="en-US"/>
              </w:rPr>
            </w:pPr>
            <w:r w:rsidRPr="00CF2F3E">
              <w:rPr>
                <w:sz w:val="24"/>
                <w:szCs w:val="24"/>
              </w:rPr>
              <w:t xml:space="preserve">ΕΝ </w:t>
            </w:r>
            <w:r w:rsidRPr="00CF2F3E">
              <w:rPr>
                <w:sz w:val="24"/>
                <w:szCs w:val="24"/>
                <w:lang w:val="en-US"/>
              </w:rPr>
              <w:t xml:space="preserve">ISO 13934-1 </w:t>
            </w:r>
          </w:p>
        </w:tc>
        <w:tc>
          <w:tcPr>
            <w:tcW w:w="3075" w:type="dxa"/>
            <w:tcBorders>
              <w:top w:val="single" w:sz="12" w:space="0" w:color="auto"/>
            </w:tcBorders>
            <w:vAlign w:val="center"/>
          </w:tcPr>
          <w:p w14:paraId="30FF3618" w14:textId="77777777" w:rsidR="00E20C01" w:rsidRPr="00CF2F3E" w:rsidRDefault="00E20C01" w:rsidP="00EE47BB">
            <w:pPr>
              <w:jc w:val="center"/>
              <w:rPr>
                <w:sz w:val="24"/>
                <w:szCs w:val="24"/>
              </w:rPr>
            </w:pPr>
            <w:r w:rsidRPr="00CF2F3E">
              <w:rPr>
                <w:sz w:val="24"/>
                <w:szCs w:val="24"/>
              </w:rPr>
              <w:t>(</w:t>
            </w:r>
            <w:r w:rsidRPr="00CF2F3E">
              <w:rPr>
                <w:sz w:val="24"/>
                <w:szCs w:val="24"/>
                <w:lang w:val="en-US"/>
              </w:rPr>
              <w:t>Kg</w:t>
            </w:r>
            <w:r w:rsidRPr="00CF2F3E">
              <w:rPr>
                <w:sz w:val="24"/>
                <w:szCs w:val="24"/>
              </w:rPr>
              <w:t xml:space="preserve">) </w:t>
            </w:r>
            <w:r w:rsidRPr="00CF2F3E">
              <w:rPr>
                <w:sz w:val="24"/>
                <w:szCs w:val="24"/>
              </w:rPr>
              <w:sym w:font="Symbol" w:char="F0B3"/>
            </w:r>
            <w:r w:rsidRPr="00CF2F3E">
              <w:rPr>
                <w:sz w:val="24"/>
                <w:szCs w:val="24"/>
              </w:rPr>
              <w:t xml:space="preserve"> 80</w:t>
            </w:r>
          </w:p>
          <w:p w14:paraId="49CB0BD6" w14:textId="77777777" w:rsidR="00E20C01" w:rsidRPr="00CF2F3E" w:rsidRDefault="00E20C01" w:rsidP="00EE47BB">
            <w:pPr>
              <w:jc w:val="center"/>
              <w:rPr>
                <w:sz w:val="24"/>
                <w:szCs w:val="24"/>
              </w:rPr>
            </w:pPr>
            <w:r w:rsidRPr="00CF2F3E">
              <w:rPr>
                <w:sz w:val="24"/>
                <w:szCs w:val="24"/>
              </w:rPr>
              <w:t xml:space="preserve">Αποδοχή </w:t>
            </w:r>
          </w:p>
          <w:p w14:paraId="0D91F7C6" w14:textId="77777777" w:rsidR="00E20C01" w:rsidRPr="00CF2F3E" w:rsidRDefault="00E20C01" w:rsidP="00EE47BB">
            <w:pPr>
              <w:jc w:val="center"/>
              <w:rPr>
                <w:sz w:val="24"/>
                <w:szCs w:val="24"/>
              </w:rPr>
            </w:pPr>
          </w:p>
          <w:p w14:paraId="33DB110A" w14:textId="77777777" w:rsidR="00E20C01" w:rsidRPr="00CF2F3E" w:rsidRDefault="00E20C01" w:rsidP="00EE47BB">
            <w:pPr>
              <w:jc w:val="center"/>
              <w:rPr>
                <w:sz w:val="24"/>
                <w:szCs w:val="24"/>
              </w:rPr>
            </w:pPr>
          </w:p>
          <w:p w14:paraId="7629899E" w14:textId="77777777" w:rsidR="00E20C01" w:rsidRPr="00CF2F3E" w:rsidRDefault="00E20C01" w:rsidP="00EE47BB">
            <w:pPr>
              <w:jc w:val="center"/>
              <w:rPr>
                <w:sz w:val="24"/>
                <w:szCs w:val="24"/>
              </w:rPr>
            </w:pPr>
          </w:p>
          <w:p w14:paraId="32915C33" w14:textId="77777777" w:rsidR="00E20C01" w:rsidRPr="00CF2F3E" w:rsidRDefault="00E20C01" w:rsidP="00EE47BB">
            <w:pPr>
              <w:jc w:val="center"/>
              <w:rPr>
                <w:sz w:val="24"/>
                <w:szCs w:val="24"/>
              </w:rPr>
            </w:pPr>
            <w:r w:rsidRPr="00CF2F3E">
              <w:rPr>
                <w:sz w:val="24"/>
                <w:szCs w:val="24"/>
              </w:rPr>
              <w:t xml:space="preserve">Αντοχή υφαδιού εκτός των ανωτέρω ορίων </w:t>
            </w:r>
          </w:p>
          <w:p w14:paraId="0D8AD64A" w14:textId="77777777" w:rsidR="00E20C01" w:rsidRPr="00CF2F3E" w:rsidRDefault="00E20C01" w:rsidP="00EE47BB">
            <w:pPr>
              <w:jc w:val="center"/>
              <w:rPr>
                <w:sz w:val="24"/>
                <w:szCs w:val="24"/>
                <w:lang w:val="en-US"/>
              </w:rPr>
            </w:pPr>
            <w:r w:rsidRPr="00CF2F3E">
              <w:rPr>
                <w:sz w:val="24"/>
                <w:szCs w:val="24"/>
              </w:rPr>
              <w:t>Απόρριψη</w:t>
            </w:r>
          </w:p>
          <w:p w14:paraId="224B8C7B" w14:textId="77777777" w:rsidR="00E20C01" w:rsidRPr="00CF2F3E" w:rsidRDefault="00E20C01" w:rsidP="00EE47BB">
            <w:pPr>
              <w:jc w:val="center"/>
              <w:rPr>
                <w:sz w:val="24"/>
                <w:szCs w:val="24"/>
                <w:lang w:val="en-US"/>
              </w:rPr>
            </w:pPr>
          </w:p>
        </w:tc>
      </w:tr>
      <w:tr w:rsidR="00E20C01" w:rsidRPr="00CF2F3E" w14:paraId="7B5E58BA" w14:textId="77777777" w:rsidTr="00BE395A">
        <w:trPr>
          <w:jc w:val="center"/>
        </w:trPr>
        <w:tc>
          <w:tcPr>
            <w:tcW w:w="574" w:type="dxa"/>
            <w:tcBorders>
              <w:top w:val="single" w:sz="12" w:space="0" w:color="auto"/>
            </w:tcBorders>
            <w:vAlign w:val="center"/>
          </w:tcPr>
          <w:p w14:paraId="40934918" w14:textId="77777777" w:rsidR="00E20C01" w:rsidRPr="00CF2F3E" w:rsidRDefault="00E20C01" w:rsidP="00EE47BB">
            <w:pPr>
              <w:jc w:val="center"/>
              <w:rPr>
                <w:sz w:val="24"/>
                <w:szCs w:val="24"/>
              </w:rPr>
            </w:pPr>
            <w:r w:rsidRPr="00CF2F3E">
              <w:rPr>
                <w:sz w:val="24"/>
                <w:szCs w:val="24"/>
                <w:lang w:val="en-US"/>
              </w:rPr>
              <w:t>6</w:t>
            </w:r>
            <w:r w:rsidRPr="00CF2F3E">
              <w:rPr>
                <w:sz w:val="24"/>
                <w:szCs w:val="24"/>
              </w:rPr>
              <w:t>.</w:t>
            </w:r>
          </w:p>
        </w:tc>
        <w:tc>
          <w:tcPr>
            <w:tcW w:w="2813" w:type="dxa"/>
            <w:tcBorders>
              <w:top w:val="single" w:sz="12" w:space="0" w:color="auto"/>
            </w:tcBorders>
            <w:vAlign w:val="center"/>
          </w:tcPr>
          <w:p w14:paraId="6D68008C" w14:textId="77777777" w:rsidR="00E20C01" w:rsidRPr="00CF2F3E" w:rsidRDefault="00E20C01" w:rsidP="004D0ED9">
            <w:pPr>
              <w:jc w:val="center"/>
              <w:rPr>
                <w:sz w:val="24"/>
                <w:szCs w:val="24"/>
              </w:rPr>
            </w:pPr>
            <w:r w:rsidRPr="00CF2F3E">
              <w:rPr>
                <w:sz w:val="24"/>
                <w:szCs w:val="24"/>
              </w:rPr>
              <w:t>Πυκνότητα στημονιού (</w:t>
            </w:r>
            <w:proofErr w:type="spellStart"/>
            <w:r w:rsidRPr="00CF2F3E">
              <w:rPr>
                <w:sz w:val="24"/>
                <w:szCs w:val="24"/>
              </w:rPr>
              <w:t>κλωσ</w:t>
            </w:r>
            <w:proofErr w:type="spellEnd"/>
            <w:r w:rsidRPr="00CF2F3E">
              <w:rPr>
                <w:sz w:val="24"/>
                <w:szCs w:val="24"/>
              </w:rPr>
              <w:t>/</w:t>
            </w:r>
            <w:r w:rsidRPr="00CF2F3E">
              <w:rPr>
                <w:sz w:val="24"/>
                <w:szCs w:val="24"/>
                <w:lang w:val="en-US"/>
              </w:rPr>
              <w:t>cm</w:t>
            </w:r>
            <w:r w:rsidRPr="00CF2F3E">
              <w:rPr>
                <w:sz w:val="24"/>
                <w:szCs w:val="24"/>
              </w:rPr>
              <w:t>)</w:t>
            </w:r>
          </w:p>
        </w:tc>
        <w:tc>
          <w:tcPr>
            <w:tcW w:w="1998" w:type="dxa"/>
            <w:tcBorders>
              <w:top w:val="single" w:sz="12" w:space="0" w:color="auto"/>
            </w:tcBorders>
            <w:vAlign w:val="center"/>
          </w:tcPr>
          <w:p w14:paraId="49E9EB1A"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 xml:space="preserve">ISO 7211-2 </w:t>
            </w:r>
          </w:p>
        </w:tc>
        <w:tc>
          <w:tcPr>
            <w:tcW w:w="3075" w:type="dxa"/>
            <w:tcBorders>
              <w:top w:val="single" w:sz="12" w:space="0" w:color="auto"/>
            </w:tcBorders>
            <w:vAlign w:val="center"/>
          </w:tcPr>
          <w:p w14:paraId="2DED222F" w14:textId="77777777" w:rsidR="00E20C01" w:rsidRPr="00CF2F3E" w:rsidRDefault="00E20C01" w:rsidP="00EE47BB">
            <w:pPr>
              <w:jc w:val="center"/>
              <w:rPr>
                <w:sz w:val="24"/>
                <w:szCs w:val="24"/>
              </w:rPr>
            </w:pPr>
            <w:r w:rsidRPr="00CF2F3E">
              <w:rPr>
                <w:sz w:val="24"/>
                <w:szCs w:val="24"/>
              </w:rPr>
              <w:t>38 ≤ (κλωστές/</w:t>
            </w:r>
            <w:r w:rsidRPr="00CF2F3E">
              <w:rPr>
                <w:sz w:val="24"/>
                <w:szCs w:val="24"/>
                <w:lang w:val="en-US"/>
              </w:rPr>
              <w:t>cm</w:t>
            </w:r>
            <w:r w:rsidRPr="00CF2F3E">
              <w:rPr>
                <w:sz w:val="24"/>
                <w:szCs w:val="24"/>
              </w:rPr>
              <w:t>) ≤ 42</w:t>
            </w:r>
          </w:p>
          <w:p w14:paraId="7D452177" w14:textId="77777777" w:rsidR="00E20C01" w:rsidRPr="00CF2F3E" w:rsidRDefault="00E20C01" w:rsidP="00EE47BB">
            <w:pPr>
              <w:jc w:val="center"/>
              <w:rPr>
                <w:sz w:val="24"/>
                <w:szCs w:val="24"/>
              </w:rPr>
            </w:pPr>
            <w:r w:rsidRPr="00CF2F3E">
              <w:rPr>
                <w:sz w:val="24"/>
                <w:szCs w:val="24"/>
              </w:rPr>
              <w:t>Αποδοχή</w:t>
            </w:r>
          </w:p>
          <w:p w14:paraId="6021BB81" w14:textId="77777777" w:rsidR="00E20C01" w:rsidRPr="00CF2F3E" w:rsidRDefault="00E20C01" w:rsidP="00EE47BB">
            <w:pPr>
              <w:jc w:val="center"/>
              <w:rPr>
                <w:sz w:val="24"/>
                <w:szCs w:val="24"/>
              </w:rPr>
            </w:pPr>
          </w:p>
          <w:p w14:paraId="092325A6" w14:textId="77777777" w:rsidR="00E20C01" w:rsidRPr="00CF2F3E" w:rsidRDefault="00E20C01" w:rsidP="00EE47BB">
            <w:pPr>
              <w:jc w:val="center"/>
              <w:rPr>
                <w:sz w:val="24"/>
                <w:szCs w:val="24"/>
              </w:rPr>
            </w:pPr>
          </w:p>
          <w:p w14:paraId="2468065B" w14:textId="77777777" w:rsidR="00E20C01" w:rsidRPr="00CF2F3E" w:rsidRDefault="00E20C01" w:rsidP="00DB6A43">
            <w:pPr>
              <w:jc w:val="center"/>
              <w:rPr>
                <w:sz w:val="24"/>
                <w:szCs w:val="24"/>
              </w:rPr>
            </w:pPr>
            <w:r w:rsidRPr="00CF2F3E">
              <w:rPr>
                <w:sz w:val="24"/>
                <w:szCs w:val="24"/>
              </w:rPr>
              <w:t xml:space="preserve">Πυκνότητα στημονιού </w:t>
            </w:r>
          </w:p>
          <w:p w14:paraId="45C89B9D" w14:textId="77777777" w:rsidR="00E20C01" w:rsidRPr="00CF2F3E" w:rsidRDefault="00E20C01" w:rsidP="00DB6A43">
            <w:pPr>
              <w:jc w:val="center"/>
              <w:rPr>
                <w:sz w:val="24"/>
                <w:szCs w:val="24"/>
              </w:rPr>
            </w:pPr>
            <w:r w:rsidRPr="00CF2F3E">
              <w:rPr>
                <w:sz w:val="24"/>
                <w:szCs w:val="24"/>
              </w:rPr>
              <w:t xml:space="preserve">εκτός των ανωτέρω τιμών </w:t>
            </w:r>
          </w:p>
          <w:p w14:paraId="3C06A59C" w14:textId="77777777" w:rsidR="00E20C01" w:rsidRPr="00CF2F3E" w:rsidRDefault="00E20C01" w:rsidP="00DB6A43">
            <w:pPr>
              <w:jc w:val="center"/>
              <w:rPr>
                <w:sz w:val="24"/>
                <w:szCs w:val="24"/>
              </w:rPr>
            </w:pPr>
            <w:r w:rsidRPr="00CF2F3E">
              <w:rPr>
                <w:sz w:val="24"/>
                <w:szCs w:val="24"/>
              </w:rPr>
              <w:t>Απόρριψη</w:t>
            </w:r>
          </w:p>
          <w:p w14:paraId="660C27C3" w14:textId="77777777" w:rsidR="00E20C01" w:rsidRPr="00CF2F3E" w:rsidRDefault="00E20C01" w:rsidP="00EE47BB">
            <w:pPr>
              <w:jc w:val="center"/>
              <w:rPr>
                <w:sz w:val="24"/>
                <w:szCs w:val="24"/>
              </w:rPr>
            </w:pPr>
          </w:p>
        </w:tc>
      </w:tr>
      <w:tr w:rsidR="00E20C01" w:rsidRPr="00CF2F3E" w14:paraId="10C8EACB" w14:textId="77777777" w:rsidTr="00BE395A">
        <w:trPr>
          <w:jc w:val="center"/>
        </w:trPr>
        <w:tc>
          <w:tcPr>
            <w:tcW w:w="574" w:type="dxa"/>
            <w:tcBorders>
              <w:top w:val="single" w:sz="12" w:space="0" w:color="auto"/>
            </w:tcBorders>
            <w:vAlign w:val="center"/>
          </w:tcPr>
          <w:p w14:paraId="6D7EBF32" w14:textId="77777777" w:rsidR="00E20C01" w:rsidRPr="00CF2F3E" w:rsidRDefault="00E20C01" w:rsidP="00EE47BB">
            <w:pPr>
              <w:jc w:val="center"/>
              <w:rPr>
                <w:sz w:val="24"/>
                <w:szCs w:val="24"/>
              </w:rPr>
            </w:pPr>
            <w:r w:rsidRPr="00CF2F3E">
              <w:rPr>
                <w:sz w:val="24"/>
                <w:szCs w:val="24"/>
              </w:rPr>
              <w:t>7.</w:t>
            </w:r>
          </w:p>
        </w:tc>
        <w:tc>
          <w:tcPr>
            <w:tcW w:w="2813" w:type="dxa"/>
            <w:tcBorders>
              <w:top w:val="single" w:sz="12" w:space="0" w:color="auto"/>
            </w:tcBorders>
            <w:vAlign w:val="center"/>
          </w:tcPr>
          <w:p w14:paraId="3279C319" w14:textId="77777777" w:rsidR="00E20C01" w:rsidRPr="00CF2F3E" w:rsidRDefault="00E20C01" w:rsidP="0027633C">
            <w:pPr>
              <w:jc w:val="center"/>
              <w:rPr>
                <w:sz w:val="24"/>
                <w:szCs w:val="24"/>
              </w:rPr>
            </w:pPr>
            <w:r w:rsidRPr="00CF2F3E">
              <w:rPr>
                <w:sz w:val="24"/>
                <w:szCs w:val="24"/>
              </w:rPr>
              <w:t>Πυκνότητα υφαδιού (</w:t>
            </w:r>
            <w:proofErr w:type="spellStart"/>
            <w:r w:rsidRPr="00CF2F3E">
              <w:rPr>
                <w:sz w:val="24"/>
                <w:szCs w:val="24"/>
              </w:rPr>
              <w:t>κλωσ</w:t>
            </w:r>
            <w:proofErr w:type="spellEnd"/>
            <w:r w:rsidRPr="00CF2F3E">
              <w:rPr>
                <w:sz w:val="24"/>
                <w:szCs w:val="24"/>
              </w:rPr>
              <w:t>/</w:t>
            </w:r>
            <w:r w:rsidRPr="00CF2F3E">
              <w:rPr>
                <w:sz w:val="24"/>
                <w:szCs w:val="24"/>
                <w:lang w:val="en-US"/>
              </w:rPr>
              <w:t>cm</w:t>
            </w:r>
            <w:r w:rsidRPr="00CF2F3E">
              <w:rPr>
                <w:sz w:val="24"/>
                <w:szCs w:val="24"/>
              </w:rPr>
              <w:t>)</w:t>
            </w:r>
          </w:p>
        </w:tc>
        <w:tc>
          <w:tcPr>
            <w:tcW w:w="1998" w:type="dxa"/>
            <w:tcBorders>
              <w:top w:val="single" w:sz="12" w:space="0" w:color="auto"/>
            </w:tcBorders>
            <w:vAlign w:val="center"/>
          </w:tcPr>
          <w:p w14:paraId="043E5926" w14:textId="77777777" w:rsidR="00E20C01" w:rsidRPr="00CF2F3E" w:rsidRDefault="00E20C01" w:rsidP="00EE47BB">
            <w:pPr>
              <w:jc w:val="center"/>
              <w:rPr>
                <w:sz w:val="24"/>
                <w:szCs w:val="24"/>
              </w:rPr>
            </w:pPr>
            <w:r w:rsidRPr="00CF2F3E">
              <w:rPr>
                <w:sz w:val="24"/>
                <w:szCs w:val="24"/>
              </w:rPr>
              <w:t xml:space="preserve">ΕΝ </w:t>
            </w:r>
            <w:r w:rsidRPr="00CF2F3E">
              <w:rPr>
                <w:sz w:val="24"/>
                <w:szCs w:val="24"/>
                <w:lang w:val="en-US"/>
              </w:rPr>
              <w:t>ISO 7211-2</w:t>
            </w:r>
            <w:r w:rsidRPr="00CF2F3E">
              <w:rPr>
                <w:sz w:val="24"/>
                <w:szCs w:val="24"/>
              </w:rPr>
              <w:t xml:space="preserve"> </w:t>
            </w:r>
          </w:p>
        </w:tc>
        <w:tc>
          <w:tcPr>
            <w:tcW w:w="3075" w:type="dxa"/>
            <w:tcBorders>
              <w:top w:val="single" w:sz="12" w:space="0" w:color="auto"/>
            </w:tcBorders>
            <w:vAlign w:val="center"/>
          </w:tcPr>
          <w:p w14:paraId="66EEA9B8" w14:textId="77777777" w:rsidR="00E20C01" w:rsidRPr="00CF2F3E" w:rsidRDefault="00402A5E" w:rsidP="00402A5E">
            <w:pPr>
              <w:rPr>
                <w:sz w:val="24"/>
                <w:szCs w:val="24"/>
              </w:rPr>
            </w:pPr>
            <w:r w:rsidRPr="00CF2F3E">
              <w:rPr>
                <w:sz w:val="24"/>
                <w:szCs w:val="24"/>
              </w:rPr>
              <w:t xml:space="preserve">   23  </w:t>
            </w:r>
            <w:r w:rsidR="00E20C01" w:rsidRPr="00CF2F3E">
              <w:rPr>
                <w:sz w:val="24"/>
                <w:szCs w:val="24"/>
              </w:rPr>
              <w:t>≤ (κλωστές/</w:t>
            </w:r>
            <w:r w:rsidR="00E20C01" w:rsidRPr="00CF2F3E">
              <w:rPr>
                <w:sz w:val="24"/>
                <w:szCs w:val="24"/>
                <w:lang w:val="en-US"/>
              </w:rPr>
              <w:t>cm</w:t>
            </w:r>
            <w:r w:rsidR="00E20C01" w:rsidRPr="00CF2F3E">
              <w:rPr>
                <w:sz w:val="24"/>
                <w:szCs w:val="24"/>
              </w:rPr>
              <w:t>) ≤ 26</w:t>
            </w:r>
          </w:p>
          <w:p w14:paraId="6CF1EA68" w14:textId="77777777" w:rsidR="00E20C01" w:rsidRPr="00CF2F3E" w:rsidRDefault="00E20C01" w:rsidP="00EE47BB">
            <w:pPr>
              <w:ind w:left="360"/>
              <w:jc w:val="center"/>
              <w:rPr>
                <w:sz w:val="24"/>
                <w:szCs w:val="24"/>
              </w:rPr>
            </w:pPr>
            <w:r w:rsidRPr="00CF2F3E">
              <w:rPr>
                <w:sz w:val="24"/>
                <w:szCs w:val="24"/>
              </w:rPr>
              <w:t>Αποδοχή</w:t>
            </w:r>
          </w:p>
          <w:p w14:paraId="17BA8D92" w14:textId="77777777" w:rsidR="00E20C01" w:rsidRPr="00CF2F3E" w:rsidRDefault="00E20C01" w:rsidP="00EE47BB">
            <w:pPr>
              <w:ind w:left="360"/>
              <w:jc w:val="center"/>
              <w:rPr>
                <w:sz w:val="24"/>
                <w:szCs w:val="24"/>
              </w:rPr>
            </w:pPr>
          </w:p>
          <w:p w14:paraId="6AD5E231" w14:textId="77777777" w:rsidR="00E20C01" w:rsidRPr="00CF2F3E" w:rsidRDefault="00E20C01" w:rsidP="00EE47BB">
            <w:pPr>
              <w:jc w:val="center"/>
              <w:rPr>
                <w:sz w:val="24"/>
                <w:szCs w:val="24"/>
              </w:rPr>
            </w:pPr>
          </w:p>
          <w:p w14:paraId="2A536EEF" w14:textId="77777777" w:rsidR="00E20C01" w:rsidRPr="00CF2F3E" w:rsidRDefault="00E20C01" w:rsidP="00EE47BB">
            <w:pPr>
              <w:jc w:val="center"/>
              <w:rPr>
                <w:sz w:val="24"/>
                <w:szCs w:val="24"/>
              </w:rPr>
            </w:pPr>
            <w:r w:rsidRPr="00CF2F3E">
              <w:rPr>
                <w:sz w:val="24"/>
                <w:szCs w:val="24"/>
              </w:rPr>
              <w:t>Πυκνότητα υφαδιού εκτός</w:t>
            </w:r>
          </w:p>
          <w:p w14:paraId="5DD3877C" w14:textId="77777777" w:rsidR="00E20C01" w:rsidRPr="00CF2F3E" w:rsidRDefault="00E20C01" w:rsidP="00EE47BB">
            <w:pPr>
              <w:jc w:val="center"/>
              <w:rPr>
                <w:sz w:val="24"/>
                <w:szCs w:val="24"/>
              </w:rPr>
            </w:pPr>
            <w:r w:rsidRPr="00CF2F3E">
              <w:rPr>
                <w:sz w:val="24"/>
                <w:szCs w:val="24"/>
              </w:rPr>
              <w:t xml:space="preserve"> των ανωτέρω τιμών </w:t>
            </w:r>
          </w:p>
          <w:p w14:paraId="170196E3" w14:textId="77777777" w:rsidR="00E20C01" w:rsidRPr="00CF2F3E" w:rsidRDefault="00E20C01" w:rsidP="00EE47BB">
            <w:pPr>
              <w:jc w:val="center"/>
              <w:rPr>
                <w:sz w:val="24"/>
                <w:szCs w:val="24"/>
              </w:rPr>
            </w:pPr>
            <w:r w:rsidRPr="00CF2F3E">
              <w:rPr>
                <w:sz w:val="24"/>
                <w:szCs w:val="24"/>
              </w:rPr>
              <w:t>Απόρριψη</w:t>
            </w:r>
          </w:p>
          <w:p w14:paraId="33063917" w14:textId="77777777" w:rsidR="00E20C01" w:rsidRPr="00CF2F3E" w:rsidRDefault="00E20C01" w:rsidP="00EE47BB">
            <w:pPr>
              <w:ind w:left="360"/>
              <w:jc w:val="center"/>
              <w:rPr>
                <w:sz w:val="24"/>
                <w:szCs w:val="24"/>
              </w:rPr>
            </w:pPr>
          </w:p>
        </w:tc>
      </w:tr>
      <w:tr w:rsidR="00E20C01" w:rsidRPr="00CF2F3E" w14:paraId="29C4FBFF" w14:textId="77777777" w:rsidTr="00BE395A">
        <w:trPr>
          <w:jc w:val="center"/>
        </w:trPr>
        <w:tc>
          <w:tcPr>
            <w:tcW w:w="574" w:type="dxa"/>
            <w:tcBorders>
              <w:top w:val="single" w:sz="12" w:space="0" w:color="auto"/>
            </w:tcBorders>
            <w:vAlign w:val="center"/>
          </w:tcPr>
          <w:p w14:paraId="06E43382" w14:textId="77777777" w:rsidR="00E20C01" w:rsidRPr="00CF2F3E" w:rsidRDefault="00E20C01" w:rsidP="00EE47BB">
            <w:pPr>
              <w:jc w:val="center"/>
              <w:rPr>
                <w:sz w:val="24"/>
                <w:szCs w:val="24"/>
                <w:lang w:val="en-US"/>
              </w:rPr>
            </w:pPr>
            <w:r w:rsidRPr="00CF2F3E">
              <w:rPr>
                <w:sz w:val="24"/>
                <w:szCs w:val="24"/>
              </w:rPr>
              <w:t>8α</w:t>
            </w:r>
            <w:r w:rsidRPr="00CF2F3E">
              <w:rPr>
                <w:sz w:val="24"/>
                <w:szCs w:val="24"/>
                <w:lang w:val="en-US"/>
              </w:rPr>
              <w:t>.</w:t>
            </w:r>
          </w:p>
        </w:tc>
        <w:tc>
          <w:tcPr>
            <w:tcW w:w="2813" w:type="dxa"/>
            <w:tcBorders>
              <w:top w:val="single" w:sz="12" w:space="0" w:color="auto"/>
            </w:tcBorders>
            <w:vAlign w:val="center"/>
          </w:tcPr>
          <w:p w14:paraId="7B98B9D2" w14:textId="77777777" w:rsidR="00E20C01" w:rsidRPr="00CF2F3E" w:rsidRDefault="00E20C01" w:rsidP="00295FFC">
            <w:pPr>
              <w:jc w:val="center"/>
              <w:rPr>
                <w:sz w:val="24"/>
                <w:szCs w:val="24"/>
                <w:lang w:val="en-US"/>
              </w:rPr>
            </w:pPr>
          </w:p>
          <w:p w14:paraId="2D1DA4F3" w14:textId="77777777" w:rsidR="00E20C01" w:rsidRPr="00CF2F3E" w:rsidRDefault="00E20C01" w:rsidP="00295FFC">
            <w:pPr>
              <w:jc w:val="center"/>
              <w:rPr>
                <w:sz w:val="24"/>
                <w:szCs w:val="24"/>
                <w:lang w:val="en-US"/>
              </w:rPr>
            </w:pPr>
          </w:p>
          <w:p w14:paraId="654DDB43" w14:textId="77777777" w:rsidR="004B072C" w:rsidRPr="00CF2F3E" w:rsidRDefault="00E20C01" w:rsidP="00295FFC">
            <w:pPr>
              <w:jc w:val="center"/>
              <w:rPr>
                <w:sz w:val="24"/>
                <w:szCs w:val="24"/>
              </w:rPr>
            </w:pPr>
            <w:r w:rsidRPr="00CF2F3E">
              <w:rPr>
                <w:sz w:val="24"/>
                <w:szCs w:val="24"/>
              </w:rPr>
              <w:t xml:space="preserve">Σταθερότητα </w:t>
            </w:r>
          </w:p>
          <w:p w14:paraId="76E18323" w14:textId="77777777" w:rsidR="00E20C01" w:rsidRPr="00CF2F3E" w:rsidRDefault="00E20C01" w:rsidP="00295FFC">
            <w:pPr>
              <w:jc w:val="center"/>
              <w:rPr>
                <w:sz w:val="24"/>
                <w:szCs w:val="24"/>
              </w:rPr>
            </w:pPr>
            <w:r w:rsidRPr="00CF2F3E">
              <w:rPr>
                <w:sz w:val="24"/>
                <w:szCs w:val="24"/>
              </w:rPr>
              <w:t xml:space="preserve">διαστάσεων </w:t>
            </w:r>
          </w:p>
          <w:p w14:paraId="4470C1D6" w14:textId="77777777" w:rsidR="00E20C01" w:rsidRPr="00CF2F3E" w:rsidRDefault="00E20C01" w:rsidP="00295FFC">
            <w:pPr>
              <w:jc w:val="center"/>
              <w:rPr>
                <w:sz w:val="24"/>
                <w:szCs w:val="24"/>
              </w:rPr>
            </w:pPr>
            <w:r w:rsidRPr="00CF2F3E">
              <w:rPr>
                <w:sz w:val="24"/>
                <w:szCs w:val="24"/>
              </w:rPr>
              <w:t>στημονιού (%)</w:t>
            </w:r>
          </w:p>
          <w:p w14:paraId="34C90CC7" w14:textId="77777777" w:rsidR="00E20C01" w:rsidRPr="00CF2F3E" w:rsidRDefault="00E20C01" w:rsidP="00295FFC">
            <w:pPr>
              <w:jc w:val="center"/>
              <w:rPr>
                <w:sz w:val="24"/>
                <w:szCs w:val="24"/>
              </w:rPr>
            </w:pPr>
          </w:p>
        </w:tc>
        <w:tc>
          <w:tcPr>
            <w:tcW w:w="1998" w:type="dxa"/>
            <w:tcBorders>
              <w:top w:val="single" w:sz="12" w:space="0" w:color="auto"/>
            </w:tcBorders>
            <w:vAlign w:val="center"/>
          </w:tcPr>
          <w:p w14:paraId="1FFC0690" w14:textId="77777777" w:rsidR="00E20C01" w:rsidRPr="00CF2F3E" w:rsidRDefault="00E20C01" w:rsidP="00662066">
            <w:pPr>
              <w:jc w:val="center"/>
              <w:rPr>
                <w:sz w:val="24"/>
                <w:szCs w:val="24"/>
                <w:lang w:val="en-GB"/>
              </w:rPr>
            </w:pPr>
            <w:r w:rsidRPr="00CF2F3E">
              <w:rPr>
                <w:sz w:val="24"/>
                <w:szCs w:val="24"/>
              </w:rPr>
              <w:t>ΕΝ</w:t>
            </w:r>
            <w:r w:rsidRPr="00CF2F3E">
              <w:rPr>
                <w:sz w:val="24"/>
                <w:szCs w:val="24"/>
                <w:lang w:val="en-US"/>
              </w:rPr>
              <w:t xml:space="preserve"> ISO</w:t>
            </w:r>
            <w:r w:rsidRPr="00CF2F3E">
              <w:rPr>
                <w:sz w:val="24"/>
                <w:szCs w:val="24"/>
                <w:lang w:val="en-GB"/>
              </w:rPr>
              <w:t xml:space="preserve"> 3759/ </w:t>
            </w:r>
            <w:r w:rsidRPr="00CF2F3E">
              <w:rPr>
                <w:sz w:val="24"/>
                <w:szCs w:val="24"/>
                <w:lang w:val="en-US"/>
              </w:rPr>
              <w:t>EN</w:t>
            </w:r>
            <w:r w:rsidRPr="00CF2F3E">
              <w:rPr>
                <w:sz w:val="24"/>
                <w:szCs w:val="24"/>
                <w:lang w:val="en-GB"/>
              </w:rPr>
              <w:t xml:space="preserve"> </w:t>
            </w:r>
            <w:r w:rsidRPr="00CF2F3E">
              <w:rPr>
                <w:sz w:val="24"/>
                <w:szCs w:val="24"/>
                <w:lang w:val="en-US"/>
              </w:rPr>
              <w:t>ISO</w:t>
            </w:r>
            <w:r w:rsidRPr="00CF2F3E">
              <w:rPr>
                <w:sz w:val="24"/>
                <w:szCs w:val="24"/>
                <w:lang w:val="en-GB"/>
              </w:rPr>
              <w:t xml:space="preserve"> 5077/</w:t>
            </w:r>
          </w:p>
          <w:p w14:paraId="229474BE" w14:textId="77777777" w:rsidR="00E20C01" w:rsidRPr="00CF2F3E" w:rsidRDefault="00E20C01" w:rsidP="00662066">
            <w:pPr>
              <w:jc w:val="center"/>
              <w:rPr>
                <w:sz w:val="24"/>
                <w:szCs w:val="24"/>
                <w:lang w:val="en-US"/>
              </w:rPr>
            </w:pPr>
            <w:r w:rsidRPr="00CF2F3E">
              <w:rPr>
                <w:sz w:val="24"/>
                <w:szCs w:val="24"/>
              </w:rPr>
              <w:t>ΕΝ</w:t>
            </w:r>
            <w:r w:rsidRPr="00CF2F3E">
              <w:rPr>
                <w:sz w:val="24"/>
                <w:szCs w:val="24"/>
                <w:lang w:val="en-US"/>
              </w:rPr>
              <w:t xml:space="preserve"> ISO</w:t>
            </w:r>
            <w:r w:rsidRPr="00CF2F3E">
              <w:rPr>
                <w:sz w:val="24"/>
                <w:szCs w:val="24"/>
                <w:lang w:val="en-GB"/>
              </w:rPr>
              <w:t xml:space="preserve"> 6330</w:t>
            </w:r>
            <w:r w:rsidRPr="00CF2F3E">
              <w:rPr>
                <w:sz w:val="24"/>
                <w:szCs w:val="24"/>
                <w:lang w:val="en-US"/>
              </w:rPr>
              <w:t>:2012</w:t>
            </w:r>
          </w:p>
          <w:p w14:paraId="344F59DE" w14:textId="77777777" w:rsidR="00E20C01" w:rsidRPr="00CF2F3E" w:rsidRDefault="00E20C01" w:rsidP="00662066">
            <w:pPr>
              <w:jc w:val="center"/>
              <w:rPr>
                <w:sz w:val="24"/>
                <w:szCs w:val="24"/>
                <w:lang w:val="en-GB"/>
              </w:rPr>
            </w:pPr>
            <w:r w:rsidRPr="00CF2F3E">
              <w:rPr>
                <w:sz w:val="24"/>
                <w:szCs w:val="24"/>
                <w:lang w:val="en-GB"/>
              </w:rPr>
              <w:t>(</w:t>
            </w:r>
            <w:r w:rsidRPr="00CF2F3E">
              <w:rPr>
                <w:sz w:val="24"/>
                <w:szCs w:val="24"/>
                <w:lang w:val="en-US"/>
              </w:rPr>
              <w:t>Table</w:t>
            </w:r>
            <w:r w:rsidRPr="00CF2F3E">
              <w:rPr>
                <w:sz w:val="24"/>
                <w:szCs w:val="24"/>
                <w:lang w:val="en-GB"/>
              </w:rPr>
              <w:t xml:space="preserve"> </w:t>
            </w:r>
            <w:r w:rsidRPr="00CF2F3E">
              <w:rPr>
                <w:sz w:val="24"/>
                <w:szCs w:val="24"/>
              </w:rPr>
              <w:t>Β</w:t>
            </w:r>
            <w:r w:rsidRPr="00CF2F3E">
              <w:rPr>
                <w:sz w:val="24"/>
                <w:szCs w:val="24"/>
                <w:lang w:val="en-GB"/>
              </w:rPr>
              <w:t>1: 4</w:t>
            </w:r>
            <w:r w:rsidRPr="00CF2F3E">
              <w:rPr>
                <w:sz w:val="24"/>
                <w:szCs w:val="24"/>
              </w:rPr>
              <w:t>Μ</w:t>
            </w:r>
          </w:p>
          <w:p w14:paraId="63376001" w14:textId="77777777" w:rsidR="00E20C01" w:rsidRPr="00CF2F3E" w:rsidRDefault="00E20C01" w:rsidP="00662066">
            <w:pPr>
              <w:jc w:val="center"/>
              <w:rPr>
                <w:sz w:val="24"/>
                <w:szCs w:val="24"/>
                <w:lang w:val="en-GB"/>
              </w:rPr>
            </w:pPr>
            <w:r w:rsidRPr="00CF2F3E">
              <w:rPr>
                <w:sz w:val="24"/>
                <w:szCs w:val="24"/>
                <w:lang w:val="en-US"/>
              </w:rPr>
              <w:t xml:space="preserve">flat </w:t>
            </w:r>
            <w:proofErr w:type="gramStart"/>
            <w:r w:rsidRPr="00CF2F3E">
              <w:rPr>
                <w:sz w:val="24"/>
                <w:szCs w:val="24"/>
                <w:lang w:val="en-GB"/>
              </w:rPr>
              <w:t xml:space="preserve">–  </w:t>
            </w:r>
            <w:r w:rsidRPr="00CF2F3E">
              <w:rPr>
                <w:sz w:val="24"/>
                <w:szCs w:val="24"/>
                <w:lang w:val="en-US"/>
              </w:rPr>
              <w:t>dry</w:t>
            </w:r>
            <w:proofErr w:type="gramEnd"/>
            <w:r w:rsidRPr="00CF2F3E">
              <w:rPr>
                <w:sz w:val="24"/>
                <w:szCs w:val="24"/>
                <w:lang w:val="en-GB"/>
              </w:rPr>
              <w:t>)</w:t>
            </w:r>
          </w:p>
        </w:tc>
        <w:tc>
          <w:tcPr>
            <w:tcW w:w="3075" w:type="dxa"/>
            <w:tcBorders>
              <w:top w:val="single" w:sz="12" w:space="0" w:color="auto"/>
            </w:tcBorders>
            <w:vAlign w:val="center"/>
          </w:tcPr>
          <w:p w14:paraId="5E6AF5B5" w14:textId="77777777" w:rsidR="00E20C01" w:rsidRPr="00CF2F3E" w:rsidRDefault="00E20C01" w:rsidP="00EE47BB">
            <w:pPr>
              <w:jc w:val="center"/>
              <w:rPr>
                <w:sz w:val="24"/>
                <w:szCs w:val="24"/>
                <w:lang w:val="en-GB"/>
              </w:rPr>
            </w:pPr>
          </w:p>
          <w:p w14:paraId="4860F772" w14:textId="77777777" w:rsidR="00E20C01" w:rsidRPr="00CF2F3E" w:rsidRDefault="004C2658" w:rsidP="00EE47BB">
            <w:pPr>
              <w:jc w:val="center"/>
              <w:rPr>
                <w:sz w:val="24"/>
                <w:szCs w:val="24"/>
              </w:rPr>
            </w:pPr>
            <w:r w:rsidRPr="00CF2F3E">
              <w:rPr>
                <w:sz w:val="24"/>
                <w:szCs w:val="24"/>
              </w:rPr>
              <w:t>-</w:t>
            </w:r>
            <w:r w:rsidR="00E20C01" w:rsidRPr="00CF2F3E">
              <w:rPr>
                <w:sz w:val="24"/>
                <w:szCs w:val="24"/>
              </w:rPr>
              <w:t>2</w:t>
            </w:r>
            <w:r w:rsidR="00BC75BF" w:rsidRPr="00D55D48">
              <w:rPr>
                <w:sz w:val="24"/>
                <w:szCs w:val="24"/>
              </w:rPr>
              <w:t>%</w:t>
            </w:r>
            <w:r w:rsidR="006B7025" w:rsidRPr="00CF2F3E">
              <w:rPr>
                <w:sz w:val="24"/>
                <w:szCs w:val="24"/>
              </w:rPr>
              <w:t xml:space="preserve"> </w:t>
            </w:r>
            <w:r w:rsidR="006B7025" w:rsidRPr="00CF2F3E">
              <w:rPr>
                <w:sz w:val="24"/>
                <w:szCs w:val="24"/>
                <w:lang w:val="en-US"/>
              </w:rPr>
              <w:sym w:font="Symbol" w:char="F0A3"/>
            </w:r>
            <w:r w:rsidR="006B7025" w:rsidRPr="00CF2F3E">
              <w:rPr>
                <w:sz w:val="24"/>
                <w:szCs w:val="24"/>
              </w:rPr>
              <w:t xml:space="preserve"> Συστολή</w:t>
            </w:r>
            <w:r w:rsidR="000B08E9">
              <w:rPr>
                <w:sz w:val="24"/>
                <w:szCs w:val="24"/>
                <w:vertAlign w:val="superscript"/>
              </w:rPr>
              <w:t>8</w:t>
            </w:r>
            <w:r w:rsidR="006B7025" w:rsidRPr="00CF2F3E">
              <w:rPr>
                <w:sz w:val="24"/>
                <w:szCs w:val="24"/>
              </w:rPr>
              <w:t xml:space="preserve">   </w:t>
            </w:r>
          </w:p>
          <w:p w14:paraId="4B01B052" w14:textId="77777777" w:rsidR="00E20C01" w:rsidRPr="00CF2F3E" w:rsidRDefault="00E20C01" w:rsidP="00EE47BB">
            <w:pPr>
              <w:jc w:val="center"/>
              <w:rPr>
                <w:sz w:val="24"/>
                <w:szCs w:val="24"/>
              </w:rPr>
            </w:pPr>
            <w:r w:rsidRPr="00CF2F3E">
              <w:rPr>
                <w:sz w:val="24"/>
                <w:szCs w:val="24"/>
              </w:rPr>
              <w:t>Αποδοχή</w:t>
            </w:r>
          </w:p>
          <w:p w14:paraId="1AD626D0" w14:textId="77777777" w:rsidR="00E20C01" w:rsidRPr="00CF2F3E" w:rsidRDefault="00E20C01" w:rsidP="00EE47BB">
            <w:pPr>
              <w:jc w:val="center"/>
              <w:rPr>
                <w:sz w:val="24"/>
                <w:szCs w:val="24"/>
              </w:rPr>
            </w:pPr>
          </w:p>
          <w:p w14:paraId="249BB80E" w14:textId="77777777" w:rsidR="00E20C01" w:rsidRPr="00CF2F3E" w:rsidRDefault="00E20C01" w:rsidP="00EE47BB">
            <w:pPr>
              <w:jc w:val="center"/>
              <w:rPr>
                <w:sz w:val="24"/>
                <w:szCs w:val="24"/>
              </w:rPr>
            </w:pPr>
          </w:p>
          <w:p w14:paraId="04F0B74C" w14:textId="77777777" w:rsidR="00E20C01" w:rsidRPr="00D55D48" w:rsidRDefault="00E20C01" w:rsidP="00EE47BB">
            <w:pPr>
              <w:jc w:val="center"/>
              <w:rPr>
                <w:sz w:val="24"/>
                <w:szCs w:val="24"/>
              </w:rPr>
            </w:pPr>
            <w:r w:rsidRPr="00CF2F3E">
              <w:rPr>
                <w:sz w:val="24"/>
                <w:szCs w:val="24"/>
              </w:rPr>
              <w:t xml:space="preserve">Διαστολή  </w:t>
            </w:r>
            <w:r w:rsidRPr="00CF2F3E">
              <w:rPr>
                <w:sz w:val="24"/>
                <w:szCs w:val="24"/>
                <w:lang w:val="en-US"/>
              </w:rPr>
              <w:sym w:font="Symbol" w:char="F0A3"/>
            </w:r>
            <w:r w:rsidRPr="00CF2F3E">
              <w:rPr>
                <w:sz w:val="24"/>
                <w:szCs w:val="24"/>
              </w:rPr>
              <w:t xml:space="preserve"> 1</w:t>
            </w:r>
            <w:r w:rsidR="00BC75BF" w:rsidRPr="00D55D48">
              <w:rPr>
                <w:sz w:val="24"/>
                <w:szCs w:val="24"/>
              </w:rPr>
              <w:t xml:space="preserve"> (%)</w:t>
            </w:r>
          </w:p>
          <w:p w14:paraId="21B499A8" w14:textId="77777777" w:rsidR="00E20C01" w:rsidRPr="00CF2F3E" w:rsidRDefault="00E20C01" w:rsidP="00EE47BB">
            <w:pPr>
              <w:jc w:val="center"/>
              <w:rPr>
                <w:sz w:val="24"/>
                <w:szCs w:val="24"/>
              </w:rPr>
            </w:pPr>
            <w:r w:rsidRPr="00CF2F3E">
              <w:rPr>
                <w:sz w:val="24"/>
                <w:szCs w:val="24"/>
              </w:rPr>
              <w:t>Αποδοχή</w:t>
            </w:r>
          </w:p>
          <w:p w14:paraId="28777A9B" w14:textId="77777777" w:rsidR="00E20C01" w:rsidRPr="00CF2F3E" w:rsidRDefault="00E20C01" w:rsidP="00EE47BB">
            <w:pPr>
              <w:jc w:val="center"/>
              <w:rPr>
                <w:sz w:val="24"/>
                <w:szCs w:val="24"/>
              </w:rPr>
            </w:pPr>
          </w:p>
          <w:p w14:paraId="0AA7451C" w14:textId="77777777" w:rsidR="00E20C01" w:rsidRPr="00CF2F3E" w:rsidRDefault="00E20C01" w:rsidP="00EE47BB">
            <w:pPr>
              <w:jc w:val="center"/>
              <w:rPr>
                <w:sz w:val="24"/>
                <w:szCs w:val="24"/>
              </w:rPr>
            </w:pPr>
          </w:p>
          <w:p w14:paraId="4E12EA82" w14:textId="77777777" w:rsidR="00E20C01" w:rsidRPr="00CF2F3E" w:rsidRDefault="00E20C01" w:rsidP="00EE47BB">
            <w:pPr>
              <w:jc w:val="center"/>
              <w:rPr>
                <w:sz w:val="24"/>
                <w:szCs w:val="24"/>
              </w:rPr>
            </w:pPr>
            <w:r w:rsidRPr="00CF2F3E">
              <w:rPr>
                <w:sz w:val="24"/>
                <w:szCs w:val="24"/>
              </w:rPr>
              <w:t xml:space="preserve">Συστολή ή Διαστολή εκτός των ανωτέρω ορίων </w:t>
            </w:r>
          </w:p>
          <w:p w14:paraId="46BB64ED" w14:textId="77777777" w:rsidR="00E20C01" w:rsidRPr="00CF2F3E" w:rsidRDefault="00E20C01" w:rsidP="00EE47BB">
            <w:pPr>
              <w:jc w:val="center"/>
              <w:rPr>
                <w:sz w:val="24"/>
                <w:szCs w:val="24"/>
              </w:rPr>
            </w:pPr>
            <w:r w:rsidRPr="00CF2F3E">
              <w:rPr>
                <w:sz w:val="24"/>
                <w:szCs w:val="24"/>
              </w:rPr>
              <w:t xml:space="preserve">Απόρριψη </w:t>
            </w:r>
          </w:p>
          <w:p w14:paraId="1E1BC0ED" w14:textId="77777777" w:rsidR="00E20C01" w:rsidRPr="00CF2F3E" w:rsidRDefault="00E20C01" w:rsidP="00EE47BB">
            <w:pPr>
              <w:jc w:val="center"/>
              <w:rPr>
                <w:sz w:val="24"/>
                <w:szCs w:val="24"/>
              </w:rPr>
            </w:pPr>
          </w:p>
        </w:tc>
      </w:tr>
      <w:tr w:rsidR="00E20C01" w:rsidRPr="00CF2F3E" w14:paraId="3740C005" w14:textId="77777777" w:rsidTr="00BE395A">
        <w:trPr>
          <w:jc w:val="center"/>
        </w:trPr>
        <w:tc>
          <w:tcPr>
            <w:tcW w:w="574" w:type="dxa"/>
            <w:tcBorders>
              <w:top w:val="single" w:sz="12" w:space="0" w:color="auto"/>
            </w:tcBorders>
            <w:vAlign w:val="center"/>
          </w:tcPr>
          <w:p w14:paraId="05042C73" w14:textId="77777777" w:rsidR="00E20C01" w:rsidRPr="00CF2F3E" w:rsidRDefault="00E20C01" w:rsidP="00EE47BB">
            <w:pPr>
              <w:jc w:val="center"/>
              <w:rPr>
                <w:sz w:val="24"/>
                <w:szCs w:val="24"/>
              </w:rPr>
            </w:pPr>
            <w:r w:rsidRPr="00CF2F3E">
              <w:rPr>
                <w:sz w:val="24"/>
                <w:szCs w:val="24"/>
                <w:lang w:val="en-US"/>
              </w:rPr>
              <w:lastRenderedPageBreak/>
              <w:t>8</w:t>
            </w:r>
            <w:r w:rsidRPr="00CF2F3E">
              <w:rPr>
                <w:sz w:val="24"/>
                <w:szCs w:val="24"/>
              </w:rPr>
              <w:t>β.</w:t>
            </w:r>
          </w:p>
        </w:tc>
        <w:tc>
          <w:tcPr>
            <w:tcW w:w="2813" w:type="dxa"/>
            <w:tcBorders>
              <w:top w:val="single" w:sz="12" w:space="0" w:color="auto"/>
            </w:tcBorders>
            <w:vAlign w:val="center"/>
          </w:tcPr>
          <w:p w14:paraId="0C29DDD8" w14:textId="77777777" w:rsidR="00E20C01" w:rsidRPr="00CF2F3E" w:rsidRDefault="00E20C01" w:rsidP="006D587C">
            <w:pPr>
              <w:jc w:val="center"/>
              <w:rPr>
                <w:sz w:val="24"/>
                <w:szCs w:val="24"/>
                <w:lang w:val="en-US"/>
              </w:rPr>
            </w:pPr>
          </w:p>
          <w:p w14:paraId="3D30656F" w14:textId="77777777" w:rsidR="00E20C01" w:rsidRPr="00CF2F3E" w:rsidRDefault="00E20C01" w:rsidP="006D587C">
            <w:pPr>
              <w:jc w:val="center"/>
              <w:rPr>
                <w:sz w:val="24"/>
                <w:szCs w:val="24"/>
                <w:lang w:val="en-US"/>
              </w:rPr>
            </w:pPr>
          </w:p>
          <w:p w14:paraId="04B0357C" w14:textId="77777777" w:rsidR="00E20C01" w:rsidRPr="00CF2F3E" w:rsidRDefault="00E20C01" w:rsidP="006D587C">
            <w:pPr>
              <w:jc w:val="center"/>
              <w:rPr>
                <w:sz w:val="24"/>
                <w:szCs w:val="24"/>
              </w:rPr>
            </w:pPr>
            <w:r w:rsidRPr="00CF2F3E">
              <w:rPr>
                <w:sz w:val="24"/>
                <w:szCs w:val="24"/>
              </w:rPr>
              <w:t xml:space="preserve">Σταθερότητα διαστάσεων </w:t>
            </w:r>
          </w:p>
          <w:p w14:paraId="77008792" w14:textId="77777777" w:rsidR="00E20C01" w:rsidRPr="00CF2F3E" w:rsidRDefault="00E20C01" w:rsidP="006D587C">
            <w:pPr>
              <w:jc w:val="center"/>
              <w:rPr>
                <w:sz w:val="24"/>
                <w:szCs w:val="24"/>
              </w:rPr>
            </w:pPr>
            <w:r w:rsidRPr="00CF2F3E">
              <w:rPr>
                <w:sz w:val="24"/>
                <w:szCs w:val="24"/>
              </w:rPr>
              <w:t>υφαδιού (%)</w:t>
            </w:r>
          </w:p>
          <w:p w14:paraId="6A5DEEB6" w14:textId="77777777" w:rsidR="00E20C01" w:rsidRPr="00CF2F3E" w:rsidRDefault="00E20C01" w:rsidP="006D587C">
            <w:pPr>
              <w:jc w:val="center"/>
              <w:rPr>
                <w:sz w:val="24"/>
                <w:szCs w:val="24"/>
              </w:rPr>
            </w:pPr>
          </w:p>
        </w:tc>
        <w:tc>
          <w:tcPr>
            <w:tcW w:w="1998" w:type="dxa"/>
            <w:tcBorders>
              <w:top w:val="single" w:sz="12" w:space="0" w:color="auto"/>
            </w:tcBorders>
            <w:vAlign w:val="center"/>
          </w:tcPr>
          <w:p w14:paraId="309BB3EE" w14:textId="77777777" w:rsidR="00E20C01" w:rsidRPr="00CF2F3E" w:rsidRDefault="00E20C01" w:rsidP="00662066">
            <w:pPr>
              <w:jc w:val="center"/>
              <w:rPr>
                <w:sz w:val="24"/>
                <w:szCs w:val="24"/>
                <w:lang w:val="en-GB"/>
              </w:rPr>
            </w:pPr>
            <w:r w:rsidRPr="00CF2F3E">
              <w:rPr>
                <w:sz w:val="24"/>
                <w:szCs w:val="24"/>
                <w:lang w:val="en-US"/>
              </w:rPr>
              <w:t>ISO</w:t>
            </w:r>
            <w:r w:rsidRPr="00CF2F3E">
              <w:rPr>
                <w:sz w:val="24"/>
                <w:szCs w:val="24"/>
                <w:lang w:val="en-GB"/>
              </w:rPr>
              <w:t xml:space="preserve"> 3759/ </w:t>
            </w:r>
            <w:r w:rsidRPr="00CF2F3E">
              <w:rPr>
                <w:sz w:val="24"/>
                <w:szCs w:val="24"/>
                <w:lang w:val="en-US"/>
              </w:rPr>
              <w:t>EN</w:t>
            </w:r>
            <w:r w:rsidRPr="00CF2F3E">
              <w:rPr>
                <w:sz w:val="24"/>
                <w:szCs w:val="24"/>
                <w:lang w:val="en-GB"/>
              </w:rPr>
              <w:t xml:space="preserve"> </w:t>
            </w:r>
            <w:r w:rsidRPr="00CF2F3E">
              <w:rPr>
                <w:sz w:val="24"/>
                <w:szCs w:val="24"/>
                <w:lang w:val="en-US"/>
              </w:rPr>
              <w:t>ISO</w:t>
            </w:r>
            <w:r w:rsidRPr="00CF2F3E">
              <w:rPr>
                <w:sz w:val="24"/>
                <w:szCs w:val="24"/>
                <w:lang w:val="en-GB"/>
              </w:rPr>
              <w:t xml:space="preserve"> 5077/</w:t>
            </w:r>
          </w:p>
          <w:p w14:paraId="605275F2" w14:textId="77777777" w:rsidR="00E20C01" w:rsidRPr="00CF2F3E" w:rsidRDefault="00E20C01" w:rsidP="00662066">
            <w:pPr>
              <w:jc w:val="center"/>
              <w:rPr>
                <w:sz w:val="24"/>
                <w:szCs w:val="24"/>
                <w:lang w:val="en-GB"/>
              </w:rPr>
            </w:pPr>
            <w:r w:rsidRPr="00CF2F3E">
              <w:rPr>
                <w:sz w:val="24"/>
                <w:szCs w:val="24"/>
                <w:lang w:val="en-US"/>
              </w:rPr>
              <w:t>ISO</w:t>
            </w:r>
            <w:r w:rsidRPr="00CF2F3E">
              <w:rPr>
                <w:sz w:val="24"/>
                <w:szCs w:val="24"/>
                <w:lang w:val="en-GB"/>
              </w:rPr>
              <w:t xml:space="preserve"> 6330:2012</w:t>
            </w:r>
          </w:p>
          <w:p w14:paraId="56839F80" w14:textId="77777777" w:rsidR="00E20C01" w:rsidRPr="00CF2F3E" w:rsidRDefault="00E20C01" w:rsidP="00662066">
            <w:pPr>
              <w:jc w:val="center"/>
              <w:rPr>
                <w:sz w:val="24"/>
                <w:szCs w:val="24"/>
                <w:lang w:val="en-GB"/>
              </w:rPr>
            </w:pPr>
            <w:r w:rsidRPr="00CF2F3E">
              <w:rPr>
                <w:sz w:val="24"/>
                <w:szCs w:val="24"/>
                <w:lang w:val="en-GB"/>
              </w:rPr>
              <w:t>(</w:t>
            </w:r>
            <w:r w:rsidRPr="00CF2F3E">
              <w:rPr>
                <w:sz w:val="24"/>
                <w:szCs w:val="24"/>
                <w:lang w:val="en-US"/>
              </w:rPr>
              <w:t>Table</w:t>
            </w:r>
            <w:r w:rsidRPr="00CF2F3E">
              <w:rPr>
                <w:sz w:val="24"/>
                <w:szCs w:val="24"/>
                <w:lang w:val="en-GB"/>
              </w:rPr>
              <w:t xml:space="preserve"> </w:t>
            </w:r>
            <w:r w:rsidRPr="00CF2F3E">
              <w:rPr>
                <w:sz w:val="24"/>
                <w:szCs w:val="24"/>
              </w:rPr>
              <w:t>Β</w:t>
            </w:r>
            <w:r w:rsidRPr="00CF2F3E">
              <w:rPr>
                <w:sz w:val="24"/>
                <w:szCs w:val="24"/>
                <w:lang w:val="en-GB"/>
              </w:rPr>
              <w:t>1: 4</w:t>
            </w:r>
            <w:r w:rsidRPr="00CF2F3E">
              <w:rPr>
                <w:sz w:val="24"/>
                <w:szCs w:val="24"/>
              </w:rPr>
              <w:t>Μ</w:t>
            </w:r>
          </w:p>
          <w:p w14:paraId="128AE27F" w14:textId="77777777" w:rsidR="00E20C01" w:rsidRPr="00CF2F3E" w:rsidRDefault="00E20C01" w:rsidP="00662066">
            <w:pPr>
              <w:jc w:val="center"/>
              <w:rPr>
                <w:sz w:val="24"/>
                <w:szCs w:val="24"/>
                <w:lang w:val="en-GB"/>
              </w:rPr>
            </w:pPr>
            <w:r w:rsidRPr="00CF2F3E">
              <w:rPr>
                <w:sz w:val="24"/>
                <w:szCs w:val="24"/>
                <w:lang w:val="en-US"/>
              </w:rPr>
              <w:t xml:space="preserve">flat </w:t>
            </w:r>
            <w:proofErr w:type="gramStart"/>
            <w:r w:rsidRPr="00CF2F3E">
              <w:rPr>
                <w:sz w:val="24"/>
                <w:szCs w:val="24"/>
                <w:lang w:val="en-GB"/>
              </w:rPr>
              <w:t xml:space="preserve">–  </w:t>
            </w:r>
            <w:r w:rsidRPr="00CF2F3E">
              <w:rPr>
                <w:sz w:val="24"/>
                <w:szCs w:val="24"/>
                <w:lang w:val="en-US"/>
              </w:rPr>
              <w:t>dry</w:t>
            </w:r>
            <w:proofErr w:type="gramEnd"/>
            <w:r w:rsidRPr="00CF2F3E">
              <w:rPr>
                <w:sz w:val="24"/>
                <w:szCs w:val="24"/>
                <w:lang w:val="en-GB"/>
              </w:rPr>
              <w:t>)</w:t>
            </w:r>
          </w:p>
        </w:tc>
        <w:tc>
          <w:tcPr>
            <w:tcW w:w="3075" w:type="dxa"/>
            <w:tcBorders>
              <w:top w:val="single" w:sz="12" w:space="0" w:color="auto"/>
            </w:tcBorders>
            <w:vAlign w:val="center"/>
          </w:tcPr>
          <w:p w14:paraId="751FD250" w14:textId="77777777" w:rsidR="00E20C01" w:rsidRPr="00CF2F3E" w:rsidRDefault="00E20C01" w:rsidP="006D587C">
            <w:pPr>
              <w:jc w:val="center"/>
              <w:rPr>
                <w:sz w:val="24"/>
                <w:szCs w:val="24"/>
              </w:rPr>
            </w:pPr>
          </w:p>
          <w:p w14:paraId="60D43F65" w14:textId="77777777" w:rsidR="00E20C01" w:rsidRPr="00CF2F3E" w:rsidRDefault="00E20C01" w:rsidP="006D587C">
            <w:pPr>
              <w:jc w:val="center"/>
              <w:rPr>
                <w:sz w:val="24"/>
                <w:szCs w:val="24"/>
              </w:rPr>
            </w:pPr>
            <w:r w:rsidRPr="00CF2F3E">
              <w:rPr>
                <w:sz w:val="24"/>
                <w:szCs w:val="24"/>
              </w:rPr>
              <w:t xml:space="preserve"> </w:t>
            </w:r>
            <w:r w:rsidR="00DD4977" w:rsidRPr="00CF2F3E">
              <w:rPr>
                <w:sz w:val="24"/>
                <w:szCs w:val="24"/>
              </w:rPr>
              <w:t xml:space="preserve"> -</w:t>
            </w:r>
            <w:r w:rsidRPr="00CF2F3E">
              <w:rPr>
                <w:sz w:val="24"/>
                <w:szCs w:val="24"/>
              </w:rPr>
              <w:t>2</w:t>
            </w:r>
            <w:r w:rsidR="00EC3D34" w:rsidRPr="00CF2F3E">
              <w:rPr>
                <w:sz w:val="24"/>
                <w:szCs w:val="24"/>
              </w:rPr>
              <w:t xml:space="preserve"> </w:t>
            </w:r>
            <w:r w:rsidR="00BC75BF" w:rsidRPr="00D55D48">
              <w:rPr>
                <w:sz w:val="24"/>
                <w:szCs w:val="24"/>
              </w:rPr>
              <w:t xml:space="preserve">% </w:t>
            </w:r>
            <w:r w:rsidR="00EC3D34" w:rsidRPr="00CF2F3E">
              <w:rPr>
                <w:sz w:val="24"/>
                <w:szCs w:val="24"/>
                <w:lang w:val="en-US"/>
              </w:rPr>
              <w:sym w:font="Symbol" w:char="F0A3"/>
            </w:r>
            <w:r w:rsidR="00EC3D34" w:rsidRPr="00CF2F3E">
              <w:rPr>
                <w:sz w:val="24"/>
                <w:szCs w:val="24"/>
              </w:rPr>
              <w:t xml:space="preserve"> </w:t>
            </w:r>
            <w:r w:rsidR="00EC3D34" w:rsidRPr="00CF2F3E">
              <w:rPr>
                <w:rFonts w:eastAsia="Arial Unicode MS"/>
                <w:sz w:val="24"/>
                <w:szCs w:val="24"/>
              </w:rPr>
              <w:t>Συστολή</w:t>
            </w:r>
            <w:r w:rsidR="000B08E9">
              <w:rPr>
                <w:rFonts w:eastAsia="Arial Unicode MS"/>
                <w:sz w:val="24"/>
                <w:szCs w:val="24"/>
                <w:vertAlign w:val="superscript"/>
              </w:rPr>
              <w:t>8</w:t>
            </w:r>
            <w:r w:rsidR="00DA1D71" w:rsidRPr="00CF2F3E">
              <w:rPr>
                <w:rFonts w:eastAsia="Arial Unicode MS"/>
                <w:sz w:val="24"/>
                <w:szCs w:val="24"/>
              </w:rPr>
              <w:t xml:space="preserve"> </w:t>
            </w:r>
            <w:r w:rsidR="00EC3D34" w:rsidRPr="00CF2F3E">
              <w:rPr>
                <w:rFonts w:eastAsia="Arial Unicode MS"/>
                <w:sz w:val="24"/>
                <w:szCs w:val="24"/>
              </w:rPr>
              <w:t xml:space="preserve"> </w:t>
            </w:r>
          </w:p>
          <w:p w14:paraId="4990FB1B" w14:textId="77777777" w:rsidR="00E20C01" w:rsidRPr="00CF2F3E" w:rsidRDefault="00E20C01" w:rsidP="006D587C">
            <w:pPr>
              <w:jc w:val="center"/>
              <w:rPr>
                <w:sz w:val="24"/>
                <w:szCs w:val="24"/>
              </w:rPr>
            </w:pPr>
            <w:r w:rsidRPr="00CF2F3E">
              <w:rPr>
                <w:sz w:val="24"/>
                <w:szCs w:val="24"/>
              </w:rPr>
              <w:t>Αποδοχή</w:t>
            </w:r>
          </w:p>
          <w:p w14:paraId="59FE067C" w14:textId="77777777" w:rsidR="00E20C01" w:rsidRPr="00CF2F3E" w:rsidRDefault="00E20C01" w:rsidP="006D587C">
            <w:pPr>
              <w:jc w:val="center"/>
              <w:rPr>
                <w:sz w:val="24"/>
                <w:szCs w:val="24"/>
              </w:rPr>
            </w:pPr>
          </w:p>
          <w:p w14:paraId="014BAE6C" w14:textId="77777777" w:rsidR="00E20C01" w:rsidRPr="00CF2F3E" w:rsidRDefault="00E20C01" w:rsidP="006D587C">
            <w:pPr>
              <w:jc w:val="center"/>
              <w:rPr>
                <w:sz w:val="24"/>
                <w:szCs w:val="24"/>
              </w:rPr>
            </w:pPr>
            <w:r w:rsidRPr="00CF2F3E">
              <w:rPr>
                <w:sz w:val="24"/>
                <w:szCs w:val="24"/>
              </w:rPr>
              <w:t xml:space="preserve">         </w:t>
            </w:r>
          </w:p>
          <w:p w14:paraId="4F6F23E0" w14:textId="77777777" w:rsidR="00E20C01" w:rsidRPr="00CF2F3E" w:rsidRDefault="00E20C01" w:rsidP="006D587C">
            <w:pPr>
              <w:jc w:val="center"/>
              <w:rPr>
                <w:sz w:val="24"/>
                <w:szCs w:val="24"/>
              </w:rPr>
            </w:pPr>
          </w:p>
          <w:p w14:paraId="75C01C85" w14:textId="77777777" w:rsidR="00E20C01" w:rsidRPr="00D55D48" w:rsidRDefault="00E20C01" w:rsidP="006D587C">
            <w:pPr>
              <w:jc w:val="center"/>
              <w:rPr>
                <w:sz w:val="24"/>
                <w:szCs w:val="24"/>
              </w:rPr>
            </w:pPr>
            <w:r w:rsidRPr="00CF2F3E">
              <w:rPr>
                <w:sz w:val="24"/>
                <w:szCs w:val="24"/>
              </w:rPr>
              <w:t xml:space="preserve">Διαστολή  </w:t>
            </w:r>
            <w:r w:rsidRPr="00CF2F3E">
              <w:rPr>
                <w:sz w:val="24"/>
                <w:szCs w:val="24"/>
                <w:lang w:val="en-US"/>
              </w:rPr>
              <w:sym w:font="Symbol" w:char="F0A3"/>
            </w:r>
            <w:r w:rsidRPr="00CF2F3E">
              <w:rPr>
                <w:sz w:val="24"/>
                <w:szCs w:val="24"/>
              </w:rPr>
              <w:t xml:space="preserve"> 1</w:t>
            </w:r>
            <w:r w:rsidR="00BC75BF" w:rsidRPr="00D55D48">
              <w:rPr>
                <w:sz w:val="24"/>
                <w:szCs w:val="24"/>
              </w:rPr>
              <w:t xml:space="preserve"> %</w:t>
            </w:r>
          </w:p>
          <w:p w14:paraId="6612FEF1" w14:textId="77777777" w:rsidR="00E20C01" w:rsidRPr="00CF2F3E" w:rsidRDefault="00E20C01" w:rsidP="006D587C">
            <w:pPr>
              <w:jc w:val="center"/>
              <w:rPr>
                <w:sz w:val="24"/>
                <w:szCs w:val="24"/>
              </w:rPr>
            </w:pPr>
            <w:r w:rsidRPr="00CF2F3E">
              <w:rPr>
                <w:sz w:val="24"/>
                <w:szCs w:val="24"/>
              </w:rPr>
              <w:t>Αποδοχή</w:t>
            </w:r>
          </w:p>
          <w:p w14:paraId="01CB61A9" w14:textId="77777777" w:rsidR="00E20C01" w:rsidRPr="00CF2F3E" w:rsidRDefault="00E20C01" w:rsidP="006D587C">
            <w:pPr>
              <w:jc w:val="center"/>
              <w:rPr>
                <w:sz w:val="24"/>
                <w:szCs w:val="24"/>
              </w:rPr>
            </w:pPr>
          </w:p>
          <w:p w14:paraId="726E3867" w14:textId="77777777" w:rsidR="00E20C01" w:rsidRPr="00CF2F3E" w:rsidRDefault="00E20C01" w:rsidP="006D587C">
            <w:pPr>
              <w:jc w:val="center"/>
              <w:rPr>
                <w:sz w:val="24"/>
                <w:szCs w:val="24"/>
              </w:rPr>
            </w:pPr>
          </w:p>
          <w:p w14:paraId="0976C77A" w14:textId="77777777" w:rsidR="00E20C01" w:rsidRPr="00CF2F3E" w:rsidRDefault="00E20C01" w:rsidP="006D587C">
            <w:pPr>
              <w:jc w:val="center"/>
              <w:rPr>
                <w:sz w:val="24"/>
                <w:szCs w:val="24"/>
              </w:rPr>
            </w:pPr>
          </w:p>
          <w:p w14:paraId="2CCF47B2" w14:textId="77777777" w:rsidR="00E20C01" w:rsidRPr="00CF2F3E" w:rsidRDefault="00E20C01" w:rsidP="006D587C">
            <w:pPr>
              <w:jc w:val="center"/>
              <w:rPr>
                <w:sz w:val="24"/>
                <w:szCs w:val="24"/>
              </w:rPr>
            </w:pPr>
            <w:r w:rsidRPr="00CF2F3E">
              <w:rPr>
                <w:sz w:val="24"/>
                <w:szCs w:val="24"/>
              </w:rPr>
              <w:t xml:space="preserve">Συστολή ή Διαστολή εκτός των ανωτέρω ορίων </w:t>
            </w:r>
          </w:p>
          <w:p w14:paraId="26FE503B" w14:textId="77777777" w:rsidR="00E20C01" w:rsidRPr="00CF2F3E" w:rsidRDefault="00E20C01" w:rsidP="006D587C">
            <w:pPr>
              <w:jc w:val="center"/>
              <w:rPr>
                <w:sz w:val="24"/>
                <w:szCs w:val="24"/>
              </w:rPr>
            </w:pPr>
            <w:r w:rsidRPr="00CF2F3E">
              <w:rPr>
                <w:sz w:val="24"/>
                <w:szCs w:val="24"/>
              </w:rPr>
              <w:t xml:space="preserve">Απόρριψη </w:t>
            </w:r>
          </w:p>
          <w:p w14:paraId="0558B5BD" w14:textId="77777777" w:rsidR="00E20C01" w:rsidRPr="00CF2F3E" w:rsidRDefault="00E20C01" w:rsidP="006D587C">
            <w:pPr>
              <w:jc w:val="center"/>
              <w:rPr>
                <w:sz w:val="24"/>
                <w:szCs w:val="24"/>
              </w:rPr>
            </w:pPr>
          </w:p>
        </w:tc>
      </w:tr>
      <w:tr w:rsidR="00E20C01" w:rsidRPr="00CF2F3E" w14:paraId="1EF00211" w14:textId="77777777" w:rsidTr="00BE395A">
        <w:trPr>
          <w:jc w:val="center"/>
        </w:trPr>
        <w:tc>
          <w:tcPr>
            <w:tcW w:w="574" w:type="dxa"/>
            <w:tcBorders>
              <w:top w:val="single" w:sz="12" w:space="0" w:color="auto"/>
            </w:tcBorders>
            <w:vAlign w:val="center"/>
          </w:tcPr>
          <w:p w14:paraId="4A1347AC" w14:textId="77777777" w:rsidR="00E20C01" w:rsidRPr="00CF2F3E" w:rsidRDefault="00E20C01" w:rsidP="00EE47BB">
            <w:pPr>
              <w:jc w:val="center"/>
              <w:rPr>
                <w:sz w:val="24"/>
                <w:szCs w:val="24"/>
              </w:rPr>
            </w:pPr>
            <w:r w:rsidRPr="00CF2F3E">
              <w:rPr>
                <w:sz w:val="24"/>
                <w:szCs w:val="24"/>
              </w:rPr>
              <w:t>9.</w:t>
            </w:r>
          </w:p>
        </w:tc>
        <w:tc>
          <w:tcPr>
            <w:tcW w:w="2813" w:type="dxa"/>
            <w:tcBorders>
              <w:top w:val="single" w:sz="12" w:space="0" w:color="auto"/>
            </w:tcBorders>
            <w:vAlign w:val="center"/>
          </w:tcPr>
          <w:p w14:paraId="60B172BD" w14:textId="77777777" w:rsidR="00E20C01" w:rsidRPr="00CF2F3E" w:rsidRDefault="00E20C01" w:rsidP="00B60596">
            <w:pPr>
              <w:jc w:val="center"/>
              <w:rPr>
                <w:sz w:val="24"/>
                <w:szCs w:val="24"/>
              </w:rPr>
            </w:pPr>
            <w:r w:rsidRPr="00CF2F3E">
              <w:rPr>
                <w:sz w:val="24"/>
                <w:szCs w:val="24"/>
              </w:rPr>
              <w:t>Τίτλος νήματος στημονιού (Ν</w:t>
            </w:r>
            <w:proofErr w:type="spellStart"/>
            <w:r w:rsidRPr="00CF2F3E">
              <w:rPr>
                <w:sz w:val="24"/>
                <w:szCs w:val="24"/>
                <w:lang w:val="en-US"/>
              </w:rPr>
              <w:t>e</w:t>
            </w:r>
            <w:r w:rsidRPr="00CF2F3E">
              <w:rPr>
                <w:sz w:val="24"/>
                <w:szCs w:val="24"/>
                <w:vertAlign w:val="subscript"/>
                <w:lang w:val="en-US"/>
              </w:rPr>
              <w:t>c</w:t>
            </w:r>
            <w:proofErr w:type="spellEnd"/>
            <w:r w:rsidRPr="00CF2F3E">
              <w:rPr>
                <w:sz w:val="24"/>
                <w:szCs w:val="24"/>
              </w:rPr>
              <w:t>)</w:t>
            </w:r>
          </w:p>
        </w:tc>
        <w:tc>
          <w:tcPr>
            <w:tcW w:w="1998" w:type="dxa"/>
            <w:tcBorders>
              <w:top w:val="single" w:sz="12" w:space="0" w:color="auto"/>
            </w:tcBorders>
            <w:vAlign w:val="center"/>
          </w:tcPr>
          <w:p w14:paraId="128BB406" w14:textId="77777777" w:rsidR="00E20C01" w:rsidRPr="00CF2F3E" w:rsidRDefault="00E20C01" w:rsidP="006D587C">
            <w:pPr>
              <w:jc w:val="center"/>
              <w:rPr>
                <w:sz w:val="24"/>
                <w:szCs w:val="24"/>
                <w:lang w:val="en-US"/>
              </w:rPr>
            </w:pPr>
            <w:r w:rsidRPr="00CF2F3E">
              <w:rPr>
                <w:sz w:val="24"/>
                <w:szCs w:val="24"/>
                <w:lang w:val="en-US"/>
              </w:rPr>
              <w:t>ISO 7211-5</w:t>
            </w:r>
          </w:p>
        </w:tc>
        <w:tc>
          <w:tcPr>
            <w:tcW w:w="3075" w:type="dxa"/>
            <w:tcBorders>
              <w:top w:val="single" w:sz="12" w:space="0" w:color="auto"/>
            </w:tcBorders>
            <w:vAlign w:val="center"/>
          </w:tcPr>
          <w:p w14:paraId="14860B38" w14:textId="77777777" w:rsidR="00E20C01" w:rsidRPr="00CF2F3E" w:rsidRDefault="00E20C01" w:rsidP="00EE47BB">
            <w:pPr>
              <w:jc w:val="center"/>
              <w:rPr>
                <w:sz w:val="24"/>
                <w:szCs w:val="24"/>
              </w:rPr>
            </w:pPr>
            <w:r w:rsidRPr="00CF2F3E">
              <w:rPr>
                <w:sz w:val="24"/>
                <w:szCs w:val="24"/>
              </w:rPr>
              <w:t>Ονομαστική τιμή τίτλου 40/2</w:t>
            </w:r>
          </w:p>
          <w:p w14:paraId="7569304B" w14:textId="77777777" w:rsidR="00E20C01" w:rsidRPr="00CF2F3E" w:rsidRDefault="00E20C01" w:rsidP="00EE47BB">
            <w:pPr>
              <w:jc w:val="center"/>
              <w:rPr>
                <w:sz w:val="24"/>
                <w:szCs w:val="24"/>
              </w:rPr>
            </w:pPr>
          </w:p>
          <w:p w14:paraId="5F6E9BFD" w14:textId="77777777" w:rsidR="00E20C01" w:rsidRPr="00CF2F3E" w:rsidRDefault="00E20C01" w:rsidP="00FC18DE">
            <w:pPr>
              <w:jc w:val="center"/>
              <w:rPr>
                <w:sz w:val="24"/>
                <w:szCs w:val="24"/>
              </w:rPr>
            </w:pPr>
            <w:r w:rsidRPr="00CF2F3E">
              <w:rPr>
                <w:sz w:val="24"/>
                <w:szCs w:val="24"/>
              </w:rPr>
              <w:t>Δύναται να γίνουν αποδεκτοί τίτλοι</w:t>
            </w:r>
          </w:p>
          <w:p w14:paraId="316324BC" w14:textId="77777777" w:rsidR="00E20C01" w:rsidRPr="00CF2F3E" w:rsidRDefault="00E20C01" w:rsidP="00EE47BB">
            <w:pPr>
              <w:jc w:val="center"/>
              <w:rPr>
                <w:b/>
                <w:sz w:val="24"/>
                <w:szCs w:val="24"/>
              </w:rPr>
            </w:pPr>
            <w:r w:rsidRPr="00CF2F3E">
              <w:rPr>
                <w:sz w:val="24"/>
                <w:szCs w:val="24"/>
              </w:rPr>
              <w:t xml:space="preserve">από 36/2 έως 44/2 </w:t>
            </w:r>
            <w:r w:rsidRPr="00CF2F3E">
              <w:rPr>
                <w:b/>
                <w:sz w:val="24"/>
                <w:szCs w:val="24"/>
              </w:rPr>
              <w:t>υπό την προϋπόθεση ότι τα λοιπά τεχνικά χαρακτηριστικά που επηρεάζονται είναι εντός των τιθέμενων ορίων</w:t>
            </w:r>
          </w:p>
          <w:p w14:paraId="43850262" w14:textId="77777777" w:rsidR="00E20C01" w:rsidRPr="00CF2F3E" w:rsidRDefault="00E20C01" w:rsidP="00EE47BB">
            <w:pPr>
              <w:jc w:val="center"/>
              <w:rPr>
                <w:b/>
                <w:sz w:val="24"/>
                <w:szCs w:val="24"/>
              </w:rPr>
            </w:pPr>
          </w:p>
          <w:p w14:paraId="60B94B62" w14:textId="77777777" w:rsidR="00E20C01" w:rsidRPr="00CF2F3E" w:rsidRDefault="00E20C01" w:rsidP="00832DE7">
            <w:pPr>
              <w:jc w:val="center"/>
              <w:rPr>
                <w:sz w:val="24"/>
                <w:szCs w:val="24"/>
              </w:rPr>
            </w:pPr>
            <w:r w:rsidRPr="00CF2F3E">
              <w:rPr>
                <w:sz w:val="24"/>
                <w:szCs w:val="24"/>
              </w:rPr>
              <w:t xml:space="preserve">Τίτλος νήματος στημονιού εκτός των ανωτέρω τιμών </w:t>
            </w:r>
          </w:p>
          <w:p w14:paraId="3F8DCA04" w14:textId="77777777" w:rsidR="00E20C01" w:rsidRPr="00CF2F3E" w:rsidRDefault="00E20C01" w:rsidP="00832DE7">
            <w:pPr>
              <w:jc w:val="center"/>
              <w:rPr>
                <w:sz w:val="24"/>
                <w:szCs w:val="24"/>
              </w:rPr>
            </w:pPr>
            <w:r w:rsidRPr="00CF2F3E">
              <w:rPr>
                <w:sz w:val="24"/>
                <w:szCs w:val="24"/>
              </w:rPr>
              <w:t>Απόρριψη</w:t>
            </w:r>
          </w:p>
          <w:p w14:paraId="3D8BC602" w14:textId="77777777" w:rsidR="00E20C01" w:rsidRPr="00CF2F3E" w:rsidRDefault="00E20C01" w:rsidP="00EE47BB">
            <w:pPr>
              <w:jc w:val="center"/>
              <w:rPr>
                <w:b/>
                <w:sz w:val="24"/>
                <w:szCs w:val="24"/>
              </w:rPr>
            </w:pPr>
          </w:p>
          <w:p w14:paraId="36380A4D" w14:textId="77777777" w:rsidR="00E20C01" w:rsidRPr="00CF2F3E" w:rsidRDefault="00E20C01" w:rsidP="00EE47BB">
            <w:pPr>
              <w:jc w:val="center"/>
              <w:rPr>
                <w:sz w:val="24"/>
                <w:szCs w:val="24"/>
              </w:rPr>
            </w:pPr>
          </w:p>
        </w:tc>
      </w:tr>
      <w:tr w:rsidR="00E20C01" w:rsidRPr="00CF2F3E" w14:paraId="2F95F88F" w14:textId="77777777" w:rsidTr="00BE395A">
        <w:trPr>
          <w:jc w:val="center"/>
        </w:trPr>
        <w:tc>
          <w:tcPr>
            <w:tcW w:w="574" w:type="dxa"/>
            <w:tcBorders>
              <w:top w:val="single" w:sz="12" w:space="0" w:color="auto"/>
            </w:tcBorders>
            <w:vAlign w:val="center"/>
          </w:tcPr>
          <w:p w14:paraId="788C14B3" w14:textId="77777777" w:rsidR="00E20C01" w:rsidRPr="00CF2F3E" w:rsidRDefault="00E20C01" w:rsidP="00EE47BB">
            <w:pPr>
              <w:jc w:val="center"/>
              <w:rPr>
                <w:sz w:val="24"/>
                <w:szCs w:val="24"/>
              </w:rPr>
            </w:pPr>
            <w:r w:rsidRPr="00CF2F3E">
              <w:rPr>
                <w:sz w:val="24"/>
                <w:szCs w:val="24"/>
              </w:rPr>
              <w:t>10.</w:t>
            </w:r>
          </w:p>
        </w:tc>
        <w:tc>
          <w:tcPr>
            <w:tcW w:w="2813" w:type="dxa"/>
            <w:tcBorders>
              <w:top w:val="single" w:sz="12" w:space="0" w:color="auto"/>
            </w:tcBorders>
            <w:vAlign w:val="center"/>
          </w:tcPr>
          <w:p w14:paraId="3102FEA8" w14:textId="77777777" w:rsidR="00E20C01" w:rsidRPr="00CF2F3E" w:rsidRDefault="00E20C01" w:rsidP="00B60596">
            <w:pPr>
              <w:jc w:val="center"/>
              <w:rPr>
                <w:sz w:val="24"/>
                <w:szCs w:val="24"/>
              </w:rPr>
            </w:pPr>
            <w:r w:rsidRPr="00CF2F3E">
              <w:rPr>
                <w:sz w:val="24"/>
                <w:szCs w:val="24"/>
              </w:rPr>
              <w:t>Τίτλος νήματος υφαδιού   (Ν</w:t>
            </w:r>
            <w:proofErr w:type="spellStart"/>
            <w:r w:rsidRPr="00CF2F3E">
              <w:rPr>
                <w:sz w:val="24"/>
                <w:szCs w:val="24"/>
                <w:lang w:val="en-US"/>
              </w:rPr>
              <w:t>e</w:t>
            </w:r>
            <w:r w:rsidRPr="00CF2F3E">
              <w:rPr>
                <w:sz w:val="24"/>
                <w:szCs w:val="24"/>
                <w:vertAlign w:val="subscript"/>
                <w:lang w:val="en-US"/>
              </w:rPr>
              <w:t>c</w:t>
            </w:r>
            <w:proofErr w:type="spellEnd"/>
            <w:r w:rsidRPr="00CF2F3E">
              <w:rPr>
                <w:sz w:val="24"/>
                <w:szCs w:val="24"/>
              </w:rPr>
              <w:t>)</w:t>
            </w:r>
          </w:p>
        </w:tc>
        <w:tc>
          <w:tcPr>
            <w:tcW w:w="1998" w:type="dxa"/>
            <w:tcBorders>
              <w:top w:val="single" w:sz="12" w:space="0" w:color="auto"/>
            </w:tcBorders>
            <w:vAlign w:val="center"/>
          </w:tcPr>
          <w:p w14:paraId="5AF02E99" w14:textId="77777777" w:rsidR="00E20C01" w:rsidRPr="00CF2F3E" w:rsidRDefault="00E20C01" w:rsidP="006D587C">
            <w:pPr>
              <w:jc w:val="center"/>
              <w:rPr>
                <w:sz w:val="24"/>
                <w:szCs w:val="24"/>
              </w:rPr>
            </w:pPr>
            <w:r w:rsidRPr="00CF2F3E">
              <w:rPr>
                <w:sz w:val="24"/>
                <w:szCs w:val="24"/>
                <w:lang w:val="en-US"/>
              </w:rPr>
              <w:t>ISO</w:t>
            </w:r>
            <w:r w:rsidRPr="00CF2F3E">
              <w:rPr>
                <w:sz w:val="24"/>
                <w:szCs w:val="24"/>
              </w:rPr>
              <w:t xml:space="preserve"> 7211-5</w:t>
            </w:r>
          </w:p>
        </w:tc>
        <w:tc>
          <w:tcPr>
            <w:tcW w:w="3075" w:type="dxa"/>
            <w:tcBorders>
              <w:top w:val="single" w:sz="12" w:space="0" w:color="auto"/>
            </w:tcBorders>
            <w:vAlign w:val="center"/>
          </w:tcPr>
          <w:p w14:paraId="4B388CEE" w14:textId="77777777" w:rsidR="00E20C01" w:rsidRPr="00CF2F3E" w:rsidRDefault="00E20C01" w:rsidP="00EE47BB">
            <w:pPr>
              <w:jc w:val="center"/>
              <w:rPr>
                <w:sz w:val="24"/>
                <w:szCs w:val="24"/>
              </w:rPr>
            </w:pPr>
            <w:r w:rsidRPr="00CF2F3E">
              <w:rPr>
                <w:sz w:val="24"/>
                <w:szCs w:val="24"/>
              </w:rPr>
              <w:t>Ονομαστική τιμή τίτλου 24/2</w:t>
            </w:r>
          </w:p>
          <w:p w14:paraId="53836F23" w14:textId="77777777" w:rsidR="00E20C01" w:rsidRPr="00CF2F3E" w:rsidRDefault="00E20C01" w:rsidP="00EE47BB">
            <w:pPr>
              <w:jc w:val="center"/>
              <w:rPr>
                <w:sz w:val="24"/>
                <w:szCs w:val="24"/>
              </w:rPr>
            </w:pPr>
          </w:p>
          <w:p w14:paraId="744B6209" w14:textId="77777777" w:rsidR="00E20C01" w:rsidRPr="00CF2F3E" w:rsidRDefault="00E20C01" w:rsidP="002B0999">
            <w:pPr>
              <w:jc w:val="center"/>
              <w:rPr>
                <w:sz w:val="24"/>
                <w:szCs w:val="24"/>
              </w:rPr>
            </w:pPr>
          </w:p>
          <w:p w14:paraId="0AFCE8B0" w14:textId="77777777" w:rsidR="00E20C01" w:rsidRPr="00CF2F3E" w:rsidRDefault="00E20C01" w:rsidP="002B0999">
            <w:pPr>
              <w:jc w:val="center"/>
              <w:rPr>
                <w:sz w:val="24"/>
                <w:szCs w:val="24"/>
              </w:rPr>
            </w:pPr>
            <w:r w:rsidRPr="00CF2F3E">
              <w:rPr>
                <w:sz w:val="24"/>
                <w:szCs w:val="24"/>
              </w:rPr>
              <w:t>Δύναται να γίνουν αποδεκτοί τίτλοι</w:t>
            </w:r>
          </w:p>
          <w:p w14:paraId="23774D54" w14:textId="77777777" w:rsidR="00E20C01" w:rsidRPr="00CF2F3E" w:rsidRDefault="00E20C01" w:rsidP="002B0999">
            <w:pPr>
              <w:jc w:val="center"/>
              <w:rPr>
                <w:b/>
                <w:sz w:val="24"/>
                <w:szCs w:val="24"/>
              </w:rPr>
            </w:pPr>
            <w:r w:rsidRPr="00CF2F3E">
              <w:rPr>
                <w:sz w:val="24"/>
                <w:szCs w:val="24"/>
              </w:rPr>
              <w:t xml:space="preserve">από 20/2 έως 28/2 </w:t>
            </w:r>
            <w:r w:rsidRPr="00CF2F3E">
              <w:rPr>
                <w:b/>
                <w:sz w:val="24"/>
                <w:szCs w:val="24"/>
              </w:rPr>
              <w:t>υπό την προϋπόθεση ότι τα λοιπά τεχνικά χαρακτηριστικά που επηρεάζονται είναι εντός των τιθέμενων ορίων</w:t>
            </w:r>
          </w:p>
          <w:p w14:paraId="32DE5B7E" w14:textId="77777777" w:rsidR="00E20C01" w:rsidRPr="00CF2F3E" w:rsidRDefault="00E20C01" w:rsidP="002B0999">
            <w:pPr>
              <w:jc w:val="center"/>
              <w:rPr>
                <w:b/>
                <w:sz w:val="24"/>
                <w:szCs w:val="24"/>
              </w:rPr>
            </w:pPr>
          </w:p>
          <w:p w14:paraId="1768D1A9" w14:textId="77777777" w:rsidR="00E20C01" w:rsidRPr="00CF2F3E" w:rsidRDefault="00E20C01" w:rsidP="00E839EC">
            <w:pPr>
              <w:jc w:val="center"/>
              <w:rPr>
                <w:sz w:val="24"/>
                <w:szCs w:val="24"/>
              </w:rPr>
            </w:pPr>
            <w:r w:rsidRPr="00CF2F3E">
              <w:rPr>
                <w:sz w:val="24"/>
                <w:szCs w:val="24"/>
              </w:rPr>
              <w:t xml:space="preserve">Τίτλος νήματος υφαδιού </w:t>
            </w:r>
          </w:p>
          <w:p w14:paraId="2B3FEE8D" w14:textId="77777777" w:rsidR="00E20C01" w:rsidRPr="00CF2F3E" w:rsidRDefault="00E20C01" w:rsidP="00E839EC">
            <w:pPr>
              <w:jc w:val="center"/>
              <w:rPr>
                <w:sz w:val="24"/>
                <w:szCs w:val="24"/>
              </w:rPr>
            </w:pPr>
            <w:r w:rsidRPr="00CF2F3E">
              <w:rPr>
                <w:sz w:val="24"/>
                <w:szCs w:val="24"/>
              </w:rPr>
              <w:t xml:space="preserve">εκτός των ανωτέρω τιμών </w:t>
            </w:r>
          </w:p>
          <w:p w14:paraId="4EAF6CDD" w14:textId="77777777" w:rsidR="00E20C01" w:rsidRPr="00CF2F3E" w:rsidRDefault="00E20C01" w:rsidP="00E839EC">
            <w:pPr>
              <w:jc w:val="center"/>
              <w:rPr>
                <w:sz w:val="24"/>
                <w:szCs w:val="24"/>
              </w:rPr>
            </w:pPr>
            <w:r w:rsidRPr="00CF2F3E">
              <w:rPr>
                <w:sz w:val="24"/>
                <w:szCs w:val="24"/>
              </w:rPr>
              <w:t>Απόρριψη</w:t>
            </w:r>
          </w:p>
          <w:p w14:paraId="3AF04BBA" w14:textId="77777777" w:rsidR="00E20C01" w:rsidRPr="00CF2F3E" w:rsidRDefault="00E20C01" w:rsidP="00EE47BB">
            <w:pPr>
              <w:jc w:val="center"/>
              <w:rPr>
                <w:sz w:val="24"/>
                <w:szCs w:val="24"/>
              </w:rPr>
            </w:pPr>
          </w:p>
        </w:tc>
      </w:tr>
      <w:tr w:rsidR="00E20C01" w:rsidRPr="00CF2F3E" w14:paraId="7F81BEF9" w14:textId="77777777" w:rsidTr="00BE395A">
        <w:trPr>
          <w:jc w:val="center"/>
        </w:trPr>
        <w:tc>
          <w:tcPr>
            <w:tcW w:w="574" w:type="dxa"/>
            <w:tcBorders>
              <w:top w:val="single" w:sz="12" w:space="0" w:color="auto"/>
            </w:tcBorders>
            <w:vAlign w:val="center"/>
          </w:tcPr>
          <w:p w14:paraId="276D658F" w14:textId="77777777" w:rsidR="00E20C01" w:rsidRPr="00CF2F3E" w:rsidRDefault="00E20C01" w:rsidP="00EE47BB">
            <w:pPr>
              <w:jc w:val="center"/>
              <w:rPr>
                <w:sz w:val="24"/>
                <w:szCs w:val="24"/>
              </w:rPr>
            </w:pPr>
            <w:r w:rsidRPr="00CF2F3E">
              <w:rPr>
                <w:sz w:val="24"/>
                <w:szCs w:val="24"/>
              </w:rPr>
              <w:lastRenderedPageBreak/>
              <w:t>11.</w:t>
            </w:r>
          </w:p>
        </w:tc>
        <w:tc>
          <w:tcPr>
            <w:tcW w:w="2813" w:type="dxa"/>
            <w:tcBorders>
              <w:top w:val="single" w:sz="12" w:space="0" w:color="auto"/>
            </w:tcBorders>
            <w:vAlign w:val="center"/>
          </w:tcPr>
          <w:p w14:paraId="2ADDF019" w14:textId="77777777" w:rsidR="00E20C01" w:rsidRPr="00CF2F3E" w:rsidRDefault="00E20C01" w:rsidP="00A9640E">
            <w:pPr>
              <w:jc w:val="center"/>
              <w:rPr>
                <w:sz w:val="24"/>
                <w:szCs w:val="24"/>
                <w:lang w:val="en-US"/>
              </w:rPr>
            </w:pPr>
            <w:r w:rsidRPr="00CF2F3E">
              <w:rPr>
                <w:sz w:val="24"/>
                <w:szCs w:val="24"/>
              </w:rPr>
              <w:t>Λεπτότητα ινών πολυεστέρα (</w:t>
            </w:r>
            <w:r w:rsidRPr="00CF2F3E">
              <w:rPr>
                <w:sz w:val="24"/>
                <w:szCs w:val="24"/>
                <w:lang w:val="en-US"/>
              </w:rPr>
              <w:t>den)</w:t>
            </w:r>
          </w:p>
        </w:tc>
        <w:tc>
          <w:tcPr>
            <w:tcW w:w="1998" w:type="dxa"/>
            <w:tcBorders>
              <w:top w:val="single" w:sz="12" w:space="0" w:color="auto"/>
            </w:tcBorders>
            <w:vAlign w:val="center"/>
          </w:tcPr>
          <w:p w14:paraId="1F50BE0F" w14:textId="77777777" w:rsidR="00E20C01" w:rsidRPr="00CF2F3E" w:rsidRDefault="00E20C01" w:rsidP="006D587C">
            <w:pPr>
              <w:jc w:val="center"/>
              <w:rPr>
                <w:sz w:val="24"/>
                <w:szCs w:val="24"/>
              </w:rPr>
            </w:pPr>
            <w:r w:rsidRPr="00CF2F3E">
              <w:rPr>
                <w:sz w:val="24"/>
                <w:szCs w:val="24"/>
                <w:lang w:val="en-US"/>
              </w:rPr>
              <w:t>EN</w:t>
            </w:r>
            <w:r w:rsidRPr="00CF2F3E">
              <w:rPr>
                <w:sz w:val="24"/>
                <w:szCs w:val="24"/>
              </w:rPr>
              <w:t xml:space="preserve"> 13392 </w:t>
            </w:r>
          </w:p>
          <w:p w14:paraId="77980A28" w14:textId="77777777" w:rsidR="00E20C01" w:rsidRPr="00CF2F3E" w:rsidRDefault="00E20C01" w:rsidP="006D587C">
            <w:pPr>
              <w:jc w:val="center"/>
              <w:rPr>
                <w:sz w:val="24"/>
                <w:szCs w:val="24"/>
              </w:rPr>
            </w:pPr>
            <w:r w:rsidRPr="00CF2F3E">
              <w:rPr>
                <w:sz w:val="24"/>
                <w:szCs w:val="24"/>
              </w:rPr>
              <w:t>(Παράρτημα Α)</w:t>
            </w:r>
          </w:p>
        </w:tc>
        <w:tc>
          <w:tcPr>
            <w:tcW w:w="3075" w:type="dxa"/>
            <w:tcBorders>
              <w:top w:val="single" w:sz="12" w:space="0" w:color="auto"/>
            </w:tcBorders>
            <w:vAlign w:val="center"/>
          </w:tcPr>
          <w:p w14:paraId="1ECA9007" w14:textId="77777777" w:rsidR="00E20C01" w:rsidRPr="00CF2F3E" w:rsidRDefault="00E20C01" w:rsidP="00EE47BB">
            <w:pPr>
              <w:jc w:val="center"/>
              <w:rPr>
                <w:sz w:val="24"/>
                <w:szCs w:val="24"/>
              </w:rPr>
            </w:pPr>
            <w:r w:rsidRPr="00CF2F3E">
              <w:rPr>
                <w:sz w:val="24"/>
                <w:szCs w:val="24"/>
              </w:rPr>
              <w:t xml:space="preserve">1,2 </w:t>
            </w:r>
            <w:r w:rsidRPr="00CF2F3E">
              <w:rPr>
                <w:sz w:val="24"/>
                <w:szCs w:val="24"/>
                <w:lang w:val="en-US"/>
              </w:rPr>
              <w:sym w:font="Symbol" w:char="F0A3"/>
            </w:r>
            <w:r w:rsidRPr="00CF2F3E">
              <w:rPr>
                <w:sz w:val="24"/>
                <w:szCs w:val="24"/>
              </w:rPr>
              <w:t xml:space="preserve"> (</w:t>
            </w:r>
            <w:r w:rsidRPr="00CF2F3E">
              <w:rPr>
                <w:sz w:val="24"/>
                <w:szCs w:val="24"/>
                <w:lang w:val="en-US"/>
              </w:rPr>
              <w:t>den</w:t>
            </w:r>
            <w:r w:rsidRPr="00CF2F3E">
              <w:rPr>
                <w:sz w:val="24"/>
                <w:szCs w:val="24"/>
              </w:rPr>
              <w:t xml:space="preserve">) </w:t>
            </w:r>
            <w:r w:rsidRPr="00CF2F3E">
              <w:rPr>
                <w:sz w:val="24"/>
                <w:szCs w:val="24"/>
                <w:lang w:val="en-US"/>
              </w:rPr>
              <w:sym w:font="Symbol" w:char="F0A3"/>
            </w:r>
            <w:r w:rsidRPr="00CF2F3E">
              <w:rPr>
                <w:sz w:val="24"/>
                <w:szCs w:val="24"/>
              </w:rPr>
              <w:t xml:space="preserve"> 1,5</w:t>
            </w:r>
          </w:p>
          <w:p w14:paraId="5C041ACF" w14:textId="77777777" w:rsidR="00E20C01" w:rsidRPr="00CF2F3E" w:rsidRDefault="00E20C01" w:rsidP="00701229">
            <w:pPr>
              <w:jc w:val="center"/>
              <w:rPr>
                <w:sz w:val="24"/>
                <w:szCs w:val="24"/>
              </w:rPr>
            </w:pPr>
            <w:r w:rsidRPr="00CF2F3E">
              <w:rPr>
                <w:sz w:val="24"/>
                <w:szCs w:val="24"/>
              </w:rPr>
              <w:t>Αποδοχή</w:t>
            </w:r>
          </w:p>
          <w:p w14:paraId="24854EDE" w14:textId="77777777" w:rsidR="00E20C01" w:rsidRPr="00CF2F3E" w:rsidRDefault="00E20C01" w:rsidP="00EE47BB">
            <w:pPr>
              <w:jc w:val="center"/>
              <w:rPr>
                <w:sz w:val="24"/>
                <w:szCs w:val="24"/>
              </w:rPr>
            </w:pPr>
          </w:p>
          <w:p w14:paraId="292F620F" w14:textId="77777777" w:rsidR="00E20C01" w:rsidRPr="00CF2F3E" w:rsidRDefault="00E20C01" w:rsidP="00EE47BB">
            <w:pPr>
              <w:jc w:val="center"/>
              <w:rPr>
                <w:sz w:val="24"/>
                <w:szCs w:val="24"/>
              </w:rPr>
            </w:pPr>
          </w:p>
          <w:p w14:paraId="19D190E6" w14:textId="77777777" w:rsidR="00E20C01" w:rsidRPr="00CF2F3E" w:rsidRDefault="00E20C01" w:rsidP="00701229">
            <w:pPr>
              <w:jc w:val="center"/>
              <w:rPr>
                <w:sz w:val="24"/>
                <w:szCs w:val="24"/>
              </w:rPr>
            </w:pPr>
            <w:r w:rsidRPr="00CF2F3E">
              <w:rPr>
                <w:sz w:val="24"/>
                <w:szCs w:val="24"/>
              </w:rPr>
              <w:t xml:space="preserve">Λεπτότητα ινών πολυεστέρα εκτός των ανωτέρω ορίων </w:t>
            </w:r>
          </w:p>
          <w:p w14:paraId="17B08AEB" w14:textId="77777777" w:rsidR="00E20C01" w:rsidRPr="00CF2F3E" w:rsidRDefault="00E20C01" w:rsidP="00701229">
            <w:pPr>
              <w:jc w:val="center"/>
              <w:rPr>
                <w:sz w:val="24"/>
                <w:szCs w:val="24"/>
              </w:rPr>
            </w:pPr>
            <w:r w:rsidRPr="00CF2F3E">
              <w:rPr>
                <w:sz w:val="24"/>
                <w:szCs w:val="24"/>
              </w:rPr>
              <w:t>Απόρριψη</w:t>
            </w:r>
          </w:p>
          <w:p w14:paraId="6ACE1829" w14:textId="77777777" w:rsidR="00E20C01" w:rsidRPr="00CF2F3E" w:rsidRDefault="00E20C01" w:rsidP="00EE47BB">
            <w:pPr>
              <w:jc w:val="center"/>
              <w:rPr>
                <w:sz w:val="24"/>
                <w:szCs w:val="24"/>
              </w:rPr>
            </w:pPr>
          </w:p>
        </w:tc>
      </w:tr>
      <w:tr w:rsidR="00E20C01" w:rsidRPr="00CF2F3E" w14:paraId="75972BBD" w14:textId="77777777" w:rsidTr="00BE395A">
        <w:trPr>
          <w:jc w:val="center"/>
        </w:trPr>
        <w:tc>
          <w:tcPr>
            <w:tcW w:w="574" w:type="dxa"/>
            <w:tcBorders>
              <w:top w:val="single" w:sz="12" w:space="0" w:color="auto"/>
            </w:tcBorders>
            <w:vAlign w:val="center"/>
          </w:tcPr>
          <w:p w14:paraId="2F884DD2" w14:textId="77777777" w:rsidR="00E20C01" w:rsidRPr="00CF2F3E" w:rsidRDefault="00E20C01" w:rsidP="00EE47BB">
            <w:pPr>
              <w:jc w:val="center"/>
              <w:rPr>
                <w:sz w:val="24"/>
                <w:szCs w:val="24"/>
              </w:rPr>
            </w:pPr>
            <w:r w:rsidRPr="00CF2F3E">
              <w:rPr>
                <w:sz w:val="24"/>
                <w:szCs w:val="24"/>
              </w:rPr>
              <w:t>12.</w:t>
            </w:r>
          </w:p>
        </w:tc>
        <w:tc>
          <w:tcPr>
            <w:tcW w:w="2813" w:type="dxa"/>
            <w:tcBorders>
              <w:top w:val="single" w:sz="12" w:space="0" w:color="auto"/>
            </w:tcBorders>
            <w:vAlign w:val="center"/>
          </w:tcPr>
          <w:p w14:paraId="1B1E3268" w14:textId="77777777" w:rsidR="00E20C01" w:rsidRPr="00CF2F3E" w:rsidRDefault="00E20C01" w:rsidP="00F93FA1">
            <w:pPr>
              <w:overflowPunct w:val="0"/>
              <w:autoSpaceDE w:val="0"/>
              <w:autoSpaceDN w:val="0"/>
              <w:adjustRightInd w:val="0"/>
              <w:jc w:val="center"/>
              <w:rPr>
                <w:sz w:val="24"/>
                <w:szCs w:val="24"/>
              </w:rPr>
            </w:pPr>
            <w:r w:rsidRPr="00CF2F3E">
              <w:rPr>
                <w:sz w:val="24"/>
                <w:szCs w:val="24"/>
              </w:rPr>
              <w:t>Αντοχή χρωματισμού</w:t>
            </w:r>
          </w:p>
          <w:p w14:paraId="70806D56" w14:textId="77777777" w:rsidR="00E20C01" w:rsidRPr="00CF2F3E" w:rsidRDefault="00E20C01" w:rsidP="00EE47BB">
            <w:pPr>
              <w:jc w:val="center"/>
              <w:rPr>
                <w:sz w:val="24"/>
                <w:szCs w:val="24"/>
              </w:rPr>
            </w:pPr>
          </w:p>
        </w:tc>
        <w:tc>
          <w:tcPr>
            <w:tcW w:w="1998" w:type="dxa"/>
            <w:tcBorders>
              <w:top w:val="single" w:sz="12" w:space="0" w:color="auto"/>
            </w:tcBorders>
            <w:vAlign w:val="center"/>
          </w:tcPr>
          <w:p w14:paraId="09EF66DE" w14:textId="77777777" w:rsidR="00E20C01" w:rsidRPr="00CF2F3E" w:rsidRDefault="00E20C01" w:rsidP="00EE47BB">
            <w:pPr>
              <w:jc w:val="center"/>
              <w:rPr>
                <w:sz w:val="24"/>
                <w:szCs w:val="24"/>
              </w:rPr>
            </w:pPr>
          </w:p>
        </w:tc>
        <w:tc>
          <w:tcPr>
            <w:tcW w:w="3075" w:type="dxa"/>
            <w:tcBorders>
              <w:top w:val="single" w:sz="12" w:space="0" w:color="auto"/>
            </w:tcBorders>
            <w:vAlign w:val="center"/>
          </w:tcPr>
          <w:p w14:paraId="404A1868" w14:textId="77777777" w:rsidR="00E20C01" w:rsidRPr="00CF2F3E" w:rsidRDefault="00E20C01" w:rsidP="00EE47BB">
            <w:pPr>
              <w:jc w:val="center"/>
              <w:rPr>
                <w:sz w:val="24"/>
                <w:szCs w:val="24"/>
              </w:rPr>
            </w:pPr>
          </w:p>
        </w:tc>
      </w:tr>
      <w:tr w:rsidR="00E20C01" w:rsidRPr="00CF2F3E" w14:paraId="57A5EB77" w14:textId="77777777" w:rsidTr="00BE395A">
        <w:trPr>
          <w:jc w:val="center"/>
        </w:trPr>
        <w:tc>
          <w:tcPr>
            <w:tcW w:w="574" w:type="dxa"/>
            <w:tcBorders>
              <w:top w:val="single" w:sz="12" w:space="0" w:color="auto"/>
            </w:tcBorders>
            <w:vAlign w:val="center"/>
          </w:tcPr>
          <w:p w14:paraId="4375E952" w14:textId="77777777" w:rsidR="00E20C01" w:rsidRPr="00CF2F3E" w:rsidRDefault="00E20C01" w:rsidP="00EE47BB">
            <w:pPr>
              <w:jc w:val="center"/>
              <w:rPr>
                <w:sz w:val="24"/>
                <w:szCs w:val="24"/>
              </w:rPr>
            </w:pPr>
            <w:r w:rsidRPr="00CF2F3E">
              <w:rPr>
                <w:sz w:val="24"/>
                <w:szCs w:val="24"/>
              </w:rPr>
              <w:t>α.</w:t>
            </w:r>
          </w:p>
        </w:tc>
        <w:tc>
          <w:tcPr>
            <w:tcW w:w="2813" w:type="dxa"/>
            <w:tcBorders>
              <w:top w:val="single" w:sz="12" w:space="0" w:color="auto"/>
            </w:tcBorders>
            <w:vAlign w:val="center"/>
          </w:tcPr>
          <w:p w14:paraId="1D84CBC7"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στο νερό</w:t>
            </w:r>
          </w:p>
        </w:tc>
        <w:tc>
          <w:tcPr>
            <w:tcW w:w="1998" w:type="dxa"/>
            <w:tcBorders>
              <w:top w:val="single" w:sz="12" w:space="0" w:color="auto"/>
            </w:tcBorders>
            <w:vAlign w:val="center"/>
          </w:tcPr>
          <w:p w14:paraId="0A8A54BB" w14:textId="77777777" w:rsidR="00E20C01" w:rsidRPr="00CF2F3E" w:rsidRDefault="00E20C01" w:rsidP="006D587C">
            <w:pPr>
              <w:jc w:val="center"/>
              <w:rPr>
                <w:sz w:val="24"/>
                <w:szCs w:val="24"/>
              </w:rPr>
            </w:pPr>
            <w:r w:rsidRPr="00CF2F3E">
              <w:rPr>
                <w:sz w:val="24"/>
                <w:szCs w:val="24"/>
              </w:rPr>
              <w:t xml:space="preserve">ΕΝ </w:t>
            </w:r>
            <w:r w:rsidRPr="00CF2F3E">
              <w:rPr>
                <w:sz w:val="24"/>
                <w:szCs w:val="24"/>
                <w:lang w:val="en-US"/>
              </w:rPr>
              <w:t>ISO</w:t>
            </w:r>
            <w:r w:rsidRPr="00CF2F3E">
              <w:rPr>
                <w:sz w:val="24"/>
                <w:szCs w:val="24"/>
              </w:rPr>
              <w:t xml:space="preserve"> 105 </w:t>
            </w:r>
            <w:r w:rsidRPr="00CF2F3E">
              <w:rPr>
                <w:sz w:val="24"/>
                <w:szCs w:val="24"/>
                <w:lang w:val="en-US"/>
              </w:rPr>
              <w:t>E</w:t>
            </w:r>
            <w:r w:rsidRPr="00CF2F3E">
              <w:rPr>
                <w:sz w:val="24"/>
                <w:szCs w:val="24"/>
              </w:rPr>
              <w:t>01</w:t>
            </w:r>
          </w:p>
        </w:tc>
        <w:tc>
          <w:tcPr>
            <w:tcW w:w="3075" w:type="dxa"/>
            <w:tcBorders>
              <w:top w:val="single" w:sz="12" w:space="0" w:color="auto"/>
            </w:tcBorders>
            <w:vAlign w:val="center"/>
          </w:tcPr>
          <w:p w14:paraId="77E14FB0" w14:textId="77777777" w:rsidR="00E20C01" w:rsidRPr="00CF2F3E" w:rsidRDefault="00E20C01" w:rsidP="006D587C">
            <w:pPr>
              <w:jc w:val="center"/>
              <w:rPr>
                <w:sz w:val="24"/>
                <w:szCs w:val="24"/>
                <w:highlight w:val="yellow"/>
              </w:rPr>
            </w:pPr>
          </w:p>
          <w:p w14:paraId="19BB1743" w14:textId="77777777" w:rsidR="00E20C01" w:rsidRPr="00CF2F3E" w:rsidRDefault="00E20C01" w:rsidP="006D587C">
            <w:pPr>
              <w:jc w:val="center"/>
              <w:rPr>
                <w:sz w:val="24"/>
                <w:szCs w:val="24"/>
              </w:rPr>
            </w:pPr>
            <w:r w:rsidRPr="00CF2F3E">
              <w:rPr>
                <w:sz w:val="24"/>
                <w:szCs w:val="24"/>
              </w:rPr>
              <w:t xml:space="preserve"> </w:t>
            </w:r>
            <w:r w:rsidRPr="00CF2F3E">
              <w:rPr>
                <w:sz w:val="24"/>
                <w:szCs w:val="24"/>
                <w:lang w:val="en-US"/>
              </w:rPr>
              <w:t>stain</w:t>
            </w:r>
            <w:r w:rsidRPr="00CF2F3E">
              <w:rPr>
                <w:sz w:val="24"/>
                <w:szCs w:val="24"/>
              </w:rPr>
              <w:t>. ≥ 4-5</w:t>
            </w:r>
          </w:p>
          <w:p w14:paraId="397836CA" w14:textId="77777777" w:rsidR="00E20C01" w:rsidRPr="00CF2F3E" w:rsidRDefault="00E20C01" w:rsidP="006D587C">
            <w:pPr>
              <w:jc w:val="center"/>
              <w:rPr>
                <w:sz w:val="24"/>
                <w:szCs w:val="24"/>
              </w:rPr>
            </w:pPr>
            <w:r w:rsidRPr="00CF2F3E">
              <w:rPr>
                <w:sz w:val="24"/>
                <w:szCs w:val="24"/>
              </w:rPr>
              <w:t xml:space="preserve">  Αποδοχή</w:t>
            </w:r>
          </w:p>
          <w:p w14:paraId="53DAA7DE" w14:textId="77777777" w:rsidR="00E20C01" w:rsidRPr="00CF2F3E" w:rsidRDefault="00E20C01" w:rsidP="006D587C">
            <w:pPr>
              <w:jc w:val="center"/>
              <w:rPr>
                <w:sz w:val="24"/>
                <w:szCs w:val="24"/>
              </w:rPr>
            </w:pPr>
          </w:p>
          <w:p w14:paraId="0666CA3E" w14:textId="77777777" w:rsidR="00E20C01" w:rsidRPr="00CF2F3E" w:rsidRDefault="00E20C01" w:rsidP="006D587C">
            <w:pPr>
              <w:jc w:val="center"/>
              <w:rPr>
                <w:sz w:val="24"/>
                <w:szCs w:val="24"/>
              </w:rPr>
            </w:pPr>
            <w:r w:rsidRPr="00CF2F3E">
              <w:rPr>
                <w:sz w:val="24"/>
                <w:szCs w:val="24"/>
                <w:lang w:val="en-US"/>
              </w:rPr>
              <w:t>c</w:t>
            </w:r>
            <w:r w:rsidRPr="00CF2F3E">
              <w:rPr>
                <w:sz w:val="24"/>
                <w:szCs w:val="24"/>
              </w:rPr>
              <w:t>.</w:t>
            </w:r>
            <w:r w:rsidRPr="00CF2F3E">
              <w:rPr>
                <w:sz w:val="24"/>
                <w:szCs w:val="24"/>
                <w:lang w:val="en-US"/>
              </w:rPr>
              <w:t>c</w:t>
            </w:r>
            <w:r w:rsidRPr="00CF2F3E">
              <w:rPr>
                <w:sz w:val="24"/>
                <w:szCs w:val="24"/>
              </w:rPr>
              <w:t xml:space="preserve">. ≥4-5  </w:t>
            </w:r>
          </w:p>
          <w:p w14:paraId="306950CA" w14:textId="77777777" w:rsidR="00E20C01" w:rsidRPr="00CF2F3E" w:rsidRDefault="00E20C01" w:rsidP="006D587C">
            <w:pPr>
              <w:jc w:val="center"/>
              <w:rPr>
                <w:sz w:val="24"/>
                <w:szCs w:val="24"/>
              </w:rPr>
            </w:pPr>
            <w:r w:rsidRPr="00CF2F3E">
              <w:rPr>
                <w:sz w:val="24"/>
                <w:szCs w:val="24"/>
              </w:rPr>
              <w:t>Αποδοχή</w:t>
            </w:r>
          </w:p>
          <w:p w14:paraId="534D2BED" w14:textId="77777777" w:rsidR="00E20C01" w:rsidRPr="00CF2F3E" w:rsidRDefault="00E20C01" w:rsidP="006D587C">
            <w:pPr>
              <w:jc w:val="center"/>
              <w:rPr>
                <w:sz w:val="24"/>
                <w:szCs w:val="24"/>
              </w:rPr>
            </w:pPr>
          </w:p>
          <w:p w14:paraId="529AF512" w14:textId="77777777" w:rsidR="00E20C01" w:rsidRPr="00CF2F3E" w:rsidRDefault="00E20C01" w:rsidP="006D587C">
            <w:pPr>
              <w:jc w:val="center"/>
              <w:rPr>
                <w:sz w:val="24"/>
                <w:szCs w:val="24"/>
              </w:rPr>
            </w:pPr>
          </w:p>
          <w:p w14:paraId="1DB88271" w14:textId="77777777" w:rsidR="00E20C01" w:rsidRPr="00CF2F3E" w:rsidRDefault="00E20C01" w:rsidP="00D139AD">
            <w:pPr>
              <w:overflowPunct w:val="0"/>
              <w:autoSpaceDE w:val="0"/>
              <w:autoSpaceDN w:val="0"/>
              <w:adjustRightInd w:val="0"/>
              <w:jc w:val="center"/>
              <w:rPr>
                <w:sz w:val="24"/>
                <w:szCs w:val="24"/>
              </w:rPr>
            </w:pPr>
            <w:r w:rsidRPr="00CF2F3E">
              <w:rPr>
                <w:sz w:val="24"/>
                <w:szCs w:val="24"/>
              </w:rPr>
              <w:t xml:space="preserve">Αντοχή χρωματισμού </w:t>
            </w:r>
          </w:p>
          <w:p w14:paraId="4A70E6CB" w14:textId="77777777" w:rsidR="00E20C01" w:rsidRPr="00CF2F3E" w:rsidRDefault="00E20C01" w:rsidP="00D139AD">
            <w:pPr>
              <w:overflowPunct w:val="0"/>
              <w:autoSpaceDE w:val="0"/>
              <w:autoSpaceDN w:val="0"/>
              <w:adjustRightInd w:val="0"/>
              <w:jc w:val="center"/>
              <w:rPr>
                <w:sz w:val="24"/>
                <w:szCs w:val="24"/>
              </w:rPr>
            </w:pPr>
            <w:r w:rsidRPr="00CF2F3E">
              <w:rPr>
                <w:sz w:val="24"/>
                <w:szCs w:val="24"/>
              </w:rPr>
              <w:t>στο νερό</w:t>
            </w:r>
          </w:p>
          <w:p w14:paraId="6852C6FF" w14:textId="77777777" w:rsidR="00E20C01" w:rsidRPr="00CF2F3E" w:rsidRDefault="00E20C01" w:rsidP="006D587C">
            <w:pPr>
              <w:jc w:val="center"/>
              <w:rPr>
                <w:sz w:val="24"/>
                <w:szCs w:val="24"/>
              </w:rPr>
            </w:pPr>
            <w:r w:rsidRPr="00CF2F3E">
              <w:rPr>
                <w:sz w:val="24"/>
                <w:szCs w:val="24"/>
              </w:rPr>
              <w:t>εκτός των ανωτέρω ορίων</w:t>
            </w:r>
          </w:p>
          <w:p w14:paraId="4AA908E4" w14:textId="77777777" w:rsidR="00E20C01" w:rsidRPr="00CF2F3E" w:rsidRDefault="00E20C01" w:rsidP="006D587C">
            <w:pPr>
              <w:jc w:val="center"/>
              <w:rPr>
                <w:sz w:val="24"/>
                <w:szCs w:val="24"/>
              </w:rPr>
            </w:pPr>
            <w:r w:rsidRPr="00CF2F3E">
              <w:rPr>
                <w:sz w:val="24"/>
                <w:szCs w:val="24"/>
              </w:rPr>
              <w:t xml:space="preserve"> Απόρριψη</w:t>
            </w:r>
          </w:p>
          <w:p w14:paraId="51C6EE04" w14:textId="77777777" w:rsidR="00E20C01" w:rsidRPr="00CF2F3E" w:rsidRDefault="00E20C01" w:rsidP="006D587C">
            <w:pPr>
              <w:jc w:val="center"/>
              <w:rPr>
                <w:sz w:val="24"/>
                <w:szCs w:val="24"/>
                <w:highlight w:val="yellow"/>
              </w:rPr>
            </w:pPr>
          </w:p>
        </w:tc>
      </w:tr>
      <w:tr w:rsidR="00E20C01" w:rsidRPr="00CF2F3E" w14:paraId="2729137C" w14:textId="77777777" w:rsidTr="00BE395A">
        <w:trPr>
          <w:jc w:val="center"/>
        </w:trPr>
        <w:tc>
          <w:tcPr>
            <w:tcW w:w="574" w:type="dxa"/>
            <w:tcBorders>
              <w:top w:val="single" w:sz="12" w:space="0" w:color="auto"/>
            </w:tcBorders>
            <w:vAlign w:val="center"/>
          </w:tcPr>
          <w:p w14:paraId="1347102C" w14:textId="77777777" w:rsidR="00E20C01" w:rsidRPr="00CF2F3E" w:rsidRDefault="00E20C01" w:rsidP="00EE47BB">
            <w:pPr>
              <w:jc w:val="center"/>
              <w:rPr>
                <w:sz w:val="24"/>
                <w:szCs w:val="24"/>
              </w:rPr>
            </w:pPr>
            <w:r w:rsidRPr="00CF2F3E">
              <w:rPr>
                <w:sz w:val="24"/>
                <w:szCs w:val="24"/>
              </w:rPr>
              <w:t xml:space="preserve">β. </w:t>
            </w:r>
          </w:p>
        </w:tc>
        <w:tc>
          <w:tcPr>
            <w:tcW w:w="2813" w:type="dxa"/>
            <w:tcBorders>
              <w:top w:val="single" w:sz="12" w:space="0" w:color="auto"/>
            </w:tcBorders>
            <w:vAlign w:val="center"/>
          </w:tcPr>
          <w:p w14:paraId="28441697"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στην ξηρή τριβή</w:t>
            </w:r>
          </w:p>
        </w:tc>
        <w:tc>
          <w:tcPr>
            <w:tcW w:w="1998" w:type="dxa"/>
            <w:tcBorders>
              <w:top w:val="single" w:sz="12" w:space="0" w:color="auto"/>
            </w:tcBorders>
            <w:vAlign w:val="center"/>
          </w:tcPr>
          <w:p w14:paraId="572377F2" w14:textId="77777777" w:rsidR="00E20C01" w:rsidRPr="00CF2F3E" w:rsidRDefault="00E20C01" w:rsidP="006D587C">
            <w:pPr>
              <w:jc w:val="center"/>
              <w:rPr>
                <w:sz w:val="24"/>
                <w:szCs w:val="24"/>
              </w:rPr>
            </w:pPr>
            <w:r w:rsidRPr="00CF2F3E">
              <w:rPr>
                <w:sz w:val="24"/>
                <w:szCs w:val="24"/>
              </w:rPr>
              <w:t>ΕΝ ISO 105 X12</w:t>
            </w:r>
          </w:p>
        </w:tc>
        <w:tc>
          <w:tcPr>
            <w:tcW w:w="3075" w:type="dxa"/>
            <w:tcBorders>
              <w:top w:val="single" w:sz="12" w:space="0" w:color="auto"/>
            </w:tcBorders>
            <w:vAlign w:val="center"/>
          </w:tcPr>
          <w:p w14:paraId="06BD57A2" w14:textId="77777777" w:rsidR="00E20C01" w:rsidRPr="00CF2F3E" w:rsidRDefault="00E20C01" w:rsidP="006D587C">
            <w:pPr>
              <w:jc w:val="center"/>
              <w:rPr>
                <w:sz w:val="24"/>
                <w:szCs w:val="24"/>
                <w:highlight w:val="yellow"/>
              </w:rPr>
            </w:pPr>
          </w:p>
          <w:p w14:paraId="28D797BA" w14:textId="77777777" w:rsidR="00E20C01" w:rsidRPr="00CF2F3E" w:rsidRDefault="00E20C01" w:rsidP="006D587C">
            <w:pPr>
              <w:jc w:val="center"/>
              <w:rPr>
                <w:sz w:val="24"/>
                <w:szCs w:val="24"/>
              </w:rPr>
            </w:pPr>
            <w:r w:rsidRPr="00CF2F3E">
              <w:rPr>
                <w:sz w:val="24"/>
                <w:szCs w:val="24"/>
                <w:lang w:val="en-US"/>
              </w:rPr>
              <w:t>stain</w:t>
            </w:r>
            <w:r w:rsidRPr="00CF2F3E">
              <w:rPr>
                <w:sz w:val="24"/>
                <w:szCs w:val="24"/>
              </w:rPr>
              <w:t xml:space="preserve">. ≥ 4  </w:t>
            </w:r>
          </w:p>
          <w:p w14:paraId="71E4850C" w14:textId="77777777" w:rsidR="00E20C01" w:rsidRPr="00CF2F3E" w:rsidRDefault="00E20C01" w:rsidP="006D587C">
            <w:pPr>
              <w:jc w:val="center"/>
              <w:rPr>
                <w:sz w:val="24"/>
                <w:szCs w:val="24"/>
              </w:rPr>
            </w:pPr>
            <w:r w:rsidRPr="00CF2F3E">
              <w:rPr>
                <w:sz w:val="24"/>
                <w:szCs w:val="24"/>
              </w:rPr>
              <w:t>Αποδοχή</w:t>
            </w:r>
          </w:p>
          <w:p w14:paraId="66D10C53" w14:textId="77777777" w:rsidR="00E20C01" w:rsidRPr="00CF2F3E" w:rsidRDefault="00E20C01" w:rsidP="006D587C">
            <w:pPr>
              <w:jc w:val="center"/>
              <w:rPr>
                <w:sz w:val="24"/>
                <w:szCs w:val="24"/>
              </w:rPr>
            </w:pPr>
          </w:p>
          <w:p w14:paraId="7CD2CCCD" w14:textId="77777777" w:rsidR="00E20C01" w:rsidRPr="00CF2F3E" w:rsidRDefault="00E20C01" w:rsidP="006D587C">
            <w:pPr>
              <w:jc w:val="center"/>
              <w:rPr>
                <w:sz w:val="24"/>
                <w:szCs w:val="24"/>
              </w:rPr>
            </w:pPr>
          </w:p>
          <w:p w14:paraId="3E07CFF4" w14:textId="77777777" w:rsidR="00E20C01" w:rsidRPr="00CF2F3E" w:rsidRDefault="00E20C01" w:rsidP="00D139AD">
            <w:pPr>
              <w:overflowPunct w:val="0"/>
              <w:autoSpaceDE w:val="0"/>
              <w:autoSpaceDN w:val="0"/>
              <w:adjustRightInd w:val="0"/>
              <w:jc w:val="center"/>
              <w:rPr>
                <w:sz w:val="24"/>
                <w:szCs w:val="24"/>
              </w:rPr>
            </w:pPr>
            <w:r w:rsidRPr="00CF2F3E">
              <w:rPr>
                <w:sz w:val="24"/>
                <w:szCs w:val="24"/>
              </w:rPr>
              <w:t xml:space="preserve">Αντοχή χρωματισμού </w:t>
            </w:r>
          </w:p>
          <w:p w14:paraId="4CC1AAAB" w14:textId="77777777" w:rsidR="00E20C01" w:rsidRPr="00CF2F3E" w:rsidRDefault="00E20C01" w:rsidP="00D139AD">
            <w:pPr>
              <w:jc w:val="center"/>
              <w:rPr>
                <w:sz w:val="24"/>
                <w:szCs w:val="24"/>
              </w:rPr>
            </w:pPr>
            <w:r w:rsidRPr="00CF2F3E">
              <w:rPr>
                <w:sz w:val="24"/>
                <w:szCs w:val="24"/>
              </w:rPr>
              <w:t xml:space="preserve">στην ξηρή τριβή </w:t>
            </w:r>
          </w:p>
          <w:p w14:paraId="3CBD3298" w14:textId="77777777" w:rsidR="00E20C01" w:rsidRPr="00CF2F3E" w:rsidRDefault="00E20C01" w:rsidP="00D139AD">
            <w:pPr>
              <w:jc w:val="center"/>
              <w:rPr>
                <w:sz w:val="24"/>
                <w:szCs w:val="24"/>
              </w:rPr>
            </w:pPr>
            <w:r w:rsidRPr="00CF2F3E">
              <w:rPr>
                <w:sz w:val="24"/>
                <w:szCs w:val="24"/>
              </w:rPr>
              <w:t xml:space="preserve">εκτός των ανωτέρω ορίων </w:t>
            </w:r>
          </w:p>
          <w:p w14:paraId="414ACE34" w14:textId="77777777" w:rsidR="00E20C01" w:rsidRPr="00CF2F3E" w:rsidRDefault="00E20C01" w:rsidP="006D587C">
            <w:pPr>
              <w:jc w:val="center"/>
              <w:rPr>
                <w:sz w:val="24"/>
                <w:szCs w:val="24"/>
              </w:rPr>
            </w:pPr>
            <w:r w:rsidRPr="00CF2F3E">
              <w:rPr>
                <w:sz w:val="24"/>
                <w:szCs w:val="24"/>
              </w:rPr>
              <w:t>Απόρριψη</w:t>
            </w:r>
          </w:p>
          <w:p w14:paraId="6DD58AB0" w14:textId="77777777" w:rsidR="00E20C01" w:rsidRPr="00CF2F3E" w:rsidRDefault="00E20C01" w:rsidP="006D587C">
            <w:pPr>
              <w:jc w:val="center"/>
              <w:rPr>
                <w:sz w:val="24"/>
                <w:szCs w:val="24"/>
                <w:highlight w:val="yellow"/>
              </w:rPr>
            </w:pPr>
          </w:p>
          <w:p w14:paraId="34366E0F" w14:textId="77777777" w:rsidR="00E20C01" w:rsidRPr="00CF2F3E" w:rsidRDefault="00E20C01" w:rsidP="006D587C">
            <w:pPr>
              <w:jc w:val="center"/>
              <w:rPr>
                <w:sz w:val="24"/>
                <w:szCs w:val="24"/>
                <w:highlight w:val="yellow"/>
              </w:rPr>
            </w:pPr>
          </w:p>
        </w:tc>
      </w:tr>
      <w:tr w:rsidR="00E20C01" w:rsidRPr="00CF2F3E" w14:paraId="26DEF7A1" w14:textId="77777777" w:rsidTr="00BE395A">
        <w:trPr>
          <w:jc w:val="center"/>
        </w:trPr>
        <w:tc>
          <w:tcPr>
            <w:tcW w:w="574" w:type="dxa"/>
            <w:tcBorders>
              <w:top w:val="single" w:sz="12" w:space="0" w:color="auto"/>
            </w:tcBorders>
            <w:vAlign w:val="center"/>
          </w:tcPr>
          <w:p w14:paraId="6DDD544F" w14:textId="77777777" w:rsidR="00E20C01" w:rsidRPr="00CF2F3E" w:rsidRDefault="00E20C01" w:rsidP="00EE47BB">
            <w:pPr>
              <w:jc w:val="center"/>
              <w:rPr>
                <w:sz w:val="24"/>
                <w:szCs w:val="24"/>
              </w:rPr>
            </w:pPr>
            <w:r w:rsidRPr="00CF2F3E">
              <w:rPr>
                <w:sz w:val="24"/>
                <w:szCs w:val="24"/>
              </w:rPr>
              <w:t>γ.</w:t>
            </w:r>
          </w:p>
        </w:tc>
        <w:tc>
          <w:tcPr>
            <w:tcW w:w="2813" w:type="dxa"/>
            <w:tcBorders>
              <w:top w:val="single" w:sz="12" w:space="0" w:color="auto"/>
            </w:tcBorders>
            <w:vAlign w:val="center"/>
          </w:tcPr>
          <w:p w14:paraId="5EF859DA"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στην υγρή τριβή</w:t>
            </w:r>
          </w:p>
        </w:tc>
        <w:tc>
          <w:tcPr>
            <w:tcW w:w="1998" w:type="dxa"/>
            <w:tcBorders>
              <w:top w:val="single" w:sz="12" w:space="0" w:color="auto"/>
            </w:tcBorders>
            <w:vAlign w:val="center"/>
          </w:tcPr>
          <w:p w14:paraId="789BE379" w14:textId="77777777" w:rsidR="00E20C01" w:rsidRPr="00CF2F3E" w:rsidRDefault="00E20C01" w:rsidP="006D587C">
            <w:pPr>
              <w:jc w:val="center"/>
              <w:rPr>
                <w:sz w:val="24"/>
                <w:szCs w:val="24"/>
              </w:rPr>
            </w:pPr>
            <w:r w:rsidRPr="00CF2F3E">
              <w:rPr>
                <w:sz w:val="24"/>
                <w:szCs w:val="24"/>
              </w:rPr>
              <w:t>ΕΝ ISO 105 X12</w:t>
            </w:r>
          </w:p>
        </w:tc>
        <w:tc>
          <w:tcPr>
            <w:tcW w:w="3075" w:type="dxa"/>
            <w:tcBorders>
              <w:top w:val="single" w:sz="12" w:space="0" w:color="auto"/>
            </w:tcBorders>
            <w:vAlign w:val="center"/>
          </w:tcPr>
          <w:p w14:paraId="0F728CA6" w14:textId="77777777" w:rsidR="00E20C01" w:rsidRPr="00CF2F3E" w:rsidRDefault="00E20C01" w:rsidP="006D587C">
            <w:pPr>
              <w:jc w:val="center"/>
              <w:rPr>
                <w:sz w:val="24"/>
                <w:szCs w:val="24"/>
                <w:highlight w:val="yellow"/>
              </w:rPr>
            </w:pPr>
          </w:p>
          <w:p w14:paraId="388A812A" w14:textId="77777777" w:rsidR="00E20C01" w:rsidRPr="00CF2F3E" w:rsidRDefault="00E20C01" w:rsidP="006D587C">
            <w:pPr>
              <w:jc w:val="center"/>
              <w:rPr>
                <w:sz w:val="24"/>
                <w:szCs w:val="24"/>
              </w:rPr>
            </w:pPr>
            <w:r w:rsidRPr="00CF2F3E">
              <w:rPr>
                <w:sz w:val="24"/>
                <w:szCs w:val="24"/>
                <w:lang w:val="en-US"/>
              </w:rPr>
              <w:t>stain</w:t>
            </w:r>
            <w:r w:rsidRPr="00CF2F3E">
              <w:rPr>
                <w:sz w:val="24"/>
                <w:szCs w:val="24"/>
              </w:rPr>
              <w:t>. ≥ 3-4</w:t>
            </w:r>
          </w:p>
          <w:p w14:paraId="3489FF53" w14:textId="77777777" w:rsidR="00E20C01" w:rsidRPr="00CF2F3E" w:rsidRDefault="00E20C01" w:rsidP="006D587C">
            <w:pPr>
              <w:jc w:val="center"/>
              <w:rPr>
                <w:sz w:val="24"/>
                <w:szCs w:val="24"/>
              </w:rPr>
            </w:pPr>
            <w:r w:rsidRPr="00CF2F3E">
              <w:rPr>
                <w:sz w:val="24"/>
                <w:szCs w:val="24"/>
              </w:rPr>
              <w:t>Αποδοχή</w:t>
            </w:r>
          </w:p>
          <w:p w14:paraId="2D14EF8A" w14:textId="77777777" w:rsidR="00E20C01" w:rsidRPr="00CF2F3E" w:rsidRDefault="00E20C01" w:rsidP="006D587C">
            <w:pPr>
              <w:jc w:val="center"/>
              <w:rPr>
                <w:sz w:val="24"/>
                <w:szCs w:val="24"/>
              </w:rPr>
            </w:pPr>
          </w:p>
          <w:p w14:paraId="1736598D" w14:textId="77777777" w:rsidR="00E20C01" w:rsidRPr="00CF2F3E" w:rsidRDefault="00E20C01" w:rsidP="001B49FB">
            <w:pPr>
              <w:overflowPunct w:val="0"/>
              <w:autoSpaceDE w:val="0"/>
              <w:autoSpaceDN w:val="0"/>
              <w:adjustRightInd w:val="0"/>
              <w:jc w:val="center"/>
              <w:rPr>
                <w:sz w:val="24"/>
                <w:szCs w:val="24"/>
              </w:rPr>
            </w:pPr>
          </w:p>
          <w:p w14:paraId="1B163697" w14:textId="77777777" w:rsidR="00E20C01" w:rsidRPr="00CF2F3E" w:rsidRDefault="00E20C01" w:rsidP="001B49FB">
            <w:pPr>
              <w:overflowPunct w:val="0"/>
              <w:autoSpaceDE w:val="0"/>
              <w:autoSpaceDN w:val="0"/>
              <w:adjustRightInd w:val="0"/>
              <w:jc w:val="center"/>
              <w:rPr>
                <w:sz w:val="24"/>
                <w:szCs w:val="24"/>
              </w:rPr>
            </w:pPr>
            <w:r w:rsidRPr="00CF2F3E">
              <w:rPr>
                <w:sz w:val="24"/>
                <w:szCs w:val="24"/>
              </w:rPr>
              <w:t xml:space="preserve">Αντοχή χρωματισμού </w:t>
            </w:r>
          </w:p>
          <w:p w14:paraId="3E38F375" w14:textId="77777777" w:rsidR="00E20C01" w:rsidRPr="00CF2F3E" w:rsidRDefault="00E20C01" w:rsidP="001B49FB">
            <w:pPr>
              <w:jc w:val="center"/>
              <w:rPr>
                <w:sz w:val="24"/>
                <w:szCs w:val="24"/>
              </w:rPr>
            </w:pPr>
            <w:r w:rsidRPr="00CF2F3E">
              <w:rPr>
                <w:sz w:val="24"/>
                <w:szCs w:val="24"/>
              </w:rPr>
              <w:t xml:space="preserve">στην υγρή τριβή </w:t>
            </w:r>
          </w:p>
          <w:p w14:paraId="29E0969D" w14:textId="77777777" w:rsidR="00E20C01" w:rsidRPr="00CF2F3E" w:rsidRDefault="00E20C01" w:rsidP="001B49FB">
            <w:pPr>
              <w:jc w:val="center"/>
              <w:rPr>
                <w:sz w:val="24"/>
                <w:szCs w:val="24"/>
              </w:rPr>
            </w:pPr>
            <w:r w:rsidRPr="00CF2F3E">
              <w:rPr>
                <w:sz w:val="24"/>
                <w:szCs w:val="24"/>
              </w:rPr>
              <w:t xml:space="preserve">εκτός των ανωτέρω ορίων </w:t>
            </w:r>
          </w:p>
          <w:p w14:paraId="27FEC6F9" w14:textId="77777777" w:rsidR="00E20C01" w:rsidRPr="00CF2F3E" w:rsidRDefault="00E20C01" w:rsidP="006D587C">
            <w:pPr>
              <w:jc w:val="center"/>
              <w:rPr>
                <w:sz w:val="24"/>
                <w:szCs w:val="24"/>
              </w:rPr>
            </w:pPr>
            <w:r w:rsidRPr="00CF2F3E">
              <w:rPr>
                <w:sz w:val="24"/>
                <w:szCs w:val="24"/>
              </w:rPr>
              <w:t>Απόρριψη</w:t>
            </w:r>
          </w:p>
          <w:p w14:paraId="7424124D" w14:textId="77777777" w:rsidR="00E20C01" w:rsidRPr="00CF2F3E" w:rsidRDefault="00E20C01" w:rsidP="006D587C">
            <w:pPr>
              <w:jc w:val="center"/>
              <w:rPr>
                <w:sz w:val="24"/>
                <w:szCs w:val="24"/>
                <w:highlight w:val="yellow"/>
              </w:rPr>
            </w:pPr>
          </w:p>
        </w:tc>
      </w:tr>
      <w:tr w:rsidR="00E20C01" w:rsidRPr="00CF2F3E" w14:paraId="49A86E0A" w14:textId="77777777" w:rsidTr="00BE395A">
        <w:trPr>
          <w:jc w:val="center"/>
        </w:trPr>
        <w:tc>
          <w:tcPr>
            <w:tcW w:w="574" w:type="dxa"/>
            <w:tcBorders>
              <w:top w:val="single" w:sz="12" w:space="0" w:color="auto"/>
            </w:tcBorders>
            <w:vAlign w:val="center"/>
          </w:tcPr>
          <w:p w14:paraId="52CEA571" w14:textId="77777777" w:rsidR="00E20C01" w:rsidRPr="00CF2F3E" w:rsidRDefault="00E20C01" w:rsidP="00EE47BB">
            <w:pPr>
              <w:jc w:val="center"/>
              <w:rPr>
                <w:sz w:val="24"/>
                <w:szCs w:val="24"/>
              </w:rPr>
            </w:pPr>
            <w:r w:rsidRPr="00CF2F3E">
              <w:rPr>
                <w:sz w:val="24"/>
                <w:szCs w:val="24"/>
              </w:rPr>
              <w:lastRenderedPageBreak/>
              <w:t>δ.</w:t>
            </w:r>
          </w:p>
        </w:tc>
        <w:tc>
          <w:tcPr>
            <w:tcW w:w="2813" w:type="dxa"/>
            <w:tcBorders>
              <w:top w:val="single" w:sz="12" w:space="0" w:color="auto"/>
            </w:tcBorders>
            <w:vAlign w:val="center"/>
          </w:tcPr>
          <w:p w14:paraId="5CADC49A"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στον ιδρώτα</w:t>
            </w:r>
          </w:p>
          <w:p w14:paraId="115C3F02"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(όξινο –αλκαλικό)</w:t>
            </w:r>
          </w:p>
        </w:tc>
        <w:tc>
          <w:tcPr>
            <w:tcW w:w="1998" w:type="dxa"/>
            <w:tcBorders>
              <w:top w:val="single" w:sz="12" w:space="0" w:color="auto"/>
            </w:tcBorders>
            <w:vAlign w:val="center"/>
          </w:tcPr>
          <w:p w14:paraId="1AE9FB42" w14:textId="77777777" w:rsidR="00E20C01" w:rsidRPr="00CF2F3E" w:rsidRDefault="00E20C01" w:rsidP="006D587C">
            <w:pPr>
              <w:jc w:val="center"/>
              <w:rPr>
                <w:sz w:val="24"/>
                <w:szCs w:val="24"/>
                <w:lang w:val="en-GB"/>
              </w:rPr>
            </w:pPr>
            <w:r w:rsidRPr="00CF2F3E">
              <w:rPr>
                <w:sz w:val="24"/>
                <w:szCs w:val="24"/>
              </w:rPr>
              <w:t>ΕΝ ISO 105 E04</w:t>
            </w:r>
          </w:p>
        </w:tc>
        <w:tc>
          <w:tcPr>
            <w:tcW w:w="3075" w:type="dxa"/>
            <w:tcBorders>
              <w:top w:val="single" w:sz="12" w:space="0" w:color="auto"/>
            </w:tcBorders>
            <w:vAlign w:val="center"/>
          </w:tcPr>
          <w:p w14:paraId="1D58CA0D" w14:textId="77777777" w:rsidR="00E20C01" w:rsidRPr="00CF2F3E" w:rsidRDefault="00E20C01" w:rsidP="006D587C">
            <w:pPr>
              <w:jc w:val="center"/>
              <w:rPr>
                <w:sz w:val="24"/>
                <w:szCs w:val="24"/>
                <w:highlight w:val="yellow"/>
              </w:rPr>
            </w:pPr>
          </w:p>
          <w:p w14:paraId="724C1B9A" w14:textId="77777777" w:rsidR="00E20C01" w:rsidRPr="00CF2F3E" w:rsidRDefault="00E20C01" w:rsidP="006D587C">
            <w:pPr>
              <w:jc w:val="center"/>
              <w:rPr>
                <w:sz w:val="24"/>
                <w:szCs w:val="24"/>
              </w:rPr>
            </w:pPr>
            <w:r w:rsidRPr="00CF2F3E">
              <w:rPr>
                <w:sz w:val="24"/>
                <w:szCs w:val="24"/>
                <w:lang w:val="en-US"/>
              </w:rPr>
              <w:t>stain</w:t>
            </w:r>
            <w:r w:rsidRPr="00CF2F3E">
              <w:rPr>
                <w:sz w:val="24"/>
                <w:szCs w:val="24"/>
              </w:rPr>
              <w:t>. ≥ 4</w:t>
            </w:r>
          </w:p>
          <w:p w14:paraId="6CCBDCB4" w14:textId="77777777" w:rsidR="00E20C01" w:rsidRPr="00CF2F3E" w:rsidRDefault="00E20C01" w:rsidP="006D587C">
            <w:pPr>
              <w:jc w:val="center"/>
              <w:rPr>
                <w:sz w:val="24"/>
                <w:szCs w:val="24"/>
              </w:rPr>
            </w:pPr>
            <w:r w:rsidRPr="00CF2F3E">
              <w:rPr>
                <w:sz w:val="24"/>
                <w:szCs w:val="24"/>
              </w:rPr>
              <w:t>Αποδοχή</w:t>
            </w:r>
          </w:p>
          <w:p w14:paraId="63DEC5AC" w14:textId="77777777" w:rsidR="00E20C01" w:rsidRPr="00CF2F3E" w:rsidRDefault="00E20C01" w:rsidP="006D587C">
            <w:pPr>
              <w:jc w:val="center"/>
              <w:rPr>
                <w:sz w:val="24"/>
                <w:szCs w:val="24"/>
              </w:rPr>
            </w:pPr>
          </w:p>
          <w:p w14:paraId="7452410E" w14:textId="77777777" w:rsidR="00E20C01" w:rsidRPr="00CF2F3E" w:rsidRDefault="00E20C01" w:rsidP="006D587C">
            <w:pPr>
              <w:jc w:val="center"/>
              <w:rPr>
                <w:sz w:val="24"/>
                <w:szCs w:val="24"/>
              </w:rPr>
            </w:pPr>
          </w:p>
          <w:p w14:paraId="1296B3AB" w14:textId="77777777" w:rsidR="00E20C01" w:rsidRPr="00CF2F3E" w:rsidRDefault="00E20C01" w:rsidP="006D587C">
            <w:pPr>
              <w:jc w:val="center"/>
              <w:rPr>
                <w:sz w:val="24"/>
                <w:szCs w:val="24"/>
              </w:rPr>
            </w:pPr>
            <w:r w:rsidRPr="00CF2F3E">
              <w:rPr>
                <w:sz w:val="24"/>
                <w:szCs w:val="24"/>
                <w:lang w:val="en-US"/>
              </w:rPr>
              <w:t>c</w:t>
            </w:r>
            <w:r w:rsidRPr="00CF2F3E">
              <w:rPr>
                <w:sz w:val="24"/>
                <w:szCs w:val="24"/>
              </w:rPr>
              <w:t>.</w:t>
            </w:r>
            <w:r w:rsidRPr="00CF2F3E">
              <w:rPr>
                <w:sz w:val="24"/>
                <w:szCs w:val="24"/>
                <w:lang w:val="en-US"/>
              </w:rPr>
              <w:t>c</w:t>
            </w:r>
            <w:r w:rsidRPr="00CF2F3E">
              <w:rPr>
                <w:sz w:val="24"/>
                <w:szCs w:val="24"/>
              </w:rPr>
              <w:t xml:space="preserve">. ≥4  </w:t>
            </w:r>
          </w:p>
          <w:p w14:paraId="3A776B15" w14:textId="77777777" w:rsidR="00E20C01" w:rsidRPr="00CF2F3E" w:rsidRDefault="00E20C01" w:rsidP="006D587C">
            <w:pPr>
              <w:jc w:val="center"/>
              <w:rPr>
                <w:sz w:val="24"/>
                <w:szCs w:val="24"/>
              </w:rPr>
            </w:pPr>
            <w:r w:rsidRPr="00CF2F3E">
              <w:rPr>
                <w:sz w:val="24"/>
                <w:szCs w:val="24"/>
              </w:rPr>
              <w:t>Αποδοχή</w:t>
            </w:r>
          </w:p>
          <w:p w14:paraId="1253D4CE" w14:textId="77777777" w:rsidR="00E20C01" w:rsidRPr="00CF2F3E" w:rsidRDefault="00E20C01" w:rsidP="006D587C">
            <w:pPr>
              <w:jc w:val="center"/>
              <w:rPr>
                <w:sz w:val="24"/>
                <w:szCs w:val="24"/>
              </w:rPr>
            </w:pPr>
          </w:p>
          <w:p w14:paraId="3517A3F3" w14:textId="77777777" w:rsidR="00E20C01" w:rsidRPr="00CF2F3E" w:rsidRDefault="00E20C01" w:rsidP="006D587C">
            <w:pPr>
              <w:jc w:val="center"/>
              <w:rPr>
                <w:sz w:val="24"/>
                <w:szCs w:val="24"/>
              </w:rPr>
            </w:pPr>
          </w:p>
          <w:p w14:paraId="66F97532" w14:textId="77777777" w:rsidR="00E20C01" w:rsidRPr="00CF2F3E" w:rsidRDefault="00E20C01" w:rsidP="006D587C">
            <w:pPr>
              <w:jc w:val="center"/>
              <w:rPr>
                <w:sz w:val="24"/>
                <w:szCs w:val="24"/>
              </w:rPr>
            </w:pPr>
            <w:r w:rsidRPr="00CF2F3E">
              <w:rPr>
                <w:sz w:val="24"/>
                <w:szCs w:val="24"/>
              </w:rPr>
              <w:t xml:space="preserve">Εκτός των ανωτέρω ορίων </w:t>
            </w:r>
          </w:p>
          <w:p w14:paraId="0B11E9CA" w14:textId="77777777" w:rsidR="00E20C01" w:rsidRPr="00CF2F3E" w:rsidRDefault="00E20C01" w:rsidP="006D587C">
            <w:pPr>
              <w:jc w:val="center"/>
              <w:rPr>
                <w:sz w:val="24"/>
                <w:szCs w:val="24"/>
              </w:rPr>
            </w:pPr>
            <w:r w:rsidRPr="00CF2F3E">
              <w:rPr>
                <w:sz w:val="24"/>
                <w:szCs w:val="24"/>
              </w:rPr>
              <w:t>Απόρριψη</w:t>
            </w:r>
          </w:p>
          <w:p w14:paraId="4942B011" w14:textId="77777777" w:rsidR="00E20C01" w:rsidRPr="00CF2F3E" w:rsidRDefault="00E20C01" w:rsidP="006D587C">
            <w:pPr>
              <w:jc w:val="center"/>
              <w:rPr>
                <w:sz w:val="24"/>
                <w:szCs w:val="24"/>
                <w:highlight w:val="yellow"/>
              </w:rPr>
            </w:pPr>
          </w:p>
          <w:p w14:paraId="1E69532B" w14:textId="77777777" w:rsidR="00E20C01" w:rsidRPr="00CF2F3E" w:rsidRDefault="00E20C01" w:rsidP="006D587C">
            <w:pPr>
              <w:jc w:val="center"/>
              <w:rPr>
                <w:sz w:val="24"/>
                <w:szCs w:val="24"/>
                <w:highlight w:val="yellow"/>
              </w:rPr>
            </w:pPr>
          </w:p>
        </w:tc>
      </w:tr>
      <w:tr w:rsidR="00E20C01" w:rsidRPr="00CF2F3E" w14:paraId="23496750" w14:textId="77777777" w:rsidTr="00BE395A">
        <w:trPr>
          <w:jc w:val="center"/>
        </w:trPr>
        <w:tc>
          <w:tcPr>
            <w:tcW w:w="574" w:type="dxa"/>
            <w:tcBorders>
              <w:top w:val="single" w:sz="12" w:space="0" w:color="auto"/>
            </w:tcBorders>
            <w:vAlign w:val="center"/>
          </w:tcPr>
          <w:p w14:paraId="5D92522B" w14:textId="77777777" w:rsidR="00E20C01" w:rsidRPr="00CF2F3E" w:rsidRDefault="00E20C01" w:rsidP="00EE47BB">
            <w:pPr>
              <w:jc w:val="center"/>
              <w:rPr>
                <w:sz w:val="24"/>
                <w:szCs w:val="24"/>
              </w:rPr>
            </w:pPr>
            <w:r w:rsidRPr="00CF2F3E">
              <w:rPr>
                <w:sz w:val="24"/>
                <w:szCs w:val="24"/>
              </w:rPr>
              <w:t>ε.</w:t>
            </w:r>
          </w:p>
        </w:tc>
        <w:tc>
          <w:tcPr>
            <w:tcW w:w="2813" w:type="dxa"/>
            <w:tcBorders>
              <w:top w:val="single" w:sz="12" w:space="0" w:color="auto"/>
            </w:tcBorders>
            <w:vAlign w:val="center"/>
          </w:tcPr>
          <w:p w14:paraId="516721F9" w14:textId="77777777" w:rsidR="00E20C01" w:rsidRPr="00CF2F3E" w:rsidRDefault="00E20C01" w:rsidP="006D587C">
            <w:pPr>
              <w:overflowPunct w:val="0"/>
              <w:autoSpaceDE w:val="0"/>
              <w:autoSpaceDN w:val="0"/>
              <w:adjustRightInd w:val="0"/>
              <w:jc w:val="center"/>
              <w:rPr>
                <w:sz w:val="24"/>
                <w:szCs w:val="24"/>
              </w:rPr>
            </w:pPr>
          </w:p>
          <w:p w14:paraId="7C8F2BF0" w14:textId="77777777" w:rsidR="00E20C01" w:rsidRPr="00CF2F3E" w:rsidRDefault="00E20C01" w:rsidP="006D587C">
            <w:pPr>
              <w:overflowPunct w:val="0"/>
              <w:autoSpaceDE w:val="0"/>
              <w:autoSpaceDN w:val="0"/>
              <w:adjustRightInd w:val="0"/>
              <w:jc w:val="center"/>
              <w:rPr>
                <w:sz w:val="24"/>
                <w:szCs w:val="24"/>
              </w:rPr>
            </w:pPr>
            <w:r w:rsidRPr="00CF2F3E">
              <w:rPr>
                <w:sz w:val="24"/>
                <w:szCs w:val="24"/>
              </w:rPr>
              <w:t>στην πλύση (40</w:t>
            </w:r>
            <w:r w:rsidRPr="00CF2F3E">
              <w:rPr>
                <w:sz w:val="24"/>
                <w:szCs w:val="24"/>
                <w:lang w:val="en-US"/>
              </w:rPr>
              <w:t>°C)</w:t>
            </w:r>
            <w:r w:rsidRPr="00CF2F3E">
              <w:rPr>
                <w:sz w:val="24"/>
                <w:szCs w:val="24"/>
              </w:rPr>
              <w:t>Χ2</w:t>
            </w:r>
          </w:p>
          <w:p w14:paraId="1B959844" w14:textId="77777777" w:rsidR="00E20C01" w:rsidRPr="00CF2F3E" w:rsidRDefault="00E20C01" w:rsidP="006D587C">
            <w:pPr>
              <w:overflowPunct w:val="0"/>
              <w:autoSpaceDE w:val="0"/>
              <w:autoSpaceDN w:val="0"/>
              <w:adjustRightInd w:val="0"/>
              <w:jc w:val="center"/>
              <w:rPr>
                <w:sz w:val="24"/>
                <w:szCs w:val="24"/>
              </w:rPr>
            </w:pPr>
          </w:p>
        </w:tc>
        <w:tc>
          <w:tcPr>
            <w:tcW w:w="1998" w:type="dxa"/>
            <w:tcBorders>
              <w:top w:val="single" w:sz="12" w:space="0" w:color="auto"/>
            </w:tcBorders>
            <w:vAlign w:val="center"/>
          </w:tcPr>
          <w:p w14:paraId="54FF28C4" w14:textId="77777777" w:rsidR="00E20C01" w:rsidRPr="00CF2F3E" w:rsidRDefault="00E20C01" w:rsidP="006D587C">
            <w:pPr>
              <w:overflowPunct w:val="0"/>
              <w:autoSpaceDE w:val="0"/>
              <w:autoSpaceDN w:val="0"/>
              <w:adjustRightInd w:val="0"/>
              <w:jc w:val="center"/>
              <w:rPr>
                <w:sz w:val="24"/>
                <w:szCs w:val="24"/>
              </w:rPr>
            </w:pPr>
          </w:p>
          <w:p w14:paraId="5BCBCCA8" w14:textId="77777777" w:rsidR="00E20C01" w:rsidRPr="00CF2F3E" w:rsidRDefault="00E20C01" w:rsidP="006D587C">
            <w:pPr>
              <w:overflowPunct w:val="0"/>
              <w:autoSpaceDE w:val="0"/>
              <w:autoSpaceDN w:val="0"/>
              <w:adjustRightInd w:val="0"/>
              <w:jc w:val="center"/>
              <w:rPr>
                <w:sz w:val="24"/>
                <w:szCs w:val="24"/>
                <w:vertAlign w:val="superscript"/>
              </w:rPr>
            </w:pPr>
            <w:r w:rsidRPr="00CF2F3E">
              <w:rPr>
                <w:sz w:val="24"/>
                <w:szCs w:val="24"/>
              </w:rPr>
              <w:t xml:space="preserve">ΕΝ </w:t>
            </w:r>
            <w:r w:rsidRPr="00CF2F3E">
              <w:rPr>
                <w:sz w:val="24"/>
                <w:szCs w:val="24"/>
                <w:lang w:val="en-GB"/>
              </w:rPr>
              <w:t>ISO</w:t>
            </w:r>
            <w:r w:rsidRPr="00CF2F3E">
              <w:rPr>
                <w:sz w:val="24"/>
                <w:szCs w:val="24"/>
              </w:rPr>
              <w:t xml:space="preserve"> 105 </w:t>
            </w:r>
            <w:r w:rsidRPr="00CF2F3E">
              <w:rPr>
                <w:sz w:val="24"/>
                <w:szCs w:val="24"/>
                <w:lang w:val="en-GB"/>
              </w:rPr>
              <w:t>C</w:t>
            </w:r>
            <w:r w:rsidRPr="00CF2F3E">
              <w:rPr>
                <w:sz w:val="24"/>
                <w:szCs w:val="24"/>
              </w:rPr>
              <w:t>06-</w:t>
            </w:r>
            <w:r w:rsidRPr="00CF2F3E">
              <w:rPr>
                <w:sz w:val="24"/>
                <w:szCs w:val="24"/>
                <w:lang w:val="en-US"/>
              </w:rPr>
              <w:t>A</w:t>
            </w:r>
            <w:r w:rsidRPr="00CF2F3E">
              <w:rPr>
                <w:sz w:val="24"/>
                <w:szCs w:val="24"/>
              </w:rPr>
              <w:t>2</w:t>
            </w:r>
            <w:r w:rsidRPr="00CF2F3E">
              <w:rPr>
                <w:sz w:val="24"/>
                <w:szCs w:val="24"/>
                <w:lang w:val="en-US"/>
              </w:rPr>
              <w:t>S</w:t>
            </w:r>
          </w:p>
          <w:p w14:paraId="347720A0" w14:textId="77777777" w:rsidR="00E20C01" w:rsidRPr="00CF2F3E" w:rsidRDefault="00E20C01" w:rsidP="006D587C">
            <w:pPr>
              <w:jc w:val="center"/>
              <w:rPr>
                <w:sz w:val="24"/>
                <w:szCs w:val="24"/>
              </w:rPr>
            </w:pPr>
          </w:p>
        </w:tc>
        <w:tc>
          <w:tcPr>
            <w:tcW w:w="3075" w:type="dxa"/>
            <w:tcBorders>
              <w:top w:val="single" w:sz="12" w:space="0" w:color="auto"/>
            </w:tcBorders>
          </w:tcPr>
          <w:p w14:paraId="592B5A90" w14:textId="77777777" w:rsidR="00E20C01" w:rsidRPr="00CF2F3E" w:rsidRDefault="00E20C01" w:rsidP="006D587C">
            <w:pPr>
              <w:jc w:val="center"/>
              <w:rPr>
                <w:sz w:val="24"/>
                <w:szCs w:val="24"/>
              </w:rPr>
            </w:pPr>
            <w:r w:rsidRPr="00CF2F3E">
              <w:rPr>
                <w:sz w:val="24"/>
                <w:szCs w:val="24"/>
                <w:lang w:val="en-US"/>
              </w:rPr>
              <w:t>stain</w:t>
            </w:r>
            <w:r w:rsidRPr="00CF2F3E">
              <w:rPr>
                <w:sz w:val="24"/>
                <w:szCs w:val="24"/>
              </w:rPr>
              <w:t xml:space="preserve">. ≥ 4  </w:t>
            </w:r>
          </w:p>
          <w:p w14:paraId="6F3E283E" w14:textId="77777777" w:rsidR="00E20C01" w:rsidRPr="00CF2F3E" w:rsidRDefault="00E20C01" w:rsidP="006D587C">
            <w:pPr>
              <w:jc w:val="center"/>
              <w:rPr>
                <w:sz w:val="24"/>
                <w:szCs w:val="24"/>
              </w:rPr>
            </w:pPr>
            <w:r w:rsidRPr="00CF2F3E">
              <w:rPr>
                <w:sz w:val="24"/>
                <w:szCs w:val="24"/>
              </w:rPr>
              <w:t>Αποδοχή</w:t>
            </w:r>
          </w:p>
          <w:p w14:paraId="3E9ABBDF" w14:textId="77777777" w:rsidR="00E20C01" w:rsidRPr="00CF2F3E" w:rsidRDefault="00E20C01" w:rsidP="006D587C">
            <w:pPr>
              <w:jc w:val="center"/>
              <w:rPr>
                <w:sz w:val="24"/>
                <w:szCs w:val="24"/>
              </w:rPr>
            </w:pPr>
          </w:p>
          <w:p w14:paraId="512642D6" w14:textId="77777777" w:rsidR="00E20C01" w:rsidRPr="00CF2F3E" w:rsidRDefault="00E20C01" w:rsidP="006D587C">
            <w:pPr>
              <w:jc w:val="center"/>
              <w:rPr>
                <w:sz w:val="24"/>
                <w:szCs w:val="24"/>
              </w:rPr>
            </w:pPr>
          </w:p>
          <w:p w14:paraId="43DEEA01" w14:textId="77777777" w:rsidR="00E20C01" w:rsidRPr="00CF2F3E" w:rsidRDefault="00E20C01" w:rsidP="006D587C">
            <w:pPr>
              <w:jc w:val="center"/>
              <w:rPr>
                <w:sz w:val="24"/>
                <w:szCs w:val="24"/>
              </w:rPr>
            </w:pPr>
            <w:r w:rsidRPr="00CF2F3E">
              <w:rPr>
                <w:sz w:val="24"/>
                <w:szCs w:val="24"/>
              </w:rPr>
              <w:t xml:space="preserve"> </w:t>
            </w:r>
            <w:r w:rsidRPr="00CF2F3E">
              <w:rPr>
                <w:sz w:val="24"/>
                <w:szCs w:val="24"/>
                <w:lang w:val="en-US"/>
              </w:rPr>
              <w:t>c</w:t>
            </w:r>
            <w:r w:rsidRPr="00CF2F3E">
              <w:rPr>
                <w:sz w:val="24"/>
                <w:szCs w:val="24"/>
              </w:rPr>
              <w:t>.</w:t>
            </w:r>
            <w:r w:rsidRPr="00CF2F3E">
              <w:rPr>
                <w:sz w:val="24"/>
                <w:szCs w:val="24"/>
                <w:lang w:val="en-US"/>
              </w:rPr>
              <w:t>c</w:t>
            </w:r>
            <w:r w:rsidRPr="00CF2F3E">
              <w:rPr>
                <w:sz w:val="24"/>
                <w:szCs w:val="24"/>
              </w:rPr>
              <w:t xml:space="preserve">. ≥ </w:t>
            </w:r>
            <w:proofErr w:type="gramStart"/>
            <w:r w:rsidRPr="00CF2F3E">
              <w:rPr>
                <w:sz w:val="24"/>
                <w:szCs w:val="24"/>
              </w:rPr>
              <w:t>4  Αποδοχή</w:t>
            </w:r>
            <w:proofErr w:type="gramEnd"/>
          </w:p>
          <w:p w14:paraId="59C3EF2B" w14:textId="77777777" w:rsidR="00E20C01" w:rsidRPr="00CF2F3E" w:rsidRDefault="00E20C01" w:rsidP="006D587C">
            <w:pPr>
              <w:jc w:val="center"/>
              <w:rPr>
                <w:sz w:val="24"/>
                <w:szCs w:val="24"/>
              </w:rPr>
            </w:pPr>
          </w:p>
          <w:p w14:paraId="4CBB3769" w14:textId="77777777" w:rsidR="00E20C01" w:rsidRPr="00CF2F3E" w:rsidRDefault="00E20C01" w:rsidP="006D587C">
            <w:pPr>
              <w:jc w:val="center"/>
              <w:rPr>
                <w:sz w:val="24"/>
                <w:szCs w:val="24"/>
              </w:rPr>
            </w:pPr>
          </w:p>
          <w:p w14:paraId="45499B79" w14:textId="77777777" w:rsidR="00E20C01" w:rsidRPr="00CF2F3E" w:rsidRDefault="00E20C01" w:rsidP="006D587C">
            <w:pPr>
              <w:jc w:val="center"/>
              <w:rPr>
                <w:sz w:val="24"/>
                <w:szCs w:val="24"/>
              </w:rPr>
            </w:pPr>
            <w:r w:rsidRPr="00CF2F3E">
              <w:rPr>
                <w:sz w:val="24"/>
                <w:szCs w:val="24"/>
              </w:rPr>
              <w:t xml:space="preserve">Εκτός των ανωτέρω ορίων </w:t>
            </w:r>
          </w:p>
          <w:p w14:paraId="33DE531D" w14:textId="77777777" w:rsidR="00E20C01" w:rsidRPr="00CF2F3E" w:rsidRDefault="00E20C01" w:rsidP="006D587C">
            <w:pPr>
              <w:jc w:val="center"/>
              <w:rPr>
                <w:sz w:val="24"/>
                <w:szCs w:val="24"/>
              </w:rPr>
            </w:pPr>
            <w:r w:rsidRPr="00CF2F3E">
              <w:rPr>
                <w:sz w:val="24"/>
                <w:szCs w:val="24"/>
              </w:rPr>
              <w:t>Απόρριψη</w:t>
            </w:r>
          </w:p>
          <w:p w14:paraId="7327576C" w14:textId="77777777" w:rsidR="00E20C01" w:rsidRPr="00CF2F3E" w:rsidRDefault="00E20C01" w:rsidP="006D587C">
            <w:pPr>
              <w:jc w:val="center"/>
              <w:rPr>
                <w:sz w:val="24"/>
                <w:szCs w:val="24"/>
                <w:highlight w:val="yellow"/>
              </w:rPr>
            </w:pPr>
          </w:p>
          <w:p w14:paraId="4751CCE9" w14:textId="77777777" w:rsidR="00E20C01" w:rsidRPr="00CF2F3E" w:rsidRDefault="00E20C01" w:rsidP="006D587C">
            <w:pPr>
              <w:jc w:val="center"/>
              <w:rPr>
                <w:sz w:val="24"/>
                <w:szCs w:val="24"/>
                <w:highlight w:val="yellow"/>
              </w:rPr>
            </w:pPr>
          </w:p>
          <w:p w14:paraId="282ED818" w14:textId="77777777" w:rsidR="00E20C01" w:rsidRPr="00CF2F3E" w:rsidRDefault="00E20C01" w:rsidP="006D587C">
            <w:pPr>
              <w:jc w:val="center"/>
              <w:rPr>
                <w:sz w:val="24"/>
                <w:szCs w:val="24"/>
              </w:rPr>
            </w:pPr>
            <w:r w:rsidRPr="00CF2F3E">
              <w:rPr>
                <w:sz w:val="24"/>
                <w:szCs w:val="24"/>
              </w:rPr>
              <w:t xml:space="preserve">Η εκτίμηση πραγματοποιείται μετά το πρώτο τεστ και μετά το δεύτερο τεστ </w:t>
            </w:r>
          </w:p>
          <w:p w14:paraId="2824D534" w14:textId="77777777" w:rsidR="00E20C01" w:rsidRPr="00CF2F3E" w:rsidRDefault="00E20C01" w:rsidP="006D587C">
            <w:pPr>
              <w:jc w:val="center"/>
              <w:rPr>
                <w:sz w:val="24"/>
                <w:szCs w:val="24"/>
              </w:rPr>
            </w:pPr>
            <w:r w:rsidRPr="00CF2F3E">
              <w:rPr>
                <w:sz w:val="24"/>
                <w:szCs w:val="24"/>
              </w:rPr>
              <w:t>Η εκτίμηση της αλλαγής απόχρωσης γίνεται σε σύγκριση με το άπλυτο δείγμα τόσο μετά το πρώτο, όσο και μετά το δεύτερο τεστ</w:t>
            </w:r>
          </w:p>
          <w:p w14:paraId="2814067B" w14:textId="77777777" w:rsidR="00E20C01" w:rsidRPr="00CF2F3E" w:rsidRDefault="00E20C01" w:rsidP="006D587C">
            <w:pPr>
              <w:jc w:val="center"/>
              <w:rPr>
                <w:sz w:val="24"/>
                <w:szCs w:val="24"/>
                <w:highlight w:val="yellow"/>
              </w:rPr>
            </w:pPr>
          </w:p>
        </w:tc>
      </w:tr>
      <w:tr w:rsidR="00E20C01" w:rsidRPr="00CF2F3E" w14:paraId="452DF443" w14:textId="77777777" w:rsidTr="00BE395A">
        <w:trPr>
          <w:jc w:val="center"/>
        </w:trPr>
        <w:tc>
          <w:tcPr>
            <w:tcW w:w="574" w:type="dxa"/>
            <w:tcBorders>
              <w:top w:val="single" w:sz="12" w:space="0" w:color="auto"/>
            </w:tcBorders>
            <w:vAlign w:val="center"/>
          </w:tcPr>
          <w:p w14:paraId="520D3E9B" w14:textId="77777777" w:rsidR="00E20C01" w:rsidRPr="00CF2F3E" w:rsidRDefault="00E20C01" w:rsidP="006D587C">
            <w:pPr>
              <w:jc w:val="center"/>
              <w:rPr>
                <w:sz w:val="24"/>
                <w:szCs w:val="24"/>
              </w:rPr>
            </w:pPr>
            <w:proofErr w:type="spellStart"/>
            <w:r w:rsidRPr="00CF2F3E">
              <w:rPr>
                <w:sz w:val="24"/>
                <w:szCs w:val="24"/>
              </w:rPr>
              <w:t>στ</w:t>
            </w:r>
            <w:proofErr w:type="spellEnd"/>
            <w:r w:rsidRPr="00CF2F3E">
              <w:rPr>
                <w:sz w:val="24"/>
                <w:szCs w:val="24"/>
              </w:rPr>
              <w:t>.</w:t>
            </w:r>
          </w:p>
        </w:tc>
        <w:tc>
          <w:tcPr>
            <w:tcW w:w="2813" w:type="dxa"/>
            <w:tcBorders>
              <w:top w:val="single" w:sz="12" w:space="0" w:color="auto"/>
            </w:tcBorders>
            <w:vAlign w:val="center"/>
          </w:tcPr>
          <w:p w14:paraId="61279247" w14:textId="77777777" w:rsidR="00E20C01" w:rsidRPr="00CF2F3E" w:rsidRDefault="00E20C01" w:rsidP="00F866DA">
            <w:pPr>
              <w:overflowPunct w:val="0"/>
              <w:autoSpaceDE w:val="0"/>
              <w:autoSpaceDN w:val="0"/>
              <w:adjustRightInd w:val="0"/>
              <w:jc w:val="center"/>
              <w:rPr>
                <w:sz w:val="24"/>
                <w:szCs w:val="24"/>
              </w:rPr>
            </w:pPr>
          </w:p>
          <w:p w14:paraId="4623A30E" w14:textId="77777777" w:rsidR="00E20C01" w:rsidRPr="00CF2F3E" w:rsidRDefault="00E20C01" w:rsidP="00F866DA">
            <w:pPr>
              <w:overflowPunct w:val="0"/>
              <w:autoSpaceDE w:val="0"/>
              <w:autoSpaceDN w:val="0"/>
              <w:adjustRightInd w:val="0"/>
              <w:jc w:val="center"/>
              <w:rPr>
                <w:sz w:val="24"/>
                <w:szCs w:val="24"/>
              </w:rPr>
            </w:pPr>
            <w:r w:rsidRPr="00CF2F3E">
              <w:rPr>
                <w:sz w:val="24"/>
                <w:szCs w:val="24"/>
              </w:rPr>
              <w:t>στο ηλιακό φως ή</w:t>
            </w:r>
          </w:p>
          <w:p w14:paraId="60333430" w14:textId="77777777" w:rsidR="00E20C01" w:rsidRPr="00CF2F3E" w:rsidRDefault="00E20C01" w:rsidP="00F866DA">
            <w:pPr>
              <w:overflowPunct w:val="0"/>
              <w:autoSpaceDE w:val="0"/>
              <w:autoSpaceDN w:val="0"/>
              <w:adjustRightInd w:val="0"/>
              <w:jc w:val="center"/>
              <w:rPr>
                <w:sz w:val="24"/>
                <w:szCs w:val="24"/>
              </w:rPr>
            </w:pPr>
            <w:r w:rsidRPr="00CF2F3E">
              <w:rPr>
                <w:sz w:val="24"/>
                <w:szCs w:val="24"/>
              </w:rPr>
              <w:t>στο τεχνητό φως</w:t>
            </w:r>
          </w:p>
        </w:tc>
        <w:tc>
          <w:tcPr>
            <w:tcW w:w="1998" w:type="dxa"/>
            <w:tcBorders>
              <w:top w:val="single" w:sz="12" w:space="0" w:color="auto"/>
            </w:tcBorders>
            <w:vAlign w:val="center"/>
          </w:tcPr>
          <w:p w14:paraId="2766090E" w14:textId="77777777" w:rsidR="00BE395A" w:rsidRPr="00CF2F3E" w:rsidRDefault="00BE395A" w:rsidP="00F866DA">
            <w:pPr>
              <w:jc w:val="center"/>
              <w:rPr>
                <w:sz w:val="24"/>
                <w:szCs w:val="24"/>
              </w:rPr>
            </w:pPr>
          </w:p>
          <w:p w14:paraId="10761BFB" w14:textId="77777777" w:rsidR="00E20C01" w:rsidRPr="00CF2F3E" w:rsidRDefault="00E20C01" w:rsidP="00F866DA">
            <w:pPr>
              <w:jc w:val="center"/>
              <w:rPr>
                <w:sz w:val="24"/>
                <w:szCs w:val="24"/>
              </w:rPr>
            </w:pPr>
            <w:r w:rsidRPr="00CF2F3E">
              <w:rPr>
                <w:sz w:val="24"/>
                <w:szCs w:val="24"/>
              </w:rPr>
              <w:t xml:space="preserve">ΕΝ </w:t>
            </w:r>
            <w:r w:rsidRPr="00CF2F3E">
              <w:rPr>
                <w:sz w:val="24"/>
                <w:szCs w:val="24"/>
                <w:lang w:val="en-GB"/>
              </w:rPr>
              <w:t>ISO</w:t>
            </w:r>
            <w:r w:rsidRPr="00CF2F3E">
              <w:rPr>
                <w:sz w:val="24"/>
                <w:szCs w:val="24"/>
              </w:rPr>
              <w:t xml:space="preserve"> 105-B01</w:t>
            </w:r>
          </w:p>
          <w:p w14:paraId="1E1C2103" w14:textId="77777777" w:rsidR="00E20C01" w:rsidRPr="00CF2F3E" w:rsidRDefault="00E20C01" w:rsidP="00F866DA">
            <w:pPr>
              <w:overflowPunct w:val="0"/>
              <w:autoSpaceDE w:val="0"/>
              <w:autoSpaceDN w:val="0"/>
              <w:adjustRightInd w:val="0"/>
              <w:jc w:val="center"/>
              <w:rPr>
                <w:sz w:val="24"/>
                <w:szCs w:val="24"/>
              </w:rPr>
            </w:pPr>
            <w:r w:rsidRPr="00CF2F3E">
              <w:rPr>
                <w:sz w:val="24"/>
                <w:szCs w:val="24"/>
              </w:rPr>
              <w:t xml:space="preserve">ή ΕΝ </w:t>
            </w:r>
            <w:r w:rsidRPr="00CF2F3E">
              <w:rPr>
                <w:sz w:val="24"/>
                <w:szCs w:val="24"/>
                <w:lang w:val="en-GB"/>
              </w:rPr>
              <w:t>ISO</w:t>
            </w:r>
            <w:r w:rsidRPr="00CF2F3E">
              <w:rPr>
                <w:sz w:val="24"/>
                <w:szCs w:val="24"/>
              </w:rPr>
              <w:t xml:space="preserve"> 105-B02</w:t>
            </w:r>
          </w:p>
        </w:tc>
        <w:tc>
          <w:tcPr>
            <w:tcW w:w="3075" w:type="dxa"/>
            <w:tcBorders>
              <w:top w:val="single" w:sz="12" w:space="0" w:color="auto"/>
            </w:tcBorders>
            <w:vAlign w:val="center"/>
          </w:tcPr>
          <w:p w14:paraId="382B25BD" w14:textId="77777777" w:rsidR="00E20C01" w:rsidRPr="00CF2F3E" w:rsidRDefault="00E20C01" w:rsidP="006D587C">
            <w:pPr>
              <w:jc w:val="center"/>
              <w:rPr>
                <w:sz w:val="24"/>
                <w:szCs w:val="24"/>
              </w:rPr>
            </w:pPr>
            <w:r w:rsidRPr="00CF2F3E">
              <w:rPr>
                <w:sz w:val="24"/>
                <w:szCs w:val="24"/>
                <w:lang w:val="en-US"/>
              </w:rPr>
              <w:t>c</w:t>
            </w:r>
            <w:r w:rsidRPr="00CF2F3E">
              <w:rPr>
                <w:sz w:val="24"/>
                <w:szCs w:val="24"/>
              </w:rPr>
              <w:t>.</w:t>
            </w:r>
            <w:r w:rsidRPr="00CF2F3E">
              <w:rPr>
                <w:sz w:val="24"/>
                <w:szCs w:val="24"/>
                <w:lang w:val="en-US"/>
              </w:rPr>
              <w:t>f</w:t>
            </w:r>
            <w:r w:rsidRPr="00CF2F3E">
              <w:rPr>
                <w:sz w:val="24"/>
                <w:szCs w:val="24"/>
              </w:rPr>
              <w:t>.</w:t>
            </w:r>
            <w:r w:rsidRPr="00CF2F3E">
              <w:rPr>
                <w:sz w:val="24"/>
                <w:szCs w:val="24"/>
                <w:lang w:val="en-US"/>
              </w:rPr>
              <w:t>l</w:t>
            </w:r>
            <w:r w:rsidRPr="00CF2F3E">
              <w:rPr>
                <w:sz w:val="24"/>
                <w:szCs w:val="24"/>
              </w:rPr>
              <w:t>. ≥ 5</w:t>
            </w:r>
          </w:p>
          <w:p w14:paraId="6A539F98" w14:textId="77777777" w:rsidR="00E20C01" w:rsidRPr="00CF2F3E" w:rsidRDefault="00E20C01" w:rsidP="006D587C">
            <w:pPr>
              <w:jc w:val="center"/>
              <w:rPr>
                <w:sz w:val="24"/>
                <w:szCs w:val="24"/>
              </w:rPr>
            </w:pPr>
            <w:r w:rsidRPr="00CF2F3E">
              <w:rPr>
                <w:sz w:val="24"/>
                <w:szCs w:val="24"/>
              </w:rPr>
              <w:t xml:space="preserve">   Αποδοχή</w:t>
            </w:r>
          </w:p>
          <w:p w14:paraId="251E858D" w14:textId="77777777" w:rsidR="00E20C01" w:rsidRPr="00CF2F3E" w:rsidRDefault="00E20C01" w:rsidP="006D587C">
            <w:pPr>
              <w:jc w:val="center"/>
              <w:rPr>
                <w:sz w:val="24"/>
                <w:szCs w:val="24"/>
              </w:rPr>
            </w:pPr>
          </w:p>
          <w:p w14:paraId="1EF64B51" w14:textId="77777777" w:rsidR="00E20C01" w:rsidRPr="00CF2F3E" w:rsidRDefault="00E20C01" w:rsidP="006D587C">
            <w:pPr>
              <w:jc w:val="center"/>
              <w:rPr>
                <w:sz w:val="24"/>
                <w:szCs w:val="24"/>
              </w:rPr>
            </w:pPr>
            <w:r w:rsidRPr="00CF2F3E">
              <w:rPr>
                <w:sz w:val="24"/>
                <w:szCs w:val="24"/>
              </w:rPr>
              <w:t xml:space="preserve"> </w:t>
            </w:r>
          </w:p>
          <w:p w14:paraId="69B414C6" w14:textId="77777777" w:rsidR="00E20C01" w:rsidRPr="00CF2F3E" w:rsidRDefault="00E20C01" w:rsidP="00436F6C">
            <w:pPr>
              <w:jc w:val="center"/>
              <w:rPr>
                <w:sz w:val="24"/>
                <w:szCs w:val="24"/>
              </w:rPr>
            </w:pPr>
            <w:r w:rsidRPr="00CF2F3E">
              <w:rPr>
                <w:sz w:val="24"/>
                <w:szCs w:val="24"/>
              </w:rPr>
              <w:t>Αντοχή χρωματισμού στο  ηλιακό φως ή</w:t>
            </w:r>
          </w:p>
          <w:p w14:paraId="3C8DF288" w14:textId="77777777" w:rsidR="00E20C01" w:rsidRPr="00CF2F3E" w:rsidRDefault="00E20C01" w:rsidP="00436F6C">
            <w:pPr>
              <w:jc w:val="center"/>
              <w:rPr>
                <w:sz w:val="24"/>
                <w:szCs w:val="24"/>
              </w:rPr>
            </w:pPr>
            <w:r w:rsidRPr="00CF2F3E">
              <w:rPr>
                <w:sz w:val="24"/>
                <w:szCs w:val="24"/>
              </w:rPr>
              <w:t xml:space="preserve">στο τεχνητό φως </w:t>
            </w:r>
          </w:p>
          <w:p w14:paraId="2C9E15E3" w14:textId="77777777" w:rsidR="00E20C01" w:rsidRPr="00CF2F3E" w:rsidRDefault="00E20C01" w:rsidP="00436F6C">
            <w:pPr>
              <w:jc w:val="center"/>
              <w:rPr>
                <w:sz w:val="24"/>
                <w:szCs w:val="24"/>
              </w:rPr>
            </w:pPr>
            <w:r w:rsidRPr="00CF2F3E">
              <w:rPr>
                <w:sz w:val="24"/>
                <w:szCs w:val="24"/>
              </w:rPr>
              <w:t xml:space="preserve">εκτός των ανωτέρω ορίων </w:t>
            </w:r>
          </w:p>
          <w:p w14:paraId="47BA6E12" w14:textId="77777777" w:rsidR="00E20C01" w:rsidRPr="00CF2F3E" w:rsidRDefault="00E20C01" w:rsidP="00436F6C">
            <w:pPr>
              <w:jc w:val="center"/>
              <w:rPr>
                <w:sz w:val="24"/>
                <w:szCs w:val="24"/>
              </w:rPr>
            </w:pPr>
            <w:r w:rsidRPr="00CF2F3E">
              <w:rPr>
                <w:sz w:val="24"/>
                <w:szCs w:val="24"/>
              </w:rPr>
              <w:t>Απόρριψη</w:t>
            </w:r>
          </w:p>
          <w:p w14:paraId="561D82C0" w14:textId="77777777" w:rsidR="00E20C01" w:rsidRPr="00CF2F3E" w:rsidRDefault="00E20C01" w:rsidP="006D587C">
            <w:pPr>
              <w:jc w:val="center"/>
              <w:rPr>
                <w:sz w:val="24"/>
                <w:szCs w:val="24"/>
                <w:highlight w:val="yellow"/>
              </w:rPr>
            </w:pPr>
          </w:p>
        </w:tc>
      </w:tr>
      <w:tr w:rsidR="00E20C01" w:rsidRPr="00CF2F3E" w14:paraId="36662F21" w14:textId="77777777" w:rsidTr="00BE395A">
        <w:trPr>
          <w:jc w:val="center"/>
        </w:trPr>
        <w:tc>
          <w:tcPr>
            <w:tcW w:w="574" w:type="dxa"/>
            <w:tcBorders>
              <w:top w:val="single" w:sz="12" w:space="0" w:color="auto"/>
            </w:tcBorders>
            <w:vAlign w:val="center"/>
          </w:tcPr>
          <w:p w14:paraId="0F00997E" w14:textId="77777777" w:rsidR="00E20C01" w:rsidRPr="00CF2F3E" w:rsidRDefault="00E20C01" w:rsidP="00EE47BB">
            <w:pPr>
              <w:jc w:val="center"/>
              <w:rPr>
                <w:sz w:val="24"/>
                <w:szCs w:val="24"/>
              </w:rPr>
            </w:pPr>
            <w:r w:rsidRPr="00CF2F3E">
              <w:rPr>
                <w:sz w:val="24"/>
                <w:szCs w:val="24"/>
              </w:rPr>
              <w:t>13.</w:t>
            </w:r>
          </w:p>
        </w:tc>
        <w:tc>
          <w:tcPr>
            <w:tcW w:w="2813" w:type="dxa"/>
            <w:tcBorders>
              <w:top w:val="single" w:sz="12" w:space="0" w:color="auto"/>
            </w:tcBorders>
            <w:vAlign w:val="center"/>
          </w:tcPr>
          <w:p w14:paraId="250D2083" w14:textId="77777777" w:rsidR="00E20C01" w:rsidRPr="00CF2F3E" w:rsidRDefault="00E20C01" w:rsidP="009F4A15">
            <w:pPr>
              <w:jc w:val="center"/>
              <w:rPr>
                <w:sz w:val="24"/>
                <w:szCs w:val="24"/>
              </w:rPr>
            </w:pPr>
            <w:r w:rsidRPr="00CF2F3E">
              <w:rPr>
                <w:sz w:val="24"/>
                <w:szCs w:val="24"/>
              </w:rPr>
              <w:t>Μερσερισμός</w:t>
            </w:r>
          </w:p>
        </w:tc>
        <w:tc>
          <w:tcPr>
            <w:tcW w:w="1998" w:type="dxa"/>
            <w:tcBorders>
              <w:top w:val="single" w:sz="12" w:space="0" w:color="auto"/>
            </w:tcBorders>
            <w:vAlign w:val="center"/>
          </w:tcPr>
          <w:p w14:paraId="03A4FBBD" w14:textId="77777777" w:rsidR="00E20C01" w:rsidRPr="00CF2F3E" w:rsidRDefault="00E20C01" w:rsidP="00C35B56">
            <w:pPr>
              <w:jc w:val="center"/>
              <w:rPr>
                <w:sz w:val="24"/>
                <w:szCs w:val="24"/>
                <w:highlight w:val="yellow"/>
              </w:rPr>
            </w:pPr>
            <w:r w:rsidRPr="00CF2F3E">
              <w:rPr>
                <w:sz w:val="24"/>
                <w:szCs w:val="24"/>
                <w:lang w:val="en-US"/>
              </w:rPr>
              <w:t>ASTM D 276</w:t>
            </w:r>
          </w:p>
        </w:tc>
        <w:tc>
          <w:tcPr>
            <w:tcW w:w="3075" w:type="dxa"/>
            <w:tcBorders>
              <w:top w:val="single" w:sz="12" w:space="0" w:color="auto"/>
            </w:tcBorders>
            <w:vAlign w:val="center"/>
          </w:tcPr>
          <w:p w14:paraId="6B5A3356" w14:textId="77777777" w:rsidR="00E20C01" w:rsidRPr="00CF2F3E" w:rsidRDefault="00E20C01" w:rsidP="006D587C">
            <w:pPr>
              <w:jc w:val="center"/>
              <w:rPr>
                <w:sz w:val="24"/>
                <w:szCs w:val="24"/>
              </w:rPr>
            </w:pPr>
            <w:r w:rsidRPr="00CF2F3E">
              <w:rPr>
                <w:sz w:val="24"/>
                <w:szCs w:val="24"/>
              </w:rPr>
              <w:t xml:space="preserve">Ομοιόμορφος σε όλο </w:t>
            </w:r>
          </w:p>
          <w:p w14:paraId="7E70547D" w14:textId="77777777" w:rsidR="00E20C01" w:rsidRPr="00CF2F3E" w:rsidRDefault="00E20C01" w:rsidP="006D587C">
            <w:pPr>
              <w:jc w:val="center"/>
              <w:rPr>
                <w:sz w:val="24"/>
                <w:szCs w:val="24"/>
              </w:rPr>
            </w:pPr>
            <w:r w:rsidRPr="00CF2F3E">
              <w:rPr>
                <w:sz w:val="24"/>
                <w:szCs w:val="24"/>
              </w:rPr>
              <w:t>το ύφασμα</w:t>
            </w:r>
          </w:p>
        </w:tc>
      </w:tr>
      <w:tr w:rsidR="00E20C01" w:rsidRPr="00CF2F3E" w14:paraId="66DE5F33" w14:textId="77777777" w:rsidTr="00BE395A">
        <w:trPr>
          <w:jc w:val="center"/>
        </w:trPr>
        <w:tc>
          <w:tcPr>
            <w:tcW w:w="574" w:type="dxa"/>
            <w:tcBorders>
              <w:top w:val="single" w:sz="12" w:space="0" w:color="auto"/>
            </w:tcBorders>
            <w:vAlign w:val="center"/>
          </w:tcPr>
          <w:p w14:paraId="092AD83D" w14:textId="77777777" w:rsidR="00E20C01" w:rsidRPr="00CF2F3E" w:rsidRDefault="00E20C01" w:rsidP="00EE47BB">
            <w:pPr>
              <w:jc w:val="center"/>
              <w:rPr>
                <w:sz w:val="24"/>
                <w:szCs w:val="24"/>
              </w:rPr>
            </w:pPr>
            <w:r w:rsidRPr="00CF2F3E">
              <w:rPr>
                <w:sz w:val="24"/>
                <w:szCs w:val="24"/>
              </w:rPr>
              <w:t>14.</w:t>
            </w:r>
          </w:p>
        </w:tc>
        <w:tc>
          <w:tcPr>
            <w:tcW w:w="2813" w:type="dxa"/>
            <w:tcBorders>
              <w:top w:val="single" w:sz="12" w:space="0" w:color="auto"/>
            </w:tcBorders>
            <w:vAlign w:val="center"/>
          </w:tcPr>
          <w:p w14:paraId="4BB64811" w14:textId="77777777" w:rsidR="00E20C01" w:rsidRPr="00CF2F3E" w:rsidRDefault="00E20C01" w:rsidP="00EE47BB">
            <w:pPr>
              <w:jc w:val="center"/>
              <w:rPr>
                <w:sz w:val="24"/>
                <w:szCs w:val="24"/>
              </w:rPr>
            </w:pPr>
            <w:r w:rsidRPr="00CF2F3E">
              <w:rPr>
                <w:sz w:val="24"/>
                <w:szCs w:val="24"/>
              </w:rPr>
              <w:t xml:space="preserve">Μέτρηση διαφοράς </w:t>
            </w:r>
          </w:p>
          <w:p w14:paraId="2AF79EF3" w14:textId="77777777" w:rsidR="00E20C01" w:rsidRPr="00CF2F3E" w:rsidRDefault="00E20C01" w:rsidP="00EE47BB">
            <w:pPr>
              <w:jc w:val="center"/>
              <w:rPr>
                <w:sz w:val="24"/>
                <w:szCs w:val="24"/>
              </w:rPr>
            </w:pPr>
            <w:r w:rsidRPr="00CF2F3E">
              <w:rPr>
                <w:sz w:val="24"/>
                <w:szCs w:val="24"/>
              </w:rPr>
              <w:t>απόχρωσης</w:t>
            </w:r>
          </w:p>
          <w:p w14:paraId="7899A3E5" w14:textId="77777777" w:rsidR="00E20C01" w:rsidRPr="00CF2F3E" w:rsidRDefault="00E20C01" w:rsidP="00EE47BB">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w:t>
            </w:r>
            <w:r w:rsidRPr="00CF2F3E">
              <w:rPr>
                <w:sz w:val="24"/>
                <w:szCs w:val="24"/>
                <w:lang w:val="en-US"/>
              </w:rPr>
              <w:t>BS</w:t>
            </w:r>
            <w:r w:rsidRPr="00CF2F3E">
              <w:rPr>
                <w:sz w:val="24"/>
                <w:szCs w:val="24"/>
              </w:rPr>
              <w:t>-</w:t>
            </w:r>
            <w:r w:rsidRPr="00CF2F3E">
              <w:rPr>
                <w:sz w:val="24"/>
                <w:szCs w:val="24"/>
              </w:rPr>
              <w:lastRenderedPageBreak/>
              <w:t>6923:1988)</w:t>
            </w:r>
          </w:p>
        </w:tc>
        <w:tc>
          <w:tcPr>
            <w:tcW w:w="1998" w:type="dxa"/>
            <w:tcBorders>
              <w:top w:val="single" w:sz="12" w:space="0" w:color="auto"/>
            </w:tcBorders>
            <w:vAlign w:val="center"/>
          </w:tcPr>
          <w:p w14:paraId="39317D4E" w14:textId="77777777" w:rsidR="00E20C01" w:rsidRDefault="00E20C01" w:rsidP="00EE47BB">
            <w:pPr>
              <w:jc w:val="center"/>
              <w:rPr>
                <w:sz w:val="24"/>
                <w:szCs w:val="24"/>
              </w:rPr>
            </w:pPr>
            <w:r w:rsidRPr="00CF2F3E">
              <w:rPr>
                <w:sz w:val="24"/>
                <w:szCs w:val="24"/>
              </w:rPr>
              <w:lastRenderedPageBreak/>
              <w:t>Χρωματομετρία</w:t>
            </w:r>
          </w:p>
          <w:p w14:paraId="3AA0EF94" w14:textId="77777777" w:rsidR="00AF1672" w:rsidRPr="00AF1672" w:rsidRDefault="00AF1672" w:rsidP="00AF1672">
            <w:pPr>
              <w:jc w:val="center"/>
              <w:rPr>
                <w:sz w:val="24"/>
                <w:szCs w:val="24"/>
                <w:lang w:val="en-US"/>
              </w:rPr>
            </w:pPr>
            <w:r>
              <w:rPr>
                <w:sz w:val="24"/>
                <w:szCs w:val="24"/>
                <w:lang w:val="en-US"/>
              </w:rPr>
              <w:t>ISO</w:t>
            </w:r>
            <w:r w:rsidRPr="005D3E19">
              <w:rPr>
                <w:sz w:val="24"/>
                <w:szCs w:val="24"/>
              </w:rPr>
              <w:t xml:space="preserve"> 105-</w:t>
            </w:r>
            <w:r>
              <w:rPr>
                <w:sz w:val="24"/>
                <w:szCs w:val="24"/>
                <w:lang w:val="en-US"/>
              </w:rPr>
              <w:t>J</w:t>
            </w:r>
            <w:r w:rsidRPr="005D3E19">
              <w:rPr>
                <w:sz w:val="24"/>
                <w:szCs w:val="24"/>
              </w:rPr>
              <w:t>0</w:t>
            </w:r>
            <w:r>
              <w:rPr>
                <w:sz w:val="24"/>
                <w:szCs w:val="24"/>
                <w:lang w:val="en-US"/>
              </w:rPr>
              <w:t>1</w:t>
            </w:r>
          </w:p>
          <w:p w14:paraId="4B13DD3A" w14:textId="77777777" w:rsidR="00AF1672" w:rsidRPr="00CF2F3E" w:rsidRDefault="00AF1672" w:rsidP="00EE47BB">
            <w:pPr>
              <w:jc w:val="center"/>
              <w:rPr>
                <w:sz w:val="24"/>
                <w:szCs w:val="24"/>
                <w:vertAlign w:val="superscript"/>
              </w:rPr>
            </w:pPr>
          </w:p>
        </w:tc>
        <w:tc>
          <w:tcPr>
            <w:tcW w:w="3075" w:type="dxa"/>
            <w:tcBorders>
              <w:top w:val="single" w:sz="12" w:space="0" w:color="auto"/>
            </w:tcBorders>
            <w:vAlign w:val="center"/>
          </w:tcPr>
          <w:p w14:paraId="541AD974" w14:textId="77777777" w:rsidR="00E20C01" w:rsidRPr="00CF2F3E" w:rsidRDefault="00E20C01" w:rsidP="00EE47BB">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w:t>
            </w:r>
            <w:r w:rsidRPr="00CF2F3E">
              <w:rPr>
                <w:sz w:val="24"/>
                <w:szCs w:val="24"/>
                <w:lang w:val="en-US"/>
              </w:rPr>
              <w:sym w:font="Symbol" w:char="F0A3"/>
            </w:r>
            <w:r w:rsidRPr="00CF2F3E">
              <w:rPr>
                <w:sz w:val="24"/>
                <w:szCs w:val="24"/>
              </w:rPr>
              <w:t xml:space="preserve"> 1,</w:t>
            </w:r>
            <w:r w:rsidR="00937B46">
              <w:rPr>
                <w:sz w:val="24"/>
                <w:szCs w:val="24"/>
              </w:rPr>
              <w:t>6</w:t>
            </w:r>
          </w:p>
          <w:p w14:paraId="251519C0" w14:textId="77777777" w:rsidR="00E20C01" w:rsidRPr="00CF2F3E" w:rsidRDefault="00E20C01" w:rsidP="00EE47BB">
            <w:pPr>
              <w:jc w:val="center"/>
              <w:rPr>
                <w:sz w:val="24"/>
                <w:szCs w:val="24"/>
              </w:rPr>
            </w:pPr>
            <w:r w:rsidRPr="00CF2F3E">
              <w:rPr>
                <w:sz w:val="24"/>
                <w:szCs w:val="24"/>
              </w:rPr>
              <w:t>Αποδοχή</w:t>
            </w:r>
          </w:p>
          <w:p w14:paraId="35898FBA" w14:textId="77777777" w:rsidR="00E20C01" w:rsidRPr="00CF2F3E" w:rsidRDefault="00E20C01" w:rsidP="00EE47BB">
            <w:pPr>
              <w:jc w:val="center"/>
              <w:rPr>
                <w:sz w:val="24"/>
                <w:szCs w:val="24"/>
              </w:rPr>
            </w:pPr>
          </w:p>
          <w:p w14:paraId="795B9627" w14:textId="77777777" w:rsidR="00E20C01" w:rsidRPr="00CF2F3E" w:rsidRDefault="00E20C01" w:rsidP="00EE47BB">
            <w:pPr>
              <w:jc w:val="center"/>
              <w:rPr>
                <w:sz w:val="24"/>
                <w:szCs w:val="24"/>
              </w:rPr>
            </w:pPr>
          </w:p>
          <w:p w14:paraId="499C503A" w14:textId="77777777" w:rsidR="00E20C01" w:rsidRPr="00CF2F3E" w:rsidRDefault="00E20C01" w:rsidP="00EE47BB">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εκτός </w:t>
            </w:r>
          </w:p>
          <w:p w14:paraId="0CBE96DE" w14:textId="77777777" w:rsidR="00E20C01" w:rsidRPr="00CF2F3E" w:rsidRDefault="00E20C01" w:rsidP="00EE47BB">
            <w:pPr>
              <w:jc w:val="center"/>
              <w:rPr>
                <w:sz w:val="24"/>
                <w:szCs w:val="24"/>
              </w:rPr>
            </w:pPr>
            <w:r w:rsidRPr="00CF2F3E">
              <w:rPr>
                <w:sz w:val="24"/>
                <w:szCs w:val="24"/>
              </w:rPr>
              <w:t xml:space="preserve">των ανωτέρω ορίων </w:t>
            </w:r>
          </w:p>
          <w:p w14:paraId="06AE754E" w14:textId="77777777" w:rsidR="00E20C01" w:rsidRPr="00CF2F3E" w:rsidRDefault="00E20C01" w:rsidP="00EE47BB">
            <w:pPr>
              <w:jc w:val="center"/>
              <w:rPr>
                <w:sz w:val="24"/>
                <w:szCs w:val="24"/>
              </w:rPr>
            </w:pPr>
            <w:r w:rsidRPr="00CF2F3E">
              <w:rPr>
                <w:sz w:val="24"/>
                <w:szCs w:val="24"/>
              </w:rPr>
              <w:t>Απόρριψη</w:t>
            </w:r>
          </w:p>
          <w:p w14:paraId="6DD6DCB8" w14:textId="77777777" w:rsidR="00E20C01" w:rsidRPr="00CF2F3E" w:rsidRDefault="00E20C01" w:rsidP="00EE47BB">
            <w:pPr>
              <w:jc w:val="center"/>
              <w:rPr>
                <w:sz w:val="24"/>
                <w:szCs w:val="24"/>
              </w:rPr>
            </w:pPr>
          </w:p>
        </w:tc>
      </w:tr>
      <w:tr w:rsidR="00E20C01" w:rsidRPr="00CF2F3E" w14:paraId="134FACD7" w14:textId="77777777" w:rsidTr="00BE395A">
        <w:trPr>
          <w:jc w:val="center"/>
        </w:trPr>
        <w:tc>
          <w:tcPr>
            <w:tcW w:w="574" w:type="dxa"/>
            <w:tcBorders>
              <w:top w:val="single" w:sz="12" w:space="0" w:color="auto"/>
            </w:tcBorders>
            <w:vAlign w:val="center"/>
          </w:tcPr>
          <w:p w14:paraId="7BF71824" w14:textId="77777777" w:rsidR="00E20C01" w:rsidRPr="00CF2F3E" w:rsidRDefault="00E20C01" w:rsidP="00EE47BB">
            <w:pPr>
              <w:jc w:val="center"/>
              <w:rPr>
                <w:sz w:val="24"/>
                <w:szCs w:val="24"/>
              </w:rPr>
            </w:pPr>
            <w:r w:rsidRPr="00CF2F3E">
              <w:rPr>
                <w:sz w:val="24"/>
                <w:szCs w:val="24"/>
              </w:rPr>
              <w:lastRenderedPageBreak/>
              <w:t>15.</w:t>
            </w:r>
          </w:p>
        </w:tc>
        <w:tc>
          <w:tcPr>
            <w:tcW w:w="2813" w:type="dxa"/>
            <w:tcBorders>
              <w:top w:val="single" w:sz="12" w:space="0" w:color="auto"/>
            </w:tcBorders>
            <w:vAlign w:val="center"/>
          </w:tcPr>
          <w:p w14:paraId="51661D81" w14:textId="77777777" w:rsidR="00E20C01" w:rsidRPr="00CF2F3E" w:rsidRDefault="00E20C01" w:rsidP="00222069">
            <w:pPr>
              <w:jc w:val="center"/>
              <w:rPr>
                <w:sz w:val="24"/>
                <w:szCs w:val="24"/>
              </w:rPr>
            </w:pPr>
            <w:r w:rsidRPr="00CF2F3E">
              <w:rPr>
                <w:sz w:val="24"/>
                <w:szCs w:val="24"/>
              </w:rPr>
              <w:t>Μέτρηση διαφοράς απόχρωσης μεταξύ σημείων του ίδιου ενδύματος</w:t>
            </w:r>
          </w:p>
          <w:p w14:paraId="5586C497" w14:textId="77777777" w:rsidR="00E20C01" w:rsidRPr="00CF2F3E" w:rsidRDefault="00E20C01" w:rsidP="00222069">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w:t>
            </w:r>
            <w:r w:rsidRPr="00CF2F3E">
              <w:rPr>
                <w:sz w:val="24"/>
                <w:szCs w:val="24"/>
                <w:lang w:val="en-US"/>
              </w:rPr>
              <w:t>BS</w:t>
            </w:r>
            <w:r w:rsidRPr="00CF2F3E">
              <w:rPr>
                <w:sz w:val="24"/>
                <w:szCs w:val="24"/>
              </w:rPr>
              <w:t>-6923:1988)</w:t>
            </w:r>
          </w:p>
        </w:tc>
        <w:tc>
          <w:tcPr>
            <w:tcW w:w="1998" w:type="dxa"/>
            <w:tcBorders>
              <w:top w:val="single" w:sz="12" w:space="0" w:color="auto"/>
            </w:tcBorders>
            <w:vAlign w:val="center"/>
          </w:tcPr>
          <w:p w14:paraId="2E30AFD2" w14:textId="77777777" w:rsidR="00E20C01" w:rsidRDefault="00E20C01" w:rsidP="00EE47BB">
            <w:pPr>
              <w:jc w:val="center"/>
              <w:rPr>
                <w:sz w:val="24"/>
                <w:szCs w:val="24"/>
              </w:rPr>
            </w:pPr>
            <w:r w:rsidRPr="00CF2F3E">
              <w:rPr>
                <w:sz w:val="24"/>
                <w:szCs w:val="24"/>
              </w:rPr>
              <w:t>Χρωματομετρία</w:t>
            </w:r>
          </w:p>
          <w:p w14:paraId="1CD5D266" w14:textId="77777777" w:rsidR="00AF1672" w:rsidRPr="00AF1672" w:rsidRDefault="00AF1672" w:rsidP="00AF1672">
            <w:pPr>
              <w:jc w:val="center"/>
              <w:rPr>
                <w:sz w:val="24"/>
                <w:szCs w:val="24"/>
                <w:lang w:val="en-US"/>
              </w:rPr>
            </w:pPr>
            <w:r>
              <w:rPr>
                <w:sz w:val="24"/>
                <w:szCs w:val="24"/>
                <w:lang w:val="en-US"/>
              </w:rPr>
              <w:t>ISO</w:t>
            </w:r>
            <w:r w:rsidRPr="005D3E19">
              <w:rPr>
                <w:sz w:val="24"/>
                <w:szCs w:val="24"/>
              </w:rPr>
              <w:t xml:space="preserve"> 105-</w:t>
            </w:r>
            <w:r>
              <w:rPr>
                <w:sz w:val="24"/>
                <w:szCs w:val="24"/>
                <w:lang w:val="en-US"/>
              </w:rPr>
              <w:t>J</w:t>
            </w:r>
            <w:r w:rsidRPr="005D3E19">
              <w:rPr>
                <w:sz w:val="24"/>
                <w:szCs w:val="24"/>
              </w:rPr>
              <w:t>0</w:t>
            </w:r>
            <w:r>
              <w:rPr>
                <w:sz w:val="24"/>
                <w:szCs w:val="24"/>
                <w:lang w:val="en-US"/>
              </w:rPr>
              <w:t>1</w:t>
            </w:r>
          </w:p>
          <w:p w14:paraId="51F554FE" w14:textId="77777777" w:rsidR="00AF1672" w:rsidRPr="00CF2F3E" w:rsidRDefault="00AF1672" w:rsidP="00EE47BB">
            <w:pPr>
              <w:jc w:val="center"/>
              <w:rPr>
                <w:sz w:val="24"/>
                <w:szCs w:val="24"/>
                <w:vertAlign w:val="superscript"/>
              </w:rPr>
            </w:pPr>
          </w:p>
        </w:tc>
        <w:tc>
          <w:tcPr>
            <w:tcW w:w="3075" w:type="dxa"/>
            <w:tcBorders>
              <w:top w:val="single" w:sz="12" w:space="0" w:color="auto"/>
            </w:tcBorders>
            <w:vAlign w:val="center"/>
          </w:tcPr>
          <w:p w14:paraId="4BCA681E" w14:textId="77777777" w:rsidR="00E20C01" w:rsidRPr="00CF2F3E" w:rsidRDefault="00E20C01" w:rsidP="00EE47BB">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w:t>
            </w:r>
            <w:r w:rsidRPr="00CF2F3E">
              <w:rPr>
                <w:sz w:val="24"/>
                <w:szCs w:val="24"/>
                <w:lang w:val="en-US"/>
              </w:rPr>
              <w:sym w:font="Symbol" w:char="F0A3"/>
            </w:r>
            <w:r w:rsidRPr="00CF2F3E">
              <w:rPr>
                <w:sz w:val="24"/>
                <w:szCs w:val="24"/>
              </w:rPr>
              <w:t xml:space="preserve"> 0,4</w:t>
            </w:r>
          </w:p>
          <w:p w14:paraId="2F092A8E" w14:textId="77777777" w:rsidR="00E20C01" w:rsidRPr="00CF2F3E" w:rsidRDefault="00E20C01" w:rsidP="00EE47BB">
            <w:pPr>
              <w:jc w:val="center"/>
              <w:rPr>
                <w:sz w:val="24"/>
                <w:szCs w:val="24"/>
              </w:rPr>
            </w:pPr>
            <w:r w:rsidRPr="00CF2F3E">
              <w:rPr>
                <w:sz w:val="24"/>
                <w:szCs w:val="24"/>
              </w:rPr>
              <w:t>Αποδοχή</w:t>
            </w:r>
          </w:p>
          <w:p w14:paraId="0DB25365" w14:textId="77777777" w:rsidR="00E20C01" w:rsidRPr="00CF2F3E" w:rsidRDefault="00E20C01" w:rsidP="00EE47BB">
            <w:pPr>
              <w:jc w:val="center"/>
              <w:rPr>
                <w:sz w:val="24"/>
                <w:szCs w:val="24"/>
              </w:rPr>
            </w:pPr>
          </w:p>
          <w:p w14:paraId="0D35F9F3" w14:textId="77777777" w:rsidR="00E20C01" w:rsidRPr="00CF2F3E" w:rsidRDefault="00E20C01" w:rsidP="00EE47BB">
            <w:pPr>
              <w:jc w:val="center"/>
              <w:rPr>
                <w:sz w:val="24"/>
                <w:szCs w:val="24"/>
              </w:rPr>
            </w:pPr>
          </w:p>
          <w:p w14:paraId="6AC291DA" w14:textId="77777777" w:rsidR="00E20C01" w:rsidRPr="00CF2F3E" w:rsidRDefault="00E20C01" w:rsidP="00EE47BB">
            <w:pPr>
              <w:jc w:val="center"/>
              <w:rPr>
                <w:sz w:val="24"/>
                <w:szCs w:val="24"/>
              </w:rPr>
            </w:pPr>
            <w:proofErr w:type="spellStart"/>
            <w:r w:rsidRPr="00CF2F3E">
              <w:rPr>
                <w:sz w:val="24"/>
                <w:szCs w:val="24"/>
                <w:lang w:val="en-US"/>
              </w:rPr>
              <w:t>D</w:t>
            </w:r>
            <w:r w:rsidRPr="00CF2F3E">
              <w:rPr>
                <w:i/>
                <w:sz w:val="24"/>
                <w:szCs w:val="24"/>
                <w:lang w:val="en-US"/>
              </w:rPr>
              <w:t>E</w:t>
            </w:r>
            <w:r w:rsidRPr="00CF2F3E">
              <w:rPr>
                <w:sz w:val="24"/>
                <w:szCs w:val="24"/>
                <w:vertAlign w:val="subscript"/>
                <w:lang w:val="en-US"/>
              </w:rPr>
              <w:t>cmc</w:t>
            </w:r>
            <w:proofErr w:type="spellEnd"/>
            <w:r w:rsidRPr="00CF2F3E">
              <w:rPr>
                <w:sz w:val="24"/>
                <w:szCs w:val="24"/>
              </w:rPr>
              <w:t xml:space="preserve"> (2:1) εκτός </w:t>
            </w:r>
          </w:p>
          <w:p w14:paraId="45624956" w14:textId="77777777" w:rsidR="00E20C01" w:rsidRPr="00CF2F3E" w:rsidRDefault="00E20C01" w:rsidP="00EE47BB">
            <w:pPr>
              <w:jc w:val="center"/>
              <w:rPr>
                <w:sz w:val="24"/>
                <w:szCs w:val="24"/>
              </w:rPr>
            </w:pPr>
            <w:r w:rsidRPr="00CF2F3E">
              <w:rPr>
                <w:sz w:val="24"/>
                <w:szCs w:val="24"/>
              </w:rPr>
              <w:t xml:space="preserve">των ανωτέρω ορίων </w:t>
            </w:r>
          </w:p>
          <w:p w14:paraId="66A44CB8" w14:textId="77777777" w:rsidR="00E20C01" w:rsidRPr="00CF2F3E" w:rsidRDefault="00E20C01" w:rsidP="00EE47BB">
            <w:pPr>
              <w:jc w:val="center"/>
              <w:rPr>
                <w:sz w:val="24"/>
                <w:szCs w:val="24"/>
              </w:rPr>
            </w:pPr>
            <w:r w:rsidRPr="00CF2F3E">
              <w:rPr>
                <w:sz w:val="24"/>
                <w:szCs w:val="24"/>
              </w:rPr>
              <w:t>Απόρριψη</w:t>
            </w:r>
          </w:p>
          <w:p w14:paraId="48201EF0" w14:textId="77777777" w:rsidR="00E20C01" w:rsidRPr="00CF2F3E" w:rsidRDefault="00E20C01" w:rsidP="00EE47BB">
            <w:pPr>
              <w:jc w:val="center"/>
              <w:rPr>
                <w:sz w:val="24"/>
                <w:szCs w:val="24"/>
              </w:rPr>
            </w:pPr>
          </w:p>
        </w:tc>
      </w:tr>
      <w:tr w:rsidR="00E20C01" w:rsidRPr="00CF2F3E" w14:paraId="1F4C6790" w14:textId="77777777" w:rsidTr="00BE395A">
        <w:trPr>
          <w:jc w:val="center"/>
        </w:trPr>
        <w:tc>
          <w:tcPr>
            <w:tcW w:w="574" w:type="dxa"/>
            <w:vAlign w:val="center"/>
          </w:tcPr>
          <w:p w14:paraId="72A66ACD" w14:textId="77777777" w:rsidR="00E20C01" w:rsidRPr="00CF2F3E" w:rsidRDefault="00E20C01" w:rsidP="00EE47BB">
            <w:pPr>
              <w:jc w:val="center"/>
              <w:rPr>
                <w:sz w:val="24"/>
                <w:szCs w:val="24"/>
              </w:rPr>
            </w:pPr>
            <w:r w:rsidRPr="00CF2F3E">
              <w:rPr>
                <w:sz w:val="24"/>
                <w:szCs w:val="24"/>
              </w:rPr>
              <w:t>1</w:t>
            </w:r>
            <w:r w:rsidRPr="00CF2F3E">
              <w:rPr>
                <w:sz w:val="24"/>
                <w:szCs w:val="24"/>
                <w:lang w:val="en-US"/>
              </w:rPr>
              <w:t>6</w:t>
            </w:r>
            <w:r w:rsidRPr="00CF2F3E">
              <w:rPr>
                <w:sz w:val="24"/>
                <w:szCs w:val="24"/>
              </w:rPr>
              <w:t>.</w:t>
            </w:r>
          </w:p>
        </w:tc>
        <w:tc>
          <w:tcPr>
            <w:tcW w:w="2813" w:type="dxa"/>
            <w:vAlign w:val="center"/>
          </w:tcPr>
          <w:p w14:paraId="755C2B3D" w14:textId="77777777" w:rsidR="00E20C01" w:rsidRPr="00CF2F3E" w:rsidRDefault="00E20C01" w:rsidP="00EE47BB">
            <w:pPr>
              <w:jc w:val="center"/>
              <w:rPr>
                <w:sz w:val="24"/>
                <w:szCs w:val="24"/>
              </w:rPr>
            </w:pPr>
            <w:r w:rsidRPr="00CF2F3E">
              <w:rPr>
                <w:sz w:val="24"/>
                <w:szCs w:val="24"/>
              </w:rPr>
              <w:t>Μέθοδοι προσδιορισμού παρουσίας συγκεκριμένων αρωματικών αμινών προερχόμενων από αζωχρώματα</w:t>
            </w:r>
            <w:r w:rsidRPr="00CF2F3E">
              <w:rPr>
                <w:sz w:val="24"/>
                <w:szCs w:val="24"/>
                <w:vertAlign w:val="superscript"/>
              </w:rPr>
              <w:t>1,1α</w:t>
            </w:r>
          </w:p>
        </w:tc>
        <w:tc>
          <w:tcPr>
            <w:tcW w:w="1998" w:type="dxa"/>
          </w:tcPr>
          <w:p w14:paraId="6BF3AB3C" w14:textId="77777777" w:rsidR="00E20C01" w:rsidRPr="00CF2F3E" w:rsidRDefault="00E20C01" w:rsidP="00EE47BB">
            <w:pPr>
              <w:rPr>
                <w:sz w:val="24"/>
                <w:szCs w:val="24"/>
              </w:rPr>
            </w:pPr>
            <w:r w:rsidRPr="00CF2F3E">
              <w:rPr>
                <w:sz w:val="24"/>
                <w:szCs w:val="24"/>
              </w:rPr>
              <w:t xml:space="preserve">Οι προβλεπόμενες μέθοδοι του κανονισμού </w:t>
            </w:r>
            <w:r w:rsidRPr="00CF2F3E">
              <w:rPr>
                <w:sz w:val="24"/>
                <w:szCs w:val="24"/>
                <w:lang w:val="en-US"/>
              </w:rPr>
              <w:t>REACH</w:t>
            </w:r>
          </w:p>
          <w:p w14:paraId="7DFD022C" w14:textId="77777777" w:rsidR="00E20C01" w:rsidRPr="00CF2F3E" w:rsidRDefault="00E20C01" w:rsidP="00EE47BB">
            <w:pPr>
              <w:rPr>
                <w:sz w:val="24"/>
                <w:szCs w:val="24"/>
                <w:lang w:val="en-GB"/>
              </w:rPr>
            </w:pPr>
            <w:r w:rsidRPr="00CF2F3E">
              <w:rPr>
                <w:sz w:val="24"/>
                <w:szCs w:val="24"/>
                <w:lang w:val="en-US"/>
              </w:rPr>
              <w:t>Καν. Reach Annex XVII Appendix 10 – Entry 43</w:t>
            </w:r>
            <w:r w:rsidRPr="00CF2F3E">
              <w:rPr>
                <w:sz w:val="24"/>
                <w:szCs w:val="24"/>
                <w:lang w:val="en-GB"/>
              </w:rPr>
              <w:t xml:space="preserve"> (</w:t>
            </w:r>
            <w:r w:rsidRPr="00CF2F3E">
              <w:rPr>
                <w:sz w:val="24"/>
                <w:szCs w:val="24"/>
              </w:rPr>
              <w:t>ΕΝ</w:t>
            </w:r>
            <w:r w:rsidRPr="00CF2F3E">
              <w:rPr>
                <w:sz w:val="24"/>
                <w:szCs w:val="24"/>
                <w:lang w:val="en-GB"/>
              </w:rPr>
              <w:t xml:space="preserve"> 14362-1:2017 </w:t>
            </w:r>
            <w:r w:rsidRPr="00CF2F3E">
              <w:rPr>
                <w:sz w:val="24"/>
                <w:szCs w:val="24"/>
              </w:rPr>
              <w:t>ή</w:t>
            </w:r>
            <w:r w:rsidRPr="00CF2F3E">
              <w:rPr>
                <w:sz w:val="24"/>
                <w:szCs w:val="24"/>
                <w:lang w:val="en-GB"/>
              </w:rPr>
              <w:t xml:space="preserve"> </w:t>
            </w:r>
            <w:r w:rsidRPr="00CF2F3E">
              <w:rPr>
                <w:sz w:val="24"/>
                <w:szCs w:val="24"/>
              </w:rPr>
              <w:t>νεότερη</w:t>
            </w:r>
            <w:r w:rsidRPr="00CF2F3E">
              <w:rPr>
                <w:sz w:val="24"/>
                <w:szCs w:val="24"/>
                <w:lang w:val="en-GB"/>
              </w:rPr>
              <w:t xml:space="preserve"> &amp;</w:t>
            </w:r>
          </w:p>
          <w:p w14:paraId="6E49490B" w14:textId="77777777" w:rsidR="00E20C01" w:rsidRPr="00CF2F3E" w:rsidRDefault="00E20C01" w:rsidP="00EE47BB">
            <w:pPr>
              <w:jc w:val="center"/>
              <w:rPr>
                <w:sz w:val="24"/>
                <w:szCs w:val="24"/>
              </w:rPr>
            </w:pPr>
            <w:r w:rsidRPr="00CF2F3E">
              <w:rPr>
                <w:sz w:val="24"/>
                <w:szCs w:val="24"/>
              </w:rPr>
              <w:t>ΕΝ 14362-3:2017 ή νεότερη)</w:t>
            </w:r>
          </w:p>
        </w:tc>
        <w:tc>
          <w:tcPr>
            <w:tcW w:w="3075" w:type="dxa"/>
            <w:vAlign w:val="center"/>
          </w:tcPr>
          <w:p w14:paraId="0C841CF7" w14:textId="77777777" w:rsidR="00E20C01" w:rsidRPr="00CF2F3E" w:rsidRDefault="00E20C01" w:rsidP="00EE47BB">
            <w:pPr>
              <w:jc w:val="center"/>
              <w:rPr>
                <w:sz w:val="24"/>
                <w:szCs w:val="24"/>
              </w:rPr>
            </w:pPr>
            <w:r w:rsidRPr="00CF2F3E">
              <w:rPr>
                <w:sz w:val="24"/>
                <w:szCs w:val="24"/>
              </w:rPr>
              <w:t xml:space="preserve">Τα προβλεπόμενα από τον </w:t>
            </w:r>
          </w:p>
          <w:p w14:paraId="4357EDD9" w14:textId="77777777" w:rsidR="00E20C01" w:rsidRPr="00CF2F3E" w:rsidRDefault="00E20C01" w:rsidP="00EE47BB">
            <w:pPr>
              <w:jc w:val="center"/>
              <w:rPr>
                <w:sz w:val="24"/>
                <w:szCs w:val="24"/>
              </w:rPr>
            </w:pPr>
            <w:r w:rsidRPr="00CF2F3E">
              <w:rPr>
                <w:sz w:val="24"/>
                <w:szCs w:val="24"/>
              </w:rPr>
              <w:t xml:space="preserve">κανονισμό </w:t>
            </w:r>
            <w:r w:rsidRPr="00CF2F3E">
              <w:rPr>
                <w:sz w:val="24"/>
                <w:szCs w:val="24"/>
                <w:lang w:val="en-US"/>
              </w:rPr>
              <w:t>REACH</w:t>
            </w:r>
          </w:p>
        </w:tc>
      </w:tr>
      <w:tr w:rsidR="00E20C01" w:rsidRPr="00CF2F3E" w14:paraId="2A721826" w14:textId="77777777" w:rsidTr="00BE395A">
        <w:trPr>
          <w:jc w:val="center"/>
        </w:trPr>
        <w:tc>
          <w:tcPr>
            <w:tcW w:w="574" w:type="dxa"/>
            <w:vAlign w:val="center"/>
          </w:tcPr>
          <w:p w14:paraId="512DCEF6" w14:textId="77777777" w:rsidR="00E20C01" w:rsidRPr="00CF2F3E" w:rsidRDefault="00E20C01" w:rsidP="00EE47BB">
            <w:pPr>
              <w:jc w:val="center"/>
              <w:rPr>
                <w:sz w:val="24"/>
                <w:szCs w:val="24"/>
              </w:rPr>
            </w:pPr>
            <w:r w:rsidRPr="00CF2F3E">
              <w:rPr>
                <w:sz w:val="24"/>
                <w:szCs w:val="24"/>
              </w:rPr>
              <w:t>1</w:t>
            </w:r>
            <w:r w:rsidRPr="00CF2F3E">
              <w:rPr>
                <w:sz w:val="24"/>
                <w:szCs w:val="24"/>
                <w:lang w:val="en-US"/>
              </w:rPr>
              <w:t>7</w:t>
            </w:r>
            <w:r w:rsidRPr="00CF2F3E">
              <w:rPr>
                <w:sz w:val="24"/>
                <w:szCs w:val="24"/>
              </w:rPr>
              <w:t>.</w:t>
            </w:r>
          </w:p>
        </w:tc>
        <w:tc>
          <w:tcPr>
            <w:tcW w:w="2813" w:type="dxa"/>
            <w:vAlign w:val="center"/>
          </w:tcPr>
          <w:p w14:paraId="6569906D" w14:textId="77777777" w:rsidR="00E20C01" w:rsidRPr="00CF2F3E" w:rsidRDefault="00E20C01" w:rsidP="00F007FA">
            <w:pPr>
              <w:jc w:val="center"/>
              <w:rPr>
                <w:sz w:val="24"/>
                <w:szCs w:val="24"/>
                <w:lang w:val="en-US"/>
              </w:rPr>
            </w:pPr>
            <w:r w:rsidRPr="00CF2F3E">
              <w:rPr>
                <w:sz w:val="24"/>
                <w:szCs w:val="24"/>
                <w:lang w:val="en-US"/>
              </w:rPr>
              <w:t>pH</w:t>
            </w:r>
          </w:p>
        </w:tc>
        <w:tc>
          <w:tcPr>
            <w:tcW w:w="1998" w:type="dxa"/>
            <w:vAlign w:val="center"/>
          </w:tcPr>
          <w:p w14:paraId="1DD6965E" w14:textId="77777777" w:rsidR="00E20C01" w:rsidRPr="00CF2F3E" w:rsidRDefault="00E20C01" w:rsidP="008118BC">
            <w:pPr>
              <w:jc w:val="center"/>
              <w:rPr>
                <w:sz w:val="24"/>
                <w:szCs w:val="24"/>
                <w:lang w:val="en-US"/>
              </w:rPr>
            </w:pPr>
            <w:r w:rsidRPr="00CF2F3E">
              <w:rPr>
                <w:sz w:val="24"/>
                <w:szCs w:val="24"/>
              </w:rPr>
              <w:t xml:space="preserve">ΕΝ </w:t>
            </w:r>
            <w:r w:rsidRPr="00CF2F3E">
              <w:rPr>
                <w:sz w:val="24"/>
                <w:szCs w:val="24"/>
                <w:lang w:val="en-US"/>
              </w:rPr>
              <w:t>ISO 3071</w:t>
            </w:r>
          </w:p>
        </w:tc>
        <w:tc>
          <w:tcPr>
            <w:tcW w:w="3075" w:type="dxa"/>
          </w:tcPr>
          <w:p w14:paraId="4C5355C9" w14:textId="77777777" w:rsidR="00E20C01" w:rsidRPr="00CF2F3E" w:rsidRDefault="00E20C01" w:rsidP="00EE47BB">
            <w:pPr>
              <w:jc w:val="center"/>
              <w:rPr>
                <w:sz w:val="24"/>
                <w:szCs w:val="24"/>
              </w:rPr>
            </w:pPr>
            <w:r w:rsidRPr="00CF2F3E">
              <w:rPr>
                <w:sz w:val="24"/>
                <w:szCs w:val="24"/>
              </w:rPr>
              <w:t xml:space="preserve">4,0 ≤ </w:t>
            </w:r>
            <w:r w:rsidRPr="00CF2F3E">
              <w:rPr>
                <w:sz w:val="24"/>
                <w:szCs w:val="24"/>
                <w:lang w:val="en-US"/>
              </w:rPr>
              <w:t>pH</w:t>
            </w:r>
            <w:r w:rsidRPr="00CF2F3E">
              <w:rPr>
                <w:sz w:val="24"/>
                <w:szCs w:val="24"/>
              </w:rPr>
              <w:t xml:space="preserve"> ≤ 7,5 </w:t>
            </w:r>
          </w:p>
          <w:p w14:paraId="340EDE5B" w14:textId="77777777" w:rsidR="00E20C01" w:rsidRPr="00CF2F3E" w:rsidRDefault="00E20C01" w:rsidP="00EE47BB">
            <w:pPr>
              <w:jc w:val="center"/>
              <w:rPr>
                <w:sz w:val="24"/>
                <w:szCs w:val="24"/>
              </w:rPr>
            </w:pPr>
            <w:r w:rsidRPr="00CF2F3E">
              <w:rPr>
                <w:sz w:val="24"/>
                <w:szCs w:val="24"/>
              </w:rPr>
              <w:t>Αποδοχή</w:t>
            </w:r>
          </w:p>
          <w:p w14:paraId="397516D6" w14:textId="77777777" w:rsidR="00E20C01" w:rsidRPr="00CF2F3E" w:rsidRDefault="00E20C01" w:rsidP="00EE47BB">
            <w:pPr>
              <w:jc w:val="center"/>
              <w:rPr>
                <w:sz w:val="24"/>
                <w:szCs w:val="24"/>
              </w:rPr>
            </w:pPr>
          </w:p>
          <w:p w14:paraId="5BF9D80C" w14:textId="77777777" w:rsidR="00E20C01" w:rsidRPr="00CF2F3E" w:rsidRDefault="00E20C01" w:rsidP="00EE47BB">
            <w:pPr>
              <w:jc w:val="center"/>
              <w:rPr>
                <w:sz w:val="24"/>
                <w:szCs w:val="24"/>
              </w:rPr>
            </w:pPr>
          </w:p>
          <w:p w14:paraId="1AE22911" w14:textId="77777777" w:rsidR="00E20C01" w:rsidRPr="00CF2F3E" w:rsidRDefault="00E20C01" w:rsidP="00EE47BB">
            <w:pPr>
              <w:jc w:val="center"/>
              <w:rPr>
                <w:sz w:val="24"/>
                <w:szCs w:val="24"/>
              </w:rPr>
            </w:pPr>
            <w:r w:rsidRPr="00CF2F3E">
              <w:rPr>
                <w:sz w:val="24"/>
                <w:szCs w:val="24"/>
              </w:rPr>
              <w:t xml:space="preserve">Εκτός των ανωτέρω ορίων </w:t>
            </w:r>
          </w:p>
          <w:p w14:paraId="714E2972" w14:textId="77777777" w:rsidR="00E20C01" w:rsidRPr="00CF2F3E" w:rsidRDefault="00E20C01" w:rsidP="00EE47BB">
            <w:pPr>
              <w:jc w:val="center"/>
              <w:rPr>
                <w:sz w:val="24"/>
                <w:szCs w:val="24"/>
              </w:rPr>
            </w:pPr>
            <w:r w:rsidRPr="00CF2F3E">
              <w:rPr>
                <w:sz w:val="24"/>
                <w:szCs w:val="24"/>
              </w:rPr>
              <w:t>Απόρριψη</w:t>
            </w:r>
          </w:p>
          <w:p w14:paraId="5E98E410" w14:textId="77777777" w:rsidR="00E20C01" w:rsidRPr="00CF2F3E" w:rsidRDefault="00E20C01" w:rsidP="00EE47BB">
            <w:pPr>
              <w:jc w:val="center"/>
              <w:rPr>
                <w:sz w:val="24"/>
                <w:szCs w:val="24"/>
                <w:highlight w:val="yellow"/>
              </w:rPr>
            </w:pPr>
          </w:p>
        </w:tc>
      </w:tr>
      <w:tr w:rsidR="00E20C01" w:rsidRPr="00CF2F3E" w14:paraId="26DAFD07" w14:textId="77777777" w:rsidTr="00BE395A">
        <w:trPr>
          <w:jc w:val="center"/>
        </w:trPr>
        <w:tc>
          <w:tcPr>
            <w:tcW w:w="574" w:type="dxa"/>
            <w:tcBorders>
              <w:bottom w:val="single" w:sz="12" w:space="0" w:color="auto"/>
            </w:tcBorders>
            <w:vAlign w:val="center"/>
          </w:tcPr>
          <w:p w14:paraId="76153794" w14:textId="77777777" w:rsidR="00E20C01" w:rsidRPr="00CF2F3E" w:rsidRDefault="00E20C01" w:rsidP="00EE47BB">
            <w:pPr>
              <w:jc w:val="center"/>
              <w:rPr>
                <w:sz w:val="24"/>
                <w:szCs w:val="24"/>
              </w:rPr>
            </w:pPr>
            <w:r w:rsidRPr="00CF2F3E">
              <w:rPr>
                <w:sz w:val="24"/>
                <w:szCs w:val="24"/>
              </w:rPr>
              <w:t>1</w:t>
            </w:r>
            <w:r w:rsidRPr="00CF2F3E">
              <w:rPr>
                <w:sz w:val="24"/>
                <w:szCs w:val="24"/>
                <w:lang w:val="en-US"/>
              </w:rPr>
              <w:t>8</w:t>
            </w:r>
            <w:r w:rsidRPr="00CF2F3E">
              <w:rPr>
                <w:sz w:val="24"/>
                <w:szCs w:val="24"/>
              </w:rPr>
              <w:t>.</w:t>
            </w:r>
          </w:p>
        </w:tc>
        <w:tc>
          <w:tcPr>
            <w:tcW w:w="2813" w:type="dxa"/>
            <w:tcBorders>
              <w:bottom w:val="single" w:sz="12" w:space="0" w:color="auto"/>
            </w:tcBorders>
            <w:vAlign w:val="center"/>
          </w:tcPr>
          <w:p w14:paraId="27021770" w14:textId="77777777" w:rsidR="00E20C01" w:rsidRPr="00CF2F3E" w:rsidRDefault="00E20C01" w:rsidP="00EE47BB">
            <w:pPr>
              <w:jc w:val="center"/>
              <w:rPr>
                <w:sz w:val="24"/>
                <w:szCs w:val="24"/>
              </w:rPr>
            </w:pPr>
            <w:r w:rsidRPr="00CF2F3E">
              <w:rPr>
                <w:sz w:val="24"/>
                <w:szCs w:val="24"/>
              </w:rPr>
              <w:t>Έλεγχος χρωμάτων</w:t>
            </w:r>
          </w:p>
        </w:tc>
        <w:tc>
          <w:tcPr>
            <w:tcW w:w="1998" w:type="dxa"/>
            <w:tcBorders>
              <w:bottom w:val="single" w:sz="12" w:space="0" w:color="auto"/>
            </w:tcBorders>
          </w:tcPr>
          <w:p w14:paraId="1649E21B" w14:textId="77777777" w:rsidR="00E20C01" w:rsidRPr="00CF2F3E" w:rsidRDefault="00E20C01" w:rsidP="00EA5D85">
            <w:pPr>
              <w:jc w:val="center"/>
              <w:rPr>
                <w:sz w:val="24"/>
                <w:szCs w:val="24"/>
                <w:lang w:val="en-US"/>
              </w:rPr>
            </w:pPr>
            <w:r w:rsidRPr="00CF2F3E">
              <w:rPr>
                <w:sz w:val="24"/>
                <w:szCs w:val="24"/>
              </w:rPr>
              <w:t>Χημικές</w:t>
            </w:r>
          </w:p>
          <w:p w14:paraId="2B73E50D" w14:textId="77777777" w:rsidR="00E20C01" w:rsidRPr="00CF2F3E" w:rsidRDefault="00E20C01" w:rsidP="00EA5D85">
            <w:pPr>
              <w:jc w:val="center"/>
              <w:rPr>
                <w:sz w:val="24"/>
                <w:szCs w:val="24"/>
              </w:rPr>
            </w:pPr>
            <w:r w:rsidRPr="00CF2F3E">
              <w:rPr>
                <w:sz w:val="24"/>
                <w:szCs w:val="24"/>
              </w:rPr>
              <w:t>αναλύσεις</w:t>
            </w:r>
          </w:p>
        </w:tc>
        <w:tc>
          <w:tcPr>
            <w:tcW w:w="3075" w:type="dxa"/>
            <w:tcBorders>
              <w:bottom w:val="single" w:sz="12" w:space="0" w:color="auto"/>
            </w:tcBorders>
          </w:tcPr>
          <w:p w14:paraId="1826E2E4" w14:textId="77777777" w:rsidR="00E20C01" w:rsidRPr="00CF2F3E" w:rsidRDefault="00E20C01" w:rsidP="00EE47BB">
            <w:pPr>
              <w:jc w:val="center"/>
              <w:rPr>
                <w:sz w:val="24"/>
                <w:szCs w:val="24"/>
                <w:highlight w:val="yellow"/>
              </w:rPr>
            </w:pPr>
            <w:r w:rsidRPr="00CF2F3E">
              <w:rPr>
                <w:sz w:val="24"/>
                <w:szCs w:val="24"/>
              </w:rPr>
              <w:t xml:space="preserve">Παρατήρηση 3 </w:t>
            </w:r>
          </w:p>
        </w:tc>
      </w:tr>
      <w:bookmarkEnd w:id="40"/>
    </w:tbl>
    <w:p w14:paraId="3A29B1DC" w14:textId="77777777" w:rsidR="001D0782" w:rsidRDefault="001D0782" w:rsidP="00A5417F">
      <w:pPr>
        <w:rPr>
          <w:sz w:val="24"/>
          <w:szCs w:val="24"/>
        </w:rPr>
      </w:pPr>
    </w:p>
    <w:p w14:paraId="6C99273A" w14:textId="77777777" w:rsidR="00E20C01" w:rsidRPr="00685537" w:rsidRDefault="00E20C01" w:rsidP="00A5417F">
      <w:pPr>
        <w:rPr>
          <w:sz w:val="24"/>
          <w:szCs w:val="24"/>
        </w:rPr>
      </w:pPr>
      <w:r w:rsidRPr="00685537">
        <w:rPr>
          <w:sz w:val="24"/>
          <w:szCs w:val="24"/>
        </w:rPr>
        <w:t>Ισχύουν όλες οι παρατηρήσεις του πίνακα της §4.2.1 και επιπρόσθετα οι ακόλουθες:</w:t>
      </w:r>
    </w:p>
    <w:p w14:paraId="4A82C1E6" w14:textId="77777777" w:rsidR="00E20C01" w:rsidRPr="00685537" w:rsidRDefault="00E20C01" w:rsidP="00A5417F">
      <w:pPr>
        <w:rPr>
          <w:sz w:val="24"/>
          <w:szCs w:val="24"/>
        </w:rPr>
      </w:pPr>
      <w:r w:rsidRPr="00685537">
        <w:rPr>
          <w:sz w:val="24"/>
          <w:szCs w:val="24"/>
        </w:rPr>
        <w:t xml:space="preserve">1. Από τα τεχνικά χαρακτηριστικά που αναφέρονται παραπάνω, το Χημείο θα ελέγχει μόνο εκείνα που υπάρχει η δυνατότητα να εξετασθούν λαμβάνοντας δείγματα  από το έτοιμο προϊόν. </w:t>
      </w:r>
    </w:p>
    <w:p w14:paraId="155568B4" w14:textId="77777777" w:rsidR="00E20C01" w:rsidRPr="00685537" w:rsidRDefault="00E20C01" w:rsidP="003A15A8">
      <w:pPr>
        <w:pStyle w:val="a"/>
        <w:numPr>
          <w:ilvl w:val="0"/>
          <w:numId w:val="0"/>
        </w:numPr>
        <w:rPr>
          <w:sz w:val="24"/>
          <w:szCs w:val="24"/>
        </w:rPr>
      </w:pPr>
      <w:r w:rsidRPr="00685537">
        <w:rPr>
          <w:sz w:val="24"/>
          <w:szCs w:val="24"/>
        </w:rPr>
        <w:t xml:space="preserve">2. Να πραγματοποιηθεί ανάλογη διαδικασία με αυτή που ακολουθείται στο πλεκτό. Θα πραγματοποιούνται μετρήσεις σε 4 συνολικά σημεία από 1 στον κάθε ώμο και 1 στον κάθε αγκώνα και θα προκύπτουν οι μέσοι όροι από τις οκτώ συνολικά μετρήσεις (2Χ4). </w:t>
      </w:r>
    </w:p>
    <w:p w14:paraId="089E7432" w14:textId="77777777" w:rsidR="00E20C01" w:rsidRPr="00685537" w:rsidRDefault="00E20C01" w:rsidP="001E2EEF">
      <w:pPr>
        <w:rPr>
          <w:sz w:val="24"/>
          <w:szCs w:val="24"/>
        </w:rPr>
      </w:pPr>
      <w:r w:rsidRPr="00685537">
        <w:rPr>
          <w:sz w:val="24"/>
          <w:szCs w:val="24"/>
        </w:rPr>
        <w:t xml:space="preserve">3.  Η Υπηρεσία διατηρεί το δικαίωμα να πραγματοποιεί δειγματοληπτικούς ελέγχους π.χ. για να αποκλείσει το ενδεχόμενο χρήσης, θειοχρωμάτων ή άλλης κατηγορίας χρωμάτων πέραν των </w:t>
      </w:r>
      <w:r w:rsidR="00605E8F" w:rsidRPr="00685537">
        <w:rPr>
          <w:sz w:val="24"/>
          <w:szCs w:val="24"/>
        </w:rPr>
        <w:t>προβλεπόμενων</w:t>
      </w:r>
      <w:r w:rsidRPr="00685537">
        <w:rPr>
          <w:sz w:val="24"/>
          <w:szCs w:val="24"/>
        </w:rPr>
        <w:t xml:space="preserve"> στην χρωμάτων απαγορευμένων κατά το OEKO – TEX (σχετικό §2.2-36</w:t>
      </w:r>
      <w:r w:rsidR="00605E8F">
        <w:rPr>
          <w:sz w:val="24"/>
          <w:szCs w:val="24"/>
        </w:rPr>
        <w:t xml:space="preserve">) </w:t>
      </w:r>
      <w:r w:rsidRPr="00685537">
        <w:rPr>
          <w:sz w:val="24"/>
          <w:szCs w:val="24"/>
        </w:rPr>
        <w:t xml:space="preserve"> κλπ.</w:t>
      </w:r>
    </w:p>
    <w:p w14:paraId="41DC5B7C" w14:textId="77777777" w:rsidR="00E20C01" w:rsidRPr="00EC58AF" w:rsidRDefault="00E20C01" w:rsidP="007D6F27">
      <w:pPr>
        <w:pStyle w:val="2"/>
        <w:rPr>
          <w:szCs w:val="24"/>
        </w:rPr>
      </w:pPr>
      <w:bookmarkStart w:id="41" w:name="_Toc240960241"/>
      <w:r w:rsidRPr="00EC58AF">
        <w:rPr>
          <w:szCs w:val="24"/>
        </w:rPr>
        <w:lastRenderedPageBreak/>
        <w:t>Κατασκευη &amp; Διαστασεισ</w:t>
      </w:r>
      <w:bookmarkEnd w:id="41"/>
    </w:p>
    <w:p w14:paraId="3DAE7C2A" w14:textId="77777777" w:rsidR="00E20C01" w:rsidRPr="00EC58AF" w:rsidRDefault="00E20C01" w:rsidP="00E07636">
      <w:pPr>
        <w:pStyle w:val="3"/>
        <w:rPr>
          <w:szCs w:val="24"/>
        </w:rPr>
      </w:pPr>
      <w:bookmarkStart w:id="42" w:name="_Toc240960242"/>
      <w:r w:rsidRPr="00EC58AF">
        <w:rPr>
          <w:szCs w:val="24"/>
        </w:rPr>
        <w:t>Λεπτομέρειες Κατασκευής</w:t>
      </w:r>
      <w:bookmarkEnd w:id="42"/>
    </w:p>
    <w:p w14:paraId="69DE221C" w14:textId="77777777" w:rsidR="00E20C01" w:rsidRPr="00EC58AF" w:rsidRDefault="00E20C01" w:rsidP="000403ED">
      <w:pPr>
        <w:pStyle w:val="4"/>
        <w:tabs>
          <w:tab w:val="clear" w:pos="0"/>
        </w:tabs>
        <w:rPr>
          <w:sz w:val="24"/>
          <w:szCs w:val="24"/>
          <w:lang w:val="en-US"/>
        </w:rPr>
      </w:pPr>
      <w:bookmarkStart w:id="43" w:name="_Toc240960243"/>
      <w:r w:rsidRPr="00EC58AF">
        <w:rPr>
          <w:sz w:val="24"/>
          <w:szCs w:val="24"/>
        </w:rPr>
        <w:t>Βασικό ύφασμα (πλεκτό)</w:t>
      </w:r>
      <w:bookmarkEnd w:id="43"/>
    </w:p>
    <w:p w14:paraId="09CF779F" w14:textId="77777777" w:rsidR="00E20C01" w:rsidRPr="00EC58AF" w:rsidRDefault="00E20C01" w:rsidP="00604C10">
      <w:pPr>
        <w:rPr>
          <w:sz w:val="24"/>
          <w:szCs w:val="24"/>
        </w:rPr>
      </w:pPr>
      <w:r w:rsidRPr="00EC58AF">
        <w:rPr>
          <w:rFonts w:eastAsia="Arial Unicode MS"/>
          <w:sz w:val="24"/>
          <w:szCs w:val="24"/>
        </w:rPr>
        <w:t>α. Ο κορμός και τα μανίκια πλέκονται εμπρός πλάκα RIB 2 X 1 και πίσω πλάκα κλειστό κλειδί. Το λάστιχο κορμού και μανικιών RIB 2 X 1 και το λ</w:t>
      </w:r>
      <w:r w:rsidRPr="00EC58AF">
        <w:rPr>
          <w:sz w:val="24"/>
          <w:szCs w:val="24"/>
        </w:rPr>
        <w:t xml:space="preserve">άστιχο του λαιμού </w:t>
      </w:r>
      <w:r w:rsidRPr="00EC58AF">
        <w:rPr>
          <w:sz w:val="24"/>
          <w:szCs w:val="24"/>
          <w:lang w:val="en-US"/>
        </w:rPr>
        <w:t>RIB</w:t>
      </w:r>
      <w:r w:rsidRPr="00EC58AF">
        <w:rPr>
          <w:sz w:val="24"/>
          <w:szCs w:val="24"/>
        </w:rPr>
        <w:t xml:space="preserve"> 1 </w:t>
      </w:r>
      <w:r w:rsidRPr="00EC58AF">
        <w:rPr>
          <w:sz w:val="24"/>
          <w:szCs w:val="24"/>
          <w:lang w:val="en-US"/>
        </w:rPr>
        <w:t>X</w:t>
      </w:r>
      <w:r w:rsidRPr="00EC58AF">
        <w:rPr>
          <w:sz w:val="24"/>
          <w:szCs w:val="24"/>
        </w:rPr>
        <w:t xml:space="preserve"> 1.</w:t>
      </w:r>
    </w:p>
    <w:p w14:paraId="772CD45E" w14:textId="77777777" w:rsidR="00E20C01" w:rsidRPr="00EC58AF" w:rsidRDefault="00E20C01" w:rsidP="00895A98">
      <w:pPr>
        <w:rPr>
          <w:rFonts w:eastAsia="Arial Unicode MS"/>
          <w:sz w:val="24"/>
          <w:szCs w:val="24"/>
        </w:rPr>
      </w:pPr>
      <w:r w:rsidRPr="00EC58AF">
        <w:rPr>
          <w:rFonts w:eastAsia="Arial Unicode MS"/>
          <w:sz w:val="24"/>
          <w:szCs w:val="24"/>
        </w:rPr>
        <w:t xml:space="preserve">Τα τμήματα του κορμού από την αρχή μέχρι τη μασχάλη θα ενώνονται (ράβονται) με ενωτική ραφή ή με κοπτοράπτη. Οι υπόλοιπες ενώσεις ώμων και μανικιών με τα τμήματα του κορμού θα ράβονται με </w:t>
      </w:r>
      <w:r w:rsidRPr="00EC58AF">
        <w:rPr>
          <w:rFonts w:eastAsia="Arial Unicode MS"/>
          <w:b/>
          <w:sz w:val="24"/>
          <w:szCs w:val="24"/>
        </w:rPr>
        <w:t>κοπτοράπτη  με γαζί ασφαλείας</w:t>
      </w:r>
      <w:r w:rsidRPr="00EC58AF">
        <w:rPr>
          <w:rFonts w:eastAsia="Arial Unicode MS"/>
          <w:sz w:val="24"/>
          <w:szCs w:val="24"/>
        </w:rPr>
        <w:t xml:space="preserve">. </w:t>
      </w:r>
    </w:p>
    <w:p w14:paraId="0DDC108A" w14:textId="77777777" w:rsidR="00E20C01" w:rsidRPr="00EC58AF" w:rsidRDefault="00E20C01" w:rsidP="00895A98">
      <w:pPr>
        <w:rPr>
          <w:rFonts w:eastAsia="Arial Unicode MS"/>
          <w:sz w:val="24"/>
          <w:szCs w:val="24"/>
        </w:rPr>
      </w:pPr>
      <w:r w:rsidRPr="00EC58AF">
        <w:rPr>
          <w:rFonts w:eastAsia="Arial Unicode MS"/>
          <w:sz w:val="24"/>
          <w:szCs w:val="24"/>
        </w:rPr>
        <w:t xml:space="preserve">β.  Στις ανωτέρω αναφερόμενες ενώσεις με </w:t>
      </w:r>
      <w:proofErr w:type="spellStart"/>
      <w:r w:rsidRPr="00EC58AF">
        <w:rPr>
          <w:rFonts w:eastAsia="Arial Unicode MS"/>
          <w:sz w:val="24"/>
          <w:szCs w:val="24"/>
        </w:rPr>
        <w:t>κοπτοράπτη</w:t>
      </w:r>
      <w:proofErr w:type="spellEnd"/>
      <w:r w:rsidRPr="00EC58AF">
        <w:rPr>
          <w:rFonts w:eastAsia="Arial Unicode MS"/>
          <w:sz w:val="24"/>
          <w:szCs w:val="24"/>
        </w:rPr>
        <w:t xml:space="preserve"> θα χρησιμοποιούνται δύο </w:t>
      </w:r>
      <w:proofErr w:type="spellStart"/>
      <w:r w:rsidRPr="00EC58AF">
        <w:rPr>
          <w:rFonts w:eastAsia="Arial Unicode MS"/>
          <w:sz w:val="24"/>
          <w:szCs w:val="24"/>
        </w:rPr>
        <w:t>εριονήματα</w:t>
      </w:r>
      <w:proofErr w:type="spellEnd"/>
      <w:r w:rsidRPr="00EC58AF">
        <w:rPr>
          <w:rFonts w:eastAsia="Arial Unicode MS"/>
          <w:sz w:val="24"/>
          <w:szCs w:val="24"/>
        </w:rPr>
        <w:t xml:space="preserve"> 2/30±2 </w:t>
      </w:r>
      <w:r w:rsidRPr="00EC58AF">
        <w:rPr>
          <w:rFonts w:eastAsia="Arial Unicode MS"/>
          <w:sz w:val="24"/>
          <w:szCs w:val="24"/>
          <w:lang w:val="en-US"/>
        </w:rPr>
        <w:t>Nm</w:t>
      </w:r>
      <w:r w:rsidRPr="00EC58AF">
        <w:rPr>
          <w:rFonts w:eastAsia="Arial Unicode MS"/>
          <w:sz w:val="24"/>
          <w:szCs w:val="24"/>
        </w:rPr>
        <w:t xml:space="preserve"> και δύο βαμβακερές κλωστές 30/3 </w:t>
      </w:r>
      <w:r w:rsidRPr="00EC58AF">
        <w:rPr>
          <w:rFonts w:eastAsia="Arial Unicode MS"/>
          <w:sz w:val="24"/>
          <w:szCs w:val="24"/>
          <w:lang w:val="en-US"/>
        </w:rPr>
        <w:t>Ne</w:t>
      </w:r>
      <w:r w:rsidRPr="00EC58AF">
        <w:rPr>
          <w:rFonts w:eastAsia="Arial Unicode MS"/>
          <w:sz w:val="24"/>
          <w:szCs w:val="24"/>
          <w:vertAlign w:val="subscript"/>
          <w:lang w:val="en-US"/>
        </w:rPr>
        <w:t>c</w:t>
      </w:r>
      <w:r w:rsidRPr="00EC58AF">
        <w:rPr>
          <w:rFonts w:eastAsia="Arial Unicode MS"/>
          <w:sz w:val="24"/>
          <w:szCs w:val="24"/>
        </w:rPr>
        <w:t>.</w:t>
      </w:r>
    </w:p>
    <w:p w14:paraId="4E73314F" w14:textId="77777777" w:rsidR="00E20C01" w:rsidRPr="00EC58AF" w:rsidRDefault="00E20C01" w:rsidP="00895A98">
      <w:pPr>
        <w:rPr>
          <w:rFonts w:eastAsia="Arial Unicode MS"/>
          <w:sz w:val="24"/>
          <w:szCs w:val="24"/>
        </w:rPr>
      </w:pPr>
      <w:r w:rsidRPr="00EC58AF">
        <w:rPr>
          <w:rFonts w:eastAsia="Arial Unicode MS"/>
          <w:sz w:val="24"/>
          <w:szCs w:val="24"/>
        </w:rPr>
        <w:t xml:space="preserve">γ.  Τα λάστιχα της μέσης και των μανικιών θα αποτελούν συνέχεια της πλέξης των μερών αυτών. </w:t>
      </w:r>
    </w:p>
    <w:p w14:paraId="34377FDD" w14:textId="77777777" w:rsidR="00E20C01" w:rsidRPr="00EC58AF" w:rsidRDefault="00E20C01" w:rsidP="00895A98">
      <w:pPr>
        <w:rPr>
          <w:rFonts w:eastAsia="Arial Unicode MS"/>
          <w:sz w:val="24"/>
          <w:szCs w:val="24"/>
        </w:rPr>
      </w:pPr>
      <w:r w:rsidRPr="00EC58AF">
        <w:rPr>
          <w:rFonts w:eastAsia="Arial Unicode MS"/>
          <w:sz w:val="24"/>
          <w:szCs w:val="24"/>
        </w:rPr>
        <w:t>δ.  Η πλέξη στα άκρα, αρχή των ελαστικών, τόσο στα μανίκια όσο και στη μέση θα περιέχει νήμα «</w:t>
      </w:r>
      <w:proofErr w:type="spellStart"/>
      <w:r w:rsidRPr="00EC58AF">
        <w:rPr>
          <w:rFonts w:eastAsia="Arial Unicode MS"/>
          <w:sz w:val="24"/>
          <w:szCs w:val="24"/>
        </w:rPr>
        <w:t>Lastex</w:t>
      </w:r>
      <w:proofErr w:type="spellEnd"/>
      <w:r w:rsidRPr="00EC58AF">
        <w:rPr>
          <w:rFonts w:eastAsia="Arial Unicode MS"/>
          <w:sz w:val="24"/>
          <w:szCs w:val="24"/>
        </w:rPr>
        <w:t xml:space="preserve">» για δύο τουλάχιστον κύκλους της μηχανής ώστε να εξασφαλίζεται η στερεότητα στη χρήση και να αποφεύγονται τα ξεφτίσματα. </w:t>
      </w:r>
    </w:p>
    <w:p w14:paraId="503104CB" w14:textId="77777777" w:rsidR="00E20C01" w:rsidRPr="00EC58AF" w:rsidRDefault="00E20C01" w:rsidP="00895A98">
      <w:pPr>
        <w:rPr>
          <w:rFonts w:eastAsia="Arial Unicode MS"/>
          <w:sz w:val="24"/>
          <w:szCs w:val="24"/>
        </w:rPr>
      </w:pPr>
      <w:r w:rsidRPr="00EC58AF">
        <w:rPr>
          <w:rFonts w:eastAsia="Arial Unicode MS"/>
          <w:sz w:val="24"/>
          <w:szCs w:val="24"/>
        </w:rPr>
        <w:t>ε. Το περιλαίμιο θα είναι σχήματος «V» και το λάστιχό του είναι ξεχωριστά πλεγμένο, αλλά ενωμένο με τον κορμό θηλιά με θηλιά.</w:t>
      </w:r>
    </w:p>
    <w:p w14:paraId="0391D2D7" w14:textId="77777777" w:rsidR="00E20C01" w:rsidRPr="00EC58AF" w:rsidRDefault="00E20C01" w:rsidP="00895A98">
      <w:pPr>
        <w:rPr>
          <w:rFonts w:eastAsia="Arial Unicode MS"/>
          <w:sz w:val="24"/>
          <w:szCs w:val="24"/>
        </w:rPr>
      </w:pPr>
      <w:proofErr w:type="spellStart"/>
      <w:r w:rsidRPr="00EC58AF">
        <w:rPr>
          <w:rFonts w:eastAsia="Arial Unicode MS"/>
          <w:sz w:val="24"/>
          <w:szCs w:val="24"/>
        </w:rPr>
        <w:t>στ</w:t>
      </w:r>
      <w:proofErr w:type="spellEnd"/>
      <w:r w:rsidRPr="00EC58AF">
        <w:rPr>
          <w:rFonts w:eastAsia="Arial Unicode MS"/>
          <w:sz w:val="24"/>
          <w:szCs w:val="24"/>
        </w:rPr>
        <w:t>.  Το λάστιχο του λαιμού είναι διπλό και η εσωτερική αναδίπλωσή του ράβεται με μηχανή «ρεμαγιά».</w:t>
      </w:r>
    </w:p>
    <w:p w14:paraId="0C523596" w14:textId="77777777" w:rsidR="00E20C01" w:rsidRPr="00EC58AF" w:rsidRDefault="00E20C01" w:rsidP="00895A98">
      <w:pPr>
        <w:rPr>
          <w:rFonts w:eastAsia="Arial Unicode MS"/>
          <w:sz w:val="24"/>
          <w:szCs w:val="24"/>
        </w:rPr>
      </w:pPr>
      <w:r w:rsidRPr="00EC58AF">
        <w:rPr>
          <w:rFonts w:eastAsia="Arial Unicode MS"/>
          <w:sz w:val="24"/>
          <w:szCs w:val="24"/>
        </w:rPr>
        <w:t>ζ.  Η κατασκευή των πλεκτών για τον κορμό και τα μανίκια πραγματοποιείται σε πλεκτομηχανές τουλάχιστον των οκτώ (8) βελονών ανά ίντσα (</w:t>
      </w:r>
      <w:proofErr w:type="spellStart"/>
      <w:r w:rsidRPr="00EC58AF">
        <w:rPr>
          <w:rFonts w:eastAsia="Arial Unicode MS"/>
          <w:sz w:val="24"/>
          <w:szCs w:val="24"/>
        </w:rPr>
        <w:t>Νο</w:t>
      </w:r>
      <w:proofErr w:type="spellEnd"/>
      <w:r w:rsidRPr="00EC58AF">
        <w:rPr>
          <w:rFonts w:eastAsia="Arial Unicode MS"/>
          <w:sz w:val="24"/>
          <w:szCs w:val="24"/>
        </w:rPr>
        <w:t xml:space="preserve"> 8). </w:t>
      </w:r>
      <w:r w:rsidRPr="00EC58AF">
        <w:rPr>
          <w:rFonts w:eastAsia="Arial Unicode MS"/>
          <w:sz w:val="24"/>
          <w:szCs w:val="24"/>
          <w:lang w:val="en-US"/>
        </w:rPr>
        <w:t>T</w:t>
      </w:r>
      <w:r w:rsidRPr="00EC58AF">
        <w:rPr>
          <w:sz w:val="24"/>
          <w:szCs w:val="24"/>
        </w:rPr>
        <w:t>ο λάστιχο λαιμού θα πλέκεται βάσει του δείγματος της Υπηρεσίας.</w:t>
      </w:r>
    </w:p>
    <w:p w14:paraId="48DE66CD" w14:textId="77777777" w:rsidR="00E20C01" w:rsidRPr="00EC58AF" w:rsidRDefault="00E20C01" w:rsidP="00895A98">
      <w:pPr>
        <w:rPr>
          <w:rFonts w:eastAsia="Arial Unicode MS"/>
          <w:sz w:val="24"/>
          <w:szCs w:val="24"/>
        </w:rPr>
      </w:pPr>
      <w:r w:rsidRPr="00EC58AF">
        <w:rPr>
          <w:rFonts w:eastAsia="Arial Unicode MS"/>
          <w:sz w:val="24"/>
          <w:szCs w:val="24"/>
        </w:rPr>
        <w:t>η.  Τη ραφή που γίνεται με γαζωτικές και άλλες μηχανές, ακολουθεί επιμελημένη ραφή με το χέρι των άκρων των ραφών του κορμού και των μανικιών (ασφάλιση ραφών). Όλοι οι κόμποι που μπορεί να υπάρχουν, φέρονται στο εξωτερικό και το υλικό καθαρίζεται από κλωστές και νήματα.</w:t>
      </w:r>
    </w:p>
    <w:p w14:paraId="171A9FDD" w14:textId="77777777" w:rsidR="00E20C01" w:rsidRPr="00EC58AF" w:rsidRDefault="00E20C01" w:rsidP="00895A98">
      <w:pPr>
        <w:pStyle w:val="a"/>
        <w:numPr>
          <w:ilvl w:val="0"/>
          <w:numId w:val="0"/>
        </w:numPr>
        <w:rPr>
          <w:rFonts w:eastAsia="Arial Unicode MS"/>
          <w:sz w:val="24"/>
          <w:szCs w:val="24"/>
        </w:rPr>
      </w:pPr>
      <w:r w:rsidRPr="00EC58AF">
        <w:rPr>
          <w:rFonts w:eastAsia="Arial Unicode MS"/>
          <w:sz w:val="24"/>
          <w:szCs w:val="24"/>
        </w:rPr>
        <w:t>θ.  Τα πουλόβερ φέρουν υφασμάτινη εξωτερική ενίσχυση από ύφασμα της §4.1.2, για τον τύπο Ι (</w:t>
      </w:r>
      <w:proofErr w:type="spellStart"/>
      <w:r w:rsidRPr="00EC58AF">
        <w:rPr>
          <w:rFonts w:eastAsia="Arial Unicode MS"/>
          <w:sz w:val="24"/>
          <w:szCs w:val="24"/>
        </w:rPr>
        <w:t>Αξκών</w:t>
      </w:r>
      <w:proofErr w:type="spellEnd"/>
      <w:r w:rsidRPr="00EC58AF">
        <w:rPr>
          <w:rFonts w:eastAsia="Arial Unicode MS"/>
          <w:sz w:val="24"/>
          <w:szCs w:val="24"/>
        </w:rPr>
        <w:t xml:space="preserve"> - </w:t>
      </w:r>
      <w:proofErr w:type="spellStart"/>
      <w:r w:rsidRPr="00EC58AF">
        <w:rPr>
          <w:rFonts w:eastAsia="Arial Unicode MS"/>
          <w:sz w:val="24"/>
          <w:szCs w:val="24"/>
        </w:rPr>
        <w:t>Ανθστών</w:t>
      </w:r>
      <w:proofErr w:type="spellEnd"/>
      <w:r w:rsidRPr="00EC58AF">
        <w:rPr>
          <w:rFonts w:eastAsia="Arial Unicode MS"/>
          <w:sz w:val="24"/>
          <w:szCs w:val="24"/>
        </w:rPr>
        <w:t>), στους ώμους και στους αγκώνες (σχήμα 3), ενώ για τον τύπο ΙΙ (</w:t>
      </w:r>
      <w:proofErr w:type="spellStart"/>
      <w:r w:rsidRPr="00EC58AF">
        <w:rPr>
          <w:rFonts w:eastAsia="Arial Unicode MS"/>
          <w:sz w:val="24"/>
          <w:szCs w:val="24"/>
        </w:rPr>
        <w:t>Υπξκών</w:t>
      </w:r>
      <w:proofErr w:type="spellEnd"/>
      <w:r w:rsidRPr="00EC58AF">
        <w:rPr>
          <w:rFonts w:eastAsia="Arial Unicode MS"/>
          <w:sz w:val="24"/>
          <w:szCs w:val="24"/>
        </w:rPr>
        <w:t xml:space="preserve"> - Μαθητών), στους ώμους, στους αγκώνες και στα μανίκια (μεταξύ ώμου και αγκώνα) (σχήματα 3 και 4).</w:t>
      </w:r>
    </w:p>
    <w:p w14:paraId="7373AF82" w14:textId="77777777" w:rsidR="00E20C01" w:rsidRPr="00EC58AF" w:rsidRDefault="00E20C01" w:rsidP="00FC28CB">
      <w:pPr>
        <w:pStyle w:val="4"/>
        <w:rPr>
          <w:sz w:val="24"/>
          <w:szCs w:val="24"/>
        </w:rPr>
      </w:pPr>
      <w:bookmarkStart w:id="44" w:name="_Toc240960244"/>
      <w:r w:rsidRPr="00EC58AF">
        <w:rPr>
          <w:sz w:val="24"/>
          <w:szCs w:val="24"/>
        </w:rPr>
        <w:t>Ραφή υφασμάτων στο πλεκτό</w:t>
      </w:r>
      <w:bookmarkEnd w:id="44"/>
    </w:p>
    <w:p w14:paraId="38210058" w14:textId="77777777" w:rsidR="00E20C01" w:rsidRPr="00EC58AF" w:rsidRDefault="00E20C01" w:rsidP="00FC28CB">
      <w:pPr>
        <w:rPr>
          <w:sz w:val="24"/>
          <w:szCs w:val="24"/>
        </w:rPr>
      </w:pPr>
      <w:r w:rsidRPr="00EC58AF">
        <w:rPr>
          <w:sz w:val="24"/>
          <w:szCs w:val="24"/>
        </w:rPr>
        <w:t xml:space="preserve">α. Ράβονται στο πλεκτό με διπλό γαζί, τεμάχια υφάσματος ανάλογα με τον τύπο του πουλόβερ (τύπος Ι </w:t>
      </w:r>
      <w:proofErr w:type="spellStart"/>
      <w:r w:rsidRPr="00EC58AF">
        <w:rPr>
          <w:sz w:val="24"/>
          <w:szCs w:val="24"/>
        </w:rPr>
        <w:t>Αξκών</w:t>
      </w:r>
      <w:proofErr w:type="spellEnd"/>
      <w:r w:rsidRPr="00EC58AF">
        <w:rPr>
          <w:sz w:val="24"/>
          <w:szCs w:val="24"/>
        </w:rPr>
        <w:t xml:space="preserve"> – </w:t>
      </w:r>
      <w:proofErr w:type="spellStart"/>
      <w:r w:rsidRPr="00EC58AF">
        <w:rPr>
          <w:sz w:val="24"/>
          <w:szCs w:val="24"/>
        </w:rPr>
        <w:t>Ανθστών</w:t>
      </w:r>
      <w:proofErr w:type="spellEnd"/>
      <w:r w:rsidRPr="00EC58AF">
        <w:rPr>
          <w:sz w:val="24"/>
          <w:szCs w:val="24"/>
        </w:rPr>
        <w:t xml:space="preserve"> ή τύπος ΙΙ </w:t>
      </w:r>
      <w:proofErr w:type="spellStart"/>
      <w:r w:rsidRPr="00EC58AF">
        <w:rPr>
          <w:sz w:val="24"/>
          <w:szCs w:val="24"/>
        </w:rPr>
        <w:t>Υπξκών</w:t>
      </w:r>
      <w:proofErr w:type="spellEnd"/>
      <w:r w:rsidRPr="00EC58AF">
        <w:rPr>
          <w:sz w:val="24"/>
          <w:szCs w:val="24"/>
        </w:rPr>
        <w:t xml:space="preserve"> – Μαθητών) και σύμφωνα με τα σχέδια της §4.1.2 . Για τον τύπο Ι ράβονται ύφασμα ενίσχυσης ώμων, ύφασμα πτερυγίων επωμίδων και ύφασμα ενίσχυσης αγκώνων, ενώ για τον τύπο ΙΙ ύφασμα ενίσχυσης ώμων, ύφασμα πτερυγίων επωμίδων, ύφασμα ενίσχυσης αγκώνων, και ύφασμα διακριτικών </w:t>
      </w:r>
      <w:proofErr w:type="spellStart"/>
      <w:r w:rsidR="0048186B">
        <w:rPr>
          <w:sz w:val="24"/>
          <w:szCs w:val="24"/>
        </w:rPr>
        <w:t>Υ</w:t>
      </w:r>
      <w:r w:rsidRPr="00EC58AF">
        <w:rPr>
          <w:sz w:val="24"/>
          <w:szCs w:val="24"/>
        </w:rPr>
        <w:t>πξκών</w:t>
      </w:r>
      <w:proofErr w:type="spellEnd"/>
      <w:r w:rsidRPr="00EC58AF">
        <w:rPr>
          <w:sz w:val="24"/>
          <w:szCs w:val="24"/>
        </w:rPr>
        <w:t xml:space="preserve"> .</w:t>
      </w:r>
    </w:p>
    <w:p w14:paraId="6516FC05" w14:textId="77777777" w:rsidR="00E20C01" w:rsidRPr="00EC58AF" w:rsidRDefault="00E20C01" w:rsidP="006E4968">
      <w:pPr>
        <w:pStyle w:val="a"/>
        <w:numPr>
          <w:ilvl w:val="0"/>
          <w:numId w:val="0"/>
        </w:numPr>
        <w:rPr>
          <w:sz w:val="24"/>
          <w:szCs w:val="24"/>
        </w:rPr>
      </w:pPr>
      <w:r w:rsidRPr="00EC58AF">
        <w:rPr>
          <w:sz w:val="24"/>
          <w:szCs w:val="24"/>
        </w:rPr>
        <w:t>β. Η ραφή των τεμαχίων υφάσματος πρέπει να είναι επιμελημένη ώστε να αποφεύγονται τα σακουλιάσματα αυτών και η παραμόρφωση του πλεκτού.</w:t>
      </w:r>
    </w:p>
    <w:p w14:paraId="3DCF33AB" w14:textId="77777777" w:rsidR="00E20C01" w:rsidRPr="00EC58AF" w:rsidRDefault="00E20C01" w:rsidP="00FC28CB">
      <w:pPr>
        <w:pStyle w:val="4"/>
        <w:rPr>
          <w:sz w:val="24"/>
          <w:szCs w:val="24"/>
        </w:rPr>
      </w:pPr>
      <w:bookmarkStart w:id="45" w:name="_Toc240960245"/>
      <w:r w:rsidRPr="00EC58AF">
        <w:rPr>
          <w:sz w:val="24"/>
          <w:szCs w:val="24"/>
        </w:rPr>
        <w:t>Ύφασμα ενίσχυσης ώμων</w:t>
      </w:r>
      <w:bookmarkEnd w:id="45"/>
    </w:p>
    <w:p w14:paraId="50FDF785" w14:textId="77777777" w:rsidR="00E20C01" w:rsidRPr="00EC58AF" w:rsidRDefault="00E20C01" w:rsidP="00BD3115">
      <w:pPr>
        <w:rPr>
          <w:sz w:val="24"/>
          <w:szCs w:val="24"/>
        </w:rPr>
      </w:pPr>
      <w:r w:rsidRPr="00EC58AF">
        <w:rPr>
          <w:sz w:val="24"/>
          <w:szCs w:val="24"/>
        </w:rPr>
        <w:t>α.  Ράβεται τεμάχιο υφάσματος, όπως φαίνεται στα σχέδια 1, 2 και 3 της §4.1.2.</w:t>
      </w:r>
    </w:p>
    <w:p w14:paraId="3A0D7F56" w14:textId="77777777" w:rsidR="00E20C01" w:rsidRPr="00EC58AF" w:rsidRDefault="00E20C01" w:rsidP="00BD3115">
      <w:pPr>
        <w:rPr>
          <w:sz w:val="24"/>
          <w:szCs w:val="24"/>
        </w:rPr>
      </w:pPr>
      <w:r w:rsidRPr="00EC58AF">
        <w:rPr>
          <w:sz w:val="24"/>
          <w:szCs w:val="24"/>
        </w:rPr>
        <w:t>β.  Η ραφή γίνεται με τέτοιο τρόπο ώστε το μήκος του υφάσματος να βρίσκεται κατά το ήμισυ στην μπροστινή όψη του πουλόβερ και το άλλο μισό στην πίσω όψη.</w:t>
      </w:r>
    </w:p>
    <w:p w14:paraId="32DACDCD" w14:textId="77777777" w:rsidR="00E20C01" w:rsidRPr="00EC58AF" w:rsidRDefault="00E20C01" w:rsidP="00BD3115">
      <w:pPr>
        <w:rPr>
          <w:sz w:val="24"/>
          <w:szCs w:val="24"/>
        </w:rPr>
      </w:pPr>
      <w:r w:rsidRPr="00EC58AF">
        <w:rPr>
          <w:sz w:val="24"/>
          <w:szCs w:val="24"/>
        </w:rPr>
        <w:lastRenderedPageBreak/>
        <w:t>γ.  Η μία πλευρά του υφάσματος γαζώνεται με τη συνένωση του κορμού με το μανίκι.</w:t>
      </w:r>
    </w:p>
    <w:p w14:paraId="0F15F6DC" w14:textId="77777777" w:rsidR="00E20C01" w:rsidRPr="00EC58AF" w:rsidRDefault="00E20C01" w:rsidP="00BD3115">
      <w:pPr>
        <w:pStyle w:val="a"/>
        <w:numPr>
          <w:ilvl w:val="0"/>
          <w:numId w:val="0"/>
        </w:numPr>
        <w:rPr>
          <w:sz w:val="24"/>
          <w:szCs w:val="24"/>
        </w:rPr>
      </w:pPr>
      <w:r w:rsidRPr="00EC58AF">
        <w:rPr>
          <w:sz w:val="24"/>
          <w:szCs w:val="24"/>
        </w:rPr>
        <w:t xml:space="preserve">δ. Η άλλη πλευρά φτάνει κοντά στο λάστιχο του λαιμού και σε απόσταση 1 - 2 </w:t>
      </w:r>
      <w:r w:rsidRPr="00EC58AF">
        <w:rPr>
          <w:sz w:val="24"/>
          <w:szCs w:val="24"/>
          <w:lang w:val="en-US"/>
        </w:rPr>
        <w:t>cm</w:t>
      </w:r>
      <w:r w:rsidRPr="00EC58AF">
        <w:rPr>
          <w:sz w:val="24"/>
          <w:szCs w:val="24"/>
        </w:rPr>
        <w:t xml:space="preserve"> από αυτό. </w:t>
      </w:r>
    </w:p>
    <w:p w14:paraId="58AC110A" w14:textId="77777777" w:rsidR="00E20C01" w:rsidRPr="00EC58AF" w:rsidRDefault="00E20C01" w:rsidP="00BD3115">
      <w:pPr>
        <w:pStyle w:val="a"/>
        <w:numPr>
          <w:ilvl w:val="0"/>
          <w:numId w:val="0"/>
        </w:numPr>
        <w:rPr>
          <w:sz w:val="24"/>
          <w:szCs w:val="24"/>
        </w:rPr>
      </w:pPr>
      <w:r w:rsidRPr="00EC58AF">
        <w:rPr>
          <w:sz w:val="24"/>
          <w:szCs w:val="24"/>
        </w:rPr>
        <w:t>ε.  Εκτός των περιμετρικών ραφών, δεν θα υπάρχουν άλλες ραφές στο ύφασμα.</w:t>
      </w:r>
    </w:p>
    <w:p w14:paraId="5C169289" w14:textId="77777777" w:rsidR="00E20C01" w:rsidRPr="00EC58AF" w:rsidRDefault="00E20C01" w:rsidP="00BD3115">
      <w:pPr>
        <w:pStyle w:val="a"/>
        <w:numPr>
          <w:ilvl w:val="0"/>
          <w:numId w:val="0"/>
        </w:numPr>
        <w:rPr>
          <w:sz w:val="24"/>
          <w:szCs w:val="24"/>
        </w:rPr>
      </w:pPr>
      <w:proofErr w:type="spellStart"/>
      <w:r w:rsidRPr="00EC58AF">
        <w:rPr>
          <w:sz w:val="24"/>
          <w:szCs w:val="24"/>
        </w:rPr>
        <w:t>στ</w:t>
      </w:r>
      <w:proofErr w:type="spellEnd"/>
      <w:r w:rsidRPr="00EC58AF">
        <w:rPr>
          <w:sz w:val="24"/>
          <w:szCs w:val="24"/>
        </w:rPr>
        <w:t xml:space="preserve">.  Σε κατάλληλο σημείο ράβεται σε κάθε πλευρά από ένα </w:t>
      </w:r>
      <w:r w:rsidRPr="00EC58AF">
        <w:rPr>
          <w:sz w:val="24"/>
          <w:szCs w:val="24"/>
          <w:lang w:val="en-US"/>
        </w:rPr>
        <w:t>hook</w:t>
      </w:r>
      <w:r w:rsidRPr="00EC58AF">
        <w:rPr>
          <w:sz w:val="24"/>
          <w:szCs w:val="24"/>
        </w:rPr>
        <w:t xml:space="preserve"> διαστάσεων</w:t>
      </w:r>
      <w:r w:rsidRPr="00EC58AF">
        <w:rPr>
          <w:sz w:val="24"/>
          <w:szCs w:val="24"/>
          <w:highlight w:val="yellow"/>
        </w:rPr>
        <w:t xml:space="preserve"> </w:t>
      </w:r>
      <w:r w:rsidRPr="00EC58AF">
        <w:rPr>
          <w:sz w:val="24"/>
          <w:szCs w:val="24"/>
        </w:rPr>
        <w:t xml:space="preserve">(1,5 – 2,0 </w:t>
      </w:r>
      <w:r w:rsidRPr="00EC58AF">
        <w:rPr>
          <w:sz w:val="24"/>
          <w:szCs w:val="24"/>
          <w:lang w:val="en-US"/>
        </w:rPr>
        <w:t>cm</w:t>
      </w:r>
      <w:r w:rsidRPr="00EC58AF">
        <w:rPr>
          <w:sz w:val="24"/>
          <w:szCs w:val="24"/>
        </w:rPr>
        <w:t xml:space="preserve">) Χ (1,5 -2,0 </w:t>
      </w:r>
      <w:r w:rsidRPr="00EC58AF">
        <w:rPr>
          <w:sz w:val="24"/>
          <w:szCs w:val="24"/>
          <w:lang w:val="en-US"/>
        </w:rPr>
        <w:t>cm</w:t>
      </w:r>
      <w:r w:rsidRPr="00EC58AF">
        <w:rPr>
          <w:sz w:val="24"/>
          <w:szCs w:val="24"/>
        </w:rPr>
        <w:t>) της §4.1.1-δ για την προσκόλληση της επωμίδας.</w:t>
      </w:r>
    </w:p>
    <w:p w14:paraId="69006CCE" w14:textId="77777777" w:rsidR="00E20C01" w:rsidRPr="00EC58AF" w:rsidRDefault="00E20C01" w:rsidP="00FC28CB">
      <w:pPr>
        <w:pStyle w:val="4"/>
        <w:rPr>
          <w:sz w:val="24"/>
          <w:szCs w:val="24"/>
        </w:rPr>
      </w:pPr>
      <w:bookmarkStart w:id="46" w:name="_Toc240960246"/>
      <w:r w:rsidRPr="00EC58AF">
        <w:rPr>
          <w:sz w:val="24"/>
          <w:szCs w:val="24"/>
        </w:rPr>
        <w:t>Ύφασμα πτερυγίων επωμίδων</w:t>
      </w:r>
      <w:bookmarkEnd w:id="46"/>
    </w:p>
    <w:p w14:paraId="505B0F46" w14:textId="77777777" w:rsidR="00E20C01" w:rsidRPr="00EC58AF" w:rsidRDefault="00E20C01" w:rsidP="006E4968">
      <w:pPr>
        <w:pStyle w:val="a"/>
        <w:numPr>
          <w:ilvl w:val="0"/>
          <w:numId w:val="0"/>
        </w:numPr>
        <w:rPr>
          <w:sz w:val="24"/>
          <w:szCs w:val="24"/>
        </w:rPr>
      </w:pPr>
      <w:r w:rsidRPr="00EC58AF">
        <w:rPr>
          <w:sz w:val="24"/>
          <w:szCs w:val="24"/>
        </w:rPr>
        <w:t>α.  Η επωμίδα κατασκευάζεται από δύο τεμάχια υφάσματος γαζωμένα μεταξύ τους περιμετρικά.</w:t>
      </w:r>
    </w:p>
    <w:p w14:paraId="5065D49C" w14:textId="77777777" w:rsidR="00E20C01" w:rsidRPr="00EC58AF" w:rsidRDefault="00E20C01" w:rsidP="006E4968">
      <w:pPr>
        <w:pStyle w:val="a"/>
        <w:numPr>
          <w:ilvl w:val="0"/>
          <w:numId w:val="0"/>
        </w:numPr>
        <w:rPr>
          <w:sz w:val="24"/>
          <w:szCs w:val="24"/>
        </w:rPr>
      </w:pPr>
      <w:r w:rsidRPr="00EC58AF">
        <w:rPr>
          <w:sz w:val="24"/>
          <w:szCs w:val="24"/>
        </w:rPr>
        <w:t>β.  Στο υψηλότερο σημείο του πλεκτού, στο σημείο συνένωσης του εμπρόσθιου με το οπίσθιο τμήμα του κορμού, ράβεται μαζί με το ύφασμα ενίσχυσης ώμων και πάνω από αυτό, η επωμίδα (μία σε κάθε ώμο).</w:t>
      </w:r>
    </w:p>
    <w:p w14:paraId="6D9A38E4" w14:textId="77777777" w:rsidR="00E20C01" w:rsidRPr="00EC58AF" w:rsidRDefault="00E20C01" w:rsidP="006E4968">
      <w:pPr>
        <w:pStyle w:val="a"/>
        <w:numPr>
          <w:ilvl w:val="0"/>
          <w:numId w:val="0"/>
        </w:numPr>
        <w:rPr>
          <w:sz w:val="24"/>
          <w:szCs w:val="24"/>
        </w:rPr>
      </w:pPr>
      <w:r w:rsidRPr="00EC58AF">
        <w:rPr>
          <w:sz w:val="24"/>
          <w:szCs w:val="24"/>
        </w:rPr>
        <w:t>γ.  Η άκρη της επωμίδας φτάνει μέχρι το τέλος του πλάτους του υφάσματος ενίσχυσης ώμων.</w:t>
      </w:r>
    </w:p>
    <w:p w14:paraId="508562F6" w14:textId="77777777" w:rsidR="00E20C01" w:rsidRPr="00EC58AF" w:rsidRDefault="00E20C01" w:rsidP="006E4968">
      <w:pPr>
        <w:pStyle w:val="a"/>
        <w:numPr>
          <w:ilvl w:val="0"/>
          <w:numId w:val="0"/>
        </w:numPr>
        <w:rPr>
          <w:sz w:val="24"/>
          <w:szCs w:val="24"/>
        </w:rPr>
      </w:pPr>
      <w:r w:rsidRPr="00EC58AF">
        <w:rPr>
          <w:sz w:val="24"/>
          <w:szCs w:val="24"/>
        </w:rPr>
        <w:t xml:space="preserve">δ.  Η επωμίδα φέρει </w:t>
      </w:r>
      <w:r w:rsidRPr="00EC58AF">
        <w:rPr>
          <w:sz w:val="24"/>
          <w:szCs w:val="24"/>
          <w:lang w:val="en-US"/>
        </w:rPr>
        <w:t>loop</w:t>
      </w:r>
      <w:r w:rsidRPr="00EC58AF">
        <w:rPr>
          <w:sz w:val="24"/>
          <w:szCs w:val="24"/>
        </w:rPr>
        <w:t xml:space="preserve">, διαστάσεων (1,5 – 2,0 </w:t>
      </w:r>
      <w:r w:rsidRPr="00EC58AF">
        <w:rPr>
          <w:sz w:val="24"/>
          <w:szCs w:val="24"/>
          <w:lang w:val="en-US"/>
        </w:rPr>
        <w:t>cm</w:t>
      </w:r>
      <w:r w:rsidRPr="00EC58AF">
        <w:rPr>
          <w:sz w:val="24"/>
          <w:szCs w:val="24"/>
        </w:rPr>
        <w:t xml:space="preserve">) Χ (1,5 -2,0 </w:t>
      </w:r>
      <w:r w:rsidRPr="00EC58AF">
        <w:rPr>
          <w:sz w:val="24"/>
          <w:szCs w:val="24"/>
          <w:lang w:val="en-US"/>
        </w:rPr>
        <w:t>cm</w:t>
      </w:r>
      <w:r w:rsidRPr="00EC58AF">
        <w:rPr>
          <w:sz w:val="24"/>
          <w:szCs w:val="24"/>
        </w:rPr>
        <w:t xml:space="preserve">) που το κέντρο του απέχει 2 </w:t>
      </w:r>
      <w:r w:rsidRPr="00EC58AF">
        <w:rPr>
          <w:sz w:val="24"/>
          <w:szCs w:val="24"/>
        </w:rPr>
        <w:sym w:font="Symbol" w:char="F0B1"/>
      </w:r>
      <w:r w:rsidRPr="00EC58AF">
        <w:rPr>
          <w:sz w:val="24"/>
          <w:szCs w:val="24"/>
        </w:rPr>
        <w:t xml:space="preserve"> 0,3  </w:t>
      </w:r>
      <w:r w:rsidRPr="00EC58AF">
        <w:rPr>
          <w:sz w:val="24"/>
          <w:szCs w:val="24"/>
          <w:lang w:val="en-US"/>
        </w:rPr>
        <w:t>cm</w:t>
      </w:r>
      <w:r w:rsidRPr="00EC58AF">
        <w:rPr>
          <w:sz w:val="24"/>
          <w:szCs w:val="24"/>
        </w:rPr>
        <w:t xml:space="preserve"> από το άκρο της επωμίδας.</w:t>
      </w:r>
    </w:p>
    <w:p w14:paraId="28325302" w14:textId="77777777" w:rsidR="00E20C01" w:rsidRPr="00EC58AF" w:rsidRDefault="00E20C01" w:rsidP="006E4968">
      <w:pPr>
        <w:pStyle w:val="a"/>
        <w:numPr>
          <w:ilvl w:val="0"/>
          <w:numId w:val="0"/>
        </w:numPr>
        <w:rPr>
          <w:sz w:val="24"/>
          <w:szCs w:val="24"/>
        </w:rPr>
      </w:pPr>
      <w:r w:rsidRPr="00EC58AF">
        <w:rPr>
          <w:sz w:val="24"/>
          <w:szCs w:val="24"/>
        </w:rPr>
        <w:t xml:space="preserve">ε.  Η επωμίδα όταν είναι κολλημένη με τα </w:t>
      </w:r>
      <w:r w:rsidRPr="00EC58AF">
        <w:rPr>
          <w:sz w:val="24"/>
          <w:szCs w:val="24"/>
          <w:lang w:val="en-US"/>
        </w:rPr>
        <w:t>hook</w:t>
      </w:r>
      <w:r w:rsidRPr="00EC58AF">
        <w:rPr>
          <w:sz w:val="24"/>
          <w:szCs w:val="24"/>
        </w:rPr>
        <w:t xml:space="preserve"> και </w:t>
      </w:r>
      <w:r w:rsidRPr="00EC58AF">
        <w:rPr>
          <w:sz w:val="24"/>
          <w:szCs w:val="24"/>
          <w:lang w:val="en-US"/>
        </w:rPr>
        <w:t>loop</w:t>
      </w:r>
      <w:r w:rsidRPr="00EC58AF">
        <w:rPr>
          <w:sz w:val="24"/>
          <w:szCs w:val="24"/>
        </w:rPr>
        <w:t>, πρέπει να είναι τεντωμένη χωρίς όμως να παραμορφώνει (τραβάει) το πλεκτό.</w:t>
      </w:r>
    </w:p>
    <w:p w14:paraId="2DA72CD3" w14:textId="77777777" w:rsidR="00E20C01" w:rsidRPr="00EC58AF" w:rsidRDefault="00E20C01" w:rsidP="00FC28CB">
      <w:pPr>
        <w:pStyle w:val="4"/>
        <w:rPr>
          <w:sz w:val="24"/>
          <w:szCs w:val="24"/>
        </w:rPr>
      </w:pPr>
      <w:bookmarkStart w:id="47" w:name="_Toc240960247"/>
      <w:r w:rsidRPr="00EC58AF">
        <w:rPr>
          <w:sz w:val="24"/>
          <w:szCs w:val="24"/>
        </w:rPr>
        <w:t>Ύφασμα ενίσχυσης αγκώνων</w:t>
      </w:r>
      <w:bookmarkEnd w:id="47"/>
    </w:p>
    <w:p w14:paraId="016F5DDE" w14:textId="77777777" w:rsidR="00E20C01" w:rsidRPr="00EC58AF" w:rsidRDefault="00E20C01" w:rsidP="00FC28CB">
      <w:pPr>
        <w:rPr>
          <w:sz w:val="24"/>
          <w:szCs w:val="24"/>
        </w:rPr>
      </w:pPr>
      <w:r w:rsidRPr="00EC58AF">
        <w:rPr>
          <w:sz w:val="24"/>
          <w:szCs w:val="24"/>
        </w:rPr>
        <w:t>α.  Στην πίσω πλευρά κάθε μανικιού ράβεται από ένα τεμάχιο υφάσματος ενίσχυσης αγκώνων, όπως φαίνεται στα σχέδια της §4.1.2.</w:t>
      </w:r>
    </w:p>
    <w:p w14:paraId="2870BE81" w14:textId="77777777" w:rsidR="00E20C01" w:rsidRPr="00EC58AF" w:rsidRDefault="00E20C01" w:rsidP="00FC28CB">
      <w:pPr>
        <w:rPr>
          <w:sz w:val="24"/>
          <w:szCs w:val="24"/>
        </w:rPr>
      </w:pPr>
      <w:r w:rsidRPr="00EC58AF">
        <w:rPr>
          <w:sz w:val="24"/>
          <w:szCs w:val="24"/>
        </w:rPr>
        <w:t xml:space="preserve">β.  Η κάτω πλευρά του υφάσματος απέχει 10 - 12 </w:t>
      </w:r>
      <w:r w:rsidRPr="00EC58AF">
        <w:rPr>
          <w:sz w:val="24"/>
          <w:szCs w:val="24"/>
          <w:lang w:val="en-US"/>
        </w:rPr>
        <w:t>cm</w:t>
      </w:r>
      <w:r w:rsidRPr="00EC58AF">
        <w:rPr>
          <w:sz w:val="24"/>
          <w:szCs w:val="24"/>
        </w:rPr>
        <w:t xml:space="preserve"> από το άκρο του μανικιού.</w:t>
      </w:r>
    </w:p>
    <w:p w14:paraId="08491ED4" w14:textId="77777777" w:rsidR="00E20C01" w:rsidRPr="00EC58AF" w:rsidRDefault="00E20C01" w:rsidP="00FC28CB">
      <w:pPr>
        <w:pStyle w:val="4"/>
        <w:rPr>
          <w:sz w:val="24"/>
          <w:szCs w:val="24"/>
        </w:rPr>
      </w:pPr>
      <w:bookmarkStart w:id="48" w:name="_Toc240960248"/>
      <w:r w:rsidRPr="00EC58AF">
        <w:rPr>
          <w:sz w:val="24"/>
          <w:szCs w:val="24"/>
        </w:rPr>
        <w:t xml:space="preserve">Ύφασμα διακριτικών </w:t>
      </w:r>
      <w:proofErr w:type="spellStart"/>
      <w:r w:rsidRPr="00EC58AF">
        <w:rPr>
          <w:sz w:val="24"/>
          <w:szCs w:val="24"/>
        </w:rPr>
        <w:t>Υπξκών</w:t>
      </w:r>
      <w:proofErr w:type="spellEnd"/>
      <w:r w:rsidRPr="00EC58AF">
        <w:rPr>
          <w:sz w:val="24"/>
          <w:szCs w:val="24"/>
        </w:rPr>
        <w:t xml:space="preserve"> (Μόνο για τον τύπο ΙΙ)</w:t>
      </w:r>
      <w:bookmarkEnd w:id="48"/>
    </w:p>
    <w:p w14:paraId="78306053" w14:textId="77777777" w:rsidR="00E20C01" w:rsidRPr="00EC58AF" w:rsidRDefault="00E20C01" w:rsidP="00FC28CB">
      <w:pPr>
        <w:rPr>
          <w:sz w:val="24"/>
          <w:szCs w:val="24"/>
        </w:rPr>
      </w:pPr>
      <w:r w:rsidRPr="00EC58AF">
        <w:rPr>
          <w:sz w:val="24"/>
          <w:szCs w:val="24"/>
        </w:rPr>
        <w:t xml:space="preserve">α.  Στην εξωτερική πλευρά κάθε μανικιού ράβεται από ένα τεμάχιο υφάσματος διακριτικών </w:t>
      </w:r>
      <w:r w:rsidR="00A70589">
        <w:rPr>
          <w:sz w:val="24"/>
          <w:szCs w:val="24"/>
        </w:rPr>
        <w:t xml:space="preserve"> </w:t>
      </w:r>
      <w:proofErr w:type="spellStart"/>
      <w:r w:rsidR="00A70589">
        <w:rPr>
          <w:sz w:val="24"/>
          <w:szCs w:val="24"/>
        </w:rPr>
        <w:t>Υ</w:t>
      </w:r>
      <w:r w:rsidRPr="00EC58AF">
        <w:rPr>
          <w:sz w:val="24"/>
          <w:szCs w:val="24"/>
        </w:rPr>
        <w:t>παξκών</w:t>
      </w:r>
      <w:proofErr w:type="spellEnd"/>
      <w:r w:rsidRPr="00EC58AF">
        <w:rPr>
          <w:sz w:val="24"/>
          <w:szCs w:val="24"/>
        </w:rPr>
        <w:t xml:space="preserve"> όπως φαίνεται στα σχέδια των §4.1.2</w:t>
      </w:r>
    </w:p>
    <w:p w14:paraId="72EC4646" w14:textId="77777777" w:rsidR="00E20C01" w:rsidRPr="00EC58AF" w:rsidRDefault="00E20C01" w:rsidP="00FC28CB">
      <w:pPr>
        <w:rPr>
          <w:sz w:val="24"/>
          <w:szCs w:val="24"/>
        </w:rPr>
      </w:pPr>
      <w:r w:rsidRPr="00EC58AF">
        <w:rPr>
          <w:sz w:val="24"/>
          <w:szCs w:val="24"/>
        </w:rPr>
        <w:t xml:space="preserve">β.  Η πάνω πλευρά του υφάσματος απέχει 7 - 8 </w:t>
      </w:r>
      <w:r w:rsidRPr="00EC58AF">
        <w:rPr>
          <w:sz w:val="24"/>
          <w:szCs w:val="24"/>
          <w:lang w:val="en-US"/>
        </w:rPr>
        <w:t>cm</w:t>
      </w:r>
      <w:r w:rsidRPr="00EC58AF">
        <w:rPr>
          <w:sz w:val="24"/>
          <w:szCs w:val="24"/>
        </w:rPr>
        <w:t xml:space="preserve"> από την ραφή συνένωσης του μανικιού με τον ώμο.</w:t>
      </w:r>
    </w:p>
    <w:p w14:paraId="6D50E63C" w14:textId="77777777" w:rsidR="00E20C01" w:rsidRPr="00EC58AF" w:rsidRDefault="00E20C01" w:rsidP="00FC28CB">
      <w:pPr>
        <w:rPr>
          <w:sz w:val="24"/>
          <w:szCs w:val="24"/>
        </w:rPr>
      </w:pPr>
      <w:r w:rsidRPr="00EC58AF">
        <w:rPr>
          <w:sz w:val="24"/>
          <w:szCs w:val="24"/>
        </w:rPr>
        <w:t xml:space="preserve">γ.  Πάνω από το ύφασμα και σε όλη την επιφάνειά του ράβεται </w:t>
      </w:r>
      <w:r w:rsidRPr="00EC58AF">
        <w:rPr>
          <w:sz w:val="24"/>
          <w:szCs w:val="24"/>
          <w:lang w:val="en-US"/>
        </w:rPr>
        <w:t>loop</w:t>
      </w:r>
      <w:r w:rsidRPr="00EC58AF">
        <w:rPr>
          <w:sz w:val="24"/>
          <w:szCs w:val="24"/>
        </w:rPr>
        <w:t xml:space="preserve"> (θηλυκή αυτόδετη ταινία).</w:t>
      </w:r>
    </w:p>
    <w:p w14:paraId="539D80E9" w14:textId="77777777" w:rsidR="00E20C01" w:rsidRPr="00EC58AF" w:rsidRDefault="00E20C01" w:rsidP="00FC28CB">
      <w:pPr>
        <w:rPr>
          <w:b/>
          <w:sz w:val="24"/>
          <w:szCs w:val="24"/>
        </w:rPr>
      </w:pPr>
      <w:r w:rsidRPr="00EC58AF">
        <w:rPr>
          <w:sz w:val="24"/>
          <w:szCs w:val="24"/>
        </w:rPr>
        <w:t xml:space="preserve">δ.  Πάνω στο ραμμένο </w:t>
      </w:r>
      <w:r w:rsidRPr="00EC58AF">
        <w:rPr>
          <w:sz w:val="24"/>
          <w:szCs w:val="24"/>
          <w:lang w:val="en-US"/>
        </w:rPr>
        <w:t>loop</w:t>
      </w:r>
      <w:r w:rsidRPr="00EC58AF">
        <w:rPr>
          <w:sz w:val="24"/>
          <w:szCs w:val="24"/>
        </w:rPr>
        <w:t xml:space="preserve">, θα υπάρχει κολλημένο στο ίδιο σχήμα το </w:t>
      </w:r>
      <w:r w:rsidRPr="00EC58AF">
        <w:rPr>
          <w:sz w:val="24"/>
          <w:szCs w:val="24"/>
          <w:lang w:val="en-US"/>
        </w:rPr>
        <w:t>hook</w:t>
      </w:r>
      <w:r w:rsidRPr="00EC58AF">
        <w:rPr>
          <w:sz w:val="24"/>
          <w:szCs w:val="24"/>
        </w:rPr>
        <w:t xml:space="preserve"> (αρσενικό της ταινίας).</w:t>
      </w:r>
    </w:p>
    <w:p w14:paraId="5C6740E3" w14:textId="77777777" w:rsidR="00E20C01" w:rsidRPr="00EC58AF" w:rsidRDefault="00E20C01" w:rsidP="00FC28CB">
      <w:pPr>
        <w:rPr>
          <w:sz w:val="24"/>
          <w:szCs w:val="24"/>
        </w:rPr>
      </w:pPr>
    </w:p>
    <w:p w14:paraId="003120EE" w14:textId="77777777" w:rsidR="00E20C01" w:rsidRPr="00EC58AF" w:rsidRDefault="00E20C01" w:rsidP="00FC28CB">
      <w:pPr>
        <w:pStyle w:val="4"/>
        <w:rPr>
          <w:sz w:val="24"/>
          <w:szCs w:val="24"/>
        </w:rPr>
      </w:pPr>
      <w:bookmarkStart w:id="49" w:name="_Toc240960249"/>
      <w:r w:rsidRPr="00EC58AF">
        <w:rPr>
          <w:sz w:val="24"/>
          <w:szCs w:val="24"/>
          <w:lang w:val="en-US"/>
        </w:rPr>
        <w:t>H</w:t>
      </w:r>
      <w:r w:rsidRPr="00EC58AF">
        <w:rPr>
          <w:sz w:val="24"/>
          <w:szCs w:val="24"/>
        </w:rPr>
        <w:t>ook &amp; loop</w:t>
      </w:r>
      <w:r w:rsidRPr="00EC58AF">
        <w:rPr>
          <w:sz w:val="24"/>
          <w:szCs w:val="24"/>
          <w:lang w:val="en-US"/>
        </w:rPr>
        <w:t xml:space="preserve"> </w:t>
      </w:r>
      <w:r w:rsidRPr="00EC58AF">
        <w:rPr>
          <w:sz w:val="24"/>
          <w:szCs w:val="24"/>
        </w:rPr>
        <w:t>(αυτόδετη ταινία)</w:t>
      </w:r>
      <w:bookmarkEnd w:id="49"/>
      <w:r w:rsidRPr="00EC58AF">
        <w:rPr>
          <w:sz w:val="24"/>
          <w:szCs w:val="24"/>
        </w:rPr>
        <w:t xml:space="preserve"> </w:t>
      </w:r>
    </w:p>
    <w:p w14:paraId="77C9037A" w14:textId="77777777" w:rsidR="00E20C01" w:rsidRPr="00EC58AF" w:rsidRDefault="00E20C01" w:rsidP="00FC28CB">
      <w:pPr>
        <w:rPr>
          <w:sz w:val="24"/>
          <w:szCs w:val="24"/>
        </w:rPr>
      </w:pPr>
      <w:r w:rsidRPr="00EC58AF">
        <w:rPr>
          <w:sz w:val="24"/>
          <w:szCs w:val="24"/>
        </w:rPr>
        <w:t xml:space="preserve">α. Όλα τα </w:t>
      </w:r>
      <w:r w:rsidRPr="00EC58AF">
        <w:rPr>
          <w:sz w:val="24"/>
          <w:szCs w:val="24"/>
          <w:lang w:val="en-US"/>
        </w:rPr>
        <w:t>hook</w:t>
      </w:r>
      <w:r w:rsidRPr="00EC58AF">
        <w:rPr>
          <w:sz w:val="24"/>
          <w:szCs w:val="24"/>
        </w:rPr>
        <w:t xml:space="preserve"> και </w:t>
      </w:r>
      <w:r w:rsidRPr="00EC58AF">
        <w:rPr>
          <w:sz w:val="24"/>
          <w:szCs w:val="24"/>
          <w:lang w:val="en-US"/>
        </w:rPr>
        <w:t>loop</w:t>
      </w:r>
      <w:r w:rsidRPr="00EC58AF">
        <w:rPr>
          <w:sz w:val="24"/>
          <w:szCs w:val="24"/>
        </w:rPr>
        <w:t xml:space="preserve"> (§4.3.1.3, §4.3.1.4 και §4.3.1.6) που θα χρησιμοποιηθούν θα είναι καλής ποιότητας, τέτοιας ώστε να ελαττώνεται ελάχιστα η </w:t>
      </w:r>
      <w:proofErr w:type="spellStart"/>
      <w:r w:rsidRPr="00EC58AF">
        <w:rPr>
          <w:sz w:val="24"/>
          <w:szCs w:val="24"/>
        </w:rPr>
        <w:t>προσκολλητική</w:t>
      </w:r>
      <w:proofErr w:type="spellEnd"/>
      <w:r w:rsidRPr="00EC58AF">
        <w:rPr>
          <w:sz w:val="24"/>
          <w:szCs w:val="24"/>
        </w:rPr>
        <w:t xml:space="preserve"> τους ικανότητα κατά τη διάρκεια ζωής του πουλόβερ και κατά το πλύσιμο.</w:t>
      </w:r>
    </w:p>
    <w:p w14:paraId="7597684A" w14:textId="77777777" w:rsidR="00E20C01" w:rsidRPr="00EC58AF" w:rsidRDefault="00E20C01" w:rsidP="00FC28CB">
      <w:pPr>
        <w:rPr>
          <w:sz w:val="24"/>
          <w:szCs w:val="24"/>
        </w:rPr>
      </w:pPr>
      <w:r w:rsidRPr="00EC58AF">
        <w:rPr>
          <w:sz w:val="24"/>
          <w:szCs w:val="24"/>
        </w:rPr>
        <w:t>β. Ο χρωματισμός τους θα προσεγγίζει ικανοποιητικά αυτόν του υφάσματος και θα έχει αντοχές χρωματισμού στο πλύσιμο και το ηλιακό φως ανάλογες με αυτές του πουλόβερ.</w:t>
      </w:r>
    </w:p>
    <w:p w14:paraId="4C88C89B" w14:textId="77777777" w:rsidR="00E20C01" w:rsidRDefault="00E20C01" w:rsidP="006500D0">
      <w:pPr>
        <w:rPr>
          <w:sz w:val="24"/>
          <w:szCs w:val="24"/>
        </w:rPr>
      </w:pPr>
    </w:p>
    <w:p w14:paraId="3684C78A" w14:textId="77777777" w:rsidR="004B072C" w:rsidRPr="00EC58AF" w:rsidRDefault="004B072C" w:rsidP="006500D0">
      <w:pPr>
        <w:rPr>
          <w:sz w:val="24"/>
          <w:szCs w:val="24"/>
        </w:rPr>
      </w:pPr>
    </w:p>
    <w:p w14:paraId="1EE7BBD2" w14:textId="77777777" w:rsidR="00E20C01" w:rsidRPr="00EC58AF" w:rsidRDefault="00E20C01" w:rsidP="00A77D8B">
      <w:pPr>
        <w:pStyle w:val="3"/>
        <w:rPr>
          <w:szCs w:val="24"/>
        </w:rPr>
      </w:pPr>
      <w:r w:rsidRPr="00EC58AF">
        <w:rPr>
          <w:szCs w:val="24"/>
        </w:rPr>
        <w:lastRenderedPageBreak/>
        <w:t xml:space="preserve"> </w:t>
      </w:r>
      <w:bookmarkStart w:id="50" w:name="_Toc240960250"/>
      <w:r w:rsidRPr="00EC58AF">
        <w:rPr>
          <w:szCs w:val="24"/>
        </w:rPr>
        <w:t>Μακροσκοπικά Ελαττώματα</w:t>
      </w:r>
      <w:bookmarkEnd w:id="50"/>
    </w:p>
    <w:tbl>
      <w:tblPr>
        <w:tblW w:w="9537" w:type="dxa"/>
        <w:tblLayout w:type="fixed"/>
        <w:tblLook w:val="0000" w:firstRow="0" w:lastRow="0" w:firstColumn="0" w:lastColumn="0" w:noHBand="0" w:noVBand="0"/>
      </w:tblPr>
      <w:tblGrid>
        <w:gridCol w:w="675"/>
        <w:gridCol w:w="2193"/>
        <w:gridCol w:w="6669"/>
      </w:tblGrid>
      <w:tr w:rsidR="00E20C01" w:rsidRPr="00EC58AF" w14:paraId="54F5C5F6" w14:textId="77777777" w:rsidTr="00F775C6">
        <w:tc>
          <w:tcPr>
            <w:tcW w:w="675" w:type="dxa"/>
            <w:tcBorders>
              <w:top w:val="single" w:sz="12" w:space="0" w:color="auto"/>
              <w:left w:val="single" w:sz="12" w:space="0" w:color="auto"/>
              <w:bottom w:val="single" w:sz="12" w:space="0" w:color="auto"/>
              <w:right w:val="single" w:sz="6" w:space="0" w:color="auto"/>
            </w:tcBorders>
            <w:shd w:val="clear" w:color="auto" w:fill="E0E0E0"/>
            <w:vAlign w:val="center"/>
          </w:tcPr>
          <w:p w14:paraId="3B1D3417" w14:textId="77777777" w:rsidR="00E20C01" w:rsidRPr="00EC58AF" w:rsidRDefault="00E20C01" w:rsidP="00F775C6">
            <w:pPr>
              <w:jc w:val="center"/>
              <w:rPr>
                <w:b/>
                <w:bCs/>
                <w:sz w:val="24"/>
                <w:szCs w:val="24"/>
              </w:rPr>
            </w:pPr>
            <w:r w:rsidRPr="00EC58AF">
              <w:rPr>
                <w:b/>
                <w:bCs/>
                <w:sz w:val="24"/>
                <w:szCs w:val="24"/>
              </w:rPr>
              <w:t>Α/Α</w:t>
            </w:r>
          </w:p>
        </w:tc>
        <w:tc>
          <w:tcPr>
            <w:tcW w:w="2193" w:type="dxa"/>
            <w:tcBorders>
              <w:top w:val="single" w:sz="12" w:space="0" w:color="auto"/>
              <w:left w:val="single" w:sz="6" w:space="0" w:color="auto"/>
              <w:bottom w:val="single" w:sz="12" w:space="0" w:color="auto"/>
              <w:right w:val="single" w:sz="6" w:space="0" w:color="auto"/>
            </w:tcBorders>
            <w:shd w:val="clear" w:color="auto" w:fill="E0E0E0"/>
          </w:tcPr>
          <w:p w14:paraId="6A643729" w14:textId="77777777" w:rsidR="00E20C01" w:rsidRPr="00EC58AF" w:rsidRDefault="00E20C01" w:rsidP="00F775C6">
            <w:pPr>
              <w:rPr>
                <w:b/>
                <w:bCs/>
                <w:sz w:val="24"/>
                <w:szCs w:val="24"/>
              </w:rPr>
            </w:pPr>
            <w:r w:rsidRPr="00EC58AF">
              <w:rPr>
                <w:b/>
                <w:bCs/>
                <w:sz w:val="24"/>
                <w:szCs w:val="24"/>
              </w:rPr>
              <w:t>Έλεγχος Ελαττωμάτων</w:t>
            </w:r>
          </w:p>
        </w:tc>
        <w:tc>
          <w:tcPr>
            <w:tcW w:w="6669" w:type="dxa"/>
            <w:tcBorders>
              <w:top w:val="single" w:sz="12" w:space="0" w:color="auto"/>
              <w:left w:val="nil"/>
              <w:bottom w:val="single" w:sz="12" w:space="0" w:color="auto"/>
              <w:right w:val="single" w:sz="12" w:space="0" w:color="auto"/>
            </w:tcBorders>
            <w:shd w:val="clear" w:color="auto" w:fill="E0E0E0"/>
          </w:tcPr>
          <w:p w14:paraId="21A513D0" w14:textId="77777777" w:rsidR="00E20C01" w:rsidRPr="00EC58AF" w:rsidRDefault="00E20C01" w:rsidP="00F775C6">
            <w:pPr>
              <w:rPr>
                <w:b/>
                <w:bCs/>
                <w:sz w:val="24"/>
                <w:szCs w:val="24"/>
              </w:rPr>
            </w:pPr>
            <w:r w:rsidRPr="00EC58AF">
              <w:rPr>
                <w:b/>
                <w:bCs/>
                <w:sz w:val="24"/>
                <w:szCs w:val="24"/>
              </w:rPr>
              <w:t>Επεξήγηση / Πιθανές Αιτίες</w:t>
            </w:r>
          </w:p>
        </w:tc>
      </w:tr>
      <w:tr w:rsidR="00E20C01" w:rsidRPr="00EC58AF" w14:paraId="0C4B375E" w14:textId="77777777" w:rsidTr="00F775C6">
        <w:tc>
          <w:tcPr>
            <w:tcW w:w="675" w:type="dxa"/>
            <w:tcBorders>
              <w:top w:val="single" w:sz="4" w:space="0" w:color="auto"/>
              <w:left w:val="single" w:sz="12" w:space="0" w:color="auto"/>
              <w:bottom w:val="single" w:sz="4" w:space="0" w:color="auto"/>
              <w:right w:val="single" w:sz="6" w:space="0" w:color="auto"/>
            </w:tcBorders>
          </w:tcPr>
          <w:p w14:paraId="73B85F6E" w14:textId="77777777" w:rsidR="00E20C01" w:rsidRPr="00EC58AF" w:rsidRDefault="00E20C01" w:rsidP="00F775C6">
            <w:pPr>
              <w:rPr>
                <w:sz w:val="24"/>
                <w:szCs w:val="24"/>
              </w:rPr>
            </w:pPr>
            <w:r w:rsidRPr="00EC58AF">
              <w:rPr>
                <w:sz w:val="24"/>
                <w:szCs w:val="24"/>
              </w:rPr>
              <w:t>1</w:t>
            </w:r>
          </w:p>
        </w:tc>
        <w:tc>
          <w:tcPr>
            <w:tcW w:w="2193" w:type="dxa"/>
            <w:tcBorders>
              <w:top w:val="single" w:sz="4" w:space="0" w:color="auto"/>
              <w:left w:val="single" w:sz="6" w:space="0" w:color="auto"/>
              <w:bottom w:val="single" w:sz="4" w:space="0" w:color="auto"/>
              <w:right w:val="single" w:sz="6" w:space="0" w:color="auto"/>
            </w:tcBorders>
          </w:tcPr>
          <w:p w14:paraId="033202D7" w14:textId="77777777" w:rsidR="00E20C01" w:rsidRPr="00EC58AF" w:rsidRDefault="00E20C01" w:rsidP="00F775C6">
            <w:pPr>
              <w:rPr>
                <w:sz w:val="24"/>
                <w:szCs w:val="24"/>
              </w:rPr>
            </w:pPr>
            <w:r w:rsidRPr="00EC58AF">
              <w:rPr>
                <w:rFonts w:eastAsia="Arial Unicode MS"/>
                <w:sz w:val="24"/>
                <w:szCs w:val="24"/>
              </w:rPr>
              <w:t>ΤΡΥΠΕΣ</w:t>
            </w:r>
          </w:p>
        </w:tc>
        <w:tc>
          <w:tcPr>
            <w:tcW w:w="6669" w:type="dxa"/>
            <w:tcBorders>
              <w:top w:val="single" w:sz="4" w:space="0" w:color="auto"/>
              <w:left w:val="nil"/>
              <w:bottom w:val="single" w:sz="4" w:space="0" w:color="auto"/>
              <w:right w:val="single" w:sz="12" w:space="0" w:color="auto"/>
            </w:tcBorders>
          </w:tcPr>
          <w:p w14:paraId="30A39998" w14:textId="77777777" w:rsidR="00E20C01" w:rsidRPr="00EC58AF" w:rsidRDefault="00E20C01" w:rsidP="00F775C6">
            <w:pPr>
              <w:rPr>
                <w:rFonts w:eastAsia="Arial Unicode MS"/>
                <w:sz w:val="24"/>
                <w:szCs w:val="24"/>
              </w:rPr>
            </w:pPr>
            <w:r w:rsidRPr="00EC58AF">
              <w:rPr>
                <w:rFonts w:eastAsia="Arial Unicode MS"/>
                <w:sz w:val="24"/>
                <w:szCs w:val="24"/>
              </w:rPr>
              <w:t>-σπάσιμο βελόνας</w:t>
            </w:r>
          </w:p>
          <w:p w14:paraId="0F482B80" w14:textId="77777777" w:rsidR="00E20C01" w:rsidRPr="00EC58AF" w:rsidRDefault="00E20C01" w:rsidP="00F775C6">
            <w:pPr>
              <w:rPr>
                <w:rFonts w:eastAsia="Arial Unicode MS"/>
                <w:sz w:val="24"/>
                <w:szCs w:val="24"/>
              </w:rPr>
            </w:pPr>
            <w:r w:rsidRPr="00EC58AF">
              <w:rPr>
                <w:rFonts w:eastAsia="Arial Unicode MS"/>
                <w:sz w:val="24"/>
                <w:szCs w:val="24"/>
              </w:rPr>
              <w:t>-κάψιμο</w:t>
            </w:r>
          </w:p>
          <w:p w14:paraId="5EB9785C" w14:textId="77777777" w:rsidR="00E20C01" w:rsidRPr="00EC58AF" w:rsidRDefault="00E20C01" w:rsidP="00F775C6">
            <w:pPr>
              <w:rPr>
                <w:sz w:val="24"/>
                <w:szCs w:val="24"/>
              </w:rPr>
            </w:pPr>
            <w:r w:rsidRPr="00EC58AF">
              <w:rPr>
                <w:rFonts w:eastAsia="Arial Unicode MS"/>
                <w:sz w:val="24"/>
                <w:szCs w:val="24"/>
              </w:rPr>
              <w:t>-άλλα αίτια</w:t>
            </w:r>
          </w:p>
        </w:tc>
      </w:tr>
      <w:tr w:rsidR="00E20C01" w:rsidRPr="00EC58AF" w14:paraId="67CBE635" w14:textId="77777777" w:rsidTr="00F775C6">
        <w:tc>
          <w:tcPr>
            <w:tcW w:w="675" w:type="dxa"/>
            <w:tcBorders>
              <w:top w:val="single" w:sz="4" w:space="0" w:color="auto"/>
              <w:left w:val="single" w:sz="12" w:space="0" w:color="auto"/>
              <w:bottom w:val="single" w:sz="4" w:space="0" w:color="auto"/>
              <w:right w:val="single" w:sz="6" w:space="0" w:color="auto"/>
            </w:tcBorders>
          </w:tcPr>
          <w:p w14:paraId="3C97D1BD" w14:textId="77777777" w:rsidR="00E20C01" w:rsidRPr="00EC58AF" w:rsidRDefault="00E20C01" w:rsidP="00F775C6">
            <w:pPr>
              <w:rPr>
                <w:sz w:val="24"/>
                <w:szCs w:val="24"/>
              </w:rPr>
            </w:pPr>
            <w:r w:rsidRPr="00EC58AF">
              <w:rPr>
                <w:sz w:val="24"/>
                <w:szCs w:val="24"/>
              </w:rPr>
              <w:t>2.</w:t>
            </w:r>
          </w:p>
        </w:tc>
        <w:tc>
          <w:tcPr>
            <w:tcW w:w="2193" w:type="dxa"/>
            <w:tcBorders>
              <w:top w:val="single" w:sz="4" w:space="0" w:color="auto"/>
              <w:left w:val="single" w:sz="6" w:space="0" w:color="auto"/>
              <w:bottom w:val="single" w:sz="4" w:space="0" w:color="auto"/>
              <w:right w:val="single" w:sz="6" w:space="0" w:color="auto"/>
            </w:tcBorders>
          </w:tcPr>
          <w:p w14:paraId="2756092B" w14:textId="77777777" w:rsidR="00E20C01" w:rsidRPr="00EC58AF" w:rsidRDefault="00E20C01" w:rsidP="00F775C6">
            <w:pPr>
              <w:rPr>
                <w:rFonts w:eastAsia="Arial Unicode MS"/>
                <w:sz w:val="24"/>
                <w:szCs w:val="24"/>
              </w:rPr>
            </w:pPr>
            <w:r w:rsidRPr="00EC58AF">
              <w:rPr>
                <w:rFonts w:eastAsia="Arial Unicode MS"/>
                <w:sz w:val="24"/>
                <w:szCs w:val="24"/>
              </w:rPr>
              <w:t>ΣΧΙΣΙΜΑΤΑ</w:t>
            </w:r>
          </w:p>
        </w:tc>
        <w:tc>
          <w:tcPr>
            <w:tcW w:w="6669" w:type="dxa"/>
            <w:tcBorders>
              <w:top w:val="single" w:sz="4" w:space="0" w:color="auto"/>
              <w:left w:val="nil"/>
              <w:bottom w:val="single" w:sz="4" w:space="0" w:color="auto"/>
              <w:right w:val="single" w:sz="12" w:space="0" w:color="auto"/>
            </w:tcBorders>
          </w:tcPr>
          <w:p w14:paraId="2AAA715E" w14:textId="77777777" w:rsidR="00E20C01" w:rsidRPr="00EC58AF" w:rsidRDefault="00E20C01" w:rsidP="00F775C6">
            <w:pPr>
              <w:rPr>
                <w:rFonts w:eastAsia="Arial Unicode MS"/>
                <w:sz w:val="24"/>
                <w:szCs w:val="24"/>
              </w:rPr>
            </w:pPr>
          </w:p>
        </w:tc>
      </w:tr>
      <w:tr w:rsidR="00E20C01" w:rsidRPr="00EC58AF" w14:paraId="67C7E412" w14:textId="77777777" w:rsidTr="00F775C6">
        <w:tc>
          <w:tcPr>
            <w:tcW w:w="675" w:type="dxa"/>
            <w:tcBorders>
              <w:top w:val="single" w:sz="4" w:space="0" w:color="auto"/>
              <w:left w:val="single" w:sz="12" w:space="0" w:color="auto"/>
              <w:bottom w:val="single" w:sz="4" w:space="0" w:color="auto"/>
              <w:right w:val="single" w:sz="6" w:space="0" w:color="auto"/>
            </w:tcBorders>
          </w:tcPr>
          <w:p w14:paraId="144B6EE6" w14:textId="77777777" w:rsidR="00E20C01" w:rsidRPr="00EC58AF" w:rsidRDefault="00E20C01" w:rsidP="00F775C6">
            <w:pPr>
              <w:rPr>
                <w:sz w:val="24"/>
                <w:szCs w:val="24"/>
              </w:rPr>
            </w:pPr>
            <w:r w:rsidRPr="00EC58AF">
              <w:rPr>
                <w:sz w:val="24"/>
                <w:szCs w:val="24"/>
              </w:rPr>
              <w:t>3.</w:t>
            </w:r>
          </w:p>
        </w:tc>
        <w:tc>
          <w:tcPr>
            <w:tcW w:w="2193" w:type="dxa"/>
            <w:tcBorders>
              <w:top w:val="single" w:sz="4" w:space="0" w:color="auto"/>
              <w:left w:val="single" w:sz="6" w:space="0" w:color="auto"/>
              <w:bottom w:val="single" w:sz="4" w:space="0" w:color="auto"/>
              <w:right w:val="single" w:sz="6" w:space="0" w:color="auto"/>
            </w:tcBorders>
          </w:tcPr>
          <w:p w14:paraId="2CEA39C2" w14:textId="77777777" w:rsidR="00E20C01" w:rsidRPr="00EC58AF" w:rsidRDefault="00E20C01" w:rsidP="00F775C6">
            <w:pPr>
              <w:rPr>
                <w:sz w:val="24"/>
                <w:szCs w:val="24"/>
              </w:rPr>
            </w:pPr>
            <w:r w:rsidRPr="00EC58AF">
              <w:rPr>
                <w:rFonts w:eastAsia="Arial Unicode MS"/>
                <w:sz w:val="24"/>
                <w:szCs w:val="24"/>
              </w:rPr>
              <w:t>ΣΠΑΣΜΕΝΕΣ ΚΛΩΣΤΕΣ</w:t>
            </w:r>
          </w:p>
        </w:tc>
        <w:tc>
          <w:tcPr>
            <w:tcW w:w="6669" w:type="dxa"/>
            <w:tcBorders>
              <w:top w:val="single" w:sz="4" w:space="0" w:color="auto"/>
              <w:left w:val="nil"/>
              <w:bottom w:val="single" w:sz="4" w:space="0" w:color="auto"/>
              <w:right w:val="single" w:sz="12" w:space="0" w:color="auto"/>
            </w:tcBorders>
          </w:tcPr>
          <w:p w14:paraId="30B696E7" w14:textId="77777777" w:rsidR="00E20C01" w:rsidRPr="00EC58AF" w:rsidRDefault="00E20C01" w:rsidP="00F775C6">
            <w:pPr>
              <w:rPr>
                <w:sz w:val="24"/>
                <w:szCs w:val="24"/>
              </w:rPr>
            </w:pPr>
            <w:r w:rsidRPr="00EC58AF">
              <w:rPr>
                <w:rFonts w:eastAsia="Arial Unicode MS"/>
                <w:sz w:val="24"/>
                <w:szCs w:val="24"/>
              </w:rPr>
              <w:t>κατεστραμμένη περιοχή πλεκτού υφάσματος όπου η πλέξη έχει καταστραφεί λόγω κομμένων νημάτων.</w:t>
            </w:r>
          </w:p>
        </w:tc>
      </w:tr>
      <w:tr w:rsidR="00E20C01" w:rsidRPr="00EC58AF" w14:paraId="45D48D73" w14:textId="77777777" w:rsidTr="00F775C6">
        <w:tc>
          <w:tcPr>
            <w:tcW w:w="675" w:type="dxa"/>
            <w:tcBorders>
              <w:top w:val="single" w:sz="4" w:space="0" w:color="auto"/>
              <w:left w:val="single" w:sz="12" w:space="0" w:color="auto"/>
              <w:bottom w:val="single" w:sz="4" w:space="0" w:color="auto"/>
              <w:right w:val="single" w:sz="6" w:space="0" w:color="auto"/>
            </w:tcBorders>
          </w:tcPr>
          <w:p w14:paraId="7A8583AB" w14:textId="77777777" w:rsidR="00E20C01" w:rsidRPr="00EC58AF" w:rsidRDefault="00E20C01" w:rsidP="00F775C6">
            <w:pPr>
              <w:rPr>
                <w:sz w:val="24"/>
                <w:szCs w:val="24"/>
              </w:rPr>
            </w:pPr>
            <w:r w:rsidRPr="00EC58AF">
              <w:rPr>
                <w:sz w:val="24"/>
                <w:szCs w:val="24"/>
              </w:rPr>
              <w:t>4</w:t>
            </w:r>
          </w:p>
        </w:tc>
        <w:tc>
          <w:tcPr>
            <w:tcW w:w="2193" w:type="dxa"/>
            <w:tcBorders>
              <w:top w:val="single" w:sz="4" w:space="0" w:color="auto"/>
              <w:left w:val="single" w:sz="6" w:space="0" w:color="auto"/>
              <w:bottom w:val="single" w:sz="4" w:space="0" w:color="auto"/>
              <w:right w:val="single" w:sz="6" w:space="0" w:color="auto"/>
            </w:tcBorders>
          </w:tcPr>
          <w:p w14:paraId="6F191DFF" w14:textId="77777777" w:rsidR="00E20C01" w:rsidRPr="00EC58AF" w:rsidRDefault="00E20C01" w:rsidP="00F775C6">
            <w:pPr>
              <w:rPr>
                <w:sz w:val="24"/>
                <w:szCs w:val="24"/>
              </w:rPr>
            </w:pPr>
            <w:r w:rsidRPr="00EC58AF">
              <w:rPr>
                <w:rFonts w:eastAsia="Arial Unicode MS"/>
                <w:sz w:val="24"/>
                <w:szCs w:val="24"/>
              </w:rPr>
              <w:t>ΚΑΘΕΤΕΣ ΓΡΑΜΜΕΣ</w:t>
            </w:r>
          </w:p>
        </w:tc>
        <w:tc>
          <w:tcPr>
            <w:tcW w:w="6669" w:type="dxa"/>
            <w:tcBorders>
              <w:top w:val="single" w:sz="4" w:space="0" w:color="auto"/>
              <w:left w:val="nil"/>
              <w:bottom w:val="single" w:sz="4" w:space="0" w:color="auto"/>
              <w:right w:val="single" w:sz="12" w:space="0" w:color="auto"/>
            </w:tcBorders>
          </w:tcPr>
          <w:p w14:paraId="31A0A89D" w14:textId="77777777" w:rsidR="00E20C01" w:rsidRPr="00EC58AF" w:rsidRDefault="00E20C01" w:rsidP="00F775C6">
            <w:pPr>
              <w:rPr>
                <w:rFonts w:eastAsia="Arial Unicode MS"/>
                <w:sz w:val="24"/>
                <w:szCs w:val="24"/>
              </w:rPr>
            </w:pPr>
            <w:r w:rsidRPr="00EC58AF">
              <w:rPr>
                <w:rFonts w:eastAsia="Arial Unicode MS"/>
                <w:sz w:val="24"/>
                <w:szCs w:val="24"/>
              </w:rPr>
              <w:t>-από σπάσιμο βελονών</w:t>
            </w:r>
          </w:p>
          <w:p w14:paraId="7B7154F1" w14:textId="77777777" w:rsidR="00E20C01" w:rsidRPr="00EC58AF" w:rsidRDefault="00E20C01" w:rsidP="00F775C6">
            <w:pPr>
              <w:rPr>
                <w:sz w:val="24"/>
                <w:szCs w:val="24"/>
              </w:rPr>
            </w:pPr>
            <w:r w:rsidRPr="00EC58AF">
              <w:rPr>
                <w:rFonts w:eastAsia="Arial Unicode MS"/>
                <w:sz w:val="24"/>
                <w:szCs w:val="24"/>
              </w:rPr>
              <w:t>- από παρεμβολή ακαθαρσιών στα αυλάκια μέσα στα οποία κινούνται οι βελόνες.</w:t>
            </w:r>
          </w:p>
        </w:tc>
      </w:tr>
      <w:tr w:rsidR="00E20C01" w:rsidRPr="00EC58AF" w14:paraId="77EC9D08" w14:textId="77777777" w:rsidTr="00F775C6">
        <w:tc>
          <w:tcPr>
            <w:tcW w:w="675" w:type="dxa"/>
            <w:tcBorders>
              <w:top w:val="single" w:sz="4" w:space="0" w:color="auto"/>
              <w:left w:val="single" w:sz="12" w:space="0" w:color="auto"/>
              <w:bottom w:val="single" w:sz="4" w:space="0" w:color="auto"/>
              <w:right w:val="single" w:sz="6" w:space="0" w:color="auto"/>
            </w:tcBorders>
          </w:tcPr>
          <w:p w14:paraId="06433DD6" w14:textId="77777777" w:rsidR="00E20C01" w:rsidRPr="00EC58AF" w:rsidRDefault="00E20C01" w:rsidP="00F775C6">
            <w:pPr>
              <w:rPr>
                <w:sz w:val="24"/>
                <w:szCs w:val="24"/>
              </w:rPr>
            </w:pPr>
            <w:r w:rsidRPr="00EC58AF">
              <w:rPr>
                <w:sz w:val="24"/>
                <w:szCs w:val="24"/>
              </w:rPr>
              <w:t>5</w:t>
            </w:r>
          </w:p>
        </w:tc>
        <w:tc>
          <w:tcPr>
            <w:tcW w:w="2193" w:type="dxa"/>
            <w:tcBorders>
              <w:top w:val="single" w:sz="4" w:space="0" w:color="auto"/>
              <w:left w:val="single" w:sz="6" w:space="0" w:color="auto"/>
              <w:bottom w:val="single" w:sz="4" w:space="0" w:color="auto"/>
              <w:right w:val="single" w:sz="6" w:space="0" w:color="auto"/>
            </w:tcBorders>
          </w:tcPr>
          <w:p w14:paraId="5CA7F20A" w14:textId="77777777" w:rsidR="00E20C01" w:rsidRPr="00EC58AF" w:rsidRDefault="00E20C01" w:rsidP="00F775C6">
            <w:pPr>
              <w:rPr>
                <w:sz w:val="24"/>
                <w:szCs w:val="24"/>
              </w:rPr>
            </w:pPr>
            <w:r w:rsidRPr="00EC58AF">
              <w:rPr>
                <w:rFonts w:eastAsia="Arial Unicode MS"/>
                <w:sz w:val="24"/>
                <w:szCs w:val="24"/>
              </w:rPr>
              <w:t>ΟΡΙΖΟΝΤΙΕΣ ΓΡΑΜΜΕΣ (ΜΠΑΡΕΣ)</w:t>
            </w:r>
          </w:p>
        </w:tc>
        <w:tc>
          <w:tcPr>
            <w:tcW w:w="6669" w:type="dxa"/>
            <w:tcBorders>
              <w:top w:val="single" w:sz="4" w:space="0" w:color="auto"/>
              <w:left w:val="nil"/>
              <w:bottom w:val="single" w:sz="4" w:space="0" w:color="auto"/>
              <w:right w:val="single" w:sz="12" w:space="0" w:color="auto"/>
            </w:tcBorders>
          </w:tcPr>
          <w:p w14:paraId="31FD456C" w14:textId="77777777" w:rsidR="00E20C01" w:rsidRPr="00EC58AF" w:rsidRDefault="00E20C01" w:rsidP="008423C0">
            <w:pPr>
              <w:rPr>
                <w:rFonts w:eastAsia="Arial Unicode MS"/>
                <w:sz w:val="24"/>
                <w:szCs w:val="24"/>
              </w:rPr>
            </w:pPr>
            <w:r w:rsidRPr="00EC58AF">
              <w:rPr>
                <w:rFonts w:eastAsia="Arial Unicode MS"/>
                <w:sz w:val="24"/>
                <w:szCs w:val="24"/>
              </w:rPr>
              <w:t>-εξ’ αιτίας της ανάμιξης νημάτων διαφορετικών αποχρώσεων από διαφορετικές παρτίδες.</w:t>
            </w:r>
          </w:p>
          <w:p w14:paraId="5C5D0744" w14:textId="77777777" w:rsidR="00E20C01" w:rsidRPr="00EC58AF" w:rsidRDefault="00E20C01" w:rsidP="008423C0">
            <w:pPr>
              <w:ind w:left="109" w:hanging="684"/>
              <w:rPr>
                <w:sz w:val="24"/>
                <w:szCs w:val="24"/>
              </w:rPr>
            </w:pPr>
            <w:r w:rsidRPr="00EC58AF">
              <w:rPr>
                <w:sz w:val="24"/>
                <w:szCs w:val="24"/>
              </w:rPr>
              <w:t>-</w:t>
            </w:r>
            <w:r w:rsidRPr="00EC58AF">
              <w:rPr>
                <w:rFonts w:eastAsia="Arial Unicode MS"/>
                <w:sz w:val="24"/>
                <w:szCs w:val="24"/>
              </w:rPr>
              <w:t>από -κακή λειτουργία των πλεκτομηχανών προερχόμενη από φθαρμένες πλατίνες-τρίγωνα ή από μηχανές ακεντράριστες, σε ό,τι αφορά τις κυκλικές πλεκτομηχανές.</w:t>
            </w:r>
          </w:p>
        </w:tc>
      </w:tr>
      <w:tr w:rsidR="00E20C01" w:rsidRPr="00EC58AF" w14:paraId="2AE646DC" w14:textId="77777777" w:rsidTr="00F775C6">
        <w:tc>
          <w:tcPr>
            <w:tcW w:w="675" w:type="dxa"/>
            <w:tcBorders>
              <w:top w:val="single" w:sz="4" w:space="0" w:color="auto"/>
              <w:left w:val="single" w:sz="12" w:space="0" w:color="auto"/>
              <w:bottom w:val="single" w:sz="4" w:space="0" w:color="auto"/>
              <w:right w:val="single" w:sz="6" w:space="0" w:color="auto"/>
            </w:tcBorders>
          </w:tcPr>
          <w:p w14:paraId="4B513A3C" w14:textId="77777777" w:rsidR="00E20C01" w:rsidRPr="00EC58AF" w:rsidRDefault="00E20C01" w:rsidP="00F775C6">
            <w:pPr>
              <w:rPr>
                <w:sz w:val="24"/>
                <w:szCs w:val="24"/>
              </w:rPr>
            </w:pPr>
            <w:r w:rsidRPr="00EC58AF">
              <w:rPr>
                <w:sz w:val="24"/>
                <w:szCs w:val="24"/>
              </w:rPr>
              <w:t>6</w:t>
            </w:r>
          </w:p>
        </w:tc>
        <w:tc>
          <w:tcPr>
            <w:tcW w:w="2193" w:type="dxa"/>
            <w:tcBorders>
              <w:top w:val="single" w:sz="4" w:space="0" w:color="auto"/>
              <w:left w:val="single" w:sz="6" w:space="0" w:color="auto"/>
              <w:bottom w:val="single" w:sz="4" w:space="0" w:color="auto"/>
              <w:right w:val="single" w:sz="6" w:space="0" w:color="auto"/>
            </w:tcBorders>
          </w:tcPr>
          <w:p w14:paraId="0633F33B" w14:textId="77777777" w:rsidR="00E20C01" w:rsidRPr="00EC58AF" w:rsidRDefault="00E20C01" w:rsidP="00F775C6">
            <w:pPr>
              <w:rPr>
                <w:sz w:val="24"/>
                <w:szCs w:val="24"/>
              </w:rPr>
            </w:pPr>
            <w:r w:rsidRPr="00EC58AF">
              <w:rPr>
                <w:rFonts w:eastAsia="Arial Unicode MS"/>
                <w:sz w:val="24"/>
                <w:szCs w:val="24"/>
              </w:rPr>
              <w:t>ΑΝΟΜΟΙΟΜΟΡΦΙΑ ΠΛΕΞΕΩΣ</w:t>
            </w:r>
          </w:p>
        </w:tc>
        <w:tc>
          <w:tcPr>
            <w:tcW w:w="6669" w:type="dxa"/>
            <w:tcBorders>
              <w:top w:val="single" w:sz="4" w:space="0" w:color="auto"/>
              <w:left w:val="nil"/>
              <w:bottom w:val="single" w:sz="4" w:space="0" w:color="auto"/>
              <w:right w:val="single" w:sz="12" w:space="0" w:color="auto"/>
            </w:tcBorders>
          </w:tcPr>
          <w:p w14:paraId="1206D356" w14:textId="77777777" w:rsidR="00E20C01" w:rsidRPr="00EC58AF" w:rsidRDefault="00E20C01" w:rsidP="00F775C6">
            <w:pPr>
              <w:rPr>
                <w:sz w:val="24"/>
                <w:szCs w:val="24"/>
              </w:rPr>
            </w:pPr>
          </w:p>
        </w:tc>
      </w:tr>
      <w:tr w:rsidR="00E20C01" w:rsidRPr="00EC58AF" w14:paraId="44C85CEF" w14:textId="77777777" w:rsidTr="00F775C6">
        <w:tc>
          <w:tcPr>
            <w:tcW w:w="675" w:type="dxa"/>
            <w:tcBorders>
              <w:top w:val="single" w:sz="4" w:space="0" w:color="auto"/>
              <w:left w:val="single" w:sz="12" w:space="0" w:color="auto"/>
              <w:bottom w:val="single" w:sz="4" w:space="0" w:color="auto"/>
              <w:right w:val="single" w:sz="6" w:space="0" w:color="auto"/>
            </w:tcBorders>
          </w:tcPr>
          <w:p w14:paraId="5F393DBC" w14:textId="77777777" w:rsidR="00E20C01" w:rsidRPr="00EC58AF" w:rsidRDefault="00E20C01" w:rsidP="00F775C6">
            <w:pPr>
              <w:rPr>
                <w:sz w:val="24"/>
                <w:szCs w:val="24"/>
              </w:rPr>
            </w:pPr>
            <w:r w:rsidRPr="00EC58AF">
              <w:rPr>
                <w:sz w:val="24"/>
                <w:szCs w:val="24"/>
              </w:rPr>
              <w:t>7</w:t>
            </w:r>
          </w:p>
        </w:tc>
        <w:tc>
          <w:tcPr>
            <w:tcW w:w="2193" w:type="dxa"/>
            <w:tcBorders>
              <w:top w:val="single" w:sz="4" w:space="0" w:color="auto"/>
              <w:left w:val="single" w:sz="6" w:space="0" w:color="auto"/>
              <w:bottom w:val="single" w:sz="4" w:space="0" w:color="auto"/>
              <w:right w:val="single" w:sz="6" w:space="0" w:color="auto"/>
            </w:tcBorders>
          </w:tcPr>
          <w:p w14:paraId="32025101" w14:textId="77777777" w:rsidR="00E20C01" w:rsidRPr="00EC58AF" w:rsidRDefault="00E20C01" w:rsidP="00F775C6">
            <w:pPr>
              <w:rPr>
                <w:rFonts w:eastAsia="Arial Unicode MS"/>
                <w:sz w:val="24"/>
                <w:szCs w:val="24"/>
              </w:rPr>
            </w:pPr>
            <w:r w:rsidRPr="00EC58AF">
              <w:rPr>
                <w:rFonts w:eastAsia="Arial Unicode MS"/>
                <w:sz w:val="24"/>
                <w:szCs w:val="24"/>
              </w:rPr>
              <w:t>ΑΝΕΠΑΡΚΗΣ ΕΛΑΣΤΙΚΟΤΗΤΑ.</w:t>
            </w:r>
          </w:p>
        </w:tc>
        <w:tc>
          <w:tcPr>
            <w:tcW w:w="6669" w:type="dxa"/>
            <w:tcBorders>
              <w:top w:val="single" w:sz="4" w:space="0" w:color="auto"/>
              <w:left w:val="nil"/>
              <w:bottom w:val="single" w:sz="4" w:space="0" w:color="auto"/>
              <w:right w:val="single" w:sz="12" w:space="0" w:color="auto"/>
            </w:tcBorders>
          </w:tcPr>
          <w:p w14:paraId="1DEA68EF" w14:textId="77777777" w:rsidR="00E20C01" w:rsidRPr="00EC58AF" w:rsidRDefault="00E20C01" w:rsidP="00F775C6">
            <w:pPr>
              <w:rPr>
                <w:sz w:val="24"/>
                <w:szCs w:val="24"/>
              </w:rPr>
            </w:pPr>
            <w:r w:rsidRPr="00EC58AF">
              <w:rPr>
                <w:rFonts w:eastAsia="Arial Unicode MS"/>
                <w:sz w:val="24"/>
                <w:szCs w:val="24"/>
              </w:rPr>
              <w:t>σακούλιασμα του πλεκτού ως απόρροια της τάνυσης κατά πλάτος δηλ. της μη επαρκούς επαναφοράς.</w:t>
            </w:r>
          </w:p>
        </w:tc>
      </w:tr>
      <w:tr w:rsidR="00E20C01" w:rsidRPr="00EC58AF" w14:paraId="0628587B" w14:textId="77777777" w:rsidTr="00F775C6">
        <w:tc>
          <w:tcPr>
            <w:tcW w:w="675" w:type="dxa"/>
            <w:tcBorders>
              <w:top w:val="single" w:sz="4" w:space="0" w:color="auto"/>
              <w:left w:val="single" w:sz="12" w:space="0" w:color="auto"/>
              <w:bottom w:val="single" w:sz="4" w:space="0" w:color="auto"/>
              <w:right w:val="single" w:sz="6" w:space="0" w:color="auto"/>
            </w:tcBorders>
          </w:tcPr>
          <w:p w14:paraId="55A21AEF" w14:textId="77777777" w:rsidR="00E20C01" w:rsidRPr="00EC58AF" w:rsidRDefault="00E20C01" w:rsidP="00F775C6">
            <w:pPr>
              <w:rPr>
                <w:sz w:val="24"/>
                <w:szCs w:val="24"/>
              </w:rPr>
            </w:pPr>
            <w:r w:rsidRPr="00EC58AF">
              <w:rPr>
                <w:sz w:val="24"/>
                <w:szCs w:val="24"/>
              </w:rPr>
              <w:t>8</w:t>
            </w:r>
          </w:p>
        </w:tc>
        <w:tc>
          <w:tcPr>
            <w:tcW w:w="2193" w:type="dxa"/>
            <w:tcBorders>
              <w:top w:val="single" w:sz="4" w:space="0" w:color="auto"/>
              <w:left w:val="single" w:sz="6" w:space="0" w:color="auto"/>
              <w:bottom w:val="single" w:sz="4" w:space="0" w:color="auto"/>
              <w:right w:val="single" w:sz="6" w:space="0" w:color="auto"/>
            </w:tcBorders>
          </w:tcPr>
          <w:p w14:paraId="46F0220F" w14:textId="77777777" w:rsidR="00E20C01" w:rsidRPr="00EC58AF" w:rsidRDefault="00E20C01" w:rsidP="00F775C6">
            <w:pPr>
              <w:rPr>
                <w:rFonts w:eastAsia="Arial Unicode MS"/>
                <w:sz w:val="24"/>
                <w:szCs w:val="24"/>
              </w:rPr>
            </w:pPr>
            <w:r w:rsidRPr="00EC58AF">
              <w:rPr>
                <w:rFonts w:eastAsia="Arial Unicode MS"/>
                <w:sz w:val="24"/>
                <w:szCs w:val="24"/>
              </w:rPr>
              <w:t>ΔΙΑΦΟΡΑ ΧΡΩΜΑΤΙΣΜΟΥ</w:t>
            </w:r>
          </w:p>
        </w:tc>
        <w:tc>
          <w:tcPr>
            <w:tcW w:w="6669" w:type="dxa"/>
            <w:tcBorders>
              <w:top w:val="single" w:sz="4" w:space="0" w:color="auto"/>
              <w:left w:val="nil"/>
              <w:bottom w:val="single" w:sz="4" w:space="0" w:color="auto"/>
              <w:right w:val="single" w:sz="12" w:space="0" w:color="auto"/>
            </w:tcBorders>
          </w:tcPr>
          <w:p w14:paraId="05576E1F" w14:textId="77777777" w:rsidR="00E20C01" w:rsidRPr="00EC58AF" w:rsidRDefault="00E20C01" w:rsidP="00F775C6">
            <w:pPr>
              <w:rPr>
                <w:sz w:val="24"/>
                <w:szCs w:val="24"/>
              </w:rPr>
            </w:pPr>
            <w:r w:rsidRPr="00EC58AF">
              <w:rPr>
                <w:rFonts w:eastAsia="Arial Unicode MS"/>
                <w:sz w:val="24"/>
                <w:szCs w:val="24"/>
              </w:rPr>
              <w:t>μεταξύ τεμαχίων ή μεταξύ τμημάτων του πλεκτού ή μεταξύ των αξεσουάρ των τεμαχίων ή μεταξύ των αξεσουάρ των τεμαχίων και του βασικού σώματος του πλεκτού.</w:t>
            </w:r>
          </w:p>
        </w:tc>
      </w:tr>
      <w:tr w:rsidR="00E20C01" w:rsidRPr="00EC58AF" w14:paraId="2AB7FFF8" w14:textId="77777777" w:rsidTr="00F775C6">
        <w:tc>
          <w:tcPr>
            <w:tcW w:w="675" w:type="dxa"/>
            <w:tcBorders>
              <w:top w:val="single" w:sz="4" w:space="0" w:color="auto"/>
              <w:left w:val="single" w:sz="12" w:space="0" w:color="auto"/>
              <w:bottom w:val="single" w:sz="4" w:space="0" w:color="auto"/>
              <w:right w:val="single" w:sz="6" w:space="0" w:color="auto"/>
            </w:tcBorders>
          </w:tcPr>
          <w:p w14:paraId="54D72985" w14:textId="77777777" w:rsidR="00E20C01" w:rsidRPr="00EC58AF" w:rsidRDefault="00E20C01" w:rsidP="00F775C6">
            <w:pPr>
              <w:rPr>
                <w:sz w:val="24"/>
                <w:szCs w:val="24"/>
              </w:rPr>
            </w:pPr>
            <w:r w:rsidRPr="00EC58AF">
              <w:rPr>
                <w:sz w:val="24"/>
                <w:szCs w:val="24"/>
              </w:rPr>
              <w:t>9</w:t>
            </w:r>
          </w:p>
        </w:tc>
        <w:tc>
          <w:tcPr>
            <w:tcW w:w="2193" w:type="dxa"/>
            <w:tcBorders>
              <w:top w:val="single" w:sz="4" w:space="0" w:color="auto"/>
              <w:left w:val="single" w:sz="6" w:space="0" w:color="auto"/>
              <w:bottom w:val="single" w:sz="4" w:space="0" w:color="auto"/>
              <w:right w:val="single" w:sz="6" w:space="0" w:color="auto"/>
            </w:tcBorders>
          </w:tcPr>
          <w:p w14:paraId="5D60AE0E" w14:textId="77777777" w:rsidR="00E20C01" w:rsidRPr="00EC58AF" w:rsidRDefault="00E20C01" w:rsidP="00F775C6">
            <w:pPr>
              <w:rPr>
                <w:rFonts w:eastAsia="Arial Unicode MS"/>
                <w:sz w:val="24"/>
                <w:szCs w:val="24"/>
              </w:rPr>
            </w:pPr>
            <w:r w:rsidRPr="00EC58AF">
              <w:rPr>
                <w:rFonts w:eastAsia="Arial Unicode MS"/>
                <w:sz w:val="24"/>
                <w:szCs w:val="24"/>
              </w:rPr>
              <w:t>ΛΕΚΕΔΕΣ</w:t>
            </w:r>
          </w:p>
        </w:tc>
        <w:tc>
          <w:tcPr>
            <w:tcW w:w="6669" w:type="dxa"/>
            <w:tcBorders>
              <w:top w:val="single" w:sz="4" w:space="0" w:color="auto"/>
              <w:left w:val="nil"/>
              <w:bottom w:val="single" w:sz="4" w:space="0" w:color="auto"/>
              <w:right w:val="single" w:sz="12" w:space="0" w:color="auto"/>
            </w:tcBorders>
          </w:tcPr>
          <w:p w14:paraId="610227A6" w14:textId="77777777" w:rsidR="00E20C01" w:rsidRPr="00EC58AF" w:rsidRDefault="00E20C01" w:rsidP="00F775C6">
            <w:pPr>
              <w:rPr>
                <w:sz w:val="24"/>
                <w:szCs w:val="24"/>
              </w:rPr>
            </w:pPr>
            <w:r w:rsidRPr="00EC58AF">
              <w:rPr>
                <w:rFonts w:eastAsia="Arial Unicode MS"/>
                <w:sz w:val="24"/>
                <w:szCs w:val="24"/>
              </w:rPr>
              <w:t>ρύπανση του πλεκτού από οποιαδήποτε αιτία.</w:t>
            </w:r>
          </w:p>
        </w:tc>
      </w:tr>
      <w:tr w:rsidR="00E20C01" w:rsidRPr="00EC58AF" w14:paraId="2414C0FD" w14:textId="77777777" w:rsidTr="00F775C6">
        <w:tc>
          <w:tcPr>
            <w:tcW w:w="675" w:type="dxa"/>
            <w:tcBorders>
              <w:top w:val="single" w:sz="4" w:space="0" w:color="auto"/>
              <w:left w:val="single" w:sz="12" w:space="0" w:color="auto"/>
              <w:bottom w:val="single" w:sz="4" w:space="0" w:color="auto"/>
              <w:right w:val="single" w:sz="6" w:space="0" w:color="auto"/>
            </w:tcBorders>
          </w:tcPr>
          <w:p w14:paraId="6FE39FD0" w14:textId="77777777" w:rsidR="00E20C01" w:rsidRPr="00EC58AF" w:rsidRDefault="00E20C01" w:rsidP="00F775C6">
            <w:pPr>
              <w:rPr>
                <w:sz w:val="24"/>
                <w:szCs w:val="24"/>
              </w:rPr>
            </w:pPr>
            <w:r w:rsidRPr="00EC58AF">
              <w:rPr>
                <w:sz w:val="24"/>
                <w:szCs w:val="24"/>
              </w:rPr>
              <w:t>10</w:t>
            </w:r>
          </w:p>
        </w:tc>
        <w:tc>
          <w:tcPr>
            <w:tcW w:w="2193" w:type="dxa"/>
            <w:tcBorders>
              <w:top w:val="single" w:sz="4" w:space="0" w:color="auto"/>
              <w:left w:val="single" w:sz="6" w:space="0" w:color="auto"/>
              <w:bottom w:val="single" w:sz="4" w:space="0" w:color="auto"/>
              <w:right w:val="single" w:sz="6" w:space="0" w:color="auto"/>
            </w:tcBorders>
          </w:tcPr>
          <w:p w14:paraId="0A76DCC9" w14:textId="77777777" w:rsidR="00E20C01" w:rsidRPr="00EC58AF" w:rsidRDefault="00E20C01" w:rsidP="00F775C6">
            <w:pPr>
              <w:rPr>
                <w:rFonts w:eastAsia="Arial Unicode MS"/>
                <w:sz w:val="24"/>
                <w:szCs w:val="24"/>
              </w:rPr>
            </w:pPr>
            <w:r w:rsidRPr="00EC58AF">
              <w:rPr>
                <w:rFonts w:eastAsia="Arial Unicode MS"/>
                <w:sz w:val="24"/>
                <w:szCs w:val="24"/>
              </w:rPr>
              <w:t xml:space="preserve">ΑΤΕΛΕΙΕΣ ΚΑΙ ΚΑΚΟΤΕΧΝΙΕΣ ΚΟΠΗΣ ή/και ΡΑΦΗΣ ΠΛΕΚΤΟΥ </w:t>
            </w:r>
          </w:p>
        </w:tc>
        <w:tc>
          <w:tcPr>
            <w:tcW w:w="6669" w:type="dxa"/>
            <w:tcBorders>
              <w:top w:val="single" w:sz="4" w:space="0" w:color="auto"/>
              <w:left w:val="nil"/>
              <w:bottom w:val="single" w:sz="4" w:space="0" w:color="auto"/>
              <w:right w:val="single" w:sz="12" w:space="0" w:color="auto"/>
            </w:tcBorders>
          </w:tcPr>
          <w:p w14:paraId="0D00C5FE" w14:textId="77777777" w:rsidR="00E20C01" w:rsidRPr="00EC58AF" w:rsidRDefault="00E20C01" w:rsidP="00F775C6">
            <w:pPr>
              <w:rPr>
                <w:sz w:val="24"/>
                <w:szCs w:val="24"/>
              </w:rPr>
            </w:pPr>
            <w:r w:rsidRPr="00EC58AF">
              <w:rPr>
                <w:sz w:val="24"/>
                <w:szCs w:val="24"/>
              </w:rPr>
              <w:t>-κλωστές λανθασμένης απόχρωσης</w:t>
            </w:r>
          </w:p>
          <w:p w14:paraId="71B852E0" w14:textId="77777777" w:rsidR="00E20C01" w:rsidRPr="00EC58AF" w:rsidRDefault="00E20C01" w:rsidP="00F775C6">
            <w:pPr>
              <w:rPr>
                <w:sz w:val="24"/>
                <w:szCs w:val="24"/>
              </w:rPr>
            </w:pPr>
            <w:r w:rsidRPr="00EC58AF">
              <w:rPr>
                <w:sz w:val="24"/>
                <w:szCs w:val="24"/>
              </w:rPr>
              <w:t>-η πυκνότητα των ραφών δεν είναι η προβλεπόμενη</w:t>
            </w:r>
          </w:p>
          <w:p w14:paraId="47503EA8" w14:textId="77777777" w:rsidR="00E20C01" w:rsidRPr="00EC58AF" w:rsidRDefault="00E20C01" w:rsidP="00F775C6">
            <w:pPr>
              <w:rPr>
                <w:sz w:val="24"/>
                <w:szCs w:val="24"/>
              </w:rPr>
            </w:pPr>
            <w:r w:rsidRPr="00EC58AF">
              <w:rPr>
                <w:sz w:val="24"/>
                <w:szCs w:val="24"/>
              </w:rPr>
              <w:t>-οι τύποι των ραφών δεν είναι οι προβλεπόμενοι</w:t>
            </w:r>
          </w:p>
          <w:p w14:paraId="6C80806E" w14:textId="77777777" w:rsidR="00E20C01" w:rsidRPr="00EC58AF" w:rsidRDefault="00E20C01" w:rsidP="00F775C6">
            <w:pPr>
              <w:rPr>
                <w:sz w:val="24"/>
                <w:szCs w:val="24"/>
              </w:rPr>
            </w:pPr>
            <w:r w:rsidRPr="00EC58AF">
              <w:rPr>
                <w:sz w:val="24"/>
                <w:szCs w:val="24"/>
              </w:rPr>
              <w:t>-υπάρχουν ξέφτια ή υπολείμματα κλωστών</w:t>
            </w:r>
          </w:p>
          <w:p w14:paraId="18CBEE28" w14:textId="77777777" w:rsidR="00E20C01" w:rsidRPr="00EC58AF" w:rsidRDefault="00E20C01" w:rsidP="00F775C6">
            <w:pPr>
              <w:rPr>
                <w:sz w:val="24"/>
                <w:szCs w:val="24"/>
              </w:rPr>
            </w:pPr>
            <w:r w:rsidRPr="00EC58AF">
              <w:rPr>
                <w:sz w:val="24"/>
                <w:szCs w:val="24"/>
              </w:rPr>
              <w:t>- χαλαρή βελονιά που καταλήγει σε χαλαρή ραφή</w:t>
            </w:r>
          </w:p>
          <w:p w14:paraId="627C211D" w14:textId="77777777" w:rsidR="00E20C01" w:rsidRPr="00EC58AF" w:rsidRDefault="00E20C01" w:rsidP="00F775C6">
            <w:pPr>
              <w:rPr>
                <w:sz w:val="24"/>
                <w:szCs w:val="24"/>
              </w:rPr>
            </w:pPr>
            <w:r w:rsidRPr="00EC58AF">
              <w:rPr>
                <w:sz w:val="24"/>
                <w:szCs w:val="24"/>
              </w:rPr>
              <w:t>- σφικτή βελονιά (κυματοειδής εμφάνιση πάνω στη ραφή είναι απόδειξη σφικτής βελονιάς, οπότε ακολουθεί θραύση της ραφής όταν εφαρμόζεται πάνω της η κανονική τάση)</w:t>
            </w:r>
          </w:p>
          <w:p w14:paraId="4F0F324C" w14:textId="77777777" w:rsidR="00E20C01" w:rsidRPr="00EC58AF" w:rsidRDefault="00E20C01" w:rsidP="00F775C6">
            <w:pPr>
              <w:rPr>
                <w:sz w:val="24"/>
                <w:szCs w:val="24"/>
              </w:rPr>
            </w:pPr>
            <w:r w:rsidRPr="00EC58AF">
              <w:rPr>
                <w:sz w:val="24"/>
                <w:szCs w:val="24"/>
              </w:rPr>
              <w:t xml:space="preserve">- Δεν υπάρχει επαναφορά της ραφής (2-3 </w:t>
            </w:r>
            <w:proofErr w:type="spellStart"/>
            <w:r w:rsidRPr="00EC58AF">
              <w:rPr>
                <w:sz w:val="24"/>
                <w:szCs w:val="24"/>
              </w:rPr>
              <w:t>cm</w:t>
            </w:r>
            <w:proofErr w:type="spellEnd"/>
            <w:r w:rsidRPr="00EC58AF">
              <w:rPr>
                <w:sz w:val="24"/>
                <w:szCs w:val="24"/>
              </w:rPr>
              <w:t>) όταν υπάρχει σπάσιμο της ραφής.</w:t>
            </w:r>
          </w:p>
          <w:p w14:paraId="15096282" w14:textId="77777777" w:rsidR="00E20C01" w:rsidRPr="00EC58AF" w:rsidRDefault="00E20C01" w:rsidP="00F775C6">
            <w:pPr>
              <w:rPr>
                <w:sz w:val="24"/>
                <w:szCs w:val="24"/>
              </w:rPr>
            </w:pPr>
            <w:r w:rsidRPr="00EC58AF">
              <w:rPr>
                <w:sz w:val="24"/>
                <w:szCs w:val="24"/>
              </w:rPr>
              <w:t xml:space="preserve">-Τα άκρα των ραφών δεν είναι γαζωμένα πίσω σε μήκος τουλάχιστον 1 </w:t>
            </w:r>
            <w:proofErr w:type="spellStart"/>
            <w:r w:rsidRPr="00EC58AF">
              <w:rPr>
                <w:sz w:val="24"/>
                <w:szCs w:val="24"/>
              </w:rPr>
              <w:t>cm</w:t>
            </w:r>
            <w:proofErr w:type="spellEnd"/>
            <w:r w:rsidRPr="00EC58AF">
              <w:rPr>
                <w:sz w:val="24"/>
                <w:szCs w:val="24"/>
              </w:rPr>
              <w:t>.</w:t>
            </w:r>
          </w:p>
        </w:tc>
      </w:tr>
      <w:tr w:rsidR="00E20C01" w:rsidRPr="00EC58AF" w14:paraId="17D5EEA6" w14:textId="77777777" w:rsidTr="00F775C6">
        <w:tc>
          <w:tcPr>
            <w:tcW w:w="675" w:type="dxa"/>
            <w:tcBorders>
              <w:top w:val="single" w:sz="4" w:space="0" w:color="auto"/>
              <w:left w:val="single" w:sz="12" w:space="0" w:color="auto"/>
              <w:bottom w:val="single" w:sz="4" w:space="0" w:color="auto"/>
              <w:right w:val="single" w:sz="6" w:space="0" w:color="auto"/>
            </w:tcBorders>
          </w:tcPr>
          <w:p w14:paraId="4B3C6062" w14:textId="77777777" w:rsidR="00E20C01" w:rsidRPr="00EC58AF" w:rsidRDefault="00E20C01" w:rsidP="00F775C6">
            <w:pPr>
              <w:rPr>
                <w:sz w:val="24"/>
                <w:szCs w:val="24"/>
              </w:rPr>
            </w:pPr>
            <w:r w:rsidRPr="00EC58AF">
              <w:rPr>
                <w:sz w:val="24"/>
                <w:szCs w:val="24"/>
              </w:rPr>
              <w:t>11</w:t>
            </w:r>
          </w:p>
        </w:tc>
        <w:tc>
          <w:tcPr>
            <w:tcW w:w="2193" w:type="dxa"/>
            <w:tcBorders>
              <w:top w:val="single" w:sz="4" w:space="0" w:color="auto"/>
              <w:left w:val="single" w:sz="6" w:space="0" w:color="auto"/>
              <w:bottom w:val="single" w:sz="4" w:space="0" w:color="auto"/>
              <w:right w:val="single" w:sz="6" w:space="0" w:color="auto"/>
            </w:tcBorders>
          </w:tcPr>
          <w:p w14:paraId="664A6B76" w14:textId="77777777" w:rsidR="00E20C01" w:rsidRPr="00EC58AF" w:rsidRDefault="00E20C01" w:rsidP="00F775C6">
            <w:pPr>
              <w:rPr>
                <w:rFonts w:eastAsia="Arial Unicode MS"/>
                <w:sz w:val="24"/>
                <w:szCs w:val="24"/>
              </w:rPr>
            </w:pPr>
            <w:r w:rsidRPr="00EC58AF">
              <w:rPr>
                <w:rFonts w:eastAsia="Arial Unicode MS"/>
                <w:sz w:val="24"/>
                <w:szCs w:val="24"/>
              </w:rPr>
              <w:t>ΤΣΙΜΠΗΜΑΤΑ</w:t>
            </w:r>
          </w:p>
        </w:tc>
        <w:tc>
          <w:tcPr>
            <w:tcW w:w="6669" w:type="dxa"/>
            <w:tcBorders>
              <w:top w:val="single" w:sz="4" w:space="0" w:color="auto"/>
              <w:left w:val="nil"/>
              <w:bottom w:val="single" w:sz="4" w:space="0" w:color="auto"/>
              <w:right w:val="single" w:sz="12" w:space="0" w:color="auto"/>
            </w:tcBorders>
          </w:tcPr>
          <w:p w14:paraId="5009823B" w14:textId="77777777" w:rsidR="00E20C01" w:rsidRPr="00EC58AF" w:rsidRDefault="00E20C01" w:rsidP="00F775C6">
            <w:pPr>
              <w:rPr>
                <w:sz w:val="24"/>
                <w:szCs w:val="24"/>
              </w:rPr>
            </w:pPr>
            <w:r w:rsidRPr="00EC58AF">
              <w:rPr>
                <w:rFonts w:eastAsia="Arial Unicode MS"/>
                <w:sz w:val="24"/>
                <w:szCs w:val="24"/>
              </w:rPr>
              <w:t>από στράβωμα ή φθορά κεφαλής βελόνας</w:t>
            </w:r>
          </w:p>
        </w:tc>
      </w:tr>
      <w:tr w:rsidR="00E20C01" w:rsidRPr="00EC58AF" w14:paraId="70BBEF99" w14:textId="77777777" w:rsidTr="00F775C6">
        <w:tc>
          <w:tcPr>
            <w:tcW w:w="675" w:type="dxa"/>
            <w:tcBorders>
              <w:top w:val="single" w:sz="4" w:space="0" w:color="auto"/>
              <w:left w:val="single" w:sz="12" w:space="0" w:color="auto"/>
              <w:bottom w:val="single" w:sz="4" w:space="0" w:color="auto"/>
              <w:right w:val="single" w:sz="6" w:space="0" w:color="auto"/>
            </w:tcBorders>
          </w:tcPr>
          <w:p w14:paraId="05310849" w14:textId="77777777" w:rsidR="00E20C01" w:rsidRPr="00EC58AF" w:rsidRDefault="00E20C01" w:rsidP="00F775C6">
            <w:pPr>
              <w:rPr>
                <w:sz w:val="24"/>
                <w:szCs w:val="24"/>
              </w:rPr>
            </w:pPr>
            <w:r w:rsidRPr="00EC58AF">
              <w:rPr>
                <w:sz w:val="24"/>
                <w:szCs w:val="24"/>
              </w:rPr>
              <w:t>12</w:t>
            </w:r>
          </w:p>
        </w:tc>
        <w:tc>
          <w:tcPr>
            <w:tcW w:w="2193" w:type="dxa"/>
            <w:tcBorders>
              <w:top w:val="single" w:sz="4" w:space="0" w:color="auto"/>
              <w:left w:val="single" w:sz="6" w:space="0" w:color="auto"/>
              <w:bottom w:val="single" w:sz="4" w:space="0" w:color="auto"/>
              <w:right w:val="single" w:sz="6" w:space="0" w:color="auto"/>
            </w:tcBorders>
          </w:tcPr>
          <w:p w14:paraId="451791EA" w14:textId="77777777" w:rsidR="00E20C01" w:rsidRPr="00EC58AF" w:rsidRDefault="00E20C01" w:rsidP="00F775C6">
            <w:pPr>
              <w:rPr>
                <w:rFonts w:eastAsia="Arial Unicode MS"/>
                <w:sz w:val="24"/>
                <w:szCs w:val="24"/>
              </w:rPr>
            </w:pPr>
            <w:r w:rsidRPr="00EC58AF">
              <w:rPr>
                <w:rFonts w:eastAsia="Arial Unicode MS"/>
                <w:sz w:val="24"/>
                <w:szCs w:val="24"/>
              </w:rPr>
              <w:t>ΚΟΜΒΟΙ</w:t>
            </w:r>
          </w:p>
        </w:tc>
        <w:tc>
          <w:tcPr>
            <w:tcW w:w="6669" w:type="dxa"/>
            <w:tcBorders>
              <w:top w:val="single" w:sz="4" w:space="0" w:color="auto"/>
              <w:left w:val="nil"/>
              <w:bottom w:val="single" w:sz="4" w:space="0" w:color="auto"/>
              <w:right w:val="single" w:sz="12" w:space="0" w:color="auto"/>
            </w:tcBorders>
          </w:tcPr>
          <w:p w14:paraId="34459D18" w14:textId="77777777" w:rsidR="00E20C01" w:rsidRPr="00EC58AF" w:rsidRDefault="00E20C01" w:rsidP="00F775C6">
            <w:pPr>
              <w:rPr>
                <w:rFonts w:eastAsia="Arial Unicode MS"/>
                <w:sz w:val="24"/>
                <w:szCs w:val="24"/>
              </w:rPr>
            </w:pPr>
            <w:r w:rsidRPr="00EC58AF">
              <w:rPr>
                <w:rFonts w:eastAsia="Arial Unicode MS"/>
                <w:sz w:val="24"/>
                <w:szCs w:val="24"/>
              </w:rPr>
              <w:t>-από το νήμα</w:t>
            </w:r>
          </w:p>
          <w:p w14:paraId="6DA86873" w14:textId="77777777" w:rsidR="00E20C01" w:rsidRPr="00EC58AF" w:rsidRDefault="00E20C01" w:rsidP="00F775C6">
            <w:pPr>
              <w:rPr>
                <w:sz w:val="24"/>
                <w:szCs w:val="24"/>
              </w:rPr>
            </w:pPr>
            <w:r w:rsidRPr="00EC58AF">
              <w:rPr>
                <w:rFonts w:eastAsia="Arial Unicode MS"/>
                <w:sz w:val="24"/>
                <w:szCs w:val="24"/>
              </w:rPr>
              <w:t>-από σπάσιμο κλωστής κατά την πλέξη και πρόσδεση αυτής</w:t>
            </w:r>
          </w:p>
        </w:tc>
      </w:tr>
      <w:tr w:rsidR="00E20C01" w:rsidRPr="00EC58AF" w14:paraId="3AFE5137" w14:textId="77777777" w:rsidTr="00F775C6">
        <w:tc>
          <w:tcPr>
            <w:tcW w:w="675" w:type="dxa"/>
            <w:tcBorders>
              <w:top w:val="single" w:sz="4" w:space="0" w:color="auto"/>
              <w:left w:val="single" w:sz="12" w:space="0" w:color="auto"/>
              <w:bottom w:val="single" w:sz="4" w:space="0" w:color="auto"/>
              <w:right w:val="single" w:sz="6" w:space="0" w:color="auto"/>
            </w:tcBorders>
          </w:tcPr>
          <w:p w14:paraId="74E3A91B" w14:textId="77777777" w:rsidR="00E20C01" w:rsidRPr="00EC58AF" w:rsidRDefault="00E20C01" w:rsidP="00F775C6">
            <w:pPr>
              <w:rPr>
                <w:sz w:val="24"/>
                <w:szCs w:val="24"/>
              </w:rPr>
            </w:pPr>
            <w:r w:rsidRPr="00EC58AF">
              <w:rPr>
                <w:sz w:val="24"/>
                <w:szCs w:val="24"/>
              </w:rPr>
              <w:t>13</w:t>
            </w:r>
          </w:p>
        </w:tc>
        <w:tc>
          <w:tcPr>
            <w:tcW w:w="2193" w:type="dxa"/>
            <w:tcBorders>
              <w:top w:val="single" w:sz="4" w:space="0" w:color="auto"/>
              <w:left w:val="single" w:sz="6" w:space="0" w:color="auto"/>
              <w:bottom w:val="single" w:sz="4" w:space="0" w:color="auto"/>
              <w:right w:val="single" w:sz="6" w:space="0" w:color="auto"/>
            </w:tcBorders>
          </w:tcPr>
          <w:p w14:paraId="5CDB59A2" w14:textId="77777777" w:rsidR="00E20C01" w:rsidRPr="00EC58AF" w:rsidRDefault="00E20C01" w:rsidP="00F775C6">
            <w:pPr>
              <w:rPr>
                <w:rFonts w:eastAsia="Arial Unicode MS"/>
                <w:sz w:val="24"/>
                <w:szCs w:val="24"/>
              </w:rPr>
            </w:pPr>
            <w:r w:rsidRPr="00EC58AF">
              <w:rPr>
                <w:rFonts w:eastAsia="Arial Unicode MS"/>
                <w:sz w:val="24"/>
                <w:szCs w:val="24"/>
              </w:rPr>
              <w:t>ΣΚΛΗΡΟΤΗΤΑ ΣΤΗΝ ΑΦΗ</w:t>
            </w:r>
          </w:p>
        </w:tc>
        <w:tc>
          <w:tcPr>
            <w:tcW w:w="6669" w:type="dxa"/>
            <w:tcBorders>
              <w:top w:val="single" w:sz="4" w:space="0" w:color="auto"/>
              <w:left w:val="nil"/>
              <w:bottom w:val="single" w:sz="4" w:space="0" w:color="auto"/>
              <w:right w:val="single" w:sz="12" w:space="0" w:color="auto"/>
            </w:tcBorders>
          </w:tcPr>
          <w:p w14:paraId="660A7A2F" w14:textId="77777777" w:rsidR="00E20C01" w:rsidRPr="00EC58AF" w:rsidRDefault="00E20C01" w:rsidP="00F775C6">
            <w:pPr>
              <w:rPr>
                <w:sz w:val="24"/>
                <w:szCs w:val="24"/>
              </w:rPr>
            </w:pPr>
          </w:p>
        </w:tc>
      </w:tr>
      <w:tr w:rsidR="00E20C01" w:rsidRPr="00EC58AF" w14:paraId="6ABE9441" w14:textId="77777777" w:rsidTr="00F775C6">
        <w:tc>
          <w:tcPr>
            <w:tcW w:w="675" w:type="dxa"/>
            <w:tcBorders>
              <w:top w:val="single" w:sz="4" w:space="0" w:color="auto"/>
              <w:left w:val="single" w:sz="12" w:space="0" w:color="auto"/>
              <w:bottom w:val="single" w:sz="4" w:space="0" w:color="auto"/>
              <w:right w:val="single" w:sz="6" w:space="0" w:color="auto"/>
            </w:tcBorders>
          </w:tcPr>
          <w:p w14:paraId="497E7349" w14:textId="77777777" w:rsidR="00E20C01" w:rsidRPr="00EC58AF" w:rsidRDefault="00E20C01" w:rsidP="00F775C6">
            <w:pPr>
              <w:rPr>
                <w:sz w:val="24"/>
                <w:szCs w:val="24"/>
              </w:rPr>
            </w:pPr>
            <w:r w:rsidRPr="00EC58AF">
              <w:rPr>
                <w:sz w:val="24"/>
                <w:szCs w:val="24"/>
              </w:rPr>
              <w:t>14</w:t>
            </w:r>
          </w:p>
        </w:tc>
        <w:tc>
          <w:tcPr>
            <w:tcW w:w="2193" w:type="dxa"/>
            <w:tcBorders>
              <w:top w:val="single" w:sz="4" w:space="0" w:color="auto"/>
              <w:left w:val="single" w:sz="6" w:space="0" w:color="auto"/>
              <w:bottom w:val="single" w:sz="4" w:space="0" w:color="auto"/>
              <w:right w:val="single" w:sz="6" w:space="0" w:color="auto"/>
            </w:tcBorders>
          </w:tcPr>
          <w:p w14:paraId="13199C3A" w14:textId="77777777" w:rsidR="00E20C01" w:rsidRPr="00EC58AF" w:rsidRDefault="00E20C01" w:rsidP="00F775C6">
            <w:pPr>
              <w:rPr>
                <w:rFonts w:eastAsia="Arial Unicode MS"/>
                <w:sz w:val="24"/>
                <w:szCs w:val="24"/>
              </w:rPr>
            </w:pPr>
            <w:r w:rsidRPr="00EC58AF">
              <w:rPr>
                <w:rFonts w:eastAsia="Arial Unicode MS"/>
                <w:sz w:val="24"/>
                <w:szCs w:val="24"/>
              </w:rPr>
              <w:t>ΕΣΦΑΛΜΕΝΕΣ ΔΙΑΣΤΑΣΕΙΣ ΜΕΓΕΘΩΝ</w:t>
            </w:r>
          </w:p>
        </w:tc>
        <w:tc>
          <w:tcPr>
            <w:tcW w:w="6669" w:type="dxa"/>
            <w:tcBorders>
              <w:top w:val="single" w:sz="4" w:space="0" w:color="auto"/>
              <w:left w:val="nil"/>
              <w:bottom w:val="single" w:sz="4" w:space="0" w:color="auto"/>
              <w:right w:val="single" w:sz="12" w:space="0" w:color="auto"/>
            </w:tcBorders>
          </w:tcPr>
          <w:p w14:paraId="588B1557" w14:textId="77777777" w:rsidR="00E20C01" w:rsidRPr="00EC58AF" w:rsidRDefault="00E20C01" w:rsidP="00F775C6">
            <w:pPr>
              <w:rPr>
                <w:sz w:val="24"/>
                <w:szCs w:val="24"/>
              </w:rPr>
            </w:pPr>
            <w:r w:rsidRPr="00EC58AF">
              <w:rPr>
                <w:rFonts w:eastAsia="Arial Unicode MS"/>
                <w:sz w:val="24"/>
                <w:szCs w:val="24"/>
              </w:rPr>
              <w:t>η απόκλιση των διαστάσεων του κάθε μεγέθους (πέραν των ανοχών) από τις αναφερόμενες τιμές στον διαστασιακό πίνακα</w:t>
            </w:r>
          </w:p>
        </w:tc>
      </w:tr>
      <w:tr w:rsidR="00E20C01" w:rsidRPr="00EC58AF" w14:paraId="5AF9D0A0" w14:textId="77777777" w:rsidTr="00F775C6">
        <w:tc>
          <w:tcPr>
            <w:tcW w:w="675" w:type="dxa"/>
            <w:tcBorders>
              <w:top w:val="single" w:sz="4" w:space="0" w:color="auto"/>
              <w:left w:val="single" w:sz="12" w:space="0" w:color="auto"/>
              <w:bottom w:val="single" w:sz="4" w:space="0" w:color="auto"/>
              <w:right w:val="single" w:sz="6" w:space="0" w:color="auto"/>
            </w:tcBorders>
          </w:tcPr>
          <w:p w14:paraId="2C4A5FCD" w14:textId="77777777" w:rsidR="00E20C01" w:rsidRPr="00EC58AF" w:rsidRDefault="00E20C01" w:rsidP="00F775C6">
            <w:pPr>
              <w:rPr>
                <w:sz w:val="24"/>
                <w:szCs w:val="24"/>
              </w:rPr>
            </w:pPr>
            <w:r w:rsidRPr="00EC58AF">
              <w:rPr>
                <w:sz w:val="24"/>
                <w:szCs w:val="24"/>
              </w:rPr>
              <w:t>15</w:t>
            </w:r>
          </w:p>
        </w:tc>
        <w:tc>
          <w:tcPr>
            <w:tcW w:w="2193" w:type="dxa"/>
            <w:tcBorders>
              <w:top w:val="single" w:sz="4" w:space="0" w:color="auto"/>
              <w:left w:val="single" w:sz="6" w:space="0" w:color="auto"/>
              <w:bottom w:val="single" w:sz="4" w:space="0" w:color="auto"/>
              <w:right w:val="single" w:sz="6" w:space="0" w:color="auto"/>
            </w:tcBorders>
          </w:tcPr>
          <w:p w14:paraId="3C49FB50" w14:textId="77777777" w:rsidR="00E20C01" w:rsidRPr="00EC58AF" w:rsidRDefault="00E20C01" w:rsidP="00F775C6">
            <w:pPr>
              <w:rPr>
                <w:rFonts w:eastAsia="Arial Unicode MS"/>
                <w:sz w:val="24"/>
                <w:szCs w:val="24"/>
              </w:rPr>
            </w:pPr>
            <w:r w:rsidRPr="00EC58AF">
              <w:rPr>
                <w:rFonts w:eastAsia="Arial Unicode MS"/>
                <w:sz w:val="24"/>
                <w:szCs w:val="24"/>
              </w:rPr>
              <w:t>ΔΥΣΑΝΑΓΝΩΣΤΕΣ ΕΠΙΣΗΜΑΝΣΕΙΣ</w:t>
            </w:r>
          </w:p>
        </w:tc>
        <w:tc>
          <w:tcPr>
            <w:tcW w:w="6669" w:type="dxa"/>
            <w:tcBorders>
              <w:top w:val="single" w:sz="4" w:space="0" w:color="auto"/>
              <w:left w:val="nil"/>
              <w:bottom w:val="single" w:sz="4" w:space="0" w:color="auto"/>
              <w:right w:val="single" w:sz="12" w:space="0" w:color="auto"/>
            </w:tcBorders>
          </w:tcPr>
          <w:p w14:paraId="7D3AFC9B" w14:textId="77777777" w:rsidR="00E20C01" w:rsidRPr="00EC58AF" w:rsidRDefault="00E20C01" w:rsidP="00F775C6">
            <w:pPr>
              <w:rPr>
                <w:sz w:val="24"/>
                <w:szCs w:val="24"/>
              </w:rPr>
            </w:pPr>
          </w:p>
        </w:tc>
      </w:tr>
      <w:tr w:rsidR="00E20C01" w:rsidRPr="00EC58AF" w14:paraId="6F9CC742" w14:textId="77777777" w:rsidTr="00F775C6">
        <w:tc>
          <w:tcPr>
            <w:tcW w:w="675" w:type="dxa"/>
            <w:tcBorders>
              <w:top w:val="single" w:sz="4" w:space="0" w:color="auto"/>
              <w:left w:val="single" w:sz="12" w:space="0" w:color="auto"/>
              <w:bottom w:val="single" w:sz="4" w:space="0" w:color="auto"/>
              <w:right w:val="single" w:sz="6" w:space="0" w:color="auto"/>
            </w:tcBorders>
          </w:tcPr>
          <w:p w14:paraId="3CC56FF4" w14:textId="77777777" w:rsidR="00E20C01" w:rsidRPr="00EC58AF" w:rsidRDefault="00E20C01" w:rsidP="00F775C6">
            <w:pPr>
              <w:rPr>
                <w:sz w:val="24"/>
                <w:szCs w:val="24"/>
              </w:rPr>
            </w:pPr>
            <w:r w:rsidRPr="00EC58AF">
              <w:rPr>
                <w:sz w:val="24"/>
                <w:szCs w:val="24"/>
              </w:rPr>
              <w:lastRenderedPageBreak/>
              <w:t>16</w:t>
            </w:r>
          </w:p>
        </w:tc>
        <w:tc>
          <w:tcPr>
            <w:tcW w:w="2193" w:type="dxa"/>
            <w:tcBorders>
              <w:top w:val="single" w:sz="4" w:space="0" w:color="auto"/>
              <w:left w:val="single" w:sz="6" w:space="0" w:color="auto"/>
              <w:bottom w:val="single" w:sz="4" w:space="0" w:color="auto"/>
              <w:right w:val="single" w:sz="6" w:space="0" w:color="auto"/>
            </w:tcBorders>
          </w:tcPr>
          <w:p w14:paraId="7D64B7B5" w14:textId="77777777" w:rsidR="00E20C01" w:rsidRPr="00EC58AF" w:rsidRDefault="00E20C01" w:rsidP="00F775C6">
            <w:pPr>
              <w:rPr>
                <w:rFonts w:eastAsia="Arial Unicode MS"/>
                <w:sz w:val="24"/>
                <w:szCs w:val="24"/>
              </w:rPr>
            </w:pPr>
            <w:r w:rsidRPr="00EC58AF">
              <w:rPr>
                <w:rFonts w:eastAsia="Arial Unicode MS"/>
                <w:sz w:val="24"/>
                <w:szCs w:val="24"/>
              </w:rPr>
              <w:t>ΠΑΡΑΛΕΙΠΟΜΕΝΕΣ ΕΠΙΣΗΜΑΝΣΕΙΣ.</w:t>
            </w:r>
          </w:p>
          <w:p w14:paraId="1BE89351" w14:textId="77777777" w:rsidR="00E20C01" w:rsidRPr="00EC58AF" w:rsidRDefault="00E20C01" w:rsidP="00F775C6">
            <w:pPr>
              <w:rPr>
                <w:rFonts w:eastAsia="Arial Unicode MS"/>
                <w:sz w:val="24"/>
                <w:szCs w:val="24"/>
              </w:rPr>
            </w:pPr>
            <w:r w:rsidRPr="00EC58AF">
              <w:rPr>
                <w:rFonts w:eastAsia="Arial Unicode MS"/>
                <w:sz w:val="24"/>
                <w:szCs w:val="24"/>
              </w:rPr>
              <w:t>ΔΕΝ ΥΠΑΡΧΕΙ ΤΟ ΚΑΡΤΕΛΑΚΙ ΤΗΣ §5.1.1.1</w:t>
            </w:r>
          </w:p>
        </w:tc>
        <w:tc>
          <w:tcPr>
            <w:tcW w:w="6669" w:type="dxa"/>
            <w:tcBorders>
              <w:top w:val="single" w:sz="4" w:space="0" w:color="auto"/>
              <w:left w:val="nil"/>
              <w:bottom w:val="single" w:sz="4" w:space="0" w:color="auto"/>
              <w:right w:val="single" w:sz="12" w:space="0" w:color="auto"/>
            </w:tcBorders>
          </w:tcPr>
          <w:p w14:paraId="446847F1" w14:textId="77777777" w:rsidR="00E20C01" w:rsidRPr="00EC58AF" w:rsidRDefault="00E20C01" w:rsidP="00F775C6">
            <w:pPr>
              <w:rPr>
                <w:sz w:val="24"/>
                <w:szCs w:val="24"/>
              </w:rPr>
            </w:pPr>
          </w:p>
        </w:tc>
      </w:tr>
      <w:tr w:rsidR="00E20C01" w:rsidRPr="00EC58AF" w14:paraId="4D253716" w14:textId="77777777" w:rsidTr="00F775C6">
        <w:tc>
          <w:tcPr>
            <w:tcW w:w="675" w:type="dxa"/>
            <w:tcBorders>
              <w:top w:val="single" w:sz="4" w:space="0" w:color="auto"/>
              <w:left w:val="single" w:sz="12" w:space="0" w:color="auto"/>
              <w:bottom w:val="single" w:sz="4" w:space="0" w:color="auto"/>
              <w:right w:val="single" w:sz="6" w:space="0" w:color="auto"/>
            </w:tcBorders>
          </w:tcPr>
          <w:p w14:paraId="6C951F97" w14:textId="77777777" w:rsidR="00E20C01" w:rsidRPr="00EC58AF" w:rsidRDefault="00E20C01" w:rsidP="00F775C6">
            <w:pPr>
              <w:rPr>
                <w:sz w:val="24"/>
                <w:szCs w:val="24"/>
              </w:rPr>
            </w:pPr>
            <w:r w:rsidRPr="00EC58AF">
              <w:rPr>
                <w:sz w:val="24"/>
                <w:szCs w:val="24"/>
              </w:rPr>
              <w:t>17</w:t>
            </w:r>
          </w:p>
        </w:tc>
        <w:tc>
          <w:tcPr>
            <w:tcW w:w="2193" w:type="dxa"/>
            <w:tcBorders>
              <w:top w:val="single" w:sz="4" w:space="0" w:color="auto"/>
              <w:left w:val="single" w:sz="6" w:space="0" w:color="auto"/>
              <w:bottom w:val="single" w:sz="4" w:space="0" w:color="auto"/>
              <w:right w:val="single" w:sz="6" w:space="0" w:color="auto"/>
            </w:tcBorders>
          </w:tcPr>
          <w:p w14:paraId="2FE9E45C" w14:textId="77777777" w:rsidR="00E20C01" w:rsidRPr="00EC58AF" w:rsidRDefault="00E20C01" w:rsidP="00F775C6">
            <w:pPr>
              <w:rPr>
                <w:rFonts w:eastAsia="Arial Unicode MS"/>
                <w:sz w:val="24"/>
                <w:szCs w:val="24"/>
              </w:rPr>
            </w:pPr>
            <w:r w:rsidRPr="00EC58AF">
              <w:rPr>
                <w:rFonts w:eastAsia="Arial Unicode MS"/>
                <w:sz w:val="24"/>
                <w:szCs w:val="24"/>
              </w:rPr>
              <w:t>ΣΥΣΚΕΥΑΣΙΑ ΔΙΑΦΟΡΕΤΙΚΗ ΑΠΟ ΤΗΝ ΠΡΟΒΛΕΠΟΜΕΝΗ ΣΤΗΝ ΠΑΡΟΥΣΑ ΠΕΔ</w:t>
            </w:r>
          </w:p>
        </w:tc>
        <w:tc>
          <w:tcPr>
            <w:tcW w:w="6669" w:type="dxa"/>
            <w:tcBorders>
              <w:top w:val="single" w:sz="4" w:space="0" w:color="auto"/>
              <w:left w:val="nil"/>
              <w:bottom w:val="single" w:sz="4" w:space="0" w:color="auto"/>
              <w:right w:val="single" w:sz="12" w:space="0" w:color="auto"/>
            </w:tcBorders>
          </w:tcPr>
          <w:p w14:paraId="3AEA64AE" w14:textId="77777777" w:rsidR="00E20C01" w:rsidRPr="00EC58AF" w:rsidRDefault="00E20C01" w:rsidP="00F775C6">
            <w:pPr>
              <w:rPr>
                <w:sz w:val="24"/>
                <w:szCs w:val="24"/>
              </w:rPr>
            </w:pPr>
          </w:p>
        </w:tc>
      </w:tr>
    </w:tbl>
    <w:p w14:paraId="27BF1299" w14:textId="77777777" w:rsidR="00E20C01" w:rsidRPr="00EC58AF" w:rsidRDefault="00E20C01" w:rsidP="00C34656">
      <w:pPr>
        <w:rPr>
          <w:sz w:val="24"/>
          <w:szCs w:val="24"/>
        </w:rPr>
      </w:pPr>
    </w:p>
    <w:p w14:paraId="6839359F" w14:textId="77777777" w:rsidR="00E20C01" w:rsidRPr="00EC58AF" w:rsidRDefault="00E20C01" w:rsidP="00C34656">
      <w:pPr>
        <w:rPr>
          <w:sz w:val="24"/>
          <w:szCs w:val="24"/>
        </w:rPr>
      </w:pPr>
    </w:p>
    <w:p w14:paraId="75CAFDE2" w14:textId="77777777" w:rsidR="00E20C01" w:rsidRPr="00EC58AF" w:rsidRDefault="00E20C01" w:rsidP="00C34656">
      <w:pPr>
        <w:rPr>
          <w:sz w:val="24"/>
          <w:szCs w:val="24"/>
        </w:rPr>
      </w:pPr>
      <w:r w:rsidRPr="00EC58AF">
        <w:rPr>
          <w:sz w:val="24"/>
          <w:szCs w:val="24"/>
        </w:rPr>
        <w:t>Τα υφαντά υφάσματα που χρησιμοποιούνται για τις ενισχύσεις των ώμων, αγκώνων τις επωμίδες και τα διακριτικά ελέγχονται μακροσκοπικά, ώστε να διαπιστωθεί αν υπάρχουν τα ακόλουθα ελαττώματα:</w:t>
      </w:r>
    </w:p>
    <w:p w14:paraId="077AC13D" w14:textId="77777777" w:rsidR="00E20C01" w:rsidRPr="00EC58AF" w:rsidRDefault="00E20C01" w:rsidP="00C34656">
      <w:pPr>
        <w:rPr>
          <w:rFonts w:eastAsia="Arial Unicode MS"/>
          <w:sz w:val="24"/>
          <w:szCs w:val="24"/>
        </w:rPr>
      </w:pPr>
    </w:p>
    <w:tbl>
      <w:tblPr>
        <w:tblW w:w="9537" w:type="dxa"/>
        <w:tblLayout w:type="fixed"/>
        <w:tblLook w:val="0000" w:firstRow="0" w:lastRow="0" w:firstColumn="0" w:lastColumn="0" w:noHBand="0" w:noVBand="0"/>
      </w:tblPr>
      <w:tblGrid>
        <w:gridCol w:w="675"/>
        <w:gridCol w:w="2193"/>
        <w:gridCol w:w="6669"/>
      </w:tblGrid>
      <w:tr w:rsidR="00E20C01" w:rsidRPr="00EC58AF" w14:paraId="7035E2E4" w14:textId="77777777" w:rsidTr="00F775C6">
        <w:tc>
          <w:tcPr>
            <w:tcW w:w="675" w:type="dxa"/>
            <w:tcBorders>
              <w:top w:val="single" w:sz="12" w:space="0" w:color="auto"/>
              <w:left w:val="single" w:sz="12" w:space="0" w:color="auto"/>
              <w:bottom w:val="single" w:sz="12" w:space="0" w:color="auto"/>
              <w:right w:val="single" w:sz="6" w:space="0" w:color="auto"/>
            </w:tcBorders>
            <w:shd w:val="clear" w:color="auto" w:fill="E0E0E0"/>
            <w:vAlign w:val="center"/>
          </w:tcPr>
          <w:p w14:paraId="0B53F7A3" w14:textId="77777777" w:rsidR="00E20C01" w:rsidRPr="00EC58AF" w:rsidRDefault="00E20C01" w:rsidP="00F775C6">
            <w:pPr>
              <w:jc w:val="center"/>
              <w:rPr>
                <w:b/>
                <w:bCs/>
                <w:sz w:val="24"/>
                <w:szCs w:val="24"/>
              </w:rPr>
            </w:pPr>
            <w:r w:rsidRPr="00EC58AF">
              <w:rPr>
                <w:b/>
                <w:bCs/>
                <w:sz w:val="24"/>
                <w:szCs w:val="24"/>
              </w:rPr>
              <w:t>Α/Α</w:t>
            </w:r>
          </w:p>
        </w:tc>
        <w:tc>
          <w:tcPr>
            <w:tcW w:w="2193" w:type="dxa"/>
            <w:tcBorders>
              <w:top w:val="single" w:sz="12" w:space="0" w:color="auto"/>
              <w:left w:val="single" w:sz="6" w:space="0" w:color="auto"/>
              <w:bottom w:val="single" w:sz="12" w:space="0" w:color="auto"/>
              <w:right w:val="single" w:sz="6" w:space="0" w:color="auto"/>
            </w:tcBorders>
            <w:shd w:val="clear" w:color="auto" w:fill="E0E0E0"/>
          </w:tcPr>
          <w:p w14:paraId="2F4FDDB7" w14:textId="77777777" w:rsidR="00E20C01" w:rsidRPr="00EC58AF" w:rsidRDefault="00E20C01" w:rsidP="00F775C6">
            <w:pPr>
              <w:rPr>
                <w:b/>
                <w:bCs/>
                <w:sz w:val="24"/>
                <w:szCs w:val="24"/>
              </w:rPr>
            </w:pPr>
            <w:r w:rsidRPr="00EC58AF">
              <w:rPr>
                <w:b/>
                <w:bCs/>
                <w:sz w:val="24"/>
                <w:szCs w:val="24"/>
              </w:rPr>
              <w:t>Έλεγχος</w:t>
            </w:r>
          </w:p>
        </w:tc>
        <w:tc>
          <w:tcPr>
            <w:tcW w:w="6669" w:type="dxa"/>
            <w:tcBorders>
              <w:top w:val="single" w:sz="12" w:space="0" w:color="auto"/>
              <w:left w:val="nil"/>
              <w:bottom w:val="single" w:sz="12" w:space="0" w:color="auto"/>
              <w:right w:val="single" w:sz="12" w:space="0" w:color="auto"/>
            </w:tcBorders>
            <w:shd w:val="clear" w:color="auto" w:fill="E0E0E0"/>
          </w:tcPr>
          <w:p w14:paraId="25F9837C" w14:textId="77777777" w:rsidR="00E20C01" w:rsidRPr="00EC58AF" w:rsidRDefault="00E20C01" w:rsidP="00F775C6">
            <w:pPr>
              <w:rPr>
                <w:b/>
                <w:bCs/>
                <w:sz w:val="24"/>
                <w:szCs w:val="24"/>
              </w:rPr>
            </w:pPr>
            <w:r w:rsidRPr="00EC58AF">
              <w:rPr>
                <w:b/>
                <w:bCs/>
                <w:sz w:val="24"/>
                <w:szCs w:val="24"/>
              </w:rPr>
              <w:t>Ελάττωμα</w:t>
            </w:r>
          </w:p>
        </w:tc>
      </w:tr>
      <w:tr w:rsidR="00E20C01" w:rsidRPr="00EC58AF" w14:paraId="55242E6E" w14:textId="77777777" w:rsidTr="00F775C6">
        <w:tc>
          <w:tcPr>
            <w:tcW w:w="675" w:type="dxa"/>
            <w:tcBorders>
              <w:top w:val="single" w:sz="4" w:space="0" w:color="auto"/>
              <w:left w:val="single" w:sz="12" w:space="0" w:color="auto"/>
              <w:bottom w:val="single" w:sz="4" w:space="0" w:color="auto"/>
              <w:right w:val="single" w:sz="6" w:space="0" w:color="auto"/>
            </w:tcBorders>
          </w:tcPr>
          <w:p w14:paraId="5E4E4388" w14:textId="77777777" w:rsidR="00E20C01" w:rsidRPr="00EC58AF" w:rsidRDefault="00E20C01" w:rsidP="00F775C6">
            <w:pPr>
              <w:rPr>
                <w:sz w:val="24"/>
                <w:szCs w:val="24"/>
              </w:rPr>
            </w:pPr>
            <w:r w:rsidRPr="00EC58AF">
              <w:rPr>
                <w:sz w:val="24"/>
                <w:szCs w:val="24"/>
              </w:rPr>
              <w:t>1.</w:t>
            </w:r>
          </w:p>
        </w:tc>
        <w:tc>
          <w:tcPr>
            <w:tcW w:w="2193" w:type="dxa"/>
            <w:tcBorders>
              <w:top w:val="single" w:sz="4" w:space="0" w:color="auto"/>
              <w:left w:val="single" w:sz="6" w:space="0" w:color="auto"/>
              <w:bottom w:val="single" w:sz="4" w:space="0" w:color="auto"/>
              <w:right w:val="single" w:sz="6" w:space="0" w:color="auto"/>
            </w:tcBorders>
          </w:tcPr>
          <w:p w14:paraId="7B81983C" w14:textId="77777777" w:rsidR="00E20C01" w:rsidRPr="00EC58AF" w:rsidRDefault="00E20C01" w:rsidP="00F775C6">
            <w:pPr>
              <w:rPr>
                <w:sz w:val="24"/>
                <w:szCs w:val="24"/>
              </w:rPr>
            </w:pPr>
            <w:r w:rsidRPr="00EC58AF">
              <w:rPr>
                <w:sz w:val="24"/>
                <w:szCs w:val="24"/>
              </w:rPr>
              <w:t>Καθαρότητα</w:t>
            </w:r>
          </w:p>
        </w:tc>
        <w:tc>
          <w:tcPr>
            <w:tcW w:w="6669" w:type="dxa"/>
            <w:tcBorders>
              <w:top w:val="single" w:sz="4" w:space="0" w:color="auto"/>
              <w:left w:val="nil"/>
              <w:bottom w:val="single" w:sz="4" w:space="0" w:color="auto"/>
              <w:right w:val="single" w:sz="12" w:space="0" w:color="auto"/>
            </w:tcBorders>
          </w:tcPr>
          <w:p w14:paraId="35BA4237" w14:textId="77777777" w:rsidR="00E20C01" w:rsidRPr="00EC58AF" w:rsidRDefault="00E20C01" w:rsidP="00F775C6">
            <w:pPr>
              <w:ind w:left="684" w:hanging="684"/>
              <w:rPr>
                <w:sz w:val="24"/>
                <w:szCs w:val="24"/>
              </w:rPr>
            </w:pPr>
            <w:r w:rsidRPr="00EC58AF">
              <w:rPr>
                <w:sz w:val="24"/>
                <w:szCs w:val="24"/>
              </w:rPr>
              <w:t>- Στίγματα ή κηλίδες μόνιμες από οποιαδήποτε αιτία.</w:t>
            </w:r>
          </w:p>
          <w:p w14:paraId="458AFABE" w14:textId="77777777" w:rsidR="00E20C01" w:rsidRPr="00EC58AF" w:rsidRDefault="00E20C01" w:rsidP="00F775C6">
            <w:pPr>
              <w:rPr>
                <w:sz w:val="24"/>
                <w:szCs w:val="24"/>
              </w:rPr>
            </w:pPr>
            <w:r w:rsidRPr="00EC58AF">
              <w:rPr>
                <w:sz w:val="24"/>
                <w:szCs w:val="24"/>
              </w:rPr>
              <w:t>- Στίγματα ή κηλίδες όχι μόνιμες (εάν δεν καθαριστούν από τον προμηθευτή).</w:t>
            </w:r>
          </w:p>
          <w:p w14:paraId="7FC21ECA" w14:textId="77777777" w:rsidR="00E20C01" w:rsidRPr="00EC58AF" w:rsidRDefault="00E20C01" w:rsidP="00F775C6">
            <w:pPr>
              <w:rPr>
                <w:sz w:val="24"/>
                <w:szCs w:val="24"/>
              </w:rPr>
            </w:pPr>
            <w:r w:rsidRPr="00EC58AF">
              <w:rPr>
                <w:sz w:val="24"/>
                <w:szCs w:val="24"/>
              </w:rPr>
              <w:t>- Μπάρες οξείδωσης, λεκέδες ή σημάδια που επεκτείνονται σαν λωρίδα στο ύφασμα.</w:t>
            </w:r>
          </w:p>
        </w:tc>
      </w:tr>
      <w:tr w:rsidR="00E20C01" w:rsidRPr="00EC58AF" w14:paraId="1A2DF2BF" w14:textId="77777777" w:rsidTr="00F775C6">
        <w:tc>
          <w:tcPr>
            <w:tcW w:w="675" w:type="dxa"/>
            <w:tcBorders>
              <w:top w:val="single" w:sz="4" w:space="0" w:color="auto"/>
              <w:left w:val="single" w:sz="12" w:space="0" w:color="auto"/>
              <w:bottom w:val="single" w:sz="4" w:space="0" w:color="auto"/>
              <w:right w:val="single" w:sz="6" w:space="0" w:color="auto"/>
            </w:tcBorders>
          </w:tcPr>
          <w:p w14:paraId="68162653" w14:textId="77777777" w:rsidR="00E20C01" w:rsidRPr="00EC58AF" w:rsidRDefault="00E20C01" w:rsidP="00F775C6">
            <w:pPr>
              <w:rPr>
                <w:sz w:val="24"/>
                <w:szCs w:val="24"/>
              </w:rPr>
            </w:pPr>
            <w:r w:rsidRPr="00EC58AF">
              <w:rPr>
                <w:sz w:val="24"/>
                <w:szCs w:val="24"/>
              </w:rPr>
              <w:t>2.</w:t>
            </w:r>
          </w:p>
        </w:tc>
        <w:tc>
          <w:tcPr>
            <w:tcW w:w="2193" w:type="dxa"/>
            <w:tcBorders>
              <w:top w:val="single" w:sz="4" w:space="0" w:color="auto"/>
              <w:left w:val="single" w:sz="6" w:space="0" w:color="auto"/>
              <w:bottom w:val="single" w:sz="4" w:space="0" w:color="auto"/>
              <w:right w:val="single" w:sz="6" w:space="0" w:color="auto"/>
            </w:tcBorders>
          </w:tcPr>
          <w:p w14:paraId="34C91B5D" w14:textId="77777777" w:rsidR="00E20C01" w:rsidRPr="00EC58AF" w:rsidRDefault="00E20C01" w:rsidP="00F775C6">
            <w:pPr>
              <w:rPr>
                <w:sz w:val="24"/>
                <w:szCs w:val="24"/>
              </w:rPr>
            </w:pPr>
            <w:r w:rsidRPr="00EC58AF">
              <w:rPr>
                <w:sz w:val="24"/>
                <w:szCs w:val="24"/>
              </w:rPr>
              <w:t>Εργασίες</w:t>
            </w:r>
          </w:p>
        </w:tc>
        <w:tc>
          <w:tcPr>
            <w:tcW w:w="6669" w:type="dxa"/>
            <w:tcBorders>
              <w:top w:val="single" w:sz="4" w:space="0" w:color="auto"/>
              <w:left w:val="nil"/>
              <w:bottom w:val="single" w:sz="4" w:space="0" w:color="auto"/>
              <w:right w:val="single" w:sz="12" w:space="0" w:color="auto"/>
            </w:tcBorders>
          </w:tcPr>
          <w:p w14:paraId="222B9721" w14:textId="77777777" w:rsidR="00E20C01" w:rsidRPr="00EC58AF" w:rsidRDefault="00E20C01" w:rsidP="00F775C6">
            <w:pPr>
              <w:rPr>
                <w:sz w:val="24"/>
                <w:szCs w:val="24"/>
              </w:rPr>
            </w:pPr>
            <w:r w:rsidRPr="00EC58AF">
              <w:rPr>
                <w:sz w:val="24"/>
                <w:szCs w:val="24"/>
              </w:rPr>
              <w:t>- Η κατασκευή δεν έχει γίνει σύμφωνα με τους όρους και τα σχέδια της ΠΕΔ και το επίσημο δείγμα της Υπηρεσίας</w:t>
            </w:r>
          </w:p>
          <w:p w14:paraId="7D518661" w14:textId="77777777" w:rsidR="00E20C01" w:rsidRPr="00EC58AF" w:rsidRDefault="00E20C01" w:rsidP="00F775C6">
            <w:pPr>
              <w:rPr>
                <w:sz w:val="24"/>
                <w:szCs w:val="24"/>
              </w:rPr>
            </w:pPr>
            <w:r w:rsidRPr="00EC58AF">
              <w:rPr>
                <w:sz w:val="24"/>
                <w:szCs w:val="24"/>
              </w:rPr>
              <w:t>- Οι πρώτες ύλες δεν βρίσκονται στις προβλεπόμενες από την ΠΕΔ θέση, πλήθος, τύπο, μέγεθος και στερεότητα.</w:t>
            </w:r>
          </w:p>
          <w:p w14:paraId="3B9D3CB0" w14:textId="77777777" w:rsidR="00E20C01" w:rsidRPr="00EC58AF" w:rsidRDefault="00E20C01" w:rsidP="00F775C6">
            <w:pPr>
              <w:rPr>
                <w:sz w:val="24"/>
                <w:szCs w:val="24"/>
              </w:rPr>
            </w:pPr>
            <w:r w:rsidRPr="00EC58AF">
              <w:rPr>
                <w:sz w:val="24"/>
                <w:szCs w:val="24"/>
              </w:rPr>
              <w:t xml:space="preserve">- Τα </w:t>
            </w:r>
            <w:r w:rsidRPr="00EC58AF">
              <w:rPr>
                <w:sz w:val="24"/>
                <w:szCs w:val="24"/>
                <w:lang w:val="en-US"/>
              </w:rPr>
              <w:t>Hook</w:t>
            </w:r>
            <w:r w:rsidRPr="00EC58AF">
              <w:rPr>
                <w:sz w:val="24"/>
                <w:szCs w:val="24"/>
              </w:rPr>
              <w:t xml:space="preserve"> &amp; </w:t>
            </w:r>
            <w:r w:rsidRPr="00EC58AF">
              <w:rPr>
                <w:sz w:val="24"/>
                <w:szCs w:val="24"/>
                <w:lang w:val="en-US"/>
              </w:rPr>
              <w:t>Loop</w:t>
            </w:r>
            <w:r w:rsidRPr="00EC58AF">
              <w:rPr>
                <w:sz w:val="24"/>
                <w:szCs w:val="24"/>
              </w:rPr>
              <w:t xml:space="preserve"> δεν είναι αυτά που καθορίζονται στην παρούσα ΠΕΔ</w:t>
            </w:r>
          </w:p>
        </w:tc>
      </w:tr>
      <w:tr w:rsidR="00E20C01" w:rsidRPr="00EC58AF" w14:paraId="3507474F" w14:textId="77777777" w:rsidTr="00F775C6">
        <w:tc>
          <w:tcPr>
            <w:tcW w:w="675" w:type="dxa"/>
            <w:tcBorders>
              <w:top w:val="single" w:sz="4" w:space="0" w:color="auto"/>
              <w:left w:val="single" w:sz="12" w:space="0" w:color="auto"/>
              <w:bottom w:val="single" w:sz="4" w:space="0" w:color="auto"/>
              <w:right w:val="single" w:sz="6" w:space="0" w:color="auto"/>
            </w:tcBorders>
          </w:tcPr>
          <w:p w14:paraId="6FC655D0" w14:textId="77777777" w:rsidR="00E20C01" w:rsidRPr="00EC58AF" w:rsidRDefault="00E20C01" w:rsidP="00F775C6">
            <w:pPr>
              <w:rPr>
                <w:sz w:val="24"/>
                <w:szCs w:val="24"/>
              </w:rPr>
            </w:pPr>
            <w:r w:rsidRPr="00EC58AF">
              <w:rPr>
                <w:sz w:val="24"/>
                <w:szCs w:val="24"/>
              </w:rPr>
              <w:t>3.</w:t>
            </w:r>
          </w:p>
        </w:tc>
        <w:tc>
          <w:tcPr>
            <w:tcW w:w="2193" w:type="dxa"/>
            <w:tcBorders>
              <w:top w:val="single" w:sz="4" w:space="0" w:color="auto"/>
              <w:left w:val="single" w:sz="6" w:space="0" w:color="auto"/>
              <w:bottom w:val="single" w:sz="4" w:space="0" w:color="auto"/>
              <w:right w:val="single" w:sz="6" w:space="0" w:color="auto"/>
            </w:tcBorders>
          </w:tcPr>
          <w:p w14:paraId="26D6F0E5" w14:textId="77777777" w:rsidR="00E20C01" w:rsidRPr="00EC58AF" w:rsidRDefault="00E20C01" w:rsidP="00F775C6">
            <w:pPr>
              <w:rPr>
                <w:sz w:val="24"/>
                <w:szCs w:val="24"/>
              </w:rPr>
            </w:pPr>
            <w:r w:rsidRPr="00EC58AF">
              <w:rPr>
                <w:sz w:val="24"/>
                <w:szCs w:val="24"/>
              </w:rPr>
              <w:t>Κόψιμο</w:t>
            </w:r>
          </w:p>
        </w:tc>
        <w:tc>
          <w:tcPr>
            <w:tcW w:w="6669" w:type="dxa"/>
            <w:tcBorders>
              <w:top w:val="single" w:sz="4" w:space="0" w:color="auto"/>
              <w:left w:val="nil"/>
              <w:bottom w:val="single" w:sz="4" w:space="0" w:color="auto"/>
              <w:right w:val="single" w:sz="12" w:space="0" w:color="auto"/>
            </w:tcBorders>
          </w:tcPr>
          <w:p w14:paraId="1EE43D10" w14:textId="77777777" w:rsidR="00E20C01" w:rsidRPr="00EC58AF" w:rsidRDefault="00E20C01" w:rsidP="00F775C6">
            <w:pPr>
              <w:rPr>
                <w:sz w:val="24"/>
                <w:szCs w:val="24"/>
              </w:rPr>
            </w:pPr>
            <w:r w:rsidRPr="00EC58AF">
              <w:rPr>
                <w:sz w:val="24"/>
                <w:szCs w:val="24"/>
              </w:rPr>
              <w:t>Ακανόνιστη (ή μη σωστή) κοπή τεμαχίων υφάσματος</w:t>
            </w:r>
          </w:p>
        </w:tc>
      </w:tr>
      <w:tr w:rsidR="00E20C01" w:rsidRPr="00EC58AF" w14:paraId="3D8F4C54" w14:textId="77777777" w:rsidTr="00F775C6">
        <w:tc>
          <w:tcPr>
            <w:tcW w:w="675" w:type="dxa"/>
            <w:tcBorders>
              <w:top w:val="single" w:sz="4" w:space="0" w:color="auto"/>
              <w:left w:val="single" w:sz="12" w:space="0" w:color="auto"/>
              <w:bottom w:val="single" w:sz="4" w:space="0" w:color="auto"/>
              <w:right w:val="single" w:sz="6" w:space="0" w:color="auto"/>
            </w:tcBorders>
          </w:tcPr>
          <w:p w14:paraId="734779E3" w14:textId="77777777" w:rsidR="00E20C01" w:rsidRPr="00EC58AF" w:rsidRDefault="00E20C01" w:rsidP="00F775C6">
            <w:pPr>
              <w:rPr>
                <w:sz w:val="24"/>
                <w:szCs w:val="24"/>
              </w:rPr>
            </w:pPr>
            <w:r w:rsidRPr="00EC58AF">
              <w:rPr>
                <w:sz w:val="24"/>
                <w:szCs w:val="24"/>
              </w:rPr>
              <w:t>4.</w:t>
            </w:r>
          </w:p>
        </w:tc>
        <w:tc>
          <w:tcPr>
            <w:tcW w:w="2193" w:type="dxa"/>
            <w:tcBorders>
              <w:top w:val="single" w:sz="4" w:space="0" w:color="auto"/>
              <w:left w:val="single" w:sz="6" w:space="0" w:color="auto"/>
              <w:bottom w:val="single" w:sz="4" w:space="0" w:color="auto"/>
              <w:right w:val="single" w:sz="6" w:space="0" w:color="auto"/>
            </w:tcBorders>
          </w:tcPr>
          <w:p w14:paraId="181BF1A7" w14:textId="77777777" w:rsidR="00E20C01" w:rsidRPr="00EC58AF" w:rsidRDefault="00E20C01" w:rsidP="00F775C6">
            <w:pPr>
              <w:rPr>
                <w:sz w:val="24"/>
                <w:szCs w:val="24"/>
              </w:rPr>
            </w:pPr>
            <w:r w:rsidRPr="00EC58AF">
              <w:rPr>
                <w:sz w:val="24"/>
                <w:szCs w:val="24"/>
              </w:rPr>
              <w:t>Ελαττώματα και ζημιές Υλικού</w:t>
            </w:r>
          </w:p>
        </w:tc>
        <w:tc>
          <w:tcPr>
            <w:tcW w:w="6669" w:type="dxa"/>
            <w:tcBorders>
              <w:top w:val="single" w:sz="4" w:space="0" w:color="auto"/>
              <w:left w:val="nil"/>
              <w:bottom w:val="single" w:sz="4" w:space="0" w:color="auto"/>
              <w:right w:val="single" w:sz="12" w:space="0" w:color="auto"/>
            </w:tcBorders>
          </w:tcPr>
          <w:p w14:paraId="031254A3" w14:textId="77777777" w:rsidR="00E20C01" w:rsidRPr="00EC58AF" w:rsidRDefault="00E20C01" w:rsidP="00F775C6">
            <w:pPr>
              <w:rPr>
                <w:sz w:val="24"/>
                <w:szCs w:val="24"/>
              </w:rPr>
            </w:pPr>
            <w:r w:rsidRPr="00EC58AF">
              <w:rPr>
                <w:sz w:val="24"/>
                <w:szCs w:val="24"/>
              </w:rPr>
              <w:t>- Επισκευές, σχισίματα, κοψίματα, καψίματα, καψαλίσματα, ψαλιδίσματα, τρύπες.</w:t>
            </w:r>
          </w:p>
          <w:p w14:paraId="714590D5" w14:textId="77777777" w:rsidR="00E20C01" w:rsidRPr="00EC58AF" w:rsidRDefault="00E20C01" w:rsidP="00F775C6">
            <w:pPr>
              <w:rPr>
                <w:sz w:val="24"/>
                <w:szCs w:val="24"/>
              </w:rPr>
            </w:pPr>
            <w:r w:rsidRPr="00EC58AF">
              <w:rPr>
                <w:sz w:val="24"/>
                <w:szCs w:val="24"/>
              </w:rPr>
              <w:t>- Πυκνό υφάδι (κρόκη) ή κρουστάδα. Λωρίδα ή μπάρα η οποία καταλαμβάνει ολόκληρο ή ένα μέρος από το πλάτος του υφάσματος και περιέχει νήματα υφαδιού με μεγαλύτερη διάμετρο από το κανονικό ή μεγαλύτερο αριθμό νημάτων υφαδιού.</w:t>
            </w:r>
          </w:p>
          <w:p w14:paraId="14D22E40" w14:textId="77777777" w:rsidR="00E20C01" w:rsidRPr="00EC58AF" w:rsidRDefault="00E20C01" w:rsidP="00F775C6">
            <w:pPr>
              <w:rPr>
                <w:sz w:val="24"/>
                <w:szCs w:val="24"/>
              </w:rPr>
            </w:pPr>
            <w:r w:rsidRPr="00EC58AF">
              <w:rPr>
                <w:sz w:val="24"/>
                <w:szCs w:val="24"/>
              </w:rPr>
              <w:t>- Μπάρα υφαδιού, αραιό υφάδι ή αγανάδα. Λωρίδα ή μπάρα η οποία καταλαμβάνει ολόκληρο ή ένα μέρος από το πλάτος του υφάσματος και περιέχει νήματα υφαδιού με μικρότερη διάμετρο από το κανονικό ή μικρότερο αριθμό νημάτων υφαδιού.</w:t>
            </w:r>
          </w:p>
          <w:p w14:paraId="5E4502D2" w14:textId="77777777" w:rsidR="00E20C01" w:rsidRPr="00EC58AF" w:rsidRDefault="00E20C01" w:rsidP="00F775C6">
            <w:pPr>
              <w:rPr>
                <w:sz w:val="24"/>
                <w:szCs w:val="24"/>
              </w:rPr>
            </w:pPr>
            <w:r w:rsidRPr="00EC58AF">
              <w:rPr>
                <w:sz w:val="24"/>
                <w:szCs w:val="24"/>
              </w:rPr>
              <w:t>- Σπασμένο υφάδι. Έλλειψη νήματος υφαδιού σε ένα μέρος ή σε ολόκληρο το πλάτος του υφάσματος. Λεπτό άνοιγμα, παράλληλο με το υφάδι που καταλαμβάνει ένα μέρος ή όλο το πλάτος του υφάσματος.</w:t>
            </w:r>
          </w:p>
          <w:p w14:paraId="188A2DA0" w14:textId="77777777" w:rsidR="00E20C01" w:rsidRPr="00EC58AF" w:rsidRDefault="00E20C01" w:rsidP="00F775C6">
            <w:pPr>
              <w:rPr>
                <w:sz w:val="24"/>
                <w:szCs w:val="24"/>
              </w:rPr>
            </w:pPr>
            <w:r w:rsidRPr="00EC58AF">
              <w:rPr>
                <w:sz w:val="24"/>
                <w:szCs w:val="24"/>
              </w:rPr>
              <w:t>- Κομμένα νήματα ή παραφασάδα. Μια κατεστραμμένη περιοχή υφάσματος όπου η ύφανση έχει καταστραφεί λόγω κομμένων νημάτων, κυρίως στην κατεύθυνση του στημονιού.</w:t>
            </w:r>
          </w:p>
          <w:p w14:paraId="080505DB" w14:textId="77777777" w:rsidR="00E20C01" w:rsidRPr="00EC58AF" w:rsidRDefault="00E20C01" w:rsidP="00F775C6">
            <w:pPr>
              <w:rPr>
                <w:sz w:val="24"/>
                <w:szCs w:val="24"/>
              </w:rPr>
            </w:pPr>
            <w:r w:rsidRPr="00EC58AF">
              <w:rPr>
                <w:sz w:val="24"/>
                <w:szCs w:val="24"/>
              </w:rPr>
              <w:lastRenderedPageBreak/>
              <w:t>- Ανομοιομορφία ή κακό φινίρισμα. Διαφορά εμφάνισης που βρίσκεται σ’ ένα μέρος ή σε ολόκληρο το πλάτος του υφάσματος.</w:t>
            </w:r>
          </w:p>
          <w:p w14:paraId="43BE54E9" w14:textId="77777777" w:rsidR="00E20C01" w:rsidRPr="00EC58AF" w:rsidRDefault="00E20C01" w:rsidP="00F775C6">
            <w:pPr>
              <w:ind w:left="684" w:hanging="684"/>
              <w:rPr>
                <w:sz w:val="24"/>
                <w:szCs w:val="24"/>
              </w:rPr>
            </w:pPr>
            <w:r w:rsidRPr="00EC58AF">
              <w:rPr>
                <w:sz w:val="24"/>
                <w:szCs w:val="24"/>
              </w:rPr>
              <w:t>- Γραμμώσεις. Εκτενή σημάδια σε βαμμένα και φινιρισμένα υφάσματα.</w:t>
            </w:r>
          </w:p>
          <w:p w14:paraId="77CC4AE1" w14:textId="77777777" w:rsidR="00E20C01" w:rsidRPr="00EC58AF" w:rsidRDefault="00E20C01" w:rsidP="00F775C6">
            <w:pPr>
              <w:ind w:left="684" w:hanging="684"/>
              <w:rPr>
                <w:sz w:val="24"/>
                <w:szCs w:val="24"/>
              </w:rPr>
            </w:pPr>
            <w:r w:rsidRPr="00EC58AF">
              <w:rPr>
                <w:sz w:val="24"/>
                <w:szCs w:val="24"/>
              </w:rPr>
              <w:t>- Χοντράδα ή βαμβακούρα. Μέρος νήματος που χοντραίνει απότομα.</w:t>
            </w:r>
          </w:p>
          <w:p w14:paraId="73618A94" w14:textId="77777777" w:rsidR="00E20C01" w:rsidRPr="00EC58AF" w:rsidRDefault="00E20C01" w:rsidP="00F775C6">
            <w:pPr>
              <w:rPr>
                <w:sz w:val="24"/>
                <w:szCs w:val="24"/>
              </w:rPr>
            </w:pPr>
            <w:r w:rsidRPr="00EC58AF">
              <w:rPr>
                <w:sz w:val="24"/>
                <w:szCs w:val="24"/>
              </w:rPr>
              <w:t>- Βερίνα ή θηλιά. Ένα σημείο στο ύφασμα όπου ένα μικρό μήκος νήματος έχει διπλωθεί απότομα</w:t>
            </w:r>
          </w:p>
          <w:p w14:paraId="000E3EE3" w14:textId="77777777" w:rsidR="00E20C01" w:rsidRPr="00EC58AF" w:rsidRDefault="00E20C01" w:rsidP="00F775C6">
            <w:pPr>
              <w:ind w:left="684" w:hanging="684"/>
              <w:rPr>
                <w:sz w:val="24"/>
                <w:szCs w:val="24"/>
              </w:rPr>
            </w:pPr>
            <w:r w:rsidRPr="00EC58AF">
              <w:rPr>
                <w:sz w:val="24"/>
                <w:szCs w:val="24"/>
              </w:rPr>
              <w:t>- Κομπαλάκια NEPS. Ελεύθερες ίνες που έχουν σχηματίσει κομπαλάκια.</w:t>
            </w:r>
          </w:p>
        </w:tc>
      </w:tr>
      <w:tr w:rsidR="00E20C01" w:rsidRPr="00EC58AF" w14:paraId="70C2E375" w14:textId="77777777" w:rsidTr="00F775C6">
        <w:tc>
          <w:tcPr>
            <w:tcW w:w="675" w:type="dxa"/>
            <w:tcBorders>
              <w:top w:val="single" w:sz="4" w:space="0" w:color="auto"/>
              <w:left w:val="single" w:sz="12" w:space="0" w:color="auto"/>
              <w:bottom w:val="single" w:sz="4" w:space="0" w:color="auto"/>
              <w:right w:val="single" w:sz="6" w:space="0" w:color="auto"/>
            </w:tcBorders>
          </w:tcPr>
          <w:p w14:paraId="3D6FFF65" w14:textId="77777777" w:rsidR="00E20C01" w:rsidRPr="00EC58AF" w:rsidRDefault="00E20C01" w:rsidP="00F775C6">
            <w:pPr>
              <w:rPr>
                <w:sz w:val="24"/>
                <w:szCs w:val="24"/>
              </w:rPr>
            </w:pPr>
          </w:p>
        </w:tc>
        <w:tc>
          <w:tcPr>
            <w:tcW w:w="2193" w:type="dxa"/>
            <w:tcBorders>
              <w:top w:val="single" w:sz="4" w:space="0" w:color="auto"/>
              <w:left w:val="single" w:sz="6" w:space="0" w:color="auto"/>
              <w:bottom w:val="single" w:sz="4" w:space="0" w:color="auto"/>
              <w:right w:val="single" w:sz="6" w:space="0" w:color="auto"/>
            </w:tcBorders>
          </w:tcPr>
          <w:p w14:paraId="0CA594BF" w14:textId="77777777" w:rsidR="00E20C01" w:rsidRPr="00EC58AF" w:rsidRDefault="00E20C01" w:rsidP="00F775C6">
            <w:pPr>
              <w:rPr>
                <w:sz w:val="24"/>
                <w:szCs w:val="24"/>
              </w:rPr>
            </w:pPr>
          </w:p>
        </w:tc>
        <w:tc>
          <w:tcPr>
            <w:tcW w:w="6669" w:type="dxa"/>
            <w:tcBorders>
              <w:top w:val="single" w:sz="4" w:space="0" w:color="auto"/>
              <w:left w:val="nil"/>
              <w:bottom w:val="single" w:sz="4" w:space="0" w:color="auto"/>
              <w:right w:val="single" w:sz="12" w:space="0" w:color="auto"/>
            </w:tcBorders>
          </w:tcPr>
          <w:p w14:paraId="474808B3" w14:textId="77777777" w:rsidR="00E20C01" w:rsidRPr="00EC58AF" w:rsidRDefault="00E20C01" w:rsidP="00F775C6">
            <w:pPr>
              <w:rPr>
                <w:sz w:val="24"/>
                <w:szCs w:val="24"/>
              </w:rPr>
            </w:pPr>
            <w:r w:rsidRPr="00EC58AF">
              <w:rPr>
                <w:sz w:val="24"/>
                <w:szCs w:val="24"/>
              </w:rPr>
              <w:t>- Λεπτό ύφασμα που εμφανίζει χτυπήματα ή γενικά ελαττώματα τα οποία είναι δυνατό να εξελιχθούν σε οπές.</w:t>
            </w:r>
          </w:p>
          <w:p w14:paraId="3182A667" w14:textId="77777777" w:rsidR="00E20C01" w:rsidRPr="00EC58AF" w:rsidRDefault="00E20C01" w:rsidP="00F775C6">
            <w:pPr>
              <w:rPr>
                <w:sz w:val="24"/>
                <w:szCs w:val="24"/>
              </w:rPr>
            </w:pPr>
            <w:r w:rsidRPr="00EC58AF">
              <w:rPr>
                <w:sz w:val="24"/>
                <w:szCs w:val="24"/>
              </w:rPr>
              <w:t>- Διχρωμία. Η απόχρωση διαφέρει αισθητά από άκρη σε άκρη, άκρη με κέντρο και αρχή με τέλος. Μπορεί να είναι και λωρίδα κατά την διεύθυνση του στημονιού ή και ράβδωση που έχει σαν χαρακτηριστικό φανερές διαφορές χρωματισμού ή στιλπνότητας μεταξύ διαδοχικών νημάτων του στημονιού.</w:t>
            </w:r>
          </w:p>
          <w:p w14:paraId="7C367C0E" w14:textId="77777777" w:rsidR="00E20C01" w:rsidRPr="00EC58AF" w:rsidRDefault="00E20C01" w:rsidP="00F775C6">
            <w:pPr>
              <w:rPr>
                <w:sz w:val="24"/>
                <w:szCs w:val="24"/>
              </w:rPr>
            </w:pPr>
            <w:r w:rsidRPr="00EC58AF">
              <w:rPr>
                <w:sz w:val="24"/>
                <w:szCs w:val="24"/>
              </w:rPr>
              <w:t>- Η απόχρωση είναι διαφορετική από αυτή του πλεκτού.</w:t>
            </w:r>
          </w:p>
          <w:p w14:paraId="51421F98" w14:textId="77777777" w:rsidR="00E20C01" w:rsidRPr="00EC58AF" w:rsidRDefault="00E20C01" w:rsidP="00F775C6">
            <w:pPr>
              <w:rPr>
                <w:sz w:val="24"/>
                <w:szCs w:val="24"/>
              </w:rPr>
            </w:pPr>
            <w:r w:rsidRPr="00EC58AF">
              <w:rPr>
                <w:sz w:val="24"/>
                <w:szCs w:val="24"/>
              </w:rPr>
              <w:t xml:space="preserve">- Η απόχρωση των </w:t>
            </w:r>
            <w:r w:rsidRPr="00EC58AF">
              <w:rPr>
                <w:sz w:val="24"/>
                <w:szCs w:val="24"/>
                <w:lang w:val="en-US"/>
              </w:rPr>
              <w:t>hook</w:t>
            </w:r>
            <w:r w:rsidRPr="00EC58AF">
              <w:rPr>
                <w:sz w:val="24"/>
                <w:szCs w:val="24"/>
              </w:rPr>
              <w:t xml:space="preserve"> &amp; </w:t>
            </w:r>
            <w:r w:rsidRPr="00EC58AF">
              <w:rPr>
                <w:sz w:val="24"/>
                <w:szCs w:val="24"/>
                <w:lang w:val="en-US"/>
              </w:rPr>
              <w:t>loop</w:t>
            </w:r>
            <w:r w:rsidRPr="00EC58AF">
              <w:rPr>
                <w:sz w:val="24"/>
                <w:szCs w:val="24"/>
              </w:rPr>
              <w:t xml:space="preserve"> είναι διαφορετική από αυτή του πλεκτού ή/και των επωμίδων. </w:t>
            </w:r>
          </w:p>
        </w:tc>
      </w:tr>
    </w:tbl>
    <w:p w14:paraId="7F9CE627" w14:textId="77777777" w:rsidR="00E20C01" w:rsidRPr="00EC58AF" w:rsidRDefault="00E20C01" w:rsidP="00C34656">
      <w:pPr>
        <w:rPr>
          <w:sz w:val="24"/>
          <w:szCs w:val="24"/>
        </w:rPr>
      </w:pPr>
    </w:p>
    <w:p w14:paraId="413660AD" w14:textId="77777777" w:rsidR="00E20C01" w:rsidRPr="00EC58AF" w:rsidRDefault="00E20C01" w:rsidP="000D21A5">
      <w:pPr>
        <w:spacing w:before="120"/>
        <w:rPr>
          <w:sz w:val="24"/>
          <w:szCs w:val="24"/>
        </w:rPr>
      </w:pPr>
      <w:r w:rsidRPr="00EC58AF">
        <w:rPr>
          <w:b/>
          <w:sz w:val="24"/>
          <w:szCs w:val="24"/>
        </w:rPr>
        <w:t>Σημειώσεις</w:t>
      </w:r>
      <w:r w:rsidRPr="00EC58AF">
        <w:rPr>
          <w:sz w:val="24"/>
          <w:szCs w:val="24"/>
        </w:rPr>
        <w:t xml:space="preserve">: </w:t>
      </w:r>
    </w:p>
    <w:p w14:paraId="5E27A616" w14:textId="77777777" w:rsidR="00E20C01" w:rsidRPr="00EC58AF" w:rsidRDefault="00E20C01" w:rsidP="000D21A5">
      <w:pPr>
        <w:spacing w:before="120"/>
        <w:rPr>
          <w:sz w:val="24"/>
          <w:szCs w:val="24"/>
        </w:rPr>
      </w:pPr>
      <w:r w:rsidRPr="00EC58AF">
        <w:rPr>
          <w:sz w:val="24"/>
          <w:szCs w:val="24"/>
        </w:rPr>
        <w:t xml:space="preserve">1. Ο αρχικός έλεγχος της απόχρωσης γίνεται κατά το μακροσκοπικό έλεγχο. Το πουλόβερ τοποθετείται σε βορινό παράθυρο απουσία τεχνητού φωτός ή ηλιακού φωτός και παρατηρείται από απόσταση 60 </w:t>
      </w:r>
      <w:r w:rsidRPr="00EC58AF">
        <w:rPr>
          <w:sz w:val="24"/>
          <w:szCs w:val="24"/>
          <w:lang w:val="en-GB"/>
        </w:rPr>
        <w:t>cm</w:t>
      </w:r>
      <w:r w:rsidRPr="00EC58AF">
        <w:rPr>
          <w:sz w:val="24"/>
          <w:szCs w:val="24"/>
        </w:rPr>
        <w:t xml:space="preserve"> περίπου από τον παρατηρητή. Η ζητούμενη απόχρωση είναι αυτή του επισημοποιημένου δείγματος (δείγματα Διακήρυξης Διαγωνισμού ή βιομηχανικά πρότυπα βάσει των αναφερόμενων στην </w:t>
      </w:r>
      <w:r w:rsidRPr="008747A6">
        <w:rPr>
          <w:sz w:val="24"/>
          <w:szCs w:val="24"/>
        </w:rPr>
        <w:t>§6.</w:t>
      </w:r>
      <w:r w:rsidR="008747A6" w:rsidRPr="008747A6">
        <w:rPr>
          <w:sz w:val="24"/>
          <w:szCs w:val="24"/>
        </w:rPr>
        <w:t>2</w:t>
      </w:r>
      <w:r w:rsidRPr="008747A6">
        <w:rPr>
          <w:sz w:val="24"/>
          <w:szCs w:val="24"/>
        </w:rPr>
        <w:t>.1</w:t>
      </w:r>
      <w:r w:rsidRPr="00EC58AF">
        <w:rPr>
          <w:sz w:val="24"/>
          <w:szCs w:val="24"/>
        </w:rPr>
        <w:t xml:space="preserve"> της παρούσας). Κατά τον μακροσκοπικό έλεγχο, δύναται να υπάρξει απευθείας απόρριψη ολόκληρης μερίδας για σημαντικές χρωματικές αποκλίσεις, Σε κάθε περίπτωση απόρριψης για αποκλίσεις απόχρωσης ή/και για οποιασδήποτε άλλη αιτία στο πρωτόκολλο απόρριψης θα αναφέρεται ξεκάθαρα ο συνολικός αριθμός τεμαχίων ανά μερίδα που ελέγχθηκε και ο αριθμός των ελεγχθέντων τεμαχίων ανά μερίδα που αποκλίνουν. Απόρριψη ολόκληρης μερίδας για απόκλιση απόχρωσης στο στάδιο του μακροσκοπικού ελέγχου δύναται να γίνει εφόσον αποκλίνει σημαντικά τουλάχιστον το </w:t>
      </w:r>
      <w:r w:rsidRPr="00EC58AF">
        <w:rPr>
          <w:b/>
          <w:sz w:val="24"/>
          <w:szCs w:val="24"/>
        </w:rPr>
        <w:t>5%</w:t>
      </w:r>
      <w:r w:rsidRPr="00EC58AF">
        <w:rPr>
          <w:sz w:val="24"/>
          <w:szCs w:val="24"/>
        </w:rPr>
        <w:t xml:space="preserve"> </w:t>
      </w:r>
      <w:r w:rsidRPr="00EC58AF">
        <w:rPr>
          <w:b/>
          <w:sz w:val="24"/>
          <w:szCs w:val="24"/>
        </w:rPr>
        <w:t>των ελεγχθέντων τεμαχίων της μερίδας.</w:t>
      </w:r>
      <w:r w:rsidRPr="00EC58AF">
        <w:rPr>
          <w:sz w:val="24"/>
          <w:szCs w:val="24"/>
        </w:rPr>
        <w:t xml:space="preserve"> </w:t>
      </w:r>
    </w:p>
    <w:p w14:paraId="321B80A5" w14:textId="77777777" w:rsidR="00E20C01" w:rsidRPr="00EC58AF" w:rsidRDefault="00E20C01" w:rsidP="0068075B">
      <w:pPr>
        <w:rPr>
          <w:sz w:val="24"/>
          <w:szCs w:val="24"/>
        </w:rPr>
      </w:pPr>
      <w:r w:rsidRPr="00EC58AF">
        <w:rPr>
          <w:sz w:val="24"/>
          <w:szCs w:val="24"/>
        </w:rPr>
        <w:t xml:space="preserve">2. Ιδιαίτερη έμφαση δίνεται στη σωστή και επιμελημένη κατασκευή των ραφών, των υλικών τα οποία εξετάζονται από την καλή και από την ανάποδη όψη τους, όπου δεν πρέπει να υπάρχουν ξέφτια. </w:t>
      </w:r>
    </w:p>
    <w:p w14:paraId="64230DEF" w14:textId="77777777" w:rsidR="00E20C01" w:rsidRPr="00EC58AF" w:rsidRDefault="00E20C01" w:rsidP="0068075B">
      <w:pPr>
        <w:rPr>
          <w:sz w:val="24"/>
          <w:szCs w:val="24"/>
        </w:rPr>
      </w:pPr>
      <w:r w:rsidRPr="00EC58AF">
        <w:rPr>
          <w:sz w:val="24"/>
          <w:szCs w:val="24"/>
        </w:rPr>
        <w:t xml:space="preserve">3. Οι σωστές επισημάνσεις §4.4 και τα καρτελάκια  §5.1.1.1 κρίνονται επίσης σημαντικά και σε περίπτωση που δεν είναι τα προβλεπόμενα, απαιτείται η συμμόρφωση διαφορετικά υπάρχει απόρριψη. </w:t>
      </w:r>
    </w:p>
    <w:p w14:paraId="2FDA7B6B" w14:textId="77777777" w:rsidR="00E20C01" w:rsidRPr="00EC58AF" w:rsidRDefault="00E20C01" w:rsidP="0068075B">
      <w:pPr>
        <w:rPr>
          <w:sz w:val="24"/>
          <w:szCs w:val="24"/>
        </w:rPr>
      </w:pPr>
    </w:p>
    <w:p w14:paraId="6BBD796E" w14:textId="77777777" w:rsidR="00E20C01" w:rsidRPr="00EC58AF" w:rsidRDefault="00E20C01" w:rsidP="00CE1D69">
      <w:pPr>
        <w:pStyle w:val="3"/>
        <w:rPr>
          <w:szCs w:val="24"/>
        </w:rPr>
      </w:pPr>
      <w:bookmarkStart w:id="51" w:name="_Toc240960251"/>
      <w:r w:rsidRPr="00EC58AF">
        <w:rPr>
          <w:szCs w:val="24"/>
        </w:rPr>
        <w:t>Διαστάσεις</w:t>
      </w:r>
      <w:bookmarkEnd w:id="51"/>
    </w:p>
    <w:p w14:paraId="5EE86EB0" w14:textId="77777777" w:rsidR="00E20C01" w:rsidRPr="00EC58AF" w:rsidRDefault="00E20C01" w:rsidP="00350FC9">
      <w:pPr>
        <w:rPr>
          <w:sz w:val="24"/>
          <w:szCs w:val="24"/>
        </w:rPr>
      </w:pPr>
      <w:r w:rsidRPr="00EC58AF">
        <w:rPr>
          <w:sz w:val="24"/>
          <w:szCs w:val="24"/>
        </w:rPr>
        <w:t xml:space="preserve">Επιπλέον διαστασιακά στοιχεία εμφανίζονται στις §4.3.1.3-4.3.1.7. </w:t>
      </w:r>
    </w:p>
    <w:p w14:paraId="15EB4E5A" w14:textId="77777777" w:rsidR="00E20C01" w:rsidRPr="00EC58AF" w:rsidRDefault="00E20C01" w:rsidP="00350FC9">
      <w:pPr>
        <w:rPr>
          <w:sz w:val="24"/>
          <w:szCs w:val="24"/>
        </w:rPr>
      </w:pPr>
    </w:p>
    <w:p w14:paraId="7F298232" w14:textId="77777777" w:rsidR="00E20C01" w:rsidRPr="00EC58AF" w:rsidRDefault="00E20C01" w:rsidP="001C1FCD">
      <w:pPr>
        <w:pStyle w:val="4"/>
        <w:rPr>
          <w:sz w:val="24"/>
          <w:szCs w:val="24"/>
        </w:rPr>
      </w:pPr>
      <w:bookmarkStart w:id="52" w:name="_Toc240960252"/>
      <w:r w:rsidRPr="00EC58AF">
        <w:rPr>
          <w:sz w:val="24"/>
          <w:szCs w:val="24"/>
        </w:rPr>
        <w:lastRenderedPageBreak/>
        <w:t>Διαστασιολόγιο</w:t>
      </w:r>
      <w:bookmarkEnd w:id="52"/>
    </w:p>
    <w:tbl>
      <w:tblPr>
        <w:tblW w:w="5363" w:type="pct"/>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8"/>
        <w:gridCol w:w="2521"/>
        <w:gridCol w:w="1117"/>
        <w:gridCol w:w="739"/>
        <w:gridCol w:w="741"/>
        <w:gridCol w:w="739"/>
        <w:gridCol w:w="665"/>
        <w:gridCol w:w="752"/>
        <w:gridCol w:w="1004"/>
      </w:tblGrid>
      <w:tr w:rsidR="00E20C01" w:rsidRPr="00EC58AF" w14:paraId="15A8ABD2" w14:textId="77777777" w:rsidTr="00F775C6">
        <w:trPr>
          <w:cantSplit/>
        </w:trPr>
        <w:tc>
          <w:tcPr>
            <w:tcW w:w="331" w:type="pct"/>
            <w:vMerge w:val="restart"/>
            <w:tcBorders>
              <w:top w:val="single" w:sz="18" w:space="0" w:color="auto"/>
              <w:left w:val="single" w:sz="18" w:space="0" w:color="auto"/>
              <w:bottom w:val="single" w:sz="4" w:space="0" w:color="auto"/>
              <w:right w:val="single" w:sz="4" w:space="0" w:color="auto"/>
            </w:tcBorders>
            <w:shd w:val="clear" w:color="auto" w:fill="C0C0C0"/>
            <w:vAlign w:val="center"/>
          </w:tcPr>
          <w:p w14:paraId="7674BE82" w14:textId="77777777" w:rsidR="00E20C01" w:rsidRPr="00EC58AF" w:rsidRDefault="00E20C01" w:rsidP="00F775C6">
            <w:pPr>
              <w:jc w:val="center"/>
              <w:rPr>
                <w:b/>
                <w:sz w:val="24"/>
                <w:szCs w:val="24"/>
              </w:rPr>
            </w:pPr>
            <w:r w:rsidRPr="00EC58AF">
              <w:rPr>
                <w:b/>
                <w:sz w:val="24"/>
                <w:szCs w:val="24"/>
              </w:rPr>
              <w:t>Α/Α</w:t>
            </w:r>
          </w:p>
        </w:tc>
        <w:tc>
          <w:tcPr>
            <w:tcW w:w="1422" w:type="pct"/>
            <w:vMerge w:val="restart"/>
            <w:tcBorders>
              <w:top w:val="single" w:sz="18" w:space="0" w:color="auto"/>
              <w:left w:val="single" w:sz="4" w:space="0" w:color="auto"/>
              <w:bottom w:val="single" w:sz="4" w:space="0" w:color="auto"/>
              <w:right w:val="single" w:sz="4" w:space="0" w:color="auto"/>
            </w:tcBorders>
            <w:shd w:val="clear" w:color="auto" w:fill="C0C0C0"/>
            <w:vAlign w:val="center"/>
          </w:tcPr>
          <w:p w14:paraId="77BD754A" w14:textId="77777777" w:rsidR="00E20C01" w:rsidRPr="00EC58AF" w:rsidRDefault="00E20C01" w:rsidP="00F775C6">
            <w:pPr>
              <w:jc w:val="center"/>
              <w:rPr>
                <w:b/>
                <w:sz w:val="24"/>
                <w:szCs w:val="24"/>
              </w:rPr>
            </w:pPr>
            <w:r w:rsidRPr="00EC58AF">
              <w:rPr>
                <w:b/>
                <w:sz w:val="24"/>
                <w:szCs w:val="24"/>
              </w:rPr>
              <w:t>Περιγραφή Διάστασης</w:t>
            </w:r>
          </w:p>
        </w:tc>
        <w:tc>
          <w:tcPr>
            <w:tcW w:w="630" w:type="pct"/>
            <w:vMerge w:val="restart"/>
            <w:tcBorders>
              <w:top w:val="single" w:sz="18" w:space="0" w:color="auto"/>
              <w:left w:val="single" w:sz="4" w:space="0" w:color="auto"/>
              <w:right w:val="single" w:sz="4" w:space="0" w:color="auto"/>
            </w:tcBorders>
            <w:shd w:val="clear" w:color="auto" w:fill="C0C0C0"/>
            <w:vAlign w:val="center"/>
          </w:tcPr>
          <w:p w14:paraId="3A497FA9" w14:textId="77777777" w:rsidR="00E20C01" w:rsidRPr="00EC58AF" w:rsidRDefault="00E20C01" w:rsidP="00F775C6">
            <w:pPr>
              <w:jc w:val="center"/>
              <w:rPr>
                <w:b/>
                <w:sz w:val="24"/>
                <w:szCs w:val="24"/>
              </w:rPr>
            </w:pPr>
            <w:r w:rsidRPr="00EC58AF">
              <w:rPr>
                <w:b/>
                <w:sz w:val="24"/>
                <w:szCs w:val="24"/>
              </w:rPr>
              <w:t>Διάσταση</w:t>
            </w:r>
          </w:p>
        </w:tc>
        <w:tc>
          <w:tcPr>
            <w:tcW w:w="2051" w:type="pct"/>
            <w:gridSpan w:val="5"/>
            <w:tcBorders>
              <w:top w:val="single" w:sz="18" w:space="0" w:color="auto"/>
              <w:left w:val="single" w:sz="4" w:space="0" w:color="auto"/>
              <w:bottom w:val="single" w:sz="4" w:space="0" w:color="auto"/>
              <w:right w:val="single" w:sz="4" w:space="0" w:color="auto"/>
            </w:tcBorders>
            <w:shd w:val="clear" w:color="auto" w:fill="C0C0C0"/>
            <w:vAlign w:val="center"/>
          </w:tcPr>
          <w:p w14:paraId="30B33FE7" w14:textId="77777777" w:rsidR="00E20C01" w:rsidRPr="00EC58AF" w:rsidRDefault="00E20C01" w:rsidP="00F775C6">
            <w:pPr>
              <w:jc w:val="center"/>
              <w:rPr>
                <w:b/>
                <w:sz w:val="24"/>
                <w:szCs w:val="24"/>
              </w:rPr>
            </w:pPr>
            <w:r w:rsidRPr="00EC58AF">
              <w:rPr>
                <w:b/>
                <w:sz w:val="24"/>
                <w:szCs w:val="24"/>
              </w:rPr>
              <w:t>Μεγέθη (</w:t>
            </w:r>
            <w:proofErr w:type="spellStart"/>
            <w:r w:rsidRPr="00EC58AF">
              <w:rPr>
                <w:b/>
                <w:sz w:val="24"/>
                <w:szCs w:val="24"/>
              </w:rPr>
              <w:t>Νο</w:t>
            </w:r>
            <w:proofErr w:type="spellEnd"/>
            <w:r w:rsidRPr="00EC58AF">
              <w:rPr>
                <w:b/>
                <w:sz w:val="24"/>
                <w:szCs w:val="24"/>
              </w:rPr>
              <w:t>)</w:t>
            </w:r>
          </w:p>
        </w:tc>
        <w:tc>
          <w:tcPr>
            <w:tcW w:w="566" w:type="pct"/>
            <w:vMerge w:val="restart"/>
            <w:tcBorders>
              <w:top w:val="single" w:sz="18" w:space="0" w:color="auto"/>
              <w:left w:val="single" w:sz="4" w:space="0" w:color="auto"/>
              <w:bottom w:val="single" w:sz="4" w:space="0" w:color="auto"/>
              <w:right w:val="single" w:sz="18" w:space="0" w:color="auto"/>
            </w:tcBorders>
            <w:shd w:val="clear" w:color="auto" w:fill="C0C0C0"/>
            <w:vAlign w:val="center"/>
          </w:tcPr>
          <w:p w14:paraId="67A73BA9" w14:textId="77777777" w:rsidR="00E20C01" w:rsidRPr="00EC58AF" w:rsidRDefault="00E20C01" w:rsidP="00F775C6">
            <w:pPr>
              <w:jc w:val="center"/>
              <w:rPr>
                <w:b/>
                <w:sz w:val="24"/>
                <w:szCs w:val="24"/>
              </w:rPr>
            </w:pPr>
            <w:r w:rsidRPr="00EC58AF">
              <w:rPr>
                <w:b/>
                <w:sz w:val="24"/>
                <w:szCs w:val="24"/>
              </w:rPr>
              <w:t>Ανοχές</w:t>
            </w:r>
          </w:p>
        </w:tc>
      </w:tr>
      <w:tr w:rsidR="00E20C01" w:rsidRPr="00EC58AF" w14:paraId="05F8A201" w14:textId="77777777" w:rsidTr="00F775C6">
        <w:trPr>
          <w:cantSplit/>
        </w:trPr>
        <w:tc>
          <w:tcPr>
            <w:tcW w:w="331" w:type="pct"/>
            <w:vMerge/>
            <w:tcBorders>
              <w:top w:val="single" w:sz="4" w:space="0" w:color="auto"/>
              <w:left w:val="single" w:sz="18" w:space="0" w:color="auto"/>
              <w:bottom w:val="single" w:sz="18" w:space="0" w:color="auto"/>
              <w:right w:val="single" w:sz="4" w:space="0" w:color="auto"/>
            </w:tcBorders>
            <w:vAlign w:val="center"/>
          </w:tcPr>
          <w:p w14:paraId="02D46093" w14:textId="77777777" w:rsidR="00E20C01" w:rsidRPr="00EC58AF" w:rsidRDefault="00E20C01" w:rsidP="00F775C6">
            <w:pPr>
              <w:rPr>
                <w:bCs/>
                <w:sz w:val="24"/>
                <w:szCs w:val="24"/>
              </w:rPr>
            </w:pPr>
          </w:p>
        </w:tc>
        <w:tc>
          <w:tcPr>
            <w:tcW w:w="1422" w:type="pct"/>
            <w:vMerge/>
            <w:tcBorders>
              <w:top w:val="single" w:sz="4" w:space="0" w:color="auto"/>
              <w:left w:val="single" w:sz="4" w:space="0" w:color="auto"/>
              <w:bottom w:val="single" w:sz="18" w:space="0" w:color="auto"/>
              <w:right w:val="single" w:sz="4" w:space="0" w:color="auto"/>
            </w:tcBorders>
            <w:vAlign w:val="center"/>
          </w:tcPr>
          <w:p w14:paraId="28898D3E" w14:textId="77777777" w:rsidR="00E20C01" w:rsidRPr="00EC58AF" w:rsidRDefault="00E20C01" w:rsidP="00F775C6">
            <w:pPr>
              <w:rPr>
                <w:bCs/>
                <w:sz w:val="24"/>
                <w:szCs w:val="24"/>
              </w:rPr>
            </w:pPr>
          </w:p>
        </w:tc>
        <w:tc>
          <w:tcPr>
            <w:tcW w:w="630" w:type="pct"/>
            <w:vMerge/>
            <w:tcBorders>
              <w:left w:val="single" w:sz="4" w:space="0" w:color="auto"/>
              <w:bottom w:val="single" w:sz="18" w:space="0" w:color="auto"/>
              <w:right w:val="single" w:sz="4" w:space="0" w:color="auto"/>
            </w:tcBorders>
            <w:vAlign w:val="center"/>
          </w:tcPr>
          <w:p w14:paraId="3FFC52F3" w14:textId="77777777" w:rsidR="00E20C01" w:rsidRPr="00EC58AF" w:rsidRDefault="00E20C01" w:rsidP="00F775C6">
            <w:pPr>
              <w:jc w:val="center"/>
              <w:rPr>
                <w:bCs/>
                <w:sz w:val="24"/>
                <w:szCs w:val="24"/>
              </w:rPr>
            </w:pPr>
          </w:p>
        </w:tc>
        <w:tc>
          <w:tcPr>
            <w:tcW w:w="417" w:type="pct"/>
            <w:tcBorders>
              <w:top w:val="single" w:sz="4" w:space="0" w:color="auto"/>
              <w:left w:val="single" w:sz="4" w:space="0" w:color="auto"/>
              <w:bottom w:val="single" w:sz="18" w:space="0" w:color="auto"/>
              <w:right w:val="single" w:sz="4" w:space="0" w:color="auto"/>
            </w:tcBorders>
            <w:shd w:val="clear" w:color="auto" w:fill="C0C0C0"/>
            <w:vAlign w:val="center"/>
          </w:tcPr>
          <w:p w14:paraId="4E071370" w14:textId="77777777" w:rsidR="00E20C01" w:rsidRPr="00EC58AF" w:rsidRDefault="00E20C01" w:rsidP="00F775C6">
            <w:pPr>
              <w:jc w:val="center"/>
              <w:rPr>
                <w:b/>
                <w:sz w:val="24"/>
                <w:szCs w:val="24"/>
              </w:rPr>
            </w:pPr>
            <w:r w:rsidRPr="00EC58AF">
              <w:rPr>
                <w:b/>
                <w:sz w:val="24"/>
                <w:szCs w:val="24"/>
                <w:lang w:val="en-US"/>
              </w:rPr>
              <w:t>S</w:t>
            </w:r>
          </w:p>
          <w:p w14:paraId="00817D64" w14:textId="77777777" w:rsidR="00E20C01" w:rsidRPr="00EC58AF" w:rsidRDefault="00E20C01" w:rsidP="00F775C6">
            <w:pPr>
              <w:jc w:val="center"/>
              <w:rPr>
                <w:bCs/>
                <w:sz w:val="24"/>
                <w:szCs w:val="24"/>
              </w:rPr>
            </w:pPr>
            <w:r w:rsidRPr="00EC58AF">
              <w:rPr>
                <w:bCs/>
                <w:sz w:val="24"/>
                <w:szCs w:val="24"/>
              </w:rPr>
              <w:t>46-48</w:t>
            </w:r>
          </w:p>
        </w:tc>
        <w:tc>
          <w:tcPr>
            <w:tcW w:w="418" w:type="pct"/>
            <w:tcBorders>
              <w:top w:val="single" w:sz="4" w:space="0" w:color="auto"/>
              <w:left w:val="single" w:sz="4" w:space="0" w:color="auto"/>
              <w:bottom w:val="single" w:sz="18" w:space="0" w:color="auto"/>
              <w:right w:val="single" w:sz="4" w:space="0" w:color="auto"/>
            </w:tcBorders>
            <w:shd w:val="clear" w:color="auto" w:fill="C0C0C0"/>
            <w:vAlign w:val="center"/>
          </w:tcPr>
          <w:p w14:paraId="02B426AB" w14:textId="77777777" w:rsidR="00E20C01" w:rsidRPr="00EC58AF" w:rsidRDefault="00E20C01" w:rsidP="00F775C6">
            <w:pPr>
              <w:jc w:val="center"/>
              <w:rPr>
                <w:b/>
                <w:sz w:val="24"/>
                <w:szCs w:val="24"/>
              </w:rPr>
            </w:pPr>
            <w:r w:rsidRPr="00EC58AF">
              <w:rPr>
                <w:b/>
                <w:sz w:val="24"/>
                <w:szCs w:val="24"/>
                <w:lang w:val="en-US"/>
              </w:rPr>
              <w:t>M</w:t>
            </w:r>
          </w:p>
          <w:p w14:paraId="543C3095" w14:textId="77777777" w:rsidR="00E20C01" w:rsidRPr="00EC58AF" w:rsidRDefault="00E20C01" w:rsidP="00F775C6">
            <w:pPr>
              <w:jc w:val="center"/>
              <w:rPr>
                <w:bCs/>
                <w:sz w:val="24"/>
                <w:szCs w:val="24"/>
              </w:rPr>
            </w:pPr>
            <w:r w:rsidRPr="00EC58AF">
              <w:rPr>
                <w:bCs/>
                <w:sz w:val="24"/>
                <w:szCs w:val="24"/>
              </w:rPr>
              <w:t>50-52</w:t>
            </w:r>
          </w:p>
        </w:tc>
        <w:tc>
          <w:tcPr>
            <w:tcW w:w="417" w:type="pct"/>
            <w:tcBorders>
              <w:top w:val="single" w:sz="4" w:space="0" w:color="auto"/>
              <w:left w:val="single" w:sz="4" w:space="0" w:color="auto"/>
              <w:bottom w:val="single" w:sz="18" w:space="0" w:color="auto"/>
              <w:right w:val="single" w:sz="4" w:space="0" w:color="auto"/>
            </w:tcBorders>
            <w:shd w:val="clear" w:color="auto" w:fill="C0C0C0"/>
            <w:vAlign w:val="center"/>
          </w:tcPr>
          <w:p w14:paraId="2420ADE4" w14:textId="77777777" w:rsidR="00E20C01" w:rsidRPr="00EC58AF" w:rsidRDefault="00E20C01" w:rsidP="00F775C6">
            <w:pPr>
              <w:jc w:val="center"/>
              <w:rPr>
                <w:b/>
                <w:sz w:val="24"/>
                <w:szCs w:val="24"/>
                <w:lang w:val="fr-FR"/>
              </w:rPr>
            </w:pPr>
            <w:r w:rsidRPr="00EC58AF">
              <w:rPr>
                <w:b/>
                <w:sz w:val="24"/>
                <w:szCs w:val="24"/>
                <w:lang w:val="fr-FR"/>
              </w:rPr>
              <w:t>L</w:t>
            </w:r>
          </w:p>
          <w:p w14:paraId="14BBC252" w14:textId="77777777" w:rsidR="00E20C01" w:rsidRPr="00EC58AF" w:rsidRDefault="00E20C01" w:rsidP="00F775C6">
            <w:pPr>
              <w:jc w:val="center"/>
              <w:rPr>
                <w:bCs/>
                <w:sz w:val="24"/>
                <w:szCs w:val="24"/>
                <w:lang w:val="fr-FR"/>
              </w:rPr>
            </w:pPr>
            <w:r w:rsidRPr="00EC58AF">
              <w:rPr>
                <w:bCs/>
                <w:sz w:val="24"/>
                <w:szCs w:val="24"/>
                <w:lang w:val="fr-FR"/>
              </w:rPr>
              <w:t>54-56</w:t>
            </w:r>
          </w:p>
        </w:tc>
        <w:tc>
          <w:tcPr>
            <w:tcW w:w="375" w:type="pct"/>
            <w:tcBorders>
              <w:top w:val="single" w:sz="4" w:space="0" w:color="auto"/>
              <w:left w:val="single" w:sz="4" w:space="0" w:color="auto"/>
              <w:bottom w:val="single" w:sz="18" w:space="0" w:color="auto"/>
              <w:right w:val="single" w:sz="4" w:space="0" w:color="auto"/>
            </w:tcBorders>
            <w:shd w:val="clear" w:color="auto" w:fill="C0C0C0"/>
            <w:vAlign w:val="center"/>
          </w:tcPr>
          <w:p w14:paraId="021A8A00" w14:textId="77777777" w:rsidR="00E20C01" w:rsidRPr="00EC58AF" w:rsidRDefault="00E20C01" w:rsidP="00F775C6">
            <w:pPr>
              <w:jc w:val="center"/>
              <w:rPr>
                <w:b/>
                <w:sz w:val="24"/>
                <w:szCs w:val="24"/>
                <w:lang w:val="fr-FR"/>
              </w:rPr>
            </w:pPr>
            <w:r w:rsidRPr="00EC58AF">
              <w:rPr>
                <w:b/>
                <w:sz w:val="24"/>
                <w:szCs w:val="24"/>
                <w:lang w:val="fr-FR"/>
              </w:rPr>
              <w:t>XL</w:t>
            </w:r>
          </w:p>
          <w:p w14:paraId="4F2CDD0B" w14:textId="77777777" w:rsidR="00E20C01" w:rsidRPr="00EC58AF" w:rsidRDefault="00E20C01" w:rsidP="00F775C6">
            <w:pPr>
              <w:jc w:val="center"/>
              <w:rPr>
                <w:bCs/>
                <w:sz w:val="24"/>
                <w:szCs w:val="24"/>
                <w:lang w:val="fr-FR"/>
              </w:rPr>
            </w:pPr>
            <w:r w:rsidRPr="00EC58AF">
              <w:rPr>
                <w:bCs/>
                <w:sz w:val="24"/>
                <w:szCs w:val="24"/>
                <w:lang w:val="fr-FR"/>
              </w:rPr>
              <w:t>58-60</w:t>
            </w:r>
          </w:p>
        </w:tc>
        <w:tc>
          <w:tcPr>
            <w:tcW w:w="424" w:type="pct"/>
            <w:tcBorders>
              <w:top w:val="single" w:sz="4" w:space="0" w:color="auto"/>
              <w:left w:val="single" w:sz="4" w:space="0" w:color="auto"/>
              <w:bottom w:val="single" w:sz="18" w:space="0" w:color="auto"/>
              <w:right w:val="single" w:sz="4" w:space="0" w:color="auto"/>
            </w:tcBorders>
            <w:shd w:val="clear" w:color="auto" w:fill="C0C0C0"/>
            <w:vAlign w:val="center"/>
          </w:tcPr>
          <w:p w14:paraId="0728CDF0" w14:textId="77777777" w:rsidR="00E20C01" w:rsidRPr="00EC58AF" w:rsidRDefault="00E20C01" w:rsidP="00F775C6">
            <w:pPr>
              <w:jc w:val="center"/>
              <w:rPr>
                <w:b/>
                <w:sz w:val="24"/>
                <w:szCs w:val="24"/>
                <w:lang w:val="fr-FR"/>
              </w:rPr>
            </w:pPr>
            <w:r w:rsidRPr="00EC58AF">
              <w:rPr>
                <w:b/>
                <w:sz w:val="24"/>
                <w:szCs w:val="24"/>
                <w:lang w:val="fr-FR"/>
              </w:rPr>
              <w:t>XXL</w:t>
            </w:r>
          </w:p>
          <w:p w14:paraId="4371199F" w14:textId="77777777" w:rsidR="00E20C01" w:rsidRPr="00EC58AF" w:rsidRDefault="00E20C01" w:rsidP="00F775C6">
            <w:pPr>
              <w:jc w:val="center"/>
              <w:rPr>
                <w:bCs/>
                <w:sz w:val="24"/>
                <w:szCs w:val="24"/>
                <w:lang w:val="fr-FR"/>
              </w:rPr>
            </w:pPr>
            <w:r w:rsidRPr="00EC58AF">
              <w:rPr>
                <w:bCs/>
                <w:sz w:val="24"/>
                <w:szCs w:val="24"/>
                <w:lang w:val="fr-FR"/>
              </w:rPr>
              <w:t>62-64</w:t>
            </w:r>
          </w:p>
        </w:tc>
        <w:tc>
          <w:tcPr>
            <w:tcW w:w="566" w:type="pct"/>
            <w:vMerge/>
            <w:tcBorders>
              <w:top w:val="single" w:sz="4" w:space="0" w:color="auto"/>
              <w:left w:val="single" w:sz="4" w:space="0" w:color="auto"/>
              <w:bottom w:val="single" w:sz="18" w:space="0" w:color="auto"/>
              <w:right w:val="single" w:sz="18" w:space="0" w:color="auto"/>
            </w:tcBorders>
            <w:vAlign w:val="center"/>
          </w:tcPr>
          <w:p w14:paraId="64F0D3C2" w14:textId="77777777" w:rsidR="00E20C01" w:rsidRPr="00EC58AF" w:rsidRDefault="00E20C01" w:rsidP="00F775C6">
            <w:pPr>
              <w:jc w:val="center"/>
              <w:rPr>
                <w:bCs/>
                <w:sz w:val="24"/>
                <w:szCs w:val="24"/>
                <w:lang w:val="fr-FR"/>
              </w:rPr>
            </w:pPr>
          </w:p>
        </w:tc>
      </w:tr>
      <w:tr w:rsidR="00E20C01" w:rsidRPr="00EC58AF" w14:paraId="25D5BF44" w14:textId="77777777" w:rsidTr="00F775C6">
        <w:tc>
          <w:tcPr>
            <w:tcW w:w="331" w:type="pct"/>
            <w:tcBorders>
              <w:top w:val="single" w:sz="18" w:space="0" w:color="auto"/>
              <w:left w:val="single" w:sz="18" w:space="0" w:color="auto"/>
              <w:bottom w:val="single" w:sz="4" w:space="0" w:color="auto"/>
              <w:right w:val="single" w:sz="4" w:space="0" w:color="auto"/>
            </w:tcBorders>
            <w:vAlign w:val="center"/>
          </w:tcPr>
          <w:p w14:paraId="2E6BC2C0" w14:textId="77777777" w:rsidR="00E20C01" w:rsidRPr="00EC58AF" w:rsidRDefault="00E20C01" w:rsidP="00F775C6">
            <w:pPr>
              <w:jc w:val="center"/>
              <w:rPr>
                <w:sz w:val="24"/>
                <w:szCs w:val="24"/>
              </w:rPr>
            </w:pPr>
            <w:r w:rsidRPr="00EC58AF">
              <w:rPr>
                <w:sz w:val="24"/>
                <w:szCs w:val="24"/>
              </w:rPr>
              <w:t>1.</w:t>
            </w:r>
          </w:p>
        </w:tc>
        <w:tc>
          <w:tcPr>
            <w:tcW w:w="1422" w:type="pct"/>
            <w:tcBorders>
              <w:top w:val="single" w:sz="18" w:space="0" w:color="auto"/>
              <w:left w:val="single" w:sz="4" w:space="0" w:color="auto"/>
              <w:bottom w:val="single" w:sz="4" w:space="0" w:color="auto"/>
              <w:right w:val="single" w:sz="4" w:space="0" w:color="auto"/>
            </w:tcBorders>
            <w:vAlign w:val="center"/>
          </w:tcPr>
          <w:p w14:paraId="771B170A" w14:textId="77777777" w:rsidR="00E20C01" w:rsidRPr="00EC58AF" w:rsidRDefault="00E20C01" w:rsidP="00F775C6">
            <w:pPr>
              <w:jc w:val="left"/>
              <w:rPr>
                <w:color w:val="FF0000"/>
                <w:sz w:val="24"/>
                <w:szCs w:val="24"/>
                <w:lang w:val="en-US"/>
              </w:rPr>
            </w:pPr>
            <w:r w:rsidRPr="00EC58AF">
              <w:rPr>
                <w:sz w:val="24"/>
                <w:szCs w:val="24"/>
              </w:rPr>
              <w:t>Βάρος</w:t>
            </w:r>
            <w:r w:rsidRPr="00EC58AF">
              <w:rPr>
                <w:sz w:val="24"/>
                <w:szCs w:val="24"/>
                <w:lang w:val="en-US"/>
              </w:rPr>
              <w:t xml:space="preserve"> (g)</w:t>
            </w:r>
          </w:p>
        </w:tc>
        <w:tc>
          <w:tcPr>
            <w:tcW w:w="630" w:type="pct"/>
            <w:tcBorders>
              <w:top w:val="single" w:sz="18" w:space="0" w:color="auto"/>
              <w:left w:val="single" w:sz="4" w:space="0" w:color="auto"/>
              <w:bottom w:val="single" w:sz="4" w:space="0" w:color="auto"/>
              <w:right w:val="single" w:sz="4" w:space="0" w:color="auto"/>
            </w:tcBorders>
          </w:tcPr>
          <w:p w14:paraId="654FCBEC" w14:textId="77777777" w:rsidR="00E20C01" w:rsidRPr="00EC58AF" w:rsidRDefault="00E20C01" w:rsidP="00F775C6">
            <w:pPr>
              <w:jc w:val="center"/>
              <w:rPr>
                <w:sz w:val="24"/>
                <w:szCs w:val="24"/>
              </w:rPr>
            </w:pPr>
          </w:p>
        </w:tc>
        <w:tc>
          <w:tcPr>
            <w:tcW w:w="417" w:type="pct"/>
            <w:tcBorders>
              <w:top w:val="single" w:sz="18" w:space="0" w:color="auto"/>
              <w:left w:val="single" w:sz="4" w:space="0" w:color="auto"/>
              <w:bottom w:val="single" w:sz="4" w:space="0" w:color="auto"/>
              <w:right w:val="single" w:sz="4" w:space="0" w:color="auto"/>
            </w:tcBorders>
            <w:vAlign w:val="center"/>
          </w:tcPr>
          <w:p w14:paraId="414F0F26" w14:textId="77777777" w:rsidR="00E20C01" w:rsidRPr="00EC58AF" w:rsidRDefault="00E20C01" w:rsidP="00F775C6">
            <w:pPr>
              <w:jc w:val="center"/>
              <w:rPr>
                <w:sz w:val="24"/>
                <w:szCs w:val="24"/>
                <w:lang w:val="en-US"/>
              </w:rPr>
            </w:pPr>
            <w:r w:rsidRPr="00EC58AF">
              <w:rPr>
                <w:sz w:val="24"/>
                <w:szCs w:val="24"/>
                <w:lang w:val="en-US"/>
              </w:rPr>
              <w:t>600</w:t>
            </w:r>
          </w:p>
        </w:tc>
        <w:tc>
          <w:tcPr>
            <w:tcW w:w="418" w:type="pct"/>
            <w:tcBorders>
              <w:top w:val="single" w:sz="18" w:space="0" w:color="auto"/>
              <w:left w:val="single" w:sz="4" w:space="0" w:color="auto"/>
              <w:bottom w:val="single" w:sz="4" w:space="0" w:color="auto"/>
              <w:right w:val="single" w:sz="4" w:space="0" w:color="auto"/>
            </w:tcBorders>
            <w:vAlign w:val="center"/>
          </w:tcPr>
          <w:p w14:paraId="11050CA9" w14:textId="77777777" w:rsidR="00E20C01" w:rsidRPr="00EC58AF" w:rsidRDefault="00E20C01" w:rsidP="00F775C6">
            <w:pPr>
              <w:jc w:val="center"/>
              <w:rPr>
                <w:sz w:val="24"/>
                <w:szCs w:val="24"/>
                <w:lang w:val="en-US"/>
              </w:rPr>
            </w:pPr>
            <w:r w:rsidRPr="00EC58AF">
              <w:rPr>
                <w:sz w:val="24"/>
                <w:szCs w:val="24"/>
                <w:lang w:val="en-US"/>
              </w:rPr>
              <w:t>640</w:t>
            </w:r>
          </w:p>
        </w:tc>
        <w:tc>
          <w:tcPr>
            <w:tcW w:w="417" w:type="pct"/>
            <w:tcBorders>
              <w:top w:val="single" w:sz="18" w:space="0" w:color="auto"/>
              <w:left w:val="single" w:sz="4" w:space="0" w:color="auto"/>
              <w:bottom w:val="single" w:sz="4" w:space="0" w:color="auto"/>
              <w:right w:val="single" w:sz="4" w:space="0" w:color="auto"/>
            </w:tcBorders>
            <w:vAlign w:val="center"/>
          </w:tcPr>
          <w:p w14:paraId="09C3596F" w14:textId="77777777" w:rsidR="00E20C01" w:rsidRPr="00EC58AF" w:rsidRDefault="00E20C01" w:rsidP="00F775C6">
            <w:pPr>
              <w:jc w:val="center"/>
              <w:rPr>
                <w:sz w:val="24"/>
                <w:szCs w:val="24"/>
                <w:lang w:val="en-US"/>
              </w:rPr>
            </w:pPr>
            <w:r w:rsidRPr="00EC58AF">
              <w:rPr>
                <w:sz w:val="24"/>
                <w:szCs w:val="24"/>
                <w:lang w:val="en-US"/>
              </w:rPr>
              <w:t>680</w:t>
            </w:r>
          </w:p>
        </w:tc>
        <w:tc>
          <w:tcPr>
            <w:tcW w:w="375" w:type="pct"/>
            <w:tcBorders>
              <w:top w:val="single" w:sz="18" w:space="0" w:color="auto"/>
              <w:left w:val="single" w:sz="4" w:space="0" w:color="auto"/>
              <w:bottom w:val="single" w:sz="4" w:space="0" w:color="auto"/>
              <w:right w:val="single" w:sz="4" w:space="0" w:color="auto"/>
            </w:tcBorders>
            <w:vAlign w:val="center"/>
          </w:tcPr>
          <w:p w14:paraId="264AA6FB" w14:textId="77777777" w:rsidR="00E20C01" w:rsidRPr="00EC58AF" w:rsidRDefault="00E20C01" w:rsidP="00F775C6">
            <w:pPr>
              <w:jc w:val="center"/>
              <w:rPr>
                <w:sz w:val="24"/>
                <w:szCs w:val="24"/>
                <w:lang w:val="en-US"/>
              </w:rPr>
            </w:pPr>
            <w:r w:rsidRPr="00EC58AF">
              <w:rPr>
                <w:sz w:val="24"/>
                <w:szCs w:val="24"/>
                <w:lang w:val="en-US"/>
              </w:rPr>
              <w:t>720</w:t>
            </w:r>
          </w:p>
        </w:tc>
        <w:tc>
          <w:tcPr>
            <w:tcW w:w="424" w:type="pct"/>
            <w:tcBorders>
              <w:top w:val="single" w:sz="18" w:space="0" w:color="auto"/>
              <w:left w:val="single" w:sz="4" w:space="0" w:color="auto"/>
              <w:bottom w:val="single" w:sz="4" w:space="0" w:color="auto"/>
              <w:right w:val="single" w:sz="4" w:space="0" w:color="auto"/>
            </w:tcBorders>
            <w:vAlign w:val="center"/>
          </w:tcPr>
          <w:p w14:paraId="18F4B2BE" w14:textId="77777777" w:rsidR="00E20C01" w:rsidRPr="00EC58AF" w:rsidRDefault="00E20C01" w:rsidP="00F775C6">
            <w:pPr>
              <w:jc w:val="center"/>
              <w:rPr>
                <w:sz w:val="24"/>
                <w:szCs w:val="24"/>
                <w:lang w:val="en-US"/>
              </w:rPr>
            </w:pPr>
            <w:r w:rsidRPr="00EC58AF">
              <w:rPr>
                <w:sz w:val="24"/>
                <w:szCs w:val="24"/>
                <w:lang w:val="en-US"/>
              </w:rPr>
              <w:t>760</w:t>
            </w:r>
          </w:p>
        </w:tc>
        <w:tc>
          <w:tcPr>
            <w:tcW w:w="566" w:type="pct"/>
            <w:tcBorders>
              <w:top w:val="single" w:sz="18" w:space="0" w:color="auto"/>
              <w:left w:val="single" w:sz="4" w:space="0" w:color="auto"/>
              <w:bottom w:val="single" w:sz="4" w:space="0" w:color="auto"/>
              <w:right w:val="single" w:sz="18" w:space="0" w:color="auto"/>
            </w:tcBorders>
            <w:vAlign w:val="center"/>
          </w:tcPr>
          <w:p w14:paraId="7E79E867" w14:textId="77777777" w:rsidR="00E20C01" w:rsidRPr="00EC58AF" w:rsidRDefault="00E20C01" w:rsidP="00F775C6">
            <w:pPr>
              <w:jc w:val="center"/>
              <w:rPr>
                <w:sz w:val="24"/>
                <w:szCs w:val="24"/>
              </w:rPr>
            </w:pPr>
            <w:r w:rsidRPr="00EC58AF">
              <w:rPr>
                <w:sz w:val="24"/>
                <w:szCs w:val="24"/>
              </w:rPr>
              <w:t>-5 έως +10 %</w:t>
            </w:r>
          </w:p>
        </w:tc>
      </w:tr>
      <w:tr w:rsidR="00E20C01" w:rsidRPr="00EC58AF" w14:paraId="1E97350C" w14:textId="77777777" w:rsidTr="00F775C6">
        <w:trPr>
          <w:cantSplit/>
        </w:trPr>
        <w:tc>
          <w:tcPr>
            <w:tcW w:w="331" w:type="pct"/>
            <w:tcBorders>
              <w:top w:val="single" w:sz="4" w:space="0" w:color="auto"/>
              <w:left w:val="single" w:sz="18" w:space="0" w:color="auto"/>
              <w:bottom w:val="single" w:sz="4" w:space="0" w:color="auto"/>
              <w:right w:val="single" w:sz="4" w:space="0" w:color="auto"/>
            </w:tcBorders>
            <w:vAlign w:val="center"/>
          </w:tcPr>
          <w:p w14:paraId="14175352" w14:textId="77777777" w:rsidR="00E20C01" w:rsidRPr="00EC58AF" w:rsidRDefault="00E20C01" w:rsidP="00F775C6">
            <w:pPr>
              <w:jc w:val="center"/>
              <w:rPr>
                <w:sz w:val="24"/>
                <w:szCs w:val="24"/>
              </w:rPr>
            </w:pPr>
            <w:r w:rsidRPr="00EC58AF">
              <w:rPr>
                <w:sz w:val="24"/>
                <w:szCs w:val="24"/>
              </w:rPr>
              <w:t>2.</w:t>
            </w:r>
          </w:p>
        </w:tc>
        <w:tc>
          <w:tcPr>
            <w:tcW w:w="1422" w:type="pct"/>
            <w:tcBorders>
              <w:top w:val="single" w:sz="4" w:space="0" w:color="auto"/>
              <w:left w:val="single" w:sz="4" w:space="0" w:color="auto"/>
              <w:bottom w:val="single" w:sz="4" w:space="0" w:color="auto"/>
              <w:right w:val="single" w:sz="4" w:space="0" w:color="auto"/>
            </w:tcBorders>
            <w:vAlign w:val="center"/>
          </w:tcPr>
          <w:p w14:paraId="5DE42C6E" w14:textId="77777777" w:rsidR="00E20C01" w:rsidRPr="00EC58AF" w:rsidRDefault="00E20C01" w:rsidP="00F775C6">
            <w:pPr>
              <w:jc w:val="left"/>
              <w:rPr>
                <w:sz w:val="24"/>
                <w:szCs w:val="24"/>
              </w:rPr>
            </w:pPr>
            <w:r w:rsidRPr="00EC58AF">
              <w:rPr>
                <w:sz w:val="24"/>
                <w:szCs w:val="24"/>
              </w:rPr>
              <w:t>Πλάτος στήθους (στο ύψος μασχάλης)</w:t>
            </w:r>
          </w:p>
        </w:tc>
        <w:tc>
          <w:tcPr>
            <w:tcW w:w="630" w:type="pct"/>
            <w:tcBorders>
              <w:top w:val="single" w:sz="4" w:space="0" w:color="auto"/>
              <w:left w:val="single" w:sz="4" w:space="0" w:color="auto"/>
              <w:bottom w:val="single" w:sz="4" w:space="0" w:color="auto"/>
              <w:right w:val="single" w:sz="4" w:space="0" w:color="auto"/>
            </w:tcBorders>
            <w:vAlign w:val="center"/>
          </w:tcPr>
          <w:p w14:paraId="15896848" w14:textId="77777777" w:rsidR="00E20C01" w:rsidRPr="00EC58AF" w:rsidRDefault="00E20C01" w:rsidP="00F775C6">
            <w:pPr>
              <w:jc w:val="center"/>
              <w:rPr>
                <w:sz w:val="24"/>
                <w:szCs w:val="24"/>
                <w:highlight w:val="yellow"/>
              </w:rPr>
            </w:pPr>
            <w:r w:rsidRPr="00EC58AF">
              <w:rPr>
                <w:sz w:val="24"/>
                <w:szCs w:val="24"/>
              </w:rPr>
              <w:t>Γ</w:t>
            </w:r>
          </w:p>
        </w:tc>
        <w:tc>
          <w:tcPr>
            <w:tcW w:w="417" w:type="pct"/>
            <w:tcBorders>
              <w:top w:val="single" w:sz="4" w:space="0" w:color="auto"/>
              <w:left w:val="single" w:sz="4" w:space="0" w:color="auto"/>
              <w:bottom w:val="single" w:sz="4" w:space="0" w:color="auto"/>
              <w:right w:val="single" w:sz="4" w:space="0" w:color="auto"/>
            </w:tcBorders>
            <w:vAlign w:val="center"/>
          </w:tcPr>
          <w:p w14:paraId="53725059" w14:textId="77777777" w:rsidR="00E20C01" w:rsidRPr="00EC58AF" w:rsidRDefault="00E20C01" w:rsidP="00F775C6">
            <w:pPr>
              <w:jc w:val="center"/>
              <w:rPr>
                <w:sz w:val="24"/>
                <w:szCs w:val="24"/>
              </w:rPr>
            </w:pPr>
            <w:r w:rsidRPr="00EC58AF">
              <w:rPr>
                <w:sz w:val="24"/>
                <w:szCs w:val="24"/>
              </w:rPr>
              <w:t>47</w:t>
            </w:r>
          </w:p>
        </w:tc>
        <w:tc>
          <w:tcPr>
            <w:tcW w:w="418" w:type="pct"/>
            <w:tcBorders>
              <w:top w:val="single" w:sz="4" w:space="0" w:color="auto"/>
              <w:left w:val="single" w:sz="4" w:space="0" w:color="auto"/>
              <w:bottom w:val="single" w:sz="4" w:space="0" w:color="auto"/>
              <w:right w:val="single" w:sz="4" w:space="0" w:color="auto"/>
            </w:tcBorders>
            <w:vAlign w:val="center"/>
          </w:tcPr>
          <w:p w14:paraId="63813707" w14:textId="77777777" w:rsidR="00E20C01" w:rsidRPr="00EC58AF" w:rsidRDefault="00E20C01" w:rsidP="00F775C6">
            <w:pPr>
              <w:jc w:val="center"/>
              <w:rPr>
                <w:sz w:val="24"/>
                <w:szCs w:val="24"/>
              </w:rPr>
            </w:pPr>
            <w:r w:rsidRPr="00EC58AF">
              <w:rPr>
                <w:sz w:val="24"/>
                <w:szCs w:val="24"/>
              </w:rPr>
              <w:t>51</w:t>
            </w:r>
          </w:p>
        </w:tc>
        <w:tc>
          <w:tcPr>
            <w:tcW w:w="417" w:type="pct"/>
            <w:tcBorders>
              <w:top w:val="single" w:sz="4" w:space="0" w:color="auto"/>
              <w:left w:val="single" w:sz="4" w:space="0" w:color="auto"/>
              <w:bottom w:val="single" w:sz="4" w:space="0" w:color="auto"/>
              <w:right w:val="single" w:sz="4" w:space="0" w:color="auto"/>
            </w:tcBorders>
            <w:vAlign w:val="center"/>
          </w:tcPr>
          <w:p w14:paraId="6F28F96E" w14:textId="77777777" w:rsidR="00E20C01" w:rsidRPr="00EC58AF" w:rsidRDefault="00E20C01" w:rsidP="00F775C6">
            <w:pPr>
              <w:jc w:val="center"/>
              <w:rPr>
                <w:sz w:val="24"/>
                <w:szCs w:val="24"/>
              </w:rPr>
            </w:pPr>
            <w:r w:rsidRPr="00EC58AF">
              <w:rPr>
                <w:sz w:val="24"/>
                <w:szCs w:val="24"/>
              </w:rPr>
              <w:t>55</w:t>
            </w:r>
          </w:p>
        </w:tc>
        <w:tc>
          <w:tcPr>
            <w:tcW w:w="375" w:type="pct"/>
            <w:tcBorders>
              <w:top w:val="single" w:sz="4" w:space="0" w:color="auto"/>
              <w:left w:val="single" w:sz="4" w:space="0" w:color="auto"/>
              <w:bottom w:val="single" w:sz="4" w:space="0" w:color="auto"/>
              <w:right w:val="single" w:sz="4" w:space="0" w:color="auto"/>
            </w:tcBorders>
            <w:vAlign w:val="center"/>
          </w:tcPr>
          <w:p w14:paraId="11F5F4C3" w14:textId="77777777" w:rsidR="00E20C01" w:rsidRPr="00EC58AF" w:rsidRDefault="00E20C01" w:rsidP="00F775C6">
            <w:pPr>
              <w:jc w:val="center"/>
              <w:rPr>
                <w:sz w:val="24"/>
                <w:szCs w:val="24"/>
              </w:rPr>
            </w:pPr>
            <w:r w:rsidRPr="00EC58AF">
              <w:rPr>
                <w:sz w:val="24"/>
                <w:szCs w:val="24"/>
              </w:rPr>
              <w:t>59</w:t>
            </w:r>
          </w:p>
        </w:tc>
        <w:tc>
          <w:tcPr>
            <w:tcW w:w="424" w:type="pct"/>
            <w:tcBorders>
              <w:top w:val="single" w:sz="4" w:space="0" w:color="auto"/>
              <w:left w:val="single" w:sz="4" w:space="0" w:color="auto"/>
              <w:bottom w:val="single" w:sz="4" w:space="0" w:color="auto"/>
              <w:right w:val="single" w:sz="4" w:space="0" w:color="auto"/>
            </w:tcBorders>
            <w:vAlign w:val="center"/>
          </w:tcPr>
          <w:p w14:paraId="23BBA3CD" w14:textId="77777777" w:rsidR="00E20C01" w:rsidRPr="00EC58AF" w:rsidRDefault="00E20C01" w:rsidP="00F775C6">
            <w:pPr>
              <w:jc w:val="center"/>
              <w:rPr>
                <w:sz w:val="24"/>
                <w:szCs w:val="24"/>
              </w:rPr>
            </w:pPr>
            <w:r w:rsidRPr="00EC58AF">
              <w:rPr>
                <w:sz w:val="24"/>
                <w:szCs w:val="24"/>
              </w:rPr>
              <w:t>63</w:t>
            </w:r>
          </w:p>
        </w:tc>
        <w:tc>
          <w:tcPr>
            <w:tcW w:w="566" w:type="pct"/>
            <w:tcBorders>
              <w:top w:val="single" w:sz="4" w:space="0" w:color="auto"/>
              <w:left w:val="single" w:sz="4" w:space="0" w:color="auto"/>
              <w:bottom w:val="single" w:sz="4" w:space="0" w:color="auto"/>
              <w:right w:val="single" w:sz="18" w:space="0" w:color="auto"/>
            </w:tcBorders>
            <w:vAlign w:val="center"/>
          </w:tcPr>
          <w:p w14:paraId="7087A378" w14:textId="77777777" w:rsidR="00E20C01" w:rsidRPr="00EC58AF" w:rsidRDefault="00E20C01" w:rsidP="00F775C6">
            <w:pPr>
              <w:jc w:val="center"/>
              <w:rPr>
                <w:sz w:val="24"/>
                <w:szCs w:val="24"/>
              </w:rPr>
            </w:pPr>
            <w:r w:rsidRPr="00EC58AF">
              <w:rPr>
                <w:position w:val="-4"/>
                <w:sz w:val="24"/>
                <w:szCs w:val="24"/>
                <w:lang w:val="en-US"/>
              </w:rPr>
              <w:object w:dxaOrig="220" w:dyaOrig="240" w14:anchorId="71AC8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pt" o:ole="">
                  <v:imagedata r:id="rId12" o:title=""/>
                </v:shape>
                <o:OLEObject Type="Embed" ProgID="Equation.3" ShapeID="_x0000_i1025" DrawAspect="Content" ObjectID="_1851585310" r:id="rId13"/>
              </w:object>
            </w:r>
            <w:r w:rsidRPr="00EC58AF">
              <w:rPr>
                <w:sz w:val="24"/>
                <w:szCs w:val="24"/>
              </w:rPr>
              <w:t>1</w:t>
            </w:r>
          </w:p>
        </w:tc>
      </w:tr>
      <w:tr w:rsidR="00E20C01" w:rsidRPr="00EC58AF" w14:paraId="26DEFF2C"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29DAC9FA" w14:textId="77777777" w:rsidR="00E20C01" w:rsidRPr="00EC58AF" w:rsidRDefault="00E20C01" w:rsidP="00F775C6">
            <w:pPr>
              <w:jc w:val="center"/>
              <w:rPr>
                <w:sz w:val="24"/>
                <w:szCs w:val="24"/>
              </w:rPr>
            </w:pPr>
            <w:r w:rsidRPr="00EC58AF">
              <w:rPr>
                <w:sz w:val="24"/>
                <w:szCs w:val="24"/>
              </w:rPr>
              <w:t>3.</w:t>
            </w:r>
          </w:p>
        </w:tc>
        <w:tc>
          <w:tcPr>
            <w:tcW w:w="1422" w:type="pct"/>
            <w:tcBorders>
              <w:top w:val="single" w:sz="4" w:space="0" w:color="auto"/>
              <w:left w:val="single" w:sz="4" w:space="0" w:color="auto"/>
              <w:bottom w:val="single" w:sz="4" w:space="0" w:color="auto"/>
              <w:right w:val="single" w:sz="4" w:space="0" w:color="auto"/>
            </w:tcBorders>
            <w:vAlign w:val="center"/>
          </w:tcPr>
          <w:p w14:paraId="498353A3" w14:textId="77777777" w:rsidR="00E20C01" w:rsidRPr="00EC58AF" w:rsidRDefault="00E20C01" w:rsidP="00F775C6">
            <w:pPr>
              <w:jc w:val="left"/>
              <w:rPr>
                <w:sz w:val="24"/>
                <w:szCs w:val="24"/>
              </w:rPr>
            </w:pPr>
            <w:r w:rsidRPr="00EC58AF">
              <w:rPr>
                <w:sz w:val="24"/>
                <w:szCs w:val="24"/>
              </w:rPr>
              <w:t>Ολικό μήκος κορμού</w:t>
            </w:r>
          </w:p>
        </w:tc>
        <w:tc>
          <w:tcPr>
            <w:tcW w:w="630" w:type="pct"/>
            <w:tcBorders>
              <w:top w:val="single" w:sz="4" w:space="0" w:color="auto"/>
              <w:left w:val="single" w:sz="4" w:space="0" w:color="auto"/>
              <w:bottom w:val="single" w:sz="4" w:space="0" w:color="auto"/>
              <w:right w:val="single" w:sz="4" w:space="0" w:color="auto"/>
            </w:tcBorders>
            <w:vAlign w:val="center"/>
          </w:tcPr>
          <w:p w14:paraId="4E2C698F" w14:textId="77777777" w:rsidR="00E20C01" w:rsidRPr="00EC58AF" w:rsidRDefault="00E20C01" w:rsidP="00F775C6">
            <w:pPr>
              <w:jc w:val="center"/>
              <w:rPr>
                <w:sz w:val="24"/>
                <w:szCs w:val="24"/>
                <w:highlight w:val="yellow"/>
              </w:rPr>
            </w:pPr>
            <w:r w:rsidRPr="00EC58AF">
              <w:rPr>
                <w:sz w:val="24"/>
                <w:szCs w:val="24"/>
              </w:rPr>
              <w:t>Α</w:t>
            </w:r>
          </w:p>
        </w:tc>
        <w:tc>
          <w:tcPr>
            <w:tcW w:w="417" w:type="pct"/>
            <w:tcBorders>
              <w:top w:val="single" w:sz="4" w:space="0" w:color="auto"/>
              <w:left w:val="single" w:sz="4" w:space="0" w:color="auto"/>
              <w:bottom w:val="single" w:sz="4" w:space="0" w:color="auto"/>
              <w:right w:val="single" w:sz="4" w:space="0" w:color="auto"/>
            </w:tcBorders>
            <w:vAlign w:val="center"/>
          </w:tcPr>
          <w:p w14:paraId="18DA6885" w14:textId="77777777" w:rsidR="00E20C01" w:rsidRPr="00EC58AF" w:rsidRDefault="00E20C01" w:rsidP="00F775C6">
            <w:pPr>
              <w:jc w:val="center"/>
              <w:rPr>
                <w:sz w:val="24"/>
                <w:szCs w:val="24"/>
              </w:rPr>
            </w:pPr>
            <w:r w:rsidRPr="00EC58AF">
              <w:rPr>
                <w:sz w:val="24"/>
                <w:szCs w:val="24"/>
              </w:rPr>
              <w:t>66</w:t>
            </w:r>
          </w:p>
        </w:tc>
        <w:tc>
          <w:tcPr>
            <w:tcW w:w="418" w:type="pct"/>
            <w:tcBorders>
              <w:top w:val="single" w:sz="4" w:space="0" w:color="auto"/>
              <w:left w:val="single" w:sz="4" w:space="0" w:color="auto"/>
              <w:bottom w:val="single" w:sz="4" w:space="0" w:color="auto"/>
              <w:right w:val="single" w:sz="4" w:space="0" w:color="auto"/>
            </w:tcBorders>
            <w:vAlign w:val="center"/>
          </w:tcPr>
          <w:p w14:paraId="0DE87A6E" w14:textId="77777777" w:rsidR="00E20C01" w:rsidRPr="00EC58AF" w:rsidRDefault="00E20C01" w:rsidP="00F775C6">
            <w:pPr>
              <w:jc w:val="center"/>
              <w:rPr>
                <w:sz w:val="24"/>
                <w:szCs w:val="24"/>
              </w:rPr>
            </w:pPr>
            <w:r w:rsidRPr="00EC58AF">
              <w:rPr>
                <w:sz w:val="24"/>
                <w:szCs w:val="24"/>
              </w:rPr>
              <w:t>68</w:t>
            </w:r>
          </w:p>
        </w:tc>
        <w:tc>
          <w:tcPr>
            <w:tcW w:w="417" w:type="pct"/>
            <w:tcBorders>
              <w:top w:val="single" w:sz="4" w:space="0" w:color="auto"/>
              <w:left w:val="single" w:sz="4" w:space="0" w:color="auto"/>
              <w:bottom w:val="single" w:sz="4" w:space="0" w:color="auto"/>
              <w:right w:val="single" w:sz="4" w:space="0" w:color="auto"/>
            </w:tcBorders>
            <w:vAlign w:val="center"/>
          </w:tcPr>
          <w:p w14:paraId="2AAD85B6" w14:textId="77777777" w:rsidR="00E20C01" w:rsidRPr="00EC58AF" w:rsidRDefault="00E20C01" w:rsidP="00F775C6">
            <w:pPr>
              <w:jc w:val="center"/>
              <w:rPr>
                <w:sz w:val="24"/>
                <w:szCs w:val="24"/>
              </w:rPr>
            </w:pPr>
            <w:r w:rsidRPr="00EC58AF">
              <w:rPr>
                <w:sz w:val="24"/>
                <w:szCs w:val="24"/>
              </w:rPr>
              <w:t>72</w:t>
            </w:r>
          </w:p>
        </w:tc>
        <w:tc>
          <w:tcPr>
            <w:tcW w:w="375" w:type="pct"/>
            <w:tcBorders>
              <w:top w:val="single" w:sz="4" w:space="0" w:color="auto"/>
              <w:left w:val="single" w:sz="4" w:space="0" w:color="auto"/>
              <w:bottom w:val="single" w:sz="4" w:space="0" w:color="auto"/>
              <w:right w:val="single" w:sz="4" w:space="0" w:color="auto"/>
            </w:tcBorders>
            <w:vAlign w:val="center"/>
          </w:tcPr>
          <w:p w14:paraId="5DEF4FFC" w14:textId="77777777" w:rsidR="00E20C01" w:rsidRPr="00EC58AF" w:rsidRDefault="00E20C01" w:rsidP="00F775C6">
            <w:pPr>
              <w:jc w:val="center"/>
              <w:rPr>
                <w:sz w:val="24"/>
                <w:szCs w:val="24"/>
              </w:rPr>
            </w:pPr>
            <w:r w:rsidRPr="00EC58AF">
              <w:rPr>
                <w:sz w:val="24"/>
                <w:szCs w:val="24"/>
              </w:rPr>
              <w:t>76</w:t>
            </w:r>
          </w:p>
        </w:tc>
        <w:tc>
          <w:tcPr>
            <w:tcW w:w="424" w:type="pct"/>
            <w:tcBorders>
              <w:top w:val="single" w:sz="4" w:space="0" w:color="auto"/>
              <w:left w:val="single" w:sz="4" w:space="0" w:color="auto"/>
              <w:bottom w:val="single" w:sz="4" w:space="0" w:color="auto"/>
              <w:right w:val="single" w:sz="4" w:space="0" w:color="auto"/>
            </w:tcBorders>
            <w:vAlign w:val="center"/>
          </w:tcPr>
          <w:p w14:paraId="40DC7194" w14:textId="77777777" w:rsidR="00E20C01" w:rsidRPr="00EC58AF" w:rsidRDefault="00E20C01" w:rsidP="00F775C6">
            <w:pPr>
              <w:jc w:val="center"/>
              <w:rPr>
                <w:sz w:val="24"/>
                <w:szCs w:val="24"/>
              </w:rPr>
            </w:pPr>
            <w:r w:rsidRPr="00EC58AF">
              <w:rPr>
                <w:sz w:val="24"/>
                <w:szCs w:val="24"/>
              </w:rPr>
              <w:t>80</w:t>
            </w:r>
          </w:p>
        </w:tc>
        <w:tc>
          <w:tcPr>
            <w:tcW w:w="566" w:type="pct"/>
            <w:tcBorders>
              <w:top w:val="single" w:sz="4" w:space="0" w:color="auto"/>
              <w:left w:val="single" w:sz="4" w:space="0" w:color="auto"/>
              <w:bottom w:val="single" w:sz="4" w:space="0" w:color="auto"/>
              <w:right w:val="single" w:sz="18" w:space="0" w:color="auto"/>
            </w:tcBorders>
            <w:vAlign w:val="center"/>
          </w:tcPr>
          <w:p w14:paraId="63FE1E58" w14:textId="77777777" w:rsidR="00E20C01" w:rsidRPr="00EC58AF" w:rsidRDefault="00E20C01" w:rsidP="00F775C6">
            <w:pPr>
              <w:jc w:val="center"/>
              <w:rPr>
                <w:sz w:val="24"/>
                <w:szCs w:val="24"/>
                <w:lang w:val="en-US"/>
              </w:rPr>
            </w:pPr>
            <w:r w:rsidRPr="00EC58AF">
              <w:rPr>
                <w:position w:val="-4"/>
                <w:sz w:val="24"/>
                <w:szCs w:val="24"/>
                <w:lang w:val="en-US"/>
              </w:rPr>
              <w:object w:dxaOrig="220" w:dyaOrig="240" w14:anchorId="028CDA6E">
                <v:shape id="_x0000_i1026" type="#_x0000_t75" style="width:11.25pt;height:12pt" o:ole="">
                  <v:imagedata r:id="rId12" o:title=""/>
                </v:shape>
                <o:OLEObject Type="Embed" ProgID="Equation.3" ShapeID="_x0000_i1026" DrawAspect="Content" ObjectID="_1851585311" r:id="rId14"/>
              </w:object>
            </w:r>
            <w:r w:rsidRPr="00EC58AF">
              <w:rPr>
                <w:sz w:val="24"/>
                <w:szCs w:val="24"/>
                <w:lang w:val="en-US"/>
              </w:rPr>
              <w:t>2</w:t>
            </w:r>
          </w:p>
        </w:tc>
      </w:tr>
      <w:tr w:rsidR="00E20C01" w:rsidRPr="00EC58AF" w14:paraId="2BBB7876"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53EFEF5C" w14:textId="77777777" w:rsidR="00E20C01" w:rsidRPr="00EC58AF" w:rsidRDefault="00E20C01" w:rsidP="00F775C6">
            <w:pPr>
              <w:jc w:val="center"/>
              <w:rPr>
                <w:sz w:val="24"/>
                <w:szCs w:val="24"/>
              </w:rPr>
            </w:pPr>
            <w:r w:rsidRPr="00EC58AF">
              <w:rPr>
                <w:sz w:val="24"/>
                <w:szCs w:val="24"/>
              </w:rPr>
              <w:t>4.</w:t>
            </w:r>
          </w:p>
        </w:tc>
        <w:tc>
          <w:tcPr>
            <w:tcW w:w="1422" w:type="pct"/>
            <w:tcBorders>
              <w:top w:val="single" w:sz="4" w:space="0" w:color="auto"/>
              <w:left w:val="single" w:sz="4" w:space="0" w:color="auto"/>
              <w:bottom w:val="single" w:sz="4" w:space="0" w:color="auto"/>
              <w:right w:val="single" w:sz="4" w:space="0" w:color="auto"/>
            </w:tcBorders>
            <w:vAlign w:val="center"/>
          </w:tcPr>
          <w:p w14:paraId="36BE74FD" w14:textId="77777777" w:rsidR="00E20C01" w:rsidRPr="00EC58AF" w:rsidRDefault="00E20C01" w:rsidP="00F775C6">
            <w:pPr>
              <w:jc w:val="left"/>
              <w:rPr>
                <w:sz w:val="24"/>
                <w:szCs w:val="24"/>
              </w:rPr>
            </w:pPr>
            <w:r w:rsidRPr="00EC58AF">
              <w:rPr>
                <w:sz w:val="24"/>
                <w:szCs w:val="24"/>
              </w:rPr>
              <w:t>Πλάτος ελαστικού (μέσης και μανικιών)</w:t>
            </w:r>
          </w:p>
        </w:tc>
        <w:tc>
          <w:tcPr>
            <w:tcW w:w="630" w:type="pct"/>
            <w:tcBorders>
              <w:top w:val="single" w:sz="4" w:space="0" w:color="auto"/>
              <w:left w:val="single" w:sz="4" w:space="0" w:color="auto"/>
              <w:bottom w:val="single" w:sz="4" w:space="0" w:color="auto"/>
              <w:right w:val="single" w:sz="4" w:space="0" w:color="auto"/>
            </w:tcBorders>
            <w:vAlign w:val="center"/>
          </w:tcPr>
          <w:p w14:paraId="439ADC36" w14:textId="77777777" w:rsidR="00E20C01" w:rsidRPr="00EC58AF" w:rsidRDefault="00E20C01" w:rsidP="00F775C6">
            <w:pPr>
              <w:jc w:val="center"/>
              <w:rPr>
                <w:sz w:val="24"/>
                <w:szCs w:val="24"/>
                <w:highlight w:val="yellow"/>
              </w:rPr>
            </w:pPr>
            <w:r w:rsidRPr="00EC58AF">
              <w:rPr>
                <w:sz w:val="24"/>
                <w:szCs w:val="24"/>
              </w:rPr>
              <w:t>Β</w:t>
            </w:r>
          </w:p>
        </w:tc>
        <w:tc>
          <w:tcPr>
            <w:tcW w:w="417" w:type="pct"/>
            <w:tcBorders>
              <w:top w:val="single" w:sz="4" w:space="0" w:color="auto"/>
              <w:left w:val="single" w:sz="4" w:space="0" w:color="auto"/>
              <w:bottom w:val="single" w:sz="4" w:space="0" w:color="auto"/>
              <w:right w:val="single" w:sz="4" w:space="0" w:color="auto"/>
            </w:tcBorders>
            <w:vAlign w:val="center"/>
          </w:tcPr>
          <w:p w14:paraId="26FED657" w14:textId="77777777" w:rsidR="00E20C01" w:rsidRPr="00EC58AF" w:rsidRDefault="00E20C01" w:rsidP="00F775C6">
            <w:pPr>
              <w:jc w:val="center"/>
              <w:rPr>
                <w:sz w:val="24"/>
                <w:szCs w:val="24"/>
              </w:rPr>
            </w:pPr>
            <w:r w:rsidRPr="00EC58AF">
              <w:rPr>
                <w:sz w:val="24"/>
                <w:szCs w:val="24"/>
              </w:rPr>
              <w:t>7</w:t>
            </w:r>
          </w:p>
        </w:tc>
        <w:tc>
          <w:tcPr>
            <w:tcW w:w="418" w:type="pct"/>
            <w:tcBorders>
              <w:top w:val="single" w:sz="4" w:space="0" w:color="auto"/>
              <w:left w:val="single" w:sz="4" w:space="0" w:color="auto"/>
              <w:bottom w:val="single" w:sz="4" w:space="0" w:color="auto"/>
              <w:right w:val="single" w:sz="4" w:space="0" w:color="auto"/>
            </w:tcBorders>
            <w:vAlign w:val="center"/>
          </w:tcPr>
          <w:p w14:paraId="19718F77" w14:textId="77777777" w:rsidR="00E20C01" w:rsidRPr="00EC58AF" w:rsidRDefault="00E20C01" w:rsidP="00F775C6">
            <w:pPr>
              <w:jc w:val="center"/>
              <w:rPr>
                <w:sz w:val="24"/>
                <w:szCs w:val="24"/>
              </w:rPr>
            </w:pPr>
            <w:r w:rsidRPr="00EC58AF">
              <w:rPr>
                <w:sz w:val="24"/>
                <w:szCs w:val="24"/>
              </w:rPr>
              <w:t>7</w:t>
            </w:r>
          </w:p>
        </w:tc>
        <w:tc>
          <w:tcPr>
            <w:tcW w:w="417" w:type="pct"/>
            <w:tcBorders>
              <w:top w:val="single" w:sz="4" w:space="0" w:color="auto"/>
              <w:left w:val="single" w:sz="4" w:space="0" w:color="auto"/>
              <w:bottom w:val="single" w:sz="4" w:space="0" w:color="auto"/>
              <w:right w:val="single" w:sz="4" w:space="0" w:color="auto"/>
            </w:tcBorders>
            <w:vAlign w:val="center"/>
          </w:tcPr>
          <w:p w14:paraId="34998320" w14:textId="77777777" w:rsidR="00E20C01" w:rsidRPr="00EC58AF" w:rsidRDefault="00E20C01" w:rsidP="00F775C6">
            <w:pPr>
              <w:jc w:val="center"/>
              <w:rPr>
                <w:sz w:val="24"/>
                <w:szCs w:val="24"/>
              </w:rPr>
            </w:pPr>
            <w:r w:rsidRPr="00EC58AF">
              <w:rPr>
                <w:sz w:val="24"/>
                <w:szCs w:val="24"/>
              </w:rPr>
              <w:t>7</w:t>
            </w:r>
          </w:p>
        </w:tc>
        <w:tc>
          <w:tcPr>
            <w:tcW w:w="375" w:type="pct"/>
            <w:tcBorders>
              <w:top w:val="single" w:sz="4" w:space="0" w:color="auto"/>
              <w:left w:val="single" w:sz="4" w:space="0" w:color="auto"/>
              <w:bottom w:val="single" w:sz="4" w:space="0" w:color="auto"/>
              <w:right w:val="single" w:sz="4" w:space="0" w:color="auto"/>
            </w:tcBorders>
            <w:vAlign w:val="center"/>
          </w:tcPr>
          <w:p w14:paraId="004833A0" w14:textId="77777777" w:rsidR="00E20C01" w:rsidRPr="00EC58AF" w:rsidRDefault="00E20C01" w:rsidP="00F775C6">
            <w:pPr>
              <w:jc w:val="center"/>
              <w:rPr>
                <w:sz w:val="24"/>
                <w:szCs w:val="24"/>
              </w:rPr>
            </w:pPr>
            <w:r w:rsidRPr="00EC58AF">
              <w:rPr>
                <w:sz w:val="24"/>
                <w:szCs w:val="24"/>
              </w:rPr>
              <w:t>7</w:t>
            </w:r>
          </w:p>
        </w:tc>
        <w:tc>
          <w:tcPr>
            <w:tcW w:w="424" w:type="pct"/>
            <w:tcBorders>
              <w:top w:val="single" w:sz="4" w:space="0" w:color="auto"/>
              <w:left w:val="single" w:sz="4" w:space="0" w:color="auto"/>
              <w:bottom w:val="single" w:sz="4" w:space="0" w:color="auto"/>
              <w:right w:val="single" w:sz="4" w:space="0" w:color="auto"/>
            </w:tcBorders>
            <w:vAlign w:val="center"/>
          </w:tcPr>
          <w:p w14:paraId="6CF14229" w14:textId="77777777" w:rsidR="00E20C01" w:rsidRPr="00EC58AF" w:rsidRDefault="00E20C01" w:rsidP="00F775C6">
            <w:pPr>
              <w:jc w:val="center"/>
              <w:rPr>
                <w:sz w:val="24"/>
                <w:szCs w:val="24"/>
              </w:rPr>
            </w:pPr>
            <w:r w:rsidRPr="00EC58AF">
              <w:rPr>
                <w:sz w:val="24"/>
                <w:szCs w:val="24"/>
              </w:rPr>
              <w:t>7</w:t>
            </w:r>
          </w:p>
        </w:tc>
        <w:tc>
          <w:tcPr>
            <w:tcW w:w="566" w:type="pct"/>
            <w:tcBorders>
              <w:top w:val="single" w:sz="4" w:space="0" w:color="auto"/>
              <w:left w:val="single" w:sz="4" w:space="0" w:color="auto"/>
              <w:bottom w:val="single" w:sz="4" w:space="0" w:color="auto"/>
              <w:right w:val="single" w:sz="18" w:space="0" w:color="auto"/>
            </w:tcBorders>
            <w:vAlign w:val="center"/>
          </w:tcPr>
          <w:p w14:paraId="7E841235" w14:textId="77777777" w:rsidR="00E20C01" w:rsidRPr="00EC58AF" w:rsidRDefault="00E20C01" w:rsidP="00F775C6">
            <w:pPr>
              <w:jc w:val="center"/>
              <w:rPr>
                <w:sz w:val="24"/>
                <w:szCs w:val="24"/>
              </w:rPr>
            </w:pPr>
            <w:r w:rsidRPr="00EC58AF">
              <w:rPr>
                <w:position w:val="-4"/>
                <w:sz w:val="24"/>
                <w:szCs w:val="24"/>
                <w:lang w:val="en-US"/>
              </w:rPr>
              <w:object w:dxaOrig="220" w:dyaOrig="240" w14:anchorId="70A45DD6">
                <v:shape id="_x0000_i1027" type="#_x0000_t75" style="width:11.25pt;height:12pt" o:ole="">
                  <v:imagedata r:id="rId12" o:title=""/>
                </v:shape>
                <o:OLEObject Type="Embed" ProgID="Equation.3" ShapeID="_x0000_i1027" DrawAspect="Content" ObjectID="_1851585312" r:id="rId15"/>
              </w:object>
            </w:r>
            <w:r w:rsidRPr="00EC58AF">
              <w:rPr>
                <w:sz w:val="24"/>
                <w:szCs w:val="24"/>
                <w:lang w:val="en-US"/>
              </w:rPr>
              <w:t>1</w:t>
            </w:r>
          </w:p>
        </w:tc>
      </w:tr>
      <w:tr w:rsidR="00E20C01" w:rsidRPr="00EC58AF" w14:paraId="3706E10E"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52090E6C" w14:textId="77777777" w:rsidR="00E20C01" w:rsidRPr="00EC58AF" w:rsidRDefault="00E20C01" w:rsidP="00F775C6">
            <w:pPr>
              <w:jc w:val="center"/>
              <w:rPr>
                <w:sz w:val="24"/>
                <w:szCs w:val="24"/>
              </w:rPr>
            </w:pPr>
            <w:r w:rsidRPr="00EC58AF">
              <w:rPr>
                <w:sz w:val="24"/>
                <w:szCs w:val="24"/>
              </w:rPr>
              <w:t>5.</w:t>
            </w:r>
          </w:p>
        </w:tc>
        <w:tc>
          <w:tcPr>
            <w:tcW w:w="1422" w:type="pct"/>
            <w:tcBorders>
              <w:top w:val="single" w:sz="4" w:space="0" w:color="auto"/>
              <w:left w:val="single" w:sz="4" w:space="0" w:color="auto"/>
              <w:bottom w:val="single" w:sz="4" w:space="0" w:color="auto"/>
              <w:right w:val="single" w:sz="4" w:space="0" w:color="auto"/>
            </w:tcBorders>
            <w:vAlign w:val="center"/>
          </w:tcPr>
          <w:p w14:paraId="407B30FB" w14:textId="77777777" w:rsidR="00E20C01" w:rsidRPr="00EC58AF" w:rsidRDefault="00E20C01" w:rsidP="00F775C6">
            <w:pPr>
              <w:jc w:val="left"/>
              <w:rPr>
                <w:sz w:val="24"/>
                <w:szCs w:val="24"/>
              </w:rPr>
            </w:pPr>
            <w:r w:rsidRPr="00EC58AF">
              <w:rPr>
                <w:sz w:val="24"/>
                <w:szCs w:val="24"/>
              </w:rPr>
              <w:t>Πλάτος ώμων</w:t>
            </w:r>
          </w:p>
        </w:tc>
        <w:tc>
          <w:tcPr>
            <w:tcW w:w="630" w:type="pct"/>
            <w:tcBorders>
              <w:top w:val="single" w:sz="4" w:space="0" w:color="auto"/>
              <w:left w:val="single" w:sz="4" w:space="0" w:color="auto"/>
              <w:bottom w:val="single" w:sz="4" w:space="0" w:color="auto"/>
              <w:right w:val="single" w:sz="4" w:space="0" w:color="auto"/>
            </w:tcBorders>
            <w:vAlign w:val="center"/>
          </w:tcPr>
          <w:p w14:paraId="5112EEAA" w14:textId="77777777" w:rsidR="00E20C01" w:rsidRPr="00EC58AF" w:rsidRDefault="00E20C01" w:rsidP="00F775C6">
            <w:pPr>
              <w:jc w:val="center"/>
              <w:rPr>
                <w:sz w:val="24"/>
                <w:szCs w:val="24"/>
                <w:highlight w:val="yellow"/>
              </w:rPr>
            </w:pPr>
            <w:r w:rsidRPr="00EC58AF">
              <w:rPr>
                <w:sz w:val="24"/>
                <w:szCs w:val="24"/>
              </w:rPr>
              <w:t>Δ</w:t>
            </w:r>
          </w:p>
        </w:tc>
        <w:tc>
          <w:tcPr>
            <w:tcW w:w="417" w:type="pct"/>
            <w:tcBorders>
              <w:top w:val="single" w:sz="4" w:space="0" w:color="auto"/>
              <w:left w:val="single" w:sz="4" w:space="0" w:color="auto"/>
              <w:bottom w:val="single" w:sz="4" w:space="0" w:color="auto"/>
              <w:right w:val="single" w:sz="4" w:space="0" w:color="auto"/>
            </w:tcBorders>
            <w:vAlign w:val="center"/>
          </w:tcPr>
          <w:p w14:paraId="5E5AD5A9" w14:textId="77777777" w:rsidR="00E20C01" w:rsidRPr="00EC58AF" w:rsidRDefault="00E20C01" w:rsidP="00F775C6">
            <w:pPr>
              <w:jc w:val="center"/>
              <w:rPr>
                <w:sz w:val="24"/>
                <w:szCs w:val="24"/>
                <w:lang w:val="en-US"/>
              </w:rPr>
            </w:pPr>
            <w:r w:rsidRPr="00EC58AF">
              <w:rPr>
                <w:sz w:val="24"/>
                <w:szCs w:val="24"/>
                <w:lang w:val="en-US"/>
              </w:rPr>
              <w:t>42</w:t>
            </w:r>
          </w:p>
        </w:tc>
        <w:tc>
          <w:tcPr>
            <w:tcW w:w="418" w:type="pct"/>
            <w:tcBorders>
              <w:top w:val="single" w:sz="4" w:space="0" w:color="auto"/>
              <w:left w:val="single" w:sz="4" w:space="0" w:color="auto"/>
              <w:bottom w:val="single" w:sz="4" w:space="0" w:color="auto"/>
              <w:right w:val="single" w:sz="4" w:space="0" w:color="auto"/>
            </w:tcBorders>
            <w:vAlign w:val="center"/>
          </w:tcPr>
          <w:p w14:paraId="5DC38F6E" w14:textId="77777777" w:rsidR="00E20C01" w:rsidRPr="00EC58AF" w:rsidRDefault="00E20C01" w:rsidP="00F775C6">
            <w:pPr>
              <w:jc w:val="center"/>
              <w:rPr>
                <w:sz w:val="24"/>
                <w:szCs w:val="24"/>
                <w:lang w:val="en-US"/>
              </w:rPr>
            </w:pPr>
            <w:r w:rsidRPr="00EC58AF">
              <w:rPr>
                <w:sz w:val="24"/>
                <w:szCs w:val="24"/>
                <w:lang w:val="en-US"/>
              </w:rPr>
              <w:t>45</w:t>
            </w:r>
          </w:p>
        </w:tc>
        <w:tc>
          <w:tcPr>
            <w:tcW w:w="417" w:type="pct"/>
            <w:tcBorders>
              <w:top w:val="single" w:sz="4" w:space="0" w:color="auto"/>
              <w:left w:val="single" w:sz="4" w:space="0" w:color="auto"/>
              <w:bottom w:val="single" w:sz="4" w:space="0" w:color="auto"/>
              <w:right w:val="single" w:sz="4" w:space="0" w:color="auto"/>
            </w:tcBorders>
            <w:vAlign w:val="center"/>
          </w:tcPr>
          <w:p w14:paraId="32626367" w14:textId="77777777" w:rsidR="00E20C01" w:rsidRPr="00EC58AF" w:rsidRDefault="00E20C01" w:rsidP="00F775C6">
            <w:pPr>
              <w:jc w:val="center"/>
              <w:rPr>
                <w:sz w:val="24"/>
                <w:szCs w:val="24"/>
                <w:lang w:val="en-US"/>
              </w:rPr>
            </w:pPr>
            <w:r w:rsidRPr="00EC58AF">
              <w:rPr>
                <w:sz w:val="24"/>
                <w:szCs w:val="24"/>
                <w:lang w:val="en-US"/>
              </w:rPr>
              <w:t>48</w:t>
            </w:r>
          </w:p>
        </w:tc>
        <w:tc>
          <w:tcPr>
            <w:tcW w:w="375" w:type="pct"/>
            <w:tcBorders>
              <w:top w:val="single" w:sz="4" w:space="0" w:color="auto"/>
              <w:left w:val="single" w:sz="4" w:space="0" w:color="auto"/>
              <w:bottom w:val="single" w:sz="4" w:space="0" w:color="auto"/>
              <w:right w:val="single" w:sz="4" w:space="0" w:color="auto"/>
            </w:tcBorders>
            <w:vAlign w:val="center"/>
          </w:tcPr>
          <w:p w14:paraId="038C243D" w14:textId="77777777" w:rsidR="00E20C01" w:rsidRPr="00EC58AF" w:rsidRDefault="00E20C01" w:rsidP="00F775C6">
            <w:pPr>
              <w:jc w:val="center"/>
              <w:rPr>
                <w:sz w:val="24"/>
                <w:szCs w:val="24"/>
                <w:lang w:val="en-US"/>
              </w:rPr>
            </w:pPr>
            <w:r w:rsidRPr="00EC58AF">
              <w:rPr>
                <w:sz w:val="24"/>
                <w:szCs w:val="24"/>
                <w:lang w:val="en-US"/>
              </w:rPr>
              <w:t>51</w:t>
            </w:r>
          </w:p>
        </w:tc>
        <w:tc>
          <w:tcPr>
            <w:tcW w:w="424" w:type="pct"/>
            <w:tcBorders>
              <w:top w:val="single" w:sz="4" w:space="0" w:color="auto"/>
              <w:left w:val="single" w:sz="4" w:space="0" w:color="auto"/>
              <w:bottom w:val="single" w:sz="4" w:space="0" w:color="auto"/>
              <w:right w:val="single" w:sz="4" w:space="0" w:color="auto"/>
            </w:tcBorders>
            <w:vAlign w:val="center"/>
          </w:tcPr>
          <w:p w14:paraId="3256E604" w14:textId="77777777" w:rsidR="00E20C01" w:rsidRPr="00EC58AF" w:rsidRDefault="00E20C01" w:rsidP="00F775C6">
            <w:pPr>
              <w:jc w:val="center"/>
              <w:rPr>
                <w:sz w:val="24"/>
                <w:szCs w:val="24"/>
                <w:lang w:val="en-US"/>
              </w:rPr>
            </w:pPr>
            <w:r w:rsidRPr="00EC58AF">
              <w:rPr>
                <w:sz w:val="24"/>
                <w:szCs w:val="24"/>
                <w:lang w:val="en-US"/>
              </w:rPr>
              <w:t>54</w:t>
            </w:r>
          </w:p>
        </w:tc>
        <w:tc>
          <w:tcPr>
            <w:tcW w:w="566" w:type="pct"/>
            <w:tcBorders>
              <w:top w:val="single" w:sz="4" w:space="0" w:color="auto"/>
              <w:left w:val="single" w:sz="4" w:space="0" w:color="auto"/>
              <w:bottom w:val="single" w:sz="4" w:space="0" w:color="auto"/>
              <w:right w:val="single" w:sz="18" w:space="0" w:color="auto"/>
            </w:tcBorders>
            <w:vAlign w:val="center"/>
          </w:tcPr>
          <w:p w14:paraId="4AC30796" w14:textId="77777777" w:rsidR="00E20C01" w:rsidRPr="00EC58AF" w:rsidRDefault="00E20C01" w:rsidP="00F775C6">
            <w:pPr>
              <w:jc w:val="center"/>
              <w:rPr>
                <w:sz w:val="24"/>
                <w:szCs w:val="24"/>
              </w:rPr>
            </w:pPr>
            <w:r w:rsidRPr="00EC58AF">
              <w:rPr>
                <w:position w:val="-4"/>
                <w:sz w:val="24"/>
                <w:szCs w:val="24"/>
                <w:lang w:val="en-US"/>
              </w:rPr>
              <w:object w:dxaOrig="220" w:dyaOrig="240" w14:anchorId="6CB0DD91">
                <v:shape id="_x0000_i1028" type="#_x0000_t75" style="width:11.25pt;height:12pt" o:ole="">
                  <v:imagedata r:id="rId12" o:title=""/>
                </v:shape>
                <o:OLEObject Type="Embed" ProgID="Equation.3" ShapeID="_x0000_i1028" DrawAspect="Content" ObjectID="_1851585313" r:id="rId16"/>
              </w:object>
            </w:r>
            <w:r w:rsidRPr="00EC58AF">
              <w:rPr>
                <w:sz w:val="24"/>
                <w:szCs w:val="24"/>
                <w:lang w:val="en-US"/>
              </w:rPr>
              <w:t>1</w:t>
            </w:r>
          </w:p>
        </w:tc>
      </w:tr>
      <w:tr w:rsidR="00E20C01" w:rsidRPr="00EC58AF" w14:paraId="5E288136"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1DF4AE94" w14:textId="77777777" w:rsidR="00E20C01" w:rsidRPr="00EC58AF" w:rsidRDefault="00E20C01" w:rsidP="00F775C6">
            <w:pPr>
              <w:jc w:val="center"/>
              <w:rPr>
                <w:sz w:val="24"/>
                <w:szCs w:val="24"/>
              </w:rPr>
            </w:pPr>
            <w:r w:rsidRPr="00EC58AF">
              <w:rPr>
                <w:sz w:val="24"/>
                <w:szCs w:val="24"/>
              </w:rPr>
              <w:t>6.</w:t>
            </w:r>
          </w:p>
        </w:tc>
        <w:tc>
          <w:tcPr>
            <w:tcW w:w="1422" w:type="pct"/>
            <w:tcBorders>
              <w:top w:val="single" w:sz="4" w:space="0" w:color="auto"/>
              <w:left w:val="single" w:sz="4" w:space="0" w:color="auto"/>
              <w:bottom w:val="single" w:sz="4" w:space="0" w:color="auto"/>
              <w:right w:val="single" w:sz="4" w:space="0" w:color="auto"/>
            </w:tcBorders>
            <w:vAlign w:val="center"/>
          </w:tcPr>
          <w:p w14:paraId="4EDA2B19" w14:textId="77777777" w:rsidR="00E20C01" w:rsidRPr="00EC58AF" w:rsidRDefault="00E20C01" w:rsidP="00F775C6">
            <w:pPr>
              <w:jc w:val="left"/>
              <w:rPr>
                <w:sz w:val="24"/>
                <w:szCs w:val="24"/>
              </w:rPr>
            </w:pPr>
            <w:r w:rsidRPr="00EC58AF">
              <w:rPr>
                <w:sz w:val="24"/>
                <w:szCs w:val="24"/>
              </w:rPr>
              <w:t xml:space="preserve">Ύψος </w:t>
            </w:r>
            <w:r w:rsidRPr="00EC58AF">
              <w:rPr>
                <w:sz w:val="24"/>
                <w:szCs w:val="24"/>
                <w:lang w:val="en-US"/>
              </w:rPr>
              <w:t>V</w:t>
            </w:r>
            <w:r w:rsidRPr="00EC58AF">
              <w:rPr>
                <w:sz w:val="24"/>
                <w:szCs w:val="24"/>
              </w:rPr>
              <w:t xml:space="preserve"> λαιμού</w:t>
            </w:r>
          </w:p>
        </w:tc>
        <w:tc>
          <w:tcPr>
            <w:tcW w:w="630" w:type="pct"/>
            <w:tcBorders>
              <w:top w:val="single" w:sz="4" w:space="0" w:color="auto"/>
              <w:left w:val="single" w:sz="4" w:space="0" w:color="auto"/>
              <w:bottom w:val="single" w:sz="4" w:space="0" w:color="auto"/>
              <w:right w:val="single" w:sz="4" w:space="0" w:color="auto"/>
            </w:tcBorders>
            <w:vAlign w:val="center"/>
          </w:tcPr>
          <w:p w14:paraId="22B434ED" w14:textId="77777777" w:rsidR="00E20C01" w:rsidRPr="00EC58AF" w:rsidRDefault="00E20C01" w:rsidP="00F775C6">
            <w:pPr>
              <w:jc w:val="center"/>
              <w:rPr>
                <w:sz w:val="24"/>
                <w:szCs w:val="24"/>
                <w:highlight w:val="yellow"/>
              </w:rPr>
            </w:pPr>
            <w:r w:rsidRPr="00EC58AF">
              <w:rPr>
                <w:sz w:val="24"/>
                <w:szCs w:val="24"/>
              </w:rPr>
              <w:t>Ε</w:t>
            </w:r>
          </w:p>
        </w:tc>
        <w:tc>
          <w:tcPr>
            <w:tcW w:w="417" w:type="pct"/>
            <w:tcBorders>
              <w:top w:val="single" w:sz="4" w:space="0" w:color="auto"/>
              <w:left w:val="single" w:sz="4" w:space="0" w:color="auto"/>
              <w:bottom w:val="single" w:sz="4" w:space="0" w:color="auto"/>
              <w:right w:val="single" w:sz="4" w:space="0" w:color="auto"/>
            </w:tcBorders>
            <w:vAlign w:val="center"/>
          </w:tcPr>
          <w:p w14:paraId="765F2F94" w14:textId="77777777" w:rsidR="00E20C01" w:rsidRPr="00EC58AF" w:rsidRDefault="00E20C01" w:rsidP="00F775C6">
            <w:pPr>
              <w:jc w:val="center"/>
              <w:rPr>
                <w:sz w:val="24"/>
                <w:szCs w:val="24"/>
                <w:lang w:val="en-US"/>
              </w:rPr>
            </w:pPr>
            <w:r w:rsidRPr="00EC58AF">
              <w:rPr>
                <w:sz w:val="24"/>
                <w:szCs w:val="24"/>
                <w:lang w:val="en-US"/>
              </w:rPr>
              <w:t>23</w:t>
            </w:r>
          </w:p>
        </w:tc>
        <w:tc>
          <w:tcPr>
            <w:tcW w:w="418" w:type="pct"/>
            <w:tcBorders>
              <w:top w:val="single" w:sz="4" w:space="0" w:color="auto"/>
              <w:left w:val="single" w:sz="4" w:space="0" w:color="auto"/>
              <w:bottom w:val="single" w:sz="4" w:space="0" w:color="auto"/>
              <w:right w:val="single" w:sz="4" w:space="0" w:color="auto"/>
            </w:tcBorders>
            <w:vAlign w:val="center"/>
          </w:tcPr>
          <w:p w14:paraId="3CB1258B" w14:textId="77777777" w:rsidR="00E20C01" w:rsidRPr="00EC58AF" w:rsidRDefault="00E20C01" w:rsidP="00F775C6">
            <w:pPr>
              <w:jc w:val="center"/>
              <w:rPr>
                <w:sz w:val="24"/>
                <w:szCs w:val="24"/>
                <w:lang w:val="en-US"/>
              </w:rPr>
            </w:pPr>
            <w:r w:rsidRPr="00EC58AF">
              <w:rPr>
                <w:sz w:val="24"/>
                <w:szCs w:val="24"/>
                <w:lang w:val="en-US"/>
              </w:rPr>
              <w:t>23</w:t>
            </w:r>
          </w:p>
        </w:tc>
        <w:tc>
          <w:tcPr>
            <w:tcW w:w="417" w:type="pct"/>
            <w:tcBorders>
              <w:top w:val="single" w:sz="4" w:space="0" w:color="auto"/>
              <w:left w:val="single" w:sz="4" w:space="0" w:color="auto"/>
              <w:bottom w:val="single" w:sz="4" w:space="0" w:color="auto"/>
              <w:right w:val="single" w:sz="4" w:space="0" w:color="auto"/>
            </w:tcBorders>
            <w:vAlign w:val="center"/>
          </w:tcPr>
          <w:p w14:paraId="72FA2B2C" w14:textId="77777777" w:rsidR="00E20C01" w:rsidRPr="00EC58AF" w:rsidRDefault="00E20C01" w:rsidP="00F775C6">
            <w:pPr>
              <w:jc w:val="center"/>
              <w:rPr>
                <w:sz w:val="24"/>
                <w:szCs w:val="24"/>
                <w:lang w:val="en-US"/>
              </w:rPr>
            </w:pPr>
            <w:r w:rsidRPr="00EC58AF">
              <w:rPr>
                <w:sz w:val="24"/>
                <w:szCs w:val="24"/>
                <w:lang w:val="en-US"/>
              </w:rPr>
              <w:t>24</w:t>
            </w:r>
          </w:p>
        </w:tc>
        <w:tc>
          <w:tcPr>
            <w:tcW w:w="375" w:type="pct"/>
            <w:tcBorders>
              <w:top w:val="single" w:sz="4" w:space="0" w:color="auto"/>
              <w:left w:val="single" w:sz="4" w:space="0" w:color="auto"/>
              <w:bottom w:val="single" w:sz="4" w:space="0" w:color="auto"/>
              <w:right w:val="single" w:sz="4" w:space="0" w:color="auto"/>
            </w:tcBorders>
            <w:vAlign w:val="center"/>
          </w:tcPr>
          <w:p w14:paraId="0257237C" w14:textId="77777777" w:rsidR="00E20C01" w:rsidRPr="00EC58AF" w:rsidRDefault="00E20C01" w:rsidP="00F775C6">
            <w:pPr>
              <w:jc w:val="center"/>
              <w:rPr>
                <w:sz w:val="24"/>
                <w:szCs w:val="24"/>
                <w:lang w:val="en-US"/>
              </w:rPr>
            </w:pPr>
            <w:r w:rsidRPr="00EC58AF">
              <w:rPr>
                <w:sz w:val="24"/>
                <w:szCs w:val="24"/>
                <w:lang w:val="en-US"/>
              </w:rPr>
              <w:t>24</w:t>
            </w:r>
          </w:p>
        </w:tc>
        <w:tc>
          <w:tcPr>
            <w:tcW w:w="424" w:type="pct"/>
            <w:tcBorders>
              <w:top w:val="single" w:sz="4" w:space="0" w:color="auto"/>
              <w:left w:val="single" w:sz="4" w:space="0" w:color="auto"/>
              <w:bottom w:val="single" w:sz="4" w:space="0" w:color="auto"/>
              <w:right w:val="single" w:sz="4" w:space="0" w:color="auto"/>
            </w:tcBorders>
            <w:vAlign w:val="center"/>
          </w:tcPr>
          <w:p w14:paraId="63F9001F" w14:textId="77777777" w:rsidR="00E20C01" w:rsidRPr="00EC58AF" w:rsidRDefault="00E20C01" w:rsidP="00F775C6">
            <w:pPr>
              <w:jc w:val="center"/>
              <w:rPr>
                <w:sz w:val="24"/>
                <w:szCs w:val="24"/>
                <w:lang w:val="en-US"/>
              </w:rPr>
            </w:pPr>
            <w:r w:rsidRPr="00EC58AF">
              <w:rPr>
                <w:sz w:val="24"/>
                <w:szCs w:val="24"/>
                <w:lang w:val="en-US"/>
              </w:rPr>
              <w:t>25</w:t>
            </w:r>
          </w:p>
        </w:tc>
        <w:tc>
          <w:tcPr>
            <w:tcW w:w="566" w:type="pct"/>
            <w:tcBorders>
              <w:top w:val="single" w:sz="4" w:space="0" w:color="auto"/>
              <w:left w:val="single" w:sz="4" w:space="0" w:color="auto"/>
              <w:bottom w:val="single" w:sz="4" w:space="0" w:color="auto"/>
              <w:right w:val="single" w:sz="18" w:space="0" w:color="auto"/>
            </w:tcBorders>
            <w:vAlign w:val="center"/>
          </w:tcPr>
          <w:p w14:paraId="62868851" w14:textId="77777777" w:rsidR="00E20C01" w:rsidRPr="00EC58AF" w:rsidRDefault="00E20C01" w:rsidP="00F775C6">
            <w:pPr>
              <w:jc w:val="center"/>
              <w:rPr>
                <w:sz w:val="24"/>
                <w:szCs w:val="24"/>
              </w:rPr>
            </w:pPr>
            <w:r w:rsidRPr="00EC58AF">
              <w:rPr>
                <w:position w:val="-4"/>
                <w:sz w:val="24"/>
                <w:szCs w:val="24"/>
                <w:lang w:val="en-US"/>
              </w:rPr>
              <w:object w:dxaOrig="220" w:dyaOrig="240" w14:anchorId="5830FA23">
                <v:shape id="_x0000_i1029" type="#_x0000_t75" style="width:11.25pt;height:12pt" o:ole="">
                  <v:imagedata r:id="rId12" o:title=""/>
                </v:shape>
                <o:OLEObject Type="Embed" ProgID="Equation.3" ShapeID="_x0000_i1029" DrawAspect="Content" ObjectID="_1851585314" r:id="rId17"/>
              </w:object>
            </w:r>
            <w:r w:rsidRPr="00EC58AF">
              <w:rPr>
                <w:sz w:val="24"/>
                <w:szCs w:val="24"/>
                <w:lang w:val="en-US"/>
              </w:rPr>
              <w:t>1</w:t>
            </w:r>
          </w:p>
        </w:tc>
      </w:tr>
      <w:tr w:rsidR="00E20C01" w:rsidRPr="00EC58AF" w14:paraId="2D850F05"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52F1E323" w14:textId="77777777" w:rsidR="00E20C01" w:rsidRPr="00EC58AF" w:rsidRDefault="00E20C01" w:rsidP="00F775C6">
            <w:pPr>
              <w:jc w:val="center"/>
              <w:rPr>
                <w:sz w:val="24"/>
                <w:szCs w:val="24"/>
              </w:rPr>
            </w:pPr>
            <w:r w:rsidRPr="00EC58AF">
              <w:rPr>
                <w:sz w:val="24"/>
                <w:szCs w:val="24"/>
              </w:rPr>
              <w:t>7.</w:t>
            </w:r>
          </w:p>
        </w:tc>
        <w:tc>
          <w:tcPr>
            <w:tcW w:w="1422" w:type="pct"/>
            <w:tcBorders>
              <w:top w:val="single" w:sz="4" w:space="0" w:color="auto"/>
              <w:left w:val="single" w:sz="4" w:space="0" w:color="auto"/>
              <w:bottom w:val="single" w:sz="4" w:space="0" w:color="auto"/>
              <w:right w:val="single" w:sz="4" w:space="0" w:color="auto"/>
            </w:tcBorders>
            <w:vAlign w:val="center"/>
          </w:tcPr>
          <w:p w14:paraId="24A38C7C" w14:textId="77777777" w:rsidR="00E20C01" w:rsidRPr="00EC58AF" w:rsidRDefault="00E20C01" w:rsidP="00F775C6">
            <w:pPr>
              <w:jc w:val="left"/>
              <w:rPr>
                <w:sz w:val="24"/>
                <w:szCs w:val="24"/>
              </w:rPr>
            </w:pPr>
            <w:r w:rsidRPr="00EC58AF">
              <w:rPr>
                <w:sz w:val="24"/>
                <w:szCs w:val="24"/>
              </w:rPr>
              <w:t>Πλάτος βάσης λαιμού</w:t>
            </w:r>
          </w:p>
        </w:tc>
        <w:tc>
          <w:tcPr>
            <w:tcW w:w="630" w:type="pct"/>
            <w:tcBorders>
              <w:top w:val="single" w:sz="4" w:space="0" w:color="auto"/>
              <w:left w:val="single" w:sz="4" w:space="0" w:color="auto"/>
              <w:bottom w:val="single" w:sz="4" w:space="0" w:color="auto"/>
              <w:right w:val="single" w:sz="4" w:space="0" w:color="auto"/>
            </w:tcBorders>
            <w:vAlign w:val="center"/>
          </w:tcPr>
          <w:p w14:paraId="31513190" w14:textId="77777777" w:rsidR="00E20C01" w:rsidRPr="00EC58AF" w:rsidRDefault="00E20C01" w:rsidP="00F775C6">
            <w:pPr>
              <w:jc w:val="center"/>
              <w:rPr>
                <w:sz w:val="24"/>
                <w:szCs w:val="24"/>
                <w:highlight w:val="yellow"/>
              </w:rPr>
            </w:pPr>
            <w:r w:rsidRPr="00EC58AF">
              <w:rPr>
                <w:sz w:val="24"/>
                <w:szCs w:val="24"/>
              </w:rPr>
              <w:t>Ζ</w:t>
            </w:r>
          </w:p>
        </w:tc>
        <w:tc>
          <w:tcPr>
            <w:tcW w:w="417" w:type="pct"/>
            <w:tcBorders>
              <w:top w:val="single" w:sz="4" w:space="0" w:color="auto"/>
              <w:left w:val="single" w:sz="4" w:space="0" w:color="auto"/>
              <w:bottom w:val="single" w:sz="4" w:space="0" w:color="auto"/>
              <w:right w:val="single" w:sz="4" w:space="0" w:color="auto"/>
            </w:tcBorders>
            <w:vAlign w:val="center"/>
          </w:tcPr>
          <w:p w14:paraId="12E723DA" w14:textId="77777777" w:rsidR="00E20C01" w:rsidRPr="00EC58AF" w:rsidRDefault="00E20C01" w:rsidP="00F775C6">
            <w:pPr>
              <w:jc w:val="center"/>
              <w:rPr>
                <w:sz w:val="24"/>
                <w:szCs w:val="24"/>
              </w:rPr>
            </w:pPr>
            <w:r w:rsidRPr="00EC58AF">
              <w:rPr>
                <w:sz w:val="24"/>
                <w:szCs w:val="24"/>
              </w:rPr>
              <w:t>14</w:t>
            </w:r>
          </w:p>
        </w:tc>
        <w:tc>
          <w:tcPr>
            <w:tcW w:w="418" w:type="pct"/>
            <w:tcBorders>
              <w:top w:val="single" w:sz="4" w:space="0" w:color="auto"/>
              <w:left w:val="single" w:sz="4" w:space="0" w:color="auto"/>
              <w:bottom w:val="single" w:sz="4" w:space="0" w:color="auto"/>
              <w:right w:val="single" w:sz="4" w:space="0" w:color="auto"/>
            </w:tcBorders>
            <w:vAlign w:val="center"/>
          </w:tcPr>
          <w:p w14:paraId="4857210F" w14:textId="77777777" w:rsidR="00E20C01" w:rsidRPr="00EC58AF" w:rsidRDefault="00E20C01" w:rsidP="00F775C6">
            <w:pPr>
              <w:jc w:val="center"/>
              <w:rPr>
                <w:sz w:val="24"/>
                <w:szCs w:val="24"/>
              </w:rPr>
            </w:pPr>
            <w:r w:rsidRPr="00EC58AF">
              <w:rPr>
                <w:sz w:val="24"/>
                <w:szCs w:val="24"/>
              </w:rPr>
              <w:t>14</w:t>
            </w:r>
          </w:p>
        </w:tc>
        <w:tc>
          <w:tcPr>
            <w:tcW w:w="417" w:type="pct"/>
            <w:tcBorders>
              <w:top w:val="single" w:sz="4" w:space="0" w:color="auto"/>
              <w:left w:val="single" w:sz="4" w:space="0" w:color="auto"/>
              <w:bottom w:val="single" w:sz="4" w:space="0" w:color="auto"/>
              <w:right w:val="single" w:sz="4" w:space="0" w:color="auto"/>
            </w:tcBorders>
            <w:vAlign w:val="center"/>
          </w:tcPr>
          <w:p w14:paraId="519C257F" w14:textId="77777777" w:rsidR="00E20C01" w:rsidRPr="00EC58AF" w:rsidRDefault="00E20C01" w:rsidP="00F775C6">
            <w:pPr>
              <w:jc w:val="center"/>
              <w:rPr>
                <w:sz w:val="24"/>
                <w:szCs w:val="24"/>
              </w:rPr>
            </w:pPr>
            <w:r w:rsidRPr="00EC58AF">
              <w:rPr>
                <w:sz w:val="24"/>
                <w:szCs w:val="24"/>
              </w:rPr>
              <w:t>15</w:t>
            </w:r>
          </w:p>
        </w:tc>
        <w:tc>
          <w:tcPr>
            <w:tcW w:w="375" w:type="pct"/>
            <w:tcBorders>
              <w:top w:val="single" w:sz="4" w:space="0" w:color="auto"/>
              <w:left w:val="single" w:sz="4" w:space="0" w:color="auto"/>
              <w:bottom w:val="single" w:sz="4" w:space="0" w:color="auto"/>
              <w:right w:val="single" w:sz="4" w:space="0" w:color="auto"/>
            </w:tcBorders>
            <w:vAlign w:val="center"/>
          </w:tcPr>
          <w:p w14:paraId="6E576C4D" w14:textId="77777777" w:rsidR="00E20C01" w:rsidRPr="00EC58AF" w:rsidRDefault="00E20C01" w:rsidP="00F775C6">
            <w:pPr>
              <w:jc w:val="center"/>
              <w:rPr>
                <w:sz w:val="24"/>
                <w:szCs w:val="24"/>
              </w:rPr>
            </w:pPr>
            <w:r w:rsidRPr="00EC58AF">
              <w:rPr>
                <w:sz w:val="24"/>
                <w:szCs w:val="24"/>
              </w:rPr>
              <w:t>15</w:t>
            </w:r>
          </w:p>
        </w:tc>
        <w:tc>
          <w:tcPr>
            <w:tcW w:w="424" w:type="pct"/>
            <w:tcBorders>
              <w:top w:val="single" w:sz="4" w:space="0" w:color="auto"/>
              <w:left w:val="single" w:sz="4" w:space="0" w:color="auto"/>
              <w:bottom w:val="single" w:sz="4" w:space="0" w:color="auto"/>
              <w:right w:val="single" w:sz="4" w:space="0" w:color="auto"/>
            </w:tcBorders>
            <w:vAlign w:val="center"/>
          </w:tcPr>
          <w:p w14:paraId="2AE2A6C8" w14:textId="77777777" w:rsidR="00E20C01" w:rsidRPr="00EC58AF" w:rsidRDefault="00E20C01" w:rsidP="00F775C6">
            <w:pPr>
              <w:jc w:val="center"/>
              <w:rPr>
                <w:sz w:val="24"/>
                <w:szCs w:val="24"/>
              </w:rPr>
            </w:pPr>
            <w:r w:rsidRPr="00EC58AF">
              <w:rPr>
                <w:sz w:val="24"/>
                <w:szCs w:val="24"/>
              </w:rPr>
              <w:t>16</w:t>
            </w:r>
          </w:p>
        </w:tc>
        <w:tc>
          <w:tcPr>
            <w:tcW w:w="566" w:type="pct"/>
            <w:tcBorders>
              <w:top w:val="single" w:sz="4" w:space="0" w:color="auto"/>
              <w:left w:val="single" w:sz="4" w:space="0" w:color="auto"/>
              <w:bottom w:val="single" w:sz="4" w:space="0" w:color="auto"/>
              <w:right w:val="single" w:sz="18" w:space="0" w:color="auto"/>
            </w:tcBorders>
            <w:vAlign w:val="center"/>
          </w:tcPr>
          <w:p w14:paraId="54251435" w14:textId="77777777" w:rsidR="00E20C01" w:rsidRPr="00EC58AF" w:rsidRDefault="00E20C01" w:rsidP="00F775C6">
            <w:pPr>
              <w:jc w:val="center"/>
              <w:rPr>
                <w:sz w:val="24"/>
                <w:szCs w:val="24"/>
              </w:rPr>
            </w:pPr>
            <w:r w:rsidRPr="00EC58AF">
              <w:rPr>
                <w:position w:val="-4"/>
                <w:sz w:val="24"/>
                <w:szCs w:val="24"/>
                <w:lang w:val="en-US"/>
              </w:rPr>
              <w:object w:dxaOrig="220" w:dyaOrig="240" w14:anchorId="69F8F14C">
                <v:shape id="_x0000_i1030" type="#_x0000_t75" style="width:11.25pt;height:12pt" o:ole="">
                  <v:imagedata r:id="rId12" o:title=""/>
                </v:shape>
                <o:OLEObject Type="Embed" ProgID="Equation.3" ShapeID="_x0000_i1030" DrawAspect="Content" ObjectID="_1851585315" r:id="rId18"/>
              </w:object>
            </w:r>
            <w:r w:rsidRPr="00EC58AF">
              <w:rPr>
                <w:sz w:val="24"/>
                <w:szCs w:val="24"/>
                <w:lang w:val="en-US"/>
              </w:rPr>
              <w:t>1</w:t>
            </w:r>
          </w:p>
        </w:tc>
      </w:tr>
      <w:tr w:rsidR="00E20C01" w:rsidRPr="00EC58AF" w14:paraId="5337C20B"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649DFD85" w14:textId="77777777" w:rsidR="00E20C01" w:rsidRPr="00EC58AF" w:rsidRDefault="00E20C01" w:rsidP="00F775C6">
            <w:pPr>
              <w:jc w:val="center"/>
              <w:rPr>
                <w:sz w:val="24"/>
                <w:szCs w:val="24"/>
              </w:rPr>
            </w:pPr>
            <w:r w:rsidRPr="00EC58AF">
              <w:rPr>
                <w:sz w:val="24"/>
                <w:szCs w:val="24"/>
              </w:rPr>
              <w:t>8.</w:t>
            </w:r>
          </w:p>
        </w:tc>
        <w:tc>
          <w:tcPr>
            <w:tcW w:w="1422" w:type="pct"/>
            <w:tcBorders>
              <w:top w:val="single" w:sz="4" w:space="0" w:color="auto"/>
              <w:left w:val="single" w:sz="4" w:space="0" w:color="auto"/>
              <w:bottom w:val="single" w:sz="4" w:space="0" w:color="auto"/>
              <w:right w:val="single" w:sz="4" w:space="0" w:color="auto"/>
            </w:tcBorders>
            <w:vAlign w:val="center"/>
          </w:tcPr>
          <w:p w14:paraId="1C13B4D4" w14:textId="77777777" w:rsidR="00E20C01" w:rsidRPr="00EC58AF" w:rsidRDefault="00E20C01" w:rsidP="00F775C6">
            <w:pPr>
              <w:jc w:val="left"/>
              <w:rPr>
                <w:sz w:val="24"/>
                <w:szCs w:val="24"/>
              </w:rPr>
            </w:pPr>
            <w:r w:rsidRPr="00EC58AF">
              <w:rPr>
                <w:sz w:val="24"/>
                <w:szCs w:val="24"/>
              </w:rPr>
              <w:t>Ολικό μήκος μανικιού</w:t>
            </w:r>
          </w:p>
        </w:tc>
        <w:tc>
          <w:tcPr>
            <w:tcW w:w="630" w:type="pct"/>
            <w:tcBorders>
              <w:top w:val="single" w:sz="4" w:space="0" w:color="auto"/>
              <w:left w:val="single" w:sz="4" w:space="0" w:color="auto"/>
              <w:bottom w:val="single" w:sz="4" w:space="0" w:color="auto"/>
              <w:right w:val="single" w:sz="4" w:space="0" w:color="auto"/>
            </w:tcBorders>
            <w:vAlign w:val="center"/>
          </w:tcPr>
          <w:p w14:paraId="3B0CF6DE" w14:textId="77777777" w:rsidR="00E20C01" w:rsidRPr="00EC58AF" w:rsidRDefault="00E20C01" w:rsidP="00F775C6">
            <w:pPr>
              <w:jc w:val="center"/>
              <w:rPr>
                <w:sz w:val="24"/>
                <w:szCs w:val="24"/>
                <w:highlight w:val="yellow"/>
              </w:rPr>
            </w:pPr>
            <w:r w:rsidRPr="00EC58AF">
              <w:rPr>
                <w:sz w:val="24"/>
                <w:szCs w:val="24"/>
              </w:rPr>
              <w:t>Η</w:t>
            </w:r>
          </w:p>
        </w:tc>
        <w:tc>
          <w:tcPr>
            <w:tcW w:w="417" w:type="pct"/>
            <w:tcBorders>
              <w:top w:val="single" w:sz="4" w:space="0" w:color="auto"/>
              <w:left w:val="single" w:sz="4" w:space="0" w:color="auto"/>
              <w:bottom w:val="single" w:sz="4" w:space="0" w:color="auto"/>
              <w:right w:val="single" w:sz="4" w:space="0" w:color="auto"/>
            </w:tcBorders>
            <w:vAlign w:val="center"/>
          </w:tcPr>
          <w:p w14:paraId="7B6771EB" w14:textId="77777777" w:rsidR="00E20C01" w:rsidRPr="00EC58AF" w:rsidRDefault="00E20C01" w:rsidP="00F775C6">
            <w:pPr>
              <w:jc w:val="center"/>
              <w:rPr>
                <w:sz w:val="24"/>
                <w:szCs w:val="24"/>
                <w:lang w:val="en-US"/>
              </w:rPr>
            </w:pPr>
            <w:r w:rsidRPr="00EC58AF">
              <w:rPr>
                <w:sz w:val="24"/>
                <w:szCs w:val="24"/>
                <w:lang w:val="en-US"/>
              </w:rPr>
              <w:t>62</w:t>
            </w:r>
          </w:p>
        </w:tc>
        <w:tc>
          <w:tcPr>
            <w:tcW w:w="418" w:type="pct"/>
            <w:tcBorders>
              <w:top w:val="single" w:sz="4" w:space="0" w:color="auto"/>
              <w:left w:val="single" w:sz="4" w:space="0" w:color="auto"/>
              <w:bottom w:val="single" w:sz="4" w:space="0" w:color="auto"/>
              <w:right w:val="single" w:sz="4" w:space="0" w:color="auto"/>
            </w:tcBorders>
            <w:vAlign w:val="center"/>
          </w:tcPr>
          <w:p w14:paraId="4A8A4B51" w14:textId="77777777" w:rsidR="00E20C01" w:rsidRPr="00EC58AF" w:rsidRDefault="00E20C01" w:rsidP="00F775C6">
            <w:pPr>
              <w:jc w:val="center"/>
              <w:rPr>
                <w:sz w:val="24"/>
                <w:szCs w:val="24"/>
                <w:lang w:val="en-US"/>
              </w:rPr>
            </w:pPr>
            <w:r w:rsidRPr="00EC58AF">
              <w:rPr>
                <w:sz w:val="24"/>
                <w:szCs w:val="24"/>
                <w:lang w:val="en-US"/>
              </w:rPr>
              <w:t>64</w:t>
            </w:r>
          </w:p>
        </w:tc>
        <w:tc>
          <w:tcPr>
            <w:tcW w:w="417" w:type="pct"/>
            <w:tcBorders>
              <w:top w:val="single" w:sz="4" w:space="0" w:color="auto"/>
              <w:left w:val="single" w:sz="4" w:space="0" w:color="auto"/>
              <w:bottom w:val="single" w:sz="4" w:space="0" w:color="auto"/>
              <w:right w:val="single" w:sz="4" w:space="0" w:color="auto"/>
            </w:tcBorders>
            <w:vAlign w:val="center"/>
          </w:tcPr>
          <w:p w14:paraId="36784183" w14:textId="77777777" w:rsidR="00E20C01" w:rsidRPr="00EC58AF" w:rsidRDefault="00E20C01" w:rsidP="00F775C6">
            <w:pPr>
              <w:jc w:val="center"/>
              <w:rPr>
                <w:sz w:val="24"/>
                <w:szCs w:val="24"/>
                <w:lang w:val="en-US"/>
              </w:rPr>
            </w:pPr>
            <w:r w:rsidRPr="00EC58AF">
              <w:rPr>
                <w:sz w:val="24"/>
                <w:szCs w:val="24"/>
                <w:lang w:val="en-US"/>
              </w:rPr>
              <w:t>68</w:t>
            </w:r>
          </w:p>
        </w:tc>
        <w:tc>
          <w:tcPr>
            <w:tcW w:w="375" w:type="pct"/>
            <w:tcBorders>
              <w:top w:val="single" w:sz="4" w:space="0" w:color="auto"/>
              <w:left w:val="single" w:sz="4" w:space="0" w:color="auto"/>
              <w:bottom w:val="single" w:sz="4" w:space="0" w:color="auto"/>
              <w:right w:val="single" w:sz="4" w:space="0" w:color="auto"/>
            </w:tcBorders>
            <w:vAlign w:val="center"/>
          </w:tcPr>
          <w:p w14:paraId="3E760553" w14:textId="77777777" w:rsidR="00E20C01" w:rsidRPr="00EC58AF" w:rsidRDefault="00E20C01" w:rsidP="00F775C6">
            <w:pPr>
              <w:jc w:val="center"/>
              <w:rPr>
                <w:sz w:val="24"/>
                <w:szCs w:val="24"/>
                <w:lang w:val="en-US"/>
              </w:rPr>
            </w:pPr>
            <w:r w:rsidRPr="00EC58AF">
              <w:rPr>
                <w:sz w:val="24"/>
                <w:szCs w:val="24"/>
                <w:lang w:val="en-US"/>
              </w:rPr>
              <w:t>68</w:t>
            </w:r>
          </w:p>
        </w:tc>
        <w:tc>
          <w:tcPr>
            <w:tcW w:w="424" w:type="pct"/>
            <w:tcBorders>
              <w:top w:val="single" w:sz="4" w:space="0" w:color="auto"/>
              <w:left w:val="single" w:sz="4" w:space="0" w:color="auto"/>
              <w:bottom w:val="single" w:sz="4" w:space="0" w:color="auto"/>
              <w:right w:val="single" w:sz="4" w:space="0" w:color="auto"/>
            </w:tcBorders>
            <w:vAlign w:val="center"/>
          </w:tcPr>
          <w:p w14:paraId="50B7069C" w14:textId="77777777" w:rsidR="00E20C01" w:rsidRPr="00EC58AF" w:rsidRDefault="00E20C01" w:rsidP="00F775C6">
            <w:pPr>
              <w:jc w:val="center"/>
              <w:rPr>
                <w:sz w:val="24"/>
                <w:szCs w:val="24"/>
                <w:lang w:val="en-US"/>
              </w:rPr>
            </w:pPr>
            <w:r w:rsidRPr="00EC58AF">
              <w:rPr>
                <w:sz w:val="24"/>
                <w:szCs w:val="24"/>
                <w:lang w:val="en-US"/>
              </w:rPr>
              <w:t>70</w:t>
            </w:r>
          </w:p>
        </w:tc>
        <w:tc>
          <w:tcPr>
            <w:tcW w:w="566" w:type="pct"/>
            <w:tcBorders>
              <w:top w:val="single" w:sz="4" w:space="0" w:color="auto"/>
              <w:left w:val="single" w:sz="4" w:space="0" w:color="auto"/>
              <w:bottom w:val="single" w:sz="4" w:space="0" w:color="auto"/>
              <w:right w:val="single" w:sz="18" w:space="0" w:color="auto"/>
            </w:tcBorders>
            <w:vAlign w:val="center"/>
          </w:tcPr>
          <w:p w14:paraId="18857720" w14:textId="77777777" w:rsidR="00E20C01" w:rsidRPr="00EC58AF" w:rsidRDefault="00E20C01" w:rsidP="00F775C6">
            <w:pPr>
              <w:jc w:val="center"/>
              <w:rPr>
                <w:sz w:val="24"/>
                <w:szCs w:val="24"/>
              </w:rPr>
            </w:pPr>
            <w:r w:rsidRPr="00EC58AF">
              <w:rPr>
                <w:position w:val="-4"/>
                <w:sz w:val="24"/>
                <w:szCs w:val="24"/>
                <w:lang w:val="en-US"/>
              </w:rPr>
              <w:object w:dxaOrig="220" w:dyaOrig="240" w14:anchorId="0E4DCF9F">
                <v:shape id="_x0000_i1031" type="#_x0000_t75" style="width:11.25pt;height:12pt" o:ole="">
                  <v:imagedata r:id="rId12" o:title=""/>
                </v:shape>
                <o:OLEObject Type="Embed" ProgID="Equation.3" ShapeID="_x0000_i1031" DrawAspect="Content" ObjectID="_1851585316" r:id="rId19"/>
              </w:object>
            </w:r>
            <w:r w:rsidRPr="00EC58AF">
              <w:rPr>
                <w:sz w:val="24"/>
                <w:szCs w:val="24"/>
                <w:lang w:val="en-US"/>
              </w:rPr>
              <w:t>1</w:t>
            </w:r>
          </w:p>
        </w:tc>
      </w:tr>
      <w:tr w:rsidR="00E20C01" w:rsidRPr="00EC58AF" w14:paraId="03DF426E" w14:textId="77777777" w:rsidTr="00F775C6">
        <w:tc>
          <w:tcPr>
            <w:tcW w:w="331" w:type="pct"/>
            <w:tcBorders>
              <w:top w:val="single" w:sz="4" w:space="0" w:color="auto"/>
              <w:left w:val="single" w:sz="18" w:space="0" w:color="auto"/>
              <w:bottom w:val="dashed" w:sz="4" w:space="0" w:color="auto"/>
              <w:right w:val="single" w:sz="4" w:space="0" w:color="auto"/>
            </w:tcBorders>
            <w:vAlign w:val="center"/>
          </w:tcPr>
          <w:p w14:paraId="1D1BFB69" w14:textId="77777777" w:rsidR="00E20C01" w:rsidRPr="00EC58AF" w:rsidRDefault="00E20C01" w:rsidP="00F775C6">
            <w:pPr>
              <w:jc w:val="center"/>
              <w:rPr>
                <w:sz w:val="24"/>
                <w:szCs w:val="24"/>
              </w:rPr>
            </w:pPr>
            <w:r w:rsidRPr="00EC58AF">
              <w:rPr>
                <w:sz w:val="24"/>
                <w:szCs w:val="24"/>
              </w:rPr>
              <w:t>9.</w:t>
            </w:r>
          </w:p>
        </w:tc>
        <w:tc>
          <w:tcPr>
            <w:tcW w:w="1422" w:type="pct"/>
            <w:tcBorders>
              <w:top w:val="single" w:sz="4" w:space="0" w:color="auto"/>
              <w:left w:val="single" w:sz="4" w:space="0" w:color="auto"/>
              <w:bottom w:val="dashed" w:sz="4" w:space="0" w:color="auto"/>
              <w:right w:val="single" w:sz="4" w:space="0" w:color="auto"/>
            </w:tcBorders>
            <w:vAlign w:val="center"/>
          </w:tcPr>
          <w:p w14:paraId="5588B5B2" w14:textId="77777777" w:rsidR="00E20C01" w:rsidRPr="00EC58AF" w:rsidRDefault="00E20C01" w:rsidP="00F775C6">
            <w:pPr>
              <w:jc w:val="left"/>
              <w:rPr>
                <w:sz w:val="24"/>
                <w:szCs w:val="24"/>
              </w:rPr>
            </w:pPr>
            <w:r w:rsidRPr="00EC58AF">
              <w:rPr>
                <w:sz w:val="24"/>
                <w:szCs w:val="24"/>
              </w:rPr>
              <w:t>Πλάτος μανικιού</w:t>
            </w:r>
          </w:p>
        </w:tc>
        <w:tc>
          <w:tcPr>
            <w:tcW w:w="630" w:type="pct"/>
            <w:tcBorders>
              <w:top w:val="single" w:sz="4" w:space="0" w:color="auto"/>
              <w:left w:val="single" w:sz="4" w:space="0" w:color="auto"/>
              <w:bottom w:val="single" w:sz="4" w:space="0" w:color="auto"/>
              <w:right w:val="single" w:sz="4" w:space="0" w:color="auto"/>
            </w:tcBorders>
            <w:vAlign w:val="center"/>
          </w:tcPr>
          <w:p w14:paraId="78AF6399" w14:textId="77777777" w:rsidR="00E20C01" w:rsidRPr="00EC58AF" w:rsidRDefault="00E20C01" w:rsidP="00F775C6">
            <w:pPr>
              <w:jc w:val="center"/>
              <w:rPr>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7B8CE109" w14:textId="77777777" w:rsidR="00E20C01" w:rsidRPr="00EC58AF" w:rsidRDefault="00E20C01" w:rsidP="00F775C6">
            <w:pPr>
              <w:jc w:val="center"/>
              <w:rPr>
                <w:sz w:val="24"/>
                <w:szCs w:val="24"/>
              </w:rPr>
            </w:pPr>
          </w:p>
        </w:tc>
        <w:tc>
          <w:tcPr>
            <w:tcW w:w="418" w:type="pct"/>
            <w:tcBorders>
              <w:top w:val="single" w:sz="4" w:space="0" w:color="auto"/>
              <w:left w:val="single" w:sz="4" w:space="0" w:color="auto"/>
              <w:bottom w:val="single" w:sz="4" w:space="0" w:color="auto"/>
              <w:right w:val="single" w:sz="4" w:space="0" w:color="auto"/>
            </w:tcBorders>
            <w:vAlign w:val="center"/>
          </w:tcPr>
          <w:p w14:paraId="66A20B3B" w14:textId="77777777" w:rsidR="00E20C01" w:rsidRPr="00EC58AF" w:rsidRDefault="00E20C01" w:rsidP="00F775C6">
            <w:pPr>
              <w:jc w:val="center"/>
              <w:rPr>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7195C51A" w14:textId="77777777" w:rsidR="00E20C01" w:rsidRPr="00EC58AF" w:rsidRDefault="00E20C01" w:rsidP="00F775C6">
            <w:pPr>
              <w:jc w:val="center"/>
              <w:rPr>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19B75B27" w14:textId="77777777" w:rsidR="00E20C01" w:rsidRPr="00EC58AF" w:rsidRDefault="00E20C01" w:rsidP="00F775C6">
            <w:pPr>
              <w:jc w:val="center"/>
              <w:rPr>
                <w:sz w:val="24"/>
                <w:szCs w:val="24"/>
              </w:rPr>
            </w:pPr>
          </w:p>
        </w:tc>
        <w:tc>
          <w:tcPr>
            <w:tcW w:w="424" w:type="pct"/>
            <w:tcBorders>
              <w:top w:val="single" w:sz="4" w:space="0" w:color="auto"/>
              <w:left w:val="single" w:sz="4" w:space="0" w:color="auto"/>
              <w:bottom w:val="single" w:sz="4" w:space="0" w:color="auto"/>
              <w:right w:val="single" w:sz="4" w:space="0" w:color="auto"/>
            </w:tcBorders>
            <w:vAlign w:val="center"/>
          </w:tcPr>
          <w:p w14:paraId="2A309F71" w14:textId="77777777" w:rsidR="00E20C01" w:rsidRPr="00EC58AF" w:rsidRDefault="00E20C01" w:rsidP="00F775C6">
            <w:pPr>
              <w:jc w:val="center"/>
              <w:rPr>
                <w:sz w:val="24"/>
                <w:szCs w:val="24"/>
              </w:rPr>
            </w:pPr>
          </w:p>
        </w:tc>
        <w:tc>
          <w:tcPr>
            <w:tcW w:w="566" w:type="pct"/>
            <w:tcBorders>
              <w:top w:val="single" w:sz="4" w:space="0" w:color="auto"/>
              <w:left w:val="single" w:sz="4" w:space="0" w:color="auto"/>
              <w:bottom w:val="single" w:sz="4" w:space="0" w:color="auto"/>
              <w:right w:val="single" w:sz="18" w:space="0" w:color="auto"/>
            </w:tcBorders>
            <w:vAlign w:val="center"/>
          </w:tcPr>
          <w:p w14:paraId="26617557" w14:textId="77777777" w:rsidR="00E20C01" w:rsidRPr="00EC58AF" w:rsidRDefault="00E20C01" w:rsidP="00F775C6">
            <w:pPr>
              <w:jc w:val="center"/>
              <w:rPr>
                <w:sz w:val="24"/>
                <w:szCs w:val="24"/>
              </w:rPr>
            </w:pPr>
          </w:p>
        </w:tc>
      </w:tr>
      <w:tr w:rsidR="00E20C01" w:rsidRPr="00EC58AF" w14:paraId="266F7095" w14:textId="77777777" w:rsidTr="00F775C6">
        <w:tc>
          <w:tcPr>
            <w:tcW w:w="1752" w:type="pct"/>
            <w:gridSpan w:val="2"/>
            <w:tcBorders>
              <w:top w:val="dashed" w:sz="4" w:space="0" w:color="auto"/>
              <w:left w:val="single" w:sz="18" w:space="0" w:color="auto"/>
              <w:bottom w:val="dashed" w:sz="4" w:space="0" w:color="auto"/>
              <w:right w:val="single" w:sz="4" w:space="0" w:color="auto"/>
            </w:tcBorders>
            <w:vAlign w:val="center"/>
          </w:tcPr>
          <w:p w14:paraId="270435CD" w14:textId="77777777" w:rsidR="00E20C01" w:rsidRPr="00EC58AF" w:rsidRDefault="00E20C01" w:rsidP="00F775C6">
            <w:pPr>
              <w:jc w:val="left"/>
              <w:rPr>
                <w:sz w:val="24"/>
                <w:szCs w:val="24"/>
              </w:rPr>
            </w:pPr>
            <w:r w:rsidRPr="00EC58AF">
              <w:rPr>
                <w:sz w:val="24"/>
                <w:szCs w:val="24"/>
              </w:rPr>
              <w:t>α.  στο ύψος της μασχάλης</w:t>
            </w:r>
          </w:p>
        </w:tc>
        <w:tc>
          <w:tcPr>
            <w:tcW w:w="630" w:type="pct"/>
            <w:tcBorders>
              <w:top w:val="single" w:sz="4" w:space="0" w:color="auto"/>
              <w:left w:val="single" w:sz="4" w:space="0" w:color="auto"/>
              <w:bottom w:val="single" w:sz="4" w:space="0" w:color="auto"/>
              <w:right w:val="single" w:sz="4" w:space="0" w:color="auto"/>
            </w:tcBorders>
            <w:vAlign w:val="center"/>
          </w:tcPr>
          <w:p w14:paraId="6790CA05" w14:textId="77777777" w:rsidR="00E20C01" w:rsidRPr="00EC58AF" w:rsidRDefault="00E20C01" w:rsidP="00F775C6">
            <w:pPr>
              <w:jc w:val="center"/>
              <w:rPr>
                <w:sz w:val="24"/>
                <w:szCs w:val="24"/>
                <w:highlight w:val="yellow"/>
              </w:rPr>
            </w:pPr>
            <w:r w:rsidRPr="00EC58AF">
              <w:rPr>
                <w:sz w:val="24"/>
                <w:szCs w:val="24"/>
              </w:rPr>
              <w:t>Ι</w:t>
            </w:r>
          </w:p>
        </w:tc>
        <w:tc>
          <w:tcPr>
            <w:tcW w:w="417" w:type="pct"/>
            <w:tcBorders>
              <w:top w:val="single" w:sz="4" w:space="0" w:color="auto"/>
              <w:left w:val="single" w:sz="4" w:space="0" w:color="auto"/>
              <w:bottom w:val="single" w:sz="4" w:space="0" w:color="auto"/>
              <w:right w:val="single" w:sz="4" w:space="0" w:color="auto"/>
            </w:tcBorders>
            <w:vAlign w:val="center"/>
          </w:tcPr>
          <w:p w14:paraId="38A305C6" w14:textId="77777777" w:rsidR="00E20C01" w:rsidRPr="00EC58AF" w:rsidRDefault="00E20C01" w:rsidP="00F775C6">
            <w:pPr>
              <w:jc w:val="center"/>
              <w:rPr>
                <w:sz w:val="24"/>
                <w:szCs w:val="24"/>
                <w:lang w:val="en-US"/>
              </w:rPr>
            </w:pPr>
            <w:r w:rsidRPr="00EC58AF">
              <w:rPr>
                <w:sz w:val="24"/>
                <w:szCs w:val="24"/>
                <w:lang w:val="en-US"/>
              </w:rPr>
              <w:t>18</w:t>
            </w:r>
          </w:p>
        </w:tc>
        <w:tc>
          <w:tcPr>
            <w:tcW w:w="418" w:type="pct"/>
            <w:tcBorders>
              <w:top w:val="single" w:sz="4" w:space="0" w:color="auto"/>
              <w:left w:val="single" w:sz="4" w:space="0" w:color="auto"/>
              <w:bottom w:val="single" w:sz="4" w:space="0" w:color="auto"/>
              <w:right w:val="single" w:sz="4" w:space="0" w:color="auto"/>
            </w:tcBorders>
            <w:vAlign w:val="center"/>
          </w:tcPr>
          <w:p w14:paraId="61213C3E" w14:textId="77777777" w:rsidR="00E20C01" w:rsidRPr="00EC58AF" w:rsidRDefault="00E20C01" w:rsidP="00F775C6">
            <w:pPr>
              <w:jc w:val="center"/>
              <w:rPr>
                <w:sz w:val="24"/>
                <w:szCs w:val="24"/>
                <w:lang w:val="en-US"/>
              </w:rPr>
            </w:pPr>
            <w:r w:rsidRPr="00EC58AF">
              <w:rPr>
                <w:sz w:val="24"/>
                <w:szCs w:val="24"/>
                <w:lang w:val="en-US"/>
              </w:rPr>
              <w:t>19</w:t>
            </w:r>
          </w:p>
        </w:tc>
        <w:tc>
          <w:tcPr>
            <w:tcW w:w="417" w:type="pct"/>
            <w:tcBorders>
              <w:top w:val="single" w:sz="4" w:space="0" w:color="auto"/>
              <w:left w:val="single" w:sz="4" w:space="0" w:color="auto"/>
              <w:bottom w:val="single" w:sz="4" w:space="0" w:color="auto"/>
              <w:right w:val="single" w:sz="4" w:space="0" w:color="auto"/>
            </w:tcBorders>
            <w:vAlign w:val="center"/>
          </w:tcPr>
          <w:p w14:paraId="53110305" w14:textId="77777777" w:rsidR="00E20C01" w:rsidRPr="00EC58AF" w:rsidRDefault="00E20C01" w:rsidP="00F775C6">
            <w:pPr>
              <w:jc w:val="center"/>
              <w:rPr>
                <w:sz w:val="24"/>
                <w:szCs w:val="24"/>
                <w:lang w:val="en-US"/>
              </w:rPr>
            </w:pPr>
            <w:r w:rsidRPr="00EC58AF">
              <w:rPr>
                <w:sz w:val="24"/>
                <w:szCs w:val="24"/>
                <w:lang w:val="en-US"/>
              </w:rPr>
              <w:t>20</w:t>
            </w:r>
          </w:p>
        </w:tc>
        <w:tc>
          <w:tcPr>
            <w:tcW w:w="375" w:type="pct"/>
            <w:tcBorders>
              <w:top w:val="single" w:sz="4" w:space="0" w:color="auto"/>
              <w:left w:val="single" w:sz="4" w:space="0" w:color="auto"/>
              <w:bottom w:val="single" w:sz="4" w:space="0" w:color="auto"/>
              <w:right w:val="single" w:sz="4" w:space="0" w:color="auto"/>
            </w:tcBorders>
            <w:vAlign w:val="center"/>
          </w:tcPr>
          <w:p w14:paraId="4EADB141" w14:textId="77777777" w:rsidR="00E20C01" w:rsidRPr="00EC58AF" w:rsidRDefault="00E20C01" w:rsidP="00F775C6">
            <w:pPr>
              <w:jc w:val="center"/>
              <w:rPr>
                <w:sz w:val="24"/>
                <w:szCs w:val="24"/>
                <w:lang w:val="en-US"/>
              </w:rPr>
            </w:pPr>
            <w:r w:rsidRPr="00EC58AF">
              <w:rPr>
                <w:sz w:val="24"/>
                <w:szCs w:val="24"/>
                <w:lang w:val="en-US"/>
              </w:rPr>
              <w:t>21</w:t>
            </w:r>
          </w:p>
        </w:tc>
        <w:tc>
          <w:tcPr>
            <w:tcW w:w="424" w:type="pct"/>
            <w:tcBorders>
              <w:top w:val="single" w:sz="4" w:space="0" w:color="auto"/>
              <w:left w:val="single" w:sz="4" w:space="0" w:color="auto"/>
              <w:bottom w:val="single" w:sz="4" w:space="0" w:color="auto"/>
              <w:right w:val="single" w:sz="4" w:space="0" w:color="auto"/>
            </w:tcBorders>
            <w:vAlign w:val="center"/>
          </w:tcPr>
          <w:p w14:paraId="7875EDAA" w14:textId="77777777" w:rsidR="00E20C01" w:rsidRPr="00EC58AF" w:rsidRDefault="00E20C01" w:rsidP="00F775C6">
            <w:pPr>
              <w:jc w:val="center"/>
              <w:rPr>
                <w:sz w:val="24"/>
                <w:szCs w:val="24"/>
              </w:rPr>
            </w:pPr>
            <w:r w:rsidRPr="00EC58AF">
              <w:rPr>
                <w:sz w:val="24"/>
                <w:szCs w:val="24"/>
              </w:rPr>
              <w:t>22</w:t>
            </w:r>
          </w:p>
        </w:tc>
        <w:tc>
          <w:tcPr>
            <w:tcW w:w="566" w:type="pct"/>
            <w:tcBorders>
              <w:top w:val="single" w:sz="4" w:space="0" w:color="auto"/>
              <w:left w:val="single" w:sz="4" w:space="0" w:color="auto"/>
              <w:bottom w:val="single" w:sz="4" w:space="0" w:color="auto"/>
              <w:right w:val="single" w:sz="18" w:space="0" w:color="auto"/>
            </w:tcBorders>
            <w:vAlign w:val="center"/>
          </w:tcPr>
          <w:p w14:paraId="5F2B97E7" w14:textId="77777777" w:rsidR="00E20C01" w:rsidRPr="00EC58AF" w:rsidRDefault="00E20C01" w:rsidP="00F775C6">
            <w:pPr>
              <w:jc w:val="center"/>
              <w:rPr>
                <w:sz w:val="24"/>
                <w:szCs w:val="24"/>
              </w:rPr>
            </w:pPr>
            <w:r w:rsidRPr="00EC58AF">
              <w:rPr>
                <w:position w:val="-4"/>
                <w:sz w:val="24"/>
                <w:szCs w:val="24"/>
                <w:lang w:val="en-US"/>
              </w:rPr>
              <w:object w:dxaOrig="220" w:dyaOrig="240" w14:anchorId="5A22C686">
                <v:shape id="_x0000_i1032" type="#_x0000_t75" style="width:11.25pt;height:12pt" o:ole="">
                  <v:imagedata r:id="rId12" o:title=""/>
                </v:shape>
                <o:OLEObject Type="Embed" ProgID="Equation.3" ShapeID="_x0000_i1032" DrawAspect="Content" ObjectID="_1851585317" r:id="rId20"/>
              </w:object>
            </w:r>
            <w:r w:rsidRPr="00EC58AF">
              <w:rPr>
                <w:sz w:val="24"/>
                <w:szCs w:val="24"/>
                <w:lang w:val="en-US"/>
              </w:rPr>
              <w:t>1</w:t>
            </w:r>
          </w:p>
        </w:tc>
      </w:tr>
      <w:tr w:rsidR="00E20C01" w:rsidRPr="00EC58AF" w14:paraId="623CA67E" w14:textId="77777777" w:rsidTr="00F775C6">
        <w:tc>
          <w:tcPr>
            <w:tcW w:w="1752" w:type="pct"/>
            <w:gridSpan w:val="2"/>
            <w:tcBorders>
              <w:top w:val="dashed" w:sz="4" w:space="0" w:color="auto"/>
              <w:left w:val="single" w:sz="18" w:space="0" w:color="auto"/>
              <w:bottom w:val="single" w:sz="4" w:space="0" w:color="auto"/>
              <w:right w:val="single" w:sz="4" w:space="0" w:color="auto"/>
            </w:tcBorders>
            <w:vAlign w:val="center"/>
          </w:tcPr>
          <w:p w14:paraId="1C3EBAAE" w14:textId="77777777" w:rsidR="00E20C01" w:rsidRPr="00EC58AF" w:rsidRDefault="00E20C01" w:rsidP="00F775C6">
            <w:pPr>
              <w:jc w:val="left"/>
              <w:rPr>
                <w:sz w:val="24"/>
                <w:szCs w:val="24"/>
              </w:rPr>
            </w:pPr>
            <w:r w:rsidRPr="00EC58AF">
              <w:rPr>
                <w:sz w:val="24"/>
                <w:szCs w:val="24"/>
              </w:rPr>
              <w:t xml:space="preserve">β.  δύο (2) </w:t>
            </w:r>
            <w:r w:rsidRPr="00EC58AF">
              <w:rPr>
                <w:sz w:val="24"/>
                <w:szCs w:val="24"/>
                <w:lang w:val="en-US"/>
              </w:rPr>
              <w:t>cm</w:t>
            </w:r>
            <w:r w:rsidRPr="00EC58AF">
              <w:rPr>
                <w:sz w:val="24"/>
                <w:szCs w:val="24"/>
              </w:rPr>
              <w:t xml:space="preserve"> πάνω από το ελαστικό</w:t>
            </w:r>
          </w:p>
        </w:tc>
        <w:tc>
          <w:tcPr>
            <w:tcW w:w="630" w:type="pct"/>
            <w:tcBorders>
              <w:top w:val="single" w:sz="4" w:space="0" w:color="auto"/>
              <w:left w:val="single" w:sz="4" w:space="0" w:color="auto"/>
              <w:bottom w:val="single" w:sz="4" w:space="0" w:color="auto"/>
              <w:right w:val="single" w:sz="4" w:space="0" w:color="auto"/>
            </w:tcBorders>
            <w:vAlign w:val="center"/>
          </w:tcPr>
          <w:p w14:paraId="2D8C61AE" w14:textId="77777777" w:rsidR="00E20C01" w:rsidRPr="00EC58AF" w:rsidRDefault="00E20C01" w:rsidP="00F775C6">
            <w:pPr>
              <w:jc w:val="center"/>
              <w:rPr>
                <w:sz w:val="24"/>
                <w:szCs w:val="24"/>
                <w:highlight w:val="yellow"/>
              </w:rPr>
            </w:pPr>
            <w:r w:rsidRPr="00EC58AF">
              <w:rPr>
                <w:sz w:val="24"/>
                <w:szCs w:val="24"/>
              </w:rPr>
              <w:t>Κ</w:t>
            </w:r>
          </w:p>
        </w:tc>
        <w:tc>
          <w:tcPr>
            <w:tcW w:w="417" w:type="pct"/>
            <w:tcBorders>
              <w:top w:val="single" w:sz="4" w:space="0" w:color="auto"/>
              <w:left w:val="single" w:sz="4" w:space="0" w:color="auto"/>
              <w:bottom w:val="single" w:sz="4" w:space="0" w:color="auto"/>
              <w:right w:val="single" w:sz="4" w:space="0" w:color="auto"/>
            </w:tcBorders>
            <w:vAlign w:val="center"/>
          </w:tcPr>
          <w:p w14:paraId="7D8C1A16" w14:textId="77777777" w:rsidR="00E20C01" w:rsidRPr="00EC58AF" w:rsidRDefault="00E20C01" w:rsidP="00F775C6">
            <w:pPr>
              <w:jc w:val="center"/>
              <w:rPr>
                <w:sz w:val="24"/>
                <w:szCs w:val="24"/>
                <w:lang w:val="en-US"/>
              </w:rPr>
            </w:pPr>
            <w:r w:rsidRPr="00EC58AF">
              <w:rPr>
                <w:sz w:val="24"/>
                <w:szCs w:val="24"/>
                <w:lang w:val="en-US"/>
              </w:rPr>
              <w:t>13</w:t>
            </w:r>
          </w:p>
        </w:tc>
        <w:tc>
          <w:tcPr>
            <w:tcW w:w="418" w:type="pct"/>
            <w:tcBorders>
              <w:top w:val="single" w:sz="4" w:space="0" w:color="auto"/>
              <w:left w:val="single" w:sz="4" w:space="0" w:color="auto"/>
              <w:bottom w:val="single" w:sz="4" w:space="0" w:color="auto"/>
              <w:right w:val="single" w:sz="4" w:space="0" w:color="auto"/>
            </w:tcBorders>
            <w:vAlign w:val="center"/>
          </w:tcPr>
          <w:p w14:paraId="02D1C1F2" w14:textId="77777777" w:rsidR="00E20C01" w:rsidRPr="00EC58AF" w:rsidRDefault="00E20C01" w:rsidP="00F775C6">
            <w:pPr>
              <w:jc w:val="center"/>
              <w:rPr>
                <w:sz w:val="24"/>
                <w:szCs w:val="24"/>
                <w:lang w:val="en-US"/>
              </w:rPr>
            </w:pPr>
            <w:r w:rsidRPr="00EC58AF">
              <w:rPr>
                <w:sz w:val="24"/>
                <w:szCs w:val="24"/>
                <w:lang w:val="en-US"/>
              </w:rPr>
              <w:t>13</w:t>
            </w:r>
          </w:p>
        </w:tc>
        <w:tc>
          <w:tcPr>
            <w:tcW w:w="417" w:type="pct"/>
            <w:tcBorders>
              <w:top w:val="single" w:sz="4" w:space="0" w:color="auto"/>
              <w:left w:val="single" w:sz="4" w:space="0" w:color="auto"/>
              <w:bottom w:val="single" w:sz="4" w:space="0" w:color="auto"/>
              <w:right w:val="single" w:sz="4" w:space="0" w:color="auto"/>
            </w:tcBorders>
            <w:vAlign w:val="center"/>
          </w:tcPr>
          <w:p w14:paraId="440A0F72" w14:textId="77777777" w:rsidR="00E20C01" w:rsidRPr="00EC58AF" w:rsidRDefault="00E20C01" w:rsidP="00F775C6">
            <w:pPr>
              <w:jc w:val="center"/>
              <w:rPr>
                <w:sz w:val="24"/>
                <w:szCs w:val="24"/>
                <w:lang w:val="en-US"/>
              </w:rPr>
            </w:pPr>
            <w:r w:rsidRPr="00EC58AF">
              <w:rPr>
                <w:sz w:val="24"/>
                <w:szCs w:val="24"/>
                <w:lang w:val="en-US"/>
              </w:rPr>
              <w:t>14</w:t>
            </w:r>
          </w:p>
        </w:tc>
        <w:tc>
          <w:tcPr>
            <w:tcW w:w="375" w:type="pct"/>
            <w:tcBorders>
              <w:top w:val="single" w:sz="4" w:space="0" w:color="auto"/>
              <w:left w:val="single" w:sz="4" w:space="0" w:color="auto"/>
              <w:bottom w:val="single" w:sz="4" w:space="0" w:color="auto"/>
              <w:right w:val="single" w:sz="4" w:space="0" w:color="auto"/>
            </w:tcBorders>
            <w:vAlign w:val="center"/>
          </w:tcPr>
          <w:p w14:paraId="50FF5A89" w14:textId="77777777" w:rsidR="00E20C01" w:rsidRPr="00EC58AF" w:rsidRDefault="00E20C01" w:rsidP="00F775C6">
            <w:pPr>
              <w:jc w:val="center"/>
              <w:rPr>
                <w:sz w:val="24"/>
                <w:szCs w:val="24"/>
                <w:lang w:val="en-US"/>
              </w:rPr>
            </w:pPr>
            <w:r w:rsidRPr="00EC58AF">
              <w:rPr>
                <w:sz w:val="24"/>
                <w:szCs w:val="24"/>
                <w:lang w:val="en-US"/>
              </w:rPr>
              <w:t>14</w:t>
            </w:r>
          </w:p>
        </w:tc>
        <w:tc>
          <w:tcPr>
            <w:tcW w:w="424" w:type="pct"/>
            <w:tcBorders>
              <w:top w:val="single" w:sz="4" w:space="0" w:color="auto"/>
              <w:left w:val="single" w:sz="4" w:space="0" w:color="auto"/>
              <w:bottom w:val="single" w:sz="4" w:space="0" w:color="auto"/>
              <w:right w:val="single" w:sz="4" w:space="0" w:color="auto"/>
            </w:tcBorders>
            <w:vAlign w:val="center"/>
          </w:tcPr>
          <w:p w14:paraId="6F412D9B" w14:textId="77777777" w:rsidR="00E20C01" w:rsidRPr="00EC58AF" w:rsidRDefault="00E20C01" w:rsidP="00F775C6">
            <w:pPr>
              <w:jc w:val="center"/>
              <w:rPr>
                <w:sz w:val="24"/>
                <w:szCs w:val="24"/>
              </w:rPr>
            </w:pPr>
            <w:r w:rsidRPr="00EC58AF">
              <w:rPr>
                <w:sz w:val="24"/>
                <w:szCs w:val="24"/>
              </w:rPr>
              <w:t>14</w:t>
            </w:r>
          </w:p>
        </w:tc>
        <w:tc>
          <w:tcPr>
            <w:tcW w:w="566" w:type="pct"/>
            <w:tcBorders>
              <w:top w:val="single" w:sz="4" w:space="0" w:color="auto"/>
              <w:left w:val="single" w:sz="4" w:space="0" w:color="auto"/>
              <w:bottom w:val="single" w:sz="4" w:space="0" w:color="auto"/>
              <w:right w:val="single" w:sz="18" w:space="0" w:color="auto"/>
            </w:tcBorders>
            <w:vAlign w:val="center"/>
          </w:tcPr>
          <w:p w14:paraId="327F8C78" w14:textId="77777777" w:rsidR="00E20C01" w:rsidRPr="00EC58AF" w:rsidRDefault="00E20C01" w:rsidP="00F775C6">
            <w:pPr>
              <w:jc w:val="center"/>
              <w:rPr>
                <w:sz w:val="24"/>
                <w:szCs w:val="24"/>
              </w:rPr>
            </w:pPr>
            <w:r w:rsidRPr="00EC58AF">
              <w:rPr>
                <w:position w:val="-4"/>
                <w:sz w:val="24"/>
                <w:szCs w:val="24"/>
                <w:lang w:val="en-US"/>
              </w:rPr>
              <w:object w:dxaOrig="220" w:dyaOrig="240" w14:anchorId="0326F2A0">
                <v:shape id="_x0000_i1033" type="#_x0000_t75" style="width:11.25pt;height:12pt" o:ole="">
                  <v:imagedata r:id="rId12" o:title=""/>
                </v:shape>
                <o:OLEObject Type="Embed" ProgID="Equation.3" ShapeID="_x0000_i1033" DrawAspect="Content" ObjectID="_1851585318" r:id="rId21"/>
              </w:object>
            </w:r>
            <w:r w:rsidRPr="00EC58AF">
              <w:rPr>
                <w:sz w:val="24"/>
                <w:szCs w:val="24"/>
                <w:lang w:val="en-US"/>
              </w:rPr>
              <w:t>1</w:t>
            </w:r>
          </w:p>
        </w:tc>
      </w:tr>
      <w:tr w:rsidR="00E20C01" w:rsidRPr="00EC58AF" w14:paraId="11BD2BC7" w14:textId="77777777" w:rsidTr="00F775C6">
        <w:tc>
          <w:tcPr>
            <w:tcW w:w="331" w:type="pct"/>
            <w:tcBorders>
              <w:top w:val="single" w:sz="4" w:space="0" w:color="auto"/>
              <w:left w:val="single" w:sz="18" w:space="0" w:color="auto"/>
              <w:bottom w:val="dashed" w:sz="4" w:space="0" w:color="auto"/>
              <w:right w:val="single" w:sz="4" w:space="0" w:color="auto"/>
            </w:tcBorders>
            <w:vAlign w:val="center"/>
          </w:tcPr>
          <w:p w14:paraId="4BCC13E1" w14:textId="77777777" w:rsidR="00E20C01" w:rsidRPr="00EC58AF" w:rsidRDefault="00E20C01" w:rsidP="00F775C6">
            <w:pPr>
              <w:jc w:val="center"/>
              <w:rPr>
                <w:sz w:val="24"/>
                <w:szCs w:val="24"/>
              </w:rPr>
            </w:pPr>
            <w:r w:rsidRPr="00EC58AF">
              <w:rPr>
                <w:sz w:val="24"/>
                <w:szCs w:val="24"/>
              </w:rPr>
              <w:t>10</w:t>
            </w:r>
          </w:p>
        </w:tc>
        <w:tc>
          <w:tcPr>
            <w:tcW w:w="1422" w:type="pct"/>
            <w:tcBorders>
              <w:top w:val="single" w:sz="4" w:space="0" w:color="auto"/>
              <w:left w:val="single" w:sz="4" w:space="0" w:color="auto"/>
              <w:bottom w:val="dashed" w:sz="4" w:space="0" w:color="auto"/>
              <w:right w:val="single" w:sz="4" w:space="0" w:color="auto"/>
            </w:tcBorders>
          </w:tcPr>
          <w:p w14:paraId="6F236BFD" w14:textId="77777777" w:rsidR="00E20C01" w:rsidRPr="00EC58AF" w:rsidRDefault="00E20C01" w:rsidP="00F775C6">
            <w:pPr>
              <w:rPr>
                <w:sz w:val="24"/>
                <w:szCs w:val="24"/>
              </w:rPr>
            </w:pPr>
            <w:r w:rsidRPr="00EC58AF">
              <w:rPr>
                <w:sz w:val="24"/>
                <w:szCs w:val="24"/>
              </w:rPr>
              <w:t>Πλάτος τρέσας</w:t>
            </w:r>
          </w:p>
        </w:tc>
        <w:tc>
          <w:tcPr>
            <w:tcW w:w="630" w:type="pct"/>
            <w:tcBorders>
              <w:top w:val="single" w:sz="4" w:space="0" w:color="auto"/>
              <w:left w:val="single" w:sz="4" w:space="0" w:color="auto"/>
              <w:bottom w:val="single" w:sz="4" w:space="0" w:color="auto"/>
              <w:right w:val="single" w:sz="4" w:space="0" w:color="auto"/>
            </w:tcBorders>
            <w:vAlign w:val="center"/>
          </w:tcPr>
          <w:p w14:paraId="3CF2AD2A" w14:textId="77777777" w:rsidR="00E20C01" w:rsidRPr="00EC58AF" w:rsidRDefault="00E20C01" w:rsidP="00F775C6">
            <w:pPr>
              <w:jc w:val="center"/>
              <w:rPr>
                <w:sz w:val="24"/>
                <w:szCs w:val="24"/>
                <w:highlight w:val="yellow"/>
              </w:rPr>
            </w:pPr>
            <w:r w:rsidRPr="00EC58AF">
              <w:rPr>
                <w:sz w:val="24"/>
                <w:szCs w:val="24"/>
              </w:rPr>
              <w:t>Λ</w:t>
            </w:r>
          </w:p>
        </w:tc>
        <w:tc>
          <w:tcPr>
            <w:tcW w:w="417" w:type="pct"/>
            <w:tcBorders>
              <w:top w:val="single" w:sz="4" w:space="0" w:color="auto"/>
              <w:left w:val="single" w:sz="4" w:space="0" w:color="auto"/>
              <w:bottom w:val="single" w:sz="4" w:space="0" w:color="auto"/>
              <w:right w:val="single" w:sz="4" w:space="0" w:color="auto"/>
            </w:tcBorders>
            <w:vAlign w:val="center"/>
          </w:tcPr>
          <w:p w14:paraId="44E9FF98" w14:textId="77777777" w:rsidR="00E20C01" w:rsidRPr="00EC58AF" w:rsidRDefault="00E20C01" w:rsidP="00F775C6">
            <w:pPr>
              <w:jc w:val="center"/>
              <w:rPr>
                <w:sz w:val="24"/>
                <w:szCs w:val="24"/>
              </w:rPr>
            </w:pPr>
          </w:p>
        </w:tc>
        <w:tc>
          <w:tcPr>
            <w:tcW w:w="418" w:type="pct"/>
            <w:tcBorders>
              <w:top w:val="single" w:sz="4" w:space="0" w:color="auto"/>
              <w:left w:val="single" w:sz="4" w:space="0" w:color="auto"/>
              <w:bottom w:val="single" w:sz="4" w:space="0" w:color="auto"/>
              <w:right w:val="single" w:sz="4" w:space="0" w:color="auto"/>
            </w:tcBorders>
            <w:vAlign w:val="center"/>
          </w:tcPr>
          <w:p w14:paraId="5FFF542A" w14:textId="77777777" w:rsidR="00E20C01" w:rsidRPr="00EC58AF" w:rsidRDefault="00E20C01" w:rsidP="00F775C6">
            <w:pPr>
              <w:jc w:val="center"/>
              <w:rPr>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14CC950" w14:textId="77777777" w:rsidR="00E20C01" w:rsidRPr="00EC58AF" w:rsidRDefault="00E20C01" w:rsidP="00F775C6">
            <w:pPr>
              <w:jc w:val="center"/>
              <w:rPr>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59D3FE24" w14:textId="77777777" w:rsidR="00E20C01" w:rsidRPr="00EC58AF" w:rsidRDefault="00E20C01" w:rsidP="00F775C6">
            <w:pPr>
              <w:jc w:val="center"/>
              <w:rPr>
                <w:sz w:val="24"/>
                <w:szCs w:val="24"/>
              </w:rPr>
            </w:pPr>
          </w:p>
        </w:tc>
        <w:tc>
          <w:tcPr>
            <w:tcW w:w="424" w:type="pct"/>
            <w:tcBorders>
              <w:top w:val="single" w:sz="4" w:space="0" w:color="auto"/>
              <w:left w:val="single" w:sz="4" w:space="0" w:color="auto"/>
              <w:bottom w:val="single" w:sz="4" w:space="0" w:color="auto"/>
              <w:right w:val="single" w:sz="4" w:space="0" w:color="auto"/>
            </w:tcBorders>
            <w:vAlign w:val="center"/>
          </w:tcPr>
          <w:p w14:paraId="34C9A37D" w14:textId="77777777" w:rsidR="00E20C01" w:rsidRPr="00EC58AF" w:rsidRDefault="00E20C01" w:rsidP="00F775C6">
            <w:pPr>
              <w:jc w:val="center"/>
              <w:rPr>
                <w:sz w:val="24"/>
                <w:szCs w:val="24"/>
              </w:rPr>
            </w:pPr>
          </w:p>
        </w:tc>
        <w:tc>
          <w:tcPr>
            <w:tcW w:w="566" w:type="pct"/>
            <w:tcBorders>
              <w:top w:val="single" w:sz="4" w:space="0" w:color="auto"/>
              <w:left w:val="single" w:sz="4" w:space="0" w:color="auto"/>
              <w:bottom w:val="single" w:sz="4" w:space="0" w:color="auto"/>
              <w:right w:val="single" w:sz="18" w:space="0" w:color="auto"/>
            </w:tcBorders>
            <w:vAlign w:val="center"/>
          </w:tcPr>
          <w:p w14:paraId="3691C847" w14:textId="77777777" w:rsidR="00E20C01" w:rsidRPr="00EC58AF" w:rsidRDefault="00E20C01" w:rsidP="00F775C6">
            <w:pPr>
              <w:jc w:val="center"/>
              <w:rPr>
                <w:sz w:val="24"/>
                <w:szCs w:val="24"/>
              </w:rPr>
            </w:pPr>
          </w:p>
        </w:tc>
      </w:tr>
      <w:tr w:rsidR="00E20C01" w:rsidRPr="00EC58AF" w14:paraId="1C7BE994" w14:textId="77777777" w:rsidTr="00F775C6">
        <w:tc>
          <w:tcPr>
            <w:tcW w:w="1752" w:type="pct"/>
            <w:gridSpan w:val="2"/>
            <w:tcBorders>
              <w:top w:val="dashed" w:sz="4" w:space="0" w:color="auto"/>
              <w:left w:val="single" w:sz="18" w:space="0" w:color="auto"/>
              <w:bottom w:val="dashed" w:sz="4" w:space="0" w:color="auto"/>
              <w:right w:val="single" w:sz="4" w:space="0" w:color="auto"/>
            </w:tcBorders>
            <w:vAlign w:val="center"/>
          </w:tcPr>
          <w:p w14:paraId="21453EEC" w14:textId="77777777" w:rsidR="00E20C01" w:rsidRPr="00EC58AF" w:rsidRDefault="00E20C01" w:rsidP="00F775C6">
            <w:pPr>
              <w:jc w:val="left"/>
              <w:rPr>
                <w:sz w:val="24"/>
                <w:szCs w:val="24"/>
              </w:rPr>
            </w:pPr>
            <w:r w:rsidRPr="00EC58AF">
              <w:rPr>
                <w:sz w:val="24"/>
                <w:szCs w:val="24"/>
              </w:rPr>
              <w:tab/>
              <w:t>α.  εσωτερικά</w:t>
            </w:r>
          </w:p>
        </w:tc>
        <w:tc>
          <w:tcPr>
            <w:tcW w:w="630" w:type="pct"/>
            <w:tcBorders>
              <w:top w:val="single" w:sz="4" w:space="0" w:color="auto"/>
              <w:left w:val="single" w:sz="4" w:space="0" w:color="auto"/>
              <w:bottom w:val="single" w:sz="4" w:space="0" w:color="auto"/>
              <w:right w:val="single" w:sz="4" w:space="0" w:color="auto"/>
            </w:tcBorders>
            <w:vAlign w:val="center"/>
          </w:tcPr>
          <w:p w14:paraId="788B9E1A" w14:textId="77777777" w:rsidR="00E20C01" w:rsidRPr="00EC58AF" w:rsidRDefault="00E20C01" w:rsidP="00F775C6">
            <w:pPr>
              <w:jc w:val="center"/>
              <w:rPr>
                <w:sz w:val="24"/>
                <w:szCs w:val="24"/>
                <w:highlight w:val="yellow"/>
              </w:rPr>
            </w:pPr>
            <w:r w:rsidRPr="00EC58AF">
              <w:rPr>
                <w:sz w:val="24"/>
                <w:szCs w:val="24"/>
              </w:rPr>
              <w:t xml:space="preserve">Λ </w:t>
            </w:r>
            <w:proofErr w:type="spellStart"/>
            <w:r w:rsidRPr="00EC58AF">
              <w:rPr>
                <w:sz w:val="24"/>
                <w:szCs w:val="24"/>
              </w:rPr>
              <w:t>εσ</w:t>
            </w:r>
            <w:proofErr w:type="spellEnd"/>
            <w:r w:rsidRPr="00EC58AF">
              <w:rPr>
                <w:sz w:val="24"/>
                <w:szCs w:val="24"/>
              </w:rPr>
              <w:t>.</w:t>
            </w:r>
          </w:p>
        </w:tc>
        <w:tc>
          <w:tcPr>
            <w:tcW w:w="417" w:type="pct"/>
            <w:tcBorders>
              <w:top w:val="single" w:sz="4" w:space="0" w:color="auto"/>
              <w:left w:val="single" w:sz="4" w:space="0" w:color="auto"/>
              <w:bottom w:val="single" w:sz="4" w:space="0" w:color="auto"/>
              <w:right w:val="single" w:sz="4" w:space="0" w:color="auto"/>
            </w:tcBorders>
            <w:vAlign w:val="center"/>
          </w:tcPr>
          <w:p w14:paraId="1F3D3865" w14:textId="77777777" w:rsidR="00E20C01" w:rsidRPr="00EC58AF" w:rsidRDefault="00E20C01" w:rsidP="00F775C6">
            <w:pPr>
              <w:jc w:val="center"/>
              <w:rPr>
                <w:sz w:val="24"/>
                <w:szCs w:val="24"/>
              </w:rPr>
            </w:pPr>
            <w:r w:rsidRPr="00EC58AF">
              <w:rPr>
                <w:sz w:val="24"/>
                <w:szCs w:val="24"/>
              </w:rPr>
              <w:t>2,3</w:t>
            </w:r>
          </w:p>
        </w:tc>
        <w:tc>
          <w:tcPr>
            <w:tcW w:w="418" w:type="pct"/>
            <w:tcBorders>
              <w:top w:val="single" w:sz="4" w:space="0" w:color="auto"/>
              <w:left w:val="single" w:sz="4" w:space="0" w:color="auto"/>
              <w:bottom w:val="single" w:sz="4" w:space="0" w:color="auto"/>
              <w:right w:val="single" w:sz="4" w:space="0" w:color="auto"/>
            </w:tcBorders>
            <w:vAlign w:val="center"/>
          </w:tcPr>
          <w:p w14:paraId="0AA9325E" w14:textId="77777777" w:rsidR="00E20C01" w:rsidRPr="00EC58AF" w:rsidRDefault="00E20C01" w:rsidP="00F775C6">
            <w:pPr>
              <w:jc w:val="center"/>
              <w:rPr>
                <w:sz w:val="24"/>
                <w:szCs w:val="24"/>
              </w:rPr>
            </w:pPr>
            <w:r w:rsidRPr="00EC58AF">
              <w:rPr>
                <w:sz w:val="24"/>
                <w:szCs w:val="24"/>
              </w:rPr>
              <w:t>2,3</w:t>
            </w:r>
          </w:p>
        </w:tc>
        <w:tc>
          <w:tcPr>
            <w:tcW w:w="417" w:type="pct"/>
            <w:tcBorders>
              <w:top w:val="single" w:sz="4" w:space="0" w:color="auto"/>
              <w:left w:val="single" w:sz="4" w:space="0" w:color="auto"/>
              <w:bottom w:val="single" w:sz="4" w:space="0" w:color="auto"/>
              <w:right w:val="single" w:sz="4" w:space="0" w:color="auto"/>
            </w:tcBorders>
            <w:vAlign w:val="center"/>
          </w:tcPr>
          <w:p w14:paraId="17FDF20E" w14:textId="77777777" w:rsidR="00E20C01" w:rsidRPr="00EC58AF" w:rsidRDefault="00E20C01" w:rsidP="00F775C6">
            <w:pPr>
              <w:jc w:val="center"/>
              <w:rPr>
                <w:sz w:val="24"/>
                <w:szCs w:val="24"/>
              </w:rPr>
            </w:pPr>
            <w:r w:rsidRPr="00EC58AF">
              <w:rPr>
                <w:sz w:val="24"/>
                <w:szCs w:val="24"/>
              </w:rPr>
              <w:t>2,3</w:t>
            </w:r>
          </w:p>
        </w:tc>
        <w:tc>
          <w:tcPr>
            <w:tcW w:w="375" w:type="pct"/>
            <w:tcBorders>
              <w:top w:val="single" w:sz="4" w:space="0" w:color="auto"/>
              <w:left w:val="single" w:sz="4" w:space="0" w:color="auto"/>
              <w:bottom w:val="single" w:sz="4" w:space="0" w:color="auto"/>
              <w:right w:val="single" w:sz="4" w:space="0" w:color="auto"/>
            </w:tcBorders>
            <w:vAlign w:val="center"/>
          </w:tcPr>
          <w:p w14:paraId="043BB584" w14:textId="77777777" w:rsidR="00E20C01" w:rsidRPr="00EC58AF" w:rsidRDefault="00E20C01" w:rsidP="00F775C6">
            <w:pPr>
              <w:jc w:val="center"/>
              <w:rPr>
                <w:sz w:val="24"/>
                <w:szCs w:val="24"/>
              </w:rPr>
            </w:pPr>
            <w:r w:rsidRPr="00EC58AF">
              <w:rPr>
                <w:sz w:val="24"/>
                <w:szCs w:val="24"/>
              </w:rPr>
              <w:t>2,3</w:t>
            </w:r>
          </w:p>
        </w:tc>
        <w:tc>
          <w:tcPr>
            <w:tcW w:w="424" w:type="pct"/>
            <w:tcBorders>
              <w:top w:val="single" w:sz="4" w:space="0" w:color="auto"/>
              <w:left w:val="single" w:sz="4" w:space="0" w:color="auto"/>
              <w:bottom w:val="single" w:sz="4" w:space="0" w:color="auto"/>
              <w:right w:val="single" w:sz="4" w:space="0" w:color="auto"/>
            </w:tcBorders>
            <w:vAlign w:val="center"/>
          </w:tcPr>
          <w:p w14:paraId="01AF45CD" w14:textId="77777777" w:rsidR="00E20C01" w:rsidRPr="00EC58AF" w:rsidRDefault="00E20C01" w:rsidP="00F775C6">
            <w:pPr>
              <w:jc w:val="center"/>
              <w:rPr>
                <w:sz w:val="24"/>
                <w:szCs w:val="24"/>
              </w:rPr>
            </w:pPr>
            <w:r w:rsidRPr="00EC58AF">
              <w:rPr>
                <w:sz w:val="24"/>
                <w:szCs w:val="24"/>
              </w:rPr>
              <w:t>2,3</w:t>
            </w:r>
          </w:p>
        </w:tc>
        <w:tc>
          <w:tcPr>
            <w:tcW w:w="566" w:type="pct"/>
            <w:tcBorders>
              <w:top w:val="single" w:sz="4" w:space="0" w:color="auto"/>
              <w:left w:val="single" w:sz="4" w:space="0" w:color="auto"/>
              <w:bottom w:val="single" w:sz="4" w:space="0" w:color="auto"/>
              <w:right w:val="single" w:sz="18" w:space="0" w:color="auto"/>
            </w:tcBorders>
            <w:vAlign w:val="center"/>
          </w:tcPr>
          <w:p w14:paraId="3C156978" w14:textId="77777777" w:rsidR="00E20C01" w:rsidRPr="00EC58AF" w:rsidRDefault="00E20C01" w:rsidP="00F775C6">
            <w:pPr>
              <w:jc w:val="center"/>
              <w:rPr>
                <w:sz w:val="24"/>
                <w:szCs w:val="24"/>
              </w:rPr>
            </w:pPr>
            <w:r w:rsidRPr="00EC58AF">
              <w:rPr>
                <w:position w:val="-4"/>
                <w:sz w:val="24"/>
                <w:szCs w:val="24"/>
                <w:lang w:val="en-US"/>
              </w:rPr>
              <w:object w:dxaOrig="220" w:dyaOrig="240" w14:anchorId="0836A5D7">
                <v:shape id="_x0000_i1034" type="#_x0000_t75" style="width:11.25pt;height:12pt" o:ole="">
                  <v:imagedata r:id="rId12" o:title=""/>
                </v:shape>
                <o:OLEObject Type="Embed" ProgID="Equation.3" ShapeID="_x0000_i1034" DrawAspect="Content" ObjectID="_1851585319" r:id="rId22"/>
              </w:object>
            </w:r>
            <w:r w:rsidRPr="00EC58AF">
              <w:rPr>
                <w:sz w:val="24"/>
                <w:szCs w:val="24"/>
                <w:lang w:val="en-US"/>
              </w:rPr>
              <w:t>0,3</w:t>
            </w:r>
          </w:p>
        </w:tc>
      </w:tr>
      <w:tr w:rsidR="00E20C01" w:rsidRPr="00EC58AF" w14:paraId="21DDCBBC" w14:textId="77777777" w:rsidTr="00F775C6">
        <w:tc>
          <w:tcPr>
            <w:tcW w:w="1752" w:type="pct"/>
            <w:gridSpan w:val="2"/>
            <w:tcBorders>
              <w:top w:val="dashed" w:sz="4" w:space="0" w:color="auto"/>
              <w:left w:val="single" w:sz="18" w:space="0" w:color="auto"/>
              <w:bottom w:val="single" w:sz="4" w:space="0" w:color="auto"/>
              <w:right w:val="single" w:sz="4" w:space="0" w:color="auto"/>
            </w:tcBorders>
            <w:vAlign w:val="center"/>
          </w:tcPr>
          <w:p w14:paraId="58BC9A19" w14:textId="77777777" w:rsidR="00E20C01" w:rsidRPr="00EC58AF" w:rsidRDefault="00E20C01" w:rsidP="00F775C6">
            <w:pPr>
              <w:jc w:val="left"/>
              <w:rPr>
                <w:sz w:val="24"/>
                <w:szCs w:val="24"/>
              </w:rPr>
            </w:pPr>
            <w:r w:rsidRPr="00EC58AF">
              <w:rPr>
                <w:sz w:val="24"/>
                <w:szCs w:val="24"/>
              </w:rPr>
              <w:tab/>
              <w:t>β.  εξωτερικά</w:t>
            </w:r>
          </w:p>
        </w:tc>
        <w:tc>
          <w:tcPr>
            <w:tcW w:w="630" w:type="pct"/>
            <w:tcBorders>
              <w:top w:val="single" w:sz="4" w:space="0" w:color="auto"/>
              <w:left w:val="single" w:sz="4" w:space="0" w:color="auto"/>
              <w:bottom w:val="single" w:sz="4" w:space="0" w:color="auto"/>
              <w:right w:val="single" w:sz="4" w:space="0" w:color="auto"/>
            </w:tcBorders>
            <w:vAlign w:val="center"/>
          </w:tcPr>
          <w:p w14:paraId="567087EC" w14:textId="77777777" w:rsidR="00E20C01" w:rsidRPr="00EC58AF" w:rsidRDefault="00E20C01" w:rsidP="00F775C6">
            <w:pPr>
              <w:jc w:val="center"/>
              <w:rPr>
                <w:sz w:val="24"/>
                <w:szCs w:val="24"/>
                <w:highlight w:val="yellow"/>
              </w:rPr>
            </w:pPr>
            <w:r w:rsidRPr="00EC58AF">
              <w:rPr>
                <w:sz w:val="24"/>
                <w:szCs w:val="24"/>
              </w:rPr>
              <w:t>Λ εξ.</w:t>
            </w:r>
          </w:p>
        </w:tc>
        <w:tc>
          <w:tcPr>
            <w:tcW w:w="417" w:type="pct"/>
            <w:tcBorders>
              <w:top w:val="single" w:sz="4" w:space="0" w:color="auto"/>
              <w:left w:val="single" w:sz="4" w:space="0" w:color="auto"/>
              <w:bottom w:val="single" w:sz="4" w:space="0" w:color="auto"/>
              <w:right w:val="single" w:sz="4" w:space="0" w:color="auto"/>
            </w:tcBorders>
            <w:vAlign w:val="center"/>
          </w:tcPr>
          <w:p w14:paraId="361B5695" w14:textId="77777777" w:rsidR="00E20C01" w:rsidRPr="00EC58AF" w:rsidRDefault="00E20C01" w:rsidP="00F775C6">
            <w:pPr>
              <w:jc w:val="center"/>
              <w:rPr>
                <w:sz w:val="24"/>
                <w:szCs w:val="24"/>
              </w:rPr>
            </w:pPr>
            <w:r w:rsidRPr="00EC58AF">
              <w:rPr>
                <w:sz w:val="24"/>
                <w:szCs w:val="24"/>
              </w:rPr>
              <w:t>2,2</w:t>
            </w:r>
          </w:p>
        </w:tc>
        <w:tc>
          <w:tcPr>
            <w:tcW w:w="418" w:type="pct"/>
            <w:tcBorders>
              <w:top w:val="single" w:sz="4" w:space="0" w:color="auto"/>
              <w:left w:val="single" w:sz="4" w:space="0" w:color="auto"/>
              <w:bottom w:val="single" w:sz="4" w:space="0" w:color="auto"/>
              <w:right w:val="single" w:sz="4" w:space="0" w:color="auto"/>
            </w:tcBorders>
            <w:vAlign w:val="center"/>
          </w:tcPr>
          <w:p w14:paraId="51D5508B" w14:textId="77777777" w:rsidR="00E20C01" w:rsidRPr="00EC58AF" w:rsidRDefault="00E20C01" w:rsidP="00F775C6">
            <w:pPr>
              <w:jc w:val="center"/>
              <w:rPr>
                <w:sz w:val="24"/>
                <w:szCs w:val="24"/>
              </w:rPr>
            </w:pPr>
            <w:r w:rsidRPr="00EC58AF">
              <w:rPr>
                <w:sz w:val="24"/>
                <w:szCs w:val="24"/>
              </w:rPr>
              <w:t>2,2</w:t>
            </w:r>
          </w:p>
        </w:tc>
        <w:tc>
          <w:tcPr>
            <w:tcW w:w="417" w:type="pct"/>
            <w:tcBorders>
              <w:top w:val="single" w:sz="4" w:space="0" w:color="auto"/>
              <w:left w:val="single" w:sz="4" w:space="0" w:color="auto"/>
              <w:bottom w:val="single" w:sz="4" w:space="0" w:color="auto"/>
              <w:right w:val="single" w:sz="4" w:space="0" w:color="auto"/>
            </w:tcBorders>
            <w:vAlign w:val="center"/>
          </w:tcPr>
          <w:p w14:paraId="7F7FCA18" w14:textId="77777777" w:rsidR="00E20C01" w:rsidRPr="00EC58AF" w:rsidRDefault="00E20C01" w:rsidP="00F775C6">
            <w:pPr>
              <w:jc w:val="center"/>
              <w:rPr>
                <w:sz w:val="24"/>
                <w:szCs w:val="24"/>
              </w:rPr>
            </w:pPr>
            <w:r w:rsidRPr="00EC58AF">
              <w:rPr>
                <w:sz w:val="24"/>
                <w:szCs w:val="24"/>
              </w:rPr>
              <w:t>2,2</w:t>
            </w:r>
          </w:p>
        </w:tc>
        <w:tc>
          <w:tcPr>
            <w:tcW w:w="375" w:type="pct"/>
            <w:tcBorders>
              <w:top w:val="single" w:sz="4" w:space="0" w:color="auto"/>
              <w:left w:val="single" w:sz="4" w:space="0" w:color="auto"/>
              <w:bottom w:val="single" w:sz="4" w:space="0" w:color="auto"/>
              <w:right w:val="single" w:sz="4" w:space="0" w:color="auto"/>
            </w:tcBorders>
            <w:vAlign w:val="center"/>
          </w:tcPr>
          <w:p w14:paraId="6479069C" w14:textId="77777777" w:rsidR="00E20C01" w:rsidRPr="00EC58AF" w:rsidRDefault="00E20C01" w:rsidP="00F775C6">
            <w:pPr>
              <w:jc w:val="center"/>
              <w:rPr>
                <w:sz w:val="24"/>
                <w:szCs w:val="24"/>
              </w:rPr>
            </w:pPr>
            <w:r w:rsidRPr="00EC58AF">
              <w:rPr>
                <w:sz w:val="24"/>
                <w:szCs w:val="24"/>
              </w:rPr>
              <w:t>2,2</w:t>
            </w:r>
          </w:p>
        </w:tc>
        <w:tc>
          <w:tcPr>
            <w:tcW w:w="424" w:type="pct"/>
            <w:tcBorders>
              <w:top w:val="single" w:sz="4" w:space="0" w:color="auto"/>
              <w:left w:val="single" w:sz="4" w:space="0" w:color="auto"/>
              <w:bottom w:val="single" w:sz="4" w:space="0" w:color="auto"/>
              <w:right w:val="single" w:sz="4" w:space="0" w:color="auto"/>
            </w:tcBorders>
            <w:vAlign w:val="center"/>
          </w:tcPr>
          <w:p w14:paraId="11FF6D4F" w14:textId="77777777" w:rsidR="00E20C01" w:rsidRPr="00EC58AF" w:rsidRDefault="00E20C01" w:rsidP="00F775C6">
            <w:pPr>
              <w:jc w:val="center"/>
              <w:rPr>
                <w:sz w:val="24"/>
                <w:szCs w:val="24"/>
              </w:rPr>
            </w:pPr>
            <w:r w:rsidRPr="00EC58AF">
              <w:rPr>
                <w:sz w:val="24"/>
                <w:szCs w:val="24"/>
              </w:rPr>
              <w:t>2,2</w:t>
            </w:r>
          </w:p>
        </w:tc>
        <w:tc>
          <w:tcPr>
            <w:tcW w:w="566" w:type="pct"/>
            <w:tcBorders>
              <w:top w:val="single" w:sz="4" w:space="0" w:color="auto"/>
              <w:left w:val="single" w:sz="4" w:space="0" w:color="auto"/>
              <w:bottom w:val="single" w:sz="4" w:space="0" w:color="auto"/>
              <w:right w:val="single" w:sz="18" w:space="0" w:color="auto"/>
            </w:tcBorders>
            <w:vAlign w:val="center"/>
          </w:tcPr>
          <w:p w14:paraId="0F1132FD" w14:textId="77777777" w:rsidR="00E20C01" w:rsidRPr="00EC58AF" w:rsidRDefault="00E20C01" w:rsidP="00F775C6">
            <w:pPr>
              <w:jc w:val="center"/>
              <w:rPr>
                <w:sz w:val="24"/>
                <w:szCs w:val="24"/>
                <w:lang w:val="en-US"/>
              </w:rPr>
            </w:pPr>
            <w:r w:rsidRPr="00EC58AF">
              <w:rPr>
                <w:position w:val="-4"/>
                <w:sz w:val="24"/>
                <w:szCs w:val="24"/>
                <w:lang w:val="en-US"/>
              </w:rPr>
              <w:object w:dxaOrig="220" w:dyaOrig="240" w14:anchorId="3384E80C">
                <v:shape id="_x0000_i1035" type="#_x0000_t75" style="width:11.25pt;height:12pt" o:ole="">
                  <v:imagedata r:id="rId12" o:title=""/>
                </v:shape>
                <o:OLEObject Type="Embed" ProgID="Equation.3" ShapeID="_x0000_i1035" DrawAspect="Content" ObjectID="_1851585320" r:id="rId23"/>
              </w:object>
            </w:r>
            <w:r w:rsidRPr="00EC58AF">
              <w:rPr>
                <w:sz w:val="24"/>
                <w:szCs w:val="24"/>
              </w:rPr>
              <w:t>0,</w:t>
            </w:r>
            <w:r w:rsidRPr="00EC58AF">
              <w:rPr>
                <w:sz w:val="24"/>
                <w:szCs w:val="24"/>
                <w:lang w:val="en-US"/>
              </w:rPr>
              <w:t>3</w:t>
            </w:r>
          </w:p>
        </w:tc>
      </w:tr>
      <w:tr w:rsidR="00E20C01" w:rsidRPr="00EC58AF" w14:paraId="16AD78B5" w14:textId="77777777" w:rsidTr="00F775C6">
        <w:tc>
          <w:tcPr>
            <w:tcW w:w="331" w:type="pct"/>
            <w:tcBorders>
              <w:top w:val="single" w:sz="4" w:space="0" w:color="auto"/>
              <w:left w:val="single" w:sz="18" w:space="0" w:color="auto"/>
              <w:bottom w:val="dashed" w:sz="4" w:space="0" w:color="auto"/>
              <w:right w:val="single" w:sz="4" w:space="0" w:color="auto"/>
            </w:tcBorders>
            <w:vAlign w:val="center"/>
          </w:tcPr>
          <w:p w14:paraId="54DDAB23" w14:textId="77777777" w:rsidR="00E20C01" w:rsidRPr="00EC58AF" w:rsidRDefault="00E20C01" w:rsidP="00F775C6">
            <w:pPr>
              <w:jc w:val="center"/>
              <w:rPr>
                <w:sz w:val="24"/>
                <w:szCs w:val="24"/>
              </w:rPr>
            </w:pPr>
            <w:r w:rsidRPr="00EC58AF">
              <w:rPr>
                <w:sz w:val="24"/>
                <w:szCs w:val="24"/>
              </w:rPr>
              <w:t>11</w:t>
            </w:r>
          </w:p>
        </w:tc>
        <w:tc>
          <w:tcPr>
            <w:tcW w:w="1422" w:type="pct"/>
            <w:tcBorders>
              <w:top w:val="single" w:sz="4" w:space="0" w:color="auto"/>
              <w:left w:val="single" w:sz="4" w:space="0" w:color="auto"/>
              <w:bottom w:val="dashed" w:sz="4" w:space="0" w:color="auto"/>
              <w:right w:val="single" w:sz="4" w:space="0" w:color="auto"/>
            </w:tcBorders>
          </w:tcPr>
          <w:p w14:paraId="56FB2E43" w14:textId="77777777" w:rsidR="00E20C01" w:rsidRPr="00EC58AF" w:rsidRDefault="00E20C01" w:rsidP="00F775C6">
            <w:pPr>
              <w:rPr>
                <w:sz w:val="24"/>
                <w:szCs w:val="24"/>
              </w:rPr>
            </w:pPr>
            <w:r w:rsidRPr="00EC58AF">
              <w:rPr>
                <w:sz w:val="24"/>
                <w:szCs w:val="24"/>
              </w:rPr>
              <w:t>Ύφασμα ενίσχυσης ώμων</w:t>
            </w:r>
          </w:p>
        </w:tc>
        <w:tc>
          <w:tcPr>
            <w:tcW w:w="630" w:type="pct"/>
            <w:tcBorders>
              <w:top w:val="single" w:sz="4" w:space="0" w:color="auto"/>
              <w:left w:val="single" w:sz="4" w:space="0" w:color="auto"/>
              <w:bottom w:val="single" w:sz="4" w:space="0" w:color="auto"/>
              <w:right w:val="single" w:sz="4" w:space="0" w:color="auto"/>
            </w:tcBorders>
            <w:vAlign w:val="center"/>
          </w:tcPr>
          <w:p w14:paraId="7D2AA44A" w14:textId="77777777" w:rsidR="00E20C01" w:rsidRPr="00EC58AF" w:rsidRDefault="00E20C01" w:rsidP="00F775C6">
            <w:pPr>
              <w:jc w:val="center"/>
              <w:rPr>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7EDB6EC" w14:textId="77777777" w:rsidR="00E20C01" w:rsidRPr="00EC58AF" w:rsidRDefault="00E20C01" w:rsidP="00F775C6">
            <w:pPr>
              <w:jc w:val="center"/>
              <w:rPr>
                <w:sz w:val="24"/>
                <w:szCs w:val="24"/>
              </w:rPr>
            </w:pPr>
          </w:p>
        </w:tc>
        <w:tc>
          <w:tcPr>
            <w:tcW w:w="418" w:type="pct"/>
            <w:tcBorders>
              <w:top w:val="single" w:sz="4" w:space="0" w:color="auto"/>
              <w:left w:val="single" w:sz="4" w:space="0" w:color="auto"/>
              <w:bottom w:val="single" w:sz="4" w:space="0" w:color="auto"/>
              <w:right w:val="single" w:sz="4" w:space="0" w:color="auto"/>
            </w:tcBorders>
            <w:vAlign w:val="center"/>
          </w:tcPr>
          <w:p w14:paraId="258F684F" w14:textId="77777777" w:rsidR="00E20C01" w:rsidRPr="00EC58AF" w:rsidRDefault="00E20C01" w:rsidP="00F775C6">
            <w:pPr>
              <w:jc w:val="center"/>
              <w:rPr>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09A159BF" w14:textId="77777777" w:rsidR="00E20C01" w:rsidRPr="00EC58AF" w:rsidRDefault="00E20C01" w:rsidP="00F775C6">
            <w:pPr>
              <w:jc w:val="center"/>
              <w:rPr>
                <w:sz w:val="24"/>
                <w:szCs w:val="24"/>
              </w:rPr>
            </w:pPr>
          </w:p>
        </w:tc>
        <w:tc>
          <w:tcPr>
            <w:tcW w:w="375" w:type="pct"/>
            <w:tcBorders>
              <w:top w:val="single" w:sz="4" w:space="0" w:color="auto"/>
              <w:left w:val="single" w:sz="4" w:space="0" w:color="auto"/>
              <w:bottom w:val="single" w:sz="4" w:space="0" w:color="auto"/>
              <w:right w:val="single" w:sz="4" w:space="0" w:color="auto"/>
            </w:tcBorders>
            <w:vAlign w:val="center"/>
          </w:tcPr>
          <w:p w14:paraId="0DFCACF6" w14:textId="77777777" w:rsidR="00E20C01" w:rsidRPr="00EC58AF" w:rsidRDefault="00E20C01" w:rsidP="00F775C6">
            <w:pPr>
              <w:jc w:val="center"/>
              <w:rPr>
                <w:sz w:val="24"/>
                <w:szCs w:val="24"/>
              </w:rPr>
            </w:pPr>
          </w:p>
        </w:tc>
        <w:tc>
          <w:tcPr>
            <w:tcW w:w="424" w:type="pct"/>
            <w:tcBorders>
              <w:top w:val="single" w:sz="4" w:space="0" w:color="auto"/>
              <w:left w:val="single" w:sz="4" w:space="0" w:color="auto"/>
              <w:bottom w:val="single" w:sz="4" w:space="0" w:color="auto"/>
              <w:right w:val="single" w:sz="4" w:space="0" w:color="auto"/>
            </w:tcBorders>
            <w:vAlign w:val="center"/>
          </w:tcPr>
          <w:p w14:paraId="3184122A" w14:textId="77777777" w:rsidR="00E20C01" w:rsidRPr="00EC58AF" w:rsidRDefault="00E20C01" w:rsidP="00F775C6">
            <w:pPr>
              <w:jc w:val="center"/>
              <w:rPr>
                <w:sz w:val="24"/>
                <w:szCs w:val="24"/>
              </w:rPr>
            </w:pPr>
          </w:p>
        </w:tc>
        <w:tc>
          <w:tcPr>
            <w:tcW w:w="566" w:type="pct"/>
            <w:tcBorders>
              <w:top w:val="single" w:sz="4" w:space="0" w:color="auto"/>
              <w:left w:val="single" w:sz="4" w:space="0" w:color="auto"/>
              <w:bottom w:val="single" w:sz="4" w:space="0" w:color="auto"/>
              <w:right w:val="single" w:sz="18" w:space="0" w:color="auto"/>
            </w:tcBorders>
            <w:vAlign w:val="center"/>
          </w:tcPr>
          <w:p w14:paraId="32B9A2F6" w14:textId="77777777" w:rsidR="00E20C01" w:rsidRPr="00EC58AF" w:rsidRDefault="00E20C01" w:rsidP="00F775C6">
            <w:pPr>
              <w:jc w:val="center"/>
              <w:rPr>
                <w:sz w:val="24"/>
                <w:szCs w:val="24"/>
              </w:rPr>
            </w:pPr>
          </w:p>
        </w:tc>
      </w:tr>
      <w:tr w:rsidR="00E20C01" w:rsidRPr="00EC58AF" w14:paraId="4FE75807" w14:textId="77777777" w:rsidTr="00F775C6">
        <w:tc>
          <w:tcPr>
            <w:tcW w:w="1752" w:type="pct"/>
            <w:gridSpan w:val="2"/>
            <w:tcBorders>
              <w:top w:val="dashed" w:sz="4" w:space="0" w:color="auto"/>
              <w:left w:val="single" w:sz="18" w:space="0" w:color="auto"/>
              <w:bottom w:val="dashed" w:sz="4" w:space="0" w:color="auto"/>
              <w:right w:val="single" w:sz="4" w:space="0" w:color="auto"/>
            </w:tcBorders>
            <w:vAlign w:val="center"/>
          </w:tcPr>
          <w:p w14:paraId="17FC7A38" w14:textId="77777777" w:rsidR="00E20C01" w:rsidRPr="00EC58AF" w:rsidRDefault="00E20C01" w:rsidP="00F775C6">
            <w:pPr>
              <w:jc w:val="left"/>
              <w:rPr>
                <w:sz w:val="24"/>
                <w:szCs w:val="24"/>
              </w:rPr>
            </w:pPr>
            <w:r w:rsidRPr="00EC58AF">
              <w:rPr>
                <w:sz w:val="24"/>
                <w:szCs w:val="24"/>
              </w:rPr>
              <w:tab/>
              <w:t>α.  Ολικό πλάτος</w:t>
            </w:r>
          </w:p>
        </w:tc>
        <w:tc>
          <w:tcPr>
            <w:tcW w:w="630" w:type="pct"/>
            <w:tcBorders>
              <w:top w:val="single" w:sz="4" w:space="0" w:color="auto"/>
              <w:left w:val="single" w:sz="4" w:space="0" w:color="auto"/>
              <w:bottom w:val="single" w:sz="4" w:space="0" w:color="auto"/>
              <w:right w:val="single" w:sz="4" w:space="0" w:color="auto"/>
            </w:tcBorders>
            <w:vAlign w:val="center"/>
          </w:tcPr>
          <w:p w14:paraId="4BE96E3D" w14:textId="77777777" w:rsidR="00E20C01" w:rsidRPr="00EC58AF" w:rsidRDefault="00E20C01" w:rsidP="00F775C6">
            <w:pPr>
              <w:jc w:val="center"/>
              <w:rPr>
                <w:sz w:val="24"/>
                <w:szCs w:val="24"/>
                <w:highlight w:val="yellow"/>
              </w:rPr>
            </w:pPr>
            <w:r w:rsidRPr="00EC58AF">
              <w:rPr>
                <w:sz w:val="24"/>
                <w:szCs w:val="24"/>
              </w:rPr>
              <w:t>α</w:t>
            </w:r>
          </w:p>
        </w:tc>
        <w:tc>
          <w:tcPr>
            <w:tcW w:w="417" w:type="pct"/>
            <w:tcBorders>
              <w:top w:val="single" w:sz="4" w:space="0" w:color="auto"/>
              <w:left w:val="single" w:sz="4" w:space="0" w:color="auto"/>
              <w:bottom w:val="single" w:sz="4" w:space="0" w:color="auto"/>
              <w:right w:val="single" w:sz="4" w:space="0" w:color="auto"/>
            </w:tcBorders>
            <w:vAlign w:val="center"/>
          </w:tcPr>
          <w:p w14:paraId="55370754" w14:textId="77777777" w:rsidR="00E20C01" w:rsidRPr="00EC58AF" w:rsidRDefault="00E20C01" w:rsidP="00F775C6">
            <w:pPr>
              <w:jc w:val="center"/>
              <w:rPr>
                <w:sz w:val="24"/>
                <w:szCs w:val="24"/>
              </w:rPr>
            </w:pPr>
            <w:r w:rsidRPr="00EC58AF">
              <w:rPr>
                <w:sz w:val="24"/>
                <w:szCs w:val="24"/>
              </w:rPr>
              <w:t>13</w:t>
            </w:r>
          </w:p>
        </w:tc>
        <w:tc>
          <w:tcPr>
            <w:tcW w:w="418" w:type="pct"/>
            <w:tcBorders>
              <w:top w:val="single" w:sz="4" w:space="0" w:color="auto"/>
              <w:left w:val="single" w:sz="4" w:space="0" w:color="auto"/>
              <w:bottom w:val="single" w:sz="4" w:space="0" w:color="auto"/>
              <w:right w:val="single" w:sz="4" w:space="0" w:color="auto"/>
            </w:tcBorders>
            <w:vAlign w:val="center"/>
          </w:tcPr>
          <w:p w14:paraId="3B21144E" w14:textId="77777777" w:rsidR="00E20C01" w:rsidRPr="00EC58AF" w:rsidRDefault="00E20C01" w:rsidP="00F775C6">
            <w:pPr>
              <w:jc w:val="center"/>
              <w:rPr>
                <w:sz w:val="24"/>
                <w:szCs w:val="24"/>
              </w:rPr>
            </w:pPr>
            <w:r w:rsidRPr="00EC58AF">
              <w:rPr>
                <w:sz w:val="24"/>
                <w:szCs w:val="24"/>
              </w:rPr>
              <w:t>14</w:t>
            </w:r>
          </w:p>
        </w:tc>
        <w:tc>
          <w:tcPr>
            <w:tcW w:w="417" w:type="pct"/>
            <w:tcBorders>
              <w:top w:val="single" w:sz="4" w:space="0" w:color="auto"/>
              <w:left w:val="single" w:sz="4" w:space="0" w:color="auto"/>
              <w:bottom w:val="single" w:sz="4" w:space="0" w:color="auto"/>
              <w:right w:val="single" w:sz="4" w:space="0" w:color="auto"/>
            </w:tcBorders>
            <w:vAlign w:val="center"/>
          </w:tcPr>
          <w:p w14:paraId="7F14D8A9" w14:textId="77777777" w:rsidR="00E20C01" w:rsidRPr="00EC58AF" w:rsidRDefault="00E20C01" w:rsidP="00F775C6">
            <w:pPr>
              <w:jc w:val="center"/>
              <w:rPr>
                <w:sz w:val="24"/>
                <w:szCs w:val="24"/>
              </w:rPr>
            </w:pPr>
            <w:r w:rsidRPr="00EC58AF">
              <w:rPr>
                <w:sz w:val="24"/>
                <w:szCs w:val="24"/>
              </w:rPr>
              <w:t>15</w:t>
            </w:r>
          </w:p>
        </w:tc>
        <w:tc>
          <w:tcPr>
            <w:tcW w:w="375" w:type="pct"/>
            <w:tcBorders>
              <w:top w:val="single" w:sz="4" w:space="0" w:color="auto"/>
              <w:left w:val="single" w:sz="4" w:space="0" w:color="auto"/>
              <w:bottom w:val="single" w:sz="4" w:space="0" w:color="auto"/>
              <w:right w:val="single" w:sz="4" w:space="0" w:color="auto"/>
            </w:tcBorders>
            <w:vAlign w:val="center"/>
          </w:tcPr>
          <w:p w14:paraId="5DC8D3EA" w14:textId="77777777" w:rsidR="00E20C01" w:rsidRPr="00EC58AF" w:rsidRDefault="00E20C01" w:rsidP="00F775C6">
            <w:pPr>
              <w:jc w:val="center"/>
              <w:rPr>
                <w:sz w:val="24"/>
                <w:szCs w:val="24"/>
              </w:rPr>
            </w:pPr>
            <w:r w:rsidRPr="00EC58AF">
              <w:rPr>
                <w:sz w:val="24"/>
                <w:szCs w:val="24"/>
              </w:rPr>
              <w:t>16</w:t>
            </w:r>
          </w:p>
        </w:tc>
        <w:tc>
          <w:tcPr>
            <w:tcW w:w="424" w:type="pct"/>
            <w:tcBorders>
              <w:top w:val="single" w:sz="4" w:space="0" w:color="auto"/>
              <w:left w:val="single" w:sz="4" w:space="0" w:color="auto"/>
              <w:bottom w:val="single" w:sz="4" w:space="0" w:color="auto"/>
              <w:right w:val="single" w:sz="4" w:space="0" w:color="auto"/>
            </w:tcBorders>
            <w:vAlign w:val="center"/>
          </w:tcPr>
          <w:p w14:paraId="7C76900C" w14:textId="77777777" w:rsidR="00E20C01" w:rsidRPr="00EC58AF" w:rsidRDefault="00E20C01" w:rsidP="00F775C6">
            <w:pPr>
              <w:jc w:val="center"/>
              <w:rPr>
                <w:sz w:val="24"/>
                <w:szCs w:val="24"/>
              </w:rPr>
            </w:pPr>
            <w:r w:rsidRPr="00EC58AF">
              <w:rPr>
                <w:sz w:val="24"/>
                <w:szCs w:val="24"/>
              </w:rPr>
              <w:t>17</w:t>
            </w:r>
          </w:p>
        </w:tc>
        <w:tc>
          <w:tcPr>
            <w:tcW w:w="566" w:type="pct"/>
            <w:tcBorders>
              <w:top w:val="single" w:sz="4" w:space="0" w:color="auto"/>
              <w:left w:val="single" w:sz="4" w:space="0" w:color="auto"/>
              <w:bottom w:val="single" w:sz="4" w:space="0" w:color="auto"/>
              <w:right w:val="single" w:sz="18" w:space="0" w:color="auto"/>
            </w:tcBorders>
            <w:vAlign w:val="center"/>
          </w:tcPr>
          <w:p w14:paraId="6B81069B" w14:textId="77777777" w:rsidR="00E20C01" w:rsidRPr="00EC58AF" w:rsidRDefault="00E20C01" w:rsidP="00F775C6">
            <w:pPr>
              <w:jc w:val="center"/>
              <w:rPr>
                <w:sz w:val="24"/>
                <w:szCs w:val="24"/>
                <w:lang w:val="en-US"/>
              </w:rPr>
            </w:pPr>
            <w:r w:rsidRPr="00EC58AF">
              <w:rPr>
                <w:sz w:val="24"/>
                <w:szCs w:val="24"/>
              </w:rPr>
              <w:t>+0,5</w:t>
            </w:r>
          </w:p>
        </w:tc>
      </w:tr>
      <w:tr w:rsidR="00E20C01" w:rsidRPr="00EC58AF" w14:paraId="60ADD228" w14:textId="77777777" w:rsidTr="00F775C6">
        <w:tc>
          <w:tcPr>
            <w:tcW w:w="1752" w:type="pct"/>
            <w:gridSpan w:val="2"/>
            <w:tcBorders>
              <w:top w:val="dashed" w:sz="4" w:space="0" w:color="auto"/>
              <w:left w:val="single" w:sz="18" w:space="0" w:color="auto"/>
              <w:bottom w:val="dashed" w:sz="4" w:space="0" w:color="auto"/>
              <w:right w:val="single" w:sz="4" w:space="0" w:color="auto"/>
            </w:tcBorders>
            <w:vAlign w:val="center"/>
          </w:tcPr>
          <w:p w14:paraId="7928D7C9" w14:textId="77777777" w:rsidR="00E20C01" w:rsidRPr="00EC58AF" w:rsidRDefault="00E20C01" w:rsidP="00F775C6">
            <w:pPr>
              <w:jc w:val="left"/>
              <w:rPr>
                <w:sz w:val="24"/>
                <w:szCs w:val="24"/>
              </w:rPr>
            </w:pPr>
            <w:r w:rsidRPr="00EC58AF">
              <w:rPr>
                <w:sz w:val="24"/>
                <w:szCs w:val="24"/>
              </w:rPr>
              <w:tab/>
              <w:t>β  Ολικό μήκος</w:t>
            </w:r>
          </w:p>
        </w:tc>
        <w:tc>
          <w:tcPr>
            <w:tcW w:w="630" w:type="pct"/>
            <w:tcBorders>
              <w:top w:val="single" w:sz="4" w:space="0" w:color="auto"/>
              <w:left w:val="single" w:sz="4" w:space="0" w:color="auto"/>
              <w:bottom w:val="single" w:sz="4" w:space="0" w:color="auto"/>
              <w:right w:val="single" w:sz="4" w:space="0" w:color="auto"/>
            </w:tcBorders>
            <w:vAlign w:val="center"/>
          </w:tcPr>
          <w:p w14:paraId="2EEB32A8" w14:textId="77777777" w:rsidR="00E20C01" w:rsidRPr="00EC58AF" w:rsidRDefault="00E20C01" w:rsidP="00F775C6">
            <w:pPr>
              <w:jc w:val="center"/>
              <w:rPr>
                <w:sz w:val="24"/>
                <w:szCs w:val="24"/>
                <w:highlight w:val="yellow"/>
              </w:rPr>
            </w:pPr>
            <w:r w:rsidRPr="00EC58AF">
              <w:rPr>
                <w:sz w:val="24"/>
                <w:szCs w:val="24"/>
              </w:rPr>
              <w:t>β</w:t>
            </w:r>
          </w:p>
        </w:tc>
        <w:tc>
          <w:tcPr>
            <w:tcW w:w="417" w:type="pct"/>
            <w:tcBorders>
              <w:top w:val="single" w:sz="4" w:space="0" w:color="auto"/>
              <w:left w:val="single" w:sz="4" w:space="0" w:color="auto"/>
              <w:bottom w:val="single" w:sz="4" w:space="0" w:color="auto"/>
              <w:right w:val="single" w:sz="4" w:space="0" w:color="auto"/>
            </w:tcBorders>
            <w:vAlign w:val="center"/>
          </w:tcPr>
          <w:p w14:paraId="10031B98" w14:textId="77777777" w:rsidR="00E20C01" w:rsidRPr="00EC58AF" w:rsidRDefault="00E20C01" w:rsidP="00F775C6">
            <w:pPr>
              <w:jc w:val="center"/>
              <w:rPr>
                <w:sz w:val="24"/>
                <w:szCs w:val="24"/>
              </w:rPr>
            </w:pPr>
            <w:r w:rsidRPr="00EC58AF">
              <w:rPr>
                <w:sz w:val="24"/>
                <w:szCs w:val="24"/>
              </w:rPr>
              <w:t>27</w:t>
            </w:r>
          </w:p>
        </w:tc>
        <w:tc>
          <w:tcPr>
            <w:tcW w:w="418" w:type="pct"/>
            <w:tcBorders>
              <w:top w:val="single" w:sz="4" w:space="0" w:color="auto"/>
              <w:left w:val="single" w:sz="4" w:space="0" w:color="auto"/>
              <w:bottom w:val="single" w:sz="4" w:space="0" w:color="auto"/>
              <w:right w:val="single" w:sz="4" w:space="0" w:color="auto"/>
            </w:tcBorders>
            <w:vAlign w:val="center"/>
          </w:tcPr>
          <w:p w14:paraId="62465169" w14:textId="77777777" w:rsidR="00E20C01" w:rsidRPr="00EC58AF" w:rsidRDefault="00E20C01" w:rsidP="00F775C6">
            <w:pPr>
              <w:jc w:val="center"/>
              <w:rPr>
                <w:sz w:val="24"/>
                <w:szCs w:val="24"/>
              </w:rPr>
            </w:pPr>
            <w:r w:rsidRPr="00EC58AF">
              <w:rPr>
                <w:sz w:val="24"/>
                <w:szCs w:val="24"/>
              </w:rPr>
              <w:t>27</w:t>
            </w:r>
          </w:p>
        </w:tc>
        <w:tc>
          <w:tcPr>
            <w:tcW w:w="417" w:type="pct"/>
            <w:tcBorders>
              <w:top w:val="single" w:sz="4" w:space="0" w:color="auto"/>
              <w:left w:val="single" w:sz="4" w:space="0" w:color="auto"/>
              <w:bottom w:val="single" w:sz="4" w:space="0" w:color="auto"/>
              <w:right w:val="single" w:sz="4" w:space="0" w:color="auto"/>
            </w:tcBorders>
            <w:vAlign w:val="center"/>
          </w:tcPr>
          <w:p w14:paraId="3EAE1604" w14:textId="77777777" w:rsidR="00E20C01" w:rsidRPr="00EC58AF" w:rsidRDefault="00E20C01" w:rsidP="00F775C6">
            <w:pPr>
              <w:jc w:val="center"/>
              <w:rPr>
                <w:sz w:val="24"/>
                <w:szCs w:val="24"/>
              </w:rPr>
            </w:pPr>
            <w:r w:rsidRPr="00EC58AF">
              <w:rPr>
                <w:sz w:val="24"/>
                <w:szCs w:val="24"/>
              </w:rPr>
              <w:t>28</w:t>
            </w:r>
          </w:p>
        </w:tc>
        <w:tc>
          <w:tcPr>
            <w:tcW w:w="375" w:type="pct"/>
            <w:tcBorders>
              <w:top w:val="single" w:sz="4" w:space="0" w:color="auto"/>
              <w:left w:val="single" w:sz="4" w:space="0" w:color="auto"/>
              <w:bottom w:val="single" w:sz="4" w:space="0" w:color="auto"/>
              <w:right w:val="single" w:sz="4" w:space="0" w:color="auto"/>
            </w:tcBorders>
            <w:vAlign w:val="center"/>
          </w:tcPr>
          <w:p w14:paraId="378F6E5F" w14:textId="77777777" w:rsidR="00E20C01" w:rsidRPr="00EC58AF" w:rsidRDefault="00E20C01" w:rsidP="00F775C6">
            <w:pPr>
              <w:jc w:val="center"/>
              <w:rPr>
                <w:sz w:val="24"/>
                <w:szCs w:val="24"/>
              </w:rPr>
            </w:pPr>
            <w:r w:rsidRPr="00EC58AF">
              <w:rPr>
                <w:sz w:val="24"/>
                <w:szCs w:val="24"/>
              </w:rPr>
              <w:t>28</w:t>
            </w:r>
          </w:p>
        </w:tc>
        <w:tc>
          <w:tcPr>
            <w:tcW w:w="424" w:type="pct"/>
            <w:tcBorders>
              <w:top w:val="single" w:sz="4" w:space="0" w:color="auto"/>
              <w:left w:val="single" w:sz="4" w:space="0" w:color="auto"/>
              <w:bottom w:val="single" w:sz="4" w:space="0" w:color="auto"/>
              <w:right w:val="single" w:sz="4" w:space="0" w:color="auto"/>
            </w:tcBorders>
            <w:vAlign w:val="center"/>
          </w:tcPr>
          <w:p w14:paraId="148A00F7" w14:textId="77777777" w:rsidR="00E20C01" w:rsidRPr="00EC58AF" w:rsidRDefault="00E20C01" w:rsidP="00F775C6">
            <w:pPr>
              <w:jc w:val="center"/>
              <w:rPr>
                <w:sz w:val="24"/>
                <w:szCs w:val="24"/>
              </w:rPr>
            </w:pPr>
            <w:r w:rsidRPr="00EC58AF">
              <w:rPr>
                <w:sz w:val="24"/>
                <w:szCs w:val="24"/>
              </w:rPr>
              <w:t>29</w:t>
            </w:r>
          </w:p>
        </w:tc>
        <w:tc>
          <w:tcPr>
            <w:tcW w:w="566" w:type="pct"/>
            <w:tcBorders>
              <w:top w:val="single" w:sz="4" w:space="0" w:color="auto"/>
              <w:left w:val="single" w:sz="4" w:space="0" w:color="auto"/>
              <w:bottom w:val="single" w:sz="4" w:space="0" w:color="auto"/>
              <w:right w:val="single" w:sz="18" w:space="0" w:color="auto"/>
            </w:tcBorders>
            <w:vAlign w:val="center"/>
          </w:tcPr>
          <w:p w14:paraId="0D53BE07" w14:textId="77777777" w:rsidR="00E20C01" w:rsidRPr="00EC58AF" w:rsidRDefault="00E20C01" w:rsidP="00F775C6">
            <w:pPr>
              <w:jc w:val="center"/>
              <w:rPr>
                <w:sz w:val="24"/>
                <w:szCs w:val="24"/>
                <w:lang w:val="en-US"/>
              </w:rPr>
            </w:pPr>
            <w:r w:rsidRPr="00EC58AF">
              <w:rPr>
                <w:position w:val="-4"/>
                <w:sz w:val="24"/>
                <w:szCs w:val="24"/>
                <w:lang w:val="en-US"/>
              </w:rPr>
              <w:object w:dxaOrig="220" w:dyaOrig="240" w14:anchorId="0CC6F503">
                <v:shape id="_x0000_i1036" type="#_x0000_t75" style="width:11.25pt;height:12pt" o:ole="">
                  <v:imagedata r:id="rId12" o:title=""/>
                </v:shape>
                <o:OLEObject Type="Embed" ProgID="Equation.3" ShapeID="_x0000_i1036" DrawAspect="Content" ObjectID="_1851585321" r:id="rId24"/>
              </w:object>
            </w:r>
            <w:r w:rsidRPr="00EC58AF">
              <w:rPr>
                <w:sz w:val="24"/>
                <w:szCs w:val="24"/>
                <w:lang w:val="en-US"/>
              </w:rPr>
              <w:t>1</w:t>
            </w:r>
          </w:p>
        </w:tc>
      </w:tr>
      <w:tr w:rsidR="00E20C01" w:rsidRPr="00EC58AF" w14:paraId="6B5694E1" w14:textId="77777777" w:rsidTr="00F775C6">
        <w:tc>
          <w:tcPr>
            <w:tcW w:w="331" w:type="pct"/>
            <w:tcBorders>
              <w:top w:val="single" w:sz="4" w:space="0" w:color="auto"/>
              <w:left w:val="single" w:sz="18" w:space="0" w:color="auto"/>
              <w:bottom w:val="single" w:sz="4" w:space="0" w:color="auto"/>
              <w:right w:val="single" w:sz="4" w:space="0" w:color="auto"/>
            </w:tcBorders>
            <w:vAlign w:val="center"/>
          </w:tcPr>
          <w:p w14:paraId="07642A8B" w14:textId="77777777" w:rsidR="00E20C01" w:rsidRPr="00EC58AF" w:rsidRDefault="00E20C01" w:rsidP="00F775C6">
            <w:pPr>
              <w:jc w:val="center"/>
              <w:rPr>
                <w:sz w:val="24"/>
                <w:szCs w:val="24"/>
              </w:rPr>
            </w:pPr>
            <w:r w:rsidRPr="00EC58AF">
              <w:rPr>
                <w:sz w:val="24"/>
                <w:szCs w:val="24"/>
              </w:rPr>
              <w:t>12</w:t>
            </w:r>
          </w:p>
        </w:tc>
        <w:tc>
          <w:tcPr>
            <w:tcW w:w="1422" w:type="pct"/>
            <w:tcBorders>
              <w:top w:val="single" w:sz="4" w:space="0" w:color="auto"/>
              <w:left w:val="single" w:sz="4" w:space="0" w:color="auto"/>
              <w:bottom w:val="single" w:sz="4" w:space="0" w:color="auto"/>
              <w:right w:val="single" w:sz="4" w:space="0" w:color="auto"/>
            </w:tcBorders>
          </w:tcPr>
          <w:p w14:paraId="28C0BA17" w14:textId="77777777" w:rsidR="00E20C01" w:rsidRPr="00EC58AF" w:rsidRDefault="00E20C01" w:rsidP="00F775C6">
            <w:pPr>
              <w:rPr>
                <w:sz w:val="24"/>
                <w:szCs w:val="24"/>
              </w:rPr>
            </w:pPr>
            <w:r w:rsidRPr="00EC58AF">
              <w:rPr>
                <w:sz w:val="24"/>
                <w:szCs w:val="24"/>
              </w:rPr>
              <w:t>Μήκος υφάσματος ενίσχυσης αγκώνων</w:t>
            </w:r>
          </w:p>
        </w:tc>
        <w:tc>
          <w:tcPr>
            <w:tcW w:w="630" w:type="pct"/>
            <w:tcBorders>
              <w:top w:val="single" w:sz="4" w:space="0" w:color="auto"/>
              <w:left w:val="single" w:sz="4" w:space="0" w:color="auto"/>
              <w:bottom w:val="single" w:sz="4" w:space="0" w:color="auto"/>
              <w:right w:val="single" w:sz="4" w:space="0" w:color="auto"/>
            </w:tcBorders>
            <w:vAlign w:val="center"/>
          </w:tcPr>
          <w:p w14:paraId="04AFC28D" w14:textId="77777777" w:rsidR="00E20C01" w:rsidRPr="00EC58AF" w:rsidRDefault="00E20C01" w:rsidP="00F775C6">
            <w:pPr>
              <w:jc w:val="center"/>
              <w:rPr>
                <w:sz w:val="24"/>
                <w:szCs w:val="24"/>
                <w:highlight w:val="yellow"/>
              </w:rPr>
            </w:pPr>
            <w:r w:rsidRPr="00EC58AF">
              <w:rPr>
                <w:sz w:val="24"/>
                <w:szCs w:val="24"/>
              </w:rPr>
              <w:t>γ</w:t>
            </w:r>
          </w:p>
        </w:tc>
        <w:tc>
          <w:tcPr>
            <w:tcW w:w="417" w:type="pct"/>
            <w:tcBorders>
              <w:top w:val="single" w:sz="4" w:space="0" w:color="auto"/>
              <w:left w:val="single" w:sz="4" w:space="0" w:color="auto"/>
              <w:bottom w:val="single" w:sz="4" w:space="0" w:color="auto"/>
              <w:right w:val="single" w:sz="4" w:space="0" w:color="auto"/>
            </w:tcBorders>
            <w:vAlign w:val="center"/>
          </w:tcPr>
          <w:p w14:paraId="65C7458E" w14:textId="77777777" w:rsidR="00E20C01" w:rsidRPr="00EC58AF" w:rsidRDefault="00E20C01" w:rsidP="00F775C6">
            <w:pPr>
              <w:jc w:val="center"/>
              <w:rPr>
                <w:sz w:val="24"/>
                <w:szCs w:val="24"/>
              </w:rPr>
            </w:pPr>
            <w:r w:rsidRPr="00EC58AF">
              <w:rPr>
                <w:sz w:val="24"/>
                <w:szCs w:val="24"/>
              </w:rPr>
              <w:t>27</w:t>
            </w:r>
          </w:p>
        </w:tc>
        <w:tc>
          <w:tcPr>
            <w:tcW w:w="418" w:type="pct"/>
            <w:tcBorders>
              <w:top w:val="single" w:sz="4" w:space="0" w:color="auto"/>
              <w:left w:val="single" w:sz="4" w:space="0" w:color="auto"/>
              <w:bottom w:val="single" w:sz="4" w:space="0" w:color="auto"/>
              <w:right w:val="single" w:sz="4" w:space="0" w:color="auto"/>
            </w:tcBorders>
            <w:vAlign w:val="center"/>
          </w:tcPr>
          <w:p w14:paraId="28C44A7B" w14:textId="77777777" w:rsidR="00E20C01" w:rsidRPr="00EC58AF" w:rsidRDefault="00E20C01" w:rsidP="00F775C6">
            <w:pPr>
              <w:jc w:val="center"/>
              <w:rPr>
                <w:sz w:val="24"/>
                <w:szCs w:val="24"/>
              </w:rPr>
            </w:pPr>
            <w:r w:rsidRPr="00EC58AF">
              <w:rPr>
                <w:sz w:val="24"/>
                <w:szCs w:val="24"/>
              </w:rPr>
              <w:t>27</w:t>
            </w:r>
          </w:p>
        </w:tc>
        <w:tc>
          <w:tcPr>
            <w:tcW w:w="417" w:type="pct"/>
            <w:tcBorders>
              <w:top w:val="single" w:sz="4" w:space="0" w:color="auto"/>
              <w:left w:val="single" w:sz="4" w:space="0" w:color="auto"/>
              <w:bottom w:val="single" w:sz="4" w:space="0" w:color="auto"/>
              <w:right w:val="single" w:sz="4" w:space="0" w:color="auto"/>
            </w:tcBorders>
            <w:vAlign w:val="center"/>
          </w:tcPr>
          <w:p w14:paraId="0D6A07C2" w14:textId="77777777" w:rsidR="00E20C01" w:rsidRPr="00EC58AF" w:rsidRDefault="00E20C01" w:rsidP="00F775C6">
            <w:pPr>
              <w:jc w:val="center"/>
              <w:rPr>
                <w:sz w:val="24"/>
                <w:szCs w:val="24"/>
              </w:rPr>
            </w:pPr>
            <w:r w:rsidRPr="00EC58AF">
              <w:rPr>
                <w:sz w:val="24"/>
                <w:szCs w:val="24"/>
              </w:rPr>
              <w:t>28</w:t>
            </w:r>
          </w:p>
        </w:tc>
        <w:tc>
          <w:tcPr>
            <w:tcW w:w="375" w:type="pct"/>
            <w:tcBorders>
              <w:top w:val="single" w:sz="4" w:space="0" w:color="auto"/>
              <w:left w:val="single" w:sz="4" w:space="0" w:color="auto"/>
              <w:bottom w:val="single" w:sz="4" w:space="0" w:color="auto"/>
              <w:right w:val="single" w:sz="4" w:space="0" w:color="auto"/>
            </w:tcBorders>
            <w:vAlign w:val="center"/>
          </w:tcPr>
          <w:p w14:paraId="37B8645C" w14:textId="77777777" w:rsidR="00E20C01" w:rsidRPr="00EC58AF" w:rsidRDefault="00E20C01" w:rsidP="00F775C6">
            <w:pPr>
              <w:jc w:val="center"/>
              <w:rPr>
                <w:sz w:val="24"/>
                <w:szCs w:val="24"/>
              </w:rPr>
            </w:pPr>
            <w:r w:rsidRPr="00EC58AF">
              <w:rPr>
                <w:sz w:val="24"/>
                <w:szCs w:val="24"/>
              </w:rPr>
              <w:t>28</w:t>
            </w:r>
          </w:p>
        </w:tc>
        <w:tc>
          <w:tcPr>
            <w:tcW w:w="424" w:type="pct"/>
            <w:tcBorders>
              <w:top w:val="single" w:sz="4" w:space="0" w:color="auto"/>
              <w:left w:val="single" w:sz="4" w:space="0" w:color="auto"/>
              <w:bottom w:val="single" w:sz="4" w:space="0" w:color="auto"/>
              <w:right w:val="single" w:sz="4" w:space="0" w:color="auto"/>
            </w:tcBorders>
            <w:vAlign w:val="center"/>
          </w:tcPr>
          <w:p w14:paraId="37EEF0D1" w14:textId="77777777" w:rsidR="00E20C01" w:rsidRPr="00EC58AF" w:rsidRDefault="00E20C01" w:rsidP="00F775C6">
            <w:pPr>
              <w:jc w:val="center"/>
              <w:rPr>
                <w:sz w:val="24"/>
                <w:szCs w:val="24"/>
              </w:rPr>
            </w:pPr>
            <w:r w:rsidRPr="00EC58AF">
              <w:rPr>
                <w:sz w:val="24"/>
                <w:szCs w:val="24"/>
              </w:rPr>
              <w:t>29</w:t>
            </w:r>
          </w:p>
        </w:tc>
        <w:tc>
          <w:tcPr>
            <w:tcW w:w="566" w:type="pct"/>
            <w:tcBorders>
              <w:top w:val="single" w:sz="4" w:space="0" w:color="auto"/>
              <w:left w:val="single" w:sz="4" w:space="0" w:color="auto"/>
              <w:bottom w:val="single" w:sz="4" w:space="0" w:color="auto"/>
              <w:right w:val="single" w:sz="18" w:space="0" w:color="auto"/>
            </w:tcBorders>
            <w:vAlign w:val="center"/>
          </w:tcPr>
          <w:p w14:paraId="64996222" w14:textId="77777777" w:rsidR="00E20C01" w:rsidRPr="00EC58AF" w:rsidRDefault="00E20C01" w:rsidP="00F775C6">
            <w:pPr>
              <w:jc w:val="center"/>
              <w:rPr>
                <w:sz w:val="24"/>
                <w:szCs w:val="24"/>
              </w:rPr>
            </w:pPr>
            <w:r w:rsidRPr="00EC58AF">
              <w:rPr>
                <w:position w:val="-4"/>
                <w:sz w:val="24"/>
                <w:szCs w:val="24"/>
                <w:lang w:val="en-US"/>
              </w:rPr>
              <w:object w:dxaOrig="220" w:dyaOrig="240" w14:anchorId="47B22475">
                <v:shape id="_x0000_i1037" type="#_x0000_t75" style="width:11.25pt;height:12pt" o:ole="">
                  <v:imagedata r:id="rId12" o:title=""/>
                </v:shape>
                <o:OLEObject Type="Embed" ProgID="Equation.3" ShapeID="_x0000_i1037" DrawAspect="Content" ObjectID="_1851585322" r:id="rId25"/>
              </w:object>
            </w:r>
            <w:r w:rsidRPr="00EC58AF">
              <w:rPr>
                <w:sz w:val="24"/>
                <w:szCs w:val="24"/>
              </w:rPr>
              <w:t>1</w:t>
            </w:r>
          </w:p>
        </w:tc>
      </w:tr>
      <w:tr w:rsidR="00E20C01" w:rsidRPr="00EC58AF" w14:paraId="0D5B1B2B" w14:textId="77777777" w:rsidTr="00F775C6">
        <w:tc>
          <w:tcPr>
            <w:tcW w:w="331" w:type="pct"/>
            <w:tcBorders>
              <w:top w:val="single" w:sz="4" w:space="0" w:color="auto"/>
              <w:left w:val="single" w:sz="18" w:space="0" w:color="auto"/>
              <w:bottom w:val="single" w:sz="18" w:space="0" w:color="auto"/>
              <w:right w:val="single" w:sz="4" w:space="0" w:color="auto"/>
            </w:tcBorders>
            <w:vAlign w:val="center"/>
          </w:tcPr>
          <w:p w14:paraId="739A7678" w14:textId="77777777" w:rsidR="00E20C01" w:rsidRPr="00EC58AF" w:rsidRDefault="00E20C01" w:rsidP="00F775C6">
            <w:pPr>
              <w:jc w:val="center"/>
              <w:rPr>
                <w:sz w:val="24"/>
                <w:szCs w:val="24"/>
              </w:rPr>
            </w:pPr>
            <w:r w:rsidRPr="00EC58AF">
              <w:rPr>
                <w:sz w:val="24"/>
                <w:szCs w:val="24"/>
              </w:rPr>
              <w:t>13</w:t>
            </w:r>
          </w:p>
        </w:tc>
        <w:tc>
          <w:tcPr>
            <w:tcW w:w="1422" w:type="pct"/>
            <w:tcBorders>
              <w:top w:val="single" w:sz="4" w:space="0" w:color="auto"/>
              <w:left w:val="single" w:sz="4" w:space="0" w:color="auto"/>
              <w:bottom w:val="single" w:sz="18" w:space="0" w:color="auto"/>
              <w:right w:val="single" w:sz="4" w:space="0" w:color="auto"/>
            </w:tcBorders>
          </w:tcPr>
          <w:p w14:paraId="07BFC7D1" w14:textId="77777777" w:rsidR="00E20C01" w:rsidRPr="00EC58AF" w:rsidRDefault="00E20C01" w:rsidP="00F775C6">
            <w:pPr>
              <w:rPr>
                <w:sz w:val="24"/>
                <w:szCs w:val="24"/>
              </w:rPr>
            </w:pPr>
            <w:r w:rsidRPr="00EC58AF">
              <w:rPr>
                <w:sz w:val="24"/>
                <w:szCs w:val="24"/>
              </w:rPr>
              <w:t>Μήκος επωμίδας</w:t>
            </w:r>
          </w:p>
        </w:tc>
        <w:tc>
          <w:tcPr>
            <w:tcW w:w="630" w:type="pct"/>
            <w:tcBorders>
              <w:top w:val="single" w:sz="4" w:space="0" w:color="auto"/>
              <w:left w:val="single" w:sz="4" w:space="0" w:color="auto"/>
              <w:bottom w:val="single" w:sz="18" w:space="0" w:color="auto"/>
              <w:right w:val="single" w:sz="4" w:space="0" w:color="auto"/>
            </w:tcBorders>
            <w:vAlign w:val="center"/>
          </w:tcPr>
          <w:p w14:paraId="636157E4" w14:textId="77777777" w:rsidR="00E20C01" w:rsidRPr="00EC58AF" w:rsidRDefault="00E20C01" w:rsidP="00F775C6">
            <w:pPr>
              <w:jc w:val="center"/>
              <w:rPr>
                <w:sz w:val="24"/>
                <w:szCs w:val="24"/>
              </w:rPr>
            </w:pPr>
            <w:r w:rsidRPr="00EC58AF">
              <w:rPr>
                <w:sz w:val="24"/>
                <w:szCs w:val="24"/>
              </w:rPr>
              <w:t>α</w:t>
            </w:r>
          </w:p>
        </w:tc>
        <w:tc>
          <w:tcPr>
            <w:tcW w:w="417" w:type="pct"/>
            <w:tcBorders>
              <w:top w:val="single" w:sz="4" w:space="0" w:color="auto"/>
              <w:left w:val="single" w:sz="4" w:space="0" w:color="auto"/>
              <w:bottom w:val="single" w:sz="18" w:space="0" w:color="auto"/>
              <w:right w:val="single" w:sz="4" w:space="0" w:color="auto"/>
            </w:tcBorders>
            <w:vAlign w:val="center"/>
          </w:tcPr>
          <w:p w14:paraId="2875C429" w14:textId="77777777" w:rsidR="00E20C01" w:rsidRPr="00EC58AF" w:rsidRDefault="00E20C01" w:rsidP="00F775C6">
            <w:pPr>
              <w:jc w:val="center"/>
              <w:rPr>
                <w:sz w:val="24"/>
                <w:szCs w:val="24"/>
              </w:rPr>
            </w:pPr>
            <w:r w:rsidRPr="00EC58AF">
              <w:rPr>
                <w:sz w:val="24"/>
                <w:szCs w:val="24"/>
              </w:rPr>
              <w:t>13</w:t>
            </w:r>
          </w:p>
        </w:tc>
        <w:tc>
          <w:tcPr>
            <w:tcW w:w="418" w:type="pct"/>
            <w:tcBorders>
              <w:top w:val="single" w:sz="4" w:space="0" w:color="auto"/>
              <w:left w:val="single" w:sz="4" w:space="0" w:color="auto"/>
              <w:bottom w:val="single" w:sz="18" w:space="0" w:color="auto"/>
              <w:right w:val="single" w:sz="4" w:space="0" w:color="auto"/>
            </w:tcBorders>
            <w:vAlign w:val="center"/>
          </w:tcPr>
          <w:p w14:paraId="48F315D0" w14:textId="77777777" w:rsidR="00E20C01" w:rsidRPr="00EC58AF" w:rsidRDefault="00E20C01" w:rsidP="00F775C6">
            <w:pPr>
              <w:jc w:val="center"/>
              <w:rPr>
                <w:sz w:val="24"/>
                <w:szCs w:val="24"/>
              </w:rPr>
            </w:pPr>
            <w:r w:rsidRPr="00EC58AF">
              <w:rPr>
                <w:sz w:val="24"/>
                <w:szCs w:val="24"/>
              </w:rPr>
              <w:t>14</w:t>
            </w:r>
          </w:p>
        </w:tc>
        <w:tc>
          <w:tcPr>
            <w:tcW w:w="417" w:type="pct"/>
            <w:tcBorders>
              <w:top w:val="single" w:sz="4" w:space="0" w:color="auto"/>
              <w:left w:val="single" w:sz="4" w:space="0" w:color="auto"/>
              <w:bottom w:val="single" w:sz="18" w:space="0" w:color="auto"/>
              <w:right w:val="single" w:sz="4" w:space="0" w:color="auto"/>
            </w:tcBorders>
            <w:vAlign w:val="center"/>
          </w:tcPr>
          <w:p w14:paraId="309899E4" w14:textId="77777777" w:rsidR="00E20C01" w:rsidRPr="00EC58AF" w:rsidRDefault="00E20C01" w:rsidP="00F775C6">
            <w:pPr>
              <w:jc w:val="center"/>
              <w:rPr>
                <w:sz w:val="24"/>
                <w:szCs w:val="24"/>
              </w:rPr>
            </w:pPr>
            <w:r w:rsidRPr="00EC58AF">
              <w:rPr>
                <w:sz w:val="24"/>
                <w:szCs w:val="24"/>
              </w:rPr>
              <w:t>15</w:t>
            </w:r>
          </w:p>
        </w:tc>
        <w:tc>
          <w:tcPr>
            <w:tcW w:w="375" w:type="pct"/>
            <w:tcBorders>
              <w:top w:val="single" w:sz="4" w:space="0" w:color="auto"/>
              <w:left w:val="single" w:sz="4" w:space="0" w:color="auto"/>
              <w:bottom w:val="single" w:sz="18" w:space="0" w:color="auto"/>
              <w:right w:val="single" w:sz="4" w:space="0" w:color="auto"/>
            </w:tcBorders>
            <w:vAlign w:val="center"/>
          </w:tcPr>
          <w:p w14:paraId="695484AF" w14:textId="77777777" w:rsidR="00E20C01" w:rsidRPr="00EC58AF" w:rsidRDefault="00E20C01" w:rsidP="00F775C6">
            <w:pPr>
              <w:jc w:val="center"/>
              <w:rPr>
                <w:sz w:val="24"/>
                <w:szCs w:val="24"/>
              </w:rPr>
            </w:pPr>
            <w:r w:rsidRPr="00EC58AF">
              <w:rPr>
                <w:sz w:val="24"/>
                <w:szCs w:val="24"/>
              </w:rPr>
              <w:t>16</w:t>
            </w:r>
          </w:p>
        </w:tc>
        <w:tc>
          <w:tcPr>
            <w:tcW w:w="424" w:type="pct"/>
            <w:tcBorders>
              <w:top w:val="single" w:sz="4" w:space="0" w:color="auto"/>
              <w:left w:val="single" w:sz="4" w:space="0" w:color="auto"/>
              <w:bottom w:val="single" w:sz="18" w:space="0" w:color="auto"/>
              <w:right w:val="single" w:sz="4" w:space="0" w:color="auto"/>
            </w:tcBorders>
            <w:vAlign w:val="center"/>
          </w:tcPr>
          <w:p w14:paraId="6A732B00" w14:textId="77777777" w:rsidR="00E20C01" w:rsidRPr="00EC58AF" w:rsidRDefault="00E20C01" w:rsidP="00F775C6">
            <w:pPr>
              <w:jc w:val="center"/>
              <w:rPr>
                <w:sz w:val="24"/>
                <w:szCs w:val="24"/>
              </w:rPr>
            </w:pPr>
            <w:r w:rsidRPr="00EC58AF">
              <w:rPr>
                <w:sz w:val="24"/>
                <w:szCs w:val="24"/>
              </w:rPr>
              <w:t>17</w:t>
            </w:r>
          </w:p>
        </w:tc>
        <w:tc>
          <w:tcPr>
            <w:tcW w:w="566" w:type="pct"/>
            <w:tcBorders>
              <w:top w:val="single" w:sz="4" w:space="0" w:color="auto"/>
              <w:left w:val="single" w:sz="4" w:space="0" w:color="auto"/>
              <w:bottom w:val="single" w:sz="18" w:space="0" w:color="auto"/>
              <w:right w:val="single" w:sz="18" w:space="0" w:color="auto"/>
            </w:tcBorders>
            <w:vAlign w:val="center"/>
          </w:tcPr>
          <w:p w14:paraId="5F45A1C0" w14:textId="77777777" w:rsidR="00E20C01" w:rsidRPr="00EC58AF" w:rsidRDefault="00E20C01" w:rsidP="00F775C6">
            <w:pPr>
              <w:jc w:val="center"/>
              <w:rPr>
                <w:sz w:val="24"/>
                <w:szCs w:val="24"/>
                <w:lang w:val="en-US"/>
              </w:rPr>
            </w:pPr>
            <w:r w:rsidRPr="00EC58AF">
              <w:rPr>
                <w:sz w:val="24"/>
                <w:szCs w:val="24"/>
              </w:rPr>
              <w:t>+0,5</w:t>
            </w:r>
          </w:p>
        </w:tc>
      </w:tr>
    </w:tbl>
    <w:p w14:paraId="7B2E00FB" w14:textId="77777777" w:rsidR="00E20C01" w:rsidRPr="00EC58AF" w:rsidRDefault="00E20C01" w:rsidP="00295BCF">
      <w:pPr>
        <w:rPr>
          <w:sz w:val="24"/>
          <w:szCs w:val="24"/>
        </w:rPr>
      </w:pPr>
      <w:r w:rsidRPr="00EC58AF">
        <w:rPr>
          <w:sz w:val="24"/>
          <w:szCs w:val="24"/>
        </w:rPr>
        <w:t xml:space="preserve">Οι διαστάσεις μαζί με τις ανοχές τους, εκτός του βάρους, είναι σε </w:t>
      </w:r>
      <w:r w:rsidRPr="00EC58AF">
        <w:rPr>
          <w:sz w:val="24"/>
          <w:szCs w:val="24"/>
          <w:lang w:val="en-US"/>
        </w:rPr>
        <w:t>cm</w:t>
      </w:r>
      <w:r w:rsidRPr="00EC58AF">
        <w:rPr>
          <w:sz w:val="24"/>
          <w:szCs w:val="24"/>
        </w:rPr>
        <w:t>.</w:t>
      </w:r>
    </w:p>
    <w:p w14:paraId="2EE89E83" w14:textId="77777777" w:rsidR="00E20C01" w:rsidRPr="00EC58AF" w:rsidRDefault="00E20C01" w:rsidP="001A3442">
      <w:pPr>
        <w:pStyle w:val="2"/>
        <w:rPr>
          <w:szCs w:val="24"/>
        </w:rPr>
      </w:pPr>
      <w:bookmarkStart w:id="53" w:name="_Toc240960253"/>
      <w:r w:rsidRPr="00EC58AF">
        <w:rPr>
          <w:szCs w:val="24"/>
        </w:rPr>
        <w:t>Σήμανση πουλοβερ</w:t>
      </w:r>
      <w:bookmarkEnd w:id="53"/>
    </w:p>
    <w:p w14:paraId="2D15CED9" w14:textId="77777777" w:rsidR="00E20C01" w:rsidRPr="00EC58AF" w:rsidRDefault="00E20C01" w:rsidP="00515280">
      <w:pPr>
        <w:rPr>
          <w:sz w:val="24"/>
          <w:szCs w:val="24"/>
        </w:rPr>
      </w:pPr>
      <w:r w:rsidRPr="00EC58AF">
        <w:rPr>
          <w:sz w:val="24"/>
          <w:szCs w:val="24"/>
        </w:rPr>
        <w:t xml:space="preserve">Σε κάθε πουλόβερ και στο εσωτερικό μέρος αυτού, στη συρραφή της αριστερής πλευράς του μπροστινού κομματιού με το πίσω και σε απόσταση 20 </w:t>
      </w:r>
      <w:r w:rsidRPr="00EC58AF">
        <w:rPr>
          <w:sz w:val="24"/>
          <w:szCs w:val="24"/>
          <w:lang w:val="en-US"/>
        </w:rPr>
        <w:t>cm</w:t>
      </w:r>
      <w:r w:rsidRPr="00EC58AF">
        <w:rPr>
          <w:sz w:val="24"/>
          <w:szCs w:val="24"/>
        </w:rPr>
        <w:t xml:space="preserve"> περίπου από το κάτω άκρο ράβεται κατά τη μικρή διάσταση λευκή ταινία καταλλήλων διαστάσεων στην οποία αναγράφονται με μαύρη ανεξίτηλη μελάνη τα ακόλουθα:</w:t>
      </w:r>
    </w:p>
    <w:p w14:paraId="38AD2AB5" w14:textId="77777777" w:rsidR="00E20C01" w:rsidRDefault="00E20C01" w:rsidP="00515280">
      <w:pPr>
        <w:rPr>
          <w:sz w:val="24"/>
          <w:szCs w:val="24"/>
        </w:rPr>
      </w:pPr>
    </w:p>
    <w:p w14:paraId="664C2D5B" w14:textId="77777777" w:rsidR="00A70589" w:rsidRDefault="00A70589" w:rsidP="00515280">
      <w:pPr>
        <w:rPr>
          <w:sz w:val="24"/>
          <w:szCs w:val="24"/>
        </w:rPr>
      </w:pPr>
    </w:p>
    <w:p w14:paraId="1374E077" w14:textId="77777777" w:rsidR="00A70589" w:rsidRDefault="00A70589" w:rsidP="00515280">
      <w:pPr>
        <w:rPr>
          <w:sz w:val="24"/>
          <w:szCs w:val="24"/>
        </w:rPr>
      </w:pPr>
    </w:p>
    <w:p w14:paraId="05D3F7FF" w14:textId="77777777" w:rsidR="00A70589" w:rsidRDefault="00A70589" w:rsidP="00515280">
      <w:pPr>
        <w:rPr>
          <w:sz w:val="24"/>
          <w:szCs w:val="24"/>
        </w:rPr>
      </w:pPr>
    </w:p>
    <w:p w14:paraId="2FDD9F0B" w14:textId="77777777" w:rsidR="00A70589" w:rsidRDefault="00A70589" w:rsidP="00515280">
      <w:pPr>
        <w:rPr>
          <w:sz w:val="24"/>
          <w:szCs w:val="24"/>
        </w:rPr>
      </w:pPr>
    </w:p>
    <w:p w14:paraId="642B45AE" w14:textId="77777777" w:rsidR="00A70589" w:rsidRDefault="00A70589" w:rsidP="00515280">
      <w:pPr>
        <w:rPr>
          <w:sz w:val="24"/>
          <w:szCs w:val="24"/>
        </w:rPr>
      </w:pPr>
    </w:p>
    <w:p w14:paraId="6B1D187F" w14:textId="77777777" w:rsidR="00A70589" w:rsidRPr="00EC58AF" w:rsidRDefault="00A70589" w:rsidP="00515280">
      <w:pPr>
        <w:rPr>
          <w:sz w:val="24"/>
          <w:szCs w:val="24"/>
        </w:rPr>
      </w:pPr>
    </w:p>
    <w:tbl>
      <w:tblPr>
        <w:tblW w:w="9250" w:type="dxa"/>
        <w:tblLayout w:type="fixed"/>
        <w:tblCellMar>
          <w:left w:w="70" w:type="dxa"/>
          <w:right w:w="70" w:type="dxa"/>
        </w:tblCellMar>
        <w:tblLook w:val="0000" w:firstRow="0" w:lastRow="0" w:firstColumn="0" w:lastColumn="0" w:noHBand="0" w:noVBand="0"/>
      </w:tblPr>
      <w:tblGrid>
        <w:gridCol w:w="2540"/>
        <w:gridCol w:w="2750"/>
        <w:gridCol w:w="540"/>
        <w:gridCol w:w="3420"/>
      </w:tblGrid>
      <w:tr w:rsidR="00E20C01" w:rsidRPr="00EC58AF" w14:paraId="4891B9D7" w14:textId="77777777" w:rsidTr="00CE4375">
        <w:trPr>
          <w:cantSplit/>
          <w:trHeight w:val="510"/>
        </w:trPr>
        <w:tc>
          <w:tcPr>
            <w:tcW w:w="5290" w:type="dxa"/>
            <w:gridSpan w:val="2"/>
            <w:tcBorders>
              <w:top w:val="single" w:sz="6" w:space="0" w:color="auto"/>
              <w:left w:val="single" w:sz="6" w:space="0" w:color="auto"/>
              <w:bottom w:val="single" w:sz="6" w:space="0" w:color="auto"/>
              <w:right w:val="single" w:sz="6" w:space="0" w:color="auto"/>
            </w:tcBorders>
          </w:tcPr>
          <w:p w14:paraId="5641BCBE" w14:textId="77777777" w:rsidR="00E20C01" w:rsidRPr="00EC58AF" w:rsidRDefault="00E20C01" w:rsidP="00CE4375">
            <w:pPr>
              <w:jc w:val="center"/>
              <w:rPr>
                <w:b/>
                <w:sz w:val="24"/>
                <w:szCs w:val="24"/>
              </w:rPr>
            </w:pPr>
            <w:r w:rsidRPr="00EC58AF">
              <w:rPr>
                <w:b/>
                <w:sz w:val="24"/>
                <w:szCs w:val="24"/>
              </w:rPr>
              <w:lastRenderedPageBreak/>
              <w:t>ΠΟΛΕΜΙΚΗ  ΑΕΡΟΠΟΡΙΑ</w:t>
            </w:r>
          </w:p>
          <w:p w14:paraId="32F2A190" w14:textId="77777777" w:rsidR="00E20C01" w:rsidRPr="00EC58AF" w:rsidRDefault="00E20C01" w:rsidP="00CE4375">
            <w:pPr>
              <w:jc w:val="center"/>
              <w:rPr>
                <w:sz w:val="24"/>
                <w:szCs w:val="24"/>
              </w:rPr>
            </w:pPr>
            <w:r w:rsidRPr="00EC58AF">
              <w:rPr>
                <w:sz w:val="24"/>
                <w:szCs w:val="24"/>
              </w:rPr>
              <w:t>ΠΟΥΛΟΒΕΡ ΒΑΘΜΟΦΟΡΩΝ</w:t>
            </w:r>
          </w:p>
          <w:p w14:paraId="212CD14E" w14:textId="77777777" w:rsidR="00E20C01" w:rsidRPr="00EC58AF" w:rsidRDefault="00E20C01" w:rsidP="00CE4375">
            <w:pPr>
              <w:jc w:val="center"/>
              <w:rPr>
                <w:sz w:val="24"/>
                <w:szCs w:val="24"/>
              </w:rPr>
            </w:pPr>
            <w:r w:rsidRPr="00EC58AF">
              <w:rPr>
                <w:sz w:val="24"/>
                <w:szCs w:val="24"/>
              </w:rPr>
              <w:t xml:space="preserve">Τύπος Ι </w:t>
            </w:r>
            <w:proofErr w:type="spellStart"/>
            <w:r w:rsidRPr="00EC58AF">
              <w:rPr>
                <w:sz w:val="24"/>
                <w:szCs w:val="24"/>
              </w:rPr>
              <w:t>Αξκ</w:t>
            </w:r>
            <w:r w:rsidR="00F924BB">
              <w:rPr>
                <w:sz w:val="24"/>
                <w:szCs w:val="24"/>
              </w:rPr>
              <w:t>ώ</w:t>
            </w:r>
            <w:r w:rsidRPr="00EC58AF">
              <w:rPr>
                <w:sz w:val="24"/>
                <w:szCs w:val="24"/>
              </w:rPr>
              <w:t>ν</w:t>
            </w:r>
            <w:proofErr w:type="spellEnd"/>
            <w:r w:rsidRPr="00EC58AF">
              <w:rPr>
                <w:sz w:val="24"/>
                <w:szCs w:val="24"/>
              </w:rPr>
              <w:t xml:space="preserve"> και </w:t>
            </w:r>
            <w:proofErr w:type="spellStart"/>
            <w:r w:rsidRPr="00EC58AF">
              <w:rPr>
                <w:sz w:val="24"/>
                <w:szCs w:val="24"/>
              </w:rPr>
              <w:t>Ανθστών</w:t>
            </w:r>
            <w:proofErr w:type="spellEnd"/>
            <w:r w:rsidRPr="00EC58AF">
              <w:rPr>
                <w:sz w:val="24"/>
                <w:szCs w:val="24"/>
              </w:rPr>
              <w:t xml:space="preserve"> ή </w:t>
            </w:r>
          </w:p>
          <w:p w14:paraId="4F665575" w14:textId="77777777" w:rsidR="006820B6" w:rsidRPr="00EC58AF" w:rsidRDefault="00E20C01" w:rsidP="00CE4375">
            <w:pPr>
              <w:jc w:val="center"/>
              <w:rPr>
                <w:sz w:val="24"/>
                <w:szCs w:val="24"/>
              </w:rPr>
            </w:pPr>
            <w:r w:rsidRPr="00EC58AF">
              <w:rPr>
                <w:sz w:val="24"/>
                <w:szCs w:val="24"/>
              </w:rPr>
              <w:t xml:space="preserve">Τύπος ΙΙ </w:t>
            </w:r>
            <w:proofErr w:type="spellStart"/>
            <w:r w:rsidRPr="00EC58AF">
              <w:rPr>
                <w:sz w:val="24"/>
                <w:szCs w:val="24"/>
              </w:rPr>
              <w:t>Υπαξκών</w:t>
            </w:r>
            <w:proofErr w:type="spellEnd"/>
            <w:r w:rsidRPr="00EC58AF">
              <w:rPr>
                <w:sz w:val="24"/>
                <w:szCs w:val="24"/>
              </w:rPr>
              <w:t xml:space="preserve"> και Μαθητών Στρατιωτικών </w:t>
            </w:r>
          </w:p>
          <w:p w14:paraId="23E94538" w14:textId="77777777" w:rsidR="00E20C01" w:rsidRPr="00EC58AF" w:rsidRDefault="00E20C01" w:rsidP="00CE4375">
            <w:pPr>
              <w:jc w:val="center"/>
              <w:rPr>
                <w:sz w:val="24"/>
                <w:szCs w:val="24"/>
              </w:rPr>
            </w:pPr>
            <w:r w:rsidRPr="00EC58AF">
              <w:rPr>
                <w:sz w:val="24"/>
                <w:szCs w:val="24"/>
              </w:rPr>
              <w:t>Σχολών</w:t>
            </w:r>
          </w:p>
          <w:p w14:paraId="47113568" w14:textId="77777777" w:rsidR="00E20C01" w:rsidRPr="00EC58AF" w:rsidRDefault="00E20C01" w:rsidP="00CE4375">
            <w:pPr>
              <w:jc w:val="center"/>
              <w:rPr>
                <w:sz w:val="24"/>
                <w:szCs w:val="24"/>
              </w:rPr>
            </w:pPr>
          </w:p>
        </w:tc>
        <w:tc>
          <w:tcPr>
            <w:tcW w:w="540" w:type="dxa"/>
            <w:tcBorders>
              <w:left w:val="nil"/>
            </w:tcBorders>
          </w:tcPr>
          <w:p w14:paraId="7A3ABC3B" w14:textId="77777777" w:rsidR="00E20C01" w:rsidRPr="00EC58AF" w:rsidRDefault="00E20C01" w:rsidP="00CE4375">
            <w:pPr>
              <w:jc w:val="left"/>
              <w:rPr>
                <w:sz w:val="24"/>
                <w:szCs w:val="24"/>
              </w:rPr>
            </w:pPr>
          </w:p>
        </w:tc>
        <w:tc>
          <w:tcPr>
            <w:tcW w:w="3420" w:type="dxa"/>
          </w:tcPr>
          <w:p w14:paraId="3A542164" w14:textId="77777777" w:rsidR="00E20C01" w:rsidRPr="00EC58AF" w:rsidRDefault="00E20C01" w:rsidP="00CE4375">
            <w:pPr>
              <w:jc w:val="left"/>
              <w:rPr>
                <w:i/>
                <w:sz w:val="24"/>
                <w:szCs w:val="24"/>
                <w:u w:val="single"/>
              </w:rPr>
            </w:pPr>
            <w:r w:rsidRPr="00EC58AF">
              <w:rPr>
                <w:i/>
                <w:sz w:val="24"/>
                <w:szCs w:val="24"/>
                <w:u w:val="single"/>
              </w:rPr>
              <w:t>ΕΠΕΞΗΓΗΣΕΙΣ</w:t>
            </w:r>
          </w:p>
        </w:tc>
      </w:tr>
      <w:tr w:rsidR="00E20C01" w:rsidRPr="00EC58AF" w14:paraId="4DDBA715" w14:textId="77777777" w:rsidTr="00CE4375">
        <w:trPr>
          <w:cantSplit/>
          <w:trHeight w:val="510"/>
        </w:trPr>
        <w:tc>
          <w:tcPr>
            <w:tcW w:w="5290" w:type="dxa"/>
            <w:gridSpan w:val="2"/>
            <w:tcBorders>
              <w:left w:val="single" w:sz="6" w:space="0" w:color="auto"/>
              <w:right w:val="single" w:sz="6" w:space="0" w:color="auto"/>
            </w:tcBorders>
          </w:tcPr>
          <w:p w14:paraId="19935602" w14:textId="77777777" w:rsidR="00E20C01" w:rsidRPr="00EC58AF" w:rsidRDefault="00E20C01" w:rsidP="00CE4375">
            <w:pPr>
              <w:jc w:val="center"/>
              <w:rPr>
                <w:sz w:val="24"/>
                <w:szCs w:val="24"/>
                <w:vertAlign w:val="subscript"/>
              </w:rPr>
            </w:pPr>
            <w:r w:rsidRPr="00EC58AF">
              <w:rPr>
                <w:sz w:val="24"/>
                <w:szCs w:val="24"/>
              </w:rPr>
              <w:t>ΚΑΤΑΣΚΕΥΑΣΤΗΣ</w:t>
            </w:r>
          </w:p>
        </w:tc>
        <w:tc>
          <w:tcPr>
            <w:tcW w:w="540" w:type="dxa"/>
            <w:tcBorders>
              <w:left w:val="nil"/>
            </w:tcBorders>
          </w:tcPr>
          <w:p w14:paraId="44574997" w14:textId="77777777" w:rsidR="00E20C01" w:rsidRPr="00EC58AF" w:rsidRDefault="00E20C01" w:rsidP="00CE4375">
            <w:pPr>
              <w:jc w:val="left"/>
              <w:rPr>
                <w:sz w:val="24"/>
                <w:szCs w:val="24"/>
              </w:rPr>
            </w:pPr>
            <w:r w:rsidRPr="00EC58AF">
              <w:rPr>
                <w:sz w:val="24"/>
                <w:szCs w:val="24"/>
              </w:rPr>
              <w:sym w:font="Wingdings" w:char="F0DF"/>
            </w:r>
          </w:p>
        </w:tc>
        <w:tc>
          <w:tcPr>
            <w:tcW w:w="3420" w:type="dxa"/>
          </w:tcPr>
          <w:p w14:paraId="63AF0EE7" w14:textId="77777777" w:rsidR="00E20C01" w:rsidRPr="00EC58AF" w:rsidRDefault="00E20C01" w:rsidP="00CE4375">
            <w:pPr>
              <w:jc w:val="left"/>
              <w:rPr>
                <w:sz w:val="24"/>
                <w:szCs w:val="24"/>
              </w:rPr>
            </w:pPr>
            <w:r w:rsidRPr="00EC58AF">
              <w:rPr>
                <w:sz w:val="24"/>
                <w:szCs w:val="24"/>
              </w:rPr>
              <w:t>Εργοστάσιο Κατασκευής</w:t>
            </w:r>
          </w:p>
        </w:tc>
      </w:tr>
      <w:tr w:rsidR="00E20C01" w:rsidRPr="00EC58AF" w14:paraId="103B52AD" w14:textId="77777777" w:rsidTr="00CE4375">
        <w:trPr>
          <w:cantSplit/>
          <w:trHeight w:val="510"/>
        </w:trPr>
        <w:tc>
          <w:tcPr>
            <w:tcW w:w="5290" w:type="dxa"/>
            <w:gridSpan w:val="2"/>
            <w:tcBorders>
              <w:left w:val="single" w:sz="6" w:space="0" w:color="auto"/>
              <w:right w:val="single" w:sz="6" w:space="0" w:color="auto"/>
            </w:tcBorders>
          </w:tcPr>
          <w:p w14:paraId="7EA5B16F" w14:textId="77777777" w:rsidR="00E20C01" w:rsidRPr="00EC58AF" w:rsidRDefault="00E20C01" w:rsidP="00CE4375">
            <w:pPr>
              <w:jc w:val="center"/>
              <w:rPr>
                <w:sz w:val="24"/>
                <w:szCs w:val="24"/>
              </w:rPr>
            </w:pPr>
            <w:r w:rsidRPr="00EC58AF">
              <w:rPr>
                <w:sz w:val="24"/>
                <w:szCs w:val="24"/>
              </w:rPr>
              <w:t>ΣΥΜΒΑΣΗ</w:t>
            </w:r>
          </w:p>
        </w:tc>
        <w:tc>
          <w:tcPr>
            <w:tcW w:w="540" w:type="dxa"/>
            <w:tcBorders>
              <w:left w:val="single" w:sz="6" w:space="0" w:color="auto"/>
              <w:bottom w:val="nil"/>
            </w:tcBorders>
          </w:tcPr>
          <w:p w14:paraId="3594E33D" w14:textId="77777777" w:rsidR="00E20C01" w:rsidRPr="00EC58AF" w:rsidRDefault="00E20C01" w:rsidP="00CE4375">
            <w:pPr>
              <w:jc w:val="left"/>
              <w:rPr>
                <w:sz w:val="24"/>
                <w:szCs w:val="24"/>
              </w:rPr>
            </w:pPr>
            <w:r w:rsidRPr="00EC58AF">
              <w:rPr>
                <w:sz w:val="24"/>
                <w:szCs w:val="24"/>
              </w:rPr>
              <w:sym w:font="Wingdings" w:char="F0DF"/>
            </w:r>
          </w:p>
        </w:tc>
        <w:tc>
          <w:tcPr>
            <w:tcW w:w="3420" w:type="dxa"/>
            <w:tcBorders>
              <w:bottom w:val="nil"/>
            </w:tcBorders>
          </w:tcPr>
          <w:p w14:paraId="2BDE7500" w14:textId="77777777" w:rsidR="00E20C01" w:rsidRPr="00EC58AF" w:rsidRDefault="00E20C01" w:rsidP="00CE4375">
            <w:pPr>
              <w:jc w:val="left"/>
              <w:rPr>
                <w:sz w:val="24"/>
                <w:szCs w:val="24"/>
              </w:rPr>
            </w:pPr>
            <w:r w:rsidRPr="00EC58AF">
              <w:rPr>
                <w:sz w:val="24"/>
                <w:szCs w:val="24"/>
              </w:rPr>
              <w:t>Αριθμός και ημερομηνία σύμβασης</w:t>
            </w:r>
          </w:p>
        </w:tc>
      </w:tr>
      <w:tr w:rsidR="00E20C01" w:rsidRPr="00EC58AF" w14:paraId="5E3A4614" w14:textId="77777777" w:rsidTr="00CE4375">
        <w:trPr>
          <w:cantSplit/>
          <w:trHeight w:val="510"/>
        </w:trPr>
        <w:tc>
          <w:tcPr>
            <w:tcW w:w="5290" w:type="dxa"/>
            <w:gridSpan w:val="2"/>
            <w:tcBorders>
              <w:left w:val="single" w:sz="6" w:space="0" w:color="auto"/>
              <w:bottom w:val="nil"/>
              <w:right w:val="single" w:sz="4" w:space="0" w:color="auto"/>
            </w:tcBorders>
          </w:tcPr>
          <w:p w14:paraId="4EDF69E0" w14:textId="77777777" w:rsidR="00E20C01" w:rsidRPr="00EC58AF" w:rsidRDefault="00E20C01" w:rsidP="00CE4375">
            <w:pPr>
              <w:jc w:val="center"/>
              <w:rPr>
                <w:sz w:val="24"/>
                <w:szCs w:val="24"/>
              </w:rPr>
            </w:pPr>
            <w:r w:rsidRPr="00EC58AF">
              <w:rPr>
                <w:sz w:val="24"/>
                <w:szCs w:val="24"/>
              </w:rPr>
              <w:t>ΗΜΕΡΟΜΗΝΙΑ ΑΡΧΙΚΗΣ ΣΥΣΚΕΥΑΣΙΑΣ</w:t>
            </w:r>
          </w:p>
        </w:tc>
        <w:tc>
          <w:tcPr>
            <w:tcW w:w="540" w:type="dxa"/>
            <w:tcBorders>
              <w:left w:val="single" w:sz="4" w:space="0" w:color="auto"/>
              <w:bottom w:val="nil"/>
            </w:tcBorders>
          </w:tcPr>
          <w:p w14:paraId="6BED8499" w14:textId="77777777" w:rsidR="00E20C01" w:rsidRPr="00EC58AF" w:rsidRDefault="00E20C01" w:rsidP="00CE4375">
            <w:pPr>
              <w:jc w:val="left"/>
              <w:rPr>
                <w:sz w:val="24"/>
                <w:szCs w:val="24"/>
              </w:rPr>
            </w:pPr>
          </w:p>
        </w:tc>
        <w:tc>
          <w:tcPr>
            <w:tcW w:w="3420" w:type="dxa"/>
            <w:tcBorders>
              <w:bottom w:val="nil"/>
            </w:tcBorders>
          </w:tcPr>
          <w:p w14:paraId="1204D3B3" w14:textId="77777777" w:rsidR="00E20C01" w:rsidRPr="00EC58AF" w:rsidRDefault="00E20C01" w:rsidP="00CE4375">
            <w:pPr>
              <w:jc w:val="left"/>
              <w:rPr>
                <w:sz w:val="24"/>
                <w:szCs w:val="24"/>
              </w:rPr>
            </w:pPr>
          </w:p>
        </w:tc>
      </w:tr>
      <w:tr w:rsidR="00E20C01" w:rsidRPr="00EC58AF" w14:paraId="7CD92CE9" w14:textId="77777777" w:rsidTr="00CE4375">
        <w:trPr>
          <w:cantSplit/>
          <w:trHeight w:val="510"/>
        </w:trPr>
        <w:tc>
          <w:tcPr>
            <w:tcW w:w="5290" w:type="dxa"/>
            <w:gridSpan w:val="2"/>
            <w:tcBorders>
              <w:left w:val="single" w:sz="6" w:space="0" w:color="auto"/>
              <w:bottom w:val="nil"/>
              <w:right w:val="single" w:sz="4" w:space="0" w:color="auto"/>
            </w:tcBorders>
          </w:tcPr>
          <w:p w14:paraId="7C9F551D" w14:textId="77777777" w:rsidR="00E20C01" w:rsidRPr="00EC58AF" w:rsidRDefault="00E20C01" w:rsidP="00CE4375">
            <w:pPr>
              <w:jc w:val="center"/>
              <w:rPr>
                <w:sz w:val="24"/>
                <w:szCs w:val="24"/>
                <w:vertAlign w:val="subscript"/>
              </w:rPr>
            </w:pPr>
            <w:r w:rsidRPr="00EC58AF">
              <w:rPr>
                <w:sz w:val="24"/>
                <w:szCs w:val="24"/>
              </w:rPr>
              <w:t>ΜΕΓΕΘΟΣ</w:t>
            </w:r>
          </w:p>
        </w:tc>
        <w:tc>
          <w:tcPr>
            <w:tcW w:w="540" w:type="dxa"/>
            <w:tcBorders>
              <w:left w:val="single" w:sz="4" w:space="0" w:color="auto"/>
              <w:bottom w:val="nil"/>
            </w:tcBorders>
          </w:tcPr>
          <w:p w14:paraId="0791304D" w14:textId="77777777" w:rsidR="00E20C01" w:rsidRPr="00EC58AF" w:rsidRDefault="00E20C01" w:rsidP="00CE4375">
            <w:pPr>
              <w:jc w:val="left"/>
              <w:rPr>
                <w:sz w:val="24"/>
                <w:szCs w:val="24"/>
              </w:rPr>
            </w:pPr>
            <w:r w:rsidRPr="00EC58AF">
              <w:rPr>
                <w:sz w:val="24"/>
                <w:szCs w:val="24"/>
              </w:rPr>
              <w:sym w:font="Wingdings" w:char="F0DF"/>
            </w:r>
          </w:p>
        </w:tc>
        <w:tc>
          <w:tcPr>
            <w:tcW w:w="3420" w:type="dxa"/>
            <w:tcBorders>
              <w:bottom w:val="nil"/>
            </w:tcBorders>
          </w:tcPr>
          <w:p w14:paraId="67F6A9B3" w14:textId="77777777" w:rsidR="00E20C01" w:rsidRPr="00EC58AF" w:rsidRDefault="00E20C01" w:rsidP="00CE4375">
            <w:pPr>
              <w:jc w:val="left"/>
              <w:rPr>
                <w:sz w:val="24"/>
                <w:szCs w:val="24"/>
              </w:rPr>
            </w:pPr>
            <w:r w:rsidRPr="00EC58AF">
              <w:rPr>
                <w:sz w:val="24"/>
                <w:szCs w:val="24"/>
              </w:rPr>
              <w:t>Το μέγεθος του πουλόβερ</w:t>
            </w:r>
          </w:p>
        </w:tc>
      </w:tr>
      <w:tr w:rsidR="00E20C01" w:rsidRPr="00EC58AF" w14:paraId="2592550A" w14:textId="77777777" w:rsidTr="00CE4375">
        <w:trPr>
          <w:cantSplit/>
          <w:trHeight w:val="510"/>
        </w:trPr>
        <w:tc>
          <w:tcPr>
            <w:tcW w:w="5290" w:type="dxa"/>
            <w:gridSpan w:val="2"/>
            <w:tcBorders>
              <w:left w:val="single" w:sz="6" w:space="0" w:color="auto"/>
              <w:right w:val="single" w:sz="6" w:space="0" w:color="auto"/>
            </w:tcBorders>
          </w:tcPr>
          <w:p w14:paraId="329CF4A3" w14:textId="77777777" w:rsidR="00E20C01" w:rsidRPr="00EC58AF" w:rsidRDefault="00E20C01" w:rsidP="00CE4375">
            <w:pPr>
              <w:jc w:val="center"/>
              <w:rPr>
                <w:sz w:val="24"/>
                <w:szCs w:val="24"/>
              </w:rPr>
            </w:pPr>
            <w:r w:rsidRPr="00EC58AF">
              <w:rPr>
                <w:sz w:val="24"/>
                <w:szCs w:val="24"/>
              </w:rPr>
              <w:t>ΑΡΙΘΜΟΣ ΜΕΡΙΔΑΣ</w:t>
            </w:r>
          </w:p>
        </w:tc>
        <w:tc>
          <w:tcPr>
            <w:tcW w:w="540" w:type="dxa"/>
            <w:tcBorders>
              <w:left w:val="nil"/>
            </w:tcBorders>
          </w:tcPr>
          <w:p w14:paraId="4A61CCC8" w14:textId="77777777" w:rsidR="00E20C01" w:rsidRPr="00EC58AF" w:rsidRDefault="00E20C01" w:rsidP="00CE4375">
            <w:pPr>
              <w:jc w:val="left"/>
              <w:rPr>
                <w:sz w:val="24"/>
                <w:szCs w:val="24"/>
              </w:rPr>
            </w:pPr>
            <w:r w:rsidRPr="00EC58AF">
              <w:rPr>
                <w:sz w:val="24"/>
                <w:szCs w:val="24"/>
              </w:rPr>
              <w:sym w:font="Wingdings" w:char="F0DF"/>
            </w:r>
          </w:p>
        </w:tc>
        <w:tc>
          <w:tcPr>
            <w:tcW w:w="3420" w:type="dxa"/>
          </w:tcPr>
          <w:p w14:paraId="24F9FE02" w14:textId="77777777" w:rsidR="00E20C01" w:rsidRPr="00EC58AF" w:rsidRDefault="00E20C01" w:rsidP="00CE4375">
            <w:pPr>
              <w:jc w:val="left"/>
              <w:rPr>
                <w:sz w:val="24"/>
                <w:szCs w:val="24"/>
              </w:rPr>
            </w:pPr>
            <w:r w:rsidRPr="00EC58AF">
              <w:rPr>
                <w:sz w:val="24"/>
                <w:szCs w:val="24"/>
              </w:rPr>
              <w:t>Αναγράφεται ο Αριθμός της Μερίδας</w:t>
            </w:r>
          </w:p>
        </w:tc>
      </w:tr>
      <w:tr w:rsidR="00E20C01" w:rsidRPr="00EC58AF" w14:paraId="53CB8E3F" w14:textId="77777777" w:rsidTr="00CE4375">
        <w:trPr>
          <w:cantSplit/>
          <w:trHeight w:val="510"/>
        </w:trPr>
        <w:tc>
          <w:tcPr>
            <w:tcW w:w="2540" w:type="dxa"/>
            <w:tcBorders>
              <w:left w:val="single" w:sz="6" w:space="0" w:color="auto"/>
            </w:tcBorders>
          </w:tcPr>
          <w:p w14:paraId="79D530F4" w14:textId="77777777" w:rsidR="00E20C01" w:rsidRPr="00EC58AF" w:rsidRDefault="00E20C01" w:rsidP="00CE4375">
            <w:pPr>
              <w:jc w:val="center"/>
              <w:rPr>
                <w:sz w:val="24"/>
                <w:szCs w:val="24"/>
              </w:rPr>
            </w:pPr>
            <w:r w:rsidRPr="00EC58AF">
              <w:rPr>
                <w:sz w:val="24"/>
                <w:szCs w:val="24"/>
              </w:rPr>
              <w:t>ΣΥΝΘΕΣΗ ΠΛΕΚΤΟΥ</w:t>
            </w:r>
          </w:p>
          <w:p w14:paraId="02C3F60F" w14:textId="77777777" w:rsidR="00E20C01" w:rsidRPr="00EC58AF" w:rsidRDefault="00E20C01" w:rsidP="00CE4375">
            <w:pPr>
              <w:jc w:val="center"/>
              <w:rPr>
                <w:sz w:val="24"/>
                <w:szCs w:val="24"/>
              </w:rPr>
            </w:pPr>
            <w:r w:rsidRPr="00EC58AF">
              <w:rPr>
                <w:sz w:val="24"/>
                <w:szCs w:val="24"/>
              </w:rPr>
              <w:t>ΣΥΝΘΕΣΗ ΥΦΑΝΤΩΝ</w:t>
            </w:r>
          </w:p>
        </w:tc>
        <w:tc>
          <w:tcPr>
            <w:tcW w:w="2750" w:type="dxa"/>
            <w:tcBorders>
              <w:right w:val="single" w:sz="6" w:space="0" w:color="auto"/>
            </w:tcBorders>
          </w:tcPr>
          <w:p w14:paraId="32C342D7" w14:textId="77777777" w:rsidR="00E20C01" w:rsidRPr="00EC58AF" w:rsidRDefault="00E20C01" w:rsidP="00CE4375">
            <w:pPr>
              <w:jc w:val="left"/>
              <w:rPr>
                <w:sz w:val="24"/>
                <w:szCs w:val="24"/>
              </w:rPr>
            </w:pPr>
            <w:r w:rsidRPr="00EC58AF">
              <w:rPr>
                <w:sz w:val="24"/>
                <w:szCs w:val="24"/>
              </w:rPr>
              <w:t>100% ΜΑΛΛΙ</w:t>
            </w:r>
          </w:p>
          <w:p w14:paraId="07E7FE17" w14:textId="77777777" w:rsidR="00E20C01" w:rsidRPr="00EC58AF" w:rsidRDefault="00E20C01" w:rsidP="00CE4375">
            <w:pPr>
              <w:jc w:val="left"/>
              <w:rPr>
                <w:sz w:val="24"/>
                <w:szCs w:val="24"/>
              </w:rPr>
            </w:pPr>
            <w:r w:rsidRPr="00EC58AF">
              <w:rPr>
                <w:sz w:val="24"/>
                <w:szCs w:val="24"/>
              </w:rPr>
              <w:t>50% ΠΟΛΥΕΣ/50% ΒΑΜΒ</w:t>
            </w:r>
          </w:p>
        </w:tc>
        <w:tc>
          <w:tcPr>
            <w:tcW w:w="540" w:type="dxa"/>
            <w:tcBorders>
              <w:left w:val="nil"/>
            </w:tcBorders>
          </w:tcPr>
          <w:p w14:paraId="6A0B6383" w14:textId="77777777" w:rsidR="00E20C01" w:rsidRPr="00EC58AF" w:rsidRDefault="00E20C01" w:rsidP="00CE4375">
            <w:pPr>
              <w:jc w:val="left"/>
              <w:rPr>
                <w:sz w:val="24"/>
                <w:szCs w:val="24"/>
              </w:rPr>
            </w:pPr>
            <w:r w:rsidRPr="00EC58AF">
              <w:rPr>
                <w:sz w:val="24"/>
                <w:szCs w:val="24"/>
              </w:rPr>
              <w:sym w:font="Wingdings" w:char="F0DF"/>
            </w:r>
          </w:p>
        </w:tc>
        <w:tc>
          <w:tcPr>
            <w:tcW w:w="3420" w:type="dxa"/>
          </w:tcPr>
          <w:p w14:paraId="51F58A68" w14:textId="77777777" w:rsidR="00E20C01" w:rsidRPr="00EC58AF" w:rsidRDefault="00E20C01" w:rsidP="00CE4375">
            <w:pPr>
              <w:jc w:val="left"/>
              <w:rPr>
                <w:sz w:val="24"/>
                <w:szCs w:val="24"/>
              </w:rPr>
            </w:pPr>
            <w:r w:rsidRPr="00EC58AF">
              <w:rPr>
                <w:sz w:val="24"/>
                <w:szCs w:val="24"/>
              </w:rPr>
              <w:t>Σύνθεση υφασμάτων  κατασκευής</w:t>
            </w:r>
          </w:p>
        </w:tc>
      </w:tr>
      <w:tr w:rsidR="00E20C01" w:rsidRPr="00EC58AF" w14:paraId="32374EE7" w14:textId="77777777" w:rsidTr="00CE4375">
        <w:trPr>
          <w:cantSplit/>
          <w:trHeight w:val="510"/>
        </w:trPr>
        <w:tc>
          <w:tcPr>
            <w:tcW w:w="5290" w:type="dxa"/>
            <w:gridSpan w:val="2"/>
            <w:tcBorders>
              <w:left w:val="single" w:sz="6" w:space="0" w:color="auto"/>
              <w:right w:val="single" w:sz="6" w:space="0" w:color="auto"/>
            </w:tcBorders>
          </w:tcPr>
          <w:p w14:paraId="431CF841" w14:textId="77777777" w:rsidR="00E20C01" w:rsidRPr="00EC58AF" w:rsidRDefault="006157EC" w:rsidP="00CE4375">
            <w:pPr>
              <w:keepNext/>
              <w:jc w:val="center"/>
              <w:rPr>
                <w:sz w:val="24"/>
                <w:szCs w:val="24"/>
              </w:rPr>
            </w:pPr>
            <w:r w:rsidRPr="00EC58AF">
              <w:rPr>
                <w:noProof/>
                <w:sz w:val="24"/>
                <w:szCs w:val="24"/>
                <w:lang w:eastAsia="el-GR"/>
              </w:rPr>
              <w:drawing>
                <wp:inline distT="0" distB="0" distL="0" distR="0" wp14:anchorId="182D6CB8" wp14:editId="21B0804C">
                  <wp:extent cx="400050" cy="40005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srcRect/>
                          <a:stretch>
                            <a:fillRect/>
                          </a:stretch>
                        </pic:blipFill>
                        <pic:spPr bwMode="auto">
                          <a:xfrm>
                            <a:off x="0" y="0"/>
                            <a:ext cx="400050" cy="400050"/>
                          </a:xfrm>
                          <a:prstGeom prst="rect">
                            <a:avLst/>
                          </a:prstGeom>
                          <a:noFill/>
                          <a:ln w="9525">
                            <a:noFill/>
                            <a:miter lim="800000"/>
                            <a:headEnd/>
                            <a:tailEnd/>
                          </a:ln>
                        </pic:spPr>
                      </pic:pic>
                    </a:graphicData>
                  </a:graphic>
                </wp:inline>
              </w:drawing>
            </w:r>
            <w:r w:rsidR="00E20C01" w:rsidRPr="00EC58AF">
              <w:rPr>
                <w:sz w:val="24"/>
                <w:szCs w:val="24"/>
                <w:lang w:val="en-GB"/>
              </w:rPr>
              <w:t xml:space="preserve"> </w:t>
            </w:r>
            <w:r w:rsidR="00E20C01" w:rsidRPr="00EC58AF">
              <w:rPr>
                <w:sz w:val="24"/>
                <w:szCs w:val="24"/>
              </w:rPr>
              <w:object w:dxaOrig="960" w:dyaOrig="660" w14:anchorId="0B36B8F5">
                <v:shape id="_x0000_i1038" type="#_x0000_t75" style="width:48.75pt;height:33.75pt" o:ole="" fillcolor="window">
                  <v:imagedata r:id="rId27" o:title=""/>
                </v:shape>
                <o:OLEObject Type="Embed" ProgID="PBrush" ShapeID="_x0000_i1038" DrawAspect="Content" ObjectID="_1851585323" r:id="rId28"/>
              </w:object>
            </w:r>
            <w:r w:rsidRPr="00EC58AF">
              <w:rPr>
                <w:noProof/>
                <w:sz w:val="24"/>
                <w:szCs w:val="24"/>
                <w:lang w:eastAsia="el-GR"/>
              </w:rPr>
              <w:drawing>
                <wp:inline distT="0" distB="0" distL="0" distR="0" wp14:anchorId="4D623E35" wp14:editId="4CF961BA">
                  <wp:extent cx="390525" cy="39052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srcRect/>
                          <a:stretch>
                            <a:fillRect/>
                          </a:stretch>
                        </pic:blipFill>
                        <pic:spPr bwMode="auto">
                          <a:xfrm>
                            <a:off x="0" y="0"/>
                            <a:ext cx="390525" cy="390525"/>
                          </a:xfrm>
                          <a:prstGeom prst="rect">
                            <a:avLst/>
                          </a:prstGeom>
                          <a:noFill/>
                          <a:ln w="9525">
                            <a:noFill/>
                            <a:miter lim="800000"/>
                            <a:headEnd/>
                            <a:tailEnd/>
                          </a:ln>
                        </pic:spPr>
                      </pic:pic>
                    </a:graphicData>
                  </a:graphic>
                </wp:inline>
              </w:drawing>
            </w:r>
            <w:r w:rsidR="00E20C01" w:rsidRPr="00EC58AF">
              <w:rPr>
                <w:sz w:val="24"/>
                <w:szCs w:val="24"/>
              </w:rPr>
              <w:t xml:space="preserve"> </w:t>
            </w:r>
            <w:r w:rsidRPr="00EC58AF">
              <w:rPr>
                <w:noProof/>
                <w:sz w:val="24"/>
                <w:szCs w:val="24"/>
                <w:lang w:eastAsia="el-GR"/>
              </w:rPr>
              <w:drawing>
                <wp:inline distT="0" distB="0" distL="0" distR="0" wp14:anchorId="1626FAAF" wp14:editId="706BC471">
                  <wp:extent cx="438150" cy="40957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srcRect/>
                          <a:stretch>
                            <a:fillRect/>
                          </a:stretch>
                        </pic:blipFill>
                        <pic:spPr bwMode="auto">
                          <a:xfrm>
                            <a:off x="0" y="0"/>
                            <a:ext cx="438150" cy="409575"/>
                          </a:xfrm>
                          <a:prstGeom prst="rect">
                            <a:avLst/>
                          </a:prstGeom>
                          <a:noFill/>
                          <a:ln w="9525">
                            <a:noFill/>
                            <a:miter lim="800000"/>
                            <a:headEnd/>
                            <a:tailEnd/>
                          </a:ln>
                        </pic:spPr>
                      </pic:pic>
                    </a:graphicData>
                  </a:graphic>
                </wp:inline>
              </w:drawing>
            </w:r>
            <w:r w:rsidR="00E20C01" w:rsidRPr="00EC58AF">
              <w:rPr>
                <w:sz w:val="24"/>
                <w:szCs w:val="24"/>
              </w:rPr>
              <w:object w:dxaOrig="810" w:dyaOrig="600" w14:anchorId="715C1E15">
                <v:shape id="_x0000_i1039" type="#_x0000_t75" style="width:38.25pt;height:28.5pt" o:ole="" fillcolor="window">
                  <v:imagedata r:id="rId31" o:title=""/>
                </v:shape>
                <o:OLEObject Type="Embed" ProgID="PBrush" ShapeID="_x0000_i1039" DrawAspect="Content" ObjectID="_1851585324" r:id="rId32"/>
              </w:object>
            </w:r>
            <w:r w:rsidR="00E20C01" w:rsidRPr="00EC58AF">
              <w:rPr>
                <w:sz w:val="24"/>
                <w:szCs w:val="24"/>
              </w:rPr>
              <w:t xml:space="preserve"> </w:t>
            </w:r>
            <w:r w:rsidRPr="00EC58AF">
              <w:rPr>
                <w:noProof/>
                <w:sz w:val="24"/>
                <w:szCs w:val="24"/>
                <w:lang w:eastAsia="el-GR"/>
              </w:rPr>
              <w:drawing>
                <wp:inline distT="0" distB="0" distL="0" distR="0" wp14:anchorId="75FAEF5B" wp14:editId="36BD6D45">
                  <wp:extent cx="438150" cy="39052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srcRect/>
                          <a:stretch>
                            <a:fillRect/>
                          </a:stretch>
                        </pic:blipFill>
                        <pic:spPr bwMode="auto">
                          <a:xfrm>
                            <a:off x="0" y="0"/>
                            <a:ext cx="438150" cy="390525"/>
                          </a:xfrm>
                          <a:prstGeom prst="rect">
                            <a:avLst/>
                          </a:prstGeom>
                          <a:noFill/>
                          <a:ln w="9525">
                            <a:noFill/>
                            <a:miter lim="800000"/>
                            <a:headEnd/>
                            <a:tailEnd/>
                          </a:ln>
                        </pic:spPr>
                      </pic:pic>
                    </a:graphicData>
                  </a:graphic>
                </wp:inline>
              </w:drawing>
            </w:r>
          </w:p>
        </w:tc>
        <w:tc>
          <w:tcPr>
            <w:tcW w:w="540" w:type="dxa"/>
            <w:tcBorders>
              <w:left w:val="nil"/>
            </w:tcBorders>
          </w:tcPr>
          <w:p w14:paraId="496CA8A2" w14:textId="77777777" w:rsidR="00E20C01" w:rsidRPr="00EC58AF" w:rsidRDefault="00E20C01" w:rsidP="00CE4375">
            <w:pPr>
              <w:jc w:val="left"/>
              <w:rPr>
                <w:sz w:val="24"/>
                <w:szCs w:val="24"/>
              </w:rPr>
            </w:pPr>
            <w:r w:rsidRPr="00EC58AF">
              <w:rPr>
                <w:sz w:val="24"/>
                <w:szCs w:val="24"/>
              </w:rPr>
              <w:sym w:font="Wingdings" w:char="F0DF"/>
            </w:r>
          </w:p>
        </w:tc>
        <w:tc>
          <w:tcPr>
            <w:tcW w:w="3420" w:type="dxa"/>
          </w:tcPr>
          <w:p w14:paraId="688E3294" w14:textId="77777777" w:rsidR="00E20C01" w:rsidRPr="00EC58AF" w:rsidRDefault="00E20C01" w:rsidP="00CE4375">
            <w:pPr>
              <w:jc w:val="left"/>
              <w:rPr>
                <w:sz w:val="24"/>
                <w:szCs w:val="24"/>
              </w:rPr>
            </w:pPr>
            <w:r w:rsidRPr="00EC58AF">
              <w:rPr>
                <w:sz w:val="24"/>
                <w:szCs w:val="24"/>
              </w:rPr>
              <w:t>Οδηγίες Πλύσης – Στεγνώματος - Σιδερώματος</w:t>
            </w:r>
          </w:p>
        </w:tc>
      </w:tr>
      <w:tr w:rsidR="00E20C01" w:rsidRPr="00EC58AF" w14:paraId="096FC5CB" w14:textId="77777777" w:rsidTr="00CE4375">
        <w:trPr>
          <w:cantSplit/>
          <w:trHeight w:val="510"/>
        </w:trPr>
        <w:tc>
          <w:tcPr>
            <w:tcW w:w="5290" w:type="dxa"/>
            <w:gridSpan w:val="2"/>
            <w:tcBorders>
              <w:left w:val="single" w:sz="6" w:space="0" w:color="auto"/>
              <w:bottom w:val="single" w:sz="6" w:space="0" w:color="auto"/>
              <w:right w:val="single" w:sz="6" w:space="0" w:color="auto"/>
            </w:tcBorders>
          </w:tcPr>
          <w:p w14:paraId="0EDAC66B" w14:textId="77777777" w:rsidR="00E20C01" w:rsidRPr="00EC58AF" w:rsidRDefault="00E20C01" w:rsidP="00CE4375">
            <w:pPr>
              <w:jc w:val="center"/>
              <w:rPr>
                <w:sz w:val="24"/>
                <w:szCs w:val="24"/>
                <w:lang w:val="en-US"/>
              </w:rPr>
            </w:pPr>
            <w:r w:rsidRPr="00EC58AF">
              <w:rPr>
                <w:sz w:val="24"/>
                <w:szCs w:val="24"/>
              </w:rPr>
              <w:t>Α.Ο. (</w:t>
            </w:r>
            <w:r w:rsidRPr="00EC58AF">
              <w:rPr>
                <w:sz w:val="24"/>
                <w:szCs w:val="24"/>
                <w:lang w:val="en-US"/>
              </w:rPr>
              <w:t>NSN)</w:t>
            </w:r>
          </w:p>
        </w:tc>
        <w:tc>
          <w:tcPr>
            <w:tcW w:w="540" w:type="dxa"/>
            <w:tcBorders>
              <w:left w:val="nil"/>
            </w:tcBorders>
          </w:tcPr>
          <w:p w14:paraId="79FAA9D2" w14:textId="77777777" w:rsidR="00E20C01" w:rsidRPr="00EC58AF" w:rsidRDefault="00E20C01" w:rsidP="00CE4375">
            <w:pPr>
              <w:jc w:val="left"/>
              <w:rPr>
                <w:sz w:val="24"/>
                <w:szCs w:val="24"/>
              </w:rPr>
            </w:pPr>
            <w:r w:rsidRPr="00EC58AF">
              <w:rPr>
                <w:sz w:val="24"/>
                <w:szCs w:val="24"/>
              </w:rPr>
              <w:sym w:font="Wingdings" w:char="F0DF"/>
            </w:r>
          </w:p>
        </w:tc>
        <w:tc>
          <w:tcPr>
            <w:tcW w:w="3420" w:type="dxa"/>
            <w:tcBorders>
              <w:left w:val="nil"/>
            </w:tcBorders>
          </w:tcPr>
          <w:p w14:paraId="2051CAE9" w14:textId="77777777" w:rsidR="00E20C01" w:rsidRPr="00EC58AF" w:rsidRDefault="00E20C01" w:rsidP="00CE4375">
            <w:pPr>
              <w:jc w:val="left"/>
              <w:rPr>
                <w:sz w:val="24"/>
                <w:szCs w:val="24"/>
              </w:rPr>
            </w:pPr>
            <w:r w:rsidRPr="00EC58AF">
              <w:rPr>
                <w:sz w:val="24"/>
                <w:szCs w:val="24"/>
              </w:rPr>
              <w:t>Αριθμός Ονομαστικού</w:t>
            </w:r>
          </w:p>
          <w:p w14:paraId="7CE21C97" w14:textId="77777777" w:rsidR="00E20C01" w:rsidRPr="00EC58AF" w:rsidRDefault="00E20C01" w:rsidP="00CE4375">
            <w:pPr>
              <w:jc w:val="left"/>
              <w:rPr>
                <w:sz w:val="24"/>
                <w:szCs w:val="24"/>
              </w:rPr>
            </w:pPr>
            <w:r w:rsidRPr="00EC58AF">
              <w:rPr>
                <w:sz w:val="24"/>
                <w:szCs w:val="24"/>
              </w:rPr>
              <w:t>(Βλέπε Παράγραφο 3)</w:t>
            </w:r>
          </w:p>
        </w:tc>
      </w:tr>
    </w:tbl>
    <w:p w14:paraId="2003B6D1" w14:textId="77777777" w:rsidR="00E20C01" w:rsidRPr="00EC58AF" w:rsidRDefault="00E20C01" w:rsidP="00DA3E75">
      <w:pPr>
        <w:rPr>
          <w:noProof/>
          <w:sz w:val="24"/>
          <w:szCs w:val="24"/>
        </w:rPr>
      </w:pPr>
      <w:r w:rsidRPr="00EC58AF">
        <w:rPr>
          <w:noProof/>
          <w:sz w:val="24"/>
          <w:szCs w:val="24"/>
        </w:rPr>
        <w:t>Παρατήρηση:</w:t>
      </w:r>
    </w:p>
    <w:p w14:paraId="498940FF" w14:textId="77777777" w:rsidR="00E20C01" w:rsidRPr="00EC58AF" w:rsidRDefault="00E20C01" w:rsidP="00DA3E75">
      <w:pPr>
        <w:pStyle w:val="a"/>
        <w:numPr>
          <w:ilvl w:val="0"/>
          <w:numId w:val="0"/>
        </w:numPr>
        <w:jc w:val="left"/>
        <w:rPr>
          <w:noProof/>
          <w:sz w:val="24"/>
          <w:szCs w:val="24"/>
        </w:rPr>
      </w:pPr>
      <w:r w:rsidRPr="00EC58AF">
        <w:rPr>
          <w:noProof/>
          <w:sz w:val="24"/>
          <w:szCs w:val="24"/>
        </w:rPr>
        <w:t>1. Επεξηγήσεις για τον Αριθμό μερίδας:</w:t>
      </w:r>
    </w:p>
    <w:p w14:paraId="318F6502" w14:textId="77777777" w:rsidR="00E20C01" w:rsidRPr="00EC58AF" w:rsidRDefault="00E20C01" w:rsidP="00DA3E75">
      <w:pPr>
        <w:pStyle w:val="a"/>
        <w:numPr>
          <w:ilvl w:val="0"/>
          <w:numId w:val="0"/>
        </w:numPr>
        <w:jc w:val="center"/>
        <w:rPr>
          <w:noProof/>
          <w:sz w:val="24"/>
          <w:szCs w:val="24"/>
        </w:rPr>
      </w:pPr>
      <w:r w:rsidRPr="00EC58AF">
        <w:rPr>
          <w:noProof/>
          <w:sz w:val="24"/>
          <w:szCs w:val="24"/>
        </w:rPr>
        <w:t>ΧΧ</w:t>
      </w:r>
      <w:r w:rsidRPr="00EC58AF">
        <w:rPr>
          <w:sz w:val="24"/>
          <w:szCs w:val="24"/>
        </w:rPr>
        <w:t>-</w:t>
      </w:r>
      <w:r w:rsidRPr="00EC58AF">
        <w:rPr>
          <w:noProof/>
          <w:sz w:val="24"/>
          <w:szCs w:val="24"/>
        </w:rPr>
        <w:t>ΧΧ</w:t>
      </w:r>
      <w:r w:rsidRPr="00EC58AF">
        <w:rPr>
          <w:sz w:val="24"/>
          <w:szCs w:val="24"/>
        </w:rPr>
        <w:t>-</w:t>
      </w:r>
      <w:r w:rsidRPr="00EC58AF">
        <w:rPr>
          <w:noProof/>
          <w:sz w:val="24"/>
          <w:szCs w:val="24"/>
        </w:rPr>
        <w:t>ΧΧ</w:t>
      </w:r>
    </w:p>
    <w:p w14:paraId="6522C68E" w14:textId="77777777" w:rsidR="00E20C01" w:rsidRPr="00EC58AF" w:rsidRDefault="00E20C01" w:rsidP="00DA3E75">
      <w:pPr>
        <w:rPr>
          <w:noProof/>
          <w:sz w:val="24"/>
          <w:szCs w:val="24"/>
        </w:rPr>
      </w:pPr>
      <w:r w:rsidRPr="00EC58AF">
        <w:rPr>
          <w:sz w:val="24"/>
          <w:szCs w:val="24"/>
        </w:rPr>
        <w:t>Οι</w:t>
      </w:r>
      <w:r w:rsidRPr="00EC58AF">
        <w:rPr>
          <w:noProof/>
          <w:sz w:val="24"/>
          <w:szCs w:val="24"/>
        </w:rPr>
        <w:t xml:space="preserve"> δύο </w:t>
      </w:r>
      <w:r w:rsidRPr="00EC58AF">
        <w:rPr>
          <w:sz w:val="24"/>
          <w:szCs w:val="24"/>
        </w:rPr>
        <w:t xml:space="preserve">πρώτοι </w:t>
      </w:r>
      <w:r w:rsidRPr="00EC58AF">
        <w:rPr>
          <w:noProof/>
          <w:sz w:val="24"/>
          <w:szCs w:val="24"/>
        </w:rPr>
        <w:t>αριθμοί αναφέρ</w:t>
      </w:r>
      <w:r w:rsidRPr="00EC58AF">
        <w:rPr>
          <w:sz w:val="24"/>
          <w:szCs w:val="24"/>
        </w:rPr>
        <w:t>ον</w:t>
      </w:r>
      <w:r w:rsidRPr="00EC58AF">
        <w:rPr>
          <w:noProof/>
          <w:sz w:val="24"/>
          <w:szCs w:val="24"/>
        </w:rPr>
        <w:t>ται</w:t>
      </w:r>
      <w:r w:rsidRPr="00EC58AF">
        <w:rPr>
          <w:sz w:val="24"/>
          <w:szCs w:val="24"/>
        </w:rPr>
        <w:t xml:space="preserve"> σ</w:t>
      </w:r>
      <w:r w:rsidRPr="00EC58AF">
        <w:rPr>
          <w:noProof/>
          <w:sz w:val="24"/>
          <w:szCs w:val="24"/>
        </w:rPr>
        <w:t xml:space="preserve">το έτος κατασκευής, </w:t>
      </w:r>
      <w:r w:rsidRPr="00EC58AF">
        <w:rPr>
          <w:sz w:val="24"/>
          <w:szCs w:val="24"/>
        </w:rPr>
        <w:t>οι δύο επόμενοι σ</w:t>
      </w:r>
      <w:r w:rsidRPr="00EC58AF">
        <w:rPr>
          <w:noProof/>
          <w:sz w:val="24"/>
          <w:szCs w:val="24"/>
        </w:rPr>
        <w:t xml:space="preserve">το μήνα κατασκευής και </w:t>
      </w:r>
      <w:r w:rsidRPr="00EC58AF">
        <w:rPr>
          <w:sz w:val="24"/>
          <w:szCs w:val="24"/>
        </w:rPr>
        <w:t>οι δύο τελευταίοι σ</w:t>
      </w:r>
      <w:r w:rsidRPr="00EC58AF">
        <w:rPr>
          <w:noProof/>
          <w:sz w:val="24"/>
          <w:szCs w:val="24"/>
        </w:rPr>
        <w:t xml:space="preserve">τον αριθμό μερίδας. π.χ. ο αριθμός </w:t>
      </w:r>
      <w:r w:rsidR="00A23EFE" w:rsidRPr="00A23EFE">
        <w:rPr>
          <w:noProof/>
          <w:sz w:val="24"/>
          <w:szCs w:val="24"/>
        </w:rPr>
        <w:t>26</w:t>
      </w:r>
      <w:r w:rsidRPr="00EC58AF">
        <w:rPr>
          <w:sz w:val="24"/>
          <w:szCs w:val="24"/>
        </w:rPr>
        <w:t>-</w:t>
      </w:r>
      <w:r w:rsidRPr="00EC58AF">
        <w:rPr>
          <w:noProof/>
          <w:sz w:val="24"/>
          <w:szCs w:val="24"/>
        </w:rPr>
        <w:t>11</w:t>
      </w:r>
      <w:r w:rsidRPr="00EC58AF">
        <w:rPr>
          <w:sz w:val="24"/>
          <w:szCs w:val="24"/>
        </w:rPr>
        <w:t>-</w:t>
      </w:r>
      <w:r w:rsidRPr="00EC58AF">
        <w:rPr>
          <w:noProof/>
          <w:sz w:val="24"/>
          <w:szCs w:val="24"/>
        </w:rPr>
        <w:t>15 αναφέρεται στο έτος 20</w:t>
      </w:r>
      <w:r w:rsidR="00A23EFE" w:rsidRPr="00A23EFE">
        <w:rPr>
          <w:noProof/>
          <w:sz w:val="24"/>
          <w:szCs w:val="24"/>
        </w:rPr>
        <w:t>2</w:t>
      </w:r>
      <w:r w:rsidR="00A23EFE" w:rsidRPr="0098095E">
        <w:rPr>
          <w:noProof/>
          <w:sz w:val="24"/>
          <w:szCs w:val="24"/>
        </w:rPr>
        <w:t>6</w:t>
      </w:r>
      <w:r w:rsidRPr="00EC58AF">
        <w:rPr>
          <w:noProof/>
          <w:sz w:val="24"/>
          <w:szCs w:val="24"/>
        </w:rPr>
        <w:t>, στο μήνα Νοέμβριο και στην υπ’ αριθ. 15 μερίδα.</w:t>
      </w:r>
    </w:p>
    <w:p w14:paraId="022824B5" w14:textId="77777777" w:rsidR="00E20C01" w:rsidRPr="00EC58AF" w:rsidRDefault="00E20C01" w:rsidP="00515280">
      <w:pPr>
        <w:rPr>
          <w:sz w:val="24"/>
          <w:szCs w:val="24"/>
        </w:rPr>
      </w:pPr>
    </w:p>
    <w:p w14:paraId="5914F58A" w14:textId="77777777" w:rsidR="00E20C01" w:rsidRPr="00EC58AF" w:rsidRDefault="00E20C01" w:rsidP="00D24E62">
      <w:pPr>
        <w:pStyle w:val="2"/>
        <w:rPr>
          <w:szCs w:val="24"/>
        </w:rPr>
      </w:pPr>
      <w:bookmarkStart w:id="54" w:name="_Toc240960254"/>
      <w:r w:rsidRPr="00EC58AF">
        <w:rPr>
          <w:szCs w:val="24"/>
        </w:rPr>
        <w:t>λοιπεσ κατασκευαστικεσ απαιτησεισ</w:t>
      </w:r>
      <w:bookmarkEnd w:id="54"/>
    </w:p>
    <w:p w14:paraId="141C9B69" w14:textId="77777777" w:rsidR="00E20C01" w:rsidRPr="00EC58AF" w:rsidRDefault="00E20C01" w:rsidP="008468F0">
      <w:pPr>
        <w:pStyle w:val="3"/>
        <w:rPr>
          <w:szCs w:val="24"/>
        </w:rPr>
      </w:pPr>
      <w:bookmarkStart w:id="55" w:name="_Toc240960255"/>
      <w:r w:rsidRPr="00EC58AF">
        <w:rPr>
          <w:szCs w:val="24"/>
        </w:rPr>
        <w:t>Απαιτήσεις Νομοθεσίας &amp; Λοιπές Απαιτήσεις</w:t>
      </w:r>
      <w:bookmarkEnd w:id="55"/>
    </w:p>
    <w:p w14:paraId="2882C152" w14:textId="77777777" w:rsidR="00E20C01" w:rsidRPr="00EC58AF" w:rsidRDefault="00E20C01" w:rsidP="00A9206E">
      <w:pPr>
        <w:rPr>
          <w:sz w:val="24"/>
          <w:szCs w:val="24"/>
        </w:rPr>
      </w:pPr>
      <w:r w:rsidRPr="00EC58AF">
        <w:rPr>
          <w:sz w:val="24"/>
          <w:szCs w:val="24"/>
        </w:rPr>
        <w:t xml:space="preserve">α. Τονίζεται ότι απαγορεύεται η χρήση των αζωχρωμάτων τα οποία κατά την αναγωγική διάσπασή τους απελευθερώνουν τις απαγορευμένες αρωματικές αμίνες [πίνακας παραρτήματος “Β” </w:t>
      </w:r>
      <w:r w:rsidRPr="00EC58AF">
        <w:rPr>
          <w:b/>
          <w:sz w:val="24"/>
          <w:szCs w:val="24"/>
          <w:lang w:val="en-GB"/>
        </w:rPr>
        <w:t>REACH</w:t>
      </w:r>
      <w:r w:rsidRPr="00EC58AF">
        <w:rPr>
          <w:b/>
          <w:sz w:val="24"/>
          <w:szCs w:val="24"/>
        </w:rPr>
        <w:t xml:space="preserve"> </w:t>
      </w:r>
      <w:r w:rsidRPr="00EC58AF">
        <w:rPr>
          <w:b/>
          <w:sz w:val="24"/>
          <w:szCs w:val="24"/>
          <w:lang w:val="en-GB"/>
        </w:rPr>
        <w:t>ANNEX</w:t>
      </w:r>
      <w:r w:rsidRPr="00EC58AF">
        <w:rPr>
          <w:b/>
          <w:sz w:val="24"/>
          <w:szCs w:val="24"/>
        </w:rPr>
        <w:t xml:space="preserve"> </w:t>
      </w:r>
      <w:r w:rsidRPr="00EC58AF">
        <w:rPr>
          <w:b/>
          <w:sz w:val="24"/>
          <w:szCs w:val="24"/>
          <w:lang w:val="en-GB"/>
        </w:rPr>
        <w:t>XVII</w:t>
      </w:r>
      <w:r w:rsidRPr="00EC58AF">
        <w:rPr>
          <w:sz w:val="24"/>
          <w:szCs w:val="24"/>
        </w:rPr>
        <w:t xml:space="preserve"> – (παλαιότερες οδηγίες  2002/61/EC -ΦΕΚ 1045/Β/2003 Α.Χ.Σ. 122/2003- &amp; 2003/3/</w:t>
      </w:r>
      <w:r w:rsidRPr="00EC58AF">
        <w:rPr>
          <w:sz w:val="24"/>
          <w:szCs w:val="24"/>
          <w:lang w:val="en-US"/>
        </w:rPr>
        <w:t>EC</w:t>
      </w:r>
      <w:r w:rsidRPr="00EC58AF">
        <w:rPr>
          <w:sz w:val="24"/>
          <w:szCs w:val="24"/>
        </w:rPr>
        <w:t xml:space="preserve">)]  καθώς και οποιασδήποτε άλλης ουσίας και παρασκευάσματος εμπίπτει στις απαγορεύσεις και περιορισμούς του κανονισμού </w:t>
      </w:r>
      <w:r w:rsidRPr="00EC58AF">
        <w:rPr>
          <w:b/>
          <w:sz w:val="24"/>
          <w:szCs w:val="24"/>
          <w:lang w:val="en-US"/>
        </w:rPr>
        <w:t>REACH</w:t>
      </w:r>
      <w:r w:rsidRPr="00EC58AF">
        <w:rPr>
          <w:sz w:val="24"/>
          <w:szCs w:val="24"/>
        </w:rPr>
        <w:t xml:space="preserve"> (σχετικά §2.1-α, -β) και §6.</w:t>
      </w:r>
      <w:r w:rsidR="00A54CB8">
        <w:rPr>
          <w:sz w:val="24"/>
          <w:szCs w:val="24"/>
        </w:rPr>
        <w:t>2.2.3</w:t>
      </w:r>
      <w:r w:rsidRPr="00EC58AF">
        <w:rPr>
          <w:sz w:val="24"/>
          <w:szCs w:val="24"/>
        </w:rPr>
        <w:t xml:space="preserve">. </w:t>
      </w:r>
    </w:p>
    <w:p w14:paraId="3B3F26C7" w14:textId="77777777" w:rsidR="00E20C01" w:rsidRPr="00EC58AF" w:rsidRDefault="00E20C01" w:rsidP="00E42F65">
      <w:pPr>
        <w:rPr>
          <w:sz w:val="24"/>
          <w:szCs w:val="24"/>
        </w:rPr>
      </w:pPr>
      <w:r w:rsidRPr="00EC58AF">
        <w:rPr>
          <w:sz w:val="24"/>
          <w:szCs w:val="24"/>
        </w:rPr>
        <w:t>β. Απαγορεύεται η χρήση των χρωμάτων (§2.2-36 της ΠΕΔ) που έχουν ταξινομηθεί ως καρκινογόνα, αλλεργιογόνα καθώς και λοιπών απαγορευμένων χρωμάτων.</w:t>
      </w:r>
    </w:p>
    <w:p w14:paraId="00BF7EC8" w14:textId="77777777" w:rsidR="00E20C01" w:rsidRPr="00EC58AF" w:rsidRDefault="00E20C01" w:rsidP="00E42F65">
      <w:pPr>
        <w:rPr>
          <w:sz w:val="24"/>
          <w:szCs w:val="24"/>
        </w:rPr>
      </w:pPr>
    </w:p>
    <w:p w14:paraId="4D6F7401" w14:textId="77777777" w:rsidR="00E20C01" w:rsidRPr="00EC58AF" w:rsidRDefault="00E20C01" w:rsidP="00A9206E">
      <w:pPr>
        <w:pStyle w:val="1"/>
        <w:rPr>
          <w:sz w:val="24"/>
          <w:szCs w:val="24"/>
        </w:rPr>
      </w:pPr>
      <w:bookmarkStart w:id="56" w:name="_Toc240960256"/>
      <w:r w:rsidRPr="00EC58AF">
        <w:rPr>
          <w:sz w:val="24"/>
          <w:szCs w:val="24"/>
        </w:rPr>
        <w:t>απαιτησεισ συσκευασιασ</w:t>
      </w:r>
      <w:bookmarkEnd w:id="56"/>
    </w:p>
    <w:p w14:paraId="47C230CB" w14:textId="77777777" w:rsidR="00E20C01" w:rsidRPr="00EC58AF" w:rsidRDefault="00E20C01" w:rsidP="004B7FEB">
      <w:pPr>
        <w:pStyle w:val="3"/>
        <w:rPr>
          <w:szCs w:val="24"/>
        </w:rPr>
      </w:pPr>
      <w:bookmarkStart w:id="57" w:name="_Toc240960257"/>
      <w:r w:rsidRPr="00EC58AF">
        <w:rPr>
          <w:szCs w:val="24"/>
        </w:rPr>
        <w:t>Τρόπος συσκευασίας</w:t>
      </w:r>
      <w:bookmarkEnd w:id="57"/>
    </w:p>
    <w:p w14:paraId="7FD6A64C" w14:textId="77777777" w:rsidR="00E20C01" w:rsidRPr="00EC58AF" w:rsidRDefault="00E20C01" w:rsidP="00A9206E">
      <w:pPr>
        <w:rPr>
          <w:sz w:val="24"/>
          <w:szCs w:val="24"/>
        </w:rPr>
      </w:pPr>
      <w:r w:rsidRPr="00EC58AF">
        <w:rPr>
          <w:sz w:val="24"/>
          <w:szCs w:val="24"/>
        </w:rPr>
        <w:t xml:space="preserve">α. Κάθε πουλόβερ, διπλώνεται επιμελώς και τοποθετείται μέσα σε νάιλον </w:t>
      </w:r>
      <w:r w:rsidRPr="00EC58AF">
        <w:rPr>
          <w:sz w:val="24"/>
          <w:szCs w:val="24"/>
        </w:rPr>
        <w:lastRenderedPageBreak/>
        <w:t>σακούλα.</w:t>
      </w:r>
    </w:p>
    <w:p w14:paraId="68B6A78B" w14:textId="77777777" w:rsidR="00E20C01" w:rsidRPr="00EC58AF" w:rsidRDefault="00E20C01" w:rsidP="00A9206E">
      <w:pPr>
        <w:rPr>
          <w:sz w:val="24"/>
          <w:szCs w:val="24"/>
        </w:rPr>
      </w:pPr>
      <w:r w:rsidRPr="00EC58AF">
        <w:rPr>
          <w:sz w:val="24"/>
          <w:szCs w:val="24"/>
        </w:rPr>
        <w:t xml:space="preserve">β. Σε κάθε νάιλον σακούλα θα υπάρχουν ένα χαρτί κατάλληλων διαστάσεων  το οποίο θα αναγράφει  </w:t>
      </w:r>
      <w:r w:rsidRPr="00EC58AF">
        <w:rPr>
          <w:b/>
          <w:sz w:val="24"/>
          <w:szCs w:val="24"/>
        </w:rPr>
        <w:t xml:space="preserve">«ΠΡΟΣΟΧΗ» Τα πουλόβερ έχουν υποστεί «ΑΝΤΙΣΚΟΡΙΚΗ ΕΠΕΞΕΡΓΑΣΙΑ» και δεν απαιτείται κατά την αρχική τους αποθήκευση η χρήση ουσιών που απωθούν το σκόρο </w:t>
      </w:r>
      <w:r w:rsidRPr="00EC58AF">
        <w:rPr>
          <w:sz w:val="24"/>
          <w:szCs w:val="24"/>
        </w:rPr>
        <w:t>και το</w:t>
      </w:r>
      <w:r w:rsidRPr="00EC58AF">
        <w:rPr>
          <w:b/>
          <w:sz w:val="24"/>
          <w:szCs w:val="24"/>
        </w:rPr>
        <w:t xml:space="preserve"> </w:t>
      </w:r>
      <w:r w:rsidRPr="00EC58AF">
        <w:rPr>
          <w:sz w:val="24"/>
          <w:szCs w:val="24"/>
        </w:rPr>
        <w:t xml:space="preserve">καρτελάκι της §5.1.1.1  με τις οδηγίες φροντίδας. </w:t>
      </w:r>
    </w:p>
    <w:p w14:paraId="42467C1A" w14:textId="77777777" w:rsidR="00E20C01" w:rsidRPr="00EC58AF" w:rsidRDefault="00E20C01" w:rsidP="00A9206E">
      <w:pPr>
        <w:rPr>
          <w:sz w:val="24"/>
          <w:szCs w:val="24"/>
        </w:rPr>
      </w:pPr>
      <w:r w:rsidRPr="00EC58AF">
        <w:rPr>
          <w:sz w:val="24"/>
          <w:szCs w:val="24"/>
        </w:rPr>
        <w:t>γ. Ανά 20 πουλόβερ του ιδίου ΤΥΠΟΥ και μεγέθους τοποθετούνται εντός χαρτοκιβωτίου.</w:t>
      </w:r>
    </w:p>
    <w:p w14:paraId="2513CDE9" w14:textId="77777777" w:rsidR="00E20C01" w:rsidRPr="00EC58AF" w:rsidRDefault="00E20C01" w:rsidP="00A9206E">
      <w:pPr>
        <w:rPr>
          <w:sz w:val="24"/>
          <w:szCs w:val="24"/>
          <w:highlight w:val="yellow"/>
        </w:rPr>
      </w:pPr>
      <w:r w:rsidRPr="00EC58AF">
        <w:rPr>
          <w:sz w:val="24"/>
          <w:szCs w:val="24"/>
        </w:rPr>
        <w:t>δ. Τα χαρτοκιβώτια θα φέρουν περιμετρικά μεταλλική ή πλαστική ταινία (τσέρκι) παράλληλη προς το επίπεδο της μεγάλης βάσης και δύο μεταλλικές ή πλαστικές ταινίες (τσέρκια) κάθετα προς την μεγάλη βάση του χαρτοκιβωτίου.</w:t>
      </w:r>
    </w:p>
    <w:p w14:paraId="03CF1CAB" w14:textId="77777777" w:rsidR="00E20C01" w:rsidRPr="00EC58AF" w:rsidRDefault="00E20C01" w:rsidP="00A9206E">
      <w:pPr>
        <w:rPr>
          <w:sz w:val="24"/>
          <w:szCs w:val="24"/>
          <w:highlight w:val="yellow"/>
        </w:rPr>
      </w:pPr>
    </w:p>
    <w:p w14:paraId="3B8B885D" w14:textId="77777777" w:rsidR="00E20C01" w:rsidRPr="00EC58AF" w:rsidRDefault="00E20C01" w:rsidP="007D0EB1">
      <w:pPr>
        <w:pStyle w:val="4"/>
        <w:rPr>
          <w:sz w:val="24"/>
          <w:szCs w:val="24"/>
        </w:rPr>
      </w:pPr>
      <w:bookmarkStart w:id="58" w:name="_Toc240960258"/>
      <w:r w:rsidRPr="00EC58AF">
        <w:rPr>
          <w:sz w:val="24"/>
          <w:szCs w:val="24"/>
        </w:rPr>
        <w:t>Καρτέλα οδηγιών φροντίδας πουλόβερ</w:t>
      </w:r>
      <w:bookmarkEnd w:id="58"/>
    </w:p>
    <w:p w14:paraId="72FB331F" w14:textId="77777777" w:rsidR="00E20C01" w:rsidRPr="00EC58AF" w:rsidRDefault="00E20C01" w:rsidP="00EB5054">
      <w:pPr>
        <w:rPr>
          <w:sz w:val="24"/>
          <w:szCs w:val="24"/>
        </w:rPr>
      </w:pPr>
      <w:r w:rsidRPr="00EC58AF">
        <w:rPr>
          <w:sz w:val="24"/>
          <w:szCs w:val="24"/>
        </w:rPr>
        <w:t xml:space="preserve"> </w:t>
      </w:r>
    </w:p>
    <w:p w14:paraId="29E51636" w14:textId="77777777" w:rsidR="00E20C01" w:rsidRPr="00EC58AF" w:rsidRDefault="006157EC" w:rsidP="00C65326">
      <w:pPr>
        <w:jc w:val="center"/>
        <w:rPr>
          <w:sz w:val="24"/>
          <w:szCs w:val="24"/>
        </w:rPr>
      </w:pPr>
      <w:r w:rsidRPr="00EC58AF">
        <w:rPr>
          <w:noProof/>
          <w:sz w:val="24"/>
          <w:szCs w:val="24"/>
          <w:lang w:eastAsia="el-GR"/>
        </w:rPr>
        <w:drawing>
          <wp:inline distT="0" distB="0" distL="0" distR="0" wp14:anchorId="1C15C99C" wp14:editId="0AE41B79">
            <wp:extent cx="2828925" cy="17716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srcRect l="35065" t="14766" r="29524" b="51675"/>
                    <a:stretch>
                      <a:fillRect/>
                    </a:stretch>
                  </pic:blipFill>
                  <pic:spPr bwMode="auto">
                    <a:xfrm>
                      <a:off x="0" y="0"/>
                      <a:ext cx="2828925" cy="1771650"/>
                    </a:xfrm>
                    <a:prstGeom prst="rect">
                      <a:avLst/>
                    </a:prstGeom>
                    <a:noFill/>
                    <a:ln w="9525">
                      <a:noFill/>
                      <a:miter lim="800000"/>
                      <a:headEnd/>
                      <a:tailEnd/>
                    </a:ln>
                  </pic:spPr>
                </pic:pic>
              </a:graphicData>
            </a:graphic>
          </wp:inline>
        </w:drawing>
      </w:r>
    </w:p>
    <w:p w14:paraId="5491E976" w14:textId="77777777" w:rsidR="00E20C01" w:rsidRPr="00EC58AF" w:rsidRDefault="00E20C01" w:rsidP="0055723A">
      <w:pPr>
        <w:rPr>
          <w:sz w:val="24"/>
          <w:szCs w:val="24"/>
        </w:rPr>
      </w:pPr>
      <w:r w:rsidRPr="00EC58AF">
        <w:rPr>
          <w:sz w:val="24"/>
          <w:szCs w:val="24"/>
        </w:rPr>
        <w:t>Στο εξώφυλλο περιλαμβάνονται τυπωμένα με μαύρα γράμματα τα ακόλουθα στοιχεία:</w:t>
      </w:r>
    </w:p>
    <w:p w14:paraId="7CB63785" w14:textId="77777777" w:rsidR="00E20C01" w:rsidRPr="00EC58AF" w:rsidRDefault="00E20C01" w:rsidP="0055723A">
      <w:pPr>
        <w:jc w:val="center"/>
        <w:rPr>
          <w:b/>
          <w:sz w:val="24"/>
          <w:szCs w:val="24"/>
        </w:rPr>
      </w:pPr>
    </w:p>
    <w:p w14:paraId="757CD97B" w14:textId="77777777" w:rsidR="00E20C01" w:rsidRPr="00EC58AF" w:rsidRDefault="00E20C01" w:rsidP="0055723A">
      <w:pPr>
        <w:jc w:val="center"/>
        <w:rPr>
          <w:b/>
          <w:sz w:val="24"/>
          <w:szCs w:val="24"/>
          <w:vertAlign w:val="superscript"/>
        </w:rPr>
      </w:pPr>
      <w:r w:rsidRPr="00EC58AF">
        <w:rPr>
          <w:b/>
          <w:sz w:val="24"/>
          <w:szCs w:val="24"/>
        </w:rPr>
        <w:t>ΠΟΛΕΜΙΚΗ ΑΕΡΟΠΟΡΙΑ</w:t>
      </w:r>
    </w:p>
    <w:p w14:paraId="51B040BD" w14:textId="77777777" w:rsidR="00E20C01" w:rsidRPr="00EC58AF" w:rsidRDefault="00E20C01" w:rsidP="0055723A">
      <w:pPr>
        <w:jc w:val="center"/>
        <w:rPr>
          <w:b/>
          <w:sz w:val="24"/>
          <w:szCs w:val="24"/>
        </w:rPr>
      </w:pPr>
      <w:r w:rsidRPr="00EC58AF">
        <w:rPr>
          <w:b/>
          <w:sz w:val="24"/>
          <w:szCs w:val="24"/>
        </w:rPr>
        <w:t>ΠΟΥΛΟΒΕΡ ΒΑΘΜΟΦΟΡΩΝ ΟΛΟΜΑΛΛΟ, ΜΕ ΛΑΙΜΟ ΤΥΠΟΥ “</w:t>
      </w:r>
      <w:r w:rsidRPr="00EC58AF">
        <w:rPr>
          <w:b/>
          <w:sz w:val="24"/>
          <w:szCs w:val="24"/>
          <w:lang w:val="en-US"/>
        </w:rPr>
        <w:t>V</w:t>
      </w:r>
      <w:r w:rsidRPr="00EC58AF">
        <w:rPr>
          <w:b/>
          <w:sz w:val="24"/>
          <w:szCs w:val="24"/>
        </w:rPr>
        <w:t xml:space="preserve">” </w:t>
      </w:r>
    </w:p>
    <w:p w14:paraId="71B072A4" w14:textId="77777777" w:rsidR="00E20C01" w:rsidRPr="00EC58AF" w:rsidRDefault="00E20C01" w:rsidP="0055723A">
      <w:pPr>
        <w:jc w:val="center"/>
        <w:rPr>
          <w:b/>
          <w:sz w:val="24"/>
          <w:szCs w:val="24"/>
        </w:rPr>
      </w:pPr>
      <w:r w:rsidRPr="00EC58AF">
        <w:rPr>
          <w:b/>
          <w:sz w:val="24"/>
          <w:szCs w:val="24"/>
        </w:rPr>
        <w:t>ΜΑΚΡΥΜΑΝΙΚΟ ΠΑ</w:t>
      </w:r>
    </w:p>
    <w:p w14:paraId="192AF192" w14:textId="77777777" w:rsidR="00E20C01" w:rsidRPr="00EC58AF" w:rsidRDefault="00E20C01" w:rsidP="0055723A">
      <w:pPr>
        <w:jc w:val="center"/>
        <w:rPr>
          <w:sz w:val="24"/>
          <w:szCs w:val="24"/>
        </w:rPr>
      </w:pPr>
    </w:p>
    <w:p w14:paraId="1F822869" w14:textId="77777777" w:rsidR="00E20C01" w:rsidRPr="00EC58AF" w:rsidRDefault="00E20C01" w:rsidP="0055723A">
      <w:pPr>
        <w:jc w:val="center"/>
        <w:rPr>
          <w:sz w:val="24"/>
          <w:szCs w:val="24"/>
        </w:rPr>
      </w:pPr>
    </w:p>
    <w:p w14:paraId="5F550ABA" w14:textId="77777777" w:rsidR="00E20C01" w:rsidRPr="00EC58AF" w:rsidRDefault="00E20C01" w:rsidP="00C65326">
      <w:pPr>
        <w:rPr>
          <w:sz w:val="24"/>
          <w:szCs w:val="24"/>
        </w:rPr>
      </w:pPr>
      <w:r w:rsidRPr="00EC58AF">
        <w:rPr>
          <w:sz w:val="24"/>
          <w:szCs w:val="24"/>
        </w:rPr>
        <w:t>Η πρώτη σελίδα πρέπει να περιλαμβάνει με μαύρα γράμματα τα παρακάτω στοιχεία:</w:t>
      </w:r>
    </w:p>
    <w:p w14:paraId="5C895F74" w14:textId="77777777" w:rsidR="00E20C01" w:rsidRDefault="00E20C01" w:rsidP="00C65326">
      <w:pPr>
        <w:jc w:val="center"/>
        <w:rPr>
          <w:b/>
          <w:sz w:val="24"/>
          <w:szCs w:val="24"/>
        </w:rPr>
      </w:pPr>
    </w:p>
    <w:p w14:paraId="1D1FD5D6" w14:textId="77777777" w:rsidR="00500491" w:rsidRPr="00EC58AF" w:rsidRDefault="00500491" w:rsidP="00C65326">
      <w:pPr>
        <w:jc w:val="center"/>
        <w:rPr>
          <w:b/>
          <w:sz w:val="24"/>
          <w:szCs w:val="24"/>
        </w:rPr>
      </w:pPr>
    </w:p>
    <w:p w14:paraId="695B2D69" w14:textId="77777777" w:rsidR="00E20C01" w:rsidRPr="00EC58AF" w:rsidRDefault="00E20C01" w:rsidP="00C65326">
      <w:pPr>
        <w:jc w:val="center"/>
        <w:rPr>
          <w:b/>
          <w:sz w:val="24"/>
          <w:szCs w:val="24"/>
        </w:rPr>
      </w:pPr>
      <w:r w:rsidRPr="00EC58AF">
        <w:rPr>
          <w:b/>
          <w:sz w:val="24"/>
          <w:szCs w:val="24"/>
        </w:rPr>
        <w:t>«ΕΠΕΞΗΓΗΣΕΙΣ ΣΥΜΒΟΛΩΝ ΟΔΗΓΙΩΝ ΦΡΟΝΤΙΔΑΣ ΤΩΝ ΠΟΥΛΟΒΕΡ</w:t>
      </w:r>
    </w:p>
    <w:p w14:paraId="69E9F799" w14:textId="77777777" w:rsidR="00E20C01" w:rsidRPr="00EC58AF" w:rsidRDefault="00E20C01" w:rsidP="00C65326">
      <w:pPr>
        <w:jc w:val="center"/>
        <w:rPr>
          <w:sz w:val="24"/>
          <w:szCs w:val="24"/>
        </w:rPr>
      </w:pPr>
    </w:p>
    <w:p w14:paraId="4FCC9C58" w14:textId="77777777" w:rsidR="00E20C01" w:rsidRPr="00EC58AF" w:rsidRDefault="006157EC" w:rsidP="00C65326">
      <w:pPr>
        <w:rPr>
          <w:sz w:val="24"/>
          <w:szCs w:val="24"/>
        </w:rPr>
      </w:pPr>
      <w:r w:rsidRPr="00EC58AF">
        <w:rPr>
          <w:noProof/>
          <w:sz w:val="24"/>
          <w:szCs w:val="24"/>
          <w:lang w:eastAsia="el-GR"/>
        </w:rPr>
        <w:drawing>
          <wp:inline distT="0" distB="0" distL="0" distR="0" wp14:anchorId="6BFEB477" wp14:editId="255E2C53">
            <wp:extent cx="400050" cy="40005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srcRect/>
                    <a:stretch>
                      <a:fillRect/>
                    </a:stretch>
                  </pic:blipFill>
                  <pic:spPr bwMode="auto">
                    <a:xfrm>
                      <a:off x="0" y="0"/>
                      <a:ext cx="400050" cy="400050"/>
                    </a:xfrm>
                    <a:prstGeom prst="rect">
                      <a:avLst/>
                    </a:prstGeom>
                    <a:noFill/>
                    <a:ln w="9525">
                      <a:noFill/>
                      <a:miter lim="800000"/>
                      <a:headEnd/>
                      <a:tailEnd/>
                    </a:ln>
                  </pic:spPr>
                </pic:pic>
              </a:graphicData>
            </a:graphic>
          </wp:inline>
        </w:drawing>
      </w:r>
      <w:r w:rsidR="00E20C01" w:rsidRPr="00EC58AF">
        <w:rPr>
          <w:sz w:val="24"/>
          <w:szCs w:val="24"/>
        </w:rPr>
        <w:t xml:space="preserve"> πλένεται στο πλυντήριο σε μέγιστη θερμοκρασία 40°</w:t>
      </w:r>
      <w:r w:rsidR="00E20C01" w:rsidRPr="00EC58AF">
        <w:rPr>
          <w:sz w:val="24"/>
          <w:szCs w:val="24"/>
          <w:lang w:val="en-US"/>
        </w:rPr>
        <w:t>C</w:t>
      </w:r>
      <w:r w:rsidR="00E20C01" w:rsidRPr="00EC58AF">
        <w:rPr>
          <w:sz w:val="24"/>
          <w:szCs w:val="24"/>
        </w:rPr>
        <w:t>, σε πρόγραμμα για μάλλινα</w:t>
      </w:r>
    </w:p>
    <w:p w14:paraId="7796CE28" w14:textId="77777777" w:rsidR="00E20C01" w:rsidRPr="00EC58AF" w:rsidRDefault="00E20C01" w:rsidP="00C65326">
      <w:pPr>
        <w:rPr>
          <w:sz w:val="24"/>
          <w:szCs w:val="24"/>
        </w:rPr>
      </w:pPr>
    </w:p>
    <w:p w14:paraId="6F6FCDD6" w14:textId="77777777" w:rsidR="00E20C01" w:rsidRPr="00EC58AF" w:rsidRDefault="00E20C01" w:rsidP="00C65326">
      <w:pPr>
        <w:ind w:left="165"/>
        <w:rPr>
          <w:sz w:val="24"/>
          <w:szCs w:val="24"/>
        </w:rPr>
      </w:pPr>
      <w:r w:rsidRPr="00EC58AF">
        <w:rPr>
          <w:sz w:val="24"/>
          <w:szCs w:val="24"/>
        </w:rPr>
        <w:object w:dxaOrig="960" w:dyaOrig="660" w14:anchorId="28D71FA1">
          <v:shape id="_x0000_i1040" type="#_x0000_t75" style="width:48.75pt;height:33.75pt" o:ole="" fillcolor="window">
            <v:imagedata r:id="rId27" o:title=""/>
          </v:shape>
          <o:OLEObject Type="Embed" ProgID="PBrush" ShapeID="_x0000_i1040" DrawAspect="Content" ObjectID="_1851585325" r:id="rId35"/>
        </w:object>
      </w:r>
      <w:r w:rsidRPr="00EC58AF">
        <w:rPr>
          <w:sz w:val="24"/>
          <w:szCs w:val="24"/>
        </w:rPr>
        <w:t>ή</w:t>
      </w:r>
      <w:r w:rsidR="006157EC" w:rsidRPr="00EC58AF">
        <w:rPr>
          <w:noProof/>
          <w:sz w:val="24"/>
          <w:szCs w:val="24"/>
          <w:lang w:eastAsia="el-GR"/>
        </w:rPr>
        <w:drawing>
          <wp:inline distT="0" distB="0" distL="0" distR="0" wp14:anchorId="5FE53529" wp14:editId="77353F48">
            <wp:extent cx="485775" cy="400050"/>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srcRect/>
                    <a:stretch>
                      <a:fillRect/>
                    </a:stretch>
                  </pic:blipFill>
                  <pic:spPr bwMode="auto">
                    <a:xfrm>
                      <a:off x="0" y="0"/>
                      <a:ext cx="485775" cy="400050"/>
                    </a:xfrm>
                    <a:prstGeom prst="rect">
                      <a:avLst/>
                    </a:prstGeom>
                    <a:noFill/>
                    <a:ln w="9525">
                      <a:noFill/>
                      <a:miter lim="800000"/>
                      <a:headEnd/>
                      <a:tailEnd/>
                    </a:ln>
                  </pic:spPr>
                </pic:pic>
              </a:graphicData>
            </a:graphic>
          </wp:inline>
        </w:drawing>
      </w:r>
      <w:r w:rsidRPr="00EC58AF">
        <w:rPr>
          <w:sz w:val="24"/>
          <w:szCs w:val="24"/>
        </w:rPr>
        <w:t xml:space="preserve">  Να μην λευκαίνεται</w:t>
      </w:r>
    </w:p>
    <w:p w14:paraId="2F388DF1" w14:textId="77777777" w:rsidR="00E20C01" w:rsidRPr="00EC58AF" w:rsidRDefault="00E20C01" w:rsidP="00C65326">
      <w:pPr>
        <w:rPr>
          <w:rFonts w:eastAsia="Arial Unicode MS"/>
          <w:sz w:val="24"/>
          <w:szCs w:val="24"/>
        </w:rPr>
      </w:pPr>
      <w:r w:rsidRPr="00EC58AF">
        <w:rPr>
          <w:sz w:val="24"/>
          <w:szCs w:val="24"/>
        </w:rPr>
        <w:t xml:space="preserve">   </w:t>
      </w:r>
    </w:p>
    <w:p w14:paraId="27AA327D" w14:textId="77777777" w:rsidR="00E20C01" w:rsidRPr="00EC58AF" w:rsidRDefault="00E20C01" w:rsidP="00C65326">
      <w:pPr>
        <w:rPr>
          <w:rFonts w:eastAsia="Arial Unicode MS"/>
          <w:sz w:val="24"/>
          <w:szCs w:val="24"/>
        </w:rPr>
      </w:pPr>
    </w:p>
    <w:p w14:paraId="475FBA61" w14:textId="77777777" w:rsidR="00E20C01" w:rsidRPr="00EC58AF" w:rsidRDefault="00E20C01" w:rsidP="00C65326">
      <w:pPr>
        <w:rPr>
          <w:sz w:val="24"/>
          <w:szCs w:val="24"/>
        </w:rPr>
      </w:pPr>
      <w:r w:rsidRPr="00EC58AF">
        <w:rPr>
          <w:color w:val="000066"/>
          <w:sz w:val="24"/>
          <w:szCs w:val="24"/>
        </w:rPr>
        <w:t xml:space="preserve"> </w:t>
      </w:r>
      <w:r w:rsidRPr="00EC58AF">
        <w:rPr>
          <w:sz w:val="24"/>
          <w:szCs w:val="24"/>
        </w:rPr>
        <w:object w:dxaOrig="810" w:dyaOrig="600" w14:anchorId="50C9A1BE">
          <v:shape id="_x0000_i1041" type="#_x0000_t75" style="width:38.25pt;height:28.5pt" o:ole="" fillcolor="window">
            <v:imagedata r:id="rId31" o:title=""/>
          </v:shape>
          <o:OLEObject Type="Embed" ProgID="PBrush" ShapeID="_x0000_i1041" DrawAspect="Content" ObjectID="_1851585326" r:id="rId37"/>
        </w:object>
      </w:r>
      <w:r w:rsidRPr="00EC58AF">
        <w:rPr>
          <w:color w:val="000066"/>
          <w:sz w:val="24"/>
          <w:szCs w:val="24"/>
        </w:rPr>
        <w:t xml:space="preserve"> </w:t>
      </w:r>
      <w:r w:rsidRPr="00EC58AF">
        <w:rPr>
          <w:sz w:val="24"/>
          <w:szCs w:val="24"/>
        </w:rPr>
        <w:t xml:space="preserve">Σιδερώνεται σε μέτρια θερμοκρασία (150° </w:t>
      </w:r>
      <w:r w:rsidRPr="00EC58AF">
        <w:rPr>
          <w:sz w:val="24"/>
          <w:szCs w:val="24"/>
          <w:lang w:val="en-US"/>
        </w:rPr>
        <w:t>C</w:t>
      </w:r>
      <w:r w:rsidRPr="00EC58AF">
        <w:rPr>
          <w:sz w:val="24"/>
          <w:szCs w:val="24"/>
        </w:rPr>
        <w:t xml:space="preserve">). </w:t>
      </w:r>
    </w:p>
    <w:p w14:paraId="3E7DF454" w14:textId="77777777" w:rsidR="00E20C01" w:rsidRPr="00EC58AF" w:rsidRDefault="00E20C01" w:rsidP="00C65326">
      <w:pPr>
        <w:rPr>
          <w:sz w:val="24"/>
          <w:szCs w:val="24"/>
        </w:rPr>
      </w:pPr>
    </w:p>
    <w:p w14:paraId="0113133C" w14:textId="77777777" w:rsidR="00E20C01" w:rsidRPr="00EC58AF" w:rsidRDefault="006157EC" w:rsidP="00C65326">
      <w:pPr>
        <w:rPr>
          <w:sz w:val="24"/>
          <w:szCs w:val="24"/>
        </w:rPr>
      </w:pPr>
      <w:r w:rsidRPr="00EC58AF">
        <w:rPr>
          <w:noProof/>
          <w:sz w:val="24"/>
          <w:szCs w:val="24"/>
          <w:lang w:eastAsia="el-GR"/>
        </w:rPr>
        <w:drawing>
          <wp:inline distT="0" distB="0" distL="0" distR="0" wp14:anchorId="624EE823" wp14:editId="082C790F">
            <wp:extent cx="390525" cy="390525"/>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srcRect/>
                    <a:stretch>
                      <a:fillRect/>
                    </a:stretch>
                  </pic:blipFill>
                  <pic:spPr bwMode="auto">
                    <a:xfrm>
                      <a:off x="0" y="0"/>
                      <a:ext cx="390525" cy="390525"/>
                    </a:xfrm>
                    <a:prstGeom prst="rect">
                      <a:avLst/>
                    </a:prstGeom>
                    <a:noFill/>
                    <a:ln w="9525">
                      <a:noFill/>
                      <a:miter lim="800000"/>
                      <a:headEnd/>
                      <a:tailEnd/>
                    </a:ln>
                  </pic:spPr>
                </pic:pic>
              </a:graphicData>
            </a:graphic>
          </wp:inline>
        </w:drawing>
      </w:r>
      <w:r w:rsidR="00E20C01" w:rsidRPr="00EC58AF">
        <w:rPr>
          <w:sz w:val="24"/>
          <w:szCs w:val="24"/>
        </w:rPr>
        <w:t xml:space="preserve">  Να απλώνεται σε οριζόντιο επίπεδο </w:t>
      </w:r>
    </w:p>
    <w:p w14:paraId="53D59AAB" w14:textId="77777777" w:rsidR="00E20C01" w:rsidRPr="00EC58AF" w:rsidRDefault="00E20C01" w:rsidP="00C65326">
      <w:pPr>
        <w:rPr>
          <w:sz w:val="24"/>
          <w:szCs w:val="24"/>
        </w:rPr>
      </w:pPr>
    </w:p>
    <w:p w14:paraId="449B82F7" w14:textId="77777777" w:rsidR="00E20C01" w:rsidRPr="00EC58AF" w:rsidRDefault="006157EC" w:rsidP="00C65326">
      <w:pPr>
        <w:rPr>
          <w:sz w:val="24"/>
          <w:szCs w:val="24"/>
        </w:rPr>
      </w:pPr>
      <w:r w:rsidRPr="00EC58AF">
        <w:rPr>
          <w:noProof/>
          <w:sz w:val="24"/>
          <w:szCs w:val="24"/>
          <w:lang w:eastAsia="el-GR"/>
        </w:rPr>
        <w:drawing>
          <wp:inline distT="0" distB="0" distL="0" distR="0" wp14:anchorId="2D2CEEF8" wp14:editId="2FD8749D">
            <wp:extent cx="438150" cy="409575"/>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srcRect/>
                    <a:stretch>
                      <a:fillRect/>
                    </a:stretch>
                  </pic:blipFill>
                  <pic:spPr bwMode="auto">
                    <a:xfrm>
                      <a:off x="0" y="0"/>
                      <a:ext cx="438150" cy="409575"/>
                    </a:xfrm>
                    <a:prstGeom prst="rect">
                      <a:avLst/>
                    </a:prstGeom>
                    <a:noFill/>
                    <a:ln w="9525">
                      <a:noFill/>
                      <a:miter lim="800000"/>
                      <a:headEnd/>
                      <a:tailEnd/>
                    </a:ln>
                  </pic:spPr>
                </pic:pic>
              </a:graphicData>
            </a:graphic>
          </wp:inline>
        </w:drawing>
      </w:r>
      <w:r w:rsidR="00E20C01" w:rsidRPr="00EC58AF">
        <w:rPr>
          <w:sz w:val="24"/>
          <w:szCs w:val="24"/>
        </w:rPr>
        <w:t xml:space="preserve">  Να μην χρησιμοποιείται στεγνωτήριο κάδου </w:t>
      </w:r>
    </w:p>
    <w:p w14:paraId="1CFC11CD" w14:textId="77777777" w:rsidR="00E20C01" w:rsidRPr="00EC58AF" w:rsidRDefault="00E20C01" w:rsidP="00C65326">
      <w:pPr>
        <w:rPr>
          <w:sz w:val="24"/>
          <w:szCs w:val="24"/>
        </w:rPr>
      </w:pPr>
    </w:p>
    <w:p w14:paraId="0D43B7AC" w14:textId="77777777" w:rsidR="001D0782" w:rsidRPr="00522E28" w:rsidRDefault="006157EC" w:rsidP="009E7352">
      <w:pPr>
        <w:rPr>
          <w:sz w:val="24"/>
          <w:szCs w:val="24"/>
        </w:rPr>
      </w:pPr>
      <w:r w:rsidRPr="00EC58AF">
        <w:rPr>
          <w:noProof/>
          <w:sz w:val="24"/>
          <w:szCs w:val="24"/>
          <w:lang w:eastAsia="el-GR"/>
        </w:rPr>
        <w:drawing>
          <wp:inline distT="0" distB="0" distL="0" distR="0" wp14:anchorId="1DFE80AE" wp14:editId="479B5E4A">
            <wp:extent cx="438150" cy="39052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srcRect/>
                    <a:stretch>
                      <a:fillRect/>
                    </a:stretch>
                  </pic:blipFill>
                  <pic:spPr bwMode="auto">
                    <a:xfrm>
                      <a:off x="0" y="0"/>
                      <a:ext cx="438150" cy="390525"/>
                    </a:xfrm>
                    <a:prstGeom prst="rect">
                      <a:avLst/>
                    </a:prstGeom>
                    <a:noFill/>
                    <a:ln w="9525">
                      <a:noFill/>
                      <a:miter lim="800000"/>
                      <a:headEnd/>
                      <a:tailEnd/>
                    </a:ln>
                  </pic:spPr>
                </pic:pic>
              </a:graphicData>
            </a:graphic>
          </wp:inline>
        </w:drawing>
      </w:r>
      <w:r w:rsidR="00E20C01" w:rsidRPr="00EC58AF">
        <w:rPr>
          <w:sz w:val="24"/>
          <w:szCs w:val="24"/>
        </w:rPr>
        <w:t xml:space="preserve">    Να μην στεγνοκαθαρίζεται</w:t>
      </w:r>
      <w:r w:rsidR="001D0782" w:rsidRPr="00522E28">
        <w:rPr>
          <w:sz w:val="24"/>
          <w:szCs w:val="24"/>
        </w:rPr>
        <w:t xml:space="preserve"> </w:t>
      </w:r>
    </w:p>
    <w:p w14:paraId="79E9FEEC" w14:textId="77777777" w:rsidR="00E20C01" w:rsidRPr="00EC58AF" w:rsidRDefault="00E20C01" w:rsidP="009E7352">
      <w:pPr>
        <w:rPr>
          <w:rFonts w:eastAsia="Arial Unicode MS"/>
          <w:sz w:val="24"/>
          <w:szCs w:val="24"/>
        </w:rPr>
      </w:pPr>
      <w:r w:rsidRPr="00EC58AF">
        <w:rPr>
          <w:sz w:val="24"/>
          <w:szCs w:val="24"/>
        </w:rPr>
        <w:t xml:space="preserve"> </w:t>
      </w:r>
    </w:p>
    <w:p w14:paraId="20E5A1D7" w14:textId="77777777" w:rsidR="00E20C01" w:rsidRPr="00EC58AF" w:rsidRDefault="00E20C01" w:rsidP="00C65326">
      <w:pPr>
        <w:rPr>
          <w:sz w:val="24"/>
          <w:szCs w:val="24"/>
        </w:rPr>
      </w:pPr>
      <w:r w:rsidRPr="00EC58AF">
        <w:rPr>
          <w:sz w:val="24"/>
          <w:szCs w:val="24"/>
        </w:rPr>
        <w:t xml:space="preserve">Τα σύμβολα βασίζονται στο </w:t>
      </w:r>
      <w:r w:rsidRPr="00EC58AF">
        <w:rPr>
          <w:sz w:val="24"/>
          <w:szCs w:val="24"/>
          <w:lang w:val="en-US"/>
        </w:rPr>
        <w:t>ISO</w:t>
      </w:r>
      <w:r w:rsidRPr="00EC58AF">
        <w:rPr>
          <w:sz w:val="24"/>
          <w:szCs w:val="24"/>
        </w:rPr>
        <w:t xml:space="preserve"> 3758.</w:t>
      </w:r>
    </w:p>
    <w:p w14:paraId="247E838F" w14:textId="77777777" w:rsidR="00E20C01" w:rsidRPr="00EC58AF" w:rsidRDefault="00E20C01" w:rsidP="007D0EB1">
      <w:pPr>
        <w:rPr>
          <w:sz w:val="24"/>
          <w:szCs w:val="24"/>
        </w:rPr>
      </w:pPr>
    </w:p>
    <w:p w14:paraId="2489BF3F" w14:textId="77777777" w:rsidR="00E20C01" w:rsidRPr="00EC58AF" w:rsidRDefault="00E20C01" w:rsidP="007D0EB1">
      <w:pPr>
        <w:rPr>
          <w:sz w:val="24"/>
          <w:szCs w:val="24"/>
        </w:rPr>
      </w:pPr>
    </w:p>
    <w:p w14:paraId="537A9380" w14:textId="77777777" w:rsidR="00E20C01" w:rsidRPr="00EC58AF" w:rsidRDefault="00E20C01" w:rsidP="00BB520F">
      <w:pPr>
        <w:rPr>
          <w:sz w:val="24"/>
          <w:szCs w:val="24"/>
        </w:rPr>
      </w:pPr>
      <w:r w:rsidRPr="00EC58AF">
        <w:rPr>
          <w:sz w:val="24"/>
          <w:szCs w:val="24"/>
        </w:rPr>
        <w:t>Η δεύτερη σελίδα πρέπει να περιλαμβάνει με μαύρα γράμματα τα παρακάτω στοιχεία:</w:t>
      </w:r>
    </w:p>
    <w:p w14:paraId="20797782" w14:textId="77777777" w:rsidR="00E20C01" w:rsidRPr="00EC58AF" w:rsidRDefault="00E20C01" w:rsidP="00BB520F">
      <w:pPr>
        <w:jc w:val="center"/>
        <w:rPr>
          <w:b/>
          <w:sz w:val="24"/>
          <w:szCs w:val="24"/>
        </w:rPr>
      </w:pPr>
      <w:r w:rsidRPr="00EC58AF">
        <w:rPr>
          <w:b/>
          <w:sz w:val="24"/>
          <w:szCs w:val="24"/>
        </w:rPr>
        <w:t>ΟΔΗΓΙΕΣ ΦΡΟΝΤΙΔΑΣ</w:t>
      </w:r>
    </w:p>
    <w:p w14:paraId="6EEA802E" w14:textId="77777777" w:rsidR="00E20C01" w:rsidRPr="00EC58AF" w:rsidRDefault="00E20C01" w:rsidP="00BB520F">
      <w:pPr>
        <w:jc w:val="center"/>
        <w:rPr>
          <w:b/>
          <w:sz w:val="24"/>
          <w:szCs w:val="24"/>
        </w:rPr>
      </w:pPr>
    </w:p>
    <w:p w14:paraId="35444944" w14:textId="77777777" w:rsidR="00E20C01" w:rsidRPr="00EC58AF" w:rsidRDefault="00E20C01" w:rsidP="001A6C1D">
      <w:pPr>
        <w:numPr>
          <w:ilvl w:val="0"/>
          <w:numId w:val="4"/>
        </w:numPr>
        <w:rPr>
          <w:sz w:val="24"/>
          <w:szCs w:val="24"/>
        </w:rPr>
      </w:pPr>
      <w:r w:rsidRPr="00EC58AF">
        <w:rPr>
          <w:sz w:val="24"/>
          <w:szCs w:val="24"/>
        </w:rPr>
        <w:t xml:space="preserve">Το πουλόβερ να πλένεται μαζί με ενδύματα παρόμοιου χρωματισμού, γυρισμένο ανάποδα (το μέσα – έξω). Για ενδύματα ελαφρώς λερωμένα να προτιμάται η πλύση στους 30°C για εξοικονόμηση ενέργειας. Το πλυντήριο κατά την πλύση μάλλινων </w:t>
      </w:r>
      <w:r w:rsidRPr="00EC58AF">
        <w:rPr>
          <w:b/>
          <w:sz w:val="24"/>
          <w:szCs w:val="24"/>
        </w:rPr>
        <w:t>δεν</w:t>
      </w:r>
      <w:r w:rsidRPr="00EC58AF">
        <w:rPr>
          <w:sz w:val="24"/>
          <w:szCs w:val="24"/>
        </w:rPr>
        <w:t xml:space="preserve"> πρέπει να είναι πλήρως γεμάτο. Ενδείκνυται πλύση μάλλινων πουλόβερ σε μισογεμάτο πλυντήριο.  </w:t>
      </w:r>
    </w:p>
    <w:p w14:paraId="17BB868E" w14:textId="77777777" w:rsidR="00E20C01" w:rsidRPr="00EC58AF" w:rsidRDefault="00E20C01" w:rsidP="001A6C1D">
      <w:pPr>
        <w:numPr>
          <w:ilvl w:val="0"/>
          <w:numId w:val="4"/>
        </w:numPr>
        <w:rPr>
          <w:sz w:val="24"/>
          <w:szCs w:val="24"/>
        </w:rPr>
      </w:pPr>
      <w:r w:rsidRPr="00EC58AF">
        <w:rPr>
          <w:sz w:val="24"/>
          <w:szCs w:val="24"/>
        </w:rPr>
        <w:t xml:space="preserve">Κατά το πλύσιμο να χρησιμοποιούνται απορρυπαντικά για μάλλινα ρούχα </w:t>
      </w:r>
    </w:p>
    <w:p w14:paraId="1025A8B1" w14:textId="77777777" w:rsidR="00E20C01" w:rsidRPr="00EC58AF" w:rsidRDefault="00E20C01" w:rsidP="001A6C1D">
      <w:pPr>
        <w:numPr>
          <w:ilvl w:val="0"/>
          <w:numId w:val="4"/>
        </w:numPr>
        <w:rPr>
          <w:sz w:val="24"/>
          <w:szCs w:val="24"/>
        </w:rPr>
      </w:pPr>
      <w:r w:rsidRPr="00EC58AF">
        <w:rPr>
          <w:sz w:val="24"/>
          <w:szCs w:val="24"/>
        </w:rPr>
        <w:t xml:space="preserve">  Καλό είναι να εφαρμόζεται στέγνωμα με άπλωμα σε οριζόντιο επίπεδο σε εξωτερικό χώρο αλλά σε σκιερό μέρος ή σε εσωτερικό χώρο αλλά όχι επάνω σε θερμαντικά σώματα</w:t>
      </w:r>
    </w:p>
    <w:p w14:paraId="0FC53D22" w14:textId="77777777" w:rsidR="00E20C01" w:rsidRPr="00EC58AF" w:rsidRDefault="00E20C01" w:rsidP="001A6C1D">
      <w:pPr>
        <w:numPr>
          <w:ilvl w:val="0"/>
          <w:numId w:val="4"/>
        </w:numPr>
        <w:rPr>
          <w:sz w:val="24"/>
          <w:szCs w:val="24"/>
        </w:rPr>
      </w:pPr>
      <w:r w:rsidRPr="00EC58AF">
        <w:rPr>
          <w:sz w:val="24"/>
          <w:szCs w:val="24"/>
        </w:rPr>
        <w:t xml:space="preserve">Να μην χρησιμοποιείται στεγνωτήριο κάδου  </w:t>
      </w:r>
    </w:p>
    <w:p w14:paraId="1CC708FC" w14:textId="77777777" w:rsidR="00E20C01" w:rsidRPr="00EC58AF" w:rsidRDefault="00E20C01" w:rsidP="001A6C1D">
      <w:pPr>
        <w:numPr>
          <w:ilvl w:val="0"/>
          <w:numId w:val="4"/>
        </w:numPr>
        <w:rPr>
          <w:sz w:val="24"/>
          <w:szCs w:val="24"/>
        </w:rPr>
      </w:pPr>
      <w:r w:rsidRPr="00EC58AF">
        <w:rPr>
          <w:sz w:val="24"/>
          <w:szCs w:val="24"/>
        </w:rPr>
        <w:t>Να σιδερώνεται γυρισμένο από την ανάποδη όψη (το μέσα – έξω). Το πουλόβερ να είναι ελαφρώς υγρό κατά το σιδέρωμα.</w:t>
      </w:r>
    </w:p>
    <w:p w14:paraId="1AB077E7" w14:textId="77777777" w:rsidR="00E20C01" w:rsidRPr="00EC58AF" w:rsidRDefault="00E20C01" w:rsidP="007D0EB1">
      <w:pPr>
        <w:rPr>
          <w:sz w:val="24"/>
          <w:szCs w:val="24"/>
        </w:rPr>
      </w:pPr>
    </w:p>
    <w:p w14:paraId="7EF48FE9" w14:textId="77777777" w:rsidR="00E20C01" w:rsidRPr="00EC58AF" w:rsidRDefault="00E20C01" w:rsidP="007A4107">
      <w:pPr>
        <w:pStyle w:val="3"/>
        <w:rPr>
          <w:szCs w:val="24"/>
        </w:rPr>
      </w:pPr>
      <w:bookmarkStart w:id="59" w:name="_Toc240960259"/>
      <w:r w:rsidRPr="00EC58AF">
        <w:rPr>
          <w:szCs w:val="24"/>
        </w:rPr>
        <w:t>Απαιτήσεις κατασκευής χαρτοκιβωτίων</w:t>
      </w:r>
      <w:bookmarkEnd w:id="59"/>
    </w:p>
    <w:p w14:paraId="0741EA4A" w14:textId="77777777" w:rsidR="00E20C01" w:rsidRPr="00EC58AF" w:rsidRDefault="00E20C01" w:rsidP="00D01624">
      <w:pPr>
        <w:rPr>
          <w:sz w:val="24"/>
          <w:szCs w:val="24"/>
        </w:rPr>
      </w:pPr>
      <w:r w:rsidRPr="00EC58AF">
        <w:rPr>
          <w:sz w:val="24"/>
          <w:szCs w:val="24"/>
        </w:rPr>
        <w:t xml:space="preserve">Τα χαρτοκιβώτια πρέπει να είναι άριστης ποιότητας και κατασκευής. Κατασκευάζονται από πεντάφυλλο ανακυκλωμένο χαρτόνι σε σχήμα ορθογωνίου παραλληλεπιπέδου σε κατάλληλες διαστάσεις για την τοποθέτηση του προβλεπόμενου αριθμού υλικών. Τα χαρτοκιβώτια συνδέονται κατά τη μία από τις τέσσερις κατακόρυφες ακμές του παραλληλεπιπέδου με σιδερένιους συνδετήρες πάχους 2 </w:t>
      </w:r>
      <w:r w:rsidRPr="00EC58AF">
        <w:rPr>
          <w:sz w:val="24"/>
          <w:szCs w:val="24"/>
          <w:lang w:val="de-DE"/>
        </w:rPr>
        <w:t>mm</w:t>
      </w:r>
      <w:r w:rsidRPr="00EC58AF">
        <w:rPr>
          <w:sz w:val="24"/>
          <w:szCs w:val="24"/>
        </w:rPr>
        <w:t xml:space="preserve"> και μήκους 14 </w:t>
      </w:r>
      <w:r w:rsidRPr="00EC58AF">
        <w:rPr>
          <w:sz w:val="24"/>
          <w:szCs w:val="24"/>
          <w:lang w:val="de-DE"/>
        </w:rPr>
        <w:t>mm</w:t>
      </w:r>
      <w:r w:rsidRPr="00EC58AF">
        <w:rPr>
          <w:sz w:val="24"/>
          <w:szCs w:val="24"/>
        </w:rPr>
        <w:t xml:space="preserve"> και σε πυκνότητα ενός συνδετήρα ανά 3 έως 4 </w:t>
      </w:r>
      <w:r w:rsidRPr="00EC58AF">
        <w:rPr>
          <w:sz w:val="24"/>
          <w:szCs w:val="24"/>
          <w:lang w:val="de-DE"/>
        </w:rPr>
        <w:t>cm</w:t>
      </w:r>
      <w:r w:rsidRPr="00EC58AF">
        <w:rPr>
          <w:sz w:val="24"/>
          <w:szCs w:val="24"/>
        </w:rPr>
        <w:t xml:space="preserve"> μήκους. Εναλλακτικά μπορεί να χρησιμοποιηθεί στην κατασκευή τους τεχνική συγκόλλησης με τη χρήση της κατάλληλης κόλλας, ώστε να έχουν την αντοχή που απαιτείται. Το χρησιμοποιούμενο χαρτόνι πρέπει να έχει παρασκευαστεί με τέτοιο τρόπο, ώστε τα εσωτερικά του τρία (3) φύλλα να είναι εμποτισμένα με παραφίνη με τη μέθοδο του ψεκασμού.</w:t>
      </w:r>
    </w:p>
    <w:p w14:paraId="06C5CA1D" w14:textId="77777777" w:rsidR="00E20C01" w:rsidRDefault="00E20C01" w:rsidP="00B027D1">
      <w:pPr>
        <w:spacing w:after="120"/>
        <w:rPr>
          <w:sz w:val="24"/>
          <w:szCs w:val="24"/>
        </w:rPr>
      </w:pPr>
      <w:r w:rsidRPr="00EC58AF">
        <w:rPr>
          <w:sz w:val="24"/>
          <w:szCs w:val="24"/>
        </w:rPr>
        <w:t>Επίσης τα χαρτοκιβώτια πρέπει να πληρούν τις απαιτήσεις του πίνακα:</w:t>
      </w:r>
      <w:r w:rsidR="00BE395A">
        <w:rPr>
          <w:sz w:val="24"/>
          <w:szCs w:val="24"/>
        </w:rPr>
        <w:t xml:space="preserve"> </w:t>
      </w:r>
    </w:p>
    <w:p w14:paraId="6CE77AF9" w14:textId="77777777" w:rsidR="0098095E" w:rsidRDefault="0098095E" w:rsidP="00B027D1">
      <w:pPr>
        <w:spacing w:after="120"/>
        <w:rPr>
          <w:sz w:val="24"/>
          <w:szCs w:val="24"/>
        </w:rPr>
      </w:pPr>
    </w:p>
    <w:p w14:paraId="07658464" w14:textId="77777777" w:rsidR="00BE395A" w:rsidRPr="00EC58AF" w:rsidRDefault="00BE395A" w:rsidP="00B027D1">
      <w:pPr>
        <w:spacing w:after="120"/>
        <w:rPr>
          <w:sz w:val="24"/>
          <w:szCs w:val="24"/>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30"/>
        <w:gridCol w:w="3181"/>
        <w:gridCol w:w="1893"/>
        <w:gridCol w:w="2578"/>
      </w:tblGrid>
      <w:tr w:rsidR="00E20C01" w:rsidRPr="00EC58AF" w14:paraId="1704E8A2" w14:textId="77777777" w:rsidTr="00F02D22">
        <w:tc>
          <w:tcPr>
            <w:tcW w:w="0" w:type="auto"/>
            <w:tcBorders>
              <w:top w:val="single" w:sz="12" w:space="0" w:color="auto"/>
              <w:bottom w:val="single" w:sz="12" w:space="0" w:color="auto"/>
            </w:tcBorders>
            <w:shd w:val="clear" w:color="auto" w:fill="B3B3B3"/>
            <w:vAlign w:val="center"/>
          </w:tcPr>
          <w:p w14:paraId="5C94B363" w14:textId="77777777" w:rsidR="00E20C01" w:rsidRPr="00EC58AF" w:rsidRDefault="00E20C01" w:rsidP="00F02D22">
            <w:pPr>
              <w:jc w:val="center"/>
              <w:rPr>
                <w:b/>
                <w:sz w:val="24"/>
                <w:szCs w:val="24"/>
              </w:rPr>
            </w:pPr>
            <w:r w:rsidRPr="00EC58AF">
              <w:rPr>
                <w:b/>
                <w:sz w:val="24"/>
                <w:szCs w:val="24"/>
              </w:rPr>
              <w:lastRenderedPageBreak/>
              <w:t>Α/Α</w:t>
            </w:r>
          </w:p>
        </w:tc>
        <w:tc>
          <w:tcPr>
            <w:tcW w:w="3285" w:type="dxa"/>
            <w:tcBorders>
              <w:top w:val="single" w:sz="12" w:space="0" w:color="auto"/>
              <w:bottom w:val="single" w:sz="12" w:space="0" w:color="auto"/>
            </w:tcBorders>
            <w:shd w:val="clear" w:color="auto" w:fill="B3B3B3"/>
            <w:vAlign w:val="center"/>
          </w:tcPr>
          <w:p w14:paraId="4FB2CC9B" w14:textId="77777777" w:rsidR="00E20C01" w:rsidRPr="00EC58AF" w:rsidRDefault="00E20C01" w:rsidP="00F02D22">
            <w:pPr>
              <w:jc w:val="left"/>
              <w:rPr>
                <w:b/>
                <w:sz w:val="24"/>
                <w:szCs w:val="24"/>
              </w:rPr>
            </w:pPr>
            <w:r w:rsidRPr="00EC58AF">
              <w:rPr>
                <w:b/>
                <w:sz w:val="24"/>
                <w:szCs w:val="24"/>
              </w:rPr>
              <w:t>Τεχνικό χαρακτηριστικό</w:t>
            </w:r>
          </w:p>
        </w:tc>
        <w:tc>
          <w:tcPr>
            <w:tcW w:w="1957" w:type="dxa"/>
            <w:tcBorders>
              <w:top w:val="single" w:sz="12" w:space="0" w:color="auto"/>
              <w:bottom w:val="single" w:sz="12" w:space="0" w:color="auto"/>
            </w:tcBorders>
            <w:shd w:val="clear" w:color="auto" w:fill="B3B3B3"/>
            <w:vAlign w:val="center"/>
          </w:tcPr>
          <w:p w14:paraId="196048E0" w14:textId="77777777" w:rsidR="00E20C01" w:rsidRPr="00EC58AF" w:rsidRDefault="00E20C01" w:rsidP="00F02D22">
            <w:pPr>
              <w:jc w:val="left"/>
              <w:rPr>
                <w:b/>
                <w:sz w:val="24"/>
                <w:szCs w:val="24"/>
              </w:rPr>
            </w:pPr>
            <w:r w:rsidRPr="00EC58AF">
              <w:rPr>
                <w:b/>
                <w:sz w:val="24"/>
                <w:szCs w:val="24"/>
              </w:rPr>
              <w:t>Μέθοδος δοκιμής</w:t>
            </w:r>
          </w:p>
        </w:tc>
        <w:tc>
          <w:tcPr>
            <w:tcW w:w="2661" w:type="dxa"/>
            <w:tcBorders>
              <w:top w:val="single" w:sz="12" w:space="0" w:color="auto"/>
              <w:bottom w:val="single" w:sz="12" w:space="0" w:color="auto"/>
            </w:tcBorders>
            <w:shd w:val="clear" w:color="auto" w:fill="B3B3B3"/>
            <w:vAlign w:val="center"/>
          </w:tcPr>
          <w:p w14:paraId="1DD888CD" w14:textId="77777777" w:rsidR="00E20C01" w:rsidRPr="00EC58AF" w:rsidRDefault="00E20C01" w:rsidP="00F02D22">
            <w:pPr>
              <w:jc w:val="center"/>
              <w:rPr>
                <w:b/>
                <w:sz w:val="24"/>
                <w:szCs w:val="24"/>
              </w:rPr>
            </w:pPr>
            <w:r w:rsidRPr="00EC58AF">
              <w:rPr>
                <w:b/>
                <w:sz w:val="24"/>
                <w:szCs w:val="24"/>
              </w:rPr>
              <w:t>Απαίτηση</w:t>
            </w:r>
          </w:p>
        </w:tc>
      </w:tr>
      <w:tr w:rsidR="00E20C01" w:rsidRPr="00EC58AF" w14:paraId="08E4C327" w14:textId="77777777" w:rsidTr="00F02D22">
        <w:tc>
          <w:tcPr>
            <w:tcW w:w="0" w:type="auto"/>
            <w:tcBorders>
              <w:top w:val="single" w:sz="12" w:space="0" w:color="auto"/>
            </w:tcBorders>
            <w:vAlign w:val="center"/>
          </w:tcPr>
          <w:p w14:paraId="325D3F42" w14:textId="77777777" w:rsidR="00E20C01" w:rsidRPr="00EC58AF" w:rsidRDefault="00E20C01" w:rsidP="00F02D22">
            <w:pPr>
              <w:jc w:val="center"/>
              <w:rPr>
                <w:sz w:val="24"/>
                <w:szCs w:val="24"/>
              </w:rPr>
            </w:pPr>
            <w:r w:rsidRPr="00EC58AF">
              <w:rPr>
                <w:sz w:val="24"/>
                <w:szCs w:val="24"/>
              </w:rPr>
              <w:t>1.</w:t>
            </w:r>
          </w:p>
        </w:tc>
        <w:tc>
          <w:tcPr>
            <w:tcW w:w="3285" w:type="dxa"/>
            <w:tcBorders>
              <w:top w:val="single" w:sz="12" w:space="0" w:color="auto"/>
            </w:tcBorders>
            <w:vAlign w:val="center"/>
          </w:tcPr>
          <w:p w14:paraId="3E50877E" w14:textId="77777777" w:rsidR="00E20C01" w:rsidRPr="00EC58AF" w:rsidRDefault="00E20C01" w:rsidP="00F02D22">
            <w:pPr>
              <w:jc w:val="left"/>
              <w:rPr>
                <w:sz w:val="24"/>
                <w:szCs w:val="24"/>
              </w:rPr>
            </w:pPr>
            <w:r w:rsidRPr="00EC58AF">
              <w:rPr>
                <w:sz w:val="24"/>
                <w:szCs w:val="24"/>
              </w:rPr>
              <w:t>Βάρος (</w:t>
            </w:r>
            <w:r w:rsidRPr="00EC58AF">
              <w:rPr>
                <w:sz w:val="24"/>
                <w:szCs w:val="24"/>
                <w:lang w:val="de-DE"/>
              </w:rPr>
              <w:t>g/m</w:t>
            </w:r>
            <w:r w:rsidRPr="00EC58AF">
              <w:rPr>
                <w:sz w:val="24"/>
                <w:szCs w:val="24"/>
                <w:vertAlign w:val="superscript"/>
                <w:lang w:val="de-DE"/>
              </w:rPr>
              <w:t>2</w:t>
            </w:r>
            <w:r w:rsidRPr="00EC58AF">
              <w:rPr>
                <w:sz w:val="24"/>
                <w:szCs w:val="24"/>
              </w:rPr>
              <w:t>)</w:t>
            </w:r>
          </w:p>
        </w:tc>
        <w:tc>
          <w:tcPr>
            <w:tcW w:w="1957" w:type="dxa"/>
            <w:tcBorders>
              <w:top w:val="single" w:sz="12" w:space="0" w:color="auto"/>
            </w:tcBorders>
            <w:vAlign w:val="center"/>
          </w:tcPr>
          <w:p w14:paraId="326AAF50" w14:textId="77777777" w:rsidR="00E20C01" w:rsidRPr="00EC58AF" w:rsidRDefault="00E20C01" w:rsidP="00F02D22">
            <w:pPr>
              <w:jc w:val="center"/>
              <w:rPr>
                <w:sz w:val="24"/>
                <w:szCs w:val="24"/>
                <w:lang w:val="de-DE"/>
              </w:rPr>
            </w:pPr>
            <w:r w:rsidRPr="00EC58AF">
              <w:rPr>
                <w:sz w:val="24"/>
                <w:szCs w:val="24"/>
                <w:lang w:val="de-DE"/>
              </w:rPr>
              <w:t>EN ISO</w:t>
            </w:r>
            <w:r w:rsidRPr="00EC58AF">
              <w:rPr>
                <w:sz w:val="24"/>
                <w:szCs w:val="24"/>
              </w:rPr>
              <w:t xml:space="preserve"> </w:t>
            </w:r>
            <w:r w:rsidRPr="00EC58AF">
              <w:rPr>
                <w:sz w:val="24"/>
                <w:szCs w:val="24"/>
                <w:lang w:val="de-DE"/>
              </w:rPr>
              <w:t>536</w:t>
            </w:r>
          </w:p>
        </w:tc>
        <w:tc>
          <w:tcPr>
            <w:tcW w:w="2661" w:type="dxa"/>
            <w:tcBorders>
              <w:top w:val="single" w:sz="12" w:space="0" w:color="auto"/>
            </w:tcBorders>
            <w:vAlign w:val="center"/>
          </w:tcPr>
          <w:p w14:paraId="41D44EED" w14:textId="77777777" w:rsidR="00E20C01" w:rsidRPr="00EC58AF" w:rsidRDefault="00E20C01" w:rsidP="00F02D22">
            <w:pPr>
              <w:jc w:val="center"/>
              <w:rPr>
                <w:sz w:val="24"/>
                <w:szCs w:val="24"/>
              </w:rPr>
            </w:pPr>
            <w:r w:rsidRPr="00EC58AF">
              <w:rPr>
                <w:sz w:val="24"/>
                <w:szCs w:val="24"/>
              </w:rPr>
              <w:t>(</w:t>
            </w:r>
            <w:r w:rsidRPr="00EC58AF">
              <w:rPr>
                <w:sz w:val="24"/>
                <w:szCs w:val="24"/>
                <w:lang w:val="de-DE"/>
              </w:rPr>
              <w:t>g/m</w:t>
            </w:r>
            <w:r w:rsidRPr="00EC58AF">
              <w:rPr>
                <w:sz w:val="24"/>
                <w:szCs w:val="24"/>
                <w:vertAlign w:val="superscript"/>
                <w:lang w:val="de-DE"/>
              </w:rPr>
              <w:t>2</w:t>
            </w:r>
            <w:r w:rsidRPr="00EC58AF">
              <w:rPr>
                <w:sz w:val="24"/>
                <w:szCs w:val="24"/>
              </w:rPr>
              <w:t xml:space="preserve">) </w:t>
            </w:r>
            <w:r w:rsidRPr="00EC58AF">
              <w:rPr>
                <w:sz w:val="24"/>
                <w:szCs w:val="24"/>
                <w:lang w:val="de-DE"/>
              </w:rPr>
              <w:sym w:font="Symbol" w:char="F0B3"/>
            </w:r>
            <w:r w:rsidRPr="00EC58AF">
              <w:rPr>
                <w:sz w:val="24"/>
                <w:szCs w:val="24"/>
              </w:rPr>
              <w:t xml:space="preserve"> </w:t>
            </w:r>
            <w:r w:rsidRPr="00EC58AF">
              <w:rPr>
                <w:sz w:val="24"/>
                <w:szCs w:val="24"/>
                <w:lang w:val="de-DE"/>
              </w:rPr>
              <w:t>820</w:t>
            </w:r>
            <w:r w:rsidRPr="00EC58AF">
              <w:rPr>
                <w:sz w:val="24"/>
                <w:szCs w:val="24"/>
              </w:rPr>
              <w:t xml:space="preserve"> </w:t>
            </w:r>
          </w:p>
        </w:tc>
      </w:tr>
      <w:tr w:rsidR="00E20C01" w:rsidRPr="00EC58AF" w14:paraId="317FFA0A" w14:textId="77777777" w:rsidTr="00F02D22">
        <w:tc>
          <w:tcPr>
            <w:tcW w:w="0" w:type="auto"/>
            <w:tcBorders>
              <w:bottom w:val="single" w:sz="12" w:space="0" w:color="auto"/>
            </w:tcBorders>
            <w:vAlign w:val="center"/>
          </w:tcPr>
          <w:p w14:paraId="4B1F559B" w14:textId="77777777" w:rsidR="00E20C01" w:rsidRPr="00EC58AF" w:rsidRDefault="00E20C01" w:rsidP="00F02D22">
            <w:pPr>
              <w:jc w:val="center"/>
              <w:rPr>
                <w:sz w:val="24"/>
                <w:szCs w:val="24"/>
              </w:rPr>
            </w:pPr>
            <w:r w:rsidRPr="00EC58AF">
              <w:rPr>
                <w:sz w:val="24"/>
                <w:szCs w:val="24"/>
              </w:rPr>
              <w:t>2.</w:t>
            </w:r>
          </w:p>
        </w:tc>
        <w:tc>
          <w:tcPr>
            <w:tcW w:w="3285" w:type="dxa"/>
            <w:tcBorders>
              <w:bottom w:val="single" w:sz="12" w:space="0" w:color="auto"/>
            </w:tcBorders>
            <w:vAlign w:val="center"/>
          </w:tcPr>
          <w:p w14:paraId="0C23FC1F" w14:textId="77777777" w:rsidR="00E20C01" w:rsidRPr="00EC58AF" w:rsidRDefault="00E20C01" w:rsidP="00F02D22">
            <w:pPr>
              <w:jc w:val="left"/>
              <w:rPr>
                <w:sz w:val="24"/>
                <w:szCs w:val="24"/>
              </w:rPr>
            </w:pPr>
            <w:r w:rsidRPr="00EC58AF">
              <w:rPr>
                <w:sz w:val="24"/>
                <w:szCs w:val="24"/>
              </w:rPr>
              <w:t>Αντοχή στη διάρρηξη (</w:t>
            </w:r>
            <w:r w:rsidRPr="00EC58AF">
              <w:rPr>
                <w:sz w:val="24"/>
                <w:szCs w:val="24"/>
                <w:lang w:val="de-DE"/>
              </w:rPr>
              <w:t>MULLEN</w:t>
            </w:r>
            <w:r w:rsidRPr="00EC58AF">
              <w:rPr>
                <w:sz w:val="24"/>
                <w:szCs w:val="24"/>
              </w:rPr>
              <w:t>-</w:t>
            </w:r>
            <w:r w:rsidRPr="00EC58AF">
              <w:rPr>
                <w:sz w:val="24"/>
                <w:szCs w:val="24"/>
                <w:lang w:val="de-DE"/>
              </w:rPr>
              <w:t>TESTER</w:t>
            </w:r>
            <w:r w:rsidRPr="00EC58AF">
              <w:rPr>
                <w:sz w:val="24"/>
                <w:szCs w:val="24"/>
              </w:rPr>
              <w:t xml:space="preserve">, διάμετρος μεμβράνης 3 </w:t>
            </w:r>
            <w:r w:rsidRPr="00EC58AF">
              <w:rPr>
                <w:sz w:val="24"/>
                <w:szCs w:val="24"/>
                <w:lang w:val="en-GB"/>
              </w:rPr>
              <w:t>cm</w:t>
            </w:r>
            <w:r w:rsidRPr="00EC58AF">
              <w:rPr>
                <w:sz w:val="24"/>
                <w:szCs w:val="24"/>
              </w:rPr>
              <w:t>) (</w:t>
            </w:r>
            <w:r w:rsidRPr="00EC58AF">
              <w:rPr>
                <w:sz w:val="24"/>
                <w:szCs w:val="24"/>
                <w:lang w:val="en-US"/>
              </w:rPr>
              <w:t>k</w:t>
            </w:r>
            <w:r w:rsidRPr="00EC58AF">
              <w:rPr>
                <w:sz w:val="24"/>
                <w:szCs w:val="24"/>
                <w:lang w:val="en-GB"/>
              </w:rPr>
              <w:t>g</w:t>
            </w:r>
            <w:r w:rsidRPr="00EC58AF">
              <w:rPr>
                <w:sz w:val="24"/>
                <w:szCs w:val="24"/>
              </w:rPr>
              <w:t>/</w:t>
            </w:r>
            <w:r w:rsidRPr="00EC58AF">
              <w:rPr>
                <w:sz w:val="24"/>
                <w:szCs w:val="24"/>
                <w:lang w:val="en-GB"/>
              </w:rPr>
              <w:t>cm</w:t>
            </w:r>
            <w:r w:rsidRPr="00EC58AF">
              <w:rPr>
                <w:sz w:val="24"/>
                <w:szCs w:val="24"/>
                <w:vertAlign w:val="superscript"/>
              </w:rPr>
              <w:t>2</w:t>
            </w:r>
            <w:r w:rsidRPr="00EC58AF">
              <w:rPr>
                <w:sz w:val="24"/>
                <w:szCs w:val="24"/>
              </w:rPr>
              <w:t>)</w:t>
            </w:r>
          </w:p>
        </w:tc>
        <w:tc>
          <w:tcPr>
            <w:tcW w:w="1957" w:type="dxa"/>
            <w:tcBorders>
              <w:bottom w:val="single" w:sz="12" w:space="0" w:color="auto"/>
            </w:tcBorders>
            <w:vAlign w:val="center"/>
          </w:tcPr>
          <w:p w14:paraId="5B8BD873" w14:textId="77777777" w:rsidR="00E20C01" w:rsidRPr="00EC58AF" w:rsidRDefault="00E20C01" w:rsidP="00F02D22">
            <w:pPr>
              <w:jc w:val="center"/>
              <w:rPr>
                <w:sz w:val="24"/>
                <w:szCs w:val="24"/>
              </w:rPr>
            </w:pPr>
            <w:r w:rsidRPr="00EC58AF">
              <w:rPr>
                <w:sz w:val="24"/>
                <w:szCs w:val="24"/>
                <w:lang w:val="de-DE"/>
              </w:rPr>
              <w:t>EN ISO</w:t>
            </w:r>
            <w:r w:rsidRPr="00EC58AF">
              <w:rPr>
                <w:sz w:val="24"/>
                <w:szCs w:val="24"/>
              </w:rPr>
              <w:t xml:space="preserve"> 2759</w:t>
            </w:r>
          </w:p>
        </w:tc>
        <w:tc>
          <w:tcPr>
            <w:tcW w:w="2661" w:type="dxa"/>
            <w:tcBorders>
              <w:bottom w:val="single" w:sz="12" w:space="0" w:color="auto"/>
            </w:tcBorders>
            <w:vAlign w:val="center"/>
          </w:tcPr>
          <w:p w14:paraId="1EFB8D8B" w14:textId="77777777" w:rsidR="00E20C01" w:rsidRPr="00EC58AF" w:rsidRDefault="00E20C01" w:rsidP="00F02D22">
            <w:pPr>
              <w:jc w:val="center"/>
              <w:rPr>
                <w:sz w:val="24"/>
                <w:szCs w:val="24"/>
                <w:lang w:val="en-US"/>
              </w:rPr>
            </w:pPr>
            <w:r w:rsidRPr="00EC58AF">
              <w:rPr>
                <w:sz w:val="24"/>
                <w:szCs w:val="24"/>
              </w:rPr>
              <w:t>(</w:t>
            </w:r>
            <w:proofErr w:type="spellStart"/>
            <w:r w:rsidRPr="00EC58AF">
              <w:rPr>
                <w:sz w:val="24"/>
                <w:szCs w:val="24"/>
                <w:lang w:val="en-US"/>
              </w:rPr>
              <w:t>lb</w:t>
            </w:r>
            <w:proofErr w:type="spellEnd"/>
            <w:r w:rsidRPr="00EC58AF">
              <w:rPr>
                <w:sz w:val="24"/>
                <w:szCs w:val="24"/>
                <w:lang w:val="en-US"/>
              </w:rPr>
              <w:t>/in</w:t>
            </w:r>
            <w:r w:rsidRPr="00EC58AF">
              <w:rPr>
                <w:sz w:val="24"/>
                <w:szCs w:val="24"/>
                <w:vertAlign w:val="superscript"/>
                <w:lang w:val="en-US"/>
              </w:rPr>
              <w:t>2</w:t>
            </w:r>
            <w:r w:rsidRPr="00EC58AF">
              <w:rPr>
                <w:sz w:val="24"/>
                <w:szCs w:val="24"/>
                <w:lang w:val="en-US"/>
              </w:rPr>
              <w:t xml:space="preserve">) </w:t>
            </w:r>
            <w:r w:rsidRPr="00EC58AF">
              <w:rPr>
                <w:sz w:val="24"/>
                <w:szCs w:val="24"/>
              </w:rPr>
              <w:t>≥</w:t>
            </w:r>
            <w:r w:rsidRPr="00EC58AF">
              <w:rPr>
                <w:sz w:val="24"/>
                <w:szCs w:val="24"/>
                <w:lang w:val="en-US"/>
              </w:rPr>
              <w:t xml:space="preserve"> 200</w:t>
            </w:r>
          </w:p>
          <w:p w14:paraId="3371D833" w14:textId="77777777" w:rsidR="00E20C01" w:rsidRPr="00EC58AF" w:rsidRDefault="00E20C01" w:rsidP="00F02D22">
            <w:pPr>
              <w:jc w:val="center"/>
              <w:rPr>
                <w:sz w:val="24"/>
                <w:szCs w:val="24"/>
                <w:lang w:val="de-DE"/>
              </w:rPr>
            </w:pPr>
            <w:r w:rsidRPr="00EC58AF">
              <w:rPr>
                <w:sz w:val="24"/>
                <w:szCs w:val="24"/>
              </w:rPr>
              <w:t>(</w:t>
            </w:r>
            <w:r w:rsidRPr="00EC58AF">
              <w:rPr>
                <w:sz w:val="24"/>
                <w:szCs w:val="24"/>
                <w:lang w:val="en-US"/>
              </w:rPr>
              <w:t>k</w:t>
            </w:r>
            <w:r w:rsidRPr="00EC58AF">
              <w:rPr>
                <w:sz w:val="24"/>
                <w:szCs w:val="24"/>
                <w:lang w:val="en-GB"/>
              </w:rPr>
              <w:t>g</w:t>
            </w:r>
            <w:r w:rsidRPr="00EC58AF">
              <w:rPr>
                <w:sz w:val="24"/>
                <w:szCs w:val="24"/>
              </w:rPr>
              <w:t>/</w:t>
            </w:r>
            <w:r w:rsidRPr="00EC58AF">
              <w:rPr>
                <w:sz w:val="24"/>
                <w:szCs w:val="24"/>
                <w:lang w:val="en-GB"/>
              </w:rPr>
              <w:t>cm</w:t>
            </w:r>
            <w:r w:rsidRPr="00EC58AF">
              <w:rPr>
                <w:sz w:val="24"/>
                <w:szCs w:val="24"/>
                <w:vertAlign w:val="superscript"/>
              </w:rPr>
              <w:t>2</w:t>
            </w:r>
            <w:r w:rsidRPr="00EC58AF">
              <w:rPr>
                <w:sz w:val="24"/>
                <w:szCs w:val="24"/>
              </w:rPr>
              <w:t>)</w:t>
            </w:r>
            <w:r w:rsidRPr="00EC58AF">
              <w:rPr>
                <w:sz w:val="24"/>
                <w:szCs w:val="24"/>
                <w:vertAlign w:val="superscript"/>
              </w:rPr>
              <w:t xml:space="preserve"> </w:t>
            </w:r>
            <w:r w:rsidRPr="00EC58AF">
              <w:rPr>
                <w:sz w:val="24"/>
                <w:szCs w:val="24"/>
              </w:rPr>
              <w:t>≥ 14,06</w:t>
            </w:r>
          </w:p>
        </w:tc>
      </w:tr>
    </w:tbl>
    <w:p w14:paraId="15A81F7C" w14:textId="77777777" w:rsidR="00E20C01" w:rsidRPr="00EC58AF" w:rsidRDefault="00E20C01" w:rsidP="00F0245C">
      <w:pPr>
        <w:ind w:firstLine="720"/>
        <w:rPr>
          <w:sz w:val="24"/>
          <w:szCs w:val="24"/>
        </w:rPr>
      </w:pPr>
    </w:p>
    <w:p w14:paraId="6DCCA752" w14:textId="77777777" w:rsidR="00E20C01" w:rsidRPr="00EC58AF" w:rsidRDefault="00E20C01" w:rsidP="0020591A">
      <w:pPr>
        <w:rPr>
          <w:sz w:val="24"/>
          <w:szCs w:val="24"/>
        </w:rPr>
      </w:pPr>
      <w:r w:rsidRPr="00EC58AF">
        <w:rPr>
          <w:sz w:val="24"/>
          <w:szCs w:val="24"/>
        </w:rPr>
        <w:t>Μακροσκοπικά δεν πρέπει να εμφανίζουν:</w:t>
      </w:r>
    </w:p>
    <w:p w14:paraId="5F3BD55F" w14:textId="77777777" w:rsidR="00E20C01" w:rsidRPr="00EC58AF" w:rsidRDefault="00E20C01" w:rsidP="0020591A">
      <w:pPr>
        <w:numPr>
          <w:ilvl w:val="0"/>
          <w:numId w:val="3"/>
        </w:numPr>
        <w:rPr>
          <w:sz w:val="24"/>
          <w:szCs w:val="24"/>
        </w:rPr>
      </w:pPr>
      <w:r w:rsidRPr="00EC58AF">
        <w:rPr>
          <w:sz w:val="24"/>
          <w:szCs w:val="24"/>
        </w:rPr>
        <w:t xml:space="preserve">τρύπες από οποιαδήποτε αιτία, </w:t>
      </w:r>
    </w:p>
    <w:p w14:paraId="15757C99" w14:textId="77777777" w:rsidR="00E20C01" w:rsidRPr="00EC58AF" w:rsidRDefault="00E20C01" w:rsidP="0020591A">
      <w:pPr>
        <w:numPr>
          <w:ilvl w:val="0"/>
          <w:numId w:val="3"/>
        </w:numPr>
        <w:rPr>
          <w:sz w:val="24"/>
          <w:szCs w:val="24"/>
        </w:rPr>
      </w:pPr>
      <w:r w:rsidRPr="00EC58AF">
        <w:rPr>
          <w:sz w:val="24"/>
          <w:szCs w:val="24"/>
        </w:rPr>
        <w:t xml:space="preserve">αλλοίωση του σχήματος τους </w:t>
      </w:r>
    </w:p>
    <w:p w14:paraId="5739C050" w14:textId="77777777" w:rsidR="00E20C01" w:rsidRPr="00EC58AF" w:rsidRDefault="00E20C01" w:rsidP="0020591A">
      <w:pPr>
        <w:numPr>
          <w:ilvl w:val="0"/>
          <w:numId w:val="3"/>
        </w:numPr>
        <w:rPr>
          <w:sz w:val="24"/>
          <w:szCs w:val="24"/>
        </w:rPr>
      </w:pPr>
      <w:r w:rsidRPr="00EC58AF">
        <w:rPr>
          <w:sz w:val="24"/>
          <w:szCs w:val="24"/>
        </w:rPr>
        <w:t>υγρασία</w:t>
      </w:r>
    </w:p>
    <w:p w14:paraId="5D93A8E2" w14:textId="77777777" w:rsidR="00E20C01" w:rsidRPr="00EC58AF" w:rsidRDefault="00E20C01" w:rsidP="0020591A">
      <w:pPr>
        <w:numPr>
          <w:ilvl w:val="0"/>
          <w:numId w:val="3"/>
        </w:numPr>
        <w:rPr>
          <w:sz w:val="24"/>
          <w:szCs w:val="24"/>
        </w:rPr>
      </w:pPr>
      <w:r w:rsidRPr="00EC58AF">
        <w:rPr>
          <w:sz w:val="24"/>
          <w:szCs w:val="24"/>
        </w:rPr>
        <w:t>καψίματα</w:t>
      </w:r>
    </w:p>
    <w:p w14:paraId="04C2CE8E" w14:textId="77777777" w:rsidR="00E20C01" w:rsidRPr="00EC58AF" w:rsidRDefault="00E20C01" w:rsidP="0020591A">
      <w:pPr>
        <w:numPr>
          <w:ilvl w:val="0"/>
          <w:numId w:val="3"/>
        </w:numPr>
        <w:rPr>
          <w:sz w:val="24"/>
          <w:szCs w:val="24"/>
        </w:rPr>
      </w:pPr>
      <w:r w:rsidRPr="00EC58AF">
        <w:rPr>
          <w:sz w:val="24"/>
          <w:szCs w:val="24"/>
        </w:rPr>
        <w:t>οσμή μούχλας ή άλλη δυσάρεστη οσμή</w:t>
      </w:r>
    </w:p>
    <w:p w14:paraId="407AD901" w14:textId="77777777" w:rsidR="00E20C01" w:rsidRPr="00EC58AF" w:rsidRDefault="00E20C01" w:rsidP="00B86D71">
      <w:pPr>
        <w:rPr>
          <w:sz w:val="24"/>
          <w:szCs w:val="24"/>
        </w:rPr>
      </w:pPr>
    </w:p>
    <w:p w14:paraId="43E3D6C7" w14:textId="77777777" w:rsidR="00E20C01" w:rsidRPr="00EC58AF" w:rsidRDefault="00E20C01" w:rsidP="00E17FDA">
      <w:pPr>
        <w:pStyle w:val="3"/>
        <w:rPr>
          <w:szCs w:val="24"/>
        </w:rPr>
      </w:pPr>
      <w:bookmarkStart w:id="60" w:name="_Toc240960260"/>
      <w:r w:rsidRPr="00EC58AF">
        <w:rPr>
          <w:szCs w:val="24"/>
        </w:rPr>
        <w:t>Σήμανση συσκευασίας</w:t>
      </w:r>
      <w:bookmarkEnd w:id="60"/>
    </w:p>
    <w:p w14:paraId="16B35AD9" w14:textId="77777777" w:rsidR="00E20C01" w:rsidRPr="00EC58AF" w:rsidRDefault="00E20C01" w:rsidP="0086566D">
      <w:pPr>
        <w:rPr>
          <w:sz w:val="24"/>
          <w:szCs w:val="24"/>
        </w:rPr>
      </w:pPr>
      <w:r w:rsidRPr="00EC58AF">
        <w:rPr>
          <w:sz w:val="24"/>
          <w:szCs w:val="24"/>
        </w:rPr>
        <w:t>Στην εξωτερική όψη κάθε χαρτοκιβωτίου και επί της μεγαλύτερης πλευράς που δεν φέρει άλλες επισημάνσεις, θα πρέπει να αναγράφονται με ανεξίτηλο τρόπο τα παρακάτω στοιχεία:</w:t>
      </w:r>
    </w:p>
    <w:p w14:paraId="79B10667" w14:textId="77777777" w:rsidR="00E20C01" w:rsidRPr="00EC58AF" w:rsidRDefault="00E20C01" w:rsidP="002C541C">
      <w:pPr>
        <w:rPr>
          <w:sz w:val="24"/>
          <w:szCs w:val="24"/>
        </w:rPr>
      </w:pPr>
    </w:p>
    <w:tbl>
      <w:tblPr>
        <w:tblW w:w="9288" w:type="dxa"/>
        <w:tblLayout w:type="fixed"/>
        <w:tblLook w:val="0000" w:firstRow="0" w:lastRow="0" w:firstColumn="0" w:lastColumn="0" w:noHBand="0" w:noVBand="0"/>
      </w:tblPr>
      <w:tblGrid>
        <w:gridCol w:w="5328"/>
        <w:gridCol w:w="540"/>
        <w:gridCol w:w="3420"/>
      </w:tblGrid>
      <w:tr w:rsidR="00E20C01" w:rsidRPr="00EC58AF" w14:paraId="6DA12672" w14:textId="77777777" w:rsidTr="00CE4375">
        <w:trPr>
          <w:trHeight w:val="510"/>
        </w:trPr>
        <w:tc>
          <w:tcPr>
            <w:tcW w:w="5328" w:type="dxa"/>
            <w:tcBorders>
              <w:top w:val="single" w:sz="4" w:space="0" w:color="auto"/>
              <w:left w:val="single" w:sz="4" w:space="0" w:color="auto"/>
              <w:bottom w:val="single" w:sz="4" w:space="0" w:color="auto"/>
              <w:right w:val="single" w:sz="4" w:space="0" w:color="auto"/>
            </w:tcBorders>
          </w:tcPr>
          <w:p w14:paraId="174F99E0" w14:textId="77777777" w:rsidR="00E20C01" w:rsidRPr="00EC58AF" w:rsidRDefault="00E20C01" w:rsidP="00CE4375">
            <w:pPr>
              <w:jc w:val="center"/>
              <w:rPr>
                <w:b/>
                <w:sz w:val="24"/>
                <w:szCs w:val="24"/>
              </w:rPr>
            </w:pPr>
            <w:r w:rsidRPr="00EC58AF">
              <w:rPr>
                <w:b/>
                <w:sz w:val="24"/>
                <w:szCs w:val="24"/>
              </w:rPr>
              <w:t>ΠΟΛΕΜΙΚΗ ΑΕΡΟΠΟΡΙΑ</w:t>
            </w:r>
          </w:p>
          <w:p w14:paraId="63CEF4F9" w14:textId="77777777" w:rsidR="00E20C01" w:rsidRPr="00EC58AF" w:rsidRDefault="00E20C01" w:rsidP="00CE4375">
            <w:pPr>
              <w:jc w:val="center"/>
              <w:rPr>
                <w:sz w:val="24"/>
                <w:szCs w:val="24"/>
              </w:rPr>
            </w:pPr>
            <w:r w:rsidRPr="00EC58AF">
              <w:rPr>
                <w:sz w:val="24"/>
                <w:szCs w:val="24"/>
              </w:rPr>
              <w:t>ΠΟΥΛΟΒΕΡ ΒΑΘΜΟΦΟΡΩΝ</w:t>
            </w:r>
          </w:p>
          <w:p w14:paraId="1598E30E" w14:textId="77777777" w:rsidR="00E20C01" w:rsidRPr="00EC58AF" w:rsidRDefault="00E20C01" w:rsidP="00CE4375">
            <w:pPr>
              <w:jc w:val="center"/>
              <w:rPr>
                <w:sz w:val="24"/>
                <w:szCs w:val="24"/>
              </w:rPr>
            </w:pPr>
            <w:r w:rsidRPr="00EC58AF">
              <w:rPr>
                <w:sz w:val="24"/>
                <w:szCs w:val="24"/>
              </w:rPr>
              <w:t xml:space="preserve">Τύπος Ι </w:t>
            </w:r>
            <w:proofErr w:type="spellStart"/>
            <w:r w:rsidRPr="00EC58AF">
              <w:rPr>
                <w:sz w:val="24"/>
                <w:szCs w:val="24"/>
              </w:rPr>
              <w:t>Αξκ</w:t>
            </w:r>
            <w:r w:rsidR="00F924BB">
              <w:rPr>
                <w:sz w:val="24"/>
                <w:szCs w:val="24"/>
              </w:rPr>
              <w:t>ώ</w:t>
            </w:r>
            <w:r w:rsidRPr="00EC58AF">
              <w:rPr>
                <w:sz w:val="24"/>
                <w:szCs w:val="24"/>
              </w:rPr>
              <w:t>ν</w:t>
            </w:r>
            <w:proofErr w:type="spellEnd"/>
            <w:r w:rsidRPr="00EC58AF">
              <w:rPr>
                <w:sz w:val="24"/>
                <w:szCs w:val="24"/>
              </w:rPr>
              <w:t xml:space="preserve"> και </w:t>
            </w:r>
            <w:proofErr w:type="spellStart"/>
            <w:r w:rsidRPr="00EC58AF">
              <w:rPr>
                <w:sz w:val="24"/>
                <w:szCs w:val="24"/>
              </w:rPr>
              <w:t>Ανθστών</w:t>
            </w:r>
            <w:proofErr w:type="spellEnd"/>
            <w:r w:rsidRPr="00EC58AF">
              <w:rPr>
                <w:sz w:val="24"/>
                <w:szCs w:val="24"/>
              </w:rPr>
              <w:t xml:space="preserve"> ή </w:t>
            </w:r>
          </w:p>
          <w:p w14:paraId="254B4776" w14:textId="77777777" w:rsidR="00E20C01" w:rsidRPr="00EC58AF" w:rsidRDefault="00E20C01" w:rsidP="00CE4375">
            <w:pPr>
              <w:jc w:val="center"/>
              <w:rPr>
                <w:sz w:val="24"/>
                <w:szCs w:val="24"/>
              </w:rPr>
            </w:pPr>
            <w:r w:rsidRPr="00EC58AF">
              <w:rPr>
                <w:sz w:val="24"/>
                <w:szCs w:val="24"/>
              </w:rPr>
              <w:t xml:space="preserve">Τύπος ΙΙ </w:t>
            </w:r>
            <w:proofErr w:type="spellStart"/>
            <w:r w:rsidRPr="00EC58AF">
              <w:rPr>
                <w:sz w:val="24"/>
                <w:szCs w:val="24"/>
              </w:rPr>
              <w:t>Υπαξκών</w:t>
            </w:r>
            <w:proofErr w:type="spellEnd"/>
            <w:r w:rsidRPr="00EC58AF">
              <w:rPr>
                <w:sz w:val="24"/>
                <w:szCs w:val="24"/>
              </w:rPr>
              <w:t xml:space="preserve"> και Μαθητών Στρατιωτικών Σχολών</w:t>
            </w:r>
          </w:p>
          <w:p w14:paraId="54013642" w14:textId="77777777" w:rsidR="00E20C01" w:rsidRPr="00EC58AF" w:rsidRDefault="00E20C01" w:rsidP="00CE4375">
            <w:pPr>
              <w:jc w:val="center"/>
              <w:rPr>
                <w:sz w:val="24"/>
                <w:szCs w:val="24"/>
              </w:rPr>
            </w:pPr>
          </w:p>
        </w:tc>
        <w:tc>
          <w:tcPr>
            <w:tcW w:w="540" w:type="dxa"/>
            <w:tcBorders>
              <w:left w:val="single" w:sz="4" w:space="0" w:color="auto"/>
            </w:tcBorders>
          </w:tcPr>
          <w:p w14:paraId="4D8B6B40" w14:textId="77777777" w:rsidR="00E20C01" w:rsidRPr="00EC58AF" w:rsidRDefault="00E20C01" w:rsidP="00CE4375">
            <w:pPr>
              <w:jc w:val="center"/>
              <w:rPr>
                <w:sz w:val="24"/>
                <w:szCs w:val="24"/>
              </w:rPr>
            </w:pPr>
          </w:p>
        </w:tc>
        <w:tc>
          <w:tcPr>
            <w:tcW w:w="3420" w:type="dxa"/>
            <w:tcBorders>
              <w:left w:val="nil"/>
            </w:tcBorders>
          </w:tcPr>
          <w:p w14:paraId="789E57F4" w14:textId="77777777" w:rsidR="00E20C01" w:rsidRPr="00EC58AF" w:rsidRDefault="00E20C01" w:rsidP="00CE4375">
            <w:pPr>
              <w:jc w:val="left"/>
              <w:rPr>
                <w:i/>
                <w:sz w:val="24"/>
                <w:szCs w:val="24"/>
                <w:u w:val="single"/>
              </w:rPr>
            </w:pPr>
            <w:r w:rsidRPr="00EC58AF">
              <w:rPr>
                <w:i/>
                <w:sz w:val="24"/>
                <w:szCs w:val="24"/>
                <w:u w:val="single"/>
              </w:rPr>
              <w:t>ΕΠΕΞΗΓΗΣΕΙΣ</w:t>
            </w:r>
          </w:p>
        </w:tc>
      </w:tr>
      <w:tr w:rsidR="00E20C01" w:rsidRPr="00EC58AF" w14:paraId="09BE8249" w14:textId="77777777" w:rsidTr="00CE4375">
        <w:trPr>
          <w:trHeight w:val="510"/>
        </w:trPr>
        <w:tc>
          <w:tcPr>
            <w:tcW w:w="5328" w:type="dxa"/>
            <w:tcBorders>
              <w:left w:val="single" w:sz="4" w:space="0" w:color="auto"/>
              <w:right w:val="single" w:sz="4" w:space="0" w:color="auto"/>
            </w:tcBorders>
          </w:tcPr>
          <w:p w14:paraId="5A4CD887" w14:textId="77777777" w:rsidR="00E20C01" w:rsidRPr="00EC58AF" w:rsidRDefault="00E20C01" w:rsidP="00CE4375">
            <w:pPr>
              <w:jc w:val="center"/>
              <w:rPr>
                <w:sz w:val="24"/>
                <w:szCs w:val="24"/>
                <w:lang w:val="en-US"/>
              </w:rPr>
            </w:pPr>
            <w:r w:rsidRPr="00EC58AF">
              <w:rPr>
                <w:sz w:val="24"/>
                <w:szCs w:val="24"/>
              </w:rPr>
              <w:t>Α.Ο. (</w:t>
            </w:r>
            <w:r w:rsidRPr="00EC58AF">
              <w:rPr>
                <w:sz w:val="24"/>
                <w:szCs w:val="24"/>
                <w:lang w:val="en-US"/>
              </w:rPr>
              <w:t>NSN)</w:t>
            </w:r>
          </w:p>
        </w:tc>
        <w:tc>
          <w:tcPr>
            <w:tcW w:w="540" w:type="dxa"/>
            <w:tcBorders>
              <w:left w:val="single" w:sz="4" w:space="0" w:color="auto"/>
            </w:tcBorders>
          </w:tcPr>
          <w:p w14:paraId="511B8949"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tcBorders>
          </w:tcPr>
          <w:p w14:paraId="286E91FC" w14:textId="77777777" w:rsidR="00E20C01" w:rsidRPr="00EC58AF" w:rsidRDefault="00E20C01" w:rsidP="00CE4375">
            <w:pPr>
              <w:jc w:val="left"/>
              <w:rPr>
                <w:sz w:val="24"/>
                <w:szCs w:val="24"/>
              </w:rPr>
            </w:pPr>
            <w:r w:rsidRPr="00EC58AF">
              <w:rPr>
                <w:sz w:val="24"/>
                <w:szCs w:val="24"/>
              </w:rPr>
              <w:t>Αριθμός Ονομαστικού</w:t>
            </w:r>
          </w:p>
          <w:p w14:paraId="34E32991" w14:textId="77777777" w:rsidR="00E20C01" w:rsidRPr="00EC58AF" w:rsidRDefault="00E20C01" w:rsidP="00CE4375">
            <w:pPr>
              <w:jc w:val="left"/>
              <w:rPr>
                <w:sz w:val="24"/>
                <w:szCs w:val="24"/>
              </w:rPr>
            </w:pPr>
            <w:r w:rsidRPr="00EC58AF">
              <w:rPr>
                <w:sz w:val="24"/>
                <w:szCs w:val="24"/>
              </w:rPr>
              <w:t>(Βλέπε Παράγραφος 3)</w:t>
            </w:r>
          </w:p>
        </w:tc>
      </w:tr>
      <w:tr w:rsidR="00E20C01" w:rsidRPr="00EC58AF" w14:paraId="11C1CD61" w14:textId="77777777" w:rsidTr="00CE4375">
        <w:trPr>
          <w:trHeight w:val="510"/>
        </w:trPr>
        <w:tc>
          <w:tcPr>
            <w:tcW w:w="5328" w:type="dxa"/>
            <w:tcBorders>
              <w:left w:val="single" w:sz="4" w:space="0" w:color="auto"/>
              <w:right w:val="single" w:sz="4" w:space="0" w:color="auto"/>
            </w:tcBorders>
          </w:tcPr>
          <w:p w14:paraId="6C98DF7E" w14:textId="77777777" w:rsidR="00E20C01" w:rsidRPr="00EC58AF" w:rsidRDefault="00E20C01" w:rsidP="00CE4375">
            <w:pPr>
              <w:jc w:val="center"/>
              <w:rPr>
                <w:sz w:val="24"/>
                <w:szCs w:val="24"/>
              </w:rPr>
            </w:pPr>
            <w:r w:rsidRPr="00EC58AF">
              <w:rPr>
                <w:sz w:val="24"/>
                <w:szCs w:val="24"/>
              </w:rPr>
              <w:t>ΚΑΤΑΣΚΕΥΑΣΤΗΣ</w:t>
            </w:r>
          </w:p>
        </w:tc>
        <w:tc>
          <w:tcPr>
            <w:tcW w:w="540" w:type="dxa"/>
            <w:tcBorders>
              <w:left w:val="single" w:sz="4" w:space="0" w:color="auto"/>
            </w:tcBorders>
          </w:tcPr>
          <w:p w14:paraId="3FC2CEB9"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tcBorders>
          </w:tcPr>
          <w:p w14:paraId="2F81630E" w14:textId="77777777" w:rsidR="00E20C01" w:rsidRPr="00EC58AF" w:rsidRDefault="00E20C01" w:rsidP="00CE4375">
            <w:pPr>
              <w:jc w:val="left"/>
              <w:rPr>
                <w:sz w:val="24"/>
                <w:szCs w:val="24"/>
              </w:rPr>
            </w:pPr>
            <w:r w:rsidRPr="00EC58AF">
              <w:rPr>
                <w:sz w:val="24"/>
                <w:szCs w:val="24"/>
              </w:rPr>
              <w:t>Εργοστάσιο Κατασκευής</w:t>
            </w:r>
          </w:p>
        </w:tc>
      </w:tr>
      <w:tr w:rsidR="00E20C01" w:rsidRPr="00EC58AF" w14:paraId="33821CAD" w14:textId="77777777" w:rsidTr="00CE4375">
        <w:trPr>
          <w:trHeight w:val="510"/>
        </w:trPr>
        <w:tc>
          <w:tcPr>
            <w:tcW w:w="5328" w:type="dxa"/>
            <w:tcBorders>
              <w:left w:val="single" w:sz="4" w:space="0" w:color="auto"/>
              <w:right w:val="single" w:sz="4" w:space="0" w:color="auto"/>
            </w:tcBorders>
          </w:tcPr>
          <w:p w14:paraId="52F0CC0B" w14:textId="77777777" w:rsidR="00E20C01" w:rsidRPr="00EC58AF" w:rsidRDefault="00E20C01" w:rsidP="00CE4375">
            <w:pPr>
              <w:jc w:val="center"/>
              <w:rPr>
                <w:sz w:val="24"/>
                <w:szCs w:val="24"/>
              </w:rPr>
            </w:pPr>
            <w:r w:rsidRPr="00EC58AF">
              <w:rPr>
                <w:sz w:val="24"/>
                <w:szCs w:val="24"/>
              </w:rPr>
              <w:t>ΣΥΜΒΑΣΗ</w:t>
            </w:r>
          </w:p>
        </w:tc>
        <w:tc>
          <w:tcPr>
            <w:tcW w:w="540" w:type="dxa"/>
            <w:tcBorders>
              <w:left w:val="single" w:sz="4" w:space="0" w:color="auto"/>
            </w:tcBorders>
          </w:tcPr>
          <w:p w14:paraId="7AD0989C"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tcBorders>
          </w:tcPr>
          <w:p w14:paraId="2F7B97FA" w14:textId="77777777" w:rsidR="00E20C01" w:rsidRPr="00EC58AF" w:rsidRDefault="00E20C01" w:rsidP="00CE4375">
            <w:pPr>
              <w:jc w:val="left"/>
              <w:rPr>
                <w:sz w:val="24"/>
                <w:szCs w:val="24"/>
              </w:rPr>
            </w:pPr>
            <w:r w:rsidRPr="00EC58AF">
              <w:rPr>
                <w:sz w:val="24"/>
                <w:szCs w:val="24"/>
              </w:rPr>
              <w:t>Αριθμός και ημερομηνία σύμβασης</w:t>
            </w:r>
          </w:p>
        </w:tc>
      </w:tr>
      <w:tr w:rsidR="00E20C01" w:rsidRPr="00EC58AF" w14:paraId="0122B0E0" w14:textId="77777777" w:rsidTr="00CE4375">
        <w:trPr>
          <w:trHeight w:val="510"/>
        </w:trPr>
        <w:tc>
          <w:tcPr>
            <w:tcW w:w="5328" w:type="dxa"/>
            <w:tcBorders>
              <w:left w:val="single" w:sz="4" w:space="0" w:color="auto"/>
              <w:right w:val="single" w:sz="4" w:space="0" w:color="auto"/>
            </w:tcBorders>
          </w:tcPr>
          <w:p w14:paraId="2192DDEF" w14:textId="77777777" w:rsidR="00E20C01" w:rsidRPr="00EC58AF" w:rsidRDefault="00E20C01" w:rsidP="00CE4375">
            <w:pPr>
              <w:jc w:val="center"/>
              <w:rPr>
                <w:sz w:val="24"/>
                <w:szCs w:val="24"/>
              </w:rPr>
            </w:pPr>
            <w:r w:rsidRPr="00EC58AF">
              <w:rPr>
                <w:sz w:val="24"/>
                <w:szCs w:val="24"/>
              </w:rPr>
              <w:t>ΜΕΓΕΘΟΣ (*)</w:t>
            </w:r>
          </w:p>
        </w:tc>
        <w:tc>
          <w:tcPr>
            <w:tcW w:w="540" w:type="dxa"/>
            <w:tcBorders>
              <w:left w:val="single" w:sz="4" w:space="0" w:color="auto"/>
            </w:tcBorders>
          </w:tcPr>
          <w:p w14:paraId="1A58DF6F"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tcBorders>
          </w:tcPr>
          <w:p w14:paraId="5E807559" w14:textId="77777777" w:rsidR="00E20C01" w:rsidRPr="00EC58AF" w:rsidRDefault="00E20C01" w:rsidP="00CE4375">
            <w:pPr>
              <w:jc w:val="left"/>
              <w:rPr>
                <w:sz w:val="24"/>
                <w:szCs w:val="24"/>
              </w:rPr>
            </w:pPr>
            <w:r w:rsidRPr="00EC58AF">
              <w:rPr>
                <w:sz w:val="24"/>
                <w:szCs w:val="24"/>
              </w:rPr>
              <w:t>Το μέγεθος του πουλόβερ</w:t>
            </w:r>
          </w:p>
        </w:tc>
      </w:tr>
      <w:tr w:rsidR="00E20C01" w:rsidRPr="00EC58AF" w14:paraId="45A5864B" w14:textId="77777777" w:rsidTr="00CE4375">
        <w:trPr>
          <w:trHeight w:val="510"/>
        </w:trPr>
        <w:tc>
          <w:tcPr>
            <w:tcW w:w="5328" w:type="dxa"/>
            <w:tcBorders>
              <w:left w:val="single" w:sz="4" w:space="0" w:color="auto"/>
              <w:right w:val="single" w:sz="4" w:space="0" w:color="auto"/>
            </w:tcBorders>
          </w:tcPr>
          <w:p w14:paraId="2AE8372D" w14:textId="77777777" w:rsidR="00E20C01" w:rsidRPr="00EC58AF" w:rsidRDefault="00E20C01" w:rsidP="00CE4375">
            <w:pPr>
              <w:jc w:val="center"/>
              <w:rPr>
                <w:sz w:val="24"/>
                <w:szCs w:val="24"/>
              </w:rPr>
            </w:pPr>
            <w:r w:rsidRPr="00EC58AF">
              <w:rPr>
                <w:sz w:val="24"/>
                <w:szCs w:val="24"/>
              </w:rPr>
              <w:t>ΠΟΣΟΤΗΤΑ</w:t>
            </w:r>
          </w:p>
        </w:tc>
        <w:tc>
          <w:tcPr>
            <w:tcW w:w="540" w:type="dxa"/>
            <w:tcBorders>
              <w:left w:val="single" w:sz="4" w:space="0" w:color="auto"/>
            </w:tcBorders>
          </w:tcPr>
          <w:p w14:paraId="29997CDC"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tcBorders>
          </w:tcPr>
          <w:p w14:paraId="0057DC27" w14:textId="77777777" w:rsidR="00E20C01" w:rsidRPr="00EC58AF" w:rsidRDefault="00E20C01" w:rsidP="00CE4375">
            <w:pPr>
              <w:jc w:val="left"/>
              <w:rPr>
                <w:sz w:val="24"/>
                <w:szCs w:val="24"/>
              </w:rPr>
            </w:pPr>
            <w:r w:rsidRPr="00EC58AF">
              <w:rPr>
                <w:sz w:val="24"/>
                <w:szCs w:val="24"/>
              </w:rPr>
              <w:t>Αριθμός τεμαχίων εντός της συσκευασίας</w:t>
            </w:r>
          </w:p>
        </w:tc>
      </w:tr>
      <w:tr w:rsidR="00E20C01" w:rsidRPr="00EC58AF" w14:paraId="5C2F0E1B" w14:textId="77777777" w:rsidTr="00CE4375">
        <w:trPr>
          <w:trHeight w:val="510"/>
        </w:trPr>
        <w:tc>
          <w:tcPr>
            <w:tcW w:w="5328" w:type="dxa"/>
            <w:tcBorders>
              <w:left w:val="single" w:sz="4" w:space="0" w:color="auto"/>
              <w:bottom w:val="single" w:sz="4" w:space="0" w:color="auto"/>
              <w:right w:val="single" w:sz="4" w:space="0" w:color="auto"/>
            </w:tcBorders>
          </w:tcPr>
          <w:p w14:paraId="7A1DBD54" w14:textId="77777777" w:rsidR="00E20C01" w:rsidRPr="00EC58AF" w:rsidRDefault="00E20C01" w:rsidP="00CE4375">
            <w:pPr>
              <w:jc w:val="center"/>
              <w:rPr>
                <w:sz w:val="24"/>
                <w:szCs w:val="24"/>
              </w:rPr>
            </w:pPr>
            <w:r w:rsidRPr="00EC58AF">
              <w:rPr>
                <w:sz w:val="24"/>
                <w:szCs w:val="24"/>
              </w:rPr>
              <w:t>ΑΡΙΘΜΟΣ ΜΕΡΙΔΑΣ</w:t>
            </w:r>
          </w:p>
        </w:tc>
        <w:tc>
          <w:tcPr>
            <w:tcW w:w="540" w:type="dxa"/>
            <w:tcBorders>
              <w:left w:val="single" w:sz="4" w:space="0" w:color="auto"/>
              <w:bottom w:val="nil"/>
            </w:tcBorders>
          </w:tcPr>
          <w:p w14:paraId="61F53A65" w14:textId="77777777" w:rsidR="00E20C01" w:rsidRPr="00EC58AF" w:rsidRDefault="00E20C01" w:rsidP="00CE4375">
            <w:pPr>
              <w:jc w:val="center"/>
              <w:rPr>
                <w:sz w:val="24"/>
                <w:szCs w:val="24"/>
              </w:rPr>
            </w:pPr>
            <w:r w:rsidRPr="00EC58AF">
              <w:rPr>
                <w:sz w:val="24"/>
                <w:szCs w:val="24"/>
              </w:rPr>
              <w:sym w:font="Wingdings" w:char="F0DF"/>
            </w:r>
          </w:p>
        </w:tc>
        <w:tc>
          <w:tcPr>
            <w:tcW w:w="3420" w:type="dxa"/>
            <w:tcBorders>
              <w:left w:val="nil"/>
              <w:bottom w:val="nil"/>
            </w:tcBorders>
          </w:tcPr>
          <w:p w14:paraId="17CE30B3" w14:textId="77777777" w:rsidR="00E20C01" w:rsidRPr="00EC58AF" w:rsidRDefault="00E20C01" w:rsidP="00CE4375">
            <w:pPr>
              <w:jc w:val="left"/>
              <w:rPr>
                <w:sz w:val="24"/>
                <w:szCs w:val="24"/>
              </w:rPr>
            </w:pPr>
            <w:r w:rsidRPr="00EC58AF">
              <w:rPr>
                <w:sz w:val="24"/>
                <w:szCs w:val="24"/>
              </w:rPr>
              <w:t>Αναγράφεται ο Αριθμός της Μερίδας</w:t>
            </w:r>
          </w:p>
        </w:tc>
      </w:tr>
    </w:tbl>
    <w:p w14:paraId="143CFBCD" w14:textId="77777777" w:rsidR="00E20C01" w:rsidRPr="00EC58AF" w:rsidRDefault="00E20C01" w:rsidP="003E51F8">
      <w:pPr>
        <w:rPr>
          <w:sz w:val="24"/>
          <w:szCs w:val="24"/>
        </w:rPr>
      </w:pPr>
      <w:r w:rsidRPr="00EC58AF">
        <w:rPr>
          <w:sz w:val="24"/>
          <w:szCs w:val="24"/>
        </w:rPr>
        <w:t xml:space="preserve">Παρατήρηση: </w:t>
      </w:r>
    </w:p>
    <w:p w14:paraId="0294A0B9" w14:textId="77777777" w:rsidR="00E20C01" w:rsidRPr="00EC58AF" w:rsidRDefault="00E20C01" w:rsidP="003E51F8">
      <w:pPr>
        <w:rPr>
          <w:sz w:val="24"/>
          <w:szCs w:val="24"/>
        </w:rPr>
      </w:pPr>
      <w:r w:rsidRPr="00EC58AF">
        <w:rPr>
          <w:sz w:val="24"/>
          <w:szCs w:val="24"/>
        </w:rPr>
        <w:t xml:space="preserve">1. Όλα τα στοιχεία θα γράφονται σε μέγεθος γραμμάτων 25,  εκτός από τα στοιχεία με (*) που θα γράφονται  σε μέγεθος γραμμάτων 50 </w:t>
      </w:r>
    </w:p>
    <w:p w14:paraId="1AE683FE" w14:textId="77777777" w:rsidR="00E20C01" w:rsidRPr="00EC58AF" w:rsidRDefault="00E20C01" w:rsidP="002C541C">
      <w:pPr>
        <w:rPr>
          <w:sz w:val="24"/>
          <w:szCs w:val="24"/>
        </w:rPr>
      </w:pPr>
    </w:p>
    <w:p w14:paraId="18627641" w14:textId="77777777" w:rsidR="00E20C01" w:rsidRPr="00EC58AF" w:rsidRDefault="00E20C01" w:rsidP="005756FF">
      <w:pPr>
        <w:pStyle w:val="1"/>
        <w:rPr>
          <w:sz w:val="24"/>
          <w:szCs w:val="24"/>
        </w:rPr>
      </w:pPr>
      <w:bookmarkStart w:id="61" w:name="_Toc240960261"/>
      <w:r w:rsidRPr="00EC58AF">
        <w:rPr>
          <w:sz w:val="24"/>
          <w:szCs w:val="24"/>
        </w:rPr>
        <w:t>απαιτησεισ συμμορφωσησ υλικου</w:t>
      </w:r>
      <w:bookmarkEnd w:id="61"/>
    </w:p>
    <w:p w14:paraId="145F50F7" w14:textId="77777777" w:rsidR="00E74A16" w:rsidRDefault="00E74A16" w:rsidP="007F6A9C">
      <w:pPr>
        <w:pStyle w:val="2"/>
        <w:rPr>
          <w:rFonts w:eastAsia="Arial Unicode MS"/>
          <w:szCs w:val="24"/>
          <w:lang w:val="en-US"/>
        </w:rPr>
      </w:pPr>
      <w:bookmarkStart w:id="62" w:name="_Toc240460353"/>
      <w:bookmarkStart w:id="63" w:name="_Toc240960262"/>
      <w:r w:rsidRPr="00D74D1C">
        <w:rPr>
          <w:rFonts w:eastAsia="Arial Unicode MS"/>
          <w:szCs w:val="24"/>
        </w:rPr>
        <w:t>ΣΥΝΟΔΕΥΤΙΚΑ ΕΓΓΡΑΦΑ – ΠΙΣΤΟΠΟΙΗΤΙΚΑ</w:t>
      </w:r>
      <w:bookmarkEnd w:id="62"/>
      <w:bookmarkEnd w:id="63"/>
      <w:r w:rsidR="00DD5754">
        <w:rPr>
          <w:rFonts w:eastAsia="Arial Unicode MS"/>
          <w:szCs w:val="24"/>
          <w:lang w:val="en-US"/>
        </w:rPr>
        <w:t xml:space="preserve"> </w:t>
      </w:r>
    </w:p>
    <w:p w14:paraId="27B1D3CC" w14:textId="77777777" w:rsidR="00DD5754" w:rsidRPr="006A74D4" w:rsidRDefault="00DD5754" w:rsidP="00DD5754">
      <w:pPr>
        <w:pStyle w:val="2"/>
        <w:numPr>
          <w:ilvl w:val="0"/>
          <w:numId w:val="0"/>
        </w:numPr>
        <w:rPr>
          <w:rFonts w:eastAsia="Arial Unicode MS"/>
          <w:b w:val="0"/>
          <w:caps w:val="0"/>
          <w:szCs w:val="24"/>
        </w:rPr>
      </w:pPr>
      <w:bookmarkStart w:id="64" w:name="_Toc240460354"/>
      <w:bookmarkStart w:id="65" w:name="_Toc240537366"/>
      <w:bookmarkStart w:id="66" w:name="_Toc240960263"/>
      <w:r w:rsidRPr="006A74D4">
        <w:rPr>
          <w:rFonts w:eastAsia="Arial Unicode MS"/>
          <w:b w:val="0"/>
          <w:caps w:val="0"/>
          <w:szCs w:val="24"/>
        </w:rPr>
        <w:t xml:space="preserve">Κατά την παράδοση των πουλόβερ θα κατατίθεται και υπεύθυνη Δήλωση του νόμου 1599/1986, στην οποία θα δηλώνουν ότι τα υπό προμήθεια είδη </w:t>
      </w:r>
      <w:r w:rsidRPr="006A74D4">
        <w:rPr>
          <w:rFonts w:eastAsia="Arial Unicode MS"/>
          <w:b w:val="0"/>
          <w:caps w:val="0"/>
          <w:szCs w:val="24"/>
        </w:rPr>
        <w:lastRenderedPageBreak/>
        <w:t>συμμορφώνονται με τις απαιτήσεις του Κανονισμού ΕΚ 1907/2006-REACH (Registration, Evaluation and Authorisation of Chemicals) της Ευρωπαϊκής Ένωσης καθώς και όλων των προσθηκών και τροποποιήσεών του. Η δήλωση αυτή αφορά στα παρασκευάσματα καθώς και σε όλα τα αντικείμενα τα οποία περιέχουν χημικές ουσίες στη σύστασή τους ή στα οποία έχουν εφαρμοστεί χημικές ουσίες και παρασκευάσματα κατά την παραγωγή τους. Η Υπηρεσία διατηρεί το δικαίωμα εάν κριθεί αναγκαίο, να ζητήσει να προσκομιστούν δικαιολογητικά τεκμηρίωσης ή να διενεργηθούν εργαστηριακές δοκιμές.</w:t>
      </w:r>
      <w:bookmarkEnd w:id="64"/>
      <w:bookmarkEnd w:id="65"/>
      <w:bookmarkEnd w:id="66"/>
      <w:r w:rsidRPr="006A74D4">
        <w:rPr>
          <w:rFonts w:eastAsia="Arial Unicode MS"/>
          <w:b w:val="0"/>
          <w:caps w:val="0"/>
          <w:szCs w:val="24"/>
        </w:rPr>
        <w:t xml:space="preserve"> </w:t>
      </w:r>
    </w:p>
    <w:p w14:paraId="6C16F832" w14:textId="77777777" w:rsidR="00DD5754" w:rsidRPr="00D74D1C" w:rsidRDefault="00DD5754" w:rsidP="00DD5754">
      <w:pPr>
        <w:tabs>
          <w:tab w:val="left" w:pos="2040"/>
        </w:tabs>
        <w:spacing w:before="120"/>
        <w:rPr>
          <w:rFonts w:eastAsia="Arial Unicode MS"/>
          <w:sz w:val="24"/>
          <w:szCs w:val="24"/>
        </w:rPr>
      </w:pPr>
      <w:r w:rsidRPr="00D74D1C">
        <w:rPr>
          <w:rFonts w:eastAsia="Arial Unicode MS"/>
          <w:b/>
          <w:sz w:val="24"/>
          <w:szCs w:val="24"/>
        </w:rPr>
        <w:t>Παρατήρηση</w:t>
      </w:r>
      <w:r w:rsidRPr="00D74D1C">
        <w:rPr>
          <w:rFonts w:eastAsia="Arial Unicode MS"/>
          <w:sz w:val="24"/>
          <w:szCs w:val="24"/>
        </w:rPr>
        <w:t>: Μεταξύ των ουσιών που υφίστανται περιορισμούς (</w:t>
      </w:r>
      <w:r w:rsidRPr="00D74D1C">
        <w:rPr>
          <w:rFonts w:eastAsia="Arial Unicode MS"/>
          <w:sz w:val="24"/>
          <w:szCs w:val="24"/>
          <w:lang w:val="en-GB"/>
        </w:rPr>
        <w:t>restrictions</w:t>
      </w:r>
      <w:r w:rsidRPr="00D74D1C">
        <w:rPr>
          <w:rFonts w:eastAsia="Arial Unicode MS"/>
          <w:sz w:val="24"/>
          <w:szCs w:val="24"/>
        </w:rPr>
        <w:t>) βάσει της ισχύουσας νομοθεσίας (§2.1-α, -β) είναι και οι ακόλουθες:</w:t>
      </w:r>
    </w:p>
    <w:p w14:paraId="483C941E" w14:textId="77777777" w:rsidR="00DD5754" w:rsidRPr="00D74D1C" w:rsidRDefault="00DD5754" w:rsidP="00DD5754">
      <w:pPr>
        <w:tabs>
          <w:tab w:val="left" w:pos="2040"/>
        </w:tabs>
        <w:spacing w:before="120"/>
        <w:rPr>
          <w:rFonts w:eastAsia="Arial Unicode MS"/>
          <w:sz w:val="24"/>
          <w:szCs w:val="24"/>
          <w:lang w:val="en-US"/>
        </w:rPr>
      </w:pPr>
      <w:r w:rsidRPr="00D74D1C">
        <w:rPr>
          <w:rFonts w:eastAsia="Arial Unicode MS"/>
          <w:sz w:val="24"/>
          <w:szCs w:val="24"/>
          <w:lang w:val="en-GB"/>
        </w:rPr>
        <w:t>List of Aromatic Amines -Azocolorants [REACH Annex XVII- APPENDIX 8- POINT 43 (</w:t>
      </w:r>
      <w:r w:rsidRPr="00D74D1C">
        <w:rPr>
          <w:rFonts w:eastAsia="Arial Unicode MS"/>
          <w:sz w:val="24"/>
          <w:szCs w:val="24"/>
        </w:rPr>
        <w:t>Π</w:t>
      </w:r>
      <w:r>
        <w:rPr>
          <w:rFonts w:eastAsia="Arial Unicode MS"/>
          <w:sz w:val="24"/>
          <w:szCs w:val="24"/>
        </w:rPr>
        <w:t>ΡΟΣΘΗΚΗ</w:t>
      </w:r>
      <w:r w:rsidRPr="00D74D1C">
        <w:rPr>
          <w:rFonts w:eastAsia="Arial Unicode MS"/>
          <w:sz w:val="24"/>
          <w:szCs w:val="24"/>
          <w:lang w:val="en-US"/>
        </w:rPr>
        <w:t xml:space="preserve"> </w:t>
      </w:r>
      <w:r w:rsidRPr="00D74D1C">
        <w:rPr>
          <w:rFonts w:eastAsia="Arial Unicode MS"/>
          <w:sz w:val="24"/>
          <w:szCs w:val="24"/>
          <w:lang w:val="en-GB"/>
        </w:rPr>
        <w:t>“</w:t>
      </w:r>
      <w:r>
        <w:rPr>
          <w:rFonts w:eastAsia="Arial Unicode MS"/>
          <w:sz w:val="24"/>
          <w:szCs w:val="24"/>
          <w:lang w:val="en-US"/>
        </w:rPr>
        <w:t>II</w:t>
      </w:r>
      <w:r w:rsidRPr="00D74D1C">
        <w:rPr>
          <w:rFonts w:eastAsia="Arial Unicode MS"/>
          <w:sz w:val="24"/>
          <w:szCs w:val="24"/>
          <w:lang w:val="en-GB"/>
        </w:rPr>
        <w:t>”</w:t>
      </w:r>
      <w:r w:rsidRPr="00D74D1C">
        <w:rPr>
          <w:rFonts w:eastAsia="Arial Unicode MS"/>
          <w:sz w:val="24"/>
          <w:szCs w:val="24"/>
          <w:lang w:val="en-US"/>
        </w:rPr>
        <w:t xml:space="preserve"> </w:t>
      </w:r>
      <w:r w:rsidRPr="00D74D1C">
        <w:rPr>
          <w:rFonts w:eastAsia="Arial Unicode MS"/>
          <w:sz w:val="24"/>
          <w:szCs w:val="24"/>
        </w:rPr>
        <w:t>της</w:t>
      </w:r>
      <w:r w:rsidRPr="00D74D1C">
        <w:rPr>
          <w:rFonts w:eastAsia="Arial Unicode MS"/>
          <w:sz w:val="24"/>
          <w:szCs w:val="24"/>
          <w:lang w:val="en-US"/>
        </w:rPr>
        <w:t xml:space="preserve"> </w:t>
      </w:r>
      <w:r w:rsidRPr="00D74D1C">
        <w:rPr>
          <w:rFonts w:eastAsia="Arial Unicode MS"/>
          <w:sz w:val="24"/>
          <w:szCs w:val="24"/>
        </w:rPr>
        <w:t>ΠΕΔ</w:t>
      </w:r>
      <w:r w:rsidRPr="00D74D1C">
        <w:rPr>
          <w:rFonts w:eastAsia="Arial Unicode MS"/>
          <w:sz w:val="24"/>
          <w:szCs w:val="24"/>
          <w:lang w:val="en-US"/>
        </w:rPr>
        <w:t xml:space="preserve">). </w:t>
      </w:r>
    </w:p>
    <w:p w14:paraId="570B29C6" w14:textId="77777777" w:rsidR="00DD5754" w:rsidRPr="00D74D1C" w:rsidRDefault="00DD5754" w:rsidP="00DD5754">
      <w:pPr>
        <w:rPr>
          <w:rFonts w:eastAsia="Arial Unicode MS"/>
          <w:sz w:val="24"/>
          <w:szCs w:val="24"/>
          <w:lang w:val="en-GB"/>
        </w:rPr>
      </w:pPr>
      <w:r w:rsidRPr="00D74D1C">
        <w:rPr>
          <w:rFonts w:eastAsia="Arial Unicode MS"/>
          <w:sz w:val="24"/>
          <w:szCs w:val="24"/>
          <w:lang w:val="en-GB"/>
        </w:rPr>
        <w:t xml:space="preserve">“Blue </w:t>
      </w:r>
      <w:proofErr w:type="gramStart"/>
      <w:r w:rsidRPr="00D74D1C">
        <w:rPr>
          <w:rFonts w:eastAsia="Arial Unicode MS"/>
          <w:sz w:val="24"/>
          <w:szCs w:val="24"/>
          <w:lang w:val="en-GB"/>
        </w:rPr>
        <w:t xml:space="preserve">Colorant”  </w:t>
      </w:r>
      <w:r w:rsidRPr="00D74D1C">
        <w:rPr>
          <w:rFonts w:eastAsia="Arial Unicode MS"/>
          <w:sz w:val="24"/>
          <w:szCs w:val="24"/>
          <w:lang w:val="en-US"/>
        </w:rPr>
        <w:t>[</w:t>
      </w:r>
      <w:proofErr w:type="gramEnd"/>
      <w:r w:rsidRPr="00D74D1C">
        <w:rPr>
          <w:rFonts w:eastAsia="Arial Unicode MS"/>
          <w:sz w:val="24"/>
          <w:szCs w:val="24"/>
          <w:lang w:val="en-GB"/>
        </w:rPr>
        <w:t>REACH Annex XVII- APPENDIX 9- POINT 43</w:t>
      </w:r>
      <w:r w:rsidRPr="00D74D1C">
        <w:rPr>
          <w:rFonts w:eastAsia="Arial Unicode MS"/>
          <w:sz w:val="24"/>
          <w:szCs w:val="24"/>
          <w:lang w:val="en-US"/>
        </w:rPr>
        <w:t>]</w:t>
      </w:r>
    </w:p>
    <w:p w14:paraId="624E79D4" w14:textId="77777777" w:rsidR="00DD5754" w:rsidRPr="00DD5754" w:rsidRDefault="00DD5754" w:rsidP="00DD5754">
      <w:pPr>
        <w:rPr>
          <w:lang w:val="en-GB"/>
        </w:rPr>
      </w:pPr>
    </w:p>
    <w:p w14:paraId="77A49F3E" w14:textId="77777777" w:rsidR="00E20C01" w:rsidRPr="00EC58AF" w:rsidRDefault="00E20C01" w:rsidP="007F6A9C">
      <w:pPr>
        <w:pStyle w:val="2"/>
        <w:rPr>
          <w:szCs w:val="24"/>
        </w:rPr>
      </w:pPr>
      <w:bookmarkStart w:id="67" w:name="_Toc240960264"/>
      <w:r w:rsidRPr="00EC58AF">
        <w:rPr>
          <w:szCs w:val="24"/>
        </w:rPr>
        <w:t>Επιθεωρησεισ / Δοκιμέσ</w:t>
      </w:r>
      <w:bookmarkEnd w:id="67"/>
    </w:p>
    <w:p w14:paraId="017DF694" w14:textId="77777777" w:rsidR="00E20C01" w:rsidRPr="00EC58AF" w:rsidRDefault="00E20C01" w:rsidP="007F6A9C">
      <w:pPr>
        <w:pStyle w:val="3"/>
        <w:rPr>
          <w:szCs w:val="24"/>
        </w:rPr>
      </w:pPr>
      <w:bookmarkStart w:id="68" w:name="_Toc240960265"/>
      <w:r w:rsidRPr="00EC58AF">
        <w:rPr>
          <w:szCs w:val="24"/>
        </w:rPr>
        <w:t>Δείγματα προπαραγωγής (βιομηχανικά πρότυπα)</w:t>
      </w:r>
      <w:bookmarkEnd w:id="68"/>
    </w:p>
    <w:p w14:paraId="5869325A" w14:textId="77777777" w:rsidR="00E20C01" w:rsidRPr="00EC58AF" w:rsidRDefault="00E20C01" w:rsidP="0086566D">
      <w:pPr>
        <w:rPr>
          <w:sz w:val="24"/>
          <w:szCs w:val="24"/>
        </w:rPr>
      </w:pPr>
      <w:r w:rsidRPr="00EC58AF">
        <w:rPr>
          <w:sz w:val="24"/>
          <w:szCs w:val="24"/>
        </w:rPr>
        <w:t>Η διαδικασία επισημοποίησης των δειγμάτων προπαραγωγής (βιομηχανικά πρότυπα) είναι η ακόλουθη:</w:t>
      </w:r>
    </w:p>
    <w:p w14:paraId="56BD9570" w14:textId="77777777" w:rsidR="00E20C01" w:rsidRPr="00EC58AF" w:rsidRDefault="00E20C01" w:rsidP="00E53E20">
      <w:pPr>
        <w:pStyle w:val="a"/>
        <w:numPr>
          <w:ilvl w:val="0"/>
          <w:numId w:val="0"/>
        </w:numPr>
        <w:rPr>
          <w:sz w:val="24"/>
          <w:szCs w:val="24"/>
        </w:rPr>
      </w:pPr>
      <w:r w:rsidRPr="00EC58AF">
        <w:rPr>
          <w:sz w:val="24"/>
          <w:szCs w:val="24"/>
        </w:rPr>
        <w:t xml:space="preserve">α. Ο προμηθευτής μετά την υπογραφή της σύμβασης, θα κατασκευάζει δύο  (2) πουλόβερ από κάθε μέγεθος (από κάθε τύπο που περιλαμβάνει η προμήθεια) και θα τα παραδίδει στον Πρόεδρο της Επιτροπής Παραλαβής (ΕΠ) της σύμβασης. Προκειμένου ο προμηθευτής να επιτύχει την απόχρωση, εφόσον αυτή ορίζεται από το επισημοποιημένο δείγμα της Υπηρεσίας βάσει της παρούσας (εάν η απόχρωση ορίζεται στην Διακήρυξη με άλλο τρόπο θα ακολουθείται η μεθοδολογία που θα ορίζεται στη Διακήρυξη), θα πρέπει πριν την κατασκευή των βιομηχανικών προτύπων να ζητήσει το ένα εκ των δύο επισημοποιημένων δειγμάτων από την Υπηρεσία Προμηθειών. Το δείγμα πρέπει είτε να επιστραφεί στην Υπηρεσία Προμηθειών, η οποία μαζί με το δεύτερο επισημοποιημένο δείγμα να τα παραδώσει στην ΕΠ, είτε να παραδοθεί απευθείας στην ΕΠ με ταυτόχρονη ενημέρωση της Υπηρεσίας Προμηθειών προκειμένου αυτή να αποστείλει στην ΕΠ και το δεύτερο επισημοποιημένο δείγμα. Σε καμιά περίπτωση δεν επιτρέπεται η απομάκρυνση της </w:t>
      </w:r>
      <w:r w:rsidR="00305AD1" w:rsidRPr="00EC58AF">
        <w:rPr>
          <w:sz w:val="24"/>
          <w:szCs w:val="24"/>
        </w:rPr>
        <w:t>μολυβδοσφραγίδα</w:t>
      </w:r>
      <w:r w:rsidRPr="00EC58AF">
        <w:rPr>
          <w:sz w:val="24"/>
          <w:szCs w:val="24"/>
        </w:rPr>
        <w:t xml:space="preserve"> ή/και η αλλοίωση του δείγματος.</w:t>
      </w:r>
    </w:p>
    <w:p w14:paraId="421AE0D3" w14:textId="77777777" w:rsidR="00E20C01" w:rsidRPr="00EC58AF" w:rsidRDefault="00E20C01" w:rsidP="00E53E20">
      <w:pPr>
        <w:pStyle w:val="a"/>
        <w:numPr>
          <w:ilvl w:val="0"/>
          <w:numId w:val="0"/>
        </w:numPr>
        <w:rPr>
          <w:sz w:val="24"/>
          <w:szCs w:val="24"/>
        </w:rPr>
      </w:pPr>
      <w:r w:rsidRPr="00EC58AF">
        <w:rPr>
          <w:sz w:val="24"/>
          <w:szCs w:val="24"/>
        </w:rPr>
        <w:t>β.  Η ΕΠ παρουσία του προμηθευτή που θα καλείται με μέριμνα του Προέδρου, θα ελέγχει-εξετάζει μακροσκοπικά τα παραδοθέντα δείγματα προπαραγωγής, σε σχέση με τα προβλεπόμενα στην ΠΕΔ της σύμβασης και τυχόν επίσημο(α) δείγμα(τα) της υπηρεσίας και θα αποφαίνεται για την καταλληλότητα ή την ακαταλληλότητα του είδους. Τα δείγματα δεν πρέπει να παρουσιάζουν μεταξύ τους κατασκευαστικές διαφορές συμπεριλαμβανομένης της απόχρωσης.  Η απόχρωση η οποία συγκρίνεται αρχικά οπτικά (υπό τις συνθήκες της σημείωσης 1 της παραγράφου 4.3.2 της παρούσας από την ΕΠ με τα  δείγματα της 6.</w:t>
      </w:r>
      <w:r w:rsidR="00A54CB8">
        <w:rPr>
          <w:sz w:val="24"/>
          <w:szCs w:val="24"/>
        </w:rPr>
        <w:t>2</w:t>
      </w:r>
      <w:r w:rsidRPr="00EC58AF">
        <w:rPr>
          <w:sz w:val="24"/>
          <w:szCs w:val="24"/>
        </w:rPr>
        <w:t>.1-α δεν πρέπει να παρουσιάζει διαφορά από αυτά. Επιτρέπεται μόνον η ελάχιστη απόκλισή της. Σε περίπτωση όμως σημαντικής απόκλισης τα δείγματα απορρίπτονται και ο προμηθευτής καλείται να παρασκευάσει νέα (6.</w:t>
      </w:r>
      <w:r w:rsidR="00A54CB8">
        <w:rPr>
          <w:sz w:val="24"/>
          <w:szCs w:val="24"/>
        </w:rPr>
        <w:t>2</w:t>
      </w:r>
      <w:r w:rsidRPr="00EC58AF">
        <w:rPr>
          <w:sz w:val="24"/>
          <w:szCs w:val="24"/>
        </w:rPr>
        <w:t xml:space="preserve">.1-η). Προκειμένου ο μακροσκοπικός και ο εργαστηριακός έλεγχος της απόχρωσης της παραγωγής (που θα πραγματοποιείται στο στάδιο των μακροσκοπικών και εργαστηριακών ελέγχων παραλαβής) να γίνει σε σύγκριση με το βιομηχανικό πρότυπο </w:t>
      </w:r>
      <w:r w:rsidRPr="00EC58AF">
        <w:rPr>
          <w:sz w:val="24"/>
          <w:szCs w:val="24"/>
        </w:rPr>
        <w:lastRenderedPageBreak/>
        <w:t>θα πρέπει κατά την οπτική σύγκριση της απόχρωσης των υπό έγκριση βιομηχανικών προτύπων με τα  δείγματα της 6.</w:t>
      </w:r>
      <w:r w:rsidR="00A54CB8">
        <w:rPr>
          <w:sz w:val="24"/>
          <w:szCs w:val="24"/>
        </w:rPr>
        <w:t>2</w:t>
      </w:r>
      <w:r w:rsidRPr="00EC58AF">
        <w:rPr>
          <w:sz w:val="24"/>
          <w:szCs w:val="24"/>
        </w:rPr>
        <w:t>.1-α είτε να μην υπάρχει διαφορά από αυτά, είτε να υπάρχει ελάχιστη. Η ΕΠ έχει το δικαίωμα να ζητήσει κατά το στάδιο έγκρισης του βιομηχανικού προτύπου από το προσωπικό του Χημείου του ΚΕΑ τον οπτικό έλεγχο της απόχρωσης σε σύγκριση με τα δείγματα της 6.</w:t>
      </w:r>
      <w:r w:rsidR="00A54CB8">
        <w:rPr>
          <w:sz w:val="24"/>
          <w:szCs w:val="24"/>
        </w:rPr>
        <w:t>2</w:t>
      </w:r>
      <w:r w:rsidRPr="00EC58AF">
        <w:rPr>
          <w:sz w:val="24"/>
          <w:szCs w:val="24"/>
        </w:rPr>
        <w:t xml:space="preserve">.1-α υπό συγκεκριμένο φωτισμό </w:t>
      </w:r>
      <w:r w:rsidRPr="00EC58AF">
        <w:rPr>
          <w:sz w:val="24"/>
          <w:szCs w:val="24"/>
          <w:lang w:val="en-US"/>
        </w:rPr>
        <w:t>D</w:t>
      </w:r>
      <w:r w:rsidRPr="00EC58AF">
        <w:rPr>
          <w:sz w:val="24"/>
          <w:szCs w:val="24"/>
        </w:rPr>
        <w:t xml:space="preserve">-65 εάν για οποιοδήποτε λόγο το κρίνει αναγκαίο. Αυτός ο εργαστηριακός οπτικός έλεγχος (ο οποίος πραγματοποιείται δίχως χρέωση του προμηθευτή) δύναται να χρησιμοποιηθεί από την Υπηρεσία για την έγκριση του βιομηχανικού προτύπου σε ότι αφορά την απόχρωση, δεν δεσμεύει όμως, </w:t>
      </w:r>
      <w:r w:rsidRPr="00EC58AF">
        <w:rPr>
          <w:b/>
          <w:sz w:val="24"/>
          <w:szCs w:val="24"/>
        </w:rPr>
        <w:t>σε καμία περίπτωση</w:t>
      </w:r>
      <w:r w:rsidRPr="00EC58AF">
        <w:rPr>
          <w:sz w:val="24"/>
          <w:szCs w:val="24"/>
        </w:rPr>
        <w:t>, την Υπηρεσία σε ότι αφορά τους μεταγενέστερους εργαστηριακούς ελέγχους της απόχρωσης (μέσω φασματοφωτομέτρου) οι οποίοι πραγματοποιούνται στο στάδιο παραλαβής της παραγωγής με την όποια προβλεπόμενη χρέωση του προμηθευτή από το Χημείο.  Εφόσον τα βιομηχανικά πρότυπα τυχόν εγκριθούν με παρατήρηση που αφορά στη διαφορά απόχρωσης, η σύγκριση κατά τον εργαστηριακό (φασματοφωτομετρικό) έλεγχο θα γίνεται με τα δείγματα  της 6.</w:t>
      </w:r>
      <w:r w:rsidR="00A54CB8">
        <w:rPr>
          <w:sz w:val="24"/>
          <w:szCs w:val="24"/>
        </w:rPr>
        <w:t>2</w:t>
      </w:r>
      <w:r w:rsidRPr="00EC58AF">
        <w:rPr>
          <w:sz w:val="24"/>
          <w:szCs w:val="24"/>
        </w:rPr>
        <w:t>.1-α.</w:t>
      </w:r>
    </w:p>
    <w:p w14:paraId="1C2FD127" w14:textId="77777777" w:rsidR="00E20C01" w:rsidRPr="00EC58AF" w:rsidRDefault="00E20C01" w:rsidP="00E53E20">
      <w:pPr>
        <w:pStyle w:val="a"/>
        <w:numPr>
          <w:ilvl w:val="0"/>
          <w:numId w:val="0"/>
        </w:numPr>
        <w:rPr>
          <w:sz w:val="24"/>
          <w:szCs w:val="24"/>
        </w:rPr>
      </w:pPr>
      <w:r w:rsidRPr="00EC58AF">
        <w:rPr>
          <w:sz w:val="24"/>
          <w:szCs w:val="24"/>
        </w:rPr>
        <w:t>γ. Τα αποτελέσματα του μακροσκοπικού ελέγχου θα καταγράφονται σε πρακτικό. Στο υπόψη πρακτικό θα καταγράφονται και τυχόν παρατηρήσεις που διαπιστώθηκαν και δεν στοιχειοθετούν λόγους απόρριψης του είδους και ο προμηθευτής θα έχει την υποχρέωση να τις διορθώσει κατά το στάδιο της παραγωγής-κατασκευής του είδους.</w:t>
      </w:r>
    </w:p>
    <w:p w14:paraId="7177781E" w14:textId="77777777" w:rsidR="00E20C01" w:rsidRPr="00EC58AF" w:rsidRDefault="00E20C01" w:rsidP="00E53E20">
      <w:pPr>
        <w:pStyle w:val="a"/>
        <w:numPr>
          <w:ilvl w:val="0"/>
          <w:numId w:val="0"/>
        </w:numPr>
        <w:rPr>
          <w:sz w:val="24"/>
          <w:szCs w:val="24"/>
        </w:rPr>
      </w:pPr>
      <w:r w:rsidRPr="00EC58AF">
        <w:rPr>
          <w:sz w:val="24"/>
          <w:szCs w:val="24"/>
        </w:rPr>
        <w:t>δ. Το πρακτικό θα συντάσσεται σε πέντε (5) αντίτυπα, θα υπογράφεται από την ΕΠ και τον προμηθευτή και θα κατανέμεται με μέριμνα του Προέδρου της ΕΠ ως εξής:</w:t>
      </w:r>
    </w:p>
    <w:p w14:paraId="0F480486" w14:textId="77777777" w:rsidR="00E20C01" w:rsidRPr="00EC58AF" w:rsidRDefault="00E20C01" w:rsidP="005470B9">
      <w:pPr>
        <w:pStyle w:val="a"/>
        <w:numPr>
          <w:ilvl w:val="0"/>
          <w:numId w:val="0"/>
        </w:numPr>
        <w:rPr>
          <w:sz w:val="24"/>
          <w:szCs w:val="24"/>
        </w:rPr>
      </w:pPr>
      <w:r w:rsidRPr="00EC58AF">
        <w:rPr>
          <w:sz w:val="24"/>
          <w:szCs w:val="24"/>
        </w:rPr>
        <w:t>-ένα (1) αντίτυπο στο φορέα διενέργειας της προμήθειας,</w:t>
      </w:r>
    </w:p>
    <w:p w14:paraId="58E23244" w14:textId="77777777" w:rsidR="00E20C01" w:rsidRPr="00EC58AF" w:rsidRDefault="00E20C01" w:rsidP="005470B9">
      <w:pPr>
        <w:pStyle w:val="a"/>
        <w:numPr>
          <w:ilvl w:val="0"/>
          <w:numId w:val="0"/>
        </w:numPr>
        <w:rPr>
          <w:sz w:val="24"/>
          <w:szCs w:val="24"/>
        </w:rPr>
      </w:pPr>
      <w:r w:rsidRPr="00EC58AF">
        <w:rPr>
          <w:sz w:val="24"/>
          <w:szCs w:val="24"/>
        </w:rPr>
        <w:t>-ένα (1) αντίτυπο στον προμηθευτή,</w:t>
      </w:r>
    </w:p>
    <w:p w14:paraId="78AF2D45" w14:textId="77777777" w:rsidR="00E20C01" w:rsidRPr="00EC58AF" w:rsidRDefault="00E20C01" w:rsidP="005470B9">
      <w:pPr>
        <w:pStyle w:val="a"/>
        <w:numPr>
          <w:ilvl w:val="0"/>
          <w:numId w:val="0"/>
        </w:numPr>
        <w:rPr>
          <w:sz w:val="24"/>
          <w:szCs w:val="24"/>
        </w:rPr>
      </w:pPr>
      <w:r w:rsidRPr="00EC58AF">
        <w:rPr>
          <w:sz w:val="24"/>
          <w:szCs w:val="24"/>
        </w:rPr>
        <w:t>-από ένα (1) αντίτυπο στον Πρόεδρο και στα μέλη της επιτροπής.</w:t>
      </w:r>
    </w:p>
    <w:p w14:paraId="7368B6B6" w14:textId="77777777" w:rsidR="00E20C01" w:rsidRPr="00EC58AF" w:rsidRDefault="00E20C01" w:rsidP="00E53E20">
      <w:pPr>
        <w:pStyle w:val="a"/>
        <w:numPr>
          <w:ilvl w:val="0"/>
          <w:numId w:val="0"/>
        </w:numPr>
        <w:rPr>
          <w:sz w:val="24"/>
          <w:szCs w:val="24"/>
        </w:rPr>
      </w:pPr>
      <w:r w:rsidRPr="00EC58AF">
        <w:rPr>
          <w:sz w:val="24"/>
          <w:szCs w:val="24"/>
        </w:rPr>
        <w:t>ε. Σε περίπτωση που ο προμηθευτής δεν παρευρεθεί κατά τη διάρκεια ελέγχου των δειγμάτων, θα αναγράφεται στο πρακτικό ότι αν και κλήθηκε δεν προσήλθε και θα του αποστέλλεται με μέριμνα του Προέδρου της ΕΠ ένα αντίτυπο του πρακτικού.</w:t>
      </w:r>
    </w:p>
    <w:p w14:paraId="13364DB2" w14:textId="77777777" w:rsidR="00E20C01" w:rsidRPr="00EC58AF" w:rsidRDefault="00E20C01" w:rsidP="00E53E20">
      <w:pPr>
        <w:pStyle w:val="a"/>
        <w:numPr>
          <w:ilvl w:val="0"/>
          <w:numId w:val="0"/>
        </w:numPr>
        <w:rPr>
          <w:sz w:val="24"/>
          <w:szCs w:val="24"/>
        </w:rPr>
      </w:pPr>
      <w:proofErr w:type="spellStart"/>
      <w:r w:rsidRPr="00EC58AF">
        <w:rPr>
          <w:sz w:val="24"/>
          <w:szCs w:val="24"/>
        </w:rPr>
        <w:t>στ</w:t>
      </w:r>
      <w:proofErr w:type="spellEnd"/>
      <w:r w:rsidRPr="00EC58AF">
        <w:rPr>
          <w:sz w:val="24"/>
          <w:szCs w:val="24"/>
        </w:rPr>
        <w:t>. Τα δείγματα που κρίθηκαν κατάλληλα θα προσκομίζονται από τον Πρόεδρο της ΕΠ στη Διαχείριση  Δειγμάτων του 201 ΚΕΦΑ και θα σφραγίζονται με μολυβδοσφραγίδα. Τα υπόψη δείγματα θα αποτελούν το βιομηχανικό πρότυπο και θα χρησιμοποιούνται για την παραλαβή του είδους μόνο για τη συγκεκριμένη σύμβαση.</w:t>
      </w:r>
    </w:p>
    <w:p w14:paraId="254F5698" w14:textId="77777777" w:rsidR="00E20C01" w:rsidRPr="00EC58AF" w:rsidRDefault="00E20C01" w:rsidP="00E53E20">
      <w:pPr>
        <w:pStyle w:val="a"/>
        <w:numPr>
          <w:ilvl w:val="0"/>
          <w:numId w:val="0"/>
        </w:numPr>
        <w:rPr>
          <w:sz w:val="24"/>
          <w:szCs w:val="24"/>
        </w:rPr>
      </w:pPr>
      <w:r w:rsidRPr="00EC58AF">
        <w:rPr>
          <w:sz w:val="24"/>
          <w:szCs w:val="24"/>
        </w:rPr>
        <w:t xml:space="preserve">ζ.  Στη συνέχεια ένα (1) δείγμα από το κάθε μέγεθος θα παραδίδεται στον προμηθευτή και ένα (1) δείγμα θα τηρείται από την ΕΠ. </w:t>
      </w:r>
    </w:p>
    <w:p w14:paraId="6FB9D025" w14:textId="77777777" w:rsidR="00E20C01" w:rsidRPr="00EC58AF" w:rsidRDefault="00E20C01" w:rsidP="00E53E20">
      <w:pPr>
        <w:pStyle w:val="a"/>
        <w:numPr>
          <w:ilvl w:val="0"/>
          <w:numId w:val="0"/>
        </w:numPr>
        <w:rPr>
          <w:sz w:val="24"/>
          <w:szCs w:val="24"/>
        </w:rPr>
      </w:pPr>
      <w:r w:rsidRPr="00EC58AF">
        <w:rPr>
          <w:sz w:val="24"/>
          <w:szCs w:val="24"/>
        </w:rPr>
        <w:t xml:space="preserve">η. Σε περίπτωση που τα προσκομισθέντα από τον προμηθευτή δείγματα κριθούν ακατάλληλα από την ΕΠ, θα καταγράφονται αναλυτικά στις παρατηρήσεις οι εκτροπές από την ΠΕΔ που τα καθιστούν ακατάλληλα, ενώ ο προμηθευτής υποχρεούται να κατασκευάσει νέα ισάριθμα δείγματα για επανέλεγχο σύμφωνα με την ανωτέρω διαδικασία. Σε περίπτωση που τα δείγματα κριθούν ακατάλληλα και τη δεύτερη φορά που θα προσκομιστούν, ο προμηθευτής δύναται να κηρυχθεί έκπτωτος, ή να υφίσταται άλλες κυρώσεις στα πλαίσια της ισχύουσας νομοθεσίας. Σε κάθε περίπτωση ο προμηθευτής θα πρέπει να προσκομίσει αποδεκτά δείγματα στα τιθέμενα από την σύμβαση χρονικά περιθώρια.  </w:t>
      </w:r>
    </w:p>
    <w:p w14:paraId="46730DDB" w14:textId="77777777" w:rsidR="00E20C01" w:rsidRPr="00EC58AF" w:rsidRDefault="00E20C01" w:rsidP="007F6A9C">
      <w:pPr>
        <w:pStyle w:val="3"/>
        <w:rPr>
          <w:szCs w:val="24"/>
        </w:rPr>
      </w:pPr>
      <w:bookmarkStart w:id="69" w:name="_Toc240960266"/>
      <w:r w:rsidRPr="00EC58AF">
        <w:rPr>
          <w:szCs w:val="24"/>
        </w:rPr>
        <w:t>Δειγματοληψία</w:t>
      </w:r>
      <w:bookmarkEnd w:id="69"/>
    </w:p>
    <w:p w14:paraId="46E7727C" w14:textId="77777777" w:rsidR="00E20C01" w:rsidRPr="00EC58AF" w:rsidRDefault="00E20C01" w:rsidP="00E44C94">
      <w:pPr>
        <w:rPr>
          <w:sz w:val="24"/>
          <w:szCs w:val="24"/>
        </w:rPr>
      </w:pPr>
      <w:r w:rsidRPr="00EC58AF">
        <w:rPr>
          <w:sz w:val="24"/>
          <w:szCs w:val="24"/>
        </w:rPr>
        <w:t xml:space="preserve">Η δειγματοληψία γίνεται σύμφωνα με τις ακόλουθες παραγράφους και το </w:t>
      </w:r>
      <w:r w:rsidRPr="00EC58AF">
        <w:rPr>
          <w:sz w:val="24"/>
          <w:szCs w:val="24"/>
        </w:rPr>
        <w:lastRenderedPageBreak/>
        <w:t>Παράρτημα “</w:t>
      </w:r>
      <w:r w:rsidRPr="00EC58AF">
        <w:rPr>
          <w:sz w:val="24"/>
          <w:szCs w:val="24"/>
          <w:lang w:val="en-GB"/>
        </w:rPr>
        <w:t>A</w:t>
      </w:r>
      <w:r w:rsidRPr="00EC58AF">
        <w:rPr>
          <w:sz w:val="24"/>
          <w:szCs w:val="24"/>
        </w:rPr>
        <w:t xml:space="preserve">”.   </w:t>
      </w:r>
    </w:p>
    <w:p w14:paraId="381FD66A" w14:textId="77777777" w:rsidR="00E20C01" w:rsidRPr="00EC58AF" w:rsidRDefault="00E20C01" w:rsidP="006700BC">
      <w:pPr>
        <w:pStyle w:val="4"/>
        <w:rPr>
          <w:sz w:val="24"/>
          <w:szCs w:val="24"/>
        </w:rPr>
      </w:pPr>
      <w:bookmarkStart w:id="70" w:name="_Toc240960267"/>
      <w:r w:rsidRPr="00EC58AF">
        <w:rPr>
          <w:sz w:val="24"/>
          <w:szCs w:val="24"/>
        </w:rPr>
        <w:t>Για Μακροσκοπικό Έλεγχο</w:t>
      </w:r>
      <w:bookmarkEnd w:id="70"/>
    </w:p>
    <w:p w14:paraId="38717268" w14:textId="77777777" w:rsidR="00E20C01" w:rsidRPr="00EC58AF" w:rsidRDefault="00E20C01" w:rsidP="00E44C94">
      <w:pPr>
        <w:rPr>
          <w:sz w:val="24"/>
          <w:szCs w:val="24"/>
        </w:rPr>
      </w:pPr>
      <w:r w:rsidRPr="00EC58AF">
        <w:rPr>
          <w:caps/>
          <w:sz w:val="24"/>
          <w:szCs w:val="24"/>
        </w:rPr>
        <w:t xml:space="preserve">η </w:t>
      </w:r>
      <w:r w:rsidRPr="00EC58AF">
        <w:rPr>
          <w:sz w:val="24"/>
          <w:szCs w:val="24"/>
        </w:rPr>
        <w:t xml:space="preserve">ΕΠ  παίρνει από κάθε μερίδα τον κατάλληλο – όπως καθορίζεται στον πίνακα που ακολουθεί – αριθμό τεμαχίων από διαφορετικά χαρτοκιβώτια συσκευασίας, τα οποία (χαρτοκιβώτια) επιλέγονται τυχαία. Ο συνολικός (από όλες τις μερίδες) αριθμός των λαμβανόμενων τεμαχίων αποτελεί το δείγμα μακροσκοπικού ελέγχου.   </w:t>
      </w:r>
    </w:p>
    <w:p w14:paraId="733EC7B6" w14:textId="77777777" w:rsidR="00E20C01" w:rsidRPr="00EC58AF" w:rsidRDefault="00E20C01" w:rsidP="00864272">
      <w:pPr>
        <w:tabs>
          <w:tab w:val="left" w:pos="1755"/>
        </w:tabs>
        <w:rPr>
          <w:sz w:val="24"/>
          <w:szCs w:val="24"/>
        </w:rPr>
      </w:pPr>
      <w:r w:rsidRPr="00EC58AF">
        <w:rPr>
          <w:sz w:val="24"/>
          <w:szCs w:val="24"/>
        </w:rPr>
        <w:tab/>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30"/>
        <w:gridCol w:w="2673"/>
        <w:gridCol w:w="3572"/>
      </w:tblGrid>
      <w:tr w:rsidR="00E20C01" w:rsidRPr="00EC58AF" w14:paraId="5FA6CB19" w14:textId="77777777" w:rsidTr="00F02D22">
        <w:trPr>
          <w:jc w:val="center"/>
        </w:trPr>
        <w:tc>
          <w:tcPr>
            <w:tcW w:w="0" w:type="auto"/>
            <w:tcBorders>
              <w:top w:val="single" w:sz="12" w:space="0" w:color="auto"/>
              <w:bottom w:val="single" w:sz="12" w:space="0" w:color="auto"/>
            </w:tcBorders>
            <w:shd w:val="clear" w:color="auto" w:fill="B3B3B3"/>
            <w:vAlign w:val="center"/>
          </w:tcPr>
          <w:p w14:paraId="4A807958" w14:textId="77777777" w:rsidR="00E20C01" w:rsidRPr="00EC58AF" w:rsidRDefault="00E20C01" w:rsidP="00F02D22">
            <w:pPr>
              <w:jc w:val="center"/>
              <w:rPr>
                <w:b/>
                <w:bCs/>
                <w:sz w:val="24"/>
                <w:szCs w:val="24"/>
              </w:rPr>
            </w:pPr>
            <w:r w:rsidRPr="00EC58AF">
              <w:rPr>
                <w:b/>
                <w:bCs/>
                <w:sz w:val="24"/>
                <w:szCs w:val="24"/>
              </w:rPr>
              <w:t>Α/Α</w:t>
            </w:r>
          </w:p>
        </w:tc>
        <w:tc>
          <w:tcPr>
            <w:tcW w:w="0" w:type="auto"/>
            <w:tcBorders>
              <w:top w:val="single" w:sz="12" w:space="0" w:color="auto"/>
              <w:bottom w:val="single" w:sz="12" w:space="0" w:color="auto"/>
            </w:tcBorders>
            <w:shd w:val="clear" w:color="auto" w:fill="B3B3B3"/>
            <w:vAlign w:val="center"/>
          </w:tcPr>
          <w:p w14:paraId="3DBBF1EC" w14:textId="77777777" w:rsidR="00E20C01" w:rsidRPr="00EC58AF" w:rsidRDefault="00E20C01" w:rsidP="00F02D22">
            <w:pPr>
              <w:jc w:val="center"/>
              <w:rPr>
                <w:b/>
                <w:bCs/>
                <w:sz w:val="24"/>
                <w:szCs w:val="24"/>
              </w:rPr>
            </w:pPr>
            <w:r w:rsidRPr="00EC58AF">
              <w:rPr>
                <w:b/>
                <w:bCs/>
                <w:sz w:val="24"/>
                <w:szCs w:val="24"/>
              </w:rPr>
              <w:t>ΑΡΙΘΜΟΣ ΤΕΜΑΧΙΩΝ</w:t>
            </w:r>
          </w:p>
          <w:p w14:paraId="6E3CB31D" w14:textId="77777777" w:rsidR="00E20C01" w:rsidRPr="00EC58AF" w:rsidRDefault="00E20C01" w:rsidP="00F02D22">
            <w:pPr>
              <w:jc w:val="center"/>
              <w:rPr>
                <w:b/>
                <w:bCs/>
                <w:sz w:val="24"/>
                <w:szCs w:val="24"/>
              </w:rPr>
            </w:pPr>
            <w:r w:rsidRPr="00EC58AF">
              <w:rPr>
                <w:b/>
                <w:bCs/>
                <w:sz w:val="24"/>
                <w:szCs w:val="24"/>
              </w:rPr>
              <w:t>ΜΕΡΙΔΑΣ</w:t>
            </w:r>
          </w:p>
        </w:tc>
        <w:tc>
          <w:tcPr>
            <w:tcW w:w="0" w:type="auto"/>
            <w:tcBorders>
              <w:top w:val="single" w:sz="12" w:space="0" w:color="auto"/>
              <w:bottom w:val="single" w:sz="12" w:space="0" w:color="auto"/>
            </w:tcBorders>
            <w:shd w:val="clear" w:color="auto" w:fill="B3B3B3"/>
            <w:vAlign w:val="center"/>
          </w:tcPr>
          <w:p w14:paraId="29B04B35" w14:textId="77777777" w:rsidR="00E20C01" w:rsidRPr="00EC58AF" w:rsidRDefault="00E20C01" w:rsidP="00F02D22">
            <w:pPr>
              <w:jc w:val="center"/>
              <w:rPr>
                <w:b/>
                <w:bCs/>
                <w:sz w:val="24"/>
                <w:szCs w:val="24"/>
              </w:rPr>
            </w:pPr>
            <w:r w:rsidRPr="00EC58AF">
              <w:rPr>
                <w:b/>
                <w:bCs/>
                <w:sz w:val="24"/>
                <w:szCs w:val="24"/>
              </w:rPr>
              <w:t>ΑΡΙΘΜΟΣ ΤΕΜΑΧΙΩΝ</w:t>
            </w:r>
          </w:p>
          <w:p w14:paraId="6B420AD7" w14:textId="77777777" w:rsidR="00E20C01" w:rsidRPr="00EC58AF" w:rsidRDefault="00E20C01" w:rsidP="00F02D22">
            <w:pPr>
              <w:jc w:val="center"/>
              <w:rPr>
                <w:b/>
                <w:bCs/>
                <w:sz w:val="24"/>
                <w:szCs w:val="24"/>
              </w:rPr>
            </w:pPr>
            <w:r w:rsidRPr="00EC58AF">
              <w:rPr>
                <w:b/>
                <w:bCs/>
                <w:sz w:val="24"/>
                <w:szCs w:val="24"/>
              </w:rPr>
              <w:t>ΜΑΚΡΟΣΚΟΠΙΚΟΥ ΕΛΕΓΧΟΥ</w:t>
            </w:r>
          </w:p>
        </w:tc>
      </w:tr>
      <w:tr w:rsidR="00E20C01" w:rsidRPr="00EC58AF" w14:paraId="71378A49" w14:textId="77777777" w:rsidTr="00F02D22">
        <w:trPr>
          <w:jc w:val="center"/>
        </w:trPr>
        <w:tc>
          <w:tcPr>
            <w:tcW w:w="0" w:type="auto"/>
            <w:tcBorders>
              <w:top w:val="single" w:sz="12" w:space="0" w:color="auto"/>
            </w:tcBorders>
            <w:vAlign w:val="center"/>
          </w:tcPr>
          <w:p w14:paraId="1CCA54A0" w14:textId="77777777" w:rsidR="00E20C01" w:rsidRPr="00EC58AF" w:rsidRDefault="00E20C01" w:rsidP="00F02D22">
            <w:pPr>
              <w:jc w:val="center"/>
              <w:rPr>
                <w:sz w:val="24"/>
                <w:szCs w:val="24"/>
              </w:rPr>
            </w:pPr>
            <w:r w:rsidRPr="00EC58AF">
              <w:rPr>
                <w:sz w:val="24"/>
                <w:szCs w:val="24"/>
              </w:rPr>
              <w:t>1.</w:t>
            </w:r>
          </w:p>
        </w:tc>
        <w:tc>
          <w:tcPr>
            <w:tcW w:w="0" w:type="auto"/>
            <w:tcBorders>
              <w:top w:val="single" w:sz="12" w:space="0" w:color="auto"/>
            </w:tcBorders>
            <w:vAlign w:val="center"/>
          </w:tcPr>
          <w:p w14:paraId="191D5019" w14:textId="77777777" w:rsidR="00E20C01" w:rsidRPr="00EC58AF" w:rsidRDefault="00E20C01" w:rsidP="00F02D22">
            <w:pPr>
              <w:jc w:val="center"/>
              <w:rPr>
                <w:sz w:val="24"/>
                <w:szCs w:val="24"/>
              </w:rPr>
            </w:pPr>
            <w:r w:rsidRPr="00EC58AF">
              <w:rPr>
                <w:sz w:val="24"/>
                <w:szCs w:val="24"/>
              </w:rPr>
              <w:t>ως 150</w:t>
            </w:r>
          </w:p>
        </w:tc>
        <w:tc>
          <w:tcPr>
            <w:tcW w:w="0" w:type="auto"/>
            <w:tcBorders>
              <w:top w:val="single" w:sz="12" w:space="0" w:color="auto"/>
            </w:tcBorders>
            <w:vAlign w:val="center"/>
          </w:tcPr>
          <w:p w14:paraId="14969DFC" w14:textId="77777777" w:rsidR="00E20C01" w:rsidRPr="00EC58AF" w:rsidRDefault="00E20C01" w:rsidP="00F02D22">
            <w:pPr>
              <w:jc w:val="center"/>
              <w:rPr>
                <w:sz w:val="24"/>
                <w:szCs w:val="24"/>
              </w:rPr>
            </w:pPr>
            <w:r w:rsidRPr="00EC58AF">
              <w:rPr>
                <w:sz w:val="24"/>
                <w:szCs w:val="24"/>
              </w:rPr>
              <w:t>20</w:t>
            </w:r>
          </w:p>
        </w:tc>
      </w:tr>
      <w:tr w:rsidR="00E20C01" w:rsidRPr="00EC58AF" w14:paraId="7142C8E8" w14:textId="77777777" w:rsidTr="00F02D22">
        <w:trPr>
          <w:jc w:val="center"/>
        </w:trPr>
        <w:tc>
          <w:tcPr>
            <w:tcW w:w="0" w:type="auto"/>
            <w:vAlign w:val="center"/>
          </w:tcPr>
          <w:p w14:paraId="7AC10621" w14:textId="77777777" w:rsidR="00E20C01" w:rsidRPr="00EC58AF" w:rsidRDefault="00E20C01" w:rsidP="00F02D22">
            <w:pPr>
              <w:jc w:val="center"/>
              <w:rPr>
                <w:sz w:val="24"/>
                <w:szCs w:val="24"/>
              </w:rPr>
            </w:pPr>
            <w:r w:rsidRPr="00EC58AF">
              <w:rPr>
                <w:sz w:val="24"/>
                <w:szCs w:val="24"/>
              </w:rPr>
              <w:t>2.</w:t>
            </w:r>
          </w:p>
        </w:tc>
        <w:tc>
          <w:tcPr>
            <w:tcW w:w="0" w:type="auto"/>
            <w:vAlign w:val="center"/>
          </w:tcPr>
          <w:p w14:paraId="5A152AAE" w14:textId="77777777" w:rsidR="00E20C01" w:rsidRPr="00EC58AF" w:rsidRDefault="00E20C01" w:rsidP="00F02D22">
            <w:pPr>
              <w:jc w:val="center"/>
              <w:rPr>
                <w:sz w:val="24"/>
                <w:szCs w:val="24"/>
              </w:rPr>
            </w:pPr>
            <w:r w:rsidRPr="00EC58AF">
              <w:rPr>
                <w:sz w:val="24"/>
                <w:szCs w:val="24"/>
              </w:rPr>
              <w:t>151-280</w:t>
            </w:r>
          </w:p>
        </w:tc>
        <w:tc>
          <w:tcPr>
            <w:tcW w:w="0" w:type="auto"/>
            <w:vAlign w:val="center"/>
          </w:tcPr>
          <w:p w14:paraId="79133770" w14:textId="77777777" w:rsidR="00E20C01" w:rsidRPr="00EC58AF" w:rsidRDefault="00E20C01" w:rsidP="00F02D22">
            <w:pPr>
              <w:jc w:val="center"/>
              <w:rPr>
                <w:sz w:val="24"/>
                <w:szCs w:val="24"/>
              </w:rPr>
            </w:pPr>
            <w:r w:rsidRPr="00EC58AF">
              <w:rPr>
                <w:sz w:val="24"/>
                <w:szCs w:val="24"/>
              </w:rPr>
              <w:t>32</w:t>
            </w:r>
          </w:p>
        </w:tc>
      </w:tr>
      <w:tr w:rsidR="00E20C01" w:rsidRPr="00EC58AF" w14:paraId="741E5FDB" w14:textId="77777777" w:rsidTr="00F02D22">
        <w:trPr>
          <w:jc w:val="center"/>
        </w:trPr>
        <w:tc>
          <w:tcPr>
            <w:tcW w:w="0" w:type="auto"/>
            <w:vAlign w:val="center"/>
          </w:tcPr>
          <w:p w14:paraId="2A226AFD" w14:textId="77777777" w:rsidR="00E20C01" w:rsidRPr="00EC58AF" w:rsidRDefault="00E20C01" w:rsidP="00F02D22">
            <w:pPr>
              <w:jc w:val="center"/>
              <w:rPr>
                <w:sz w:val="24"/>
                <w:szCs w:val="24"/>
              </w:rPr>
            </w:pPr>
            <w:r w:rsidRPr="00EC58AF">
              <w:rPr>
                <w:sz w:val="24"/>
                <w:szCs w:val="24"/>
              </w:rPr>
              <w:t>3.</w:t>
            </w:r>
          </w:p>
        </w:tc>
        <w:tc>
          <w:tcPr>
            <w:tcW w:w="0" w:type="auto"/>
            <w:vAlign w:val="center"/>
          </w:tcPr>
          <w:p w14:paraId="056F2562" w14:textId="77777777" w:rsidR="00E20C01" w:rsidRPr="00EC58AF" w:rsidRDefault="00E20C01" w:rsidP="00F02D22">
            <w:pPr>
              <w:jc w:val="center"/>
              <w:rPr>
                <w:sz w:val="24"/>
                <w:szCs w:val="24"/>
              </w:rPr>
            </w:pPr>
            <w:r w:rsidRPr="00EC58AF">
              <w:rPr>
                <w:sz w:val="24"/>
                <w:szCs w:val="24"/>
              </w:rPr>
              <w:t>281-500</w:t>
            </w:r>
          </w:p>
        </w:tc>
        <w:tc>
          <w:tcPr>
            <w:tcW w:w="0" w:type="auto"/>
            <w:vAlign w:val="center"/>
          </w:tcPr>
          <w:p w14:paraId="13F9E04B" w14:textId="77777777" w:rsidR="00E20C01" w:rsidRPr="00EC58AF" w:rsidRDefault="00E20C01" w:rsidP="00F02D22">
            <w:pPr>
              <w:jc w:val="center"/>
              <w:rPr>
                <w:sz w:val="24"/>
                <w:szCs w:val="24"/>
              </w:rPr>
            </w:pPr>
            <w:r w:rsidRPr="00EC58AF">
              <w:rPr>
                <w:sz w:val="24"/>
                <w:szCs w:val="24"/>
              </w:rPr>
              <w:t>50</w:t>
            </w:r>
          </w:p>
        </w:tc>
      </w:tr>
      <w:tr w:rsidR="00E20C01" w:rsidRPr="00EC58AF" w14:paraId="26189546" w14:textId="77777777" w:rsidTr="00F02D22">
        <w:trPr>
          <w:jc w:val="center"/>
        </w:trPr>
        <w:tc>
          <w:tcPr>
            <w:tcW w:w="0" w:type="auto"/>
            <w:tcBorders>
              <w:bottom w:val="single" w:sz="12" w:space="0" w:color="auto"/>
            </w:tcBorders>
            <w:vAlign w:val="center"/>
          </w:tcPr>
          <w:p w14:paraId="4C5040C1" w14:textId="77777777" w:rsidR="00E20C01" w:rsidRPr="00EC58AF" w:rsidRDefault="00E20C01" w:rsidP="00F02D22">
            <w:pPr>
              <w:jc w:val="center"/>
              <w:rPr>
                <w:sz w:val="24"/>
                <w:szCs w:val="24"/>
              </w:rPr>
            </w:pPr>
            <w:r w:rsidRPr="00EC58AF">
              <w:rPr>
                <w:sz w:val="24"/>
                <w:szCs w:val="24"/>
              </w:rPr>
              <w:t>4.</w:t>
            </w:r>
          </w:p>
        </w:tc>
        <w:tc>
          <w:tcPr>
            <w:tcW w:w="0" w:type="auto"/>
            <w:tcBorders>
              <w:bottom w:val="single" w:sz="12" w:space="0" w:color="auto"/>
            </w:tcBorders>
            <w:vAlign w:val="center"/>
          </w:tcPr>
          <w:p w14:paraId="3DD1110B" w14:textId="77777777" w:rsidR="00E20C01" w:rsidRPr="00EC58AF" w:rsidRDefault="00E20C01" w:rsidP="00F02D22">
            <w:pPr>
              <w:jc w:val="center"/>
              <w:rPr>
                <w:sz w:val="24"/>
                <w:szCs w:val="24"/>
              </w:rPr>
            </w:pPr>
            <w:r w:rsidRPr="00EC58AF">
              <w:rPr>
                <w:sz w:val="24"/>
                <w:szCs w:val="24"/>
              </w:rPr>
              <w:t>501-1.200</w:t>
            </w:r>
          </w:p>
        </w:tc>
        <w:tc>
          <w:tcPr>
            <w:tcW w:w="0" w:type="auto"/>
            <w:tcBorders>
              <w:bottom w:val="single" w:sz="12" w:space="0" w:color="auto"/>
            </w:tcBorders>
            <w:vAlign w:val="center"/>
          </w:tcPr>
          <w:p w14:paraId="1887A02D" w14:textId="77777777" w:rsidR="00E20C01" w:rsidRPr="00EC58AF" w:rsidRDefault="00E20C01" w:rsidP="00F02D22">
            <w:pPr>
              <w:jc w:val="center"/>
              <w:rPr>
                <w:sz w:val="24"/>
                <w:szCs w:val="24"/>
              </w:rPr>
            </w:pPr>
            <w:r w:rsidRPr="00EC58AF">
              <w:rPr>
                <w:sz w:val="24"/>
                <w:szCs w:val="24"/>
              </w:rPr>
              <w:t>80</w:t>
            </w:r>
          </w:p>
        </w:tc>
      </w:tr>
    </w:tbl>
    <w:p w14:paraId="18235761" w14:textId="77777777" w:rsidR="00E20C01" w:rsidRPr="00EC58AF" w:rsidRDefault="00E20C01" w:rsidP="0054184A">
      <w:pPr>
        <w:pStyle w:val="4"/>
        <w:numPr>
          <w:ilvl w:val="0"/>
          <w:numId w:val="0"/>
        </w:numPr>
        <w:rPr>
          <w:b w:val="0"/>
          <w:sz w:val="24"/>
          <w:szCs w:val="24"/>
        </w:rPr>
      </w:pPr>
      <w:bookmarkStart w:id="71" w:name="_Toc434559618"/>
      <w:bookmarkStart w:id="72" w:name="_Toc483820653"/>
      <w:bookmarkStart w:id="73" w:name="_Toc240460359"/>
      <w:bookmarkStart w:id="74" w:name="_Toc240537371"/>
      <w:bookmarkStart w:id="75" w:name="_Toc240960268"/>
      <w:r w:rsidRPr="00EC58AF">
        <w:rPr>
          <w:b w:val="0"/>
          <w:sz w:val="24"/>
          <w:szCs w:val="24"/>
        </w:rPr>
        <w:t>Η συνολική ποσότητα όλων των δειγμάτων από όλες τις μερίδες μαζί πρέπει γενικά να αντανακλά την ποσόστωση των μεγεθών της προμήθειας.</w:t>
      </w:r>
      <w:bookmarkEnd w:id="71"/>
      <w:bookmarkEnd w:id="72"/>
      <w:bookmarkEnd w:id="73"/>
      <w:bookmarkEnd w:id="74"/>
      <w:bookmarkEnd w:id="75"/>
    </w:p>
    <w:p w14:paraId="1EDBD984" w14:textId="77777777" w:rsidR="00E20C01" w:rsidRPr="00EC58AF" w:rsidRDefault="00E20C01" w:rsidP="00AE2F91">
      <w:pPr>
        <w:pStyle w:val="4"/>
        <w:rPr>
          <w:sz w:val="24"/>
          <w:szCs w:val="24"/>
        </w:rPr>
      </w:pPr>
      <w:bookmarkStart w:id="76" w:name="_Toc240960269"/>
      <w:r w:rsidRPr="00EC58AF">
        <w:rPr>
          <w:sz w:val="24"/>
          <w:szCs w:val="24"/>
        </w:rPr>
        <w:t>Για Εργαστηριακό έλεγχο</w:t>
      </w:r>
      <w:bookmarkEnd w:id="76"/>
    </w:p>
    <w:p w14:paraId="7334560C" w14:textId="77777777" w:rsidR="00E20C01" w:rsidRPr="00EC58AF" w:rsidRDefault="00E20C01" w:rsidP="00F866D5">
      <w:pPr>
        <w:spacing w:after="120"/>
        <w:rPr>
          <w:sz w:val="24"/>
          <w:szCs w:val="24"/>
        </w:rPr>
      </w:pPr>
      <w:r w:rsidRPr="00EC58AF">
        <w:rPr>
          <w:sz w:val="24"/>
          <w:szCs w:val="24"/>
        </w:rPr>
        <w:t>Η Επιτροπή Ελέγχου και Παραλαβής παίρνει τον κατάλληλο – όπως καθορίζεται στον πίνακα που ακολουθεί – αριθμό με βάση την τυχαία δειγματοληψία (Π</w:t>
      </w:r>
      <w:r w:rsidR="00A70589">
        <w:rPr>
          <w:sz w:val="24"/>
          <w:szCs w:val="24"/>
        </w:rPr>
        <w:t>ΡΟΣΘΗΚΗ</w:t>
      </w:r>
      <w:r w:rsidRPr="00EC58AF">
        <w:rPr>
          <w:sz w:val="24"/>
          <w:szCs w:val="24"/>
        </w:rPr>
        <w:t xml:space="preserve"> “</w:t>
      </w:r>
      <w:r w:rsidR="00492013">
        <w:rPr>
          <w:sz w:val="24"/>
          <w:szCs w:val="24"/>
          <w:lang w:val="en-US"/>
        </w:rPr>
        <w:t>I</w:t>
      </w:r>
      <w:r w:rsidRPr="00EC58AF">
        <w:rPr>
          <w:sz w:val="24"/>
          <w:szCs w:val="24"/>
        </w:rPr>
        <w:t>” της ΠΕΔ) όπως και στον μακροσκοπικό έλεγχο:</w:t>
      </w:r>
    </w:p>
    <w:p w14:paraId="39D5F3EF" w14:textId="77777777" w:rsidR="00E20C01" w:rsidRPr="00EC58AF" w:rsidRDefault="00E20C01" w:rsidP="00F866D5">
      <w:pPr>
        <w:spacing w:after="120"/>
        <w:rPr>
          <w:sz w:val="24"/>
          <w:szCs w:val="24"/>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30"/>
        <w:gridCol w:w="2673"/>
        <w:gridCol w:w="3436"/>
      </w:tblGrid>
      <w:tr w:rsidR="00E20C01" w:rsidRPr="00EC58AF" w14:paraId="6C583C98" w14:textId="77777777" w:rsidTr="00F02D22">
        <w:trPr>
          <w:jc w:val="center"/>
        </w:trPr>
        <w:tc>
          <w:tcPr>
            <w:tcW w:w="0" w:type="auto"/>
            <w:tcBorders>
              <w:top w:val="single" w:sz="12" w:space="0" w:color="auto"/>
              <w:bottom w:val="single" w:sz="12" w:space="0" w:color="auto"/>
            </w:tcBorders>
            <w:shd w:val="clear" w:color="auto" w:fill="B3B3B3"/>
            <w:vAlign w:val="center"/>
          </w:tcPr>
          <w:p w14:paraId="5FFBEF1D" w14:textId="77777777" w:rsidR="00E20C01" w:rsidRPr="00EC58AF" w:rsidRDefault="00E20C01" w:rsidP="00F02D22">
            <w:pPr>
              <w:jc w:val="center"/>
              <w:rPr>
                <w:b/>
                <w:bCs/>
                <w:sz w:val="24"/>
                <w:szCs w:val="24"/>
              </w:rPr>
            </w:pPr>
            <w:r w:rsidRPr="00EC58AF">
              <w:rPr>
                <w:b/>
                <w:bCs/>
                <w:sz w:val="24"/>
                <w:szCs w:val="24"/>
              </w:rPr>
              <w:t>Α/Α</w:t>
            </w:r>
          </w:p>
        </w:tc>
        <w:tc>
          <w:tcPr>
            <w:tcW w:w="0" w:type="auto"/>
            <w:tcBorders>
              <w:top w:val="single" w:sz="12" w:space="0" w:color="auto"/>
              <w:bottom w:val="single" w:sz="12" w:space="0" w:color="auto"/>
            </w:tcBorders>
            <w:shd w:val="clear" w:color="auto" w:fill="B3B3B3"/>
            <w:vAlign w:val="center"/>
          </w:tcPr>
          <w:p w14:paraId="5F111CD3" w14:textId="77777777" w:rsidR="00E20C01" w:rsidRPr="00EC58AF" w:rsidRDefault="00E20C01" w:rsidP="00F02D22">
            <w:pPr>
              <w:jc w:val="center"/>
              <w:rPr>
                <w:b/>
                <w:bCs/>
                <w:sz w:val="24"/>
                <w:szCs w:val="24"/>
              </w:rPr>
            </w:pPr>
            <w:r w:rsidRPr="00EC58AF">
              <w:rPr>
                <w:b/>
                <w:bCs/>
                <w:sz w:val="24"/>
                <w:szCs w:val="24"/>
              </w:rPr>
              <w:t>ΑΡΙΘΜΟΣ ΤΕΜΑΧΙΩΝ</w:t>
            </w:r>
          </w:p>
          <w:p w14:paraId="2E8BBD12" w14:textId="77777777" w:rsidR="00E20C01" w:rsidRPr="00EC58AF" w:rsidRDefault="00E20C01" w:rsidP="00F02D22">
            <w:pPr>
              <w:jc w:val="center"/>
              <w:rPr>
                <w:b/>
                <w:bCs/>
                <w:sz w:val="24"/>
                <w:szCs w:val="24"/>
              </w:rPr>
            </w:pPr>
            <w:r w:rsidRPr="00EC58AF">
              <w:rPr>
                <w:b/>
                <w:bCs/>
                <w:sz w:val="24"/>
                <w:szCs w:val="24"/>
              </w:rPr>
              <w:t>ΜΕΡΙΔΑΣ</w:t>
            </w:r>
          </w:p>
        </w:tc>
        <w:tc>
          <w:tcPr>
            <w:tcW w:w="0" w:type="auto"/>
            <w:tcBorders>
              <w:top w:val="single" w:sz="12" w:space="0" w:color="auto"/>
              <w:bottom w:val="single" w:sz="12" w:space="0" w:color="auto"/>
            </w:tcBorders>
            <w:shd w:val="clear" w:color="auto" w:fill="B3B3B3"/>
            <w:vAlign w:val="center"/>
          </w:tcPr>
          <w:p w14:paraId="41E11D07" w14:textId="77777777" w:rsidR="00E20C01" w:rsidRPr="00EC58AF" w:rsidRDefault="00E20C01" w:rsidP="00F02D22">
            <w:pPr>
              <w:jc w:val="center"/>
              <w:rPr>
                <w:b/>
                <w:bCs/>
                <w:sz w:val="24"/>
                <w:szCs w:val="24"/>
              </w:rPr>
            </w:pPr>
            <w:r w:rsidRPr="00EC58AF">
              <w:rPr>
                <w:b/>
                <w:bCs/>
                <w:sz w:val="24"/>
                <w:szCs w:val="24"/>
              </w:rPr>
              <w:t>ΑΡΙΘΜΟΣ ΤΕΜΑΧΙΩΝ</w:t>
            </w:r>
          </w:p>
          <w:p w14:paraId="742365F0" w14:textId="77777777" w:rsidR="00E20C01" w:rsidRPr="00EC58AF" w:rsidRDefault="00E20C01" w:rsidP="00F02D22">
            <w:pPr>
              <w:jc w:val="center"/>
              <w:rPr>
                <w:b/>
                <w:bCs/>
                <w:sz w:val="24"/>
                <w:szCs w:val="24"/>
              </w:rPr>
            </w:pPr>
            <w:r w:rsidRPr="00EC58AF">
              <w:rPr>
                <w:b/>
                <w:bCs/>
                <w:sz w:val="24"/>
                <w:szCs w:val="24"/>
              </w:rPr>
              <w:t>ΕΡΓΑΣΤΗΡΙΑΚΟΥ ΕΛΕΓΧΟΥ</w:t>
            </w:r>
          </w:p>
          <w:p w14:paraId="0D0AA492" w14:textId="77777777" w:rsidR="00E20C01" w:rsidRPr="00EC58AF" w:rsidRDefault="00E20C01" w:rsidP="00F02D22">
            <w:pPr>
              <w:jc w:val="center"/>
              <w:rPr>
                <w:b/>
                <w:bCs/>
                <w:sz w:val="24"/>
                <w:szCs w:val="24"/>
              </w:rPr>
            </w:pPr>
            <w:r w:rsidRPr="00EC58AF">
              <w:rPr>
                <w:b/>
                <w:bCs/>
                <w:sz w:val="24"/>
                <w:szCs w:val="24"/>
              </w:rPr>
              <w:t>(ΔΕΙΓΜΑ-ΑΝΤΙΔΕΙΓΜΑ)</w:t>
            </w:r>
          </w:p>
        </w:tc>
      </w:tr>
      <w:tr w:rsidR="00E20C01" w:rsidRPr="00EC58AF" w14:paraId="0C08C924" w14:textId="77777777" w:rsidTr="00F02D22">
        <w:trPr>
          <w:jc w:val="center"/>
        </w:trPr>
        <w:tc>
          <w:tcPr>
            <w:tcW w:w="0" w:type="auto"/>
            <w:tcBorders>
              <w:top w:val="single" w:sz="12" w:space="0" w:color="auto"/>
            </w:tcBorders>
            <w:vAlign w:val="center"/>
          </w:tcPr>
          <w:p w14:paraId="10197EF8" w14:textId="77777777" w:rsidR="00E20C01" w:rsidRPr="00EC58AF" w:rsidRDefault="00E20C01" w:rsidP="00F02D22">
            <w:pPr>
              <w:jc w:val="center"/>
              <w:rPr>
                <w:sz w:val="24"/>
                <w:szCs w:val="24"/>
              </w:rPr>
            </w:pPr>
            <w:r w:rsidRPr="00EC58AF">
              <w:rPr>
                <w:sz w:val="24"/>
                <w:szCs w:val="24"/>
              </w:rPr>
              <w:t>1.</w:t>
            </w:r>
          </w:p>
        </w:tc>
        <w:tc>
          <w:tcPr>
            <w:tcW w:w="0" w:type="auto"/>
            <w:tcBorders>
              <w:top w:val="single" w:sz="12" w:space="0" w:color="auto"/>
            </w:tcBorders>
            <w:vAlign w:val="center"/>
          </w:tcPr>
          <w:p w14:paraId="3D28AB5D" w14:textId="77777777" w:rsidR="00E20C01" w:rsidRPr="00EC58AF" w:rsidRDefault="00E20C01" w:rsidP="00F02D22">
            <w:pPr>
              <w:jc w:val="center"/>
              <w:rPr>
                <w:sz w:val="24"/>
                <w:szCs w:val="24"/>
              </w:rPr>
            </w:pPr>
            <w:r w:rsidRPr="00EC58AF">
              <w:rPr>
                <w:sz w:val="24"/>
                <w:szCs w:val="24"/>
              </w:rPr>
              <w:t>ως 150</w:t>
            </w:r>
          </w:p>
        </w:tc>
        <w:tc>
          <w:tcPr>
            <w:tcW w:w="0" w:type="auto"/>
            <w:tcBorders>
              <w:top w:val="single" w:sz="12" w:space="0" w:color="auto"/>
            </w:tcBorders>
            <w:vAlign w:val="center"/>
          </w:tcPr>
          <w:p w14:paraId="5C42DC42" w14:textId="77777777" w:rsidR="00E20C01" w:rsidRPr="00EC58AF" w:rsidRDefault="00E20C01" w:rsidP="00F02D22">
            <w:pPr>
              <w:jc w:val="center"/>
              <w:rPr>
                <w:sz w:val="24"/>
                <w:szCs w:val="24"/>
              </w:rPr>
            </w:pPr>
            <w:r w:rsidRPr="00EC58AF">
              <w:rPr>
                <w:sz w:val="24"/>
                <w:szCs w:val="24"/>
              </w:rPr>
              <w:t>8</w:t>
            </w:r>
          </w:p>
        </w:tc>
      </w:tr>
      <w:tr w:rsidR="00E20C01" w:rsidRPr="00EC58AF" w14:paraId="7CF9B190" w14:textId="77777777" w:rsidTr="00F02D22">
        <w:trPr>
          <w:jc w:val="center"/>
        </w:trPr>
        <w:tc>
          <w:tcPr>
            <w:tcW w:w="0" w:type="auto"/>
            <w:vAlign w:val="center"/>
          </w:tcPr>
          <w:p w14:paraId="4819128A" w14:textId="77777777" w:rsidR="00E20C01" w:rsidRPr="00EC58AF" w:rsidRDefault="00E20C01" w:rsidP="00F02D22">
            <w:pPr>
              <w:jc w:val="center"/>
              <w:rPr>
                <w:sz w:val="24"/>
                <w:szCs w:val="24"/>
              </w:rPr>
            </w:pPr>
            <w:r w:rsidRPr="00EC58AF">
              <w:rPr>
                <w:sz w:val="24"/>
                <w:szCs w:val="24"/>
              </w:rPr>
              <w:t>2.</w:t>
            </w:r>
          </w:p>
        </w:tc>
        <w:tc>
          <w:tcPr>
            <w:tcW w:w="0" w:type="auto"/>
            <w:vAlign w:val="center"/>
          </w:tcPr>
          <w:p w14:paraId="04E91546" w14:textId="77777777" w:rsidR="00E20C01" w:rsidRPr="00EC58AF" w:rsidRDefault="00E20C01" w:rsidP="00F02D22">
            <w:pPr>
              <w:jc w:val="center"/>
              <w:rPr>
                <w:sz w:val="24"/>
                <w:szCs w:val="24"/>
              </w:rPr>
            </w:pPr>
            <w:r w:rsidRPr="00EC58AF">
              <w:rPr>
                <w:sz w:val="24"/>
                <w:szCs w:val="24"/>
              </w:rPr>
              <w:t>151-280</w:t>
            </w:r>
          </w:p>
        </w:tc>
        <w:tc>
          <w:tcPr>
            <w:tcW w:w="0" w:type="auto"/>
            <w:vAlign w:val="center"/>
          </w:tcPr>
          <w:p w14:paraId="7CE1C96F" w14:textId="77777777" w:rsidR="00E20C01" w:rsidRPr="00EC58AF" w:rsidRDefault="00E20C01" w:rsidP="00F02D22">
            <w:pPr>
              <w:jc w:val="center"/>
              <w:rPr>
                <w:sz w:val="24"/>
                <w:szCs w:val="24"/>
              </w:rPr>
            </w:pPr>
            <w:r w:rsidRPr="00EC58AF">
              <w:rPr>
                <w:sz w:val="24"/>
                <w:szCs w:val="24"/>
              </w:rPr>
              <w:t>10</w:t>
            </w:r>
          </w:p>
        </w:tc>
      </w:tr>
      <w:tr w:rsidR="00E20C01" w:rsidRPr="00EC58AF" w14:paraId="60B0DA73" w14:textId="77777777" w:rsidTr="00F02D22">
        <w:trPr>
          <w:jc w:val="center"/>
        </w:trPr>
        <w:tc>
          <w:tcPr>
            <w:tcW w:w="0" w:type="auto"/>
            <w:vAlign w:val="center"/>
          </w:tcPr>
          <w:p w14:paraId="121DE677" w14:textId="77777777" w:rsidR="00E20C01" w:rsidRPr="00EC58AF" w:rsidRDefault="00E20C01" w:rsidP="00F02D22">
            <w:pPr>
              <w:jc w:val="center"/>
              <w:rPr>
                <w:sz w:val="24"/>
                <w:szCs w:val="24"/>
              </w:rPr>
            </w:pPr>
            <w:r w:rsidRPr="00EC58AF">
              <w:rPr>
                <w:sz w:val="24"/>
                <w:szCs w:val="24"/>
              </w:rPr>
              <w:t>3.</w:t>
            </w:r>
          </w:p>
        </w:tc>
        <w:tc>
          <w:tcPr>
            <w:tcW w:w="0" w:type="auto"/>
            <w:vAlign w:val="center"/>
          </w:tcPr>
          <w:p w14:paraId="201F0E2B" w14:textId="77777777" w:rsidR="00E20C01" w:rsidRPr="00EC58AF" w:rsidRDefault="00E20C01" w:rsidP="00F02D22">
            <w:pPr>
              <w:jc w:val="center"/>
              <w:rPr>
                <w:sz w:val="24"/>
                <w:szCs w:val="24"/>
              </w:rPr>
            </w:pPr>
            <w:r w:rsidRPr="00EC58AF">
              <w:rPr>
                <w:sz w:val="24"/>
                <w:szCs w:val="24"/>
              </w:rPr>
              <w:t>281-500</w:t>
            </w:r>
          </w:p>
        </w:tc>
        <w:tc>
          <w:tcPr>
            <w:tcW w:w="0" w:type="auto"/>
            <w:vAlign w:val="center"/>
          </w:tcPr>
          <w:p w14:paraId="626F3E2B" w14:textId="77777777" w:rsidR="00E20C01" w:rsidRPr="00EC58AF" w:rsidRDefault="00E20C01" w:rsidP="00F02D22">
            <w:pPr>
              <w:jc w:val="center"/>
              <w:rPr>
                <w:sz w:val="24"/>
                <w:szCs w:val="24"/>
              </w:rPr>
            </w:pPr>
            <w:r w:rsidRPr="00EC58AF">
              <w:rPr>
                <w:sz w:val="24"/>
                <w:szCs w:val="24"/>
              </w:rPr>
              <w:t>14</w:t>
            </w:r>
          </w:p>
        </w:tc>
      </w:tr>
      <w:tr w:rsidR="00E20C01" w:rsidRPr="00EC58AF" w14:paraId="4A1D9E2F" w14:textId="77777777" w:rsidTr="00F02D22">
        <w:trPr>
          <w:jc w:val="center"/>
        </w:trPr>
        <w:tc>
          <w:tcPr>
            <w:tcW w:w="0" w:type="auto"/>
            <w:tcBorders>
              <w:bottom w:val="single" w:sz="12" w:space="0" w:color="auto"/>
            </w:tcBorders>
            <w:vAlign w:val="center"/>
          </w:tcPr>
          <w:p w14:paraId="7BB95E04" w14:textId="77777777" w:rsidR="00E20C01" w:rsidRPr="00EC58AF" w:rsidRDefault="00E20C01" w:rsidP="00F02D22">
            <w:pPr>
              <w:jc w:val="center"/>
              <w:rPr>
                <w:sz w:val="24"/>
                <w:szCs w:val="24"/>
              </w:rPr>
            </w:pPr>
            <w:r w:rsidRPr="00EC58AF">
              <w:rPr>
                <w:sz w:val="24"/>
                <w:szCs w:val="24"/>
              </w:rPr>
              <w:t>4.</w:t>
            </w:r>
          </w:p>
        </w:tc>
        <w:tc>
          <w:tcPr>
            <w:tcW w:w="0" w:type="auto"/>
            <w:tcBorders>
              <w:bottom w:val="single" w:sz="12" w:space="0" w:color="auto"/>
            </w:tcBorders>
            <w:vAlign w:val="center"/>
          </w:tcPr>
          <w:p w14:paraId="1158C368" w14:textId="77777777" w:rsidR="00E20C01" w:rsidRPr="00EC58AF" w:rsidRDefault="00E20C01" w:rsidP="00F02D22">
            <w:pPr>
              <w:jc w:val="center"/>
              <w:rPr>
                <w:sz w:val="24"/>
                <w:szCs w:val="24"/>
              </w:rPr>
            </w:pPr>
            <w:r w:rsidRPr="00EC58AF">
              <w:rPr>
                <w:sz w:val="24"/>
                <w:szCs w:val="24"/>
              </w:rPr>
              <w:t>501-1.200</w:t>
            </w:r>
          </w:p>
        </w:tc>
        <w:tc>
          <w:tcPr>
            <w:tcW w:w="0" w:type="auto"/>
            <w:tcBorders>
              <w:bottom w:val="single" w:sz="12" w:space="0" w:color="auto"/>
            </w:tcBorders>
            <w:vAlign w:val="center"/>
          </w:tcPr>
          <w:p w14:paraId="154D1B51" w14:textId="77777777" w:rsidR="00E20C01" w:rsidRPr="00EC58AF" w:rsidRDefault="00E20C01" w:rsidP="00F02D22">
            <w:pPr>
              <w:jc w:val="center"/>
              <w:rPr>
                <w:sz w:val="24"/>
                <w:szCs w:val="24"/>
              </w:rPr>
            </w:pPr>
            <w:r w:rsidRPr="00EC58AF">
              <w:rPr>
                <w:sz w:val="24"/>
                <w:szCs w:val="24"/>
              </w:rPr>
              <w:t>20</w:t>
            </w:r>
          </w:p>
        </w:tc>
      </w:tr>
    </w:tbl>
    <w:p w14:paraId="6D4A4DE8" w14:textId="77777777" w:rsidR="00E20C01" w:rsidRPr="00EC58AF" w:rsidRDefault="00E20C01" w:rsidP="00E76B0C">
      <w:pPr>
        <w:spacing w:after="120"/>
        <w:rPr>
          <w:sz w:val="24"/>
          <w:szCs w:val="24"/>
        </w:rPr>
      </w:pPr>
    </w:p>
    <w:p w14:paraId="569BBF81" w14:textId="77777777" w:rsidR="00E20C01" w:rsidRPr="00EC58AF" w:rsidRDefault="00E20C01" w:rsidP="00FC26E7">
      <w:pPr>
        <w:spacing w:before="120"/>
        <w:rPr>
          <w:sz w:val="24"/>
          <w:szCs w:val="24"/>
        </w:rPr>
      </w:pPr>
      <w:r w:rsidRPr="00EC58AF">
        <w:rPr>
          <w:sz w:val="24"/>
          <w:szCs w:val="24"/>
        </w:rPr>
        <w:t xml:space="preserve">Από τα πουλόβερ που επιλέχθηκαν (μόνον εφόσον κατά το μακροσκοπικό έλεγχο δεν υπάρξει απόρριψη) τα μισά στέλνονται στο Χημείο του ΚΕΑ για εργαστηριακό έλεγχο και αντιπροσωπεύουν το δείγμα, ενώ τα υπόλοιπα αποτελούν το αντίδειγμα και τηρούνται μέχρι το πέρας της προμήθειας. Το σύνολο των τεμαχίων δείγματος-αντιδείγματος επιβαρύνουν τον προμηθευτή και προσκομίζονται επιπλέον της ποσότητας κάθε μερίδας. </w:t>
      </w:r>
      <w:r w:rsidRPr="00EC58AF">
        <w:rPr>
          <w:b/>
          <w:sz w:val="24"/>
          <w:szCs w:val="24"/>
        </w:rPr>
        <w:t>Σε περίπτωση που το Χημείο ζητήσει επιπλέον δείγματα για εργαστηριακό έλεγχο, αυτά πρέπει να διατίθενται με μέριμνα της ΕΠ από το αντίδειγμα</w:t>
      </w:r>
      <w:r w:rsidRPr="00EC58AF">
        <w:rPr>
          <w:sz w:val="24"/>
          <w:szCs w:val="24"/>
        </w:rPr>
        <w:t xml:space="preserve">. Αν το αντίδειγμα δεν εξεταστεί, μπορεί να αποτελέσει μέρος της προς παράδοση ποσότητας, εκτός από τρία (3) τεμάχια κατά προτίμηση διαφορετικών μεγεθών τα οποία θα τηρούνται από τη Διαχείριση δειγμάτων που διενεργεί την προμήθεια για δύο χρόνια, μαζί με το καρτελάκι (με τη μολυβδοσφραγίδα). Κατά το διάστημα αυτό δύναται να χρησιμοποιηθούν με μέριμνα της ΔΑΥ για καταστροφικούς ή άλλους ελέγχους [π.χ. περαιτέρω εργαστηριακούς ελέγχων </w:t>
      </w:r>
      <w:r w:rsidRPr="008A6F1E">
        <w:rPr>
          <w:sz w:val="24"/>
          <w:szCs w:val="24"/>
        </w:rPr>
        <w:t>(§4.2.1</w:t>
      </w:r>
      <w:r w:rsidR="008A6F1E" w:rsidRPr="008A6F1E">
        <w:rPr>
          <w:sz w:val="24"/>
          <w:szCs w:val="24"/>
        </w:rPr>
        <w:t>-</w:t>
      </w:r>
      <w:r w:rsidRPr="008A6F1E">
        <w:rPr>
          <w:sz w:val="24"/>
          <w:szCs w:val="24"/>
        </w:rPr>
        <w:t>16</w:t>
      </w:r>
      <w:r w:rsidR="00A54CB8">
        <w:rPr>
          <w:sz w:val="24"/>
          <w:szCs w:val="24"/>
        </w:rPr>
        <w:t xml:space="preserve"> &amp; </w:t>
      </w:r>
      <w:r w:rsidR="00A54CB8" w:rsidRPr="008A6F1E">
        <w:rPr>
          <w:sz w:val="24"/>
          <w:szCs w:val="24"/>
        </w:rPr>
        <w:t>4.2.1</w:t>
      </w:r>
      <w:r w:rsidR="00A54CB8">
        <w:rPr>
          <w:sz w:val="24"/>
          <w:szCs w:val="24"/>
        </w:rPr>
        <w:t>1</w:t>
      </w:r>
      <w:r w:rsidR="00A54CB8" w:rsidRPr="008A6F1E">
        <w:rPr>
          <w:sz w:val="24"/>
          <w:szCs w:val="24"/>
        </w:rPr>
        <w:t>-</w:t>
      </w:r>
      <w:r w:rsidR="00A54CB8">
        <w:rPr>
          <w:sz w:val="24"/>
          <w:szCs w:val="24"/>
        </w:rPr>
        <w:t>18</w:t>
      </w:r>
      <w:r w:rsidRPr="008A6F1E">
        <w:rPr>
          <w:sz w:val="24"/>
          <w:szCs w:val="24"/>
        </w:rPr>
        <w:t>)</w:t>
      </w:r>
      <w:r w:rsidRPr="00EC58AF">
        <w:rPr>
          <w:sz w:val="24"/>
          <w:szCs w:val="24"/>
        </w:rPr>
        <w:t xml:space="preserve"> για τον εντοπισμό τυχόν επιπλέον απαγορευμένων από την ΠΕΔ χρωμάτων (π.χ. θειοχρωμάτων ή χρωμάτων που υφίστανται περιορισμούς ή/και απαγορεύσεις </w:t>
      </w:r>
      <w:r w:rsidRPr="00EC58AF">
        <w:rPr>
          <w:sz w:val="24"/>
          <w:szCs w:val="24"/>
        </w:rPr>
        <w:lastRenderedPageBreak/>
        <w:t xml:space="preserve">(§2.2-36)]. Μετά το πέρας των δύο ετών θα εξετάζεται από την ΔΑΥ εάν θα διατεθούν προς χορήγηση στο προσωπικό της ΠΑ, εάν θα διατηρηθούν κάποιο επιπλέον χρονικό διάστημα στη Διαχείριση δειγμάτων για τους ίδιους με ανωτέρω λόγους ή εάν θα παραμείνουν οριστικά στη Διαχείριση δειγμάτων. </w:t>
      </w:r>
    </w:p>
    <w:p w14:paraId="300EAC61" w14:textId="77777777" w:rsidR="00E20C01" w:rsidRPr="00EC58AF" w:rsidRDefault="00E20C01" w:rsidP="005D4C25">
      <w:pPr>
        <w:pStyle w:val="4"/>
        <w:rPr>
          <w:sz w:val="24"/>
          <w:szCs w:val="24"/>
        </w:rPr>
      </w:pPr>
      <w:bookmarkStart w:id="77" w:name="_Toc240960270"/>
      <w:r w:rsidRPr="00EC58AF">
        <w:rPr>
          <w:sz w:val="24"/>
          <w:szCs w:val="24"/>
        </w:rPr>
        <w:t>Έλεγχος Ουσιών που εμπίπτουν σε περιορισμούς ή απαγορεύσεις της ισχύουσας νομοθεσίας καθώς και των επιπρόσθετων απαγορεύσεων της παρούσας ΠΕΔ</w:t>
      </w:r>
      <w:bookmarkEnd w:id="77"/>
    </w:p>
    <w:p w14:paraId="3DF7CA06" w14:textId="77777777" w:rsidR="00E20C01" w:rsidRPr="00EC58AF" w:rsidRDefault="00E20C01" w:rsidP="00F866D5">
      <w:pPr>
        <w:rPr>
          <w:sz w:val="24"/>
          <w:szCs w:val="24"/>
        </w:rPr>
      </w:pPr>
      <w:r w:rsidRPr="00EC58AF">
        <w:rPr>
          <w:sz w:val="24"/>
          <w:szCs w:val="24"/>
        </w:rPr>
        <w:t xml:space="preserve">Η Υπηρεσία διατηρεί το δικαίωμα, κατά το στάδιο του ελέγχου και της παραλαβής </w:t>
      </w:r>
      <w:r w:rsidRPr="008A6F1E">
        <w:rPr>
          <w:sz w:val="24"/>
          <w:szCs w:val="24"/>
        </w:rPr>
        <w:t>(§4.2.1-16 και §4.2.1</w:t>
      </w:r>
      <w:r w:rsidR="00A54CB8">
        <w:rPr>
          <w:sz w:val="24"/>
          <w:szCs w:val="24"/>
        </w:rPr>
        <w:t>1</w:t>
      </w:r>
      <w:r w:rsidRPr="008A6F1E">
        <w:rPr>
          <w:sz w:val="24"/>
          <w:szCs w:val="24"/>
        </w:rPr>
        <w:t>-18) ή οποτεδήποτε</w:t>
      </w:r>
      <w:r w:rsidRPr="00EC58AF">
        <w:rPr>
          <w:sz w:val="24"/>
          <w:szCs w:val="24"/>
        </w:rPr>
        <w:t xml:space="preserve"> άλλοτε κρίνει σκόπιμο, να ελέγχει τα υπόψη είδη ως προς τη συμμόρφωσή τους, σύμφωνα με τα καθοριζόμενα στην ΠΕΔ, π.χ. των χρωμάτων της §2.2-36 προκειμένου να διαπιστώσει ότι αυτά καλύπτουν τις απαιτήσεις τους. Το κόστος των ελέγχων επιβαρύνει τον προμηθευτή.</w:t>
      </w:r>
    </w:p>
    <w:p w14:paraId="660E1847" w14:textId="77777777" w:rsidR="00E20C01" w:rsidRPr="00EC58AF" w:rsidRDefault="00E20C01" w:rsidP="00EB086D">
      <w:pPr>
        <w:pStyle w:val="4"/>
        <w:rPr>
          <w:sz w:val="24"/>
          <w:szCs w:val="24"/>
        </w:rPr>
      </w:pPr>
      <w:bookmarkStart w:id="78" w:name="_Toc240960271"/>
      <w:r w:rsidRPr="00EC58AF">
        <w:rPr>
          <w:sz w:val="24"/>
          <w:szCs w:val="24"/>
        </w:rPr>
        <w:t>Για Έλεγχο χαρτοκιβωτίων συσκευασίας (μακροσκοπικό-εργαστηριακό)</w:t>
      </w:r>
      <w:bookmarkEnd w:id="78"/>
    </w:p>
    <w:p w14:paraId="45C63C4D" w14:textId="77777777" w:rsidR="00E20C01" w:rsidRPr="00EC58AF" w:rsidRDefault="00E20C01" w:rsidP="00F866D5">
      <w:pPr>
        <w:pStyle w:val="a"/>
        <w:numPr>
          <w:ilvl w:val="0"/>
          <w:numId w:val="0"/>
        </w:numPr>
        <w:spacing w:after="120"/>
        <w:rPr>
          <w:sz w:val="24"/>
          <w:szCs w:val="24"/>
        </w:rPr>
      </w:pPr>
      <w:r w:rsidRPr="00EC58AF">
        <w:rPr>
          <w:sz w:val="24"/>
          <w:szCs w:val="24"/>
        </w:rPr>
        <w:t xml:space="preserve">α. Η ΕΠ κατά το μακροσκοπικό έλεγχο ελέγχει τη συσκευασία σε ποσοστό </w:t>
      </w:r>
      <w:r w:rsidRPr="00EC58AF">
        <w:rPr>
          <w:b/>
          <w:sz w:val="24"/>
          <w:szCs w:val="24"/>
        </w:rPr>
        <w:t>5%</w:t>
      </w:r>
      <w:r w:rsidRPr="00EC58AF">
        <w:rPr>
          <w:sz w:val="24"/>
          <w:szCs w:val="24"/>
        </w:rPr>
        <w:t xml:space="preserve"> για τη συμμόρφωσή της με τις §5.1.1, 5.1.1.1 και 5.1.1.2 και 5.1.2 και αν φέρει τη σήμανση που προβλέπεται στην §5.1.3. </w:t>
      </w:r>
    </w:p>
    <w:p w14:paraId="61042E03" w14:textId="77777777" w:rsidR="00E20C01" w:rsidRPr="00EC58AF" w:rsidRDefault="00E20C01" w:rsidP="00C71FDC">
      <w:pPr>
        <w:pStyle w:val="a"/>
        <w:numPr>
          <w:ilvl w:val="0"/>
          <w:numId w:val="0"/>
        </w:numPr>
        <w:tabs>
          <w:tab w:val="num" w:pos="360"/>
        </w:tabs>
        <w:spacing w:after="120"/>
        <w:rPr>
          <w:sz w:val="24"/>
          <w:szCs w:val="24"/>
        </w:rPr>
      </w:pPr>
      <w:r w:rsidRPr="00EC58AF">
        <w:rPr>
          <w:sz w:val="24"/>
          <w:szCs w:val="24"/>
        </w:rPr>
        <w:t xml:space="preserve">β. Η ΕΠ παίρνει τυχαία τις ποσότητες χαρτοκιβωτίων του πίνακα (ανάλογα με τον αριθμό των χαρτοκιβωτίων που προσκομίζονται). </w:t>
      </w:r>
    </w:p>
    <w:tbl>
      <w:tblPr>
        <w:tblW w:w="8364" w:type="dxa"/>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1843"/>
        <w:gridCol w:w="1276"/>
        <w:gridCol w:w="1843"/>
        <w:gridCol w:w="2835"/>
      </w:tblGrid>
      <w:tr w:rsidR="00E20C01" w:rsidRPr="00EC58AF" w14:paraId="5EEC1F85" w14:textId="77777777" w:rsidTr="00710A8C">
        <w:tc>
          <w:tcPr>
            <w:tcW w:w="567" w:type="dxa"/>
            <w:tcBorders>
              <w:top w:val="single" w:sz="12" w:space="0" w:color="auto"/>
              <w:bottom w:val="single" w:sz="12" w:space="0" w:color="auto"/>
            </w:tcBorders>
            <w:shd w:val="clear" w:color="auto" w:fill="B3B3B3"/>
            <w:vAlign w:val="center"/>
          </w:tcPr>
          <w:p w14:paraId="78661356"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Α/Α</w:t>
            </w:r>
          </w:p>
        </w:tc>
        <w:tc>
          <w:tcPr>
            <w:tcW w:w="1843" w:type="dxa"/>
            <w:tcBorders>
              <w:top w:val="single" w:sz="12" w:space="0" w:color="auto"/>
              <w:bottom w:val="single" w:sz="12" w:space="0" w:color="auto"/>
            </w:tcBorders>
            <w:shd w:val="clear" w:color="auto" w:fill="B3B3B3"/>
            <w:vAlign w:val="center"/>
          </w:tcPr>
          <w:p w14:paraId="7F00B9CF"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ΑΡΙΘΜΟΣ</w:t>
            </w:r>
          </w:p>
          <w:p w14:paraId="59E525DF"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ΧΑΡΤΟΚΙΒΩΤΙΩΝ</w:t>
            </w:r>
          </w:p>
        </w:tc>
        <w:tc>
          <w:tcPr>
            <w:tcW w:w="1276" w:type="dxa"/>
            <w:tcBorders>
              <w:top w:val="single" w:sz="12" w:space="0" w:color="auto"/>
              <w:bottom w:val="single" w:sz="12" w:space="0" w:color="auto"/>
            </w:tcBorders>
            <w:shd w:val="clear" w:color="auto" w:fill="B3B3B3"/>
            <w:vAlign w:val="center"/>
          </w:tcPr>
          <w:p w14:paraId="46EAB69A"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ΠΟΣΟΤΗΤΑ</w:t>
            </w:r>
          </w:p>
          <w:p w14:paraId="356BFC93"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ΓΙΑ</w:t>
            </w:r>
          </w:p>
          <w:p w14:paraId="0AC569F3"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ΕΛΕΓΧΟ</w:t>
            </w:r>
          </w:p>
        </w:tc>
        <w:tc>
          <w:tcPr>
            <w:tcW w:w="1843" w:type="dxa"/>
            <w:tcBorders>
              <w:top w:val="single" w:sz="12" w:space="0" w:color="auto"/>
              <w:bottom w:val="single" w:sz="12" w:space="0" w:color="auto"/>
            </w:tcBorders>
            <w:shd w:val="clear" w:color="auto" w:fill="B3B3B3"/>
            <w:vAlign w:val="center"/>
          </w:tcPr>
          <w:p w14:paraId="527E3AE3"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ΕΠΙΤΡΕΠΟΜΕΝΟ</w:t>
            </w:r>
          </w:p>
          <w:p w14:paraId="4FA5E55D"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ΠΛΗΘΟΣ</w:t>
            </w:r>
          </w:p>
          <w:p w14:paraId="2A5D04E4"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ΕΛΑΤΤΩΜΑΤΩΝ</w:t>
            </w:r>
          </w:p>
        </w:tc>
        <w:tc>
          <w:tcPr>
            <w:tcW w:w="2835" w:type="dxa"/>
            <w:tcBorders>
              <w:top w:val="single" w:sz="12" w:space="0" w:color="auto"/>
              <w:bottom w:val="single" w:sz="12" w:space="0" w:color="auto"/>
            </w:tcBorders>
            <w:shd w:val="clear" w:color="auto" w:fill="B3B3B3"/>
            <w:vAlign w:val="center"/>
          </w:tcPr>
          <w:p w14:paraId="4D916C14" w14:textId="77777777" w:rsidR="00E20C01" w:rsidRPr="00EC58AF" w:rsidRDefault="00E20C01" w:rsidP="00710A8C">
            <w:pPr>
              <w:tabs>
                <w:tab w:val="left" w:pos="-720"/>
              </w:tabs>
              <w:suppressAutoHyphens/>
              <w:jc w:val="center"/>
              <w:rPr>
                <w:b/>
                <w:color w:val="000000"/>
                <w:sz w:val="24"/>
                <w:szCs w:val="24"/>
              </w:rPr>
            </w:pPr>
            <w:r w:rsidRPr="00EC58AF">
              <w:rPr>
                <w:b/>
                <w:color w:val="000000"/>
                <w:sz w:val="24"/>
                <w:szCs w:val="24"/>
              </w:rPr>
              <w:t>ΠΑΡΑΤΗΡΗΣΕΙΣ</w:t>
            </w:r>
          </w:p>
        </w:tc>
      </w:tr>
      <w:tr w:rsidR="00E20C01" w:rsidRPr="00EC58AF" w14:paraId="11525D6E" w14:textId="77777777" w:rsidTr="00710A8C">
        <w:tc>
          <w:tcPr>
            <w:tcW w:w="567" w:type="dxa"/>
            <w:tcBorders>
              <w:top w:val="single" w:sz="12" w:space="0" w:color="auto"/>
            </w:tcBorders>
          </w:tcPr>
          <w:p w14:paraId="23820C82"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1.</w:t>
            </w:r>
          </w:p>
        </w:tc>
        <w:tc>
          <w:tcPr>
            <w:tcW w:w="1843" w:type="dxa"/>
            <w:tcBorders>
              <w:top w:val="single" w:sz="12" w:space="0" w:color="auto"/>
            </w:tcBorders>
          </w:tcPr>
          <w:p w14:paraId="4F268CE0"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έως - 50</w:t>
            </w:r>
          </w:p>
        </w:tc>
        <w:tc>
          <w:tcPr>
            <w:tcW w:w="1276" w:type="dxa"/>
            <w:tcBorders>
              <w:top w:val="single" w:sz="12" w:space="0" w:color="auto"/>
            </w:tcBorders>
          </w:tcPr>
          <w:p w14:paraId="14F74951"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2</w:t>
            </w:r>
          </w:p>
        </w:tc>
        <w:tc>
          <w:tcPr>
            <w:tcW w:w="1843" w:type="dxa"/>
            <w:tcBorders>
              <w:top w:val="single" w:sz="12" w:space="0" w:color="auto"/>
            </w:tcBorders>
          </w:tcPr>
          <w:p w14:paraId="6DC45707"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0</w:t>
            </w:r>
          </w:p>
        </w:tc>
        <w:tc>
          <w:tcPr>
            <w:tcW w:w="2835" w:type="dxa"/>
            <w:vMerge w:val="restart"/>
            <w:tcBorders>
              <w:top w:val="single" w:sz="12" w:space="0" w:color="auto"/>
            </w:tcBorders>
          </w:tcPr>
          <w:p w14:paraId="204BA700"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Τα ελαττώματα αναφέρονται στον εργαστηριακό έλεγχο των χαρτοκιβωτίων.</w:t>
            </w:r>
          </w:p>
        </w:tc>
      </w:tr>
      <w:tr w:rsidR="00E20C01" w:rsidRPr="00EC58AF" w14:paraId="5BE3BFDE" w14:textId="77777777" w:rsidTr="00710A8C">
        <w:tc>
          <w:tcPr>
            <w:tcW w:w="567" w:type="dxa"/>
          </w:tcPr>
          <w:p w14:paraId="1FD701CE"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2.</w:t>
            </w:r>
          </w:p>
        </w:tc>
        <w:tc>
          <w:tcPr>
            <w:tcW w:w="1843" w:type="dxa"/>
          </w:tcPr>
          <w:p w14:paraId="166D0232"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51 - 500</w:t>
            </w:r>
          </w:p>
        </w:tc>
        <w:tc>
          <w:tcPr>
            <w:tcW w:w="1276" w:type="dxa"/>
          </w:tcPr>
          <w:p w14:paraId="6EFA0124"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4</w:t>
            </w:r>
          </w:p>
        </w:tc>
        <w:tc>
          <w:tcPr>
            <w:tcW w:w="1843" w:type="dxa"/>
          </w:tcPr>
          <w:p w14:paraId="080ABF23"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0</w:t>
            </w:r>
          </w:p>
        </w:tc>
        <w:tc>
          <w:tcPr>
            <w:tcW w:w="2835" w:type="dxa"/>
            <w:vMerge/>
          </w:tcPr>
          <w:p w14:paraId="1F535B56" w14:textId="77777777" w:rsidR="00E20C01" w:rsidRPr="00EC58AF" w:rsidRDefault="00E20C01" w:rsidP="00710A8C">
            <w:pPr>
              <w:tabs>
                <w:tab w:val="left" w:pos="-720"/>
              </w:tabs>
              <w:suppressAutoHyphens/>
              <w:jc w:val="center"/>
              <w:rPr>
                <w:color w:val="000000"/>
                <w:sz w:val="24"/>
                <w:szCs w:val="24"/>
              </w:rPr>
            </w:pPr>
          </w:p>
        </w:tc>
      </w:tr>
      <w:tr w:rsidR="00E20C01" w:rsidRPr="00EC58AF" w14:paraId="1F95AD1F" w14:textId="77777777" w:rsidTr="00710A8C">
        <w:tc>
          <w:tcPr>
            <w:tcW w:w="567" w:type="dxa"/>
            <w:tcBorders>
              <w:bottom w:val="single" w:sz="12" w:space="0" w:color="auto"/>
            </w:tcBorders>
          </w:tcPr>
          <w:p w14:paraId="4B448861"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3.</w:t>
            </w:r>
          </w:p>
        </w:tc>
        <w:tc>
          <w:tcPr>
            <w:tcW w:w="1843" w:type="dxa"/>
            <w:tcBorders>
              <w:bottom w:val="single" w:sz="12" w:space="0" w:color="auto"/>
            </w:tcBorders>
          </w:tcPr>
          <w:p w14:paraId="1F30DE30"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501 και άνω</w:t>
            </w:r>
          </w:p>
        </w:tc>
        <w:tc>
          <w:tcPr>
            <w:tcW w:w="1276" w:type="dxa"/>
            <w:tcBorders>
              <w:bottom w:val="single" w:sz="12" w:space="0" w:color="auto"/>
            </w:tcBorders>
          </w:tcPr>
          <w:p w14:paraId="30C88EF6"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6</w:t>
            </w:r>
          </w:p>
        </w:tc>
        <w:tc>
          <w:tcPr>
            <w:tcW w:w="1843" w:type="dxa"/>
            <w:tcBorders>
              <w:bottom w:val="single" w:sz="12" w:space="0" w:color="auto"/>
            </w:tcBorders>
          </w:tcPr>
          <w:p w14:paraId="19213DB3" w14:textId="77777777" w:rsidR="00E20C01" w:rsidRPr="00EC58AF" w:rsidRDefault="00E20C01" w:rsidP="00710A8C">
            <w:pPr>
              <w:tabs>
                <w:tab w:val="left" w:pos="-720"/>
              </w:tabs>
              <w:suppressAutoHyphens/>
              <w:jc w:val="center"/>
              <w:rPr>
                <w:color w:val="000000"/>
                <w:sz w:val="24"/>
                <w:szCs w:val="24"/>
              </w:rPr>
            </w:pPr>
            <w:r w:rsidRPr="00EC58AF">
              <w:rPr>
                <w:color w:val="000000"/>
                <w:sz w:val="24"/>
                <w:szCs w:val="24"/>
              </w:rPr>
              <w:t>0</w:t>
            </w:r>
          </w:p>
        </w:tc>
        <w:tc>
          <w:tcPr>
            <w:tcW w:w="2835" w:type="dxa"/>
            <w:vMerge/>
            <w:tcBorders>
              <w:bottom w:val="single" w:sz="12" w:space="0" w:color="auto"/>
            </w:tcBorders>
          </w:tcPr>
          <w:p w14:paraId="2B48B6B3" w14:textId="77777777" w:rsidR="00E20C01" w:rsidRPr="00EC58AF" w:rsidRDefault="00E20C01" w:rsidP="00710A8C">
            <w:pPr>
              <w:tabs>
                <w:tab w:val="left" w:pos="-720"/>
              </w:tabs>
              <w:suppressAutoHyphens/>
              <w:jc w:val="center"/>
              <w:rPr>
                <w:color w:val="000000"/>
                <w:sz w:val="24"/>
                <w:szCs w:val="24"/>
              </w:rPr>
            </w:pPr>
          </w:p>
        </w:tc>
      </w:tr>
    </w:tbl>
    <w:p w14:paraId="4C1F4BAA" w14:textId="77777777" w:rsidR="00E20C01" w:rsidRPr="00EC58AF" w:rsidRDefault="00E20C01" w:rsidP="00C71FDC">
      <w:pPr>
        <w:pStyle w:val="a"/>
        <w:numPr>
          <w:ilvl w:val="0"/>
          <w:numId w:val="0"/>
        </w:numPr>
        <w:spacing w:before="120"/>
        <w:rPr>
          <w:sz w:val="24"/>
          <w:szCs w:val="24"/>
        </w:rPr>
      </w:pPr>
      <w:r w:rsidRPr="00EC58AF">
        <w:rPr>
          <w:sz w:val="24"/>
          <w:szCs w:val="24"/>
        </w:rPr>
        <w:t>γ. Από την παραπάνω ποσότητα των χαρτοκιβωτίων τα μισά θα αποτελέσουν το δείγμα και τα άλλα μισά το αντίδειγμα. Το δείγμα αποστέλλεται στο Χημείο του κλάδου που διενεργεί την προμήθεια για τον εργαστηριακό έλεγχο, σύμφωνα με την παρούσα ΠΕΔ, ενώ το αντίδειγμα πηγαίνει στην Υπηρεσία που διενεργεί την προμήθεια και επιστρέφεται στον προμηθευτή μετά την ολοκλήρωση της σύμβασης.</w:t>
      </w:r>
    </w:p>
    <w:p w14:paraId="67A68495" w14:textId="77777777" w:rsidR="00E20C01" w:rsidRPr="00EC58AF" w:rsidRDefault="00E20C01" w:rsidP="00C71FDC">
      <w:pPr>
        <w:pStyle w:val="a"/>
        <w:numPr>
          <w:ilvl w:val="0"/>
          <w:numId w:val="0"/>
        </w:numPr>
        <w:rPr>
          <w:sz w:val="24"/>
          <w:szCs w:val="24"/>
        </w:rPr>
      </w:pPr>
      <w:r w:rsidRPr="00EC58AF">
        <w:rPr>
          <w:sz w:val="24"/>
          <w:szCs w:val="24"/>
        </w:rPr>
        <w:t>δ. Ο προμηθευτής υποχρεώνεται να προσκομίσει επιπλέον ποσότητα κενών χαρτοκιβωτίων τόση, όση είναι το δείγμα και το αντίδειγμα (σε αυτά θα μπουν τυχαία τα περιεχόμενα από τα χαρτοκιβώτια τα οποία – κενά – θα αποτελέσουν το δείγμα και το αντίδειγμα).</w:t>
      </w:r>
    </w:p>
    <w:p w14:paraId="7A39416F" w14:textId="77777777" w:rsidR="00E20C01" w:rsidRPr="00EC58AF" w:rsidRDefault="00E20C01" w:rsidP="00C71FDC">
      <w:pPr>
        <w:pStyle w:val="a"/>
        <w:numPr>
          <w:ilvl w:val="0"/>
          <w:numId w:val="0"/>
        </w:numPr>
        <w:rPr>
          <w:sz w:val="24"/>
          <w:szCs w:val="24"/>
        </w:rPr>
      </w:pPr>
      <w:r w:rsidRPr="00EC58AF">
        <w:rPr>
          <w:sz w:val="24"/>
          <w:szCs w:val="24"/>
        </w:rPr>
        <w:t xml:space="preserve">ε. Σε περίπτωση που παρατηρηθούν μακροσκοπικές ή εργαστηριακές εκτροπές στα χαρτοκιβώτια, στη σήμανση ή στον τρόπο συσκευασίας, οι μερίδες που παρουσιάζουν εκτροπές επανασυσκευάζονται από τον προμηθευτή με έξοδά του και ελέγχονται εκ νέου με την ίδια μέθοδο. Σε περίπτωση επανειλημμένης μη συμμόρφωσης του προμηθευτή επιβάλλεται απόρριψη. </w:t>
      </w:r>
    </w:p>
    <w:p w14:paraId="01904274" w14:textId="77777777" w:rsidR="00E20C01" w:rsidRPr="00EC58AF" w:rsidRDefault="00E20C01" w:rsidP="002A4FE3">
      <w:pPr>
        <w:pStyle w:val="3"/>
        <w:rPr>
          <w:szCs w:val="24"/>
        </w:rPr>
      </w:pPr>
      <w:bookmarkStart w:id="79" w:name="_Toc240960272"/>
      <w:r w:rsidRPr="00EC58AF">
        <w:rPr>
          <w:szCs w:val="24"/>
        </w:rPr>
        <w:lastRenderedPageBreak/>
        <w:t>Έλεγχοι Ποιότητας Υλικού</w:t>
      </w:r>
      <w:bookmarkEnd w:id="79"/>
    </w:p>
    <w:p w14:paraId="16520AD3" w14:textId="77777777" w:rsidR="00E20C01" w:rsidRPr="00EC58AF" w:rsidRDefault="00E20C01" w:rsidP="00CA74F9">
      <w:pPr>
        <w:pStyle w:val="4"/>
        <w:rPr>
          <w:sz w:val="24"/>
          <w:szCs w:val="24"/>
        </w:rPr>
      </w:pPr>
      <w:bookmarkStart w:id="80" w:name="_Toc240960273"/>
      <w:r w:rsidRPr="00EC58AF">
        <w:rPr>
          <w:sz w:val="24"/>
          <w:szCs w:val="24"/>
        </w:rPr>
        <w:t>Μακροσκοπικός έλεγχος</w:t>
      </w:r>
      <w:bookmarkEnd w:id="80"/>
    </w:p>
    <w:p w14:paraId="6475FA59" w14:textId="77777777" w:rsidR="00E20C01" w:rsidRPr="00EC58AF" w:rsidRDefault="00E20C01" w:rsidP="00C467E3">
      <w:pPr>
        <w:rPr>
          <w:sz w:val="24"/>
          <w:szCs w:val="24"/>
        </w:rPr>
      </w:pPr>
      <w:r w:rsidRPr="00EC58AF">
        <w:rPr>
          <w:sz w:val="24"/>
          <w:szCs w:val="24"/>
        </w:rPr>
        <w:t>Διενεργείται από την ΕΠ στο δείγμα μακροσκοπικού ελέγχου (§6.</w:t>
      </w:r>
      <w:r w:rsidR="00A54CB8">
        <w:rPr>
          <w:sz w:val="24"/>
          <w:szCs w:val="24"/>
        </w:rPr>
        <w:t>2</w:t>
      </w:r>
      <w:r w:rsidRPr="00EC58AF">
        <w:rPr>
          <w:sz w:val="24"/>
          <w:szCs w:val="24"/>
        </w:rPr>
        <w:t>.2.1). Ελέγχονται οι απαιτήσεις των §4.1.2 καθώς και όλης της ενότητας 4.3 και 4.4. Θα παραλαμβάνει από τον προμηθευτή τα δικαιολογητικά που καθορίζονται στην παράγραφο §</w:t>
      </w:r>
      <w:r w:rsidR="008A6F1E">
        <w:rPr>
          <w:sz w:val="24"/>
          <w:szCs w:val="24"/>
        </w:rPr>
        <w:t>6.1</w:t>
      </w:r>
      <w:r w:rsidRPr="00EC58AF">
        <w:rPr>
          <w:sz w:val="24"/>
          <w:szCs w:val="24"/>
        </w:rPr>
        <w:t>. Τα δικαιολογητικά αυτά πρέπει να επισυνάπτονται στο πρωτόκολλο παραλαβής.</w:t>
      </w:r>
    </w:p>
    <w:p w14:paraId="1D12086E" w14:textId="77777777" w:rsidR="00E20C01" w:rsidRPr="00EC58AF" w:rsidRDefault="00E20C01" w:rsidP="00CA74F9">
      <w:pPr>
        <w:pStyle w:val="4"/>
        <w:rPr>
          <w:sz w:val="24"/>
          <w:szCs w:val="24"/>
        </w:rPr>
      </w:pPr>
      <w:bookmarkStart w:id="81" w:name="_Toc240960274"/>
      <w:r w:rsidRPr="00EC58AF">
        <w:rPr>
          <w:sz w:val="24"/>
          <w:szCs w:val="24"/>
        </w:rPr>
        <w:t>Εργαστηριακός έλεγχος</w:t>
      </w:r>
      <w:bookmarkEnd w:id="81"/>
    </w:p>
    <w:p w14:paraId="57DA28E5" w14:textId="77777777" w:rsidR="00E20C01" w:rsidRPr="00EC58AF" w:rsidRDefault="00E20C01" w:rsidP="00B5728D">
      <w:pPr>
        <w:rPr>
          <w:sz w:val="24"/>
          <w:szCs w:val="24"/>
        </w:rPr>
      </w:pPr>
      <w:r w:rsidRPr="00EC58AF">
        <w:rPr>
          <w:sz w:val="24"/>
          <w:szCs w:val="24"/>
        </w:rPr>
        <w:t>Ο εργαστηριακός έλεγχος εκτελείται από το Χημείο του ΚΕΑ στα δείγματα των §6.</w:t>
      </w:r>
      <w:r w:rsidR="008A6F1E">
        <w:rPr>
          <w:sz w:val="24"/>
          <w:szCs w:val="24"/>
        </w:rPr>
        <w:t>2</w:t>
      </w:r>
      <w:r w:rsidRPr="00EC58AF">
        <w:rPr>
          <w:sz w:val="24"/>
          <w:szCs w:val="24"/>
        </w:rPr>
        <w:t>.2.2 και 6.</w:t>
      </w:r>
      <w:r w:rsidR="008A6F1E">
        <w:rPr>
          <w:sz w:val="24"/>
          <w:szCs w:val="24"/>
        </w:rPr>
        <w:t>2</w:t>
      </w:r>
      <w:r w:rsidRPr="00EC58AF">
        <w:rPr>
          <w:sz w:val="24"/>
          <w:szCs w:val="24"/>
        </w:rPr>
        <w:t>.2.4, στις απαιτήσεις της §4.2.1, §4.2.2, §4.2.3, §4.2.11 και 5.1.2. Σε περίπτωση αδυναμίας εκτέλεσης κάποιου ελέγχου από το Χ</w:t>
      </w:r>
      <w:r w:rsidR="004F2E82">
        <w:rPr>
          <w:sz w:val="24"/>
          <w:szCs w:val="24"/>
        </w:rPr>
        <w:t>ΗΕΔ</w:t>
      </w:r>
      <w:r w:rsidRPr="00EC58AF">
        <w:rPr>
          <w:sz w:val="24"/>
          <w:szCs w:val="24"/>
        </w:rPr>
        <w:t xml:space="preserve">, αυτός θα εκτελείται με μέριμνα και ευθύνη του, από το Γ.Χ. του Κράτους ή από εργαστήριο άλλου κλάδου ή από άλλο διαπιστευμένο εργαστήριο κρατικού φορέα ανάλογα με τη φύση του προς προμήθεια υλικού και τη μορφή του ελέγχου, με δαπάνη του προμηθευτή. Σε περίπτωση απόρριψης κάποιας μερίδας κατά τον μακροσκοπικό έλεγχο δεν αποστέλλονται δείγματα για εργαστηριακό έλεγχο. Η υπηρεσία </w:t>
      </w:r>
      <w:r w:rsidRPr="00EC58AF">
        <w:rPr>
          <w:b/>
          <w:sz w:val="24"/>
          <w:szCs w:val="24"/>
        </w:rPr>
        <w:t>δύναται</w:t>
      </w:r>
      <w:r w:rsidRPr="00EC58AF">
        <w:rPr>
          <w:sz w:val="24"/>
          <w:szCs w:val="24"/>
        </w:rPr>
        <w:t xml:space="preserve"> να ελέγξει με έξοδα του προμηθευτή τη συμμόρφωση με τα αναφερόμενα (ή τμήμα αυτών) στην  </w:t>
      </w:r>
      <w:r w:rsidRPr="008470E1">
        <w:rPr>
          <w:sz w:val="24"/>
          <w:szCs w:val="24"/>
        </w:rPr>
        <w:t>§6.</w:t>
      </w:r>
      <w:r w:rsidR="008470E1" w:rsidRPr="008470E1">
        <w:rPr>
          <w:sz w:val="24"/>
          <w:szCs w:val="24"/>
        </w:rPr>
        <w:t>2</w:t>
      </w:r>
      <w:r w:rsidRPr="008470E1">
        <w:rPr>
          <w:sz w:val="24"/>
          <w:szCs w:val="24"/>
        </w:rPr>
        <w:t>.2.3 και</w:t>
      </w:r>
      <w:r w:rsidRPr="00EC58AF">
        <w:rPr>
          <w:sz w:val="24"/>
          <w:szCs w:val="24"/>
        </w:rPr>
        <w:t xml:space="preserve"> </w:t>
      </w:r>
      <w:r w:rsidRPr="004F2E82">
        <w:rPr>
          <w:sz w:val="24"/>
          <w:szCs w:val="24"/>
        </w:rPr>
        <w:t>§4.2.1-1</w:t>
      </w:r>
      <w:r w:rsidR="004F2E82" w:rsidRPr="004F2E82">
        <w:rPr>
          <w:sz w:val="24"/>
          <w:szCs w:val="24"/>
        </w:rPr>
        <w:t>6</w:t>
      </w:r>
      <w:r w:rsidRPr="004F2E82">
        <w:rPr>
          <w:sz w:val="24"/>
          <w:szCs w:val="24"/>
        </w:rPr>
        <w:t>,</w:t>
      </w:r>
      <w:r w:rsidRPr="00EC58AF">
        <w:rPr>
          <w:sz w:val="24"/>
          <w:szCs w:val="24"/>
        </w:rPr>
        <w:t xml:space="preserve"> όπως αναφέρεται και στην §6.</w:t>
      </w:r>
      <w:r w:rsidR="004F2E82">
        <w:rPr>
          <w:sz w:val="24"/>
          <w:szCs w:val="24"/>
        </w:rPr>
        <w:t>2</w:t>
      </w:r>
      <w:r w:rsidRPr="00EC58AF">
        <w:rPr>
          <w:sz w:val="24"/>
          <w:szCs w:val="24"/>
        </w:rPr>
        <w:t xml:space="preserve">.2.2. </w:t>
      </w:r>
    </w:p>
    <w:p w14:paraId="675FB739" w14:textId="77777777" w:rsidR="00E20C01" w:rsidRPr="00EC58AF" w:rsidRDefault="00E20C01" w:rsidP="00FD4CE0">
      <w:pPr>
        <w:pStyle w:val="4"/>
        <w:rPr>
          <w:sz w:val="24"/>
          <w:szCs w:val="24"/>
        </w:rPr>
      </w:pPr>
      <w:bookmarkStart w:id="82" w:name="_Toc240960275"/>
      <w:r w:rsidRPr="00EC58AF">
        <w:rPr>
          <w:sz w:val="24"/>
          <w:szCs w:val="24"/>
        </w:rPr>
        <w:t>Παραλαβή – Απόρριψη υλικού</w:t>
      </w:r>
      <w:bookmarkEnd w:id="82"/>
    </w:p>
    <w:p w14:paraId="5E050456" w14:textId="77777777" w:rsidR="00E20C01" w:rsidRPr="00EC58AF" w:rsidRDefault="00E20C01" w:rsidP="00B5728D">
      <w:pPr>
        <w:rPr>
          <w:sz w:val="24"/>
          <w:szCs w:val="24"/>
        </w:rPr>
      </w:pPr>
      <w:r w:rsidRPr="00EC58AF">
        <w:rPr>
          <w:sz w:val="24"/>
          <w:szCs w:val="24"/>
        </w:rPr>
        <w:t xml:space="preserve">α. Η μερίδα παραλαμβάνεται </w:t>
      </w:r>
      <w:r w:rsidRPr="00BD4AFF">
        <w:rPr>
          <w:sz w:val="24"/>
          <w:szCs w:val="24"/>
        </w:rPr>
        <w:t>μακροσκοπικά</w:t>
      </w:r>
      <w:r w:rsidRPr="00EC58AF">
        <w:rPr>
          <w:sz w:val="24"/>
          <w:szCs w:val="24"/>
        </w:rPr>
        <w:t xml:space="preserve"> χωρίς έκπτωση τιμής αν δεν διαπιστωθούν εκτροπές από τους όρους της προδιαγραφής κατά το μακροσκοπικό έλεγχο.</w:t>
      </w:r>
    </w:p>
    <w:p w14:paraId="01843009" w14:textId="77777777" w:rsidR="00E20C01" w:rsidRPr="00EC58AF" w:rsidRDefault="00E20C01" w:rsidP="00B5728D">
      <w:pPr>
        <w:rPr>
          <w:sz w:val="24"/>
          <w:szCs w:val="24"/>
        </w:rPr>
      </w:pPr>
      <w:r w:rsidRPr="00EC58AF">
        <w:rPr>
          <w:sz w:val="24"/>
          <w:szCs w:val="24"/>
        </w:rPr>
        <w:t xml:space="preserve">β. Σε περίπτωση που συναντώνται μικρά ελαττώματα και κατασκευαστικές κακοτεχνίες που μπορούν να επιδιορθωθούν ή να υπάρξει αντικατάσταση των ελαττωματικών τεμαχίων από τον κατασκευαστή και εφόσον αυτά δεν παρουσιάζονται σε συχνότητα μεγαλύτερη από 4%, η μερίδα παραλαμβάνεται μακροσκοπικά, αφού με μέριμνα του κατασκευαστή </w:t>
      </w:r>
      <w:r w:rsidRPr="00BD4AFF">
        <w:rPr>
          <w:sz w:val="24"/>
          <w:szCs w:val="24"/>
        </w:rPr>
        <w:t>αρθούν πλήρως</w:t>
      </w:r>
      <w:r w:rsidRPr="00EC58AF">
        <w:rPr>
          <w:sz w:val="24"/>
          <w:szCs w:val="24"/>
        </w:rPr>
        <w:t xml:space="preserve"> οι παραπάνω ατέλειες.</w:t>
      </w:r>
    </w:p>
    <w:p w14:paraId="4733861C" w14:textId="77777777" w:rsidR="00E20C01" w:rsidRPr="00EC58AF" w:rsidRDefault="00E20C01" w:rsidP="00B5728D">
      <w:pPr>
        <w:rPr>
          <w:sz w:val="24"/>
          <w:szCs w:val="24"/>
        </w:rPr>
      </w:pPr>
      <w:r w:rsidRPr="00EC58AF">
        <w:rPr>
          <w:sz w:val="24"/>
          <w:szCs w:val="24"/>
        </w:rPr>
        <w:t>γ. Σε περίπτωση που η συσκευασία ή η σήμανση είναι διαφορετικές από τις προβλεπόμενες επιβάλλεται η συμμόρφωση με την προδιαγραφή, διαφορετικά η μερίδα απορρίπτεται.</w:t>
      </w:r>
    </w:p>
    <w:p w14:paraId="1EACCCE5" w14:textId="77777777" w:rsidR="00E20C01" w:rsidRPr="00EC58AF" w:rsidRDefault="00E20C01" w:rsidP="00B5728D">
      <w:pPr>
        <w:rPr>
          <w:sz w:val="24"/>
          <w:szCs w:val="24"/>
        </w:rPr>
      </w:pPr>
      <w:r w:rsidRPr="00EC58AF">
        <w:rPr>
          <w:sz w:val="24"/>
          <w:szCs w:val="24"/>
        </w:rPr>
        <w:t>δ. Σε περίπτωση απόρριψης κάποιας μερίδας κατά τον μακροσκοπικό έλεγχο δεν αποστέλλονται δείγματα για εργαστηριακό έλεγχο.</w:t>
      </w:r>
    </w:p>
    <w:p w14:paraId="663D41A2" w14:textId="77777777" w:rsidR="00E20C01" w:rsidRPr="00EC58AF" w:rsidRDefault="00E20C01" w:rsidP="00B5728D">
      <w:pPr>
        <w:rPr>
          <w:sz w:val="24"/>
          <w:szCs w:val="24"/>
        </w:rPr>
      </w:pPr>
      <w:r w:rsidRPr="00EC58AF">
        <w:rPr>
          <w:sz w:val="24"/>
          <w:szCs w:val="24"/>
        </w:rPr>
        <w:t xml:space="preserve">ε. Η οριστική παραλαβή κάθε μερίδας θα γίνεται εφόσον, πληρούνται οι απαιτήσεις της παρούσας ΠΕΔ τόσο μακροσκοπικά όσο και εργαστηριακά. </w:t>
      </w:r>
    </w:p>
    <w:p w14:paraId="570BD8E3" w14:textId="77777777" w:rsidR="00E20C01" w:rsidRPr="00EC58AF" w:rsidRDefault="00E20C01" w:rsidP="00B5728D">
      <w:pPr>
        <w:rPr>
          <w:sz w:val="24"/>
          <w:szCs w:val="24"/>
        </w:rPr>
      </w:pPr>
      <w:proofErr w:type="spellStart"/>
      <w:r w:rsidRPr="00EC58AF">
        <w:rPr>
          <w:sz w:val="24"/>
          <w:szCs w:val="24"/>
        </w:rPr>
        <w:t>στ</w:t>
      </w:r>
      <w:proofErr w:type="spellEnd"/>
      <w:r w:rsidRPr="00EC58AF">
        <w:rPr>
          <w:sz w:val="24"/>
          <w:szCs w:val="24"/>
        </w:rPr>
        <w:t xml:space="preserve">. </w:t>
      </w:r>
      <w:r w:rsidRPr="00BD4AFF">
        <w:rPr>
          <w:sz w:val="24"/>
          <w:szCs w:val="24"/>
        </w:rPr>
        <w:t>Προ της υπογραφής του πρωτοκόλλου οριστικής παραλαβής η επιτροπή</w:t>
      </w:r>
      <w:r w:rsidRPr="00EC58AF">
        <w:rPr>
          <w:sz w:val="24"/>
          <w:szCs w:val="24"/>
        </w:rPr>
        <w:t>:</w:t>
      </w:r>
    </w:p>
    <w:p w14:paraId="7C8C7206" w14:textId="77777777" w:rsidR="00E20C01" w:rsidRPr="00EC58AF" w:rsidRDefault="00E20C01" w:rsidP="009A151F">
      <w:pPr>
        <w:rPr>
          <w:sz w:val="24"/>
          <w:szCs w:val="24"/>
        </w:rPr>
      </w:pPr>
    </w:p>
    <w:p w14:paraId="32FF5029" w14:textId="77777777" w:rsidR="00E20C01" w:rsidRPr="00EC58AF" w:rsidRDefault="00E20C01" w:rsidP="00B5728D">
      <w:pPr>
        <w:rPr>
          <w:sz w:val="24"/>
          <w:szCs w:val="24"/>
        </w:rPr>
      </w:pPr>
      <w:r w:rsidRPr="00EC58AF">
        <w:rPr>
          <w:sz w:val="24"/>
          <w:szCs w:val="24"/>
        </w:rPr>
        <w:t>-Θα ελέγχει εάν συσκευάστηκαν ορθά από τους προμηθευτές οι συσκευασίες που ανοίχθηκαν για τη διαδικασία της δειγματοληψίας.</w:t>
      </w:r>
    </w:p>
    <w:p w14:paraId="07B2F1AA" w14:textId="77777777" w:rsidR="00E20C01" w:rsidRPr="00EC58AF" w:rsidRDefault="00E20C01" w:rsidP="00B5728D">
      <w:pPr>
        <w:rPr>
          <w:sz w:val="24"/>
          <w:szCs w:val="24"/>
        </w:rPr>
      </w:pPr>
      <w:r w:rsidRPr="00EC58AF">
        <w:rPr>
          <w:sz w:val="24"/>
          <w:szCs w:val="24"/>
        </w:rPr>
        <w:t>-Θα παραλαμβάνει από τον προμηθευτή τα δικαιολογητικά που καθορίζονται στην §</w:t>
      </w:r>
      <w:r w:rsidR="008470E1">
        <w:rPr>
          <w:sz w:val="24"/>
          <w:szCs w:val="24"/>
        </w:rPr>
        <w:t>6</w:t>
      </w:r>
      <w:r w:rsidRPr="00EC58AF">
        <w:rPr>
          <w:sz w:val="24"/>
          <w:szCs w:val="24"/>
        </w:rPr>
        <w:t>.</w:t>
      </w:r>
      <w:r w:rsidR="008470E1">
        <w:rPr>
          <w:sz w:val="24"/>
          <w:szCs w:val="24"/>
        </w:rPr>
        <w:t>1</w:t>
      </w:r>
      <w:r w:rsidRPr="00EC58AF">
        <w:rPr>
          <w:sz w:val="24"/>
          <w:szCs w:val="24"/>
        </w:rPr>
        <w:t>. Τα δικαιολογητικά αυτά πρέπει να επισυνάπτονται στο πρωτόκολλο παραλαβής.</w:t>
      </w:r>
    </w:p>
    <w:p w14:paraId="76EDC625" w14:textId="77777777" w:rsidR="00E20C01" w:rsidRPr="00EC58AF" w:rsidRDefault="00E20C01" w:rsidP="00B5728D">
      <w:pPr>
        <w:rPr>
          <w:sz w:val="24"/>
          <w:szCs w:val="24"/>
        </w:rPr>
      </w:pPr>
      <w:r w:rsidRPr="00EC58AF">
        <w:rPr>
          <w:sz w:val="24"/>
          <w:szCs w:val="24"/>
        </w:rPr>
        <w:t>-Θα ελέγχει εάν με την τελευταία μερίδα παραλαβής έχει επιστραφεί το επίσημο δείγμα της Υπηρεσίας στο φορέα χορήγησής του.</w:t>
      </w:r>
    </w:p>
    <w:p w14:paraId="1AD76CE9" w14:textId="77777777" w:rsidR="00E20C01" w:rsidRPr="00EC58AF" w:rsidRDefault="00E20C01" w:rsidP="00723FB8">
      <w:pPr>
        <w:rPr>
          <w:sz w:val="24"/>
          <w:szCs w:val="24"/>
        </w:rPr>
      </w:pPr>
      <w:r w:rsidRPr="00EC58AF">
        <w:rPr>
          <w:sz w:val="24"/>
          <w:szCs w:val="24"/>
        </w:rPr>
        <w:t xml:space="preserve">  </w:t>
      </w:r>
    </w:p>
    <w:p w14:paraId="5579D6AC" w14:textId="77777777" w:rsidR="00E20C01" w:rsidRDefault="004C72E8" w:rsidP="005756FF">
      <w:pPr>
        <w:pStyle w:val="1"/>
        <w:rPr>
          <w:sz w:val="24"/>
          <w:szCs w:val="24"/>
        </w:rPr>
      </w:pPr>
      <w:bookmarkStart w:id="83" w:name="_Toc228347092"/>
      <w:bookmarkStart w:id="84" w:name="_Toc239937589"/>
      <w:bookmarkStart w:id="85" w:name="_Toc240960276"/>
      <w:r>
        <w:rPr>
          <w:sz w:val="24"/>
          <w:szCs w:val="24"/>
        </w:rPr>
        <w:lastRenderedPageBreak/>
        <w:t>ΥΠΗΡΕΣΙΕΣ / ΥΠΟΣΤΗΡΙΞΗ</w:t>
      </w:r>
      <w:bookmarkEnd w:id="83"/>
      <w:bookmarkEnd w:id="84"/>
      <w:bookmarkEnd w:id="85"/>
    </w:p>
    <w:p w14:paraId="3E2D6EE2" w14:textId="77777777" w:rsidR="004C72E8" w:rsidRDefault="004C72E8" w:rsidP="004C72E8">
      <w:pPr>
        <w:rPr>
          <w:sz w:val="24"/>
          <w:szCs w:val="24"/>
          <w:lang w:val="en-US"/>
        </w:rPr>
      </w:pPr>
      <w:r w:rsidRPr="009B43D0">
        <w:rPr>
          <w:sz w:val="24"/>
          <w:szCs w:val="24"/>
        </w:rPr>
        <w:t>Δεν Απαιτείται</w:t>
      </w:r>
      <w:r w:rsidR="004E797F">
        <w:rPr>
          <w:sz w:val="24"/>
          <w:szCs w:val="24"/>
          <w:lang w:val="en-US"/>
        </w:rPr>
        <w:t xml:space="preserve"> </w:t>
      </w:r>
    </w:p>
    <w:p w14:paraId="7003AB3E" w14:textId="77777777" w:rsidR="00505928" w:rsidRPr="00505928" w:rsidRDefault="009E3F96" w:rsidP="00505928">
      <w:pPr>
        <w:pStyle w:val="1"/>
        <w:rPr>
          <w:sz w:val="24"/>
          <w:szCs w:val="24"/>
        </w:rPr>
      </w:pPr>
      <w:bookmarkStart w:id="86" w:name="_Toc239937590"/>
      <w:bookmarkStart w:id="87" w:name="_Toc240960277"/>
      <w:r w:rsidRPr="00D74D1C">
        <w:rPr>
          <w:sz w:val="24"/>
          <w:szCs w:val="24"/>
        </w:rPr>
        <w:t>ΛΟΙΠΕΣ ΑΠΑΙΤΗΣΕΙΣ</w:t>
      </w:r>
      <w:bookmarkEnd w:id="86"/>
      <w:bookmarkEnd w:id="87"/>
    </w:p>
    <w:p w14:paraId="57CD4CE1" w14:textId="77777777" w:rsidR="00E20C01" w:rsidRPr="00EC58AF" w:rsidRDefault="00E20C01" w:rsidP="00901342">
      <w:pPr>
        <w:pStyle w:val="2"/>
        <w:rPr>
          <w:szCs w:val="24"/>
        </w:rPr>
      </w:pPr>
      <w:bookmarkStart w:id="88" w:name="_Toc240960278"/>
      <w:r w:rsidRPr="00EC58AF">
        <w:rPr>
          <w:szCs w:val="24"/>
        </w:rPr>
        <w:t>επισηΜΟΠΟΙΗΜΕΝΑ δειγματα υπηρεσιασ</w:t>
      </w:r>
      <w:bookmarkEnd w:id="88"/>
    </w:p>
    <w:p w14:paraId="7A0B282E" w14:textId="77777777" w:rsidR="00E20C01" w:rsidRPr="00EC58AF" w:rsidRDefault="00E20C01" w:rsidP="00B5728D">
      <w:pPr>
        <w:rPr>
          <w:sz w:val="24"/>
          <w:szCs w:val="24"/>
        </w:rPr>
      </w:pPr>
      <w:r w:rsidRPr="00EC58AF">
        <w:rPr>
          <w:sz w:val="24"/>
          <w:szCs w:val="24"/>
        </w:rPr>
        <w:t>Τα επισημοποιημένα δείγματα της Υπηρεσίας (αν υπάρχουν) λαμβάνονται υπόψη από τους κατασκευαστές μόνον για όσα μακροσκοπικά χαρακτηριστικά αναγράφονται στην καρτέλα τους και για όσα μακροσκοπικά χαρακτηριστικά τυχόν δεν αναφέρονται στην ΠΕΔ, ως συμπλήρωμα της ΠΕΔ. Σε περίπτωση που υπάρχει ασυμφωνία μεταξύ επιμέρους κατασκευαστικών στοιχείων της παρούσας και  του επίσημου δείγματος που δεν διευκρινίζονται αλλού (π.χ. διαγωνισμός), υπερισχύει η ΠΕΔ. Τα επίσημα δείγματα δεν ισχύουν για τυχόν κακοτεχνίες ή κατασκευαστικές ατέλειες που μπορεί να υπάρχουν σ' αυτά.</w:t>
      </w:r>
    </w:p>
    <w:p w14:paraId="191161C0" w14:textId="77777777" w:rsidR="00E20C01" w:rsidRPr="008A4117" w:rsidRDefault="00E20C01" w:rsidP="00273D9E">
      <w:pPr>
        <w:pStyle w:val="31"/>
        <w:numPr>
          <w:ilvl w:val="0"/>
          <w:numId w:val="0"/>
        </w:numPr>
        <w:spacing w:before="0"/>
        <w:rPr>
          <w:b w:val="0"/>
          <w:caps w:val="0"/>
          <w:kern w:val="0"/>
        </w:rPr>
      </w:pPr>
      <w:bookmarkStart w:id="89" w:name="_Toc280585469"/>
      <w:bookmarkStart w:id="90" w:name="_Toc280586898"/>
      <w:bookmarkStart w:id="91" w:name="_Toc280589258"/>
      <w:bookmarkStart w:id="92" w:name="_Toc280576205"/>
      <w:bookmarkStart w:id="93" w:name="_Toc29156934"/>
      <w:bookmarkStart w:id="94" w:name="_Toc29163492"/>
      <w:bookmarkStart w:id="95" w:name="_Toc29146643"/>
      <w:bookmarkStart w:id="96" w:name="_Toc29145494"/>
      <w:bookmarkStart w:id="97" w:name="_Toc29145606"/>
      <w:bookmarkStart w:id="98" w:name="_Toc29242181"/>
      <w:bookmarkStart w:id="99" w:name="_Toc29161423"/>
      <w:bookmarkStart w:id="100" w:name="_Toc29142936"/>
      <w:bookmarkStart w:id="101" w:name="_Toc409762589"/>
      <w:bookmarkStart w:id="102" w:name="_Toc410130839"/>
      <w:bookmarkStart w:id="103" w:name="_Toc410205182"/>
      <w:bookmarkStart w:id="104" w:name="_Toc410297805"/>
      <w:bookmarkStart w:id="105" w:name="_Toc410391211"/>
      <w:bookmarkStart w:id="106" w:name="_Toc410736145"/>
      <w:bookmarkStart w:id="107" w:name="_Toc410988030"/>
      <w:bookmarkStart w:id="108" w:name="_Toc411233821"/>
      <w:bookmarkStart w:id="109" w:name="_Toc414356902"/>
      <w:bookmarkStart w:id="110" w:name="_Toc416156836"/>
      <w:bookmarkStart w:id="111" w:name="_Toc418578738"/>
      <w:bookmarkStart w:id="112" w:name="_Toc421532514"/>
      <w:bookmarkStart w:id="113" w:name="_Toc422916384"/>
      <w:bookmarkStart w:id="114" w:name="_Toc432501274"/>
      <w:bookmarkStart w:id="115" w:name="_Toc434389215"/>
      <w:bookmarkStart w:id="116" w:name="_Toc434559628"/>
      <w:bookmarkStart w:id="117" w:name="_Toc477347036"/>
      <w:bookmarkStart w:id="118" w:name="_Toc483820663"/>
      <w:bookmarkStart w:id="119" w:name="_Toc240460370"/>
      <w:bookmarkStart w:id="120" w:name="_Toc240537382"/>
      <w:bookmarkStart w:id="121" w:name="_Toc240960279"/>
      <w:r w:rsidRPr="00EC58AF">
        <w:rPr>
          <w:b w:val="0"/>
          <w:caps w:val="0"/>
          <w:kern w:val="0"/>
        </w:rPr>
        <w:t>Ο προμηθευτής αφού κατασκευάσει τα βιομηχανικά πρότυπα, βάσει της  §6.</w:t>
      </w:r>
      <w:r w:rsidR="004F2E82">
        <w:rPr>
          <w:b w:val="0"/>
          <w:caps w:val="0"/>
          <w:kern w:val="0"/>
        </w:rPr>
        <w:t>2</w:t>
      </w:r>
      <w:r w:rsidRPr="00EC58AF">
        <w:rPr>
          <w:b w:val="0"/>
          <w:caps w:val="0"/>
          <w:kern w:val="0"/>
        </w:rPr>
        <w:t>.1, υποχρεούται να παραδώσει το επίσημο δείγμα της Υπηρεσίας στο φορέα από τον οποίο του χορηγήθηκε, χωρίς τις οποιεσδήποτε αλλοιώσεις.</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008A4117" w:rsidRPr="008A4117">
        <w:rPr>
          <w:b w:val="0"/>
          <w:caps w:val="0"/>
          <w:kern w:val="0"/>
        </w:rPr>
        <w:t xml:space="preserve"> </w:t>
      </w:r>
    </w:p>
    <w:p w14:paraId="4ADFD219" w14:textId="77777777" w:rsidR="00E20C01" w:rsidRPr="00EC58AF" w:rsidRDefault="00E20C01" w:rsidP="00901342">
      <w:pPr>
        <w:pStyle w:val="2"/>
        <w:rPr>
          <w:szCs w:val="24"/>
        </w:rPr>
      </w:pPr>
      <w:bookmarkStart w:id="122" w:name="_Toc240960280"/>
      <w:r w:rsidRPr="00EC58AF">
        <w:rPr>
          <w:szCs w:val="24"/>
        </w:rPr>
        <w:t>ΜΕΡΙΔΕΣ</w:t>
      </w:r>
      <w:bookmarkEnd w:id="122"/>
      <w:r w:rsidRPr="00EC58AF">
        <w:rPr>
          <w:szCs w:val="24"/>
        </w:rPr>
        <w:t xml:space="preserve"> </w:t>
      </w:r>
    </w:p>
    <w:p w14:paraId="078BF0A3" w14:textId="77777777" w:rsidR="00E20C01" w:rsidRPr="00EC58AF" w:rsidRDefault="00E20C01" w:rsidP="00B5728D">
      <w:pPr>
        <w:rPr>
          <w:spacing w:val="-3"/>
          <w:sz w:val="24"/>
          <w:szCs w:val="24"/>
        </w:rPr>
      </w:pPr>
      <w:r w:rsidRPr="00EC58AF">
        <w:rPr>
          <w:sz w:val="24"/>
          <w:szCs w:val="24"/>
        </w:rPr>
        <w:t xml:space="preserve">Τα πουλόβερ παραδίδονται κατανεμημένα σε μερίδες των 1000 τεμαχίων, εκτός εάν καθορίζεται διαφορετικά στη διακήρυξη του διαγωνισμού. Αν ο αριθμός των πουλόβερ που πρόκειται να κατασκευαστεί δεν είναι ακέραιο πολλαπλάσιο του 1000 τα επιπλέον τεμάχια συμπεριλαμβάνονται στην προηγούμενη μερίδα αν δεν υπερβαίνουν τα 200, διαφορετικά αποτελούν ξεχωριστή μερίδα. </w:t>
      </w:r>
    </w:p>
    <w:p w14:paraId="1E9B51BE" w14:textId="77777777" w:rsidR="00E20C01" w:rsidRPr="00685537" w:rsidRDefault="00E20C01" w:rsidP="004E1BDE">
      <w:pPr>
        <w:rPr>
          <w:sz w:val="24"/>
          <w:szCs w:val="24"/>
        </w:rPr>
      </w:pPr>
    </w:p>
    <w:p w14:paraId="479BA629" w14:textId="77777777" w:rsidR="00E20C01" w:rsidRPr="00EC58AF" w:rsidRDefault="00E20C01" w:rsidP="00AA6FBA">
      <w:pPr>
        <w:pStyle w:val="2"/>
        <w:rPr>
          <w:szCs w:val="24"/>
        </w:rPr>
      </w:pPr>
      <w:bookmarkStart w:id="123" w:name="_Toc240960281"/>
      <w:r w:rsidRPr="00EC58AF">
        <w:rPr>
          <w:szCs w:val="24"/>
        </w:rPr>
        <w:t>περιεχομενο προσφορασ</w:t>
      </w:r>
      <w:bookmarkEnd w:id="123"/>
    </w:p>
    <w:p w14:paraId="39425F51" w14:textId="77777777" w:rsidR="00E20C01" w:rsidRPr="00EC58AF" w:rsidRDefault="00E20C01" w:rsidP="00AA6FBA">
      <w:pPr>
        <w:pStyle w:val="3"/>
        <w:rPr>
          <w:szCs w:val="24"/>
        </w:rPr>
      </w:pPr>
      <w:bookmarkStart w:id="124" w:name="_Toc240537385"/>
      <w:bookmarkStart w:id="125" w:name="_Toc240960282"/>
      <w:r w:rsidRPr="00EC58AF">
        <w:rPr>
          <w:szCs w:val="24"/>
        </w:rPr>
        <w:t xml:space="preserve">Συμμόρφωση με τις Απαιτήσεις του Κανονισμού </w:t>
      </w:r>
      <w:r w:rsidRPr="00AA6FBA">
        <w:rPr>
          <w:szCs w:val="24"/>
        </w:rPr>
        <w:t>REACH</w:t>
      </w:r>
      <w:bookmarkEnd w:id="124"/>
      <w:bookmarkEnd w:id="125"/>
    </w:p>
    <w:p w14:paraId="424F79E5" w14:textId="77777777" w:rsidR="00E20C01" w:rsidRPr="00EC58AF" w:rsidRDefault="00E20C01" w:rsidP="00B5728D">
      <w:pPr>
        <w:spacing w:before="120"/>
        <w:rPr>
          <w:rFonts w:eastAsia="Arial Unicode MS"/>
          <w:sz w:val="24"/>
          <w:szCs w:val="24"/>
        </w:rPr>
      </w:pPr>
      <w:r w:rsidRPr="00EC58AF">
        <w:rPr>
          <w:rFonts w:eastAsia="Arial Unicode MS"/>
          <w:sz w:val="24"/>
          <w:szCs w:val="24"/>
        </w:rPr>
        <w:t xml:space="preserve">Οι συμμετέχοντες στο Διαγωνισμό υποχρεούνται, μαζί με την τεχνική τους προσφορά, να προσκομίσουν Υπεύθυνη Δήλωση του νόμου 1599/1986, στην οποία θα δηλώνουν ότι </w:t>
      </w:r>
      <w:r w:rsidRPr="00EC58AF">
        <w:rPr>
          <w:rFonts w:eastAsia="Arial Unicode MS"/>
          <w:i/>
          <w:sz w:val="24"/>
          <w:szCs w:val="24"/>
        </w:rPr>
        <w:t>τα υπό προμήθεια είδη συμμορφώνονται με τις απαιτήσεις του Κανονισμού ΕΚ 1907/2006-REACH (</w:t>
      </w:r>
      <w:proofErr w:type="spellStart"/>
      <w:r w:rsidRPr="00EC58AF">
        <w:rPr>
          <w:rFonts w:eastAsia="Arial Unicode MS"/>
          <w:i/>
          <w:sz w:val="24"/>
          <w:szCs w:val="24"/>
        </w:rPr>
        <w:t>Registration</w:t>
      </w:r>
      <w:proofErr w:type="spellEnd"/>
      <w:r w:rsidRPr="00EC58AF">
        <w:rPr>
          <w:rFonts w:eastAsia="Arial Unicode MS"/>
          <w:i/>
          <w:sz w:val="24"/>
          <w:szCs w:val="24"/>
        </w:rPr>
        <w:t xml:space="preserve">, </w:t>
      </w:r>
      <w:proofErr w:type="spellStart"/>
      <w:r w:rsidRPr="00EC58AF">
        <w:rPr>
          <w:rFonts w:eastAsia="Arial Unicode MS"/>
          <w:i/>
          <w:sz w:val="24"/>
          <w:szCs w:val="24"/>
        </w:rPr>
        <w:t>Evaluation</w:t>
      </w:r>
      <w:proofErr w:type="spellEnd"/>
      <w:r w:rsidRPr="00EC58AF">
        <w:rPr>
          <w:rFonts w:eastAsia="Arial Unicode MS"/>
          <w:i/>
          <w:sz w:val="24"/>
          <w:szCs w:val="24"/>
        </w:rPr>
        <w:t xml:space="preserve"> and </w:t>
      </w:r>
      <w:proofErr w:type="spellStart"/>
      <w:r w:rsidRPr="00EC58AF">
        <w:rPr>
          <w:rFonts w:eastAsia="Arial Unicode MS"/>
          <w:i/>
          <w:sz w:val="24"/>
          <w:szCs w:val="24"/>
        </w:rPr>
        <w:t>Authori</w:t>
      </w:r>
      <w:proofErr w:type="spellEnd"/>
      <w:r w:rsidRPr="00EC58AF">
        <w:rPr>
          <w:rFonts w:eastAsia="Arial Unicode MS"/>
          <w:i/>
          <w:sz w:val="24"/>
          <w:szCs w:val="24"/>
          <w:lang w:val="en-US"/>
        </w:rPr>
        <w:t>s</w:t>
      </w:r>
      <w:proofErr w:type="spellStart"/>
      <w:r w:rsidRPr="00EC58AF">
        <w:rPr>
          <w:rFonts w:eastAsia="Arial Unicode MS"/>
          <w:i/>
          <w:sz w:val="24"/>
          <w:szCs w:val="24"/>
        </w:rPr>
        <w:t>ation</w:t>
      </w:r>
      <w:proofErr w:type="spellEnd"/>
      <w:r w:rsidRPr="00EC58AF">
        <w:rPr>
          <w:rFonts w:eastAsia="Arial Unicode MS"/>
          <w:i/>
          <w:sz w:val="24"/>
          <w:szCs w:val="24"/>
        </w:rPr>
        <w:t xml:space="preserve"> of </w:t>
      </w:r>
      <w:proofErr w:type="spellStart"/>
      <w:r w:rsidRPr="00EC58AF">
        <w:rPr>
          <w:rFonts w:eastAsia="Arial Unicode MS"/>
          <w:i/>
          <w:sz w:val="24"/>
          <w:szCs w:val="24"/>
        </w:rPr>
        <w:t>Chemicals</w:t>
      </w:r>
      <w:proofErr w:type="spellEnd"/>
      <w:r w:rsidRPr="00EC58AF">
        <w:rPr>
          <w:rFonts w:eastAsia="Arial Unicode MS"/>
          <w:i/>
          <w:sz w:val="24"/>
          <w:szCs w:val="24"/>
        </w:rPr>
        <w:t>) της Ευρωπαϊκής Ένωσης καθώς και όλων των προσθηκών και τροποποιήσεών του</w:t>
      </w:r>
      <w:r w:rsidRPr="00EC58AF">
        <w:rPr>
          <w:rFonts w:eastAsia="Arial Unicode MS"/>
          <w:sz w:val="24"/>
          <w:szCs w:val="24"/>
        </w:rPr>
        <w:t xml:space="preserve">. </w:t>
      </w:r>
      <w:r w:rsidRPr="00EC58AF">
        <w:rPr>
          <w:rFonts w:eastAsia="Arial Unicode MS"/>
          <w:i/>
          <w:sz w:val="24"/>
          <w:szCs w:val="24"/>
        </w:rPr>
        <w:t>Η δήλωση αυτή αφορά στα παρασκευάσματα καθώς και σε όλα τα αντικείμενα τα οποία περιέχουν χημικές ουσίες στη σύστασή τους ή στα οποία έχουν εφαρμοστεί χημικές ουσίες και παρασκευάσματα κατά την παραγωγή τους.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7E042D5D" w14:textId="77777777" w:rsidR="00E20C01" w:rsidRPr="00EC58AF" w:rsidRDefault="00E20C01" w:rsidP="00F92172">
      <w:pPr>
        <w:pStyle w:val="2"/>
        <w:rPr>
          <w:rFonts w:eastAsia="Arial Unicode MS"/>
          <w:szCs w:val="24"/>
        </w:rPr>
      </w:pPr>
      <w:bookmarkStart w:id="126" w:name="_Toc240960283"/>
      <w:r w:rsidRPr="00EC58AF">
        <w:rPr>
          <w:rFonts w:eastAsia="Arial Unicode MS"/>
          <w:szCs w:val="24"/>
        </w:rPr>
        <w:t>Δειγματα προμηθευτων για αξιολογηση</w:t>
      </w:r>
      <w:bookmarkEnd w:id="126"/>
    </w:p>
    <w:p w14:paraId="014D4D90" w14:textId="77777777" w:rsidR="00E20C01" w:rsidRPr="00EC58AF" w:rsidRDefault="00E20C01" w:rsidP="00B5728D">
      <w:pPr>
        <w:pStyle w:val="Char2"/>
        <w:rPr>
          <w:sz w:val="24"/>
          <w:szCs w:val="24"/>
        </w:rPr>
      </w:pPr>
      <w:r w:rsidRPr="00EC58AF">
        <w:rPr>
          <w:sz w:val="24"/>
          <w:szCs w:val="24"/>
        </w:rPr>
        <w:t>Οι προμηθευτές μαζί με την προσφορά τους υποχρεούνται να καταθέσουν δύο (2) πουλόβερ διαφορετικών μεγεθών ως δείγματα (</w:t>
      </w:r>
      <w:r w:rsidRPr="00EC58AF">
        <w:rPr>
          <w:b/>
          <w:sz w:val="24"/>
          <w:szCs w:val="24"/>
        </w:rPr>
        <w:t>εκτός και εάν από την ισχύουσα νομοθεσία ή τη Διακήρυξη ορίζεται ρητά ότι δεν πρέπει να κατατίθενται δείγματα ή ότι εάν κατατίθενται δεν θα λαμβάνονται υπόψη</w:t>
      </w:r>
      <w:r w:rsidRPr="00EC58AF">
        <w:rPr>
          <w:sz w:val="24"/>
          <w:szCs w:val="24"/>
        </w:rPr>
        <w:t>), τα οποία θα ελέγχονται μακροσκοπικά από την Επιτροπή αξιολόγησης των προσφορών, σύμφωνα με την παρούσα ΠΕΔ.</w:t>
      </w:r>
    </w:p>
    <w:p w14:paraId="0DA53BB2" w14:textId="77777777" w:rsidR="00E20C01" w:rsidRPr="00EC58AF" w:rsidRDefault="00E20C01" w:rsidP="00F92172">
      <w:pPr>
        <w:pStyle w:val="Char2"/>
        <w:rPr>
          <w:sz w:val="24"/>
          <w:szCs w:val="24"/>
        </w:rPr>
      </w:pPr>
      <w:r w:rsidRPr="00EC58AF">
        <w:rPr>
          <w:sz w:val="24"/>
          <w:szCs w:val="24"/>
        </w:rPr>
        <w:t xml:space="preserve">Κατά το μακροσκοπικό έλεγχο θα απορρίπτονται οι προσφορές των </w:t>
      </w:r>
      <w:r w:rsidRPr="00EC58AF">
        <w:rPr>
          <w:sz w:val="24"/>
          <w:szCs w:val="24"/>
        </w:rPr>
        <w:lastRenderedPageBreak/>
        <w:t>προμηθευτών, των οποίων τα δείγματα δεν ικανοποιούν τις απαιτήσεις της Υπηρεσίας.</w:t>
      </w:r>
    </w:p>
    <w:p w14:paraId="16EFDFDA" w14:textId="77777777" w:rsidR="00E20C01" w:rsidRPr="00EC58AF" w:rsidRDefault="00E20C01" w:rsidP="00F92172">
      <w:pPr>
        <w:pStyle w:val="Char2"/>
        <w:rPr>
          <w:sz w:val="24"/>
          <w:szCs w:val="24"/>
        </w:rPr>
      </w:pPr>
      <w:r w:rsidRPr="00EC58AF">
        <w:rPr>
          <w:sz w:val="24"/>
          <w:szCs w:val="24"/>
        </w:rPr>
        <w:t xml:space="preserve">Τα δείγματα των προμηθευτών δύναται να έχουν ελαφρές μόνον αποκλίσεις από την παρούσα ΠΕΔ και από το επίσημο δείγμα της Υπηρεσίας ως προς την κατασκευή, δεδομένου ότι στο στάδιο αξιολόγησης θα ελέγχεται η κατασκευαστική δυνατότητα των προμηθευτών και η επιμέλεια της κατασκευής. Οι όποιες αποκλίσεις από την ΠΕΔ και το επίσημο δείγμα της Υπηρεσίας σε αυτό το στάδιο δεν δεσμεύουν την Υπηρεσία και θα πρέπει να έχουν αρθεί στο στάδιο έγκρισης του βιομηχανικού προτύπου καθώς επίσης και στην παράδοση όλης της παραγωγής. </w:t>
      </w:r>
    </w:p>
    <w:p w14:paraId="0B6B786A" w14:textId="77777777" w:rsidR="00E20C01" w:rsidRPr="00EC58AF" w:rsidRDefault="00E20C01" w:rsidP="00A673F2">
      <w:pPr>
        <w:pStyle w:val="2"/>
        <w:rPr>
          <w:rFonts w:eastAsia="Arial Unicode MS"/>
          <w:szCs w:val="24"/>
        </w:rPr>
      </w:pPr>
      <w:bookmarkStart w:id="127" w:name="_Toc421275056"/>
      <w:bookmarkStart w:id="128" w:name="_Toc240960284"/>
      <w:r w:rsidRPr="00EC58AF">
        <w:rPr>
          <w:rFonts w:eastAsia="Arial Unicode MS"/>
          <w:szCs w:val="24"/>
        </w:rPr>
        <w:t>φυλλο συμμορφωσησ</w:t>
      </w:r>
      <w:bookmarkEnd w:id="127"/>
      <w:bookmarkEnd w:id="128"/>
    </w:p>
    <w:p w14:paraId="34F73DE8" w14:textId="77777777" w:rsidR="00E20C01" w:rsidRPr="00EC58AF" w:rsidRDefault="00E20C01" w:rsidP="0056052E">
      <w:pPr>
        <w:pStyle w:val="31"/>
        <w:numPr>
          <w:ilvl w:val="0"/>
          <w:numId w:val="0"/>
        </w:numPr>
        <w:tabs>
          <w:tab w:val="clear" w:pos="432"/>
          <w:tab w:val="left" w:pos="567"/>
        </w:tabs>
        <w:spacing w:before="0"/>
        <w:rPr>
          <w:rFonts w:eastAsia="Arial Unicode MS"/>
          <w:b w:val="0"/>
          <w:caps w:val="0"/>
          <w:kern w:val="0"/>
        </w:rPr>
      </w:pPr>
      <w:bookmarkStart w:id="129" w:name="_Toc426541963"/>
      <w:bookmarkStart w:id="130" w:name="_Toc429991344"/>
      <w:bookmarkStart w:id="131" w:name="_Toc431969126"/>
      <w:bookmarkStart w:id="132" w:name="_Toc463599985"/>
      <w:bookmarkStart w:id="133" w:name="_Toc463600945"/>
      <w:bookmarkStart w:id="134" w:name="_Toc463612371"/>
      <w:bookmarkStart w:id="135" w:name="_Toc464464982"/>
      <w:bookmarkStart w:id="136" w:name="_Toc464734077"/>
      <w:bookmarkStart w:id="137" w:name="_Toc466030920"/>
      <w:bookmarkStart w:id="138" w:name="_Toc477347043"/>
      <w:bookmarkStart w:id="139" w:name="_Toc483820670"/>
      <w:bookmarkStart w:id="140" w:name="_Toc240460376"/>
      <w:bookmarkStart w:id="141" w:name="_Toc240537388"/>
      <w:bookmarkStart w:id="142" w:name="_Toc240960285"/>
      <w:bookmarkStart w:id="143" w:name="_Toc280585473"/>
      <w:bookmarkStart w:id="144" w:name="_Toc280586902"/>
      <w:bookmarkStart w:id="145" w:name="_Toc280589262"/>
      <w:bookmarkStart w:id="146" w:name="_Toc280576209"/>
      <w:bookmarkStart w:id="147" w:name="_Toc29156938"/>
      <w:bookmarkStart w:id="148" w:name="_Toc29163496"/>
      <w:bookmarkStart w:id="149" w:name="_Toc29146648"/>
      <w:bookmarkStart w:id="150" w:name="_Toc29145499"/>
      <w:bookmarkStart w:id="151" w:name="_Toc29145611"/>
      <w:bookmarkStart w:id="152" w:name="_Toc29162421"/>
      <w:bookmarkStart w:id="153" w:name="_Toc29144513"/>
      <w:bookmarkStart w:id="154" w:name="_Toc29148278"/>
      <w:bookmarkStart w:id="155" w:name="_Toc29144068"/>
      <w:bookmarkStart w:id="156" w:name="_Toc29147392"/>
      <w:bookmarkStart w:id="157" w:name="_Toc29153890"/>
      <w:bookmarkStart w:id="158" w:name="_Toc29154746"/>
      <w:bookmarkStart w:id="159" w:name="_Toc418504329"/>
      <w:bookmarkStart w:id="160" w:name="_Toc418504534"/>
      <w:r w:rsidRPr="00EC58AF">
        <w:rPr>
          <w:rFonts w:eastAsia="Arial Unicode MS"/>
          <w:b w:val="0"/>
          <w:caps w:val="0"/>
          <w:kern w:val="0"/>
        </w:rPr>
        <w:t>Ο προμηθευτής είναι υποχρεωμένος στην προσφορά του να επισυνάψει Φύλλο Συμμόρφωσης σύμφωνα με το Υπόδειγμα τ</w:t>
      </w:r>
      <w:r w:rsidR="00492013">
        <w:rPr>
          <w:rFonts w:eastAsia="Arial Unicode MS"/>
          <w:b w:val="0"/>
          <w:caps w:val="0"/>
          <w:kern w:val="0"/>
        </w:rPr>
        <w:t>ης</w:t>
      </w:r>
      <w:r w:rsidRPr="00EC58AF">
        <w:rPr>
          <w:rFonts w:eastAsia="Arial Unicode MS"/>
          <w:b w:val="0"/>
          <w:caps w:val="0"/>
          <w:kern w:val="0"/>
        </w:rPr>
        <w:t xml:space="preserve"> Π</w:t>
      </w:r>
      <w:r w:rsidR="00492013">
        <w:rPr>
          <w:rFonts w:eastAsia="Arial Unicode MS"/>
          <w:b w:val="0"/>
          <w:caps w:val="0"/>
          <w:kern w:val="0"/>
        </w:rPr>
        <w:t>ΡΟΣΘΗΚΗΣ</w:t>
      </w:r>
      <w:r w:rsidRPr="00EC58AF">
        <w:rPr>
          <w:rFonts w:eastAsia="Arial Unicode MS"/>
          <w:b w:val="0"/>
          <w:caps w:val="0"/>
          <w:kern w:val="0"/>
        </w:rPr>
        <w:t xml:space="preserve"> “</w:t>
      </w:r>
      <w:r w:rsidR="00492013">
        <w:rPr>
          <w:rFonts w:eastAsia="Arial Unicode MS"/>
          <w:b w:val="0"/>
          <w:caps w:val="0"/>
          <w:kern w:val="0"/>
        </w:rPr>
        <w:t>ΙΙΙ</w:t>
      </w:r>
      <w:r w:rsidRPr="00EC58AF">
        <w:rPr>
          <w:rFonts w:eastAsia="Arial Unicode MS"/>
          <w:b w:val="0"/>
          <w:caps w:val="0"/>
          <w:kern w:val="0"/>
        </w:rPr>
        <w:t>” της παρούσας. Διευκρινίζεται ότι, η κατάθεση Φύλλου Συμμόρφωσης δεν απαλλάσσει τους προμηθευτές από την υποχρέωση υποβολής των κατά περίπτωση δικαιολογητικών, που καθορίζονται με την παρούσα ΠΕΔ.</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0C0EC2BE" w14:textId="77777777" w:rsidR="00E20C01" w:rsidRPr="00EC58AF" w:rsidRDefault="00E20C01" w:rsidP="0056052E">
      <w:pPr>
        <w:pStyle w:val="Char2"/>
        <w:rPr>
          <w:rFonts w:eastAsia="Arial Unicode MS"/>
          <w:b/>
          <w:caps/>
          <w:sz w:val="24"/>
          <w:szCs w:val="24"/>
          <w:u w:val="single"/>
        </w:rPr>
      </w:pPr>
      <w:bookmarkStart w:id="161" w:name="_Toc280585474"/>
      <w:bookmarkStart w:id="162" w:name="_Toc280586903"/>
      <w:bookmarkStart w:id="163" w:name="_Toc280589263"/>
      <w:bookmarkStart w:id="164" w:name="_Toc280576210"/>
      <w:bookmarkStart w:id="165" w:name="_Toc29156939"/>
      <w:bookmarkStart w:id="166" w:name="_Toc29163497"/>
      <w:bookmarkStart w:id="167" w:name="_Toc29146649"/>
      <w:bookmarkStart w:id="168" w:name="_Toc29145500"/>
      <w:bookmarkStart w:id="169" w:name="_Toc29145612"/>
      <w:bookmarkStart w:id="170" w:name="_Toc29162422"/>
      <w:bookmarkStart w:id="171" w:name="_Toc29144514"/>
      <w:bookmarkStart w:id="172" w:name="_Toc29148279"/>
      <w:bookmarkStart w:id="173" w:name="_Toc29144069"/>
      <w:bookmarkStart w:id="174" w:name="_Toc29147393"/>
      <w:bookmarkStart w:id="175" w:name="_Toc29153891"/>
      <w:bookmarkStart w:id="176" w:name="_Toc29154747"/>
      <w:bookmarkStart w:id="177" w:name="_Toc418504330"/>
      <w:bookmarkStart w:id="178" w:name="_Toc418504535"/>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EC58AF">
        <w:rPr>
          <w:rFonts w:eastAsia="Arial Unicode MS"/>
          <w:b/>
          <w:caps/>
          <w:sz w:val="24"/>
          <w:szCs w:val="24"/>
          <w:u w:val="single"/>
        </w:rPr>
        <w:t>ΠΡΟΣΦΟΡΑ ΧΩΡΙΣ Ή ΜΕ ΕΛΛΙΠΕΣ ΦΥΛΛΟ ΣΥΜΜΟΡΦΩΣΗΣ ΘΑ ΑΠΟΡΡΙΠΤΕΤΑΙ.</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2D519980" w14:textId="77777777" w:rsidR="00E20C01" w:rsidRPr="00EC58AF" w:rsidRDefault="00E20C01" w:rsidP="007F1911">
      <w:pPr>
        <w:pStyle w:val="2"/>
        <w:rPr>
          <w:rFonts w:eastAsia="Arial Unicode MS"/>
          <w:szCs w:val="24"/>
        </w:rPr>
      </w:pPr>
      <w:bookmarkStart w:id="179" w:name="_Toc240960286"/>
      <w:r w:rsidRPr="00EC58AF">
        <w:rPr>
          <w:rFonts w:eastAsia="Arial Unicode MS"/>
          <w:szCs w:val="24"/>
        </w:rPr>
        <w:t>δηλωση αντισκορικησ ουσιασ</w:t>
      </w:r>
      <w:bookmarkEnd w:id="179"/>
    </w:p>
    <w:p w14:paraId="2E7A949C" w14:textId="77777777" w:rsidR="00E20C01" w:rsidRPr="00EC58AF" w:rsidRDefault="00E20C01" w:rsidP="00F225EE">
      <w:pPr>
        <w:rPr>
          <w:rFonts w:eastAsia="Arial Unicode MS"/>
          <w:sz w:val="24"/>
          <w:szCs w:val="24"/>
        </w:rPr>
      </w:pPr>
      <w:r w:rsidRPr="00EC58AF">
        <w:rPr>
          <w:rFonts w:eastAsia="Arial Unicode MS"/>
          <w:sz w:val="24"/>
          <w:szCs w:val="24"/>
        </w:rPr>
        <w:t xml:space="preserve">Οι συμμετέχοντες στο Διαγωνισμό πρέπει είτε να καταθέσουν δήλωση της αντισκορικής ουσίας που θα χρησιμοποιήσουν η οποία πρέπει να συμμορφώνεται με τα αναφερόμενα στο </w:t>
      </w:r>
      <w:r w:rsidRPr="00EC58AF">
        <w:rPr>
          <w:rFonts w:eastAsia="Arial Unicode MS"/>
          <w:b/>
          <w:sz w:val="24"/>
          <w:szCs w:val="24"/>
        </w:rPr>
        <w:t>Π</w:t>
      </w:r>
      <w:r w:rsidR="00F36874">
        <w:rPr>
          <w:rFonts w:eastAsia="Arial Unicode MS"/>
          <w:b/>
          <w:sz w:val="24"/>
          <w:szCs w:val="24"/>
        </w:rPr>
        <w:t xml:space="preserve">ΡΟΣΘΗΚΗ </w:t>
      </w:r>
      <w:r w:rsidR="00F36874">
        <w:rPr>
          <w:rFonts w:eastAsia="Arial Unicode MS"/>
          <w:b/>
          <w:sz w:val="24"/>
          <w:szCs w:val="24"/>
          <w:lang w:val="en-US"/>
        </w:rPr>
        <w:t>V</w:t>
      </w:r>
      <w:r w:rsidRPr="00EC58AF">
        <w:rPr>
          <w:rFonts w:eastAsia="Arial Unicode MS"/>
          <w:sz w:val="24"/>
          <w:szCs w:val="24"/>
        </w:rPr>
        <w:t xml:space="preserve"> της παρούσας, είτε να την αναφέρουν ξεκάθαρα στο φύλλο συμμόρφωσης  </w:t>
      </w:r>
    </w:p>
    <w:p w14:paraId="2FA40358" w14:textId="77777777" w:rsidR="00E20C01" w:rsidRDefault="00E20C01" w:rsidP="0056052E">
      <w:pPr>
        <w:pStyle w:val="Char2"/>
        <w:rPr>
          <w:rFonts w:eastAsia="Arial Unicode MS"/>
          <w:b/>
          <w:caps/>
          <w:sz w:val="24"/>
          <w:szCs w:val="24"/>
          <w:u w:val="single"/>
        </w:rPr>
      </w:pPr>
    </w:p>
    <w:p w14:paraId="422120EC" w14:textId="77777777" w:rsidR="00DB70D6" w:rsidRPr="00EC58AF" w:rsidRDefault="00DB70D6" w:rsidP="0056052E">
      <w:pPr>
        <w:pStyle w:val="Char2"/>
        <w:rPr>
          <w:rFonts w:eastAsia="Arial Unicode MS"/>
          <w:b/>
          <w:caps/>
          <w:sz w:val="24"/>
          <w:szCs w:val="24"/>
          <w:u w:val="single"/>
        </w:rPr>
      </w:pPr>
    </w:p>
    <w:p w14:paraId="0BF8C6AE" w14:textId="77777777" w:rsidR="00E20C01" w:rsidRPr="00EC58AF" w:rsidRDefault="00E20C01" w:rsidP="001A6F08">
      <w:pPr>
        <w:pStyle w:val="31"/>
      </w:pPr>
      <w:bookmarkStart w:id="180" w:name="_Toc240960287"/>
      <w:r w:rsidRPr="00EC58AF">
        <w:lastRenderedPageBreak/>
        <w:t>Σημειωσεισ/ορισμοι-συντμησεισ-συμβολα</w:t>
      </w:r>
      <w:bookmarkEnd w:id="180"/>
    </w:p>
    <w:p w14:paraId="61EAC133" w14:textId="77777777" w:rsidR="00E20C01" w:rsidRPr="00EC58AF" w:rsidRDefault="00E20C01" w:rsidP="00347BBD">
      <w:pPr>
        <w:pStyle w:val="31"/>
        <w:numPr>
          <w:ilvl w:val="0"/>
          <w:numId w:val="0"/>
        </w:numPr>
        <w:rPr>
          <w:rFonts w:eastAsia="Arial Unicode MS"/>
          <w:b w:val="0"/>
          <w:caps w:val="0"/>
          <w:kern w:val="0"/>
        </w:rPr>
      </w:pPr>
      <w:r w:rsidRPr="00EC58AF">
        <w:rPr>
          <w:rFonts w:eastAsia="Arial Unicode MS"/>
          <w:b w:val="0"/>
          <w:caps w:val="0"/>
          <w:kern w:val="0"/>
        </w:rPr>
        <w:tab/>
      </w:r>
      <w:bookmarkStart w:id="181" w:name="_Toc280585477"/>
      <w:bookmarkStart w:id="182" w:name="_Toc280586906"/>
      <w:bookmarkStart w:id="183" w:name="_Toc280589266"/>
      <w:bookmarkStart w:id="184" w:name="_Toc280576213"/>
      <w:bookmarkStart w:id="185" w:name="_Toc29156943"/>
      <w:bookmarkStart w:id="186" w:name="_Toc29163501"/>
      <w:bookmarkStart w:id="187" w:name="_Toc29145504"/>
      <w:bookmarkStart w:id="188" w:name="_Toc29145616"/>
      <w:bookmarkStart w:id="189" w:name="_Toc29242191"/>
      <w:bookmarkStart w:id="190" w:name="_Toc29161433"/>
      <w:bookmarkStart w:id="191" w:name="_Toc29142943"/>
      <w:bookmarkStart w:id="192" w:name="_Toc409762596"/>
      <w:bookmarkStart w:id="193" w:name="_Toc410130847"/>
      <w:bookmarkStart w:id="194" w:name="_Toc410205190"/>
      <w:bookmarkStart w:id="195" w:name="_Toc410297813"/>
      <w:bookmarkStart w:id="196" w:name="_Toc410391218"/>
      <w:bookmarkStart w:id="197" w:name="_Toc410736152"/>
      <w:bookmarkStart w:id="198" w:name="_Toc410988037"/>
      <w:bookmarkStart w:id="199" w:name="_Toc411233828"/>
      <w:bookmarkStart w:id="200" w:name="_Toc414356909"/>
      <w:bookmarkStart w:id="201" w:name="_Toc416156843"/>
      <w:bookmarkStart w:id="202" w:name="_Toc418578745"/>
      <w:bookmarkStart w:id="203" w:name="_Toc421532522"/>
      <w:bookmarkStart w:id="204" w:name="_Toc422916392"/>
      <w:bookmarkStart w:id="205" w:name="_Toc432501282"/>
      <w:bookmarkStart w:id="206" w:name="_Toc434389223"/>
      <w:bookmarkStart w:id="207" w:name="_Toc434559637"/>
      <w:bookmarkStart w:id="208" w:name="_Toc477347045"/>
      <w:bookmarkStart w:id="209" w:name="_Toc483820673"/>
      <w:bookmarkStart w:id="210" w:name="_Toc240460379"/>
      <w:bookmarkStart w:id="211" w:name="_Toc240537391"/>
      <w:bookmarkStart w:id="212" w:name="_Toc240960288"/>
      <w:r w:rsidRPr="00EC58AF">
        <w:rPr>
          <w:rFonts w:eastAsia="Arial Unicode MS"/>
          <w:b w:val="0"/>
          <w:caps w:val="0"/>
          <w:kern w:val="0"/>
        </w:rPr>
        <w:t>ΠΕΔ = Προδιαγραφή</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EC58AF">
        <w:rPr>
          <w:rFonts w:eastAsia="Arial Unicode MS"/>
          <w:b w:val="0"/>
          <w:caps w:val="0"/>
          <w:kern w:val="0"/>
        </w:rPr>
        <w:t xml:space="preserve"> Ενόπλων Δυνάμεων</w:t>
      </w:r>
      <w:bookmarkEnd w:id="203"/>
      <w:bookmarkEnd w:id="204"/>
      <w:bookmarkEnd w:id="205"/>
      <w:bookmarkEnd w:id="206"/>
      <w:bookmarkEnd w:id="207"/>
      <w:bookmarkEnd w:id="208"/>
      <w:bookmarkEnd w:id="209"/>
      <w:bookmarkEnd w:id="210"/>
      <w:bookmarkEnd w:id="211"/>
      <w:bookmarkEnd w:id="212"/>
    </w:p>
    <w:p w14:paraId="0602A004" w14:textId="77777777" w:rsidR="00E20C01" w:rsidRPr="00EC58AF" w:rsidRDefault="00E20C01" w:rsidP="00347BBD">
      <w:pPr>
        <w:pStyle w:val="31"/>
        <w:numPr>
          <w:ilvl w:val="0"/>
          <w:numId w:val="0"/>
        </w:numPr>
        <w:rPr>
          <w:rFonts w:eastAsia="Arial Unicode MS"/>
          <w:b w:val="0"/>
          <w:caps w:val="0"/>
          <w:kern w:val="0"/>
        </w:rPr>
      </w:pPr>
      <w:r w:rsidRPr="00EC58AF">
        <w:rPr>
          <w:rFonts w:eastAsia="Arial Unicode MS"/>
          <w:b w:val="0"/>
          <w:caps w:val="0"/>
          <w:kern w:val="0"/>
        </w:rPr>
        <w:tab/>
      </w:r>
      <w:bookmarkStart w:id="213" w:name="_Toc477347046"/>
      <w:bookmarkStart w:id="214" w:name="_Toc483820674"/>
      <w:bookmarkStart w:id="215" w:name="_Toc240460380"/>
      <w:bookmarkStart w:id="216" w:name="_Toc240537392"/>
      <w:bookmarkStart w:id="217" w:name="_Toc240960289"/>
      <w:r w:rsidRPr="00EC58AF">
        <w:rPr>
          <w:rFonts w:eastAsia="Arial Unicode MS"/>
          <w:b w:val="0"/>
          <w:caps w:val="0"/>
          <w:kern w:val="0"/>
        </w:rPr>
        <w:t>ΤΠ = Τεχνική Προδιαγραφή</w:t>
      </w:r>
      <w:bookmarkEnd w:id="213"/>
      <w:bookmarkEnd w:id="214"/>
      <w:bookmarkEnd w:id="215"/>
      <w:bookmarkEnd w:id="216"/>
      <w:bookmarkEnd w:id="217"/>
    </w:p>
    <w:p w14:paraId="2DC16ECE" w14:textId="77777777" w:rsidR="00E20C01" w:rsidRPr="00EC58AF" w:rsidRDefault="00E20C01" w:rsidP="00347BBD">
      <w:pPr>
        <w:pStyle w:val="31"/>
        <w:numPr>
          <w:ilvl w:val="0"/>
          <w:numId w:val="0"/>
        </w:numPr>
        <w:rPr>
          <w:rFonts w:eastAsia="Arial Unicode MS"/>
          <w:b w:val="0"/>
          <w:caps w:val="0"/>
          <w:kern w:val="0"/>
        </w:rPr>
      </w:pPr>
      <w:r w:rsidRPr="00EC58AF">
        <w:rPr>
          <w:rFonts w:eastAsia="Arial Unicode MS"/>
          <w:b w:val="0"/>
          <w:caps w:val="0"/>
          <w:kern w:val="0"/>
        </w:rPr>
        <w:tab/>
      </w:r>
      <w:bookmarkStart w:id="218" w:name="_Toc477347047"/>
      <w:bookmarkStart w:id="219" w:name="_Toc483820675"/>
      <w:bookmarkStart w:id="220" w:name="_Toc240460381"/>
      <w:bookmarkStart w:id="221" w:name="_Toc240537393"/>
      <w:bookmarkStart w:id="222" w:name="_Toc240960290"/>
      <w:r w:rsidRPr="00EC58AF">
        <w:rPr>
          <w:rFonts w:eastAsia="Arial Unicode MS"/>
          <w:b w:val="0"/>
          <w:caps w:val="0"/>
          <w:kern w:val="0"/>
        </w:rPr>
        <w:t>ΠΑ = Πολεμική Αεροπορία</w:t>
      </w:r>
      <w:bookmarkEnd w:id="218"/>
      <w:bookmarkEnd w:id="219"/>
      <w:bookmarkEnd w:id="220"/>
      <w:bookmarkEnd w:id="221"/>
      <w:bookmarkEnd w:id="222"/>
    </w:p>
    <w:p w14:paraId="70C494E6" w14:textId="77777777" w:rsidR="00E20C01" w:rsidRPr="00EC58AF" w:rsidRDefault="00E20C01" w:rsidP="00B6106B">
      <w:pPr>
        <w:pStyle w:val="31"/>
        <w:numPr>
          <w:ilvl w:val="0"/>
          <w:numId w:val="0"/>
        </w:numPr>
        <w:rPr>
          <w:rFonts w:eastAsia="Arial Unicode MS"/>
          <w:b w:val="0"/>
          <w:caps w:val="0"/>
          <w:kern w:val="0"/>
        </w:rPr>
      </w:pPr>
      <w:r w:rsidRPr="00EC58AF">
        <w:rPr>
          <w:rFonts w:eastAsia="Arial Unicode MS"/>
          <w:b w:val="0"/>
          <w:caps w:val="0"/>
          <w:kern w:val="0"/>
        </w:rPr>
        <w:tab/>
      </w:r>
      <w:bookmarkStart w:id="223" w:name="_Toc477347048"/>
      <w:bookmarkStart w:id="224" w:name="_Toc483820676"/>
      <w:bookmarkStart w:id="225" w:name="_Toc240460382"/>
      <w:bookmarkStart w:id="226" w:name="_Toc240537394"/>
      <w:bookmarkStart w:id="227" w:name="_Toc240960291"/>
      <w:r w:rsidRPr="00EC58AF">
        <w:rPr>
          <w:rFonts w:eastAsia="Arial Unicode MS"/>
          <w:b w:val="0"/>
          <w:caps w:val="0"/>
          <w:kern w:val="0"/>
        </w:rPr>
        <w:t>ΕΠ = Επιτροπή Παραλαβής</w:t>
      </w:r>
      <w:bookmarkEnd w:id="223"/>
      <w:bookmarkEnd w:id="224"/>
      <w:bookmarkEnd w:id="225"/>
      <w:bookmarkEnd w:id="226"/>
      <w:bookmarkEnd w:id="227"/>
    </w:p>
    <w:p w14:paraId="40912102" w14:textId="77777777" w:rsidR="00E20C01" w:rsidRPr="00EC58AF" w:rsidRDefault="00E20C01" w:rsidP="00B6106B">
      <w:pPr>
        <w:pStyle w:val="31"/>
        <w:numPr>
          <w:ilvl w:val="0"/>
          <w:numId w:val="0"/>
        </w:numPr>
        <w:rPr>
          <w:rFonts w:eastAsia="Arial Unicode MS"/>
          <w:b w:val="0"/>
          <w:caps w:val="0"/>
          <w:kern w:val="0"/>
        </w:rPr>
      </w:pPr>
      <w:r w:rsidRPr="00EC58AF">
        <w:rPr>
          <w:rFonts w:eastAsia="Arial Unicode MS"/>
          <w:b w:val="0"/>
          <w:caps w:val="0"/>
          <w:kern w:val="0"/>
        </w:rPr>
        <w:tab/>
      </w:r>
      <w:bookmarkStart w:id="228" w:name="_Toc483820677"/>
      <w:bookmarkStart w:id="229" w:name="_Toc240460383"/>
      <w:bookmarkStart w:id="230" w:name="_Toc240537395"/>
      <w:bookmarkStart w:id="231" w:name="_Toc240960292"/>
      <w:r w:rsidRPr="00EC58AF">
        <w:rPr>
          <w:rFonts w:eastAsia="Arial Unicode MS"/>
          <w:b w:val="0"/>
          <w:caps w:val="0"/>
          <w:kern w:val="0"/>
          <w:lang w:val="en-US"/>
        </w:rPr>
        <w:t>Hook</w:t>
      </w:r>
      <w:r w:rsidRPr="00EC58AF">
        <w:rPr>
          <w:rFonts w:eastAsia="Arial Unicode MS"/>
          <w:b w:val="0"/>
          <w:caps w:val="0"/>
          <w:kern w:val="0"/>
        </w:rPr>
        <w:t xml:space="preserve"> = αρσενικό τμήμα αυτόδετης ταινίας (προσκολλητικού συνδέσμου)</w:t>
      </w:r>
      <w:bookmarkEnd w:id="228"/>
      <w:bookmarkEnd w:id="229"/>
      <w:bookmarkEnd w:id="230"/>
      <w:bookmarkEnd w:id="231"/>
    </w:p>
    <w:p w14:paraId="1AAC2178" w14:textId="77777777" w:rsidR="00E20C01" w:rsidRPr="00EC58AF" w:rsidRDefault="00E20C01" w:rsidP="00B6106B">
      <w:pPr>
        <w:pStyle w:val="31"/>
        <w:numPr>
          <w:ilvl w:val="0"/>
          <w:numId w:val="0"/>
        </w:numPr>
        <w:rPr>
          <w:rFonts w:eastAsia="Arial Unicode MS"/>
          <w:b w:val="0"/>
          <w:caps w:val="0"/>
          <w:kern w:val="0"/>
        </w:rPr>
      </w:pPr>
      <w:r w:rsidRPr="00EC58AF">
        <w:rPr>
          <w:rFonts w:eastAsia="Arial Unicode MS"/>
          <w:b w:val="0"/>
          <w:caps w:val="0"/>
          <w:kern w:val="0"/>
        </w:rPr>
        <w:tab/>
      </w:r>
      <w:bookmarkStart w:id="232" w:name="_Toc483820678"/>
      <w:bookmarkStart w:id="233" w:name="_Toc240460384"/>
      <w:bookmarkStart w:id="234" w:name="_Toc240537396"/>
      <w:bookmarkStart w:id="235" w:name="_Toc240960293"/>
      <w:r w:rsidRPr="00EC58AF">
        <w:rPr>
          <w:rFonts w:eastAsia="Arial Unicode MS"/>
          <w:b w:val="0"/>
          <w:caps w:val="0"/>
          <w:kern w:val="0"/>
          <w:lang w:val="en-US"/>
        </w:rPr>
        <w:t>Loop</w:t>
      </w:r>
      <w:r w:rsidRPr="00EC58AF">
        <w:rPr>
          <w:rFonts w:eastAsia="Arial Unicode MS"/>
          <w:b w:val="0"/>
          <w:caps w:val="0"/>
          <w:kern w:val="0"/>
        </w:rPr>
        <w:t xml:space="preserve"> = </w:t>
      </w:r>
      <w:proofErr w:type="gramStart"/>
      <w:r w:rsidRPr="00EC58AF">
        <w:rPr>
          <w:rFonts w:eastAsia="Arial Unicode MS"/>
          <w:b w:val="0"/>
          <w:caps w:val="0"/>
          <w:kern w:val="0"/>
        </w:rPr>
        <w:t>θηλυκό  τμήμα</w:t>
      </w:r>
      <w:proofErr w:type="gramEnd"/>
      <w:r w:rsidRPr="00EC58AF">
        <w:rPr>
          <w:rFonts w:eastAsia="Arial Unicode MS"/>
          <w:b w:val="0"/>
          <w:caps w:val="0"/>
          <w:kern w:val="0"/>
        </w:rPr>
        <w:t xml:space="preserve"> αυτόδετης ταινίας (προσκολλητικού συνδέσμου)</w:t>
      </w:r>
      <w:bookmarkEnd w:id="232"/>
      <w:bookmarkEnd w:id="233"/>
      <w:bookmarkEnd w:id="234"/>
      <w:bookmarkEnd w:id="235"/>
    </w:p>
    <w:p w14:paraId="588CC6F8"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236" w:name="_Toc280585479"/>
      <w:bookmarkStart w:id="237" w:name="_Toc280586908"/>
      <w:bookmarkStart w:id="238" w:name="_Toc280589268"/>
      <w:bookmarkStart w:id="239" w:name="_Toc280576215"/>
      <w:bookmarkStart w:id="240" w:name="_Toc29156945"/>
      <w:bookmarkStart w:id="241" w:name="_Toc29163503"/>
      <w:bookmarkStart w:id="242" w:name="_Toc29145506"/>
      <w:bookmarkStart w:id="243" w:name="_Toc29145618"/>
      <w:bookmarkStart w:id="244" w:name="_Toc29242193"/>
      <w:bookmarkStart w:id="245" w:name="_Toc29161435"/>
      <w:bookmarkStart w:id="246" w:name="_Toc29142945"/>
      <w:bookmarkStart w:id="247" w:name="_Toc409762598"/>
      <w:bookmarkStart w:id="248" w:name="_Toc410130849"/>
      <w:bookmarkStart w:id="249" w:name="_Toc410205192"/>
      <w:bookmarkStart w:id="250" w:name="_Toc410297815"/>
      <w:bookmarkStart w:id="251" w:name="_Toc410391220"/>
      <w:bookmarkStart w:id="252" w:name="_Toc410736154"/>
      <w:bookmarkStart w:id="253" w:name="_Toc410988038"/>
      <w:bookmarkStart w:id="254" w:name="_Toc411233829"/>
      <w:bookmarkStart w:id="255" w:name="_Toc414356910"/>
      <w:bookmarkStart w:id="256" w:name="_Toc416156844"/>
      <w:bookmarkStart w:id="257" w:name="_Toc418578746"/>
      <w:bookmarkStart w:id="258" w:name="_Toc421532523"/>
      <w:bookmarkStart w:id="259" w:name="_Toc422916393"/>
      <w:bookmarkStart w:id="260" w:name="_Toc432501283"/>
      <w:bookmarkStart w:id="261" w:name="_Toc434389224"/>
      <w:bookmarkStart w:id="262" w:name="_Toc434559638"/>
      <w:bookmarkStart w:id="263" w:name="_Toc477347049"/>
      <w:bookmarkStart w:id="264" w:name="_Toc483820679"/>
      <w:bookmarkStart w:id="265" w:name="_Toc240460385"/>
      <w:bookmarkStart w:id="266" w:name="_Toc240537397"/>
      <w:bookmarkStart w:id="267" w:name="_Toc240960294"/>
      <w:r w:rsidRPr="00EC58AF">
        <w:rPr>
          <w:rFonts w:eastAsia="Arial Unicode MS"/>
          <w:b w:val="0"/>
          <w:caps w:val="0"/>
          <w:kern w:val="0"/>
          <w:lang w:val="en-GB"/>
        </w:rPr>
        <w:t>cm</w:t>
      </w:r>
      <w:r w:rsidRPr="00EC58AF">
        <w:rPr>
          <w:rFonts w:eastAsia="Arial Unicode MS"/>
          <w:b w:val="0"/>
          <w:caps w:val="0"/>
          <w:kern w:val="0"/>
        </w:rPr>
        <w:t xml:space="preserve"> = εκατοστά</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BB9F1C9"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268" w:name="_Toc29142946"/>
      <w:bookmarkStart w:id="269" w:name="_Toc409762599"/>
      <w:bookmarkStart w:id="270" w:name="_Toc410130850"/>
      <w:bookmarkStart w:id="271" w:name="_Toc410205193"/>
      <w:bookmarkStart w:id="272" w:name="_Toc410297816"/>
      <w:bookmarkStart w:id="273" w:name="_Toc410391221"/>
      <w:bookmarkStart w:id="274" w:name="_Toc410736155"/>
      <w:bookmarkStart w:id="275" w:name="_Toc410988039"/>
      <w:bookmarkStart w:id="276" w:name="_Toc411233830"/>
      <w:bookmarkStart w:id="277" w:name="_Toc414356911"/>
      <w:bookmarkStart w:id="278" w:name="_Toc416156845"/>
      <w:bookmarkStart w:id="279" w:name="_Toc418578747"/>
      <w:bookmarkStart w:id="280" w:name="_Toc421532524"/>
      <w:bookmarkStart w:id="281" w:name="_Toc422916394"/>
      <w:bookmarkStart w:id="282" w:name="_Toc432501284"/>
      <w:bookmarkStart w:id="283" w:name="_Toc434389225"/>
      <w:bookmarkStart w:id="284" w:name="_Toc434559639"/>
      <w:bookmarkStart w:id="285" w:name="_Toc477347050"/>
      <w:bookmarkStart w:id="286" w:name="_Toc483820680"/>
      <w:bookmarkStart w:id="287" w:name="_Toc240460386"/>
      <w:bookmarkStart w:id="288" w:name="_Toc240537398"/>
      <w:bookmarkStart w:id="289" w:name="_Toc240960295"/>
      <w:r w:rsidRPr="00EC58AF">
        <w:rPr>
          <w:rFonts w:eastAsia="Arial Unicode MS"/>
          <w:b w:val="0"/>
          <w:caps w:val="0"/>
          <w:kern w:val="0"/>
          <w:lang w:val="en-GB"/>
        </w:rPr>
        <w:t>mm</w:t>
      </w:r>
      <w:r w:rsidRPr="00EC58AF">
        <w:rPr>
          <w:rFonts w:eastAsia="Arial Unicode MS"/>
          <w:b w:val="0"/>
          <w:caps w:val="0"/>
          <w:kern w:val="0"/>
        </w:rPr>
        <w:t>= χιλιοστά</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77D6FC2"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290" w:name="_Toc477347051"/>
      <w:bookmarkStart w:id="291" w:name="_Toc483820681"/>
      <w:bookmarkStart w:id="292" w:name="_Toc240460387"/>
      <w:bookmarkStart w:id="293" w:name="_Toc240537399"/>
      <w:bookmarkStart w:id="294" w:name="_Toc240960296"/>
      <w:r w:rsidRPr="00EC58AF">
        <w:rPr>
          <w:rFonts w:eastAsia="Arial Unicode MS"/>
          <w:b w:val="0"/>
          <w:caps w:val="0"/>
          <w:kern w:val="0"/>
          <w:lang w:val="en-US"/>
        </w:rPr>
        <w:t>N</w:t>
      </w:r>
      <w:r w:rsidRPr="00EC58AF">
        <w:rPr>
          <w:rFonts w:eastAsia="Arial Unicode MS"/>
          <w:b w:val="0"/>
          <w:caps w:val="0"/>
          <w:kern w:val="0"/>
        </w:rPr>
        <w:t xml:space="preserve"> = </w:t>
      </w:r>
      <w:r w:rsidRPr="00EC58AF">
        <w:rPr>
          <w:rFonts w:eastAsia="Arial Unicode MS"/>
          <w:b w:val="0"/>
          <w:caps w:val="0"/>
          <w:kern w:val="0"/>
          <w:lang w:val="en-US"/>
        </w:rPr>
        <w:t>newton</w:t>
      </w:r>
      <w:bookmarkEnd w:id="290"/>
      <w:bookmarkEnd w:id="291"/>
      <w:bookmarkEnd w:id="292"/>
      <w:bookmarkEnd w:id="293"/>
      <w:bookmarkEnd w:id="294"/>
    </w:p>
    <w:p w14:paraId="423520BF"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295" w:name="_Toc477347052"/>
      <w:bookmarkStart w:id="296" w:name="_Toc483820682"/>
      <w:bookmarkStart w:id="297" w:name="_Toc240460388"/>
      <w:bookmarkStart w:id="298" w:name="_Toc240537400"/>
      <w:bookmarkStart w:id="299" w:name="_Toc240960297"/>
      <w:r w:rsidRPr="00EC58AF">
        <w:rPr>
          <w:rFonts w:eastAsia="Arial Unicode MS"/>
          <w:b w:val="0"/>
          <w:caps w:val="0"/>
          <w:kern w:val="0"/>
          <w:lang w:val="en-US"/>
        </w:rPr>
        <w:t>Ne</w:t>
      </w:r>
      <w:r w:rsidRPr="00EC58AF">
        <w:rPr>
          <w:rFonts w:eastAsia="Arial Unicode MS"/>
          <w:b w:val="0"/>
          <w:caps w:val="0"/>
          <w:kern w:val="0"/>
          <w:vertAlign w:val="subscript"/>
          <w:lang w:val="en-US"/>
        </w:rPr>
        <w:t>c</w:t>
      </w:r>
      <w:r w:rsidRPr="00EC58AF">
        <w:rPr>
          <w:rFonts w:eastAsia="Arial Unicode MS"/>
          <w:b w:val="0"/>
          <w:caps w:val="0"/>
          <w:kern w:val="0"/>
        </w:rPr>
        <w:t xml:space="preserve"> = νούμερο αγγλικό βαμβακερό</w:t>
      </w:r>
      <w:bookmarkEnd w:id="295"/>
      <w:bookmarkEnd w:id="296"/>
      <w:bookmarkEnd w:id="297"/>
      <w:bookmarkEnd w:id="298"/>
      <w:bookmarkEnd w:id="299"/>
      <w:r w:rsidRPr="00EC58AF">
        <w:rPr>
          <w:rFonts w:eastAsia="Arial Unicode MS"/>
          <w:b w:val="0"/>
          <w:caps w:val="0"/>
          <w:kern w:val="0"/>
        </w:rPr>
        <w:t xml:space="preserve"> </w:t>
      </w:r>
    </w:p>
    <w:p w14:paraId="0B360CDE"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300" w:name="_Toc477347053"/>
      <w:bookmarkStart w:id="301" w:name="_Toc483820683"/>
      <w:bookmarkStart w:id="302" w:name="_Toc240460389"/>
      <w:bookmarkStart w:id="303" w:name="_Toc240537401"/>
      <w:bookmarkStart w:id="304" w:name="_Toc240960298"/>
      <w:r w:rsidRPr="00EC58AF">
        <w:rPr>
          <w:rFonts w:eastAsia="Arial Unicode MS"/>
          <w:b w:val="0"/>
          <w:caps w:val="0"/>
          <w:kern w:val="0"/>
          <w:lang w:val="en-US"/>
        </w:rPr>
        <w:t>kg</w:t>
      </w:r>
      <w:r w:rsidRPr="00EC58AF">
        <w:rPr>
          <w:rFonts w:eastAsia="Arial Unicode MS"/>
          <w:b w:val="0"/>
          <w:caps w:val="0"/>
          <w:kern w:val="0"/>
        </w:rPr>
        <w:t>/</w:t>
      </w:r>
      <w:r w:rsidRPr="00EC58AF">
        <w:rPr>
          <w:rFonts w:eastAsia="Arial Unicode MS"/>
          <w:b w:val="0"/>
          <w:caps w:val="0"/>
          <w:kern w:val="0"/>
          <w:lang w:val="en-US"/>
        </w:rPr>
        <w:t>cm</w:t>
      </w:r>
      <w:r w:rsidRPr="00EC58AF">
        <w:rPr>
          <w:rFonts w:eastAsia="Arial Unicode MS"/>
          <w:b w:val="0"/>
          <w:caps w:val="0"/>
          <w:kern w:val="0"/>
          <w:vertAlign w:val="superscript"/>
        </w:rPr>
        <w:t>2</w:t>
      </w:r>
      <w:r w:rsidRPr="00EC58AF">
        <w:rPr>
          <w:rFonts w:eastAsia="Arial Unicode MS"/>
          <w:b w:val="0"/>
          <w:caps w:val="0"/>
          <w:kern w:val="0"/>
        </w:rPr>
        <w:t xml:space="preserve"> = κιλό ανά τετραγωνικό εκατοστό</w:t>
      </w:r>
      <w:bookmarkEnd w:id="300"/>
      <w:bookmarkEnd w:id="301"/>
      <w:bookmarkEnd w:id="302"/>
      <w:bookmarkEnd w:id="303"/>
      <w:bookmarkEnd w:id="304"/>
    </w:p>
    <w:p w14:paraId="33984D15" w14:textId="77777777" w:rsidR="00E20C01" w:rsidRPr="00EC58AF" w:rsidRDefault="00E20C01" w:rsidP="00E615BB">
      <w:pPr>
        <w:pStyle w:val="31"/>
        <w:numPr>
          <w:ilvl w:val="0"/>
          <w:numId w:val="0"/>
        </w:numPr>
        <w:rPr>
          <w:rFonts w:eastAsia="Arial Unicode MS"/>
          <w:b w:val="0"/>
          <w:caps w:val="0"/>
          <w:kern w:val="0"/>
        </w:rPr>
      </w:pPr>
      <w:r w:rsidRPr="00EC58AF">
        <w:rPr>
          <w:rFonts w:eastAsia="Arial Unicode MS"/>
          <w:b w:val="0"/>
          <w:caps w:val="0"/>
          <w:kern w:val="0"/>
        </w:rPr>
        <w:tab/>
      </w:r>
      <w:bookmarkStart w:id="305" w:name="_Toc477347054"/>
      <w:bookmarkStart w:id="306" w:name="_Toc483820684"/>
      <w:bookmarkStart w:id="307" w:name="_Toc240460390"/>
      <w:bookmarkStart w:id="308" w:name="_Toc240537402"/>
      <w:bookmarkStart w:id="309" w:name="_Toc240960299"/>
      <w:r w:rsidRPr="00EC58AF">
        <w:rPr>
          <w:rFonts w:eastAsia="Arial Unicode MS"/>
          <w:b w:val="0"/>
          <w:caps w:val="0"/>
          <w:kern w:val="0"/>
          <w:lang w:val="en-GB"/>
        </w:rPr>
        <w:t>g</w:t>
      </w:r>
      <w:r w:rsidRPr="00EC58AF">
        <w:rPr>
          <w:rFonts w:eastAsia="Arial Unicode MS"/>
          <w:b w:val="0"/>
          <w:caps w:val="0"/>
          <w:kern w:val="0"/>
        </w:rPr>
        <w:t>/</w:t>
      </w:r>
      <w:r w:rsidRPr="00EC58AF">
        <w:rPr>
          <w:rFonts w:eastAsia="Arial Unicode MS"/>
          <w:b w:val="0"/>
          <w:caps w:val="0"/>
          <w:kern w:val="0"/>
          <w:lang w:val="en-GB"/>
        </w:rPr>
        <w:t>m</w:t>
      </w:r>
      <w:r w:rsidRPr="00EC58AF">
        <w:rPr>
          <w:rFonts w:eastAsia="Arial Unicode MS"/>
          <w:b w:val="0"/>
          <w:caps w:val="0"/>
          <w:kern w:val="0"/>
          <w:vertAlign w:val="superscript"/>
        </w:rPr>
        <w:t>2</w:t>
      </w:r>
      <w:r w:rsidRPr="00EC58AF">
        <w:rPr>
          <w:rFonts w:eastAsia="Arial Unicode MS"/>
          <w:b w:val="0"/>
          <w:caps w:val="0"/>
          <w:kern w:val="0"/>
        </w:rPr>
        <w:t xml:space="preserve"> = γραμμάριο ανά τετραγωνικό μέτρο</w:t>
      </w:r>
      <w:bookmarkEnd w:id="305"/>
      <w:bookmarkEnd w:id="306"/>
      <w:bookmarkEnd w:id="307"/>
      <w:bookmarkEnd w:id="308"/>
      <w:bookmarkEnd w:id="309"/>
    </w:p>
    <w:p w14:paraId="74D1ED73" w14:textId="77777777" w:rsidR="00E20C01" w:rsidRDefault="00E20C01" w:rsidP="00E615BB">
      <w:pPr>
        <w:pStyle w:val="31"/>
        <w:numPr>
          <w:ilvl w:val="0"/>
          <w:numId w:val="0"/>
        </w:numPr>
        <w:rPr>
          <w:rFonts w:eastAsia="Arial Unicode MS"/>
          <w:b w:val="0"/>
          <w:caps w:val="0"/>
          <w:kern w:val="0"/>
          <w:lang w:val="en-US"/>
        </w:rPr>
      </w:pPr>
      <w:r w:rsidRPr="00EC58AF">
        <w:rPr>
          <w:rFonts w:eastAsia="Arial Unicode MS"/>
          <w:b w:val="0"/>
          <w:caps w:val="0"/>
          <w:kern w:val="0"/>
        </w:rPr>
        <w:tab/>
      </w:r>
      <w:bookmarkStart w:id="310" w:name="_Toc29142953"/>
      <w:bookmarkStart w:id="311" w:name="_Toc409762606"/>
      <w:bookmarkStart w:id="312" w:name="_Toc410130857"/>
      <w:bookmarkStart w:id="313" w:name="_Toc410205200"/>
      <w:bookmarkStart w:id="314" w:name="_Toc410297823"/>
      <w:bookmarkStart w:id="315" w:name="_Toc410391224"/>
      <w:bookmarkStart w:id="316" w:name="_Toc410736158"/>
      <w:bookmarkStart w:id="317" w:name="_Toc410988040"/>
      <w:bookmarkStart w:id="318" w:name="_Toc411233831"/>
      <w:bookmarkStart w:id="319" w:name="_Toc414356912"/>
      <w:bookmarkStart w:id="320" w:name="_Toc416156846"/>
      <w:bookmarkStart w:id="321" w:name="_Toc418578748"/>
      <w:bookmarkStart w:id="322" w:name="_Toc421532525"/>
      <w:bookmarkStart w:id="323" w:name="_Toc422916395"/>
      <w:bookmarkStart w:id="324" w:name="_Toc432501285"/>
      <w:bookmarkStart w:id="325" w:name="_Toc434389226"/>
      <w:bookmarkStart w:id="326" w:name="_Toc434559640"/>
      <w:bookmarkStart w:id="327" w:name="_Toc477347055"/>
      <w:bookmarkStart w:id="328" w:name="_Toc483820685"/>
      <w:bookmarkStart w:id="329" w:name="_Toc240460391"/>
      <w:bookmarkStart w:id="330" w:name="_Toc240537403"/>
      <w:bookmarkStart w:id="331" w:name="_Toc240960300"/>
      <w:r w:rsidRPr="00EC58AF">
        <w:rPr>
          <w:rFonts w:eastAsia="Arial Unicode MS"/>
          <w:b w:val="0"/>
          <w:caps w:val="0"/>
          <w:kern w:val="0"/>
          <w:lang w:val="en-US"/>
        </w:rPr>
        <w:t>R</w:t>
      </w:r>
      <w:r w:rsidRPr="00EC58AF">
        <w:rPr>
          <w:rFonts w:eastAsia="Arial Unicode MS"/>
          <w:b w:val="0"/>
          <w:caps w:val="0"/>
          <w:kern w:val="0"/>
        </w:rPr>
        <w:t>Ε</w:t>
      </w:r>
      <w:r w:rsidRPr="00EC58AF">
        <w:rPr>
          <w:rFonts w:eastAsia="Arial Unicode MS"/>
          <w:b w:val="0"/>
          <w:caps w:val="0"/>
          <w:kern w:val="0"/>
          <w:lang w:val="en-US"/>
        </w:rPr>
        <w:t xml:space="preserve">ACH = </w:t>
      </w:r>
      <w:r w:rsidRPr="00EC58AF">
        <w:rPr>
          <w:rFonts w:eastAsia="Arial Unicode MS"/>
          <w:b w:val="0"/>
          <w:caps w:val="0"/>
          <w:kern w:val="0"/>
          <w:lang w:val="en-GB"/>
        </w:rPr>
        <w:t xml:space="preserve">Registration, Evaluation and </w:t>
      </w:r>
      <w:proofErr w:type="spellStart"/>
      <w:r w:rsidRPr="00EC58AF">
        <w:rPr>
          <w:rFonts w:eastAsia="Arial Unicode MS"/>
          <w:b w:val="0"/>
          <w:caps w:val="0"/>
          <w:kern w:val="0"/>
          <w:lang w:val="en-GB"/>
        </w:rPr>
        <w:t>Authori</w:t>
      </w:r>
      <w:proofErr w:type="spellEnd"/>
      <w:r w:rsidRPr="00EC58AF">
        <w:rPr>
          <w:rFonts w:eastAsia="Arial Unicode MS"/>
          <w:b w:val="0"/>
          <w:caps w:val="0"/>
          <w:kern w:val="0"/>
          <w:lang w:val="en-US"/>
        </w:rPr>
        <w:t>s</w:t>
      </w:r>
      <w:proofErr w:type="spellStart"/>
      <w:r w:rsidRPr="00EC58AF">
        <w:rPr>
          <w:rFonts w:eastAsia="Arial Unicode MS"/>
          <w:b w:val="0"/>
          <w:caps w:val="0"/>
          <w:kern w:val="0"/>
          <w:lang w:val="en-GB"/>
        </w:rPr>
        <w:t>ation</w:t>
      </w:r>
      <w:proofErr w:type="spellEnd"/>
      <w:r w:rsidRPr="00EC58AF">
        <w:rPr>
          <w:rFonts w:eastAsia="Arial Unicode MS"/>
          <w:b w:val="0"/>
          <w:caps w:val="0"/>
          <w:kern w:val="0"/>
          <w:lang w:val="en-GB"/>
        </w:rPr>
        <w:t xml:space="preserve"> of Chemicals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006F758A" w:rsidRPr="006F758A">
        <w:rPr>
          <w:rFonts w:eastAsia="Arial Unicode MS"/>
          <w:b w:val="0"/>
          <w:caps w:val="0"/>
          <w:kern w:val="0"/>
          <w:lang w:val="en-US"/>
        </w:rPr>
        <w:t xml:space="preserve"> </w:t>
      </w:r>
    </w:p>
    <w:p w14:paraId="348F5847" w14:textId="77777777" w:rsidR="00E20C01" w:rsidRDefault="00E20C01" w:rsidP="008C08D2">
      <w:pPr>
        <w:rPr>
          <w:rFonts w:eastAsia="Arial Unicode MS"/>
          <w:sz w:val="24"/>
          <w:szCs w:val="24"/>
          <w:lang w:val="en-GB"/>
        </w:rPr>
      </w:pPr>
    </w:p>
    <w:p w14:paraId="7A3A6D3D" w14:textId="77777777" w:rsidR="00E20C01" w:rsidRPr="00EC58AF" w:rsidRDefault="00E20C01" w:rsidP="001A6F08">
      <w:pPr>
        <w:pStyle w:val="31"/>
      </w:pPr>
      <w:bookmarkStart w:id="332" w:name="_Toc240960301"/>
      <w:r w:rsidRPr="00EC58AF">
        <w:t>ΠΡΟΤΑΣΕΙς βελτιωσησ τεχνικησ προδιαγραφησ</w:t>
      </w:r>
      <w:bookmarkEnd w:id="332"/>
    </w:p>
    <w:p w14:paraId="2E7DA802" w14:textId="77777777" w:rsidR="00E20C01" w:rsidRPr="00EC58AF" w:rsidRDefault="00E20C01" w:rsidP="00B60CE9">
      <w:pPr>
        <w:rPr>
          <w:sz w:val="24"/>
          <w:szCs w:val="24"/>
        </w:rPr>
      </w:pPr>
      <w:r w:rsidRPr="00EC58AF">
        <w:rPr>
          <w:sz w:val="24"/>
          <w:szCs w:val="24"/>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r w:rsidRPr="00EC58AF">
        <w:rPr>
          <w:sz w:val="24"/>
          <w:szCs w:val="24"/>
          <w:u w:val="single"/>
          <w:lang w:val="en-US"/>
        </w:rPr>
        <w:t>https</w:t>
      </w:r>
      <w:r w:rsidRPr="00EC58AF">
        <w:rPr>
          <w:sz w:val="24"/>
          <w:szCs w:val="24"/>
          <w:u w:val="single"/>
        </w:rPr>
        <w:t>://</w:t>
      </w:r>
      <w:proofErr w:type="spellStart"/>
      <w:r w:rsidRPr="00EC58AF">
        <w:rPr>
          <w:sz w:val="24"/>
          <w:szCs w:val="24"/>
          <w:u w:val="single"/>
          <w:lang w:val="en-US"/>
        </w:rPr>
        <w:t>prodiagrafes</w:t>
      </w:r>
      <w:proofErr w:type="spellEnd"/>
      <w:r w:rsidRPr="00EC58AF">
        <w:rPr>
          <w:sz w:val="24"/>
          <w:szCs w:val="24"/>
          <w:u w:val="single"/>
        </w:rPr>
        <w:t>.</w:t>
      </w:r>
      <w:r w:rsidRPr="00EC58AF">
        <w:rPr>
          <w:sz w:val="24"/>
          <w:szCs w:val="24"/>
          <w:u w:val="single"/>
          <w:lang w:val="en-US"/>
        </w:rPr>
        <w:t>army</w:t>
      </w:r>
      <w:r w:rsidRPr="00EC58AF">
        <w:rPr>
          <w:sz w:val="24"/>
          <w:szCs w:val="24"/>
          <w:u w:val="single"/>
        </w:rPr>
        <w:t>.</w:t>
      </w:r>
      <w:r w:rsidRPr="00EC58AF">
        <w:rPr>
          <w:sz w:val="24"/>
          <w:szCs w:val="24"/>
          <w:u w:val="single"/>
          <w:lang w:val="en-US"/>
        </w:rPr>
        <w:t>gr</w:t>
      </w:r>
      <w:r w:rsidRPr="00EC58AF">
        <w:rPr>
          <w:sz w:val="24"/>
          <w:szCs w:val="24"/>
          <w:u w:val="single"/>
        </w:rPr>
        <w:t>.</w:t>
      </w:r>
      <w:r w:rsidRPr="00EC58AF">
        <w:rPr>
          <w:sz w:val="24"/>
          <w:szCs w:val="24"/>
        </w:rPr>
        <w:t xml:space="preserve"> </w:t>
      </w:r>
    </w:p>
    <w:p w14:paraId="25A32F77" w14:textId="77777777" w:rsidR="00E20C01" w:rsidRPr="007E1F90" w:rsidRDefault="00E20C01" w:rsidP="0056052E">
      <w:pPr>
        <w:rPr>
          <w:sz w:val="24"/>
          <w:szCs w:val="24"/>
        </w:rPr>
      </w:pPr>
      <w:r w:rsidRPr="003101C9">
        <w:rPr>
          <w:sz w:val="24"/>
          <w:szCs w:val="24"/>
        </w:rPr>
        <w:t>.</w:t>
      </w:r>
      <w:r>
        <w:rPr>
          <w:sz w:val="24"/>
          <w:szCs w:val="24"/>
        </w:rPr>
        <w:t xml:space="preserve"> </w:t>
      </w:r>
    </w:p>
    <w:p w14:paraId="0060C0CD" w14:textId="77777777" w:rsidR="00E20C01" w:rsidRDefault="00E20C01" w:rsidP="0056052E">
      <w:pPr>
        <w:ind w:firstLine="720"/>
        <w:rPr>
          <w:rFonts w:eastAsia="Arial Unicode MS"/>
          <w:sz w:val="22"/>
          <w:szCs w:val="22"/>
        </w:rPr>
        <w:sectPr w:rsidR="00E20C01" w:rsidSect="001A5BC0">
          <w:headerReference w:type="even" r:id="rId38"/>
          <w:headerReference w:type="default" r:id="rId39"/>
          <w:footerReference w:type="default" r:id="rId40"/>
          <w:pgSz w:w="11906" w:h="16838" w:code="9"/>
          <w:pgMar w:top="1440" w:right="1797" w:bottom="1440" w:left="1797" w:header="720" w:footer="851" w:gutter="0"/>
          <w:cols w:space="720"/>
          <w:titlePg/>
          <w:docGrid w:linePitch="600" w:charSpace="40960"/>
        </w:sectPr>
      </w:pPr>
    </w:p>
    <w:p w14:paraId="1AD12069" w14:textId="77777777" w:rsidR="00E20C01" w:rsidRPr="006820B6" w:rsidRDefault="00E20C01" w:rsidP="00A06801">
      <w:pPr>
        <w:pStyle w:val="1"/>
        <w:widowControl/>
        <w:numPr>
          <w:ilvl w:val="0"/>
          <w:numId w:val="0"/>
        </w:numPr>
        <w:rPr>
          <w:sz w:val="24"/>
          <w:szCs w:val="24"/>
        </w:rPr>
      </w:pPr>
      <w:bookmarkStart w:id="333" w:name="_Toc29163505"/>
      <w:bookmarkStart w:id="334" w:name="_Toc29146657"/>
      <w:bookmarkStart w:id="335" w:name="_Toc29161437"/>
      <w:bookmarkStart w:id="336" w:name="_Toc29142955"/>
      <w:bookmarkStart w:id="337" w:name="_Toc409762608"/>
      <w:bookmarkStart w:id="338" w:name="_Toc410130859"/>
      <w:bookmarkStart w:id="339" w:name="_Toc410297825"/>
      <w:bookmarkStart w:id="340" w:name="_Toc410391226"/>
      <w:bookmarkStart w:id="341" w:name="_Toc410736160"/>
      <w:bookmarkStart w:id="342" w:name="_Toc410988042"/>
      <w:bookmarkStart w:id="343" w:name="_Toc411233833"/>
      <w:bookmarkStart w:id="344" w:name="_Toc414356914"/>
      <w:bookmarkStart w:id="345" w:name="_Toc416156848"/>
      <w:bookmarkStart w:id="346" w:name="_Toc418578750"/>
      <w:bookmarkStart w:id="347" w:name="_Toc421532527"/>
      <w:bookmarkStart w:id="348" w:name="_Toc422916397"/>
      <w:bookmarkStart w:id="349" w:name="_Toc432501287"/>
      <w:bookmarkStart w:id="350" w:name="_Toc434389228"/>
      <w:bookmarkStart w:id="351" w:name="_Toc434559642"/>
      <w:bookmarkStart w:id="352" w:name="_Toc477347057"/>
      <w:bookmarkStart w:id="353" w:name="_Toc483820687"/>
      <w:bookmarkStart w:id="354" w:name="_Toc240460393"/>
      <w:bookmarkStart w:id="355" w:name="_Toc240960302"/>
      <w:r w:rsidRPr="006820B6">
        <w:rPr>
          <w:sz w:val="24"/>
          <w:szCs w:val="24"/>
        </w:rPr>
        <w:lastRenderedPageBreak/>
        <w:t>ΠΡ</w:t>
      </w:r>
      <w:r w:rsidR="00ED57E2" w:rsidRPr="006820B6">
        <w:rPr>
          <w:sz w:val="24"/>
          <w:szCs w:val="24"/>
        </w:rPr>
        <w:t>ΟΣΘΗΚΗ</w:t>
      </w:r>
      <w:r w:rsidRPr="006820B6">
        <w:rPr>
          <w:sz w:val="24"/>
          <w:szCs w:val="24"/>
        </w:rPr>
        <w:t xml:space="preserve"> “</w:t>
      </w:r>
      <w:r w:rsidR="005D4420" w:rsidRPr="006820B6">
        <w:rPr>
          <w:sz w:val="24"/>
          <w:szCs w:val="24"/>
          <w:lang w:val="en-US"/>
        </w:rPr>
        <w:t>I</w:t>
      </w:r>
      <w:r w:rsidRPr="006820B6">
        <w:rPr>
          <w:sz w:val="24"/>
          <w:szCs w:val="24"/>
        </w:rPr>
        <w:t>” ΣΤΗΝ ΠΕΔ-</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006157EC" w:rsidRPr="006820B6">
        <w:rPr>
          <w:sz w:val="24"/>
          <w:szCs w:val="24"/>
        </w:rPr>
        <w:t>Α-00563</w:t>
      </w:r>
      <w:bookmarkEnd w:id="354"/>
      <w:bookmarkEnd w:id="355"/>
    </w:p>
    <w:p w14:paraId="63D52EDD" w14:textId="77777777" w:rsidR="00E20C01" w:rsidRPr="006820B6" w:rsidRDefault="00E20C01" w:rsidP="00A06801">
      <w:pPr>
        <w:rPr>
          <w:sz w:val="24"/>
          <w:szCs w:val="24"/>
        </w:rPr>
      </w:pPr>
    </w:p>
    <w:p w14:paraId="0473D0E5" w14:textId="77777777" w:rsidR="00E20C01" w:rsidRPr="006820B6" w:rsidRDefault="00E20C01" w:rsidP="00A06801">
      <w:pPr>
        <w:jc w:val="center"/>
        <w:rPr>
          <w:b/>
          <w:sz w:val="24"/>
          <w:szCs w:val="24"/>
          <w:u w:val="single"/>
        </w:rPr>
      </w:pPr>
      <w:r w:rsidRPr="006820B6">
        <w:rPr>
          <w:b/>
          <w:sz w:val="24"/>
          <w:szCs w:val="24"/>
          <w:u w:val="single"/>
        </w:rPr>
        <w:t>ΤΥΧΑΙΑ ΔΕΙΓΜΑΤΟΛΗΨΙΑ</w:t>
      </w:r>
    </w:p>
    <w:p w14:paraId="6A21974A" w14:textId="77777777" w:rsidR="00E20C01" w:rsidRPr="006820B6" w:rsidRDefault="00E20C01" w:rsidP="00A06801">
      <w:pPr>
        <w:rPr>
          <w:sz w:val="24"/>
          <w:szCs w:val="24"/>
        </w:rPr>
      </w:pPr>
    </w:p>
    <w:p w14:paraId="25B5D145" w14:textId="77777777" w:rsidR="00E20C01" w:rsidRPr="006820B6" w:rsidRDefault="00E20C01" w:rsidP="00A06801">
      <w:pPr>
        <w:rPr>
          <w:b/>
          <w:sz w:val="24"/>
          <w:szCs w:val="24"/>
        </w:rPr>
      </w:pPr>
      <w:r w:rsidRPr="006820B6">
        <w:rPr>
          <w:b/>
          <w:sz w:val="24"/>
          <w:szCs w:val="24"/>
        </w:rPr>
        <w:t>1.</w:t>
      </w:r>
      <w:r w:rsidRPr="006820B6">
        <w:rPr>
          <w:sz w:val="24"/>
          <w:szCs w:val="24"/>
        </w:rPr>
        <w:t xml:space="preserve"> </w:t>
      </w:r>
      <w:r w:rsidRPr="006820B6">
        <w:rPr>
          <w:b/>
          <w:sz w:val="24"/>
          <w:szCs w:val="24"/>
        </w:rPr>
        <w:t>ΓΕΝΙΚΑ</w:t>
      </w:r>
    </w:p>
    <w:p w14:paraId="4B2A004F" w14:textId="77777777" w:rsidR="00E20C01" w:rsidRPr="006820B6" w:rsidRDefault="00E20C01" w:rsidP="005470B9">
      <w:pPr>
        <w:rPr>
          <w:sz w:val="24"/>
          <w:szCs w:val="24"/>
        </w:rPr>
      </w:pPr>
      <w:r w:rsidRPr="006820B6">
        <w:rPr>
          <w:sz w:val="24"/>
          <w:szCs w:val="24"/>
        </w:rPr>
        <w:t xml:space="preserve">α. Βασική επιδίωξη στο δειγματοληπτικό έλεγχο είναι η εξασφάλιση της βεβαιότητας ότι το δείγμα, το οποίο επιλέγεται από έναν συγκεκριμένο αριθμό μονάδων, του προϊόντος αναφέρεται στις αντίστοιχες παραγράφους της παρούσας ΠΕΔ, αντιπροσωπεύει την ποιότητα αυτών των μονάδων. </w:t>
      </w:r>
    </w:p>
    <w:p w14:paraId="255AB20A" w14:textId="77777777" w:rsidR="00E20C01" w:rsidRPr="006820B6" w:rsidRDefault="00E20C01" w:rsidP="00A06801">
      <w:pPr>
        <w:rPr>
          <w:sz w:val="24"/>
          <w:szCs w:val="24"/>
        </w:rPr>
      </w:pPr>
      <w:r w:rsidRPr="006820B6">
        <w:rPr>
          <w:sz w:val="24"/>
          <w:szCs w:val="24"/>
        </w:rPr>
        <w:t xml:space="preserve">β. Η διαδικασία επιλογής από μια μερίδα πρέπει να γίνεται χωρίς προκατάληψη.  </w:t>
      </w:r>
    </w:p>
    <w:p w14:paraId="236CED38" w14:textId="77777777" w:rsidR="00E20C01" w:rsidRPr="006820B6" w:rsidRDefault="00E20C01" w:rsidP="00A06801">
      <w:pPr>
        <w:rPr>
          <w:sz w:val="24"/>
          <w:szCs w:val="24"/>
        </w:rPr>
      </w:pPr>
      <w:r w:rsidRPr="006820B6">
        <w:rPr>
          <w:sz w:val="24"/>
          <w:szCs w:val="24"/>
        </w:rPr>
        <w:t xml:space="preserve">γ. Η διαδικασία επιλογής ενός αντιπροσωπευτικού δείγματος ονομάζεται «τυχαία δειγματοληψία».     </w:t>
      </w:r>
    </w:p>
    <w:p w14:paraId="24D5510A" w14:textId="77777777" w:rsidR="00E20C01" w:rsidRPr="006820B6" w:rsidRDefault="00E20C01" w:rsidP="00A06801">
      <w:pPr>
        <w:rPr>
          <w:sz w:val="24"/>
          <w:szCs w:val="24"/>
        </w:rPr>
      </w:pPr>
    </w:p>
    <w:p w14:paraId="2692C25A" w14:textId="77777777" w:rsidR="00E20C01" w:rsidRPr="006820B6" w:rsidRDefault="00E20C01" w:rsidP="00A06801">
      <w:pPr>
        <w:rPr>
          <w:b/>
          <w:sz w:val="24"/>
          <w:szCs w:val="24"/>
        </w:rPr>
      </w:pPr>
      <w:r w:rsidRPr="006820B6">
        <w:rPr>
          <w:b/>
          <w:sz w:val="24"/>
          <w:szCs w:val="24"/>
        </w:rPr>
        <w:t>2.</w:t>
      </w:r>
      <w:r w:rsidRPr="006820B6">
        <w:rPr>
          <w:sz w:val="24"/>
          <w:szCs w:val="24"/>
        </w:rPr>
        <w:t xml:space="preserve"> </w:t>
      </w:r>
      <w:r w:rsidRPr="006820B6">
        <w:rPr>
          <w:b/>
          <w:sz w:val="24"/>
          <w:szCs w:val="24"/>
        </w:rPr>
        <w:t>ΛΗΨΗ ΔΕΙΓΜΑΤΩΝ</w:t>
      </w:r>
    </w:p>
    <w:p w14:paraId="6736C8BD" w14:textId="77777777" w:rsidR="00E20C01" w:rsidRPr="006820B6" w:rsidRDefault="00E20C01" w:rsidP="005470B9">
      <w:pPr>
        <w:rPr>
          <w:sz w:val="24"/>
          <w:szCs w:val="24"/>
        </w:rPr>
      </w:pPr>
      <w:r w:rsidRPr="006820B6">
        <w:rPr>
          <w:sz w:val="24"/>
          <w:szCs w:val="24"/>
        </w:rPr>
        <w:t xml:space="preserve">α. Το δείγμα αποτελείται από τον αριθμό των μονάδων του προϊόντος που λαμβάνονται από μια μερίδα με βάση τις αναφερόμενες ποσότητες των πινάκων των αντίστοιχων παραγράφων της παρούσας ΠΕΔ.     </w:t>
      </w:r>
    </w:p>
    <w:p w14:paraId="3BBFF6E4" w14:textId="77777777" w:rsidR="00E20C01" w:rsidRPr="006820B6" w:rsidRDefault="00E20C01" w:rsidP="00A06801">
      <w:pPr>
        <w:rPr>
          <w:sz w:val="24"/>
          <w:szCs w:val="24"/>
        </w:rPr>
      </w:pPr>
      <w:r w:rsidRPr="006820B6">
        <w:rPr>
          <w:sz w:val="24"/>
          <w:szCs w:val="24"/>
        </w:rPr>
        <w:t xml:space="preserve">β. Τυχαία δειγματοληψία είναι η διαδικασία η οποία ακολουθείται για τη λήψη μονάδων από μία μερίδα, έτσι ώστε κάθε μονάδα της μερίδας αναφέρεται στις αντίστοιχες παραγράφους της παρούσας ΠΕΔ να έχει την ίδια πιθανότητα, ανεξάρτητα από την ποιότητά της, να συμπεριληφθεί στο δείγμα.   </w:t>
      </w:r>
    </w:p>
    <w:p w14:paraId="4E6F68D0" w14:textId="77777777" w:rsidR="00E20C01" w:rsidRPr="006820B6" w:rsidRDefault="00E20C01" w:rsidP="00A06801">
      <w:pPr>
        <w:rPr>
          <w:sz w:val="24"/>
          <w:szCs w:val="24"/>
        </w:rPr>
      </w:pPr>
      <w:r w:rsidRPr="006820B6">
        <w:rPr>
          <w:sz w:val="24"/>
          <w:szCs w:val="24"/>
        </w:rPr>
        <w:t>γ.  Απαγορεύεται η λήψη δειγμάτων από μία μόνο θέση της μερίδας.</w:t>
      </w:r>
    </w:p>
    <w:p w14:paraId="2314C131" w14:textId="77777777" w:rsidR="00E20C01" w:rsidRPr="006820B6" w:rsidRDefault="00E20C01" w:rsidP="00A06801">
      <w:pPr>
        <w:rPr>
          <w:sz w:val="24"/>
          <w:szCs w:val="24"/>
        </w:rPr>
      </w:pPr>
      <w:r w:rsidRPr="006820B6">
        <w:rPr>
          <w:sz w:val="24"/>
          <w:szCs w:val="24"/>
        </w:rPr>
        <w:t xml:space="preserve">δ.  Στη συνολική ποσότητα (λαμβανομένων υπόψη των δειγμάτων όλων των μερίδων) πρέπει γενικά να «συμμετέχει» το κάθε μέγεθος κατ’ αναλογία της ποσόστωσης των μεγεθών της συγκεκριμένης προμήθειας. Αν κατά την εφαρμογή των §4 και 5 (επιλογή τυχαίων αριθμών) και πριν ληφθούν τα δείγματα διαπιστωθεί ότι θα υπάρξει σημαντική απόκλιση από την ποσόστωση των μεγεθών της προμήθειας, θα πρέπει η διαδικασία της επιλογής μέσω των τυχαίων αριθμών να επαναληφθεί.  </w:t>
      </w:r>
    </w:p>
    <w:p w14:paraId="6E442F2B" w14:textId="77777777" w:rsidR="00E20C01" w:rsidRPr="006820B6" w:rsidRDefault="00E20C01" w:rsidP="00A06801">
      <w:pPr>
        <w:rPr>
          <w:sz w:val="24"/>
          <w:szCs w:val="24"/>
        </w:rPr>
      </w:pPr>
    </w:p>
    <w:p w14:paraId="48D27191" w14:textId="77777777" w:rsidR="00E20C01" w:rsidRPr="006820B6" w:rsidRDefault="00E20C01" w:rsidP="00A06801">
      <w:pPr>
        <w:rPr>
          <w:sz w:val="24"/>
          <w:szCs w:val="24"/>
        </w:rPr>
      </w:pPr>
      <w:r w:rsidRPr="006820B6">
        <w:rPr>
          <w:b/>
          <w:sz w:val="24"/>
          <w:szCs w:val="24"/>
        </w:rPr>
        <w:t>3.</w:t>
      </w:r>
      <w:r w:rsidRPr="006820B6">
        <w:rPr>
          <w:sz w:val="24"/>
          <w:szCs w:val="24"/>
        </w:rPr>
        <w:t xml:space="preserve"> </w:t>
      </w:r>
      <w:r w:rsidRPr="006820B6">
        <w:rPr>
          <w:b/>
          <w:sz w:val="24"/>
          <w:szCs w:val="24"/>
        </w:rPr>
        <w:t>ΠΙΝΑΚΑΣ ΤΥΧΑΙΩΝ ΑΡΙΘΜΩΝ</w:t>
      </w:r>
      <w:r w:rsidRPr="006820B6">
        <w:rPr>
          <w:sz w:val="24"/>
          <w:szCs w:val="24"/>
        </w:rPr>
        <w:t xml:space="preserve"> </w:t>
      </w:r>
    </w:p>
    <w:p w14:paraId="4C5BA5B6" w14:textId="77777777" w:rsidR="00E20C01" w:rsidRPr="006820B6" w:rsidRDefault="00E20C01" w:rsidP="005470B9">
      <w:pPr>
        <w:rPr>
          <w:sz w:val="24"/>
          <w:szCs w:val="24"/>
        </w:rPr>
      </w:pPr>
      <w:r w:rsidRPr="006820B6">
        <w:rPr>
          <w:sz w:val="24"/>
          <w:szCs w:val="24"/>
        </w:rPr>
        <w:t>α. Για τη λήψη τυχαίου δείγματος από μια μερίδα θα χρησιμοποιείται ο πίνακας τυχαίων αριθμών που ακολουθεί.</w:t>
      </w:r>
    </w:p>
    <w:p w14:paraId="72F10F61" w14:textId="77777777" w:rsidR="00E20C01" w:rsidRPr="006820B6" w:rsidRDefault="00E20C01" w:rsidP="00682E65">
      <w:pPr>
        <w:rPr>
          <w:sz w:val="24"/>
          <w:szCs w:val="24"/>
        </w:rPr>
      </w:pPr>
      <w:r w:rsidRPr="006820B6">
        <w:rPr>
          <w:sz w:val="24"/>
          <w:szCs w:val="24"/>
        </w:rPr>
        <w:t xml:space="preserve">β.  Κάθε χαρτοκιβώτιο της μερίδας πρέπει να αντιστοιχεί σε ένα διαφορετικό αριθμό. </w:t>
      </w:r>
    </w:p>
    <w:p w14:paraId="24E7FB65" w14:textId="77777777" w:rsidR="00E20C01" w:rsidRPr="006820B6" w:rsidRDefault="00E20C01" w:rsidP="00682E65">
      <w:pPr>
        <w:rPr>
          <w:sz w:val="24"/>
          <w:szCs w:val="24"/>
        </w:rPr>
      </w:pPr>
      <w:r w:rsidRPr="006820B6">
        <w:rPr>
          <w:sz w:val="24"/>
          <w:szCs w:val="24"/>
        </w:rPr>
        <w:t xml:space="preserve">γ.  Οι τυχαίοι αριθμοί του πίνακα έχουν σχηματιστεί με τέτοιο τρόπο, ώστε κάθε ψηφίο από 0 έως 9 έχει την ίδια πιθανότητα επιλογής. </w:t>
      </w:r>
    </w:p>
    <w:p w14:paraId="72A40E9B" w14:textId="77777777" w:rsidR="00E20C01" w:rsidRPr="006820B6" w:rsidRDefault="00E20C01" w:rsidP="00682E65">
      <w:pPr>
        <w:rPr>
          <w:sz w:val="24"/>
          <w:szCs w:val="24"/>
        </w:rPr>
      </w:pPr>
      <w:r w:rsidRPr="006820B6">
        <w:rPr>
          <w:sz w:val="24"/>
          <w:szCs w:val="24"/>
        </w:rPr>
        <w:t xml:space="preserve">δ.  Η τυχαία φύση των αριθμών του διατηρείται ανεξάρτητα από τον τρόπο ανάγνωσης (οριζόντια, διαγώνια, προς τα πάνω ή κάτω της στήλης </w:t>
      </w:r>
      <w:proofErr w:type="spellStart"/>
      <w:r w:rsidRPr="006820B6">
        <w:rPr>
          <w:sz w:val="24"/>
          <w:szCs w:val="24"/>
        </w:rPr>
        <w:t>κ.ο.κ</w:t>
      </w:r>
      <w:proofErr w:type="spellEnd"/>
      <w:r w:rsidRPr="006820B6">
        <w:rPr>
          <w:sz w:val="24"/>
          <w:szCs w:val="24"/>
        </w:rPr>
        <w:t>).</w:t>
      </w:r>
    </w:p>
    <w:p w14:paraId="1AD14400" w14:textId="77777777" w:rsidR="00E20C01" w:rsidRPr="006820B6" w:rsidRDefault="00E20C01" w:rsidP="00682E65">
      <w:pPr>
        <w:rPr>
          <w:sz w:val="24"/>
          <w:szCs w:val="24"/>
        </w:rPr>
      </w:pPr>
      <w:r w:rsidRPr="006820B6">
        <w:rPr>
          <w:sz w:val="24"/>
          <w:szCs w:val="24"/>
        </w:rPr>
        <w:t xml:space="preserve">ε.  Διψήφιοι αριθμοί αρκούν για μερίδες με λιγότερες από 100 μονάδες, τριψήφιοι για μερίδες με λιγότερες από 1000 μονάδες </w:t>
      </w:r>
      <w:proofErr w:type="spellStart"/>
      <w:r w:rsidRPr="006820B6">
        <w:rPr>
          <w:sz w:val="24"/>
          <w:szCs w:val="24"/>
        </w:rPr>
        <w:t>κ.ο.κ.</w:t>
      </w:r>
      <w:proofErr w:type="spellEnd"/>
    </w:p>
    <w:p w14:paraId="692A78DB" w14:textId="77777777" w:rsidR="00E20C01" w:rsidRPr="006820B6" w:rsidRDefault="00E20C01" w:rsidP="00682E65">
      <w:pPr>
        <w:rPr>
          <w:sz w:val="24"/>
          <w:szCs w:val="24"/>
        </w:rPr>
      </w:pPr>
      <w:proofErr w:type="spellStart"/>
      <w:r w:rsidRPr="006820B6">
        <w:rPr>
          <w:sz w:val="24"/>
          <w:szCs w:val="24"/>
        </w:rPr>
        <w:t>στ</w:t>
      </w:r>
      <w:proofErr w:type="spellEnd"/>
      <w:r w:rsidRPr="006820B6">
        <w:rPr>
          <w:sz w:val="24"/>
          <w:szCs w:val="24"/>
        </w:rPr>
        <w:t>.  Για μερίδες πολύ μεγάλου μεγέθους (άνω των 100.000 μονάδων) ο πίνακας μπορεί να χρησιμοποιηθεί αν αγνοηθεί το κενό μεταξύ των στηλών.</w:t>
      </w:r>
    </w:p>
    <w:p w14:paraId="1D6B66FE" w14:textId="77777777" w:rsidR="00E20C01" w:rsidRPr="006820B6" w:rsidRDefault="00E20C01" w:rsidP="00A06801">
      <w:pPr>
        <w:rPr>
          <w:sz w:val="24"/>
          <w:szCs w:val="24"/>
        </w:rPr>
      </w:pPr>
    </w:p>
    <w:p w14:paraId="3C5AD44C" w14:textId="77777777" w:rsidR="00E20C01" w:rsidRPr="006820B6" w:rsidRDefault="00E20C01" w:rsidP="00A06801">
      <w:pPr>
        <w:rPr>
          <w:sz w:val="24"/>
          <w:szCs w:val="24"/>
        </w:rPr>
      </w:pPr>
      <w:r w:rsidRPr="006820B6">
        <w:rPr>
          <w:b/>
          <w:sz w:val="24"/>
          <w:szCs w:val="24"/>
        </w:rPr>
        <w:t>4.</w:t>
      </w:r>
      <w:r w:rsidRPr="006820B6">
        <w:rPr>
          <w:sz w:val="24"/>
          <w:szCs w:val="24"/>
        </w:rPr>
        <w:t xml:space="preserve">  </w:t>
      </w:r>
      <w:r w:rsidRPr="006820B6">
        <w:rPr>
          <w:b/>
          <w:sz w:val="24"/>
          <w:szCs w:val="24"/>
        </w:rPr>
        <w:t>ΕΠΙΛΟΓΗ ΤΥΧΑΙΩΝ ΑΡΙΘΜΩΝ</w:t>
      </w:r>
      <w:r w:rsidRPr="006820B6">
        <w:rPr>
          <w:sz w:val="24"/>
          <w:szCs w:val="24"/>
        </w:rPr>
        <w:t xml:space="preserve"> </w:t>
      </w:r>
    </w:p>
    <w:p w14:paraId="038F4007" w14:textId="77777777" w:rsidR="00E20C01" w:rsidRPr="006820B6" w:rsidRDefault="00E20C01" w:rsidP="005470B9">
      <w:pPr>
        <w:rPr>
          <w:sz w:val="24"/>
          <w:szCs w:val="24"/>
        </w:rPr>
      </w:pPr>
      <w:r w:rsidRPr="006820B6">
        <w:rPr>
          <w:sz w:val="24"/>
          <w:szCs w:val="24"/>
        </w:rPr>
        <w:t>Για την επιλογή τυχαίων αριθμών με τη βοήθεια του πίνακα, ακολουθείται η παρακάτω διαδικασία:</w:t>
      </w:r>
    </w:p>
    <w:p w14:paraId="29980CE8" w14:textId="77777777" w:rsidR="00E20C01" w:rsidRPr="006820B6" w:rsidRDefault="00E20C01" w:rsidP="005470B9">
      <w:pPr>
        <w:rPr>
          <w:sz w:val="24"/>
          <w:szCs w:val="24"/>
        </w:rPr>
      </w:pPr>
      <w:r w:rsidRPr="006820B6">
        <w:rPr>
          <w:sz w:val="24"/>
          <w:szCs w:val="24"/>
        </w:rPr>
        <w:t>α.  Επιλέγονται με κλήρωση μία γραμμή και μία στήλη του πίνακα.</w:t>
      </w:r>
    </w:p>
    <w:p w14:paraId="4933FB3E" w14:textId="77777777" w:rsidR="00E20C01" w:rsidRPr="006820B6" w:rsidRDefault="00E20C01" w:rsidP="005470B9">
      <w:pPr>
        <w:rPr>
          <w:sz w:val="24"/>
          <w:szCs w:val="24"/>
        </w:rPr>
      </w:pPr>
      <w:r w:rsidRPr="006820B6">
        <w:rPr>
          <w:sz w:val="24"/>
          <w:szCs w:val="24"/>
        </w:rPr>
        <w:lastRenderedPageBreak/>
        <w:t>β. Επιλέγεται τυχαία η κατεύθυνση προς την οποία θα κινηθούμε (πάνω ή κάτω).</w:t>
      </w:r>
    </w:p>
    <w:p w14:paraId="6A3A66FE" w14:textId="77777777" w:rsidR="00E20C01" w:rsidRPr="006820B6" w:rsidRDefault="00E20C01" w:rsidP="005470B9">
      <w:pPr>
        <w:rPr>
          <w:sz w:val="24"/>
          <w:szCs w:val="24"/>
        </w:rPr>
      </w:pPr>
      <w:r w:rsidRPr="006820B6">
        <w:rPr>
          <w:sz w:val="24"/>
          <w:szCs w:val="24"/>
        </w:rPr>
        <w:t xml:space="preserve">γ. Επιλέγεται τυχαία από τους πενταψήφιους αριθμούς της συγκεκριμένης γραμμής και στήλης και – ανάλογα με το μέγεθος της μερίδας – κατάλληλος αριθμός ψηφίων, ώστε να δημιουργηθούν οι τυχαίοι αριθμοί (π.χ. για μερίδα με λιγότερες από 1000 μονάδες πρέπει να επιλεχθούν τρία ψηφία, τα οποία μπορούν να προκύψουν από όλους τους δυνατούς συνδυασμούς μεταξύ των ψηφίων των πενταψήφιων αριθμών, π.χ. 1ο – 2ο – 3ο, 1ο – 3ο – 4ο, 2ο – 3ο – 5ο </w:t>
      </w:r>
      <w:proofErr w:type="spellStart"/>
      <w:r w:rsidRPr="006820B6">
        <w:rPr>
          <w:sz w:val="24"/>
          <w:szCs w:val="24"/>
        </w:rPr>
        <w:t>κ.ο.κ</w:t>
      </w:r>
      <w:proofErr w:type="spellEnd"/>
      <w:r w:rsidRPr="006820B6">
        <w:rPr>
          <w:sz w:val="24"/>
          <w:szCs w:val="24"/>
        </w:rPr>
        <w:t>).</w:t>
      </w:r>
    </w:p>
    <w:p w14:paraId="5D8E0692" w14:textId="77777777" w:rsidR="00E20C01" w:rsidRPr="006820B6" w:rsidRDefault="00E20C01" w:rsidP="005470B9">
      <w:pPr>
        <w:rPr>
          <w:sz w:val="24"/>
          <w:szCs w:val="24"/>
        </w:rPr>
      </w:pPr>
      <w:r w:rsidRPr="006820B6">
        <w:rPr>
          <w:sz w:val="24"/>
          <w:szCs w:val="24"/>
        </w:rPr>
        <w:t>δ. Δεν λαμβάνονται υπόψη κατά την ανάγνωση των τυχαίων αριθμών αυτοί που υπερβαίνουν το μέγεθος της μερίδας.</w:t>
      </w:r>
    </w:p>
    <w:p w14:paraId="2C9F0940" w14:textId="77777777" w:rsidR="00E20C01" w:rsidRPr="006820B6" w:rsidRDefault="00E20C01" w:rsidP="00A06801">
      <w:pPr>
        <w:rPr>
          <w:sz w:val="24"/>
          <w:szCs w:val="24"/>
        </w:rPr>
      </w:pPr>
    </w:p>
    <w:p w14:paraId="6C32998A" w14:textId="77777777" w:rsidR="00E20C01" w:rsidRPr="006820B6" w:rsidRDefault="00E20C01" w:rsidP="00A06801">
      <w:pPr>
        <w:rPr>
          <w:sz w:val="24"/>
          <w:szCs w:val="24"/>
        </w:rPr>
      </w:pPr>
      <w:r w:rsidRPr="006820B6">
        <w:rPr>
          <w:b/>
          <w:sz w:val="24"/>
          <w:szCs w:val="24"/>
        </w:rPr>
        <w:t>5.</w:t>
      </w:r>
      <w:r w:rsidRPr="006820B6">
        <w:rPr>
          <w:sz w:val="24"/>
          <w:szCs w:val="24"/>
        </w:rPr>
        <w:t xml:space="preserve"> </w:t>
      </w:r>
      <w:r w:rsidRPr="006820B6">
        <w:rPr>
          <w:b/>
          <w:sz w:val="24"/>
          <w:szCs w:val="24"/>
        </w:rPr>
        <w:t>ΠΑΡΑΔΕΙΓΜΑ ΕΠΙΛΟΓΗΣ ΤΥΧΑΙΩΝ ΑΡΙΘΜΩΝ</w:t>
      </w:r>
    </w:p>
    <w:p w14:paraId="6C39334C" w14:textId="77777777" w:rsidR="00E20C01" w:rsidRPr="006820B6" w:rsidRDefault="00E20C01" w:rsidP="005470B9">
      <w:pPr>
        <w:rPr>
          <w:sz w:val="24"/>
          <w:szCs w:val="24"/>
        </w:rPr>
      </w:pPr>
      <w:r w:rsidRPr="006820B6">
        <w:rPr>
          <w:sz w:val="24"/>
          <w:szCs w:val="24"/>
        </w:rPr>
        <w:t>α. Υποθέτουμε ότι πρέπει να ληφθεί δείγμα 5 μονάδων από μερίδα που περιέχει 50 μονάδες αριθμημένες από 1 έως 50.</w:t>
      </w:r>
    </w:p>
    <w:p w14:paraId="6971E7AA" w14:textId="77777777" w:rsidR="00E20C01" w:rsidRPr="006820B6" w:rsidRDefault="00E20C01" w:rsidP="00CF3607">
      <w:pPr>
        <w:rPr>
          <w:sz w:val="24"/>
          <w:szCs w:val="24"/>
        </w:rPr>
      </w:pPr>
      <w:r w:rsidRPr="006820B6">
        <w:rPr>
          <w:sz w:val="24"/>
          <w:szCs w:val="24"/>
        </w:rPr>
        <w:t>β.  Επιλέχθηκαν με κλήρωση η στήλη 5 και η σειρά 17.</w:t>
      </w:r>
    </w:p>
    <w:p w14:paraId="51D144BD" w14:textId="77777777" w:rsidR="00E20C01" w:rsidRPr="006820B6" w:rsidRDefault="00E20C01" w:rsidP="00CF3607">
      <w:pPr>
        <w:rPr>
          <w:sz w:val="24"/>
          <w:szCs w:val="24"/>
        </w:rPr>
      </w:pPr>
      <w:r w:rsidRPr="006820B6">
        <w:rPr>
          <w:sz w:val="24"/>
          <w:szCs w:val="24"/>
        </w:rPr>
        <w:t>γ. Επιλέχθηκε να προχωρήσουμε προς τα κάτω και να λαμβάνουμε το 1ο και 3ο από τα πέντε ψηφία των αριθμών.</w:t>
      </w:r>
    </w:p>
    <w:p w14:paraId="6446FAA6" w14:textId="77777777" w:rsidR="00E20C01" w:rsidRPr="006820B6" w:rsidRDefault="00E20C01" w:rsidP="00CF3607">
      <w:pPr>
        <w:rPr>
          <w:sz w:val="24"/>
          <w:szCs w:val="24"/>
        </w:rPr>
      </w:pPr>
      <w:r w:rsidRPr="006820B6">
        <w:rPr>
          <w:sz w:val="24"/>
          <w:szCs w:val="24"/>
        </w:rPr>
        <w:t>δ. Οι τυχαίοι αριθμοί που προκύπτουν είναι το 83, το οποίο δεν λαμβάνεται υπόψη αφού υπερβαίνει το 50 δηλ. το μέγεθος της μερίδας, το 32, το 22, το 46, το 01 και το 40.</w:t>
      </w:r>
    </w:p>
    <w:p w14:paraId="120A930A" w14:textId="77777777" w:rsidR="00E20C01" w:rsidRPr="006820B6" w:rsidRDefault="00E20C01" w:rsidP="00CF3607">
      <w:pPr>
        <w:rPr>
          <w:sz w:val="24"/>
          <w:szCs w:val="24"/>
        </w:rPr>
      </w:pPr>
      <w:r w:rsidRPr="006820B6">
        <w:rPr>
          <w:sz w:val="24"/>
          <w:szCs w:val="24"/>
        </w:rPr>
        <w:t>ε. Επομένως οι μονάδες με αριθμούς 1, 22, 32, 40 και 46 πρέπει να ληφθούν από τη μερίδα για να σχηματίσουν ένα τυχαίο δείγμα 5 μονάδων.</w:t>
      </w:r>
    </w:p>
    <w:p w14:paraId="3AB7AD37" w14:textId="77777777" w:rsidR="00E20C01" w:rsidRPr="006820B6" w:rsidRDefault="00E20C01" w:rsidP="00A06801">
      <w:pPr>
        <w:rPr>
          <w:b/>
          <w:sz w:val="24"/>
          <w:szCs w:val="24"/>
        </w:rPr>
      </w:pPr>
    </w:p>
    <w:p w14:paraId="337CF4DE" w14:textId="77777777" w:rsidR="00E20C01" w:rsidRPr="006820B6" w:rsidRDefault="00E20C01" w:rsidP="00A06801">
      <w:pPr>
        <w:rPr>
          <w:b/>
          <w:sz w:val="24"/>
          <w:szCs w:val="24"/>
        </w:rPr>
      </w:pPr>
      <w:r w:rsidRPr="006820B6">
        <w:rPr>
          <w:b/>
          <w:sz w:val="24"/>
          <w:szCs w:val="24"/>
        </w:rPr>
        <w:t xml:space="preserve">6. ΠΑΡΑΤΗΡΗΣΕΙΣ </w:t>
      </w:r>
    </w:p>
    <w:p w14:paraId="5BCAB2FA" w14:textId="77777777" w:rsidR="00E20C01" w:rsidRPr="006820B6" w:rsidRDefault="00E20C01" w:rsidP="005470B9">
      <w:pPr>
        <w:rPr>
          <w:sz w:val="24"/>
          <w:szCs w:val="24"/>
        </w:rPr>
      </w:pPr>
      <w:r w:rsidRPr="006820B6">
        <w:rPr>
          <w:sz w:val="24"/>
          <w:szCs w:val="24"/>
        </w:rPr>
        <w:t>α. Ως μερίδα, για την εφαρμογή της τυχαίας δειγματοληψίας, θεωρείται ολόκληρη η ποσότητα των χαρτοκιβωτίων στα οποία είναι συσκευασμένα τα πουλόβερ μιας μερίδας, όπως αυτή καθορίζεται στην §</w:t>
      </w:r>
      <w:r w:rsidRPr="006820B6">
        <w:rPr>
          <w:b/>
          <w:sz w:val="24"/>
          <w:szCs w:val="24"/>
        </w:rPr>
        <w:t>7.2</w:t>
      </w:r>
      <w:r w:rsidRPr="006820B6">
        <w:rPr>
          <w:sz w:val="24"/>
          <w:szCs w:val="24"/>
        </w:rPr>
        <w:t xml:space="preserve"> της προδιαγραφής.</w:t>
      </w:r>
    </w:p>
    <w:p w14:paraId="0A4101DB" w14:textId="77777777" w:rsidR="00E20C01" w:rsidRPr="006820B6" w:rsidRDefault="00E20C01" w:rsidP="00F33D52">
      <w:pPr>
        <w:rPr>
          <w:sz w:val="24"/>
          <w:szCs w:val="24"/>
        </w:rPr>
      </w:pPr>
      <w:r w:rsidRPr="006820B6">
        <w:rPr>
          <w:sz w:val="24"/>
          <w:szCs w:val="24"/>
        </w:rPr>
        <w:t xml:space="preserve">β. Τα παραπάνω χαρτοκιβώτια θα πρέπει να έχουν αριθμηθεί ένα προς ένα. </w:t>
      </w:r>
    </w:p>
    <w:p w14:paraId="7AF0EAA6" w14:textId="77777777" w:rsidR="00E20C01" w:rsidRPr="006820B6" w:rsidRDefault="00E20C01" w:rsidP="00F33D52">
      <w:pPr>
        <w:rPr>
          <w:sz w:val="24"/>
          <w:szCs w:val="24"/>
          <w:highlight w:val="yellow"/>
        </w:rPr>
      </w:pPr>
      <w:r w:rsidRPr="006820B6">
        <w:rPr>
          <w:sz w:val="24"/>
          <w:szCs w:val="24"/>
        </w:rPr>
        <w:t xml:space="preserve">γ. Για τη διενέργεια του μακροσκοπικού και των εργαστηριακών ελέγχων θα πρέπει να καθοριστούν, με τη διαδικασία που προαναφέρθηκε, όσα χαρτοκιβώτια απαιτούνται για να αποτελέσουν τυχαίο δείγμα (για μακροσκοπικό και εργαστηριακό έλεγχο) και από τα οποία θα ληφθούν όσα πουλόβερ προβλέπονται στους πίνακες της παρούσας ΠΕΔ. </w:t>
      </w:r>
      <w:r w:rsidRPr="006820B6">
        <w:rPr>
          <w:b/>
          <w:sz w:val="24"/>
          <w:szCs w:val="24"/>
        </w:rPr>
        <w:t>Από ένα χαρτοκιβώτιο των  (20) πουλόβερ δεν επιτρέπεται να ληφθούν περισσότερα από δύο (2) τεμάχια σε ότι αφορά τον μακροσκοπικό έλεγχο μόνον. Για τον εργαστηριακό έλεγχο επιτρέπεται η λήψη μόνον ενός τεμαχίου από κάθε χαρτοκιβώτιο.  Θα πρέπει γενικά να λαμβάνεται ανά μέγεθος αριθμός τεμαχίων ανάλογος της ποσόστωσης των μεγεθών της προμήθειας.</w:t>
      </w:r>
      <w:r w:rsidRPr="006820B6">
        <w:rPr>
          <w:sz w:val="24"/>
          <w:szCs w:val="24"/>
        </w:rPr>
        <w:t xml:space="preserve"> </w:t>
      </w:r>
      <w:r w:rsidRPr="006820B6">
        <w:rPr>
          <w:sz w:val="24"/>
          <w:szCs w:val="24"/>
          <w:highlight w:val="yellow"/>
        </w:rPr>
        <w:t xml:space="preserve"> </w:t>
      </w:r>
    </w:p>
    <w:p w14:paraId="0766D613" w14:textId="77777777" w:rsidR="00E20C01" w:rsidRPr="006820B6" w:rsidRDefault="00E20C01" w:rsidP="00F33D52">
      <w:pPr>
        <w:rPr>
          <w:sz w:val="24"/>
          <w:szCs w:val="24"/>
        </w:rPr>
      </w:pPr>
      <w:r w:rsidRPr="006820B6">
        <w:rPr>
          <w:sz w:val="24"/>
          <w:szCs w:val="24"/>
        </w:rPr>
        <w:t xml:space="preserve">δ. </w:t>
      </w:r>
      <w:r w:rsidRPr="006820B6">
        <w:rPr>
          <w:b/>
          <w:sz w:val="24"/>
          <w:szCs w:val="24"/>
        </w:rPr>
        <w:t>Οι προμηθευτές υποχρεούνται πριν από την οριστική παραλαβή των ειδών, να συσκευάσουν τα χαρτοκιβώτια που ανοίχτηκαν.</w:t>
      </w:r>
    </w:p>
    <w:p w14:paraId="0F2F3C72" w14:textId="77777777" w:rsidR="00E20C01" w:rsidRPr="001866A2" w:rsidRDefault="00E20C01" w:rsidP="00A06801">
      <w:pPr>
        <w:ind w:firstLine="720"/>
        <w:rPr>
          <w:sz w:val="22"/>
          <w:szCs w:val="22"/>
        </w:rPr>
      </w:pPr>
    </w:p>
    <w:p w14:paraId="222E94F8" w14:textId="77777777" w:rsidR="00E20C01" w:rsidRDefault="00E20C01" w:rsidP="00A06801">
      <w:pPr>
        <w:ind w:firstLine="720"/>
        <w:rPr>
          <w:sz w:val="22"/>
          <w:szCs w:val="22"/>
        </w:rPr>
      </w:pPr>
    </w:p>
    <w:p w14:paraId="7015A05E" w14:textId="77777777" w:rsidR="00E20C01" w:rsidRDefault="00E20C01" w:rsidP="00DD68E1">
      <w:pPr>
        <w:ind w:firstLine="720"/>
        <w:jc w:val="left"/>
        <w:rPr>
          <w:sz w:val="22"/>
          <w:szCs w:val="22"/>
        </w:rPr>
      </w:pPr>
    </w:p>
    <w:p w14:paraId="08B631C9" w14:textId="77777777" w:rsidR="00E20C01" w:rsidRDefault="00E20C01" w:rsidP="00A06801">
      <w:pPr>
        <w:ind w:firstLine="720"/>
        <w:rPr>
          <w:sz w:val="22"/>
          <w:szCs w:val="22"/>
        </w:rPr>
      </w:pPr>
    </w:p>
    <w:p w14:paraId="50A09468" w14:textId="77777777" w:rsidR="00E20C01" w:rsidRDefault="00E20C01" w:rsidP="00A06801">
      <w:pPr>
        <w:ind w:firstLine="720"/>
        <w:rPr>
          <w:sz w:val="22"/>
          <w:szCs w:val="22"/>
        </w:rPr>
      </w:pPr>
    </w:p>
    <w:p w14:paraId="3B6A2FF3" w14:textId="77777777" w:rsidR="00E20C01" w:rsidRDefault="00E20C01" w:rsidP="00A06801">
      <w:pPr>
        <w:ind w:firstLine="720"/>
        <w:rPr>
          <w:sz w:val="22"/>
          <w:szCs w:val="22"/>
        </w:rPr>
      </w:pPr>
    </w:p>
    <w:p w14:paraId="73BE52C5" w14:textId="77777777" w:rsidR="00E20C01" w:rsidRDefault="00E20C01" w:rsidP="00A06801">
      <w:pPr>
        <w:ind w:firstLine="720"/>
        <w:rPr>
          <w:sz w:val="22"/>
          <w:szCs w:val="22"/>
        </w:rPr>
      </w:pPr>
    </w:p>
    <w:p w14:paraId="677A3312" w14:textId="77777777" w:rsidR="00E20C01" w:rsidRDefault="00E20C01" w:rsidP="00A06801">
      <w:pPr>
        <w:sectPr w:rsidR="00E20C01" w:rsidSect="004F0961">
          <w:headerReference w:type="default" r:id="rId41"/>
          <w:headerReference w:type="first" r:id="rId42"/>
          <w:pgSz w:w="11906" w:h="16838" w:code="9"/>
          <w:pgMar w:top="1440" w:right="1797" w:bottom="1440" w:left="1797" w:header="720" w:footer="851" w:gutter="0"/>
          <w:pgNumType w:start="1"/>
          <w:cols w:space="720"/>
          <w:titlePg/>
          <w:docGrid w:linePitch="600" w:charSpace="40960"/>
        </w:sectPr>
      </w:pPr>
    </w:p>
    <w:tbl>
      <w:tblPr>
        <w:tblW w:w="14210" w:type="dxa"/>
        <w:tblInd w:w="-17" w:type="dxa"/>
        <w:tblLayout w:type="fixed"/>
        <w:tblLook w:val="0000" w:firstRow="0" w:lastRow="0" w:firstColumn="0" w:lastColumn="0" w:noHBand="0" w:noVBand="0"/>
      </w:tblPr>
      <w:tblGrid>
        <w:gridCol w:w="945"/>
        <w:gridCol w:w="945"/>
        <w:gridCol w:w="945"/>
        <w:gridCol w:w="945"/>
        <w:gridCol w:w="945"/>
        <w:gridCol w:w="945"/>
        <w:gridCol w:w="945"/>
        <w:gridCol w:w="945"/>
        <w:gridCol w:w="945"/>
        <w:gridCol w:w="945"/>
        <w:gridCol w:w="945"/>
        <w:gridCol w:w="945"/>
        <w:gridCol w:w="945"/>
        <w:gridCol w:w="945"/>
        <w:gridCol w:w="980"/>
      </w:tblGrid>
      <w:tr w:rsidR="00E20C01" w:rsidRPr="006747CD" w14:paraId="68DF817C" w14:textId="77777777">
        <w:tc>
          <w:tcPr>
            <w:tcW w:w="945" w:type="dxa"/>
            <w:tcBorders>
              <w:top w:val="single" w:sz="4" w:space="0" w:color="000000"/>
              <w:left w:val="single" w:sz="4" w:space="0" w:color="000000"/>
              <w:bottom w:val="single" w:sz="4" w:space="0" w:color="000000"/>
            </w:tcBorders>
          </w:tcPr>
          <w:p w14:paraId="56061BC5" w14:textId="77777777" w:rsidR="00E20C01" w:rsidRPr="006747CD" w:rsidRDefault="00E20C01" w:rsidP="0058684D">
            <w:pPr>
              <w:snapToGrid w:val="0"/>
              <w:jc w:val="center"/>
              <w:rPr>
                <w:sz w:val="24"/>
                <w:szCs w:val="24"/>
              </w:rPr>
            </w:pPr>
          </w:p>
        </w:tc>
        <w:tc>
          <w:tcPr>
            <w:tcW w:w="945" w:type="dxa"/>
            <w:tcBorders>
              <w:top w:val="single" w:sz="4" w:space="0" w:color="000000"/>
              <w:left w:val="single" w:sz="4" w:space="0" w:color="000000"/>
              <w:bottom w:val="single" w:sz="4" w:space="0" w:color="000000"/>
            </w:tcBorders>
          </w:tcPr>
          <w:p w14:paraId="4364336D" w14:textId="77777777" w:rsidR="00E20C01" w:rsidRPr="006747CD" w:rsidRDefault="00E20C01" w:rsidP="0058684D">
            <w:pPr>
              <w:jc w:val="center"/>
              <w:rPr>
                <w:sz w:val="24"/>
                <w:szCs w:val="24"/>
              </w:rPr>
            </w:pPr>
            <w:r w:rsidRPr="006747CD">
              <w:rPr>
                <w:sz w:val="24"/>
                <w:szCs w:val="24"/>
              </w:rPr>
              <w:t>1</w:t>
            </w:r>
          </w:p>
        </w:tc>
        <w:tc>
          <w:tcPr>
            <w:tcW w:w="945" w:type="dxa"/>
            <w:tcBorders>
              <w:top w:val="single" w:sz="4" w:space="0" w:color="000000"/>
              <w:left w:val="single" w:sz="4" w:space="0" w:color="000000"/>
              <w:bottom w:val="single" w:sz="4" w:space="0" w:color="000000"/>
            </w:tcBorders>
          </w:tcPr>
          <w:p w14:paraId="7615B4C9" w14:textId="77777777" w:rsidR="00E20C01" w:rsidRPr="006747CD" w:rsidRDefault="00E20C01" w:rsidP="0058684D">
            <w:pPr>
              <w:jc w:val="center"/>
              <w:rPr>
                <w:sz w:val="24"/>
                <w:szCs w:val="24"/>
              </w:rPr>
            </w:pPr>
            <w:r w:rsidRPr="006747CD">
              <w:rPr>
                <w:sz w:val="24"/>
                <w:szCs w:val="24"/>
              </w:rPr>
              <w:t>2</w:t>
            </w:r>
          </w:p>
        </w:tc>
        <w:tc>
          <w:tcPr>
            <w:tcW w:w="945" w:type="dxa"/>
            <w:tcBorders>
              <w:top w:val="single" w:sz="4" w:space="0" w:color="000000"/>
              <w:left w:val="single" w:sz="4" w:space="0" w:color="000000"/>
              <w:bottom w:val="single" w:sz="4" w:space="0" w:color="000000"/>
            </w:tcBorders>
          </w:tcPr>
          <w:p w14:paraId="39C57B35" w14:textId="77777777" w:rsidR="00E20C01" w:rsidRPr="006747CD" w:rsidRDefault="00E20C01" w:rsidP="0058684D">
            <w:pPr>
              <w:jc w:val="center"/>
              <w:rPr>
                <w:sz w:val="24"/>
                <w:szCs w:val="24"/>
              </w:rPr>
            </w:pPr>
            <w:r w:rsidRPr="006747CD">
              <w:rPr>
                <w:sz w:val="24"/>
                <w:szCs w:val="24"/>
              </w:rPr>
              <w:t>3</w:t>
            </w:r>
          </w:p>
        </w:tc>
        <w:tc>
          <w:tcPr>
            <w:tcW w:w="945" w:type="dxa"/>
            <w:tcBorders>
              <w:top w:val="single" w:sz="4" w:space="0" w:color="000000"/>
              <w:left w:val="single" w:sz="4" w:space="0" w:color="000000"/>
              <w:bottom w:val="single" w:sz="4" w:space="0" w:color="000000"/>
            </w:tcBorders>
          </w:tcPr>
          <w:p w14:paraId="68146137" w14:textId="77777777" w:rsidR="00E20C01" w:rsidRPr="006747CD" w:rsidRDefault="00E20C01" w:rsidP="0058684D">
            <w:pPr>
              <w:jc w:val="center"/>
              <w:rPr>
                <w:sz w:val="24"/>
                <w:szCs w:val="24"/>
              </w:rPr>
            </w:pPr>
            <w:r w:rsidRPr="006747CD">
              <w:rPr>
                <w:sz w:val="24"/>
                <w:szCs w:val="24"/>
              </w:rPr>
              <w:t>4</w:t>
            </w:r>
          </w:p>
        </w:tc>
        <w:tc>
          <w:tcPr>
            <w:tcW w:w="945" w:type="dxa"/>
            <w:tcBorders>
              <w:top w:val="single" w:sz="4" w:space="0" w:color="000000"/>
              <w:left w:val="single" w:sz="4" w:space="0" w:color="000000"/>
              <w:bottom w:val="single" w:sz="4" w:space="0" w:color="000000"/>
            </w:tcBorders>
          </w:tcPr>
          <w:p w14:paraId="70E26753" w14:textId="77777777" w:rsidR="00E20C01" w:rsidRPr="006747CD" w:rsidRDefault="00E20C01" w:rsidP="0058684D">
            <w:pPr>
              <w:jc w:val="center"/>
              <w:rPr>
                <w:sz w:val="24"/>
                <w:szCs w:val="24"/>
              </w:rPr>
            </w:pPr>
            <w:r w:rsidRPr="006747CD">
              <w:rPr>
                <w:sz w:val="24"/>
                <w:szCs w:val="24"/>
              </w:rPr>
              <w:t>5</w:t>
            </w:r>
          </w:p>
        </w:tc>
        <w:tc>
          <w:tcPr>
            <w:tcW w:w="945" w:type="dxa"/>
            <w:tcBorders>
              <w:top w:val="single" w:sz="4" w:space="0" w:color="000000"/>
              <w:left w:val="single" w:sz="4" w:space="0" w:color="000000"/>
              <w:bottom w:val="single" w:sz="4" w:space="0" w:color="000000"/>
            </w:tcBorders>
          </w:tcPr>
          <w:p w14:paraId="38A2CE05" w14:textId="77777777" w:rsidR="00E20C01" w:rsidRPr="006747CD" w:rsidRDefault="00E20C01" w:rsidP="0058684D">
            <w:pPr>
              <w:jc w:val="center"/>
              <w:rPr>
                <w:sz w:val="24"/>
                <w:szCs w:val="24"/>
              </w:rPr>
            </w:pPr>
            <w:r w:rsidRPr="006747CD">
              <w:rPr>
                <w:sz w:val="24"/>
                <w:szCs w:val="24"/>
              </w:rPr>
              <w:t>6</w:t>
            </w:r>
          </w:p>
        </w:tc>
        <w:tc>
          <w:tcPr>
            <w:tcW w:w="945" w:type="dxa"/>
            <w:tcBorders>
              <w:top w:val="single" w:sz="4" w:space="0" w:color="000000"/>
              <w:left w:val="single" w:sz="4" w:space="0" w:color="000000"/>
              <w:bottom w:val="single" w:sz="4" w:space="0" w:color="000000"/>
            </w:tcBorders>
          </w:tcPr>
          <w:p w14:paraId="58C65AD3" w14:textId="77777777" w:rsidR="00E20C01" w:rsidRPr="006747CD" w:rsidRDefault="00E20C01" w:rsidP="0058684D">
            <w:pPr>
              <w:jc w:val="center"/>
              <w:rPr>
                <w:sz w:val="24"/>
                <w:szCs w:val="24"/>
              </w:rPr>
            </w:pPr>
            <w:r w:rsidRPr="006747CD">
              <w:rPr>
                <w:sz w:val="24"/>
                <w:szCs w:val="24"/>
              </w:rPr>
              <w:t>7</w:t>
            </w:r>
          </w:p>
        </w:tc>
        <w:tc>
          <w:tcPr>
            <w:tcW w:w="945" w:type="dxa"/>
            <w:tcBorders>
              <w:top w:val="single" w:sz="4" w:space="0" w:color="000000"/>
              <w:left w:val="single" w:sz="4" w:space="0" w:color="000000"/>
              <w:bottom w:val="single" w:sz="4" w:space="0" w:color="000000"/>
            </w:tcBorders>
          </w:tcPr>
          <w:p w14:paraId="4C9735A8" w14:textId="77777777" w:rsidR="00E20C01" w:rsidRPr="006747CD" w:rsidRDefault="00E20C01" w:rsidP="0058684D">
            <w:pPr>
              <w:jc w:val="center"/>
              <w:rPr>
                <w:sz w:val="24"/>
                <w:szCs w:val="24"/>
              </w:rPr>
            </w:pPr>
            <w:r w:rsidRPr="006747CD">
              <w:rPr>
                <w:sz w:val="24"/>
                <w:szCs w:val="24"/>
              </w:rPr>
              <w:t>8</w:t>
            </w:r>
          </w:p>
        </w:tc>
        <w:tc>
          <w:tcPr>
            <w:tcW w:w="945" w:type="dxa"/>
            <w:tcBorders>
              <w:top w:val="single" w:sz="4" w:space="0" w:color="000000"/>
              <w:left w:val="single" w:sz="4" w:space="0" w:color="000000"/>
              <w:bottom w:val="single" w:sz="4" w:space="0" w:color="000000"/>
            </w:tcBorders>
          </w:tcPr>
          <w:p w14:paraId="5FF2422D" w14:textId="77777777" w:rsidR="00E20C01" w:rsidRPr="006747CD" w:rsidRDefault="00E20C01" w:rsidP="0058684D">
            <w:pPr>
              <w:jc w:val="center"/>
              <w:rPr>
                <w:sz w:val="24"/>
                <w:szCs w:val="24"/>
              </w:rPr>
            </w:pPr>
            <w:r w:rsidRPr="006747CD">
              <w:rPr>
                <w:sz w:val="24"/>
                <w:szCs w:val="24"/>
              </w:rPr>
              <w:t>9</w:t>
            </w:r>
          </w:p>
        </w:tc>
        <w:tc>
          <w:tcPr>
            <w:tcW w:w="945" w:type="dxa"/>
            <w:tcBorders>
              <w:top w:val="single" w:sz="4" w:space="0" w:color="000000"/>
              <w:left w:val="single" w:sz="4" w:space="0" w:color="000000"/>
              <w:bottom w:val="single" w:sz="4" w:space="0" w:color="000000"/>
            </w:tcBorders>
          </w:tcPr>
          <w:p w14:paraId="6BE19183" w14:textId="77777777" w:rsidR="00E20C01" w:rsidRPr="006747CD" w:rsidRDefault="00E20C01" w:rsidP="0058684D">
            <w:pPr>
              <w:jc w:val="center"/>
              <w:rPr>
                <w:sz w:val="24"/>
                <w:szCs w:val="24"/>
              </w:rPr>
            </w:pPr>
            <w:r w:rsidRPr="006747CD">
              <w:rPr>
                <w:sz w:val="24"/>
                <w:szCs w:val="24"/>
              </w:rPr>
              <w:t>10</w:t>
            </w:r>
          </w:p>
        </w:tc>
        <w:tc>
          <w:tcPr>
            <w:tcW w:w="945" w:type="dxa"/>
            <w:tcBorders>
              <w:top w:val="single" w:sz="4" w:space="0" w:color="000000"/>
              <w:left w:val="single" w:sz="4" w:space="0" w:color="000000"/>
              <w:bottom w:val="single" w:sz="4" w:space="0" w:color="000000"/>
            </w:tcBorders>
          </w:tcPr>
          <w:p w14:paraId="47982E46" w14:textId="77777777" w:rsidR="00E20C01" w:rsidRPr="006747CD" w:rsidRDefault="00E20C01" w:rsidP="0058684D">
            <w:pPr>
              <w:jc w:val="center"/>
              <w:rPr>
                <w:sz w:val="24"/>
                <w:szCs w:val="24"/>
              </w:rPr>
            </w:pPr>
            <w:r w:rsidRPr="006747CD">
              <w:rPr>
                <w:sz w:val="24"/>
                <w:szCs w:val="24"/>
              </w:rPr>
              <w:t>11</w:t>
            </w:r>
          </w:p>
        </w:tc>
        <w:tc>
          <w:tcPr>
            <w:tcW w:w="945" w:type="dxa"/>
            <w:tcBorders>
              <w:top w:val="single" w:sz="4" w:space="0" w:color="000000"/>
              <w:left w:val="single" w:sz="4" w:space="0" w:color="000000"/>
              <w:bottom w:val="single" w:sz="4" w:space="0" w:color="000000"/>
            </w:tcBorders>
          </w:tcPr>
          <w:p w14:paraId="34340B9F" w14:textId="77777777" w:rsidR="00E20C01" w:rsidRPr="006747CD" w:rsidRDefault="00E20C01" w:rsidP="0058684D">
            <w:pPr>
              <w:jc w:val="center"/>
              <w:rPr>
                <w:sz w:val="24"/>
                <w:szCs w:val="24"/>
              </w:rPr>
            </w:pPr>
            <w:r w:rsidRPr="006747CD">
              <w:rPr>
                <w:sz w:val="24"/>
                <w:szCs w:val="24"/>
              </w:rPr>
              <w:t>12</w:t>
            </w:r>
          </w:p>
        </w:tc>
        <w:tc>
          <w:tcPr>
            <w:tcW w:w="945" w:type="dxa"/>
            <w:tcBorders>
              <w:top w:val="single" w:sz="4" w:space="0" w:color="000000"/>
              <w:left w:val="single" w:sz="4" w:space="0" w:color="000000"/>
              <w:bottom w:val="single" w:sz="4" w:space="0" w:color="000000"/>
            </w:tcBorders>
          </w:tcPr>
          <w:p w14:paraId="4BAEA495" w14:textId="77777777" w:rsidR="00E20C01" w:rsidRPr="006747CD" w:rsidRDefault="00E20C01" w:rsidP="0058684D">
            <w:pPr>
              <w:jc w:val="center"/>
              <w:rPr>
                <w:sz w:val="24"/>
                <w:szCs w:val="24"/>
              </w:rPr>
            </w:pPr>
            <w:r w:rsidRPr="006747CD">
              <w:rPr>
                <w:sz w:val="24"/>
                <w:szCs w:val="24"/>
              </w:rPr>
              <w:t>13</w:t>
            </w:r>
          </w:p>
        </w:tc>
        <w:tc>
          <w:tcPr>
            <w:tcW w:w="980" w:type="dxa"/>
            <w:tcBorders>
              <w:top w:val="single" w:sz="4" w:space="0" w:color="000000"/>
              <w:left w:val="single" w:sz="4" w:space="0" w:color="000000"/>
              <w:bottom w:val="single" w:sz="4" w:space="0" w:color="000000"/>
              <w:right w:val="single" w:sz="4" w:space="0" w:color="000000"/>
            </w:tcBorders>
          </w:tcPr>
          <w:p w14:paraId="05ECCF75" w14:textId="77777777" w:rsidR="00E20C01" w:rsidRPr="006747CD" w:rsidRDefault="00E20C01" w:rsidP="0058684D">
            <w:pPr>
              <w:jc w:val="center"/>
              <w:rPr>
                <w:sz w:val="24"/>
                <w:szCs w:val="24"/>
              </w:rPr>
            </w:pPr>
            <w:r w:rsidRPr="006747CD">
              <w:rPr>
                <w:sz w:val="24"/>
                <w:szCs w:val="24"/>
              </w:rPr>
              <w:t>14</w:t>
            </w:r>
          </w:p>
        </w:tc>
      </w:tr>
      <w:tr w:rsidR="00E20C01" w:rsidRPr="006747CD" w14:paraId="51DCE69F" w14:textId="77777777">
        <w:tc>
          <w:tcPr>
            <w:tcW w:w="945" w:type="dxa"/>
            <w:tcBorders>
              <w:top w:val="single" w:sz="4" w:space="0" w:color="000000"/>
              <w:left w:val="single" w:sz="4" w:space="0" w:color="000000"/>
              <w:bottom w:val="single" w:sz="4" w:space="0" w:color="000000"/>
            </w:tcBorders>
          </w:tcPr>
          <w:p w14:paraId="617764E9" w14:textId="77777777" w:rsidR="00E20C01" w:rsidRPr="006747CD" w:rsidRDefault="00E20C01" w:rsidP="0058684D">
            <w:pPr>
              <w:jc w:val="center"/>
              <w:rPr>
                <w:sz w:val="24"/>
                <w:szCs w:val="24"/>
              </w:rPr>
            </w:pPr>
            <w:r w:rsidRPr="006747CD">
              <w:rPr>
                <w:sz w:val="24"/>
                <w:szCs w:val="24"/>
              </w:rPr>
              <w:t>1</w:t>
            </w:r>
          </w:p>
        </w:tc>
        <w:tc>
          <w:tcPr>
            <w:tcW w:w="945" w:type="dxa"/>
            <w:tcBorders>
              <w:top w:val="single" w:sz="4" w:space="0" w:color="000000"/>
              <w:left w:val="single" w:sz="4" w:space="0" w:color="000000"/>
              <w:bottom w:val="single" w:sz="4" w:space="0" w:color="000000"/>
            </w:tcBorders>
          </w:tcPr>
          <w:p w14:paraId="3C6729F1" w14:textId="77777777" w:rsidR="00E20C01" w:rsidRPr="006747CD" w:rsidRDefault="00E20C01" w:rsidP="0058684D">
            <w:pPr>
              <w:jc w:val="center"/>
              <w:rPr>
                <w:sz w:val="24"/>
                <w:szCs w:val="24"/>
              </w:rPr>
            </w:pPr>
            <w:r w:rsidRPr="006747CD">
              <w:rPr>
                <w:sz w:val="24"/>
                <w:szCs w:val="24"/>
              </w:rPr>
              <w:t>10480</w:t>
            </w:r>
          </w:p>
        </w:tc>
        <w:tc>
          <w:tcPr>
            <w:tcW w:w="945" w:type="dxa"/>
            <w:tcBorders>
              <w:top w:val="single" w:sz="4" w:space="0" w:color="000000"/>
              <w:left w:val="single" w:sz="4" w:space="0" w:color="000000"/>
              <w:bottom w:val="single" w:sz="4" w:space="0" w:color="000000"/>
            </w:tcBorders>
          </w:tcPr>
          <w:p w14:paraId="5CC0E096" w14:textId="77777777" w:rsidR="00E20C01" w:rsidRPr="006747CD" w:rsidRDefault="00E20C01" w:rsidP="0058684D">
            <w:pPr>
              <w:jc w:val="center"/>
              <w:rPr>
                <w:sz w:val="24"/>
                <w:szCs w:val="24"/>
              </w:rPr>
            </w:pPr>
            <w:r w:rsidRPr="006747CD">
              <w:rPr>
                <w:sz w:val="24"/>
                <w:szCs w:val="24"/>
              </w:rPr>
              <w:t>15011</w:t>
            </w:r>
          </w:p>
        </w:tc>
        <w:tc>
          <w:tcPr>
            <w:tcW w:w="945" w:type="dxa"/>
            <w:tcBorders>
              <w:top w:val="single" w:sz="4" w:space="0" w:color="000000"/>
              <w:left w:val="single" w:sz="4" w:space="0" w:color="000000"/>
              <w:bottom w:val="single" w:sz="4" w:space="0" w:color="000000"/>
            </w:tcBorders>
          </w:tcPr>
          <w:p w14:paraId="6E74B2C1" w14:textId="77777777" w:rsidR="00E20C01" w:rsidRPr="006747CD" w:rsidRDefault="00E20C01" w:rsidP="0058684D">
            <w:pPr>
              <w:jc w:val="center"/>
              <w:rPr>
                <w:sz w:val="24"/>
                <w:szCs w:val="24"/>
              </w:rPr>
            </w:pPr>
            <w:r w:rsidRPr="006747CD">
              <w:rPr>
                <w:sz w:val="24"/>
                <w:szCs w:val="24"/>
              </w:rPr>
              <w:t>01536</w:t>
            </w:r>
          </w:p>
        </w:tc>
        <w:tc>
          <w:tcPr>
            <w:tcW w:w="945" w:type="dxa"/>
            <w:tcBorders>
              <w:top w:val="single" w:sz="4" w:space="0" w:color="000000"/>
              <w:left w:val="single" w:sz="4" w:space="0" w:color="000000"/>
              <w:bottom w:val="single" w:sz="4" w:space="0" w:color="000000"/>
            </w:tcBorders>
          </w:tcPr>
          <w:p w14:paraId="0DFA9545" w14:textId="77777777" w:rsidR="00E20C01" w:rsidRPr="006747CD" w:rsidRDefault="00E20C01" w:rsidP="0058684D">
            <w:pPr>
              <w:jc w:val="center"/>
              <w:rPr>
                <w:sz w:val="24"/>
                <w:szCs w:val="24"/>
              </w:rPr>
            </w:pPr>
            <w:r w:rsidRPr="006747CD">
              <w:rPr>
                <w:sz w:val="24"/>
                <w:szCs w:val="24"/>
              </w:rPr>
              <w:t>02011</w:t>
            </w:r>
          </w:p>
        </w:tc>
        <w:tc>
          <w:tcPr>
            <w:tcW w:w="945" w:type="dxa"/>
            <w:tcBorders>
              <w:top w:val="single" w:sz="4" w:space="0" w:color="000000"/>
              <w:left w:val="single" w:sz="4" w:space="0" w:color="000000"/>
              <w:bottom w:val="single" w:sz="4" w:space="0" w:color="000000"/>
            </w:tcBorders>
          </w:tcPr>
          <w:p w14:paraId="613D34FB" w14:textId="77777777" w:rsidR="00E20C01" w:rsidRPr="006747CD" w:rsidRDefault="00E20C01" w:rsidP="0058684D">
            <w:pPr>
              <w:jc w:val="center"/>
              <w:rPr>
                <w:sz w:val="24"/>
                <w:szCs w:val="24"/>
              </w:rPr>
            </w:pPr>
            <w:r w:rsidRPr="006747CD">
              <w:rPr>
                <w:sz w:val="24"/>
                <w:szCs w:val="24"/>
              </w:rPr>
              <w:t>81647</w:t>
            </w:r>
          </w:p>
        </w:tc>
        <w:tc>
          <w:tcPr>
            <w:tcW w:w="945" w:type="dxa"/>
            <w:tcBorders>
              <w:top w:val="single" w:sz="4" w:space="0" w:color="000000"/>
              <w:left w:val="single" w:sz="4" w:space="0" w:color="000000"/>
              <w:bottom w:val="single" w:sz="4" w:space="0" w:color="000000"/>
            </w:tcBorders>
          </w:tcPr>
          <w:p w14:paraId="042674E0" w14:textId="77777777" w:rsidR="00E20C01" w:rsidRPr="006747CD" w:rsidRDefault="00E20C01" w:rsidP="0058684D">
            <w:pPr>
              <w:jc w:val="center"/>
              <w:rPr>
                <w:sz w:val="24"/>
                <w:szCs w:val="24"/>
              </w:rPr>
            </w:pPr>
            <w:r w:rsidRPr="006747CD">
              <w:rPr>
                <w:sz w:val="24"/>
                <w:szCs w:val="24"/>
              </w:rPr>
              <w:t>91646</w:t>
            </w:r>
          </w:p>
        </w:tc>
        <w:tc>
          <w:tcPr>
            <w:tcW w:w="945" w:type="dxa"/>
            <w:tcBorders>
              <w:top w:val="single" w:sz="4" w:space="0" w:color="000000"/>
              <w:left w:val="single" w:sz="4" w:space="0" w:color="000000"/>
              <w:bottom w:val="single" w:sz="4" w:space="0" w:color="000000"/>
            </w:tcBorders>
          </w:tcPr>
          <w:p w14:paraId="525E7A3C" w14:textId="77777777" w:rsidR="00E20C01" w:rsidRPr="006747CD" w:rsidRDefault="00E20C01" w:rsidP="0058684D">
            <w:pPr>
              <w:jc w:val="center"/>
              <w:rPr>
                <w:sz w:val="24"/>
                <w:szCs w:val="24"/>
              </w:rPr>
            </w:pPr>
            <w:r w:rsidRPr="006747CD">
              <w:rPr>
                <w:sz w:val="24"/>
                <w:szCs w:val="24"/>
              </w:rPr>
              <w:t>69179</w:t>
            </w:r>
          </w:p>
        </w:tc>
        <w:tc>
          <w:tcPr>
            <w:tcW w:w="945" w:type="dxa"/>
            <w:tcBorders>
              <w:top w:val="single" w:sz="4" w:space="0" w:color="000000"/>
              <w:left w:val="single" w:sz="4" w:space="0" w:color="000000"/>
              <w:bottom w:val="single" w:sz="4" w:space="0" w:color="000000"/>
            </w:tcBorders>
          </w:tcPr>
          <w:p w14:paraId="0D8426DE" w14:textId="77777777" w:rsidR="00E20C01" w:rsidRPr="006747CD" w:rsidRDefault="00E20C01" w:rsidP="0058684D">
            <w:pPr>
              <w:jc w:val="center"/>
              <w:rPr>
                <w:sz w:val="24"/>
                <w:szCs w:val="24"/>
              </w:rPr>
            </w:pPr>
            <w:r w:rsidRPr="006747CD">
              <w:rPr>
                <w:sz w:val="24"/>
                <w:szCs w:val="24"/>
              </w:rPr>
              <w:t>14194</w:t>
            </w:r>
          </w:p>
        </w:tc>
        <w:tc>
          <w:tcPr>
            <w:tcW w:w="945" w:type="dxa"/>
            <w:tcBorders>
              <w:top w:val="single" w:sz="4" w:space="0" w:color="000000"/>
              <w:left w:val="single" w:sz="4" w:space="0" w:color="000000"/>
              <w:bottom w:val="single" w:sz="4" w:space="0" w:color="000000"/>
            </w:tcBorders>
          </w:tcPr>
          <w:p w14:paraId="21D3C8AD" w14:textId="77777777" w:rsidR="00E20C01" w:rsidRPr="006747CD" w:rsidRDefault="00E20C01" w:rsidP="0058684D">
            <w:pPr>
              <w:jc w:val="center"/>
              <w:rPr>
                <w:sz w:val="24"/>
                <w:szCs w:val="24"/>
              </w:rPr>
            </w:pPr>
            <w:r w:rsidRPr="006747CD">
              <w:rPr>
                <w:sz w:val="24"/>
                <w:szCs w:val="24"/>
              </w:rPr>
              <w:t>62590</w:t>
            </w:r>
          </w:p>
        </w:tc>
        <w:tc>
          <w:tcPr>
            <w:tcW w:w="945" w:type="dxa"/>
            <w:tcBorders>
              <w:top w:val="single" w:sz="4" w:space="0" w:color="000000"/>
              <w:left w:val="single" w:sz="4" w:space="0" w:color="000000"/>
              <w:bottom w:val="single" w:sz="4" w:space="0" w:color="000000"/>
            </w:tcBorders>
          </w:tcPr>
          <w:p w14:paraId="54C646E6" w14:textId="77777777" w:rsidR="00E20C01" w:rsidRPr="006747CD" w:rsidRDefault="00E20C01" w:rsidP="0058684D">
            <w:pPr>
              <w:jc w:val="center"/>
              <w:rPr>
                <w:sz w:val="24"/>
                <w:szCs w:val="24"/>
              </w:rPr>
            </w:pPr>
            <w:r w:rsidRPr="006747CD">
              <w:rPr>
                <w:sz w:val="24"/>
                <w:szCs w:val="24"/>
              </w:rPr>
              <w:t>36207</w:t>
            </w:r>
          </w:p>
        </w:tc>
        <w:tc>
          <w:tcPr>
            <w:tcW w:w="945" w:type="dxa"/>
            <w:tcBorders>
              <w:top w:val="single" w:sz="4" w:space="0" w:color="000000"/>
              <w:left w:val="single" w:sz="4" w:space="0" w:color="000000"/>
              <w:bottom w:val="single" w:sz="4" w:space="0" w:color="000000"/>
            </w:tcBorders>
          </w:tcPr>
          <w:p w14:paraId="559ACC48" w14:textId="77777777" w:rsidR="00E20C01" w:rsidRPr="006747CD" w:rsidRDefault="00E20C01" w:rsidP="0058684D">
            <w:pPr>
              <w:jc w:val="center"/>
              <w:rPr>
                <w:sz w:val="24"/>
                <w:szCs w:val="24"/>
              </w:rPr>
            </w:pPr>
            <w:r w:rsidRPr="006747CD">
              <w:rPr>
                <w:sz w:val="24"/>
                <w:szCs w:val="24"/>
              </w:rPr>
              <w:t>20969</w:t>
            </w:r>
          </w:p>
        </w:tc>
        <w:tc>
          <w:tcPr>
            <w:tcW w:w="945" w:type="dxa"/>
            <w:tcBorders>
              <w:top w:val="single" w:sz="4" w:space="0" w:color="000000"/>
              <w:left w:val="single" w:sz="4" w:space="0" w:color="000000"/>
              <w:bottom w:val="single" w:sz="4" w:space="0" w:color="000000"/>
            </w:tcBorders>
          </w:tcPr>
          <w:p w14:paraId="2E9BC11F" w14:textId="77777777" w:rsidR="00E20C01" w:rsidRPr="006747CD" w:rsidRDefault="00E20C01" w:rsidP="0058684D">
            <w:pPr>
              <w:jc w:val="center"/>
              <w:rPr>
                <w:sz w:val="24"/>
                <w:szCs w:val="24"/>
              </w:rPr>
            </w:pPr>
            <w:r w:rsidRPr="006747CD">
              <w:rPr>
                <w:sz w:val="24"/>
                <w:szCs w:val="24"/>
              </w:rPr>
              <w:t>99570</w:t>
            </w:r>
          </w:p>
        </w:tc>
        <w:tc>
          <w:tcPr>
            <w:tcW w:w="945" w:type="dxa"/>
            <w:tcBorders>
              <w:top w:val="single" w:sz="4" w:space="0" w:color="000000"/>
              <w:left w:val="single" w:sz="4" w:space="0" w:color="000000"/>
              <w:bottom w:val="single" w:sz="4" w:space="0" w:color="000000"/>
            </w:tcBorders>
          </w:tcPr>
          <w:p w14:paraId="284C895F" w14:textId="77777777" w:rsidR="00E20C01" w:rsidRPr="006747CD" w:rsidRDefault="00E20C01" w:rsidP="0058684D">
            <w:pPr>
              <w:jc w:val="center"/>
              <w:rPr>
                <w:sz w:val="24"/>
                <w:szCs w:val="24"/>
              </w:rPr>
            </w:pPr>
            <w:r w:rsidRPr="006747CD">
              <w:rPr>
                <w:sz w:val="24"/>
                <w:szCs w:val="24"/>
              </w:rPr>
              <w:t>91291</w:t>
            </w:r>
          </w:p>
        </w:tc>
        <w:tc>
          <w:tcPr>
            <w:tcW w:w="980" w:type="dxa"/>
            <w:tcBorders>
              <w:top w:val="single" w:sz="4" w:space="0" w:color="000000"/>
              <w:left w:val="single" w:sz="4" w:space="0" w:color="000000"/>
              <w:bottom w:val="single" w:sz="4" w:space="0" w:color="000000"/>
              <w:right w:val="single" w:sz="4" w:space="0" w:color="000000"/>
            </w:tcBorders>
          </w:tcPr>
          <w:p w14:paraId="1B3EC374" w14:textId="77777777" w:rsidR="00E20C01" w:rsidRPr="006747CD" w:rsidRDefault="00E20C01" w:rsidP="0058684D">
            <w:pPr>
              <w:jc w:val="center"/>
              <w:rPr>
                <w:sz w:val="24"/>
                <w:szCs w:val="24"/>
              </w:rPr>
            </w:pPr>
            <w:r w:rsidRPr="006747CD">
              <w:rPr>
                <w:sz w:val="24"/>
                <w:szCs w:val="24"/>
              </w:rPr>
              <w:t>90700</w:t>
            </w:r>
          </w:p>
        </w:tc>
      </w:tr>
      <w:tr w:rsidR="00E20C01" w:rsidRPr="006747CD" w14:paraId="2C7B944F" w14:textId="77777777">
        <w:tc>
          <w:tcPr>
            <w:tcW w:w="945" w:type="dxa"/>
            <w:tcBorders>
              <w:top w:val="single" w:sz="4" w:space="0" w:color="000000"/>
              <w:left w:val="single" w:sz="4" w:space="0" w:color="000000"/>
              <w:bottom w:val="single" w:sz="4" w:space="0" w:color="000000"/>
            </w:tcBorders>
          </w:tcPr>
          <w:p w14:paraId="2288456B" w14:textId="77777777" w:rsidR="00E20C01" w:rsidRPr="006747CD" w:rsidRDefault="00E20C01" w:rsidP="0058684D">
            <w:pPr>
              <w:jc w:val="center"/>
              <w:rPr>
                <w:sz w:val="24"/>
                <w:szCs w:val="24"/>
              </w:rPr>
            </w:pPr>
            <w:r w:rsidRPr="006747CD">
              <w:rPr>
                <w:sz w:val="24"/>
                <w:szCs w:val="24"/>
              </w:rPr>
              <w:t>2</w:t>
            </w:r>
          </w:p>
        </w:tc>
        <w:tc>
          <w:tcPr>
            <w:tcW w:w="945" w:type="dxa"/>
            <w:tcBorders>
              <w:top w:val="single" w:sz="4" w:space="0" w:color="000000"/>
              <w:left w:val="single" w:sz="4" w:space="0" w:color="000000"/>
              <w:bottom w:val="single" w:sz="4" w:space="0" w:color="000000"/>
            </w:tcBorders>
          </w:tcPr>
          <w:p w14:paraId="60DBE3AC" w14:textId="77777777" w:rsidR="00E20C01" w:rsidRPr="006747CD" w:rsidRDefault="00E20C01" w:rsidP="0058684D">
            <w:pPr>
              <w:jc w:val="center"/>
              <w:rPr>
                <w:sz w:val="24"/>
                <w:szCs w:val="24"/>
              </w:rPr>
            </w:pPr>
            <w:r w:rsidRPr="006747CD">
              <w:rPr>
                <w:sz w:val="24"/>
                <w:szCs w:val="24"/>
              </w:rPr>
              <w:t>22368</w:t>
            </w:r>
          </w:p>
        </w:tc>
        <w:tc>
          <w:tcPr>
            <w:tcW w:w="945" w:type="dxa"/>
            <w:tcBorders>
              <w:top w:val="single" w:sz="4" w:space="0" w:color="000000"/>
              <w:left w:val="single" w:sz="4" w:space="0" w:color="000000"/>
              <w:bottom w:val="single" w:sz="4" w:space="0" w:color="000000"/>
            </w:tcBorders>
          </w:tcPr>
          <w:p w14:paraId="6EBA3A76" w14:textId="77777777" w:rsidR="00E20C01" w:rsidRPr="006747CD" w:rsidRDefault="00E20C01" w:rsidP="0058684D">
            <w:pPr>
              <w:jc w:val="center"/>
              <w:rPr>
                <w:sz w:val="24"/>
                <w:szCs w:val="24"/>
              </w:rPr>
            </w:pPr>
            <w:r w:rsidRPr="006747CD">
              <w:rPr>
                <w:sz w:val="24"/>
                <w:szCs w:val="24"/>
              </w:rPr>
              <w:t>46573</w:t>
            </w:r>
          </w:p>
        </w:tc>
        <w:tc>
          <w:tcPr>
            <w:tcW w:w="945" w:type="dxa"/>
            <w:tcBorders>
              <w:top w:val="single" w:sz="4" w:space="0" w:color="000000"/>
              <w:left w:val="single" w:sz="4" w:space="0" w:color="000000"/>
              <w:bottom w:val="single" w:sz="4" w:space="0" w:color="000000"/>
            </w:tcBorders>
          </w:tcPr>
          <w:p w14:paraId="7961C02B" w14:textId="77777777" w:rsidR="00E20C01" w:rsidRPr="006747CD" w:rsidRDefault="00E20C01" w:rsidP="0058684D">
            <w:pPr>
              <w:jc w:val="center"/>
              <w:rPr>
                <w:sz w:val="24"/>
                <w:szCs w:val="24"/>
              </w:rPr>
            </w:pPr>
            <w:r w:rsidRPr="006747CD">
              <w:rPr>
                <w:sz w:val="24"/>
                <w:szCs w:val="24"/>
              </w:rPr>
              <w:t>25595</w:t>
            </w:r>
          </w:p>
        </w:tc>
        <w:tc>
          <w:tcPr>
            <w:tcW w:w="945" w:type="dxa"/>
            <w:tcBorders>
              <w:top w:val="single" w:sz="4" w:space="0" w:color="000000"/>
              <w:left w:val="single" w:sz="4" w:space="0" w:color="000000"/>
              <w:bottom w:val="single" w:sz="4" w:space="0" w:color="000000"/>
            </w:tcBorders>
          </w:tcPr>
          <w:p w14:paraId="361622D7" w14:textId="77777777" w:rsidR="00E20C01" w:rsidRPr="006747CD" w:rsidRDefault="00E20C01" w:rsidP="0058684D">
            <w:pPr>
              <w:jc w:val="center"/>
              <w:rPr>
                <w:sz w:val="24"/>
                <w:szCs w:val="24"/>
              </w:rPr>
            </w:pPr>
            <w:r w:rsidRPr="006747CD">
              <w:rPr>
                <w:sz w:val="24"/>
                <w:szCs w:val="24"/>
              </w:rPr>
              <w:t>85393</w:t>
            </w:r>
          </w:p>
        </w:tc>
        <w:tc>
          <w:tcPr>
            <w:tcW w:w="945" w:type="dxa"/>
            <w:tcBorders>
              <w:top w:val="single" w:sz="4" w:space="0" w:color="000000"/>
              <w:left w:val="single" w:sz="4" w:space="0" w:color="000000"/>
              <w:bottom w:val="single" w:sz="4" w:space="0" w:color="000000"/>
            </w:tcBorders>
          </w:tcPr>
          <w:p w14:paraId="0A435745" w14:textId="77777777" w:rsidR="00E20C01" w:rsidRPr="006747CD" w:rsidRDefault="00E20C01" w:rsidP="0058684D">
            <w:pPr>
              <w:jc w:val="center"/>
              <w:rPr>
                <w:sz w:val="24"/>
                <w:szCs w:val="24"/>
              </w:rPr>
            </w:pPr>
            <w:r w:rsidRPr="006747CD">
              <w:rPr>
                <w:sz w:val="24"/>
                <w:szCs w:val="24"/>
              </w:rPr>
              <w:t>30995</w:t>
            </w:r>
          </w:p>
        </w:tc>
        <w:tc>
          <w:tcPr>
            <w:tcW w:w="945" w:type="dxa"/>
            <w:tcBorders>
              <w:top w:val="single" w:sz="4" w:space="0" w:color="000000"/>
              <w:left w:val="single" w:sz="4" w:space="0" w:color="000000"/>
              <w:bottom w:val="single" w:sz="4" w:space="0" w:color="000000"/>
            </w:tcBorders>
          </w:tcPr>
          <w:p w14:paraId="54779847" w14:textId="77777777" w:rsidR="00E20C01" w:rsidRPr="006747CD" w:rsidRDefault="00E20C01" w:rsidP="0058684D">
            <w:pPr>
              <w:jc w:val="center"/>
              <w:rPr>
                <w:sz w:val="24"/>
                <w:szCs w:val="24"/>
              </w:rPr>
            </w:pPr>
            <w:r w:rsidRPr="006747CD">
              <w:rPr>
                <w:sz w:val="24"/>
                <w:szCs w:val="24"/>
              </w:rPr>
              <w:t>89198</w:t>
            </w:r>
          </w:p>
        </w:tc>
        <w:tc>
          <w:tcPr>
            <w:tcW w:w="945" w:type="dxa"/>
            <w:tcBorders>
              <w:top w:val="single" w:sz="4" w:space="0" w:color="000000"/>
              <w:left w:val="single" w:sz="4" w:space="0" w:color="000000"/>
              <w:bottom w:val="single" w:sz="4" w:space="0" w:color="000000"/>
            </w:tcBorders>
          </w:tcPr>
          <w:p w14:paraId="0B19CE10" w14:textId="77777777" w:rsidR="00E20C01" w:rsidRPr="006747CD" w:rsidRDefault="00E20C01" w:rsidP="0058684D">
            <w:pPr>
              <w:jc w:val="center"/>
              <w:rPr>
                <w:sz w:val="24"/>
                <w:szCs w:val="24"/>
              </w:rPr>
            </w:pPr>
            <w:r w:rsidRPr="006747CD">
              <w:rPr>
                <w:sz w:val="24"/>
                <w:szCs w:val="24"/>
              </w:rPr>
              <w:t>27982</w:t>
            </w:r>
          </w:p>
        </w:tc>
        <w:tc>
          <w:tcPr>
            <w:tcW w:w="945" w:type="dxa"/>
            <w:tcBorders>
              <w:top w:val="single" w:sz="4" w:space="0" w:color="000000"/>
              <w:left w:val="single" w:sz="4" w:space="0" w:color="000000"/>
              <w:bottom w:val="single" w:sz="4" w:space="0" w:color="000000"/>
            </w:tcBorders>
          </w:tcPr>
          <w:p w14:paraId="7802EF5C" w14:textId="77777777" w:rsidR="00E20C01" w:rsidRPr="006747CD" w:rsidRDefault="00E20C01" w:rsidP="0058684D">
            <w:pPr>
              <w:jc w:val="center"/>
              <w:rPr>
                <w:sz w:val="24"/>
                <w:szCs w:val="24"/>
              </w:rPr>
            </w:pPr>
            <w:r w:rsidRPr="006747CD">
              <w:rPr>
                <w:sz w:val="24"/>
                <w:szCs w:val="24"/>
              </w:rPr>
              <w:t>53402</w:t>
            </w:r>
          </w:p>
        </w:tc>
        <w:tc>
          <w:tcPr>
            <w:tcW w:w="945" w:type="dxa"/>
            <w:tcBorders>
              <w:top w:val="single" w:sz="4" w:space="0" w:color="000000"/>
              <w:left w:val="single" w:sz="4" w:space="0" w:color="000000"/>
              <w:bottom w:val="single" w:sz="4" w:space="0" w:color="000000"/>
            </w:tcBorders>
          </w:tcPr>
          <w:p w14:paraId="23A59B6D" w14:textId="77777777" w:rsidR="00E20C01" w:rsidRPr="006747CD" w:rsidRDefault="00E20C01" w:rsidP="0058684D">
            <w:pPr>
              <w:jc w:val="center"/>
              <w:rPr>
                <w:sz w:val="24"/>
                <w:szCs w:val="24"/>
              </w:rPr>
            </w:pPr>
            <w:r w:rsidRPr="006747CD">
              <w:rPr>
                <w:sz w:val="24"/>
                <w:szCs w:val="24"/>
              </w:rPr>
              <w:t>93965</w:t>
            </w:r>
          </w:p>
        </w:tc>
        <w:tc>
          <w:tcPr>
            <w:tcW w:w="945" w:type="dxa"/>
            <w:tcBorders>
              <w:top w:val="single" w:sz="4" w:space="0" w:color="000000"/>
              <w:left w:val="single" w:sz="4" w:space="0" w:color="000000"/>
              <w:bottom w:val="single" w:sz="4" w:space="0" w:color="000000"/>
            </w:tcBorders>
          </w:tcPr>
          <w:p w14:paraId="234879F1" w14:textId="77777777" w:rsidR="00E20C01" w:rsidRPr="006747CD" w:rsidRDefault="00E20C01" w:rsidP="0058684D">
            <w:pPr>
              <w:jc w:val="center"/>
              <w:rPr>
                <w:sz w:val="24"/>
                <w:szCs w:val="24"/>
              </w:rPr>
            </w:pPr>
            <w:r w:rsidRPr="006747CD">
              <w:rPr>
                <w:sz w:val="24"/>
                <w:szCs w:val="24"/>
              </w:rPr>
              <w:t>34095</w:t>
            </w:r>
          </w:p>
        </w:tc>
        <w:tc>
          <w:tcPr>
            <w:tcW w:w="945" w:type="dxa"/>
            <w:tcBorders>
              <w:top w:val="single" w:sz="4" w:space="0" w:color="000000"/>
              <w:left w:val="single" w:sz="4" w:space="0" w:color="000000"/>
              <w:bottom w:val="single" w:sz="4" w:space="0" w:color="000000"/>
            </w:tcBorders>
          </w:tcPr>
          <w:p w14:paraId="2E7AE81F" w14:textId="77777777" w:rsidR="00E20C01" w:rsidRPr="006747CD" w:rsidRDefault="00E20C01" w:rsidP="0058684D">
            <w:pPr>
              <w:jc w:val="center"/>
              <w:rPr>
                <w:sz w:val="24"/>
                <w:szCs w:val="24"/>
              </w:rPr>
            </w:pPr>
            <w:r w:rsidRPr="006747CD">
              <w:rPr>
                <w:sz w:val="24"/>
                <w:szCs w:val="24"/>
              </w:rPr>
              <w:t>52666</w:t>
            </w:r>
          </w:p>
        </w:tc>
        <w:tc>
          <w:tcPr>
            <w:tcW w:w="945" w:type="dxa"/>
            <w:tcBorders>
              <w:top w:val="single" w:sz="4" w:space="0" w:color="000000"/>
              <w:left w:val="single" w:sz="4" w:space="0" w:color="000000"/>
              <w:bottom w:val="single" w:sz="4" w:space="0" w:color="000000"/>
            </w:tcBorders>
          </w:tcPr>
          <w:p w14:paraId="3C27B15F" w14:textId="77777777" w:rsidR="00E20C01" w:rsidRPr="006747CD" w:rsidRDefault="00E20C01" w:rsidP="0058684D">
            <w:pPr>
              <w:jc w:val="center"/>
              <w:rPr>
                <w:sz w:val="24"/>
                <w:szCs w:val="24"/>
              </w:rPr>
            </w:pPr>
            <w:r w:rsidRPr="006747CD">
              <w:rPr>
                <w:sz w:val="24"/>
                <w:szCs w:val="24"/>
              </w:rPr>
              <w:t>19174</w:t>
            </w:r>
          </w:p>
        </w:tc>
        <w:tc>
          <w:tcPr>
            <w:tcW w:w="945" w:type="dxa"/>
            <w:tcBorders>
              <w:top w:val="single" w:sz="4" w:space="0" w:color="000000"/>
              <w:left w:val="single" w:sz="4" w:space="0" w:color="000000"/>
              <w:bottom w:val="single" w:sz="4" w:space="0" w:color="000000"/>
            </w:tcBorders>
          </w:tcPr>
          <w:p w14:paraId="59CC679F" w14:textId="77777777" w:rsidR="00E20C01" w:rsidRPr="006747CD" w:rsidRDefault="00E20C01" w:rsidP="0058684D">
            <w:pPr>
              <w:jc w:val="center"/>
              <w:rPr>
                <w:sz w:val="24"/>
                <w:szCs w:val="24"/>
              </w:rPr>
            </w:pPr>
            <w:r w:rsidRPr="006747CD">
              <w:rPr>
                <w:sz w:val="24"/>
                <w:szCs w:val="24"/>
              </w:rPr>
              <w:t>39615</w:t>
            </w:r>
          </w:p>
        </w:tc>
        <w:tc>
          <w:tcPr>
            <w:tcW w:w="980" w:type="dxa"/>
            <w:tcBorders>
              <w:top w:val="single" w:sz="4" w:space="0" w:color="000000"/>
              <w:left w:val="single" w:sz="4" w:space="0" w:color="000000"/>
              <w:bottom w:val="single" w:sz="4" w:space="0" w:color="000000"/>
              <w:right w:val="single" w:sz="4" w:space="0" w:color="000000"/>
            </w:tcBorders>
          </w:tcPr>
          <w:p w14:paraId="11B01E00" w14:textId="77777777" w:rsidR="00E20C01" w:rsidRPr="006747CD" w:rsidRDefault="00E20C01" w:rsidP="0058684D">
            <w:pPr>
              <w:jc w:val="center"/>
              <w:rPr>
                <w:sz w:val="24"/>
                <w:szCs w:val="24"/>
              </w:rPr>
            </w:pPr>
            <w:r w:rsidRPr="006747CD">
              <w:rPr>
                <w:sz w:val="24"/>
                <w:szCs w:val="24"/>
              </w:rPr>
              <w:t>99505</w:t>
            </w:r>
          </w:p>
        </w:tc>
      </w:tr>
      <w:tr w:rsidR="00E20C01" w:rsidRPr="006747CD" w14:paraId="73013A77" w14:textId="77777777">
        <w:tc>
          <w:tcPr>
            <w:tcW w:w="945" w:type="dxa"/>
            <w:tcBorders>
              <w:top w:val="single" w:sz="4" w:space="0" w:color="000000"/>
              <w:left w:val="single" w:sz="4" w:space="0" w:color="000000"/>
              <w:bottom w:val="single" w:sz="4" w:space="0" w:color="000000"/>
            </w:tcBorders>
          </w:tcPr>
          <w:p w14:paraId="1BF557EB" w14:textId="77777777" w:rsidR="00E20C01" w:rsidRPr="006747CD" w:rsidRDefault="00E20C01" w:rsidP="0058684D">
            <w:pPr>
              <w:jc w:val="center"/>
              <w:rPr>
                <w:sz w:val="24"/>
                <w:szCs w:val="24"/>
              </w:rPr>
            </w:pPr>
            <w:r w:rsidRPr="006747CD">
              <w:rPr>
                <w:sz w:val="24"/>
                <w:szCs w:val="24"/>
              </w:rPr>
              <w:t>3</w:t>
            </w:r>
          </w:p>
        </w:tc>
        <w:tc>
          <w:tcPr>
            <w:tcW w:w="945" w:type="dxa"/>
            <w:tcBorders>
              <w:top w:val="single" w:sz="4" w:space="0" w:color="000000"/>
              <w:left w:val="single" w:sz="4" w:space="0" w:color="000000"/>
              <w:bottom w:val="single" w:sz="4" w:space="0" w:color="000000"/>
            </w:tcBorders>
          </w:tcPr>
          <w:p w14:paraId="2E3A9535" w14:textId="77777777" w:rsidR="00E20C01" w:rsidRPr="006747CD" w:rsidRDefault="00E20C01" w:rsidP="0058684D">
            <w:pPr>
              <w:jc w:val="center"/>
              <w:rPr>
                <w:sz w:val="24"/>
                <w:szCs w:val="24"/>
              </w:rPr>
            </w:pPr>
            <w:r w:rsidRPr="006747CD">
              <w:rPr>
                <w:sz w:val="24"/>
                <w:szCs w:val="24"/>
              </w:rPr>
              <w:t>24130</w:t>
            </w:r>
          </w:p>
        </w:tc>
        <w:tc>
          <w:tcPr>
            <w:tcW w:w="945" w:type="dxa"/>
            <w:tcBorders>
              <w:top w:val="single" w:sz="4" w:space="0" w:color="000000"/>
              <w:left w:val="single" w:sz="4" w:space="0" w:color="000000"/>
              <w:bottom w:val="single" w:sz="4" w:space="0" w:color="000000"/>
            </w:tcBorders>
          </w:tcPr>
          <w:p w14:paraId="187AECFF" w14:textId="77777777" w:rsidR="00E20C01" w:rsidRPr="006747CD" w:rsidRDefault="00E20C01" w:rsidP="0058684D">
            <w:pPr>
              <w:jc w:val="center"/>
              <w:rPr>
                <w:sz w:val="24"/>
                <w:szCs w:val="24"/>
              </w:rPr>
            </w:pPr>
            <w:r w:rsidRPr="006747CD">
              <w:rPr>
                <w:sz w:val="24"/>
                <w:szCs w:val="24"/>
              </w:rPr>
              <w:t>48360</w:t>
            </w:r>
          </w:p>
        </w:tc>
        <w:tc>
          <w:tcPr>
            <w:tcW w:w="945" w:type="dxa"/>
            <w:tcBorders>
              <w:top w:val="single" w:sz="4" w:space="0" w:color="000000"/>
              <w:left w:val="single" w:sz="4" w:space="0" w:color="000000"/>
              <w:bottom w:val="single" w:sz="4" w:space="0" w:color="000000"/>
            </w:tcBorders>
          </w:tcPr>
          <w:p w14:paraId="3EE2A4D7" w14:textId="77777777" w:rsidR="00E20C01" w:rsidRPr="006747CD" w:rsidRDefault="00E20C01" w:rsidP="0058684D">
            <w:pPr>
              <w:jc w:val="center"/>
              <w:rPr>
                <w:sz w:val="24"/>
                <w:szCs w:val="24"/>
              </w:rPr>
            </w:pPr>
            <w:r w:rsidRPr="006747CD">
              <w:rPr>
                <w:sz w:val="24"/>
                <w:szCs w:val="24"/>
              </w:rPr>
              <w:t>22527</w:t>
            </w:r>
          </w:p>
        </w:tc>
        <w:tc>
          <w:tcPr>
            <w:tcW w:w="945" w:type="dxa"/>
            <w:tcBorders>
              <w:top w:val="single" w:sz="4" w:space="0" w:color="000000"/>
              <w:left w:val="single" w:sz="4" w:space="0" w:color="000000"/>
              <w:bottom w:val="single" w:sz="4" w:space="0" w:color="000000"/>
            </w:tcBorders>
          </w:tcPr>
          <w:p w14:paraId="17DA9A69" w14:textId="77777777" w:rsidR="00E20C01" w:rsidRPr="006747CD" w:rsidRDefault="00E20C01" w:rsidP="0058684D">
            <w:pPr>
              <w:jc w:val="center"/>
              <w:rPr>
                <w:sz w:val="24"/>
                <w:szCs w:val="24"/>
              </w:rPr>
            </w:pPr>
            <w:r w:rsidRPr="006747CD">
              <w:rPr>
                <w:sz w:val="24"/>
                <w:szCs w:val="24"/>
              </w:rPr>
              <w:t>97265</w:t>
            </w:r>
          </w:p>
        </w:tc>
        <w:tc>
          <w:tcPr>
            <w:tcW w:w="945" w:type="dxa"/>
            <w:tcBorders>
              <w:top w:val="single" w:sz="4" w:space="0" w:color="000000"/>
              <w:left w:val="single" w:sz="4" w:space="0" w:color="000000"/>
              <w:bottom w:val="single" w:sz="4" w:space="0" w:color="000000"/>
            </w:tcBorders>
          </w:tcPr>
          <w:p w14:paraId="38625A81" w14:textId="77777777" w:rsidR="00E20C01" w:rsidRPr="006747CD" w:rsidRDefault="00E20C01" w:rsidP="0058684D">
            <w:pPr>
              <w:jc w:val="center"/>
              <w:rPr>
                <w:sz w:val="24"/>
                <w:szCs w:val="24"/>
              </w:rPr>
            </w:pPr>
            <w:r w:rsidRPr="006747CD">
              <w:rPr>
                <w:sz w:val="24"/>
                <w:szCs w:val="24"/>
              </w:rPr>
              <w:t>76393</w:t>
            </w:r>
          </w:p>
        </w:tc>
        <w:tc>
          <w:tcPr>
            <w:tcW w:w="945" w:type="dxa"/>
            <w:tcBorders>
              <w:top w:val="single" w:sz="4" w:space="0" w:color="000000"/>
              <w:left w:val="single" w:sz="4" w:space="0" w:color="000000"/>
              <w:bottom w:val="single" w:sz="4" w:space="0" w:color="000000"/>
            </w:tcBorders>
          </w:tcPr>
          <w:p w14:paraId="3036CEB9" w14:textId="77777777" w:rsidR="00E20C01" w:rsidRPr="006747CD" w:rsidRDefault="00E20C01" w:rsidP="0058684D">
            <w:pPr>
              <w:jc w:val="center"/>
              <w:rPr>
                <w:sz w:val="24"/>
                <w:szCs w:val="24"/>
              </w:rPr>
            </w:pPr>
            <w:r w:rsidRPr="006747CD">
              <w:rPr>
                <w:sz w:val="24"/>
                <w:szCs w:val="24"/>
              </w:rPr>
              <w:t>64809</w:t>
            </w:r>
          </w:p>
        </w:tc>
        <w:tc>
          <w:tcPr>
            <w:tcW w:w="945" w:type="dxa"/>
            <w:tcBorders>
              <w:top w:val="single" w:sz="4" w:space="0" w:color="000000"/>
              <w:left w:val="single" w:sz="4" w:space="0" w:color="000000"/>
              <w:bottom w:val="single" w:sz="4" w:space="0" w:color="000000"/>
            </w:tcBorders>
          </w:tcPr>
          <w:p w14:paraId="41A54A1A" w14:textId="77777777" w:rsidR="00E20C01" w:rsidRPr="006747CD" w:rsidRDefault="00E20C01" w:rsidP="0058684D">
            <w:pPr>
              <w:jc w:val="center"/>
              <w:rPr>
                <w:sz w:val="24"/>
                <w:szCs w:val="24"/>
              </w:rPr>
            </w:pPr>
            <w:r w:rsidRPr="006747CD">
              <w:rPr>
                <w:sz w:val="24"/>
                <w:szCs w:val="24"/>
              </w:rPr>
              <w:t>15179</w:t>
            </w:r>
          </w:p>
        </w:tc>
        <w:tc>
          <w:tcPr>
            <w:tcW w:w="945" w:type="dxa"/>
            <w:tcBorders>
              <w:top w:val="single" w:sz="4" w:space="0" w:color="000000"/>
              <w:left w:val="single" w:sz="4" w:space="0" w:color="000000"/>
              <w:bottom w:val="single" w:sz="4" w:space="0" w:color="000000"/>
            </w:tcBorders>
          </w:tcPr>
          <w:p w14:paraId="7D189870" w14:textId="77777777" w:rsidR="00E20C01" w:rsidRPr="006747CD" w:rsidRDefault="00E20C01" w:rsidP="0058684D">
            <w:pPr>
              <w:jc w:val="center"/>
              <w:rPr>
                <w:sz w:val="24"/>
                <w:szCs w:val="24"/>
              </w:rPr>
            </w:pPr>
            <w:r w:rsidRPr="006747CD">
              <w:rPr>
                <w:sz w:val="24"/>
                <w:szCs w:val="24"/>
              </w:rPr>
              <w:t>24830</w:t>
            </w:r>
          </w:p>
        </w:tc>
        <w:tc>
          <w:tcPr>
            <w:tcW w:w="945" w:type="dxa"/>
            <w:tcBorders>
              <w:top w:val="single" w:sz="4" w:space="0" w:color="000000"/>
              <w:left w:val="single" w:sz="4" w:space="0" w:color="000000"/>
              <w:bottom w:val="single" w:sz="4" w:space="0" w:color="000000"/>
            </w:tcBorders>
          </w:tcPr>
          <w:p w14:paraId="339D0E74" w14:textId="77777777" w:rsidR="00E20C01" w:rsidRPr="006747CD" w:rsidRDefault="00E20C01" w:rsidP="0058684D">
            <w:pPr>
              <w:jc w:val="center"/>
              <w:rPr>
                <w:sz w:val="24"/>
                <w:szCs w:val="24"/>
              </w:rPr>
            </w:pPr>
            <w:r w:rsidRPr="006747CD">
              <w:rPr>
                <w:sz w:val="24"/>
                <w:szCs w:val="24"/>
              </w:rPr>
              <w:t>49340</w:t>
            </w:r>
          </w:p>
        </w:tc>
        <w:tc>
          <w:tcPr>
            <w:tcW w:w="945" w:type="dxa"/>
            <w:tcBorders>
              <w:top w:val="single" w:sz="4" w:space="0" w:color="000000"/>
              <w:left w:val="single" w:sz="4" w:space="0" w:color="000000"/>
              <w:bottom w:val="single" w:sz="4" w:space="0" w:color="000000"/>
            </w:tcBorders>
          </w:tcPr>
          <w:p w14:paraId="2B404518" w14:textId="77777777" w:rsidR="00E20C01" w:rsidRPr="006747CD" w:rsidRDefault="00E20C01" w:rsidP="0058684D">
            <w:pPr>
              <w:jc w:val="center"/>
              <w:rPr>
                <w:sz w:val="24"/>
                <w:szCs w:val="24"/>
              </w:rPr>
            </w:pPr>
            <w:r w:rsidRPr="006747CD">
              <w:rPr>
                <w:sz w:val="24"/>
                <w:szCs w:val="24"/>
              </w:rPr>
              <w:t>32081</w:t>
            </w:r>
          </w:p>
        </w:tc>
        <w:tc>
          <w:tcPr>
            <w:tcW w:w="945" w:type="dxa"/>
            <w:tcBorders>
              <w:top w:val="single" w:sz="4" w:space="0" w:color="000000"/>
              <w:left w:val="single" w:sz="4" w:space="0" w:color="000000"/>
              <w:bottom w:val="single" w:sz="4" w:space="0" w:color="000000"/>
            </w:tcBorders>
          </w:tcPr>
          <w:p w14:paraId="5BA77219" w14:textId="77777777" w:rsidR="00E20C01" w:rsidRPr="006747CD" w:rsidRDefault="00E20C01" w:rsidP="0058684D">
            <w:pPr>
              <w:jc w:val="center"/>
              <w:rPr>
                <w:sz w:val="24"/>
                <w:szCs w:val="24"/>
              </w:rPr>
            </w:pPr>
            <w:r w:rsidRPr="006747CD">
              <w:rPr>
                <w:sz w:val="24"/>
                <w:szCs w:val="24"/>
              </w:rPr>
              <w:t>30680</w:t>
            </w:r>
          </w:p>
        </w:tc>
        <w:tc>
          <w:tcPr>
            <w:tcW w:w="945" w:type="dxa"/>
            <w:tcBorders>
              <w:top w:val="single" w:sz="4" w:space="0" w:color="000000"/>
              <w:left w:val="single" w:sz="4" w:space="0" w:color="000000"/>
              <w:bottom w:val="single" w:sz="4" w:space="0" w:color="000000"/>
            </w:tcBorders>
          </w:tcPr>
          <w:p w14:paraId="41D114C1" w14:textId="77777777" w:rsidR="00E20C01" w:rsidRPr="006747CD" w:rsidRDefault="00E20C01" w:rsidP="0058684D">
            <w:pPr>
              <w:jc w:val="center"/>
              <w:rPr>
                <w:sz w:val="24"/>
                <w:szCs w:val="24"/>
              </w:rPr>
            </w:pPr>
            <w:r w:rsidRPr="006747CD">
              <w:rPr>
                <w:sz w:val="24"/>
                <w:szCs w:val="24"/>
              </w:rPr>
              <w:t>19655</w:t>
            </w:r>
          </w:p>
        </w:tc>
        <w:tc>
          <w:tcPr>
            <w:tcW w:w="945" w:type="dxa"/>
            <w:tcBorders>
              <w:top w:val="single" w:sz="4" w:space="0" w:color="000000"/>
              <w:left w:val="single" w:sz="4" w:space="0" w:color="000000"/>
              <w:bottom w:val="single" w:sz="4" w:space="0" w:color="000000"/>
            </w:tcBorders>
          </w:tcPr>
          <w:p w14:paraId="0D160AA1" w14:textId="77777777" w:rsidR="00E20C01" w:rsidRPr="006747CD" w:rsidRDefault="00E20C01" w:rsidP="0058684D">
            <w:pPr>
              <w:jc w:val="center"/>
              <w:rPr>
                <w:sz w:val="24"/>
                <w:szCs w:val="24"/>
              </w:rPr>
            </w:pPr>
            <w:r w:rsidRPr="006747CD">
              <w:rPr>
                <w:sz w:val="24"/>
                <w:szCs w:val="24"/>
              </w:rPr>
              <w:t>63348</w:t>
            </w:r>
          </w:p>
        </w:tc>
        <w:tc>
          <w:tcPr>
            <w:tcW w:w="980" w:type="dxa"/>
            <w:tcBorders>
              <w:top w:val="single" w:sz="4" w:space="0" w:color="000000"/>
              <w:left w:val="single" w:sz="4" w:space="0" w:color="000000"/>
              <w:bottom w:val="single" w:sz="4" w:space="0" w:color="000000"/>
              <w:right w:val="single" w:sz="4" w:space="0" w:color="000000"/>
            </w:tcBorders>
          </w:tcPr>
          <w:p w14:paraId="21A28627" w14:textId="77777777" w:rsidR="00E20C01" w:rsidRPr="006747CD" w:rsidRDefault="00E20C01" w:rsidP="0058684D">
            <w:pPr>
              <w:jc w:val="center"/>
              <w:rPr>
                <w:sz w:val="24"/>
                <w:szCs w:val="24"/>
              </w:rPr>
            </w:pPr>
            <w:r w:rsidRPr="006747CD">
              <w:rPr>
                <w:sz w:val="24"/>
                <w:szCs w:val="24"/>
              </w:rPr>
              <w:t>58629</w:t>
            </w:r>
          </w:p>
        </w:tc>
      </w:tr>
      <w:tr w:rsidR="00E20C01" w:rsidRPr="006747CD" w14:paraId="33E992F1" w14:textId="77777777">
        <w:tc>
          <w:tcPr>
            <w:tcW w:w="945" w:type="dxa"/>
            <w:tcBorders>
              <w:top w:val="single" w:sz="4" w:space="0" w:color="000000"/>
              <w:left w:val="single" w:sz="4" w:space="0" w:color="000000"/>
              <w:bottom w:val="single" w:sz="4" w:space="0" w:color="000000"/>
            </w:tcBorders>
          </w:tcPr>
          <w:p w14:paraId="112CDF32" w14:textId="77777777" w:rsidR="00E20C01" w:rsidRPr="006747CD" w:rsidRDefault="00E20C01" w:rsidP="0058684D">
            <w:pPr>
              <w:jc w:val="center"/>
              <w:rPr>
                <w:sz w:val="24"/>
                <w:szCs w:val="24"/>
              </w:rPr>
            </w:pPr>
            <w:r w:rsidRPr="006747CD">
              <w:rPr>
                <w:sz w:val="24"/>
                <w:szCs w:val="24"/>
              </w:rPr>
              <w:t>4</w:t>
            </w:r>
          </w:p>
        </w:tc>
        <w:tc>
          <w:tcPr>
            <w:tcW w:w="945" w:type="dxa"/>
            <w:tcBorders>
              <w:top w:val="single" w:sz="4" w:space="0" w:color="000000"/>
              <w:left w:val="single" w:sz="4" w:space="0" w:color="000000"/>
              <w:bottom w:val="single" w:sz="4" w:space="0" w:color="000000"/>
            </w:tcBorders>
          </w:tcPr>
          <w:p w14:paraId="017B2D4D" w14:textId="77777777" w:rsidR="00E20C01" w:rsidRPr="006747CD" w:rsidRDefault="00E20C01" w:rsidP="0058684D">
            <w:pPr>
              <w:jc w:val="center"/>
              <w:rPr>
                <w:sz w:val="24"/>
                <w:szCs w:val="24"/>
              </w:rPr>
            </w:pPr>
            <w:r w:rsidRPr="006747CD">
              <w:rPr>
                <w:sz w:val="24"/>
                <w:szCs w:val="24"/>
              </w:rPr>
              <w:t>42167</w:t>
            </w:r>
          </w:p>
        </w:tc>
        <w:tc>
          <w:tcPr>
            <w:tcW w:w="945" w:type="dxa"/>
            <w:tcBorders>
              <w:top w:val="single" w:sz="4" w:space="0" w:color="000000"/>
              <w:left w:val="single" w:sz="4" w:space="0" w:color="000000"/>
              <w:bottom w:val="single" w:sz="4" w:space="0" w:color="000000"/>
            </w:tcBorders>
          </w:tcPr>
          <w:p w14:paraId="6D8595EC" w14:textId="77777777" w:rsidR="00E20C01" w:rsidRPr="006747CD" w:rsidRDefault="00E20C01" w:rsidP="0058684D">
            <w:pPr>
              <w:jc w:val="center"/>
              <w:rPr>
                <w:sz w:val="24"/>
                <w:szCs w:val="24"/>
              </w:rPr>
            </w:pPr>
            <w:r w:rsidRPr="006747CD">
              <w:rPr>
                <w:sz w:val="24"/>
                <w:szCs w:val="24"/>
              </w:rPr>
              <w:t>93093</w:t>
            </w:r>
          </w:p>
        </w:tc>
        <w:tc>
          <w:tcPr>
            <w:tcW w:w="945" w:type="dxa"/>
            <w:tcBorders>
              <w:top w:val="single" w:sz="4" w:space="0" w:color="000000"/>
              <w:left w:val="single" w:sz="4" w:space="0" w:color="000000"/>
              <w:bottom w:val="single" w:sz="4" w:space="0" w:color="000000"/>
            </w:tcBorders>
          </w:tcPr>
          <w:p w14:paraId="38D56C5B" w14:textId="77777777" w:rsidR="00E20C01" w:rsidRPr="006747CD" w:rsidRDefault="00E20C01" w:rsidP="0058684D">
            <w:pPr>
              <w:jc w:val="center"/>
              <w:rPr>
                <w:sz w:val="24"/>
                <w:szCs w:val="24"/>
              </w:rPr>
            </w:pPr>
            <w:r w:rsidRPr="006747CD">
              <w:rPr>
                <w:sz w:val="24"/>
                <w:szCs w:val="24"/>
              </w:rPr>
              <w:t>06243</w:t>
            </w:r>
          </w:p>
        </w:tc>
        <w:tc>
          <w:tcPr>
            <w:tcW w:w="945" w:type="dxa"/>
            <w:tcBorders>
              <w:top w:val="single" w:sz="4" w:space="0" w:color="000000"/>
              <w:left w:val="single" w:sz="4" w:space="0" w:color="000000"/>
              <w:bottom w:val="single" w:sz="4" w:space="0" w:color="000000"/>
            </w:tcBorders>
          </w:tcPr>
          <w:p w14:paraId="6EAABA8B" w14:textId="77777777" w:rsidR="00E20C01" w:rsidRPr="006747CD" w:rsidRDefault="00E20C01" w:rsidP="0058684D">
            <w:pPr>
              <w:jc w:val="center"/>
              <w:rPr>
                <w:sz w:val="24"/>
                <w:szCs w:val="24"/>
              </w:rPr>
            </w:pPr>
            <w:r w:rsidRPr="006747CD">
              <w:rPr>
                <w:sz w:val="24"/>
                <w:szCs w:val="24"/>
              </w:rPr>
              <w:t>61680</w:t>
            </w:r>
          </w:p>
        </w:tc>
        <w:tc>
          <w:tcPr>
            <w:tcW w:w="945" w:type="dxa"/>
            <w:tcBorders>
              <w:top w:val="single" w:sz="4" w:space="0" w:color="000000"/>
              <w:left w:val="single" w:sz="4" w:space="0" w:color="000000"/>
              <w:bottom w:val="single" w:sz="4" w:space="0" w:color="000000"/>
            </w:tcBorders>
          </w:tcPr>
          <w:p w14:paraId="26C35E62" w14:textId="77777777" w:rsidR="00E20C01" w:rsidRPr="006747CD" w:rsidRDefault="00E20C01" w:rsidP="0058684D">
            <w:pPr>
              <w:jc w:val="center"/>
              <w:rPr>
                <w:sz w:val="24"/>
                <w:szCs w:val="24"/>
              </w:rPr>
            </w:pPr>
            <w:r w:rsidRPr="006747CD">
              <w:rPr>
                <w:sz w:val="24"/>
                <w:szCs w:val="24"/>
              </w:rPr>
              <w:t>07856</w:t>
            </w:r>
          </w:p>
        </w:tc>
        <w:tc>
          <w:tcPr>
            <w:tcW w:w="945" w:type="dxa"/>
            <w:tcBorders>
              <w:top w:val="single" w:sz="4" w:space="0" w:color="000000"/>
              <w:left w:val="single" w:sz="4" w:space="0" w:color="000000"/>
              <w:bottom w:val="single" w:sz="4" w:space="0" w:color="000000"/>
            </w:tcBorders>
          </w:tcPr>
          <w:p w14:paraId="3008A10E" w14:textId="77777777" w:rsidR="00E20C01" w:rsidRPr="006747CD" w:rsidRDefault="00E20C01" w:rsidP="0058684D">
            <w:pPr>
              <w:jc w:val="center"/>
              <w:rPr>
                <w:sz w:val="24"/>
                <w:szCs w:val="24"/>
              </w:rPr>
            </w:pPr>
            <w:r w:rsidRPr="006747CD">
              <w:rPr>
                <w:sz w:val="24"/>
                <w:szCs w:val="24"/>
              </w:rPr>
              <w:t>16376</w:t>
            </w:r>
          </w:p>
        </w:tc>
        <w:tc>
          <w:tcPr>
            <w:tcW w:w="945" w:type="dxa"/>
            <w:tcBorders>
              <w:top w:val="single" w:sz="4" w:space="0" w:color="000000"/>
              <w:left w:val="single" w:sz="4" w:space="0" w:color="000000"/>
              <w:bottom w:val="single" w:sz="4" w:space="0" w:color="000000"/>
            </w:tcBorders>
          </w:tcPr>
          <w:p w14:paraId="56176C8D" w14:textId="77777777" w:rsidR="00E20C01" w:rsidRPr="006747CD" w:rsidRDefault="00E20C01" w:rsidP="0058684D">
            <w:pPr>
              <w:jc w:val="center"/>
              <w:rPr>
                <w:sz w:val="24"/>
                <w:szCs w:val="24"/>
              </w:rPr>
            </w:pPr>
            <w:r w:rsidRPr="006747CD">
              <w:rPr>
                <w:sz w:val="24"/>
                <w:szCs w:val="24"/>
              </w:rPr>
              <w:t>39440</w:t>
            </w:r>
          </w:p>
        </w:tc>
        <w:tc>
          <w:tcPr>
            <w:tcW w:w="945" w:type="dxa"/>
            <w:tcBorders>
              <w:top w:val="single" w:sz="4" w:space="0" w:color="000000"/>
              <w:left w:val="single" w:sz="4" w:space="0" w:color="000000"/>
              <w:bottom w:val="single" w:sz="4" w:space="0" w:color="000000"/>
            </w:tcBorders>
          </w:tcPr>
          <w:p w14:paraId="5BAC4E96" w14:textId="77777777" w:rsidR="00E20C01" w:rsidRPr="006747CD" w:rsidRDefault="00E20C01" w:rsidP="0058684D">
            <w:pPr>
              <w:jc w:val="center"/>
              <w:rPr>
                <w:sz w:val="24"/>
                <w:szCs w:val="24"/>
              </w:rPr>
            </w:pPr>
            <w:r w:rsidRPr="006747CD">
              <w:rPr>
                <w:sz w:val="24"/>
                <w:szCs w:val="24"/>
              </w:rPr>
              <w:t>53537</w:t>
            </w:r>
          </w:p>
        </w:tc>
        <w:tc>
          <w:tcPr>
            <w:tcW w:w="945" w:type="dxa"/>
            <w:tcBorders>
              <w:top w:val="single" w:sz="4" w:space="0" w:color="000000"/>
              <w:left w:val="single" w:sz="4" w:space="0" w:color="000000"/>
              <w:bottom w:val="single" w:sz="4" w:space="0" w:color="000000"/>
            </w:tcBorders>
          </w:tcPr>
          <w:p w14:paraId="7C4FC9DF" w14:textId="77777777" w:rsidR="00E20C01" w:rsidRPr="006747CD" w:rsidRDefault="00E20C01" w:rsidP="0058684D">
            <w:pPr>
              <w:jc w:val="center"/>
              <w:rPr>
                <w:sz w:val="24"/>
                <w:szCs w:val="24"/>
              </w:rPr>
            </w:pPr>
            <w:r w:rsidRPr="006747CD">
              <w:rPr>
                <w:sz w:val="24"/>
                <w:szCs w:val="24"/>
              </w:rPr>
              <w:t>71341</w:t>
            </w:r>
          </w:p>
        </w:tc>
        <w:tc>
          <w:tcPr>
            <w:tcW w:w="945" w:type="dxa"/>
            <w:tcBorders>
              <w:top w:val="single" w:sz="4" w:space="0" w:color="000000"/>
              <w:left w:val="single" w:sz="4" w:space="0" w:color="000000"/>
              <w:bottom w:val="single" w:sz="4" w:space="0" w:color="000000"/>
            </w:tcBorders>
          </w:tcPr>
          <w:p w14:paraId="1C007A1B" w14:textId="77777777" w:rsidR="00E20C01" w:rsidRPr="006747CD" w:rsidRDefault="00E20C01" w:rsidP="0058684D">
            <w:pPr>
              <w:jc w:val="center"/>
              <w:rPr>
                <w:sz w:val="24"/>
                <w:szCs w:val="24"/>
              </w:rPr>
            </w:pPr>
            <w:r w:rsidRPr="006747CD">
              <w:rPr>
                <w:sz w:val="24"/>
                <w:szCs w:val="24"/>
              </w:rPr>
              <w:t>57004</w:t>
            </w:r>
          </w:p>
        </w:tc>
        <w:tc>
          <w:tcPr>
            <w:tcW w:w="945" w:type="dxa"/>
            <w:tcBorders>
              <w:top w:val="single" w:sz="4" w:space="0" w:color="000000"/>
              <w:left w:val="single" w:sz="4" w:space="0" w:color="000000"/>
              <w:bottom w:val="single" w:sz="4" w:space="0" w:color="000000"/>
            </w:tcBorders>
          </w:tcPr>
          <w:p w14:paraId="59592EA8" w14:textId="77777777" w:rsidR="00E20C01" w:rsidRPr="006747CD" w:rsidRDefault="00E20C01" w:rsidP="0058684D">
            <w:pPr>
              <w:jc w:val="center"/>
              <w:rPr>
                <w:sz w:val="24"/>
                <w:szCs w:val="24"/>
              </w:rPr>
            </w:pPr>
            <w:r w:rsidRPr="006747CD">
              <w:rPr>
                <w:sz w:val="24"/>
                <w:szCs w:val="24"/>
              </w:rPr>
              <w:t>00849</w:t>
            </w:r>
          </w:p>
        </w:tc>
        <w:tc>
          <w:tcPr>
            <w:tcW w:w="945" w:type="dxa"/>
            <w:tcBorders>
              <w:top w:val="single" w:sz="4" w:space="0" w:color="000000"/>
              <w:left w:val="single" w:sz="4" w:space="0" w:color="000000"/>
              <w:bottom w:val="single" w:sz="4" w:space="0" w:color="000000"/>
            </w:tcBorders>
          </w:tcPr>
          <w:p w14:paraId="4D5FBC7F" w14:textId="77777777" w:rsidR="00E20C01" w:rsidRPr="006747CD" w:rsidRDefault="00E20C01" w:rsidP="0058684D">
            <w:pPr>
              <w:jc w:val="center"/>
              <w:rPr>
                <w:sz w:val="24"/>
                <w:szCs w:val="24"/>
              </w:rPr>
            </w:pPr>
            <w:r w:rsidRPr="006747CD">
              <w:rPr>
                <w:sz w:val="24"/>
                <w:szCs w:val="24"/>
              </w:rPr>
              <w:t>74917</w:t>
            </w:r>
          </w:p>
        </w:tc>
        <w:tc>
          <w:tcPr>
            <w:tcW w:w="945" w:type="dxa"/>
            <w:tcBorders>
              <w:top w:val="single" w:sz="4" w:space="0" w:color="000000"/>
              <w:left w:val="single" w:sz="4" w:space="0" w:color="000000"/>
              <w:bottom w:val="single" w:sz="4" w:space="0" w:color="000000"/>
            </w:tcBorders>
          </w:tcPr>
          <w:p w14:paraId="6CCF2954" w14:textId="77777777" w:rsidR="00E20C01" w:rsidRPr="006747CD" w:rsidRDefault="00E20C01" w:rsidP="0058684D">
            <w:pPr>
              <w:jc w:val="center"/>
              <w:rPr>
                <w:sz w:val="24"/>
                <w:szCs w:val="24"/>
              </w:rPr>
            </w:pPr>
            <w:r w:rsidRPr="006747CD">
              <w:rPr>
                <w:sz w:val="24"/>
                <w:szCs w:val="24"/>
              </w:rPr>
              <w:t>97758</w:t>
            </w:r>
          </w:p>
        </w:tc>
        <w:tc>
          <w:tcPr>
            <w:tcW w:w="980" w:type="dxa"/>
            <w:tcBorders>
              <w:top w:val="single" w:sz="4" w:space="0" w:color="000000"/>
              <w:left w:val="single" w:sz="4" w:space="0" w:color="000000"/>
              <w:bottom w:val="single" w:sz="4" w:space="0" w:color="000000"/>
              <w:right w:val="single" w:sz="4" w:space="0" w:color="000000"/>
            </w:tcBorders>
          </w:tcPr>
          <w:p w14:paraId="62716982" w14:textId="77777777" w:rsidR="00E20C01" w:rsidRPr="006747CD" w:rsidRDefault="00E20C01" w:rsidP="0058684D">
            <w:pPr>
              <w:jc w:val="center"/>
              <w:rPr>
                <w:sz w:val="24"/>
                <w:szCs w:val="24"/>
              </w:rPr>
            </w:pPr>
            <w:r w:rsidRPr="006747CD">
              <w:rPr>
                <w:sz w:val="24"/>
                <w:szCs w:val="24"/>
              </w:rPr>
              <w:t>16379</w:t>
            </w:r>
          </w:p>
        </w:tc>
      </w:tr>
      <w:tr w:rsidR="00E20C01" w:rsidRPr="006747CD" w14:paraId="5E96F4BB" w14:textId="77777777">
        <w:tc>
          <w:tcPr>
            <w:tcW w:w="945" w:type="dxa"/>
            <w:tcBorders>
              <w:top w:val="single" w:sz="4" w:space="0" w:color="000000"/>
              <w:left w:val="single" w:sz="4" w:space="0" w:color="000000"/>
              <w:bottom w:val="single" w:sz="4" w:space="0" w:color="000000"/>
            </w:tcBorders>
          </w:tcPr>
          <w:p w14:paraId="22B704EA" w14:textId="77777777" w:rsidR="00E20C01" w:rsidRPr="006747CD" w:rsidRDefault="00E20C01" w:rsidP="0058684D">
            <w:pPr>
              <w:jc w:val="center"/>
              <w:rPr>
                <w:sz w:val="24"/>
                <w:szCs w:val="24"/>
              </w:rPr>
            </w:pPr>
            <w:r w:rsidRPr="006747CD">
              <w:rPr>
                <w:sz w:val="24"/>
                <w:szCs w:val="24"/>
              </w:rPr>
              <w:t>5</w:t>
            </w:r>
          </w:p>
        </w:tc>
        <w:tc>
          <w:tcPr>
            <w:tcW w:w="945" w:type="dxa"/>
            <w:tcBorders>
              <w:top w:val="single" w:sz="4" w:space="0" w:color="000000"/>
              <w:left w:val="single" w:sz="4" w:space="0" w:color="000000"/>
              <w:bottom w:val="single" w:sz="4" w:space="0" w:color="000000"/>
            </w:tcBorders>
          </w:tcPr>
          <w:p w14:paraId="624444EB" w14:textId="77777777" w:rsidR="00E20C01" w:rsidRPr="006747CD" w:rsidRDefault="00E20C01" w:rsidP="0058684D">
            <w:pPr>
              <w:jc w:val="center"/>
              <w:rPr>
                <w:sz w:val="24"/>
                <w:szCs w:val="24"/>
              </w:rPr>
            </w:pPr>
            <w:r w:rsidRPr="006747CD">
              <w:rPr>
                <w:sz w:val="24"/>
                <w:szCs w:val="24"/>
              </w:rPr>
              <w:t>37570</w:t>
            </w:r>
          </w:p>
        </w:tc>
        <w:tc>
          <w:tcPr>
            <w:tcW w:w="945" w:type="dxa"/>
            <w:tcBorders>
              <w:top w:val="single" w:sz="4" w:space="0" w:color="000000"/>
              <w:left w:val="single" w:sz="4" w:space="0" w:color="000000"/>
              <w:bottom w:val="single" w:sz="4" w:space="0" w:color="000000"/>
            </w:tcBorders>
          </w:tcPr>
          <w:p w14:paraId="7014E93F" w14:textId="77777777" w:rsidR="00E20C01" w:rsidRPr="006747CD" w:rsidRDefault="00E20C01" w:rsidP="0058684D">
            <w:pPr>
              <w:jc w:val="center"/>
              <w:rPr>
                <w:sz w:val="24"/>
                <w:szCs w:val="24"/>
              </w:rPr>
            </w:pPr>
            <w:r w:rsidRPr="006747CD">
              <w:rPr>
                <w:sz w:val="24"/>
                <w:szCs w:val="24"/>
              </w:rPr>
              <w:t>39975</w:t>
            </w:r>
          </w:p>
        </w:tc>
        <w:tc>
          <w:tcPr>
            <w:tcW w:w="945" w:type="dxa"/>
            <w:tcBorders>
              <w:top w:val="single" w:sz="4" w:space="0" w:color="000000"/>
              <w:left w:val="single" w:sz="4" w:space="0" w:color="000000"/>
              <w:bottom w:val="single" w:sz="4" w:space="0" w:color="000000"/>
            </w:tcBorders>
          </w:tcPr>
          <w:p w14:paraId="6D451C15" w14:textId="77777777" w:rsidR="00E20C01" w:rsidRPr="006747CD" w:rsidRDefault="00E20C01" w:rsidP="0058684D">
            <w:pPr>
              <w:jc w:val="center"/>
              <w:rPr>
                <w:sz w:val="24"/>
                <w:szCs w:val="24"/>
              </w:rPr>
            </w:pPr>
            <w:r w:rsidRPr="006747CD">
              <w:rPr>
                <w:sz w:val="24"/>
                <w:szCs w:val="24"/>
              </w:rPr>
              <w:t>81837</w:t>
            </w:r>
          </w:p>
        </w:tc>
        <w:tc>
          <w:tcPr>
            <w:tcW w:w="945" w:type="dxa"/>
            <w:tcBorders>
              <w:top w:val="single" w:sz="4" w:space="0" w:color="000000"/>
              <w:left w:val="single" w:sz="4" w:space="0" w:color="000000"/>
              <w:bottom w:val="single" w:sz="4" w:space="0" w:color="000000"/>
            </w:tcBorders>
          </w:tcPr>
          <w:p w14:paraId="0F5337C2" w14:textId="77777777" w:rsidR="00E20C01" w:rsidRPr="006747CD" w:rsidRDefault="00E20C01" w:rsidP="0058684D">
            <w:pPr>
              <w:jc w:val="center"/>
              <w:rPr>
                <w:sz w:val="24"/>
                <w:szCs w:val="24"/>
              </w:rPr>
            </w:pPr>
            <w:r w:rsidRPr="006747CD">
              <w:rPr>
                <w:sz w:val="24"/>
                <w:szCs w:val="24"/>
              </w:rPr>
              <w:t>16656</w:t>
            </w:r>
          </w:p>
        </w:tc>
        <w:tc>
          <w:tcPr>
            <w:tcW w:w="945" w:type="dxa"/>
            <w:tcBorders>
              <w:top w:val="single" w:sz="4" w:space="0" w:color="000000"/>
              <w:left w:val="single" w:sz="4" w:space="0" w:color="000000"/>
              <w:bottom w:val="single" w:sz="4" w:space="0" w:color="000000"/>
            </w:tcBorders>
          </w:tcPr>
          <w:p w14:paraId="068ED723" w14:textId="77777777" w:rsidR="00E20C01" w:rsidRPr="006747CD" w:rsidRDefault="00E20C01" w:rsidP="0058684D">
            <w:pPr>
              <w:jc w:val="center"/>
              <w:rPr>
                <w:sz w:val="24"/>
                <w:szCs w:val="24"/>
              </w:rPr>
            </w:pPr>
            <w:r w:rsidRPr="006747CD">
              <w:rPr>
                <w:sz w:val="24"/>
                <w:szCs w:val="24"/>
              </w:rPr>
              <w:t>06121</w:t>
            </w:r>
          </w:p>
        </w:tc>
        <w:tc>
          <w:tcPr>
            <w:tcW w:w="945" w:type="dxa"/>
            <w:tcBorders>
              <w:top w:val="single" w:sz="4" w:space="0" w:color="000000"/>
              <w:left w:val="single" w:sz="4" w:space="0" w:color="000000"/>
              <w:bottom w:val="single" w:sz="4" w:space="0" w:color="000000"/>
            </w:tcBorders>
          </w:tcPr>
          <w:p w14:paraId="30DFFC09" w14:textId="77777777" w:rsidR="00E20C01" w:rsidRPr="006747CD" w:rsidRDefault="00E20C01" w:rsidP="0058684D">
            <w:pPr>
              <w:jc w:val="center"/>
              <w:rPr>
                <w:sz w:val="24"/>
                <w:szCs w:val="24"/>
              </w:rPr>
            </w:pPr>
            <w:r w:rsidRPr="006747CD">
              <w:rPr>
                <w:sz w:val="24"/>
                <w:szCs w:val="24"/>
              </w:rPr>
              <w:t>91782</w:t>
            </w:r>
          </w:p>
        </w:tc>
        <w:tc>
          <w:tcPr>
            <w:tcW w:w="945" w:type="dxa"/>
            <w:tcBorders>
              <w:top w:val="single" w:sz="4" w:space="0" w:color="000000"/>
              <w:left w:val="single" w:sz="4" w:space="0" w:color="000000"/>
              <w:bottom w:val="single" w:sz="4" w:space="0" w:color="000000"/>
            </w:tcBorders>
          </w:tcPr>
          <w:p w14:paraId="1BD4A017" w14:textId="77777777" w:rsidR="00E20C01" w:rsidRPr="006747CD" w:rsidRDefault="00E20C01" w:rsidP="0058684D">
            <w:pPr>
              <w:jc w:val="center"/>
              <w:rPr>
                <w:sz w:val="24"/>
                <w:szCs w:val="24"/>
              </w:rPr>
            </w:pPr>
            <w:r w:rsidRPr="006747CD">
              <w:rPr>
                <w:sz w:val="24"/>
                <w:szCs w:val="24"/>
              </w:rPr>
              <w:t>60468</w:t>
            </w:r>
          </w:p>
        </w:tc>
        <w:tc>
          <w:tcPr>
            <w:tcW w:w="945" w:type="dxa"/>
            <w:tcBorders>
              <w:top w:val="single" w:sz="4" w:space="0" w:color="000000"/>
              <w:left w:val="single" w:sz="4" w:space="0" w:color="000000"/>
              <w:bottom w:val="single" w:sz="4" w:space="0" w:color="000000"/>
            </w:tcBorders>
          </w:tcPr>
          <w:p w14:paraId="470E5C62" w14:textId="77777777" w:rsidR="00E20C01" w:rsidRPr="006747CD" w:rsidRDefault="00E20C01" w:rsidP="0058684D">
            <w:pPr>
              <w:jc w:val="center"/>
              <w:rPr>
                <w:sz w:val="24"/>
                <w:szCs w:val="24"/>
              </w:rPr>
            </w:pPr>
            <w:r w:rsidRPr="006747CD">
              <w:rPr>
                <w:sz w:val="24"/>
                <w:szCs w:val="24"/>
              </w:rPr>
              <w:t>81305</w:t>
            </w:r>
          </w:p>
        </w:tc>
        <w:tc>
          <w:tcPr>
            <w:tcW w:w="945" w:type="dxa"/>
            <w:tcBorders>
              <w:top w:val="single" w:sz="4" w:space="0" w:color="000000"/>
              <w:left w:val="single" w:sz="4" w:space="0" w:color="000000"/>
              <w:bottom w:val="single" w:sz="4" w:space="0" w:color="000000"/>
            </w:tcBorders>
          </w:tcPr>
          <w:p w14:paraId="0CFB0721" w14:textId="77777777" w:rsidR="00E20C01" w:rsidRPr="006747CD" w:rsidRDefault="00E20C01" w:rsidP="0058684D">
            <w:pPr>
              <w:jc w:val="center"/>
              <w:rPr>
                <w:sz w:val="24"/>
                <w:szCs w:val="24"/>
              </w:rPr>
            </w:pPr>
            <w:r w:rsidRPr="006747CD">
              <w:rPr>
                <w:sz w:val="24"/>
                <w:szCs w:val="24"/>
              </w:rPr>
              <w:t>49684</w:t>
            </w:r>
          </w:p>
        </w:tc>
        <w:tc>
          <w:tcPr>
            <w:tcW w:w="945" w:type="dxa"/>
            <w:tcBorders>
              <w:top w:val="single" w:sz="4" w:space="0" w:color="000000"/>
              <w:left w:val="single" w:sz="4" w:space="0" w:color="000000"/>
              <w:bottom w:val="single" w:sz="4" w:space="0" w:color="000000"/>
            </w:tcBorders>
          </w:tcPr>
          <w:p w14:paraId="154D2334" w14:textId="77777777" w:rsidR="00E20C01" w:rsidRPr="006747CD" w:rsidRDefault="00E20C01" w:rsidP="0058684D">
            <w:pPr>
              <w:jc w:val="center"/>
              <w:rPr>
                <w:sz w:val="24"/>
                <w:szCs w:val="24"/>
              </w:rPr>
            </w:pPr>
            <w:r w:rsidRPr="006747CD">
              <w:rPr>
                <w:sz w:val="24"/>
                <w:szCs w:val="24"/>
              </w:rPr>
              <w:t>60672</w:t>
            </w:r>
          </w:p>
        </w:tc>
        <w:tc>
          <w:tcPr>
            <w:tcW w:w="945" w:type="dxa"/>
            <w:tcBorders>
              <w:top w:val="single" w:sz="4" w:space="0" w:color="000000"/>
              <w:left w:val="single" w:sz="4" w:space="0" w:color="000000"/>
              <w:bottom w:val="single" w:sz="4" w:space="0" w:color="000000"/>
            </w:tcBorders>
          </w:tcPr>
          <w:p w14:paraId="4B4C4DCB" w14:textId="77777777" w:rsidR="00E20C01" w:rsidRPr="006747CD" w:rsidRDefault="00E20C01" w:rsidP="0058684D">
            <w:pPr>
              <w:jc w:val="center"/>
              <w:rPr>
                <w:sz w:val="24"/>
                <w:szCs w:val="24"/>
              </w:rPr>
            </w:pPr>
            <w:r w:rsidRPr="006747CD">
              <w:rPr>
                <w:sz w:val="24"/>
                <w:szCs w:val="24"/>
              </w:rPr>
              <w:t>14110</w:t>
            </w:r>
          </w:p>
        </w:tc>
        <w:tc>
          <w:tcPr>
            <w:tcW w:w="945" w:type="dxa"/>
            <w:tcBorders>
              <w:top w:val="single" w:sz="4" w:space="0" w:color="000000"/>
              <w:left w:val="single" w:sz="4" w:space="0" w:color="000000"/>
              <w:bottom w:val="single" w:sz="4" w:space="0" w:color="000000"/>
            </w:tcBorders>
          </w:tcPr>
          <w:p w14:paraId="49513EA9" w14:textId="77777777" w:rsidR="00E20C01" w:rsidRPr="006747CD" w:rsidRDefault="00E20C01" w:rsidP="0058684D">
            <w:pPr>
              <w:jc w:val="center"/>
              <w:rPr>
                <w:sz w:val="24"/>
                <w:szCs w:val="24"/>
              </w:rPr>
            </w:pPr>
            <w:r w:rsidRPr="006747CD">
              <w:rPr>
                <w:sz w:val="24"/>
                <w:szCs w:val="24"/>
              </w:rPr>
              <w:t>06927</w:t>
            </w:r>
          </w:p>
        </w:tc>
        <w:tc>
          <w:tcPr>
            <w:tcW w:w="945" w:type="dxa"/>
            <w:tcBorders>
              <w:top w:val="single" w:sz="4" w:space="0" w:color="000000"/>
              <w:left w:val="single" w:sz="4" w:space="0" w:color="000000"/>
              <w:bottom w:val="single" w:sz="4" w:space="0" w:color="000000"/>
            </w:tcBorders>
          </w:tcPr>
          <w:p w14:paraId="4CDDB209" w14:textId="77777777" w:rsidR="00E20C01" w:rsidRPr="006747CD" w:rsidRDefault="00E20C01" w:rsidP="0058684D">
            <w:pPr>
              <w:jc w:val="center"/>
              <w:rPr>
                <w:sz w:val="24"/>
                <w:szCs w:val="24"/>
              </w:rPr>
            </w:pPr>
            <w:r w:rsidRPr="006747CD">
              <w:rPr>
                <w:sz w:val="24"/>
                <w:szCs w:val="24"/>
              </w:rPr>
              <w:t>01263</w:t>
            </w:r>
          </w:p>
        </w:tc>
        <w:tc>
          <w:tcPr>
            <w:tcW w:w="980" w:type="dxa"/>
            <w:tcBorders>
              <w:top w:val="single" w:sz="4" w:space="0" w:color="000000"/>
              <w:left w:val="single" w:sz="4" w:space="0" w:color="000000"/>
              <w:bottom w:val="single" w:sz="4" w:space="0" w:color="000000"/>
              <w:right w:val="single" w:sz="4" w:space="0" w:color="000000"/>
            </w:tcBorders>
          </w:tcPr>
          <w:p w14:paraId="7003D889" w14:textId="77777777" w:rsidR="00E20C01" w:rsidRPr="006747CD" w:rsidRDefault="00E20C01" w:rsidP="0058684D">
            <w:pPr>
              <w:jc w:val="center"/>
              <w:rPr>
                <w:sz w:val="24"/>
                <w:szCs w:val="24"/>
              </w:rPr>
            </w:pPr>
            <w:r w:rsidRPr="006747CD">
              <w:rPr>
                <w:sz w:val="24"/>
                <w:szCs w:val="24"/>
              </w:rPr>
              <w:t>54613</w:t>
            </w:r>
          </w:p>
        </w:tc>
      </w:tr>
      <w:tr w:rsidR="00E20C01" w:rsidRPr="006747CD" w14:paraId="79B18170" w14:textId="77777777">
        <w:tc>
          <w:tcPr>
            <w:tcW w:w="945" w:type="dxa"/>
            <w:tcBorders>
              <w:top w:val="single" w:sz="4" w:space="0" w:color="000000"/>
              <w:left w:val="single" w:sz="4" w:space="0" w:color="000000"/>
              <w:bottom w:val="single" w:sz="4" w:space="0" w:color="000000"/>
            </w:tcBorders>
          </w:tcPr>
          <w:p w14:paraId="6037989A" w14:textId="77777777" w:rsidR="00E20C01" w:rsidRPr="006747CD" w:rsidRDefault="00E20C01" w:rsidP="0058684D">
            <w:pPr>
              <w:jc w:val="center"/>
              <w:rPr>
                <w:sz w:val="24"/>
                <w:szCs w:val="24"/>
              </w:rPr>
            </w:pPr>
            <w:r w:rsidRPr="006747CD">
              <w:rPr>
                <w:sz w:val="24"/>
                <w:szCs w:val="24"/>
              </w:rPr>
              <w:t>6</w:t>
            </w:r>
          </w:p>
        </w:tc>
        <w:tc>
          <w:tcPr>
            <w:tcW w:w="945" w:type="dxa"/>
            <w:tcBorders>
              <w:top w:val="single" w:sz="4" w:space="0" w:color="000000"/>
              <w:left w:val="single" w:sz="4" w:space="0" w:color="000000"/>
              <w:bottom w:val="single" w:sz="4" w:space="0" w:color="000000"/>
            </w:tcBorders>
          </w:tcPr>
          <w:p w14:paraId="4FE630A6" w14:textId="77777777" w:rsidR="00E20C01" w:rsidRPr="006747CD" w:rsidRDefault="00E20C01" w:rsidP="0058684D">
            <w:pPr>
              <w:jc w:val="center"/>
              <w:rPr>
                <w:sz w:val="24"/>
                <w:szCs w:val="24"/>
              </w:rPr>
            </w:pPr>
            <w:r w:rsidRPr="006747CD">
              <w:rPr>
                <w:sz w:val="24"/>
                <w:szCs w:val="24"/>
              </w:rPr>
              <w:t>77921</w:t>
            </w:r>
          </w:p>
        </w:tc>
        <w:tc>
          <w:tcPr>
            <w:tcW w:w="945" w:type="dxa"/>
            <w:tcBorders>
              <w:top w:val="single" w:sz="4" w:space="0" w:color="000000"/>
              <w:left w:val="single" w:sz="4" w:space="0" w:color="000000"/>
              <w:bottom w:val="single" w:sz="4" w:space="0" w:color="000000"/>
            </w:tcBorders>
          </w:tcPr>
          <w:p w14:paraId="4CE52EF0" w14:textId="77777777" w:rsidR="00E20C01" w:rsidRPr="006747CD" w:rsidRDefault="00E20C01" w:rsidP="0058684D">
            <w:pPr>
              <w:jc w:val="center"/>
              <w:rPr>
                <w:sz w:val="24"/>
                <w:szCs w:val="24"/>
              </w:rPr>
            </w:pPr>
            <w:r w:rsidRPr="006747CD">
              <w:rPr>
                <w:sz w:val="24"/>
                <w:szCs w:val="24"/>
              </w:rPr>
              <w:t>06907</w:t>
            </w:r>
          </w:p>
        </w:tc>
        <w:tc>
          <w:tcPr>
            <w:tcW w:w="945" w:type="dxa"/>
            <w:tcBorders>
              <w:top w:val="single" w:sz="4" w:space="0" w:color="000000"/>
              <w:left w:val="single" w:sz="4" w:space="0" w:color="000000"/>
              <w:bottom w:val="single" w:sz="4" w:space="0" w:color="000000"/>
            </w:tcBorders>
          </w:tcPr>
          <w:p w14:paraId="0F4696D7" w14:textId="77777777" w:rsidR="00E20C01" w:rsidRPr="006747CD" w:rsidRDefault="00E20C01" w:rsidP="0058684D">
            <w:pPr>
              <w:jc w:val="center"/>
              <w:rPr>
                <w:sz w:val="24"/>
                <w:szCs w:val="24"/>
              </w:rPr>
            </w:pPr>
            <w:r w:rsidRPr="006747CD">
              <w:rPr>
                <w:sz w:val="24"/>
                <w:szCs w:val="24"/>
              </w:rPr>
              <w:t>11008</w:t>
            </w:r>
          </w:p>
        </w:tc>
        <w:tc>
          <w:tcPr>
            <w:tcW w:w="945" w:type="dxa"/>
            <w:tcBorders>
              <w:top w:val="single" w:sz="4" w:space="0" w:color="000000"/>
              <w:left w:val="single" w:sz="4" w:space="0" w:color="000000"/>
              <w:bottom w:val="single" w:sz="4" w:space="0" w:color="000000"/>
            </w:tcBorders>
          </w:tcPr>
          <w:p w14:paraId="22156DEE" w14:textId="77777777" w:rsidR="00E20C01" w:rsidRPr="006747CD" w:rsidRDefault="00E20C01" w:rsidP="0058684D">
            <w:pPr>
              <w:jc w:val="center"/>
              <w:rPr>
                <w:sz w:val="24"/>
                <w:szCs w:val="24"/>
              </w:rPr>
            </w:pPr>
            <w:r w:rsidRPr="006747CD">
              <w:rPr>
                <w:sz w:val="24"/>
                <w:szCs w:val="24"/>
              </w:rPr>
              <w:t>42751</w:t>
            </w:r>
          </w:p>
        </w:tc>
        <w:tc>
          <w:tcPr>
            <w:tcW w:w="945" w:type="dxa"/>
            <w:tcBorders>
              <w:top w:val="single" w:sz="4" w:space="0" w:color="000000"/>
              <w:left w:val="single" w:sz="4" w:space="0" w:color="000000"/>
              <w:bottom w:val="single" w:sz="4" w:space="0" w:color="000000"/>
            </w:tcBorders>
          </w:tcPr>
          <w:p w14:paraId="2B27034D" w14:textId="77777777" w:rsidR="00E20C01" w:rsidRPr="006747CD" w:rsidRDefault="00E20C01" w:rsidP="0058684D">
            <w:pPr>
              <w:jc w:val="center"/>
              <w:rPr>
                <w:sz w:val="24"/>
                <w:szCs w:val="24"/>
              </w:rPr>
            </w:pPr>
            <w:r w:rsidRPr="006747CD">
              <w:rPr>
                <w:sz w:val="24"/>
                <w:szCs w:val="24"/>
              </w:rPr>
              <w:t>27756</w:t>
            </w:r>
          </w:p>
        </w:tc>
        <w:tc>
          <w:tcPr>
            <w:tcW w:w="945" w:type="dxa"/>
            <w:tcBorders>
              <w:top w:val="single" w:sz="4" w:space="0" w:color="000000"/>
              <w:left w:val="single" w:sz="4" w:space="0" w:color="000000"/>
              <w:bottom w:val="single" w:sz="4" w:space="0" w:color="000000"/>
            </w:tcBorders>
          </w:tcPr>
          <w:p w14:paraId="12B67186" w14:textId="77777777" w:rsidR="00E20C01" w:rsidRPr="006747CD" w:rsidRDefault="00E20C01" w:rsidP="0058684D">
            <w:pPr>
              <w:jc w:val="center"/>
              <w:rPr>
                <w:sz w:val="24"/>
                <w:szCs w:val="24"/>
              </w:rPr>
            </w:pPr>
            <w:r w:rsidRPr="006747CD">
              <w:rPr>
                <w:sz w:val="24"/>
                <w:szCs w:val="24"/>
              </w:rPr>
              <w:t>53498</w:t>
            </w:r>
          </w:p>
        </w:tc>
        <w:tc>
          <w:tcPr>
            <w:tcW w:w="945" w:type="dxa"/>
            <w:tcBorders>
              <w:top w:val="single" w:sz="4" w:space="0" w:color="000000"/>
              <w:left w:val="single" w:sz="4" w:space="0" w:color="000000"/>
              <w:bottom w:val="single" w:sz="4" w:space="0" w:color="000000"/>
            </w:tcBorders>
          </w:tcPr>
          <w:p w14:paraId="7C2DDF44" w14:textId="77777777" w:rsidR="00E20C01" w:rsidRPr="006747CD" w:rsidRDefault="00E20C01" w:rsidP="0058684D">
            <w:pPr>
              <w:jc w:val="center"/>
              <w:rPr>
                <w:sz w:val="24"/>
                <w:szCs w:val="24"/>
              </w:rPr>
            </w:pPr>
            <w:r w:rsidRPr="006747CD">
              <w:rPr>
                <w:sz w:val="24"/>
                <w:szCs w:val="24"/>
              </w:rPr>
              <w:t>18602</w:t>
            </w:r>
          </w:p>
        </w:tc>
        <w:tc>
          <w:tcPr>
            <w:tcW w:w="945" w:type="dxa"/>
            <w:tcBorders>
              <w:top w:val="single" w:sz="4" w:space="0" w:color="000000"/>
              <w:left w:val="single" w:sz="4" w:space="0" w:color="000000"/>
              <w:bottom w:val="single" w:sz="4" w:space="0" w:color="000000"/>
            </w:tcBorders>
          </w:tcPr>
          <w:p w14:paraId="06DB3FBF" w14:textId="77777777" w:rsidR="00E20C01" w:rsidRPr="006747CD" w:rsidRDefault="00E20C01" w:rsidP="0058684D">
            <w:pPr>
              <w:jc w:val="center"/>
              <w:rPr>
                <w:sz w:val="24"/>
                <w:szCs w:val="24"/>
              </w:rPr>
            </w:pPr>
            <w:r w:rsidRPr="006747CD">
              <w:rPr>
                <w:sz w:val="24"/>
                <w:szCs w:val="24"/>
              </w:rPr>
              <w:t>70659</w:t>
            </w:r>
          </w:p>
        </w:tc>
        <w:tc>
          <w:tcPr>
            <w:tcW w:w="945" w:type="dxa"/>
            <w:tcBorders>
              <w:top w:val="single" w:sz="4" w:space="0" w:color="000000"/>
              <w:left w:val="single" w:sz="4" w:space="0" w:color="000000"/>
              <w:bottom w:val="single" w:sz="4" w:space="0" w:color="000000"/>
            </w:tcBorders>
          </w:tcPr>
          <w:p w14:paraId="24294899" w14:textId="77777777" w:rsidR="00E20C01" w:rsidRPr="006747CD" w:rsidRDefault="00E20C01" w:rsidP="0058684D">
            <w:pPr>
              <w:jc w:val="center"/>
              <w:rPr>
                <w:sz w:val="24"/>
                <w:szCs w:val="24"/>
              </w:rPr>
            </w:pPr>
            <w:r w:rsidRPr="006747CD">
              <w:rPr>
                <w:sz w:val="24"/>
                <w:szCs w:val="24"/>
              </w:rPr>
              <w:t>90655</w:t>
            </w:r>
          </w:p>
        </w:tc>
        <w:tc>
          <w:tcPr>
            <w:tcW w:w="945" w:type="dxa"/>
            <w:tcBorders>
              <w:top w:val="single" w:sz="4" w:space="0" w:color="000000"/>
              <w:left w:val="single" w:sz="4" w:space="0" w:color="000000"/>
              <w:bottom w:val="single" w:sz="4" w:space="0" w:color="000000"/>
            </w:tcBorders>
          </w:tcPr>
          <w:p w14:paraId="5ED2D0A0" w14:textId="77777777" w:rsidR="00E20C01" w:rsidRPr="006747CD" w:rsidRDefault="00E20C01" w:rsidP="0058684D">
            <w:pPr>
              <w:jc w:val="center"/>
              <w:rPr>
                <w:sz w:val="24"/>
                <w:szCs w:val="24"/>
              </w:rPr>
            </w:pPr>
            <w:r w:rsidRPr="006747CD">
              <w:rPr>
                <w:sz w:val="24"/>
                <w:szCs w:val="24"/>
              </w:rPr>
              <w:t>15053</w:t>
            </w:r>
          </w:p>
        </w:tc>
        <w:tc>
          <w:tcPr>
            <w:tcW w:w="945" w:type="dxa"/>
            <w:tcBorders>
              <w:top w:val="single" w:sz="4" w:space="0" w:color="000000"/>
              <w:left w:val="single" w:sz="4" w:space="0" w:color="000000"/>
              <w:bottom w:val="single" w:sz="4" w:space="0" w:color="000000"/>
            </w:tcBorders>
          </w:tcPr>
          <w:p w14:paraId="589A690F" w14:textId="77777777" w:rsidR="00E20C01" w:rsidRPr="006747CD" w:rsidRDefault="00E20C01" w:rsidP="0058684D">
            <w:pPr>
              <w:jc w:val="center"/>
              <w:rPr>
                <w:sz w:val="24"/>
                <w:szCs w:val="24"/>
              </w:rPr>
            </w:pPr>
            <w:r w:rsidRPr="006747CD">
              <w:rPr>
                <w:sz w:val="24"/>
                <w:szCs w:val="24"/>
              </w:rPr>
              <w:t>21916</w:t>
            </w:r>
          </w:p>
        </w:tc>
        <w:tc>
          <w:tcPr>
            <w:tcW w:w="945" w:type="dxa"/>
            <w:tcBorders>
              <w:top w:val="single" w:sz="4" w:space="0" w:color="000000"/>
              <w:left w:val="single" w:sz="4" w:space="0" w:color="000000"/>
              <w:bottom w:val="single" w:sz="4" w:space="0" w:color="000000"/>
            </w:tcBorders>
          </w:tcPr>
          <w:p w14:paraId="36BD439C" w14:textId="77777777" w:rsidR="00E20C01" w:rsidRPr="006747CD" w:rsidRDefault="00E20C01" w:rsidP="0058684D">
            <w:pPr>
              <w:jc w:val="center"/>
              <w:rPr>
                <w:sz w:val="24"/>
                <w:szCs w:val="24"/>
              </w:rPr>
            </w:pPr>
            <w:r w:rsidRPr="006747CD">
              <w:rPr>
                <w:sz w:val="24"/>
                <w:szCs w:val="24"/>
              </w:rPr>
              <w:t>81825</w:t>
            </w:r>
          </w:p>
        </w:tc>
        <w:tc>
          <w:tcPr>
            <w:tcW w:w="945" w:type="dxa"/>
            <w:tcBorders>
              <w:top w:val="single" w:sz="4" w:space="0" w:color="000000"/>
              <w:left w:val="single" w:sz="4" w:space="0" w:color="000000"/>
              <w:bottom w:val="single" w:sz="4" w:space="0" w:color="000000"/>
            </w:tcBorders>
          </w:tcPr>
          <w:p w14:paraId="15D78560" w14:textId="77777777" w:rsidR="00E20C01" w:rsidRPr="006747CD" w:rsidRDefault="00E20C01" w:rsidP="0058684D">
            <w:pPr>
              <w:jc w:val="center"/>
              <w:rPr>
                <w:sz w:val="24"/>
                <w:szCs w:val="24"/>
              </w:rPr>
            </w:pPr>
            <w:r w:rsidRPr="006747CD">
              <w:rPr>
                <w:sz w:val="24"/>
                <w:szCs w:val="24"/>
              </w:rPr>
              <w:t>44394</w:t>
            </w:r>
          </w:p>
        </w:tc>
        <w:tc>
          <w:tcPr>
            <w:tcW w:w="980" w:type="dxa"/>
            <w:tcBorders>
              <w:top w:val="single" w:sz="4" w:space="0" w:color="000000"/>
              <w:left w:val="single" w:sz="4" w:space="0" w:color="000000"/>
              <w:bottom w:val="single" w:sz="4" w:space="0" w:color="000000"/>
              <w:right w:val="single" w:sz="4" w:space="0" w:color="000000"/>
            </w:tcBorders>
          </w:tcPr>
          <w:p w14:paraId="08247537" w14:textId="77777777" w:rsidR="00E20C01" w:rsidRPr="006747CD" w:rsidRDefault="00E20C01" w:rsidP="0058684D">
            <w:pPr>
              <w:jc w:val="center"/>
              <w:rPr>
                <w:sz w:val="24"/>
                <w:szCs w:val="24"/>
              </w:rPr>
            </w:pPr>
            <w:r w:rsidRPr="006747CD">
              <w:rPr>
                <w:sz w:val="24"/>
                <w:szCs w:val="24"/>
              </w:rPr>
              <w:t>42880</w:t>
            </w:r>
          </w:p>
        </w:tc>
      </w:tr>
      <w:tr w:rsidR="00E20C01" w:rsidRPr="006747CD" w14:paraId="5D61943A" w14:textId="77777777">
        <w:tc>
          <w:tcPr>
            <w:tcW w:w="945" w:type="dxa"/>
            <w:tcBorders>
              <w:top w:val="single" w:sz="4" w:space="0" w:color="000000"/>
              <w:left w:val="single" w:sz="4" w:space="0" w:color="000000"/>
              <w:bottom w:val="single" w:sz="4" w:space="0" w:color="000000"/>
            </w:tcBorders>
          </w:tcPr>
          <w:p w14:paraId="29BFAA50" w14:textId="77777777" w:rsidR="00E20C01" w:rsidRPr="006747CD" w:rsidRDefault="00E20C01" w:rsidP="0058684D">
            <w:pPr>
              <w:jc w:val="center"/>
              <w:rPr>
                <w:sz w:val="24"/>
                <w:szCs w:val="24"/>
              </w:rPr>
            </w:pPr>
            <w:r w:rsidRPr="006747CD">
              <w:rPr>
                <w:sz w:val="24"/>
                <w:szCs w:val="24"/>
              </w:rPr>
              <w:t>7</w:t>
            </w:r>
          </w:p>
        </w:tc>
        <w:tc>
          <w:tcPr>
            <w:tcW w:w="945" w:type="dxa"/>
            <w:tcBorders>
              <w:top w:val="single" w:sz="4" w:space="0" w:color="000000"/>
              <w:left w:val="single" w:sz="4" w:space="0" w:color="000000"/>
              <w:bottom w:val="single" w:sz="4" w:space="0" w:color="000000"/>
            </w:tcBorders>
          </w:tcPr>
          <w:p w14:paraId="38F58605" w14:textId="77777777" w:rsidR="00E20C01" w:rsidRPr="006747CD" w:rsidRDefault="00E20C01" w:rsidP="0058684D">
            <w:pPr>
              <w:jc w:val="center"/>
              <w:rPr>
                <w:sz w:val="24"/>
                <w:szCs w:val="24"/>
              </w:rPr>
            </w:pPr>
            <w:r w:rsidRPr="006747CD">
              <w:rPr>
                <w:sz w:val="24"/>
                <w:szCs w:val="24"/>
              </w:rPr>
              <w:t>99562</w:t>
            </w:r>
          </w:p>
        </w:tc>
        <w:tc>
          <w:tcPr>
            <w:tcW w:w="945" w:type="dxa"/>
            <w:tcBorders>
              <w:top w:val="single" w:sz="4" w:space="0" w:color="000000"/>
              <w:left w:val="single" w:sz="4" w:space="0" w:color="000000"/>
              <w:bottom w:val="single" w:sz="4" w:space="0" w:color="000000"/>
            </w:tcBorders>
          </w:tcPr>
          <w:p w14:paraId="3E23482E" w14:textId="77777777" w:rsidR="00E20C01" w:rsidRPr="006747CD" w:rsidRDefault="00E20C01" w:rsidP="0058684D">
            <w:pPr>
              <w:jc w:val="center"/>
              <w:rPr>
                <w:sz w:val="24"/>
                <w:szCs w:val="24"/>
              </w:rPr>
            </w:pPr>
            <w:r w:rsidRPr="006747CD">
              <w:rPr>
                <w:sz w:val="24"/>
                <w:szCs w:val="24"/>
              </w:rPr>
              <w:t>72905</w:t>
            </w:r>
          </w:p>
        </w:tc>
        <w:tc>
          <w:tcPr>
            <w:tcW w:w="945" w:type="dxa"/>
            <w:tcBorders>
              <w:top w:val="single" w:sz="4" w:space="0" w:color="000000"/>
              <w:left w:val="single" w:sz="4" w:space="0" w:color="000000"/>
              <w:bottom w:val="single" w:sz="4" w:space="0" w:color="000000"/>
            </w:tcBorders>
          </w:tcPr>
          <w:p w14:paraId="6A94E8CC" w14:textId="77777777" w:rsidR="00E20C01" w:rsidRPr="006747CD" w:rsidRDefault="00E20C01" w:rsidP="0058684D">
            <w:pPr>
              <w:jc w:val="center"/>
              <w:rPr>
                <w:sz w:val="24"/>
                <w:szCs w:val="24"/>
              </w:rPr>
            </w:pPr>
            <w:r w:rsidRPr="006747CD">
              <w:rPr>
                <w:sz w:val="24"/>
                <w:szCs w:val="24"/>
              </w:rPr>
              <w:t>56420</w:t>
            </w:r>
          </w:p>
        </w:tc>
        <w:tc>
          <w:tcPr>
            <w:tcW w:w="945" w:type="dxa"/>
            <w:tcBorders>
              <w:top w:val="single" w:sz="4" w:space="0" w:color="000000"/>
              <w:left w:val="single" w:sz="4" w:space="0" w:color="000000"/>
              <w:bottom w:val="single" w:sz="4" w:space="0" w:color="000000"/>
            </w:tcBorders>
          </w:tcPr>
          <w:p w14:paraId="6DB3BD03" w14:textId="77777777" w:rsidR="00E20C01" w:rsidRPr="006747CD" w:rsidRDefault="00E20C01" w:rsidP="0058684D">
            <w:pPr>
              <w:jc w:val="center"/>
              <w:rPr>
                <w:sz w:val="24"/>
                <w:szCs w:val="24"/>
              </w:rPr>
            </w:pPr>
            <w:r w:rsidRPr="006747CD">
              <w:rPr>
                <w:sz w:val="24"/>
                <w:szCs w:val="24"/>
              </w:rPr>
              <w:t>69994</w:t>
            </w:r>
          </w:p>
        </w:tc>
        <w:tc>
          <w:tcPr>
            <w:tcW w:w="945" w:type="dxa"/>
            <w:tcBorders>
              <w:top w:val="single" w:sz="4" w:space="0" w:color="000000"/>
              <w:left w:val="single" w:sz="4" w:space="0" w:color="000000"/>
              <w:bottom w:val="single" w:sz="4" w:space="0" w:color="000000"/>
            </w:tcBorders>
          </w:tcPr>
          <w:p w14:paraId="2367134E" w14:textId="77777777" w:rsidR="00E20C01" w:rsidRPr="006747CD" w:rsidRDefault="00E20C01" w:rsidP="0058684D">
            <w:pPr>
              <w:jc w:val="center"/>
              <w:rPr>
                <w:sz w:val="24"/>
                <w:szCs w:val="24"/>
              </w:rPr>
            </w:pPr>
            <w:r w:rsidRPr="006747CD">
              <w:rPr>
                <w:sz w:val="24"/>
                <w:szCs w:val="24"/>
              </w:rPr>
              <w:t>98872</w:t>
            </w:r>
          </w:p>
        </w:tc>
        <w:tc>
          <w:tcPr>
            <w:tcW w:w="945" w:type="dxa"/>
            <w:tcBorders>
              <w:top w:val="single" w:sz="4" w:space="0" w:color="000000"/>
              <w:left w:val="single" w:sz="4" w:space="0" w:color="000000"/>
              <w:bottom w:val="single" w:sz="4" w:space="0" w:color="000000"/>
            </w:tcBorders>
          </w:tcPr>
          <w:p w14:paraId="445C4A83" w14:textId="77777777" w:rsidR="00E20C01" w:rsidRPr="006747CD" w:rsidRDefault="00E20C01" w:rsidP="0058684D">
            <w:pPr>
              <w:jc w:val="center"/>
              <w:rPr>
                <w:sz w:val="24"/>
                <w:szCs w:val="24"/>
              </w:rPr>
            </w:pPr>
            <w:r w:rsidRPr="006747CD">
              <w:rPr>
                <w:sz w:val="24"/>
                <w:szCs w:val="24"/>
              </w:rPr>
              <w:t>31016</w:t>
            </w:r>
          </w:p>
        </w:tc>
        <w:tc>
          <w:tcPr>
            <w:tcW w:w="945" w:type="dxa"/>
            <w:tcBorders>
              <w:top w:val="single" w:sz="4" w:space="0" w:color="000000"/>
              <w:left w:val="single" w:sz="4" w:space="0" w:color="000000"/>
              <w:bottom w:val="single" w:sz="4" w:space="0" w:color="000000"/>
            </w:tcBorders>
          </w:tcPr>
          <w:p w14:paraId="23A35FC1" w14:textId="77777777" w:rsidR="00E20C01" w:rsidRPr="006747CD" w:rsidRDefault="00E20C01" w:rsidP="0058684D">
            <w:pPr>
              <w:jc w:val="center"/>
              <w:rPr>
                <w:sz w:val="24"/>
                <w:szCs w:val="24"/>
              </w:rPr>
            </w:pPr>
            <w:r w:rsidRPr="006747CD">
              <w:rPr>
                <w:sz w:val="24"/>
                <w:szCs w:val="24"/>
              </w:rPr>
              <w:t>71194</w:t>
            </w:r>
          </w:p>
        </w:tc>
        <w:tc>
          <w:tcPr>
            <w:tcW w:w="945" w:type="dxa"/>
            <w:tcBorders>
              <w:top w:val="single" w:sz="4" w:space="0" w:color="000000"/>
              <w:left w:val="single" w:sz="4" w:space="0" w:color="000000"/>
              <w:bottom w:val="single" w:sz="4" w:space="0" w:color="000000"/>
            </w:tcBorders>
          </w:tcPr>
          <w:p w14:paraId="4D9D32A0" w14:textId="77777777" w:rsidR="00E20C01" w:rsidRPr="006747CD" w:rsidRDefault="00E20C01" w:rsidP="0058684D">
            <w:pPr>
              <w:jc w:val="center"/>
              <w:rPr>
                <w:sz w:val="24"/>
                <w:szCs w:val="24"/>
              </w:rPr>
            </w:pPr>
            <w:r w:rsidRPr="006747CD">
              <w:rPr>
                <w:sz w:val="24"/>
                <w:szCs w:val="24"/>
              </w:rPr>
              <w:t>18738</w:t>
            </w:r>
          </w:p>
        </w:tc>
        <w:tc>
          <w:tcPr>
            <w:tcW w:w="945" w:type="dxa"/>
            <w:tcBorders>
              <w:top w:val="single" w:sz="4" w:space="0" w:color="000000"/>
              <w:left w:val="single" w:sz="4" w:space="0" w:color="000000"/>
              <w:bottom w:val="single" w:sz="4" w:space="0" w:color="000000"/>
            </w:tcBorders>
          </w:tcPr>
          <w:p w14:paraId="22ABF0DB" w14:textId="77777777" w:rsidR="00E20C01" w:rsidRPr="006747CD" w:rsidRDefault="00E20C01" w:rsidP="0058684D">
            <w:pPr>
              <w:jc w:val="center"/>
              <w:rPr>
                <w:sz w:val="24"/>
                <w:szCs w:val="24"/>
              </w:rPr>
            </w:pPr>
            <w:r w:rsidRPr="006747CD">
              <w:rPr>
                <w:sz w:val="24"/>
                <w:szCs w:val="24"/>
              </w:rPr>
              <w:t>44013</w:t>
            </w:r>
          </w:p>
        </w:tc>
        <w:tc>
          <w:tcPr>
            <w:tcW w:w="945" w:type="dxa"/>
            <w:tcBorders>
              <w:top w:val="single" w:sz="4" w:space="0" w:color="000000"/>
              <w:left w:val="single" w:sz="4" w:space="0" w:color="000000"/>
              <w:bottom w:val="single" w:sz="4" w:space="0" w:color="000000"/>
            </w:tcBorders>
          </w:tcPr>
          <w:p w14:paraId="3943B509" w14:textId="77777777" w:rsidR="00E20C01" w:rsidRPr="006747CD" w:rsidRDefault="00E20C01" w:rsidP="0058684D">
            <w:pPr>
              <w:jc w:val="center"/>
              <w:rPr>
                <w:sz w:val="24"/>
                <w:szCs w:val="24"/>
              </w:rPr>
            </w:pPr>
            <w:r w:rsidRPr="006747CD">
              <w:rPr>
                <w:sz w:val="24"/>
                <w:szCs w:val="24"/>
              </w:rPr>
              <w:t>48840</w:t>
            </w:r>
          </w:p>
        </w:tc>
        <w:tc>
          <w:tcPr>
            <w:tcW w:w="945" w:type="dxa"/>
            <w:tcBorders>
              <w:top w:val="single" w:sz="4" w:space="0" w:color="000000"/>
              <w:left w:val="single" w:sz="4" w:space="0" w:color="000000"/>
              <w:bottom w:val="single" w:sz="4" w:space="0" w:color="000000"/>
            </w:tcBorders>
          </w:tcPr>
          <w:p w14:paraId="7584EBF0" w14:textId="77777777" w:rsidR="00E20C01" w:rsidRPr="006747CD" w:rsidRDefault="00E20C01" w:rsidP="0058684D">
            <w:pPr>
              <w:jc w:val="center"/>
              <w:rPr>
                <w:sz w:val="24"/>
                <w:szCs w:val="24"/>
              </w:rPr>
            </w:pPr>
            <w:r w:rsidRPr="006747CD">
              <w:rPr>
                <w:sz w:val="24"/>
                <w:szCs w:val="24"/>
              </w:rPr>
              <w:t>63213</w:t>
            </w:r>
          </w:p>
        </w:tc>
        <w:tc>
          <w:tcPr>
            <w:tcW w:w="945" w:type="dxa"/>
            <w:tcBorders>
              <w:top w:val="single" w:sz="4" w:space="0" w:color="000000"/>
              <w:left w:val="single" w:sz="4" w:space="0" w:color="000000"/>
              <w:bottom w:val="single" w:sz="4" w:space="0" w:color="000000"/>
            </w:tcBorders>
          </w:tcPr>
          <w:p w14:paraId="075C55F2" w14:textId="77777777" w:rsidR="00E20C01" w:rsidRPr="006747CD" w:rsidRDefault="00E20C01" w:rsidP="0058684D">
            <w:pPr>
              <w:jc w:val="center"/>
              <w:rPr>
                <w:sz w:val="24"/>
                <w:szCs w:val="24"/>
              </w:rPr>
            </w:pPr>
            <w:r w:rsidRPr="006747CD">
              <w:rPr>
                <w:sz w:val="24"/>
                <w:szCs w:val="24"/>
              </w:rPr>
              <w:t>21069</w:t>
            </w:r>
          </w:p>
        </w:tc>
        <w:tc>
          <w:tcPr>
            <w:tcW w:w="945" w:type="dxa"/>
            <w:tcBorders>
              <w:top w:val="single" w:sz="4" w:space="0" w:color="000000"/>
              <w:left w:val="single" w:sz="4" w:space="0" w:color="000000"/>
              <w:bottom w:val="single" w:sz="4" w:space="0" w:color="000000"/>
            </w:tcBorders>
          </w:tcPr>
          <w:p w14:paraId="7C59CCD9" w14:textId="77777777" w:rsidR="00E20C01" w:rsidRPr="006747CD" w:rsidRDefault="00E20C01" w:rsidP="0058684D">
            <w:pPr>
              <w:jc w:val="center"/>
              <w:rPr>
                <w:sz w:val="24"/>
                <w:szCs w:val="24"/>
              </w:rPr>
            </w:pPr>
            <w:r w:rsidRPr="006747CD">
              <w:rPr>
                <w:sz w:val="24"/>
                <w:szCs w:val="24"/>
              </w:rPr>
              <w:t>10634</w:t>
            </w:r>
          </w:p>
        </w:tc>
        <w:tc>
          <w:tcPr>
            <w:tcW w:w="980" w:type="dxa"/>
            <w:tcBorders>
              <w:top w:val="single" w:sz="4" w:space="0" w:color="000000"/>
              <w:left w:val="single" w:sz="4" w:space="0" w:color="000000"/>
              <w:bottom w:val="single" w:sz="4" w:space="0" w:color="000000"/>
              <w:right w:val="single" w:sz="4" w:space="0" w:color="000000"/>
            </w:tcBorders>
          </w:tcPr>
          <w:p w14:paraId="1C1499EB" w14:textId="77777777" w:rsidR="00E20C01" w:rsidRPr="006747CD" w:rsidRDefault="00E20C01" w:rsidP="0058684D">
            <w:pPr>
              <w:jc w:val="center"/>
              <w:rPr>
                <w:sz w:val="24"/>
                <w:szCs w:val="24"/>
              </w:rPr>
            </w:pPr>
            <w:r w:rsidRPr="006747CD">
              <w:rPr>
                <w:sz w:val="24"/>
                <w:szCs w:val="24"/>
              </w:rPr>
              <w:t>12952</w:t>
            </w:r>
          </w:p>
        </w:tc>
      </w:tr>
      <w:tr w:rsidR="00E20C01" w:rsidRPr="006747CD" w14:paraId="7AFA5402" w14:textId="77777777">
        <w:tc>
          <w:tcPr>
            <w:tcW w:w="945" w:type="dxa"/>
            <w:tcBorders>
              <w:top w:val="single" w:sz="4" w:space="0" w:color="000000"/>
              <w:left w:val="single" w:sz="4" w:space="0" w:color="000000"/>
              <w:bottom w:val="single" w:sz="4" w:space="0" w:color="000000"/>
            </w:tcBorders>
          </w:tcPr>
          <w:p w14:paraId="03805655" w14:textId="77777777" w:rsidR="00E20C01" w:rsidRPr="006747CD" w:rsidRDefault="00E20C01" w:rsidP="0058684D">
            <w:pPr>
              <w:jc w:val="center"/>
              <w:rPr>
                <w:sz w:val="24"/>
                <w:szCs w:val="24"/>
              </w:rPr>
            </w:pPr>
            <w:r w:rsidRPr="006747CD">
              <w:rPr>
                <w:sz w:val="24"/>
                <w:szCs w:val="24"/>
              </w:rPr>
              <w:t>8</w:t>
            </w:r>
          </w:p>
        </w:tc>
        <w:tc>
          <w:tcPr>
            <w:tcW w:w="945" w:type="dxa"/>
            <w:tcBorders>
              <w:top w:val="single" w:sz="4" w:space="0" w:color="000000"/>
              <w:left w:val="single" w:sz="4" w:space="0" w:color="000000"/>
              <w:bottom w:val="single" w:sz="4" w:space="0" w:color="000000"/>
            </w:tcBorders>
          </w:tcPr>
          <w:p w14:paraId="6D7CA583" w14:textId="77777777" w:rsidR="00E20C01" w:rsidRPr="006747CD" w:rsidRDefault="00E20C01" w:rsidP="0058684D">
            <w:pPr>
              <w:jc w:val="center"/>
              <w:rPr>
                <w:sz w:val="24"/>
                <w:szCs w:val="24"/>
              </w:rPr>
            </w:pPr>
            <w:r w:rsidRPr="006747CD">
              <w:rPr>
                <w:sz w:val="24"/>
                <w:szCs w:val="24"/>
              </w:rPr>
              <w:t>96301</w:t>
            </w:r>
          </w:p>
        </w:tc>
        <w:tc>
          <w:tcPr>
            <w:tcW w:w="945" w:type="dxa"/>
            <w:tcBorders>
              <w:top w:val="single" w:sz="4" w:space="0" w:color="000000"/>
              <w:left w:val="single" w:sz="4" w:space="0" w:color="000000"/>
              <w:bottom w:val="single" w:sz="4" w:space="0" w:color="000000"/>
            </w:tcBorders>
          </w:tcPr>
          <w:p w14:paraId="61E679FD" w14:textId="77777777" w:rsidR="00E20C01" w:rsidRPr="006747CD" w:rsidRDefault="00E20C01" w:rsidP="0058684D">
            <w:pPr>
              <w:jc w:val="center"/>
              <w:rPr>
                <w:sz w:val="24"/>
                <w:szCs w:val="24"/>
              </w:rPr>
            </w:pPr>
            <w:r w:rsidRPr="006747CD">
              <w:rPr>
                <w:sz w:val="24"/>
                <w:szCs w:val="24"/>
              </w:rPr>
              <w:t>91977</w:t>
            </w:r>
          </w:p>
        </w:tc>
        <w:tc>
          <w:tcPr>
            <w:tcW w:w="945" w:type="dxa"/>
            <w:tcBorders>
              <w:top w:val="single" w:sz="4" w:space="0" w:color="000000"/>
              <w:left w:val="single" w:sz="4" w:space="0" w:color="000000"/>
              <w:bottom w:val="single" w:sz="4" w:space="0" w:color="000000"/>
            </w:tcBorders>
          </w:tcPr>
          <w:p w14:paraId="61E2D239" w14:textId="77777777" w:rsidR="00E20C01" w:rsidRPr="006747CD" w:rsidRDefault="00E20C01" w:rsidP="0058684D">
            <w:pPr>
              <w:jc w:val="center"/>
              <w:rPr>
                <w:sz w:val="24"/>
                <w:szCs w:val="24"/>
              </w:rPr>
            </w:pPr>
            <w:r w:rsidRPr="006747CD">
              <w:rPr>
                <w:sz w:val="24"/>
                <w:szCs w:val="24"/>
              </w:rPr>
              <w:t>05463</w:t>
            </w:r>
          </w:p>
        </w:tc>
        <w:tc>
          <w:tcPr>
            <w:tcW w:w="945" w:type="dxa"/>
            <w:tcBorders>
              <w:top w:val="single" w:sz="4" w:space="0" w:color="000000"/>
              <w:left w:val="single" w:sz="4" w:space="0" w:color="000000"/>
              <w:bottom w:val="single" w:sz="4" w:space="0" w:color="000000"/>
            </w:tcBorders>
          </w:tcPr>
          <w:p w14:paraId="55A7C373" w14:textId="77777777" w:rsidR="00E20C01" w:rsidRPr="006747CD" w:rsidRDefault="00E20C01" w:rsidP="0058684D">
            <w:pPr>
              <w:jc w:val="center"/>
              <w:rPr>
                <w:sz w:val="24"/>
                <w:szCs w:val="24"/>
              </w:rPr>
            </w:pPr>
            <w:r w:rsidRPr="006747CD">
              <w:rPr>
                <w:sz w:val="24"/>
                <w:szCs w:val="24"/>
              </w:rPr>
              <w:t>07972</w:t>
            </w:r>
          </w:p>
        </w:tc>
        <w:tc>
          <w:tcPr>
            <w:tcW w:w="945" w:type="dxa"/>
            <w:tcBorders>
              <w:top w:val="single" w:sz="4" w:space="0" w:color="000000"/>
              <w:left w:val="single" w:sz="4" w:space="0" w:color="000000"/>
              <w:bottom w:val="single" w:sz="4" w:space="0" w:color="000000"/>
            </w:tcBorders>
          </w:tcPr>
          <w:p w14:paraId="2001FE74" w14:textId="77777777" w:rsidR="00E20C01" w:rsidRPr="006747CD" w:rsidRDefault="00E20C01" w:rsidP="0058684D">
            <w:pPr>
              <w:jc w:val="center"/>
              <w:rPr>
                <w:sz w:val="24"/>
                <w:szCs w:val="24"/>
              </w:rPr>
            </w:pPr>
            <w:r w:rsidRPr="006747CD">
              <w:rPr>
                <w:sz w:val="24"/>
                <w:szCs w:val="24"/>
              </w:rPr>
              <w:t>18876</w:t>
            </w:r>
          </w:p>
        </w:tc>
        <w:tc>
          <w:tcPr>
            <w:tcW w:w="945" w:type="dxa"/>
            <w:tcBorders>
              <w:top w:val="single" w:sz="4" w:space="0" w:color="000000"/>
              <w:left w:val="single" w:sz="4" w:space="0" w:color="000000"/>
              <w:bottom w:val="single" w:sz="4" w:space="0" w:color="000000"/>
            </w:tcBorders>
          </w:tcPr>
          <w:p w14:paraId="078B5C4B" w14:textId="77777777" w:rsidR="00E20C01" w:rsidRPr="006747CD" w:rsidRDefault="00E20C01" w:rsidP="0058684D">
            <w:pPr>
              <w:jc w:val="center"/>
              <w:rPr>
                <w:sz w:val="24"/>
                <w:szCs w:val="24"/>
              </w:rPr>
            </w:pPr>
            <w:r w:rsidRPr="006747CD">
              <w:rPr>
                <w:sz w:val="24"/>
                <w:szCs w:val="24"/>
              </w:rPr>
              <w:t>20922</w:t>
            </w:r>
          </w:p>
        </w:tc>
        <w:tc>
          <w:tcPr>
            <w:tcW w:w="945" w:type="dxa"/>
            <w:tcBorders>
              <w:top w:val="single" w:sz="4" w:space="0" w:color="000000"/>
              <w:left w:val="single" w:sz="4" w:space="0" w:color="000000"/>
              <w:bottom w:val="single" w:sz="4" w:space="0" w:color="000000"/>
            </w:tcBorders>
          </w:tcPr>
          <w:p w14:paraId="08606CE9" w14:textId="77777777" w:rsidR="00E20C01" w:rsidRPr="006747CD" w:rsidRDefault="00E20C01" w:rsidP="0058684D">
            <w:pPr>
              <w:jc w:val="center"/>
              <w:rPr>
                <w:sz w:val="24"/>
                <w:szCs w:val="24"/>
              </w:rPr>
            </w:pPr>
            <w:r w:rsidRPr="006747CD">
              <w:rPr>
                <w:sz w:val="24"/>
                <w:szCs w:val="24"/>
              </w:rPr>
              <w:t>94595</w:t>
            </w:r>
          </w:p>
        </w:tc>
        <w:tc>
          <w:tcPr>
            <w:tcW w:w="945" w:type="dxa"/>
            <w:tcBorders>
              <w:top w:val="single" w:sz="4" w:space="0" w:color="000000"/>
              <w:left w:val="single" w:sz="4" w:space="0" w:color="000000"/>
              <w:bottom w:val="single" w:sz="4" w:space="0" w:color="000000"/>
            </w:tcBorders>
          </w:tcPr>
          <w:p w14:paraId="763EDAF1" w14:textId="77777777" w:rsidR="00E20C01" w:rsidRPr="006747CD" w:rsidRDefault="00E20C01" w:rsidP="0058684D">
            <w:pPr>
              <w:jc w:val="center"/>
              <w:rPr>
                <w:sz w:val="24"/>
                <w:szCs w:val="24"/>
              </w:rPr>
            </w:pPr>
            <w:r w:rsidRPr="006747CD">
              <w:rPr>
                <w:sz w:val="24"/>
                <w:szCs w:val="24"/>
              </w:rPr>
              <w:t>56869</w:t>
            </w:r>
          </w:p>
        </w:tc>
        <w:tc>
          <w:tcPr>
            <w:tcW w:w="945" w:type="dxa"/>
            <w:tcBorders>
              <w:top w:val="single" w:sz="4" w:space="0" w:color="000000"/>
              <w:left w:val="single" w:sz="4" w:space="0" w:color="000000"/>
              <w:bottom w:val="single" w:sz="4" w:space="0" w:color="000000"/>
            </w:tcBorders>
          </w:tcPr>
          <w:p w14:paraId="64624782" w14:textId="77777777" w:rsidR="00E20C01" w:rsidRPr="006747CD" w:rsidRDefault="00E20C01" w:rsidP="0058684D">
            <w:pPr>
              <w:jc w:val="center"/>
              <w:rPr>
                <w:sz w:val="24"/>
                <w:szCs w:val="24"/>
              </w:rPr>
            </w:pPr>
            <w:r w:rsidRPr="006747CD">
              <w:rPr>
                <w:sz w:val="24"/>
                <w:szCs w:val="24"/>
              </w:rPr>
              <w:t>69014</w:t>
            </w:r>
          </w:p>
        </w:tc>
        <w:tc>
          <w:tcPr>
            <w:tcW w:w="945" w:type="dxa"/>
            <w:tcBorders>
              <w:top w:val="single" w:sz="4" w:space="0" w:color="000000"/>
              <w:left w:val="single" w:sz="4" w:space="0" w:color="000000"/>
              <w:bottom w:val="single" w:sz="4" w:space="0" w:color="000000"/>
            </w:tcBorders>
          </w:tcPr>
          <w:p w14:paraId="295E3F16" w14:textId="77777777" w:rsidR="00E20C01" w:rsidRPr="006747CD" w:rsidRDefault="00E20C01" w:rsidP="0058684D">
            <w:pPr>
              <w:jc w:val="center"/>
              <w:rPr>
                <w:sz w:val="24"/>
                <w:szCs w:val="24"/>
              </w:rPr>
            </w:pPr>
            <w:r w:rsidRPr="006747CD">
              <w:rPr>
                <w:sz w:val="24"/>
                <w:szCs w:val="24"/>
              </w:rPr>
              <w:t>60045</w:t>
            </w:r>
          </w:p>
        </w:tc>
        <w:tc>
          <w:tcPr>
            <w:tcW w:w="945" w:type="dxa"/>
            <w:tcBorders>
              <w:top w:val="single" w:sz="4" w:space="0" w:color="000000"/>
              <w:left w:val="single" w:sz="4" w:space="0" w:color="000000"/>
              <w:bottom w:val="single" w:sz="4" w:space="0" w:color="000000"/>
            </w:tcBorders>
          </w:tcPr>
          <w:p w14:paraId="1FA7084F" w14:textId="77777777" w:rsidR="00E20C01" w:rsidRPr="006747CD" w:rsidRDefault="00E20C01" w:rsidP="0058684D">
            <w:pPr>
              <w:jc w:val="center"/>
              <w:rPr>
                <w:sz w:val="24"/>
                <w:szCs w:val="24"/>
              </w:rPr>
            </w:pPr>
            <w:r w:rsidRPr="006747CD">
              <w:rPr>
                <w:sz w:val="24"/>
                <w:szCs w:val="24"/>
              </w:rPr>
              <w:t>18425</w:t>
            </w:r>
          </w:p>
        </w:tc>
        <w:tc>
          <w:tcPr>
            <w:tcW w:w="945" w:type="dxa"/>
            <w:tcBorders>
              <w:top w:val="single" w:sz="4" w:space="0" w:color="000000"/>
              <w:left w:val="single" w:sz="4" w:space="0" w:color="000000"/>
              <w:bottom w:val="single" w:sz="4" w:space="0" w:color="000000"/>
            </w:tcBorders>
          </w:tcPr>
          <w:p w14:paraId="65F685F4" w14:textId="77777777" w:rsidR="00E20C01" w:rsidRPr="006747CD" w:rsidRDefault="00E20C01" w:rsidP="0058684D">
            <w:pPr>
              <w:jc w:val="center"/>
              <w:rPr>
                <w:sz w:val="24"/>
                <w:szCs w:val="24"/>
              </w:rPr>
            </w:pPr>
            <w:r w:rsidRPr="006747CD">
              <w:rPr>
                <w:sz w:val="24"/>
                <w:szCs w:val="24"/>
              </w:rPr>
              <w:t>84903</w:t>
            </w:r>
          </w:p>
        </w:tc>
        <w:tc>
          <w:tcPr>
            <w:tcW w:w="945" w:type="dxa"/>
            <w:tcBorders>
              <w:top w:val="single" w:sz="4" w:space="0" w:color="000000"/>
              <w:left w:val="single" w:sz="4" w:space="0" w:color="000000"/>
              <w:bottom w:val="single" w:sz="4" w:space="0" w:color="000000"/>
            </w:tcBorders>
          </w:tcPr>
          <w:p w14:paraId="3D7DD7E1" w14:textId="77777777" w:rsidR="00E20C01" w:rsidRPr="006747CD" w:rsidRDefault="00E20C01" w:rsidP="0058684D">
            <w:pPr>
              <w:jc w:val="center"/>
              <w:rPr>
                <w:sz w:val="24"/>
                <w:szCs w:val="24"/>
              </w:rPr>
            </w:pPr>
            <w:r w:rsidRPr="006747CD">
              <w:rPr>
                <w:sz w:val="24"/>
                <w:szCs w:val="24"/>
              </w:rPr>
              <w:t>42508</w:t>
            </w:r>
          </w:p>
        </w:tc>
        <w:tc>
          <w:tcPr>
            <w:tcW w:w="980" w:type="dxa"/>
            <w:tcBorders>
              <w:top w:val="single" w:sz="4" w:space="0" w:color="000000"/>
              <w:left w:val="single" w:sz="4" w:space="0" w:color="000000"/>
              <w:bottom w:val="single" w:sz="4" w:space="0" w:color="000000"/>
              <w:right w:val="single" w:sz="4" w:space="0" w:color="000000"/>
            </w:tcBorders>
          </w:tcPr>
          <w:p w14:paraId="1FCF9E58" w14:textId="77777777" w:rsidR="00E20C01" w:rsidRPr="006747CD" w:rsidRDefault="00E20C01" w:rsidP="0058684D">
            <w:pPr>
              <w:jc w:val="center"/>
              <w:rPr>
                <w:sz w:val="24"/>
                <w:szCs w:val="24"/>
              </w:rPr>
            </w:pPr>
            <w:r w:rsidRPr="006747CD">
              <w:rPr>
                <w:sz w:val="24"/>
                <w:szCs w:val="24"/>
              </w:rPr>
              <w:t>32307</w:t>
            </w:r>
          </w:p>
        </w:tc>
      </w:tr>
      <w:tr w:rsidR="00E20C01" w:rsidRPr="006747CD" w14:paraId="32DA71F1" w14:textId="77777777">
        <w:tc>
          <w:tcPr>
            <w:tcW w:w="945" w:type="dxa"/>
            <w:tcBorders>
              <w:top w:val="single" w:sz="4" w:space="0" w:color="000000"/>
              <w:left w:val="single" w:sz="4" w:space="0" w:color="000000"/>
              <w:bottom w:val="single" w:sz="4" w:space="0" w:color="000000"/>
            </w:tcBorders>
          </w:tcPr>
          <w:p w14:paraId="7075B9D9" w14:textId="77777777" w:rsidR="00E20C01" w:rsidRPr="006747CD" w:rsidRDefault="00E20C01" w:rsidP="0058684D">
            <w:pPr>
              <w:jc w:val="center"/>
              <w:rPr>
                <w:sz w:val="24"/>
                <w:szCs w:val="24"/>
              </w:rPr>
            </w:pPr>
            <w:r w:rsidRPr="006747CD">
              <w:rPr>
                <w:sz w:val="24"/>
                <w:szCs w:val="24"/>
              </w:rPr>
              <w:t>9</w:t>
            </w:r>
          </w:p>
        </w:tc>
        <w:tc>
          <w:tcPr>
            <w:tcW w:w="945" w:type="dxa"/>
            <w:tcBorders>
              <w:top w:val="single" w:sz="4" w:space="0" w:color="000000"/>
              <w:left w:val="single" w:sz="4" w:space="0" w:color="000000"/>
              <w:bottom w:val="single" w:sz="4" w:space="0" w:color="000000"/>
            </w:tcBorders>
          </w:tcPr>
          <w:p w14:paraId="6F67B40A" w14:textId="77777777" w:rsidR="00E20C01" w:rsidRPr="006747CD" w:rsidRDefault="00E20C01" w:rsidP="0058684D">
            <w:pPr>
              <w:jc w:val="center"/>
              <w:rPr>
                <w:sz w:val="24"/>
                <w:szCs w:val="24"/>
              </w:rPr>
            </w:pPr>
            <w:r w:rsidRPr="006747CD">
              <w:rPr>
                <w:sz w:val="24"/>
                <w:szCs w:val="24"/>
              </w:rPr>
              <w:t>89579</w:t>
            </w:r>
          </w:p>
        </w:tc>
        <w:tc>
          <w:tcPr>
            <w:tcW w:w="945" w:type="dxa"/>
            <w:tcBorders>
              <w:top w:val="single" w:sz="4" w:space="0" w:color="000000"/>
              <w:left w:val="single" w:sz="4" w:space="0" w:color="000000"/>
              <w:bottom w:val="single" w:sz="4" w:space="0" w:color="000000"/>
            </w:tcBorders>
          </w:tcPr>
          <w:p w14:paraId="7872C75C" w14:textId="77777777" w:rsidR="00E20C01" w:rsidRPr="006747CD" w:rsidRDefault="00E20C01" w:rsidP="0058684D">
            <w:pPr>
              <w:jc w:val="center"/>
              <w:rPr>
                <w:sz w:val="24"/>
                <w:szCs w:val="24"/>
              </w:rPr>
            </w:pPr>
            <w:r w:rsidRPr="006747CD">
              <w:rPr>
                <w:sz w:val="24"/>
                <w:szCs w:val="24"/>
              </w:rPr>
              <w:t>14342</w:t>
            </w:r>
          </w:p>
        </w:tc>
        <w:tc>
          <w:tcPr>
            <w:tcW w:w="945" w:type="dxa"/>
            <w:tcBorders>
              <w:top w:val="single" w:sz="4" w:space="0" w:color="000000"/>
              <w:left w:val="single" w:sz="4" w:space="0" w:color="000000"/>
              <w:bottom w:val="single" w:sz="4" w:space="0" w:color="000000"/>
            </w:tcBorders>
          </w:tcPr>
          <w:p w14:paraId="66570BA1" w14:textId="77777777" w:rsidR="00E20C01" w:rsidRPr="006747CD" w:rsidRDefault="00E20C01" w:rsidP="0058684D">
            <w:pPr>
              <w:jc w:val="center"/>
              <w:rPr>
                <w:sz w:val="24"/>
                <w:szCs w:val="24"/>
              </w:rPr>
            </w:pPr>
            <w:r w:rsidRPr="006747CD">
              <w:rPr>
                <w:sz w:val="24"/>
                <w:szCs w:val="24"/>
              </w:rPr>
              <w:t>63661</w:t>
            </w:r>
          </w:p>
        </w:tc>
        <w:tc>
          <w:tcPr>
            <w:tcW w:w="945" w:type="dxa"/>
            <w:tcBorders>
              <w:top w:val="single" w:sz="4" w:space="0" w:color="000000"/>
              <w:left w:val="single" w:sz="4" w:space="0" w:color="000000"/>
              <w:bottom w:val="single" w:sz="4" w:space="0" w:color="000000"/>
            </w:tcBorders>
          </w:tcPr>
          <w:p w14:paraId="34661F64" w14:textId="77777777" w:rsidR="00E20C01" w:rsidRPr="006747CD" w:rsidRDefault="00E20C01" w:rsidP="0058684D">
            <w:pPr>
              <w:jc w:val="center"/>
              <w:rPr>
                <w:sz w:val="24"/>
                <w:szCs w:val="24"/>
              </w:rPr>
            </w:pPr>
            <w:r w:rsidRPr="006747CD">
              <w:rPr>
                <w:sz w:val="24"/>
                <w:szCs w:val="24"/>
              </w:rPr>
              <w:t>10281</w:t>
            </w:r>
          </w:p>
        </w:tc>
        <w:tc>
          <w:tcPr>
            <w:tcW w:w="945" w:type="dxa"/>
            <w:tcBorders>
              <w:top w:val="single" w:sz="4" w:space="0" w:color="000000"/>
              <w:left w:val="single" w:sz="4" w:space="0" w:color="000000"/>
              <w:bottom w:val="single" w:sz="4" w:space="0" w:color="000000"/>
            </w:tcBorders>
          </w:tcPr>
          <w:p w14:paraId="4CCF1B7D" w14:textId="77777777" w:rsidR="00E20C01" w:rsidRPr="006747CD" w:rsidRDefault="00E20C01" w:rsidP="0058684D">
            <w:pPr>
              <w:jc w:val="center"/>
              <w:rPr>
                <w:sz w:val="24"/>
                <w:szCs w:val="24"/>
              </w:rPr>
            </w:pPr>
            <w:r w:rsidRPr="006747CD">
              <w:rPr>
                <w:sz w:val="24"/>
                <w:szCs w:val="24"/>
              </w:rPr>
              <w:t>17453</w:t>
            </w:r>
          </w:p>
        </w:tc>
        <w:tc>
          <w:tcPr>
            <w:tcW w:w="945" w:type="dxa"/>
            <w:tcBorders>
              <w:top w:val="single" w:sz="4" w:space="0" w:color="000000"/>
              <w:left w:val="single" w:sz="4" w:space="0" w:color="000000"/>
              <w:bottom w:val="single" w:sz="4" w:space="0" w:color="000000"/>
            </w:tcBorders>
          </w:tcPr>
          <w:p w14:paraId="405E7449" w14:textId="77777777" w:rsidR="00E20C01" w:rsidRPr="006747CD" w:rsidRDefault="00E20C01" w:rsidP="0058684D">
            <w:pPr>
              <w:jc w:val="center"/>
              <w:rPr>
                <w:sz w:val="24"/>
                <w:szCs w:val="24"/>
              </w:rPr>
            </w:pPr>
            <w:r w:rsidRPr="006747CD">
              <w:rPr>
                <w:sz w:val="24"/>
                <w:szCs w:val="24"/>
              </w:rPr>
              <w:t>18103</w:t>
            </w:r>
          </w:p>
        </w:tc>
        <w:tc>
          <w:tcPr>
            <w:tcW w:w="945" w:type="dxa"/>
            <w:tcBorders>
              <w:top w:val="single" w:sz="4" w:space="0" w:color="000000"/>
              <w:left w:val="single" w:sz="4" w:space="0" w:color="000000"/>
              <w:bottom w:val="single" w:sz="4" w:space="0" w:color="000000"/>
            </w:tcBorders>
          </w:tcPr>
          <w:p w14:paraId="029FE140" w14:textId="77777777" w:rsidR="00E20C01" w:rsidRPr="006747CD" w:rsidRDefault="00E20C01" w:rsidP="0058684D">
            <w:pPr>
              <w:jc w:val="center"/>
              <w:rPr>
                <w:sz w:val="24"/>
                <w:szCs w:val="24"/>
              </w:rPr>
            </w:pPr>
            <w:r w:rsidRPr="006747CD">
              <w:rPr>
                <w:sz w:val="24"/>
                <w:szCs w:val="24"/>
              </w:rPr>
              <w:t>57740</w:t>
            </w:r>
          </w:p>
        </w:tc>
        <w:tc>
          <w:tcPr>
            <w:tcW w:w="945" w:type="dxa"/>
            <w:tcBorders>
              <w:top w:val="single" w:sz="4" w:space="0" w:color="000000"/>
              <w:left w:val="single" w:sz="4" w:space="0" w:color="000000"/>
              <w:bottom w:val="single" w:sz="4" w:space="0" w:color="000000"/>
            </w:tcBorders>
          </w:tcPr>
          <w:p w14:paraId="4A9107BA" w14:textId="77777777" w:rsidR="00E20C01" w:rsidRPr="006747CD" w:rsidRDefault="00E20C01" w:rsidP="0058684D">
            <w:pPr>
              <w:jc w:val="center"/>
              <w:rPr>
                <w:sz w:val="24"/>
                <w:szCs w:val="24"/>
              </w:rPr>
            </w:pPr>
            <w:r w:rsidRPr="006747CD">
              <w:rPr>
                <w:sz w:val="24"/>
                <w:szCs w:val="24"/>
              </w:rPr>
              <w:t>84378</w:t>
            </w:r>
          </w:p>
        </w:tc>
        <w:tc>
          <w:tcPr>
            <w:tcW w:w="945" w:type="dxa"/>
            <w:tcBorders>
              <w:top w:val="single" w:sz="4" w:space="0" w:color="000000"/>
              <w:left w:val="single" w:sz="4" w:space="0" w:color="000000"/>
              <w:bottom w:val="single" w:sz="4" w:space="0" w:color="000000"/>
            </w:tcBorders>
          </w:tcPr>
          <w:p w14:paraId="38E23C3F" w14:textId="77777777" w:rsidR="00E20C01" w:rsidRPr="006747CD" w:rsidRDefault="00E20C01" w:rsidP="0058684D">
            <w:pPr>
              <w:jc w:val="center"/>
              <w:rPr>
                <w:sz w:val="24"/>
                <w:szCs w:val="24"/>
              </w:rPr>
            </w:pPr>
            <w:r w:rsidRPr="006747CD">
              <w:rPr>
                <w:sz w:val="24"/>
                <w:szCs w:val="24"/>
              </w:rPr>
              <w:t>25331</w:t>
            </w:r>
          </w:p>
        </w:tc>
        <w:tc>
          <w:tcPr>
            <w:tcW w:w="945" w:type="dxa"/>
            <w:tcBorders>
              <w:top w:val="single" w:sz="4" w:space="0" w:color="000000"/>
              <w:left w:val="single" w:sz="4" w:space="0" w:color="000000"/>
              <w:bottom w:val="single" w:sz="4" w:space="0" w:color="000000"/>
            </w:tcBorders>
          </w:tcPr>
          <w:p w14:paraId="5A2E06EA" w14:textId="77777777" w:rsidR="00E20C01" w:rsidRPr="006747CD" w:rsidRDefault="00E20C01" w:rsidP="0058684D">
            <w:pPr>
              <w:jc w:val="center"/>
              <w:rPr>
                <w:sz w:val="24"/>
                <w:szCs w:val="24"/>
              </w:rPr>
            </w:pPr>
            <w:r w:rsidRPr="006747CD">
              <w:rPr>
                <w:sz w:val="24"/>
                <w:szCs w:val="24"/>
              </w:rPr>
              <w:t>12566</w:t>
            </w:r>
          </w:p>
        </w:tc>
        <w:tc>
          <w:tcPr>
            <w:tcW w:w="945" w:type="dxa"/>
            <w:tcBorders>
              <w:top w:val="single" w:sz="4" w:space="0" w:color="000000"/>
              <w:left w:val="single" w:sz="4" w:space="0" w:color="000000"/>
              <w:bottom w:val="single" w:sz="4" w:space="0" w:color="000000"/>
            </w:tcBorders>
          </w:tcPr>
          <w:p w14:paraId="32CC2A88" w14:textId="77777777" w:rsidR="00E20C01" w:rsidRPr="006747CD" w:rsidRDefault="00E20C01" w:rsidP="0058684D">
            <w:pPr>
              <w:jc w:val="center"/>
              <w:rPr>
                <w:sz w:val="24"/>
                <w:szCs w:val="24"/>
              </w:rPr>
            </w:pPr>
            <w:r w:rsidRPr="006747CD">
              <w:rPr>
                <w:sz w:val="24"/>
                <w:szCs w:val="24"/>
              </w:rPr>
              <w:t>58678</w:t>
            </w:r>
          </w:p>
        </w:tc>
        <w:tc>
          <w:tcPr>
            <w:tcW w:w="945" w:type="dxa"/>
            <w:tcBorders>
              <w:top w:val="single" w:sz="4" w:space="0" w:color="000000"/>
              <w:left w:val="single" w:sz="4" w:space="0" w:color="000000"/>
              <w:bottom w:val="single" w:sz="4" w:space="0" w:color="000000"/>
            </w:tcBorders>
          </w:tcPr>
          <w:p w14:paraId="5D886FFB" w14:textId="77777777" w:rsidR="00E20C01" w:rsidRPr="006747CD" w:rsidRDefault="00E20C01" w:rsidP="0058684D">
            <w:pPr>
              <w:jc w:val="center"/>
              <w:rPr>
                <w:sz w:val="24"/>
                <w:szCs w:val="24"/>
              </w:rPr>
            </w:pPr>
            <w:r w:rsidRPr="006747CD">
              <w:rPr>
                <w:sz w:val="24"/>
                <w:szCs w:val="24"/>
              </w:rPr>
              <w:t>44947</w:t>
            </w:r>
          </w:p>
        </w:tc>
        <w:tc>
          <w:tcPr>
            <w:tcW w:w="945" w:type="dxa"/>
            <w:tcBorders>
              <w:top w:val="single" w:sz="4" w:space="0" w:color="000000"/>
              <w:left w:val="single" w:sz="4" w:space="0" w:color="000000"/>
              <w:bottom w:val="single" w:sz="4" w:space="0" w:color="000000"/>
            </w:tcBorders>
          </w:tcPr>
          <w:p w14:paraId="563CE273" w14:textId="77777777" w:rsidR="00E20C01" w:rsidRPr="006747CD" w:rsidRDefault="00E20C01" w:rsidP="0058684D">
            <w:pPr>
              <w:jc w:val="center"/>
              <w:rPr>
                <w:sz w:val="24"/>
                <w:szCs w:val="24"/>
              </w:rPr>
            </w:pPr>
            <w:r w:rsidRPr="006747CD">
              <w:rPr>
                <w:sz w:val="24"/>
                <w:szCs w:val="24"/>
              </w:rPr>
              <w:t>05585</w:t>
            </w:r>
          </w:p>
        </w:tc>
        <w:tc>
          <w:tcPr>
            <w:tcW w:w="980" w:type="dxa"/>
            <w:tcBorders>
              <w:top w:val="single" w:sz="4" w:space="0" w:color="000000"/>
              <w:left w:val="single" w:sz="4" w:space="0" w:color="000000"/>
              <w:bottom w:val="single" w:sz="4" w:space="0" w:color="000000"/>
              <w:right w:val="single" w:sz="4" w:space="0" w:color="000000"/>
            </w:tcBorders>
          </w:tcPr>
          <w:p w14:paraId="78C82FB0" w14:textId="77777777" w:rsidR="00E20C01" w:rsidRPr="006747CD" w:rsidRDefault="00E20C01" w:rsidP="0058684D">
            <w:pPr>
              <w:jc w:val="center"/>
              <w:rPr>
                <w:sz w:val="24"/>
                <w:szCs w:val="24"/>
              </w:rPr>
            </w:pPr>
            <w:r w:rsidRPr="006747CD">
              <w:rPr>
                <w:sz w:val="24"/>
                <w:szCs w:val="24"/>
              </w:rPr>
              <w:t>56941</w:t>
            </w:r>
          </w:p>
        </w:tc>
      </w:tr>
      <w:tr w:rsidR="00E20C01" w:rsidRPr="006747CD" w14:paraId="3E62A949" w14:textId="77777777">
        <w:tc>
          <w:tcPr>
            <w:tcW w:w="945" w:type="dxa"/>
            <w:tcBorders>
              <w:top w:val="single" w:sz="4" w:space="0" w:color="000000"/>
              <w:left w:val="single" w:sz="4" w:space="0" w:color="000000"/>
              <w:bottom w:val="single" w:sz="4" w:space="0" w:color="000000"/>
            </w:tcBorders>
          </w:tcPr>
          <w:p w14:paraId="0151FFE6" w14:textId="77777777" w:rsidR="00E20C01" w:rsidRPr="006747CD" w:rsidRDefault="00E20C01" w:rsidP="0058684D">
            <w:pPr>
              <w:jc w:val="center"/>
              <w:rPr>
                <w:sz w:val="24"/>
                <w:szCs w:val="24"/>
              </w:rPr>
            </w:pPr>
            <w:r w:rsidRPr="006747CD">
              <w:rPr>
                <w:sz w:val="24"/>
                <w:szCs w:val="24"/>
              </w:rPr>
              <w:t>10</w:t>
            </w:r>
          </w:p>
        </w:tc>
        <w:tc>
          <w:tcPr>
            <w:tcW w:w="945" w:type="dxa"/>
            <w:tcBorders>
              <w:top w:val="single" w:sz="4" w:space="0" w:color="000000"/>
              <w:left w:val="single" w:sz="4" w:space="0" w:color="000000"/>
              <w:bottom w:val="single" w:sz="4" w:space="0" w:color="000000"/>
            </w:tcBorders>
          </w:tcPr>
          <w:p w14:paraId="41D2C9C2" w14:textId="77777777" w:rsidR="00E20C01" w:rsidRPr="006747CD" w:rsidRDefault="00E20C01" w:rsidP="0058684D">
            <w:pPr>
              <w:jc w:val="center"/>
              <w:rPr>
                <w:sz w:val="24"/>
                <w:szCs w:val="24"/>
              </w:rPr>
            </w:pPr>
            <w:r w:rsidRPr="006747CD">
              <w:rPr>
                <w:sz w:val="24"/>
                <w:szCs w:val="24"/>
              </w:rPr>
              <w:t>85475</w:t>
            </w:r>
          </w:p>
        </w:tc>
        <w:tc>
          <w:tcPr>
            <w:tcW w:w="945" w:type="dxa"/>
            <w:tcBorders>
              <w:top w:val="single" w:sz="4" w:space="0" w:color="000000"/>
              <w:left w:val="single" w:sz="4" w:space="0" w:color="000000"/>
              <w:bottom w:val="single" w:sz="4" w:space="0" w:color="000000"/>
            </w:tcBorders>
          </w:tcPr>
          <w:p w14:paraId="4E9301F3" w14:textId="77777777" w:rsidR="00E20C01" w:rsidRPr="006747CD" w:rsidRDefault="00E20C01" w:rsidP="0058684D">
            <w:pPr>
              <w:jc w:val="center"/>
              <w:rPr>
                <w:sz w:val="24"/>
                <w:szCs w:val="24"/>
              </w:rPr>
            </w:pPr>
            <w:r w:rsidRPr="006747CD">
              <w:rPr>
                <w:sz w:val="24"/>
                <w:szCs w:val="24"/>
              </w:rPr>
              <w:t>36857</w:t>
            </w:r>
          </w:p>
        </w:tc>
        <w:tc>
          <w:tcPr>
            <w:tcW w:w="945" w:type="dxa"/>
            <w:tcBorders>
              <w:top w:val="single" w:sz="4" w:space="0" w:color="000000"/>
              <w:left w:val="single" w:sz="4" w:space="0" w:color="000000"/>
              <w:bottom w:val="single" w:sz="4" w:space="0" w:color="000000"/>
            </w:tcBorders>
          </w:tcPr>
          <w:p w14:paraId="78BEB0D9" w14:textId="77777777" w:rsidR="00E20C01" w:rsidRPr="006747CD" w:rsidRDefault="00E20C01" w:rsidP="0058684D">
            <w:pPr>
              <w:jc w:val="center"/>
              <w:rPr>
                <w:sz w:val="24"/>
                <w:szCs w:val="24"/>
              </w:rPr>
            </w:pPr>
            <w:r w:rsidRPr="006747CD">
              <w:rPr>
                <w:sz w:val="24"/>
                <w:szCs w:val="24"/>
              </w:rPr>
              <w:t>53342</w:t>
            </w:r>
          </w:p>
        </w:tc>
        <w:tc>
          <w:tcPr>
            <w:tcW w:w="945" w:type="dxa"/>
            <w:tcBorders>
              <w:top w:val="single" w:sz="4" w:space="0" w:color="000000"/>
              <w:left w:val="single" w:sz="4" w:space="0" w:color="000000"/>
              <w:bottom w:val="single" w:sz="4" w:space="0" w:color="000000"/>
            </w:tcBorders>
          </w:tcPr>
          <w:p w14:paraId="46937269" w14:textId="77777777" w:rsidR="00E20C01" w:rsidRPr="006747CD" w:rsidRDefault="00E20C01" w:rsidP="0058684D">
            <w:pPr>
              <w:jc w:val="center"/>
              <w:rPr>
                <w:sz w:val="24"/>
                <w:szCs w:val="24"/>
              </w:rPr>
            </w:pPr>
            <w:r w:rsidRPr="006747CD">
              <w:rPr>
                <w:sz w:val="24"/>
                <w:szCs w:val="24"/>
              </w:rPr>
              <w:t>53988</w:t>
            </w:r>
          </w:p>
        </w:tc>
        <w:tc>
          <w:tcPr>
            <w:tcW w:w="945" w:type="dxa"/>
            <w:tcBorders>
              <w:top w:val="single" w:sz="4" w:space="0" w:color="000000"/>
              <w:left w:val="single" w:sz="4" w:space="0" w:color="000000"/>
              <w:bottom w:val="single" w:sz="4" w:space="0" w:color="000000"/>
            </w:tcBorders>
          </w:tcPr>
          <w:p w14:paraId="21991078" w14:textId="77777777" w:rsidR="00E20C01" w:rsidRPr="006747CD" w:rsidRDefault="00E20C01" w:rsidP="0058684D">
            <w:pPr>
              <w:jc w:val="center"/>
              <w:rPr>
                <w:sz w:val="24"/>
                <w:szCs w:val="24"/>
              </w:rPr>
            </w:pPr>
            <w:r w:rsidRPr="006747CD">
              <w:rPr>
                <w:sz w:val="24"/>
                <w:szCs w:val="24"/>
              </w:rPr>
              <w:t>53060</w:t>
            </w:r>
          </w:p>
        </w:tc>
        <w:tc>
          <w:tcPr>
            <w:tcW w:w="945" w:type="dxa"/>
            <w:tcBorders>
              <w:top w:val="single" w:sz="4" w:space="0" w:color="000000"/>
              <w:left w:val="single" w:sz="4" w:space="0" w:color="000000"/>
              <w:bottom w:val="single" w:sz="4" w:space="0" w:color="000000"/>
            </w:tcBorders>
          </w:tcPr>
          <w:p w14:paraId="08199BC5" w14:textId="77777777" w:rsidR="00E20C01" w:rsidRPr="006747CD" w:rsidRDefault="00E20C01" w:rsidP="0058684D">
            <w:pPr>
              <w:jc w:val="center"/>
              <w:rPr>
                <w:sz w:val="24"/>
                <w:szCs w:val="24"/>
              </w:rPr>
            </w:pPr>
            <w:r w:rsidRPr="006747CD">
              <w:rPr>
                <w:sz w:val="24"/>
                <w:szCs w:val="24"/>
              </w:rPr>
              <w:t>59533</w:t>
            </w:r>
          </w:p>
        </w:tc>
        <w:tc>
          <w:tcPr>
            <w:tcW w:w="945" w:type="dxa"/>
            <w:tcBorders>
              <w:top w:val="single" w:sz="4" w:space="0" w:color="000000"/>
              <w:left w:val="single" w:sz="4" w:space="0" w:color="000000"/>
              <w:bottom w:val="single" w:sz="4" w:space="0" w:color="000000"/>
            </w:tcBorders>
          </w:tcPr>
          <w:p w14:paraId="597995AE" w14:textId="77777777" w:rsidR="00E20C01" w:rsidRPr="006747CD" w:rsidRDefault="00E20C01" w:rsidP="0058684D">
            <w:pPr>
              <w:jc w:val="center"/>
              <w:rPr>
                <w:sz w:val="24"/>
                <w:szCs w:val="24"/>
              </w:rPr>
            </w:pPr>
            <w:r w:rsidRPr="006747CD">
              <w:rPr>
                <w:sz w:val="24"/>
                <w:szCs w:val="24"/>
              </w:rPr>
              <w:t>38867</w:t>
            </w:r>
          </w:p>
        </w:tc>
        <w:tc>
          <w:tcPr>
            <w:tcW w:w="945" w:type="dxa"/>
            <w:tcBorders>
              <w:top w:val="single" w:sz="4" w:space="0" w:color="000000"/>
              <w:left w:val="single" w:sz="4" w:space="0" w:color="000000"/>
              <w:bottom w:val="single" w:sz="4" w:space="0" w:color="000000"/>
            </w:tcBorders>
          </w:tcPr>
          <w:p w14:paraId="28700822" w14:textId="77777777" w:rsidR="00E20C01" w:rsidRPr="006747CD" w:rsidRDefault="00E20C01" w:rsidP="0058684D">
            <w:pPr>
              <w:jc w:val="center"/>
              <w:rPr>
                <w:sz w:val="24"/>
                <w:szCs w:val="24"/>
              </w:rPr>
            </w:pPr>
            <w:r w:rsidRPr="006747CD">
              <w:rPr>
                <w:sz w:val="24"/>
                <w:szCs w:val="24"/>
              </w:rPr>
              <w:t>62300</w:t>
            </w:r>
          </w:p>
        </w:tc>
        <w:tc>
          <w:tcPr>
            <w:tcW w:w="945" w:type="dxa"/>
            <w:tcBorders>
              <w:top w:val="single" w:sz="4" w:space="0" w:color="000000"/>
              <w:left w:val="single" w:sz="4" w:space="0" w:color="000000"/>
              <w:bottom w:val="single" w:sz="4" w:space="0" w:color="000000"/>
            </w:tcBorders>
          </w:tcPr>
          <w:p w14:paraId="6CF4C49C" w14:textId="77777777" w:rsidR="00E20C01" w:rsidRPr="006747CD" w:rsidRDefault="00E20C01" w:rsidP="0058684D">
            <w:pPr>
              <w:jc w:val="center"/>
              <w:rPr>
                <w:sz w:val="24"/>
                <w:szCs w:val="24"/>
              </w:rPr>
            </w:pPr>
            <w:r w:rsidRPr="006747CD">
              <w:rPr>
                <w:sz w:val="24"/>
                <w:szCs w:val="24"/>
              </w:rPr>
              <w:t>08158</w:t>
            </w:r>
          </w:p>
        </w:tc>
        <w:tc>
          <w:tcPr>
            <w:tcW w:w="945" w:type="dxa"/>
            <w:tcBorders>
              <w:top w:val="single" w:sz="4" w:space="0" w:color="000000"/>
              <w:left w:val="single" w:sz="4" w:space="0" w:color="000000"/>
              <w:bottom w:val="single" w:sz="4" w:space="0" w:color="000000"/>
            </w:tcBorders>
          </w:tcPr>
          <w:p w14:paraId="052780B9" w14:textId="77777777" w:rsidR="00E20C01" w:rsidRPr="006747CD" w:rsidRDefault="00E20C01" w:rsidP="0058684D">
            <w:pPr>
              <w:jc w:val="center"/>
              <w:rPr>
                <w:sz w:val="24"/>
                <w:szCs w:val="24"/>
              </w:rPr>
            </w:pPr>
            <w:r w:rsidRPr="006747CD">
              <w:rPr>
                <w:sz w:val="24"/>
                <w:szCs w:val="24"/>
              </w:rPr>
              <w:t>17983</w:t>
            </w:r>
          </w:p>
        </w:tc>
        <w:tc>
          <w:tcPr>
            <w:tcW w:w="945" w:type="dxa"/>
            <w:tcBorders>
              <w:top w:val="single" w:sz="4" w:space="0" w:color="000000"/>
              <w:left w:val="single" w:sz="4" w:space="0" w:color="000000"/>
              <w:bottom w:val="single" w:sz="4" w:space="0" w:color="000000"/>
            </w:tcBorders>
          </w:tcPr>
          <w:p w14:paraId="5781E9FC" w14:textId="77777777" w:rsidR="00E20C01" w:rsidRPr="006747CD" w:rsidRDefault="00E20C01" w:rsidP="0058684D">
            <w:pPr>
              <w:jc w:val="center"/>
              <w:rPr>
                <w:sz w:val="24"/>
                <w:szCs w:val="24"/>
              </w:rPr>
            </w:pPr>
            <w:r w:rsidRPr="006747CD">
              <w:rPr>
                <w:sz w:val="24"/>
                <w:szCs w:val="24"/>
              </w:rPr>
              <w:t>16439</w:t>
            </w:r>
          </w:p>
        </w:tc>
        <w:tc>
          <w:tcPr>
            <w:tcW w:w="945" w:type="dxa"/>
            <w:tcBorders>
              <w:top w:val="single" w:sz="4" w:space="0" w:color="000000"/>
              <w:left w:val="single" w:sz="4" w:space="0" w:color="000000"/>
              <w:bottom w:val="single" w:sz="4" w:space="0" w:color="000000"/>
            </w:tcBorders>
          </w:tcPr>
          <w:p w14:paraId="2DFA4BE7" w14:textId="77777777" w:rsidR="00E20C01" w:rsidRPr="006747CD" w:rsidRDefault="00E20C01" w:rsidP="0058684D">
            <w:pPr>
              <w:jc w:val="center"/>
              <w:rPr>
                <w:sz w:val="24"/>
                <w:szCs w:val="24"/>
              </w:rPr>
            </w:pPr>
            <w:r w:rsidRPr="006747CD">
              <w:rPr>
                <w:sz w:val="24"/>
                <w:szCs w:val="24"/>
              </w:rPr>
              <w:t>11458</w:t>
            </w:r>
          </w:p>
        </w:tc>
        <w:tc>
          <w:tcPr>
            <w:tcW w:w="945" w:type="dxa"/>
            <w:tcBorders>
              <w:top w:val="single" w:sz="4" w:space="0" w:color="000000"/>
              <w:left w:val="single" w:sz="4" w:space="0" w:color="000000"/>
              <w:bottom w:val="single" w:sz="4" w:space="0" w:color="000000"/>
            </w:tcBorders>
          </w:tcPr>
          <w:p w14:paraId="763EB136" w14:textId="77777777" w:rsidR="00E20C01" w:rsidRPr="006747CD" w:rsidRDefault="00E20C01" w:rsidP="0058684D">
            <w:pPr>
              <w:jc w:val="center"/>
              <w:rPr>
                <w:sz w:val="24"/>
                <w:szCs w:val="24"/>
              </w:rPr>
            </w:pPr>
            <w:r w:rsidRPr="006747CD">
              <w:rPr>
                <w:sz w:val="24"/>
                <w:szCs w:val="24"/>
              </w:rPr>
              <w:t>18593</w:t>
            </w:r>
          </w:p>
        </w:tc>
        <w:tc>
          <w:tcPr>
            <w:tcW w:w="980" w:type="dxa"/>
            <w:tcBorders>
              <w:top w:val="single" w:sz="4" w:space="0" w:color="000000"/>
              <w:left w:val="single" w:sz="4" w:space="0" w:color="000000"/>
              <w:bottom w:val="single" w:sz="4" w:space="0" w:color="000000"/>
              <w:right w:val="single" w:sz="4" w:space="0" w:color="000000"/>
            </w:tcBorders>
          </w:tcPr>
          <w:p w14:paraId="5E214BB8" w14:textId="77777777" w:rsidR="00E20C01" w:rsidRPr="006747CD" w:rsidRDefault="00E20C01" w:rsidP="0058684D">
            <w:pPr>
              <w:jc w:val="center"/>
              <w:rPr>
                <w:sz w:val="24"/>
                <w:szCs w:val="24"/>
              </w:rPr>
            </w:pPr>
            <w:r w:rsidRPr="006747CD">
              <w:rPr>
                <w:sz w:val="24"/>
                <w:szCs w:val="24"/>
              </w:rPr>
              <w:t>64952</w:t>
            </w:r>
          </w:p>
        </w:tc>
      </w:tr>
      <w:tr w:rsidR="00E20C01" w:rsidRPr="006747CD" w14:paraId="35A9C195" w14:textId="77777777">
        <w:tc>
          <w:tcPr>
            <w:tcW w:w="945" w:type="dxa"/>
            <w:tcBorders>
              <w:top w:val="single" w:sz="4" w:space="0" w:color="000000"/>
              <w:left w:val="single" w:sz="4" w:space="0" w:color="000000"/>
              <w:bottom w:val="single" w:sz="4" w:space="0" w:color="000000"/>
            </w:tcBorders>
          </w:tcPr>
          <w:p w14:paraId="6A052E62" w14:textId="77777777" w:rsidR="00E20C01" w:rsidRPr="006747CD" w:rsidRDefault="00E20C01" w:rsidP="0058684D">
            <w:pPr>
              <w:jc w:val="center"/>
              <w:rPr>
                <w:sz w:val="24"/>
                <w:szCs w:val="24"/>
              </w:rPr>
            </w:pPr>
            <w:r w:rsidRPr="006747CD">
              <w:rPr>
                <w:sz w:val="24"/>
                <w:szCs w:val="24"/>
              </w:rPr>
              <w:t>11</w:t>
            </w:r>
          </w:p>
        </w:tc>
        <w:tc>
          <w:tcPr>
            <w:tcW w:w="945" w:type="dxa"/>
            <w:tcBorders>
              <w:top w:val="single" w:sz="4" w:space="0" w:color="000000"/>
              <w:left w:val="single" w:sz="4" w:space="0" w:color="000000"/>
              <w:bottom w:val="single" w:sz="4" w:space="0" w:color="000000"/>
            </w:tcBorders>
          </w:tcPr>
          <w:p w14:paraId="63D14FC6" w14:textId="77777777" w:rsidR="00E20C01" w:rsidRPr="006747CD" w:rsidRDefault="00E20C01" w:rsidP="0058684D">
            <w:pPr>
              <w:jc w:val="center"/>
              <w:rPr>
                <w:sz w:val="24"/>
                <w:szCs w:val="24"/>
              </w:rPr>
            </w:pPr>
            <w:r w:rsidRPr="006747CD">
              <w:rPr>
                <w:sz w:val="24"/>
                <w:szCs w:val="24"/>
              </w:rPr>
              <w:t>28918</w:t>
            </w:r>
          </w:p>
        </w:tc>
        <w:tc>
          <w:tcPr>
            <w:tcW w:w="945" w:type="dxa"/>
            <w:tcBorders>
              <w:top w:val="single" w:sz="4" w:space="0" w:color="000000"/>
              <w:left w:val="single" w:sz="4" w:space="0" w:color="000000"/>
              <w:bottom w:val="single" w:sz="4" w:space="0" w:color="000000"/>
            </w:tcBorders>
          </w:tcPr>
          <w:p w14:paraId="6FEE4787" w14:textId="77777777" w:rsidR="00E20C01" w:rsidRPr="006747CD" w:rsidRDefault="00E20C01" w:rsidP="0058684D">
            <w:pPr>
              <w:jc w:val="center"/>
              <w:rPr>
                <w:sz w:val="24"/>
                <w:szCs w:val="24"/>
              </w:rPr>
            </w:pPr>
            <w:r w:rsidRPr="006747CD">
              <w:rPr>
                <w:sz w:val="24"/>
                <w:szCs w:val="24"/>
              </w:rPr>
              <w:t>69578</w:t>
            </w:r>
          </w:p>
        </w:tc>
        <w:tc>
          <w:tcPr>
            <w:tcW w:w="945" w:type="dxa"/>
            <w:tcBorders>
              <w:top w:val="single" w:sz="4" w:space="0" w:color="000000"/>
              <w:left w:val="single" w:sz="4" w:space="0" w:color="000000"/>
              <w:bottom w:val="single" w:sz="4" w:space="0" w:color="000000"/>
            </w:tcBorders>
          </w:tcPr>
          <w:p w14:paraId="233AF5C3" w14:textId="77777777" w:rsidR="00E20C01" w:rsidRPr="006747CD" w:rsidRDefault="00E20C01" w:rsidP="0058684D">
            <w:pPr>
              <w:jc w:val="center"/>
              <w:rPr>
                <w:sz w:val="24"/>
                <w:szCs w:val="24"/>
              </w:rPr>
            </w:pPr>
            <w:r w:rsidRPr="006747CD">
              <w:rPr>
                <w:sz w:val="24"/>
                <w:szCs w:val="24"/>
              </w:rPr>
              <w:t>88231</w:t>
            </w:r>
          </w:p>
        </w:tc>
        <w:tc>
          <w:tcPr>
            <w:tcW w:w="945" w:type="dxa"/>
            <w:tcBorders>
              <w:top w:val="single" w:sz="4" w:space="0" w:color="000000"/>
              <w:left w:val="single" w:sz="4" w:space="0" w:color="000000"/>
              <w:bottom w:val="single" w:sz="4" w:space="0" w:color="000000"/>
            </w:tcBorders>
          </w:tcPr>
          <w:p w14:paraId="27F30D16" w14:textId="77777777" w:rsidR="00E20C01" w:rsidRPr="006747CD" w:rsidRDefault="00E20C01" w:rsidP="0058684D">
            <w:pPr>
              <w:jc w:val="center"/>
              <w:rPr>
                <w:sz w:val="24"/>
                <w:szCs w:val="24"/>
              </w:rPr>
            </w:pPr>
            <w:r w:rsidRPr="006747CD">
              <w:rPr>
                <w:sz w:val="24"/>
                <w:szCs w:val="24"/>
              </w:rPr>
              <w:t>33276</w:t>
            </w:r>
          </w:p>
        </w:tc>
        <w:tc>
          <w:tcPr>
            <w:tcW w:w="945" w:type="dxa"/>
            <w:tcBorders>
              <w:top w:val="single" w:sz="4" w:space="0" w:color="000000"/>
              <w:left w:val="single" w:sz="4" w:space="0" w:color="000000"/>
              <w:bottom w:val="single" w:sz="4" w:space="0" w:color="000000"/>
            </w:tcBorders>
          </w:tcPr>
          <w:p w14:paraId="3249D744" w14:textId="77777777" w:rsidR="00E20C01" w:rsidRPr="006747CD" w:rsidRDefault="00E20C01" w:rsidP="0058684D">
            <w:pPr>
              <w:jc w:val="center"/>
              <w:rPr>
                <w:sz w:val="24"/>
                <w:szCs w:val="24"/>
              </w:rPr>
            </w:pPr>
            <w:r w:rsidRPr="006747CD">
              <w:rPr>
                <w:sz w:val="24"/>
                <w:szCs w:val="24"/>
              </w:rPr>
              <w:t>70997</w:t>
            </w:r>
          </w:p>
        </w:tc>
        <w:tc>
          <w:tcPr>
            <w:tcW w:w="945" w:type="dxa"/>
            <w:tcBorders>
              <w:top w:val="single" w:sz="4" w:space="0" w:color="000000"/>
              <w:left w:val="single" w:sz="4" w:space="0" w:color="000000"/>
              <w:bottom w:val="single" w:sz="4" w:space="0" w:color="000000"/>
            </w:tcBorders>
          </w:tcPr>
          <w:p w14:paraId="55D4101D" w14:textId="77777777" w:rsidR="00E20C01" w:rsidRPr="006747CD" w:rsidRDefault="00E20C01" w:rsidP="0058684D">
            <w:pPr>
              <w:jc w:val="center"/>
              <w:rPr>
                <w:sz w:val="24"/>
                <w:szCs w:val="24"/>
              </w:rPr>
            </w:pPr>
            <w:r w:rsidRPr="006747CD">
              <w:rPr>
                <w:sz w:val="24"/>
                <w:szCs w:val="24"/>
              </w:rPr>
              <w:t>79936</w:t>
            </w:r>
          </w:p>
        </w:tc>
        <w:tc>
          <w:tcPr>
            <w:tcW w:w="945" w:type="dxa"/>
            <w:tcBorders>
              <w:top w:val="single" w:sz="4" w:space="0" w:color="000000"/>
              <w:left w:val="single" w:sz="4" w:space="0" w:color="000000"/>
              <w:bottom w:val="single" w:sz="4" w:space="0" w:color="000000"/>
            </w:tcBorders>
          </w:tcPr>
          <w:p w14:paraId="437AFC28" w14:textId="77777777" w:rsidR="00E20C01" w:rsidRPr="006747CD" w:rsidRDefault="00E20C01" w:rsidP="0058684D">
            <w:pPr>
              <w:jc w:val="center"/>
              <w:rPr>
                <w:sz w:val="24"/>
                <w:szCs w:val="24"/>
              </w:rPr>
            </w:pPr>
            <w:r w:rsidRPr="006747CD">
              <w:rPr>
                <w:sz w:val="24"/>
                <w:szCs w:val="24"/>
              </w:rPr>
              <w:t>56865</w:t>
            </w:r>
          </w:p>
        </w:tc>
        <w:tc>
          <w:tcPr>
            <w:tcW w:w="945" w:type="dxa"/>
            <w:tcBorders>
              <w:top w:val="single" w:sz="4" w:space="0" w:color="000000"/>
              <w:left w:val="single" w:sz="4" w:space="0" w:color="000000"/>
              <w:bottom w:val="single" w:sz="4" w:space="0" w:color="000000"/>
            </w:tcBorders>
          </w:tcPr>
          <w:p w14:paraId="60285947" w14:textId="77777777" w:rsidR="00E20C01" w:rsidRPr="006747CD" w:rsidRDefault="00E20C01" w:rsidP="0058684D">
            <w:pPr>
              <w:jc w:val="center"/>
              <w:rPr>
                <w:sz w:val="24"/>
                <w:szCs w:val="24"/>
              </w:rPr>
            </w:pPr>
            <w:r w:rsidRPr="006747CD">
              <w:rPr>
                <w:sz w:val="24"/>
                <w:szCs w:val="24"/>
              </w:rPr>
              <w:t>05859</w:t>
            </w:r>
          </w:p>
        </w:tc>
        <w:tc>
          <w:tcPr>
            <w:tcW w:w="945" w:type="dxa"/>
            <w:tcBorders>
              <w:top w:val="single" w:sz="4" w:space="0" w:color="000000"/>
              <w:left w:val="single" w:sz="4" w:space="0" w:color="000000"/>
              <w:bottom w:val="single" w:sz="4" w:space="0" w:color="000000"/>
            </w:tcBorders>
          </w:tcPr>
          <w:p w14:paraId="06F5F554" w14:textId="77777777" w:rsidR="00E20C01" w:rsidRPr="006747CD" w:rsidRDefault="00E20C01" w:rsidP="0058684D">
            <w:pPr>
              <w:jc w:val="center"/>
              <w:rPr>
                <w:sz w:val="24"/>
                <w:szCs w:val="24"/>
              </w:rPr>
            </w:pPr>
            <w:r w:rsidRPr="006747CD">
              <w:rPr>
                <w:sz w:val="24"/>
                <w:szCs w:val="24"/>
              </w:rPr>
              <w:t>90106</w:t>
            </w:r>
          </w:p>
        </w:tc>
        <w:tc>
          <w:tcPr>
            <w:tcW w:w="945" w:type="dxa"/>
            <w:tcBorders>
              <w:top w:val="single" w:sz="4" w:space="0" w:color="000000"/>
              <w:left w:val="single" w:sz="4" w:space="0" w:color="000000"/>
              <w:bottom w:val="single" w:sz="4" w:space="0" w:color="000000"/>
            </w:tcBorders>
          </w:tcPr>
          <w:p w14:paraId="24D146A6" w14:textId="77777777" w:rsidR="00E20C01" w:rsidRPr="006747CD" w:rsidRDefault="00E20C01" w:rsidP="0058684D">
            <w:pPr>
              <w:jc w:val="center"/>
              <w:rPr>
                <w:sz w:val="24"/>
                <w:szCs w:val="24"/>
              </w:rPr>
            </w:pPr>
            <w:r w:rsidRPr="006747CD">
              <w:rPr>
                <w:sz w:val="24"/>
                <w:szCs w:val="24"/>
              </w:rPr>
              <w:t>31595</w:t>
            </w:r>
          </w:p>
        </w:tc>
        <w:tc>
          <w:tcPr>
            <w:tcW w:w="945" w:type="dxa"/>
            <w:tcBorders>
              <w:top w:val="single" w:sz="4" w:space="0" w:color="000000"/>
              <w:left w:val="single" w:sz="4" w:space="0" w:color="000000"/>
              <w:bottom w:val="single" w:sz="4" w:space="0" w:color="000000"/>
            </w:tcBorders>
          </w:tcPr>
          <w:p w14:paraId="0B900B73" w14:textId="77777777" w:rsidR="00E20C01" w:rsidRPr="006747CD" w:rsidRDefault="00E20C01" w:rsidP="0058684D">
            <w:pPr>
              <w:jc w:val="center"/>
              <w:rPr>
                <w:sz w:val="24"/>
                <w:szCs w:val="24"/>
              </w:rPr>
            </w:pPr>
            <w:r w:rsidRPr="006747CD">
              <w:rPr>
                <w:sz w:val="24"/>
                <w:szCs w:val="24"/>
              </w:rPr>
              <w:t>01547</w:t>
            </w:r>
          </w:p>
        </w:tc>
        <w:tc>
          <w:tcPr>
            <w:tcW w:w="945" w:type="dxa"/>
            <w:tcBorders>
              <w:top w:val="single" w:sz="4" w:space="0" w:color="000000"/>
              <w:left w:val="single" w:sz="4" w:space="0" w:color="000000"/>
              <w:bottom w:val="single" w:sz="4" w:space="0" w:color="000000"/>
            </w:tcBorders>
          </w:tcPr>
          <w:p w14:paraId="3013F6A5" w14:textId="77777777" w:rsidR="00E20C01" w:rsidRPr="006747CD" w:rsidRDefault="00E20C01" w:rsidP="0058684D">
            <w:pPr>
              <w:jc w:val="center"/>
              <w:rPr>
                <w:sz w:val="24"/>
                <w:szCs w:val="24"/>
              </w:rPr>
            </w:pPr>
            <w:r w:rsidRPr="006747CD">
              <w:rPr>
                <w:sz w:val="24"/>
                <w:szCs w:val="24"/>
              </w:rPr>
              <w:t>85590</w:t>
            </w:r>
          </w:p>
        </w:tc>
        <w:tc>
          <w:tcPr>
            <w:tcW w:w="945" w:type="dxa"/>
            <w:tcBorders>
              <w:top w:val="single" w:sz="4" w:space="0" w:color="000000"/>
              <w:left w:val="single" w:sz="4" w:space="0" w:color="000000"/>
              <w:bottom w:val="single" w:sz="4" w:space="0" w:color="000000"/>
            </w:tcBorders>
          </w:tcPr>
          <w:p w14:paraId="08E9F6CE" w14:textId="77777777" w:rsidR="00E20C01" w:rsidRPr="006747CD" w:rsidRDefault="00E20C01" w:rsidP="0058684D">
            <w:pPr>
              <w:jc w:val="center"/>
              <w:rPr>
                <w:sz w:val="24"/>
                <w:szCs w:val="24"/>
              </w:rPr>
            </w:pPr>
            <w:r w:rsidRPr="006747CD">
              <w:rPr>
                <w:sz w:val="24"/>
                <w:szCs w:val="24"/>
              </w:rPr>
              <w:t>91610</w:t>
            </w:r>
          </w:p>
        </w:tc>
        <w:tc>
          <w:tcPr>
            <w:tcW w:w="980" w:type="dxa"/>
            <w:tcBorders>
              <w:top w:val="single" w:sz="4" w:space="0" w:color="000000"/>
              <w:left w:val="single" w:sz="4" w:space="0" w:color="000000"/>
              <w:bottom w:val="single" w:sz="4" w:space="0" w:color="000000"/>
              <w:right w:val="single" w:sz="4" w:space="0" w:color="000000"/>
            </w:tcBorders>
          </w:tcPr>
          <w:p w14:paraId="12ADEEAB" w14:textId="77777777" w:rsidR="00E20C01" w:rsidRPr="006747CD" w:rsidRDefault="00E20C01" w:rsidP="0058684D">
            <w:pPr>
              <w:jc w:val="center"/>
              <w:rPr>
                <w:sz w:val="24"/>
                <w:szCs w:val="24"/>
              </w:rPr>
            </w:pPr>
            <w:r w:rsidRPr="006747CD">
              <w:rPr>
                <w:sz w:val="24"/>
                <w:szCs w:val="24"/>
              </w:rPr>
              <w:t>78188</w:t>
            </w:r>
          </w:p>
        </w:tc>
      </w:tr>
      <w:tr w:rsidR="00E20C01" w:rsidRPr="006747CD" w14:paraId="36D0EB51" w14:textId="77777777">
        <w:tc>
          <w:tcPr>
            <w:tcW w:w="945" w:type="dxa"/>
            <w:tcBorders>
              <w:top w:val="single" w:sz="4" w:space="0" w:color="000000"/>
              <w:left w:val="single" w:sz="4" w:space="0" w:color="000000"/>
              <w:bottom w:val="single" w:sz="4" w:space="0" w:color="000000"/>
            </w:tcBorders>
          </w:tcPr>
          <w:p w14:paraId="4C743217" w14:textId="77777777" w:rsidR="00E20C01" w:rsidRPr="006747CD" w:rsidRDefault="00E20C01" w:rsidP="0058684D">
            <w:pPr>
              <w:jc w:val="center"/>
              <w:rPr>
                <w:sz w:val="24"/>
                <w:szCs w:val="24"/>
              </w:rPr>
            </w:pPr>
            <w:r w:rsidRPr="006747CD">
              <w:rPr>
                <w:sz w:val="24"/>
                <w:szCs w:val="24"/>
              </w:rPr>
              <w:t>12</w:t>
            </w:r>
          </w:p>
        </w:tc>
        <w:tc>
          <w:tcPr>
            <w:tcW w:w="945" w:type="dxa"/>
            <w:tcBorders>
              <w:top w:val="single" w:sz="4" w:space="0" w:color="000000"/>
              <w:left w:val="single" w:sz="4" w:space="0" w:color="000000"/>
              <w:bottom w:val="single" w:sz="4" w:space="0" w:color="000000"/>
            </w:tcBorders>
          </w:tcPr>
          <w:p w14:paraId="20B288B4" w14:textId="77777777" w:rsidR="00E20C01" w:rsidRPr="006747CD" w:rsidRDefault="00E20C01" w:rsidP="0058684D">
            <w:pPr>
              <w:jc w:val="center"/>
              <w:rPr>
                <w:sz w:val="24"/>
                <w:szCs w:val="24"/>
              </w:rPr>
            </w:pPr>
            <w:r w:rsidRPr="006747CD">
              <w:rPr>
                <w:sz w:val="24"/>
                <w:szCs w:val="24"/>
              </w:rPr>
              <w:t>63553</w:t>
            </w:r>
          </w:p>
        </w:tc>
        <w:tc>
          <w:tcPr>
            <w:tcW w:w="945" w:type="dxa"/>
            <w:tcBorders>
              <w:top w:val="single" w:sz="4" w:space="0" w:color="000000"/>
              <w:left w:val="single" w:sz="4" w:space="0" w:color="000000"/>
              <w:bottom w:val="single" w:sz="4" w:space="0" w:color="000000"/>
            </w:tcBorders>
          </w:tcPr>
          <w:p w14:paraId="7C332DE4" w14:textId="77777777" w:rsidR="00E20C01" w:rsidRPr="006747CD" w:rsidRDefault="00E20C01" w:rsidP="0058684D">
            <w:pPr>
              <w:jc w:val="center"/>
              <w:rPr>
                <w:sz w:val="24"/>
                <w:szCs w:val="24"/>
              </w:rPr>
            </w:pPr>
            <w:r w:rsidRPr="006747CD">
              <w:rPr>
                <w:sz w:val="24"/>
                <w:szCs w:val="24"/>
              </w:rPr>
              <w:t>40961</w:t>
            </w:r>
          </w:p>
        </w:tc>
        <w:tc>
          <w:tcPr>
            <w:tcW w:w="945" w:type="dxa"/>
            <w:tcBorders>
              <w:top w:val="single" w:sz="4" w:space="0" w:color="000000"/>
              <w:left w:val="single" w:sz="4" w:space="0" w:color="000000"/>
              <w:bottom w:val="single" w:sz="4" w:space="0" w:color="000000"/>
            </w:tcBorders>
          </w:tcPr>
          <w:p w14:paraId="52746F20" w14:textId="77777777" w:rsidR="00E20C01" w:rsidRPr="006747CD" w:rsidRDefault="00E20C01" w:rsidP="0058684D">
            <w:pPr>
              <w:jc w:val="center"/>
              <w:rPr>
                <w:sz w:val="24"/>
                <w:szCs w:val="24"/>
              </w:rPr>
            </w:pPr>
            <w:r w:rsidRPr="006747CD">
              <w:rPr>
                <w:sz w:val="24"/>
                <w:szCs w:val="24"/>
              </w:rPr>
              <w:t>48235</w:t>
            </w:r>
          </w:p>
        </w:tc>
        <w:tc>
          <w:tcPr>
            <w:tcW w:w="945" w:type="dxa"/>
            <w:tcBorders>
              <w:top w:val="single" w:sz="4" w:space="0" w:color="000000"/>
              <w:left w:val="single" w:sz="4" w:space="0" w:color="000000"/>
              <w:bottom w:val="single" w:sz="4" w:space="0" w:color="000000"/>
            </w:tcBorders>
          </w:tcPr>
          <w:p w14:paraId="57D7FCA9" w14:textId="77777777" w:rsidR="00E20C01" w:rsidRPr="006747CD" w:rsidRDefault="00E20C01" w:rsidP="0058684D">
            <w:pPr>
              <w:jc w:val="center"/>
              <w:rPr>
                <w:sz w:val="24"/>
                <w:szCs w:val="24"/>
              </w:rPr>
            </w:pPr>
            <w:r w:rsidRPr="006747CD">
              <w:rPr>
                <w:sz w:val="24"/>
                <w:szCs w:val="24"/>
              </w:rPr>
              <w:t>03427</w:t>
            </w:r>
          </w:p>
        </w:tc>
        <w:tc>
          <w:tcPr>
            <w:tcW w:w="945" w:type="dxa"/>
            <w:tcBorders>
              <w:top w:val="single" w:sz="4" w:space="0" w:color="000000"/>
              <w:left w:val="single" w:sz="4" w:space="0" w:color="000000"/>
              <w:bottom w:val="single" w:sz="4" w:space="0" w:color="000000"/>
            </w:tcBorders>
          </w:tcPr>
          <w:p w14:paraId="1404B7AA" w14:textId="77777777" w:rsidR="00E20C01" w:rsidRPr="006747CD" w:rsidRDefault="00E20C01" w:rsidP="0058684D">
            <w:pPr>
              <w:jc w:val="center"/>
              <w:rPr>
                <w:sz w:val="24"/>
                <w:szCs w:val="24"/>
              </w:rPr>
            </w:pPr>
            <w:r w:rsidRPr="006747CD">
              <w:rPr>
                <w:sz w:val="24"/>
                <w:szCs w:val="24"/>
              </w:rPr>
              <w:t>49626</w:t>
            </w:r>
          </w:p>
        </w:tc>
        <w:tc>
          <w:tcPr>
            <w:tcW w:w="945" w:type="dxa"/>
            <w:tcBorders>
              <w:top w:val="single" w:sz="4" w:space="0" w:color="000000"/>
              <w:left w:val="single" w:sz="4" w:space="0" w:color="000000"/>
              <w:bottom w:val="single" w:sz="4" w:space="0" w:color="000000"/>
            </w:tcBorders>
          </w:tcPr>
          <w:p w14:paraId="1406A730" w14:textId="77777777" w:rsidR="00E20C01" w:rsidRPr="006747CD" w:rsidRDefault="00E20C01" w:rsidP="0058684D">
            <w:pPr>
              <w:jc w:val="center"/>
              <w:rPr>
                <w:sz w:val="24"/>
                <w:szCs w:val="24"/>
              </w:rPr>
            </w:pPr>
            <w:r w:rsidRPr="006747CD">
              <w:rPr>
                <w:sz w:val="24"/>
                <w:szCs w:val="24"/>
              </w:rPr>
              <w:t>69445</w:t>
            </w:r>
          </w:p>
        </w:tc>
        <w:tc>
          <w:tcPr>
            <w:tcW w:w="945" w:type="dxa"/>
            <w:tcBorders>
              <w:top w:val="single" w:sz="4" w:space="0" w:color="000000"/>
              <w:left w:val="single" w:sz="4" w:space="0" w:color="000000"/>
              <w:bottom w:val="single" w:sz="4" w:space="0" w:color="000000"/>
            </w:tcBorders>
          </w:tcPr>
          <w:p w14:paraId="5E489947" w14:textId="77777777" w:rsidR="00E20C01" w:rsidRPr="006747CD" w:rsidRDefault="00E20C01" w:rsidP="0058684D">
            <w:pPr>
              <w:jc w:val="center"/>
              <w:rPr>
                <w:sz w:val="24"/>
                <w:szCs w:val="24"/>
              </w:rPr>
            </w:pPr>
            <w:r w:rsidRPr="006747CD">
              <w:rPr>
                <w:sz w:val="24"/>
                <w:szCs w:val="24"/>
              </w:rPr>
              <w:t>18663</w:t>
            </w:r>
          </w:p>
        </w:tc>
        <w:tc>
          <w:tcPr>
            <w:tcW w:w="945" w:type="dxa"/>
            <w:tcBorders>
              <w:top w:val="single" w:sz="4" w:space="0" w:color="000000"/>
              <w:left w:val="single" w:sz="4" w:space="0" w:color="000000"/>
              <w:bottom w:val="single" w:sz="4" w:space="0" w:color="000000"/>
            </w:tcBorders>
          </w:tcPr>
          <w:p w14:paraId="222D2584" w14:textId="77777777" w:rsidR="00E20C01" w:rsidRPr="006747CD" w:rsidRDefault="00E20C01" w:rsidP="0058684D">
            <w:pPr>
              <w:jc w:val="center"/>
              <w:rPr>
                <w:sz w:val="24"/>
                <w:szCs w:val="24"/>
              </w:rPr>
            </w:pPr>
            <w:r w:rsidRPr="006747CD">
              <w:rPr>
                <w:sz w:val="24"/>
                <w:szCs w:val="24"/>
              </w:rPr>
              <w:t>72695</w:t>
            </w:r>
          </w:p>
        </w:tc>
        <w:tc>
          <w:tcPr>
            <w:tcW w:w="945" w:type="dxa"/>
            <w:tcBorders>
              <w:top w:val="single" w:sz="4" w:space="0" w:color="000000"/>
              <w:left w:val="single" w:sz="4" w:space="0" w:color="000000"/>
              <w:bottom w:val="single" w:sz="4" w:space="0" w:color="000000"/>
            </w:tcBorders>
          </w:tcPr>
          <w:p w14:paraId="390501EF" w14:textId="77777777" w:rsidR="00E20C01" w:rsidRPr="006747CD" w:rsidRDefault="00E20C01" w:rsidP="0058684D">
            <w:pPr>
              <w:jc w:val="center"/>
              <w:rPr>
                <w:sz w:val="24"/>
                <w:szCs w:val="24"/>
              </w:rPr>
            </w:pPr>
            <w:r w:rsidRPr="006747CD">
              <w:rPr>
                <w:sz w:val="24"/>
                <w:szCs w:val="24"/>
              </w:rPr>
              <w:t>52180</w:t>
            </w:r>
          </w:p>
        </w:tc>
        <w:tc>
          <w:tcPr>
            <w:tcW w:w="945" w:type="dxa"/>
            <w:tcBorders>
              <w:top w:val="single" w:sz="4" w:space="0" w:color="000000"/>
              <w:left w:val="single" w:sz="4" w:space="0" w:color="000000"/>
              <w:bottom w:val="single" w:sz="4" w:space="0" w:color="000000"/>
            </w:tcBorders>
          </w:tcPr>
          <w:p w14:paraId="10280485" w14:textId="77777777" w:rsidR="00E20C01" w:rsidRPr="006747CD" w:rsidRDefault="00E20C01" w:rsidP="0058684D">
            <w:pPr>
              <w:jc w:val="center"/>
              <w:rPr>
                <w:sz w:val="24"/>
                <w:szCs w:val="24"/>
              </w:rPr>
            </w:pPr>
            <w:r w:rsidRPr="006747CD">
              <w:rPr>
                <w:sz w:val="24"/>
                <w:szCs w:val="24"/>
              </w:rPr>
              <w:t>20847</w:t>
            </w:r>
          </w:p>
        </w:tc>
        <w:tc>
          <w:tcPr>
            <w:tcW w:w="945" w:type="dxa"/>
            <w:tcBorders>
              <w:top w:val="single" w:sz="4" w:space="0" w:color="000000"/>
              <w:left w:val="single" w:sz="4" w:space="0" w:color="000000"/>
              <w:bottom w:val="single" w:sz="4" w:space="0" w:color="000000"/>
            </w:tcBorders>
          </w:tcPr>
          <w:p w14:paraId="6A421BDC" w14:textId="77777777" w:rsidR="00E20C01" w:rsidRPr="006747CD" w:rsidRDefault="00E20C01" w:rsidP="0058684D">
            <w:pPr>
              <w:jc w:val="center"/>
              <w:rPr>
                <w:sz w:val="24"/>
                <w:szCs w:val="24"/>
              </w:rPr>
            </w:pPr>
            <w:r w:rsidRPr="006747CD">
              <w:rPr>
                <w:sz w:val="24"/>
                <w:szCs w:val="24"/>
              </w:rPr>
              <w:t>12234</w:t>
            </w:r>
          </w:p>
        </w:tc>
        <w:tc>
          <w:tcPr>
            <w:tcW w:w="945" w:type="dxa"/>
            <w:tcBorders>
              <w:top w:val="single" w:sz="4" w:space="0" w:color="000000"/>
              <w:left w:val="single" w:sz="4" w:space="0" w:color="000000"/>
              <w:bottom w:val="single" w:sz="4" w:space="0" w:color="000000"/>
            </w:tcBorders>
          </w:tcPr>
          <w:p w14:paraId="0533B3F2" w14:textId="77777777" w:rsidR="00E20C01" w:rsidRPr="006747CD" w:rsidRDefault="00E20C01" w:rsidP="0058684D">
            <w:pPr>
              <w:jc w:val="center"/>
              <w:rPr>
                <w:sz w:val="24"/>
                <w:szCs w:val="24"/>
              </w:rPr>
            </w:pPr>
            <w:r w:rsidRPr="006747CD">
              <w:rPr>
                <w:sz w:val="24"/>
                <w:szCs w:val="24"/>
              </w:rPr>
              <w:t>90511</w:t>
            </w:r>
          </w:p>
        </w:tc>
        <w:tc>
          <w:tcPr>
            <w:tcW w:w="945" w:type="dxa"/>
            <w:tcBorders>
              <w:top w:val="single" w:sz="4" w:space="0" w:color="000000"/>
              <w:left w:val="single" w:sz="4" w:space="0" w:color="000000"/>
              <w:bottom w:val="single" w:sz="4" w:space="0" w:color="000000"/>
            </w:tcBorders>
          </w:tcPr>
          <w:p w14:paraId="2B8B0968" w14:textId="77777777" w:rsidR="00E20C01" w:rsidRPr="006747CD" w:rsidRDefault="00E20C01" w:rsidP="0058684D">
            <w:pPr>
              <w:jc w:val="center"/>
              <w:rPr>
                <w:sz w:val="24"/>
                <w:szCs w:val="24"/>
              </w:rPr>
            </w:pPr>
            <w:r w:rsidRPr="006747CD">
              <w:rPr>
                <w:sz w:val="24"/>
                <w:szCs w:val="24"/>
              </w:rPr>
              <w:t>33703</w:t>
            </w:r>
          </w:p>
        </w:tc>
        <w:tc>
          <w:tcPr>
            <w:tcW w:w="980" w:type="dxa"/>
            <w:tcBorders>
              <w:top w:val="single" w:sz="4" w:space="0" w:color="000000"/>
              <w:left w:val="single" w:sz="4" w:space="0" w:color="000000"/>
              <w:bottom w:val="single" w:sz="4" w:space="0" w:color="000000"/>
              <w:right w:val="single" w:sz="4" w:space="0" w:color="000000"/>
            </w:tcBorders>
          </w:tcPr>
          <w:p w14:paraId="0FF4A0FE" w14:textId="77777777" w:rsidR="00E20C01" w:rsidRPr="006747CD" w:rsidRDefault="00E20C01" w:rsidP="0058684D">
            <w:pPr>
              <w:jc w:val="center"/>
              <w:rPr>
                <w:sz w:val="24"/>
                <w:szCs w:val="24"/>
              </w:rPr>
            </w:pPr>
            <w:r w:rsidRPr="006747CD">
              <w:rPr>
                <w:sz w:val="24"/>
                <w:szCs w:val="24"/>
              </w:rPr>
              <w:t>90322</w:t>
            </w:r>
          </w:p>
        </w:tc>
      </w:tr>
      <w:tr w:rsidR="00E20C01" w:rsidRPr="006747CD" w14:paraId="520F1678" w14:textId="77777777">
        <w:tc>
          <w:tcPr>
            <w:tcW w:w="945" w:type="dxa"/>
            <w:tcBorders>
              <w:top w:val="single" w:sz="4" w:space="0" w:color="000000"/>
              <w:left w:val="single" w:sz="4" w:space="0" w:color="000000"/>
              <w:bottom w:val="single" w:sz="4" w:space="0" w:color="000000"/>
            </w:tcBorders>
          </w:tcPr>
          <w:p w14:paraId="07E0615D" w14:textId="77777777" w:rsidR="00E20C01" w:rsidRPr="006747CD" w:rsidRDefault="00E20C01" w:rsidP="0058684D">
            <w:pPr>
              <w:jc w:val="center"/>
              <w:rPr>
                <w:sz w:val="24"/>
                <w:szCs w:val="24"/>
              </w:rPr>
            </w:pPr>
            <w:r w:rsidRPr="006747CD">
              <w:rPr>
                <w:sz w:val="24"/>
                <w:szCs w:val="24"/>
              </w:rPr>
              <w:t>13</w:t>
            </w:r>
          </w:p>
        </w:tc>
        <w:tc>
          <w:tcPr>
            <w:tcW w:w="945" w:type="dxa"/>
            <w:tcBorders>
              <w:top w:val="single" w:sz="4" w:space="0" w:color="000000"/>
              <w:left w:val="single" w:sz="4" w:space="0" w:color="000000"/>
              <w:bottom w:val="single" w:sz="4" w:space="0" w:color="000000"/>
            </w:tcBorders>
          </w:tcPr>
          <w:p w14:paraId="4603E595" w14:textId="77777777" w:rsidR="00E20C01" w:rsidRPr="006747CD" w:rsidRDefault="00E20C01" w:rsidP="0058684D">
            <w:pPr>
              <w:jc w:val="center"/>
              <w:rPr>
                <w:sz w:val="24"/>
                <w:szCs w:val="24"/>
              </w:rPr>
            </w:pPr>
            <w:r w:rsidRPr="006747CD">
              <w:rPr>
                <w:sz w:val="24"/>
                <w:szCs w:val="24"/>
              </w:rPr>
              <w:t>09429</w:t>
            </w:r>
          </w:p>
        </w:tc>
        <w:tc>
          <w:tcPr>
            <w:tcW w:w="945" w:type="dxa"/>
            <w:tcBorders>
              <w:top w:val="single" w:sz="4" w:space="0" w:color="000000"/>
              <w:left w:val="single" w:sz="4" w:space="0" w:color="000000"/>
              <w:bottom w:val="single" w:sz="4" w:space="0" w:color="000000"/>
            </w:tcBorders>
          </w:tcPr>
          <w:p w14:paraId="1E8B52D5" w14:textId="77777777" w:rsidR="00E20C01" w:rsidRPr="006747CD" w:rsidRDefault="00E20C01" w:rsidP="0058684D">
            <w:pPr>
              <w:jc w:val="center"/>
              <w:rPr>
                <w:sz w:val="24"/>
                <w:szCs w:val="24"/>
              </w:rPr>
            </w:pPr>
            <w:r w:rsidRPr="006747CD">
              <w:rPr>
                <w:sz w:val="24"/>
                <w:szCs w:val="24"/>
              </w:rPr>
              <w:t>93969</w:t>
            </w:r>
          </w:p>
        </w:tc>
        <w:tc>
          <w:tcPr>
            <w:tcW w:w="945" w:type="dxa"/>
            <w:tcBorders>
              <w:top w:val="single" w:sz="4" w:space="0" w:color="000000"/>
              <w:left w:val="single" w:sz="4" w:space="0" w:color="000000"/>
              <w:bottom w:val="single" w:sz="4" w:space="0" w:color="000000"/>
            </w:tcBorders>
          </w:tcPr>
          <w:p w14:paraId="61F576B7" w14:textId="77777777" w:rsidR="00E20C01" w:rsidRPr="006747CD" w:rsidRDefault="00E20C01" w:rsidP="0058684D">
            <w:pPr>
              <w:jc w:val="center"/>
              <w:rPr>
                <w:sz w:val="24"/>
                <w:szCs w:val="24"/>
              </w:rPr>
            </w:pPr>
            <w:r w:rsidRPr="006747CD">
              <w:rPr>
                <w:sz w:val="24"/>
                <w:szCs w:val="24"/>
              </w:rPr>
              <w:t>52636</w:t>
            </w:r>
          </w:p>
        </w:tc>
        <w:tc>
          <w:tcPr>
            <w:tcW w:w="945" w:type="dxa"/>
            <w:tcBorders>
              <w:top w:val="single" w:sz="4" w:space="0" w:color="000000"/>
              <w:left w:val="single" w:sz="4" w:space="0" w:color="000000"/>
              <w:bottom w:val="single" w:sz="4" w:space="0" w:color="000000"/>
            </w:tcBorders>
          </w:tcPr>
          <w:p w14:paraId="20D8334F" w14:textId="77777777" w:rsidR="00E20C01" w:rsidRPr="006747CD" w:rsidRDefault="00E20C01" w:rsidP="0058684D">
            <w:pPr>
              <w:jc w:val="center"/>
              <w:rPr>
                <w:sz w:val="24"/>
                <w:szCs w:val="24"/>
              </w:rPr>
            </w:pPr>
            <w:r w:rsidRPr="006747CD">
              <w:rPr>
                <w:sz w:val="24"/>
                <w:szCs w:val="24"/>
              </w:rPr>
              <w:t>92737</w:t>
            </w:r>
          </w:p>
        </w:tc>
        <w:tc>
          <w:tcPr>
            <w:tcW w:w="945" w:type="dxa"/>
            <w:tcBorders>
              <w:top w:val="single" w:sz="4" w:space="0" w:color="000000"/>
              <w:left w:val="single" w:sz="4" w:space="0" w:color="000000"/>
              <w:bottom w:val="single" w:sz="4" w:space="0" w:color="000000"/>
            </w:tcBorders>
          </w:tcPr>
          <w:p w14:paraId="21351599" w14:textId="77777777" w:rsidR="00E20C01" w:rsidRPr="006747CD" w:rsidRDefault="00E20C01" w:rsidP="0058684D">
            <w:pPr>
              <w:jc w:val="center"/>
              <w:rPr>
                <w:sz w:val="24"/>
                <w:szCs w:val="24"/>
              </w:rPr>
            </w:pPr>
            <w:r w:rsidRPr="006747CD">
              <w:rPr>
                <w:sz w:val="24"/>
                <w:szCs w:val="24"/>
              </w:rPr>
              <w:t>88974</w:t>
            </w:r>
          </w:p>
        </w:tc>
        <w:tc>
          <w:tcPr>
            <w:tcW w:w="945" w:type="dxa"/>
            <w:tcBorders>
              <w:top w:val="single" w:sz="4" w:space="0" w:color="000000"/>
              <w:left w:val="single" w:sz="4" w:space="0" w:color="000000"/>
              <w:bottom w:val="single" w:sz="4" w:space="0" w:color="000000"/>
            </w:tcBorders>
          </w:tcPr>
          <w:p w14:paraId="0C8A5565" w14:textId="77777777" w:rsidR="00E20C01" w:rsidRPr="006747CD" w:rsidRDefault="00E20C01" w:rsidP="0058684D">
            <w:pPr>
              <w:jc w:val="center"/>
              <w:rPr>
                <w:sz w:val="24"/>
                <w:szCs w:val="24"/>
              </w:rPr>
            </w:pPr>
            <w:r w:rsidRPr="006747CD">
              <w:rPr>
                <w:sz w:val="24"/>
                <w:szCs w:val="24"/>
              </w:rPr>
              <w:t>33488</w:t>
            </w:r>
          </w:p>
        </w:tc>
        <w:tc>
          <w:tcPr>
            <w:tcW w:w="945" w:type="dxa"/>
            <w:tcBorders>
              <w:top w:val="single" w:sz="4" w:space="0" w:color="000000"/>
              <w:left w:val="single" w:sz="4" w:space="0" w:color="000000"/>
              <w:bottom w:val="single" w:sz="4" w:space="0" w:color="000000"/>
            </w:tcBorders>
          </w:tcPr>
          <w:p w14:paraId="31FAA9C2" w14:textId="77777777" w:rsidR="00E20C01" w:rsidRPr="006747CD" w:rsidRDefault="00E20C01" w:rsidP="0058684D">
            <w:pPr>
              <w:jc w:val="center"/>
              <w:rPr>
                <w:sz w:val="24"/>
                <w:szCs w:val="24"/>
              </w:rPr>
            </w:pPr>
            <w:r w:rsidRPr="006747CD">
              <w:rPr>
                <w:sz w:val="24"/>
                <w:szCs w:val="24"/>
              </w:rPr>
              <w:t>36320</w:t>
            </w:r>
          </w:p>
        </w:tc>
        <w:tc>
          <w:tcPr>
            <w:tcW w:w="945" w:type="dxa"/>
            <w:tcBorders>
              <w:top w:val="single" w:sz="4" w:space="0" w:color="000000"/>
              <w:left w:val="single" w:sz="4" w:space="0" w:color="000000"/>
              <w:bottom w:val="single" w:sz="4" w:space="0" w:color="000000"/>
            </w:tcBorders>
          </w:tcPr>
          <w:p w14:paraId="784F3570" w14:textId="77777777" w:rsidR="00E20C01" w:rsidRPr="006747CD" w:rsidRDefault="00E20C01" w:rsidP="0058684D">
            <w:pPr>
              <w:jc w:val="center"/>
              <w:rPr>
                <w:sz w:val="24"/>
                <w:szCs w:val="24"/>
              </w:rPr>
            </w:pPr>
            <w:r w:rsidRPr="006747CD">
              <w:rPr>
                <w:sz w:val="24"/>
                <w:szCs w:val="24"/>
              </w:rPr>
              <w:t>17617</w:t>
            </w:r>
          </w:p>
        </w:tc>
        <w:tc>
          <w:tcPr>
            <w:tcW w:w="945" w:type="dxa"/>
            <w:tcBorders>
              <w:top w:val="single" w:sz="4" w:space="0" w:color="000000"/>
              <w:left w:val="single" w:sz="4" w:space="0" w:color="000000"/>
              <w:bottom w:val="single" w:sz="4" w:space="0" w:color="000000"/>
            </w:tcBorders>
          </w:tcPr>
          <w:p w14:paraId="11C21236" w14:textId="77777777" w:rsidR="00E20C01" w:rsidRPr="006747CD" w:rsidRDefault="00E20C01" w:rsidP="0058684D">
            <w:pPr>
              <w:jc w:val="center"/>
              <w:rPr>
                <w:sz w:val="24"/>
                <w:szCs w:val="24"/>
              </w:rPr>
            </w:pPr>
            <w:r w:rsidRPr="006747CD">
              <w:rPr>
                <w:sz w:val="24"/>
                <w:szCs w:val="24"/>
              </w:rPr>
              <w:t>30015</w:t>
            </w:r>
          </w:p>
        </w:tc>
        <w:tc>
          <w:tcPr>
            <w:tcW w:w="945" w:type="dxa"/>
            <w:tcBorders>
              <w:top w:val="single" w:sz="4" w:space="0" w:color="000000"/>
              <w:left w:val="single" w:sz="4" w:space="0" w:color="000000"/>
              <w:bottom w:val="single" w:sz="4" w:space="0" w:color="000000"/>
            </w:tcBorders>
          </w:tcPr>
          <w:p w14:paraId="5D41534B" w14:textId="77777777" w:rsidR="00E20C01" w:rsidRPr="006747CD" w:rsidRDefault="00E20C01" w:rsidP="0058684D">
            <w:pPr>
              <w:jc w:val="center"/>
              <w:rPr>
                <w:sz w:val="24"/>
                <w:szCs w:val="24"/>
              </w:rPr>
            </w:pPr>
            <w:r w:rsidRPr="006747CD">
              <w:rPr>
                <w:sz w:val="24"/>
                <w:szCs w:val="24"/>
              </w:rPr>
              <w:t>08272</w:t>
            </w:r>
          </w:p>
        </w:tc>
        <w:tc>
          <w:tcPr>
            <w:tcW w:w="945" w:type="dxa"/>
            <w:tcBorders>
              <w:top w:val="single" w:sz="4" w:space="0" w:color="000000"/>
              <w:left w:val="single" w:sz="4" w:space="0" w:color="000000"/>
              <w:bottom w:val="single" w:sz="4" w:space="0" w:color="000000"/>
            </w:tcBorders>
          </w:tcPr>
          <w:p w14:paraId="2E254E7F" w14:textId="77777777" w:rsidR="00E20C01" w:rsidRPr="006747CD" w:rsidRDefault="00E20C01" w:rsidP="0058684D">
            <w:pPr>
              <w:jc w:val="center"/>
              <w:rPr>
                <w:sz w:val="24"/>
                <w:szCs w:val="24"/>
              </w:rPr>
            </w:pPr>
            <w:r w:rsidRPr="006747CD">
              <w:rPr>
                <w:sz w:val="24"/>
                <w:szCs w:val="24"/>
              </w:rPr>
              <w:t>84115</w:t>
            </w:r>
          </w:p>
        </w:tc>
        <w:tc>
          <w:tcPr>
            <w:tcW w:w="945" w:type="dxa"/>
            <w:tcBorders>
              <w:top w:val="single" w:sz="4" w:space="0" w:color="000000"/>
              <w:left w:val="single" w:sz="4" w:space="0" w:color="000000"/>
              <w:bottom w:val="single" w:sz="4" w:space="0" w:color="000000"/>
            </w:tcBorders>
          </w:tcPr>
          <w:p w14:paraId="68412757" w14:textId="77777777" w:rsidR="00E20C01" w:rsidRPr="006747CD" w:rsidRDefault="00E20C01" w:rsidP="0058684D">
            <w:pPr>
              <w:jc w:val="center"/>
              <w:rPr>
                <w:sz w:val="24"/>
                <w:szCs w:val="24"/>
              </w:rPr>
            </w:pPr>
            <w:r w:rsidRPr="006747CD">
              <w:rPr>
                <w:sz w:val="24"/>
                <w:szCs w:val="24"/>
              </w:rPr>
              <w:t>27156</w:t>
            </w:r>
          </w:p>
        </w:tc>
        <w:tc>
          <w:tcPr>
            <w:tcW w:w="945" w:type="dxa"/>
            <w:tcBorders>
              <w:top w:val="single" w:sz="4" w:space="0" w:color="000000"/>
              <w:left w:val="single" w:sz="4" w:space="0" w:color="000000"/>
              <w:bottom w:val="single" w:sz="4" w:space="0" w:color="000000"/>
            </w:tcBorders>
          </w:tcPr>
          <w:p w14:paraId="268F2034" w14:textId="77777777" w:rsidR="00E20C01" w:rsidRPr="006747CD" w:rsidRDefault="00E20C01" w:rsidP="0058684D">
            <w:pPr>
              <w:jc w:val="center"/>
              <w:rPr>
                <w:sz w:val="24"/>
                <w:szCs w:val="24"/>
              </w:rPr>
            </w:pPr>
            <w:r w:rsidRPr="006747CD">
              <w:rPr>
                <w:sz w:val="24"/>
                <w:szCs w:val="24"/>
              </w:rPr>
              <w:t>30613</w:t>
            </w:r>
          </w:p>
        </w:tc>
        <w:tc>
          <w:tcPr>
            <w:tcW w:w="980" w:type="dxa"/>
            <w:tcBorders>
              <w:top w:val="single" w:sz="4" w:space="0" w:color="000000"/>
              <w:left w:val="single" w:sz="4" w:space="0" w:color="000000"/>
              <w:bottom w:val="single" w:sz="4" w:space="0" w:color="000000"/>
              <w:right w:val="single" w:sz="4" w:space="0" w:color="000000"/>
            </w:tcBorders>
          </w:tcPr>
          <w:p w14:paraId="5BD33E6F" w14:textId="77777777" w:rsidR="00E20C01" w:rsidRPr="006747CD" w:rsidRDefault="00E20C01" w:rsidP="0058684D">
            <w:pPr>
              <w:jc w:val="center"/>
              <w:rPr>
                <w:sz w:val="24"/>
                <w:szCs w:val="24"/>
              </w:rPr>
            </w:pPr>
            <w:r w:rsidRPr="006747CD">
              <w:rPr>
                <w:sz w:val="24"/>
                <w:szCs w:val="24"/>
              </w:rPr>
              <w:t>74952</w:t>
            </w:r>
          </w:p>
        </w:tc>
      </w:tr>
      <w:tr w:rsidR="00E20C01" w:rsidRPr="006747CD" w14:paraId="0B93BDEB" w14:textId="77777777">
        <w:tc>
          <w:tcPr>
            <w:tcW w:w="945" w:type="dxa"/>
            <w:tcBorders>
              <w:top w:val="single" w:sz="4" w:space="0" w:color="000000"/>
              <w:left w:val="single" w:sz="4" w:space="0" w:color="000000"/>
              <w:bottom w:val="single" w:sz="4" w:space="0" w:color="000000"/>
            </w:tcBorders>
          </w:tcPr>
          <w:p w14:paraId="27DDD3E2" w14:textId="77777777" w:rsidR="00E20C01" w:rsidRPr="006747CD" w:rsidRDefault="00E20C01" w:rsidP="0058684D">
            <w:pPr>
              <w:jc w:val="center"/>
              <w:rPr>
                <w:sz w:val="24"/>
                <w:szCs w:val="24"/>
              </w:rPr>
            </w:pPr>
            <w:r w:rsidRPr="006747CD">
              <w:rPr>
                <w:sz w:val="24"/>
                <w:szCs w:val="24"/>
              </w:rPr>
              <w:t>14</w:t>
            </w:r>
          </w:p>
        </w:tc>
        <w:tc>
          <w:tcPr>
            <w:tcW w:w="945" w:type="dxa"/>
            <w:tcBorders>
              <w:top w:val="single" w:sz="4" w:space="0" w:color="000000"/>
              <w:left w:val="single" w:sz="4" w:space="0" w:color="000000"/>
              <w:bottom w:val="single" w:sz="4" w:space="0" w:color="000000"/>
            </w:tcBorders>
          </w:tcPr>
          <w:p w14:paraId="04165A39" w14:textId="77777777" w:rsidR="00E20C01" w:rsidRPr="006747CD" w:rsidRDefault="00E20C01" w:rsidP="0058684D">
            <w:pPr>
              <w:jc w:val="center"/>
              <w:rPr>
                <w:sz w:val="24"/>
                <w:szCs w:val="24"/>
              </w:rPr>
            </w:pPr>
            <w:r w:rsidRPr="006747CD">
              <w:rPr>
                <w:sz w:val="24"/>
                <w:szCs w:val="24"/>
              </w:rPr>
              <w:t>10365</w:t>
            </w:r>
          </w:p>
        </w:tc>
        <w:tc>
          <w:tcPr>
            <w:tcW w:w="945" w:type="dxa"/>
            <w:tcBorders>
              <w:top w:val="single" w:sz="4" w:space="0" w:color="000000"/>
              <w:left w:val="single" w:sz="4" w:space="0" w:color="000000"/>
              <w:bottom w:val="single" w:sz="4" w:space="0" w:color="000000"/>
            </w:tcBorders>
          </w:tcPr>
          <w:p w14:paraId="688FFD5E" w14:textId="77777777" w:rsidR="00E20C01" w:rsidRPr="006747CD" w:rsidRDefault="00E20C01" w:rsidP="0058684D">
            <w:pPr>
              <w:jc w:val="center"/>
              <w:rPr>
                <w:sz w:val="24"/>
                <w:szCs w:val="24"/>
              </w:rPr>
            </w:pPr>
            <w:r w:rsidRPr="006747CD">
              <w:rPr>
                <w:sz w:val="24"/>
                <w:szCs w:val="24"/>
              </w:rPr>
              <w:t>61129</w:t>
            </w:r>
          </w:p>
        </w:tc>
        <w:tc>
          <w:tcPr>
            <w:tcW w:w="945" w:type="dxa"/>
            <w:tcBorders>
              <w:top w:val="single" w:sz="4" w:space="0" w:color="000000"/>
              <w:left w:val="single" w:sz="4" w:space="0" w:color="000000"/>
              <w:bottom w:val="single" w:sz="4" w:space="0" w:color="000000"/>
            </w:tcBorders>
          </w:tcPr>
          <w:p w14:paraId="76F7F5FB" w14:textId="77777777" w:rsidR="00E20C01" w:rsidRPr="006747CD" w:rsidRDefault="00E20C01" w:rsidP="0058684D">
            <w:pPr>
              <w:jc w:val="center"/>
              <w:rPr>
                <w:sz w:val="24"/>
                <w:szCs w:val="24"/>
              </w:rPr>
            </w:pPr>
            <w:r w:rsidRPr="006747CD">
              <w:rPr>
                <w:sz w:val="24"/>
                <w:szCs w:val="24"/>
              </w:rPr>
              <w:t>87529</w:t>
            </w:r>
          </w:p>
        </w:tc>
        <w:tc>
          <w:tcPr>
            <w:tcW w:w="945" w:type="dxa"/>
            <w:tcBorders>
              <w:top w:val="single" w:sz="4" w:space="0" w:color="000000"/>
              <w:left w:val="single" w:sz="4" w:space="0" w:color="000000"/>
              <w:bottom w:val="single" w:sz="4" w:space="0" w:color="000000"/>
            </w:tcBorders>
          </w:tcPr>
          <w:p w14:paraId="21A4A189" w14:textId="77777777" w:rsidR="00E20C01" w:rsidRPr="006747CD" w:rsidRDefault="00E20C01" w:rsidP="0058684D">
            <w:pPr>
              <w:jc w:val="center"/>
              <w:rPr>
                <w:sz w:val="24"/>
                <w:szCs w:val="24"/>
              </w:rPr>
            </w:pPr>
            <w:r w:rsidRPr="006747CD">
              <w:rPr>
                <w:sz w:val="24"/>
                <w:szCs w:val="24"/>
              </w:rPr>
              <w:t>85689</w:t>
            </w:r>
          </w:p>
        </w:tc>
        <w:tc>
          <w:tcPr>
            <w:tcW w:w="945" w:type="dxa"/>
            <w:tcBorders>
              <w:top w:val="single" w:sz="4" w:space="0" w:color="000000"/>
              <w:left w:val="single" w:sz="4" w:space="0" w:color="000000"/>
              <w:bottom w:val="single" w:sz="4" w:space="0" w:color="000000"/>
            </w:tcBorders>
          </w:tcPr>
          <w:p w14:paraId="43D5C848" w14:textId="77777777" w:rsidR="00E20C01" w:rsidRPr="006747CD" w:rsidRDefault="00E20C01" w:rsidP="0058684D">
            <w:pPr>
              <w:jc w:val="center"/>
              <w:rPr>
                <w:sz w:val="24"/>
                <w:szCs w:val="24"/>
              </w:rPr>
            </w:pPr>
            <w:r w:rsidRPr="006747CD">
              <w:rPr>
                <w:sz w:val="24"/>
                <w:szCs w:val="24"/>
              </w:rPr>
              <w:t>48237</w:t>
            </w:r>
          </w:p>
        </w:tc>
        <w:tc>
          <w:tcPr>
            <w:tcW w:w="945" w:type="dxa"/>
            <w:tcBorders>
              <w:top w:val="single" w:sz="4" w:space="0" w:color="000000"/>
              <w:left w:val="single" w:sz="4" w:space="0" w:color="000000"/>
              <w:bottom w:val="single" w:sz="4" w:space="0" w:color="000000"/>
            </w:tcBorders>
          </w:tcPr>
          <w:p w14:paraId="7B713EE1" w14:textId="77777777" w:rsidR="00E20C01" w:rsidRPr="006747CD" w:rsidRDefault="00E20C01" w:rsidP="0058684D">
            <w:pPr>
              <w:jc w:val="center"/>
              <w:rPr>
                <w:sz w:val="24"/>
                <w:szCs w:val="24"/>
              </w:rPr>
            </w:pPr>
            <w:r w:rsidRPr="006747CD">
              <w:rPr>
                <w:sz w:val="24"/>
                <w:szCs w:val="24"/>
              </w:rPr>
              <w:t>52267</w:t>
            </w:r>
          </w:p>
        </w:tc>
        <w:tc>
          <w:tcPr>
            <w:tcW w:w="945" w:type="dxa"/>
            <w:tcBorders>
              <w:top w:val="single" w:sz="4" w:space="0" w:color="000000"/>
              <w:left w:val="single" w:sz="4" w:space="0" w:color="000000"/>
              <w:bottom w:val="single" w:sz="4" w:space="0" w:color="000000"/>
            </w:tcBorders>
          </w:tcPr>
          <w:p w14:paraId="42863DF1" w14:textId="77777777" w:rsidR="00E20C01" w:rsidRPr="006747CD" w:rsidRDefault="00E20C01" w:rsidP="0058684D">
            <w:pPr>
              <w:jc w:val="center"/>
              <w:rPr>
                <w:sz w:val="24"/>
                <w:szCs w:val="24"/>
              </w:rPr>
            </w:pPr>
            <w:r w:rsidRPr="006747CD">
              <w:rPr>
                <w:sz w:val="24"/>
                <w:szCs w:val="24"/>
              </w:rPr>
              <w:t>67689</w:t>
            </w:r>
          </w:p>
        </w:tc>
        <w:tc>
          <w:tcPr>
            <w:tcW w:w="945" w:type="dxa"/>
            <w:tcBorders>
              <w:top w:val="single" w:sz="4" w:space="0" w:color="000000"/>
              <w:left w:val="single" w:sz="4" w:space="0" w:color="000000"/>
              <w:bottom w:val="single" w:sz="4" w:space="0" w:color="000000"/>
            </w:tcBorders>
          </w:tcPr>
          <w:p w14:paraId="3303184C" w14:textId="77777777" w:rsidR="00E20C01" w:rsidRPr="006747CD" w:rsidRDefault="00E20C01" w:rsidP="0058684D">
            <w:pPr>
              <w:jc w:val="center"/>
              <w:rPr>
                <w:sz w:val="24"/>
                <w:szCs w:val="24"/>
              </w:rPr>
            </w:pPr>
            <w:r w:rsidRPr="006747CD">
              <w:rPr>
                <w:sz w:val="24"/>
                <w:szCs w:val="24"/>
              </w:rPr>
              <w:t>93394</w:t>
            </w:r>
          </w:p>
        </w:tc>
        <w:tc>
          <w:tcPr>
            <w:tcW w:w="945" w:type="dxa"/>
            <w:tcBorders>
              <w:top w:val="single" w:sz="4" w:space="0" w:color="000000"/>
              <w:left w:val="single" w:sz="4" w:space="0" w:color="000000"/>
              <w:bottom w:val="single" w:sz="4" w:space="0" w:color="000000"/>
            </w:tcBorders>
          </w:tcPr>
          <w:p w14:paraId="18C7FBF8" w14:textId="77777777" w:rsidR="00E20C01" w:rsidRPr="006747CD" w:rsidRDefault="00E20C01" w:rsidP="0058684D">
            <w:pPr>
              <w:jc w:val="center"/>
              <w:rPr>
                <w:sz w:val="24"/>
                <w:szCs w:val="24"/>
              </w:rPr>
            </w:pPr>
            <w:r w:rsidRPr="006747CD">
              <w:rPr>
                <w:sz w:val="24"/>
                <w:szCs w:val="24"/>
              </w:rPr>
              <w:t>01511</w:t>
            </w:r>
          </w:p>
        </w:tc>
        <w:tc>
          <w:tcPr>
            <w:tcW w:w="945" w:type="dxa"/>
            <w:tcBorders>
              <w:top w:val="single" w:sz="4" w:space="0" w:color="000000"/>
              <w:left w:val="single" w:sz="4" w:space="0" w:color="000000"/>
              <w:bottom w:val="single" w:sz="4" w:space="0" w:color="000000"/>
            </w:tcBorders>
          </w:tcPr>
          <w:p w14:paraId="4B1A2333" w14:textId="77777777" w:rsidR="00E20C01" w:rsidRPr="006747CD" w:rsidRDefault="00E20C01" w:rsidP="0058684D">
            <w:pPr>
              <w:jc w:val="center"/>
              <w:rPr>
                <w:sz w:val="24"/>
                <w:szCs w:val="24"/>
              </w:rPr>
            </w:pPr>
            <w:r w:rsidRPr="006747CD">
              <w:rPr>
                <w:sz w:val="24"/>
                <w:szCs w:val="24"/>
              </w:rPr>
              <w:t>26358</w:t>
            </w:r>
          </w:p>
        </w:tc>
        <w:tc>
          <w:tcPr>
            <w:tcW w:w="945" w:type="dxa"/>
            <w:tcBorders>
              <w:top w:val="single" w:sz="4" w:space="0" w:color="000000"/>
              <w:left w:val="single" w:sz="4" w:space="0" w:color="000000"/>
              <w:bottom w:val="single" w:sz="4" w:space="0" w:color="000000"/>
            </w:tcBorders>
          </w:tcPr>
          <w:p w14:paraId="44C527A8" w14:textId="77777777" w:rsidR="00E20C01" w:rsidRPr="006747CD" w:rsidRDefault="00E20C01" w:rsidP="0058684D">
            <w:pPr>
              <w:jc w:val="center"/>
              <w:rPr>
                <w:sz w:val="24"/>
                <w:szCs w:val="24"/>
              </w:rPr>
            </w:pPr>
            <w:r w:rsidRPr="006747CD">
              <w:rPr>
                <w:sz w:val="24"/>
                <w:szCs w:val="24"/>
              </w:rPr>
              <w:t>85104</w:t>
            </w:r>
          </w:p>
        </w:tc>
        <w:tc>
          <w:tcPr>
            <w:tcW w:w="945" w:type="dxa"/>
            <w:tcBorders>
              <w:top w:val="single" w:sz="4" w:space="0" w:color="000000"/>
              <w:left w:val="single" w:sz="4" w:space="0" w:color="000000"/>
              <w:bottom w:val="single" w:sz="4" w:space="0" w:color="000000"/>
            </w:tcBorders>
          </w:tcPr>
          <w:p w14:paraId="5A8F207C" w14:textId="77777777" w:rsidR="00E20C01" w:rsidRPr="006747CD" w:rsidRDefault="00E20C01" w:rsidP="0058684D">
            <w:pPr>
              <w:jc w:val="center"/>
              <w:rPr>
                <w:sz w:val="24"/>
                <w:szCs w:val="24"/>
              </w:rPr>
            </w:pPr>
            <w:r w:rsidRPr="006747CD">
              <w:rPr>
                <w:sz w:val="24"/>
                <w:szCs w:val="24"/>
              </w:rPr>
              <w:t>20285</w:t>
            </w:r>
          </w:p>
        </w:tc>
        <w:tc>
          <w:tcPr>
            <w:tcW w:w="945" w:type="dxa"/>
            <w:tcBorders>
              <w:top w:val="single" w:sz="4" w:space="0" w:color="000000"/>
              <w:left w:val="single" w:sz="4" w:space="0" w:color="000000"/>
              <w:bottom w:val="single" w:sz="4" w:space="0" w:color="000000"/>
            </w:tcBorders>
          </w:tcPr>
          <w:p w14:paraId="3FDE27B0" w14:textId="77777777" w:rsidR="00E20C01" w:rsidRPr="006747CD" w:rsidRDefault="00E20C01" w:rsidP="0058684D">
            <w:pPr>
              <w:jc w:val="center"/>
              <w:rPr>
                <w:sz w:val="24"/>
                <w:szCs w:val="24"/>
              </w:rPr>
            </w:pPr>
            <w:r w:rsidRPr="006747CD">
              <w:rPr>
                <w:sz w:val="24"/>
                <w:szCs w:val="24"/>
              </w:rPr>
              <w:t>29975</w:t>
            </w:r>
          </w:p>
        </w:tc>
        <w:tc>
          <w:tcPr>
            <w:tcW w:w="980" w:type="dxa"/>
            <w:tcBorders>
              <w:top w:val="single" w:sz="4" w:space="0" w:color="000000"/>
              <w:left w:val="single" w:sz="4" w:space="0" w:color="000000"/>
              <w:bottom w:val="single" w:sz="4" w:space="0" w:color="000000"/>
              <w:right w:val="single" w:sz="4" w:space="0" w:color="000000"/>
            </w:tcBorders>
          </w:tcPr>
          <w:p w14:paraId="48A56154" w14:textId="77777777" w:rsidR="00E20C01" w:rsidRPr="006747CD" w:rsidRDefault="00E20C01" w:rsidP="0058684D">
            <w:pPr>
              <w:jc w:val="center"/>
              <w:rPr>
                <w:sz w:val="24"/>
                <w:szCs w:val="24"/>
              </w:rPr>
            </w:pPr>
            <w:r w:rsidRPr="006747CD">
              <w:rPr>
                <w:sz w:val="24"/>
                <w:szCs w:val="24"/>
              </w:rPr>
              <w:t>89868</w:t>
            </w:r>
          </w:p>
        </w:tc>
      </w:tr>
      <w:tr w:rsidR="00E20C01" w:rsidRPr="006747CD" w14:paraId="594166BE" w14:textId="77777777">
        <w:tc>
          <w:tcPr>
            <w:tcW w:w="945" w:type="dxa"/>
            <w:tcBorders>
              <w:top w:val="single" w:sz="4" w:space="0" w:color="000000"/>
              <w:left w:val="single" w:sz="4" w:space="0" w:color="000000"/>
              <w:bottom w:val="single" w:sz="4" w:space="0" w:color="000000"/>
            </w:tcBorders>
          </w:tcPr>
          <w:p w14:paraId="3DE99126" w14:textId="77777777" w:rsidR="00E20C01" w:rsidRPr="006747CD" w:rsidRDefault="00E20C01" w:rsidP="0058684D">
            <w:pPr>
              <w:jc w:val="center"/>
              <w:rPr>
                <w:sz w:val="24"/>
                <w:szCs w:val="24"/>
              </w:rPr>
            </w:pPr>
            <w:r w:rsidRPr="006747CD">
              <w:rPr>
                <w:sz w:val="24"/>
                <w:szCs w:val="24"/>
              </w:rPr>
              <w:t>15</w:t>
            </w:r>
          </w:p>
        </w:tc>
        <w:tc>
          <w:tcPr>
            <w:tcW w:w="945" w:type="dxa"/>
            <w:tcBorders>
              <w:top w:val="single" w:sz="4" w:space="0" w:color="000000"/>
              <w:left w:val="single" w:sz="4" w:space="0" w:color="000000"/>
              <w:bottom w:val="single" w:sz="4" w:space="0" w:color="000000"/>
            </w:tcBorders>
          </w:tcPr>
          <w:p w14:paraId="44724229" w14:textId="77777777" w:rsidR="00E20C01" w:rsidRPr="006747CD" w:rsidRDefault="00E20C01" w:rsidP="0058684D">
            <w:pPr>
              <w:jc w:val="center"/>
              <w:rPr>
                <w:sz w:val="24"/>
                <w:szCs w:val="24"/>
              </w:rPr>
            </w:pPr>
            <w:r w:rsidRPr="006747CD">
              <w:rPr>
                <w:sz w:val="24"/>
                <w:szCs w:val="24"/>
              </w:rPr>
              <w:t>07119</w:t>
            </w:r>
          </w:p>
        </w:tc>
        <w:tc>
          <w:tcPr>
            <w:tcW w:w="945" w:type="dxa"/>
            <w:tcBorders>
              <w:top w:val="single" w:sz="4" w:space="0" w:color="000000"/>
              <w:left w:val="single" w:sz="4" w:space="0" w:color="000000"/>
              <w:bottom w:val="single" w:sz="4" w:space="0" w:color="000000"/>
            </w:tcBorders>
          </w:tcPr>
          <w:p w14:paraId="6E60F330" w14:textId="77777777" w:rsidR="00E20C01" w:rsidRPr="006747CD" w:rsidRDefault="00E20C01" w:rsidP="0058684D">
            <w:pPr>
              <w:jc w:val="center"/>
              <w:rPr>
                <w:sz w:val="24"/>
                <w:szCs w:val="24"/>
              </w:rPr>
            </w:pPr>
            <w:r w:rsidRPr="006747CD">
              <w:rPr>
                <w:sz w:val="24"/>
                <w:szCs w:val="24"/>
              </w:rPr>
              <w:t>97336</w:t>
            </w:r>
          </w:p>
        </w:tc>
        <w:tc>
          <w:tcPr>
            <w:tcW w:w="945" w:type="dxa"/>
            <w:tcBorders>
              <w:top w:val="single" w:sz="4" w:space="0" w:color="000000"/>
              <w:left w:val="single" w:sz="4" w:space="0" w:color="000000"/>
              <w:bottom w:val="single" w:sz="4" w:space="0" w:color="000000"/>
            </w:tcBorders>
          </w:tcPr>
          <w:p w14:paraId="185E5F8B" w14:textId="77777777" w:rsidR="00E20C01" w:rsidRPr="006747CD" w:rsidRDefault="00E20C01" w:rsidP="0058684D">
            <w:pPr>
              <w:jc w:val="center"/>
              <w:rPr>
                <w:sz w:val="24"/>
                <w:szCs w:val="24"/>
              </w:rPr>
            </w:pPr>
            <w:r w:rsidRPr="006747CD">
              <w:rPr>
                <w:sz w:val="24"/>
                <w:szCs w:val="24"/>
              </w:rPr>
              <w:t>71048</w:t>
            </w:r>
          </w:p>
        </w:tc>
        <w:tc>
          <w:tcPr>
            <w:tcW w:w="945" w:type="dxa"/>
            <w:tcBorders>
              <w:top w:val="single" w:sz="4" w:space="0" w:color="000000"/>
              <w:left w:val="single" w:sz="4" w:space="0" w:color="000000"/>
              <w:bottom w:val="single" w:sz="4" w:space="0" w:color="000000"/>
            </w:tcBorders>
          </w:tcPr>
          <w:p w14:paraId="77840892" w14:textId="77777777" w:rsidR="00E20C01" w:rsidRPr="006747CD" w:rsidRDefault="00E20C01" w:rsidP="0058684D">
            <w:pPr>
              <w:jc w:val="center"/>
              <w:rPr>
                <w:sz w:val="24"/>
                <w:szCs w:val="24"/>
              </w:rPr>
            </w:pPr>
            <w:r w:rsidRPr="006747CD">
              <w:rPr>
                <w:sz w:val="24"/>
                <w:szCs w:val="24"/>
              </w:rPr>
              <w:t>08178</w:t>
            </w:r>
          </w:p>
        </w:tc>
        <w:tc>
          <w:tcPr>
            <w:tcW w:w="945" w:type="dxa"/>
            <w:tcBorders>
              <w:top w:val="single" w:sz="4" w:space="0" w:color="000000"/>
              <w:left w:val="single" w:sz="4" w:space="0" w:color="000000"/>
              <w:bottom w:val="single" w:sz="4" w:space="0" w:color="000000"/>
            </w:tcBorders>
          </w:tcPr>
          <w:p w14:paraId="1F49C845" w14:textId="77777777" w:rsidR="00E20C01" w:rsidRPr="006747CD" w:rsidRDefault="00E20C01" w:rsidP="0058684D">
            <w:pPr>
              <w:jc w:val="center"/>
              <w:rPr>
                <w:sz w:val="24"/>
                <w:szCs w:val="24"/>
              </w:rPr>
            </w:pPr>
            <w:r w:rsidRPr="006747CD">
              <w:rPr>
                <w:sz w:val="24"/>
                <w:szCs w:val="24"/>
              </w:rPr>
              <w:t>77233</w:t>
            </w:r>
          </w:p>
        </w:tc>
        <w:tc>
          <w:tcPr>
            <w:tcW w:w="945" w:type="dxa"/>
            <w:tcBorders>
              <w:top w:val="single" w:sz="4" w:space="0" w:color="000000"/>
              <w:left w:val="single" w:sz="4" w:space="0" w:color="000000"/>
              <w:bottom w:val="single" w:sz="4" w:space="0" w:color="000000"/>
            </w:tcBorders>
          </w:tcPr>
          <w:p w14:paraId="6C94C306" w14:textId="77777777" w:rsidR="00E20C01" w:rsidRPr="006747CD" w:rsidRDefault="00E20C01" w:rsidP="0058684D">
            <w:pPr>
              <w:jc w:val="center"/>
              <w:rPr>
                <w:sz w:val="24"/>
                <w:szCs w:val="24"/>
              </w:rPr>
            </w:pPr>
            <w:r w:rsidRPr="006747CD">
              <w:rPr>
                <w:sz w:val="24"/>
                <w:szCs w:val="24"/>
              </w:rPr>
              <w:t>13916</w:t>
            </w:r>
          </w:p>
        </w:tc>
        <w:tc>
          <w:tcPr>
            <w:tcW w:w="945" w:type="dxa"/>
            <w:tcBorders>
              <w:top w:val="single" w:sz="4" w:space="0" w:color="000000"/>
              <w:left w:val="single" w:sz="4" w:space="0" w:color="000000"/>
              <w:bottom w:val="single" w:sz="4" w:space="0" w:color="000000"/>
            </w:tcBorders>
          </w:tcPr>
          <w:p w14:paraId="220AB3B8" w14:textId="77777777" w:rsidR="00E20C01" w:rsidRPr="006747CD" w:rsidRDefault="00E20C01" w:rsidP="0058684D">
            <w:pPr>
              <w:jc w:val="center"/>
              <w:rPr>
                <w:sz w:val="24"/>
                <w:szCs w:val="24"/>
              </w:rPr>
            </w:pPr>
            <w:r w:rsidRPr="006747CD">
              <w:rPr>
                <w:sz w:val="24"/>
                <w:szCs w:val="24"/>
              </w:rPr>
              <w:t>47564</w:t>
            </w:r>
          </w:p>
        </w:tc>
        <w:tc>
          <w:tcPr>
            <w:tcW w:w="945" w:type="dxa"/>
            <w:tcBorders>
              <w:top w:val="single" w:sz="4" w:space="0" w:color="000000"/>
              <w:left w:val="single" w:sz="4" w:space="0" w:color="000000"/>
              <w:bottom w:val="single" w:sz="4" w:space="0" w:color="000000"/>
            </w:tcBorders>
          </w:tcPr>
          <w:p w14:paraId="0F9D5B1C" w14:textId="77777777" w:rsidR="00E20C01" w:rsidRPr="006747CD" w:rsidRDefault="00E20C01" w:rsidP="0058684D">
            <w:pPr>
              <w:jc w:val="center"/>
              <w:rPr>
                <w:sz w:val="24"/>
                <w:szCs w:val="24"/>
              </w:rPr>
            </w:pPr>
            <w:r w:rsidRPr="006747CD">
              <w:rPr>
                <w:sz w:val="24"/>
                <w:szCs w:val="24"/>
              </w:rPr>
              <w:t>81056</w:t>
            </w:r>
          </w:p>
        </w:tc>
        <w:tc>
          <w:tcPr>
            <w:tcW w:w="945" w:type="dxa"/>
            <w:tcBorders>
              <w:top w:val="single" w:sz="4" w:space="0" w:color="000000"/>
              <w:left w:val="single" w:sz="4" w:space="0" w:color="000000"/>
              <w:bottom w:val="single" w:sz="4" w:space="0" w:color="000000"/>
            </w:tcBorders>
          </w:tcPr>
          <w:p w14:paraId="22BCFCAB" w14:textId="77777777" w:rsidR="00E20C01" w:rsidRPr="006747CD" w:rsidRDefault="00E20C01" w:rsidP="0058684D">
            <w:pPr>
              <w:jc w:val="center"/>
              <w:rPr>
                <w:sz w:val="24"/>
                <w:szCs w:val="24"/>
              </w:rPr>
            </w:pPr>
            <w:r w:rsidRPr="006747CD">
              <w:rPr>
                <w:sz w:val="24"/>
                <w:szCs w:val="24"/>
              </w:rPr>
              <w:t>97735</w:t>
            </w:r>
          </w:p>
        </w:tc>
        <w:tc>
          <w:tcPr>
            <w:tcW w:w="945" w:type="dxa"/>
            <w:tcBorders>
              <w:top w:val="single" w:sz="4" w:space="0" w:color="000000"/>
              <w:left w:val="single" w:sz="4" w:space="0" w:color="000000"/>
              <w:bottom w:val="single" w:sz="4" w:space="0" w:color="000000"/>
            </w:tcBorders>
          </w:tcPr>
          <w:p w14:paraId="4735E823" w14:textId="77777777" w:rsidR="00E20C01" w:rsidRPr="006747CD" w:rsidRDefault="00E20C01" w:rsidP="0058684D">
            <w:pPr>
              <w:jc w:val="center"/>
              <w:rPr>
                <w:sz w:val="24"/>
                <w:szCs w:val="24"/>
              </w:rPr>
            </w:pPr>
            <w:r w:rsidRPr="006747CD">
              <w:rPr>
                <w:sz w:val="24"/>
                <w:szCs w:val="24"/>
              </w:rPr>
              <w:t>85977</w:t>
            </w:r>
          </w:p>
        </w:tc>
        <w:tc>
          <w:tcPr>
            <w:tcW w:w="945" w:type="dxa"/>
            <w:tcBorders>
              <w:top w:val="single" w:sz="4" w:space="0" w:color="000000"/>
              <w:left w:val="single" w:sz="4" w:space="0" w:color="000000"/>
              <w:bottom w:val="single" w:sz="4" w:space="0" w:color="000000"/>
            </w:tcBorders>
          </w:tcPr>
          <w:p w14:paraId="7A177382" w14:textId="77777777" w:rsidR="00E20C01" w:rsidRPr="006747CD" w:rsidRDefault="00E20C01" w:rsidP="0058684D">
            <w:pPr>
              <w:jc w:val="center"/>
              <w:rPr>
                <w:sz w:val="24"/>
                <w:szCs w:val="24"/>
              </w:rPr>
            </w:pPr>
            <w:r w:rsidRPr="006747CD">
              <w:rPr>
                <w:sz w:val="24"/>
                <w:szCs w:val="24"/>
              </w:rPr>
              <w:t>29372</w:t>
            </w:r>
          </w:p>
        </w:tc>
        <w:tc>
          <w:tcPr>
            <w:tcW w:w="945" w:type="dxa"/>
            <w:tcBorders>
              <w:top w:val="single" w:sz="4" w:space="0" w:color="000000"/>
              <w:left w:val="single" w:sz="4" w:space="0" w:color="000000"/>
              <w:bottom w:val="single" w:sz="4" w:space="0" w:color="000000"/>
            </w:tcBorders>
          </w:tcPr>
          <w:p w14:paraId="70B73889" w14:textId="77777777" w:rsidR="00E20C01" w:rsidRPr="006747CD" w:rsidRDefault="00E20C01" w:rsidP="0058684D">
            <w:pPr>
              <w:jc w:val="center"/>
              <w:rPr>
                <w:sz w:val="24"/>
                <w:szCs w:val="24"/>
              </w:rPr>
            </w:pPr>
            <w:r w:rsidRPr="006747CD">
              <w:rPr>
                <w:sz w:val="24"/>
                <w:szCs w:val="24"/>
              </w:rPr>
              <w:t>74461</w:t>
            </w:r>
          </w:p>
        </w:tc>
        <w:tc>
          <w:tcPr>
            <w:tcW w:w="945" w:type="dxa"/>
            <w:tcBorders>
              <w:top w:val="single" w:sz="4" w:space="0" w:color="000000"/>
              <w:left w:val="single" w:sz="4" w:space="0" w:color="000000"/>
              <w:bottom w:val="single" w:sz="4" w:space="0" w:color="000000"/>
            </w:tcBorders>
          </w:tcPr>
          <w:p w14:paraId="4000D8C7" w14:textId="77777777" w:rsidR="00E20C01" w:rsidRPr="006747CD" w:rsidRDefault="00E20C01" w:rsidP="0058684D">
            <w:pPr>
              <w:jc w:val="center"/>
              <w:rPr>
                <w:sz w:val="24"/>
                <w:szCs w:val="24"/>
              </w:rPr>
            </w:pPr>
            <w:r w:rsidRPr="006747CD">
              <w:rPr>
                <w:sz w:val="24"/>
                <w:szCs w:val="24"/>
              </w:rPr>
              <w:t>28551</w:t>
            </w:r>
          </w:p>
        </w:tc>
        <w:tc>
          <w:tcPr>
            <w:tcW w:w="980" w:type="dxa"/>
            <w:tcBorders>
              <w:top w:val="single" w:sz="4" w:space="0" w:color="000000"/>
              <w:left w:val="single" w:sz="4" w:space="0" w:color="000000"/>
              <w:bottom w:val="single" w:sz="4" w:space="0" w:color="000000"/>
              <w:right w:val="single" w:sz="4" w:space="0" w:color="000000"/>
            </w:tcBorders>
          </w:tcPr>
          <w:p w14:paraId="7B89319E" w14:textId="77777777" w:rsidR="00E20C01" w:rsidRPr="006747CD" w:rsidRDefault="00E20C01" w:rsidP="0058684D">
            <w:pPr>
              <w:jc w:val="center"/>
              <w:rPr>
                <w:sz w:val="24"/>
                <w:szCs w:val="24"/>
              </w:rPr>
            </w:pPr>
            <w:r w:rsidRPr="006747CD">
              <w:rPr>
                <w:sz w:val="24"/>
                <w:szCs w:val="24"/>
              </w:rPr>
              <w:t>90707</w:t>
            </w:r>
          </w:p>
        </w:tc>
      </w:tr>
      <w:tr w:rsidR="00E20C01" w:rsidRPr="006747CD" w14:paraId="6A0D7FE3" w14:textId="77777777">
        <w:tc>
          <w:tcPr>
            <w:tcW w:w="945" w:type="dxa"/>
            <w:tcBorders>
              <w:top w:val="single" w:sz="4" w:space="0" w:color="000000"/>
              <w:left w:val="single" w:sz="4" w:space="0" w:color="000000"/>
              <w:bottom w:val="single" w:sz="4" w:space="0" w:color="000000"/>
            </w:tcBorders>
          </w:tcPr>
          <w:p w14:paraId="3D0F7A0A" w14:textId="77777777" w:rsidR="00E20C01" w:rsidRPr="006747CD" w:rsidRDefault="00E20C01" w:rsidP="0058684D">
            <w:pPr>
              <w:jc w:val="center"/>
              <w:rPr>
                <w:sz w:val="24"/>
                <w:szCs w:val="24"/>
              </w:rPr>
            </w:pPr>
            <w:r w:rsidRPr="006747CD">
              <w:rPr>
                <w:sz w:val="24"/>
                <w:szCs w:val="24"/>
              </w:rPr>
              <w:t>16</w:t>
            </w:r>
          </w:p>
        </w:tc>
        <w:tc>
          <w:tcPr>
            <w:tcW w:w="945" w:type="dxa"/>
            <w:tcBorders>
              <w:top w:val="single" w:sz="4" w:space="0" w:color="000000"/>
              <w:left w:val="single" w:sz="4" w:space="0" w:color="000000"/>
              <w:bottom w:val="single" w:sz="4" w:space="0" w:color="000000"/>
            </w:tcBorders>
          </w:tcPr>
          <w:p w14:paraId="15C9A482" w14:textId="77777777" w:rsidR="00E20C01" w:rsidRPr="006747CD" w:rsidRDefault="00E20C01" w:rsidP="0058684D">
            <w:pPr>
              <w:jc w:val="center"/>
              <w:rPr>
                <w:sz w:val="24"/>
                <w:szCs w:val="24"/>
              </w:rPr>
            </w:pPr>
            <w:r w:rsidRPr="006747CD">
              <w:rPr>
                <w:sz w:val="24"/>
                <w:szCs w:val="24"/>
              </w:rPr>
              <w:t>51085</w:t>
            </w:r>
          </w:p>
        </w:tc>
        <w:tc>
          <w:tcPr>
            <w:tcW w:w="945" w:type="dxa"/>
            <w:tcBorders>
              <w:top w:val="single" w:sz="4" w:space="0" w:color="000000"/>
              <w:left w:val="single" w:sz="4" w:space="0" w:color="000000"/>
              <w:bottom w:val="single" w:sz="4" w:space="0" w:color="000000"/>
            </w:tcBorders>
          </w:tcPr>
          <w:p w14:paraId="73B8BEA7" w14:textId="77777777" w:rsidR="00E20C01" w:rsidRPr="006747CD" w:rsidRDefault="00E20C01" w:rsidP="0058684D">
            <w:pPr>
              <w:jc w:val="center"/>
              <w:rPr>
                <w:sz w:val="24"/>
                <w:szCs w:val="24"/>
              </w:rPr>
            </w:pPr>
            <w:r w:rsidRPr="006747CD">
              <w:rPr>
                <w:sz w:val="24"/>
                <w:szCs w:val="24"/>
              </w:rPr>
              <w:t>12765</w:t>
            </w:r>
          </w:p>
        </w:tc>
        <w:tc>
          <w:tcPr>
            <w:tcW w:w="945" w:type="dxa"/>
            <w:tcBorders>
              <w:top w:val="single" w:sz="4" w:space="0" w:color="000000"/>
              <w:left w:val="single" w:sz="4" w:space="0" w:color="000000"/>
              <w:bottom w:val="single" w:sz="4" w:space="0" w:color="000000"/>
            </w:tcBorders>
          </w:tcPr>
          <w:p w14:paraId="11770C0D" w14:textId="77777777" w:rsidR="00E20C01" w:rsidRPr="006747CD" w:rsidRDefault="00E20C01" w:rsidP="0058684D">
            <w:pPr>
              <w:jc w:val="center"/>
              <w:rPr>
                <w:sz w:val="24"/>
                <w:szCs w:val="24"/>
              </w:rPr>
            </w:pPr>
            <w:r w:rsidRPr="006747CD">
              <w:rPr>
                <w:sz w:val="24"/>
                <w:szCs w:val="24"/>
              </w:rPr>
              <w:t>51821</w:t>
            </w:r>
          </w:p>
        </w:tc>
        <w:tc>
          <w:tcPr>
            <w:tcW w:w="945" w:type="dxa"/>
            <w:tcBorders>
              <w:top w:val="single" w:sz="4" w:space="0" w:color="000000"/>
              <w:left w:val="single" w:sz="4" w:space="0" w:color="000000"/>
              <w:bottom w:val="single" w:sz="4" w:space="0" w:color="000000"/>
            </w:tcBorders>
          </w:tcPr>
          <w:p w14:paraId="1F15FA1C" w14:textId="77777777" w:rsidR="00E20C01" w:rsidRPr="006747CD" w:rsidRDefault="00E20C01" w:rsidP="0058684D">
            <w:pPr>
              <w:jc w:val="center"/>
              <w:rPr>
                <w:sz w:val="24"/>
                <w:szCs w:val="24"/>
              </w:rPr>
            </w:pPr>
            <w:r w:rsidRPr="006747CD">
              <w:rPr>
                <w:sz w:val="24"/>
                <w:szCs w:val="24"/>
              </w:rPr>
              <w:t>51259</w:t>
            </w:r>
          </w:p>
        </w:tc>
        <w:tc>
          <w:tcPr>
            <w:tcW w:w="945" w:type="dxa"/>
            <w:tcBorders>
              <w:top w:val="single" w:sz="4" w:space="0" w:color="000000"/>
              <w:left w:val="single" w:sz="4" w:space="0" w:color="000000"/>
              <w:bottom w:val="single" w:sz="4" w:space="0" w:color="000000"/>
            </w:tcBorders>
          </w:tcPr>
          <w:p w14:paraId="2928BE2B" w14:textId="77777777" w:rsidR="00E20C01" w:rsidRPr="006747CD" w:rsidRDefault="00E20C01" w:rsidP="0058684D">
            <w:pPr>
              <w:jc w:val="center"/>
              <w:rPr>
                <w:sz w:val="24"/>
                <w:szCs w:val="24"/>
              </w:rPr>
            </w:pPr>
            <w:r w:rsidRPr="006747CD">
              <w:rPr>
                <w:sz w:val="24"/>
                <w:szCs w:val="24"/>
              </w:rPr>
              <w:t>77452</w:t>
            </w:r>
          </w:p>
        </w:tc>
        <w:tc>
          <w:tcPr>
            <w:tcW w:w="945" w:type="dxa"/>
            <w:tcBorders>
              <w:top w:val="single" w:sz="4" w:space="0" w:color="000000"/>
              <w:left w:val="single" w:sz="4" w:space="0" w:color="000000"/>
              <w:bottom w:val="single" w:sz="4" w:space="0" w:color="000000"/>
            </w:tcBorders>
          </w:tcPr>
          <w:p w14:paraId="1B1441BA" w14:textId="77777777" w:rsidR="00E20C01" w:rsidRPr="006747CD" w:rsidRDefault="00E20C01" w:rsidP="0058684D">
            <w:pPr>
              <w:jc w:val="center"/>
              <w:rPr>
                <w:sz w:val="24"/>
                <w:szCs w:val="24"/>
              </w:rPr>
            </w:pPr>
            <w:r w:rsidRPr="006747CD">
              <w:rPr>
                <w:sz w:val="24"/>
                <w:szCs w:val="24"/>
              </w:rPr>
              <w:t>16308</w:t>
            </w:r>
          </w:p>
        </w:tc>
        <w:tc>
          <w:tcPr>
            <w:tcW w:w="945" w:type="dxa"/>
            <w:tcBorders>
              <w:top w:val="single" w:sz="4" w:space="0" w:color="000000"/>
              <w:left w:val="single" w:sz="4" w:space="0" w:color="000000"/>
              <w:bottom w:val="single" w:sz="4" w:space="0" w:color="000000"/>
            </w:tcBorders>
          </w:tcPr>
          <w:p w14:paraId="732A48B2" w14:textId="77777777" w:rsidR="00E20C01" w:rsidRPr="006747CD" w:rsidRDefault="00E20C01" w:rsidP="0058684D">
            <w:pPr>
              <w:jc w:val="center"/>
              <w:rPr>
                <w:sz w:val="24"/>
                <w:szCs w:val="24"/>
              </w:rPr>
            </w:pPr>
            <w:r w:rsidRPr="006747CD">
              <w:rPr>
                <w:sz w:val="24"/>
                <w:szCs w:val="24"/>
              </w:rPr>
              <w:t>60756</w:t>
            </w:r>
          </w:p>
        </w:tc>
        <w:tc>
          <w:tcPr>
            <w:tcW w:w="945" w:type="dxa"/>
            <w:tcBorders>
              <w:top w:val="single" w:sz="4" w:space="0" w:color="000000"/>
              <w:left w:val="single" w:sz="4" w:space="0" w:color="000000"/>
              <w:bottom w:val="single" w:sz="4" w:space="0" w:color="000000"/>
            </w:tcBorders>
          </w:tcPr>
          <w:p w14:paraId="3833C37C" w14:textId="77777777" w:rsidR="00E20C01" w:rsidRPr="006747CD" w:rsidRDefault="00E20C01" w:rsidP="0058684D">
            <w:pPr>
              <w:jc w:val="center"/>
              <w:rPr>
                <w:sz w:val="24"/>
                <w:szCs w:val="24"/>
              </w:rPr>
            </w:pPr>
            <w:r w:rsidRPr="006747CD">
              <w:rPr>
                <w:sz w:val="24"/>
                <w:szCs w:val="24"/>
              </w:rPr>
              <w:t>92144</w:t>
            </w:r>
          </w:p>
        </w:tc>
        <w:tc>
          <w:tcPr>
            <w:tcW w:w="945" w:type="dxa"/>
            <w:tcBorders>
              <w:top w:val="single" w:sz="4" w:space="0" w:color="000000"/>
              <w:left w:val="single" w:sz="4" w:space="0" w:color="000000"/>
              <w:bottom w:val="single" w:sz="4" w:space="0" w:color="000000"/>
            </w:tcBorders>
          </w:tcPr>
          <w:p w14:paraId="34DF3866" w14:textId="77777777" w:rsidR="00E20C01" w:rsidRPr="006747CD" w:rsidRDefault="00E20C01" w:rsidP="0058684D">
            <w:pPr>
              <w:jc w:val="center"/>
              <w:rPr>
                <w:sz w:val="24"/>
                <w:szCs w:val="24"/>
              </w:rPr>
            </w:pPr>
            <w:r w:rsidRPr="006747CD">
              <w:rPr>
                <w:sz w:val="24"/>
                <w:szCs w:val="24"/>
              </w:rPr>
              <w:t>49442</w:t>
            </w:r>
          </w:p>
        </w:tc>
        <w:tc>
          <w:tcPr>
            <w:tcW w:w="945" w:type="dxa"/>
            <w:tcBorders>
              <w:top w:val="single" w:sz="4" w:space="0" w:color="000000"/>
              <w:left w:val="single" w:sz="4" w:space="0" w:color="000000"/>
              <w:bottom w:val="single" w:sz="4" w:space="0" w:color="000000"/>
            </w:tcBorders>
          </w:tcPr>
          <w:p w14:paraId="72837E6A" w14:textId="77777777" w:rsidR="00E20C01" w:rsidRPr="006747CD" w:rsidRDefault="00E20C01" w:rsidP="0058684D">
            <w:pPr>
              <w:jc w:val="center"/>
              <w:rPr>
                <w:sz w:val="24"/>
                <w:szCs w:val="24"/>
              </w:rPr>
            </w:pPr>
            <w:r w:rsidRPr="006747CD">
              <w:rPr>
                <w:sz w:val="24"/>
                <w:szCs w:val="24"/>
              </w:rPr>
              <w:t>53900</w:t>
            </w:r>
          </w:p>
        </w:tc>
        <w:tc>
          <w:tcPr>
            <w:tcW w:w="945" w:type="dxa"/>
            <w:tcBorders>
              <w:top w:val="single" w:sz="4" w:space="0" w:color="000000"/>
              <w:left w:val="single" w:sz="4" w:space="0" w:color="000000"/>
              <w:bottom w:val="single" w:sz="4" w:space="0" w:color="000000"/>
            </w:tcBorders>
          </w:tcPr>
          <w:p w14:paraId="39958EC9" w14:textId="77777777" w:rsidR="00E20C01" w:rsidRPr="006747CD" w:rsidRDefault="00E20C01" w:rsidP="0058684D">
            <w:pPr>
              <w:jc w:val="center"/>
              <w:rPr>
                <w:sz w:val="24"/>
                <w:szCs w:val="24"/>
              </w:rPr>
            </w:pPr>
            <w:r w:rsidRPr="006747CD">
              <w:rPr>
                <w:sz w:val="24"/>
                <w:szCs w:val="24"/>
              </w:rPr>
              <w:t>70960</w:t>
            </w:r>
          </w:p>
        </w:tc>
        <w:tc>
          <w:tcPr>
            <w:tcW w:w="945" w:type="dxa"/>
            <w:tcBorders>
              <w:top w:val="single" w:sz="4" w:space="0" w:color="000000"/>
              <w:left w:val="single" w:sz="4" w:space="0" w:color="000000"/>
              <w:bottom w:val="single" w:sz="4" w:space="0" w:color="000000"/>
            </w:tcBorders>
          </w:tcPr>
          <w:p w14:paraId="39938C9D" w14:textId="77777777" w:rsidR="00E20C01" w:rsidRPr="006747CD" w:rsidRDefault="00E20C01" w:rsidP="0058684D">
            <w:pPr>
              <w:jc w:val="center"/>
              <w:rPr>
                <w:sz w:val="24"/>
                <w:szCs w:val="24"/>
              </w:rPr>
            </w:pPr>
            <w:r w:rsidRPr="006747CD">
              <w:rPr>
                <w:sz w:val="24"/>
                <w:szCs w:val="24"/>
              </w:rPr>
              <w:t>63990</w:t>
            </w:r>
          </w:p>
        </w:tc>
        <w:tc>
          <w:tcPr>
            <w:tcW w:w="945" w:type="dxa"/>
            <w:tcBorders>
              <w:top w:val="single" w:sz="4" w:space="0" w:color="000000"/>
              <w:left w:val="single" w:sz="4" w:space="0" w:color="000000"/>
              <w:bottom w:val="single" w:sz="4" w:space="0" w:color="000000"/>
            </w:tcBorders>
          </w:tcPr>
          <w:p w14:paraId="6C862379" w14:textId="77777777" w:rsidR="00E20C01" w:rsidRPr="006747CD" w:rsidRDefault="00E20C01" w:rsidP="0058684D">
            <w:pPr>
              <w:jc w:val="center"/>
              <w:rPr>
                <w:sz w:val="24"/>
                <w:szCs w:val="24"/>
              </w:rPr>
            </w:pPr>
            <w:r w:rsidRPr="006747CD">
              <w:rPr>
                <w:sz w:val="24"/>
                <w:szCs w:val="24"/>
              </w:rPr>
              <w:t>75601</w:t>
            </w:r>
          </w:p>
        </w:tc>
        <w:tc>
          <w:tcPr>
            <w:tcW w:w="980" w:type="dxa"/>
            <w:tcBorders>
              <w:top w:val="single" w:sz="4" w:space="0" w:color="000000"/>
              <w:left w:val="single" w:sz="4" w:space="0" w:color="000000"/>
              <w:bottom w:val="single" w:sz="4" w:space="0" w:color="000000"/>
              <w:right w:val="single" w:sz="4" w:space="0" w:color="000000"/>
            </w:tcBorders>
          </w:tcPr>
          <w:p w14:paraId="710BBAE3" w14:textId="77777777" w:rsidR="00E20C01" w:rsidRPr="006747CD" w:rsidRDefault="00E20C01" w:rsidP="0058684D">
            <w:pPr>
              <w:jc w:val="center"/>
              <w:rPr>
                <w:sz w:val="24"/>
                <w:szCs w:val="24"/>
              </w:rPr>
            </w:pPr>
            <w:r w:rsidRPr="006747CD">
              <w:rPr>
                <w:sz w:val="24"/>
                <w:szCs w:val="24"/>
              </w:rPr>
              <w:t>40719</w:t>
            </w:r>
          </w:p>
        </w:tc>
      </w:tr>
      <w:tr w:rsidR="00E20C01" w:rsidRPr="006747CD" w14:paraId="18D505EC" w14:textId="77777777">
        <w:tc>
          <w:tcPr>
            <w:tcW w:w="945" w:type="dxa"/>
            <w:tcBorders>
              <w:top w:val="single" w:sz="4" w:space="0" w:color="000000"/>
              <w:left w:val="single" w:sz="4" w:space="0" w:color="000000"/>
              <w:bottom w:val="single" w:sz="4" w:space="0" w:color="000000"/>
            </w:tcBorders>
          </w:tcPr>
          <w:p w14:paraId="22F0172F" w14:textId="77777777" w:rsidR="00E20C01" w:rsidRPr="006747CD" w:rsidRDefault="00E20C01" w:rsidP="0058684D">
            <w:pPr>
              <w:jc w:val="center"/>
              <w:rPr>
                <w:sz w:val="24"/>
                <w:szCs w:val="24"/>
              </w:rPr>
            </w:pPr>
            <w:r w:rsidRPr="006747CD">
              <w:rPr>
                <w:sz w:val="24"/>
                <w:szCs w:val="24"/>
              </w:rPr>
              <w:t>17</w:t>
            </w:r>
          </w:p>
        </w:tc>
        <w:tc>
          <w:tcPr>
            <w:tcW w:w="945" w:type="dxa"/>
            <w:tcBorders>
              <w:top w:val="single" w:sz="4" w:space="0" w:color="000000"/>
              <w:left w:val="single" w:sz="4" w:space="0" w:color="000000"/>
              <w:bottom w:val="single" w:sz="4" w:space="0" w:color="000000"/>
            </w:tcBorders>
          </w:tcPr>
          <w:p w14:paraId="6FB6393E" w14:textId="77777777" w:rsidR="00E20C01" w:rsidRPr="006747CD" w:rsidRDefault="00E20C01" w:rsidP="0058684D">
            <w:pPr>
              <w:jc w:val="center"/>
              <w:rPr>
                <w:sz w:val="24"/>
                <w:szCs w:val="24"/>
              </w:rPr>
            </w:pPr>
            <w:r w:rsidRPr="006747CD">
              <w:rPr>
                <w:sz w:val="24"/>
                <w:szCs w:val="24"/>
              </w:rPr>
              <w:t>02368</w:t>
            </w:r>
          </w:p>
        </w:tc>
        <w:tc>
          <w:tcPr>
            <w:tcW w:w="945" w:type="dxa"/>
            <w:tcBorders>
              <w:top w:val="single" w:sz="4" w:space="0" w:color="000000"/>
              <w:left w:val="single" w:sz="4" w:space="0" w:color="000000"/>
              <w:bottom w:val="single" w:sz="4" w:space="0" w:color="000000"/>
            </w:tcBorders>
          </w:tcPr>
          <w:p w14:paraId="3CBEF131" w14:textId="77777777" w:rsidR="00E20C01" w:rsidRPr="006747CD" w:rsidRDefault="00E20C01" w:rsidP="0058684D">
            <w:pPr>
              <w:jc w:val="center"/>
              <w:rPr>
                <w:sz w:val="24"/>
                <w:szCs w:val="24"/>
              </w:rPr>
            </w:pPr>
            <w:r w:rsidRPr="006747CD">
              <w:rPr>
                <w:sz w:val="24"/>
                <w:szCs w:val="24"/>
              </w:rPr>
              <w:t>21382</w:t>
            </w:r>
          </w:p>
        </w:tc>
        <w:tc>
          <w:tcPr>
            <w:tcW w:w="945" w:type="dxa"/>
            <w:tcBorders>
              <w:top w:val="single" w:sz="4" w:space="0" w:color="000000"/>
              <w:left w:val="single" w:sz="4" w:space="0" w:color="000000"/>
              <w:bottom w:val="single" w:sz="4" w:space="0" w:color="000000"/>
            </w:tcBorders>
          </w:tcPr>
          <w:p w14:paraId="0437AD69" w14:textId="77777777" w:rsidR="00E20C01" w:rsidRPr="006747CD" w:rsidRDefault="00E20C01" w:rsidP="0058684D">
            <w:pPr>
              <w:jc w:val="center"/>
              <w:rPr>
                <w:sz w:val="24"/>
                <w:szCs w:val="24"/>
              </w:rPr>
            </w:pPr>
            <w:r w:rsidRPr="006747CD">
              <w:rPr>
                <w:sz w:val="24"/>
                <w:szCs w:val="24"/>
              </w:rPr>
              <w:t>52404</w:t>
            </w:r>
          </w:p>
        </w:tc>
        <w:tc>
          <w:tcPr>
            <w:tcW w:w="945" w:type="dxa"/>
            <w:tcBorders>
              <w:top w:val="single" w:sz="4" w:space="0" w:color="000000"/>
              <w:left w:val="single" w:sz="4" w:space="0" w:color="000000"/>
              <w:bottom w:val="single" w:sz="4" w:space="0" w:color="000000"/>
            </w:tcBorders>
          </w:tcPr>
          <w:p w14:paraId="670448FE" w14:textId="77777777" w:rsidR="00E20C01" w:rsidRPr="006747CD" w:rsidRDefault="00E20C01" w:rsidP="0058684D">
            <w:pPr>
              <w:jc w:val="center"/>
              <w:rPr>
                <w:sz w:val="24"/>
                <w:szCs w:val="24"/>
              </w:rPr>
            </w:pPr>
            <w:r w:rsidRPr="006747CD">
              <w:rPr>
                <w:sz w:val="24"/>
                <w:szCs w:val="24"/>
              </w:rPr>
              <w:t>60268</w:t>
            </w:r>
          </w:p>
        </w:tc>
        <w:tc>
          <w:tcPr>
            <w:tcW w:w="945" w:type="dxa"/>
            <w:tcBorders>
              <w:top w:val="single" w:sz="4" w:space="0" w:color="000000"/>
              <w:left w:val="single" w:sz="4" w:space="0" w:color="000000"/>
              <w:bottom w:val="single" w:sz="4" w:space="0" w:color="000000"/>
            </w:tcBorders>
          </w:tcPr>
          <w:p w14:paraId="2A712CCA" w14:textId="77777777" w:rsidR="00E20C01" w:rsidRPr="006747CD" w:rsidRDefault="00E20C01" w:rsidP="0058684D">
            <w:pPr>
              <w:jc w:val="center"/>
              <w:rPr>
                <w:sz w:val="24"/>
                <w:szCs w:val="24"/>
              </w:rPr>
            </w:pPr>
            <w:r w:rsidRPr="006747CD">
              <w:rPr>
                <w:sz w:val="24"/>
                <w:szCs w:val="24"/>
              </w:rPr>
              <w:t>89368</w:t>
            </w:r>
          </w:p>
        </w:tc>
        <w:tc>
          <w:tcPr>
            <w:tcW w:w="945" w:type="dxa"/>
            <w:tcBorders>
              <w:top w:val="single" w:sz="4" w:space="0" w:color="000000"/>
              <w:left w:val="single" w:sz="4" w:space="0" w:color="000000"/>
              <w:bottom w:val="single" w:sz="4" w:space="0" w:color="000000"/>
            </w:tcBorders>
          </w:tcPr>
          <w:p w14:paraId="52D0062B" w14:textId="77777777" w:rsidR="00E20C01" w:rsidRPr="006747CD" w:rsidRDefault="00E20C01" w:rsidP="0058684D">
            <w:pPr>
              <w:jc w:val="center"/>
              <w:rPr>
                <w:sz w:val="24"/>
                <w:szCs w:val="24"/>
              </w:rPr>
            </w:pPr>
            <w:r w:rsidRPr="006747CD">
              <w:rPr>
                <w:sz w:val="24"/>
                <w:szCs w:val="24"/>
              </w:rPr>
              <w:t>19885</w:t>
            </w:r>
          </w:p>
        </w:tc>
        <w:tc>
          <w:tcPr>
            <w:tcW w:w="945" w:type="dxa"/>
            <w:tcBorders>
              <w:top w:val="single" w:sz="4" w:space="0" w:color="000000"/>
              <w:left w:val="single" w:sz="4" w:space="0" w:color="000000"/>
              <w:bottom w:val="single" w:sz="4" w:space="0" w:color="000000"/>
            </w:tcBorders>
          </w:tcPr>
          <w:p w14:paraId="11896FB9" w14:textId="77777777" w:rsidR="00E20C01" w:rsidRPr="006747CD" w:rsidRDefault="00E20C01" w:rsidP="0058684D">
            <w:pPr>
              <w:jc w:val="center"/>
              <w:rPr>
                <w:sz w:val="24"/>
                <w:szCs w:val="24"/>
              </w:rPr>
            </w:pPr>
            <w:r w:rsidRPr="006747CD">
              <w:rPr>
                <w:sz w:val="24"/>
                <w:szCs w:val="24"/>
              </w:rPr>
              <w:t>55322</w:t>
            </w:r>
          </w:p>
        </w:tc>
        <w:tc>
          <w:tcPr>
            <w:tcW w:w="945" w:type="dxa"/>
            <w:tcBorders>
              <w:top w:val="single" w:sz="4" w:space="0" w:color="000000"/>
              <w:left w:val="single" w:sz="4" w:space="0" w:color="000000"/>
              <w:bottom w:val="single" w:sz="4" w:space="0" w:color="000000"/>
            </w:tcBorders>
          </w:tcPr>
          <w:p w14:paraId="608FC65A" w14:textId="77777777" w:rsidR="00E20C01" w:rsidRPr="006747CD" w:rsidRDefault="00E20C01" w:rsidP="0058684D">
            <w:pPr>
              <w:jc w:val="center"/>
              <w:rPr>
                <w:sz w:val="24"/>
                <w:szCs w:val="24"/>
              </w:rPr>
            </w:pPr>
            <w:r w:rsidRPr="006747CD">
              <w:rPr>
                <w:sz w:val="24"/>
                <w:szCs w:val="24"/>
              </w:rPr>
              <w:t>44819</w:t>
            </w:r>
          </w:p>
        </w:tc>
        <w:tc>
          <w:tcPr>
            <w:tcW w:w="945" w:type="dxa"/>
            <w:tcBorders>
              <w:top w:val="single" w:sz="4" w:space="0" w:color="000000"/>
              <w:left w:val="single" w:sz="4" w:space="0" w:color="000000"/>
              <w:bottom w:val="single" w:sz="4" w:space="0" w:color="000000"/>
            </w:tcBorders>
          </w:tcPr>
          <w:p w14:paraId="06B942BD" w14:textId="77777777" w:rsidR="00E20C01" w:rsidRPr="006747CD" w:rsidRDefault="00E20C01" w:rsidP="0058684D">
            <w:pPr>
              <w:jc w:val="center"/>
              <w:rPr>
                <w:sz w:val="24"/>
                <w:szCs w:val="24"/>
              </w:rPr>
            </w:pPr>
            <w:r w:rsidRPr="006747CD">
              <w:rPr>
                <w:sz w:val="24"/>
                <w:szCs w:val="24"/>
              </w:rPr>
              <w:t>01183</w:t>
            </w:r>
          </w:p>
        </w:tc>
        <w:tc>
          <w:tcPr>
            <w:tcW w:w="945" w:type="dxa"/>
            <w:tcBorders>
              <w:top w:val="single" w:sz="4" w:space="0" w:color="000000"/>
              <w:left w:val="single" w:sz="4" w:space="0" w:color="000000"/>
              <w:bottom w:val="single" w:sz="4" w:space="0" w:color="000000"/>
            </w:tcBorders>
          </w:tcPr>
          <w:p w14:paraId="0C42108C" w14:textId="77777777" w:rsidR="00E20C01" w:rsidRPr="006747CD" w:rsidRDefault="00E20C01" w:rsidP="0058684D">
            <w:pPr>
              <w:jc w:val="center"/>
              <w:rPr>
                <w:sz w:val="24"/>
                <w:szCs w:val="24"/>
              </w:rPr>
            </w:pPr>
            <w:r w:rsidRPr="006747CD">
              <w:rPr>
                <w:sz w:val="24"/>
                <w:szCs w:val="24"/>
              </w:rPr>
              <w:t>65255</w:t>
            </w:r>
          </w:p>
        </w:tc>
        <w:tc>
          <w:tcPr>
            <w:tcW w:w="945" w:type="dxa"/>
            <w:tcBorders>
              <w:top w:val="single" w:sz="4" w:space="0" w:color="000000"/>
              <w:left w:val="single" w:sz="4" w:space="0" w:color="000000"/>
              <w:bottom w:val="single" w:sz="4" w:space="0" w:color="000000"/>
            </w:tcBorders>
          </w:tcPr>
          <w:p w14:paraId="5D819410" w14:textId="77777777" w:rsidR="00E20C01" w:rsidRPr="006747CD" w:rsidRDefault="00E20C01" w:rsidP="0058684D">
            <w:pPr>
              <w:jc w:val="center"/>
              <w:rPr>
                <w:sz w:val="24"/>
                <w:szCs w:val="24"/>
              </w:rPr>
            </w:pPr>
            <w:r w:rsidRPr="006747CD">
              <w:rPr>
                <w:sz w:val="24"/>
                <w:szCs w:val="24"/>
              </w:rPr>
              <w:t>64835</w:t>
            </w:r>
          </w:p>
        </w:tc>
        <w:tc>
          <w:tcPr>
            <w:tcW w:w="945" w:type="dxa"/>
            <w:tcBorders>
              <w:top w:val="single" w:sz="4" w:space="0" w:color="000000"/>
              <w:left w:val="single" w:sz="4" w:space="0" w:color="000000"/>
              <w:bottom w:val="single" w:sz="4" w:space="0" w:color="000000"/>
            </w:tcBorders>
          </w:tcPr>
          <w:p w14:paraId="4F1A1569" w14:textId="77777777" w:rsidR="00E20C01" w:rsidRPr="006747CD" w:rsidRDefault="00E20C01" w:rsidP="0058684D">
            <w:pPr>
              <w:jc w:val="center"/>
              <w:rPr>
                <w:sz w:val="24"/>
                <w:szCs w:val="24"/>
              </w:rPr>
            </w:pPr>
            <w:r w:rsidRPr="006747CD">
              <w:rPr>
                <w:sz w:val="24"/>
                <w:szCs w:val="24"/>
              </w:rPr>
              <w:t>44919</w:t>
            </w:r>
          </w:p>
        </w:tc>
        <w:tc>
          <w:tcPr>
            <w:tcW w:w="945" w:type="dxa"/>
            <w:tcBorders>
              <w:top w:val="single" w:sz="4" w:space="0" w:color="000000"/>
              <w:left w:val="single" w:sz="4" w:space="0" w:color="000000"/>
              <w:bottom w:val="single" w:sz="4" w:space="0" w:color="000000"/>
            </w:tcBorders>
          </w:tcPr>
          <w:p w14:paraId="36B430B1" w14:textId="77777777" w:rsidR="00E20C01" w:rsidRPr="006747CD" w:rsidRDefault="00E20C01" w:rsidP="0058684D">
            <w:pPr>
              <w:jc w:val="center"/>
              <w:rPr>
                <w:sz w:val="24"/>
                <w:szCs w:val="24"/>
              </w:rPr>
            </w:pPr>
            <w:r w:rsidRPr="006747CD">
              <w:rPr>
                <w:sz w:val="24"/>
                <w:szCs w:val="24"/>
              </w:rPr>
              <w:t>05944</w:t>
            </w:r>
          </w:p>
        </w:tc>
        <w:tc>
          <w:tcPr>
            <w:tcW w:w="980" w:type="dxa"/>
            <w:tcBorders>
              <w:top w:val="single" w:sz="4" w:space="0" w:color="000000"/>
              <w:left w:val="single" w:sz="4" w:space="0" w:color="000000"/>
              <w:bottom w:val="single" w:sz="4" w:space="0" w:color="000000"/>
              <w:right w:val="single" w:sz="4" w:space="0" w:color="000000"/>
            </w:tcBorders>
          </w:tcPr>
          <w:p w14:paraId="39BCBE15" w14:textId="77777777" w:rsidR="00E20C01" w:rsidRPr="006747CD" w:rsidRDefault="00E20C01" w:rsidP="0058684D">
            <w:pPr>
              <w:jc w:val="center"/>
              <w:rPr>
                <w:sz w:val="24"/>
                <w:szCs w:val="24"/>
              </w:rPr>
            </w:pPr>
            <w:r w:rsidRPr="006747CD">
              <w:rPr>
                <w:sz w:val="24"/>
                <w:szCs w:val="24"/>
              </w:rPr>
              <w:t>55157</w:t>
            </w:r>
          </w:p>
        </w:tc>
      </w:tr>
      <w:tr w:rsidR="00E20C01" w:rsidRPr="006747CD" w14:paraId="1A74A3F8" w14:textId="77777777">
        <w:tc>
          <w:tcPr>
            <w:tcW w:w="945" w:type="dxa"/>
            <w:tcBorders>
              <w:top w:val="single" w:sz="4" w:space="0" w:color="000000"/>
              <w:left w:val="single" w:sz="4" w:space="0" w:color="000000"/>
              <w:bottom w:val="single" w:sz="4" w:space="0" w:color="000000"/>
            </w:tcBorders>
          </w:tcPr>
          <w:p w14:paraId="3F50DD7D" w14:textId="77777777" w:rsidR="00E20C01" w:rsidRPr="006747CD" w:rsidRDefault="00E20C01" w:rsidP="0058684D">
            <w:pPr>
              <w:jc w:val="center"/>
              <w:rPr>
                <w:sz w:val="24"/>
                <w:szCs w:val="24"/>
              </w:rPr>
            </w:pPr>
            <w:r w:rsidRPr="006747CD">
              <w:rPr>
                <w:sz w:val="24"/>
                <w:szCs w:val="24"/>
              </w:rPr>
              <w:t>18</w:t>
            </w:r>
          </w:p>
        </w:tc>
        <w:tc>
          <w:tcPr>
            <w:tcW w:w="945" w:type="dxa"/>
            <w:tcBorders>
              <w:top w:val="single" w:sz="4" w:space="0" w:color="000000"/>
              <w:left w:val="single" w:sz="4" w:space="0" w:color="000000"/>
              <w:bottom w:val="single" w:sz="4" w:space="0" w:color="000000"/>
            </w:tcBorders>
          </w:tcPr>
          <w:p w14:paraId="1C4DEB70" w14:textId="77777777" w:rsidR="00E20C01" w:rsidRPr="006747CD" w:rsidRDefault="00E20C01" w:rsidP="0058684D">
            <w:pPr>
              <w:jc w:val="center"/>
              <w:rPr>
                <w:sz w:val="24"/>
                <w:szCs w:val="24"/>
              </w:rPr>
            </w:pPr>
            <w:r w:rsidRPr="006747CD">
              <w:rPr>
                <w:sz w:val="24"/>
                <w:szCs w:val="24"/>
              </w:rPr>
              <w:t>01011</w:t>
            </w:r>
          </w:p>
        </w:tc>
        <w:tc>
          <w:tcPr>
            <w:tcW w:w="945" w:type="dxa"/>
            <w:tcBorders>
              <w:top w:val="single" w:sz="4" w:space="0" w:color="000000"/>
              <w:left w:val="single" w:sz="4" w:space="0" w:color="000000"/>
              <w:bottom w:val="single" w:sz="4" w:space="0" w:color="000000"/>
            </w:tcBorders>
          </w:tcPr>
          <w:p w14:paraId="744DF828" w14:textId="77777777" w:rsidR="00E20C01" w:rsidRPr="006747CD" w:rsidRDefault="00E20C01" w:rsidP="0058684D">
            <w:pPr>
              <w:jc w:val="center"/>
              <w:rPr>
                <w:sz w:val="24"/>
                <w:szCs w:val="24"/>
              </w:rPr>
            </w:pPr>
            <w:r w:rsidRPr="006747CD">
              <w:rPr>
                <w:sz w:val="24"/>
                <w:szCs w:val="24"/>
              </w:rPr>
              <w:t>54092</w:t>
            </w:r>
          </w:p>
        </w:tc>
        <w:tc>
          <w:tcPr>
            <w:tcW w:w="945" w:type="dxa"/>
            <w:tcBorders>
              <w:top w:val="single" w:sz="4" w:space="0" w:color="000000"/>
              <w:left w:val="single" w:sz="4" w:space="0" w:color="000000"/>
              <w:bottom w:val="single" w:sz="4" w:space="0" w:color="000000"/>
            </w:tcBorders>
          </w:tcPr>
          <w:p w14:paraId="6E3619E1" w14:textId="77777777" w:rsidR="00E20C01" w:rsidRPr="006747CD" w:rsidRDefault="00E20C01" w:rsidP="0058684D">
            <w:pPr>
              <w:jc w:val="center"/>
              <w:rPr>
                <w:sz w:val="24"/>
                <w:szCs w:val="24"/>
              </w:rPr>
            </w:pPr>
            <w:r w:rsidRPr="006747CD">
              <w:rPr>
                <w:sz w:val="24"/>
                <w:szCs w:val="24"/>
              </w:rPr>
              <w:t>33362</w:t>
            </w:r>
          </w:p>
        </w:tc>
        <w:tc>
          <w:tcPr>
            <w:tcW w:w="945" w:type="dxa"/>
            <w:tcBorders>
              <w:top w:val="single" w:sz="4" w:space="0" w:color="000000"/>
              <w:left w:val="single" w:sz="4" w:space="0" w:color="000000"/>
              <w:bottom w:val="single" w:sz="4" w:space="0" w:color="000000"/>
            </w:tcBorders>
          </w:tcPr>
          <w:p w14:paraId="2C8BB69D" w14:textId="77777777" w:rsidR="00E20C01" w:rsidRPr="006747CD" w:rsidRDefault="00E20C01" w:rsidP="0058684D">
            <w:pPr>
              <w:jc w:val="center"/>
              <w:rPr>
                <w:sz w:val="24"/>
                <w:szCs w:val="24"/>
              </w:rPr>
            </w:pPr>
            <w:r w:rsidRPr="006747CD">
              <w:rPr>
                <w:sz w:val="24"/>
                <w:szCs w:val="24"/>
              </w:rPr>
              <w:t>94904</w:t>
            </w:r>
          </w:p>
        </w:tc>
        <w:tc>
          <w:tcPr>
            <w:tcW w:w="945" w:type="dxa"/>
            <w:tcBorders>
              <w:top w:val="single" w:sz="4" w:space="0" w:color="000000"/>
              <w:left w:val="single" w:sz="4" w:space="0" w:color="000000"/>
              <w:bottom w:val="single" w:sz="4" w:space="0" w:color="000000"/>
            </w:tcBorders>
          </w:tcPr>
          <w:p w14:paraId="06E971D7" w14:textId="77777777" w:rsidR="00E20C01" w:rsidRPr="006747CD" w:rsidRDefault="00E20C01" w:rsidP="0058684D">
            <w:pPr>
              <w:jc w:val="center"/>
              <w:rPr>
                <w:sz w:val="24"/>
                <w:szCs w:val="24"/>
              </w:rPr>
            </w:pPr>
            <w:r w:rsidRPr="006747CD">
              <w:rPr>
                <w:sz w:val="24"/>
                <w:szCs w:val="24"/>
              </w:rPr>
              <w:t>31273</w:t>
            </w:r>
          </w:p>
        </w:tc>
        <w:tc>
          <w:tcPr>
            <w:tcW w:w="945" w:type="dxa"/>
            <w:tcBorders>
              <w:top w:val="single" w:sz="4" w:space="0" w:color="000000"/>
              <w:left w:val="single" w:sz="4" w:space="0" w:color="000000"/>
              <w:bottom w:val="single" w:sz="4" w:space="0" w:color="000000"/>
            </w:tcBorders>
          </w:tcPr>
          <w:p w14:paraId="44C0FF8D" w14:textId="77777777" w:rsidR="00E20C01" w:rsidRPr="006747CD" w:rsidRDefault="00E20C01" w:rsidP="0058684D">
            <w:pPr>
              <w:jc w:val="center"/>
              <w:rPr>
                <w:sz w:val="24"/>
                <w:szCs w:val="24"/>
              </w:rPr>
            </w:pPr>
            <w:r w:rsidRPr="006747CD">
              <w:rPr>
                <w:sz w:val="24"/>
                <w:szCs w:val="24"/>
              </w:rPr>
              <w:t>04146</w:t>
            </w:r>
          </w:p>
        </w:tc>
        <w:tc>
          <w:tcPr>
            <w:tcW w:w="945" w:type="dxa"/>
            <w:tcBorders>
              <w:top w:val="single" w:sz="4" w:space="0" w:color="000000"/>
              <w:left w:val="single" w:sz="4" w:space="0" w:color="000000"/>
              <w:bottom w:val="single" w:sz="4" w:space="0" w:color="000000"/>
            </w:tcBorders>
          </w:tcPr>
          <w:p w14:paraId="3B1891C6" w14:textId="77777777" w:rsidR="00E20C01" w:rsidRPr="006747CD" w:rsidRDefault="00E20C01" w:rsidP="0058684D">
            <w:pPr>
              <w:jc w:val="center"/>
              <w:rPr>
                <w:sz w:val="24"/>
                <w:szCs w:val="24"/>
              </w:rPr>
            </w:pPr>
            <w:r w:rsidRPr="006747CD">
              <w:rPr>
                <w:sz w:val="24"/>
                <w:szCs w:val="24"/>
              </w:rPr>
              <w:t>18594</w:t>
            </w:r>
          </w:p>
        </w:tc>
        <w:tc>
          <w:tcPr>
            <w:tcW w:w="945" w:type="dxa"/>
            <w:tcBorders>
              <w:top w:val="single" w:sz="4" w:space="0" w:color="000000"/>
              <w:left w:val="single" w:sz="4" w:space="0" w:color="000000"/>
              <w:bottom w:val="single" w:sz="4" w:space="0" w:color="000000"/>
            </w:tcBorders>
          </w:tcPr>
          <w:p w14:paraId="389D32B2" w14:textId="77777777" w:rsidR="00E20C01" w:rsidRPr="006747CD" w:rsidRDefault="00E20C01" w:rsidP="0058684D">
            <w:pPr>
              <w:jc w:val="center"/>
              <w:rPr>
                <w:sz w:val="24"/>
                <w:szCs w:val="24"/>
              </w:rPr>
            </w:pPr>
            <w:r w:rsidRPr="006747CD">
              <w:rPr>
                <w:sz w:val="24"/>
                <w:szCs w:val="24"/>
              </w:rPr>
              <w:t>29852</w:t>
            </w:r>
          </w:p>
        </w:tc>
        <w:tc>
          <w:tcPr>
            <w:tcW w:w="945" w:type="dxa"/>
            <w:tcBorders>
              <w:top w:val="single" w:sz="4" w:space="0" w:color="000000"/>
              <w:left w:val="single" w:sz="4" w:space="0" w:color="000000"/>
              <w:bottom w:val="single" w:sz="4" w:space="0" w:color="000000"/>
            </w:tcBorders>
          </w:tcPr>
          <w:p w14:paraId="01AEA15F" w14:textId="77777777" w:rsidR="00E20C01" w:rsidRPr="006747CD" w:rsidRDefault="00E20C01" w:rsidP="0058684D">
            <w:pPr>
              <w:jc w:val="center"/>
              <w:rPr>
                <w:sz w:val="24"/>
                <w:szCs w:val="24"/>
              </w:rPr>
            </w:pPr>
            <w:r w:rsidRPr="006747CD">
              <w:rPr>
                <w:sz w:val="24"/>
                <w:szCs w:val="24"/>
              </w:rPr>
              <w:t>71585</w:t>
            </w:r>
          </w:p>
        </w:tc>
        <w:tc>
          <w:tcPr>
            <w:tcW w:w="945" w:type="dxa"/>
            <w:tcBorders>
              <w:top w:val="single" w:sz="4" w:space="0" w:color="000000"/>
              <w:left w:val="single" w:sz="4" w:space="0" w:color="000000"/>
              <w:bottom w:val="single" w:sz="4" w:space="0" w:color="000000"/>
            </w:tcBorders>
          </w:tcPr>
          <w:p w14:paraId="237170A9" w14:textId="77777777" w:rsidR="00E20C01" w:rsidRPr="006747CD" w:rsidRDefault="00E20C01" w:rsidP="0058684D">
            <w:pPr>
              <w:jc w:val="center"/>
              <w:rPr>
                <w:sz w:val="24"/>
                <w:szCs w:val="24"/>
              </w:rPr>
            </w:pPr>
            <w:r w:rsidRPr="006747CD">
              <w:rPr>
                <w:sz w:val="24"/>
                <w:szCs w:val="24"/>
              </w:rPr>
              <w:t>85030</w:t>
            </w:r>
          </w:p>
        </w:tc>
        <w:tc>
          <w:tcPr>
            <w:tcW w:w="945" w:type="dxa"/>
            <w:tcBorders>
              <w:top w:val="single" w:sz="4" w:space="0" w:color="000000"/>
              <w:left w:val="single" w:sz="4" w:space="0" w:color="000000"/>
              <w:bottom w:val="single" w:sz="4" w:space="0" w:color="000000"/>
            </w:tcBorders>
          </w:tcPr>
          <w:p w14:paraId="51FBD13F" w14:textId="77777777" w:rsidR="00E20C01" w:rsidRPr="006747CD" w:rsidRDefault="00E20C01" w:rsidP="0058684D">
            <w:pPr>
              <w:jc w:val="center"/>
              <w:rPr>
                <w:sz w:val="24"/>
                <w:szCs w:val="24"/>
              </w:rPr>
            </w:pPr>
            <w:r w:rsidRPr="006747CD">
              <w:rPr>
                <w:sz w:val="24"/>
                <w:szCs w:val="24"/>
              </w:rPr>
              <w:t>51132</w:t>
            </w:r>
          </w:p>
        </w:tc>
        <w:tc>
          <w:tcPr>
            <w:tcW w:w="945" w:type="dxa"/>
            <w:tcBorders>
              <w:top w:val="single" w:sz="4" w:space="0" w:color="000000"/>
              <w:left w:val="single" w:sz="4" w:space="0" w:color="000000"/>
              <w:bottom w:val="single" w:sz="4" w:space="0" w:color="000000"/>
            </w:tcBorders>
          </w:tcPr>
          <w:p w14:paraId="4497442A" w14:textId="77777777" w:rsidR="00E20C01" w:rsidRPr="006747CD" w:rsidRDefault="00E20C01" w:rsidP="0058684D">
            <w:pPr>
              <w:jc w:val="center"/>
              <w:rPr>
                <w:sz w:val="24"/>
                <w:szCs w:val="24"/>
              </w:rPr>
            </w:pPr>
            <w:r w:rsidRPr="006747CD">
              <w:rPr>
                <w:sz w:val="24"/>
                <w:szCs w:val="24"/>
              </w:rPr>
              <w:t>01915</w:t>
            </w:r>
          </w:p>
        </w:tc>
        <w:tc>
          <w:tcPr>
            <w:tcW w:w="945" w:type="dxa"/>
            <w:tcBorders>
              <w:top w:val="single" w:sz="4" w:space="0" w:color="000000"/>
              <w:left w:val="single" w:sz="4" w:space="0" w:color="000000"/>
              <w:bottom w:val="single" w:sz="4" w:space="0" w:color="000000"/>
            </w:tcBorders>
          </w:tcPr>
          <w:p w14:paraId="7A1ED6C5" w14:textId="77777777" w:rsidR="00E20C01" w:rsidRPr="006747CD" w:rsidRDefault="00E20C01" w:rsidP="0058684D">
            <w:pPr>
              <w:jc w:val="center"/>
              <w:rPr>
                <w:sz w:val="24"/>
                <w:szCs w:val="24"/>
              </w:rPr>
            </w:pPr>
            <w:r w:rsidRPr="006747CD">
              <w:rPr>
                <w:sz w:val="24"/>
                <w:szCs w:val="24"/>
              </w:rPr>
              <w:t>92747</w:t>
            </w:r>
          </w:p>
        </w:tc>
        <w:tc>
          <w:tcPr>
            <w:tcW w:w="980" w:type="dxa"/>
            <w:tcBorders>
              <w:top w:val="single" w:sz="4" w:space="0" w:color="000000"/>
              <w:left w:val="single" w:sz="4" w:space="0" w:color="000000"/>
              <w:bottom w:val="single" w:sz="4" w:space="0" w:color="000000"/>
              <w:right w:val="single" w:sz="4" w:space="0" w:color="000000"/>
            </w:tcBorders>
          </w:tcPr>
          <w:p w14:paraId="0C2249C4" w14:textId="77777777" w:rsidR="00E20C01" w:rsidRPr="006747CD" w:rsidRDefault="00E20C01" w:rsidP="0058684D">
            <w:pPr>
              <w:jc w:val="center"/>
              <w:rPr>
                <w:sz w:val="24"/>
                <w:szCs w:val="24"/>
              </w:rPr>
            </w:pPr>
            <w:r w:rsidRPr="006747CD">
              <w:rPr>
                <w:sz w:val="24"/>
                <w:szCs w:val="24"/>
              </w:rPr>
              <w:t>64951</w:t>
            </w:r>
          </w:p>
        </w:tc>
      </w:tr>
      <w:tr w:rsidR="00E20C01" w:rsidRPr="006747CD" w14:paraId="06BE1DDA" w14:textId="77777777">
        <w:tc>
          <w:tcPr>
            <w:tcW w:w="945" w:type="dxa"/>
            <w:tcBorders>
              <w:top w:val="single" w:sz="4" w:space="0" w:color="000000"/>
              <w:left w:val="single" w:sz="4" w:space="0" w:color="000000"/>
              <w:bottom w:val="single" w:sz="4" w:space="0" w:color="000000"/>
            </w:tcBorders>
          </w:tcPr>
          <w:p w14:paraId="07C32AAD" w14:textId="77777777" w:rsidR="00E20C01" w:rsidRPr="006747CD" w:rsidRDefault="00E20C01" w:rsidP="0058684D">
            <w:pPr>
              <w:jc w:val="center"/>
              <w:rPr>
                <w:sz w:val="24"/>
                <w:szCs w:val="24"/>
              </w:rPr>
            </w:pPr>
            <w:r w:rsidRPr="006747CD">
              <w:rPr>
                <w:sz w:val="24"/>
                <w:szCs w:val="24"/>
              </w:rPr>
              <w:t>19</w:t>
            </w:r>
          </w:p>
        </w:tc>
        <w:tc>
          <w:tcPr>
            <w:tcW w:w="945" w:type="dxa"/>
            <w:tcBorders>
              <w:top w:val="single" w:sz="4" w:space="0" w:color="000000"/>
              <w:left w:val="single" w:sz="4" w:space="0" w:color="000000"/>
              <w:bottom w:val="single" w:sz="4" w:space="0" w:color="000000"/>
            </w:tcBorders>
          </w:tcPr>
          <w:p w14:paraId="6548F08F" w14:textId="77777777" w:rsidR="00E20C01" w:rsidRPr="006747CD" w:rsidRDefault="00E20C01" w:rsidP="0058684D">
            <w:pPr>
              <w:jc w:val="center"/>
              <w:rPr>
                <w:sz w:val="24"/>
                <w:szCs w:val="24"/>
              </w:rPr>
            </w:pPr>
            <w:r w:rsidRPr="006747CD">
              <w:rPr>
                <w:sz w:val="24"/>
                <w:szCs w:val="24"/>
              </w:rPr>
              <w:t>52162</w:t>
            </w:r>
          </w:p>
        </w:tc>
        <w:tc>
          <w:tcPr>
            <w:tcW w:w="945" w:type="dxa"/>
            <w:tcBorders>
              <w:top w:val="single" w:sz="4" w:space="0" w:color="000000"/>
              <w:left w:val="single" w:sz="4" w:space="0" w:color="000000"/>
              <w:bottom w:val="single" w:sz="4" w:space="0" w:color="000000"/>
            </w:tcBorders>
          </w:tcPr>
          <w:p w14:paraId="3A418341" w14:textId="77777777" w:rsidR="00E20C01" w:rsidRPr="006747CD" w:rsidRDefault="00E20C01" w:rsidP="0058684D">
            <w:pPr>
              <w:jc w:val="center"/>
              <w:rPr>
                <w:sz w:val="24"/>
                <w:szCs w:val="24"/>
              </w:rPr>
            </w:pPr>
            <w:r w:rsidRPr="006747CD">
              <w:rPr>
                <w:sz w:val="24"/>
                <w:szCs w:val="24"/>
              </w:rPr>
              <w:t>53916</w:t>
            </w:r>
          </w:p>
        </w:tc>
        <w:tc>
          <w:tcPr>
            <w:tcW w:w="945" w:type="dxa"/>
            <w:tcBorders>
              <w:top w:val="single" w:sz="4" w:space="0" w:color="000000"/>
              <w:left w:val="single" w:sz="4" w:space="0" w:color="000000"/>
              <w:bottom w:val="single" w:sz="4" w:space="0" w:color="000000"/>
            </w:tcBorders>
          </w:tcPr>
          <w:p w14:paraId="7E551E44" w14:textId="77777777" w:rsidR="00E20C01" w:rsidRPr="006747CD" w:rsidRDefault="00E20C01" w:rsidP="0058684D">
            <w:pPr>
              <w:jc w:val="center"/>
              <w:rPr>
                <w:sz w:val="24"/>
                <w:szCs w:val="24"/>
              </w:rPr>
            </w:pPr>
            <w:r w:rsidRPr="006747CD">
              <w:rPr>
                <w:sz w:val="24"/>
                <w:szCs w:val="24"/>
              </w:rPr>
              <w:t>46369</w:t>
            </w:r>
          </w:p>
        </w:tc>
        <w:tc>
          <w:tcPr>
            <w:tcW w:w="945" w:type="dxa"/>
            <w:tcBorders>
              <w:top w:val="single" w:sz="4" w:space="0" w:color="000000"/>
              <w:left w:val="single" w:sz="4" w:space="0" w:color="000000"/>
              <w:bottom w:val="single" w:sz="4" w:space="0" w:color="000000"/>
            </w:tcBorders>
          </w:tcPr>
          <w:p w14:paraId="227705C0" w14:textId="77777777" w:rsidR="00E20C01" w:rsidRPr="006747CD" w:rsidRDefault="00E20C01" w:rsidP="0058684D">
            <w:pPr>
              <w:jc w:val="center"/>
              <w:rPr>
                <w:sz w:val="24"/>
                <w:szCs w:val="24"/>
              </w:rPr>
            </w:pPr>
            <w:r w:rsidRPr="006747CD">
              <w:rPr>
                <w:sz w:val="24"/>
                <w:szCs w:val="24"/>
              </w:rPr>
              <w:t>58586</w:t>
            </w:r>
          </w:p>
        </w:tc>
        <w:tc>
          <w:tcPr>
            <w:tcW w:w="945" w:type="dxa"/>
            <w:tcBorders>
              <w:top w:val="single" w:sz="4" w:space="0" w:color="000000"/>
              <w:left w:val="single" w:sz="4" w:space="0" w:color="000000"/>
              <w:bottom w:val="single" w:sz="4" w:space="0" w:color="000000"/>
            </w:tcBorders>
          </w:tcPr>
          <w:p w14:paraId="4B2451B8" w14:textId="77777777" w:rsidR="00E20C01" w:rsidRPr="006747CD" w:rsidRDefault="00E20C01" w:rsidP="0058684D">
            <w:pPr>
              <w:jc w:val="center"/>
              <w:rPr>
                <w:sz w:val="24"/>
                <w:szCs w:val="24"/>
              </w:rPr>
            </w:pPr>
            <w:r w:rsidRPr="006747CD">
              <w:rPr>
                <w:sz w:val="24"/>
                <w:szCs w:val="24"/>
              </w:rPr>
              <w:t>23216</w:t>
            </w:r>
          </w:p>
        </w:tc>
        <w:tc>
          <w:tcPr>
            <w:tcW w:w="945" w:type="dxa"/>
            <w:tcBorders>
              <w:top w:val="single" w:sz="4" w:space="0" w:color="000000"/>
              <w:left w:val="single" w:sz="4" w:space="0" w:color="000000"/>
              <w:bottom w:val="single" w:sz="4" w:space="0" w:color="000000"/>
            </w:tcBorders>
          </w:tcPr>
          <w:p w14:paraId="4B5FD7CF" w14:textId="77777777" w:rsidR="00E20C01" w:rsidRPr="006747CD" w:rsidRDefault="00E20C01" w:rsidP="0058684D">
            <w:pPr>
              <w:jc w:val="center"/>
              <w:rPr>
                <w:sz w:val="24"/>
                <w:szCs w:val="24"/>
              </w:rPr>
            </w:pPr>
            <w:r w:rsidRPr="006747CD">
              <w:rPr>
                <w:sz w:val="24"/>
                <w:szCs w:val="24"/>
              </w:rPr>
              <w:t>14513</w:t>
            </w:r>
          </w:p>
        </w:tc>
        <w:tc>
          <w:tcPr>
            <w:tcW w:w="945" w:type="dxa"/>
            <w:tcBorders>
              <w:top w:val="single" w:sz="4" w:space="0" w:color="000000"/>
              <w:left w:val="single" w:sz="4" w:space="0" w:color="000000"/>
              <w:bottom w:val="single" w:sz="4" w:space="0" w:color="000000"/>
            </w:tcBorders>
          </w:tcPr>
          <w:p w14:paraId="36E7037B" w14:textId="77777777" w:rsidR="00E20C01" w:rsidRPr="006747CD" w:rsidRDefault="00E20C01" w:rsidP="0058684D">
            <w:pPr>
              <w:jc w:val="center"/>
              <w:rPr>
                <w:sz w:val="24"/>
                <w:szCs w:val="24"/>
              </w:rPr>
            </w:pPr>
            <w:r w:rsidRPr="006747CD">
              <w:rPr>
                <w:sz w:val="24"/>
                <w:szCs w:val="24"/>
              </w:rPr>
              <w:t>83149</w:t>
            </w:r>
          </w:p>
        </w:tc>
        <w:tc>
          <w:tcPr>
            <w:tcW w:w="945" w:type="dxa"/>
            <w:tcBorders>
              <w:top w:val="single" w:sz="4" w:space="0" w:color="000000"/>
              <w:left w:val="single" w:sz="4" w:space="0" w:color="000000"/>
              <w:bottom w:val="single" w:sz="4" w:space="0" w:color="000000"/>
            </w:tcBorders>
          </w:tcPr>
          <w:p w14:paraId="577D5302" w14:textId="77777777" w:rsidR="00E20C01" w:rsidRPr="006747CD" w:rsidRDefault="00E20C01" w:rsidP="0058684D">
            <w:pPr>
              <w:jc w:val="center"/>
              <w:rPr>
                <w:sz w:val="24"/>
                <w:szCs w:val="24"/>
              </w:rPr>
            </w:pPr>
            <w:r w:rsidRPr="006747CD">
              <w:rPr>
                <w:sz w:val="24"/>
                <w:szCs w:val="24"/>
              </w:rPr>
              <w:t>98736</w:t>
            </w:r>
          </w:p>
        </w:tc>
        <w:tc>
          <w:tcPr>
            <w:tcW w:w="945" w:type="dxa"/>
            <w:tcBorders>
              <w:top w:val="single" w:sz="4" w:space="0" w:color="000000"/>
              <w:left w:val="single" w:sz="4" w:space="0" w:color="000000"/>
              <w:bottom w:val="single" w:sz="4" w:space="0" w:color="000000"/>
            </w:tcBorders>
          </w:tcPr>
          <w:p w14:paraId="7DE65EF2" w14:textId="77777777" w:rsidR="00E20C01" w:rsidRPr="006747CD" w:rsidRDefault="00E20C01" w:rsidP="0058684D">
            <w:pPr>
              <w:jc w:val="center"/>
              <w:rPr>
                <w:sz w:val="24"/>
                <w:szCs w:val="24"/>
              </w:rPr>
            </w:pPr>
            <w:r w:rsidRPr="006747CD">
              <w:rPr>
                <w:sz w:val="24"/>
                <w:szCs w:val="24"/>
              </w:rPr>
              <w:t>23495</w:t>
            </w:r>
          </w:p>
        </w:tc>
        <w:tc>
          <w:tcPr>
            <w:tcW w:w="945" w:type="dxa"/>
            <w:tcBorders>
              <w:top w:val="single" w:sz="4" w:space="0" w:color="000000"/>
              <w:left w:val="single" w:sz="4" w:space="0" w:color="000000"/>
              <w:bottom w:val="single" w:sz="4" w:space="0" w:color="000000"/>
            </w:tcBorders>
          </w:tcPr>
          <w:p w14:paraId="09D56759" w14:textId="77777777" w:rsidR="00E20C01" w:rsidRPr="006747CD" w:rsidRDefault="00E20C01" w:rsidP="0058684D">
            <w:pPr>
              <w:jc w:val="center"/>
              <w:rPr>
                <w:sz w:val="24"/>
                <w:szCs w:val="24"/>
              </w:rPr>
            </w:pPr>
            <w:r w:rsidRPr="006747CD">
              <w:rPr>
                <w:sz w:val="24"/>
                <w:szCs w:val="24"/>
              </w:rPr>
              <w:t>64350</w:t>
            </w:r>
          </w:p>
        </w:tc>
        <w:tc>
          <w:tcPr>
            <w:tcW w:w="945" w:type="dxa"/>
            <w:tcBorders>
              <w:top w:val="single" w:sz="4" w:space="0" w:color="000000"/>
              <w:left w:val="single" w:sz="4" w:space="0" w:color="000000"/>
              <w:bottom w:val="single" w:sz="4" w:space="0" w:color="000000"/>
            </w:tcBorders>
          </w:tcPr>
          <w:p w14:paraId="5AEA7781" w14:textId="77777777" w:rsidR="00E20C01" w:rsidRPr="006747CD" w:rsidRDefault="00E20C01" w:rsidP="0058684D">
            <w:pPr>
              <w:jc w:val="center"/>
              <w:rPr>
                <w:sz w:val="24"/>
                <w:szCs w:val="24"/>
              </w:rPr>
            </w:pPr>
            <w:r w:rsidRPr="006747CD">
              <w:rPr>
                <w:sz w:val="24"/>
                <w:szCs w:val="24"/>
              </w:rPr>
              <w:t>94738</w:t>
            </w:r>
          </w:p>
        </w:tc>
        <w:tc>
          <w:tcPr>
            <w:tcW w:w="945" w:type="dxa"/>
            <w:tcBorders>
              <w:top w:val="single" w:sz="4" w:space="0" w:color="000000"/>
              <w:left w:val="single" w:sz="4" w:space="0" w:color="000000"/>
              <w:bottom w:val="single" w:sz="4" w:space="0" w:color="000000"/>
            </w:tcBorders>
          </w:tcPr>
          <w:p w14:paraId="6FF77636" w14:textId="77777777" w:rsidR="00E20C01" w:rsidRPr="006747CD" w:rsidRDefault="00E20C01" w:rsidP="0058684D">
            <w:pPr>
              <w:jc w:val="center"/>
              <w:rPr>
                <w:sz w:val="24"/>
                <w:szCs w:val="24"/>
              </w:rPr>
            </w:pPr>
            <w:r w:rsidRPr="006747CD">
              <w:rPr>
                <w:sz w:val="24"/>
                <w:szCs w:val="24"/>
              </w:rPr>
              <w:t>17752</w:t>
            </w:r>
          </w:p>
        </w:tc>
        <w:tc>
          <w:tcPr>
            <w:tcW w:w="945" w:type="dxa"/>
            <w:tcBorders>
              <w:top w:val="single" w:sz="4" w:space="0" w:color="000000"/>
              <w:left w:val="single" w:sz="4" w:space="0" w:color="000000"/>
              <w:bottom w:val="single" w:sz="4" w:space="0" w:color="000000"/>
            </w:tcBorders>
          </w:tcPr>
          <w:p w14:paraId="037EFA78" w14:textId="77777777" w:rsidR="00E20C01" w:rsidRPr="006747CD" w:rsidRDefault="00E20C01" w:rsidP="0058684D">
            <w:pPr>
              <w:jc w:val="center"/>
              <w:rPr>
                <w:sz w:val="24"/>
                <w:szCs w:val="24"/>
              </w:rPr>
            </w:pPr>
            <w:r w:rsidRPr="006747CD">
              <w:rPr>
                <w:sz w:val="24"/>
                <w:szCs w:val="24"/>
              </w:rPr>
              <w:t>35156</w:t>
            </w:r>
          </w:p>
        </w:tc>
        <w:tc>
          <w:tcPr>
            <w:tcW w:w="980" w:type="dxa"/>
            <w:tcBorders>
              <w:top w:val="single" w:sz="4" w:space="0" w:color="000000"/>
              <w:left w:val="single" w:sz="4" w:space="0" w:color="000000"/>
              <w:bottom w:val="single" w:sz="4" w:space="0" w:color="000000"/>
              <w:right w:val="single" w:sz="4" w:space="0" w:color="000000"/>
            </w:tcBorders>
          </w:tcPr>
          <w:p w14:paraId="395B8305" w14:textId="77777777" w:rsidR="00E20C01" w:rsidRPr="006747CD" w:rsidRDefault="00E20C01" w:rsidP="0058684D">
            <w:pPr>
              <w:jc w:val="center"/>
              <w:rPr>
                <w:sz w:val="24"/>
                <w:szCs w:val="24"/>
              </w:rPr>
            </w:pPr>
            <w:r w:rsidRPr="006747CD">
              <w:rPr>
                <w:sz w:val="24"/>
                <w:szCs w:val="24"/>
              </w:rPr>
              <w:t>35749</w:t>
            </w:r>
          </w:p>
        </w:tc>
      </w:tr>
      <w:tr w:rsidR="00E20C01" w:rsidRPr="006747CD" w14:paraId="76FF86FF" w14:textId="77777777">
        <w:tc>
          <w:tcPr>
            <w:tcW w:w="945" w:type="dxa"/>
            <w:tcBorders>
              <w:top w:val="single" w:sz="4" w:space="0" w:color="000000"/>
              <w:left w:val="single" w:sz="4" w:space="0" w:color="000000"/>
              <w:bottom w:val="single" w:sz="4" w:space="0" w:color="000000"/>
            </w:tcBorders>
          </w:tcPr>
          <w:p w14:paraId="468BEF2A" w14:textId="77777777" w:rsidR="00E20C01" w:rsidRPr="006747CD" w:rsidRDefault="00E20C01" w:rsidP="0058684D">
            <w:pPr>
              <w:jc w:val="center"/>
              <w:rPr>
                <w:sz w:val="24"/>
                <w:szCs w:val="24"/>
              </w:rPr>
            </w:pPr>
            <w:r w:rsidRPr="006747CD">
              <w:rPr>
                <w:sz w:val="24"/>
                <w:szCs w:val="24"/>
              </w:rPr>
              <w:t>20</w:t>
            </w:r>
          </w:p>
        </w:tc>
        <w:tc>
          <w:tcPr>
            <w:tcW w:w="945" w:type="dxa"/>
            <w:tcBorders>
              <w:top w:val="single" w:sz="4" w:space="0" w:color="000000"/>
              <w:left w:val="single" w:sz="4" w:space="0" w:color="000000"/>
              <w:bottom w:val="single" w:sz="4" w:space="0" w:color="000000"/>
            </w:tcBorders>
          </w:tcPr>
          <w:p w14:paraId="0162F63A" w14:textId="77777777" w:rsidR="00E20C01" w:rsidRPr="006747CD" w:rsidRDefault="00E20C01" w:rsidP="0058684D">
            <w:pPr>
              <w:jc w:val="center"/>
              <w:rPr>
                <w:sz w:val="24"/>
                <w:szCs w:val="24"/>
              </w:rPr>
            </w:pPr>
            <w:r w:rsidRPr="006747CD">
              <w:rPr>
                <w:sz w:val="24"/>
                <w:szCs w:val="24"/>
              </w:rPr>
              <w:t>07056</w:t>
            </w:r>
          </w:p>
        </w:tc>
        <w:tc>
          <w:tcPr>
            <w:tcW w:w="945" w:type="dxa"/>
            <w:tcBorders>
              <w:top w:val="single" w:sz="4" w:space="0" w:color="000000"/>
              <w:left w:val="single" w:sz="4" w:space="0" w:color="000000"/>
              <w:bottom w:val="single" w:sz="4" w:space="0" w:color="000000"/>
            </w:tcBorders>
          </w:tcPr>
          <w:p w14:paraId="4C8CCBFD" w14:textId="77777777" w:rsidR="00E20C01" w:rsidRPr="006747CD" w:rsidRDefault="00E20C01" w:rsidP="0058684D">
            <w:pPr>
              <w:jc w:val="center"/>
              <w:rPr>
                <w:sz w:val="24"/>
                <w:szCs w:val="24"/>
              </w:rPr>
            </w:pPr>
            <w:r w:rsidRPr="006747CD">
              <w:rPr>
                <w:sz w:val="24"/>
                <w:szCs w:val="24"/>
              </w:rPr>
              <w:t>97628</w:t>
            </w:r>
          </w:p>
        </w:tc>
        <w:tc>
          <w:tcPr>
            <w:tcW w:w="945" w:type="dxa"/>
            <w:tcBorders>
              <w:top w:val="single" w:sz="4" w:space="0" w:color="000000"/>
              <w:left w:val="single" w:sz="4" w:space="0" w:color="000000"/>
              <w:bottom w:val="single" w:sz="4" w:space="0" w:color="000000"/>
            </w:tcBorders>
          </w:tcPr>
          <w:p w14:paraId="507A763D" w14:textId="77777777" w:rsidR="00E20C01" w:rsidRPr="006747CD" w:rsidRDefault="00E20C01" w:rsidP="0058684D">
            <w:pPr>
              <w:jc w:val="center"/>
              <w:rPr>
                <w:sz w:val="24"/>
                <w:szCs w:val="24"/>
              </w:rPr>
            </w:pPr>
            <w:r w:rsidRPr="006747CD">
              <w:rPr>
                <w:sz w:val="24"/>
                <w:szCs w:val="24"/>
              </w:rPr>
              <w:t>33787</w:t>
            </w:r>
          </w:p>
        </w:tc>
        <w:tc>
          <w:tcPr>
            <w:tcW w:w="945" w:type="dxa"/>
            <w:tcBorders>
              <w:top w:val="single" w:sz="4" w:space="0" w:color="000000"/>
              <w:left w:val="single" w:sz="4" w:space="0" w:color="000000"/>
              <w:bottom w:val="single" w:sz="4" w:space="0" w:color="000000"/>
            </w:tcBorders>
          </w:tcPr>
          <w:p w14:paraId="0516D27D" w14:textId="77777777" w:rsidR="00E20C01" w:rsidRPr="006747CD" w:rsidRDefault="00E20C01" w:rsidP="0058684D">
            <w:pPr>
              <w:jc w:val="center"/>
              <w:rPr>
                <w:sz w:val="24"/>
                <w:szCs w:val="24"/>
              </w:rPr>
            </w:pPr>
            <w:r w:rsidRPr="006747CD">
              <w:rPr>
                <w:sz w:val="24"/>
                <w:szCs w:val="24"/>
              </w:rPr>
              <w:t>09998</w:t>
            </w:r>
          </w:p>
        </w:tc>
        <w:tc>
          <w:tcPr>
            <w:tcW w:w="945" w:type="dxa"/>
            <w:tcBorders>
              <w:top w:val="single" w:sz="4" w:space="0" w:color="000000"/>
              <w:left w:val="single" w:sz="4" w:space="0" w:color="000000"/>
              <w:bottom w:val="single" w:sz="4" w:space="0" w:color="000000"/>
            </w:tcBorders>
          </w:tcPr>
          <w:p w14:paraId="5795AE18" w14:textId="77777777" w:rsidR="00E20C01" w:rsidRPr="006747CD" w:rsidRDefault="00E20C01" w:rsidP="0058684D">
            <w:pPr>
              <w:jc w:val="center"/>
              <w:rPr>
                <w:sz w:val="24"/>
                <w:szCs w:val="24"/>
              </w:rPr>
            </w:pPr>
            <w:r w:rsidRPr="006747CD">
              <w:rPr>
                <w:sz w:val="24"/>
                <w:szCs w:val="24"/>
              </w:rPr>
              <w:t>42698</w:t>
            </w:r>
          </w:p>
        </w:tc>
        <w:tc>
          <w:tcPr>
            <w:tcW w:w="945" w:type="dxa"/>
            <w:tcBorders>
              <w:top w:val="single" w:sz="4" w:space="0" w:color="000000"/>
              <w:left w:val="single" w:sz="4" w:space="0" w:color="000000"/>
              <w:bottom w:val="single" w:sz="4" w:space="0" w:color="000000"/>
            </w:tcBorders>
          </w:tcPr>
          <w:p w14:paraId="2444C0C3" w14:textId="77777777" w:rsidR="00E20C01" w:rsidRPr="006747CD" w:rsidRDefault="00E20C01" w:rsidP="0058684D">
            <w:pPr>
              <w:jc w:val="center"/>
              <w:rPr>
                <w:sz w:val="24"/>
                <w:szCs w:val="24"/>
              </w:rPr>
            </w:pPr>
            <w:r w:rsidRPr="006747CD">
              <w:rPr>
                <w:sz w:val="24"/>
                <w:szCs w:val="24"/>
              </w:rPr>
              <w:t>06691</w:t>
            </w:r>
          </w:p>
        </w:tc>
        <w:tc>
          <w:tcPr>
            <w:tcW w:w="945" w:type="dxa"/>
            <w:tcBorders>
              <w:top w:val="single" w:sz="4" w:space="0" w:color="000000"/>
              <w:left w:val="single" w:sz="4" w:space="0" w:color="000000"/>
              <w:bottom w:val="single" w:sz="4" w:space="0" w:color="000000"/>
            </w:tcBorders>
          </w:tcPr>
          <w:p w14:paraId="7CA3BDD8" w14:textId="77777777" w:rsidR="00E20C01" w:rsidRPr="006747CD" w:rsidRDefault="00E20C01" w:rsidP="0058684D">
            <w:pPr>
              <w:jc w:val="center"/>
              <w:rPr>
                <w:sz w:val="24"/>
                <w:szCs w:val="24"/>
              </w:rPr>
            </w:pPr>
            <w:r w:rsidRPr="006747CD">
              <w:rPr>
                <w:sz w:val="24"/>
                <w:szCs w:val="24"/>
              </w:rPr>
              <w:t>76988</w:t>
            </w:r>
          </w:p>
        </w:tc>
        <w:tc>
          <w:tcPr>
            <w:tcW w:w="945" w:type="dxa"/>
            <w:tcBorders>
              <w:top w:val="single" w:sz="4" w:space="0" w:color="000000"/>
              <w:left w:val="single" w:sz="4" w:space="0" w:color="000000"/>
              <w:bottom w:val="single" w:sz="4" w:space="0" w:color="000000"/>
            </w:tcBorders>
          </w:tcPr>
          <w:p w14:paraId="30B712D6" w14:textId="77777777" w:rsidR="00E20C01" w:rsidRPr="006747CD" w:rsidRDefault="00E20C01" w:rsidP="0058684D">
            <w:pPr>
              <w:jc w:val="center"/>
              <w:rPr>
                <w:sz w:val="24"/>
                <w:szCs w:val="24"/>
              </w:rPr>
            </w:pPr>
            <w:r w:rsidRPr="006747CD">
              <w:rPr>
                <w:sz w:val="24"/>
                <w:szCs w:val="24"/>
              </w:rPr>
              <w:t>13602</w:t>
            </w:r>
          </w:p>
        </w:tc>
        <w:tc>
          <w:tcPr>
            <w:tcW w:w="945" w:type="dxa"/>
            <w:tcBorders>
              <w:top w:val="single" w:sz="4" w:space="0" w:color="000000"/>
              <w:left w:val="single" w:sz="4" w:space="0" w:color="000000"/>
              <w:bottom w:val="single" w:sz="4" w:space="0" w:color="000000"/>
            </w:tcBorders>
          </w:tcPr>
          <w:p w14:paraId="7A5A6FE2" w14:textId="77777777" w:rsidR="00E20C01" w:rsidRPr="006747CD" w:rsidRDefault="00E20C01" w:rsidP="0058684D">
            <w:pPr>
              <w:jc w:val="center"/>
              <w:rPr>
                <w:sz w:val="24"/>
                <w:szCs w:val="24"/>
              </w:rPr>
            </w:pPr>
            <w:r w:rsidRPr="006747CD">
              <w:rPr>
                <w:sz w:val="24"/>
                <w:szCs w:val="24"/>
              </w:rPr>
              <w:t>51851</w:t>
            </w:r>
          </w:p>
        </w:tc>
        <w:tc>
          <w:tcPr>
            <w:tcW w:w="945" w:type="dxa"/>
            <w:tcBorders>
              <w:top w:val="single" w:sz="4" w:space="0" w:color="000000"/>
              <w:left w:val="single" w:sz="4" w:space="0" w:color="000000"/>
              <w:bottom w:val="single" w:sz="4" w:space="0" w:color="000000"/>
            </w:tcBorders>
          </w:tcPr>
          <w:p w14:paraId="7A8330A0" w14:textId="77777777" w:rsidR="00E20C01" w:rsidRPr="006747CD" w:rsidRDefault="00E20C01" w:rsidP="0058684D">
            <w:pPr>
              <w:jc w:val="center"/>
              <w:rPr>
                <w:sz w:val="24"/>
                <w:szCs w:val="24"/>
              </w:rPr>
            </w:pPr>
            <w:r w:rsidRPr="006747CD">
              <w:rPr>
                <w:sz w:val="24"/>
                <w:szCs w:val="24"/>
              </w:rPr>
              <w:t>46104</w:t>
            </w:r>
          </w:p>
        </w:tc>
        <w:tc>
          <w:tcPr>
            <w:tcW w:w="945" w:type="dxa"/>
            <w:tcBorders>
              <w:top w:val="single" w:sz="4" w:space="0" w:color="000000"/>
              <w:left w:val="single" w:sz="4" w:space="0" w:color="000000"/>
              <w:bottom w:val="single" w:sz="4" w:space="0" w:color="000000"/>
            </w:tcBorders>
          </w:tcPr>
          <w:p w14:paraId="15ED7053" w14:textId="77777777" w:rsidR="00E20C01" w:rsidRPr="006747CD" w:rsidRDefault="00E20C01" w:rsidP="0058684D">
            <w:pPr>
              <w:jc w:val="center"/>
              <w:rPr>
                <w:sz w:val="24"/>
                <w:szCs w:val="24"/>
              </w:rPr>
            </w:pPr>
            <w:r w:rsidRPr="006747CD">
              <w:rPr>
                <w:sz w:val="24"/>
                <w:szCs w:val="24"/>
              </w:rPr>
              <w:t>88916</w:t>
            </w:r>
          </w:p>
        </w:tc>
        <w:tc>
          <w:tcPr>
            <w:tcW w:w="945" w:type="dxa"/>
            <w:tcBorders>
              <w:top w:val="single" w:sz="4" w:space="0" w:color="000000"/>
              <w:left w:val="single" w:sz="4" w:space="0" w:color="000000"/>
              <w:bottom w:val="single" w:sz="4" w:space="0" w:color="000000"/>
            </w:tcBorders>
          </w:tcPr>
          <w:p w14:paraId="50FADFEA" w14:textId="77777777" w:rsidR="00E20C01" w:rsidRPr="006747CD" w:rsidRDefault="00E20C01" w:rsidP="0058684D">
            <w:pPr>
              <w:jc w:val="center"/>
              <w:rPr>
                <w:sz w:val="24"/>
                <w:szCs w:val="24"/>
              </w:rPr>
            </w:pPr>
            <w:r w:rsidRPr="006747CD">
              <w:rPr>
                <w:sz w:val="24"/>
                <w:szCs w:val="24"/>
              </w:rPr>
              <w:t>19509</w:t>
            </w:r>
          </w:p>
        </w:tc>
        <w:tc>
          <w:tcPr>
            <w:tcW w:w="945" w:type="dxa"/>
            <w:tcBorders>
              <w:top w:val="single" w:sz="4" w:space="0" w:color="000000"/>
              <w:left w:val="single" w:sz="4" w:space="0" w:color="000000"/>
              <w:bottom w:val="single" w:sz="4" w:space="0" w:color="000000"/>
            </w:tcBorders>
          </w:tcPr>
          <w:p w14:paraId="436D03F3" w14:textId="77777777" w:rsidR="00E20C01" w:rsidRPr="006747CD" w:rsidRDefault="00E20C01" w:rsidP="0058684D">
            <w:pPr>
              <w:jc w:val="center"/>
              <w:rPr>
                <w:sz w:val="24"/>
                <w:szCs w:val="24"/>
              </w:rPr>
            </w:pPr>
            <w:r w:rsidRPr="006747CD">
              <w:rPr>
                <w:sz w:val="24"/>
                <w:szCs w:val="24"/>
              </w:rPr>
              <w:t>25625</w:t>
            </w:r>
          </w:p>
        </w:tc>
        <w:tc>
          <w:tcPr>
            <w:tcW w:w="980" w:type="dxa"/>
            <w:tcBorders>
              <w:top w:val="single" w:sz="4" w:space="0" w:color="000000"/>
              <w:left w:val="single" w:sz="4" w:space="0" w:color="000000"/>
              <w:bottom w:val="single" w:sz="4" w:space="0" w:color="000000"/>
              <w:right w:val="single" w:sz="4" w:space="0" w:color="000000"/>
            </w:tcBorders>
          </w:tcPr>
          <w:p w14:paraId="483D695A" w14:textId="77777777" w:rsidR="00E20C01" w:rsidRPr="006747CD" w:rsidRDefault="00E20C01" w:rsidP="0058684D">
            <w:pPr>
              <w:jc w:val="center"/>
              <w:rPr>
                <w:sz w:val="24"/>
                <w:szCs w:val="24"/>
              </w:rPr>
            </w:pPr>
            <w:r w:rsidRPr="006747CD">
              <w:rPr>
                <w:sz w:val="24"/>
                <w:szCs w:val="24"/>
              </w:rPr>
              <w:t>58104</w:t>
            </w:r>
          </w:p>
        </w:tc>
      </w:tr>
      <w:tr w:rsidR="00E20C01" w:rsidRPr="006747CD" w14:paraId="1555F900" w14:textId="77777777">
        <w:tc>
          <w:tcPr>
            <w:tcW w:w="945" w:type="dxa"/>
            <w:tcBorders>
              <w:top w:val="single" w:sz="4" w:space="0" w:color="000000"/>
              <w:left w:val="single" w:sz="4" w:space="0" w:color="000000"/>
              <w:bottom w:val="single" w:sz="4" w:space="0" w:color="000000"/>
            </w:tcBorders>
          </w:tcPr>
          <w:p w14:paraId="43EAD4A8" w14:textId="77777777" w:rsidR="00E20C01" w:rsidRPr="006747CD" w:rsidRDefault="00E20C01" w:rsidP="0058684D">
            <w:pPr>
              <w:jc w:val="center"/>
              <w:rPr>
                <w:sz w:val="24"/>
                <w:szCs w:val="24"/>
              </w:rPr>
            </w:pPr>
            <w:r w:rsidRPr="006747CD">
              <w:rPr>
                <w:sz w:val="24"/>
                <w:szCs w:val="24"/>
              </w:rPr>
              <w:t>21</w:t>
            </w:r>
          </w:p>
        </w:tc>
        <w:tc>
          <w:tcPr>
            <w:tcW w:w="945" w:type="dxa"/>
            <w:tcBorders>
              <w:top w:val="single" w:sz="4" w:space="0" w:color="000000"/>
              <w:left w:val="single" w:sz="4" w:space="0" w:color="000000"/>
              <w:bottom w:val="single" w:sz="4" w:space="0" w:color="000000"/>
            </w:tcBorders>
          </w:tcPr>
          <w:p w14:paraId="22ECF9CA" w14:textId="77777777" w:rsidR="00E20C01" w:rsidRPr="006747CD" w:rsidRDefault="00E20C01" w:rsidP="0058684D">
            <w:pPr>
              <w:jc w:val="center"/>
              <w:rPr>
                <w:sz w:val="24"/>
                <w:szCs w:val="24"/>
              </w:rPr>
            </w:pPr>
            <w:r w:rsidRPr="006747CD">
              <w:rPr>
                <w:sz w:val="24"/>
                <w:szCs w:val="24"/>
              </w:rPr>
              <w:t>48663</w:t>
            </w:r>
          </w:p>
        </w:tc>
        <w:tc>
          <w:tcPr>
            <w:tcW w:w="945" w:type="dxa"/>
            <w:tcBorders>
              <w:top w:val="single" w:sz="4" w:space="0" w:color="000000"/>
              <w:left w:val="single" w:sz="4" w:space="0" w:color="000000"/>
              <w:bottom w:val="single" w:sz="4" w:space="0" w:color="000000"/>
            </w:tcBorders>
          </w:tcPr>
          <w:p w14:paraId="78377C2B" w14:textId="77777777" w:rsidR="00E20C01" w:rsidRPr="006747CD" w:rsidRDefault="00E20C01" w:rsidP="0058684D">
            <w:pPr>
              <w:jc w:val="center"/>
              <w:rPr>
                <w:sz w:val="24"/>
                <w:szCs w:val="24"/>
              </w:rPr>
            </w:pPr>
            <w:r w:rsidRPr="006747CD">
              <w:rPr>
                <w:sz w:val="24"/>
                <w:szCs w:val="24"/>
              </w:rPr>
              <w:t>91245</w:t>
            </w:r>
          </w:p>
        </w:tc>
        <w:tc>
          <w:tcPr>
            <w:tcW w:w="945" w:type="dxa"/>
            <w:tcBorders>
              <w:top w:val="single" w:sz="4" w:space="0" w:color="000000"/>
              <w:left w:val="single" w:sz="4" w:space="0" w:color="000000"/>
              <w:bottom w:val="single" w:sz="4" w:space="0" w:color="000000"/>
            </w:tcBorders>
          </w:tcPr>
          <w:p w14:paraId="03A369E6" w14:textId="77777777" w:rsidR="00E20C01" w:rsidRPr="006747CD" w:rsidRDefault="00E20C01" w:rsidP="0058684D">
            <w:pPr>
              <w:jc w:val="center"/>
              <w:rPr>
                <w:sz w:val="24"/>
                <w:szCs w:val="24"/>
              </w:rPr>
            </w:pPr>
            <w:r w:rsidRPr="006747CD">
              <w:rPr>
                <w:sz w:val="24"/>
                <w:szCs w:val="24"/>
              </w:rPr>
              <w:t>85828</w:t>
            </w:r>
          </w:p>
        </w:tc>
        <w:tc>
          <w:tcPr>
            <w:tcW w:w="945" w:type="dxa"/>
            <w:tcBorders>
              <w:top w:val="single" w:sz="4" w:space="0" w:color="000000"/>
              <w:left w:val="single" w:sz="4" w:space="0" w:color="000000"/>
              <w:bottom w:val="single" w:sz="4" w:space="0" w:color="000000"/>
            </w:tcBorders>
          </w:tcPr>
          <w:p w14:paraId="2F223BCD" w14:textId="77777777" w:rsidR="00E20C01" w:rsidRPr="006747CD" w:rsidRDefault="00E20C01" w:rsidP="0058684D">
            <w:pPr>
              <w:jc w:val="center"/>
              <w:rPr>
                <w:sz w:val="24"/>
                <w:szCs w:val="24"/>
              </w:rPr>
            </w:pPr>
            <w:r w:rsidRPr="006747CD">
              <w:rPr>
                <w:sz w:val="24"/>
                <w:szCs w:val="24"/>
              </w:rPr>
              <w:t>14346</w:t>
            </w:r>
          </w:p>
        </w:tc>
        <w:tc>
          <w:tcPr>
            <w:tcW w:w="945" w:type="dxa"/>
            <w:tcBorders>
              <w:top w:val="single" w:sz="4" w:space="0" w:color="000000"/>
              <w:left w:val="single" w:sz="4" w:space="0" w:color="000000"/>
              <w:bottom w:val="single" w:sz="4" w:space="0" w:color="000000"/>
            </w:tcBorders>
          </w:tcPr>
          <w:p w14:paraId="4F5CF77F" w14:textId="77777777" w:rsidR="00E20C01" w:rsidRPr="006747CD" w:rsidRDefault="00E20C01" w:rsidP="0058684D">
            <w:pPr>
              <w:jc w:val="center"/>
              <w:rPr>
                <w:sz w:val="24"/>
                <w:szCs w:val="24"/>
              </w:rPr>
            </w:pPr>
            <w:r w:rsidRPr="006747CD">
              <w:rPr>
                <w:sz w:val="24"/>
                <w:szCs w:val="24"/>
              </w:rPr>
              <w:t>09172</w:t>
            </w:r>
          </w:p>
        </w:tc>
        <w:tc>
          <w:tcPr>
            <w:tcW w:w="945" w:type="dxa"/>
            <w:tcBorders>
              <w:top w:val="single" w:sz="4" w:space="0" w:color="000000"/>
              <w:left w:val="single" w:sz="4" w:space="0" w:color="000000"/>
              <w:bottom w:val="single" w:sz="4" w:space="0" w:color="000000"/>
            </w:tcBorders>
          </w:tcPr>
          <w:p w14:paraId="3C8F9CAD" w14:textId="77777777" w:rsidR="00E20C01" w:rsidRPr="006747CD" w:rsidRDefault="00E20C01" w:rsidP="0058684D">
            <w:pPr>
              <w:jc w:val="center"/>
              <w:rPr>
                <w:sz w:val="24"/>
                <w:szCs w:val="24"/>
              </w:rPr>
            </w:pPr>
            <w:r w:rsidRPr="006747CD">
              <w:rPr>
                <w:sz w:val="24"/>
                <w:szCs w:val="24"/>
              </w:rPr>
              <w:t>30168</w:t>
            </w:r>
          </w:p>
        </w:tc>
        <w:tc>
          <w:tcPr>
            <w:tcW w:w="945" w:type="dxa"/>
            <w:tcBorders>
              <w:top w:val="single" w:sz="4" w:space="0" w:color="000000"/>
              <w:left w:val="single" w:sz="4" w:space="0" w:color="000000"/>
              <w:bottom w:val="single" w:sz="4" w:space="0" w:color="000000"/>
            </w:tcBorders>
          </w:tcPr>
          <w:p w14:paraId="6C7A7502" w14:textId="77777777" w:rsidR="00E20C01" w:rsidRPr="006747CD" w:rsidRDefault="00E20C01" w:rsidP="0058684D">
            <w:pPr>
              <w:jc w:val="center"/>
              <w:rPr>
                <w:sz w:val="24"/>
                <w:szCs w:val="24"/>
              </w:rPr>
            </w:pPr>
            <w:r w:rsidRPr="006747CD">
              <w:rPr>
                <w:sz w:val="24"/>
                <w:szCs w:val="24"/>
              </w:rPr>
              <w:t>90229</w:t>
            </w:r>
          </w:p>
        </w:tc>
        <w:tc>
          <w:tcPr>
            <w:tcW w:w="945" w:type="dxa"/>
            <w:tcBorders>
              <w:top w:val="single" w:sz="4" w:space="0" w:color="000000"/>
              <w:left w:val="single" w:sz="4" w:space="0" w:color="000000"/>
              <w:bottom w:val="single" w:sz="4" w:space="0" w:color="000000"/>
            </w:tcBorders>
          </w:tcPr>
          <w:p w14:paraId="30E7B79A" w14:textId="77777777" w:rsidR="00E20C01" w:rsidRPr="006747CD" w:rsidRDefault="00E20C01" w:rsidP="0058684D">
            <w:pPr>
              <w:jc w:val="center"/>
              <w:rPr>
                <w:sz w:val="24"/>
                <w:szCs w:val="24"/>
              </w:rPr>
            </w:pPr>
            <w:r w:rsidRPr="006747CD">
              <w:rPr>
                <w:sz w:val="24"/>
                <w:szCs w:val="24"/>
              </w:rPr>
              <w:t>04734</w:t>
            </w:r>
          </w:p>
        </w:tc>
        <w:tc>
          <w:tcPr>
            <w:tcW w:w="945" w:type="dxa"/>
            <w:tcBorders>
              <w:top w:val="single" w:sz="4" w:space="0" w:color="000000"/>
              <w:left w:val="single" w:sz="4" w:space="0" w:color="000000"/>
              <w:bottom w:val="single" w:sz="4" w:space="0" w:color="000000"/>
            </w:tcBorders>
          </w:tcPr>
          <w:p w14:paraId="447B5BBF" w14:textId="77777777" w:rsidR="00E20C01" w:rsidRPr="006747CD" w:rsidRDefault="00E20C01" w:rsidP="0058684D">
            <w:pPr>
              <w:jc w:val="center"/>
              <w:rPr>
                <w:sz w:val="24"/>
                <w:szCs w:val="24"/>
              </w:rPr>
            </w:pPr>
            <w:r w:rsidRPr="006747CD">
              <w:rPr>
                <w:sz w:val="24"/>
                <w:szCs w:val="24"/>
              </w:rPr>
              <w:t>59193</w:t>
            </w:r>
          </w:p>
        </w:tc>
        <w:tc>
          <w:tcPr>
            <w:tcW w:w="945" w:type="dxa"/>
            <w:tcBorders>
              <w:top w:val="single" w:sz="4" w:space="0" w:color="000000"/>
              <w:left w:val="single" w:sz="4" w:space="0" w:color="000000"/>
              <w:bottom w:val="single" w:sz="4" w:space="0" w:color="000000"/>
            </w:tcBorders>
          </w:tcPr>
          <w:p w14:paraId="4B7B8F32" w14:textId="77777777" w:rsidR="00E20C01" w:rsidRPr="006747CD" w:rsidRDefault="00E20C01" w:rsidP="0058684D">
            <w:pPr>
              <w:jc w:val="center"/>
              <w:rPr>
                <w:sz w:val="24"/>
                <w:szCs w:val="24"/>
              </w:rPr>
            </w:pPr>
            <w:r w:rsidRPr="006747CD">
              <w:rPr>
                <w:sz w:val="24"/>
                <w:szCs w:val="24"/>
              </w:rPr>
              <w:t>22178</w:t>
            </w:r>
          </w:p>
        </w:tc>
        <w:tc>
          <w:tcPr>
            <w:tcW w:w="945" w:type="dxa"/>
            <w:tcBorders>
              <w:top w:val="single" w:sz="4" w:space="0" w:color="000000"/>
              <w:left w:val="single" w:sz="4" w:space="0" w:color="000000"/>
              <w:bottom w:val="single" w:sz="4" w:space="0" w:color="000000"/>
            </w:tcBorders>
          </w:tcPr>
          <w:p w14:paraId="5E313EB7" w14:textId="77777777" w:rsidR="00E20C01" w:rsidRPr="006747CD" w:rsidRDefault="00E20C01" w:rsidP="0058684D">
            <w:pPr>
              <w:jc w:val="center"/>
              <w:rPr>
                <w:sz w:val="24"/>
                <w:szCs w:val="24"/>
              </w:rPr>
            </w:pPr>
            <w:r w:rsidRPr="006747CD">
              <w:rPr>
                <w:sz w:val="24"/>
                <w:szCs w:val="24"/>
              </w:rPr>
              <w:t>30421</w:t>
            </w:r>
          </w:p>
        </w:tc>
        <w:tc>
          <w:tcPr>
            <w:tcW w:w="945" w:type="dxa"/>
            <w:tcBorders>
              <w:top w:val="single" w:sz="4" w:space="0" w:color="000000"/>
              <w:left w:val="single" w:sz="4" w:space="0" w:color="000000"/>
              <w:bottom w:val="single" w:sz="4" w:space="0" w:color="000000"/>
            </w:tcBorders>
          </w:tcPr>
          <w:p w14:paraId="223FCC3F" w14:textId="77777777" w:rsidR="00E20C01" w:rsidRPr="006747CD" w:rsidRDefault="00E20C01" w:rsidP="0058684D">
            <w:pPr>
              <w:jc w:val="center"/>
              <w:rPr>
                <w:sz w:val="24"/>
                <w:szCs w:val="24"/>
              </w:rPr>
            </w:pPr>
            <w:r w:rsidRPr="006747CD">
              <w:rPr>
                <w:sz w:val="24"/>
                <w:szCs w:val="24"/>
              </w:rPr>
              <w:t>61666</w:t>
            </w:r>
          </w:p>
        </w:tc>
        <w:tc>
          <w:tcPr>
            <w:tcW w:w="945" w:type="dxa"/>
            <w:tcBorders>
              <w:top w:val="single" w:sz="4" w:space="0" w:color="000000"/>
              <w:left w:val="single" w:sz="4" w:space="0" w:color="000000"/>
              <w:bottom w:val="single" w:sz="4" w:space="0" w:color="000000"/>
            </w:tcBorders>
          </w:tcPr>
          <w:p w14:paraId="048B5798" w14:textId="77777777" w:rsidR="00E20C01" w:rsidRPr="006747CD" w:rsidRDefault="00E20C01" w:rsidP="0058684D">
            <w:pPr>
              <w:jc w:val="center"/>
              <w:rPr>
                <w:sz w:val="24"/>
                <w:szCs w:val="24"/>
              </w:rPr>
            </w:pPr>
            <w:r w:rsidRPr="006747CD">
              <w:rPr>
                <w:sz w:val="24"/>
                <w:szCs w:val="24"/>
              </w:rPr>
              <w:t>99904</w:t>
            </w:r>
          </w:p>
        </w:tc>
        <w:tc>
          <w:tcPr>
            <w:tcW w:w="980" w:type="dxa"/>
            <w:tcBorders>
              <w:top w:val="single" w:sz="4" w:space="0" w:color="000000"/>
              <w:left w:val="single" w:sz="4" w:space="0" w:color="000000"/>
              <w:bottom w:val="single" w:sz="4" w:space="0" w:color="000000"/>
              <w:right w:val="single" w:sz="4" w:space="0" w:color="000000"/>
            </w:tcBorders>
          </w:tcPr>
          <w:p w14:paraId="70AC195D" w14:textId="77777777" w:rsidR="00E20C01" w:rsidRPr="006747CD" w:rsidRDefault="00E20C01" w:rsidP="0058684D">
            <w:pPr>
              <w:jc w:val="center"/>
              <w:rPr>
                <w:sz w:val="24"/>
                <w:szCs w:val="24"/>
              </w:rPr>
            </w:pPr>
            <w:r w:rsidRPr="006747CD">
              <w:rPr>
                <w:sz w:val="24"/>
                <w:szCs w:val="24"/>
              </w:rPr>
              <w:t>32812</w:t>
            </w:r>
          </w:p>
        </w:tc>
      </w:tr>
      <w:tr w:rsidR="00E20C01" w:rsidRPr="006747CD" w14:paraId="32A58C75" w14:textId="77777777">
        <w:tc>
          <w:tcPr>
            <w:tcW w:w="945" w:type="dxa"/>
            <w:tcBorders>
              <w:top w:val="single" w:sz="4" w:space="0" w:color="000000"/>
              <w:left w:val="single" w:sz="4" w:space="0" w:color="000000"/>
              <w:bottom w:val="single" w:sz="4" w:space="0" w:color="000000"/>
            </w:tcBorders>
          </w:tcPr>
          <w:p w14:paraId="1E3E445A" w14:textId="77777777" w:rsidR="00E20C01" w:rsidRPr="006747CD" w:rsidRDefault="00E20C01" w:rsidP="0058684D">
            <w:pPr>
              <w:jc w:val="center"/>
              <w:rPr>
                <w:sz w:val="24"/>
                <w:szCs w:val="24"/>
              </w:rPr>
            </w:pPr>
            <w:r w:rsidRPr="006747CD">
              <w:rPr>
                <w:sz w:val="24"/>
                <w:szCs w:val="24"/>
              </w:rPr>
              <w:t>22</w:t>
            </w:r>
          </w:p>
        </w:tc>
        <w:tc>
          <w:tcPr>
            <w:tcW w:w="945" w:type="dxa"/>
            <w:tcBorders>
              <w:top w:val="single" w:sz="4" w:space="0" w:color="000000"/>
              <w:left w:val="single" w:sz="4" w:space="0" w:color="000000"/>
              <w:bottom w:val="single" w:sz="4" w:space="0" w:color="000000"/>
            </w:tcBorders>
          </w:tcPr>
          <w:p w14:paraId="55D0F1E2" w14:textId="77777777" w:rsidR="00E20C01" w:rsidRPr="006747CD" w:rsidRDefault="00E20C01" w:rsidP="0058684D">
            <w:pPr>
              <w:jc w:val="center"/>
              <w:rPr>
                <w:sz w:val="24"/>
                <w:szCs w:val="24"/>
              </w:rPr>
            </w:pPr>
            <w:r w:rsidRPr="006747CD">
              <w:rPr>
                <w:sz w:val="24"/>
                <w:szCs w:val="24"/>
              </w:rPr>
              <w:t>54164</w:t>
            </w:r>
          </w:p>
        </w:tc>
        <w:tc>
          <w:tcPr>
            <w:tcW w:w="945" w:type="dxa"/>
            <w:tcBorders>
              <w:top w:val="single" w:sz="4" w:space="0" w:color="000000"/>
              <w:left w:val="single" w:sz="4" w:space="0" w:color="000000"/>
              <w:bottom w:val="single" w:sz="4" w:space="0" w:color="000000"/>
            </w:tcBorders>
          </w:tcPr>
          <w:p w14:paraId="4BDC45FD" w14:textId="77777777" w:rsidR="00E20C01" w:rsidRPr="006747CD" w:rsidRDefault="00E20C01" w:rsidP="0058684D">
            <w:pPr>
              <w:jc w:val="center"/>
              <w:rPr>
                <w:sz w:val="24"/>
                <w:szCs w:val="24"/>
              </w:rPr>
            </w:pPr>
            <w:r w:rsidRPr="006747CD">
              <w:rPr>
                <w:sz w:val="24"/>
                <w:szCs w:val="24"/>
              </w:rPr>
              <w:t>58492</w:t>
            </w:r>
          </w:p>
        </w:tc>
        <w:tc>
          <w:tcPr>
            <w:tcW w:w="945" w:type="dxa"/>
            <w:tcBorders>
              <w:top w:val="single" w:sz="4" w:space="0" w:color="000000"/>
              <w:left w:val="single" w:sz="4" w:space="0" w:color="000000"/>
              <w:bottom w:val="single" w:sz="4" w:space="0" w:color="000000"/>
            </w:tcBorders>
          </w:tcPr>
          <w:p w14:paraId="5C75E169" w14:textId="77777777" w:rsidR="00E20C01" w:rsidRPr="006747CD" w:rsidRDefault="00E20C01" w:rsidP="0058684D">
            <w:pPr>
              <w:jc w:val="center"/>
              <w:rPr>
                <w:sz w:val="24"/>
                <w:szCs w:val="24"/>
              </w:rPr>
            </w:pPr>
            <w:r w:rsidRPr="006747CD">
              <w:rPr>
                <w:sz w:val="24"/>
                <w:szCs w:val="24"/>
              </w:rPr>
              <w:t>22421</w:t>
            </w:r>
          </w:p>
        </w:tc>
        <w:tc>
          <w:tcPr>
            <w:tcW w:w="945" w:type="dxa"/>
            <w:tcBorders>
              <w:top w:val="single" w:sz="4" w:space="0" w:color="000000"/>
              <w:left w:val="single" w:sz="4" w:space="0" w:color="000000"/>
              <w:bottom w:val="single" w:sz="4" w:space="0" w:color="000000"/>
            </w:tcBorders>
          </w:tcPr>
          <w:p w14:paraId="31556591" w14:textId="77777777" w:rsidR="00E20C01" w:rsidRPr="006747CD" w:rsidRDefault="00E20C01" w:rsidP="0058684D">
            <w:pPr>
              <w:jc w:val="center"/>
              <w:rPr>
                <w:sz w:val="24"/>
                <w:szCs w:val="24"/>
              </w:rPr>
            </w:pPr>
            <w:r w:rsidRPr="006747CD">
              <w:rPr>
                <w:sz w:val="24"/>
                <w:szCs w:val="24"/>
              </w:rPr>
              <w:t>74103</w:t>
            </w:r>
          </w:p>
        </w:tc>
        <w:tc>
          <w:tcPr>
            <w:tcW w:w="945" w:type="dxa"/>
            <w:tcBorders>
              <w:top w:val="single" w:sz="4" w:space="0" w:color="000000"/>
              <w:left w:val="single" w:sz="4" w:space="0" w:color="000000"/>
              <w:bottom w:val="single" w:sz="4" w:space="0" w:color="000000"/>
            </w:tcBorders>
          </w:tcPr>
          <w:p w14:paraId="34263F26" w14:textId="77777777" w:rsidR="00E20C01" w:rsidRPr="006747CD" w:rsidRDefault="00E20C01" w:rsidP="0058684D">
            <w:pPr>
              <w:jc w:val="center"/>
              <w:rPr>
                <w:sz w:val="24"/>
                <w:szCs w:val="24"/>
              </w:rPr>
            </w:pPr>
            <w:r w:rsidRPr="006747CD">
              <w:rPr>
                <w:sz w:val="24"/>
                <w:szCs w:val="24"/>
              </w:rPr>
              <w:t>47070</w:t>
            </w:r>
          </w:p>
        </w:tc>
        <w:tc>
          <w:tcPr>
            <w:tcW w:w="945" w:type="dxa"/>
            <w:tcBorders>
              <w:top w:val="single" w:sz="4" w:space="0" w:color="000000"/>
              <w:left w:val="single" w:sz="4" w:space="0" w:color="000000"/>
              <w:bottom w:val="single" w:sz="4" w:space="0" w:color="000000"/>
            </w:tcBorders>
          </w:tcPr>
          <w:p w14:paraId="3A51559E" w14:textId="77777777" w:rsidR="00E20C01" w:rsidRPr="006747CD" w:rsidRDefault="00E20C01" w:rsidP="0058684D">
            <w:pPr>
              <w:jc w:val="center"/>
              <w:rPr>
                <w:sz w:val="24"/>
                <w:szCs w:val="24"/>
              </w:rPr>
            </w:pPr>
            <w:r w:rsidRPr="006747CD">
              <w:rPr>
                <w:sz w:val="24"/>
                <w:szCs w:val="24"/>
              </w:rPr>
              <w:t>25306</w:t>
            </w:r>
          </w:p>
        </w:tc>
        <w:tc>
          <w:tcPr>
            <w:tcW w:w="945" w:type="dxa"/>
            <w:tcBorders>
              <w:top w:val="single" w:sz="4" w:space="0" w:color="000000"/>
              <w:left w:val="single" w:sz="4" w:space="0" w:color="000000"/>
              <w:bottom w:val="single" w:sz="4" w:space="0" w:color="000000"/>
            </w:tcBorders>
          </w:tcPr>
          <w:p w14:paraId="5D4E6CCE" w14:textId="77777777" w:rsidR="00E20C01" w:rsidRPr="006747CD" w:rsidRDefault="00E20C01" w:rsidP="0058684D">
            <w:pPr>
              <w:jc w:val="center"/>
              <w:rPr>
                <w:sz w:val="24"/>
                <w:szCs w:val="24"/>
              </w:rPr>
            </w:pPr>
            <w:r w:rsidRPr="006747CD">
              <w:rPr>
                <w:sz w:val="24"/>
                <w:szCs w:val="24"/>
              </w:rPr>
              <w:t>76468</w:t>
            </w:r>
          </w:p>
        </w:tc>
        <w:tc>
          <w:tcPr>
            <w:tcW w:w="945" w:type="dxa"/>
            <w:tcBorders>
              <w:top w:val="single" w:sz="4" w:space="0" w:color="000000"/>
              <w:left w:val="single" w:sz="4" w:space="0" w:color="000000"/>
              <w:bottom w:val="single" w:sz="4" w:space="0" w:color="000000"/>
            </w:tcBorders>
          </w:tcPr>
          <w:p w14:paraId="24B115F2" w14:textId="77777777" w:rsidR="00E20C01" w:rsidRPr="006747CD" w:rsidRDefault="00E20C01" w:rsidP="0058684D">
            <w:pPr>
              <w:jc w:val="center"/>
              <w:rPr>
                <w:sz w:val="24"/>
                <w:szCs w:val="24"/>
              </w:rPr>
            </w:pPr>
            <w:r w:rsidRPr="006747CD">
              <w:rPr>
                <w:sz w:val="24"/>
                <w:szCs w:val="24"/>
              </w:rPr>
              <w:t>26348</w:t>
            </w:r>
          </w:p>
        </w:tc>
        <w:tc>
          <w:tcPr>
            <w:tcW w:w="945" w:type="dxa"/>
            <w:tcBorders>
              <w:top w:val="single" w:sz="4" w:space="0" w:color="000000"/>
              <w:left w:val="single" w:sz="4" w:space="0" w:color="000000"/>
              <w:bottom w:val="single" w:sz="4" w:space="0" w:color="000000"/>
            </w:tcBorders>
          </w:tcPr>
          <w:p w14:paraId="38A3A919" w14:textId="77777777" w:rsidR="00E20C01" w:rsidRPr="006747CD" w:rsidRDefault="00E20C01" w:rsidP="0058684D">
            <w:pPr>
              <w:jc w:val="center"/>
              <w:rPr>
                <w:sz w:val="24"/>
                <w:szCs w:val="24"/>
              </w:rPr>
            </w:pPr>
            <w:r w:rsidRPr="006747CD">
              <w:rPr>
                <w:sz w:val="24"/>
                <w:szCs w:val="24"/>
              </w:rPr>
              <w:t>58151</w:t>
            </w:r>
          </w:p>
        </w:tc>
        <w:tc>
          <w:tcPr>
            <w:tcW w:w="945" w:type="dxa"/>
            <w:tcBorders>
              <w:top w:val="single" w:sz="4" w:space="0" w:color="000000"/>
              <w:left w:val="single" w:sz="4" w:space="0" w:color="000000"/>
              <w:bottom w:val="single" w:sz="4" w:space="0" w:color="000000"/>
            </w:tcBorders>
          </w:tcPr>
          <w:p w14:paraId="799B0928" w14:textId="77777777" w:rsidR="00E20C01" w:rsidRPr="006747CD" w:rsidRDefault="00E20C01" w:rsidP="0058684D">
            <w:pPr>
              <w:jc w:val="center"/>
              <w:rPr>
                <w:sz w:val="24"/>
                <w:szCs w:val="24"/>
              </w:rPr>
            </w:pPr>
            <w:r w:rsidRPr="006747CD">
              <w:rPr>
                <w:sz w:val="24"/>
                <w:szCs w:val="24"/>
              </w:rPr>
              <w:t>06646</w:t>
            </w:r>
          </w:p>
        </w:tc>
        <w:tc>
          <w:tcPr>
            <w:tcW w:w="945" w:type="dxa"/>
            <w:tcBorders>
              <w:top w:val="single" w:sz="4" w:space="0" w:color="000000"/>
              <w:left w:val="single" w:sz="4" w:space="0" w:color="000000"/>
              <w:bottom w:val="single" w:sz="4" w:space="0" w:color="000000"/>
            </w:tcBorders>
          </w:tcPr>
          <w:p w14:paraId="4BBB4502" w14:textId="77777777" w:rsidR="00E20C01" w:rsidRPr="006747CD" w:rsidRDefault="00E20C01" w:rsidP="0058684D">
            <w:pPr>
              <w:jc w:val="center"/>
              <w:rPr>
                <w:sz w:val="24"/>
                <w:szCs w:val="24"/>
              </w:rPr>
            </w:pPr>
            <w:r w:rsidRPr="006747CD">
              <w:rPr>
                <w:sz w:val="24"/>
                <w:szCs w:val="24"/>
              </w:rPr>
              <w:t>21524</w:t>
            </w:r>
          </w:p>
        </w:tc>
        <w:tc>
          <w:tcPr>
            <w:tcW w:w="945" w:type="dxa"/>
            <w:tcBorders>
              <w:top w:val="single" w:sz="4" w:space="0" w:color="000000"/>
              <w:left w:val="single" w:sz="4" w:space="0" w:color="000000"/>
              <w:bottom w:val="single" w:sz="4" w:space="0" w:color="000000"/>
            </w:tcBorders>
          </w:tcPr>
          <w:p w14:paraId="6A5332C5" w14:textId="77777777" w:rsidR="00E20C01" w:rsidRPr="006747CD" w:rsidRDefault="00E20C01" w:rsidP="0058684D">
            <w:pPr>
              <w:jc w:val="center"/>
              <w:rPr>
                <w:sz w:val="24"/>
                <w:szCs w:val="24"/>
              </w:rPr>
            </w:pPr>
            <w:r w:rsidRPr="006747CD">
              <w:rPr>
                <w:sz w:val="24"/>
                <w:szCs w:val="24"/>
              </w:rPr>
              <w:t>15227</w:t>
            </w:r>
          </w:p>
        </w:tc>
        <w:tc>
          <w:tcPr>
            <w:tcW w:w="945" w:type="dxa"/>
            <w:tcBorders>
              <w:top w:val="single" w:sz="4" w:space="0" w:color="000000"/>
              <w:left w:val="single" w:sz="4" w:space="0" w:color="000000"/>
              <w:bottom w:val="single" w:sz="4" w:space="0" w:color="000000"/>
            </w:tcBorders>
          </w:tcPr>
          <w:p w14:paraId="14CF8FA1" w14:textId="77777777" w:rsidR="00E20C01" w:rsidRPr="006747CD" w:rsidRDefault="00E20C01" w:rsidP="0058684D">
            <w:pPr>
              <w:jc w:val="center"/>
              <w:rPr>
                <w:sz w:val="24"/>
                <w:szCs w:val="24"/>
              </w:rPr>
            </w:pPr>
            <w:r w:rsidRPr="006747CD">
              <w:rPr>
                <w:sz w:val="24"/>
                <w:szCs w:val="24"/>
              </w:rPr>
              <w:t>96909</w:t>
            </w:r>
          </w:p>
        </w:tc>
        <w:tc>
          <w:tcPr>
            <w:tcW w:w="980" w:type="dxa"/>
            <w:tcBorders>
              <w:top w:val="single" w:sz="4" w:space="0" w:color="000000"/>
              <w:left w:val="single" w:sz="4" w:space="0" w:color="000000"/>
              <w:bottom w:val="single" w:sz="4" w:space="0" w:color="000000"/>
              <w:right w:val="single" w:sz="4" w:space="0" w:color="000000"/>
            </w:tcBorders>
          </w:tcPr>
          <w:p w14:paraId="79C5C1B7" w14:textId="77777777" w:rsidR="00E20C01" w:rsidRPr="006747CD" w:rsidRDefault="00E20C01" w:rsidP="0058684D">
            <w:pPr>
              <w:jc w:val="center"/>
              <w:rPr>
                <w:sz w:val="24"/>
                <w:szCs w:val="24"/>
              </w:rPr>
            </w:pPr>
            <w:r w:rsidRPr="006747CD">
              <w:rPr>
                <w:sz w:val="24"/>
                <w:szCs w:val="24"/>
              </w:rPr>
              <w:t>44592</w:t>
            </w:r>
          </w:p>
        </w:tc>
      </w:tr>
      <w:tr w:rsidR="00E20C01" w:rsidRPr="006747CD" w14:paraId="263C349D" w14:textId="77777777">
        <w:tc>
          <w:tcPr>
            <w:tcW w:w="945" w:type="dxa"/>
            <w:tcBorders>
              <w:top w:val="single" w:sz="4" w:space="0" w:color="000000"/>
              <w:left w:val="single" w:sz="4" w:space="0" w:color="000000"/>
              <w:bottom w:val="single" w:sz="4" w:space="0" w:color="000000"/>
            </w:tcBorders>
          </w:tcPr>
          <w:p w14:paraId="140A2B77" w14:textId="77777777" w:rsidR="00E20C01" w:rsidRPr="006747CD" w:rsidRDefault="00E20C01" w:rsidP="0058684D">
            <w:pPr>
              <w:jc w:val="center"/>
              <w:rPr>
                <w:sz w:val="24"/>
                <w:szCs w:val="24"/>
              </w:rPr>
            </w:pPr>
            <w:r w:rsidRPr="006747CD">
              <w:rPr>
                <w:sz w:val="24"/>
                <w:szCs w:val="24"/>
              </w:rPr>
              <w:t>23</w:t>
            </w:r>
          </w:p>
        </w:tc>
        <w:tc>
          <w:tcPr>
            <w:tcW w:w="945" w:type="dxa"/>
            <w:tcBorders>
              <w:top w:val="single" w:sz="4" w:space="0" w:color="000000"/>
              <w:left w:val="single" w:sz="4" w:space="0" w:color="000000"/>
              <w:bottom w:val="single" w:sz="4" w:space="0" w:color="000000"/>
            </w:tcBorders>
          </w:tcPr>
          <w:p w14:paraId="6532283B" w14:textId="77777777" w:rsidR="00E20C01" w:rsidRPr="006747CD" w:rsidRDefault="00E20C01" w:rsidP="0058684D">
            <w:pPr>
              <w:jc w:val="center"/>
              <w:rPr>
                <w:sz w:val="24"/>
                <w:szCs w:val="24"/>
              </w:rPr>
            </w:pPr>
            <w:r w:rsidRPr="006747CD">
              <w:rPr>
                <w:sz w:val="24"/>
                <w:szCs w:val="24"/>
              </w:rPr>
              <w:t>42639</w:t>
            </w:r>
          </w:p>
        </w:tc>
        <w:tc>
          <w:tcPr>
            <w:tcW w:w="945" w:type="dxa"/>
            <w:tcBorders>
              <w:top w:val="single" w:sz="4" w:space="0" w:color="000000"/>
              <w:left w:val="single" w:sz="4" w:space="0" w:color="000000"/>
              <w:bottom w:val="single" w:sz="4" w:space="0" w:color="000000"/>
            </w:tcBorders>
          </w:tcPr>
          <w:p w14:paraId="503E3B85" w14:textId="77777777" w:rsidR="00E20C01" w:rsidRPr="006747CD" w:rsidRDefault="00E20C01" w:rsidP="0058684D">
            <w:pPr>
              <w:jc w:val="center"/>
              <w:rPr>
                <w:sz w:val="24"/>
                <w:szCs w:val="24"/>
              </w:rPr>
            </w:pPr>
            <w:r w:rsidRPr="006747CD">
              <w:rPr>
                <w:sz w:val="24"/>
                <w:szCs w:val="24"/>
              </w:rPr>
              <w:t>32363</w:t>
            </w:r>
          </w:p>
        </w:tc>
        <w:tc>
          <w:tcPr>
            <w:tcW w:w="945" w:type="dxa"/>
            <w:tcBorders>
              <w:top w:val="single" w:sz="4" w:space="0" w:color="000000"/>
              <w:left w:val="single" w:sz="4" w:space="0" w:color="000000"/>
              <w:bottom w:val="single" w:sz="4" w:space="0" w:color="000000"/>
            </w:tcBorders>
          </w:tcPr>
          <w:p w14:paraId="7E7E4038" w14:textId="77777777" w:rsidR="00E20C01" w:rsidRPr="006747CD" w:rsidRDefault="00E20C01" w:rsidP="0058684D">
            <w:pPr>
              <w:jc w:val="center"/>
              <w:rPr>
                <w:sz w:val="24"/>
                <w:szCs w:val="24"/>
              </w:rPr>
            </w:pPr>
            <w:r w:rsidRPr="006747CD">
              <w:rPr>
                <w:sz w:val="24"/>
                <w:szCs w:val="24"/>
              </w:rPr>
              <w:t>05597</w:t>
            </w:r>
          </w:p>
        </w:tc>
        <w:tc>
          <w:tcPr>
            <w:tcW w:w="945" w:type="dxa"/>
            <w:tcBorders>
              <w:top w:val="single" w:sz="4" w:space="0" w:color="000000"/>
              <w:left w:val="single" w:sz="4" w:space="0" w:color="000000"/>
              <w:bottom w:val="single" w:sz="4" w:space="0" w:color="000000"/>
            </w:tcBorders>
          </w:tcPr>
          <w:p w14:paraId="4C729B8E" w14:textId="77777777" w:rsidR="00E20C01" w:rsidRPr="006747CD" w:rsidRDefault="00E20C01" w:rsidP="0058684D">
            <w:pPr>
              <w:jc w:val="center"/>
              <w:rPr>
                <w:sz w:val="24"/>
                <w:szCs w:val="24"/>
              </w:rPr>
            </w:pPr>
            <w:r w:rsidRPr="006747CD">
              <w:rPr>
                <w:sz w:val="24"/>
                <w:szCs w:val="24"/>
              </w:rPr>
              <w:t>24200</w:t>
            </w:r>
          </w:p>
        </w:tc>
        <w:tc>
          <w:tcPr>
            <w:tcW w:w="945" w:type="dxa"/>
            <w:tcBorders>
              <w:top w:val="single" w:sz="4" w:space="0" w:color="000000"/>
              <w:left w:val="single" w:sz="4" w:space="0" w:color="000000"/>
              <w:bottom w:val="single" w:sz="4" w:space="0" w:color="000000"/>
            </w:tcBorders>
          </w:tcPr>
          <w:p w14:paraId="63C67020" w14:textId="77777777" w:rsidR="00E20C01" w:rsidRPr="006747CD" w:rsidRDefault="00E20C01" w:rsidP="0058684D">
            <w:pPr>
              <w:jc w:val="center"/>
              <w:rPr>
                <w:sz w:val="24"/>
                <w:szCs w:val="24"/>
              </w:rPr>
            </w:pPr>
            <w:r w:rsidRPr="006747CD">
              <w:rPr>
                <w:sz w:val="24"/>
                <w:szCs w:val="24"/>
              </w:rPr>
              <w:t>13363</w:t>
            </w:r>
          </w:p>
        </w:tc>
        <w:tc>
          <w:tcPr>
            <w:tcW w:w="945" w:type="dxa"/>
            <w:tcBorders>
              <w:top w:val="single" w:sz="4" w:space="0" w:color="000000"/>
              <w:left w:val="single" w:sz="4" w:space="0" w:color="000000"/>
              <w:bottom w:val="single" w:sz="4" w:space="0" w:color="000000"/>
            </w:tcBorders>
          </w:tcPr>
          <w:p w14:paraId="4EC857C9" w14:textId="77777777" w:rsidR="00E20C01" w:rsidRPr="006747CD" w:rsidRDefault="00E20C01" w:rsidP="0058684D">
            <w:pPr>
              <w:jc w:val="center"/>
              <w:rPr>
                <w:sz w:val="24"/>
                <w:szCs w:val="24"/>
              </w:rPr>
            </w:pPr>
            <w:r w:rsidRPr="006747CD">
              <w:rPr>
                <w:sz w:val="24"/>
                <w:szCs w:val="24"/>
              </w:rPr>
              <w:t>38005</w:t>
            </w:r>
          </w:p>
        </w:tc>
        <w:tc>
          <w:tcPr>
            <w:tcW w:w="945" w:type="dxa"/>
            <w:tcBorders>
              <w:top w:val="single" w:sz="4" w:space="0" w:color="000000"/>
              <w:left w:val="single" w:sz="4" w:space="0" w:color="000000"/>
              <w:bottom w:val="single" w:sz="4" w:space="0" w:color="000000"/>
            </w:tcBorders>
          </w:tcPr>
          <w:p w14:paraId="76DCA3E4" w14:textId="77777777" w:rsidR="00E20C01" w:rsidRPr="006747CD" w:rsidRDefault="00E20C01" w:rsidP="0058684D">
            <w:pPr>
              <w:jc w:val="center"/>
              <w:rPr>
                <w:sz w:val="24"/>
                <w:szCs w:val="24"/>
              </w:rPr>
            </w:pPr>
            <w:r w:rsidRPr="006747CD">
              <w:rPr>
                <w:sz w:val="24"/>
                <w:szCs w:val="24"/>
              </w:rPr>
              <w:t>94342</w:t>
            </w:r>
          </w:p>
        </w:tc>
        <w:tc>
          <w:tcPr>
            <w:tcW w:w="945" w:type="dxa"/>
            <w:tcBorders>
              <w:top w:val="single" w:sz="4" w:space="0" w:color="000000"/>
              <w:left w:val="single" w:sz="4" w:space="0" w:color="000000"/>
              <w:bottom w:val="single" w:sz="4" w:space="0" w:color="000000"/>
            </w:tcBorders>
          </w:tcPr>
          <w:p w14:paraId="098854EC" w14:textId="77777777" w:rsidR="00E20C01" w:rsidRPr="006747CD" w:rsidRDefault="00E20C01" w:rsidP="0058684D">
            <w:pPr>
              <w:jc w:val="center"/>
              <w:rPr>
                <w:sz w:val="24"/>
                <w:szCs w:val="24"/>
              </w:rPr>
            </w:pPr>
            <w:r w:rsidRPr="006747CD">
              <w:rPr>
                <w:sz w:val="24"/>
                <w:szCs w:val="24"/>
              </w:rPr>
              <w:t>28728</w:t>
            </w:r>
          </w:p>
        </w:tc>
        <w:tc>
          <w:tcPr>
            <w:tcW w:w="945" w:type="dxa"/>
            <w:tcBorders>
              <w:top w:val="single" w:sz="4" w:space="0" w:color="000000"/>
              <w:left w:val="single" w:sz="4" w:space="0" w:color="000000"/>
              <w:bottom w:val="single" w:sz="4" w:space="0" w:color="000000"/>
            </w:tcBorders>
          </w:tcPr>
          <w:p w14:paraId="4E2E9536" w14:textId="77777777" w:rsidR="00E20C01" w:rsidRPr="006747CD" w:rsidRDefault="00E20C01" w:rsidP="0058684D">
            <w:pPr>
              <w:jc w:val="center"/>
              <w:rPr>
                <w:sz w:val="24"/>
                <w:szCs w:val="24"/>
              </w:rPr>
            </w:pPr>
            <w:r w:rsidRPr="006747CD">
              <w:rPr>
                <w:sz w:val="24"/>
                <w:szCs w:val="24"/>
              </w:rPr>
              <w:t>45806</w:t>
            </w:r>
          </w:p>
        </w:tc>
        <w:tc>
          <w:tcPr>
            <w:tcW w:w="945" w:type="dxa"/>
            <w:tcBorders>
              <w:top w:val="single" w:sz="4" w:space="0" w:color="000000"/>
              <w:left w:val="single" w:sz="4" w:space="0" w:color="000000"/>
              <w:bottom w:val="single" w:sz="4" w:space="0" w:color="000000"/>
            </w:tcBorders>
          </w:tcPr>
          <w:p w14:paraId="6C1F0A49" w14:textId="77777777" w:rsidR="00E20C01" w:rsidRPr="006747CD" w:rsidRDefault="00E20C01" w:rsidP="0058684D">
            <w:pPr>
              <w:jc w:val="center"/>
              <w:rPr>
                <w:sz w:val="24"/>
                <w:szCs w:val="24"/>
              </w:rPr>
            </w:pPr>
            <w:r w:rsidRPr="006747CD">
              <w:rPr>
                <w:sz w:val="24"/>
                <w:szCs w:val="24"/>
              </w:rPr>
              <w:t>06912</w:t>
            </w:r>
          </w:p>
        </w:tc>
        <w:tc>
          <w:tcPr>
            <w:tcW w:w="945" w:type="dxa"/>
            <w:tcBorders>
              <w:top w:val="single" w:sz="4" w:space="0" w:color="000000"/>
              <w:left w:val="single" w:sz="4" w:space="0" w:color="000000"/>
              <w:bottom w:val="single" w:sz="4" w:space="0" w:color="000000"/>
            </w:tcBorders>
          </w:tcPr>
          <w:p w14:paraId="7DDA9245" w14:textId="77777777" w:rsidR="00E20C01" w:rsidRPr="006747CD" w:rsidRDefault="00E20C01" w:rsidP="0058684D">
            <w:pPr>
              <w:jc w:val="center"/>
              <w:rPr>
                <w:sz w:val="24"/>
                <w:szCs w:val="24"/>
              </w:rPr>
            </w:pPr>
            <w:r w:rsidRPr="006747CD">
              <w:rPr>
                <w:sz w:val="24"/>
                <w:szCs w:val="24"/>
              </w:rPr>
              <w:t>17012</w:t>
            </w:r>
          </w:p>
        </w:tc>
        <w:tc>
          <w:tcPr>
            <w:tcW w:w="945" w:type="dxa"/>
            <w:tcBorders>
              <w:top w:val="single" w:sz="4" w:space="0" w:color="000000"/>
              <w:left w:val="single" w:sz="4" w:space="0" w:color="000000"/>
              <w:bottom w:val="single" w:sz="4" w:space="0" w:color="000000"/>
            </w:tcBorders>
          </w:tcPr>
          <w:p w14:paraId="452A55BB" w14:textId="77777777" w:rsidR="00E20C01" w:rsidRPr="006747CD" w:rsidRDefault="00E20C01" w:rsidP="0058684D">
            <w:pPr>
              <w:jc w:val="center"/>
              <w:rPr>
                <w:sz w:val="24"/>
                <w:szCs w:val="24"/>
              </w:rPr>
            </w:pPr>
            <w:r w:rsidRPr="006747CD">
              <w:rPr>
                <w:sz w:val="24"/>
                <w:szCs w:val="24"/>
              </w:rPr>
              <w:t>64161</w:t>
            </w:r>
          </w:p>
        </w:tc>
        <w:tc>
          <w:tcPr>
            <w:tcW w:w="945" w:type="dxa"/>
            <w:tcBorders>
              <w:top w:val="single" w:sz="4" w:space="0" w:color="000000"/>
              <w:left w:val="single" w:sz="4" w:space="0" w:color="000000"/>
              <w:bottom w:val="single" w:sz="4" w:space="0" w:color="000000"/>
            </w:tcBorders>
          </w:tcPr>
          <w:p w14:paraId="0427B9BC" w14:textId="77777777" w:rsidR="00E20C01" w:rsidRPr="006747CD" w:rsidRDefault="00E20C01" w:rsidP="0058684D">
            <w:pPr>
              <w:jc w:val="center"/>
              <w:rPr>
                <w:sz w:val="24"/>
                <w:szCs w:val="24"/>
              </w:rPr>
            </w:pPr>
            <w:r w:rsidRPr="006747CD">
              <w:rPr>
                <w:sz w:val="24"/>
                <w:szCs w:val="24"/>
              </w:rPr>
              <w:t>18296</w:t>
            </w:r>
          </w:p>
        </w:tc>
        <w:tc>
          <w:tcPr>
            <w:tcW w:w="980" w:type="dxa"/>
            <w:tcBorders>
              <w:top w:val="single" w:sz="4" w:space="0" w:color="000000"/>
              <w:left w:val="single" w:sz="4" w:space="0" w:color="000000"/>
              <w:bottom w:val="single" w:sz="4" w:space="0" w:color="000000"/>
              <w:right w:val="single" w:sz="4" w:space="0" w:color="000000"/>
            </w:tcBorders>
          </w:tcPr>
          <w:p w14:paraId="030D09C3" w14:textId="77777777" w:rsidR="00E20C01" w:rsidRPr="006747CD" w:rsidRDefault="00E20C01" w:rsidP="0058684D">
            <w:pPr>
              <w:jc w:val="center"/>
              <w:rPr>
                <w:sz w:val="24"/>
                <w:szCs w:val="24"/>
              </w:rPr>
            </w:pPr>
            <w:r w:rsidRPr="006747CD">
              <w:rPr>
                <w:sz w:val="24"/>
                <w:szCs w:val="24"/>
              </w:rPr>
              <w:t>22851</w:t>
            </w:r>
          </w:p>
        </w:tc>
      </w:tr>
      <w:tr w:rsidR="00E20C01" w:rsidRPr="006747CD" w14:paraId="1235DC99" w14:textId="77777777">
        <w:tc>
          <w:tcPr>
            <w:tcW w:w="945" w:type="dxa"/>
            <w:tcBorders>
              <w:top w:val="single" w:sz="4" w:space="0" w:color="000000"/>
              <w:left w:val="single" w:sz="4" w:space="0" w:color="000000"/>
              <w:bottom w:val="single" w:sz="4" w:space="0" w:color="000000"/>
            </w:tcBorders>
          </w:tcPr>
          <w:p w14:paraId="6EBB3C68" w14:textId="77777777" w:rsidR="00E20C01" w:rsidRPr="006747CD" w:rsidRDefault="00E20C01" w:rsidP="0058684D">
            <w:pPr>
              <w:jc w:val="center"/>
              <w:rPr>
                <w:sz w:val="24"/>
                <w:szCs w:val="24"/>
              </w:rPr>
            </w:pPr>
            <w:r w:rsidRPr="006747CD">
              <w:rPr>
                <w:sz w:val="24"/>
                <w:szCs w:val="24"/>
              </w:rPr>
              <w:t>24</w:t>
            </w:r>
          </w:p>
        </w:tc>
        <w:tc>
          <w:tcPr>
            <w:tcW w:w="945" w:type="dxa"/>
            <w:tcBorders>
              <w:top w:val="single" w:sz="4" w:space="0" w:color="000000"/>
              <w:left w:val="single" w:sz="4" w:space="0" w:color="000000"/>
              <w:bottom w:val="single" w:sz="4" w:space="0" w:color="000000"/>
            </w:tcBorders>
          </w:tcPr>
          <w:p w14:paraId="20095CAA" w14:textId="77777777" w:rsidR="00E20C01" w:rsidRPr="006747CD" w:rsidRDefault="00E20C01" w:rsidP="0058684D">
            <w:pPr>
              <w:jc w:val="center"/>
              <w:rPr>
                <w:sz w:val="24"/>
                <w:szCs w:val="24"/>
              </w:rPr>
            </w:pPr>
            <w:r w:rsidRPr="006747CD">
              <w:rPr>
                <w:sz w:val="24"/>
                <w:szCs w:val="24"/>
              </w:rPr>
              <w:t>29334</w:t>
            </w:r>
          </w:p>
        </w:tc>
        <w:tc>
          <w:tcPr>
            <w:tcW w:w="945" w:type="dxa"/>
            <w:tcBorders>
              <w:top w:val="single" w:sz="4" w:space="0" w:color="000000"/>
              <w:left w:val="single" w:sz="4" w:space="0" w:color="000000"/>
              <w:bottom w:val="single" w:sz="4" w:space="0" w:color="000000"/>
            </w:tcBorders>
          </w:tcPr>
          <w:p w14:paraId="2234BB67" w14:textId="77777777" w:rsidR="00E20C01" w:rsidRPr="006747CD" w:rsidRDefault="00E20C01" w:rsidP="0058684D">
            <w:pPr>
              <w:jc w:val="center"/>
              <w:rPr>
                <w:sz w:val="24"/>
                <w:szCs w:val="24"/>
              </w:rPr>
            </w:pPr>
            <w:r w:rsidRPr="006747CD">
              <w:rPr>
                <w:sz w:val="24"/>
                <w:szCs w:val="24"/>
              </w:rPr>
              <w:t>27001</w:t>
            </w:r>
          </w:p>
        </w:tc>
        <w:tc>
          <w:tcPr>
            <w:tcW w:w="945" w:type="dxa"/>
            <w:tcBorders>
              <w:top w:val="single" w:sz="4" w:space="0" w:color="000000"/>
              <w:left w:val="single" w:sz="4" w:space="0" w:color="000000"/>
              <w:bottom w:val="single" w:sz="4" w:space="0" w:color="000000"/>
            </w:tcBorders>
          </w:tcPr>
          <w:p w14:paraId="5C06297F" w14:textId="77777777" w:rsidR="00E20C01" w:rsidRPr="006747CD" w:rsidRDefault="00E20C01" w:rsidP="0058684D">
            <w:pPr>
              <w:jc w:val="center"/>
              <w:rPr>
                <w:sz w:val="24"/>
                <w:szCs w:val="24"/>
              </w:rPr>
            </w:pPr>
            <w:r w:rsidRPr="006747CD">
              <w:rPr>
                <w:sz w:val="24"/>
                <w:szCs w:val="24"/>
              </w:rPr>
              <w:t>87637</w:t>
            </w:r>
          </w:p>
        </w:tc>
        <w:tc>
          <w:tcPr>
            <w:tcW w:w="945" w:type="dxa"/>
            <w:tcBorders>
              <w:top w:val="single" w:sz="4" w:space="0" w:color="000000"/>
              <w:left w:val="single" w:sz="4" w:space="0" w:color="000000"/>
              <w:bottom w:val="single" w:sz="4" w:space="0" w:color="000000"/>
            </w:tcBorders>
          </w:tcPr>
          <w:p w14:paraId="7372C71F" w14:textId="77777777" w:rsidR="00E20C01" w:rsidRPr="006747CD" w:rsidRDefault="00E20C01" w:rsidP="0058684D">
            <w:pPr>
              <w:jc w:val="center"/>
              <w:rPr>
                <w:sz w:val="24"/>
                <w:szCs w:val="24"/>
              </w:rPr>
            </w:pPr>
            <w:r w:rsidRPr="006747CD">
              <w:rPr>
                <w:sz w:val="24"/>
                <w:szCs w:val="24"/>
              </w:rPr>
              <w:t>87308</w:t>
            </w:r>
          </w:p>
        </w:tc>
        <w:tc>
          <w:tcPr>
            <w:tcW w:w="945" w:type="dxa"/>
            <w:tcBorders>
              <w:top w:val="single" w:sz="4" w:space="0" w:color="000000"/>
              <w:left w:val="single" w:sz="4" w:space="0" w:color="000000"/>
              <w:bottom w:val="single" w:sz="4" w:space="0" w:color="000000"/>
            </w:tcBorders>
          </w:tcPr>
          <w:p w14:paraId="154DF63D" w14:textId="77777777" w:rsidR="00E20C01" w:rsidRPr="006747CD" w:rsidRDefault="00E20C01" w:rsidP="0058684D">
            <w:pPr>
              <w:jc w:val="center"/>
              <w:rPr>
                <w:sz w:val="24"/>
                <w:szCs w:val="24"/>
              </w:rPr>
            </w:pPr>
            <w:r w:rsidRPr="006747CD">
              <w:rPr>
                <w:sz w:val="24"/>
                <w:szCs w:val="24"/>
              </w:rPr>
              <w:t>58731</w:t>
            </w:r>
          </w:p>
        </w:tc>
        <w:tc>
          <w:tcPr>
            <w:tcW w:w="945" w:type="dxa"/>
            <w:tcBorders>
              <w:top w:val="single" w:sz="4" w:space="0" w:color="000000"/>
              <w:left w:val="single" w:sz="4" w:space="0" w:color="000000"/>
              <w:bottom w:val="single" w:sz="4" w:space="0" w:color="000000"/>
            </w:tcBorders>
          </w:tcPr>
          <w:p w14:paraId="6AEC2CF1" w14:textId="77777777" w:rsidR="00E20C01" w:rsidRPr="006747CD" w:rsidRDefault="00E20C01" w:rsidP="0058684D">
            <w:pPr>
              <w:jc w:val="center"/>
              <w:rPr>
                <w:sz w:val="24"/>
                <w:szCs w:val="24"/>
              </w:rPr>
            </w:pPr>
            <w:r w:rsidRPr="006747CD">
              <w:rPr>
                <w:sz w:val="24"/>
                <w:szCs w:val="24"/>
              </w:rPr>
              <w:t>00256</w:t>
            </w:r>
          </w:p>
        </w:tc>
        <w:tc>
          <w:tcPr>
            <w:tcW w:w="945" w:type="dxa"/>
            <w:tcBorders>
              <w:top w:val="single" w:sz="4" w:space="0" w:color="000000"/>
              <w:left w:val="single" w:sz="4" w:space="0" w:color="000000"/>
              <w:bottom w:val="single" w:sz="4" w:space="0" w:color="000000"/>
            </w:tcBorders>
          </w:tcPr>
          <w:p w14:paraId="01850EE5" w14:textId="77777777" w:rsidR="00E20C01" w:rsidRPr="006747CD" w:rsidRDefault="00E20C01" w:rsidP="0058684D">
            <w:pPr>
              <w:jc w:val="center"/>
              <w:rPr>
                <w:sz w:val="24"/>
                <w:szCs w:val="24"/>
              </w:rPr>
            </w:pPr>
            <w:r w:rsidRPr="006747CD">
              <w:rPr>
                <w:sz w:val="24"/>
                <w:szCs w:val="24"/>
              </w:rPr>
              <w:t>45834</w:t>
            </w:r>
          </w:p>
        </w:tc>
        <w:tc>
          <w:tcPr>
            <w:tcW w:w="945" w:type="dxa"/>
            <w:tcBorders>
              <w:top w:val="single" w:sz="4" w:space="0" w:color="000000"/>
              <w:left w:val="single" w:sz="4" w:space="0" w:color="000000"/>
              <w:bottom w:val="single" w:sz="4" w:space="0" w:color="000000"/>
            </w:tcBorders>
          </w:tcPr>
          <w:p w14:paraId="689905AF" w14:textId="77777777" w:rsidR="00E20C01" w:rsidRPr="006747CD" w:rsidRDefault="00E20C01" w:rsidP="0058684D">
            <w:pPr>
              <w:jc w:val="center"/>
              <w:rPr>
                <w:sz w:val="24"/>
                <w:szCs w:val="24"/>
              </w:rPr>
            </w:pPr>
            <w:r w:rsidRPr="006747CD">
              <w:rPr>
                <w:sz w:val="24"/>
                <w:szCs w:val="24"/>
              </w:rPr>
              <w:t>15398</w:t>
            </w:r>
          </w:p>
        </w:tc>
        <w:tc>
          <w:tcPr>
            <w:tcW w:w="945" w:type="dxa"/>
            <w:tcBorders>
              <w:top w:val="single" w:sz="4" w:space="0" w:color="000000"/>
              <w:left w:val="single" w:sz="4" w:space="0" w:color="000000"/>
              <w:bottom w:val="single" w:sz="4" w:space="0" w:color="000000"/>
            </w:tcBorders>
          </w:tcPr>
          <w:p w14:paraId="517C0801" w14:textId="77777777" w:rsidR="00E20C01" w:rsidRPr="006747CD" w:rsidRDefault="00E20C01" w:rsidP="0058684D">
            <w:pPr>
              <w:jc w:val="center"/>
              <w:rPr>
                <w:sz w:val="24"/>
                <w:szCs w:val="24"/>
              </w:rPr>
            </w:pPr>
            <w:r w:rsidRPr="006747CD">
              <w:rPr>
                <w:sz w:val="24"/>
                <w:szCs w:val="24"/>
              </w:rPr>
              <w:t>46557</w:t>
            </w:r>
          </w:p>
        </w:tc>
        <w:tc>
          <w:tcPr>
            <w:tcW w:w="945" w:type="dxa"/>
            <w:tcBorders>
              <w:top w:val="single" w:sz="4" w:space="0" w:color="000000"/>
              <w:left w:val="single" w:sz="4" w:space="0" w:color="000000"/>
              <w:bottom w:val="single" w:sz="4" w:space="0" w:color="000000"/>
            </w:tcBorders>
          </w:tcPr>
          <w:p w14:paraId="1E4BF637" w14:textId="77777777" w:rsidR="00E20C01" w:rsidRPr="006747CD" w:rsidRDefault="00E20C01" w:rsidP="0058684D">
            <w:pPr>
              <w:jc w:val="center"/>
              <w:rPr>
                <w:sz w:val="24"/>
                <w:szCs w:val="24"/>
              </w:rPr>
            </w:pPr>
            <w:r w:rsidRPr="006747CD">
              <w:rPr>
                <w:sz w:val="24"/>
                <w:szCs w:val="24"/>
              </w:rPr>
              <w:t>41135</w:t>
            </w:r>
          </w:p>
        </w:tc>
        <w:tc>
          <w:tcPr>
            <w:tcW w:w="945" w:type="dxa"/>
            <w:tcBorders>
              <w:top w:val="single" w:sz="4" w:space="0" w:color="000000"/>
              <w:left w:val="single" w:sz="4" w:space="0" w:color="000000"/>
              <w:bottom w:val="single" w:sz="4" w:space="0" w:color="000000"/>
            </w:tcBorders>
          </w:tcPr>
          <w:p w14:paraId="63316C60" w14:textId="77777777" w:rsidR="00E20C01" w:rsidRPr="006747CD" w:rsidRDefault="00E20C01" w:rsidP="0058684D">
            <w:pPr>
              <w:jc w:val="center"/>
              <w:rPr>
                <w:sz w:val="24"/>
                <w:szCs w:val="24"/>
              </w:rPr>
            </w:pPr>
            <w:r w:rsidRPr="006747CD">
              <w:rPr>
                <w:sz w:val="24"/>
                <w:szCs w:val="24"/>
              </w:rPr>
              <w:t>10367</w:t>
            </w:r>
          </w:p>
        </w:tc>
        <w:tc>
          <w:tcPr>
            <w:tcW w:w="945" w:type="dxa"/>
            <w:tcBorders>
              <w:top w:val="single" w:sz="4" w:space="0" w:color="000000"/>
              <w:left w:val="single" w:sz="4" w:space="0" w:color="000000"/>
              <w:bottom w:val="single" w:sz="4" w:space="0" w:color="000000"/>
            </w:tcBorders>
          </w:tcPr>
          <w:p w14:paraId="7A179B41" w14:textId="77777777" w:rsidR="00E20C01" w:rsidRPr="006747CD" w:rsidRDefault="00E20C01" w:rsidP="0058684D">
            <w:pPr>
              <w:jc w:val="center"/>
              <w:rPr>
                <w:sz w:val="24"/>
                <w:szCs w:val="24"/>
              </w:rPr>
            </w:pPr>
            <w:r w:rsidRPr="006747CD">
              <w:rPr>
                <w:sz w:val="24"/>
                <w:szCs w:val="24"/>
              </w:rPr>
              <w:t>07684</w:t>
            </w:r>
          </w:p>
        </w:tc>
        <w:tc>
          <w:tcPr>
            <w:tcW w:w="945" w:type="dxa"/>
            <w:tcBorders>
              <w:top w:val="single" w:sz="4" w:space="0" w:color="000000"/>
              <w:left w:val="single" w:sz="4" w:space="0" w:color="000000"/>
              <w:bottom w:val="single" w:sz="4" w:space="0" w:color="000000"/>
            </w:tcBorders>
          </w:tcPr>
          <w:p w14:paraId="76ABFA88" w14:textId="77777777" w:rsidR="00E20C01" w:rsidRPr="006747CD" w:rsidRDefault="00E20C01" w:rsidP="0058684D">
            <w:pPr>
              <w:jc w:val="center"/>
              <w:rPr>
                <w:sz w:val="24"/>
                <w:szCs w:val="24"/>
              </w:rPr>
            </w:pPr>
            <w:r w:rsidRPr="006747CD">
              <w:rPr>
                <w:sz w:val="24"/>
                <w:szCs w:val="24"/>
              </w:rPr>
              <w:t>36188</w:t>
            </w:r>
          </w:p>
        </w:tc>
        <w:tc>
          <w:tcPr>
            <w:tcW w:w="980" w:type="dxa"/>
            <w:tcBorders>
              <w:top w:val="single" w:sz="4" w:space="0" w:color="000000"/>
              <w:left w:val="single" w:sz="4" w:space="0" w:color="000000"/>
              <w:bottom w:val="single" w:sz="4" w:space="0" w:color="000000"/>
              <w:right w:val="single" w:sz="4" w:space="0" w:color="000000"/>
            </w:tcBorders>
          </w:tcPr>
          <w:p w14:paraId="3EB71F3A" w14:textId="77777777" w:rsidR="00E20C01" w:rsidRPr="006747CD" w:rsidRDefault="00E20C01" w:rsidP="0058684D">
            <w:pPr>
              <w:jc w:val="center"/>
              <w:rPr>
                <w:sz w:val="24"/>
                <w:szCs w:val="24"/>
              </w:rPr>
            </w:pPr>
            <w:r w:rsidRPr="006747CD">
              <w:rPr>
                <w:sz w:val="24"/>
                <w:szCs w:val="24"/>
              </w:rPr>
              <w:t>18810</w:t>
            </w:r>
          </w:p>
        </w:tc>
      </w:tr>
      <w:tr w:rsidR="00E20C01" w:rsidRPr="006747CD" w14:paraId="5B4D0F1F" w14:textId="77777777">
        <w:tc>
          <w:tcPr>
            <w:tcW w:w="945" w:type="dxa"/>
            <w:tcBorders>
              <w:top w:val="single" w:sz="4" w:space="0" w:color="000000"/>
              <w:left w:val="single" w:sz="4" w:space="0" w:color="000000"/>
              <w:bottom w:val="single" w:sz="4" w:space="0" w:color="000000"/>
            </w:tcBorders>
          </w:tcPr>
          <w:p w14:paraId="375C9BF8" w14:textId="77777777" w:rsidR="00E20C01" w:rsidRPr="006747CD" w:rsidRDefault="00E20C01" w:rsidP="0058684D">
            <w:pPr>
              <w:jc w:val="center"/>
              <w:rPr>
                <w:sz w:val="24"/>
                <w:szCs w:val="24"/>
              </w:rPr>
            </w:pPr>
            <w:r w:rsidRPr="006747CD">
              <w:rPr>
                <w:sz w:val="24"/>
                <w:szCs w:val="24"/>
              </w:rPr>
              <w:t>25</w:t>
            </w:r>
          </w:p>
        </w:tc>
        <w:tc>
          <w:tcPr>
            <w:tcW w:w="945" w:type="dxa"/>
            <w:tcBorders>
              <w:top w:val="single" w:sz="4" w:space="0" w:color="000000"/>
              <w:left w:val="single" w:sz="4" w:space="0" w:color="000000"/>
              <w:bottom w:val="single" w:sz="4" w:space="0" w:color="000000"/>
            </w:tcBorders>
          </w:tcPr>
          <w:p w14:paraId="76D85062" w14:textId="77777777" w:rsidR="00E20C01" w:rsidRPr="006747CD" w:rsidRDefault="00E20C01" w:rsidP="0058684D">
            <w:pPr>
              <w:jc w:val="center"/>
              <w:rPr>
                <w:sz w:val="24"/>
                <w:szCs w:val="24"/>
              </w:rPr>
            </w:pPr>
            <w:r w:rsidRPr="006747CD">
              <w:rPr>
                <w:sz w:val="24"/>
                <w:szCs w:val="24"/>
              </w:rPr>
              <w:t>02488</w:t>
            </w:r>
          </w:p>
        </w:tc>
        <w:tc>
          <w:tcPr>
            <w:tcW w:w="945" w:type="dxa"/>
            <w:tcBorders>
              <w:top w:val="single" w:sz="4" w:space="0" w:color="000000"/>
              <w:left w:val="single" w:sz="4" w:space="0" w:color="000000"/>
              <w:bottom w:val="single" w:sz="4" w:space="0" w:color="000000"/>
            </w:tcBorders>
          </w:tcPr>
          <w:p w14:paraId="6390B0E4" w14:textId="77777777" w:rsidR="00E20C01" w:rsidRPr="006747CD" w:rsidRDefault="00E20C01" w:rsidP="0058684D">
            <w:pPr>
              <w:jc w:val="center"/>
              <w:rPr>
                <w:sz w:val="24"/>
                <w:szCs w:val="24"/>
              </w:rPr>
            </w:pPr>
            <w:r w:rsidRPr="006747CD">
              <w:rPr>
                <w:sz w:val="24"/>
                <w:szCs w:val="24"/>
              </w:rPr>
              <w:t>33062</w:t>
            </w:r>
          </w:p>
        </w:tc>
        <w:tc>
          <w:tcPr>
            <w:tcW w:w="945" w:type="dxa"/>
            <w:tcBorders>
              <w:top w:val="single" w:sz="4" w:space="0" w:color="000000"/>
              <w:left w:val="single" w:sz="4" w:space="0" w:color="000000"/>
              <w:bottom w:val="single" w:sz="4" w:space="0" w:color="000000"/>
            </w:tcBorders>
          </w:tcPr>
          <w:p w14:paraId="40DF0D3E" w14:textId="77777777" w:rsidR="00E20C01" w:rsidRPr="006747CD" w:rsidRDefault="00E20C01" w:rsidP="0058684D">
            <w:pPr>
              <w:jc w:val="center"/>
              <w:rPr>
                <w:sz w:val="24"/>
                <w:szCs w:val="24"/>
              </w:rPr>
            </w:pPr>
            <w:r w:rsidRPr="006747CD">
              <w:rPr>
                <w:sz w:val="24"/>
                <w:szCs w:val="24"/>
              </w:rPr>
              <w:t>28834</w:t>
            </w:r>
          </w:p>
        </w:tc>
        <w:tc>
          <w:tcPr>
            <w:tcW w:w="945" w:type="dxa"/>
            <w:tcBorders>
              <w:top w:val="single" w:sz="4" w:space="0" w:color="000000"/>
              <w:left w:val="single" w:sz="4" w:space="0" w:color="000000"/>
              <w:bottom w:val="single" w:sz="4" w:space="0" w:color="000000"/>
            </w:tcBorders>
          </w:tcPr>
          <w:p w14:paraId="480BEB60" w14:textId="77777777" w:rsidR="00E20C01" w:rsidRPr="006747CD" w:rsidRDefault="00E20C01" w:rsidP="0058684D">
            <w:pPr>
              <w:jc w:val="center"/>
              <w:rPr>
                <w:sz w:val="24"/>
                <w:szCs w:val="24"/>
              </w:rPr>
            </w:pPr>
            <w:r w:rsidRPr="006747CD">
              <w:rPr>
                <w:sz w:val="24"/>
                <w:szCs w:val="24"/>
              </w:rPr>
              <w:t>07351</w:t>
            </w:r>
          </w:p>
        </w:tc>
        <w:tc>
          <w:tcPr>
            <w:tcW w:w="945" w:type="dxa"/>
            <w:tcBorders>
              <w:top w:val="single" w:sz="4" w:space="0" w:color="000000"/>
              <w:left w:val="single" w:sz="4" w:space="0" w:color="000000"/>
              <w:bottom w:val="single" w:sz="4" w:space="0" w:color="000000"/>
            </w:tcBorders>
          </w:tcPr>
          <w:p w14:paraId="0C519247" w14:textId="77777777" w:rsidR="00E20C01" w:rsidRPr="006747CD" w:rsidRDefault="00E20C01" w:rsidP="0058684D">
            <w:pPr>
              <w:jc w:val="center"/>
              <w:rPr>
                <w:sz w:val="24"/>
                <w:szCs w:val="24"/>
              </w:rPr>
            </w:pPr>
            <w:r w:rsidRPr="006747CD">
              <w:rPr>
                <w:sz w:val="24"/>
                <w:szCs w:val="24"/>
              </w:rPr>
              <w:t>19731</w:t>
            </w:r>
          </w:p>
        </w:tc>
        <w:tc>
          <w:tcPr>
            <w:tcW w:w="945" w:type="dxa"/>
            <w:tcBorders>
              <w:top w:val="single" w:sz="4" w:space="0" w:color="000000"/>
              <w:left w:val="single" w:sz="4" w:space="0" w:color="000000"/>
              <w:bottom w:val="single" w:sz="4" w:space="0" w:color="000000"/>
            </w:tcBorders>
          </w:tcPr>
          <w:p w14:paraId="30655D73" w14:textId="77777777" w:rsidR="00E20C01" w:rsidRPr="006747CD" w:rsidRDefault="00E20C01" w:rsidP="0058684D">
            <w:pPr>
              <w:jc w:val="center"/>
              <w:rPr>
                <w:sz w:val="24"/>
                <w:szCs w:val="24"/>
              </w:rPr>
            </w:pPr>
            <w:r w:rsidRPr="006747CD">
              <w:rPr>
                <w:sz w:val="24"/>
                <w:szCs w:val="24"/>
              </w:rPr>
              <w:t>92420</w:t>
            </w:r>
          </w:p>
        </w:tc>
        <w:tc>
          <w:tcPr>
            <w:tcW w:w="945" w:type="dxa"/>
            <w:tcBorders>
              <w:top w:val="single" w:sz="4" w:space="0" w:color="000000"/>
              <w:left w:val="single" w:sz="4" w:space="0" w:color="000000"/>
              <w:bottom w:val="single" w:sz="4" w:space="0" w:color="000000"/>
            </w:tcBorders>
          </w:tcPr>
          <w:p w14:paraId="3BBECC56" w14:textId="77777777" w:rsidR="00E20C01" w:rsidRPr="006747CD" w:rsidRDefault="00E20C01" w:rsidP="0058684D">
            <w:pPr>
              <w:jc w:val="center"/>
              <w:rPr>
                <w:sz w:val="24"/>
                <w:szCs w:val="24"/>
              </w:rPr>
            </w:pPr>
            <w:r w:rsidRPr="006747CD">
              <w:rPr>
                <w:sz w:val="24"/>
                <w:szCs w:val="24"/>
              </w:rPr>
              <w:t>60952</w:t>
            </w:r>
          </w:p>
        </w:tc>
        <w:tc>
          <w:tcPr>
            <w:tcW w:w="945" w:type="dxa"/>
            <w:tcBorders>
              <w:top w:val="single" w:sz="4" w:space="0" w:color="000000"/>
              <w:left w:val="single" w:sz="4" w:space="0" w:color="000000"/>
              <w:bottom w:val="single" w:sz="4" w:space="0" w:color="000000"/>
            </w:tcBorders>
          </w:tcPr>
          <w:p w14:paraId="21B1C4A1" w14:textId="77777777" w:rsidR="00E20C01" w:rsidRPr="006747CD" w:rsidRDefault="00E20C01" w:rsidP="0058684D">
            <w:pPr>
              <w:jc w:val="center"/>
              <w:rPr>
                <w:sz w:val="24"/>
                <w:szCs w:val="24"/>
              </w:rPr>
            </w:pPr>
            <w:r w:rsidRPr="006747CD">
              <w:rPr>
                <w:sz w:val="24"/>
                <w:szCs w:val="24"/>
              </w:rPr>
              <w:t>61280</w:t>
            </w:r>
          </w:p>
        </w:tc>
        <w:tc>
          <w:tcPr>
            <w:tcW w:w="945" w:type="dxa"/>
            <w:tcBorders>
              <w:top w:val="single" w:sz="4" w:space="0" w:color="000000"/>
              <w:left w:val="single" w:sz="4" w:space="0" w:color="000000"/>
              <w:bottom w:val="single" w:sz="4" w:space="0" w:color="000000"/>
            </w:tcBorders>
          </w:tcPr>
          <w:p w14:paraId="3BD10F9B" w14:textId="77777777" w:rsidR="00E20C01" w:rsidRPr="006747CD" w:rsidRDefault="00E20C01" w:rsidP="0058684D">
            <w:pPr>
              <w:jc w:val="center"/>
              <w:rPr>
                <w:sz w:val="24"/>
                <w:szCs w:val="24"/>
              </w:rPr>
            </w:pPr>
            <w:r w:rsidRPr="006747CD">
              <w:rPr>
                <w:sz w:val="24"/>
                <w:szCs w:val="24"/>
              </w:rPr>
              <w:t>50001</w:t>
            </w:r>
          </w:p>
        </w:tc>
        <w:tc>
          <w:tcPr>
            <w:tcW w:w="945" w:type="dxa"/>
            <w:tcBorders>
              <w:top w:val="single" w:sz="4" w:space="0" w:color="000000"/>
              <w:left w:val="single" w:sz="4" w:space="0" w:color="000000"/>
              <w:bottom w:val="single" w:sz="4" w:space="0" w:color="000000"/>
            </w:tcBorders>
          </w:tcPr>
          <w:p w14:paraId="5E509336" w14:textId="77777777" w:rsidR="00E20C01" w:rsidRPr="006747CD" w:rsidRDefault="00E20C01" w:rsidP="0058684D">
            <w:pPr>
              <w:jc w:val="center"/>
              <w:rPr>
                <w:sz w:val="24"/>
                <w:szCs w:val="24"/>
              </w:rPr>
            </w:pPr>
            <w:r w:rsidRPr="006747CD">
              <w:rPr>
                <w:sz w:val="24"/>
                <w:szCs w:val="24"/>
              </w:rPr>
              <w:t>67658</w:t>
            </w:r>
          </w:p>
        </w:tc>
        <w:tc>
          <w:tcPr>
            <w:tcW w:w="945" w:type="dxa"/>
            <w:tcBorders>
              <w:top w:val="single" w:sz="4" w:space="0" w:color="000000"/>
              <w:left w:val="single" w:sz="4" w:space="0" w:color="000000"/>
              <w:bottom w:val="single" w:sz="4" w:space="0" w:color="000000"/>
            </w:tcBorders>
          </w:tcPr>
          <w:p w14:paraId="542C59A7" w14:textId="77777777" w:rsidR="00E20C01" w:rsidRPr="006747CD" w:rsidRDefault="00E20C01" w:rsidP="0058684D">
            <w:pPr>
              <w:jc w:val="center"/>
              <w:rPr>
                <w:sz w:val="24"/>
                <w:szCs w:val="24"/>
              </w:rPr>
            </w:pPr>
            <w:r w:rsidRPr="006747CD">
              <w:rPr>
                <w:sz w:val="24"/>
                <w:szCs w:val="24"/>
              </w:rPr>
              <w:t>32586</w:t>
            </w:r>
          </w:p>
        </w:tc>
        <w:tc>
          <w:tcPr>
            <w:tcW w:w="945" w:type="dxa"/>
            <w:tcBorders>
              <w:top w:val="single" w:sz="4" w:space="0" w:color="000000"/>
              <w:left w:val="single" w:sz="4" w:space="0" w:color="000000"/>
              <w:bottom w:val="single" w:sz="4" w:space="0" w:color="000000"/>
            </w:tcBorders>
          </w:tcPr>
          <w:p w14:paraId="4478501B" w14:textId="77777777" w:rsidR="00E20C01" w:rsidRPr="006747CD" w:rsidRDefault="00E20C01" w:rsidP="0058684D">
            <w:pPr>
              <w:jc w:val="center"/>
              <w:rPr>
                <w:sz w:val="24"/>
                <w:szCs w:val="24"/>
              </w:rPr>
            </w:pPr>
            <w:r w:rsidRPr="006747CD">
              <w:rPr>
                <w:sz w:val="24"/>
                <w:szCs w:val="24"/>
              </w:rPr>
              <w:t>86679</w:t>
            </w:r>
          </w:p>
        </w:tc>
        <w:tc>
          <w:tcPr>
            <w:tcW w:w="945" w:type="dxa"/>
            <w:tcBorders>
              <w:top w:val="single" w:sz="4" w:space="0" w:color="000000"/>
              <w:left w:val="single" w:sz="4" w:space="0" w:color="000000"/>
              <w:bottom w:val="single" w:sz="4" w:space="0" w:color="000000"/>
            </w:tcBorders>
          </w:tcPr>
          <w:p w14:paraId="56A5FFFD" w14:textId="77777777" w:rsidR="00E20C01" w:rsidRPr="006747CD" w:rsidRDefault="00E20C01" w:rsidP="0058684D">
            <w:pPr>
              <w:jc w:val="center"/>
              <w:rPr>
                <w:sz w:val="24"/>
                <w:szCs w:val="24"/>
              </w:rPr>
            </w:pPr>
            <w:r w:rsidRPr="006747CD">
              <w:rPr>
                <w:sz w:val="24"/>
                <w:szCs w:val="24"/>
              </w:rPr>
              <w:t>50720</w:t>
            </w:r>
          </w:p>
        </w:tc>
        <w:tc>
          <w:tcPr>
            <w:tcW w:w="980" w:type="dxa"/>
            <w:tcBorders>
              <w:top w:val="single" w:sz="4" w:space="0" w:color="000000"/>
              <w:left w:val="single" w:sz="4" w:space="0" w:color="000000"/>
              <w:bottom w:val="single" w:sz="4" w:space="0" w:color="000000"/>
              <w:right w:val="single" w:sz="4" w:space="0" w:color="000000"/>
            </w:tcBorders>
          </w:tcPr>
          <w:p w14:paraId="395A6121" w14:textId="77777777" w:rsidR="00E20C01" w:rsidRPr="006747CD" w:rsidRDefault="00E20C01" w:rsidP="0058684D">
            <w:pPr>
              <w:jc w:val="center"/>
              <w:rPr>
                <w:sz w:val="24"/>
                <w:szCs w:val="24"/>
              </w:rPr>
            </w:pPr>
            <w:r w:rsidRPr="006747CD">
              <w:rPr>
                <w:sz w:val="24"/>
                <w:szCs w:val="24"/>
              </w:rPr>
              <w:t>94953</w:t>
            </w:r>
          </w:p>
        </w:tc>
      </w:tr>
    </w:tbl>
    <w:p w14:paraId="3649F3D3" w14:textId="77777777" w:rsidR="00E20C01" w:rsidRDefault="00E20C01" w:rsidP="00A06801">
      <w:pPr>
        <w:rPr>
          <w:lang w:val="en-GB"/>
        </w:rPr>
      </w:pPr>
    </w:p>
    <w:p w14:paraId="4E1BBE24" w14:textId="77777777" w:rsidR="00E20C01" w:rsidRDefault="00E20C01" w:rsidP="00A06801">
      <w:pPr>
        <w:rPr>
          <w:lang w:val="en-GB"/>
        </w:rPr>
      </w:pPr>
    </w:p>
    <w:p w14:paraId="195A58C7" w14:textId="77777777" w:rsidR="00E20C01" w:rsidRDefault="00E20C01" w:rsidP="00A06801">
      <w:pPr>
        <w:rPr>
          <w:lang w:val="en-GB"/>
        </w:rPr>
      </w:pPr>
    </w:p>
    <w:p w14:paraId="3A0C7AC6" w14:textId="77777777" w:rsidR="00E20C01" w:rsidRDefault="00E20C01" w:rsidP="00A06801">
      <w:pPr>
        <w:rPr>
          <w:lang w:val="en-GB"/>
        </w:rPr>
      </w:pPr>
    </w:p>
    <w:tbl>
      <w:tblPr>
        <w:tblW w:w="0" w:type="auto"/>
        <w:tblInd w:w="-17" w:type="dxa"/>
        <w:tblLayout w:type="fixed"/>
        <w:tblLook w:val="0000" w:firstRow="0" w:lastRow="0" w:firstColumn="0" w:lastColumn="0" w:noHBand="0" w:noVBand="0"/>
      </w:tblPr>
      <w:tblGrid>
        <w:gridCol w:w="617"/>
        <w:gridCol w:w="945"/>
        <w:gridCol w:w="945"/>
        <w:gridCol w:w="945"/>
        <w:gridCol w:w="945"/>
        <w:gridCol w:w="945"/>
        <w:gridCol w:w="945"/>
        <w:gridCol w:w="945"/>
        <w:gridCol w:w="945"/>
        <w:gridCol w:w="945"/>
        <w:gridCol w:w="945"/>
        <w:gridCol w:w="945"/>
        <w:gridCol w:w="945"/>
        <w:gridCol w:w="945"/>
        <w:gridCol w:w="980"/>
      </w:tblGrid>
      <w:tr w:rsidR="00E20C01" w:rsidRPr="006747CD" w14:paraId="318D7CEC" w14:textId="77777777">
        <w:tc>
          <w:tcPr>
            <w:tcW w:w="617" w:type="dxa"/>
            <w:tcBorders>
              <w:top w:val="single" w:sz="4" w:space="0" w:color="000000"/>
              <w:left w:val="single" w:sz="4" w:space="0" w:color="000000"/>
              <w:bottom w:val="single" w:sz="4" w:space="0" w:color="000000"/>
            </w:tcBorders>
          </w:tcPr>
          <w:p w14:paraId="0BCEC56A" w14:textId="77777777" w:rsidR="00E20C01" w:rsidRPr="006747CD" w:rsidRDefault="00E20C01" w:rsidP="0058684D">
            <w:pPr>
              <w:snapToGrid w:val="0"/>
              <w:jc w:val="center"/>
              <w:rPr>
                <w:sz w:val="24"/>
                <w:szCs w:val="24"/>
              </w:rPr>
            </w:pPr>
          </w:p>
        </w:tc>
        <w:tc>
          <w:tcPr>
            <w:tcW w:w="945" w:type="dxa"/>
            <w:tcBorders>
              <w:top w:val="single" w:sz="4" w:space="0" w:color="000000"/>
              <w:left w:val="single" w:sz="4" w:space="0" w:color="000000"/>
              <w:bottom w:val="single" w:sz="4" w:space="0" w:color="000000"/>
            </w:tcBorders>
          </w:tcPr>
          <w:p w14:paraId="167831ED" w14:textId="77777777" w:rsidR="00E20C01" w:rsidRPr="006747CD" w:rsidRDefault="00E20C01" w:rsidP="0058684D">
            <w:pPr>
              <w:jc w:val="center"/>
              <w:rPr>
                <w:sz w:val="24"/>
                <w:szCs w:val="24"/>
              </w:rPr>
            </w:pPr>
            <w:r w:rsidRPr="006747CD">
              <w:rPr>
                <w:sz w:val="24"/>
                <w:szCs w:val="24"/>
              </w:rPr>
              <w:t>1</w:t>
            </w:r>
          </w:p>
        </w:tc>
        <w:tc>
          <w:tcPr>
            <w:tcW w:w="945" w:type="dxa"/>
            <w:tcBorders>
              <w:top w:val="single" w:sz="4" w:space="0" w:color="000000"/>
              <w:left w:val="single" w:sz="4" w:space="0" w:color="000000"/>
              <w:bottom w:val="single" w:sz="4" w:space="0" w:color="000000"/>
            </w:tcBorders>
          </w:tcPr>
          <w:p w14:paraId="1C201057" w14:textId="77777777" w:rsidR="00E20C01" w:rsidRPr="006747CD" w:rsidRDefault="00E20C01" w:rsidP="0058684D">
            <w:pPr>
              <w:jc w:val="center"/>
              <w:rPr>
                <w:sz w:val="24"/>
                <w:szCs w:val="24"/>
              </w:rPr>
            </w:pPr>
            <w:r w:rsidRPr="006747CD">
              <w:rPr>
                <w:sz w:val="24"/>
                <w:szCs w:val="24"/>
              </w:rPr>
              <w:t>2</w:t>
            </w:r>
          </w:p>
        </w:tc>
        <w:tc>
          <w:tcPr>
            <w:tcW w:w="945" w:type="dxa"/>
            <w:tcBorders>
              <w:top w:val="single" w:sz="4" w:space="0" w:color="000000"/>
              <w:left w:val="single" w:sz="4" w:space="0" w:color="000000"/>
              <w:bottom w:val="single" w:sz="4" w:space="0" w:color="000000"/>
            </w:tcBorders>
          </w:tcPr>
          <w:p w14:paraId="151F98C6" w14:textId="77777777" w:rsidR="00E20C01" w:rsidRPr="006747CD" w:rsidRDefault="00E20C01" w:rsidP="0058684D">
            <w:pPr>
              <w:jc w:val="center"/>
              <w:rPr>
                <w:sz w:val="24"/>
                <w:szCs w:val="24"/>
              </w:rPr>
            </w:pPr>
            <w:r w:rsidRPr="006747CD">
              <w:rPr>
                <w:sz w:val="24"/>
                <w:szCs w:val="24"/>
              </w:rPr>
              <w:t>3</w:t>
            </w:r>
          </w:p>
        </w:tc>
        <w:tc>
          <w:tcPr>
            <w:tcW w:w="945" w:type="dxa"/>
            <w:tcBorders>
              <w:top w:val="single" w:sz="4" w:space="0" w:color="000000"/>
              <w:left w:val="single" w:sz="4" w:space="0" w:color="000000"/>
              <w:bottom w:val="single" w:sz="4" w:space="0" w:color="000000"/>
            </w:tcBorders>
          </w:tcPr>
          <w:p w14:paraId="78349C1F" w14:textId="77777777" w:rsidR="00E20C01" w:rsidRPr="006747CD" w:rsidRDefault="00E20C01" w:rsidP="0058684D">
            <w:pPr>
              <w:jc w:val="center"/>
              <w:rPr>
                <w:sz w:val="24"/>
                <w:szCs w:val="24"/>
              </w:rPr>
            </w:pPr>
            <w:r w:rsidRPr="006747CD">
              <w:rPr>
                <w:sz w:val="24"/>
                <w:szCs w:val="24"/>
              </w:rPr>
              <w:t>4</w:t>
            </w:r>
          </w:p>
        </w:tc>
        <w:tc>
          <w:tcPr>
            <w:tcW w:w="945" w:type="dxa"/>
            <w:tcBorders>
              <w:top w:val="single" w:sz="4" w:space="0" w:color="000000"/>
              <w:left w:val="single" w:sz="4" w:space="0" w:color="000000"/>
              <w:bottom w:val="single" w:sz="4" w:space="0" w:color="000000"/>
            </w:tcBorders>
          </w:tcPr>
          <w:p w14:paraId="15565A4F" w14:textId="77777777" w:rsidR="00E20C01" w:rsidRPr="006747CD" w:rsidRDefault="00E20C01" w:rsidP="0058684D">
            <w:pPr>
              <w:jc w:val="center"/>
              <w:rPr>
                <w:sz w:val="24"/>
                <w:szCs w:val="24"/>
              </w:rPr>
            </w:pPr>
            <w:r w:rsidRPr="006747CD">
              <w:rPr>
                <w:sz w:val="24"/>
                <w:szCs w:val="24"/>
              </w:rPr>
              <w:t>5</w:t>
            </w:r>
          </w:p>
        </w:tc>
        <w:tc>
          <w:tcPr>
            <w:tcW w:w="945" w:type="dxa"/>
            <w:tcBorders>
              <w:top w:val="single" w:sz="4" w:space="0" w:color="000000"/>
              <w:left w:val="single" w:sz="4" w:space="0" w:color="000000"/>
              <w:bottom w:val="single" w:sz="4" w:space="0" w:color="000000"/>
            </w:tcBorders>
          </w:tcPr>
          <w:p w14:paraId="2CD344B8" w14:textId="77777777" w:rsidR="00E20C01" w:rsidRPr="006747CD" w:rsidRDefault="00E20C01" w:rsidP="0058684D">
            <w:pPr>
              <w:jc w:val="center"/>
              <w:rPr>
                <w:sz w:val="24"/>
                <w:szCs w:val="24"/>
              </w:rPr>
            </w:pPr>
            <w:r w:rsidRPr="006747CD">
              <w:rPr>
                <w:sz w:val="24"/>
                <w:szCs w:val="24"/>
              </w:rPr>
              <w:t>6</w:t>
            </w:r>
          </w:p>
        </w:tc>
        <w:tc>
          <w:tcPr>
            <w:tcW w:w="945" w:type="dxa"/>
            <w:tcBorders>
              <w:top w:val="single" w:sz="4" w:space="0" w:color="000000"/>
              <w:left w:val="single" w:sz="4" w:space="0" w:color="000000"/>
              <w:bottom w:val="single" w:sz="4" w:space="0" w:color="000000"/>
            </w:tcBorders>
          </w:tcPr>
          <w:p w14:paraId="40000D47" w14:textId="77777777" w:rsidR="00E20C01" w:rsidRPr="006747CD" w:rsidRDefault="00E20C01" w:rsidP="0058684D">
            <w:pPr>
              <w:jc w:val="center"/>
              <w:rPr>
                <w:sz w:val="24"/>
                <w:szCs w:val="24"/>
              </w:rPr>
            </w:pPr>
            <w:r w:rsidRPr="006747CD">
              <w:rPr>
                <w:sz w:val="24"/>
                <w:szCs w:val="24"/>
              </w:rPr>
              <w:t>7</w:t>
            </w:r>
          </w:p>
        </w:tc>
        <w:tc>
          <w:tcPr>
            <w:tcW w:w="945" w:type="dxa"/>
            <w:tcBorders>
              <w:top w:val="single" w:sz="4" w:space="0" w:color="000000"/>
              <w:left w:val="single" w:sz="4" w:space="0" w:color="000000"/>
              <w:bottom w:val="single" w:sz="4" w:space="0" w:color="000000"/>
            </w:tcBorders>
          </w:tcPr>
          <w:p w14:paraId="5D0A2CBD" w14:textId="77777777" w:rsidR="00E20C01" w:rsidRPr="006747CD" w:rsidRDefault="00E20C01" w:rsidP="0058684D">
            <w:pPr>
              <w:jc w:val="center"/>
              <w:rPr>
                <w:sz w:val="24"/>
                <w:szCs w:val="24"/>
              </w:rPr>
            </w:pPr>
            <w:r w:rsidRPr="006747CD">
              <w:rPr>
                <w:sz w:val="24"/>
                <w:szCs w:val="24"/>
              </w:rPr>
              <w:t>8</w:t>
            </w:r>
          </w:p>
        </w:tc>
        <w:tc>
          <w:tcPr>
            <w:tcW w:w="945" w:type="dxa"/>
            <w:tcBorders>
              <w:top w:val="single" w:sz="4" w:space="0" w:color="000000"/>
              <w:left w:val="single" w:sz="4" w:space="0" w:color="000000"/>
              <w:bottom w:val="single" w:sz="4" w:space="0" w:color="000000"/>
            </w:tcBorders>
          </w:tcPr>
          <w:p w14:paraId="6A634798" w14:textId="77777777" w:rsidR="00E20C01" w:rsidRPr="006747CD" w:rsidRDefault="00E20C01" w:rsidP="0058684D">
            <w:pPr>
              <w:jc w:val="center"/>
              <w:rPr>
                <w:sz w:val="24"/>
                <w:szCs w:val="24"/>
              </w:rPr>
            </w:pPr>
            <w:r w:rsidRPr="006747CD">
              <w:rPr>
                <w:sz w:val="24"/>
                <w:szCs w:val="24"/>
              </w:rPr>
              <w:t>9</w:t>
            </w:r>
          </w:p>
        </w:tc>
        <w:tc>
          <w:tcPr>
            <w:tcW w:w="945" w:type="dxa"/>
            <w:tcBorders>
              <w:top w:val="single" w:sz="4" w:space="0" w:color="000000"/>
              <w:left w:val="single" w:sz="4" w:space="0" w:color="000000"/>
              <w:bottom w:val="single" w:sz="4" w:space="0" w:color="000000"/>
            </w:tcBorders>
          </w:tcPr>
          <w:p w14:paraId="7DBE7280" w14:textId="77777777" w:rsidR="00E20C01" w:rsidRPr="006747CD" w:rsidRDefault="00E20C01" w:rsidP="0058684D">
            <w:pPr>
              <w:jc w:val="center"/>
              <w:rPr>
                <w:sz w:val="24"/>
                <w:szCs w:val="24"/>
              </w:rPr>
            </w:pPr>
            <w:r w:rsidRPr="006747CD">
              <w:rPr>
                <w:sz w:val="24"/>
                <w:szCs w:val="24"/>
              </w:rPr>
              <w:t>10</w:t>
            </w:r>
          </w:p>
        </w:tc>
        <w:tc>
          <w:tcPr>
            <w:tcW w:w="945" w:type="dxa"/>
            <w:tcBorders>
              <w:top w:val="single" w:sz="4" w:space="0" w:color="000000"/>
              <w:left w:val="single" w:sz="4" w:space="0" w:color="000000"/>
              <w:bottom w:val="single" w:sz="4" w:space="0" w:color="000000"/>
            </w:tcBorders>
          </w:tcPr>
          <w:p w14:paraId="0E3B8201" w14:textId="77777777" w:rsidR="00E20C01" w:rsidRPr="006747CD" w:rsidRDefault="00E20C01" w:rsidP="0058684D">
            <w:pPr>
              <w:jc w:val="center"/>
              <w:rPr>
                <w:sz w:val="24"/>
                <w:szCs w:val="24"/>
              </w:rPr>
            </w:pPr>
            <w:r w:rsidRPr="006747CD">
              <w:rPr>
                <w:sz w:val="24"/>
                <w:szCs w:val="24"/>
              </w:rPr>
              <w:t>11</w:t>
            </w:r>
          </w:p>
        </w:tc>
        <w:tc>
          <w:tcPr>
            <w:tcW w:w="945" w:type="dxa"/>
            <w:tcBorders>
              <w:top w:val="single" w:sz="4" w:space="0" w:color="000000"/>
              <w:left w:val="single" w:sz="4" w:space="0" w:color="000000"/>
              <w:bottom w:val="single" w:sz="4" w:space="0" w:color="000000"/>
            </w:tcBorders>
          </w:tcPr>
          <w:p w14:paraId="1BF70A40" w14:textId="77777777" w:rsidR="00E20C01" w:rsidRPr="006747CD" w:rsidRDefault="00E20C01" w:rsidP="0058684D">
            <w:pPr>
              <w:jc w:val="center"/>
              <w:rPr>
                <w:sz w:val="24"/>
                <w:szCs w:val="24"/>
              </w:rPr>
            </w:pPr>
            <w:r w:rsidRPr="006747CD">
              <w:rPr>
                <w:sz w:val="24"/>
                <w:szCs w:val="24"/>
              </w:rPr>
              <w:t>12</w:t>
            </w:r>
          </w:p>
        </w:tc>
        <w:tc>
          <w:tcPr>
            <w:tcW w:w="945" w:type="dxa"/>
            <w:tcBorders>
              <w:top w:val="single" w:sz="4" w:space="0" w:color="000000"/>
              <w:left w:val="single" w:sz="4" w:space="0" w:color="000000"/>
              <w:bottom w:val="single" w:sz="4" w:space="0" w:color="000000"/>
            </w:tcBorders>
          </w:tcPr>
          <w:p w14:paraId="6F510154" w14:textId="77777777" w:rsidR="00E20C01" w:rsidRPr="006747CD" w:rsidRDefault="00E20C01" w:rsidP="0058684D">
            <w:pPr>
              <w:jc w:val="center"/>
              <w:rPr>
                <w:sz w:val="24"/>
                <w:szCs w:val="24"/>
              </w:rPr>
            </w:pPr>
            <w:r w:rsidRPr="006747CD">
              <w:rPr>
                <w:sz w:val="24"/>
                <w:szCs w:val="24"/>
              </w:rPr>
              <w:t>13</w:t>
            </w:r>
          </w:p>
        </w:tc>
        <w:tc>
          <w:tcPr>
            <w:tcW w:w="980" w:type="dxa"/>
            <w:tcBorders>
              <w:top w:val="single" w:sz="4" w:space="0" w:color="000000"/>
              <w:left w:val="single" w:sz="4" w:space="0" w:color="000000"/>
              <w:bottom w:val="single" w:sz="4" w:space="0" w:color="000000"/>
              <w:right w:val="single" w:sz="4" w:space="0" w:color="000000"/>
            </w:tcBorders>
          </w:tcPr>
          <w:p w14:paraId="11ACE9AE" w14:textId="77777777" w:rsidR="00E20C01" w:rsidRPr="006747CD" w:rsidRDefault="00E20C01" w:rsidP="0058684D">
            <w:pPr>
              <w:jc w:val="center"/>
              <w:rPr>
                <w:sz w:val="24"/>
                <w:szCs w:val="24"/>
              </w:rPr>
            </w:pPr>
            <w:r w:rsidRPr="006747CD">
              <w:rPr>
                <w:sz w:val="24"/>
                <w:szCs w:val="24"/>
              </w:rPr>
              <w:t>14</w:t>
            </w:r>
          </w:p>
        </w:tc>
      </w:tr>
      <w:tr w:rsidR="00E20C01" w:rsidRPr="006747CD" w14:paraId="336DB19C" w14:textId="77777777">
        <w:tc>
          <w:tcPr>
            <w:tcW w:w="617" w:type="dxa"/>
            <w:tcBorders>
              <w:top w:val="single" w:sz="4" w:space="0" w:color="000000"/>
              <w:left w:val="single" w:sz="4" w:space="0" w:color="000000"/>
              <w:bottom w:val="single" w:sz="4" w:space="0" w:color="000000"/>
            </w:tcBorders>
          </w:tcPr>
          <w:p w14:paraId="1BFE32DE" w14:textId="77777777" w:rsidR="00E20C01" w:rsidRPr="006747CD" w:rsidRDefault="00E20C01" w:rsidP="0058684D">
            <w:pPr>
              <w:jc w:val="center"/>
              <w:rPr>
                <w:sz w:val="24"/>
                <w:szCs w:val="24"/>
              </w:rPr>
            </w:pPr>
            <w:r w:rsidRPr="006747CD">
              <w:rPr>
                <w:sz w:val="24"/>
                <w:szCs w:val="24"/>
              </w:rPr>
              <w:t>26</w:t>
            </w:r>
          </w:p>
        </w:tc>
        <w:tc>
          <w:tcPr>
            <w:tcW w:w="945" w:type="dxa"/>
            <w:tcBorders>
              <w:top w:val="single" w:sz="4" w:space="0" w:color="000000"/>
              <w:left w:val="single" w:sz="4" w:space="0" w:color="000000"/>
              <w:bottom w:val="single" w:sz="4" w:space="0" w:color="000000"/>
            </w:tcBorders>
          </w:tcPr>
          <w:p w14:paraId="01F22CEB" w14:textId="77777777" w:rsidR="00E20C01" w:rsidRPr="006747CD" w:rsidRDefault="00E20C01" w:rsidP="0058684D">
            <w:pPr>
              <w:jc w:val="center"/>
              <w:rPr>
                <w:sz w:val="24"/>
                <w:szCs w:val="24"/>
              </w:rPr>
            </w:pPr>
            <w:r w:rsidRPr="006747CD">
              <w:rPr>
                <w:sz w:val="24"/>
                <w:szCs w:val="24"/>
              </w:rPr>
              <w:t>81525</w:t>
            </w:r>
          </w:p>
        </w:tc>
        <w:tc>
          <w:tcPr>
            <w:tcW w:w="945" w:type="dxa"/>
            <w:tcBorders>
              <w:top w:val="single" w:sz="4" w:space="0" w:color="000000"/>
              <w:left w:val="single" w:sz="4" w:space="0" w:color="000000"/>
              <w:bottom w:val="single" w:sz="4" w:space="0" w:color="000000"/>
            </w:tcBorders>
          </w:tcPr>
          <w:p w14:paraId="42B1E4AD" w14:textId="77777777" w:rsidR="00E20C01" w:rsidRPr="006747CD" w:rsidRDefault="00E20C01" w:rsidP="0058684D">
            <w:pPr>
              <w:jc w:val="center"/>
              <w:rPr>
                <w:sz w:val="24"/>
                <w:szCs w:val="24"/>
              </w:rPr>
            </w:pPr>
            <w:r w:rsidRPr="006747CD">
              <w:rPr>
                <w:sz w:val="24"/>
                <w:szCs w:val="24"/>
              </w:rPr>
              <w:t>72295</w:t>
            </w:r>
          </w:p>
        </w:tc>
        <w:tc>
          <w:tcPr>
            <w:tcW w:w="945" w:type="dxa"/>
            <w:tcBorders>
              <w:top w:val="single" w:sz="4" w:space="0" w:color="000000"/>
              <w:left w:val="single" w:sz="4" w:space="0" w:color="000000"/>
              <w:bottom w:val="single" w:sz="4" w:space="0" w:color="000000"/>
            </w:tcBorders>
          </w:tcPr>
          <w:p w14:paraId="3D9E8842" w14:textId="77777777" w:rsidR="00E20C01" w:rsidRPr="006747CD" w:rsidRDefault="00E20C01" w:rsidP="0058684D">
            <w:pPr>
              <w:jc w:val="center"/>
              <w:rPr>
                <w:sz w:val="24"/>
                <w:szCs w:val="24"/>
              </w:rPr>
            </w:pPr>
            <w:r w:rsidRPr="006747CD">
              <w:rPr>
                <w:sz w:val="24"/>
                <w:szCs w:val="24"/>
              </w:rPr>
              <w:t>04839</w:t>
            </w:r>
          </w:p>
        </w:tc>
        <w:tc>
          <w:tcPr>
            <w:tcW w:w="945" w:type="dxa"/>
            <w:tcBorders>
              <w:top w:val="single" w:sz="4" w:space="0" w:color="000000"/>
              <w:left w:val="single" w:sz="4" w:space="0" w:color="000000"/>
              <w:bottom w:val="single" w:sz="4" w:space="0" w:color="000000"/>
            </w:tcBorders>
          </w:tcPr>
          <w:p w14:paraId="05DE1A6E" w14:textId="77777777" w:rsidR="00E20C01" w:rsidRPr="006747CD" w:rsidRDefault="00E20C01" w:rsidP="0058684D">
            <w:pPr>
              <w:jc w:val="center"/>
              <w:rPr>
                <w:sz w:val="24"/>
                <w:szCs w:val="24"/>
              </w:rPr>
            </w:pPr>
            <w:r w:rsidRPr="006747CD">
              <w:rPr>
                <w:sz w:val="24"/>
                <w:szCs w:val="24"/>
              </w:rPr>
              <w:t>96423</w:t>
            </w:r>
          </w:p>
        </w:tc>
        <w:tc>
          <w:tcPr>
            <w:tcW w:w="945" w:type="dxa"/>
            <w:tcBorders>
              <w:top w:val="single" w:sz="4" w:space="0" w:color="000000"/>
              <w:left w:val="single" w:sz="4" w:space="0" w:color="000000"/>
              <w:bottom w:val="single" w:sz="4" w:space="0" w:color="000000"/>
            </w:tcBorders>
          </w:tcPr>
          <w:p w14:paraId="34A8A842" w14:textId="77777777" w:rsidR="00E20C01" w:rsidRPr="006747CD" w:rsidRDefault="00E20C01" w:rsidP="0058684D">
            <w:pPr>
              <w:jc w:val="center"/>
              <w:rPr>
                <w:sz w:val="24"/>
                <w:szCs w:val="24"/>
              </w:rPr>
            </w:pPr>
            <w:r w:rsidRPr="006747CD">
              <w:rPr>
                <w:sz w:val="24"/>
                <w:szCs w:val="24"/>
              </w:rPr>
              <w:t>24878</w:t>
            </w:r>
          </w:p>
        </w:tc>
        <w:tc>
          <w:tcPr>
            <w:tcW w:w="945" w:type="dxa"/>
            <w:tcBorders>
              <w:top w:val="single" w:sz="4" w:space="0" w:color="000000"/>
              <w:left w:val="single" w:sz="4" w:space="0" w:color="000000"/>
              <w:bottom w:val="single" w:sz="4" w:space="0" w:color="000000"/>
            </w:tcBorders>
          </w:tcPr>
          <w:p w14:paraId="454BAB97" w14:textId="77777777" w:rsidR="00E20C01" w:rsidRPr="006747CD" w:rsidRDefault="00E20C01" w:rsidP="0058684D">
            <w:pPr>
              <w:jc w:val="center"/>
              <w:rPr>
                <w:sz w:val="24"/>
                <w:szCs w:val="24"/>
              </w:rPr>
            </w:pPr>
            <w:r w:rsidRPr="006747CD">
              <w:rPr>
                <w:sz w:val="24"/>
                <w:szCs w:val="24"/>
              </w:rPr>
              <w:t>82651</w:t>
            </w:r>
          </w:p>
        </w:tc>
        <w:tc>
          <w:tcPr>
            <w:tcW w:w="945" w:type="dxa"/>
            <w:tcBorders>
              <w:top w:val="single" w:sz="4" w:space="0" w:color="000000"/>
              <w:left w:val="single" w:sz="4" w:space="0" w:color="000000"/>
              <w:bottom w:val="single" w:sz="4" w:space="0" w:color="000000"/>
            </w:tcBorders>
          </w:tcPr>
          <w:p w14:paraId="0302A1DE" w14:textId="77777777" w:rsidR="00E20C01" w:rsidRPr="006747CD" w:rsidRDefault="00E20C01" w:rsidP="0058684D">
            <w:pPr>
              <w:jc w:val="center"/>
              <w:rPr>
                <w:sz w:val="24"/>
                <w:szCs w:val="24"/>
              </w:rPr>
            </w:pPr>
            <w:r w:rsidRPr="006747CD">
              <w:rPr>
                <w:sz w:val="24"/>
                <w:szCs w:val="24"/>
              </w:rPr>
              <w:t>66566</w:t>
            </w:r>
          </w:p>
        </w:tc>
        <w:tc>
          <w:tcPr>
            <w:tcW w:w="945" w:type="dxa"/>
            <w:tcBorders>
              <w:top w:val="single" w:sz="4" w:space="0" w:color="000000"/>
              <w:left w:val="single" w:sz="4" w:space="0" w:color="000000"/>
              <w:bottom w:val="single" w:sz="4" w:space="0" w:color="000000"/>
            </w:tcBorders>
          </w:tcPr>
          <w:p w14:paraId="1708653E" w14:textId="77777777" w:rsidR="00E20C01" w:rsidRPr="006747CD" w:rsidRDefault="00E20C01" w:rsidP="0058684D">
            <w:pPr>
              <w:jc w:val="center"/>
              <w:rPr>
                <w:sz w:val="24"/>
                <w:szCs w:val="24"/>
              </w:rPr>
            </w:pPr>
            <w:r w:rsidRPr="006747CD">
              <w:rPr>
                <w:sz w:val="24"/>
                <w:szCs w:val="24"/>
              </w:rPr>
              <w:t>14778</w:t>
            </w:r>
          </w:p>
        </w:tc>
        <w:tc>
          <w:tcPr>
            <w:tcW w:w="945" w:type="dxa"/>
            <w:tcBorders>
              <w:top w:val="single" w:sz="4" w:space="0" w:color="000000"/>
              <w:left w:val="single" w:sz="4" w:space="0" w:color="000000"/>
              <w:bottom w:val="single" w:sz="4" w:space="0" w:color="000000"/>
            </w:tcBorders>
          </w:tcPr>
          <w:p w14:paraId="3820B9B8" w14:textId="77777777" w:rsidR="00E20C01" w:rsidRPr="006747CD" w:rsidRDefault="00E20C01" w:rsidP="0058684D">
            <w:pPr>
              <w:jc w:val="center"/>
              <w:rPr>
                <w:sz w:val="24"/>
                <w:szCs w:val="24"/>
              </w:rPr>
            </w:pPr>
            <w:r w:rsidRPr="006747CD">
              <w:rPr>
                <w:sz w:val="24"/>
                <w:szCs w:val="24"/>
              </w:rPr>
              <w:t>76797</w:t>
            </w:r>
          </w:p>
        </w:tc>
        <w:tc>
          <w:tcPr>
            <w:tcW w:w="945" w:type="dxa"/>
            <w:tcBorders>
              <w:top w:val="single" w:sz="4" w:space="0" w:color="000000"/>
              <w:left w:val="single" w:sz="4" w:space="0" w:color="000000"/>
              <w:bottom w:val="single" w:sz="4" w:space="0" w:color="000000"/>
            </w:tcBorders>
          </w:tcPr>
          <w:p w14:paraId="5A81892E" w14:textId="77777777" w:rsidR="00E20C01" w:rsidRPr="006747CD" w:rsidRDefault="00E20C01" w:rsidP="0058684D">
            <w:pPr>
              <w:jc w:val="center"/>
              <w:rPr>
                <w:sz w:val="24"/>
                <w:szCs w:val="24"/>
              </w:rPr>
            </w:pPr>
            <w:r w:rsidRPr="006747CD">
              <w:rPr>
                <w:sz w:val="24"/>
                <w:szCs w:val="24"/>
              </w:rPr>
              <w:t>14780</w:t>
            </w:r>
          </w:p>
        </w:tc>
        <w:tc>
          <w:tcPr>
            <w:tcW w:w="945" w:type="dxa"/>
            <w:tcBorders>
              <w:top w:val="single" w:sz="4" w:space="0" w:color="000000"/>
              <w:left w:val="single" w:sz="4" w:space="0" w:color="000000"/>
              <w:bottom w:val="single" w:sz="4" w:space="0" w:color="000000"/>
            </w:tcBorders>
          </w:tcPr>
          <w:p w14:paraId="36789289" w14:textId="77777777" w:rsidR="00E20C01" w:rsidRPr="006747CD" w:rsidRDefault="00E20C01" w:rsidP="0058684D">
            <w:pPr>
              <w:jc w:val="center"/>
              <w:rPr>
                <w:sz w:val="24"/>
                <w:szCs w:val="24"/>
              </w:rPr>
            </w:pPr>
            <w:r w:rsidRPr="006747CD">
              <w:rPr>
                <w:sz w:val="24"/>
                <w:szCs w:val="24"/>
              </w:rPr>
              <w:t>13300</w:t>
            </w:r>
          </w:p>
        </w:tc>
        <w:tc>
          <w:tcPr>
            <w:tcW w:w="945" w:type="dxa"/>
            <w:tcBorders>
              <w:top w:val="single" w:sz="4" w:space="0" w:color="000000"/>
              <w:left w:val="single" w:sz="4" w:space="0" w:color="000000"/>
              <w:bottom w:val="single" w:sz="4" w:space="0" w:color="000000"/>
            </w:tcBorders>
          </w:tcPr>
          <w:p w14:paraId="4A9A7007" w14:textId="77777777" w:rsidR="00E20C01" w:rsidRPr="006747CD" w:rsidRDefault="00E20C01" w:rsidP="0058684D">
            <w:pPr>
              <w:jc w:val="center"/>
              <w:rPr>
                <w:sz w:val="24"/>
                <w:szCs w:val="24"/>
              </w:rPr>
            </w:pPr>
            <w:r w:rsidRPr="006747CD">
              <w:rPr>
                <w:sz w:val="24"/>
                <w:szCs w:val="24"/>
              </w:rPr>
              <w:t>87074</w:t>
            </w:r>
          </w:p>
        </w:tc>
        <w:tc>
          <w:tcPr>
            <w:tcW w:w="945" w:type="dxa"/>
            <w:tcBorders>
              <w:top w:val="single" w:sz="4" w:space="0" w:color="000000"/>
              <w:left w:val="single" w:sz="4" w:space="0" w:color="000000"/>
              <w:bottom w:val="single" w:sz="4" w:space="0" w:color="000000"/>
            </w:tcBorders>
          </w:tcPr>
          <w:p w14:paraId="21C8A9B7" w14:textId="77777777" w:rsidR="00E20C01" w:rsidRPr="006747CD" w:rsidRDefault="00E20C01" w:rsidP="0058684D">
            <w:pPr>
              <w:jc w:val="center"/>
              <w:rPr>
                <w:sz w:val="24"/>
                <w:szCs w:val="24"/>
              </w:rPr>
            </w:pPr>
            <w:r w:rsidRPr="006747CD">
              <w:rPr>
                <w:sz w:val="24"/>
                <w:szCs w:val="24"/>
              </w:rPr>
              <w:t>79666</w:t>
            </w:r>
          </w:p>
        </w:tc>
        <w:tc>
          <w:tcPr>
            <w:tcW w:w="980" w:type="dxa"/>
            <w:tcBorders>
              <w:top w:val="single" w:sz="4" w:space="0" w:color="000000"/>
              <w:left w:val="single" w:sz="4" w:space="0" w:color="000000"/>
              <w:bottom w:val="single" w:sz="4" w:space="0" w:color="000000"/>
              <w:right w:val="single" w:sz="4" w:space="0" w:color="000000"/>
            </w:tcBorders>
          </w:tcPr>
          <w:p w14:paraId="2A239DE9" w14:textId="77777777" w:rsidR="00E20C01" w:rsidRPr="006747CD" w:rsidRDefault="00E20C01" w:rsidP="0058684D">
            <w:pPr>
              <w:jc w:val="center"/>
              <w:rPr>
                <w:sz w:val="24"/>
                <w:szCs w:val="24"/>
              </w:rPr>
            </w:pPr>
            <w:r w:rsidRPr="006747CD">
              <w:rPr>
                <w:sz w:val="24"/>
                <w:szCs w:val="24"/>
              </w:rPr>
              <w:t>95725</w:t>
            </w:r>
          </w:p>
        </w:tc>
      </w:tr>
      <w:tr w:rsidR="00E20C01" w:rsidRPr="006747CD" w14:paraId="44073437" w14:textId="77777777">
        <w:tc>
          <w:tcPr>
            <w:tcW w:w="617" w:type="dxa"/>
            <w:tcBorders>
              <w:top w:val="single" w:sz="4" w:space="0" w:color="000000"/>
              <w:left w:val="single" w:sz="4" w:space="0" w:color="000000"/>
              <w:bottom w:val="single" w:sz="4" w:space="0" w:color="000000"/>
            </w:tcBorders>
          </w:tcPr>
          <w:p w14:paraId="12438FD5" w14:textId="77777777" w:rsidR="00E20C01" w:rsidRPr="006747CD" w:rsidRDefault="00E20C01" w:rsidP="0058684D">
            <w:pPr>
              <w:jc w:val="center"/>
              <w:rPr>
                <w:sz w:val="24"/>
                <w:szCs w:val="24"/>
              </w:rPr>
            </w:pPr>
            <w:r w:rsidRPr="006747CD">
              <w:rPr>
                <w:sz w:val="24"/>
                <w:szCs w:val="24"/>
              </w:rPr>
              <w:t>27</w:t>
            </w:r>
          </w:p>
        </w:tc>
        <w:tc>
          <w:tcPr>
            <w:tcW w:w="945" w:type="dxa"/>
            <w:tcBorders>
              <w:top w:val="single" w:sz="4" w:space="0" w:color="000000"/>
              <w:left w:val="single" w:sz="4" w:space="0" w:color="000000"/>
              <w:bottom w:val="single" w:sz="4" w:space="0" w:color="000000"/>
            </w:tcBorders>
          </w:tcPr>
          <w:p w14:paraId="44F18FE8" w14:textId="77777777" w:rsidR="00E20C01" w:rsidRPr="006747CD" w:rsidRDefault="00E20C01" w:rsidP="0058684D">
            <w:pPr>
              <w:jc w:val="center"/>
              <w:rPr>
                <w:sz w:val="24"/>
                <w:szCs w:val="24"/>
              </w:rPr>
            </w:pPr>
            <w:r w:rsidRPr="006747CD">
              <w:rPr>
                <w:sz w:val="24"/>
                <w:szCs w:val="24"/>
              </w:rPr>
              <w:t>29676</w:t>
            </w:r>
          </w:p>
        </w:tc>
        <w:tc>
          <w:tcPr>
            <w:tcW w:w="945" w:type="dxa"/>
            <w:tcBorders>
              <w:top w:val="single" w:sz="4" w:space="0" w:color="000000"/>
              <w:left w:val="single" w:sz="4" w:space="0" w:color="000000"/>
              <w:bottom w:val="single" w:sz="4" w:space="0" w:color="000000"/>
            </w:tcBorders>
          </w:tcPr>
          <w:p w14:paraId="022A9399" w14:textId="77777777" w:rsidR="00E20C01" w:rsidRPr="006747CD" w:rsidRDefault="00E20C01" w:rsidP="0058684D">
            <w:pPr>
              <w:jc w:val="center"/>
              <w:rPr>
                <w:sz w:val="24"/>
                <w:szCs w:val="24"/>
              </w:rPr>
            </w:pPr>
            <w:r w:rsidRPr="006747CD">
              <w:rPr>
                <w:sz w:val="24"/>
                <w:szCs w:val="24"/>
              </w:rPr>
              <w:t>20591</w:t>
            </w:r>
          </w:p>
        </w:tc>
        <w:tc>
          <w:tcPr>
            <w:tcW w:w="945" w:type="dxa"/>
            <w:tcBorders>
              <w:top w:val="single" w:sz="4" w:space="0" w:color="000000"/>
              <w:left w:val="single" w:sz="4" w:space="0" w:color="000000"/>
              <w:bottom w:val="single" w:sz="4" w:space="0" w:color="000000"/>
            </w:tcBorders>
          </w:tcPr>
          <w:p w14:paraId="366CFFAB" w14:textId="77777777" w:rsidR="00E20C01" w:rsidRPr="006747CD" w:rsidRDefault="00E20C01" w:rsidP="0058684D">
            <w:pPr>
              <w:jc w:val="center"/>
              <w:rPr>
                <w:sz w:val="24"/>
                <w:szCs w:val="24"/>
              </w:rPr>
            </w:pPr>
            <w:r w:rsidRPr="006747CD">
              <w:rPr>
                <w:sz w:val="24"/>
                <w:szCs w:val="24"/>
              </w:rPr>
              <w:t>68086</w:t>
            </w:r>
          </w:p>
        </w:tc>
        <w:tc>
          <w:tcPr>
            <w:tcW w:w="945" w:type="dxa"/>
            <w:tcBorders>
              <w:top w:val="single" w:sz="4" w:space="0" w:color="000000"/>
              <w:left w:val="single" w:sz="4" w:space="0" w:color="000000"/>
              <w:bottom w:val="single" w:sz="4" w:space="0" w:color="000000"/>
            </w:tcBorders>
          </w:tcPr>
          <w:p w14:paraId="0E99079C" w14:textId="77777777" w:rsidR="00E20C01" w:rsidRPr="006747CD" w:rsidRDefault="00E20C01" w:rsidP="0058684D">
            <w:pPr>
              <w:jc w:val="center"/>
              <w:rPr>
                <w:sz w:val="24"/>
                <w:szCs w:val="24"/>
              </w:rPr>
            </w:pPr>
            <w:r w:rsidRPr="006747CD">
              <w:rPr>
                <w:sz w:val="24"/>
                <w:szCs w:val="24"/>
              </w:rPr>
              <w:t>26432</w:t>
            </w:r>
          </w:p>
        </w:tc>
        <w:tc>
          <w:tcPr>
            <w:tcW w:w="945" w:type="dxa"/>
            <w:tcBorders>
              <w:top w:val="single" w:sz="4" w:space="0" w:color="000000"/>
              <w:left w:val="single" w:sz="4" w:space="0" w:color="000000"/>
              <w:bottom w:val="single" w:sz="4" w:space="0" w:color="000000"/>
            </w:tcBorders>
          </w:tcPr>
          <w:p w14:paraId="1FC5B6E7" w14:textId="77777777" w:rsidR="00E20C01" w:rsidRPr="006747CD" w:rsidRDefault="00E20C01" w:rsidP="0058684D">
            <w:pPr>
              <w:jc w:val="center"/>
              <w:rPr>
                <w:sz w:val="24"/>
                <w:szCs w:val="24"/>
              </w:rPr>
            </w:pPr>
            <w:r w:rsidRPr="006747CD">
              <w:rPr>
                <w:sz w:val="24"/>
                <w:szCs w:val="24"/>
              </w:rPr>
              <w:t>46901</w:t>
            </w:r>
          </w:p>
        </w:tc>
        <w:tc>
          <w:tcPr>
            <w:tcW w:w="945" w:type="dxa"/>
            <w:tcBorders>
              <w:top w:val="single" w:sz="4" w:space="0" w:color="000000"/>
              <w:left w:val="single" w:sz="4" w:space="0" w:color="000000"/>
              <w:bottom w:val="single" w:sz="4" w:space="0" w:color="000000"/>
            </w:tcBorders>
          </w:tcPr>
          <w:p w14:paraId="7F067D7A" w14:textId="77777777" w:rsidR="00E20C01" w:rsidRPr="006747CD" w:rsidRDefault="00E20C01" w:rsidP="0058684D">
            <w:pPr>
              <w:jc w:val="center"/>
              <w:rPr>
                <w:sz w:val="24"/>
                <w:szCs w:val="24"/>
              </w:rPr>
            </w:pPr>
            <w:r w:rsidRPr="006747CD">
              <w:rPr>
                <w:sz w:val="24"/>
                <w:szCs w:val="24"/>
              </w:rPr>
              <w:t>20849</w:t>
            </w:r>
          </w:p>
        </w:tc>
        <w:tc>
          <w:tcPr>
            <w:tcW w:w="945" w:type="dxa"/>
            <w:tcBorders>
              <w:top w:val="single" w:sz="4" w:space="0" w:color="000000"/>
              <w:left w:val="single" w:sz="4" w:space="0" w:color="000000"/>
              <w:bottom w:val="single" w:sz="4" w:space="0" w:color="000000"/>
            </w:tcBorders>
          </w:tcPr>
          <w:p w14:paraId="3708AF0D" w14:textId="77777777" w:rsidR="00E20C01" w:rsidRPr="006747CD" w:rsidRDefault="00E20C01" w:rsidP="0058684D">
            <w:pPr>
              <w:jc w:val="center"/>
              <w:rPr>
                <w:sz w:val="24"/>
                <w:szCs w:val="24"/>
              </w:rPr>
            </w:pPr>
            <w:r w:rsidRPr="006747CD">
              <w:rPr>
                <w:sz w:val="24"/>
                <w:szCs w:val="24"/>
              </w:rPr>
              <w:t>89768</w:t>
            </w:r>
          </w:p>
        </w:tc>
        <w:tc>
          <w:tcPr>
            <w:tcW w:w="945" w:type="dxa"/>
            <w:tcBorders>
              <w:top w:val="single" w:sz="4" w:space="0" w:color="000000"/>
              <w:left w:val="single" w:sz="4" w:space="0" w:color="000000"/>
              <w:bottom w:val="single" w:sz="4" w:space="0" w:color="000000"/>
            </w:tcBorders>
          </w:tcPr>
          <w:p w14:paraId="633057C4" w14:textId="77777777" w:rsidR="00E20C01" w:rsidRPr="006747CD" w:rsidRDefault="00E20C01" w:rsidP="0058684D">
            <w:pPr>
              <w:jc w:val="center"/>
              <w:rPr>
                <w:sz w:val="24"/>
                <w:szCs w:val="24"/>
              </w:rPr>
            </w:pPr>
            <w:r w:rsidRPr="006747CD">
              <w:rPr>
                <w:sz w:val="24"/>
                <w:szCs w:val="24"/>
              </w:rPr>
              <w:t>81536</w:t>
            </w:r>
          </w:p>
        </w:tc>
        <w:tc>
          <w:tcPr>
            <w:tcW w:w="945" w:type="dxa"/>
            <w:tcBorders>
              <w:top w:val="single" w:sz="4" w:space="0" w:color="000000"/>
              <w:left w:val="single" w:sz="4" w:space="0" w:color="000000"/>
              <w:bottom w:val="single" w:sz="4" w:space="0" w:color="000000"/>
            </w:tcBorders>
          </w:tcPr>
          <w:p w14:paraId="50A3F66F" w14:textId="77777777" w:rsidR="00E20C01" w:rsidRPr="006747CD" w:rsidRDefault="00E20C01" w:rsidP="0058684D">
            <w:pPr>
              <w:jc w:val="center"/>
              <w:rPr>
                <w:sz w:val="24"/>
                <w:szCs w:val="24"/>
              </w:rPr>
            </w:pPr>
            <w:r w:rsidRPr="006747CD">
              <w:rPr>
                <w:sz w:val="24"/>
                <w:szCs w:val="24"/>
              </w:rPr>
              <w:t>86645</w:t>
            </w:r>
          </w:p>
        </w:tc>
        <w:tc>
          <w:tcPr>
            <w:tcW w:w="945" w:type="dxa"/>
            <w:tcBorders>
              <w:top w:val="single" w:sz="4" w:space="0" w:color="000000"/>
              <w:left w:val="single" w:sz="4" w:space="0" w:color="000000"/>
              <w:bottom w:val="single" w:sz="4" w:space="0" w:color="000000"/>
            </w:tcBorders>
          </w:tcPr>
          <w:p w14:paraId="3D31E04F" w14:textId="77777777" w:rsidR="00E20C01" w:rsidRPr="006747CD" w:rsidRDefault="00E20C01" w:rsidP="0058684D">
            <w:pPr>
              <w:jc w:val="center"/>
              <w:rPr>
                <w:sz w:val="24"/>
                <w:szCs w:val="24"/>
              </w:rPr>
            </w:pPr>
            <w:r w:rsidRPr="006747CD">
              <w:rPr>
                <w:sz w:val="24"/>
                <w:szCs w:val="24"/>
              </w:rPr>
              <w:t>12659</w:t>
            </w:r>
          </w:p>
        </w:tc>
        <w:tc>
          <w:tcPr>
            <w:tcW w:w="945" w:type="dxa"/>
            <w:tcBorders>
              <w:top w:val="single" w:sz="4" w:space="0" w:color="000000"/>
              <w:left w:val="single" w:sz="4" w:space="0" w:color="000000"/>
              <w:bottom w:val="single" w:sz="4" w:space="0" w:color="000000"/>
            </w:tcBorders>
          </w:tcPr>
          <w:p w14:paraId="3D770453" w14:textId="77777777" w:rsidR="00E20C01" w:rsidRPr="006747CD" w:rsidRDefault="00E20C01" w:rsidP="0058684D">
            <w:pPr>
              <w:jc w:val="center"/>
              <w:rPr>
                <w:sz w:val="24"/>
                <w:szCs w:val="24"/>
              </w:rPr>
            </w:pPr>
            <w:r w:rsidRPr="006747CD">
              <w:rPr>
                <w:sz w:val="24"/>
                <w:szCs w:val="24"/>
              </w:rPr>
              <w:t>92259</w:t>
            </w:r>
          </w:p>
        </w:tc>
        <w:tc>
          <w:tcPr>
            <w:tcW w:w="945" w:type="dxa"/>
            <w:tcBorders>
              <w:top w:val="single" w:sz="4" w:space="0" w:color="000000"/>
              <w:left w:val="single" w:sz="4" w:space="0" w:color="000000"/>
              <w:bottom w:val="single" w:sz="4" w:space="0" w:color="000000"/>
            </w:tcBorders>
          </w:tcPr>
          <w:p w14:paraId="19EDC4E3" w14:textId="77777777" w:rsidR="00E20C01" w:rsidRPr="006747CD" w:rsidRDefault="00E20C01" w:rsidP="0058684D">
            <w:pPr>
              <w:jc w:val="center"/>
              <w:rPr>
                <w:sz w:val="24"/>
                <w:szCs w:val="24"/>
              </w:rPr>
            </w:pPr>
            <w:r w:rsidRPr="006747CD">
              <w:rPr>
                <w:sz w:val="24"/>
                <w:szCs w:val="24"/>
              </w:rPr>
              <w:t>57102</w:t>
            </w:r>
          </w:p>
        </w:tc>
        <w:tc>
          <w:tcPr>
            <w:tcW w:w="945" w:type="dxa"/>
            <w:tcBorders>
              <w:top w:val="single" w:sz="4" w:space="0" w:color="000000"/>
              <w:left w:val="single" w:sz="4" w:space="0" w:color="000000"/>
              <w:bottom w:val="single" w:sz="4" w:space="0" w:color="000000"/>
            </w:tcBorders>
          </w:tcPr>
          <w:p w14:paraId="51A6FF0C" w14:textId="77777777" w:rsidR="00E20C01" w:rsidRPr="006747CD" w:rsidRDefault="00E20C01" w:rsidP="0058684D">
            <w:pPr>
              <w:jc w:val="center"/>
              <w:rPr>
                <w:sz w:val="24"/>
                <w:szCs w:val="24"/>
              </w:rPr>
            </w:pPr>
            <w:r w:rsidRPr="006747CD">
              <w:rPr>
                <w:sz w:val="24"/>
                <w:szCs w:val="24"/>
              </w:rPr>
              <w:t>80428</w:t>
            </w:r>
          </w:p>
        </w:tc>
        <w:tc>
          <w:tcPr>
            <w:tcW w:w="980" w:type="dxa"/>
            <w:tcBorders>
              <w:top w:val="single" w:sz="4" w:space="0" w:color="000000"/>
              <w:left w:val="single" w:sz="4" w:space="0" w:color="000000"/>
              <w:bottom w:val="single" w:sz="4" w:space="0" w:color="000000"/>
              <w:right w:val="single" w:sz="4" w:space="0" w:color="000000"/>
            </w:tcBorders>
          </w:tcPr>
          <w:p w14:paraId="0E934D3F" w14:textId="77777777" w:rsidR="00E20C01" w:rsidRPr="006747CD" w:rsidRDefault="00E20C01" w:rsidP="0058684D">
            <w:pPr>
              <w:jc w:val="center"/>
              <w:rPr>
                <w:sz w:val="24"/>
                <w:szCs w:val="24"/>
              </w:rPr>
            </w:pPr>
            <w:r w:rsidRPr="006747CD">
              <w:rPr>
                <w:sz w:val="24"/>
                <w:szCs w:val="24"/>
              </w:rPr>
              <w:t>25280</w:t>
            </w:r>
          </w:p>
        </w:tc>
      </w:tr>
      <w:tr w:rsidR="00E20C01" w:rsidRPr="006747CD" w14:paraId="3F2EE739" w14:textId="77777777">
        <w:tc>
          <w:tcPr>
            <w:tcW w:w="617" w:type="dxa"/>
            <w:tcBorders>
              <w:top w:val="single" w:sz="4" w:space="0" w:color="000000"/>
              <w:left w:val="single" w:sz="4" w:space="0" w:color="000000"/>
              <w:bottom w:val="single" w:sz="4" w:space="0" w:color="000000"/>
            </w:tcBorders>
          </w:tcPr>
          <w:p w14:paraId="636B0303" w14:textId="77777777" w:rsidR="00E20C01" w:rsidRPr="006747CD" w:rsidRDefault="00E20C01" w:rsidP="0058684D">
            <w:pPr>
              <w:jc w:val="center"/>
              <w:rPr>
                <w:sz w:val="24"/>
                <w:szCs w:val="24"/>
              </w:rPr>
            </w:pPr>
            <w:r w:rsidRPr="006747CD">
              <w:rPr>
                <w:sz w:val="24"/>
                <w:szCs w:val="24"/>
              </w:rPr>
              <w:t>28</w:t>
            </w:r>
          </w:p>
        </w:tc>
        <w:tc>
          <w:tcPr>
            <w:tcW w:w="945" w:type="dxa"/>
            <w:tcBorders>
              <w:top w:val="single" w:sz="4" w:space="0" w:color="000000"/>
              <w:left w:val="single" w:sz="4" w:space="0" w:color="000000"/>
              <w:bottom w:val="single" w:sz="4" w:space="0" w:color="000000"/>
            </w:tcBorders>
          </w:tcPr>
          <w:p w14:paraId="1B5F6C8C" w14:textId="77777777" w:rsidR="00E20C01" w:rsidRPr="006747CD" w:rsidRDefault="00E20C01" w:rsidP="0058684D">
            <w:pPr>
              <w:jc w:val="center"/>
              <w:rPr>
                <w:sz w:val="24"/>
                <w:szCs w:val="24"/>
              </w:rPr>
            </w:pPr>
            <w:r w:rsidRPr="006747CD">
              <w:rPr>
                <w:sz w:val="24"/>
                <w:szCs w:val="24"/>
              </w:rPr>
              <w:t>00742</w:t>
            </w:r>
          </w:p>
        </w:tc>
        <w:tc>
          <w:tcPr>
            <w:tcW w:w="945" w:type="dxa"/>
            <w:tcBorders>
              <w:top w:val="single" w:sz="4" w:space="0" w:color="000000"/>
              <w:left w:val="single" w:sz="4" w:space="0" w:color="000000"/>
              <w:bottom w:val="single" w:sz="4" w:space="0" w:color="000000"/>
            </w:tcBorders>
          </w:tcPr>
          <w:p w14:paraId="36D40443" w14:textId="77777777" w:rsidR="00E20C01" w:rsidRPr="006747CD" w:rsidRDefault="00E20C01" w:rsidP="0058684D">
            <w:pPr>
              <w:jc w:val="center"/>
              <w:rPr>
                <w:sz w:val="24"/>
                <w:szCs w:val="24"/>
              </w:rPr>
            </w:pPr>
            <w:r w:rsidRPr="006747CD">
              <w:rPr>
                <w:sz w:val="24"/>
                <w:szCs w:val="24"/>
              </w:rPr>
              <w:t>57392</w:t>
            </w:r>
          </w:p>
        </w:tc>
        <w:tc>
          <w:tcPr>
            <w:tcW w:w="945" w:type="dxa"/>
            <w:tcBorders>
              <w:top w:val="single" w:sz="4" w:space="0" w:color="000000"/>
              <w:left w:val="single" w:sz="4" w:space="0" w:color="000000"/>
              <w:bottom w:val="single" w:sz="4" w:space="0" w:color="000000"/>
            </w:tcBorders>
          </w:tcPr>
          <w:p w14:paraId="7EB44A2A" w14:textId="77777777" w:rsidR="00E20C01" w:rsidRPr="006747CD" w:rsidRDefault="00E20C01" w:rsidP="0058684D">
            <w:pPr>
              <w:jc w:val="center"/>
              <w:rPr>
                <w:sz w:val="24"/>
                <w:szCs w:val="24"/>
              </w:rPr>
            </w:pPr>
            <w:r w:rsidRPr="006747CD">
              <w:rPr>
                <w:sz w:val="24"/>
                <w:szCs w:val="24"/>
              </w:rPr>
              <w:t>39064</w:t>
            </w:r>
          </w:p>
        </w:tc>
        <w:tc>
          <w:tcPr>
            <w:tcW w:w="945" w:type="dxa"/>
            <w:tcBorders>
              <w:top w:val="single" w:sz="4" w:space="0" w:color="000000"/>
              <w:left w:val="single" w:sz="4" w:space="0" w:color="000000"/>
              <w:bottom w:val="single" w:sz="4" w:space="0" w:color="000000"/>
            </w:tcBorders>
          </w:tcPr>
          <w:p w14:paraId="658E2691" w14:textId="77777777" w:rsidR="00E20C01" w:rsidRPr="006747CD" w:rsidRDefault="00E20C01" w:rsidP="0058684D">
            <w:pPr>
              <w:jc w:val="center"/>
              <w:rPr>
                <w:sz w:val="24"/>
                <w:szCs w:val="24"/>
              </w:rPr>
            </w:pPr>
            <w:r w:rsidRPr="006747CD">
              <w:rPr>
                <w:sz w:val="24"/>
                <w:szCs w:val="24"/>
              </w:rPr>
              <w:t>66432</w:t>
            </w:r>
          </w:p>
        </w:tc>
        <w:tc>
          <w:tcPr>
            <w:tcW w:w="945" w:type="dxa"/>
            <w:tcBorders>
              <w:top w:val="single" w:sz="4" w:space="0" w:color="000000"/>
              <w:left w:val="single" w:sz="4" w:space="0" w:color="000000"/>
              <w:bottom w:val="single" w:sz="4" w:space="0" w:color="000000"/>
            </w:tcBorders>
          </w:tcPr>
          <w:p w14:paraId="196A6584" w14:textId="77777777" w:rsidR="00E20C01" w:rsidRPr="006747CD" w:rsidRDefault="00E20C01" w:rsidP="0058684D">
            <w:pPr>
              <w:jc w:val="center"/>
              <w:rPr>
                <w:sz w:val="24"/>
                <w:szCs w:val="24"/>
              </w:rPr>
            </w:pPr>
            <w:r w:rsidRPr="006747CD">
              <w:rPr>
                <w:sz w:val="24"/>
                <w:szCs w:val="24"/>
              </w:rPr>
              <w:t>84673</w:t>
            </w:r>
          </w:p>
        </w:tc>
        <w:tc>
          <w:tcPr>
            <w:tcW w:w="945" w:type="dxa"/>
            <w:tcBorders>
              <w:top w:val="single" w:sz="4" w:space="0" w:color="000000"/>
              <w:left w:val="single" w:sz="4" w:space="0" w:color="000000"/>
              <w:bottom w:val="single" w:sz="4" w:space="0" w:color="000000"/>
            </w:tcBorders>
          </w:tcPr>
          <w:p w14:paraId="21C52E74" w14:textId="77777777" w:rsidR="00E20C01" w:rsidRPr="006747CD" w:rsidRDefault="00E20C01" w:rsidP="0058684D">
            <w:pPr>
              <w:jc w:val="center"/>
              <w:rPr>
                <w:sz w:val="24"/>
                <w:szCs w:val="24"/>
              </w:rPr>
            </w:pPr>
            <w:r w:rsidRPr="006747CD">
              <w:rPr>
                <w:sz w:val="24"/>
                <w:szCs w:val="24"/>
              </w:rPr>
              <w:t>40027</w:t>
            </w:r>
          </w:p>
        </w:tc>
        <w:tc>
          <w:tcPr>
            <w:tcW w:w="945" w:type="dxa"/>
            <w:tcBorders>
              <w:top w:val="single" w:sz="4" w:space="0" w:color="000000"/>
              <w:left w:val="single" w:sz="4" w:space="0" w:color="000000"/>
              <w:bottom w:val="single" w:sz="4" w:space="0" w:color="000000"/>
            </w:tcBorders>
          </w:tcPr>
          <w:p w14:paraId="2493E625" w14:textId="77777777" w:rsidR="00E20C01" w:rsidRPr="006747CD" w:rsidRDefault="00E20C01" w:rsidP="0058684D">
            <w:pPr>
              <w:jc w:val="center"/>
              <w:rPr>
                <w:sz w:val="24"/>
                <w:szCs w:val="24"/>
              </w:rPr>
            </w:pPr>
            <w:r w:rsidRPr="006747CD">
              <w:rPr>
                <w:sz w:val="24"/>
                <w:szCs w:val="24"/>
              </w:rPr>
              <w:t>32832</w:t>
            </w:r>
          </w:p>
        </w:tc>
        <w:tc>
          <w:tcPr>
            <w:tcW w:w="945" w:type="dxa"/>
            <w:tcBorders>
              <w:top w:val="single" w:sz="4" w:space="0" w:color="000000"/>
              <w:left w:val="single" w:sz="4" w:space="0" w:color="000000"/>
              <w:bottom w:val="single" w:sz="4" w:space="0" w:color="000000"/>
            </w:tcBorders>
          </w:tcPr>
          <w:p w14:paraId="58F0D04A" w14:textId="77777777" w:rsidR="00E20C01" w:rsidRPr="006747CD" w:rsidRDefault="00E20C01" w:rsidP="0058684D">
            <w:pPr>
              <w:jc w:val="center"/>
              <w:rPr>
                <w:sz w:val="24"/>
                <w:szCs w:val="24"/>
              </w:rPr>
            </w:pPr>
            <w:r w:rsidRPr="006747CD">
              <w:rPr>
                <w:sz w:val="24"/>
                <w:szCs w:val="24"/>
              </w:rPr>
              <w:t>61362</w:t>
            </w:r>
          </w:p>
        </w:tc>
        <w:tc>
          <w:tcPr>
            <w:tcW w:w="945" w:type="dxa"/>
            <w:tcBorders>
              <w:top w:val="single" w:sz="4" w:space="0" w:color="000000"/>
              <w:left w:val="single" w:sz="4" w:space="0" w:color="000000"/>
              <w:bottom w:val="single" w:sz="4" w:space="0" w:color="000000"/>
            </w:tcBorders>
          </w:tcPr>
          <w:p w14:paraId="29737F3A" w14:textId="77777777" w:rsidR="00E20C01" w:rsidRPr="006747CD" w:rsidRDefault="00E20C01" w:rsidP="0058684D">
            <w:pPr>
              <w:jc w:val="center"/>
              <w:rPr>
                <w:sz w:val="24"/>
                <w:szCs w:val="24"/>
              </w:rPr>
            </w:pPr>
            <w:r w:rsidRPr="006747CD">
              <w:rPr>
                <w:sz w:val="24"/>
                <w:szCs w:val="24"/>
              </w:rPr>
              <w:t>98947</w:t>
            </w:r>
          </w:p>
        </w:tc>
        <w:tc>
          <w:tcPr>
            <w:tcW w:w="945" w:type="dxa"/>
            <w:tcBorders>
              <w:top w:val="single" w:sz="4" w:space="0" w:color="000000"/>
              <w:left w:val="single" w:sz="4" w:space="0" w:color="000000"/>
              <w:bottom w:val="single" w:sz="4" w:space="0" w:color="000000"/>
            </w:tcBorders>
          </w:tcPr>
          <w:p w14:paraId="4EE48D77" w14:textId="77777777" w:rsidR="00E20C01" w:rsidRPr="006747CD" w:rsidRDefault="00E20C01" w:rsidP="0058684D">
            <w:pPr>
              <w:jc w:val="center"/>
              <w:rPr>
                <w:sz w:val="24"/>
                <w:szCs w:val="24"/>
              </w:rPr>
            </w:pPr>
            <w:r w:rsidRPr="006747CD">
              <w:rPr>
                <w:sz w:val="24"/>
                <w:szCs w:val="24"/>
              </w:rPr>
              <w:t>96067</w:t>
            </w:r>
          </w:p>
        </w:tc>
        <w:tc>
          <w:tcPr>
            <w:tcW w:w="945" w:type="dxa"/>
            <w:tcBorders>
              <w:top w:val="single" w:sz="4" w:space="0" w:color="000000"/>
              <w:left w:val="single" w:sz="4" w:space="0" w:color="000000"/>
              <w:bottom w:val="single" w:sz="4" w:space="0" w:color="000000"/>
            </w:tcBorders>
          </w:tcPr>
          <w:p w14:paraId="3113ED51" w14:textId="77777777" w:rsidR="00E20C01" w:rsidRPr="006747CD" w:rsidRDefault="00E20C01" w:rsidP="0058684D">
            <w:pPr>
              <w:jc w:val="center"/>
              <w:rPr>
                <w:sz w:val="24"/>
                <w:szCs w:val="24"/>
              </w:rPr>
            </w:pPr>
            <w:r w:rsidRPr="006747CD">
              <w:rPr>
                <w:sz w:val="24"/>
                <w:szCs w:val="24"/>
              </w:rPr>
              <w:t>64760</w:t>
            </w:r>
          </w:p>
        </w:tc>
        <w:tc>
          <w:tcPr>
            <w:tcW w:w="945" w:type="dxa"/>
            <w:tcBorders>
              <w:top w:val="single" w:sz="4" w:space="0" w:color="000000"/>
              <w:left w:val="single" w:sz="4" w:space="0" w:color="000000"/>
              <w:bottom w:val="single" w:sz="4" w:space="0" w:color="000000"/>
            </w:tcBorders>
          </w:tcPr>
          <w:p w14:paraId="64840328" w14:textId="77777777" w:rsidR="00E20C01" w:rsidRPr="006747CD" w:rsidRDefault="00E20C01" w:rsidP="0058684D">
            <w:pPr>
              <w:jc w:val="center"/>
              <w:rPr>
                <w:sz w:val="24"/>
                <w:szCs w:val="24"/>
              </w:rPr>
            </w:pPr>
            <w:r w:rsidRPr="006747CD">
              <w:rPr>
                <w:sz w:val="24"/>
                <w:szCs w:val="24"/>
              </w:rPr>
              <w:t>64584</w:t>
            </w:r>
          </w:p>
        </w:tc>
        <w:tc>
          <w:tcPr>
            <w:tcW w:w="945" w:type="dxa"/>
            <w:tcBorders>
              <w:top w:val="single" w:sz="4" w:space="0" w:color="000000"/>
              <w:left w:val="single" w:sz="4" w:space="0" w:color="000000"/>
              <w:bottom w:val="single" w:sz="4" w:space="0" w:color="000000"/>
            </w:tcBorders>
          </w:tcPr>
          <w:p w14:paraId="377A015B" w14:textId="77777777" w:rsidR="00E20C01" w:rsidRPr="006747CD" w:rsidRDefault="00E20C01" w:rsidP="0058684D">
            <w:pPr>
              <w:jc w:val="center"/>
              <w:rPr>
                <w:sz w:val="24"/>
                <w:szCs w:val="24"/>
              </w:rPr>
            </w:pPr>
            <w:r w:rsidRPr="006747CD">
              <w:rPr>
                <w:sz w:val="24"/>
                <w:szCs w:val="24"/>
              </w:rPr>
              <w:t>96096</w:t>
            </w:r>
          </w:p>
        </w:tc>
        <w:tc>
          <w:tcPr>
            <w:tcW w:w="980" w:type="dxa"/>
            <w:tcBorders>
              <w:top w:val="single" w:sz="4" w:space="0" w:color="000000"/>
              <w:left w:val="single" w:sz="4" w:space="0" w:color="000000"/>
              <w:bottom w:val="single" w:sz="4" w:space="0" w:color="000000"/>
              <w:right w:val="single" w:sz="4" w:space="0" w:color="000000"/>
            </w:tcBorders>
          </w:tcPr>
          <w:p w14:paraId="5E92C225" w14:textId="77777777" w:rsidR="00E20C01" w:rsidRPr="006747CD" w:rsidRDefault="00E20C01" w:rsidP="0058684D">
            <w:pPr>
              <w:jc w:val="center"/>
              <w:rPr>
                <w:sz w:val="24"/>
                <w:szCs w:val="24"/>
              </w:rPr>
            </w:pPr>
            <w:r w:rsidRPr="006747CD">
              <w:rPr>
                <w:sz w:val="24"/>
                <w:szCs w:val="24"/>
              </w:rPr>
              <w:t>98253</w:t>
            </w:r>
          </w:p>
        </w:tc>
      </w:tr>
      <w:tr w:rsidR="00E20C01" w:rsidRPr="006747CD" w14:paraId="33238EEE" w14:textId="77777777">
        <w:tc>
          <w:tcPr>
            <w:tcW w:w="617" w:type="dxa"/>
            <w:tcBorders>
              <w:top w:val="single" w:sz="4" w:space="0" w:color="000000"/>
              <w:left w:val="single" w:sz="4" w:space="0" w:color="000000"/>
              <w:bottom w:val="single" w:sz="4" w:space="0" w:color="000000"/>
            </w:tcBorders>
          </w:tcPr>
          <w:p w14:paraId="05695120" w14:textId="77777777" w:rsidR="00E20C01" w:rsidRPr="006747CD" w:rsidRDefault="00E20C01" w:rsidP="0058684D">
            <w:pPr>
              <w:jc w:val="center"/>
              <w:rPr>
                <w:sz w:val="24"/>
                <w:szCs w:val="24"/>
              </w:rPr>
            </w:pPr>
            <w:r w:rsidRPr="006747CD">
              <w:rPr>
                <w:sz w:val="24"/>
                <w:szCs w:val="24"/>
              </w:rPr>
              <w:t>29</w:t>
            </w:r>
          </w:p>
        </w:tc>
        <w:tc>
          <w:tcPr>
            <w:tcW w:w="945" w:type="dxa"/>
            <w:tcBorders>
              <w:top w:val="single" w:sz="4" w:space="0" w:color="000000"/>
              <w:left w:val="single" w:sz="4" w:space="0" w:color="000000"/>
              <w:bottom w:val="single" w:sz="4" w:space="0" w:color="000000"/>
            </w:tcBorders>
          </w:tcPr>
          <w:p w14:paraId="3459DCD1" w14:textId="77777777" w:rsidR="00E20C01" w:rsidRPr="006747CD" w:rsidRDefault="00E20C01" w:rsidP="0058684D">
            <w:pPr>
              <w:jc w:val="center"/>
              <w:rPr>
                <w:sz w:val="24"/>
                <w:szCs w:val="24"/>
              </w:rPr>
            </w:pPr>
            <w:r w:rsidRPr="006747CD">
              <w:rPr>
                <w:sz w:val="24"/>
                <w:szCs w:val="24"/>
              </w:rPr>
              <w:t>05366</w:t>
            </w:r>
          </w:p>
        </w:tc>
        <w:tc>
          <w:tcPr>
            <w:tcW w:w="945" w:type="dxa"/>
            <w:tcBorders>
              <w:top w:val="single" w:sz="4" w:space="0" w:color="000000"/>
              <w:left w:val="single" w:sz="4" w:space="0" w:color="000000"/>
              <w:bottom w:val="single" w:sz="4" w:space="0" w:color="000000"/>
            </w:tcBorders>
          </w:tcPr>
          <w:p w14:paraId="76790D7F" w14:textId="77777777" w:rsidR="00E20C01" w:rsidRPr="006747CD" w:rsidRDefault="00E20C01" w:rsidP="0058684D">
            <w:pPr>
              <w:jc w:val="center"/>
              <w:rPr>
                <w:sz w:val="24"/>
                <w:szCs w:val="24"/>
              </w:rPr>
            </w:pPr>
            <w:r w:rsidRPr="006747CD">
              <w:rPr>
                <w:sz w:val="24"/>
                <w:szCs w:val="24"/>
              </w:rPr>
              <w:t>04213</w:t>
            </w:r>
          </w:p>
        </w:tc>
        <w:tc>
          <w:tcPr>
            <w:tcW w:w="945" w:type="dxa"/>
            <w:tcBorders>
              <w:top w:val="single" w:sz="4" w:space="0" w:color="000000"/>
              <w:left w:val="single" w:sz="4" w:space="0" w:color="000000"/>
              <w:bottom w:val="single" w:sz="4" w:space="0" w:color="000000"/>
            </w:tcBorders>
          </w:tcPr>
          <w:p w14:paraId="1D07BD98" w14:textId="77777777" w:rsidR="00E20C01" w:rsidRPr="006747CD" w:rsidRDefault="00E20C01" w:rsidP="0058684D">
            <w:pPr>
              <w:jc w:val="center"/>
              <w:rPr>
                <w:sz w:val="24"/>
                <w:szCs w:val="24"/>
              </w:rPr>
            </w:pPr>
            <w:r w:rsidRPr="006747CD">
              <w:rPr>
                <w:sz w:val="24"/>
                <w:szCs w:val="24"/>
              </w:rPr>
              <w:t>25669</w:t>
            </w:r>
          </w:p>
        </w:tc>
        <w:tc>
          <w:tcPr>
            <w:tcW w:w="945" w:type="dxa"/>
            <w:tcBorders>
              <w:top w:val="single" w:sz="4" w:space="0" w:color="000000"/>
              <w:left w:val="single" w:sz="4" w:space="0" w:color="000000"/>
              <w:bottom w:val="single" w:sz="4" w:space="0" w:color="000000"/>
            </w:tcBorders>
          </w:tcPr>
          <w:p w14:paraId="4D013ED1" w14:textId="77777777" w:rsidR="00E20C01" w:rsidRPr="006747CD" w:rsidRDefault="00E20C01" w:rsidP="0058684D">
            <w:pPr>
              <w:jc w:val="center"/>
              <w:rPr>
                <w:sz w:val="24"/>
                <w:szCs w:val="24"/>
              </w:rPr>
            </w:pPr>
            <w:r w:rsidRPr="006747CD">
              <w:rPr>
                <w:sz w:val="24"/>
                <w:szCs w:val="24"/>
              </w:rPr>
              <w:t>26422</w:t>
            </w:r>
          </w:p>
        </w:tc>
        <w:tc>
          <w:tcPr>
            <w:tcW w:w="945" w:type="dxa"/>
            <w:tcBorders>
              <w:top w:val="single" w:sz="4" w:space="0" w:color="000000"/>
              <w:left w:val="single" w:sz="4" w:space="0" w:color="000000"/>
              <w:bottom w:val="single" w:sz="4" w:space="0" w:color="000000"/>
            </w:tcBorders>
          </w:tcPr>
          <w:p w14:paraId="43D3C685" w14:textId="77777777" w:rsidR="00E20C01" w:rsidRPr="006747CD" w:rsidRDefault="00E20C01" w:rsidP="0058684D">
            <w:pPr>
              <w:jc w:val="center"/>
              <w:rPr>
                <w:sz w:val="24"/>
                <w:szCs w:val="24"/>
              </w:rPr>
            </w:pPr>
            <w:r w:rsidRPr="006747CD">
              <w:rPr>
                <w:sz w:val="24"/>
                <w:szCs w:val="24"/>
              </w:rPr>
              <w:t>44407</w:t>
            </w:r>
          </w:p>
        </w:tc>
        <w:tc>
          <w:tcPr>
            <w:tcW w:w="945" w:type="dxa"/>
            <w:tcBorders>
              <w:top w:val="single" w:sz="4" w:space="0" w:color="000000"/>
              <w:left w:val="single" w:sz="4" w:space="0" w:color="000000"/>
              <w:bottom w:val="single" w:sz="4" w:space="0" w:color="000000"/>
            </w:tcBorders>
          </w:tcPr>
          <w:p w14:paraId="2E73BA0E" w14:textId="77777777" w:rsidR="00E20C01" w:rsidRPr="006747CD" w:rsidRDefault="00E20C01" w:rsidP="0058684D">
            <w:pPr>
              <w:jc w:val="center"/>
              <w:rPr>
                <w:sz w:val="24"/>
                <w:szCs w:val="24"/>
              </w:rPr>
            </w:pPr>
            <w:r w:rsidRPr="006747CD">
              <w:rPr>
                <w:sz w:val="24"/>
                <w:szCs w:val="24"/>
              </w:rPr>
              <w:t>44048</w:t>
            </w:r>
          </w:p>
        </w:tc>
        <w:tc>
          <w:tcPr>
            <w:tcW w:w="945" w:type="dxa"/>
            <w:tcBorders>
              <w:top w:val="single" w:sz="4" w:space="0" w:color="000000"/>
              <w:left w:val="single" w:sz="4" w:space="0" w:color="000000"/>
              <w:bottom w:val="single" w:sz="4" w:space="0" w:color="000000"/>
            </w:tcBorders>
          </w:tcPr>
          <w:p w14:paraId="28B5677B" w14:textId="77777777" w:rsidR="00E20C01" w:rsidRPr="006747CD" w:rsidRDefault="00E20C01" w:rsidP="0058684D">
            <w:pPr>
              <w:jc w:val="center"/>
              <w:rPr>
                <w:sz w:val="24"/>
                <w:szCs w:val="24"/>
              </w:rPr>
            </w:pPr>
            <w:r w:rsidRPr="006747CD">
              <w:rPr>
                <w:sz w:val="24"/>
                <w:szCs w:val="24"/>
              </w:rPr>
              <w:t>37936</w:t>
            </w:r>
          </w:p>
        </w:tc>
        <w:tc>
          <w:tcPr>
            <w:tcW w:w="945" w:type="dxa"/>
            <w:tcBorders>
              <w:top w:val="single" w:sz="4" w:space="0" w:color="000000"/>
              <w:left w:val="single" w:sz="4" w:space="0" w:color="000000"/>
              <w:bottom w:val="single" w:sz="4" w:space="0" w:color="000000"/>
            </w:tcBorders>
          </w:tcPr>
          <w:p w14:paraId="524F9C98" w14:textId="77777777" w:rsidR="00E20C01" w:rsidRPr="006747CD" w:rsidRDefault="00E20C01" w:rsidP="0058684D">
            <w:pPr>
              <w:jc w:val="center"/>
              <w:rPr>
                <w:sz w:val="24"/>
                <w:szCs w:val="24"/>
              </w:rPr>
            </w:pPr>
            <w:r w:rsidRPr="006747CD">
              <w:rPr>
                <w:sz w:val="24"/>
                <w:szCs w:val="24"/>
              </w:rPr>
              <w:t>63904</w:t>
            </w:r>
          </w:p>
        </w:tc>
        <w:tc>
          <w:tcPr>
            <w:tcW w:w="945" w:type="dxa"/>
            <w:tcBorders>
              <w:top w:val="single" w:sz="4" w:space="0" w:color="000000"/>
              <w:left w:val="single" w:sz="4" w:space="0" w:color="000000"/>
              <w:bottom w:val="single" w:sz="4" w:space="0" w:color="000000"/>
            </w:tcBorders>
          </w:tcPr>
          <w:p w14:paraId="533754ED" w14:textId="77777777" w:rsidR="00E20C01" w:rsidRPr="006747CD" w:rsidRDefault="00E20C01" w:rsidP="0058684D">
            <w:pPr>
              <w:jc w:val="center"/>
              <w:rPr>
                <w:sz w:val="24"/>
                <w:szCs w:val="24"/>
              </w:rPr>
            </w:pPr>
            <w:r w:rsidRPr="006747CD">
              <w:rPr>
                <w:sz w:val="24"/>
                <w:szCs w:val="24"/>
              </w:rPr>
              <w:t>45766</w:t>
            </w:r>
          </w:p>
        </w:tc>
        <w:tc>
          <w:tcPr>
            <w:tcW w:w="945" w:type="dxa"/>
            <w:tcBorders>
              <w:top w:val="single" w:sz="4" w:space="0" w:color="000000"/>
              <w:left w:val="single" w:sz="4" w:space="0" w:color="000000"/>
              <w:bottom w:val="single" w:sz="4" w:space="0" w:color="000000"/>
            </w:tcBorders>
          </w:tcPr>
          <w:p w14:paraId="0CC1DC8C" w14:textId="77777777" w:rsidR="00E20C01" w:rsidRPr="006747CD" w:rsidRDefault="00E20C01" w:rsidP="0058684D">
            <w:pPr>
              <w:jc w:val="center"/>
              <w:rPr>
                <w:sz w:val="24"/>
                <w:szCs w:val="24"/>
              </w:rPr>
            </w:pPr>
            <w:r w:rsidRPr="006747CD">
              <w:rPr>
                <w:sz w:val="24"/>
                <w:szCs w:val="24"/>
              </w:rPr>
              <w:t>66134</w:t>
            </w:r>
          </w:p>
        </w:tc>
        <w:tc>
          <w:tcPr>
            <w:tcW w:w="945" w:type="dxa"/>
            <w:tcBorders>
              <w:top w:val="single" w:sz="4" w:space="0" w:color="000000"/>
              <w:left w:val="single" w:sz="4" w:space="0" w:color="000000"/>
              <w:bottom w:val="single" w:sz="4" w:space="0" w:color="000000"/>
            </w:tcBorders>
          </w:tcPr>
          <w:p w14:paraId="04368F2D" w14:textId="77777777" w:rsidR="00E20C01" w:rsidRPr="006747CD" w:rsidRDefault="00E20C01" w:rsidP="0058684D">
            <w:pPr>
              <w:jc w:val="center"/>
              <w:rPr>
                <w:sz w:val="24"/>
                <w:szCs w:val="24"/>
              </w:rPr>
            </w:pPr>
            <w:r w:rsidRPr="006747CD">
              <w:rPr>
                <w:sz w:val="24"/>
                <w:szCs w:val="24"/>
              </w:rPr>
              <w:t>75470</w:t>
            </w:r>
          </w:p>
        </w:tc>
        <w:tc>
          <w:tcPr>
            <w:tcW w:w="945" w:type="dxa"/>
            <w:tcBorders>
              <w:top w:val="single" w:sz="4" w:space="0" w:color="000000"/>
              <w:left w:val="single" w:sz="4" w:space="0" w:color="000000"/>
              <w:bottom w:val="single" w:sz="4" w:space="0" w:color="000000"/>
            </w:tcBorders>
          </w:tcPr>
          <w:p w14:paraId="3C1F5A2F" w14:textId="77777777" w:rsidR="00E20C01" w:rsidRPr="006747CD" w:rsidRDefault="00E20C01" w:rsidP="0058684D">
            <w:pPr>
              <w:jc w:val="center"/>
              <w:rPr>
                <w:sz w:val="24"/>
                <w:szCs w:val="24"/>
              </w:rPr>
            </w:pPr>
            <w:r w:rsidRPr="006747CD">
              <w:rPr>
                <w:sz w:val="24"/>
                <w:szCs w:val="24"/>
              </w:rPr>
              <w:t>66520</w:t>
            </w:r>
          </w:p>
        </w:tc>
        <w:tc>
          <w:tcPr>
            <w:tcW w:w="945" w:type="dxa"/>
            <w:tcBorders>
              <w:top w:val="single" w:sz="4" w:space="0" w:color="000000"/>
              <w:left w:val="single" w:sz="4" w:space="0" w:color="000000"/>
              <w:bottom w:val="single" w:sz="4" w:space="0" w:color="000000"/>
            </w:tcBorders>
          </w:tcPr>
          <w:p w14:paraId="19D396B1" w14:textId="77777777" w:rsidR="00E20C01" w:rsidRPr="006747CD" w:rsidRDefault="00E20C01" w:rsidP="0058684D">
            <w:pPr>
              <w:jc w:val="center"/>
              <w:rPr>
                <w:sz w:val="24"/>
                <w:szCs w:val="24"/>
              </w:rPr>
            </w:pPr>
            <w:r w:rsidRPr="006747CD">
              <w:rPr>
                <w:sz w:val="24"/>
                <w:szCs w:val="24"/>
              </w:rPr>
              <w:t>34693</w:t>
            </w:r>
          </w:p>
        </w:tc>
        <w:tc>
          <w:tcPr>
            <w:tcW w:w="980" w:type="dxa"/>
            <w:tcBorders>
              <w:top w:val="single" w:sz="4" w:space="0" w:color="000000"/>
              <w:left w:val="single" w:sz="4" w:space="0" w:color="000000"/>
              <w:bottom w:val="single" w:sz="4" w:space="0" w:color="000000"/>
              <w:right w:val="single" w:sz="4" w:space="0" w:color="000000"/>
            </w:tcBorders>
          </w:tcPr>
          <w:p w14:paraId="6548C111" w14:textId="77777777" w:rsidR="00E20C01" w:rsidRPr="006747CD" w:rsidRDefault="00E20C01" w:rsidP="0058684D">
            <w:pPr>
              <w:jc w:val="center"/>
              <w:rPr>
                <w:sz w:val="24"/>
                <w:szCs w:val="24"/>
              </w:rPr>
            </w:pPr>
            <w:r w:rsidRPr="006747CD">
              <w:rPr>
                <w:sz w:val="24"/>
                <w:szCs w:val="24"/>
              </w:rPr>
              <w:t>90449</w:t>
            </w:r>
          </w:p>
        </w:tc>
      </w:tr>
      <w:tr w:rsidR="00E20C01" w:rsidRPr="006747CD" w14:paraId="32C8AE88" w14:textId="77777777">
        <w:tc>
          <w:tcPr>
            <w:tcW w:w="617" w:type="dxa"/>
            <w:tcBorders>
              <w:top w:val="single" w:sz="4" w:space="0" w:color="000000"/>
              <w:left w:val="single" w:sz="4" w:space="0" w:color="000000"/>
              <w:bottom w:val="single" w:sz="4" w:space="0" w:color="000000"/>
            </w:tcBorders>
          </w:tcPr>
          <w:p w14:paraId="762F0D8F" w14:textId="77777777" w:rsidR="00E20C01" w:rsidRPr="006747CD" w:rsidRDefault="00E20C01" w:rsidP="0058684D">
            <w:pPr>
              <w:jc w:val="center"/>
              <w:rPr>
                <w:sz w:val="24"/>
                <w:szCs w:val="24"/>
              </w:rPr>
            </w:pPr>
            <w:r w:rsidRPr="006747CD">
              <w:rPr>
                <w:sz w:val="24"/>
                <w:szCs w:val="24"/>
              </w:rPr>
              <w:t>30</w:t>
            </w:r>
          </w:p>
        </w:tc>
        <w:tc>
          <w:tcPr>
            <w:tcW w:w="945" w:type="dxa"/>
            <w:tcBorders>
              <w:top w:val="single" w:sz="4" w:space="0" w:color="000000"/>
              <w:left w:val="single" w:sz="4" w:space="0" w:color="000000"/>
              <w:bottom w:val="single" w:sz="4" w:space="0" w:color="000000"/>
            </w:tcBorders>
          </w:tcPr>
          <w:p w14:paraId="062823A2" w14:textId="77777777" w:rsidR="00E20C01" w:rsidRPr="006747CD" w:rsidRDefault="00E20C01" w:rsidP="0058684D">
            <w:pPr>
              <w:jc w:val="center"/>
              <w:rPr>
                <w:sz w:val="24"/>
                <w:szCs w:val="24"/>
              </w:rPr>
            </w:pPr>
            <w:r w:rsidRPr="006747CD">
              <w:rPr>
                <w:sz w:val="24"/>
                <w:szCs w:val="24"/>
              </w:rPr>
              <w:t>91921</w:t>
            </w:r>
          </w:p>
        </w:tc>
        <w:tc>
          <w:tcPr>
            <w:tcW w:w="945" w:type="dxa"/>
            <w:tcBorders>
              <w:top w:val="single" w:sz="4" w:space="0" w:color="000000"/>
              <w:left w:val="single" w:sz="4" w:space="0" w:color="000000"/>
              <w:bottom w:val="single" w:sz="4" w:space="0" w:color="000000"/>
            </w:tcBorders>
          </w:tcPr>
          <w:p w14:paraId="4CEBBAEB" w14:textId="77777777" w:rsidR="00E20C01" w:rsidRPr="006747CD" w:rsidRDefault="00E20C01" w:rsidP="0058684D">
            <w:pPr>
              <w:jc w:val="center"/>
              <w:rPr>
                <w:sz w:val="24"/>
                <w:szCs w:val="24"/>
              </w:rPr>
            </w:pPr>
            <w:r w:rsidRPr="006747CD">
              <w:rPr>
                <w:sz w:val="24"/>
                <w:szCs w:val="24"/>
              </w:rPr>
              <w:t>26418</w:t>
            </w:r>
          </w:p>
        </w:tc>
        <w:tc>
          <w:tcPr>
            <w:tcW w:w="945" w:type="dxa"/>
            <w:tcBorders>
              <w:top w:val="single" w:sz="4" w:space="0" w:color="000000"/>
              <w:left w:val="single" w:sz="4" w:space="0" w:color="000000"/>
              <w:bottom w:val="single" w:sz="4" w:space="0" w:color="000000"/>
            </w:tcBorders>
          </w:tcPr>
          <w:p w14:paraId="0A6EA4A3" w14:textId="77777777" w:rsidR="00E20C01" w:rsidRPr="006747CD" w:rsidRDefault="00E20C01" w:rsidP="0058684D">
            <w:pPr>
              <w:jc w:val="center"/>
              <w:rPr>
                <w:sz w:val="24"/>
                <w:szCs w:val="24"/>
              </w:rPr>
            </w:pPr>
            <w:r w:rsidRPr="006747CD">
              <w:rPr>
                <w:sz w:val="24"/>
                <w:szCs w:val="24"/>
              </w:rPr>
              <w:t>64117</w:t>
            </w:r>
          </w:p>
        </w:tc>
        <w:tc>
          <w:tcPr>
            <w:tcW w:w="945" w:type="dxa"/>
            <w:tcBorders>
              <w:top w:val="single" w:sz="4" w:space="0" w:color="000000"/>
              <w:left w:val="single" w:sz="4" w:space="0" w:color="000000"/>
              <w:bottom w:val="single" w:sz="4" w:space="0" w:color="000000"/>
            </w:tcBorders>
          </w:tcPr>
          <w:p w14:paraId="51AEBDD5" w14:textId="77777777" w:rsidR="00E20C01" w:rsidRPr="006747CD" w:rsidRDefault="00E20C01" w:rsidP="0058684D">
            <w:pPr>
              <w:jc w:val="center"/>
              <w:rPr>
                <w:sz w:val="24"/>
                <w:szCs w:val="24"/>
              </w:rPr>
            </w:pPr>
            <w:r w:rsidRPr="006747CD">
              <w:rPr>
                <w:sz w:val="24"/>
                <w:szCs w:val="24"/>
              </w:rPr>
              <w:t>94305</w:t>
            </w:r>
          </w:p>
        </w:tc>
        <w:tc>
          <w:tcPr>
            <w:tcW w:w="945" w:type="dxa"/>
            <w:tcBorders>
              <w:top w:val="single" w:sz="4" w:space="0" w:color="000000"/>
              <w:left w:val="single" w:sz="4" w:space="0" w:color="000000"/>
              <w:bottom w:val="single" w:sz="4" w:space="0" w:color="000000"/>
            </w:tcBorders>
          </w:tcPr>
          <w:p w14:paraId="37B56C32" w14:textId="77777777" w:rsidR="00E20C01" w:rsidRPr="006747CD" w:rsidRDefault="00E20C01" w:rsidP="0058684D">
            <w:pPr>
              <w:jc w:val="center"/>
              <w:rPr>
                <w:sz w:val="24"/>
                <w:szCs w:val="24"/>
              </w:rPr>
            </w:pPr>
            <w:r w:rsidRPr="006747CD">
              <w:rPr>
                <w:sz w:val="24"/>
                <w:szCs w:val="24"/>
              </w:rPr>
              <w:t>26766</w:t>
            </w:r>
          </w:p>
        </w:tc>
        <w:tc>
          <w:tcPr>
            <w:tcW w:w="945" w:type="dxa"/>
            <w:tcBorders>
              <w:top w:val="single" w:sz="4" w:space="0" w:color="000000"/>
              <w:left w:val="single" w:sz="4" w:space="0" w:color="000000"/>
              <w:bottom w:val="single" w:sz="4" w:space="0" w:color="000000"/>
            </w:tcBorders>
          </w:tcPr>
          <w:p w14:paraId="46048F82" w14:textId="77777777" w:rsidR="00E20C01" w:rsidRPr="006747CD" w:rsidRDefault="00E20C01" w:rsidP="0058684D">
            <w:pPr>
              <w:jc w:val="center"/>
              <w:rPr>
                <w:sz w:val="24"/>
                <w:szCs w:val="24"/>
              </w:rPr>
            </w:pPr>
            <w:r w:rsidRPr="006747CD">
              <w:rPr>
                <w:sz w:val="24"/>
                <w:szCs w:val="24"/>
              </w:rPr>
              <w:t>25940</w:t>
            </w:r>
          </w:p>
        </w:tc>
        <w:tc>
          <w:tcPr>
            <w:tcW w:w="945" w:type="dxa"/>
            <w:tcBorders>
              <w:top w:val="single" w:sz="4" w:space="0" w:color="000000"/>
              <w:left w:val="single" w:sz="4" w:space="0" w:color="000000"/>
              <w:bottom w:val="single" w:sz="4" w:space="0" w:color="000000"/>
            </w:tcBorders>
          </w:tcPr>
          <w:p w14:paraId="380243CC" w14:textId="77777777" w:rsidR="00E20C01" w:rsidRPr="006747CD" w:rsidRDefault="00E20C01" w:rsidP="0058684D">
            <w:pPr>
              <w:jc w:val="center"/>
              <w:rPr>
                <w:sz w:val="24"/>
                <w:szCs w:val="24"/>
              </w:rPr>
            </w:pPr>
            <w:r w:rsidRPr="006747CD">
              <w:rPr>
                <w:sz w:val="24"/>
                <w:szCs w:val="24"/>
              </w:rPr>
              <w:t>39972</w:t>
            </w:r>
          </w:p>
        </w:tc>
        <w:tc>
          <w:tcPr>
            <w:tcW w:w="945" w:type="dxa"/>
            <w:tcBorders>
              <w:top w:val="single" w:sz="4" w:space="0" w:color="000000"/>
              <w:left w:val="single" w:sz="4" w:space="0" w:color="000000"/>
              <w:bottom w:val="single" w:sz="4" w:space="0" w:color="000000"/>
            </w:tcBorders>
          </w:tcPr>
          <w:p w14:paraId="49EFAD38" w14:textId="77777777" w:rsidR="00E20C01" w:rsidRPr="006747CD" w:rsidRDefault="00E20C01" w:rsidP="0058684D">
            <w:pPr>
              <w:jc w:val="center"/>
              <w:rPr>
                <w:sz w:val="24"/>
                <w:szCs w:val="24"/>
              </w:rPr>
            </w:pPr>
            <w:r w:rsidRPr="006747CD">
              <w:rPr>
                <w:sz w:val="24"/>
                <w:szCs w:val="24"/>
              </w:rPr>
              <w:t>22209</w:t>
            </w:r>
          </w:p>
        </w:tc>
        <w:tc>
          <w:tcPr>
            <w:tcW w:w="945" w:type="dxa"/>
            <w:tcBorders>
              <w:top w:val="single" w:sz="4" w:space="0" w:color="000000"/>
              <w:left w:val="single" w:sz="4" w:space="0" w:color="000000"/>
              <w:bottom w:val="single" w:sz="4" w:space="0" w:color="000000"/>
            </w:tcBorders>
          </w:tcPr>
          <w:p w14:paraId="0AD51B75" w14:textId="77777777" w:rsidR="00E20C01" w:rsidRPr="006747CD" w:rsidRDefault="00E20C01" w:rsidP="0058684D">
            <w:pPr>
              <w:jc w:val="center"/>
              <w:rPr>
                <w:sz w:val="24"/>
                <w:szCs w:val="24"/>
              </w:rPr>
            </w:pPr>
            <w:r w:rsidRPr="006747CD">
              <w:rPr>
                <w:sz w:val="24"/>
                <w:szCs w:val="24"/>
              </w:rPr>
              <w:t>71500</w:t>
            </w:r>
          </w:p>
        </w:tc>
        <w:tc>
          <w:tcPr>
            <w:tcW w:w="945" w:type="dxa"/>
            <w:tcBorders>
              <w:top w:val="single" w:sz="4" w:space="0" w:color="000000"/>
              <w:left w:val="single" w:sz="4" w:space="0" w:color="000000"/>
              <w:bottom w:val="single" w:sz="4" w:space="0" w:color="000000"/>
            </w:tcBorders>
          </w:tcPr>
          <w:p w14:paraId="2C8B1060" w14:textId="77777777" w:rsidR="00E20C01" w:rsidRPr="006747CD" w:rsidRDefault="00E20C01" w:rsidP="0058684D">
            <w:pPr>
              <w:jc w:val="center"/>
              <w:rPr>
                <w:sz w:val="24"/>
                <w:szCs w:val="24"/>
              </w:rPr>
            </w:pPr>
            <w:r w:rsidRPr="006747CD">
              <w:rPr>
                <w:sz w:val="24"/>
                <w:szCs w:val="24"/>
              </w:rPr>
              <w:t>64568</w:t>
            </w:r>
          </w:p>
        </w:tc>
        <w:tc>
          <w:tcPr>
            <w:tcW w:w="945" w:type="dxa"/>
            <w:tcBorders>
              <w:top w:val="single" w:sz="4" w:space="0" w:color="000000"/>
              <w:left w:val="single" w:sz="4" w:space="0" w:color="000000"/>
              <w:bottom w:val="single" w:sz="4" w:space="0" w:color="000000"/>
            </w:tcBorders>
          </w:tcPr>
          <w:p w14:paraId="6E00078B" w14:textId="77777777" w:rsidR="00E20C01" w:rsidRPr="006747CD" w:rsidRDefault="00E20C01" w:rsidP="0058684D">
            <w:pPr>
              <w:jc w:val="center"/>
              <w:rPr>
                <w:sz w:val="24"/>
                <w:szCs w:val="24"/>
              </w:rPr>
            </w:pPr>
            <w:r w:rsidRPr="006747CD">
              <w:rPr>
                <w:sz w:val="24"/>
                <w:szCs w:val="24"/>
              </w:rPr>
              <w:t>91402</w:t>
            </w:r>
          </w:p>
        </w:tc>
        <w:tc>
          <w:tcPr>
            <w:tcW w:w="945" w:type="dxa"/>
            <w:tcBorders>
              <w:top w:val="single" w:sz="4" w:space="0" w:color="000000"/>
              <w:left w:val="single" w:sz="4" w:space="0" w:color="000000"/>
              <w:bottom w:val="single" w:sz="4" w:space="0" w:color="000000"/>
            </w:tcBorders>
          </w:tcPr>
          <w:p w14:paraId="122E4314" w14:textId="77777777" w:rsidR="00E20C01" w:rsidRPr="006747CD" w:rsidRDefault="00E20C01" w:rsidP="0058684D">
            <w:pPr>
              <w:jc w:val="center"/>
              <w:rPr>
                <w:sz w:val="24"/>
                <w:szCs w:val="24"/>
              </w:rPr>
            </w:pPr>
            <w:r w:rsidRPr="006747CD">
              <w:rPr>
                <w:sz w:val="24"/>
                <w:szCs w:val="24"/>
              </w:rPr>
              <w:t>42416</w:t>
            </w:r>
          </w:p>
        </w:tc>
        <w:tc>
          <w:tcPr>
            <w:tcW w:w="945" w:type="dxa"/>
            <w:tcBorders>
              <w:top w:val="single" w:sz="4" w:space="0" w:color="000000"/>
              <w:left w:val="single" w:sz="4" w:space="0" w:color="000000"/>
              <w:bottom w:val="single" w:sz="4" w:space="0" w:color="000000"/>
            </w:tcBorders>
          </w:tcPr>
          <w:p w14:paraId="13D0192E" w14:textId="77777777" w:rsidR="00E20C01" w:rsidRPr="006747CD" w:rsidRDefault="00E20C01" w:rsidP="0058684D">
            <w:pPr>
              <w:jc w:val="center"/>
              <w:rPr>
                <w:sz w:val="24"/>
                <w:szCs w:val="24"/>
              </w:rPr>
            </w:pPr>
            <w:r w:rsidRPr="006747CD">
              <w:rPr>
                <w:sz w:val="24"/>
                <w:szCs w:val="24"/>
              </w:rPr>
              <w:t>07844</w:t>
            </w:r>
          </w:p>
        </w:tc>
        <w:tc>
          <w:tcPr>
            <w:tcW w:w="980" w:type="dxa"/>
            <w:tcBorders>
              <w:top w:val="single" w:sz="4" w:space="0" w:color="000000"/>
              <w:left w:val="single" w:sz="4" w:space="0" w:color="000000"/>
              <w:bottom w:val="single" w:sz="4" w:space="0" w:color="000000"/>
              <w:right w:val="single" w:sz="4" w:space="0" w:color="000000"/>
            </w:tcBorders>
          </w:tcPr>
          <w:p w14:paraId="3162B50E" w14:textId="77777777" w:rsidR="00E20C01" w:rsidRPr="006747CD" w:rsidRDefault="00E20C01" w:rsidP="0058684D">
            <w:pPr>
              <w:jc w:val="center"/>
              <w:rPr>
                <w:sz w:val="24"/>
                <w:szCs w:val="24"/>
              </w:rPr>
            </w:pPr>
            <w:r w:rsidRPr="006747CD">
              <w:rPr>
                <w:sz w:val="24"/>
                <w:szCs w:val="24"/>
              </w:rPr>
              <w:t>69618</w:t>
            </w:r>
          </w:p>
        </w:tc>
      </w:tr>
      <w:tr w:rsidR="00E20C01" w:rsidRPr="006747CD" w14:paraId="047BB171" w14:textId="77777777">
        <w:tc>
          <w:tcPr>
            <w:tcW w:w="617" w:type="dxa"/>
            <w:tcBorders>
              <w:top w:val="single" w:sz="4" w:space="0" w:color="000000"/>
              <w:left w:val="single" w:sz="4" w:space="0" w:color="000000"/>
              <w:bottom w:val="single" w:sz="4" w:space="0" w:color="000000"/>
            </w:tcBorders>
          </w:tcPr>
          <w:p w14:paraId="57DC6614" w14:textId="77777777" w:rsidR="00E20C01" w:rsidRPr="006747CD" w:rsidRDefault="00E20C01" w:rsidP="0058684D">
            <w:pPr>
              <w:jc w:val="center"/>
              <w:rPr>
                <w:sz w:val="24"/>
                <w:szCs w:val="24"/>
              </w:rPr>
            </w:pPr>
            <w:r w:rsidRPr="006747CD">
              <w:rPr>
                <w:sz w:val="24"/>
                <w:szCs w:val="24"/>
              </w:rPr>
              <w:t>31</w:t>
            </w:r>
          </w:p>
        </w:tc>
        <w:tc>
          <w:tcPr>
            <w:tcW w:w="945" w:type="dxa"/>
            <w:tcBorders>
              <w:top w:val="single" w:sz="4" w:space="0" w:color="000000"/>
              <w:left w:val="single" w:sz="4" w:space="0" w:color="000000"/>
              <w:bottom w:val="single" w:sz="4" w:space="0" w:color="000000"/>
            </w:tcBorders>
          </w:tcPr>
          <w:p w14:paraId="3D4502D4" w14:textId="77777777" w:rsidR="00E20C01" w:rsidRPr="006747CD" w:rsidRDefault="00E20C01" w:rsidP="0058684D">
            <w:pPr>
              <w:jc w:val="center"/>
              <w:rPr>
                <w:sz w:val="24"/>
                <w:szCs w:val="24"/>
              </w:rPr>
            </w:pPr>
            <w:r w:rsidRPr="006747CD">
              <w:rPr>
                <w:sz w:val="24"/>
                <w:szCs w:val="24"/>
              </w:rPr>
              <w:t>00582</w:t>
            </w:r>
          </w:p>
        </w:tc>
        <w:tc>
          <w:tcPr>
            <w:tcW w:w="945" w:type="dxa"/>
            <w:tcBorders>
              <w:top w:val="single" w:sz="4" w:space="0" w:color="000000"/>
              <w:left w:val="single" w:sz="4" w:space="0" w:color="000000"/>
              <w:bottom w:val="single" w:sz="4" w:space="0" w:color="000000"/>
            </w:tcBorders>
          </w:tcPr>
          <w:p w14:paraId="1B8A58A2" w14:textId="77777777" w:rsidR="00E20C01" w:rsidRPr="006747CD" w:rsidRDefault="00E20C01" w:rsidP="0058684D">
            <w:pPr>
              <w:jc w:val="center"/>
              <w:rPr>
                <w:sz w:val="24"/>
                <w:szCs w:val="24"/>
              </w:rPr>
            </w:pPr>
            <w:r w:rsidRPr="006747CD">
              <w:rPr>
                <w:sz w:val="24"/>
                <w:szCs w:val="24"/>
              </w:rPr>
              <w:t>04711</w:t>
            </w:r>
          </w:p>
        </w:tc>
        <w:tc>
          <w:tcPr>
            <w:tcW w:w="945" w:type="dxa"/>
            <w:tcBorders>
              <w:top w:val="single" w:sz="4" w:space="0" w:color="000000"/>
              <w:left w:val="single" w:sz="4" w:space="0" w:color="000000"/>
              <w:bottom w:val="single" w:sz="4" w:space="0" w:color="000000"/>
            </w:tcBorders>
          </w:tcPr>
          <w:p w14:paraId="2576FB9F" w14:textId="77777777" w:rsidR="00E20C01" w:rsidRPr="006747CD" w:rsidRDefault="00E20C01" w:rsidP="0058684D">
            <w:pPr>
              <w:jc w:val="center"/>
              <w:rPr>
                <w:sz w:val="24"/>
                <w:szCs w:val="24"/>
              </w:rPr>
            </w:pPr>
            <w:r w:rsidRPr="006747CD">
              <w:rPr>
                <w:sz w:val="24"/>
                <w:szCs w:val="24"/>
              </w:rPr>
              <w:t>87917</w:t>
            </w:r>
          </w:p>
        </w:tc>
        <w:tc>
          <w:tcPr>
            <w:tcW w:w="945" w:type="dxa"/>
            <w:tcBorders>
              <w:top w:val="single" w:sz="4" w:space="0" w:color="000000"/>
              <w:left w:val="single" w:sz="4" w:space="0" w:color="000000"/>
              <w:bottom w:val="single" w:sz="4" w:space="0" w:color="000000"/>
            </w:tcBorders>
          </w:tcPr>
          <w:p w14:paraId="609FC226" w14:textId="77777777" w:rsidR="00E20C01" w:rsidRPr="006747CD" w:rsidRDefault="00E20C01" w:rsidP="0058684D">
            <w:pPr>
              <w:jc w:val="center"/>
              <w:rPr>
                <w:sz w:val="24"/>
                <w:szCs w:val="24"/>
              </w:rPr>
            </w:pPr>
            <w:r w:rsidRPr="006747CD">
              <w:rPr>
                <w:sz w:val="24"/>
                <w:szCs w:val="24"/>
              </w:rPr>
              <w:t>77341</w:t>
            </w:r>
          </w:p>
        </w:tc>
        <w:tc>
          <w:tcPr>
            <w:tcW w:w="945" w:type="dxa"/>
            <w:tcBorders>
              <w:top w:val="single" w:sz="4" w:space="0" w:color="000000"/>
              <w:left w:val="single" w:sz="4" w:space="0" w:color="000000"/>
              <w:bottom w:val="single" w:sz="4" w:space="0" w:color="000000"/>
            </w:tcBorders>
          </w:tcPr>
          <w:p w14:paraId="6BE81F44" w14:textId="77777777" w:rsidR="00E20C01" w:rsidRPr="006747CD" w:rsidRDefault="00E20C01" w:rsidP="0058684D">
            <w:pPr>
              <w:jc w:val="center"/>
              <w:rPr>
                <w:sz w:val="24"/>
                <w:szCs w:val="24"/>
              </w:rPr>
            </w:pPr>
            <w:r w:rsidRPr="006747CD">
              <w:rPr>
                <w:sz w:val="24"/>
                <w:szCs w:val="24"/>
              </w:rPr>
              <w:t>42206</w:t>
            </w:r>
          </w:p>
        </w:tc>
        <w:tc>
          <w:tcPr>
            <w:tcW w:w="945" w:type="dxa"/>
            <w:tcBorders>
              <w:top w:val="single" w:sz="4" w:space="0" w:color="000000"/>
              <w:left w:val="single" w:sz="4" w:space="0" w:color="000000"/>
              <w:bottom w:val="single" w:sz="4" w:space="0" w:color="000000"/>
            </w:tcBorders>
          </w:tcPr>
          <w:p w14:paraId="43047062" w14:textId="77777777" w:rsidR="00E20C01" w:rsidRPr="006747CD" w:rsidRDefault="00E20C01" w:rsidP="0058684D">
            <w:pPr>
              <w:jc w:val="center"/>
              <w:rPr>
                <w:sz w:val="24"/>
                <w:szCs w:val="24"/>
              </w:rPr>
            </w:pPr>
            <w:r w:rsidRPr="006747CD">
              <w:rPr>
                <w:sz w:val="24"/>
                <w:szCs w:val="24"/>
              </w:rPr>
              <w:t>35126</w:t>
            </w:r>
          </w:p>
        </w:tc>
        <w:tc>
          <w:tcPr>
            <w:tcW w:w="945" w:type="dxa"/>
            <w:tcBorders>
              <w:top w:val="single" w:sz="4" w:space="0" w:color="000000"/>
              <w:left w:val="single" w:sz="4" w:space="0" w:color="000000"/>
              <w:bottom w:val="single" w:sz="4" w:space="0" w:color="000000"/>
            </w:tcBorders>
          </w:tcPr>
          <w:p w14:paraId="1C584309" w14:textId="77777777" w:rsidR="00E20C01" w:rsidRPr="006747CD" w:rsidRDefault="00E20C01" w:rsidP="0058684D">
            <w:pPr>
              <w:jc w:val="center"/>
              <w:rPr>
                <w:sz w:val="24"/>
                <w:szCs w:val="24"/>
              </w:rPr>
            </w:pPr>
            <w:r w:rsidRPr="006747CD">
              <w:rPr>
                <w:sz w:val="24"/>
                <w:szCs w:val="24"/>
              </w:rPr>
              <w:t>74087</w:t>
            </w:r>
          </w:p>
        </w:tc>
        <w:tc>
          <w:tcPr>
            <w:tcW w:w="945" w:type="dxa"/>
            <w:tcBorders>
              <w:top w:val="single" w:sz="4" w:space="0" w:color="000000"/>
              <w:left w:val="single" w:sz="4" w:space="0" w:color="000000"/>
              <w:bottom w:val="single" w:sz="4" w:space="0" w:color="000000"/>
            </w:tcBorders>
          </w:tcPr>
          <w:p w14:paraId="0110652C" w14:textId="77777777" w:rsidR="00E20C01" w:rsidRPr="006747CD" w:rsidRDefault="00E20C01" w:rsidP="0058684D">
            <w:pPr>
              <w:jc w:val="center"/>
              <w:rPr>
                <w:sz w:val="24"/>
                <w:szCs w:val="24"/>
              </w:rPr>
            </w:pPr>
            <w:r w:rsidRPr="006747CD">
              <w:rPr>
                <w:sz w:val="24"/>
                <w:szCs w:val="24"/>
              </w:rPr>
              <w:t>99547</w:t>
            </w:r>
          </w:p>
        </w:tc>
        <w:tc>
          <w:tcPr>
            <w:tcW w:w="945" w:type="dxa"/>
            <w:tcBorders>
              <w:top w:val="single" w:sz="4" w:space="0" w:color="000000"/>
              <w:left w:val="single" w:sz="4" w:space="0" w:color="000000"/>
              <w:bottom w:val="single" w:sz="4" w:space="0" w:color="000000"/>
            </w:tcBorders>
          </w:tcPr>
          <w:p w14:paraId="6D060599" w14:textId="77777777" w:rsidR="00E20C01" w:rsidRPr="006747CD" w:rsidRDefault="00E20C01" w:rsidP="0058684D">
            <w:pPr>
              <w:jc w:val="center"/>
              <w:rPr>
                <w:sz w:val="24"/>
                <w:szCs w:val="24"/>
              </w:rPr>
            </w:pPr>
            <w:r w:rsidRPr="006747CD">
              <w:rPr>
                <w:sz w:val="24"/>
                <w:szCs w:val="24"/>
              </w:rPr>
              <w:t>81817</w:t>
            </w:r>
          </w:p>
        </w:tc>
        <w:tc>
          <w:tcPr>
            <w:tcW w:w="945" w:type="dxa"/>
            <w:tcBorders>
              <w:top w:val="single" w:sz="4" w:space="0" w:color="000000"/>
              <w:left w:val="single" w:sz="4" w:space="0" w:color="000000"/>
              <w:bottom w:val="single" w:sz="4" w:space="0" w:color="000000"/>
            </w:tcBorders>
          </w:tcPr>
          <w:p w14:paraId="1B11BCC4" w14:textId="77777777" w:rsidR="00E20C01" w:rsidRPr="006747CD" w:rsidRDefault="00E20C01" w:rsidP="0058684D">
            <w:pPr>
              <w:jc w:val="center"/>
              <w:rPr>
                <w:sz w:val="24"/>
                <w:szCs w:val="24"/>
              </w:rPr>
            </w:pPr>
            <w:r w:rsidRPr="006747CD">
              <w:rPr>
                <w:sz w:val="24"/>
                <w:szCs w:val="24"/>
              </w:rPr>
              <w:t>42607</w:t>
            </w:r>
          </w:p>
        </w:tc>
        <w:tc>
          <w:tcPr>
            <w:tcW w:w="945" w:type="dxa"/>
            <w:tcBorders>
              <w:top w:val="single" w:sz="4" w:space="0" w:color="000000"/>
              <w:left w:val="single" w:sz="4" w:space="0" w:color="000000"/>
              <w:bottom w:val="single" w:sz="4" w:space="0" w:color="000000"/>
            </w:tcBorders>
          </w:tcPr>
          <w:p w14:paraId="128365BA" w14:textId="77777777" w:rsidR="00E20C01" w:rsidRPr="006747CD" w:rsidRDefault="00E20C01" w:rsidP="0058684D">
            <w:pPr>
              <w:jc w:val="center"/>
              <w:rPr>
                <w:sz w:val="24"/>
                <w:szCs w:val="24"/>
              </w:rPr>
            </w:pPr>
            <w:r w:rsidRPr="006747CD">
              <w:rPr>
                <w:sz w:val="24"/>
                <w:szCs w:val="24"/>
              </w:rPr>
              <w:t>43808</w:t>
            </w:r>
          </w:p>
        </w:tc>
        <w:tc>
          <w:tcPr>
            <w:tcW w:w="945" w:type="dxa"/>
            <w:tcBorders>
              <w:top w:val="single" w:sz="4" w:space="0" w:color="000000"/>
              <w:left w:val="single" w:sz="4" w:space="0" w:color="000000"/>
              <w:bottom w:val="single" w:sz="4" w:space="0" w:color="000000"/>
            </w:tcBorders>
          </w:tcPr>
          <w:p w14:paraId="55E23EBA" w14:textId="77777777" w:rsidR="00E20C01" w:rsidRPr="006747CD" w:rsidRDefault="00E20C01" w:rsidP="0058684D">
            <w:pPr>
              <w:jc w:val="center"/>
              <w:rPr>
                <w:sz w:val="24"/>
                <w:szCs w:val="24"/>
              </w:rPr>
            </w:pPr>
            <w:r w:rsidRPr="006747CD">
              <w:rPr>
                <w:sz w:val="24"/>
                <w:szCs w:val="24"/>
              </w:rPr>
              <w:t>76655</w:t>
            </w:r>
          </w:p>
        </w:tc>
        <w:tc>
          <w:tcPr>
            <w:tcW w:w="945" w:type="dxa"/>
            <w:tcBorders>
              <w:top w:val="single" w:sz="4" w:space="0" w:color="000000"/>
              <w:left w:val="single" w:sz="4" w:space="0" w:color="000000"/>
              <w:bottom w:val="single" w:sz="4" w:space="0" w:color="000000"/>
            </w:tcBorders>
          </w:tcPr>
          <w:p w14:paraId="638D3B36" w14:textId="77777777" w:rsidR="00E20C01" w:rsidRPr="006747CD" w:rsidRDefault="00E20C01" w:rsidP="0058684D">
            <w:pPr>
              <w:jc w:val="center"/>
              <w:rPr>
                <w:sz w:val="24"/>
                <w:szCs w:val="24"/>
              </w:rPr>
            </w:pPr>
            <w:r w:rsidRPr="006747CD">
              <w:rPr>
                <w:sz w:val="24"/>
                <w:szCs w:val="24"/>
              </w:rPr>
              <w:t>62028</w:t>
            </w:r>
          </w:p>
        </w:tc>
        <w:tc>
          <w:tcPr>
            <w:tcW w:w="980" w:type="dxa"/>
            <w:tcBorders>
              <w:top w:val="single" w:sz="4" w:space="0" w:color="000000"/>
              <w:left w:val="single" w:sz="4" w:space="0" w:color="000000"/>
              <w:bottom w:val="single" w:sz="4" w:space="0" w:color="000000"/>
              <w:right w:val="single" w:sz="4" w:space="0" w:color="000000"/>
            </w:tcBorders>
          </w:tcPr>
          <w:p w14:paraId="3C25780F" w14:textId="77777777" w:rsidR="00E20C01" w:rsidRPr="006747CD" w:rsidRDefault="00E20C01" w:rsidP="0058684D">
            <w:pPr>
              <w:jc w:val="center"/>
              <w:rPr>
                <w:sz w:val="24"/>
                <w:szCs w:val="24"/>
              </w:rPr>
            </w:pPr>
            <w:r w:rsidRPr="006747CD">
              <w:rPr>
                <w:sz w:val="24"/>
                <w:szCs w:val="24"/>
              </w:rPr>
              <w:t>76630</w:t>
            </w:r>
          </w:p>
        </w:tc>
      </w:tr>
      <w:tr w:rsidR="00E20C01" w:rsidRPr="006747CD" w14:paraId="67609C20" w14:textId="77777777">
        <w:tc>
          <w:tcPr>
            <w:tcW w:w="617" w:type="dxa"/>
            <w:tcBorders>
              <w:top w:val="single" w:sz="4" w:space="0" w:color="000000"/>
              <w:left w:val="single" w:sz="4" w:space="0" w:color="000000"/>
              <w:bottom w:val="single" w:sz="4" w:space="0" w:color="000000"/>
            </w:tcBorders>
          </w:tcPr>
          <w:p w14:paraId="1852F54C" w14:textId="77777777" w:rsidR="00E20C01" w:rsidRPr="006747CD" w:rsidRDefault="00E20C01" w:rsidP="0058684D">
            <w:pPr>
              <w:jc w:val="center"/>
              <w:rPr>
                <w:sz w:val="24"/>
                <w:szCs w:val="24"/>
              </w:rPr>
            </w:pPr>
            <w:r w:rsidRPr="006747CD">
              <w:rPr>
                <w:sz w:val="24"/>
                <w:szCs w:val="24"/>
              </w:rPr>
              <w:t>32</w:t>
            </w:r>
          </w:p>
        </w:tc>
        <w:tc>
          <w:tcPr>
            <w:tcW w:w="945" w:type="dxa"/>
            <w:tcBorders>
              <w:top w:val="single" w:sz="4" w:space="0" w:color="000000"/>
              <w:left w:val="single" w:sz="4" w:space="0" w:color="000000"/>
              <w:bottom w:val="single" w:sz="4" w:space="0" w:color="000000"/>
            </w:tcBorders>
          </w:tcPr>
          <w:p w14:paraId="419935C2" w14:textId="77777777" w:rsidR="00E20C01" w:rsidRPr="006747CD" w:rsidRDefault="00E20C01" w:rsidP="0058684D">
            <w:pPr>
              <w:jc w:val="center"/>
              <w:rPr>
                <w:sz w:val="24"/>
                <w:szCs w:val="24"/>
              </w:rPr>
            </w:pPr>
            <w:r w:rsidRPr="006747CD">
              <w:rPr>
                <w:sz w:val="24"/>
                <w:szCs w:val="24"/>
              </w:rPr>
              <w:t>00725</w:t>
            </w:r>
          </w:p>
        </w:tc>
        <w:tc>
          <w:tcPr>
            <w:tcW w:w="945" w:type="dxa"/>
            <w:tcBorders>
              <w:top w:val="single" w:sz="4" w:space="0" w:color="000000"/>
              <w:left w:val="single" w:sz="4" w:space="0" w:color="000000"/>
              <w:bottom w:val="single" w:sz="4" w:space="0" w:color="000000"/>
            </w:tcBorders>
          </w:tcPr>
          <w:p w14:paraId="2DB02274" w14:textId="77777777" w:rsidR="00E20C01" w:rsidRPr="006747CD" w:rsidRDefault="00E20C01" w:rsidP="0058684D">
            <w:pPr>
              <w:jc w:val="center"/>
              <w:rPr>
                <w:sz w:val="24"/>
                <w:szCs w:val="24"/>
              </w:rPr>
            </w:pPr>
            <w:r w:rsidRPr="006747CD">
              <w:rPr>
                <w:sz w:val="24"/>
                <w:szCs w:val="24"/>
              </w:rPr>
              <w:t>69884</w:t>
            </w:r>
          </w:p>
        </w:tc>
        <w:tc>
          <w:tcPr>
            <w:tcW w:w="945" w:type="dxa"/>
            <w:tcBorders>
              <w:top w:val="single" w:sz="4" w:space="0" w:color="000000"/>
              <w:left w:val="single" w:sz="4" w:space="0" w:color="000000"/>
              <w:bottom w:val="single" w:sz="4" w:space="0" w:color="000000"/>
            </w:tcBorders>
          </w:tcPr>
          <w:p w14:paraId="592680D9" w14:textId="77777777" w:rsidR="00E20C01" w:rsidRPr="006747CD" w:rsidRDefault="00E20C01" w:rsidP="0058684D">
            <w:pPr>
              <w:jc w:val="center"/>
              <w:rPr>
                <w:sz w:val="24"/>
                <w:szCs w:val="24"/>
              </w:rPr>
            </w:pPr>
            <w:r w:rsidRPr="006747CD">
              <w:rPr>
                <w:sz w:val="24"/>
                <w:szCs w:val="24"/>
              </w:rPr>
              <w:t>62797</w:t>
            </w:r>
          </w:p>
        </w:tc>
        <w:tc>
          <w:tcPr>
            <w:tcW w:w="945" w:type="dxa"/>
            <w:tcBorders>
              <w:top w:val="single" w:sz="4" w:space="0" w:color="000000"/>
              <w:left w:val="single" w:sz="4" w:space="0" w:color="000000"/>
              <w:bottom w:val="single" w:sz="4" w:space="0" w:color="000000"/>
            </w:tcBorders>
          </w:tcPr>
          <w:p w14:paraId="3529F454" w14:textId="77777777" w:rsidR="00E20C01" w:rsidRPr="006747CD" w:rsidRDefault="00E20C01" w:rsidP="0058684D">
            <w:pPr>
              <w:jc w:val="center"/>
              <w:rPr>
                <w:sz w:val="24"/>
                <w:szCs w:val="24"/>
              </w:rPr>
            </w:pPr>
            <w:r w:rsidRPr="006747CD">
              <w:rPr>
                <w:sz w:val="24"/>
                <w:szCs w:val="24"/>
              </w:rPr>
              <w:t>56170</w:t>
            </w:r>
          </w:p>
        </w:tc>
        <w:tc>
          <w:tcPr>
            <w:tcW w:w="945" w:type="dxa"/>
            <w:tcBorders>
              <w:top w:val="single" w:sz="4" w:space="0" w:color="000000"/>
              <w:left w:val="single" w:sz="4" w:space="0" w:color="000000"/>
              <w:bottom w:val="single" w:sz="4" w:space="0" w:color="000000"/>
            </w:tcBorders>
          </w:tcPr>
          <w:p w14:paraId="258EF8C8" w14:textId="77777777" w:rsidR="00E20C01" w:rsidRPr="006747CD" w:rsidRDefault="00E20C01" w:rsidP="0058684D">
            <w:pPr>
              <w:jc w:val="center"/>
              <w:rPr>
                <w:sz w:val="24"/>
                <w:szCs w:val="24"/>
              </w:rPr>
            </w:pPr>
            <w:r w:rsidRPr="006747CD">
              <w:rPr>
                <w:sz w:val="24"/>
                <w:szCs w:val="24"/>
              </w:rPr>
              <w:t>86324</w:t>
            </w:r>
          </w:p>
        </w:tc>
        <w:tc>
          <w:tcPr>
            <w:tcW w:w="945" w:type="dxa"/>
            <w:tcBorders>
              <w:top w:val="single" w:sz="4" w:space="0" w:color="000000"/>
              <w:left w:val="single" w:sz="4" w:space="0" w:color="000000"/>
              <w:bottom w:val="single" w:sz="4" w:space="0" w:color="000000"/>
            </w:tcBorders>
          </w:tcPr>
          <w:p w14:paraId="78EAE852" w14:textId="77777777" w:rsidR="00E20C01" w:rsidRPr="006747CD" w:rsidRDefault="00E20C01" w:rsidP="0058684D">
            <w:pPr>
              <w:jc w:val="center"/>
              <w:rPr>
                <w:sz w:val="24"/>
                <w:szCs w:val="24"/>
              </w:rPr>
            </w:pPr>
            <w:r w:rsidRPr="006747CD">
              <w:rPr>
                <w:sz w:val="24"/>
                <w:szCs w:val="24"/>
              </w:rPr>
              <w:t>88072</w:t>
            </w:r>
          </w:p>
        </w:tc>
        <w:tc>
          <w:tcPr>
            <w:tcW w:w="945" w:type="dxa"/>
            <w:tcBorders>
              <w:top w:val="single" w:sz="4" w:space="0" w:color="000000"/>
              <w:left w:val="single" w:sz="4" w:space="0" w:color="000000"/>
              <w:bottom w:val="single" w:sz="4" w:space="0" w:color="000000"/>
            </w:tcBorders>
          </w:tcPr>
          <w:p w14:paraId="66DF7F8F" w14:textId="77777777" w:rsidR="00E20C01" w:rsidRPr="006747CD" w:rsidRDefault="00E20C01" w:rsidP="0058684D">
            <w:pPr>
              <w:jc w:val="center"/>
              <w:rPr>
                <w:sz w:val="24"/>
                <w:szCs w:val="24"/>
              </w:rPr>
            </w:pPr>
            <w:r w:rsidRPr="006747CD">
              <w:rPr>
                <w:sz w:val="24"/>
                <w:szCs w:val="24"/>
              </w:rPr>
              <w:t>76222</w:t>
            </w:r>
          </w:p>
        </w:tc>
        <w:tc>
          <w:tcPr>
            <w:tcW w:w="945" w:type="dxa"/>
            <w:tcBorders>
              <w:top w:val="single" w:sz="4" w:space="0" w:color="000000"/>
              <w:left w:val="single" w:sz="4" w:space="0" w:color="000000"/>
              <w:bottom w:val="single" w:sz="4" w:space="0" w:color="000000"/>
            </w:tcBorders>
          </w:tcPr>
          <w:p w14:paraId="272D6ED6" w14:textId="77777777" w:rsidR="00E20C01" w:rsidRPr="006747CD" w:rsidRDefault="00E20C01" w:rsidP="0058684D">
            <w:pPr>
              <w:jc w:val="center"/>
              <w:rPr>
                <w:sz w:val="24"/>
                <w:szCs w:val="24"/>
              </w:rPr>
            </w:pPr>
            <w:r w:rsidRPr="006747CD">
              <w:rPr>
                <w:sz w:val="24"/>
                <w:szCs w:val="24"/>
              </w:rPr>
              <w:t>36086</w:t>
            </w:r>
          </w:p>
        </w:tc>
        <w:tc>
          <w:tcPr>
            <w:tcW w:w="945" w:type="dxa"/>
            <w:tcBorders>
              <w:top w:val="single" w:sz="4" w:space="0" w:color="000000"/>
              <w:left w:val="single" w:sz="4" w:space="0" w:color="000000"/>
              <w:bottom w:val="single" w:sz="4" w:space="0" w:color="000000"/>
            </w:tcBorders>
          </w:tcPr>
          <w:p w14:paraId="1501D213" w14:textId="77777777" w:rsidR="00E20C01" w:rsidRPr="006747CD" w:rsidRDefault="00E20C01" w:rsidP="0058684D">
            <w:pPr>
              <w:jc w:val="center"/>
              <w:rPr>
                <w:sz w:val="24"/>
                <w:szCs w:val="24"/>
              </w:rPr>
            </w:pPr>
            <w:r w:rsidRPr="006747CD">
              <w:rPr>
                <w:sz w:val="24"/>
                <w:szCs w:val="24"/>
              </w:rPr>
              <w:t>84637</w:t>
            </w:r>
          </w:p>
        </w:tc>
        <w:tc>
          <w:tcPr>
            <w:tcW w:w="945" w:type="dxa"/>
            <w:tcBorders>
              <w:top w:val="single" w:sz="4" w:space="0" w:color="000000"/>
              <w:left w:val="single" w:sz="4" w:space="0" w:color="000000"/>
              <w:bottom w:val="single" w:sz="4" w:space="0" w:color="000000"/>
            </w:tcBorders>
          </w:tcPr>
          <w:p w14:paraId="01E4DD93" w14:textId="77777777" w:rsidR="00E20C01" w:rsidRPr="006747CD" w:rsidRDefault="00E20C01" w:rsidP="0058684D">
            <w:pPr>
              <w:jc w:val="center"/>
              <w:rPr>
                <w:sz w:val="24"/>
                <w:szCs w:val="24"/>
              </w:rPr>
            </w:pPr>
            <w:r w:rsidRPr="006747CD">
              <w:rPr>
                <w:sz w:val="24"/>
                <w:szCs w:val="24"/>
              </w:rPr>
              <w:t>93161</w:t>
            </w:r>
          </w:p>
        </w:tc>
        <w:tc>
          <w:tcPr>
            <w:tcW w:w="945" w:type="dxa"/>
            <w:tcBorders>
              <w:top w:val="single" w:sz="4" w:space="0" w:color="000000"/>
              <w:left w:val="single" w:sz="4" w:space="0" w:color="000000"/>
              <w:bottom w:val="single" w:sz="4" w:space="0" w:color="000000"/>
            </w:tcBorders>
          </w:tcPr>
          <w:p w14:paraId="44150C7F" w14:textId="77777777" w:rsidR="00E20C01" w:rsidRPr="006747CD" w:rsidRDefault="00E20C01" w:rsidP="0058684D">
            <w:pPr>
              <w:jc w:val="center"/>
              <w:rPr>
                <w:sz w:val="24"/>
                <w:szCs w:val="24"/>
              </w:rPr>
            </w:pPr>
            <w:r w:rsidRPr="006747CD">
              <w:rPr>
                <w:sz w:val="24"/>
                <w:szCs w:val="24"/>
              </w:rPr>
              <w:t>76038</w:t>
            </w:r>
          </w:p>
        </w:tc>
        <w:tc>
          <w:tcPr>
            <w:tcW w:w="945" w:type="dxa"/>
            <w:tcBorders>
              <w:top w:val="single" w:sz="4" w:space="0" w:color="000000"/>
              <w:left w:val="single" w:sz="4" w:space="0" w:color="000000"/>
              <w:bottom w:val="single" w:sz="4" w:space="0" w:color="000000"/>
            </w:tcBorders>
          </w:tcPr>
          <w:p w14:paraId="768D3189" w14:textId="77777777" w:rsidR="00E20C01" w:rsidRPr="006747CD" w:rsidRDefault="00E20C01" w:rsidP="0058684D">
            <w:pPr>
              <w:jc w:val="center"/>
              <w:rPr>
                <w:sz w:val="24"/>
                <w:szCs w:val="24"/>
              </w:rPr>
            </w:pPr>
            <w:r w:rsidRPr="006747CD">
              <w:rPr>
                <w:sz w:val="24"/>
                <w:szCs w:val="24"/>
              </w:rPr>
              <w:t>65855</w:t>
            </w:r>
          </w:p>
        </w:tc>
        <w:tc>
          <w:tcPr>
            <w:tcW w:w="945" w:type="dxa"/>
            <w:tcBorders>
              <w:top w:val="single" w:sz="4" w:space="0" w:color="000000"/>
              <w:left w:val="single" w:sz="4" w:space="0" w:color="000000"/>
              <w:bottom w:val="single" w:sz="4" w:space="0" w:color="000000"/>
            </w:tcBorders>
          </w:tcPr>
          <w:p w14:paraId="21B25DF7" w14:textId="77777777" w:rsidR="00E20C01" w:rsidRPr="006747CD" w:rsidRDefault="00E20C01" w:rsidP="0058684D">
            <w:pPr>
              <w:jc w:val="center"/>
              <w:rPr>
                <w:sz w:val="24"/>
                <w:szCs w:val="24"/>
              </w:rPr>
            </w:pPr>
            <w:r w:rsidRPr="006747CD">
              <w:rPr>
                <w:sz w:val="24"/>
                <w:szCs w:val="24"/>
              </w:rPr>
              <w:t>77919</w:t>
            </w:r>
          </w:p>
        </w:tc>
        <w:tc>
          <w:tcPr>
            <w:tcW w:w="980" w:type="dxa"/>
            <w:tcBorders>
              <w:top w:val="single" w:sz="4" w:space="0" w:color="000000"/>
              <w:left w:val="single" w:sz="4" w:space="0" w:color="000000"/>
              <w:bottom w:val="single" w:sz="4" w:space="0" w:color="000000"/>
              <w:right w:val="single" w:sz="4" w:space="0" w:color="000000"/>
            </w:tcBorders>
          </w:tcPr>
          <w:p w14:paraId="52CB96AF" w14:textId="77777777" w:rsidR="00E20C01" w:rsidRPr="006747CD" w:rsidRDefault="00E20C01" w:rsidP="0058684D">
            <w:pPr>
              <w:jc w:val="center"/>
              <w:rPr>
                <w:sz w:val="24"/>
                <w:szCs w:val="24"/>
              </w:rPr>
            </w:pPr>
            <w:r w:rsidRPr="006747CD">
              <w:rPr>
                <w:sz w:val="24"/>
                <w:szCs w:val="24"/>
              </w:rPr>
              <w:t>88006</w:t>
            </w:r>
          </w:p>
        </w:tc>
      </w:tr>
      <w:tr w:rsidR="00E20C01" w:rsidRPr="006747CD" w14:paraId="68A50396" w14:textId="77777777">
        <w:tc>
          <w:tcPr>
            <w:tcW w:w="617" w:type="dxa"/>
            <w:tcBorders>
              <w:top w:val="single" w:sz="4" w:space="0" w:color="000000"/>
              <w:left w:val="single" w:sz="4" w:space="0" w:color="000000"/>
              <w:bottom w:val="single" w:sz="4" w:space="0" w:color="000000"/>
            </w:tcBorders>
          </w:tcPr>
          <w:p w14:paraId="00526EB1" w14:textId="77777777" w:rsidR="00E20C01" w:rsidRPr="006747CD" w:rsidRDefault="00E20C01" w:rsidP="0058684D">
            <w:pPr>
              <w:jc w:val="center"/>
              <w:rPr>
                <w:sz w:val="24"/>
                <w:szCs w:val="24"/>
              </w:rPr>
            </w:pPr>
            <w:r w:rsidRPr="006747CD">
              <w:rPr>
                <w:sz w:val="24"/>
                <w:szCs w:val="24"/>
              </w:rPr>
              <w:t>33</w:t>
            </w:r>
          </w:p>
        </w:tc>
        <w:tc>
          <w:tcPr>
            <w:tcW w:w="945" w:type="dxa"/>
            <w:tcBorders>
              <w:top w:val="single" w:sz="4" w:space="0" w:color="000000"/>
              <w:left w:val="single" w:sz="4" w:space="0" w:color="000000"/>
              <w:bottom w:val="single" w:sz="4" w:space="0" w:color="000000"/>
            </w:tcBorders>
          </w:tcPr>
          <w:p w14:paraId="756D2176" w14:textId="77777777" w:rsidR="00E20C01" w:rsidRPr="006747CD" w:rsidRDefault="00E20C01" w:rsidP="0058684D">
            <w:pPr>
              <w:jc w:val="center"/>
              <w:rPr>
                <w:sz w:val="24"/>
                <w:szCs w:val="24"/>
              </w:rPr>
            </w:pPr>
            <w:r w:rsidRPr="006747CD">
              <w:rPr>
                <w:sz w:val="24"/>
                <w:szCs w:val="24"/>
              </w:rPr>
              <w:t>69011</w:t>
            </w:r>
          </w:p>
        </w:tc>
        <w:tc>
          <w:tcPr>
            <w:tcW w:w="945" w:type="dxa"/>
            <w:tcBorders>
              <w:top w:val="single" w:sz="4" w:space="0" w:color="000000"/>
              <w:left w:val="single" w:sz="4" w:space="0" w:color="000000"/>
              <w:bottom w:val="single" w:sz="4" w:space="0" w:color="000000"/>
            </w:tcBorders>
          </w:tcPr>
          <w:p w14:paraId="76A9AFAA" w14:textId="77777777" w:rsidR="00E20C01" w:rsidRPr="006747CD" w:rsidRDefault="00E20C01" w:rsidP="0058684D">
            <w:pPr>
              <w:jc w:val="center"/>
              <w:rPr>
                <w:sz w:val="24"/>
                <w:szCs w:val="24"/>
              </w:rPr>
            </w:pPr>
            <w:r w:rsidRPr="006747CD">
              <w:rPr>
                <w:sz w:val="24"/>
                <w:szCs w:val="24"/>
              </w:rPr>
              <w:t>65795</w:t>
            </w:r>
          </w:p>
        </w:tc>
        <w:tc>
          <w:tcPr>
            <w:tcW w:w="945" w:type="dxa"/>
            <w:tcBorders>
              <w:top w:val="single" w:sz="4" w:space="0" w:color="000000"/>
              <w:left w:val="single" w:sz="4" w:space="0" w:color="000000"/>
              <w:bottom w:val="single" w:sz="4" w:space="0" w:color="000000"/>
            </w:tcBorders>
          </w:tcPr>
          <w:p w14:paraId="66C50876" w14:textId="77777777" w:rsidR="00E20C01" w:rsidRPr="006747CD" w:rsidRDefault="00E20C01" w:rsidP="0058684D">
            <w:pPr>
              <w:jc w:val="center"/>
              <w:rPr>
                <w:sz w:val="24"/>
                <w:szCs w:val="24"/>
              </w:rPr>
            </w:pPr>
            <w:r w:rsidRPr="006747CD">
              <w:rPr>
                <w:sz w:val="24"/>
                <w:szCs w:val="24"/>
              </w:rPr>
              <w:t>95876</w:t>
            </w:r>
          </w:p>
        </w:tc>
        <w:tc>
          <w:tcPr>
            <w:tcW w:w="945" w:type="dxa"/>
            <w:tcBorders>
              <w:top w:val="single" w:sz="4" w:space="0" w:color="000000"/>
              <w:left w:val="single" w:sz="4" w:space="0" w:color="000000"/>
              <w:bottom w:val="single" w:sz="4" w:space="0" w:color="000000"/>
            </w:tcBorders>
          </w:tcPr>
          <w:p w14:paraId="2FE292E0" w14:textId="77777777" w:rsidR="00E20C01" w:rsidRPr="006747CD" w:rsidRDefault="00E20C01" w:rsidP="0058684D">
            <w:pPr>
              <w:jc w:val="center"/>
              <w:rPr>
                <w:sz w:val="24"/>
                <w:szCs w:val="24"/>
              </w:rPr>
            </w:pPr>
            <w:r w:rsidRPr="006747CD">
              <w:rPr>
                <w:sz w:val="24"/>
                <w:szCs w:val="24"/>
              </w:rPr>
              <w:t>57293</w:t>
            </w:r>
          </w:p>
        </w:tc>
        <w:tc>
          <w:tcPr>
            <w:tcW w:w="945" w:type="dxa"/>
            <w:tcBorders>
              <w:top w:val="single" w:sz="4" w:space="0" w:color="000000"/>
              <w:left w:val="single" w:sz="4" w:space="0" w:color="000000"/>
              <w:bottom w:val="single" w:sz="4" w:space="0" w:color="000000"/>
            </w:tcBorders>
          </w:tcPr>
          <w:p w14:paraId="22296675" w14:textId="77777777" w:rsidR="00E20C01" w:rsidRPr="006747CD" w:rsidRDefault="00E20C01" w:rsidP="0058684D">
            <w:pPr>
              <w:jc w:val="center"/>
              <w:rPr>
                <w:sz w:val="24"/>
                <w:szCs w:val="24"/>
              </w:rPr>
            </w:pPr>
            <w:r w:rsidRPr="006747CD">
              <w:rPr>
                <w:sz w:val="24"/>
                <w:szCs w:val="24"/>
              </w:rPr>
              <w:t>18988</w:t>
            </w:r>
          </w:p>
        </w:tc>
        <w:tc>
          <w:tcPr>
            <w:tcW w:w="945" w:type="dxa"/>
            <w:tcBorders>
              <w:top w:val="single" w:sz="4" w:space="0" w:color="000000"/>
              <w:left w:val="single" w:sz="4" w:space="0" w:color="000000"/>
              <w:bottom w:val="single" w:sz="4" w:space="0" w:color="000000"/>
            </w:tcBorders>
          </w:tcPr>
          <w:p w14:paraId="294C4A22" w14:textId="77777777" w:rsidR="00E20C01" w:rsidRPr="006747CD" w:rsidRDefault="00E20C01" w:rsidP="0058684D">
            <w:pPr>
              <w:jc w:val="center"/>
              <w:rPr>
                <w:sz w:val="24"/>
                <w:szCs w:val="24"/>
              </w:rPr>
            </w:pPr>
            <w:r w:rsidRPr="006747CD">
              <w:rPr>
                <w:sz w:val="24"/>
                <w:szCs w:val="24"/>
              </w:rPr>
              <w:t>27354</w:t>
            </w:r>
          </w:p>
        </w:tc>
        <w:tc>
          <w:tcPr>
            <w:tcW w:w="945" w:type="dxa"/>
            <w:tcBorders>
              <w:top w:val="single" w:sz="4" w:space="0" w:color="000000"/>
              <w:left w:val="single" w:sz="4" w:space="0" w:color="000000"/>
              <w:bottom w:val="single" w:sz="4" w:space="0" w:color="000000"/>
            </w:tcBorders>
          </w:tcPr>
          <w:p w14:paraId="6EC4B398" w14:textId="77777777" w:rsidR="00E20C01" w:rsidRPr="006747CD" w:rsidRDefault="00E20C01" w:rsidP="0058684D">
            <w:pPr>
              <w:jc w:val="center"/>
              <w:rPr>
                <w:sz w:val="24"/>
                <w:szCs w:val="24"/>
              </w:rPr>
            </w:pPr>
            <w:r w:rsidRPr="006747CD">
              <w:rPr>
                <w:sz w:val="24"/>
                <w:szCs w:val="24"/>
              </w:rPr>
              <w:t>26575</w:t>
            </w:r>
          </w:p>
        </w:tc>
        <w:tc>
          <w:tcPr>
            <w:tcW w:w="945" w:type="dxa"/>
            <w:tcBorders>
              <w:top w:val="single" w:sz="4" w:space="0" w:color="000000"/>
              <w:left w:val="single" w:sz="4" w:space="0" w:color="000000"/>
              <w:bottom w:val="single" w:sz="4" w:space="0" w:color="000000"/>
            </w:tcBorders>
          </w:tcPr>
          <w:p w14:paraId="0B2AC5BC" w14:textId="77777777" w:rsidR="00E20C01" w:rsidRPr="006747CD" w:rsidRDefault="00E20C01" w:rsidP="0058684D">
            <w:pPr>
              <w:jc w:val="center"/>
              <w:rPr>
                <w:sz w:val="24"/>
                <w:szCs w:val="24"/>
              </w:rPr>
            </w:pPr>
            <w:r w:rsidRPr="006747CD">
              <w:rPr>
                <w:sz w:val="24"/>
                <w:szCs w:val="24"/>
              </w:rPr>
              <w:t>08625</w:t>
            </w:r>
          </w:p>
        </w:tc>
        <w:tc>
          <w:tcPr>
            <w:tcW w:w="945" w:type="dxa"/>
            <w:tcBorders>
              <w:top w:val="single" w:sz="4" w:space="0" w:color="000000"/>
              <w:left w:val="single" w:sz="4" w:space="0" w:color="000000"/>
              <w:bottom w:val="single" w:sz="4" w:space="0" w:color="000000"/>
            </w:tcBorders>
          </w:tcPr>
          <w:p w14:paraId="02F065FD" w14:textId="77777777" w:rsidR="00E20C01" w:rsidRPr="006747CD" w:rsidRDefault="00E20C01" w:rsidP="0058684D">
            <w:pPr>
              <w:jc w:val="center"/>
              <w:rPr>
                <w:sz w:val="24"/>
                <w:szCs w:val="24"/>
              </w:rPr>
            </w:pPr>
            <w:r w:rsidRPr="006747CD">
              <w:rPr>
                <w:sz w:val="24"/>
                <w:szCs w:val="24"/>
              </w:rPr>
              <w:t>40801</w:t>
            </w:r>
          </w:p>
        </w:tc>
        <w:tc>
          <w:tcPr>
            <w:tcW w:w="945" w:type="dxa"/>
            <w:tcBorders>
              <w:top w:val="single" w:sz="4" w:space="0" w:color="000000"/>
              <w:left w:val="single" w:sz="4" w:space="0" w:color="000000"/>
              <w:bottom w:val="single" w:sz="4" w:space="0" w:color="000000"/>
            </w:tcBorders>
          </w:tcPr>
          <w:p w14:paraId="5B854039" w14:textId="77777777" w:rsidR="00E20C01" w:rsidRPr="006747CD" w:rsidRDefault="00E20C01" w:rsidP="0058684D">
            <w:pPr>
              <w:jc w:val="center"/>
              <w:rPr>
                <w:sz w:val="24"/>
                <w:szCs w:val="24"/>
              </w:rPr>
            </w:pPr>
            <w:r w:rsidRPr="006747CD">
              <w:rPr>
                <w:sz w:val="24"/>
                <w:szCs w:val="24"/>
              </w:rPr>
              <w:t>59920</w:t>
            </w:r>
          </w:p>
        </w:tc>
        <w:tc>
          <w:tcPr>
            <w:tcW w:w="945" w:type="dxa"/>
            <w:tcBorders>
              <w:top w:val="single" w:sz="4" w:space="0" w:color="000000"/>
              <w:left w:val="single" w:sz="4" w:space="0" w:color="000000"/>
              <w:bottom w:val="single" w:sz="4" w:space="0" w:color="000000"/>
            </w:tcBorders>
          </w:tcPr>
          <w:p w14:paraId="21FDB615" w14:textId="77777777" w:rsidR="00E20C01" w:rsidRPr="006747CD" w:rsidRDefault="00E20C01" w:rsidP="0058684D">
            <w:pPr>
              <w:jc w:val="center"/>
              <w:rPr>
                <w:sz w:val="24"/>
                <w:szCs w:val="24"/>
              </w:rPr>
            </w:pPr>
            <w:r w:rsidRPr="006747CD">
              <w:rPr>
                <w:sz w:val="24"/>
                <w:szCs w:val="24"/>
              </w:rPr>
              <w:t>29841</w:t>
            </w:r>
          </w:p>
        </w:tc>
        <w:tc>
          <w:tcPr>
            <w:tcW w:w="945" w:type="dxa"/>
            <w:tcBorders>
              <w:top w:val="single" w:sz="4" w:space="0" w:color="000000"/>
              <w:left w:val="single" w:sz="4" w:space="0" w:color="000000"/>
              <w:bottom w:val="single" w:sz="4" w:space="0" w:color="000000"/>
            </w:tcBorders>
          </w:tcPr>
          <w:p w14:paraId="1D3F1946" w14:textId="77777777" w:rsidR="00E20C01" w:rsidRPr="006747CD" w:rsidRDefault="00E20C01" w:rsidP="0058684D">
            <w:pPr>
              <w:jc w:val="center"/>
              <w:rPr>
                <w:sz w:val="24"/>
                <w:szCs w:val="24"/>
              </w:rPr>
            </w:pPr>
            <w:r w:rsidRPr="006747CD">
              <w:rPr>
                <w:sz w:val="24"/>
                <w:szCs w:val="24"/>
              </w:rPr>
              <w:t>80150</w:t>
            </w:r>
          </w:p>
        </w:tc>
        <w:tc>
          <w:tcPr>
            <w:tcW w:w="945" w:type="dxa"/>
            <w:tcBorders>
              <w:top w:val="single" w:sz="4" w:space="0" w:color="000000"/>
              <w:left w:val="single" w:sz="4" w:space="0" w:color="000000"/>
              <w:bottom w:val="single" w:sz="4" w:space="0" w:color="000000"/>
            </w:tcBorders>
          </w:tcPr>
          <w:p w14:paraId="18B95D83" w14:textId="77777777" w:rsidR="00E20C01" w:rsidRPr="006747CD" w:rsidRDefault="00E20C01" w:rsidP="0058684D">
            <w:pPr>
              <w:jc w:val="center"/>
              <w:rPr>
                <w:sz w:val="24"/>
                <w:szCs w:val="24"/>
              </w:rPr>
            </w:pPr>
            <w:r w:rsidRPr="006747CD">
              <w:rPr>
                <w:sz w:val="24"/>
                <w:szCs w:val="24"/>
              </w:rPr>
              <w:t>12777</w:t>
            </w:r>
          </w:p>
        </w:tc>
        <w:tc>
          <w:tcPr>
            <w:tcW w:w="980" w:type="dxa"/>
            <w:tcBorders>
              <w:top w:val="single" w:sz="4" w:space="0" w:color="000000"/>
              <w:left w:val="single" w:sz="4" w:space="0" w:color="000000"/>
              <w:bottom w:val="single" w:sz="4" w:space="0" w:color="000000"/>
              <w:right w:val="single" w:sz="4" w:space="0" w:color="000000"/>
            </w:tcBorders>
          </w:tcPr>
          <w:p w14:paraId="1A451E38" w14:textId="77777777" w:rsidR="00E20C01" w:rsidRPr="006747CD" w:rsidRDefault="00E20C01" w:rsidP="0058684D">
            <w:pPr>
              <w:jc w:val="center"/>
              <w:rPr>
                <w:sz w:val="24"/>
                <w:szCs w:val="24"/>
              </w:rPr>
            </w:pPr>
            <w:r w:rsidRPr="006747CD">
              <w:rPr>
                <w:sz w:val="24"/>
                <w:szCs w:val="24"/>
              </w:rPr>
              <w:t>48501</w:t>
            </w:r>
          </w:p>
        </w:tc>
      </w:tr>
      <w:tr w:rsidR="00E20C01" w:rsidRPr="006747CD" w14:paraId="21B9DEA2" w14:textId="77777777">
        <w:tc>
          <w:tcPr>
            <w:tcW w:w="617" w:type="dxa"/>
            <w:tcBorders>
              <w:top w:val="single" w:sz="4" w:space="0" w:color="000000"/>
              <w:left w:val="single" w:sz="4" w:space="0" w:color="000000"/>
              <w:bottom w:val="single" w:sz="4" w:space="0" w:color="000000"/>
            </w:tcBorders>
          </w:tcPr>
          <w:p w14:paraId="1D878901" w14:textId="77777777" w:rsidR="00E20C01" w:rsidRPr="006747CD" w:rsidRDefault="00E20C01" w:rsidP="0058684D">
            <w:pPr>
              <w:jc w:val="center"/>
              <w:rPr>
                <w:sz w:val="24"/>
                <w:szCs w:val="24"/>
              </w:rPr>
            </w:pPr>
            <w:r w:rsidRPr="006747CD">
              <w:rPr>
                <w:sz w:val="24"/>
                <w:szCs w:val="24"/>
              </w:rPr>
              <w:t>34</w:t>
            </w:r>
          </w:p>
        </w:tc>
        <w:tc>
          <w:tcPr>
            <w:tcW w:w="945" w:type="dxa"/>
            <w:tcBorders>
              <w:top w:val="single" w:sz="4" w:space="0" w:color="000000"/>
              <w:left w:val="single" w:sz="4" w:space="0" w:color="000000"/>
              <w:bottom w:val="single" w:sz="4" w:space="0" w:color="000000"/>
            </w:tcBorders>
          </w:tcPr>
          <w:p w14:paraId="739FBA56" w14:textId="77777777" w:rsidR="00E20C01" w:rsidRPr="006747CD" w:rsidRDefault="00E20C01" w:rsidP="0058684D">
            <w:pPr>
              <w:jc w:val="center"/>
              <w:rPr>
                <w:sz w:val="24"/>
                <w:szCs w:val="24"/>
              </w:rPr>
            </w:pPr>
            <w:r w:rsidRPr="006747CD">
              <w:rPr>
                <w:sz w:val="24"/>
                <w:szCs w:val="24"/>
              </w:rPr>
              <w:t>25976</w:t>
            </w:r>
          </w:p>
        </w:tc>
        <w:tc>
          <w:tcPr>
            <w:tcW w:w="945" w:type="dxa"/>
            <w:tcBorders>
              <w:top w:val="single" w:sz="4" w:space="0" w:color="000000"/>
              <w:left w:val="single" w:sz="4" w:space="0" w:color="000000"/>
              <w:bottom w:val="single" w:sz="4" w:space="0" w:color="000000"/>
            </w:tcBorders>
          </w:tcPr>
          <w:p w14:paraId="51BC6050" w14:textId="77777777" w:rsidR="00E20C01" w:rsidRPr="006747CD" w:rsidRDefault="00E20C01" w:rsidP="0058684D">
            <w:pPr>
              <w:jc w:val="center"/>
              <w:rPr>
                <w:sz w:val="24"/>
                <w:szCs w:val="24"/>
              </w:rPr>
            </w:pPr>
            <w:r w:rsidRPr="006747CD">
              <w:rPr>
                <w:sz w:val="24"/>
                <w:szCs w:val="24"/>
              </w:rPr>
              <w:t>57948</w:t>
            </w:r>
          </w:p>
        </w:tc>
        <w:tc>
          <w:tcPr>
            <w:tcW w:w="945" w:type="dxa"/>
            <w:tcBorders>
              <w:top w:val="single" w:sz="4" w:space="0" w:color="000000"/>
              <w:left w:val="single" w:sz="4" w:space="0" w:color="000000"/>
              <w:bottom w:val="single" w:sz="4" w:space="0" w:color="000000"/>
            </w:tcBorders>
          </w:tcPr>
          <w:p w14:paraId="42C7CCA2" w14:textId="77777777" w:rsidR="00E20C01" w:rsidRPr="006747CD" w:rsidRDefault="00E20C01" w:rsidP="0058684D">
            <w:pPr>
              <w:jc w:val="center"/>
              <w:rPr>
                <w:sz w:val="24"/>
                <w:szCs w:val="24"/>
              </w:rPr>
            </w:pPr>
            <w:r w:rsidRPr="006747CD">
              <w:rPr>
                <w:sz w:val="24"/>
                <w:szCs w:val="24"/>
              </w:rPr>
              <w:t>29888</w:t>
            </w:r>
          </w:p>
        </w:tc>
        <w:tc>
          <w:tcPr>
            <w:tcW w:w="945" w:type="dxa"/>
            <w:tcBorders>
              <w:top w:val="single" w:sz="4" w:space="0" w:color="000000"/>
              <w:left w:val="single" w:sz="4" w:space="0" w:color="000000"/>
              <w:bottom w:val="single" w:sz="4" w:space="0" w:color="000000"/>
            </w:tcBorders>
          </w:tcPr>
          <w:p w14:paraId="06022817" w14:textId="77777777" w:rsidR="00E20C01" w:rsidRPr="006747CD" w:rsidRDefault="00E20C01" w:rsidP="0058684D">
            <w:pPr>
              <w:jc w:val="center"/>
              <w:rPr>
                <w:sz w:val="24"/>
                <w:szCs w:val="24"/>
              </w:rPr>
            </w:pPr>
            <w:r w:rsidRPr="006747CD">
              <w:rPr>
                <w:sz w:val="24"/>
                <w:szCs w:val="24"/>
              </w:rPr>
              <w:t>88604</w:t>
            </w:r>
          </w:p>
        </w:tc>
        <w:tc>
          <w:tcPr>
            <w:tcW w:w="945" w:type="dxa"/>
            <w:tcBorders>
              <w:top w:val="single" w:sz="4" w:space="0" w:color="000000"/>
              <w:left w:val="single" w:sz="4" w:space="0" w:color="000000"/>
              <w:bottom w:val="single" w:sz="4" w:space="0" w:color="000000"/>
            </w:tcBorders>
          </w:tcPr>
          <w:p w14:paraId="1BC8A78A" w14:textId="77777777" w:rsidR="00E20C01" w:rsidRPr="006747CD" w:rsidRDefault="00E20C01" w:rsidP="0058684D">
            <w:pPr>
              <w:jc w:val="center"/>
              <w:rPr>
                <w:sz w:val="24"/>
                <w:szCs w:val="24"/>
              </w:rPr>
            </w:pPr>
            <w:r w:rsidRPr="006747CD">
              <w:rPr>
                <w:sz w:val="24"/>
                <w:szCs w:val="24"/>
              </w:rPr>
              <w:t>67917</w:t>
            </w:r>
          </w:p>
        </w:tc>
        <w:tc>
          <w:tcPr>
            <w:tcW w:w="945" w:type="dxa"/>
            <w:tcBorders>
              <w:top w:val="single" w:sz="4" w:space="0" w:color="000000"/>
              <w:left w:val="single" w:sz="4" w:space="0" w:color="000000"/>
              <w:bottom w:val="single" w:sz="4" w:space="0" w:color="000000"/>
            </w:tcBorders>
          </w:tcPr>
          <w:p w14:paraId="7BD020E9" w14:textId="77777777" w:rsidR="00E20C01" w:rsidRPr="006747CD" w:rsidRDefault="00E20C01" w:rsidP="0058684D">
            <w:pPr>
              <w:jc w:val="center"/>
              <w:rPr>
                <w:sz w:val="24"/>
                <w:szCs w:val="24"/>
              </w:rPr>
            </w:pPr>
            <w:r w:rsidRPr="006747CD">
              <w:rPr>
                <w:sz w:val="24"/>
                <w:szCs w:val="24"/>
              </w:rPr>
              <w:t>48708</w:t>
            </w:r>
          </w:p>
        </w:tc>
        <w:tc>
          <w:tcPr>
            <w:tcW w:w="945" w:type="dxa"/>
            <w:tcBorders>
              <w:top w:val="single" w:sz="4" w:space="0" w:color="000000"/>
              <w:left w:val="single" w:sz="4" w:space="0" w:color="000000"/>
              <w:bottom w:val="single" w:sz="4" w:space="0" w:color="000000"/>
            </w:tcBorders>
          </w:tcPr>
          <w:p w14:paraId="7A8B8B4B" w14:textId="77777777" w:rsidR="00E20C01" w:rsidRPr="006747CD" w:rsidRDefault="00E20C01" w:rsidP="0058684D">
            <w:pPr>
              <w:jc w:val="center"/>
              <w:rPr>
                <w:sz w:val="24"/>
                <w:szCs w:val="24"/>
              </w:rPr>
            </w:pPr>
            <w:r w:rsidRPr="006747CD">
              <w:rPr>
                <w:sz w:val="24"/>
                <w:szCs w:val="24"/>
              </w:rPr>
              <w:t>18912</w:t>
            </w:r>
          </w:p>
        </w:tc>
        <w:tc>
          <w:tcPr>
            <w:tcW w:w="945" w:type="dxa"/>
            <w:tcBorders>
              <w:top w:val="single" w:sz="4" w:space="0" w:color="000000"/>
              <w:left w:val="single" w:sz="4" w:space="0" w:color="000000"/>
              <w:bottom w:val="single" w:sz="4" w:space="0" w:color="000000"/>
            </w:tcBorders>
          </w:tcPr>
          <w:p w14:paraId="566BB7CD" w14:textId="77777777" w:rsidR="00E20C01" w:rsidRPr="006747CD" w:rsidRDefault="00E20C01" w:rsidP="0058684D">
            <w:pPr>
              <w:jc w:val="center"/>
              <w:rPr>
                <w:sz w:val="24"/>
                <w:szCs w:val="24"/>
              </w:rPr>
            </w:pPr>
            <w:r w:rsidRPr="006747CD">
              <w:rPr>
                <w:sz w:val="24"/>
                <w:szCs w:val="24"/>
              </w:rPr>
              <w:t>82271</w:t>
            </w:r>
          </w:p>
        </w:tc>
        <w:tc>
          <w:tcPr>
            <w:tcW w:w="945" w:type="dxa"/>
            <w:tcBorders>
              <w:top w:val="single" w:sz="4" w:space="0" w:color="000000"/>
              <w:left w:val="single" w:sz="4" w:space="0" w:color="000000"/>
              <w:bottom w:val="single" w:sz="4" w:space="0" w:color="000000"/>
            </w:tcBorders>
          </w:tcPr>
          <w:p w14:paraId="7D77218A" w14:textId="77777777" w:rsidR="00E20C01" w:rsidRPr="006747CD" w:rsidRDefault="00E20C01" w:rsidP="0058684D">
            <w:pPr>
              <w:jc w:val="center"/>
              <w:rPr>
                <w:sz w:val="24"/>
                <w:szCs w:val="24"/>
              </w:rPr>
            </w:pPr>
            <w:r w:rsidRPr="006747CD">
              <w:rPr>
                <w:sz w:val="24"/>
                <w:szCs w:val="24"/>
              </w:rPr>
              <w:t>65424</w:t>
            </w:r>
          </w:p>
        </w:tc>
        <w:tc>
          <w:tcPr>
            <w:tcW w:w="945" w:type="dxa"/>
            <w:tcBorders>
              <w:top w:val="single" w:sz="4" w:space="0" w:color="000000"/>
              <w:left w:val="single" w:sz="4" w:space="0" w:color="000000"/>
              <w:bottom w:val="single" w:sz="4" w:space="0" w:color="000000"/>
            </w:tcBorders>
          </w:tcPr>
          <w:p w14:paraId="5E4EA4D1" w14:textId="77777777" w:rsidR="00E20C01" w:rsidRPr="006747CD" w:rsidRDefault="00E20C01" w:rsidP="0058684D">
            <w:pPr>
              <w:jc w:val="center"/>
              <w:rPr>
                <w:sz w:val="24"/>
                <w:szCs w:val="24"/>
              </w:rPr>
            </w:pPr>
            <w:r w:rsidRPr="006747CD">
              <w:rPr>
                <w:sz w:val="24"/>
                <w:szCs w:val="24"/>
              </w:rPr>
              <w:t>69774</w:t>
            </w:r>
          </w:p>
        </w:tc>
        <w:tc>
          <w:tcPr>
            <w:tcW w:w="945" w:type="dxa"/>
            <w:tcBorders>
              <w:top w:val="single" w:sz="4" w:space="0" w:color="000000"/>
              <w:left w:val="single" w:sz="4" w:space="0" w:color="000000"/>
              <w:bottom w:val="single" w:sz="4" w:space="0" w:color="000000"/>
            </w:tcBorders>
          </w:tcPr>
          <w:p w14:paraId="0A15BF2B" w14:textId="77777777" w:rsidR="00E20C01" w:rsidRPr="006747CD" w:rsidRDefault="00E20C01" w:rsidP="0058684D">
            <w:pPr>
              <w:jc w:val="center"/>
              <w:rPr>
                <w:sz w:val="24"/>
                <w:szCs w:val="24"/>
              </w:rPr>
            </w:pPr>
            <w:r w:rsidRPr="006747CD">
              <w:rPr>
                <w:sz w:val="24"/>
                <w:szCs w:val="24"/>
              </w:rPr>
              <w:t>33611</w:t>
            </w:r>
          </w:p>
        </w:tc>
        <w:tc>
          <w:tcPr>
            <w:tcW w:w="945" w:type="dxa"/>
            <w:tcBorders>
              <w:top w:val="single" w:sz="4" w:space="0" w:color="000000"/>
              <w:left w:val="single" w:sz="4" w:space="0" w:color="000000"/>
              <w:bottom w:val="single" w:sz="4" w:space="0" w:color="000000"/>
            </w:tcBorders>
          </w:tcPr>
          <w:p w14:paraId="7F5394E8" w14:textId="77777777" w:rsidR="00E20C01" w:rsidRPr="006747CD" w:rsidRDefault="00E20C01" w:rsidP="0058684D">
            <w:pPr>
              <w:jc w:val="center"/>
              <w:rPr>
                <w:sz w:val="24"/>
                <w:szCs w:val="24"/>
              </w:rPr>
            </w:pPr>
            <w:r w:rsidRPr="006747CD">
              <w:rPr>
                <w:sz w:val="24"/>
                <w:szCs w:val="24"/>
              </w:rPr>
              <w:t>54262</w:t>
            </w:r>
          </w:p>
        </w:tc>
        <w:tc>
          <w:tcPr>
            <w:tcW w:w="945" w:type="dxa"/>
            <w:tcBorders>
              <w:top w:val="single" w:sz="4" w:space="0" w:color="000000"/>
              <w:left w:val="single" w:sz="4" w:space="0" w:color="000000"/>
              <w:bottom w:val="single" w:sz="4" w:space="0" w:color="000000"/>
            </w:tcBorders>
          </w:tcPr>
          <w:p w14:paraId="448482A4" w14:textId="77777777" w:rsidR="00E20C01" w:rsidRPr="006747CD" w:rsidRDefault="00E20C01" w:rsidP="0058684D">
            <w:pPr>
              <w:jc w:val="center"/>
              <w:rPr>
                <w:sz w:val="24"/>
                <w:szCs w:val="24"/>
              </w:rPr>
            </w:pPr>
            <w:r w:rsidRPr="006747CD">
              <w:rPr>
                <w:sz w:val="24"/>
                <w:szCs w:val="24"/>
              </w:rPr>
              <w:t>85963</w:t>
            </w:r>
          </w:p>
        </w:tc>
        <w:tc>
          <w:tcPr>
            <w:tcW w:w="980" w:type="dxa"/>
            <w:tcBorders>
              <w:top w:val="single" w:sz="4" w:space="0" w:color="000000"/>
              <w:left w:val="single" w:sz="4" w:space="0" w:color="000000"/>
              <w:bottom w:val="single" w:sz="4" w:space="0" w:color="000000"/>
              <w:right w:val="single" w:sz="4" w:space="0" w:color="000000"/>
            </w:tcBorders>
          </w:tcPr>
          <w:p w14:paraId="2A9498E2" w14:textId="77777777" w:rsidR="00E20C01" w:rsidRPr="006747CD" w:rsidRDefault="00E20C01" w:rsidP="0058684D">
            <w:pPr>
              <w:jc w:val="center"/>
              <w:rPr>
                <w:sz w:val="24"/>
                <w:szCs w:val="24"/>
              </w:rPr>
            </w:pPr>
            <w:r w:rsidRPr="006747CD">
              <w:rPr>
                <w:sz w:val="24"/>
                <w:szCs w:val="24"/>
              </w:rPr>
              <w:t>03547</w:t>
            </w:r>
          </w:p>
        </w:tc>
      </w:tr>
      <w:tr w:rsidR="00E20C01" w:rsidRPr="006747CD" w14:paraId="5C73B29A" w14:textId="77777777">
        <w:tc>
          <w:tcPr>
            <w:tcW w:w="617" w:type="dxa"/>
            <w:tcBorders>
              <w:top w:val="single" w:sz="4" w:space="0" w:color="000000"/>
              <w:left w:val="single" w:sz="4" w:space="0" w:color="000000"/>
              <w:bottom w:val="single" w:sz="4" w:space="0" w:color="000000"/>
            </w:tcBorders>
          </w:tcPr>
          <w:p w14:paraId="729EC018" w14:textId="77777777" w:rsidR="00E20C01" w:rsidRPr="006747CD" w:rsidRDefault="00E20C01" w:rsidP="0058684D">
            <w:pPr>
              <w:jc w:val="center"/>
              <w:rPr>
                <w:sz w:val="24"/>
                <w:szCs w:val="24"/>
              </w:rPr>
            </w:pPr>
            <w:r w:rsidRPr="006747CD">
              <w:rPr>
                <w:sz w:val="24"/>
                <w:szCs w:val="24"/>
              </w:rPr>
              <w:t>35</w:t>
            </w:r>
          </w:p>
        </w:tc>
        <w:tc>
          <w:tcPr>
            <w:tcW w:w="945" w:type="dxa"/>
            <w:tcBorders>
              <w:top w:val="single" w:sz="4" w:space="0" w:color="000000"/>
              <w:left w:val="single" w:sz="4" w:space="0" w:color="000000"/>
              <w:bottom w:val="single" w:sz="4" w:space="0" w:color="000000"/>
            </w:tcBorders>
          </w:tcPr>
          <w:p w14:paraId="4F3C515A" w14:textId="77777777" w:rsidR="00E20C01" w:rsidRPr="006747CD" w:rsidRDefault="00E20C01" w:rsidP="0058684D">
            <w:pPr>
              <w:jc w:val="center"/>
              <w:rPr>
                <w:sz w:val="24"/>
                <w:szCs w:val="24"/>
              </w:rPr>
            </w:pPr>
            <w:r w:rsidRPr="006747CD">
              <w:rPr>
                <w:sz w:val="24"/>
                <w:szCs w:val="24"/>
              </w:rPr>
              <w:t>09763</w:t>
            </w:r>
          </w:p>
        </w:tc>
        <w:tc>
          <w:tcPr>
            <w:tcW w:w="945" w:type="dxa"/>
            <w:tcBorders>
              <w:top w:val="single" w:sz="4" w:space="0" w:color="000000"/>
              <w:left w:val="single" w:sz="4" w:space="0" w:color="000000"/>
              <w:bottom w:val="single" w:sz="4" w:space="0" w:color="000000"/>
            </w:tcBorders>
          </w:tcPr>
          <w:p w14:paraId="5809D49E" w14:textId="77777777" w:rsidR="00E20C01" w:rsidRPr="006747CD" w:rsidRDefault="00E20C01" w:rsidP="0058684D">
            <w:pPr>
              <w:jc w:val="center"/>
              <w:rPr>
                <w:sz w:val="24"/>
                <w:szCs w:val="24"/>
              </w:rPr>
            </w:pPr>
            <w:r w:rsidRPr="006747CD">
              <w:rPr>
                <w:sz w:val="24"/>
                <w:szCs w:val="24"/>
              </w:rPr>
              <w:t>83473</w:t>
            </w:r>
          </w:p>
        </w:tc>
        <w:tc>
          <w:tcPr>
            <w:tcW w:w="945" w:type="dxa"/>
            <w:tcBorders>
              <w:top w:val="single" w:sz="4" w:space="0" w:color="000000"/>
              <w:left w:val="single" w:sz="4" w:space="0" w:color="000000"/>
              <w:bottom w:val="single" w:sz="4" w:space="0" w:color="000000"/>
            </w:tcBorders>
          </w:tcPr>
          <w:p w14:paraId="0C2E92F5" w14:textId="77777777" w:rsidR="00E20C01" w:rsidRPr="006747CD" w:rsidRDefault="00E20C01" w:rsidP="0058684D">
            <w:pPr>
              <w:jc w:val="center"/>
              <w:rPr>
                <w:sz w:val="24"/>
                <w:szCs w:val="24"/>
              </w:rPr>
            </w:pPr>
            <w:r w:rsidRPr="006747CD">
              <w:rPr>
                <w:sz w:val="24"/>
                <w:szCs w:val="24"/>
              </w:rPr>
              <w:t>73577</w:t>
            </w:r>
          </w:p>
        </w:tc>
        <w:tc>
          <w:tcPr>
            <w:tcW w:w="945" w:type="dxa"/>
            <w:tcBorders>
              <w:top w:val="single" w:sz="4" w:space="0" w:color="000000"/>
              <w:left w:val="single" w:sz="4" w:space="0" w:color="000000"/>
              <w:bottom w:val="single" w:sz="4" w:space="0" w:color="000000"/>
            </w:tcBorders>
          </w:tcPr>
          <w:p w14:paraId="71C88782" w14:textId="77777777" w:rsidR="00E20C01" w:rsidRPr="006747CD" w:rsidRDefault="00E20C01" w:rsidP="0058684D">
            <w:pPr>
              <w:jc w:val="center"/>
              <w:rPr>
                <w:sz w:val="24"/>
                <w:szCs w:val="24"/>
              </w:rPr>
            </w:pPr>
            <w:r w:rsidRPr="006747CD">
              <w:rPr>
                <w:sz w:val="24"/>
                <w:szCs w:val="24"/>
              </w:rPr>
              <w:t>12908</w:t>
            </w:r>
          </w:p>
        </w:tc>
        <w:tc>
          <w:tcPr>
            <w:tcW w:w="945" w:type="dxa"/>
            <w:tcBorders>
              <w:top w:val="single" w:sz="4" w:space="0" w:color="000000"/>
              <w:left w:val="single" w:sz="4" w:space="0" w:color="000000"/>
              <w:bottom w:val="single" w:sz="4" w:space="0" w:color="000000"/>
            </w:tcBorders>
          </w:tcPr>
          <w:p w14:paraId="35038382" w14:textId="77777777" w:rsidR="00E20C01" w:rsidRPr="006747CD" w:rsidRDefault="00E20C01" w:rsidP="0058684D">
            <w:pPr>
              <w:jc w:val="center"/>
              <w:rPr>
                <w:sz w:val="24"/>
                <w:szCs w:val="24"/>
              </w:rPr>
            </w:pPr>
            <w:r w:rsidRPr="006747CD">
              <w:rPr>
                <w:sz w:val="24"/>
                <w:szCs w:val="24"/>
              </w:rPr>
              <w:t>30883</w:t>
            </w:r>
          </w:p>
        </w:tc>
        <w:tc>
          <w:tcPr>
            <w:tcW w:w="945" w:type="dxa"/>
            <w:tcBorders>
              <w:top w:val="single" w:sz="4" w:space="0" w:color="000000"/>
              <w:left w:val="single" w:sz="4" w:space="0" w:color="000000"/>
              <w:bottom w:val="single" w:sz="4" w:space="0" w:color="000000"/>
            </w:tcBorders>
          </w:tcPr>
          <w:p w14:paraId="62D8E0AD" w14:textId="77777777" w:rsidR="00E20C01" w:rsidRPr="006747CD" w:rsidRDefault="00E20C01" w:rsidP="0058684D">
            <w:pPr>
              <w:jc w:val="center"/>
              <w:rPr>
                <w:sz w:val="24"/>
                <w:szCs w:val="24"/>
              </w:rPr>
            </w:pPr>
            <w:r w:rsidRPr="006747CD">
              <w:rPr>
                <w:sz w:val="24"/>
                <w:szCs w:val="24"/>
              </w:rPr>
              <w:t>18317</w:t>
            </w:r>
          </w:p>
        </w:tc>
        <w:tc>
          <w:tcPr>
            <w:tcW w:w="945" w:type="dxa"/>
            <w:tcBorders>
              <w:top w:val="single" w:sz="4" w:space="0" w:color="000000"/>
              <w:left w:val="single" w:sz="4" w:space="0" w:color="000000"/>
              <w:bottom w:val="single" w:sz="4" w:space="0" w:color="000000"/>
            </w:tcBorders>
          </w:tcPr>
          <w:p w14:paraId="35302D82" w14:textId="77777777" w:rsidR="00E20C01" w:rsidRPr="006747CD" w:rsidRDefault="00E20C01" w:rsidP="0058684D">
            <w:pPr>
              <w:jc w:val="center"/>
              <w:rPr>
                <w:sz w:val="24"/>
                <w:szCs w:val="24"/>
              </w:rPr>
            </w:pPr>
            <w:r w:rsidRPr="006747CD">
              <w:rPr>
                <w:sz w:val="24"/>
                <w:szCs w:val="24"/>
              </w:rPr>
              <w:t>28290</w:t>
            </w:r>
          </w:p>
        </w:tc>
        <w:tc>
          <w:tcPr>
            <w:tcW w:w="945" w:type="dxa"/>
            <w:tcBorders>
              <w:top w:val="single" w:sz="4" w:space="0" w:color="000000"/>
              <w:left w:val="single" w:sz="4" w:space="0" w:color="000000"/>
              <w:bottom w:val="single" w:sz="4" w:space="0" w:color="000000"/>
            </w:tcBorders>
          </w:tcPr>
          <w:p w14:paraId="144E93D8" w14:textId="77777777" w:rsidR="00E20C01" w:rsidRPr="006747CD" w:rsidRDefault="00E20C01" w:rsidP="0058684D">
            <w:pPr>
              <w:jc w:val="center"/>
              <w:rPr>
                <w:sz w:val="24"/>
                <w:szCs w:val="24"/>
              </w:rPr>
            </w:pPr>
            <w:r w:rsidRPr="006747CD">
              <w:rPr>
                <w:sz w:val="24"/>
                <w:szCs w:val="24"/>
              </w:rPr>
              <w:t>35797</w:t>
            </w:r>
          </w:p>
        </w:tc>
        <w:tc>
          <w:tcPr>
            <w:tcW w:w="945" w:type="dxa"/>
            <w:tcBorders>
              <w:top w:val="single" w:sz="4" w:space="0" w:color="000000"/>
              <w:left w:val="single" w:sz="4" w:space="0" w:color="000000"/>
              <w:bottom w:val="single" w:sz="4" w:space="0" w:color="000000"/>
            </w:tcBorders>
          </w:tcPr>
          <w:p w14:paraId="258A811D" w14:textId="77777777" w:rsidR="00E20C01" w:rsidRPr="006747CD" w:rsidRDefault="00E20C01" w:rsidP="0058684D">
            <w:pPr>
              <w:jc w:val="center"/>
              <w:rPr>
                <w:sz w:val="24"/>
                <w:szCs w:val="24"/>
              </w:rPr>
            </w:pPr>
            <w:r w:rsidRPr="006747CD">
              <w:rPr>
                <w:sz w:val="24"/>
                <w:szCs w:val="24"/>
              </w:rPr>
              <w:t>05998</w:t>
            </w:r>
          </w:p>
        </w:tc>
        <w:tc>
          <w:tcPr>
            <w:tcW w:w="945" w:type="dxa"/>
            <w:tcBorders>
              <w:top w:val="single" w:sz="4" w:space="0" w:color="000000"/>
              <w:left w:val="single" w:sz="4" w:space="0" w:color="000000"/>
              <w:bottom w:val="single" w:sz="4" w:space="0" w:color="000000"/>
            </w:tcBorders>
          </w:tcPr>
          <w:p w14:paraId="4D87FF7D" w14:textId="77777777" w:rsidR="00E20C01" w:rsidRPr="006747CD" w:rsidRDefault="00E20C01" w:rsidP="0058684D">
            <w:pPr>
              <w:jc w:val="center"/>
              <w:rPr>
                <w:sz w:val="24"/>
                <w:szCs w:val="24"/>
              </w:rPr>
            </w:pPr>
            <w:r w:rsidRPr="006747CD">
              <w:rPr>
                <w:sz w:val="24"/>
                <w:szCs w:val="24"/>
              </w:rPr>
              <w:t>41688</w:t>
            </w:r>
          </w:p>
        </w:tc>
        <w:tc>
          <w:tcPr>
            <w:tcW w:w="945" w:type="dxa"/>
            <w:tcBorders>
              <w:top w:val="single" w:sz="4" w:space="0" w:color="000000"/>
              <w:left w:val="single" w:sz="4" w:space="0" w:color="000000"/>
              <w:bottom w:val="single" w:sz="4" w:space="0" w:color="000000"/>
            </w:tcBorders>
          </w:tcPr>
          <w:p w14:paraId="756142F6" w14:textId="77777777" w:rsidR="00E20C01" w:rsidRPr="006747CD" w:rsidRDefault="00E20C01" w:rsidP="0058684D">
            <w:pPr>
              <w:jc w:val="center"/>
              <w:rPr>
                <w:sz w:val="24"/>
                <w:szCs w:val="24"/>
              </w:rPr>
            </w:pPr>
            <w:r w:rsidRPr="006747CD">
              <w:rPr>
                <w:sz w:val="24"/>
                <w:szCs w:val="24"/>
              </w:rPr>
              <w:t>34952</w:t>
            </w:r>
          </w:p>
        </w:tc>
        <w:tc>
          <w:tcPr>
            <w:tcW w:w="945" w:type="dxa"/>
            <w:tcBorders>
              <w:top w:val="single" w:sz="4" w:space="0" w:color="000000"/>
              <w:left w:val="single" w:sz="4" w:space="0" w:color="000000"/>
              <w:bottom w:val="single" w:sz="4" w:space="0" w:color="000000"/>
            </w:tcBorders>
          </w:tcPr>
          <w:p w14:paraId="2F52CE6E" w14:textId="77777777" w:rsidR="00E20C01" w:rsidRPr="006747CD" w:rsidRDefault="00E20C01" w:rsidP="0058684D">
            <w:pPr>
              <w:jc w:val="center"/>
              <w:rPr>
                <w:sz w:val="24"/>
                <w:szCs w:val="24"/>
              </w:rPr>
            </w:pPr>
            <w:r w:rsidRPr="006747CD">
              <w:rPr>
                <w:sz w:val="24"/>
                <w:szCs w:val="24"/>
              </w:rPr>
              <w:t>37888</w:t>
            </w:r>
          </w:p>
        </w:tc>
        <w:tc>
          <w:tcPr>
            <w:tcW w:w="945" w:type="dxa"/>
            <w:tcBorders>
              <w:top w:val="single" w:sz="4" w:space="0" w:color="000000"/>
              <w:left w:val="single" w:sz="4" w:space="0" w:color="000000"/>
              <w:bottom w:val="single" w:sz="4" w:space="0" w:color="000000"/>
            </w:tcBorders>
          </w:tcPr>
          <w:p w14:paraId="16C61D91" w14:textId="77777777" w:rsidR="00E20C01" w:rsidRPr="006747CD" w:rsidRDefault="00E20C01" w:rsidP="0058684D">
            <w:pPr>
              <w:jc w:val="center"/>
              <w:rPr>
                <w:sz w:val="24"/>
                <w:szCs w:val="24"/>
              </w:rPr>
            </w:pPr>
            <w:r w:rsidRPr="006747CD">
              <w:rPr>
                <w:sz w:val="24"/>
                <w:szCs w:val="24"/>
              </w:rPr>
              <w:t>38917</w:t>
            </w:r>
          </w:p>
        </w:tc>
        <w:tc>
          <w:tcPr>
            <w:tcW w:w="980" w:type="dxa"/>
            <w:tcBorders>
              <w:top w:val="single" w:sz="4" w:space="0" w:color="000000"/>
              <w:left w:val="single" w:sz="4" w:space="0" w:color="000000"/>
              <w:bottom w:val="single" w:sz="4" w:space="0" w:color="000000"/>
              <w:right w:val="single" w:sz="4" w:space="0" w:color="000000"/>
            </w:tcBorders>
          </w:tcPr>
          <w:p w14:paraId="496901B7" w14:textId="77777777" w:rsidR="00E20C01" w:rsidRPr="006747CD" w:rsidRDefault="00E20C01" w:rsidP="0058684D">
            <w:pPr>
              <w:jc w:val="center"/>
              <w:rPr>
                <w:sz w:val="24"/>
                <w:szCs w:val="24"/>
              </w:rPr>
            </w:pPr>
            <w:r w:rsidRPr="006747CD">
              <w:rPr>
                <w:sz w:val="24"/>
                <w:szCs w:val="24"/>
              </w:rPr>
              <w:t>85050</w:t>
            </w:r>
          </w:p>
        </w:tc>
      </w:tr>
      <w:tr w:rsidR="00E20C01" w:rsidRPr="006747CD" w14:paraId="4400D176" w14:textId="77777777">
        <w:tc>
          <w:tcPr>
            <w:tcW w:w="617" w:type="dxa"/>
            <w:tcBorders>
              <w:top w:val="single" w:sz="4" w:space="0" w:color="000000"/>
              <w:left w:val="single" w:sz="4" w:space="0" w:color="000000"/>
              <w:bottom w:val="single" w:sz="4" w:space="0" w:color="000000"/>
            </w:tcBorders>
          </w:tcPr>
          <w:p w14:paraId="5D97B814" w14:textId="77777777" w:rsidR="00E20C01" w:rsidRPr="006747CD" w:rsidRDefault="00E20C01" w:rsidP="0058684D">
            <w:pPr>
              <w:jc w:val="center"/>
              <w:rPr>
                <w:sz w:val="24"/>
                <w:szCs w:val="24"/>
              </w:rPr>
            </w:pPr>
            <w:r w:rsidRPr="006747CD">
              <w:rPr>
                <w:sz w:val="24"/>
                <w:szCs w:val="24"/>
              </w:rPr>
              <w:t>36</w:t>
            </w:r>
          </w:p>
        </w:tc>
        <w:tc>
          <w:tcPr>
            <w:tcW w:w="945" w:type="dxa"/>
            <w:tcBorders>
              <w:top w:val="single" w:sz="4" w:space="0" w:color="000000"/>
              <w:left w:val="single" w:sz="4" w:space="0" w:color="000000"/>
              <w:bottom w:val="single" w:sz="4" w:space="0" w:color="000000"/>
            </w:tcBorders>
          </w:tcPr>
          <w:p w14:paraId="207DB3F4" w14:textId="77777777" w:rsidR="00E20C01" w:rsidRPr="006747CD" w:rsidRDefault="00E20C01" w:rsidP="0058684D">
            <w:pPr>
              <w:jc w:val="center"/>
              <w:rPr>
                <w:sz w:val="24"/>
                <w:szCs w:val="24"/>
              </w:rPr>
            </w:pPr>
            <w:r w:rsidRPr="006747CD">
              <w:rPr>
                <w:sz w:val="24"/>
                <w:szCs w:val="24"/>
              </w:rPr>
              <w:t>91567</w:t>
            </w:r>
          </w:p>
        </w:tc>
        <w:tc>
          <w:tcPr>
            <w:tcW w:w="945" w:type="dxa"/>
            <w:tcBorders>
              <w:top w:val="single" w:sz="4" w:space="0" w:color="000000"/>
              <w:left w:val="single" w:sz="4" w:space="0" w:color="000000"/>
              <w:bottom w:val="single" w:sz="4" w:space="0" w:color="000000"/>
            </w:tcBorders>
          </w:tcPr>
          <w:p w14:paraId="116D6592" w14:textId="77777777" w:rsidR="00E20C01" w:rsidRPr="006747CD" w:rsidRDefault="00E20C01" w:rsidP="0058684D">
            <w:pPr>
              <w:jc w:val="center"/>
              <w:rPr>
                <w:sz w:val="24"/>
                <w:szCs w:val="24"/>
              </w:rPr>
            </w:pPr>
            <w:r w:rsidRPr="006747CD">
              <w:rPr>
                <w:sz w:val="24"/>
                <w:szCs w:val="24"/>
              </w:rPr>
              <w:t>42595</w:t>
            </w:r>
          </w:p>
        </w:tc>
        <w:tc>
          <w:tcPr>
            <w:tcW w:w="945" w:type="dxa"/>
            <w:tcBorders>
              <w:top w:val="single" w:sz="4" w:space="0" w:color="000000"/>
              <w:left w:val="single" w:sz="4" w:space="0" w:color="000000"/>
              <w:bottom w:val="single" w:sz="4" w:space="0" w:color="000000"/>
            </w:tcBorders>
          </w:tcPr>
          <w:p w14:paraId="2CDE41EB" w14:textId="77777777" w:rsidR="00E20C01" w:rsidRPr="006747CD" w:rsidRDefault="00E20C01" w:rsidP="0058684D">
            <w:pPr>
              <w:jc w:val="center"/>
              <w:rPr>
                <w:sz w:val="24"/>
                <w:szCs w:val="24"/>
              </w:rPr>
            </w:pPr>
            <w:r w:rsidRPr="006747CD">
              <w:rPr>
                <w:sz w:val="24"/>
                <w:szCs w:val="24"/>
              </w:rPr>
              <w:t>27958</w:t>
            </w:r>
          </w:p>
        </w:tc>
        <w:tc>
          <w:tcPr>
            <w:tcW w:w="945" w:type="dxa"/>
            <w:tcBorders>
              <w:top w:val="single" w:sz="4" w:space="0" w:color="000000"/>
              <w:left w:val="single" w:sz="4" w:space="0" w:color="000000"/>
              <w:bottom w:val="single" w:sz="4" w:space="0" w:color="000000"/>
            </w:tcBorders>
          </w:tcPr>
          <w:p w14:paraId="6593B0D5" w14:textId="77777777" w:rsidR="00E20C01" w:rsidRPr="006747CD" w:rsidRDefault="00E20C01" w:rsidP="0058684D">
            <w:pPr>
              <w:jc w:val="center"/>
              <w:rPr>
                <w:sz w:val="24"/>
                <w:szCs w:val="24"/>
              </w:rPr>
            </w:pPr>
            <w:r w:rsidRPr="006747CD">
              <w:rPr>
                <w:sz w:val="24"/>
                <w:szCs w:val="24"/>
              </w:rPr>
              <w:t>30134</w:t>
            </w:r>
          </w:p>
        </w:tc>
        <w:tc>
          <w:tcPr>
            <w:tcW w:w="945" w:type="dxa"/>
            <w:tcBorders>
              <w:top w:val="single" w:sz="4" w:space="0" w:color="000000"/>
              <w:left w:val="single" w:sz="4" w:space="0" w:color="000000"/>
              <w:bottom w:val="single" w:sz="4" w:space="0" w:color="000000"/>
            </w:tcBorders>
          </w:tcPr>
          <w:p w14:paraId="6DF3BAC3" w14:textId="77777777" w:rsidR="00E20C01" w:rsidRPr="006747CD" w:rsidRDefault="00E20C01" w:rsidP="0058684D">
            <w:pPr>
              <w:jc w:val="center"/>
              <w:rPr>
                <w:sz w:val="24"/>
                <w:szCs w:val="24"/>
              </w:rPr>
            </w:pPr>
            <w:r w:rsidRPr="006747CD">
              <w:rPr>
                <w:sz w:val="24"/>
                <w:szCs w:val="24"/>
              </w:rPr>
              <w:t>04024</w:t>
            </w:r>
          </w:p>
        </w:tc>
        <w:tc>
          <w:tcPr>
            <w:tcW w:w="945" w:type="dxa"/>
            <w:tcBorders>
              <w:top w:val="single" w:sz="4" w:space="0" w:color="000000"/>
              <w:left w:val="single" w:sz="4" w:space="0" w:color="000000"/>
              <w:bottom w:val="single" w:sz="4" w:space="0" w:color="000000"/>
            </w:tcBorders>
          </w:tcPr>
          <w:p w14:paraId="3A50AD72" w14:textId="77777777" w:rsidR="00E20C01" w:rsidRPr="006747CD" w:rsidRDefault="00E20C01" w:rsidP="0058684D">
            <w:pPr>
              <w:jc w:val="center"/>
              <w:rPr>
                <w:sz w:val="24"/>
                <w:szCs w:val="24"/>
              </w:rPr>
            </w:pPr>
            <w:r w:rsidRPr="006747CD">
              <w:rPr>
                <w:sz w:val="24"/>
                <w:szCs w:val="24"/>
              </w:rPr>
              <w:t>86385</w:t>
            </w:r>
          </w:p>
        </w:tc>
        <w:tc>
          <w:tcPr>
            <w:tcW w:w="945" w:type="dxa"/>
            <w:tcBorders>
              <w:top w:val="single" w:sz="4" w:space="0" w:color="000000"/>
              <w:left w:val="single" w:sz="4" w:space="0" w:color="000000"/>
              <w:bottom w:val="single" w:sz="4" w:space="0" w:color="000000"/>
            </w:tcBorders>
          </w:tcPr>
          <w:p w14:paraId="441AC9C0" w14:textId="77777777" w:rsidR="00E20C01" w:rsidRPr="006747CD" w:rsidRDefault="00E20C01" w:rsidP="0058684D">
            <w:pPr>
              <w:jc w:val="center"/>
              <w:rPr>
                <w:sz w:val="24"/>
                <w:szCs w:val="24"/>
              </w:rPr>
            </w:pPr>
            <w:r w:rsidRPr="006747CD">
              <w:rPr>
                <w:sz w:val="24"/>
                <w:szCs w:val="24"/>
              </w:rPr>
              <w:t>29880</w:t>
            </w:r>
          </w:p>
        </w:tc>
        <w:tc>
          <w:tcPr>
            <w:tcW w:w="945" w:type="dxa"/>
            <w:tcBorders>
              <w:top w:val="single" w:sz="4" w:space="0" w:color="000000"/>
              <w:left w:val="single" w:sz="4" w:space="0" w:color="000000"/>
              <w:bottom w:val="single" w:sz="4" w:space="0" w:color="000000"/>
            </w:tcBorders>
          </w:tcPr>
          <w:p w14:paraId="52BAB4B3" w14:textId="77777777" w:rsidR="00E20C01" w:rsidRPr="006747CD" w:rsidRDefault="00E20C01" w:rsidP="0058684D">
            <w:pPr>
              <w:jc w:val="center"/>
              <w:rPr>
                <w:sz w:val="24"/>
                <w:szCs w:val="24"/>
              </w:rPr>
            </w:pPr>
            <w:r w:rsidRPr="006747CD">
              <w:rPr>
                <w:sz w:val="24"/>
                <w:szCs w:val="24"/>
              </w:rPr>
              <w:t>99730</w:t>
            </w:r>
          </w:p>
        </w:tc>
        <w:tc>
          <w:tcPr>
            <w:tcW w:w="945" w:type="dxa"/>
            <w:tcBorders>
              <w:top w:val="single" w:sz="4" w:space="0" w:color="000000"/>
              <w:left w:val="single" w:sz="4" w:space="0" w:color="000000"/>
              <w:bottom w:val="single" w:sz="4" w:space="0" w:color="000000"/>
            </w:tcBorders>
          </w:tcPr>
          <w:p w14:paraId="5FB30AB8" w14:textId="77777777" w:rsidR="00E20C01" w:rsidRPr="006747CD" w:rsidRDefault="00E20C01" w:rsidP="0058684D">
            <w:pPr>
              <w:jc w:val="center"/>
              <w:rPr>
                <w:sz w:val="24"/>
                <w:szCs w:val="24"/>
              </w:rPr>
            </w:pPr>
            <w:r w:rsidRPr="006747CD">
              <w:rPr>
                <w:sz w:val="24"/>
                <w:szCs w:val="24"/>
              </w:rPr>
              <w:t>55536</w:t>
            </w:r>
          </w:p>
        </w:tc>
        <w:tc>
          <w:tcPr>
            <w:tcW w:w="945" w:type="dxa"/>
            <w:tcBorders>
              <w:top w:val="single" w:sz="4" w:space="0" w:color="000000"/>
              <w:left w:val="single" w:sz="4" w:space="0" w:color="000000"/>
              <w:bottom w:val="single" w:sz="4" w:space="0" w:color="000000"/>
            </w:tcBorders>
          </w:tcPr>
          <w:p w14:paraId="72AF30EC" w14:textId="77777777" w:rsidR="00E20C01" w:rsidRPr="006747CD" w:rsidRDefault="00E20C01" w:rsidP="0058684D">
            <w:pPr>
              <w:jc w:val="center"/>
              <w:rPr>
                <w:sz w:val="24"/>
                <w:szCs w:val="24"/>
              </w:rPr>
            </w:pPr>
            <w:r w:rsidRPr="006747CD">
              <w:rPr>
                <w:sz w:val="24"/>
                <w:szCs w:val="24"/>
              </w:rPr>
              <w:t>84855</w:t>
            </w:r>
          </w:p>
        </w:tc>
        <w:tc>
          <w:tcPr>
            <w:tcW w:w="945" w:type="dxa"/>
            <w:tcBorders>
              <w:top w:val="single" w:sz="4" w:space="0" w:color="000000"/>
              <w:left w:val="single" w:sz="4" w:space="0" w:color="000000"/>
              <w:bottom w:val="single" w:sz="4" w:space="0" w:color="000000"/>
            </w:tcBorders>
          </w:tcPr>
          <w:p w14:paraId="45F4C625" w14:textId="77777777" w:rsidR="00E20C01" w:rsidRPr="006747CD" w:rsidRDefault="00E20C01" w:rsidP="0058684D">
            <w:pPr>
              <w:jc w:val="center"/>
              <w:rPr>
                <w:sz w:val="24"/>
                <w:szCs w:val="24"/>
              </w:rPr>
            </w:pPr>
            <w:r w:rsidRPr="006747CD">
              <w:rPr>
                <w:sz w:val="24"/>
                <w:szCs w:val="24"/>
              </w:rPr>
              <w:t>29080</w:t>
            </w:r>
          </w:p>
        </w:tc>
        <w:tc>
          <w:tcPr>
            <w:tcW w:w="945" w:type="dxa"/>
            <w:tcBorders>
              <w:top w:val="single" w:sz="4" w:space="0" w:color="000000"/>
              <w:left w:val="single" w:sz="4" w:space="0" w:color="000000"/>
              <w:bottom w:val="single" w:sz="4" w:space="0" w:color="000000"/>
            </w:tcBorders>
          </w:tcPr>
          <w:p w14:paraId="5A624F62" w14:textId="77777777" w:rsidR="00E20C01" w:rsidRPr="006747CD" w:rsidRDefault="00E20C01" w:rsidP="0058684D">
            <w:pPr>
              <w:jc w:val="center"/>
              <w:rPr>
                <w:sz w:val="24"/>
                <w:szCs w:val="24"/>
              </w:rPr>
            </w:pPr>
            <w:r w:rsidRPr="006747CD">
              <w:rPr>
                <w:sz w:val="24"/>
                <w:szCs w:val="24"/>
              </w:rPr>
              <w:t>09250</w:t>
            </w:r>
          </w:p>
        </w:tc>
        <w:tc>
          <w:tcPr>
            <w:tcW w:w="945" w:type="dxa"/>
            <w:tcBorders>
              <w:top w:val="single" w:sz="4" w:space="0" w:color="000000"/>
              <w:left w:val="single" w:sz="4" w:space="0" w:color="000000"/>
              <w:bottom w:val="single" w:sz="4" w:space="0" w:color="000000"/>
            </w:tcBorders>
          </w:tcPr>
          <w:p w14:paraId="088C498F" w14:textId="77777777" w:rsidR="00E20C01" w:rsidRPr="006747CD" w:rsidRDefault="00E20C01" w:rsidP="0058684D">
            <w:pPr>
              <w:jc w:val="center"/>
              <w:rPr>
                <w:sz w:val="24"/>
                <w:szCs w:val="24"/>
              </w:rPr>
            </w:pPr>
            <w:r w:rsidRPr="006747CD">
              <w:rPr>
                <w:sz w:val="24"/>
                <w:szCs w:val="24"/>
              </w:rPr>
              <w:t>79656</w:t>
            </w:r>
          </w:p>
        </w:tc>
        <w:tc>
          <w:tcPr>
            <w:tcW w:w="980" w:type="dxa"/>
            <w:tcBorders>
              <w:top w:val="single" w:sz="4" w:space="0" w:color="000000"/>
              <w:left w:val="single" w:sz="4" w:space="0" w:color="000000"/>
              <w:bottom w:val="single" w:sz="4" w:space="0" w:color="000000"/>
              <w:right w:val="single" w:sz="4" w:space="0" w:color="000000"/>
            </w:tcBorders>
          </w:tcPr>
          <w:p w14:paraId="08EE9618" w14:textId="77777777" w:rsidR="00E20C01" w:rsidRPr="006747CD" w:rsidRDefault="00E20C01" w:rsidP="0058684D">
            <w:pPr>
              <w:jc w:val="center"/>
              <w:rPr>
                <w:sz w:val="24"/>
                <w:szCs w:val="24"/>
              </w:rPr>
            </w:pPr>
            <w:r w:rsidRPr="006747CD">
              <w:rPr>
                <w:sz w:val="24"/>
                <w:szCs w:val="24"/>
              </w:rPr>
              <w:t>73211</w:t>
            </w:r>
          </w:p>
        </w:tc>
      </w:tr>
      <w:tr w:rsidR="00E20C01" w:rsidRPr="006747CD" w14:paraId="201E61BA" w14:textId="77777777">
        <w:tc>
          <w:tcPr>
            <w:tcW w:w="617" w:type="dxa"/>
            <w:tcBorders>
              <w:top w:val="single" w:sz="4" w:space="0" w:color="000000"/>
              <w:left w:val="single" w:sz="4" w:space="0" w:color="000000"/>
              <w:bottom w:val="single" w:sz="4" w:space="0" w:color="000000"/>
            </w:tcBorders>
          </w:tcPr>
          <w:p w14:paraId="6E70854A" w14:textId="77777777" w:rsidR="00E20C01" w:rsidRPr="006747CD" w:rsidRDefault="00E20C01" w:rsidP="0058684D">
            <w:pPr>
              <w:jc w:val="center"/>
              <w:rPr>
                <w:sz w:val="24"/>
                <w:szCs w:val="24"/>
              </w:rPr>
            </w:pPr>
            <w:r w:rsidRPr="006747CD">
              <w:rPr>
                <w:sz w:val="24"/>
                <w:szCs w:val="24"/>
              </w:rPr>
              <w:t>37</w:t>
            </w:r>
          </w:p>
        </w:tc>
        <w:tc>
          <w:tcPr>
            <w:tcW w:w="945" w:type="dxa"/>
            <w:tcBorders>
              <w:top w:val="single" w:sz="4" w:space="0" w:color="000000"/>
              <w:left w:val="single" w:sz="4" w:space="0" w:color="000000"/>
              <w:bottom w:val="single" w:sz="4" w:space="0" w:color="000000"/>
            </w:tcBorders>
          </w:tcPr>
          <w:p w14:paraId="6DB65786" w14:textId="77777777" w:rsidR="00E20C01" w:rsidRPr="006747CD" w:rsidRDefault="00E20C01" w:rsidP="0058684D">
            <w:pPr>
              <w:jc w:val="center"/>
              <w:rPr>
                <w:sz w:val="24"/>
                <w:szCs w:val="24"/>
              </w:rPr>
            </w:pPr>
            <w:r w:rsidRPr="006747CD">
              <w:rPr>
                <w:sz w:val="24"/>
                <w:szCs w:val="24"/>
              </w:rPr>
              <w:t>17955</w:t>
            </w:r>
          </w:p>
        </w:tc>
        <w:tc>
          <w:tcPr>
            <w:tcW w:w="945" w:type="dxa"/>
            <w:tcBorders>
              <w:top w:val="single" w:sz="4" w:space="0" w:color="000000"/>
              <w:left w:val="single" w:sz="4" w:space="0" w:color="000000"/>
              <w:bottom w:val="single" w:sz="4" w:space="0" w:color="000000"/>
            </w:tcBorders>
          </w:tcPr>
          <w:p w14:paraId="0748A266" w14:textId="77777777" w:rsidR="00E20C01" w:rsidRPr="006747CD" w:rsidRDefault="00E20C01" w:rsidP="0058684D">
            <w:pPr>
              <w:jc w:val="center"/>
              <w:rPr>
                <w:sz w:val="24"/>
                <w:szCs w:val="24"/>
              </w:rPr>
            </w:pPr>
            <w:r w:rsidRPr="006747CD">
              <w:rPr>
                <w:sz w:val="24"/>
                <w:szCs w:val="24"/>
              </w:rPr>
              <w:t>56349</w:t>
            </w:r>
          </w:p>
        </w:tc>
        <w:tc>
          <w:tcPr>
            <w:tcW w:w="945" w:type="dxa"/>
            <w:tcBorders>
              <w:top w:val="single" w:sz="4" w:space="0" w:color="000000"/>
              <w:left w:val="single" w:sz="4" w:space="0" w:color="000000"/>
              <w:bottom w:val="single" w:sz="4" w:space="0" w:color="000000"/>
            </w:tcBorders>
          </w:tcPr>
          <w:p w14:paraId="088ADA21" w14:textId="77777777" w:rsidR="00E20C01" w:rsidRPr="006747CD" w:rsidRDefault="00E20C01" w:rsidP="0058684D">
            <w:pPr>
              <w:jc w:val="center"/>
              <w:rPr>
                <w:sz w:val="24"/>
                <w:szCs w:val="24"/>
              </w:rPr>
            </w:pPr>
            <w:r w:rsidRPr="006747CD">
              <w:rPr>
                <w:sz w:val="24"/>
                <w:szCs w:val="24"/>
              </w:rPr>
              <w:t>90999</w:t>
            </w:r>
          </w:p>
        </w:tc>
        <w:tc>
          <w:tcPr>
            <w:tcW w:w="945" w:type="dxa"/>
            <w:tcBorders>
              <w:top w:val="single" w:sz="4" w:space="0" w:color="000000"/>
              <w:left w:val="single" w:sz="4" w:space="0" w:color="000000"/>
              <w:bottom w:val="single" w:sz="4" w:space="0" w:color="000000"/>
            </w:tcBorders>
          </w:tcPr>
          <w:p w14:paraId="51DEEADF" w14:textId="77777777" w:rsidR="00E20C01" w:rsidRPr="006747CD" w:rsidRDefault="00E20C01" w:rsidP="0058684D">
            <w:pPr>
              <w:jc w:val="center"/>
              <w:rPr>
                <w:sz w:val="24"/>
                <w:szCs w:val="24"/>
              </w:rPr>
            </w:pPr>
            <w:r w:rsidRPr="006747CD">
              <w:rPr>
                <w:sz w:val="24"/>
                <w:szCs w:val="24"/>
              </w:rPr>
              <w:t>49127</w:t>
            </w:r>
          </w:p>
        </w:tc>
        <w:tc>
          <w:tcPr>
            <w:tcW w:w="945" w:type="dxa"/>
            <w:tcBorders>
              <w:top w:val="single" w:sz="4" w:space="0" w:color="000000"/>
              <w:left w:val="single" w:sz="4" w:space="0" w:color="000000"/>
              <w:bottom w:val="single" w:sz="4" w:space="0" w:color="000000"/>
            </w:tcBorders>
          </w:tcPr>
          <w:p w14:paraId="6FE54068" w14:textId="77777777" w:rsidR="00E20C01" w:rsidRPr="006747CD" w:rsidRDefault="00E20C01" w:rsidP="0058684D">
            <w:pPr>
              <w:jc w:val="center"/>
              <w:rPr>
                <w:sz w:val="24"/>
                <w:szCs w:val="24"/>
              </w:rPr>
            </w:pPr>
            <w:r w:rsidRPr="006747CD">
              <w:rPr>
                <w:sz w:val="24"/>
                <w:szCs w:val="24"/>
              </w:rPr>
              <w:t>20044</w:t>
            </w:r>
          </w:p>
        </w:tc>
        <w:tc>
          <w:tcPr>
            <w:tcW w:w="945" w:type="dxa"/>
            <w:tcBorders>
              <w:top w:val="single" w:sz="4" w:space="0" w:color="000000"/>
              <w:left w:val="single" w:sz="4" w:space="0" w:color="000000"/>
              <w:bottom w:val="single" w:sz="4" w:space="0" w:color="000000"/>
            </w:tcBorders>
          </w:tcPr>
          <w:p w14:paraId="48E4B5FD" w14:textId="77777777" w:rsidR="00E20C01" w:rsidRPr="006747CD" w:rsidRDefault="00E20C01" w:rsidP="0058684D">
            <w:pPr>
              <w:jc w:val="center"/>
              <w:rPr>
                <w:sz w:val="24"/>
                <w:szCs w:val="24"/>
              </w:rPr>
            </w:pPr>
            <w:r w:rsidRPr="006747CD">
              <w:rPr>
                <w:sz w:val="24"/>
                <w:szCs w:val="24"/>
              </w:rPr>
              <w:t>59931</w:t>
            </w:r>
          </w:p>
        </w:tc>
        <w:tc>
          <w:tcPr>
            <w:tcW w:w="945" w:type="dxa"/>
            <w:tcBorders>
              <w:top w:val="single" w:sz="4" w:space="0" w:color="000000"/>
              <w:left w:val="single" w:sz="4" w:space="0" w:color="000000"/>
              <w:bottom w:val="single" w:sz="4" w:space="0" w:color="000000"/>
            </w:tcBorders>
          </w:tcPr>
          <w:p w14:paraId="09268D72" w14:textId="77777777" w:rsidR="00E20C01" w:rsidRPr="006747CD" w:rsidRDefault="00E20C01" w:rsidP="0058684D">
            <w:pPr>
              <w:jc w:val="center"/>
              <w:rPr>
                <w:sz w:val="24"/>
                <w:szCs w:val="24"/>
              </w:rPr>
            </w:pPr>
            <w:r w:rsidRPr="006747CD">
              <w:rPr>
                <w:sz w:val="24"/>
                <w:szCs w:val="24"/>
              </w:rPr>
              <w:t>06115</w:t>
            </w:r>
          </w:p>
        </w:tc>
        <w:tc>
          <w:tcPr>
            <w:tcW w:w="945" w:type="dxa"/>
            <w:tcBorders>
              <w:top w:val="single" w:sz="4" w:space="0" w:color="000000"/>
              <w:left w:val="single" w:sz="4" w:space="0" w:color="000000"/>
              <w:bottom w:val="single" w:sz="4" w:space="0" w:color="000000"/>
            </w:tcBorders>
          </w:tcPr>
          <w:p w14:paraId="270CFC6C" w14:textId="77777777" w:rsidR="00E20C01" w:rsidRPr="006747CD" w:rsidRDefault="00E20C01" w:rsidP="0058684D">
            <w:pPr>
              <w:jc w:val="center"/>
              <w:rPr>
                <w:sz w:val="24"/>
                <w:szCs w:val="24"/>
              </w:rPr>
            </w:pPr>
            <w:r w:rsidRPr="006747CD">
              <w:rPr>
                <w:sz w:val="24"/>
                <w:szCs w:val="24"/>
              </w:rPr>
              <w:t>20542</w:t>
            </w:r>
          </w:p>
        </w:tc>
        <w:tc>
          <w:tcPr>
            <w:tcW w:w="945" w:type="dxa"/>
            <w:tcBorders>
              <w:top w:val="single" w:sz="4" w:space="0" w:color="000000"/>
              <w:left w:val="single" w:sz="4" w:space="0" w:color="000000"/>
              <w:bottom w:val="single" w:sz="4" w:space="0" w:color="000000"/>
            </w:tcBorders>
          </w:tcPr>
          <w:p w14:paraId="383C82F1" w14:textId="77777777" w:rsidR="00E20C01" w:rsidRPr="006747CD" w:rsidRDefault="00E20C01" w:rsidP="0058684D">
            <w:pPr>
              <w:jc w:val="center"/>
              <w:rPr>
                <w:sz w:val="24"/>
                <w:szCs w:val="24"/>
              </w:rPr>
            </w:pPr>
            <w:r w:rsidRPr="006747CD">
              <w:rPr>
                <w:sz w:val="24"/>
                <w:szCs w:val="24"/>
              </w:rPr>
              <w:t>18059</w:t>
            </w:r>
          </w:p>
        </w:tc>
        <w:tc>
          <w:tcPr>
            <w:tcW w:w="945" w:type="dxa"/>
            <w:tcBorders>
              <w:top w:val="single" w:sz="4" w:space="0" w:color="000000"/>
              <w:left w:val="single" w:sz="4" w:space="0" w:color="000000"/>
              <w:bottom w:val="single" w:sz="4" w:space="0" w:color="000000"/>
            </w:tcBorders>
          </w:tcPr>
          <w:p w14:paraId="04782AE0" w14:textId="77777777" w:rsidR="00E20C01" w:rsidRPr="006747CD" w:rsidRDefault="00E20C01" w:rsidP="0058684D">
            <w:pPr>
              <w:jc w:val="center"/>
              <w:rPr>
                <w:sz w:val="24"/>
                <w:szCs w:val="24"/>
              </w:rPr>
            </w:pPr>
            <w:r w:rsidRPr="006747CD">
              <w:rPr>
                <w:sz w:val="24"/>
                <w:szCs w:val="24"/>
              </w:rPr>
              <w:t>02003</w:t>
            </w:r>
          </w:p>
        </w:tc>
        <w:tc>
          <w:tcPr>
            <w:tcW w:w="945" w:type="dxa"/>
            <w:tcBorders>
              <w:top w:val="single" w:sz="4" w:space="0" w:color="000000"/>
              <w:left w:val="single" w:sz="4" w:space="0" w:color="000000"/>
              <w:bottom w:val="single" w:sz="4" w:space="0" w:color="000000"/>
            </w:tcBorders>
          </w:tcPr>
          <w:p w14:paraId="11118641" w14:textId="77777777" w:rsidR="00E20C01" w:rsidRPr="006747CD" w:rsidRDefault="00E20C01" w:rsidP="0058684D">
            <w:pPr>
              <w:jc w:val="center"/>
              <w:rPr>
                <w:sz w:val="24"/>
                <w:szCs w:val="24"/>
              </w:rPr>
            </w:pPr>
            <w:r w:rsidRPr="006747CD">
              <w:rPr>
                <w:sz w:val="24"/>
                <w:szCs w:val="24"/>
              </w:rPr>
              <w:t>73708</w:t>
            </w:r>
          </w:p>
        </w:tc>
        <w:tc>
          <w:tcPr>
            <w:tcW w:w="945" w:type="dxa"/>
            <w:tcBorders>
              <w:top w:val="single" w:sz="4" w:space="0" w:color="000000"/>
              <w:left w:val="single" w:sz="4" w:space="0" w:color="000000"/>
              <w:bottom w:val="single" w:sz="4" w:space="0" w:color="000000"/>
            </w:tcBorders>
          </w:tcPr>
          <w:p w14:paraId="68582BE6" w14:textId="77777777" w:rsidR="00E20C01" w:rsidRPr="006747CD" w:rsidRDefault="00E20C01" w:rsidP="0058684D">
            <w:pPr>
              <w:jc w:val="center"/>
              <w:rPr>
                <w:sz w:val="24"/>
                <w:szCs w:val="24"/>
              </w:rPr>
            </w:pPr>
            <w:r w:rsidRPr="006747CD">
              <w:rPr>
                <w:sz w:val="24"/>
                <w:szCs w:val="24"/>
              </w:rPr>
              <w:t>83517</w:t>
            </w:r>
          </w:p>
        </w:tc>
        <w:tc>
          <w:tcPr>
            <w:tcW w:w="945" w:type="dxa"/>
            <w:tcBorders>
              <w:top w:val="single" w:sz="4" w:space="0" w:color="000000"/>
              <w:left w:val="single" w:sz="4" w:space="0" w:color="000000"/>
              <w:bottom w:val="single" w:sz="4" w:space="0" w:color="000000"/>
            </w:tcBorders>
          </w:tcPr>
          <w:p w14:paraId="199910EA" w14:textId="77777777" w:rsidR="00E20C01" w:rsidRPr="006747CD" w:rsidRDefault="00E20C01" w:rsidP="0058684D">
            <w:pPr>
              <w:jc w:val="center"/>
              <w:rPr>
                <w:sz w:val="24"/>
                <w:szCs w:val="24"/>
              </w:rPr>
            </w:pPr>
            <w:r w:rsidRPr="006747CD">
              <w:rPr>
                <w:sz w:val="24"/>
                <w:szCs w:val="24"/>
              </w:rPr>
              <w:t>36103</w:t>
            </w:r>
          </w:p>
        </w:tc>
        <w:tc>
          <w:tcPr>
            <w:tcW w:w="980" w:type="dxa"/>
            <w:tcBorders>
              <w:top w:val="single" w:sz="4" w:space="0" w:color="000000"/>
              <w:left w:val="single" w:sz="4" w:space="0" w:color="000000"/>
              <w:bottom w:val="single" w:sz="4" w:space="0" w:color="000000"/>
              <w:right w:val="single" w:sz="4" w:space="0" w:color="000000"/>
            </w:tcBorders>
          </w:tcPr>
          <w:p w14:paraId="202AAC3D" w14:textId="77777777" w:rsidR="00E20C01" w:rsidRPr="006747CD" w:rsidRDefault="00E20C01" w:rsidP="0058684D">
            <w:pPr>
              <w:jc w:val="center"/>
              <w:rPr>
                <w:sz w:val="24"/>
                <w:szCs w:val="24"/>
              </w:rPr>
            </w:pPr>
            <w:r w:rsidRPr="006747CD">
              <w:rPr>
                <w:sz w:val="24"/>
                <w:szCs w:val="24"/>
              </w:rPr>
              <w:t>42791</w:t>
            </w:r>
          </w:p>
        </w:tc>
      </w:tr>
      <w:tr w:rsidR="00E20C01" w:rsidRPr="006747CD" w14:paraId="200B3D48" w14:textId="77777777">
        <w:tc>
          <w:tcPr>
            <w:tcW w:w="617" w:type="dxa"/>
            <w:tcBorders>
              <w:top w:val="single" w:sz="4" w:space="0" w:color="000000"/>
              <w:left w:val="single" w:sz="4" w:space="0" w:color="000000"/>
              <w:bottom w:val="single" w:sz="4" w:space="0" w:color="000000"/>
            </w:tcBorders>
          </w:tcPr>
          <w:p w14:paraId="4897CD93" w14:textId="77777777" w:rsidR="00E20C01" w:rsidRPr="006747CD" w:rsidRDefault="00E20C01" w:rsidP="0058684D">
            <w:pPr>
              <w:jc w:val="center"/>
              <w:rPr>
                <w:sz w:val="24"/>
                <w:szCs w:val="24"/>
              </w:rPr>
            </w:pPr>
            <w:r w:rsidRPr="006747CD">
              <w:rPr>
                <w:sz w:val="24"/>
                <w:szCs w:val="24"/>
              </w:rPr>
              <w:t>38</w:t>
            </w:r>
          </w:p>
        </w:tc>
        <w:tc>
          <w:tcPr>
            <w:tcW w:w="945" w:type="dxa"/>
            <w:tcBorders>
              <w:top w:val="single" w:sz="4" w:space="0" w:color="000000"/>
              <w:left w:val="single" w:sz="4" w:space="0" w:color="000000"/>
              <w:bottom w:val="single" w:sz="4" w:space="0" w:color="000000"/>
            </w:tcBorders>
          </w:tcPr>
          <w:p w14:paraId="02B6524E" w14:textId="77777777" w:rsidR="00E20C01" w:rsidRPr="006747CD" w:rsidRDefault="00E20C01" w:rsidP="0058684D">
            <w:pPr>
              <w:jc w:val="center"/>
              <w:rPr>
                <w:sz w:val="24"/>
                <w:szCs w:val="24"/>
              </w:rPr>
            </w:pPr>
            <w:r w:rsidRPr="006747CD">
              <w:rPr>
                <w:sz w:val="24"/>
                <w:szCs w:val="24"/>
              </w:rPr>
              <w:t>46503</w:t>
            </w:r>
          </w:p>
        </w:tc>
        <w:tc>
          <w:tcPr>
            <w:tcW w:w="945" w:type="dxa"/>
            <w:tcBorders>
              <w:top w:val="single" w:sz="4" w:space="0" w:color="000000"/>
              <w:left w:val="single" w:sz="4" w:space="0" w:color="000000"/>
              <w:bottom w:val="single" w:sz="4" w:space="0" w:color="000000"/>
            </w:tcBorders>
          </w:tcPr>
          <w:p w14:paraId="27801BE8" w14:textId="77777777" w:rsidR="00E20C01" w:rsidRPr="006747CD" w:rsidRDefault="00E20C01" w:rsidP="0058684D">
            <w:pPr>
              <w:jc w:val="center"/>
              <w:rPr>
                <w:sz w:val="24"/>
                <w:szCs w:val="24"/>
              </w:rPr>
            </w:pPr>
            <w:r w:rsidRPr="006747CD">
              <w:rPr>
                <w:sz w:val="24"/>
                <w:szCs w:val="24"/>
              </w:rPr>
              <w:t>18584</w:t>
            </w:r>
          </w:p>
        </w:tc>
        <w:tc>
          <w:tcPr>
            <w:tcW w:w="945" w:type="dxa"/>
            <w:tcBorders>
              <w:top w:val="single" w:sz="4" w:space="0" w:color="000000"/>
              <w:left w:val="single" w:sz="4" w:space="0" w:color="000000"/>
              <w:bottom w:val="single" w:sz="4" w:space="0" w:color="000000"/>
            </w:tcBorders>
          </w:tcPr>
          <w:p w14:paraId="78BB5524" w14:textId="77777777" w:rsidR="00E20C01" w:rsidRPr="006747CD" w:rsidRDefault="00E20C01" w:rsidP="0058684D">
            <w:pPr>
              <w:jc w:val="center"/>
              <w:rPr>
                <w:sz w:val="24"/>
                <w:szCs w:val="24"/>
              </w:rPr>
            </w:pPr>
            <w:r w:rsidRPr="006747CD">
              <w:rPr>
                <w:sz w:val="24"/>
                <w:szCs w:val="24"/>
              </w:rPr>
              <w:t>18845</w:t>
            </w:r>
          </w:p>
        </w:tc>
        <w:tc>
          <w:tcPr>
            <w:tcW w:w="945" w:type="dxa"/>
            <w:tcBorders>
              <w:top w:val="single" w:sz="4" w:space="0" w:color="000000"/>
              <w:left w:val="single" w:sz="4" w:space="0" w:color="000000"/>
              <w:bottom w:val="single" w:sz="4" w:space="0" w:color="000000"/>
            </w:tcBorders>
          </w:tcPr>
          <w:p w14:paraId="45BE5052" w14:textId="77777777" w:rsidR="00E20C01" w:rsidRPr="006747CD" w:rsidRDefault="00E20C01" w:rsidP="0058684D">
            <w:pPr>
              <w:jc w:val="center"/>
              <w:rPr>
                <w:sz w:val="24"/>
                <w:szCs w:val="24"/>
              </w:rPr>
            </w:pPr>
            <w:r w:rsidRPr="006747CD">
              <w:rPr>
                <w:sz w:val="24"/>
                <w:szCs w:val="24"/>
              </w:rPr>
              <w:t>49618</w:t>
            </w:r>
          </w:p>
        </w:tc>
        <w:tc>
          <w:tcPr>
            <w:tcW w:w="945" w:type="dxa"/>
            <w:tcBorders>
              <w:top w:val="single" w:sz="4" w:space="0" w:color="000000"/>
              <w:left w:val="single" w:sz="4" w:space="0" w:color="000000"/>
              <w:bottom w:val="single" w:sz="4" w:space="0" w:color="000000"/>
            </w:tcBorders>
          </w:tcPr>
          <w:p w14:paraId="311C3893" w14:textId="77777777" w:rsidR="00E20C01" w:rsidRPr="006747CD" w:rsidRDefault="00E20C01" w:rsidP="0058684D">
            <w:pPr>
              <w:jc w:val="center"/>
              <w:rPr>
                <w:sz w:val="24"/>
                <w:szCs w:val="24"/>
              </w:rPr>
            </w:pPr>
            <w:r w:rsidRPr="006747CD">
              <w:rPr>
                <w:sz w:val="24"/>
                <w:szCs w:val="24"/>
              </w:rPr>
              <w:t>02304</w:t>
            </w:r>
          </w:p>
        </w:tc>
        <w:tc>
          <w:tcPr>
            <w:tcW w:w="945" w:type="dxa"/>
            <w:tcBorders>
              <w:top w:val="single" w:sz="4" w:space="0" w:color="000000"/>
              <w:left w:val="single" w:sz="4" w:space="0" w:color="000000"/>
              <w:bottom w:val="single" w:sz="4" w:space="0" w:color="000000"/>
            </w:tcBorders>
          </w:tcPr>
          <w:p w14:paraId="22B330A0" w14:textId="77777777" w:rsidR="00E20C01" w:rsidRPr="006747CD" w:rsidRDefault="00E20C01" w:rsidP="0058684D">
            <w:pPr>
              <w:jc w:val="center"/>
              <w:rPr>
                <w:sz w:val="24"/>
                <w:szCs w:val="24"/>
              </w:rPr>
            </w:pPr>
            <w:r w:rsidRPr="006747CD">
              <w:rPr>
                <w:sz w:val="24"/>
                <w:szCs w:val="24"/>
              </w:rPr>
              <w:t>51038</w:t>
            </w:r>
          </w:p>
        </w:tc>
        <w:tc>
          <w:tcPr>
            <w:tcW w:w="945" w:type="dxa"/>
            <w:tcBorders>
              <w:top w:val="single" w:sz="4" w:space="0" w:color="000000"/>
              <w:left w:val="single" w:sz="4" w:space="0" w:color="000000"/>
              <w:bottom w:val="single" w:sz="4" w:space="0" w:color="000000"/>
            </w:tcBorders>
          </w:tcPr>
          <w:p w14:paraId="4F5D4011" w14:textId="77777777" w:rsidR="00E20C01" w:rsidRPr="006747CD" w:rsidRDefault="00E20C01" w:rsidP="0058684D">
            <w:pPr>
              <w:jc w:val="center"/>
              <w:rPr>
                <w:sz w:val="24"/>
                <w:szCs w:val="24"/>
              </w:rPr>
            </w:pPr>
            <w:r w:rsidRPr="006747CD">
              <w:rPr>
                <w:sz w:val="24"/>
                <w:szCs w:val="24"/>
              </w:rPr>
              <w:t>20655</w:t>
            </w:r>
          </w:p>
        </w:tc>
        <w:tc>
          <w:tcPr>
            <w:tcW w:w="945" w:type="dxa"/>
            <w:tcBorders>
              <w:top w:val="single" w:sz="4" w:space="0" w:color="000000"/>
              <w:left w:val="single" w:sz="4" w:space="0" w:color="000000"/>
              <w:bottom w:val="single" w:sz="4" w:space="0" w:color="000000"/>
            </w:tcBorders>
          </w:tcPr>
          <w:p w14:paraId="476FB321" w14:textId="77777777" w:rsidR="00E20C01" w:rsidRPr="006747CD" w:rsidRDefault="00E20C01" w:rsidP="0058684D">
            <w:pPr>
              <w:jc w:val="center"/>
              <w:rPr>
                <w:sz w:val="24"/>
                <w:szCs w:val="24"/>
              </w:rPr>
            </w:pPr>
            <w:r w:rsidRPr="006747CD">
              <w:rPr>
                <w:sz w:val="24"/>
                <w:szCs w:val="24"/>
              </w:rPr>
              <w:t>58727</w:t>
            </w:r>
          </w:p>
        </w:tc>
        <w:tc>
          <w:tcPr>
            <w:tcW w:w="945" w:type="dxa"/>
            <w:tcBorders>
              <w:top w:val="single" w:sz="4" w:space="0" w:color="000000"/>
              <w:left w:val="single" w:sz="4" w:space="0" w:color="000000"/>
              <w:bottom w:val="single" w:sz="4" w:space="0" w:color="000000"/>
            </w:tcBorders>
          </w:tcPr>
          <w:p w14:paraId="2337C27F" w14:textId="77777777" w:rsidR="00E20C01" w:rsidRPr="006747CD" w:rsidRDefault="00E20C01" w:rsidP="0058684D">
            <w:pPr>
              <w:jc w:val="center"/>
              <w:rPr>
                <w:sz w:val="24"/>
                <w:szCs w:val="24"/>
              </w:rPr>
            </w:pPr>
            <w:r w:rsidRPr="006747CD">
              <w:rPr>
                <w:sz w:val="24"/>
                <w:szCs w:val="24"/>
              </w:rPr>
              <w:t>28168</w:t>
            </w:r>
          </w:p>
        </w:tc>
        <w:tc>
          <w:tcPr>
            <w:tcW w:w="945" w:type="dxa"/>
            <w:tcBorders>
              <w:top w:val="single" w:sz="4" w:space="0" w:color="000000"/>
              <w:left w:val="single" w:sz="4" w:space="0" w:color="000000"/>
              <w:bottom w:val="single" w:sz="4" w:space="0" w:color="000000"/>
            </w:tcBorders>
          </w:tcPr>
          <w:p w14:paraId="2D2D3CE2" w14:textId="77777777" w:rsidR="00E20C01" w:rsidRPr="006747CD" w:rsidRDefault="00E20C01" w:rsidP="0058684D">
            <w:pPr>
              <w:jc w:val="center"/>
              <w:rPr>
                <w:sz w:val="24"/>
                <w:szCs w:val="24"/>
              </w:rPr>
            </w:pPr>
            <w:r w:rsidRPr="006747CD">
              <w:rPr>
                <w:sz w:val="24"/>
                <w:szCs w:val="24"/>
              </w:rPr>
              <w:t>15475</w:t>
            </w:r>
          </w:p>
        </w:tc>
        <w:tc>
          <w:tcPr>
            <w:tcW w:w="945" w:type="dxa"/>
            <w:tcBorders>
              <w:top w:val="single" w:sz="4" w:space="0" w:color="000000"/>
              <w:left w:val="single" w:sz="4" w:space="0" w:color="000000"/>
              <w:bottom w:val="single" w:sz="4" w:space="0" w:color="000000"/>
            </w:tcBorders>
          </w:tcPr>
          <w:p w14:paraId="3B856D2A" w14:textId="77777777" w:rsidR="00E20C01" w:rsidRPr="006747CD" w:rsidRDefault="00E20C01" w:rsidP="0058684D">
            <w:pPr>
              <w:jc w:val="center"/>
              <w:rPr>
                <w:sz w:val="24"/>
                <w:szCs w:val="24"/>
              </w:rPr>
            </w:pPr>
            <w:r w:rsidRPr="006747CD">
              <w:rPr>
                <w:sz w:val="24"/>
                <w:szCs w:val="24"/>
              </w:rPr>
              <w:t>56942</w:t>
            </w:r>
          </w:p>
        </w:tc>
        <w:tc>
          <w:tcPr>
            <w:tcW w:w="945" w:type="dxa"/>
            <w:tcBorders>
              <w:top w:val="single" w:sz="4" w:space="0" w:color="000000"/>
              <w:left w:val="single" w:sz="4" w:space="0" w:color="000000"/>
              <w:bottom w:val="single" w:sz="4" w:space="0" w:color="000000"/>
            </w:tcBorders>
          </w:tcPr>
          <w:p w14:paraId="08B9AD8B" w14:textId="77777777" w:rsidR="00E20C01" w:rsidRPr="006747CD" w:rsidRDefault="00E20C01" w:rsidP="0058684D">
            <w:pPr>
              <w:jc w:val="center"/>
              <w:rPr>
                <w:sz w:val="24"/>
                <w:szCs w:val="24"/>
              </w:rPr>
            </w:pPr>
            <w:r w:rsidRPr="006747CD">
              <w:rPr>
                <w:sz w:val="24"/>
                <w:szCs w:val="24"/>
              </w:rPr>
              <w:t>53389</w:t>
            </w:r>
          </w:p>
        </w:tc>
        <w:tc>
          <w:tcPr>
            <w:tcW w:w="945" w:type="dxa"/>
            <w:tcBorders>
              <w:top w:val="single" w:sz="4" w:space="0" w:color="000000"/>
              <w:left w:val="single" w:sz="4" w:space="0" w:color="000000"/>
              <w:bottom w:val="single" w:sz="4" w:space="0" w:color="000000"/>
            </w:tcBorders>
          </w:tcPr>
          <w:p w14:paraId="56435355" w14:textId="77777777" w:rsidR="00E20C01" w:rsidRPr="006747CD" w:rsidRDefault="00E20C01" w:rsidP="0058684D">
            <w:pPr>
              <w:jc w:val="center"/>
              <w:rPr>
                <w:sz w:val="24"/>
                <w:szCs w:val="24"/>
              </w:rPr>
            </w:pPr>
            <w:r w:rsidRPr="006747CD">
              <w:rPr>
                <w:sz w:val="24"/>
                <w:szCs w:val="24"/>
              </w:rPr>
              <w:t>20562</w:t>
            </w:r>
          </w:p>
        </w:tc>
        <w:tc>
          <w:tcPr>
            <w:tcW w:w="980" w:type="dxa"/>
            <w:tcBorders>
              <w:top w:val="single" w:sz="4" w:space="0" w:color="000000"/>
              <w:left w:val="single" w:sz="4" w:space="0" w:color="000000"/>
              <w:bottom w:val="single" w:sz="4" w:space="0" w:color="000000"/>
              <w:right w:val="single" w:sz="4" w:space="0" w:color="000000"/>
            </w:tcBorders>
          </w:tcPr>
          <w:p w14:paraId="6FE0D9AA" w14:textId="77777777" w:rsidR="00E20C01" w:rsidRPr="006747CD" w:rsidRDefault="00E20C01" w:rsidP="0058684D">
            <w:pPr>
              <w:jc w:val="center"/>
              <w:rPr>
                <w:sz w:val="24"/>
                <w:szCs w:val="24"/>
              </w:rPr>
            </w:pPr>
            <w:r w:rsidRPr="006747CD">
              <w:rPr>
                <w:sz w:val="24"/>
                <w:szCs w:val="24"/>
              </w:rPr>
              <w:t>87338</w:t>
            </w:r>
          </w:p>
        </w:tc>
      </w:tr>
      <w:tr w:rsidR="00E20C01" w:rsidRPr="006747CD" w14:paraId="6137AE77" w14:textId="77777777">
        <w:tc>
          <w:tcPr>
            <w:tcW w:w="617" w:type="dxa"/>
            <w:tcBorders>
              <w:top w:val="single" w:sz="4" w:space="0" w:color="000000"/>
              <w:left w:val="single" w:sz="4" w:space="0" w:color="000000"/>
              <w:bottom w:val="single" w:sz="4" w:space="0" w:color="000000"/>
            </w:tcBorders>
          </w:tcPr>
          <w:p w14:paraId="6A3AA3A2" w14:textId="77777777" w:rsidR="00E20C01" w:rsidRPr="006747CD" w:rsidRDefault="00E20C01" w:rsidP="0058684D">
            <w:pPr>
              <w:jc w:val="center"/>
              <w:rPr>
                <w:sz w:val="24"/>
                <w:szCs w:val="24"/>
              </w:rPr>
            </w:pPr>
            <w:r w:rsidRPr="006747CD">
              <w:rPr>
                <w:sz w:val="24"/>
                <w:szCs w:val="24"/>
              </w:rPr>
              <w:t>39</w:t>
            </w:r>
          </w:p>
        </w:tc>
        <w:tc>
          <w:tcPr>
            <w:tcW w:w="945" w:type="dxa"/>
            <w:tcBorders>
              <w:top w:val="single" w:sz="4" w:space="0" w:color="000000"/>
              <w:left w:val="single" w:sz="4" w:space="0" w:color="000000"/>
              <w:bottom w:val="single" w:sz="4" w:space="0" w:color="000000"/>
            </w:tcBorders>
          </w:tcPr>
          <w:p w14:paraId="66A46BB2" w14:textId="77777777" w:rsidR="00E20C01" w:rsidRPr="006747CD" w:rsidRDefault="00E20C01" w:rsidP="0058684D">
            <w:pPr>
              <w:jc w:val="center"/>
              <w:rPr>
                <w:sz w:val="24"/>
                <w:szCs w:val="24"/>
              </w:rPr>
            </w:pPr>
            <w:r w:rsidRPr="006747CD">
              <w:rPr>
                <w:sz w:val="24"/>
                <w:szCs w:val="24"/>
              </w:rPr>
              <w:t>92157</w:t>
            </w:r>
          </w:p>
        </w:tc>
        <w:tc>
          <w:tcPr>
            <w:tcW w:w="945" w:type="dxa"/>
            <w:tcBorders>
              <w:top w:val="single" w:sz="4" w:space="0" w:color="000000"/>
              <w:left w:val="single" w:sz="4" w:space="0" w:color="000000"/>
              <w:bottom w:val="single" w:sz="4" w:space="0" w:color="000000"/>
            </w:tcBorders>
          </w:tcPr>
          <w:p w14:paraId="4CC47071" w14:textId="77777777" w:rsidR="00E20C01" w:rsidRPr="006747CD" w:rsidRDefault="00E20C01" w:rsidP="0058684D">
            <w:pPr>
              <w:jc w:val="center"/>
              <w:rPr>
                <w:sz w:val="24"/>
                <w:szCs w:val="24"/>
              </w:rPr>
            </w:pPr>
            <w:r w:rsidRPr="006747CD">
              <w:rPr>
                <w:sz w:val="24"/>
                <w:szCs w:val="24"/>
              </w:rPr>
              <w:t>89634</w:t>
            </w:r>
          </w:p>
        </w:tc>
        <w:tc>
          <w:tcPr>
            <w:tcW w:w="945" w:type="dxa"/>
            <w:tcBorders>
              <w:top w:val="single" w:sz="4" w:space="0" w:color="000000"/>
              <w:left w:val="single" w:sz="4" w:space="0" w:color="000000"/>
              <w:bottom w:val="single" w:sz="4" w:space="0" w:color="000000"/>
            </w:tcBorders>
          </w:tcPr>
          <w:p w14:paraId="271A84A8" w14:textId="77777777" w:rsidR="00E20C01" w:rsidRPr="006747CD" w:rsidRDefault="00E20C01" w:rsidP="0058684D">
            <w:pPr>
              <w:jc w:val="center"/>
              <w:rPr>
                <w:sz w:val="24"/>
                <w:szCs w:val="24"/>
              </w:rPr>
            </w:pPr>
            <w:r w:rsidRPr="006747CD">
              <w:rPr>
                <w:sz w:val="24"/>
                <w:szCs w:val="24"/>
              </w:rPr>
              <w:t>94824</w:t>
            </w:r>
          </w:p>
        </w:tc>
        <w:tc>
          <w:tcPr>
            <w:tcW w:w="945" w:type="dxa"/>
            <w:tcBorders>
              <w:top w:val="single" w:sz="4" w:space="0" w:color="000000"/>
              <w:left w:val="single" w:sz="4" w:space="0" w:color="000000"/>
              <w:bottom w:val="single" w:sz="4" w:space="0" w:color="000000"/>
            </w:tcBorders>
          </w:tcPr>
          <w:p w14:paraId="3F5FE032" w14:textId="77777777" w:rsidR="00E20C01" w:rsidRPr="006747CD" w:rsidRDefault="00E20C01" w:rsidP="0058684D">
            <w:pPr>
              <w:jc w:val="center"/>
              <w:rPr>
                <w:sz w:val="24"/>
                <w:szCs w:val="24"/>
              </w:rPr>
            </w:pPr>
            <w:r w:rsidRPr="006747CD">
              <w:rPr>
                <w:sz w:val="24"/>
                <w:szCs w:val="24"/>
              </w:rPr>
              <w:t>78171</w:t>
            </w:r>
          </w:p>
        </w:tc>
        <w:tc>
          <w:tcPr>
            <w:tcW w:w="945" w:type="dxa"/>
            <w:tcBorders>
              <w:top w:val="single" w:sz="4" w:space="0" w:color="000000"/>
              <w:left w:val="single" w:sz="4" w:space="0" w:color="000000"/>
              <w:bottom w:val="single" w:sz="4" w:space="0" w:color="000000"/>
            </w:tcBorders>
          </w:tcPr>
          <w:p w14:paraId="5C28BCB9" w14:textId="77777777" w:rsidR="00E20C01" w:rsidRPr="006747CD" w:rsidRDefault="00E20C01" w:rsidP="0058684D">
            <w:pPr>
              <w:jc w:val="center"/>
              <w:rPr>
                <w:sz w:val="24"/>
                <w:szCs w:val="24"/>
              </w:rPr>
            </w:pPr>
            <w:r w:rsidRPr="006747CD">
              <w:rPr>
                <w:sz w:val="24"/>
                <w:szCs w:val="24"/>
              </w:rPr>
              <w:t>84610</w:t>
            </w:r>
          </w:p>
        </w:tc>
        <w:tc>
          <w:tcPr>
            <w:tcW w:w="945" w:type="dxa"/>
            <w:tcBorders>
              <w:top w:val="single" w:sz="4" w:space="0" w:color="000000"/>
              <w:left w:val="single" w:sz="4" w:space="0" w:color="000000"/>
              <w:bottom w:val="single" w:sz="4" w:space="0" w:color="000000"/>
            </w:tcBorders>
          </w:tcPr>
          <w:p w14:paraId="21DCE7E4" w14:textId="77777777" w:rsidR="00E20C01" w:rsidRPr="006747CD" w:rsidRDefault="00E20C01" w:rsidP="0058684D">
            <w:pPr>
              <w:jc w:val="center"/>
              <w:rPr>
                <w:sz w:val="24"/>
                <w:szCs w:val="24"/>
              </w:rPr>
            </w:pPr>
            <w:r w:rsidRPr="006747CD">
              <w:rPr>
                <w:sz w:val="24"/>
                <w:szCs w:val="24"/>
              </w:rPr>
              <w:t>82834</w:t>
            </w:r>
          </w:p>
        </w:tc>
        <w:tc>
          <w:tcPr>
            <w:tcW w:w="945" w:type="dxa"/>
            <w:tcBorders>
              <w:top w:val="single" w:sz="4" w:space="0" w:color="000000"/>
              <w:left w:val="single" w:sz="4" w:space="0" w:color="000000"/>
              <w:bottom w:val="single" w:sz="4" w:space="0" w:color="000000"/>
            </w:tcBorders>
          </w:tcPr>
          <w:p w14:paraId="32B8D1C6" w14:textId="77777777" w:rsidR="00E20C01" w:rsidRPr="006747CD" w:rsidRDefault="00E20C01" w:rsidP="0058684D">
            <w:pPr>
              <w:jc w:val="center"/>
              <w:rPr>
                <w:sz w:val="24"/>
                <w:szCs w:val="24"/>
              </w:rPr>
            </w:pPr>
            <w:r w:rsidRPr="006747CD">
              <w:rPr>
                <w:sz w:val="24"/>
                <w:szCs w:val="24"/>
              </w:rPr>
              <w:t>09922</w:t>
            </w:r>
          </w:p>
        </w:tc>
        <w:tc>
          <w:tcPr>
            <w:tcW w:w="945" w:type="dxa"/>
            <w:tcBorders>
              <w:top w:val="single" w:sz="4" w:space="0" w:color="000000"/>
              <w:left w:val="single" w:sz="4" w:space="0" w:color="000000"/>
              <w:bottom w:val="single" w:sz="4" w:space="0" w:color="000000"/>
            </w:tcBorders>
          </w:tcPr>
          <w:p w14:paraId="77545864" w14:textId="77777777" w:rsidR="00E20C01" w:rsidRPr="006747CD" w:rsidRDefault="00E20C01" w:rsidP="0058684D">
            <w:pPr>
              <w:jc w:val="center"/>
              <w:rPr>
                <w:sz w:val="24"/>
                <w:szCs w:val="24"/>
              </w:rPr>
            </w:pPr>
            <w:r w:rsidRPr="006747CD">
              <w:rPr>
                <w:sz w:val="24"/>
                <w:szCs w:val="24"/>
              </w:rPr>
              <w:t>25417</w:t>
            </w:r>
          </w:p>
        </w:tc>
        <w:tc>
          <w:tcPr>
            <w:tcW w:w="945" w:type="dxa"/>
            <w:tcBorders>
              <w:top w:val="single" w:sz="4" w:space="0" w:color="000000"/>
              <w:left w:val="single" w:sz="4" w:space="0" w:color="000000"/>
              <w:bottom w:val="single" w:sz="4" w:space="0" w:color="000000"/>
            </w:tcBorders>
          </w:tcPr>
          <w:p w14:paraId="79CFEEC2" w14:textId="77777777" w:rsidR="00E20C01" w:rsidRPr="006747CD" w:rsidRDefault="00E20C01" w:rsidP="0058684D">
            <w:pPr>
              <w:jc w:val="center"/>
              <w:rPr>
                <w:sz w:val="24"/>
                <w:szCs w:val="24"/>
              </w:rPr>
            </w:pPr>
            <w:r w:rsidRPr="006747CD">
              <w:rPr>
                <w:sz w:val="24"/>
                <w:szCs w:val="24"/>
              </w:rPr>
              <w:t>44137</w:t>
            </w:r>
          </w:p>
        </w:tc>
        <w:tc>
          <w:tcPr>
            <w:tcW w:w="945" w:type="dxa"/>
            <w:tcBorders>
              <w:top w:val="single" w:sz="4" w:space="0" w:color="000000"/>
              <w:left w:val="single" w:sz="4" w:space="0" w:color="000000"/>
              <w:bottom w:val="single" w:sz="4" w:space="0" w:color="000000"/>
            </w:tcBorders>
          </w:tcPr>
          <w:p w14:paraId="39078130" w14:textId="77777777" w:rsidR="00E20C01" w:rsidRPr="006747CD" w:rsidRDefault="00E20C01" w:rsidP="0058684D">
            <w:pPr>
              <w:jc w:val="center"/>
              <w:rPr>
                <w:sz w:val="24"/>
                <w:szCs w:val="24"/>
              </w:rPr>
            </w:pPr>
            <w:r w:rsidRPr="006747CD">
              <w:rPr>
                <w:sz w:val="24"/>
                <w:szCs w:val="24"/>
              </w:rPr>
              <w:t>48413</w:t>
            </w:r>
          </w:p>
        </w:tc>
        <w:tc>
          <w:tcPr>
            <w:tcW w:w="945" w:type="dxa"/>
            <w:tcBorders>
              <w:top w:val="single" w:sz="4" w:space="0" w:color="000000"/>
              <w:left w:val="single" w:sz="4" w:space="0" w:color="000000"/>
              <w:bottom w:val="single" w:sz="4" w:space="0" w:color="000000"/>
            </w:tcBorders>
          </w:tcPr>
          <w:p w14:paraId="6FF3D9E3" w14:textId="77777777" w:rsidR="00E20C01" w:rsidRPr="006747CD" w:rsidRDefault="00E20C01" w:rsidP="0058684D">
            <w:pPr>
              <w:jc w:val="center"/>
              <w:rPr>
                <w:sz w:val="24"/>
                <w:szCs w:val="24"/>
              </w:rPr>
            </w:pPr>
            <w:r w:rsidRPr="006747CD">
              <w:rPr>
                <w:sz w:val="24"/>
                <w:szCs w:val="24"/>
              </w:rPr>
              <w:t>25555</w:t>
            </w:r>
          </w:p>
        </w:tc>
        <w:tc>
          <w:tcPr>
            <w:tcW w:w="945" w:type="dxa"/>
            <w:tcBorders>
              <w:top w:val="single" w:sz="4" w:space="0" w:color="000000"/>
              <w:left w:val="single" w:sz="4" w:space="0" w:color="000000"/>
              <w:bottom w:val="single" w:sz="4" w:space="0" w:color="000000"/>
            </w:tcBorders>
          </w:tcPr>
          <w:p w14:paraId="78FAD64B" w14:textId="77777777" w:rsidR="00E20C01" w:rsidRPr="006747CD" w:rsidRDefault="00E20C01" w:rsidP="0058684D">
            <w:pPr>
              <w:jc w:val="center"/>
              <w:rPr>
                <w:sz w:val="24"/>
                <w:szCs w:val="24"/>
              </w:rPr>
            </w:pPr>
            <w:r w:rsidRPr="006747CD">
              <w:rPr>
                <w:sz w:val="24"/>
                <w:szCs w:val="24"/>
              </w:rPr>
              <w:t>21246</w:t>
            </w:r>
          </w:p>
        </w:tc>
        <w:tc>
          <w:tcPr>
            <w:tcW w:w="945" w:type="dxa"/>
            <w:tcBorders>
              <w:top w:val="single" w:sz="4" w:space="0" w:color="000000"/>
              <w:left w:val="single" w:sz="4" w:space="0" w:color="000000"/>
              <w:bottom w:val="single" w:sz="4" w:space="0" w:color="000000"/>
            </w:tcBorders>
          </w:tcPr>
          <w:p w14:paraId="49FBECC3" w14:textId="77777777" w:rsidR="00E20C01" w:rsidRPr="006747CD" w:rsidRDefault="00E20C01" w:rsidP="0058684D">
            <w:pPr>
              <w:jc w:val="center"/>
              <w:rPr>
                <w:sz w:val="24"/>
                <w:szCs w:val="24"/>
              </w:rPr>
            </w:pPr>
            <w:r w:rsidRPr="006747CD">
              <w:rPr>
                <w:sz w:val="24"/>
                <w:szCs w:val="24"/>
              </w:rPr>
              <w:t>15509</w:t>
            </w:r>
          </w:p>
        </w:tc>
        <w:tc>
          <w:tcPr>
            <w:tcW w:w="980" w:type="dxa"/>
            <w:tcBorders>
              <w:top w:val="single" w:sz="4" w:space="0" w:color="000000"/>
              <w:left w:val="single" w:sz="4" w:space="0" w:color="000000"/>
              <w:bottom w:val="single" w:sz="4" w:space="0" w:color="000000"/>
              <w:right w:val="single" w:sz="4" w:space="0" w:color="000000"/>
            </w:tcBorders>
          </w:tcPr>
          <w:p w14:paraId="60B6D5DF" w14:textId="77777777" w:rsidR="00E20C01" w:rsidRPr="006747CD" w:rsidRDefault="00E20C01" w:rsidP="0058684D">
            <w:pPr>
              <w:jc w:val="center"/>
              <w:rPr>
                <w:sz w:val="24"/>
                <w:szCs w:val="24"/>
              </w:rPr>
            </w:pPr>
            <w:r w:rsidRPr="006747CD">
              <w:rPr>
                <w:sz w:val="24"/>
                <w:szCs w:val="24"/>
              </w:rPr>
              <w:t>20468</w:t>
            </w:r>
          </w:p>
        </w:tc>
      </w:tr>
      <w:tr w:rsidR="00E20C01" w:rsidRPr="006747CD" w14:paraId="7E6BE52E" w14:textId="77777777">
        <w:tc>
          <w:tcPr>
            <w:tcW w:w="617" w:type="dxa"/>
            <w:tcBorders>
              <w:top w:val="single" w:sz="4" w:space="0" w:color="000000"/>
              <w:left w:val="single" w:sz="4" w:space="0" w:color="000000"/>
              <w:bottom w:val="single" w:sz="4" w:space="0" w:color="000000"/>
            </w:tcBorders>
          </w:tcPr>
          <w:p w14:paraId="302CFEFF" w14:textId="77777777" w:rsidR="00E20C01" w:rsidRPr="006747CD" w:rsidRDefault="00E20C01" w:rsidP="0058684D">
            <w:pPr>
              <w:jc w:val="center"/>
              <w:rPr>
                <w:sz w:val="24"/>
                <w:szCs w:val="24"/>
              </w:rPr>
            </w:pPr>
            <w:r w:rsidRPr="006747CD">
              <w:rPr>
                <w:sz w:val="24"/>
                <w:szCs w:val="24"/>
              </w:rPr>
              <w:t>40</w:t>
            </w:r>
          </w:p>
        </w:tc>
        <w:tc>
          <w:tcPr>
            <w:tcW w:w="945" w:type="dxa"/>
            <w:tcBorders>
              <w:top w:val="single" w:sz="4" w:space="0" w:color="000000"/>
              <w:left w:val="single" w:sz="4" w:space="0" w:color="000000"/>
              <w:bottom w:val="single" w:sz="4" w:space="0" w:color="000000"/>
            </w:tcBorders>
          </w:tcPr>
          <w:p w14:paraId="493F4877" w14:textId="77777777" w:rsidR="00E20C01" w:rsidRPr="006747CD" w:rsidRDefault="00E20C01" w:rsidP="0058684D">
            <w:pPr>
              <w:jc w:val="center"/>
              <w:rPr>
                <w:sz w:val="24"/>
                <w:szCs w:val="24"/>
              </w:rPr>
            </w:pPr>
            <w:r w:rsidRPr="006747CD">
              <w:rPr>
                <w:sz w:val="24"/>
                <w:szCs w:val="24"/>
              </w:rPr>
              <w:t>14577</w:t>
            </w:r>
          </w:p>
        </w:tc>
        <w:tc>
          <w:tcPr>
            <w:tcW w:w="945" w:type="dxa"/>
            <w:tcBorders>
              <w:top w:val="single" w:sz="4" w:space="0" w:color="000000"/>
              <w:left w:val="single" w:sz="4" w:space="0" w:color="000000"/>
              <w:bottom w:val="single" w:sz="4" w:space="0" w:color="000000"/>
            </w:tcBorders>
          </w:tcPr>
          <w:p w14:paraId="1BCBD02E" w14:textId="77777777" w:rsidR="00E20C01" w:rsidRPr="006747CD" w:rsidRDefault="00E20C01" w:rsidP="0058684D">
            <w:pPr>
              <w:jc w:val="center"/>
              <w:rPr>
                <w:sz w:val="24"/>
                <w:szCs w:val="24"/>
              </w:rPr>
            </w:pPr>
            <w:r w:rsidRPr="006747CD">
              <w:rPr>
                <w:sz w:val="24"/>
                <w:szCs w:val="24"/>
              </w:rPr>
              <w:t>62765</w:t>
            </w:r>
          </w:p>
        </w:tc>
        <w:tc>
          <w:tcPr>
            <w:tcW w:w="945" w:type="dxa"/>
            <w:tcBorders>
              <w:top w:val="single" w:sz="4" w:space="0" w:color="000000"/>
              <w:left w:val="single" w:sz="4" w:space="0" w:color="000000"/>
              <w:bottom w:val="single" w:sz="4" w:space="0" w:color="000000"/>
            </w:tcBorders>
          </w:tcPr>
          <w:p w14:paraId="74FE2B1B" w14:textId="77777777" w:rsidR="00E20C01" w:rsidRPr="006747CD" w:rsidRDefault="00E20C01" w:rsidP="0058684D">
            <w:pPr>
              <w:jc w:val="center"/>
              <w:rPr>
                <w:sz w:val="24"/>
                <w:szCs w:val="24"/>
              </w:rPr>
            </w:pPr>
            <w:r w:rsidRPr="006747CD">
              <w:rPr>
                <w:sz w:val="24"/>
                <w:szCs w:val="24"/>
              </w:rPr>
              <w:t>35605</w:t>
            </w:r>
          </w:p>
        </w:tc>
        <w:tc>
          <w:tcPr>
            <w:tcW w:w="945" w:type="dxa"/>
            <w:tcBorders>
              <w:top w:val="single" w:sz="4" w:space="0" w:color="000000"/>
              <w:left w:val="single" w:sz="4" w:space="0" w:color="000000"/>
              <w:bottom w:val="single" w:sz="4" w:space="0" w:color="000000"/>
            </w:tcBorders>
          </w:tcPr>
          <w:p w14:paraId="55C8A611" w14:textId="77777777" w:rsidR="00E20C01" w:rsidRPr="006747CD" w:rsidRDefault="00E20C01" w:rsidP="0058684D">
            <w:pPr>
              <w:jc w:val="center"/>
              <w:rPr>
                <w:sz w:val="24"/>
                <w:szCs w:val="24"/>
              </w:rPr>
            </w:pPr>
            <w:r w:rsidRPr="006747CD">
              <w:rPr>
                <w:sz w:val="24"/>
                <w:szCs w:val="24"/>
              </w:rPr>
              <w:t>81263</w:t>
            </w:r>
          </w:p>
        </w:tc>
        <w:tc>
          <w:tcPr>
            <w:tcW w:w="945" w:type="dxa"/>
            <w:tcBorders>
              <w:top w:val="single" w:sz="4" w:space="0" w:color="000000"/>
              <w:left w:val="single" w:sz="4" w:space="0" w:color="000000"/>
              <w:bottom w:val="single" w:sz="4" w:space="0" w:color="000000"/>
            </w:tcBorders>
          </w:tcPr>
          <w:p w14:paraId="0D97AC60" w14:textId="77777777" w:rsidR="00E20C01" w:rsidRPr="006747CD" w:rsidRDefault="00E20C01" w:rsidP="0058684D">
            <w:pPr>
              <w:jc w:val="center"/>
              <w:rPr>
                <w:sz w:val="24"/>
                <w:szCs w:val="24"/>
              </w:rPr>
            </w:pPr>
            <w:r w:rsidRPr="006747CD">
              <w:rPr>
                <w:sz w:val="24"/>
                <w:szCs w:val="24"/>
              </w:rPr>
              <w:t>39667</w:t>
            </w:r>
          </w:p>
        </w:tc>
        <w:tc>
          <w:tcPr>
            <w:tcW w:w="945" w:type="dxa"/>
            <w:tcBorders>
              <w:top w:val="single" w:sz="4" w:space="0" w:color="000000"/>
              <w:left w:val="single" w:sz="4" w:space="0" w:color="000000"/>
              <w:bottom w:val="single" w:sz="4" w:space="0" w:color="000000"/>
            </w:tcBorders>
          </w:tcPr>
          <w:p w14:paraId="0EBC9C52" w14:textId="77777777" w:rsidR="00E20C01" w:rsidRPr="006747CD" w:rsidRDefault="00E20C01" w:rsidP="0058684D">
            <w:pPr>
              <w:jc w:val="center"/>
              <w:rPr>
                <w:sz w:val="24"/>
                <w:szCs w:val="24"/>
              </w:rPr>
            </w:pPr>
            <w:r w:rsidRPr="006747CD">
              <w:rPr>
                <w:sz w:val="24"/>
                <w:szCs w:val="24"/>
              </w:rPr>
              <w:t>47358</w:t>
            </w:r>
          </w:p>
        </w:tc>
        <w:tc>
          <w:tcPr>
            <w:tcW w:w="945" w:type="dxa"/>
            <w:tcBorders>
              <w:top w:val="single" w:sz="4" w:space="0" w:color="000000"/>
              <w:left w:val="single" w:sz="4" w:space="0" w:color="000000"/>
              <w:bottom w:val="single" w:sz="4" w:space="0" w:color="000000"/>
            </w:tcBorders>
          </w:tcPr>
          <w:p w14:paraId="74C5A72A" w14:textId="77777777" w:rsidR="00E20C01" w:rsidRPr="006747CD" w:rsidRDefault="00E20C01" w:rsidP="0058684D">
            <w:pPr>
              <w:jc w:val="center"/>
              <w:rPr>
                <w:sz w:val="24"/>
                <w:szCs w:val="24"/>
              </w:rPr>
            </w:pPr>
            <w:r w:rsidRPr="006747CD">
              <w:rPr>
                <w:sz w:val="24"/>
                <w:szCs w:val="24"/>
              </w:rPr>
              <w:t>56873</w:t>
            </w:r>
          </w:p>
        </w:tc>
        <w:tc>
          <w:tcPr>
            <w:tcW w:w="945" w:type="dxa"/>
            <w:tcBorders>
              <w:top w:val="single" w:sz="4" w:space="0" w:color="000000"/>
              <w:left w:val="single" w:sz="4" w:space="0" w:color="000000"/>
              <w:bottom w:val="single" w:sz="4" w:space="0" w:color="000000"/>
            </w:tcBorders>
          </w:tcPr>
          <w:p w14:paraId="5DAAEAFF" w14:textId="77777777" w:rsidR="00E20C01" w:rsidRPr="006747CD" w:rsidRDefault="00E20C01" w:rsidP="0058684D">
            <w:pPr>
              <w:jc w:val="center"/>
              <w:rPr>
                <w:sz w:val="24"/>
                <w:szCs w:val="24"/>
              </w:rPr>
            </w:pPr>
            <w:r w:rsidRPr="006747CD">
              <w:rPr>
                <w:sz w:val="24"/>
                <w:szCs w:val="24"/>
              </w:rPr>
              <w:t>56307</w:t>
            </w:r>
          </w:p>
        </w:tc>
        <w:tc>
          <w:tcPr>
            <w:tcW w:w="945" w:type="dxa"/>
            <w:tcBorders>
              <w:top w:val="single" w:sz="4" w:space="0" w:color="000000"/>
              <w:left w:val="single" w:sz="4" w:space="0" w:color="000000"/>
              <w:bottom w:val="single" w:sz="4" w:space="0" w:color="000000"/>
            </w:tcBorders>
          </w:tcPr>
          <w:p w14:paraId="0106127B" w14:textId="77777777" w:rsidR="00E20C01" w:rsidRPr="006747CD" w:rsidRDefault="00E20C01" w:rsidP="0058684D">
            <w:pPr>
              <w:jc w:val="center"/>
              <w:rPr>
                <w:sz w:val="24"/>
                <w:szCs w:val="24"/>
              </w:rPr>
            </w:pPr>
            <w:r w:rsidRPr="006747CD">
              <w:rPr>
                <w:sz w:val="24"/>
                <w:szCs w:val="24"/>
              </w:rPr>
              <w:t>61607</w:t>
            </w:r>
          </w:p>
        </w:tc>
        <w:tc>
          <w:tcPr>
            <w:tcW w:w="945" w:type="dxa"/>
            <w:tcBorders>
              <w:top w:val="single" w:sz="4" w:space="0" w:color="000000"/>
              <w:left w:val="single" w:sz="4" w:space="0" w:color="000000"/>
              <w:bottom w:val="single" w:sz="4" w:space="0" w:color="000000"/>
            </w:tcBorders>
          </w:tcPr>
          <w:p w14:paraId="60FFA3FE" w14:textId="77777777" w:rsidR="00E20C01" w:rsidRPr="006747CD" w:rsidRDefault="00E20C01" w:rsidP="0058684D">
            <w:pPr>
              <w:jc w:val="center"/>
              <w:rPr>
                <w:sz w:val="24"/>
                <w:szCs w:val="24"/>
              </w:rPr>
            </w:pPr>
            <w:r w:rsidRPr="006747CD">
              <w:rPr>
                <w:sz w:val="24"/>
                <w:szCs w:val="24"/>
              </w:rPr>
              <w:t>49518</w:t>
            </w:r>
          </w:p>
        </w:tc>
        <w:tc>
          <w:tcPr>
            <w:tcW w:w="945" w:type="dxa"/>
            <w:tcBorders>
              <w:top w:val="single" w:sz="4" w:space="0" w:color="000000"/>
              <w:left w:val="single" w:sz="4" w:space="0" w:color="000000"/>
              <w:bottom w:val="single" w:sz="4" w:space="0" w:color="000000"/>
            </w:tcBorders>
          </w:tcPr>
          <w:p w14:paraId="4A4320AA" w14:textId="77777777" w:rsidR="00E20C01" w:rsidRPr="006747CD" w:rsidRDefault="00E20C01" w:rsidP="0058684D">
            <w:pPr>
              <w:jc w:val="center"/>
              <w:rPr>
                <w:sz w:val="24"/>
                <w:szCs w:val="24"/>
              </w:rPr>
            </w:pPr>
            <w:r w:rsidRPr="006747CD">
              <w:rPr>
                <w:sz w:val="24"/>
                <w:szCs w:val="24"/>
              </w:rPr>
              <w:t>89656</w:t>
            </w:r>
          </w:p>
        </w:tc>
        <w:tc>
          <w:tcPr>
            <w:tcW w:w="945" w:type="dxa"/>
            <w:tcBorders>
              <w:top w:val="single" w:sz="4" w:space="0" w:color="000000"/>
              <w:left w:val="single" w:sz="4" w:space="0" w:color="000000"/>
              <w:bottom w:val="single" w:sz="4" w:space="0" w:color="000000"/>
            </w:tcBorders>
          </w:tcPr>
          <w:p w14:paraId="0C48F373" w14:textId="77777777" w:rsidR="00E20C01" w:rsidRPr="006747CD" w:rsidRDefault="00E20C01" w:rsidP="0058684D">
            <w:pPr>
              <w:jc w:val="center"/>
              <w:rPr>
                <w:sz w:val="24"/>
                <w:szCs w:val="24"/>
              </w:rPr>
            </w:pPr>
            <w:r w:rsidRPr="006747CD">
              <w:rPr>
                <w:sz w:val="24"/>
                <w:szCs w:val="24"/>
              </w:rPr>
              <w:t>20103</w:t>
            </w:r>
          </w:p>
        </w:tc>
        <w:tc>
          <w:tcPr>
            <w:tcW w:w="945" w:type="dxa"/>
            <w:tcBorders>
              <w:top w:val="single" w:sz="4" w:space="0" w:color="000000"/>
              <w:left w:val="single" w:sz="4" w:space="0" w:color="000000"/>
              <w:bottom w:val="single" w:sz="4" w:space="0" w:color="000000"/>
            </w:tcBorders>
          </w:tcPr>
          <w:p w14:paraId="65B04683" w14:textId="77777777" w:rsidR="00E20C01" w:rsidRPr="006747CD" w:rsidRDefault="00E20C01" w:rsidP="0058684D">
            <w:pPr>
              <w:jc w:val="center"/>
              <w:rPr>
                <w:sz w:val="24"/>
                <w:szCs w:val="24"/>
              </w:rPr>
            </w:pPr>
            <w:r w:rsidRPr="006747CD">
              <w:rPr>
                <w:sz w:val="24"/>
                <w:szCs w:val="24"/>
              </w:rPr>
              <w:t>77490</w:t>
            </w:r>
          </w:p>
        </w:tc>
        <w:tc>
          <w:tcPr>
            <w:tcW w:w="980" w:type="dxa"/>
            <w:tcBorders>
              <w:top w:val="single" w:sz="4" w:space="0" w:color="000000"/>
              <w:left w:val="single" w:sz="4" w:space="0" w:color="000000"/>
              <w:bottom w:val="single" w:sz="4" w:space="0" w:color="000000"/>
              <w:right w:val="single" w:sz="4" w:space="0" w:color="000000"/>
            </w:tcBorders>
          </w:tcPr>
          <w:p w14:paraId="368DF139" w14:textId="77777777" w:rsidR="00E20C01" w:rsidRPr="006747CD" w:rsidRDefault="00E20C01" w:rsidP="0058684D">
            <w:pPr>
              <w:jc w:val="center"/>
              <w:rPr>
                <w:sz w:val="24"/>
                <w:szCs w:val="24"/>
              </w:rPr>
            </w:pPr>
            <w:r w:rsidRPr="006747CD">
              <w:rPr>
                <w:sz w:val="24"/>
                <w:szCs w:val="24"/>
              </w:rPr>
              <w:t>18062</w:t>
            </w:r>
          </w:p>
        </w:tc>
      </w:tr>
      <w:tr w:rsidR="00E20C01" w:rsidRPr="006747CD" w14:paraId="7452429C" w14:textId="77777777">
        <w:tc>
          <w:tcPr>
            <w:tcW w:w="617" w:type="dxa"/>
            <w:tcBorders>
              <w:top w:val="single" w:sz="4" w:space="0" w:color="000000"/>
              <w:left w:val="single" w:sz="4" w:space="0" w:color="000000"/>
              <w:bottom w:val="single" w:sz="4" w:space="0" w:color="000000"/>
            </w:tcBorders>
          </w:tcPr>
          <w:p w14:paraId="0C440EE0" w14:textId="77777777" w:rsidR="00E20C01" w:rsidRPr="006747CD" w:rsidRDefault="00E20C01" w:rsidP="0058684D">
            <w:pPr>
              <w:jc w:val="center"/>
              <w:rPr>
                <w:sz w:val="24"/>
                <w:szCs w:val="24"/>
              </w:rPr>
            </w:pPr>
            <w:r w:rsidRPr="006747CD">
              <w:rPr>
                <w:sz w:val="24"/>
                <w:szCs w:val="24"/>
              </w:rPr>
              <w:t>41</w:t>
            </w:r>
          </w:p>
        </w:tc>
        <w:tc>
          <w:tcPr>
            <w:tcW w:w="945" w:type="dxa"/>
            <w:tcBorders>
              <w:top w:val="single" w:sz="4" w:space="0" w:color="000000"/>
              <w:left w:val="single" w:sz="4" w:space="0" w:color="000000"/>
              <w:bottom w:val="single" w:sz="4" w:space="0" w:color="000000"/>
            </w:tcBorders>
          </w:tcPr>
          <w:p w14:paraId="29FB4FEA" w14:textId="77777777" w:rsidR="00E20C01" w:rsidRPr="006747CD" w:rsidRDefault="00E20C01" w:rsidP="0058684D">
            <w:pPr>
              <w:jc w:val="center"/>
              <w:rPr>
                <w:sz w:val="24"/>
                <w:szCs w:val="24"/>
              </w:rPr>
            </w:pPr>
            <w:r w:rsidRPr="006747CD">
              <w:rPr>
                <w:sz w:val="24"/>
                <w:szCs w:val="24"/>
              </w:rPr>
              <w:t>98427</w:t>
            </w:r>
          </w:p>
        </w:tc>
        <w:tc>
          <w:tcPr>
            <w:tcW w:w="945" w:type="dxa"/>
            <w:tcBorders>
              <w:top w:val="single" w:sz="4" w:space="0" w:color="000000"/>
              <w:left w:val="single" w:sz="4" w:space="0" w:color="000000"/>
              <w:bottom w:val="single" w:sz="4" w:space="0" w:color="000000"/>
            </w:tcBorders>
          </w:tcPr>
          <w:p w14:paraId="293581C0" w14:textId="77777777" w:rsidR="00E20C01" w:rsidRPr="006747CD" w:rsidRDefault="00E20C01" w:rsidP="0058684D">
            <w:pPr>
              <w:jc w:val="center"/>
              <w:rPr>
                <w:sz w:val="24"/>
                <w:szCs w:val="24"/>
              </w:rPr>
            </w:pPr>
            <w:r w:rsidRPr="006747CD">
              <w:rPr>
                <w:sz w:val="24"/>
                <w:szCs w:val="24"/>
              </w:rPr>
              <w:t>07523</w:t>
            </w:r>
          </w:p>
        </w:tc>
        <w:tc>
          <w:tcPr>
            <w:tcW w:w="945" w:type="dxa"/>
            <w:tcBorders>
              <w:top w:val="single" w:sz="4" w:space="0" w:color="000000"/>
              <w:left w:val="single" w:sz="4" w:space="0" w:color="000000"/>
              <w:bottom w:val="single" w:sz="4" w:space="0" w:color="000000"/>
            </w:tcBorders>
          </w:tcPr>
          <w:p w14:paraId="04BF7001" w14:textId="77777777" w:rsidR="00E20C01" w:rsidRPr="006747CD" w:rsidRDefault="00E20C01" w:rsidP="0058684D">
            <w:pPr>
              <w:jc w:val="center"/>
              <w:rPr>
                <w:sz w:val="24"/>
                <w:szCs w:val="24"/>
              </w:rPr>
            </w:pPr>
            <w:r w:rsidRPr="006747CD">
              <w:rPr>
                <w:sz w:val="24"/>
                <w:szCs w:val="24"/>
              </w:rPr>
              <w:t>33362</w:t>
            </w:r>
          </w:p>
        </w:tc>
        <w:tc>
          <w:tcPr>
            <w:tcW w:w="945" w:type="dxa"/>
            <w:tcBorders>
              <w:top w:val="single" w:sz="4" w:space="0" w:color="000000"/>
              <w:left w:val="single" w:sz="4" w:space="0" w:color="000000"/>
              <w:bottom w:val="single" w:sz="4" w:space="0" w:color="000000"/>
            </w:tcBorders>
          </w:tcPr>
          <w:p w14:paraId="3F389441" w14:textId="77777777" w:rsidR="00E20C01" w:rsidRPr="006747CD" w:rsidRDefault="00E20C01" w:rsidP="0058684D">
            <w:pPr>
              <w:jc w:val="center"/>
              <w:rPr>
                <w:sz w:val="24"/>
                <w:szCs w:val="24"/>
              </w:rPr>
            </w:pPr>
            <w:r w:rsidRPr="006747CD">
              <w:rPr>
                <w:sz w:val="24"/>
                <w:szCs w:val="24"/>
              </w:rPr>
              <w:t>64270</w:t>
            </w:r>
          </w:p>
        </w:tc>
        <w:tc>
          <w:tcPr>
            <w:tcW w:w="945" w:type="dxa"/>
            <w:tcBorders>
              <w:top w:val="single" w:sz="4" w:space="0" w:color="000000"/>
              <w:left w:val="single" w:sz="4" w:space="0" w:color="000000"/>
              <w:bottom w:val="single" w:sz="4" w:space="0" w:color="000000"/>
            </w:tcBorders>
          </w:tcPr>
          <w:p w14:paraId="789C5CCC" w14:textId="77777777" w:rsidR="00E20C01" w:rsidRPr="006747CD" w:rsidRDefault="00E20C01" w:rsidP="0058684D">
            <w:pPr>
              <w:jc w:val="center"/>
              <w:rPr>
                <w:sz w:val="24"/>
                <w:szCs w:val="24"/>
              </w:rPr>
            </w:pPr>
            <w:r w:rsidRPr="006747CD">
              <w:rPr>
                <w:sz w:val="24"/>
                <w:szCs w:val="24"/>
              </w:rPr>
              <w:t>01638</w:t>
            </w:r>
          </w:p>
        </w:tc>
        <w:tc>
          <w:tcPr>
            <w:tcW w:w="945" w:type="dxa"/>
            <w:tcBorders>
              <w:top w:val="single" w:sz="4" w:space="0" w:color="000000"/>
              <w:left w:val="single" w:sz="4" w:space="0" w:color="000000"/>
              <w:bottom w:val="single" w:sz="4" w:space="0" w:color="000000"/>
            </w:tcBorders>
          </w:tcPr>
          <w:p w14:paraId="21A1007D" w14:textId="77777777" w:rsidR="00E20C01" w:rsidRPr="006747CD" w:rsidRDefault="00E20C01" w:rsidP="0058684D">
            <w:pPr>
              <w:jc w:val="center"/>
              <w:rPr>
                <w:sz w:val="24"/>
                <w:szCs w:val="24"/>
              </w:rPr>
            </w:pPr>
            <w:r w:rsidRPr="006747CD">
              <w:rPr>
                <w:sz w:val="24"/>
                <w:szCs w:val="24"/>
              </w:rPr>
              <w:t>92477</w:t>
            </w:r>
          </w:p>
        </w:tc>
        <w:tc>
          <w:tcPr>
            <w:tcW w:w="945" w:type="dxa"/>
            <w:tcBorders>
              <w:top w:val="single" w:sz="4" w:space="0" w:color="000000"/>
              <w:left w:val="single" w:sz="4" w:space="0" w:color="000000"/>
              <w:bottom w:val="single" w:sz="4" w:space="0" w:color="000000"/>
            </w:tcBorders>
          </w:tcPr>
          <w:p w14:paraId="389C70FC" w14:textId="77777777" w:rsidR="00E20C01" w:rsidRPr="006747CD" w:rsidRDefault="00E20C01" w:rsidP="0058684D">
            <w:pPr>
              <w:jc w:val="center"/>
              <w:rPr>
                <w:sz w:val="24"/>
                <w:szCs w:val="24"/>
              </w:rPr>
            </w:pPr>
            <w:r w:rsidRPr="006747CD">
              <w:rPr>
                <w:sz w:val="24"/>
                <w:szCs w:val="24"/>
              </w:rPr>
              <w:t>66969</w:t>
            </w:r>
          </w:p>
        </w:tc>
        <w:tc>
          <w:tcPr>
            <w:tcW w:w="945" w:type="dxa"/>
            <w:tcBorders>
              <w:top w:val="single" w:sz="4" w:space="0" w:color="000000"/>
              <w:left w:val="single" w:sz="4" w:space="0" w:color="000000"/>
              <w:bottom w:val="single" w:sz="4" w:space="0" w:color="000000"/>
            </w:tcBorders>
          </w:tcPr>
          <w:p w14:paraId="64A74883" w14:textId="77777777" w:rsidR="00E20C01" w:rsidRPr="006747CD" w:rsidRDefault="00E20C01" w:rsidP="0058684D">
            <w:pPr>
              <w:jc w:val="center"/>
              <w:rPr>
                <w:sz w:val="24"/>
                <w:szCs w:val="24"/>
              </w:rPr>
            </w:pPr>
            <w:r w:rsidRPr="006747CD">
              <w:rPr>
                <w:sz w:val="24"/>
                <w:szCs w:val="24"/>
              </w:rPr>
              <w:t>98470</w:t>
            </w:r>
          </w:p>
        </w:tc>
        <w:tc>
          <w:tcPr>
            <w:tcW w:w="945" w:type="dxa"/>
            <w:tcBorders>
              <w:top w:val="single" w:sz="4" w:space="0" w:color="000000"/>
              <w:left w:val="single" w:sz="4" w:space="0" w:color="000000"/>
              <w:bottom w:val="single" w:sz="4" w:space="0" w:color="000000"/>
            </w:tcBorders>
          </w:tcPr>
          <w:p w14:paraId="0095C90C" w14:textId="77777777" w:rsidR="00E20C01" w:rsidRPr="006747CD" w:rsidRDefault="00E20C01" w:rsidP="0058684D">
            <w:pPr>
              <w:jc w:val="center"/>
              <w:rPr>
                <w:sz w:val="24"/>
                <w:szCs w:val="24"/>
              </w:rPr>
            </w:pPr>
            <w:r w:rsidRPr="006747CD">
              <w:rPr>
                <w:sz w:val="24"/>
                <w:szCs w:val="24"/>
              </w:rPr>
              <w:t>04880</w:t>
            </w:r>
          </w:p>
        </w:tc>
        <w:tc>
          <w:tcPr>
            <w:tcW w:w="945" w:type="dxa"/>
            <w:tcBorders>
              <w:top w:val="single" w:sz="4" w:space="0" w:color="000000"/>
              <w:left w:val="single" w:sz="4" w:space="0" w:color="000000"/>
              <w:bottom w:val="single" w:sz="4" w:space="0" w:color="000000"/>
            </w:tcBorders>
          </w:tcPr>
          <w:p w14:paraId="0D4E83B7" w14:textId="77777777" w:rsidR="00E20C01" w:rsidRPr="006747CD" w:rsidRDefault="00E20C01" w:rsidP="0058684D">
            <w:pPr>
              <w:jc w:val="center"/>
              <w:rPr>
                <w:sz w:val="24"/>
                <w:szCs w:val="24"/>
              </w:rPr>
            </w:pPr>
            <w:r w:rsidRPr="006747CD">
              <w:rPr>
                <w:sz w:val="24"/>
                <w:szCs w:val="24"/>
              </w:rPr>
              <w:t>45585</w:t>
            </w:r>
          </w:p>
        </w:tc>
        <w:tc>
          <w:tcPr>
            <w:tcW w:w="945" w:type="dxa"/>
            <w:tcBorders>
              <w:top w:val="single" w:sz="4" w:space="0" w:color="000000"/>
              <w:left w:val="single" w:sz="4" w:space="0" w:color="000000"/>
              <w:bottom w:val="single" w:sz="4" w:space="0" w:color="000000"/>
            </w:tcBorders>
          </w:tcPr>
          <w:p w14:paraId="181FB95C" w14:textId="77777777" w:rsidR="00E20C01" w:rsidRPr="006747CD" w:rsidRDefault="00E20C01" w:rsidP="0058684D">
            <w:pPr>
              <w:jc w:val="center"/>
              <w:rPr>
                <w:sz w:val="24"/>
                <w:szCs w:val="24"/>
              </w:rPr>
            </w:pPr>
            <w:r w:rsidRPr="006747CD">
              <w:rPr>
                <w:sz w:val="24"/>
                <w:szCs w:val="24"/>
              </w:rPr>
              <w:t>46565</w:t>
            </w:r>
          </w:p>
        </w:tc>
        <w:tc>
          <w:tcPr>
            <w:tcW w:w="945" w:type="dxa"/>
            <w:tcBorders>
              <w:top w:val="single" w:sz="4" w:space="0" w:color="000000"/>
              <w:left w:val="single" w:sz="4" w:space="0" w:color="000000"/>
              <w:bottom w:val="single" w:sz="4" w:space="0" w:color="000000"/>
            </w:tcBorders>
          </w:tcPr>
          <w:p w14:paraId="1416AE0B" w14:textId="77777777" w:rsidR="00E20C01" w:rsidRPr="006747CD" w:rsidRDefault="00E20C01" w:rsidP="0058684D">
            <w:pPr>
              <w:jc w:val="center"/>
              <w:rPr>
                <w:sz w:val="24"/>
                <w:szCs w:val="24"/>
              </w:rPr>
            </w:pPr>
            <w:r w:rsidRPr="006747CD">
              <w:rPr>
                <w:sz w:val="24"/>
                <w:szCs w:val="24"/>
              </w:rPr>
              <w:t>04102</w:t>
            </w:r>
          </w:p>
        </w:tc>
        <w:tc>
          <w:tcPr>
            <w:tcW w:w="945" w:type="dxa"/>
            <w:tcBorders>
              <w:top w:val="single" w:sz="4" w:space="0" w:color="000000"/>
              <w:left w:val="single" w:sz="4" w:space="0" w:color="000000"/>
              <w:bottom w:val="single" w:sz="4" w:space="0" w:color="000000"/>
            </w:tcBorders>
          </w:tcPr>
          <w:p w14:paraId="451F8CE3" w14:textId="77777777" w:rsidR="00E20C01" w:rsidRPr="006747CD" w:rsidRDefault="00E20C01" w:rsidP="0058684D">
            <w:pPr>
              <w:jc w:val="center"/>
              <w:rPr>
                <w:sz w:val="24"/>
                <w:szCs w:val="24"/>
              </w:rPr>
            </w:pPr>
            <w:r w:rsidRPr="006747CD">
              <w:rPr>
                <w:sz w:val="24"/>
                <w:szCs w:val="24"/>
              </w:rPr>
              <w:t>46880</w:t>
            </w:r>
          </w:p>
        </w:tc>
        <w:tc>
          <w:tcPr>
            <w:tcW w:w="980" w:type="dxa"/>
            <w:tcBorders>
              <w:top w:val="single" w:sz="4" w:space="0" w:color="000000"/>
              <w:left w:val="single" w:sz="4" w:space="0" w:color="000000"/>
              <w:bottom w:val="single" w:sz="4" w:space="0" w:color="000000"/>
              <w:right w:val="single" w:sz="4" w:space="0" w:color="000000"/>
            </w:tcBorders>
          </w:tcPr>
          <w:p w14:paraId="666CBB17" w14:textId="77777777" w:rsidR="00E20C01" w:rsidRPr="006747CD" w:rsidRDefault="00E20C01" w:rsidP="0058684D">
            <w:pPr>
              <w:jc w:val="center"/>
              <w:rPr>
                <w:sz w:val="24"/>
                <w:szCs w:val="24"/>
              </w:rPr>
            </w:pPr>
            <w:r w:rsidRPr="006747CD">
              <w:rPr>
                <w:sz w:val="24"/>
                <w:szCs w:val="24"/>
              </w:rPr>
              <w:t>45709</w:t>
            </w:r>
          </w:p>
        </w:tc>
      </w:tr>
      <w:tr w:rsidR="00E20C01" w:rsidRPr="006747CD" w14:paraId="77DECDAC" w14:textId="77777777">
        <w:tc>
          <w:tcPr>
            <w:tcW w:w="617" w:type="dxa"/>
            <w:tcBorders>
              <w:top w:val="single" w:sz="4" w:space="0" w:color="000000"/>
              <w:left w:val="single" w:sz="4" w:space="0" w:color="000000"/>
              <w:bottom w:val="single" w:sz="4" w:space="0" w:color="000000"/>
            </w:tcBorders>
          </w:tcPr>
          <w:p w14:paraId="12D25209" w14:textId="77777777" w:rsidR="00E20C01" w:rsidRPr="006747CD" w:rsidRDefault="00E20C01" w:rsidP="0058684D">
            <w:pPr>
              <w:jc w:val="center"/>
              <w:rPr>
                <w:sz w:val="24"/>
                <w:szCs w:val="24"/>
              </w:rPr>
            </w:pPr>
            <w:r w:rsidRPr="006747CD">
              <w:rPr>
                <w:sz w:val="24"/>
                <w:szCs w:val="24"/>
              </w:rPr>
              <w:t>42</w:t>
            </w:r>
          </w:p>
        </w:tc>
        <w:tc>
          <w:tcPr>
            <w:tcW w:w="945" w:type="dxa"/>
            <w:tcBorders>
              <w:top w:val="single" w:sz="4" w:space="0" w:color="000000"/>
              <w:left w:val="single" w:sz="4" w:space="0" w:color="000000"/>
              <w:bottom w:val="single" w:sz="4" w:space="0" w:color="000000"/>
            </w:tcBorders>
          </w:tcPr>
          <w:p w14:paraId="29A1E462" w14:textId="77777777" w:rsidR="00E20C01" w:rsidRPr="006747CD" w:rsidRDefault="00E20C01" w:rsidP="0058684D">
            <w:pPr>
              <w:jc w:val="center"/>
              <w:rPr>
                <w:sz w:val="24"/>
                <w:szCs w:val="24"/>
              </w:rPr>
            </w:pPr>
            <w:r w:rsidRPr="006747CD">
              <w:rPr>
                <w:sz w:val="24"/>
                <w:szCs w:val="24"/>
              </w:rPr>
              <w:t>34914</w:t>
            </w:r>
          </w:p>
        </w:tc>
        <w:tc>
          <w:tcPr>
            <w:tcW w:w="945" w:type="dxa"/>
            <w:tcBorders>
              <w:top w:val="single" w:sz="4" w:space="0" w:color="000000"/>
              <w:left w:val="single" w:sz="4" w:space="0" w:color="000000"/>
              <w:bottom w:val="single" w:sz="4" w:space="0" w:color="000000"/>
            </w:tcBorders>
          </w:tcPr>
          <w:p w14:paraId="42C35785" w14:textId="77777777" w:rsidR="00E20C01" w:rsidRPr="006747CD" w:rsidRDefault="00E20C01" w:rsidP="0058684D">
            <w:pPr>
              <w:jc w:val="center"/>
              <w:rPr>
                <w:sz w:val="24"/>
                <w:szCs w:val="24"/>
              </w:rPr>
            </w:pPr>
            <w:r w:rsidRPr="006747CD">
              <w:rPr>
                <w:sz w:val="24"/>
                <w:szCs w:val="24"/>
              </w:rPr>
              <w:t>63976</w:t>
            </w:r>
          </w:p>
        </w:tc>
        <w:tc>
          <w:tcPr>
            <w:tcW w:w="945" w:type="dxa"/>
            <w:tcBorders>
              <w:top w:val="single" w:sz="4" w:space="0" w:color="000000"/>
              <w:left w:val="single" w:sz="4" w:space="0" w:color="000000"/>
              <w:bottom w:val="single" w:sz="4" w:space="0" w:color="000000"/>
            </w:tcBorders>
          </w:tcPr>
          <w:p w14:paraId="5B0173F0" w14:textId="77777777" w:rsidR="00E20C01" w:rsidRPr="006747CD" w:rsidRDefault="00E20C01" w:rsidP="0058684D">
            <w:pPr>
              <w:jc w:val="center"/>
              <w:rPr>
                <w:sz w:val="24"/>
                <w:szCs w:val="24"/>
              </w:rPr>
            </w:pPr>
            <w:r w:rsidRPr="006747CD">
              <w:rPr>
                <w:sz w:val="24"/>
                <w:szCs w:val="24"/>
              </w:rPr>
              <w:t>88720</w:t>
            </w:r>
          </w:p>
        </w:tc>
        <w:tc>
          <w:tcPr>
            <w:tcW w:w="945" w:type="dxa"/>
            <w:tcBorders>
              <w:top w:val="single" w:sz="4" w:space="0" w:color="000000"/>
              <w:left w:val="single" w:sz="4" w:space="0" w:color="000000"/>
              <w:bottom w:val="single" w:sz="4" w:space="0" w:color="000000"/>
            </w:tcBorders>
          </w:tcPr>
          <w:p w14:paraId="61C9AA3B" w14:textId="77777777" w:rsidR="00E20C01" w:rsidRPr="006747CD" w:rsidRDefault="00E20C01" w:rsidP="0058684D">
            <w:pPr>
              <w:jc w:val="center"/>
              <w:rPr>
                <w:sz w:val="24"/>
                <w:szCs w:val="24"/>
              </w:rPr>
            </w:pPr>
            <w:r w:rsidRPr="006747CD">
              <w:rPr>
                <w:sz w:val="24"/>
                <w:szCs w:val="24"/>
              </w:rPr>
              <w:t>82765</w:t>
            </w:r>
          </w:p>
        </w:tc>
        <w:tc>
          <w:tcPr>
            <w:tcW w:w="945" w:type="dxa"/>
            <w:tcBorders>
              <w:top w:val="single" w:sz="4" w:space="0" w:color="000000"/>
              <w:left w:val="single" w:sz="4" w:space="0" w:color="000000"/>
              <w:bottom w:val="single" w:sz="4" w:space="0" w:color="000000"/>
            </w:tcBorders>
          </w:tcPr>
          <w:p w14:paraId="109496CB" w14:textId="77777777" w:rsidR="00E20C01" w:rsidRPr="006747CD" w:rsidRDefault="00E20C01" w:rsidP="0058684D">
            <w:pPr>
              <w:jc w:val="center"/>
              <w:rPr>
                <w:sz w:val="24"/>
                <w:szCs w:val="24"/>
              </w:rPr>
            </w:pPr>
            <w:r w:rsidRPr="006747CD">
              <w:rPr>
                <w:sz w:val="24"/>
                <w:szCs w:val="24"/>
              </w:rPr>
              <w:t>34476</w:t>
            </w:r>
          </w:p>
        </w:tc>
        <w:tc>
          <w:tcPr>
            <w:tcW w:w="945" w:type="dxa"/>
            <w:tcBorders>
              <w:top w:val="single" w:sz="4" w:space="0" w:color="000000"/>
              <w:left w:val="single" w:sz="4" w:space="0" w:color="000000"/>
              <w:bottom w:val="single" w:sz="4" w:space="0" w:color="000000"/>
            </w:tcBorders>
          </w:tcPr>
          <w:p w14:paraId="2F6998CD" w14:textId="77777777" w:rsidR="00E20C01" w:rsidRPr="006747CD" w:rsidRDefault="00E20C01" w:rsidP="0058684D">
            <w:pPr>
              <w:jc w:val="center"/>
              <w:rPr>
                <w:sz w:val="24"/>
                <w:szCs w:val="24"/>
              </w:rPr>
            </w:pPr>
            <w:r w:rsidRPr="006747CD">
              <w:rPr>
                <w:sz w:val="24"/>
                <w:szCs w:val="24"/>
              </w:rPr>
              <w:t>17032</w:t>
            </w:r>
          </w:p>
        </w:tc>
        <w:tc>
          <w:tcPr>
            <w:tcW w:w="945" w:type="dxa"/>
            <w:tcBorders>
              <w:top w:val="single" w:sz="4" w:space="0" w:color="000000"/>
              <w:left w:val="single" w:sz="4" w:space="0" w:color="000000"/>
              <w:bottom w:val="single" w:sz="4" w:space="0" w:color="000000"/>
            </w:tcBorders>
          </w:tcPr>
          <w:p w14:paraId="0117CD03" w14:textId="77777777" w:rsidR="00E20C01" w:rsidRPr="006747CD" w:rsidRDefault="00E20C01" w:rsidP="0058684D">
            <w:pPr>
              <w:jc w:val="center"/>
              <w:rPr>
                <w:sz w:val="24"/>
                <w:szCs w:val="24"/>
              </w:rPr>
            </w:pPr>
            <w:r w:rsidRPr="006747CD">
              <w:rPr>
                <w:sz w:val="24"/>
                <w:szCs w:val="24"/>
              </w:rPr>
              <w:t>87589</w:t>
            </w:r>
          </w:p>
        </w:tc>
        <w:tc>
          <w:tcPr>
            <w:tcW w:w="945" w:type="dxa"/>
            <w:tcBorders>
              <w:top w:val="single" w:sz="4" w:space="0" w:color="000000"/>
              <w:left w:val="single" w:sz="4" w:space="0" w:color="000000"/>
              <w:bottom w:val="single" w:sz="4" w:space="0" w:color="000000"/>
            </w:tcBorders>
          </w:tcPr>
          <w:p w14:paraId="0920AC15" w14:textId="77777777" w:rsidR="00E20C01" w:rsidRPr="006747CD" w:rsidRDefault="00E20C01" w:rsidP="0058684D">
            <w:pPr>
              <w:jc w:val="center"/>
              <w:rPr>
                <w:sz w:val="24"/>
                <w:szCs w:val="24"/>
              </w:rPr>
            </w:pPr>
            <w:r w:rsidRPr="006747CD">
              <w:rPr>
                <w:sz w:val="24"/>
                <w:szCs w:val="24"/>
              </w:rPr>
              <w:t>40836</w:t>
            </w:r>
          </w:p>
        </w:tc>
        <w:tc>
          <w:tcPr>
            <w:tcW w:w="945" w:type="dxa"/>
            <w:tcBorders>
              <w:top w:val="single" w:sz="4" w:space="0" w:color="000000"/>
              <w:left w:val="single" w:sz="4" w:space="0" w:color="000000"/>
              <w:bottom w:val="single" w:sz="4" w:space="0" w:color="000000"/>
            </w:tcBorders>
          </w:tcPr>
          <w:p w14:paraId="457659C0" w14:textId="77777777" w:rsidR="00E20C01" w:rsidRPr="006747CD" w:rsidRDefault="00E20C01" w:rsidP="0058684D">
            <w:pPr>
              <w:jc w:val="center"/>
              <w:rPr>
                <w:sz w:val="24"/>
                <w:szCs w:val="24"/>
              </w:rPr>
            </w:pPr>
            <w:r w:rsidRPr="006747CD">
              <w:rPr>
                <w:sz w:val="24"/>
                <w:szCs w:val="24"/>
              </w:rPr>
              <w:t>32427</w:t>
            </w:r>
          </w:p>
        </w:tc>
        <w:tc>
          <w:tcPr>
            <w:tcW w:w="945" w:type="dxa"/>
            <w:tcBorders>
              <w:top w:val="single" w:sz="4" w:space="0" w:color="000000"/>
              <w:left w:val="single" w:sz="4" w:space="0" w:color="000000"/>
              <w:bottom w:val="single" w:sz="4" w:space="0" w:color="000000"/>
            </w:tcBorders>
          </w:tcPr>
          <w:p w14:paraId="685E01F6" w14:textId="77777777" w:rsidR="00E20C01" w:rsidRPr="006747CD" w:rsidRDefault="00E20C01" w:rsidP="0058684D">
            <w:pPr>
              <w:jc w:val="center"/>
              <w:rPr>
                <w:sz w:val="24"/>
                <w:szCs w:val="24"/>
              </w:rPr>
            </w:pPr>
            <w:r w:rsidRPr="006747CD">
              <w:rPr>
                <w:sz w:val="24"/>
                <w:szCs w:val="24"/>
              </w:rPr>
              <w:t>70002</w:t>
            </w:r>
          </w:p>
        </w:tc>
        <w:tc>
          <w:tcPr>
            <w:tcW w:w="945" w:type="dxa"/>
            <w:tcBorders>
              <w:top w:val="single" w:sz="4" w:space="0" w:color="000000"/>
              <w:left w:val="single" w:sz="4" w:space="0" w:color="000000"/>
              <w:bottom w:val="single" w:sz="4" w:space="0" w:color="000000"/>
            </w:tcBorders>
          </w:tcPr>
          <w:p w14:paraId="797E2F67" w14:textId="77777777" w:rsidR="00E20C01" w:rsidRPr="006747CD" w:rsidRDefault="00E20C01" w:rsidP="0058684D">
            <w:pPr>
              <w:jc w:val="center"/>
              <w:rPr>
                <w:sz w:val="24"/>
                <w:szCs w:val="24"/>
              </w:rPr>
            </w:pPr>
            <w:r w:rsidRPr="006747CD">
              <w:rPr>
                <w:sz w:val="24"/>
                <w:szCs w:val="24"/>
              </w:rPr>
              <w:t>70663</w:t>
            </w:r>
          </w:p>
        </w:tc>
        <w:tc>
          <w:tcPr>
            <w:tcW w:w="945" w:type="dxa"/>
            <w:tcBorders>
              <w:top w:val="single" w:sz="4" w:space="0" w:color="000000"/>
              <w:left w:val="single" w:sz="4" w:space="0" w:color="000000"/>
              <w:bottom w:val="single" w:sz="4" w:space="0" w:color="000000"/>
            </w:tcBorders>
          </w:tcPr>
          <w:p w14:paraId="78ED77FA" w14:textId="77777777" w:rsidR="00E20C01" w:rsidRPr="006747CD" w:rsidRDefault="00E20C01" w:rsidP="0058684D">
            <w:pPr>
              <w:jc w:val="center"/>
              <w:rPr>
                <w:sz w:val="24"/>
                <w:szCs w:val="24"/>
              </w:rPr>
            </w:pPr>
            <w:r w:rsidRPr="006747CD">
              <w:rPr>
                <w:sz w:val="24"/>
                <w:szCs w:val="24"/>
              </w:rPr>
              <w:t>88863</w:t>
            </w:r>
          </w:p>
        </w:tc>
        <w:tc>
          <w:tcPr>
            <w:tcW w:w="945" w:type="dxa"/>
            <w:tcBorders>
              <w:top w:val="single" w:sz="4" w:space="0" w:color="000000"/>
              <w:left w:val="single" w:sz="4" w:space="0" w:color="000000"/>
              <w:bottom w:val="single" w:sz="4" w:space="0" w:color="000000"/>
            </w:tcBorders>
          </w:tcPr>
          <w:p w14:paraId="4920B1DF" w14:textId="77777777" w:rsidR="00E20C01" w:rsidRPr="006747CD" w:rsidRDefault="00E20C01" w:rsidP="0058684D">
            <w:pPr>
              <w:jc w:val="center"/>
              <w:rPr>
                <w:sz w:val="24"/>
                <w:szCs w:val="24"/>
              </w:rPr>
            </w:pPr>
            <w:r w:rsidRPr="006747CD">
              <w:rPr>
                <w:sz w:val="24"/>
                <w:szCs w:val="24"/>
              </w:rPr>
              <w:t>77775</w:t>
            </w:r>
          </w:p>
        </w:tc>
        <w:tc>
          <w:tcPr>
            <w:tcW w:w="980" w:type="dxa"/>
            <w:tcBorders>
              <w:top w:val="single" w:sz="4" w:space="0" w:color="000000"/>
              <w:left w:val="single" w:sz="4" w:space="0" w:color="000000"/>
              <w:bottom w:val="single" w:sz="4" w:space="0" w:color="000000"/>
              <w:right w:val="single" w:sz="4" w:space="0" w:color="000000"/>
            </w:tcBorders>
          </w:tcPr>
          <w:p w14:paraId="0654A230" w14:textId="77777777" w:rsidR="00E20C01" w:rsidRPr="006747CD" w:rsidRDefault="00E20C01" w:rsidP="0058684D">
            <w:pPr>
              <w:jc w:val="center"/>
              <w:rPr>
                <w:sz w:val="24"/>
                <w:szCs w:val="24"/>
              </w:rPr>
            </w:pPr>
            <w:r w:rsidRPr="006747CD">
              <w:rPr>
                <w:sz w:val="24"/>
                <w:szCs w:val="24"/>
              </w:rPr>
              <w:t>69348</w:t>
            </w:r>
          </w:p>
        </w:tc>
      </w:tr>
      <w:tr w:rsidR="00E20C01" w:rsidRPr="006747CD" w14:paraId="19D0464A" w14:textId="77777777">
        <w:tc>
          <w:tcPr>
            <w:tcW w:w="617" w:type="dxa"/>
            <w:tcBorders>
              <w:top w:val="single" w:sz="4" w:space="0" w:color="000000"/>
              <w:left w:val="single" w:sz="4" w:space="0" w:color="000000"/>
              <w:bottom w:val="single" w:sz="4" w:space="0" w:color="000000"/>
            </w:tcBorders>
          </w:tcPr>
          <w:p w14:paraId="39852F34" w14:textId="77777777" w:rsidR="00E20C01" w:rsidRPr="006747CD" w:rsidRDefault="00E20C01" w:rsidP="0058684D">
            <w:pPr>
              <w:jc w:val="center"/>
              <w:rPr>
                <w:sz w:val="24"/>
                <w:szCs w:val="24"/>
              </w:rPr>
            </w:pPr>
            <w:r w:rsidRPr="006747CD">
              <w:rPr>
                <w:sz w:val="24"/>
                <w:szCs w:val="24"/>
              </w:rPr>
              <w:t>43</w:t>
            </w:r>
          </w:p>
        </w:tc>
        <w:tc>
          <w:tcPr>
            <w:tcW w:w="945" w:type="dxa"/>
            <w:tcBorders>
              <w:top w:val="single" w:sz="4" w:space="0" w:color="000000"/>
              <w:left w:val="single" w:sz="4" w:space="0" w:color="000000"/>
              <w:bottom w:val="single" w:sz="4" w:space="0" w:color="000000"/>
            </w:tcBorders>
          </w:tcPr>
          <w:p w14:paraId="4570B123" w14:textId="77777777" w:rsidR="00E20C01" w:rsidRPr="006747CD" w:rsidRDefault="00E20C01" w:rsidP="0058684D">
            <w:pPr>
              <w:jc w:val="center"/>
              <w:rPr>
                <w:sz w:val="24"/>
                <w:szCs w:val="24"/>
              </w:rPr>
            </w:pPr>
            <w:r w:rsidRPr="006747CD">
              <w:rPr>
                <w:sz w:val="24"/>
                <w:szCs w:val="24"/>
              </w:rPr>
              <w:t>70060</w:t>
            </w:r>
          </w:p>
        </w:tc>
        <w:tc>
          <w:tcPr>
            <w:tcW w:w="945" w:type="dxa"/>
            <w:tcBorders>
              <w:top w:val="single" w:sz="4" w:space="0" w:color="000000"/>
              <w:left w:val="single" w:sz="4" w:space="0" w:color="000000"/>
              <w:bottom w:val="single" w:sz="4" w:space="0" w:color="000000"/>
            </w:tcBorders>
          </w:tcPr>
          <w:p w14:paraId="0F485DFD" w14:textId="77777777" w:rsidR="00E20C01" w:rsidRPr="006747CD" w:rsidRDefault="00E20C01" w:rsidP="0058684D">
            <w:pPr>
              <w:jc w:val="center"/>
              <w:rPr>
                <w:sz w:val="24"/>
                <w:szCs w:val="24"/>
              </w:rPr>
            </w:pPr>
            <w:r w:rsidRPr="006747CD">
              <w:rPr>
                <w:sz w:val="24"/>
                <w:szCs w:val="24"/>
              </w:rPr>
              <w:t>28277</w:t>
            </w:r>
          </w:p>
        </w:tc>
        <w:tc>
          <w:tcPr>
            <w:tcW w:w="945" w:type="dxa"/>
            <w:tcBorders>
              <w:top w:val="single" w:sz="4" w:space="0" w:color="000000"/>
              <w:left w:val="single" w:sz="4" w:space="0" w:color="000000"/>
              <w:bottom w:val="single" w:sz="4" w:space="0" w:color="000000"/>
            </w:tcBorders>
          </w:tcPr>
          <w:p w14:paraId="664A7751" w14:textId="77777777" w:rsidR="00E20C01" w:rsidRPr="006747CD" w:rsidRDefault="00E20C01" w:rsidP="0058684D">
            <w:pPr>
              <w:jc w:val="center"/>
              <w:rPr>
                <w:sz w:val="24"/>
                <w:szCs w:val="24"/>
              </w:rPr>
            </w:pPr>
            <w:r w:rsidRPr="006747CD">
              <w:rPr>
                <w:sz w:val="24"/>
                <w:szCs w:val="24"/>
              </w:rPr>
              <w:t>39475</w:t>
            </w:r>
          </w:p>
        </w:tc>
        <w:tc>
          <w:tcPr>
            <w:tcW w:w="945" w:type="dxa"/>
            <w:tcBorders>
              <w:top w:val="single" w:sz="4" w:space="0" w:color="000000"/>
              <w:left w:val="single" w:sz="4" w:space="0" w:color="000000"/>
              <w:bottom w:val="single" w:sz="4" w:space="0" w:color="000000"/>
            </w:tcBorders>
          </w:tcPr>
          <w:p w14:paraId="51D05869" w14:textId="77777777" w:rsidR="00E20C01" w:rsidRPr="006747CD" w:rsidRDefault="00E20C01" w:rsidP="0058684D">
            <w:pPr>
              <w:jc w:val="center"/>
              <w:rPr>
                <w:sz w:val="24"/>
                <w:szCs w:val="24"/>
              </w:rPr>
            </w:pPr>
            <w:r w:rsidRPr="006747CD">
              <w:rPr>
                <w:sz w:val="24"/>
                <w:szCs w:val="24"/>
              </w:rPr>
              <w:t>46473</w:t>
            </w:r>
          </w:p>
        </w:tc>
        <w:tc>
          <w:tcPr>
            <w:tcW w:w="945" w:type="dxa"/>
            <w:tcBorders>
              <w:top w:val="single" w:sz="4" w:space="0" w:color="000000"/>
              <w:left w:val="single" w:sz="4" w:space="0" w:color="000000"/>
              <w:bottom w:val="single" w:sz="4" w:space="0" w:color="000000"/>
            </w:tcBorders>
          </w:tcPr>
          <w:p w14:paraId="40DC82E5" w14:textId="77777777" w:rsidR="00E20C01" w:rsidRPr="006747CD" w:rsidRDefault="00E20C01" w:rsidP="0058684D">
            <w:pPr>
              <w:jc w:val="center"/>
              <w:rPr>
                <w:sz w:val="24"/>
                <w:szCs w:val="24"/>
              </w:rPr>
            </w:pPr>
            <w:r w:rsidRPr="006747CD">
              <w:rPr>
                <w:sz w:val="24"/>
                <w:szCs w:val="24"/>
              </w:rPr>
              <w:t>23219</w:t>
            </w:r>
          </w:p>
        </w:tc>
        <w:tc>
          <w:tcPr>
            <w:tcW w:w="945" w:type="dxa"/>
            <w:tcBorders>
              <w:top w:val="single" w:sz="4" w:space="0" w:color="000000"/>
              <w:left w:val="single" w:sz="4" w:space="0" w:color="000000"/>
              <w:bottom w:val="single" w:sz="4" w:space="0" w:color="000000"/>
            </w:tcBorders>
          </w:tcPr>
          <w:p w14:paraId="6696615B" w14:textId="77777777" w:rsidR="00E20C01" w:rsidRPr="006747CD" w:rsidRDefault="00E20C01" w:rsidP="0058684D">
            <w:pPr>
              <w:jc w:val="center"/>
              <w:rPr>
                <w:sz w:val="24"/>
                <w:szCs w:val="24"/>
              </w:rPr>
            </w:pPr>
            <w:r w:rsidRPr="006747CD">
              <w:rPr>
                <w:sz w:val="24"/>
                <w:szCs w:val="24"/>
              </w:rPr>
              <w:t>53416</w:t>
            </w:r>
          </w:p>
        </w:tc>
        <w:tc>
          <w:tcPr>
            <w:tcW w:w="945" w:type="dxa"/>
            <w:tcBorders>
              <w:top w:val="single" w:sz="4" w:space="0" w:color="000000"/>
              <w:left w:val="single" w:sz="4" w:space="0" w:color="000000"/>
              <w:bottom w:val="single" w:sz="4" w:space="0" w:color="000000"/>
            </w:tcBorders>
          </w:tcPr>
          <w:p w14:paraId="3221DBEB" w14:textId="77777777" w:rsidR="00E20C01" w:rsidRPr="006747CD" w:rsidRDefault="00E20C01" w:rsidP="0058684D">
            <w:pPr>
              <w:jc w:val="center"/>
              <w:rPr>
                <w:sz w:val="24"/>
                <w:szCs w:val="24"/>
              </w:rPr>
            </w:pPr>
            <w:r w:rsidRPr="006747CD">
              <w:rPr>
                <w:sz w:val="24"/>
                <w:szCs w:val="24"/>
              </w:rPr>
              <w:t>94970</w:t>
            </w:r>
          </w:p>
        </w:tc>
        <w:tc>
          <w:tcPr>
            <w:tcW w:w="945" w:type="dxa"/>
            <w:tcBorders>
              <w:top w:val="single" w:sz="4" w:space="0" w:color="000000"/>
              <w:left w:val="single" w:sz="4" w:space="0" w:color="000000"/>
              <w:bottom w:val="single" w:sz="4" w:space="0" w:color="000000"/>
            </w:tcBorders>
          </w:tcPr>
          <w:p w14:paraId="57FE8383" w14:textId="77777777" w:rsidR="00E20C01" w:rsidRPr="006747CD" w:rsidRDefault="00E20C01" w:rsidP="0058684D">
            <w:pPr>
              <w:jc w:val="center"/>
              <w:rPr>
                <w:sz w:val="24"/>
                <w:szCs w:val="24"/>
              </w:rPr>
            </w:pPr>
            <w:r w:rsidRPr="006747CD">
              <w:rPr>
                <w:sz w:val="24"/>
                <w:szCs w:val="24"/>
              </w:rPr>
              <w:t>25832</w:t>
            </w:r>
          </w:p>
        </w:tc>
        <w:tc>
          <w:tcPr>
            <w:tcW w:w="945" w:type="dxa"/>
            <w:tcBorders>
              <w:top w:val="single" w:sz="4" w:space="0" w:color="000000"/>
              <w:left w:val="single" w:sz="4" w:space="0" w:color="000000"/>
              <w:bottom w:val="single" w:sz="4" w:space="0" w:color="000000"/>
            </w:tcBorders>
          </w:tcPr>
          <w:p w14:paraId="5A081AD2" w14:textId="77777777" w:rsidR="00E20C01" w:rsidRPr="006747CD" w:rsidRDefault="00E20C01" w:rsidP="0058684D">
            <w:pPr>
              <w:jc w:val="center"/>
              <w:rPr>
                <w:sz w:val="24"/>
                <w:szCs w:val="24"/>
              </w:rPr>
            </w:pPr>
            <w:r w:rsidRPr="006747CD">
              <w:rPr>
                <w:sz w:val="24"/>
                <w:szCs w:val="24"/>
              </w:rPr>
              <w:t>69975</w:t>
            </w:r>
          </w:p>
        </w:tc>
        <w:tc>
          <w:tcPr>
            <w:tcW w:w="945" w:type="dxa"/>
            <w:tcBorders>
              <w:top w:val="single" w:sz="4" w:space="0" w:color="000000"/>
              <w:left w:val="single" w:sz="4" w:space="0" w:color="000000"/>
              <w:bottom w:val="single" w:sz="4" w:space="0" w:color="000000"/>
            </w:tcBorders>
          </w:tcPr>
          <w:p w14:paraId="03F9C927" w14:textId="77777777" w:rsidR="00E20C01" w:rsidRPr="006747CD" w:rsidRDefault="00E20C01" w:rsidP="0058684D">
            <w:pPr>
              <w:jc w:val="center"/>
              <w:rPr>
                <w:sz w:val="24"/>
                <w:szCs w:val="24"/>
              </w:rPr>
            </w:pPr>
            <w:r w:rsidRPr="006747CD">
              <w:rPr>
                <w:sz w:val="24"/>
                <w:szCs w:val="24"/>
              </w:rPr>
              <w:t>94884</w:t>
            </w:r>
          </w:p>
        </w:tc>
        <w:tc>
          <w:tcPr>
            <w:tcW w:w="945" w:type="dxa"/>
            <w:tcBorders>
              <w:top w:val="single" w:sz="4" w:space="0" w:color="000000"/>
              <w:left w:val="single" w:sz="4" w:space="0" w:color="000000"/>
              <w:bottom w:val="single" w:sz="4" w:space="0" w:color="000000"/>
            </w:tcBorders>
          </w:tcPr>
          <w:p w14:paraId="20A68EFF" w14:textId="77777777" w:rsidR="00E20C01" w:rsidRPr="006747CD" w:rsidRDefault="00E20C01" w:rsidP="0058684D">
            <w:pPr>
              <w:jc w:val="center"/>
              <w:rPr>
                <w:sz w:val="24"/>
                <w:szCs w:val="24"/>
              </w:rPr>
            </w:pPr>
            <w:r w:rsidRPr="006747CD">
              <w:rPr>
                <w:sz w:val="24"/>
                <w:szCs w:val="24"/>
              </w:rPr>
              <w:t>19661</w:t>
            </w:r>
          </w:p>
        </w:tc>
        <w:tc>
          <w:tcPr>
            <w:tcW w:w="945" w:type="dxa"/>
            <w:tcBorders>
              <w:top w:val="single" w:sz="4" w:space="0" w:color="000000"/>
              <w:left w:val="single" w:sz="4" w:space="0" w:color="000000"/>
              <w:bottom w:val="single" w:sz="4" w:space="0" w:color="000000"/>
            </w:tcBorders>
          </w:tcPr>
          <w:p w14:paraId="30C89E76" w14:textId="77777777" w:rsidR="00E20C01" w:rsidRPr="006747CD" w:rsidRDefault="00E20C01" w:rsidP="0058684D">
            <w:pPr>
              <w:jc w:val="center"/>
              <w:rPr>
                <w:sz w:val="24"/>
                <w:szCs w:val="24"/>
              </w:rPr>
            </w:pPr>
            <w:r w:rsidRPr="006747CD">
              <w:rPr>
                <w:sz w:val="24"/>
                <w:szCs w:val="24"/>
              </w:rPr>
              <w:t>72828</w:t>
            </w:r>
          </w:p>
        </w:tc>
        <w:tc>
          <w:tcPr>
            <w:tcW w:w="945" w:type="dxa"/>
            <w:tcBorders>
              <w:top w:val="single" w:sz="4" w:space="0" w:color="000000"/>
              <w:left w:val="single" w:sz="4" w:space="0" w:color="000000"/>
              <w:bottom w:val="single" w:sz="4" w:space="0" w:color="000000"/>
            </w:tcBorders>
          </w:tcPr>
          <w:p w14:paraId="1B73D5D5" w14:textId="77777777" w:rsidR="00E20C01" w:rsidRPr="006747CD" w:rsidRDefault="00E20C01" w:rsidP="0058684D">
            <w:pPr>
              <w:jc w:val="center"/>
              <w:rPr>
                <w:sz w:val="24"/>
                <w:szCs w:val="24"/>
              </w:rPr>
            </w:pPr>
            <w:r w:rsidRPr="006747CD">
              <w:rPr>
                <w:sz w:val="24"/>
                <w:szCs w:val="24"/>
              </w:rPr>
              <w:t>00102</w:t>
            </w:r>
          </w:p>
        </w:tc>
        <w:tc>
          <w:tcPr>
            <w:tcW w:w="980" w:type="dxa"/>
            <w:tcBorders>
              <w:top w:val="single" w:sz="4" w:space="0" w:color="000000"/>
              <w:left w:val="single" w:sz="4" w:space="0" w:color="000000"/>
              <w:bottom w:val="single" w:sz="4" w:space="0" w:color="000000"/>
              <w:right w:val="single" w:sz="4" w:space="0" w:color="000000"/>
            </w:tcBorders>
          </w:tcPr>
          <w:p w14:paraId="45DF125D" w14:textId="77777777" w:rsidR="00E20C01" w:rsidRPr="006747CD" w:rsidRDefault="00E20C01" w:rsidP="0058684D">
            <w:pPr>
              <w:jc w:val="center"/>
              <w:rPr>
                <w:sz w:val="24"/>
                <w:szCs w:val="24"/>
              </w:rPr>
            </w:pPr>
            <w:r w:rsidRPr="006747CD">
              <w:rPr>
                <w:sz w:val="24"/>
                <w:szCs w:val="24"/>
              </w:rPr>
              <w:t>66794</w:t>
            </w:r>
          </w:p>
        </w:tc>
      </w:tr>
      <w:tr w:rsidR="00E20C01" w:rsidRPr="006747CD" w14:paraId="1B10C8E3" w14:textId="77777777">
        <w:tc>
          <w:tcPr>
            <w:tcW w:w="617" w:type="dxa"/>
            <w:tcBorders>
              <w:top w:val="single" w:sz="4" w:space="0" w:color="000000"/>
              <w:left w:val="single" w:sz="4" w:space="0" w:color="000000"/>
              <w:bottom w:val="single" w:sz="4" w:space="0" w:color="000000"/>
            </w:tcBorders>
          </w:tcPr>
          <w:p w14:paraId="662549D1" w14:textId="77777777" w:rsidR="00E20C01" w:rsidRPr="006747CD" w:rsidRDefault="00E20C01" w:rsidP="0058684D">
            <w:pPr>
              <w:jc w:val="center"/>
              <w:rPr>
                <w:sz w:val="24"/>
                <w:szCs w:val="24"/>
              </w:rPr>
            </w:pPr>
            <w:r w:rsidRPr="006747CD">
              <w:rPr>
                <w:sz w:val="24"/>
                <w:szCs w:val="24"/>
              </w:rPr>
              <w:t>44</w:t>
            </w:r>
          </w:p>
        </w:tc>
        <w:tc>
          <w:tcPr>
            <w:tcW w:w="945" w:type="dxa"/>
            <w:tcBorders>
              <w:top w:val="single" w:sz="4" w:space="0" w:color="000000"/>
              <w:left w:val="single" w:sz="4" w:space="0" w:color="000000"/>
              <w:bottom w:val="single" w:sz="4" w:space="0" w:color="000000"/>
            </w:tcBorders>
          </w:tcPr>
          <w:p w14:paraId="3F8DB4F6" w14:textId="77777777" w:rsidR="00E20C01" w:rsidRPr="006747CD" w:rsidRDefault="00E20C01" w:rsidP="0058684D">
            <w:pPr>
              <w:jc w:val="center"/>
              <w:rPr>
                <w:sz w:val="24"/>
                <w:szCs w:val="24"/>
              </w:rPr>
            </w:pPr>
            <w:r w:rsidRPr="006747CD">
              <w:rPr>
                <w:sz w:val="24"/>
                <w:szCs w:val="24"/>
              </w:rPr>
              <w:t>53976</w:t>
            </w:r>
          </w:p>
        </w:tc>
        <w:tc>
          <w:tcPr>
            <w:tcW w:w="945" w:type="dxa"/>
            <w:tcBorders>
              <w:top w:val="single" w:sz="4" w:space="0" w:color="000000"/>
              <w:left w:val="single" w:sz="4" w:space="0" w:color="000000"/>
              <w:bottom w:val="single" w:sz="4" w:space="0" w:color="000000"/>
            </w:tcBorders>
          </w:tcPr>
          <w:p w14:paraId="3A6419A2" w14:textId="77777777" w:rsidR="00E20C01" w:rsidRPr="006747CD" w:rsidRDefault="00E20C01" w:rsidP="0058684D">
            <w:pPr>
              <w:jc w:val="center"/>
              <w:rPr>
                <w:sz w:val="24"/>
                <w:szCs w:val="24"/>
              </w:rPr>
            </w:pPr>
            <w:r w:rsidRPr="006747CD">
              <w:rPr>
                <w:sz w:val="24"/>
                <w:szCs w:val="24"/>
              </w:rPr>
              <w:t>54914</w:t>
            </w:r>
          </w:p>
        </w:tc>
        <w:tc>
          <w:tcPr>
            <w:tcW w:w="945" w:type="dxa"/>
            <w:tcBorders>
              <w:top w:val="single" w:sz="4" w:space="0" w:color="000000"/>
              <w:left w:val="single" w:sz="4" w:space="0" w:color="000000"/>
              <w:bottom w:val="single" w:sz="4" w:space="0" w:color="000000"/>
            </w:tcBorders>
          </w:tcPr>
          <w:p w14:paraId="2D3834A5" w14:textId="77777777" w:rsidR="00E20C01" w:rsidRPr="006747CD" w:rsidRDefault="00E20C01" w:rsidP="0058684D">
            <w:pPr>
              <w:jc w:val="center"/>
              <w:rPr>
                <w:sz w:val="24"/>
                <w:szCs w:val="24"/>
              </w:rPr>
            </w:pPr>
            <w:r w:rsidRPr="006747CD">
              <w:rPr>
                <w:sz w:val="24"/>
                <w:szCs w:val="24"/>
              </w:rPr>
              <w:t>06990</w:t>
            </w:r>
          </w:p>
        </w:tc>
        <w:tc>
          <w:tcPr>
            <w:tcW w:w="945" w:type="dxa"/>
            <w:tcBorders>
              <w:top w:val="single" w:sz="4" w:space="0" w:color="000000"/>
              <w:left w:val="single" w:sz="4" w:space="0" w:color="000000"/>
              <w:bottom w:val="single" w:sz="4" w:space="0" w:color="000000"/>
            </w:tcBorders>
          </w:tcPr>
          <w:p w14:paraId="60485AC8" w14:textId="77777777" w:rsidR="00E20C01" w:rsidRPr="006747CD" w:rsidRDefault="00E20C01" w:rsidP="0058684D">
            <w:pPr>
              <w:jc w:val="center"/>
              <w:rPr>
                <w:sz w:val="24"/>
                <w:szCs w:val="24"/>
              </w:rPr>
            </w:pPr>
            <w:r w:rsidRPr="006747CD">
              <w:rPr>
                <w:sz w:val="24"/>
                <w:szCs w:val="24"/>
              </w:rPr>
              <w:t>67245</w:t>
            </w:r>
          </w:p>
        </w:tc>
        <w:tc>
          <w:tcPr>
            <w:tcW w:w="945" w:type="dxa"/>
            <w:tcBorders>
              <w:top w:val="single" w:sz="4" w:space="0" w:color="000000"/>
              <w:left w:val="single" w:sz="4" w:space="0" w:color="000000"/>
              <w:bottom w:val="single" w:sz="4" w:space="0" w:color="000000"/>
            </w:tcBorders>
          </w:tcPr>
          <w:p w14:paraId="52CF9760" w14:textId="77777777" w:rsidR="00E20C01" w:rsidRPr="006747CD" w:rsidRDefault="00E20C01" w:rsidP="0058684D">
            <w:pPr>
              <w:jc w:val="center"/>
              <w:rPr>
                <w:sz w:val="24"/>
                <w:szCs w:val="24"/>
              </w:rPr>
            </w:pPr>
            <w:r w:rsidRPr="006747CD">
              <w:rPr>
                <w:sz w:val="24"/>
                <w:szCs w:val="24"/>
              </w:rPr>
              <w:t>68350</w:t>
            </w:r>
          </w:p>
        </w:tc>
        <w:tc>
          <w:tcPr>
            <w:tcW w:w="945" w:type="dxa"/>
            <w:tcBorders>
              <w:top w:val="single" w:sz="4" w:space="0" w:color="000000"/>
              <w:left w:val="single" w:sz="4" w:space="0" w:color="000000"/>
              <w:bottom w:val="single" w:sz="4" w:space="0" w:color="000000"/>
            </w:tcBorders>
          </w:tcPr>
          <w:p w14:paraId="00EF2D39" w14:textId="77777777" w:rsidR="00E20C01" w:rsidRPr="006747CD" w:rsidRDefault="00E20C01" w:rsidP="0058684D">
            <w:pPr>
              <w:jc w:val="center"/>
              <w:rPr>
                <w:sz w:val="24"/>
                <w:szCs w:val="24"/>
              </w:rPr>
            </w:pPr>
            <w:r w:rsidRPr="006747CD">
              <w:rPr>
                <w:sz w:val="24"/>
                <w:szCs w:val="24"/>
              </w:rPr>
              <w:t>82948</w:t>
            </w:r>
          </w:p>
        </w:tc>
        <w:tc>
          <w:tcPr>
            <w:tcW w:w="945" w:type="dxa"/>
            <w:tcBorders>
              <w:top w:val="single" w:sz="4" w:space="0" w:color="000000"/>
              <w:left w:val="single" w:sz="4" w:space="0" w:color="000000"/>
              <w:bottom w:val="single" w:sz="4" w:space="0" w:color="000000"/>
            </w:tcBorders>
          </w:tcPr>
          <w:p w14:paraId="72A69408" w14:textId="77777777" w:rsidR="00E20C01" w:rsidRPr="006747CD" w:rsidRDefault="00E20C01" w:rsidP="0058684D">
            <w:pPr>
              <w:jc w:val="center"/>
              <w:rPr>
                <w:sz w:val="24"/>
                <w:szCs w:val="24"/>
              </w:rPr>
            </w:pPr>
            <w:r w:rsidRPr="006747CD">
              <w:rPr>
                <w:sz w:val="24"/>
                <w:szCs w:val="24"/>
              </w:rPr>
              <w:t>11398</w:t>
            </w:r>
          </w:p>
        </w:tc>
        <w:tc>
          <w:tcPr>
            <w:tcW w:w="945" w:type="dxa"/>
            <w:tcBorders>
              <w:top w:val="single" w:sz="4" w:space="0" w:color="000000"/>
              <w:left w:val="single" w:sz="4" w:space="0" w:color="000000"/>
              <w:bottom w:val="single" w:sz="4" w:space="0" w:color="000000"/>
            </w:tcBorders>
          </w:tcPr>
          <w:p w14:paraId="7B89FD2D" w14:textId="77777777" w:rsidR="00E20C01" w:rsidRPr="006747CD" w:rsidRDefault="00E20C01" w:rsidP="0058684D">
            <w:pPr>
              <w:jc w:val="center"/>
              <w:rPr>
                <w:sz w:val="24"/>
                <w:szCs w:val="24"/>
              </w:rPr>
            </w:pPr>
            <w:r w:rsidRPr="006747CD">
              <w:rPr>
                <w:sz w:val="24"/>
                <w:szCs w:val="24"/>
              </w:rPr>
              <w:t>42878</w:t>
            </w:r>
          </w:p>
        </w:tc>
        <w:tc>
          <w:tcPr>
            <w:tcW w:w="945" w:type="dxa"/>
            <w:tcBorders>
              <w:top w:val="single" w:sz="4" w:space="0" w:color="000000"/>
              <w:left w:val="single" w:sz="4" w:space="0" w:color="000000"/>
              <w:bottom w:val="single" w:sz="4" w:space="0" w:color="000000"/>
            </w:tcBorders>
          </w:tcPr>
          <w:p w14:paraId="77C29FE7" w14:textId="77777777" w:rsidR="00E20C01" w:rsidRPr="006747CD" w:rsidRDefault="00E20C01" w:rsidP="0058684D">
            <w:pPr>
              <w:jc w:val="center"/>
              <w:rPr>
                <w:sz w:val="24"/>
                <w:szCs w:val="24"/>
              </w:rPr>
            </w:pPr>
            <w:r w:rsidRPr="006747CD">
              <w:rPr>
                <w:sz w:val="24"/>
                <w:szCs w:val="24"/>
              </w:rPr>
              <w:t>80287</w:t>
            </w:r>
          </w:p>
        </w:tc>
        <w:tc>
          <w:tcPr>
            <w:tcW w:w="945" w:type="dxa"/>
            <w:tcBorders>
              <w:top w:val="single" w:sz="4" w:space="0" w:color="000000"/>
              <w:left w:val="single" w:sz="4" w:space="0" w:color="000000"/>
              <w:bottom w:val="single" w:sz="4" w:space="0" w:color="000000"/>
            </w:tcBorders>
          </w:tcPr>
          <w:p w14:paraId="007D6B2A" w14:textId="77777777" w:rsidR="00E20C01" w:rsidRPr="006747CD" w:rsidRDefault="00E20C01" w:rsidP="0058684D">
            <w:pPr>
              <w:jc w:val="center"/>
              <w:rPr>
                <w:sz w:val="24"/>
                <w:szCs w:val="24"/>
              </w:rPr>
            </w:pPr>
            <w:r w:rsidRPr="006747CD">
              <w:rPr>
                <w:sz w:val="24"/>
                <w:szCs w:val="24"/>
              </w:rPr>
              <w:t>80267</w:t>
            </w:r>
          </w:p>
        </w:tc>
        <w:tc>
          <w:tcPr>
            <w:tcW w:w="945" w:type="dxa"/>
            <w:tcBorders>
              <w:top w:val="single" w:sz="4" w:space="0" w:color="000000"/>
              <w:left w:val="single" w:sz="4" w:space="0" w:color="000000"/>
              <w:bottom w:val="single" w:sz="4" w:space="0" w:color="000000"/>
            </w:tcBorders>
          </w:tcPr>
          <w:p w14:paraId="6684E2AD" w14:textId="77777777" w:rsidR="00E20C01" w:rsidRPr="006747CD" w:rsidRDefault="00E20C01" w:rsidP="0058684D">
            <w:pPr>
              <w:jc w:val="center"/>
              <w:rPr>
                <w:sz w:val="24"/>
                <w:szCs w:val="24"/>
              </w:rPr>
            </w:pPr>
            <w:r w:rsidRPr="006747CD">
              <w:rPr>
                <w:sz w:val="24"/>
                <w:szCs w:val="24"/>
              </w:rPr>
              <w:t>47363</w:t>
            </w:r>
          </w:p>
        </w:tc>
        <w:tc>
          <w:tcPr>
            <w:tcW w:w="945" w:type="dxa"/>
            <w:tcBorders>
              <w:top w:val="single" w:sz="4" w:space="0" w:color="000000"/>
              <w:left w:val="single" w:sz="4" w:space="0" w:color="000000"/>
              <w:bottom w:val="single" w:sz="4" w:space="0" w:color="000000"/>
            </w:tcBorders>
          </w:tcPr>
          <w:p w14:paraId="12F8FE70" w14:textId="77777777" w:rsidR="00E20C01" w:rsidRPr="006747CD" w:rsidRDefault="00E20C01" w:rsidP="0058684D">
            <w:pPr>
              <w:jc w:val="center"/>
              <w:rPr>
                <w:sz w:val="24"/>
                <w:szCs w:val="24"/>
              </w:rPr>
            </w:pPr>
            <w:r w:rsidRPr="006747CD">
              <w:rPr>
                <w:sz w:val="24"/>
                <w:szCs w:val="24"/>
              </w:rPr>
              <w:t>46634</w:t>
            </w:r>
          </w:p>
        </w:tc>
        <w:tc>
          <w:tcPr>
            <w:tcW w:w="945" w:type="dxa"/>
            <w:tcBorders>
              <w:top w:val="single" w:sz="4" w:space="0" w:color="000000"/>
              <w:left w:val="single" w:sz="4" w:space="0" w:color="000000"/>
              <w:bottom w:val="single" w:sz="4" w:space="0" w:color="000000"/>
            </w:tcBorders>
          </w:tcPr>
          <w:p w14:paraId="7545C9BA" w14:textId="77777777" w:rsidR="00E20C01" w:rsidRPr="006747CD" w:rsidRDefault="00E20C01" w:rsidP="0058684D">
            <w:pPr>
              <w:jc w:val="center"/>
              <w:rPr>
                <w:sz w:val="24"/>
                <w:szCs w:val="24"/>
              </w:rPr>
            </w:pPr>
            <w:r w:rsidRPr="006747CD">
              <w:rPr>
                <w:sz w:val="24"/>
                <w:szCs w:val="24"/>
              </w:rPr>
              <w:t>06541</w:t>
            </w:r>
          </w:p>
        </w:tc>
        <w:tc>
          <w:tcPr>
            <w:tcW w:w="980" w:type="dxa"/>
            <w:tcBorders>
              <w:top w:val="single" w:sz="4" w:space="0" w:color="000000"/>
              <w:left w:val="single" w:sz="4" w:space="0" w:color="000000"/>
              <w:bottom w:val="single" w:sz="4" w:space="0" w:color="000000"/>
              <w:right w:val="single" w:sz="4" w:space="0" w:color="000000"/>
            </w:tcBorders>
          </w:tcPr>
          <w:p w14:paraId="1158E9DF" w14:textId="77777777" w:rsidR="00E20C01" w:rsidRPr="006747CD" w:rsidRDefault="00E20C01" w:rsidP="0058684D">
            <w:pPr>
              <w:jc w:val="center"/>
              <w:rPr>
                <w:sz w:val="24"/>
                <w:szCs w:val="24"/>
              </w:rPr>
            </w:pPr>
            <w:r w:rsidRPr="006747CD">
              <w:rPr>
                <w:sz w:val="24"/>
                <w:szCs w:val="24"/>
              </w:rPr>
              <w:t>97809</w:t>
            </w:r>
          </w:p>
        </w:tc>
      </w:tr>
      <w:tr w:rsidR="00E20C01" w:rsidRPr="006747CD" w14:paraId="5EAC3FC4" w14:textId="77777777">
        <w:tc>
          <w:tcPr>
            <w:tcW w:w="617" w:type="dxa"/>
            <w:tcBorders>
              <w:top w:val="single" w:sz="4" w:space="0" w:color="000000"/>
              <w:left w:val="single" w:sz="4" w:space="0" w:color="000000"/>
              <w:bottom w:val="single" w:sz="4" w:space="0" w:color="000000"/>
            </w:tcBorders>
          </w:tcPr>
          <w:p w14:paraId="6DF75AC5" w14:textId="77777777" w:rsidR="00E20C01" w:rsidRPr="006747CD" w:rsidRDefault="00E20C01" w:rsidP="0058684D">
            <w:pPr>
              <w:jc w:val="center"/>
              <w:rPr>
                <w:sz w:val="24"/>
                <w:szCs w:val="24"/>
              </w:rPr>
            </w:pPr>
            <w:r w:rsidRPr="006747CD">
              <w:rPr>
                <w:sz w:val="24"/>
                <w:szCs w:val="24"/>
              </w:rPr>
              <w:t>45</w:t>
            </w:r>
          </w:p>
        </w:tc>
        <w:tc>
          <w:tcPr>
            <w:tcW w:w="945" w:type="dxa"/>
            <w:tcBorders>
              <w:top w:val="single" w:sz="4" w:space="0" w:color="000000"/>
              <w:left w:val="single" w:sz="4" w:space="0" w:color="000000"/>
              <w:bottom w:val="single" w:sz="4" w:space="0" w:color="000000"/>
            </w:tcBorders>
          </w:tcPr>
          <w:p w14:paraId="45621B25" w14:textId="77777777" w:rsidR="00E20C01" w:rsidRPr="006747CD" w:rsidRDefault="00E20C01" w:rsidP="0058684D">
            <w:pPr>
              <w:jc w:val="center"/>
              <w:rPr>
                <w:sz w:val="24"/>
                <w:szCs w:val="24"/>
              </w:rPr>
            </w:pPr>
            <w:r w:rsidRPr="006747CD">
              <w:rPr>
                <w:sz w:val="24"/>
                <w:szCs w:val="24"/>
              </w:rPr>
              <w:t>76072</w:t>
            </w:r>
          </w:p>
        </w:tc>
        <w:tc>
          <w:tcPr>
            <w:tcW w:w="945" w:type="dxa"/>
            <w:tcBorders>
              <w:top w:val="single" w:sz="4" w:space="0" w:color="000000"/>
              <w:left w:val="single" w:sz="4" w:space="0" w:color="000000"/>
              <w:bottom w:val="single" w:sz="4" w:space="0" w:color="000000"/>
            </w:tcBorders>
          </w:tcPr>
          <w:p w14:paraId="5FB843B7" w14:textId="77777777" w:rsidR="00E20C01" w:rsidRPr="006747CD" w:rsidRDefault="00E20C01" w:rsidP="0058684D">
            <w:pPr>
              <w:jc w:val="center"/>
              <w:rPr>
                <w:sz w:val="24"/>
                <w:szCs w:val="24"/>
              </w:rPr>
            </w:pPr>
            <w:r w:rsidRPr="006747CD">
              <w:rPr>
                <w:sz w:val="24"/>
                <w:szCs w:val="24"/>
              </w:rPr>
              <w:t>29515</w:t>
            </w:r>
          </w:p>
        </w:tc>
        <w:tc>
          <w:tcPr>
            <w:tcW w:w="945" w:type="dxa"/>
            <w:tcBorders>
              <w:top w:val="single" w:sz="4" w:space="0" w:color="000000"/>
              <w:left w:val="single" w:sz="4" w:space="0" w:color="000000"/>
              <w:bottom w:val="single" w:sz="4" w:space="0" w:color="000000"/>
            </w:tcBorders>
          </w:tcPr>
          <w:p w14:paraId="3B0AA530" w14:textId="77777777" w:rsidR="00E20C01" w:rsidRPr="006747CD" w:rsidRDefault="00E20C01" w:rsidP="0058684D">
            <w:pPr>
              <w:jc w:val="center"/>
              <w:rPr>
                <w:sz w:val="24"/>
                <w:szCs w:val="24"/>
              </w:rPr>
            </w:pPr>
            <w:r w:rsidRPr="006747CD">
              <w:rPr>
                <w:sz w:val="24"/>
                <w:szCs w:val="24"/>
              </w:rPr>
              <w:t>40980</w:t>
            </w:r>
          </w:p>
        </w:tc>
        <w:tc>
          <w:tcPr>
            <w:tcW w:w="945" w:type="dxa"/>
            <w:tcBorders>
              <w:top w:val="single" w:sz="4" w:space="0" w:color="000000"/>
              <w:left w:val="single" w:sz="4" w:space="0" w:color="000000"/>
              <w:bottom w:val="single" w:sz="4" w:space="0" w:color="000000"/>
            </w:tcBorders>
          </w:tcPr>
          <w:p w14:paraId="226FF6E2" w14:textId="77777777" w:rsidR="00E20C01" w:rsidRPr="006747CD" w:rsidRDefault="00E20C01" w:rsidP="0058684D">
            <w:pPr>
              <w:jc w:val="center"/>
              <w:rPr>
                <w:sz w:val="24"/>
                <w:szCs w:val="24"/>
              </w:rPr>
            </w:pPr>
            <w:r w:rsidRPr="006747CD">
              <w:rPr>
                <w:sz w:val="24"/>
                <w:szCs w:val="24"/>
              </w:rPr>
              <w:t>07391</w:t>
            </w:r>
          </w:p>
        </w:tc>
        <w:tc>
          <w:tcPr>
            <w:tcW w:w="945" w:type="dxa"/>
            <w:tcBorders>
              <w:top w:val="single" w:sz="4" w:space="0" w:color="000000"/>
              <w:left w:val="single" w:sz="4" w:space="0" w:color="000000"/>
              <w:bottom w:val="single" w:sz="4" w:space="0" w:color="000000"/>
            </w:tcBorders>
          </w:tcPr>
          <w:p w14:paraId="3C5F0AC7" w14:textId="77777777" w:rsidR="00E20C01" w:rsidRPr="006747CD" w:rsidRDefault="00E20C01" w:rsidP="0058684D">
            <w:pPr>
              <w:jc w:val="center"/>
              <w:rPr>
                <w:sz w:val="24"/>
                <w:szCs w:val="24"/>
              </w:rPr>
            </w:pPr>
            <w:r w:rsidRPr="006747CD">
              <w:rPr>
                <w:sz w:val="24"/>
                <w:szCs w:val="24"/>
              </w:rPr>
              <w:t>58745</w:t>
            </w:r>
          </w:p>
        </w:tc>
        <w:tc>
          <w:tcPr>
            <w:tcW w:w="945" w:type="dxa"/>
            <w:tcBorders>
              <w:top w:val="single" w:sz="4" w:space="0" w:color="000000"/>
              <w:left w:val="single" w:sz="4" w:space="0" w:color="000000"/>
              <w:bottom w:val="single" w:sz="4" w:space="0" w:color="000000"/>
            </w:tcBorders>
          </w:tcPr>
          <w:p w14:paraId="252D437E" w14:textId="77777777" w:rsidR="00E20C01" w:rsidRPr="006747CD" w:rsidRDefault="00E20C01" w:rsidP="0058684D">
            <w:pPr>
              <w:jc w:val="center"/>
              <w:rPr>
                <w:sz w:val="24"/>
                <w:szCs w:val="24"/>
              </w:rPr>
            </w:pPr>
            <w:r w:rsidRPr="006747CD">
              <w:rPr>
                <w:sz w:val="24"/>
                <w:szCs w:val="24"/>
              </w:rPr>
              <w:t>25774</w:t>
            </w:r>
          </w:p>
        </w:tc>
        <w:tc>
          <w:tcPr>
            <w:tcW w:w="945" w:type="dxa"/>
            <w:tcBorders>
              <w:top w:val="single" w:sz="4" w:space="0" w:color="000000"/>
              <w:left w:val="single" w:sz="4" w:space="0" w:color="000000"/>
              <w:bottom w:val="single" w:sz="4" w:space="0" w:color="000000"/>
            </w:tcBorders>
          </w:tcPr>
          <w:p w14:paraId="54831263" w14:textId="77777777" w:rsidR="00E20C01" w:rsidRPr="006747CD" w:rsidRDefault="00E20C01" w:rsidP="0058684D">
            <w:pPr>
              <w:jc w:val="center"/>
              <w:rPr>
                <w:sz w:val="24"/>
                <w:szCs w:val="24"/>
              </w:rPr>
            </w:pPr>
            <w:r w:rsidRPr="006747CD">
              <w:rPr>
                <w:sz w:val="24"/>
                <w:szCs w:val="24"/>
              </w:rPr>
              <w:t>22987</w:t>
            </w:r>
          </w:p>
        </w:tc>
        <w:tc>
          <w:tcPr>
            <w:tcW w:w="945" w:type="dxa"/>
            <w:tcBorders>
              <w:top w:val="single" w:sz="4" w:space="0" w:color="000000"/>
              <w:left w:val="single" w:sz="4" w:space="0" w:color="000000"/>
              <w:bottom w:val="single" w:sz="4" w:space="0" w:color="000000"/>
            </w:tcBorders>
          </w:tcPr>
          <w:p w14:paraId="43654318" w14:textId="77777777" w:rsidR="00E20C01" w:rsidRPr="006747CD" w:rsidRDefault="00E20C01" w:rsidP="0058684D">
            <w:pPr>
              <w:jc w:val="center"/>
              <w:rPr>
                <w:sz w:val="24"/>
                <w:szCs w:val="24"/>
              </w:rPr>
            </w:pPr>
            <w:r w:rsidRPr="006747CD">
              <w:rPr>
                <w:sz w:val="24"/>
                <w:szCs w:val="24"/>
              </w:rPr>
              <w:t>80059</w:t>
            </w:r>
          </w:p>
        </w:tc>
        <w:tc>
          <w:tcPr>
            <w:tcW w:w="945" w:type="dxa"/>
            <w:tcBorders>
              <w:top w:val="single" w:sz="4" w:space="0" w:color="000000"/>
              <w:left w:val="single" w:sz="4" w:space="0" w:color="000000"/>
              <w:bottom w:val="single" w:sz="4" w:space="0" w:color="000000"/>
            </w:tcBorders>
          </w:tcPr>
          <w:p w14:paraId="1ECBD579" w14:textId="77777777" w:rsidR="00E20C01" w:rsidRPr="006747CD" w:rsidRDefault="00E20C01" w:rsidP="0058684D">
            <w:pPr>
              <w:jc w:val="center"/>
              <w:rPr>
                <w:sz w:val="24"/>
                <w:szCs w:val="24"/>
              </w:rPr>
            </w:pPr>
            <w:r w:rsidRPr="006747CD">
              <w:rPr>
                <w:sz w:val="24"/>
                <w:szCs w:val="24"/>
              </w:rPr>
              <w:t>39911</w:t>
            </w:r>
          </w:p>
        </w:tc>
        <w:tc>
          <w:tcPr>
            <w:tcW w:w="945" w:type="dxa"/>
            <w:tcBorders>
              <w:top w:val="single" w:sz="4" w:space="0" w:color="000000"/>
              <w:left w:val="single" w:sz="4" w:space="0" w:color="000000"/>
              <w:bottom w:val="single" w:sz="4" w:space="0" w:color="000000"/>
            </w:tcBorders>
          </w:tcPr>
          <w:p w14:paraId="0CC95010" w14:textId="77777777" w:rsidR="00E20C01" w:rsidRPr="006747CD" w:rsidRDefault="00E20C01" w:rsidP="0058684D">
            <w:pPr>
              <w:jc w:val="center"/>
              <w:rPr>
                <w:sz w:val="24"/>
                <w:szCs w:val="24"/>
              </w:rPr>
            </w:pPr>
            <w:r w:rsidRPr="006747CD">
              <w:rPr>
                <w:sz w:val="24"/>
                <w:szCs w:val="24"/>
              </w:rPr>
              <w:t>96189</w:t>
            </w:r>
          </w:p>
        </w:tc>
        <w:tc>
          <w:tcPr>
            <w:tcW w:w="945" w:type="dxa"/>
            <w:tcBorders>
              <w:top w:val="single" w:sz="4" w:space="0" w:color="000000"/>
              <w:left w:val="single" w:sz="4" w:space="0" w:color="000000"/>
              <w:bottom w:val="single" w:sz="4" w:space="0" w:color="000000"/>
            </w:tcBorders>
          </w:tcPr>
          <w:p w14:paraId="221125C5" w14:textId="77777777" w:rsidR="00E20C01" w:rsidRPr="006747CD" w:rsidRDefault="00E20C01" w:rsidP="0058684D">
            <w:pPr>
              <w:jc w:val="center"/>
              <w:rPr>
                <w:sz w:val="24"/>
                <w:szCs w:val="24"/>
              </w:rPr>
            </w:pPr>
            <w:r w:rsidRPr="006747CD">
              <w:rPr>
                <w:sz w:val="24"/>
                <w:szCs w:val="24"/>
              </w:rPr>
              <w:t>41151</w:t>
            </w:r>
          </w:p>
        </w:tc>
        <w:tc>
          <w:tcPr>
            <w:tcW w:w="945" w:type="dxa"/>
            <w:tcBorders>
              <w:top w:val="single" w:sz="4" w:space="0" w:color="000000"/>
              <w:left w:val="single" w:sz="4" w:space="0" w:color="000000"/>
              <w:bottom w:val="single" w:sz="4" w:space="0" w:color="000000"/>
            </w:tcBorders>
          </w:tcPr>
          <w:p w14:paraId="06E2B3A3" w14:textId="77777777" w:rsidR="00E20C01" w:rsidRPr="006747CD" w:rsidRDefault="00E20C01" w:rsidP="0058684D">
            <w:pPr>
              <w:jc w:val="center"/>
              <w:rPr>
                <w:sz w:val="24"/>
                <w:szCs w:val="24"/>
              </w:rPr>
            </w:pPr>
            <w:r w:rsidRPr="006747CD">
              <w:rPr>
                <w:sz w:val="24"/>
                <w:szCs w:val="24"/>
              </w:rPr>
              <w:t>14222</w:t>
            </w:r>
          </w:p>
        </w:tc>
        <w:tc>
          <w:tcPr>
            <w:tcW w:w="945" w:type="dxa"/>
            <w:tcBorders>
              <w:top w:val="single" w:sz="4" w:space="0" w:color="000000"/>
              <w:left w:val="single" w:sz="4" w:space="0" w:color="000000"/>
              <w:bottom w:val="single" w:sz="4" w:space="0" w:color="000000"/>
            </w:tcBorders>
          </w:tcPr>
          <w:p w14:paraId="4212291D" w14:textId="77777777" w:rsidR="00E20C01" w:rsidRPr="006747CD" w:rsidRDefault="00E20C01" w:rsidP="0058684D">
            <w:pPr>
              <w:jc w:val="center"/>
              <w:rPr>
                <w:sz w:val="24"/>
                <w:szCs w:val="24"/>
              </w:rPr>
            </w:pPr>
            <w:r w:rsidRPr="006747CD">
              <w:rPr>
                <w:sz w:val="24"/>
                <w:szCs w:val="24"/>
              </w:rPr>
              <w:t>60697</w:t>
            </w:r>
          </w:p>
        </w:tc>
        <w:tc>
          <w:tcPr>
            <w:tcW w:w="980" w:type="dxa"/>
            <w:tcBorders>
              <w:top w:val="single" w:sz="4" w:space="0" w:color="000000"/>
              <w:left w:val="single" w:sz="4" w:space="0" w:color="000000"/>
              <w:bottom w:val="single" w:sz="4" w:space="0" w:color="000000"/>
              <w:right w:val="single" w:sz="4" w:space="0" w:color="000000"/>
            </w:tcBorders>
          </w:tcPr>
          <w:p w14:paraId="4DC02084" w14:textId="77777777" w:rsidR="00E20C01" w:rsidRPr="006747CD" w:rsidRDefault="00E20C01" w:rsidP="0058684D">
            <w:pPr>
              <w:jc w:val="center"/>
              <w:rPr>
                <w:sz w:val="24"/>
                <w:szCs w:val="24"/>
              </w:rPr>
            </w:pPr>
            <w:r w:rsidRPr="006747CD">
              <w:rPr>
                <w:sz w:val="24"/>
                <w:szCs w:val="24"/>
              </w:rPr>
              <w:t>59583</w:t>
            </w:r>
          </w:p>
        </w:tc>
      </w:tr>
      <w:tr w:rsidR="00E20C01" w:rsidRPr="006747CD" w14:paraId="527800CB" w14:textId="77777777">
        <w:tc>
          <w:tcPr>
            <w:tcW w:w="617" w:type="dxa"/>
            <w:tcBorders>
              <w:top w:val="single" w:sz="4" w:space="0" w:color="000000"/>
              <w:left w:val="single" w:sz="4" w:space="0" w:color="000000"/>
              <w:bottom w:val="single" w:sz="4" w:space="0" w:color="000000"/>
            </w:tcBorders>
          </w:tcPr>
          <w:p w14:paraId="11173DEA" w14:textId="77777777" w:rsidR="00E20C01" w:rsidRPr="006747CD" w:rsidRDefault="00E20C01" w:rsidP="0058684D">
            <w:pPr>
              <w:jc w:val="center"/>
              <w:rPr>
                <w:sz w:val="24"/>
                <w:szCs w:val="24"/>
              </w:rPr>
            </w:pPr>
            <w:r w:rsidRPr="006747CD">
              <w:rPr>
                <w:sz w:val="24"/>
                <w:szCs w:val="24"/>
              </w:rPr>
              <w:t>46</w:t>
            </w:r>
          </w:p>
        </w:tc>
        <w:tc>
          <w:tcPr>
            <w:tcW w:w="945" w:type="dxa"/>
            <w:tcBorders>
              <w:top w:val="single" w:sz="4" w:space="0" w:color="000000"/>
              <w:left w:val="single" w:sz="4" w:space="0" w:color="000000"/>
              <w:bottom w:val="single" w:sz="4" w:space="0" w:color="000000"/>
            </w:tcBorders>
          </w:tcPr>
          <w:p w14:paraId="43AEE936" w14:textId="77777777" w:rsidR="00E20C01" w:rsidRPr="006747CD" w:rsidRDefault="00E20C01" w:rsidP="0058684D">
            <w:pPr>
              <w:jc w:val="center"/>
              <w:rPr>
                <w:sz w:val="24"/>
                <w:szCs w:val="24"/>
              </w:rPr>
            </w:pPr>
            <w:r w:rsidRPr="006747CD">
              <w:rPr>
                <w:sz w:val="24"/>
                <w:szCs w:val="24"/>
              </w:rPr>
              <w:t>90725</w:t>
            </w:r>
          </w:p>
        </w:tc>
        <w:tc>
          <w:tcPr>
            <w:tcW w:w="945" w:type="dxa"/>
            <w:tcBorders>
              <w:top w:val="single" w:sz="4" w:space="0" w:color="000000"/>
              <w:left w:val="single" w:sz="4" w:space="0" w:color="000000"/>
              <w:bottom w:val="single" w:sz="4" w:space="0" w:color="000000"/>
            </w:tcBorders>
          </w:tcPr>
          <w:p w14:paraId="2835A718" w14:textId="77777777" w:rsidR="00E20C01" w:rsidRPr="006747CD" w:rsidRDefault="00E20C01" w:rsidP="0058684D">
            <w:pPr>
              <w:jc w:val="center"/>
              <w:rPr>
                <w:sz w:val="24"/>
                <w:szCs w:val="24"/>
              </w:rPr>
            </w:pPr>
            <w:r w:rsidRPr="006747CD">
              <w:rPr>
                <w:sz w:val="24"/>
                <w:szCs w:val="24"/>
              </w:rPr>
              <w:t>52210</w:t>
            </w:r>
          </w:p>
        </w:tc>
        <w:tc>
          <w:tcPr>
            <w:tcW w:w="945" w:type="dxa"/>
            <w:tcBorders>
              <w:top w:val="single" w:sz="4" w:space="0" w:color="000000"/>
              <w:left w:val="single" w:sz="4" w:space="0" w:color="000000"/>
              <w:bottom w:val="single" w:sz="4" w:space="0" w:color="000000"/>
            </w:tcBorders>
          </w:tcPr>
          <w:p w14:paraId="2D57FB78" w14:textId="77777777" w:rsidR="00E20C01" w:rsidRPr="006747CD" w:rsidRDefault="00E20C01" w:rsidP="0058684D">
            <w:pPr>
              <w:jc w:val="center"/>
              <w:rPr>
                <w:sz w:val="24"/>
                <w:szCs w:val="24"/>
              </w:rPr>
            </w:pPr>
            <w:r w:rsidRPr="006747CD">
              <w:rPr>
                <w:sz w:val="24"/>
                <w:szCs w:val="24"/>
              </w:rPr>
              <w:t>83974</w:t>
            </w:r>
          </w:p>
        </w:tc>
        <w:tc>
          <w:tcPr>
            <w:tcW w:w="945" w:type="dxa"/>
            <w:tcBorders>
              <w:top w:val="single" w:sz="4" w:space="0" w:color="000000"/>
              <w:left w:val="single" w:sz="4" w:space="0" w:color="000000"/>
              <w:bottom w:val="single" w:sz="4" w:space="0" w:color="000000"/>
            </w:tcBorders>
          </w:tcPr>
          <w:p w14:paraId="2356E377" w14:textId="77777777" w:rsidR="00E20C01" w:rsidRPr="006747CD" w:rsidRDefault="00E20C01" w:rsidP="0058684D">
            <w:pPr>
              <w:jc w:val="center"/>
              <w:rPr>
                <w:sz w:val="24"/>
                <w:szCs w:val="24"/>
              </w:rPr>
            </w:pPr>
            <w:r w:rsidRPr="006747CD">
              <w:rPr>
                <w:sz w:val="24"/>
                <w:szCs w:val="24"/>
              </w:rPr>
              <w:t>29992</w:t>
            </w:r>
          </w:p>
        </w:tc>
        <w:tc>
          <w:tcPr>
            <w:tcW w:w="945" w:type="dxa"/>
            <w:tcBorders>
              <w:top w:val="single" w:sz="4" w:space="0" w:color="000000"/>
              <w:left w:val="single" w:sz="4" w:space="0" w:color="000000"/>
              <w:bottom w:val="single" w:sz="4" w:space="0" w:color="000000"/>
            </w:tcBorders>
          </w:tcPr>
          <w:p w14:paraId="576120E6" w14:textId="77777777" w:rsidR="00E20C01" w:rsidRPr="006747CD" w:rsidRDefault="00E20C01" w:rsidP="0058684D">
            <w:pPr>
              <w:jc w:val="center"/>
              <w:rPr>
                <w:sz w:val="24"/>
                <w:szCs w:val="24"/>
              </w:rPr>
            </w:pPr>
            <w:r w:rsidRPr="006747CD">
              <w:rPr>
                <w:sz w:val="24"/>
                <w:szCs w:val="24"/>
              </w:rPr>
              <w:t>65831</w:t>
            </w:r>
          </w:p>
        </w:tc>
        <w:tc>
          <w:tcPr>
            <w:tcW w:w="945" w:type="dxa"/>
            <w:tcBorders>
              <w:top w:val="single" w:sz="4" w:space="0" w:color="000000"/>
              <w:left w:val="single" w:sz="4" w:space="0" w:color="000000"/>
              <w:bottom w:val="single" w:sz="4" w:space="0" w:color="000000"/>
            </w:tcBorders>
          </w:tcPr>
          <w:p w14:paraId="4437FB22" w14:textId="77777777" w:rsidR="00E20C01" w:rsidRPr="006747CD" w:rsidRDefault="00E20C01" w:rsidP="0058684D">
            <w:pPr>
              <w:jc w:val="center"/>
              <w:rPr>
                <w:sz w:val="24"/>
                <w:szCs w:val="24"/>
              </w:rPr>
            </w:pPr>
            <w:r w:rsidRPr="006747CD">
              <w:rPr>
                <w:sz w:val="24"/>
                <w:szCs w:val="24"/>
              </w:rPr>
              <w:t>38857</w:t>
            </w:r>
          </w:p>
        </w:tc>
        <w:tc>
          <w:tcPr>
            <w:tcW w:w="945" w:type="dxa"/>
            <w:tcBorders>
              <w:top w:val="single" w:sz="4" w:space="0" w:color="000000"/>
              <w:left w:val="single" w:sz="4" w:space="0" w:color="000000"/>
              <w:bottom w:val="single" w:sz="4" w:space="0" w:color="000000"/>
            </w:tcBorders>
          </w:tcPr>
          <w:p w14:paraId="32AA308D" w14:textId="77777777" w:rsidR="00E20C01" w:rsidRPr="006747CD" w:rsidRDefault="00E20C01" w:rsidP="0058684D">
            <w:pPr>
              <w:jc w:val="center"/>
              <w:rPr>
                <w:sz w:val="24"/>
                <w:szCs w:val="24"/>
              </w:rPr>
            </w:pPr>
            <w:r w:rsidRPr="006747CD">
              <w:rPr>
                <w:sz w:val="24"/>
                <w:szCs w:val="24"/>
              </w:rPr>
              <w:t>50490</w:t>
            </w:r>
          </w:p>
        </w:tc>
        <w:tc>
          <w:tcPr>
            <w:tcW w:w="945" w:type="dxa"/>
            <w:tcBorders>
              <w:top w:val="single" w:sz="4" w:space="0" w:color="000000"/>
              <w:left w:val="single" w:sz="4" w:space="0" w:color="000000"/>
              <w:bottom w:val="single" w:sz="4" w:space="0" w:color="000000"/>
            </w:tcBorders>
          </w:tcPr>
          <w:p w14:paraId="46156BF6" w14:textId="77777777" w:rsidR="00E20C01" w:rsidRPr="006747CD" w:rsidRDefault="00E20C01" w:rsidP="0058684D">
            <w:pPr>
              <w:jc w:val="center"/>
              <w:rPr>
                <w:sz w:val="24"/>
                <w:szCs w:val="24"/>
              </w:rPr>
            </w:pPr>
            <w:r w:rsidRPr="006747CD">
              <w:rPr>
                <w:sz w:val="24"/>
                <w:szCs w:val="24"/>
              </w:rPr>
              <w:t>83765</w:t>
            </w:r>
          </w:p>
        </w:tc>
        <w:tc>
          <w:tcPr>
            <w:tcW w:w="945" w:type="dxa"/>
            <w:tcBorders>
              <w:top w:val="single" w:sz="4" w:space="0" w:color="000000"/>
              <w:left w:val="single" w:sz="4" w:space="0" w:color="000000"/>
              <w:bottom w:val="single" w:sz="4" w:space="0" w:color="000000"/>
            </w:tcBorders>
          </w:tcPr>
          <w:p w14:paraId="3EDB94EF" w14:textId="77777777" w:rsidR="00E20C01" w:rsidRPr="006747CD" w:rsidRDefault="00E20C01" w:rsidP="0058684D">
            <w:pPr>
              <w:jc w:val="center"/>
              <w:rPr>
                <w:sz w:val="24"/>
                <w:szCs w:val="24"/>
              </w:rPr>
            </w:pPr>
            <w:r w:rsidRPr="006747CD">
              <w:rPr>
                <w:sz w:val="24"/>
                <w:szCs w:val="24"/>
              </w:rPr>
              <w:t>95657</w:t>
            </w:r>
          </w:p>
        </w:tc>
        <w:tc>
          <w:tcPr>
            <w:tcW w:w="945" w:type="dxa"/>
            <w:tcBorders>
              <w:top w:val="single" w:sz="4" w:space="0" w:color="000000"/>
              <w:left w:val="single" w:sz="4" w:space="0" w:color="000000"/>
              <w:bottom w:val="single" w:sz="4" w:space="0" w:color="000000"/>
            </w:tcBorders>
          </w:tcPr>
          <w:p w14:paraId="08ED6321" w14:textId="77777777" w:rsidR="00E20C01" w:rsidRPr="006747CD" w:rsidRDefault="00E20C01" w:rsidP="0058684D">
            <w:pPr>
              <w:jc w:val="center"/>
              <w:rPr>
                <w:sz w:val="24"/>
                <w:szCs w:val="24"/>
              </w:rPr>
            </w:pPr>
            <w:r w:rsidRPr="006747CD">
              <w:rPr>
                <w:sz w:val="24"/>
                <w:szCs w:val="24"/>
              </w:rPr>
              <w:t>14361</w:t>
            </w:r>
          </w:p>
        </w:tc>
        <w:tc>
          <w:tcPr>
            <w:tcW w:w="945" w:type="dxa"/>
            <w:tcBorders>
              <w:top w:val="single" w:sz="4" w:space="0" w:color="000000"/>
              <w:left w:val="single" w:sz="4" w:space="0" w:color="000000"/>
              <w:bottom w:val="single" w:sz="4" w:space="0" w:color="000000"/>
            </w:tcBorders>
          </w:tcPr>
          <w:p w14:paraId="16009559" w14:textId="77777777" w:rsidR="00E20C01" w:rsidRPr="006747CD" w:rsidRDefault="00E20C01" w:rsidP="0058684D">
            <w:pPr>
              <w:jc w:val="center"/>
              <w:rPr>
                <w:sz w:val="24"/>
                <w:szCs w:val="24"/>
              </w:rPr>
            </w:pPr>
            <w:r w:rsidRPr="006747CD">
              <w:rPr>
                <w:sz w:val="24"/>
                <w:szCs w:val="24"/>
              </w:rPr>
              <w:t>31720</w:t>
            </w:r>
          </w:p>
        </w:tc>
        <w:tc>
          <w:tcPr>
            <w:tcW w:w="945" w:type="dxa"/>
            <w:tcBorders>
              <w:top w:val="single" w:sz="4" w:space="0" w:color="000000"/>
              <w:left w:val="single" w:sz="4" w:space="0" w:color="000000"/>
              <w:bottom w:val="single" w:sz="4" w:space="0" w:color="000000"/>
            </w:tcBorders>
          </w:tcPr>
          <w:p w14:paraId="2F6E3F31" w14:textId="77777777" w:rsidR="00E20C01" w:rsidRPr="006747CD" w:rsidRDefault="00E20C01" w:rsidP="0058684D">
            <w:pPr>
              <w:jc w:val="center"/>
              <w:rPr>
                <w:sz w:val="24"/>
                <w:szCs w:val="24"/>
              </w:rPr>
            </w:pPr>
            <w:r w:rsidRPr="006747CD">
              <w:rPr>
                <w:sz w:val="24"/>
                <w:szCs w:val="24"/>
              </w:rPr>
              <w:t>57375</w:t>
            </w:r>
          </w:p>
        </w:tc>
        <w:tc>
          <w:tcPr>
            <w:tcW w:w="945" w:type="dxa"/>
            <w:tcBorders>
              <w:top w:val="single" w:sz="4" w:space="0" w:color="000000"/>
              <w:left w:val="single" w:sz="4" w:space="0" w:color="000000"/>
              <w:bottom w:val="single" w:sz="4" w:space="0" w:color="000000"/>
            </w:tcBorders>
          </w:tcPr>
          <w:p w14:paraId="337AF5B2" w14:textId="77777777" w:rsidR="00E20C01" w:rsidRPr="006747CD" w:rsidRDefault="00E20C01" w:rsidP="0058684D">
            <w:pPr>
              <w:jc w:val="center"/>
              <w:rPr>
                <w:sz w:val="24"/>
                <w:szCs w:val="24"/>
              </w:rPr>
            </w:pPr>
            <w:r w:rsidRPr="006747CD">
              <w:rPr>
                <w:sz w:val="24"/>
                <w:szCs w:val="24"/>
              </w:rPr>
              <w:t>56228</w:t>
            </w:r>
          </w:p>
        </w:tc>
        <w:tc>
          <w:tcPr>
            <w:tcW w:w="980" w:type="dxa"/>
            <w:tcBorders>
              <w:top w:val="single" w:sz="4" w:space="0" w:color="000000"/>
              <w:left w:val="single" w:sz="4" w:space="0" w:color="000000"/>
              <w:bottom w:val="single" w:sz="4" w:space="0" w:color="000000"/>
              <w:right w:val="single" w:sz="4" w:space="0" w:color="000000"/>
            </w:tcBorders>
          </w:tcPr>
          <w:p w14:paraId="0F307EAA" w14:textId="77777777" w:rsidR="00E20C01" w:rsidRPr="006747CD" w:rsidRDefault="00E20C01" w:rsidP="0058684D">
            <w:pPr>
              <w:jc w:val="center"/>
              <w:rPr>
                <w:sz w:val="24"/>
                <w:szCs w:val="24"/>
              </w:rPr>
            </w:pPr>
            <w:r w:rsidRPr="006747CD">
              <w:rPr>
                <w:sz w:val="24"/>
                <w:szCs w:val="24"/>
              </w:rPr>
              <w:t>41546</w:t>
            </w:r>
          </w:p>
        </w:tc>
      </w:tr>
      <w:tr w:rsidR="00E20C01" w:rsidRPr="006747CD" w14:paraId="4AA21E5B" w14:textId="77777777">
        <w:tc>
          <w:tcPr>
            <w:tcW w:w="617" w:type="dxa"/>
            <w:tcBorders>
              <w:top w:val="single" w:sz="4" w:space="0" w:color="000000"/>
              <w:left w:val="single" w:sz="4" w:space="0" w:color="000000"/>
              <w:bottom w:val="single" w:sz="4" w:space="0" w:color="000000"/>
            </w:tcBorders>
          </w:tcPr>
          <w:p w14:paraId="60C35F0F" w14:textId="77777777" w:rsidR="00E20C01" w:rsidRPr="006747CD" w:rsidRDefault="00E20C01" w:rsidP="0058684D">
            <w:pPr>
              <w:jc w:val="center"/>
              <w:rPr>
                <w:sz w:val="24"/>
                <w:szCs w:val="24"/>
              </w:rPr>
            </w:pPr>
            <w:r w:rsidRPr="006747CD">
              <w:rPr>
                <w:sz w:val="24"/>
                <w:szCs w:val="24"/>
              </w:rPr>
              <w:t>47</w:t>
            </w:r>
          </w:p>
        </w:tc>
        <w:tc>
          <w:tcPr>
            <w:tcW w:w="945" w:type="dxa"/>
            <w:tcBorders>
              <w:top w:val="single" w:sz="4" w:space="0" w:color="000000"/>
              <w:left w:val="single" w:sz="4" w:space="0" w:color="000000"/>
              <w:bottom w:val="single" w:sz="4" w:space="0" w:color="000000"/>
            </w:tcBorders>
          </w:tcPr>
          <w:p w14:paraId="4222B132" w14:textId="77777777" w:rsidR="00E20C01" w:rsidRPr="006747CD" w:rsidRDefault="00E20C01" w:rsidP="0058684D">
            <w:pPr>
              <w:jc w:val="center"/>
              <w:rPr>
                <w:sz w:val="24"/>
                <w:szCs w:val="24"/>
              </w:rPr>
            </w:pPr>
            <w:r w:rsidRPr="006747CD">
              <w:rPr>
                <w:sz w:val="24"/>
                <w:szCs w:val="24"/>
              </w:rPr>
              <w:t>64364</w:t>
            </w:r>
          </w:p>
        </w:tc>
        <w:tc>
          <w:tcPr>
            <w:tcW w:w="945" w:type="dxa"/>
            <w:tcBorders>
              <w:top w:val="single" w:sz="4" w:space="0" w:color="000000"/>
              <w:left w:val="single" w:sz="4" w:space="0" w:color="000000"/>
              <w:bottom w:val="single" w:sz="4" w:space="0" w:color="000000"/>
            </w:tcBorders>
          </w:tcPr>
          <w:p w14:paraId="47F49079" w14:textId="77777777" w:rsidR="00E20C01" w:rsidRPr="006747CD" w:rsidRDefault="00E20C01" w:rsidP="0058684D">
            <w:pPr>
              <w:jc w:val="center"/>
              <w:rPr>
                <w:sz w:val="24"/>
                <w:szCs w:val="24"/>
              </w:rPr>
            </w:pPr>
            <w:r w:rsidRPr="006747CD">
              <w:rPr>
                <w:sz w:val="24"/>
                <w:szCs w:val="24"/>
              </w:rPr>
              <w:t>67412</w:t>
            </w:r>
          </w:p>
        </w:tc>
        <w:tc>
          <w:tcPr>
            <w:tcW w:w="945" w:type="dxa"/>
            <w:tcBorders>
              <w:top w:val="single" w:sz="4" w:space="0" w:color="000000"/>
              <w:left w:val="single" w:sz="4" w:space="0" w:color="000000"/>
              <w:bottom w:val="single" w:sz="4" w:space="0" w:color="000000"/>
            </w:tcBorders>
          </w:tcPr>
          <w:p w14:paraId="0C574C79" w14:textId="77777777" w:rsidR="00E20C01" w:rsidRPr="006747CD" w:rsidRDefault="00E20C01" w:rsidP="0058684D">
            <w:pPr>
              <w:jc w:val="center"/>
              <w:rPr>
                <w:sz w:val="24"/>
                <w:szCs w:val="24"/>
              </w:rPr>
            </w:pPr>
            <w:r w:rsidRPr="006747CD">
              <w:rPr>
                <w:sz w:val="24"/>
                <w:szCs w:val="24"/>
              </w:rPr>
              <w:t>33339</w:t>
            </w:r>
          </w:p>
        </w:tc>
        <w:tc>
          <w:tcPr>
            <w:tcW w:w="945" w:type="dxa"/>
            <w:tcBorders>
              <w:top w:val="single" w:sz="4" w:space="0" w:color="000000"/>
              <w:left w:val="single" w:sz="4" w:space="0" w:color="000000"/>
              <w:bottom w:val="single" w:sz="4" w:space="0" w:color="000000"/>
            </w:tcBorders>
          </w:tcPr>
          <w:p w14:paraId="0C1D819F" w14:textId="77777777" w:rsidR="00E20C01" w:rsidRPr="006747CD" w:rsidRDefault="00E20C01" w:rsidP="0058684D">
            <w:pPr>
              <w:jc w:val="center"/>
              <w:rPr>
                <w:sz w:val="24"/>
                <w:szCs w:val="24"/>
              </w:rPr>
            </w:pPr>
            <w:r w:rsidRPr="006747CD">
              <w:rPr>
                <w:sz w:val="24"/>
                <w:szCs w:val="24"/>
              </w:rPr>
              <w:t>31926</w:t>
            </w:r>
          </w:p>
        </w:tc>
        <w:tc>
          <w:tcPr>
            <w:tcW w:w="945" w:type="dxa"/>
            <w:tcBorders>
              <w:top w:val="single" w:sz="4" w:space="0" w:color="000000"/>
              <w:left w:val="single" w:sz="4" w:space="0" w:color="000000"/>
              <w:bottom w:val="single" w:sz="4" w:space="0" w:color="000000"/>
            </w:tcBorders>
          </w:tcPr>
          <w:p w14:paraId="6302650F" w14:textId="77777777" w:rsidR="00E20C01" w:rsidRPr="006747CD" w:rsidRDefault="00E20C01" w:rsidP="0058684D">
            <w:pPr>
              <w:jc w:val="center"/>
              <w:rPr>
                <w:sz w:val="24"/>
                <w:szCs w:val="24"/>
              </w:rPr>
            </w:pPr>
            <w:r w:rsidRPr="006747CD">
              <w:rPr>
                <w:sz w:val="24"/>
                <w:szCs w:val="24"/>
              </w:rPr>
              <w:t>14883</w:t>
            </w:r>
          </w:p>
        </w:tc>
        <w:tc>
          <w:tcPr>
            <w:tcW w:w="945" w:type="dxa"/>
            <w:tcBorders>
              <w:top w:val="single" w:sz="4" w:space="0" w:color="000000"/>
              <w:left w:val="single" w:sz="4" w:space="0" w:color="000000"/>
              <w:bottom w:val="single" w:sz="4" w:space="0" w:color="000000"/>
            </w:tcBorders>
          </w:tcPr>
          <w:p w14:paraId="6DEBE868" w14:textId="77777777" w:rsidR="00E20C01" w:rsidRPr="006747CD" w:rsidRDefault="00E20C01" w:rsidP="0058684D">
            <w:pPr>
              <w:jc w:val="center"/>
              <w:rPr>
                <w:sz w:val="24"/>
                <w:szCs w:val="24"/>
              </w:rPr>
            </w:pPr>
            <w:r w:rsidRPr="006747CD">
              <w:rPr>
                <w:sz w:val="24"/>
                <w:szCs w:val="24"/>
              </w:rPr>
              <w:t>24413</w:t>
            </w:r>
          </w:p>
        </w:tc>
        <w:tc>
          <w:tcPr>
            <w:tcW w:w="945" w:type="dxa"/>
            <w:tcBorders>
              <w:top w:val="single" w:sz="4" w:space="0" w:color="000000"/>
              <w:left w:val="single" w:sz="4" w:space="0" w:color="000000"/>
              <w:bottom w:val="single" w:sz="4" w:space="0" w:color="000000"/>
            </w:tcBorders>
          </w:tcPr>
          <w:p w14:paraId="0E3FD692" w14:textId="77777777" w:rsidR="00E20C01" w:rsidRPr="006747CD" w:rsidRDefault="00E20C01" w:rsidP="0058684D">
            <w:pPr>
              <w:jc w:val="center"/>
              <w:rPr>
                <w:sz w:val="24"/>
                <w:szCs w:val="24"/>
              </w:rPr>
            </w:pPr>
            <w:r w:rsidRPr="006747CD">
              <w:rPr>
                <w:sz w:val="24"/>
                <w:szCs w:val="24"/>
              </w:rPr>
              <w:t>59744</w:t>
            </w:r>
          </w:p>
        </w:tc>
        <w:tc>
          <w:tcPr>
            <w:tcW w:w="945" w:type="dxa"/>
            <w:tcBorders>
              <w:top w:val="single" w:sz="4" w:space="0" w:color="000000"/>
              <w:left w:val="single" w:sz="4" w:space="0" w:color="000000"/>
              <w:bottom w:val="single" w:sz="4" w:space="0" w:color="000000"/>
            </w:tcBorders>
          </w:tcPr>
          <w:p w14:paraId="42174B06" w14:textId="77777777" w:rsidR="00E20C01" w:rsidRPr="006747CD" w:rsidRDefault="00E20C01" w:rsidP="0058684D">
            <w:pPr>
              <w:jc w:val="center"/>
              <w:rPr>
                <w:sz w:val="24"/>
                <w:szCs w:val="24"/>
              </w:rPr>
            </w:pPr>
            <w:r w:rsidRPr="006747CD">
              <w:rPr>
                <w:sz w:val="24"/>
                <w:szCs w:val="24"/>
              </w:rPr>
              <w:t>92351</w:t>
            </w:r>
          </w:p>
        </w:tc>
        <w:tc>
          <w:tcPr>
            <w:tcW w:w="945" w:type="dxa"/>
            <w:tcBorders>
              <w:top w:val="single" w:sz="4" w:space="0" w:color="000000"/>
              <w:left w:val="single" w:sz="4" w:space="0" w:color="000000"/>
              <w:bottom w:val="single" w:sz="4" w:space="0" w:color="000000"/>
            </w:tcBorders>
          </w:tcPr>
          <w:p w14:paraId="12A5F090" w14:textId="77777777" w:rsidR="00E20C01" w:rsidRPr="006747CD" w:rsidRDefault="00E20C01" w:rsidP="0058684D">
            <w:pPr>
              <w:jc w:val="center"/>
              <w:rPr>
                <w:sz w:val="24"/>
                <w:szCs w:val="24"/>
              </w:rPr>
            </w:pPr>
            <w:r w:rsidRPr="006747CD">
              <w:rPr>
                <w:sz w:val="24"/>
                <w:szCs w:val="24"/>
              </w:rPr>
              <w:t>97473</w:t>
            </w:r>
          </w:p>
        </w:tc>
        <w:tc>
          <w:tcPr>
            <w:tcW w:w="945" w:type="dxa"/>
            <w:tcBorders>
              <w:top w:val="single" w:sz="4" w:space="0" w:color="000000"/>
              <w:left w:val="single" w:sz="4" w:space="0" w:color="000000"/>
              <w:bottom w:val="single" w:sz="4" w:space="0" w:color="000000"/>
            </w:tcBorders>
          </w:tcPr>
          <w:p w14:paraId="030A6D74" w14:textId="77777777" w:rsidR="00E20C01" w:rsidRPr="006747CD" w:rsidRDefault="00E20C01" w:rsidP="0058684D">
            <w:pPr>
              <w:jc w:val="center"/>
              <w:rPr>
                <w:sz w:val="24"/>
                <w:szCs w:val="24"/>
              </w:rPr>
            </w:pPr>
            <w:r w:rsidRPr="006747CD">
              <w:rPr>
                <w:sz w:val="24"/>
                <w:szCs w:val="24"/>
              </w:rPr>
              <w:t>89286</w:t>
            </w:r>
          </w:p>
        </w:tc>
        <w:tc>
          <w:tcPr>
            <w:tcW w:w="945" w:type="dxa"/>
            <w:tcBorders>
              <w:top w:val="single" w:sz="4" w:space="0" w:color="000000"/>
              <w:left w:val="single" w:sz="4" w:space="0" w:color="000000"/>
              <w:bottom w:val="single" w:sz="4" w:space="0" w:color="000000"/>
            </w:tcBorders>
          </w:tcPr>
          <w:p w14:paraId="4215A3E7" w14:textId="77777777" w:rsidR="00E20C01" w:rsidRPr="006747CD" w:rsidRDefault="00E20C01" w:rsidP="0058684D">
            <w:pPr>
              <w:jc w:val="center"/>
              <w:rPr>
                <w:sz w:val="24"/>
                <w:szCs w:val="24"/>
              </w:rPr>
            </w:pPr>
            <w:r w:rsidRPr="006747CD">
              <w:rPr>
                <w:sz w:val="24"/>
                <w:szCs w:val="24"/>
              </w:rPr>
              <w:t>35931</w:t>
            </w:r>
          </w:p>
        </w:tc>
        <w:tc>
          <w:tcPr>
            <w:tcW w:w="945" w:type="dxa"/>
            <w:tcBorders>
              <w:top w:val="single" w:sz="4" w:space="0" w:color="000000"/>
              <w:left w:val="single" w:sz="4" w:space="0" w:color="000000"/>
              <w:bottom w:val="single" w:sz="4" w:space="0" w:color="000000"/>
            </w:tcBorders>
          </w:tcPr>
          <w:p w14:paraId="533DA791" w14:textId="77777777" w:rsidR="00E20C01" w:rsidRPr="006747CD" w:rsidRDefault="00E20C01" w:rsidP="0058684D">
            <w:pPr>
              <w:jc w:val="center"/>
              <w:rPr>
                <w:sz w:val="24"/>
                <w:szCs w:val="24"/>
              </w:rPr>
            </w:pPr>
            <w:r w:rsidRPr="006747CD">
              <w:rPr>
                <w:sz w:val="24"/>
                <w:szCs w:val="24"/>
              </w:rPr>
              <w:t>04110</w:t>
            </w:r>
          </w:p>
        </w:tc>
        <w:tc>
          <w:tcPr>
            <w:tcW w:w="945" w:type="dxa"/>
            <w:tcBorders>
              <w:top w:val="single" w:sz="4" w:space="0" w:color="000000"/>
              <w:left w:val="single" w:sz="4" w:space="0" w:color="000000"/>
              <w:bottom w:val="single" w:sz="4" w:space="0" w:color="000000"/>
            </w:tcBorders>
          </w:tcPr>
          <w:p w14:paraId="7F523D90" w14:textId="77777777" w:rsidR="00E20C01" w:rsidRPr="006747CD" w:rsidRDefault="00E20C01" w:rsidP="0058684D">
            <w:pPr>
              <w:jc w:val="center"/>
              <w:rPr>
                <w:sz w:val="24"/>
                <w:szCs w:val="24"/>
              </w:rPr>
            </w:pPr>
            <w:r w:rsidRPr="006747CD">
              <w:rPr>
                <w:sz w:val="24"/>
                <w:szCs w:val="24"/>
              </w:rPr>
              <w:t>23726</w:t>
            </w:r>
          </w:p>
        </w:tc>
        <w:tc>
          <w:tcPr>
            <w:tcW w:w="980" w:type="dxa"/>
            <w:tcBorders>
              <w:top w:val="single" w:sz="4" w:space="0" w:color="000000"/>
              <w:left w:val="single" w:sz="4" w:space="0" w:color="000000"/>
              <w:bottom w:val="single" w:sz="4" w:space="0" w:color="000000"/>
              <w:right w:val="single" w:sz="4" w:space="0" w:color="000000"/>
            </w:tcBorders>
          </w:tcPr>
          <w:p w14:paraId="1110BFFE" w14:textId="77777777" w:rsidR="00E20C01" w:rsidRPr="006747CD" w:rsidRDefault="00E20C01" w:rsidP="0058684D">
            <w:pPr>
              <w:jc w:val="center"/>
              <w:rPr>
                <w:sz w:val="24"/>
                <w:szCs w:val="24"/>
              </w:rPr>
            </w:pPr>
            <w:r w:rsidRPr="006747CD">
              <w:rPr>
                <w:sz w:val="24"/>
                <w:szCs w:val="24"/>
              </w:rPr>
              <w:t>51900</w:t>
            </w:r>
          </w:p>
        </w:tc>
      </w:tr>
      <w:tr w:rsidR="00E20C01" w:rsidRPr="006747CD" w14:paraId="3B9D41A5" w14:textId="77777777">
        <w:tc>
          <w:tcPr>
            <w:tcW w:w="617" w:type="dxa"/>
            <w:tcBorders>
              <w:top w:val="single" w:sz="4" w:space="0" w:color="000000"/>
              <w:left w:val="single" w:sz="4" w:space="0" w:color="000000"/>
              <w:bottom w:val="single" w:sz="4" w:space="0" w:color="000000"/>
            </w:tcBorders>
          </w:tcPr>
          <w:p w14:paraId="487373E8" w14:textId="77777777" w:rsidR="00E20C01" w:rsidRPr="006747CD" w:rsidRDefault="00E20C01" w:rsidP="0058684D">
            <w:pPr>
              <w:jc w:val="center"/>
              <w:rPr>
                <w:sz w:val="24"/>
                <w:szCs w:val="24"/>
              </w:rPr>
            </w:pPr>
            <w:r w:rsidRPr="006747CD">
              <w:rPr>
                <w:sz w:val="24"/>
                <w:szCs w:val="24"/>
              </w:rPr>
              <w:t>48</w:t>
            </w:r>
          </w:p>
        </w:tc>
        <w:tc>
          <w:tcPr>
            <w:tcW w:w="945" w:type="dxa"/>
            <w:tcBorders>
              <w:top w:val="single" w:sz="4" w:space="0" w:color="000000"/>
              <w:left w:val="single" w:sz="4" w:space="0" w:color="000000"/>
              <w:bottom w:val="single" w:sz="4" w:space="0" w:color="000000"/>
            </w:tcBorders>
          </w:tcPr>
          <w:p w14:paraId="103265DF" w14:textId="77777777" w:rsidR="00E20C01" w:rsidRPr="006747CD" w:rsidRDefault="00E20C01" w:rsidP="0058684D">
            <w:pPr>
              <w:jc w:val="center"/>
              <w:rPr>
                <w:sz w:val="24"/>
                <w:szCs w:val="24"/>
              </w:rPr>
            </w:pPr>
            <w:r w:rsidRPr="006747CD">
              <w:rPr>
                <w:sz w:val="24"/>
                <w:szCs w:val="24"/>
              </w:rPr>
              <w:t>08962</w:t>
            </w:r>
          </w:p>
        </w:tc>
        <w:tc>
          <w:tcPr>
            <w:tcW w:w="945" w:type="dxa"/>
            <w:tcBorders>
              <w:top w:val="single" w:sz="4" w:space="0" w:color="000000"/>
              <w:left w:val="single" w:sz="4" w:space="0" w:color="000000"/>
              <w:bottom w:val="single" w:sz="4" w:space="0" w:color="000000"/>
            </w:tcBorders>
          </w:tcPr>
          <w:p w14:paraId="787AE6A3" w14:textId="77777777" w:rsidR="00E20C01" w:rsidRPr="006747CD" w:rsidRDefault="00E20C01" w:rsidP="0058684D">
            <w:pPr>
              <w:jc w:val="center"/>
              <w:rPr>
                <w:sz w:val="24"/>
                <w:szCs w:val="24"/>
              </w:rPr>
            </w:pPr>
            <w:r w:rsidRPr="006747CD">
              <w:rPr>
                <w:sz w:val="24"/>
                <w:szCs w:val="24"/>
              </w:rPr>
              <w:t>00858</w:t>
            </w:r>
          </w:p>
        </w:tc>
        <w:tc>
          <w:tcPr>
            <w:tcW w:w="945" w:type="dxa"/>
            <w:tcBorders>
              <w:top w:val="single" w:sz="4" w:space="0" w:color="000000"/>
              <w:left w:val="single" w:sz="4" w:space="0" w:color="000000"/>
              <w:bottom w:val="single" w:sz="4" w:space="0" w:color="000000"/>
            </w:tcBorders>
          </w:tcPr>
          <w:p w14:paraId="1DEEF81F" w14:textId="77777777" w:rsidR="00E20C01" w:rsidRPr="006747CD" w:rsidRDefault="00E20C01" w:rsidP="0058684D">
            <w:pPr>
              <w:jc w:val="center"/>
              <w:rPr>
                <w:sz w:val="24"/>
                <w:szCs w:val="24"/>
              </w:rPr>
            </w:pPr>
            <w:r w:rsidRPr="006747CD">
              <w:rPr>
                <w:sz w:val="24"/>
                <w:szCs w:val="24"/>
              </w:rPr>
              <w:t>31662</w:t>
            </w:r>
          </w:p>
        </w:tc>
        <w:tc>
          <w:tcPr>
            <w:tcW w:w="945" w:type="dxa"/>
            <w:tcBorders>
              <w:top w:val="single" w:sz="4" w:space="0" w:color="000000"/>
              <w:left w:val="single" w:sz="4" w:space="0" w:color="000000"/>
              <w:bottom w:val="single" w:sz="4" w:space="0" w:color="000000"/>
            </w:tcBorders>
          </w:tcPr>
          <w:p w14:paraId="73B18F4E" w14:textId="77777777" w:rsidR="00E20C01" w:rsidRPr="006747CD" w:rsidRDefault="00E20C01" w:rsidP="0058684D">
            <w:pPr>
              <w:jc w:val="center"/>
              <w:rPr>
                <w:sz w:val="24"/>
                <w:szCs w:val="24"/>
              </w:rPr>
            </w:pPr>
            <w:r w:rsidRPr="006747CD">
              <w:rPr>
                <w:sz w:val="24"/>
                <w:szCs w:val="24"/>
              </w:rPr>
              <w:t>25388</w:t>
            </w:r>
          </w:p>
        </w:tc>
        <w:tc>
          <w:tcPr>
            <w:tcW w:w="945" w:type="dxa"/>
            <w:tcBorders>
              <w:top w:val="single" w:sz="4" w:space="0" w:color="000000"/>
              <w:left w:val="single" w:sz="4" w:space="0" w:color="000000"/>
              <w:bottom w:val="single" w:sz="4" w:space="0" w:color="000000"/>
            </w:tcBorders>
          </w:tcPr>
          <w:p w14:paraId="7DD39F90" w14:textId="77777777" w:rsidR="00E20C01" w:rsidRPr="006747CD" w:rsidRDefault="00E20C01" w:rsidP="0058684D">
            <w:pPr>
              <w:jc w:val="center"/>
              <w:rPr>
                <w:sz w:val="24"/>
                <w:szCs w:val="24"/>
              </w:rPr>
            </w:pPr>
            <w:r w:rsidRPr="006747CD">
              <w:rPr>
                <w:sz w:val="24"/>
                <w:szCs w:val="24"/>
              </w:rPr>
              <w:t>61642</w:t>
            </w:r>
          </w:p>
        </w:tc>
        <w:tc>
          <w:tcPr>
            <w:tcW w:w="945" w:type="dxa"/>
            <w:tcBorders>
              <w:top w:val="single" w:sz="4" w:space="0" w:color="000000"/>
              <w:left w:val="single" w:sz="4" w:space="0" w:color="000000"/>
              <w:bottom w:val="single" w:sz="4" w:space="0" w:color="000000"/>
            </w:tcBorders>
          </w:tcPr>
          <w:p w14:paraId="3A9D5DCF" w14:textId="77777777" w:rsidR="00E20C01" w:rsidRPr="006747CD" w:rsidRDefault="00E20C01" w:rsidP="0058684D">
            <w:pPr>
              <w:jc w:val="center"/>
              <w:rPr>
                <w:sz w:val="24"/>
                <w:szCs w:val="24"/>
              </w:rPr>
            </w:pPr>
            <w:r w:rsidRPr="006747CD">
              <w:rPr>
                <w:sz w:val="24"/>
                <w:szCs w:val="24"/>
              </w:rPr>
              <w:t>34072</w:t>
            </w:r>
          </w:p>
        </w:tc>
        <w:tc>
          <w:tcPr>
            <w:tcW w:w="945" w:type="dxa"/>
            <w:tcBorders>
              <w:top w:val="single" w:sz="4" w:space="0" w:color="000000"/>
              <w:left w:val="single" w:sz="4" w:space="0" w:color="000000"/>
              <w:bottom w:val="single" w:sz="4" w:space="0" w:color="000000"/>
            </w:tcBorders>
          </w:tcPr>
          <w:p w14:paraId="4224A9D6" w14:textId="77777777" w:rsidR="00E20C01" w:rsidRPr="006747CD" w:rsidRDefault="00E20C01" w:rsidP="0058684D">
            <w:pPr>
              <w:jc w:val="center"/>
              <w:rPr>
                <w:sz w:val="24"/>
                <w:szCs w:val="24"/>
              </w:rPr>
            </w:pPr>
            <w:r w:rsidRPr="006747CD">
              <w:rPr>
                <w:sz w:val="24"/>
                <w:szCs w:val="24"/>
              </w:rPr>
              <w:t>81249</w:t>
            </w:r>
          </w:p>
        </w:tc>
        <w:tc>
          <w:tcPr>
            <w:tcW w:w="945" w:type="dxa"/>
            <w:tcBorders>
              <w:top w:val="single" w:sz="4" w:space="0" w:color="000000"/>
              <w:left w:val="single" w:sz="4" w:space="0" w:color="000000"/>
              <w:bottom w:val="single" w:sz="4" w:space="0" w:color="000000"/>
            </w:tcBorders>
          </w:tcPr>
          <w:p w14:paraId="13945634" w14:textId="77777777" w:rsidR="00E20C01" w:rsidRPr="006747CD" w:rsidRDefault="00E20C01" w:rsidP="0058684D">
            <w:pPr>
              <w:jc w:val="center"/>
              <w:rPr>
                <w:sz w:val="24"/>
                <w:szCs w:val="24"/>
              </w:rPr>
            </w:pPr>
            <w:r w:rsidRPr="006747CD">
              <w:rPr>
                <w:sz w:val="24"/>
                <w:szCs w:val="24"/>
              </w:rPr>
              <w:t>35648</w:t>
            </w:r>
          </w:p>
        </w:tc>
        <w:tc>
          <w:tcPr>
            <w:tcW w:w="945" w:type="dxa"/>
            <w:tcBorders>
              <w:top w:val="single" w:sz="4" w:space="0" w:color="000000"/>
              <w:left w:val="single" w:sz="4" w:space="0" w:color="000000"/>
              <w:bottom w:val="single" w:sz="4" w:space="0" w:color="000000"/>
            </w:tcBorders>
          </w:tcPr>
          <w:p w14:paraId="3CBBCC1A" w14:textId="77777777" w:rsidR="00E20C01" w:rsidRPr="006747CD" w:rsidRDefault="00E20C01" w:rsidP="0058684D">
            <w:pPr>
              <w:jc w:val="center"/>
              <w:rPr>
                <w:sz w:val="24"/>
                <w:szCs w:val="24"/>
              </w:rPr>
            </w:pPr>
            <w:r w:rsidRPr="006747CD">
              <w:rPr>
                <w:sz w:val="24"/>
                <w:szCs w:val="24"/>
              </w:rPr>
              <w:t>56891</w:t>
            </w:r>
          </w:p>
        </w:tc>
        <w:tc>
          <w:tcPr>
            <w:tcW w:w="945" w:type="dxa"/>
            <w:tcBorders>
              <w:top w:val="single" w:sz="4" w:space="0" w:color="000000"/>
              <w:left w:val="single" w:sz="4" w:space="0" w:color="000000"/>
              <w:bottom w:val="single" w:sz="4" w:space="0" w:color="000000"/>
            </w:tcBorders>
          </w:tcPr>
          <w:p w14:paraId="0B91D8AA" w14:textId="77777777" w:rsidR="00E20C01" w:rsidRPr="006747CD" w:rsidRDefault="00E20C01" w:rsidP="0058684D">
            <w:pPr>
              <w:jc w:val="center"/>
              <w:rPr>
                <w:sz w:val="24"/>
                <w:szCs w:val="24"/>
              </w:rPr>
            </w:pPr>
            <w:r w:rsidRPr="006747CD">
              <w:rPr>
                <w:sz w:val="24"/>
                <w:szCs w:val="24"/>
              </w:rPr>
              <w:t>69352</w:t>
            </w:r>
          </w:p>
        </w:tc>
        <w:tc>
          <w:tcPr>
            <w:tcW w:w="945" w:type="dxa"/>
            <w:tcBorders>
              <w:top w:val="single" w:sz="4" w:space="0" w:color="000000"/>
              <w:left w:val="single" w:sz="4" w:space="0" w:color="000000"/>
              <w:bottom w:val="single" w:sz="4" w:space="0" w:color="000000"/>
            </w:tcBorders>
          </w:tcPr>
          <w:p w14:paraId="7531B5B7" w14:textId="77777777" w:rsidR="00E20C01" w:rsidRPr="006747CD" w:rsidRDefault="00E20C01" w:rsidP="0058684D">
            <w:pPr>
              <w:jc w:val="center"/>
              <w:rPr>
                <w:sz w:val="24"/>
                <w:szCs w:val="24"/>
              </w:rPr>
            </w:pPr>
            <w:r w:rsidRPr="006747CD">
              <w:rPr>
                <w:sz w:val="24"/>
                <w:szCs w:val="24"/>
              </w:rPr>
              <w:t>48373</w:t>
            </w:r>
          </w:p>
        </w:tc>
        <w:tc>
          <w:tcPr>
            <w:tcW w:w="945" w:type="dxa"/>
            <w:tcBorders>
              <w:top w:val="single" w:sz="4" w:space="0" w:color="000000"/>
              <w:left w:val="single" w:sz="4" w:space="0" w:color="000000"/>
              <w:bottom w:val="single" w:sz="4" w:space="0" w:color="000000"/>
            </w:tcBorders>
          </w:tcPr>
          <w:p w14:paraId="0F152405" w14:textId="77777777" w:rsidR="00E20C01" w:rsidRPr="006747CD" w:rsidRDefault="00E20C01" w:rsidP="0058684D">
            <w:pPr>
              <w:jc w:val="center"/>
              <w:rPr>
                <w:sz w:val="24"/>
                <w:szCs w:val="24"/>
              </w:rPr>
            </w:pPr>
            <w:r w:rsidRPr="006747CD">
              <w:rPr>
                <w:sz w:val="24"/>
                <w:szCs w:val="24"/>
              </w:rPr>
              <w:t>45578</w:t>
            </w:r>
          </w:p>
        </w:tc>
        <w:tc>
          <w:tcPr>
            <w:tcW w:w="945" w:type="dxa"/>
            <w:tcBorders>
              <w:top w:val="single" w:sz="4" w:space="0" w:color="000000"/>
              <w:left w:val="single" w:sz="4" w:space="0" w:color="000000"/>
              <w:bottom w:val="single" w:sz="4" w:space="0" w:color="000000"/>
            </w:tcBorders>
          </w:tcPr>
          <w:p w14:paraId="39139514" w14:textId="77777777" w:rsidR="00E20C01" w:rsidRPr="006747CD" w:rsidRDefault="00E20C01" w:rsidP="0058684D">
            <w:pPr>
              <w:jc w:val="center"/>
              <w:rPr>
                <w:sz w:val="24"/>
                <w:szCs w:val="24"/>
              </w:rPr>
            </w:pPr>
            <w:r w:rsidRPr="006747CD">
              <w:rPr>
                <w:sz w:val="24"/>
                <w:szCs w:val="24"/>
              </w:rPr>
              <w:t>78540</w:t>
            </w:r>
          </w:p>
        </w:tc>
        <w:tc>
          <w:tcPr>
            <w:tcW w:w="980" w:type="dxa"/>
            <w:tcBorders>
              <w:top w:val="single" w:sz="4" w:space="0" w:color="000000"/>
              <w:left w:val="single" w:sz="4" w:space="0" w:color="000000"/>
              <w:bottom w:val="single" w:sz="4" w:space="0" w:color="000000"/>
              <w:right w:val="single" w:sz="4" w:space="0" w:color="000000"/>
            </w:tcBorders>
          </w:tcPr>
          <w:p w14:paraId="3F4B021F" w14:textId="77777777" w:rsidR="00E20C01" w:rsidRPr="006747CD" w:rsidRDefault="00E20C01" w:rsidP="0058684D">
            <w:pPr>
              <w:jc w:val="center"/>
              <w:rPr>
                <w:sz w:val="24"/>
                <w:szCs w:val="24"/>
              </w:rPr>
            </w:pPr>
            <w:r w:rsidRPr="006747CD">
              <w:rPr>
                <w:sz w:val="24"/>
                <w:szCs w:val="24"/>
              </w:rPr>
              <w:t>81788</w:t>
            </w:r>
          </w:p>
        </w:tc>
      </w:tr>
      <w:tr w:rsidR="00E20C01" w:rsidRPr="006747CD" w14:paraId="65032CA9" w14:textId="77777777">
        <w:tc>
          <w:tcPr>
            <w:tcW w:w="617" w:type="dxa"/>
            <w:tcBorders>
              <w:top w:val="single" w:sz="4" w:space="0" w:color="000000"/>
              <w:left w:val="single" w:sz="4" w:space="0" w:color="000000"/>
              <w:bottom w:val="single" w:sz="4" w:space="0" w:color="000000"/>
            </w:tcBorders>
          </w:tcPr>
          <w:p w14:paraId="1AEC1D60" w14:textId="77777777" w:rsidR="00E20C01" w:rsidRPr="006747CD" w:rsidRDefault="00E20C01" w:rsidP="0058684D">
            <w:pPr>
              <w:jc w:val="center"/>
              <w:rPr>
                <w:sz w:val="24"/>
                <w:szCs w:val="24"/>
              </w:rPr>
            </w:pPr>
            <w:r w:rsidRPr="006747CD">
              <w:rPr>
                <w:sz w:val="24"/>
                <w:szCs w:val="24"/>
              </w:rPr>
              <w:t>49</w:t>
            </w:r>
          </w:p>
        </w:tc>
        <w:tc>
          <w:tcPr>
            <w:tcW w:w="945" w:type="dxa"/>
            <w:tcBorders>
              <w:top w:val="single" w:sz="4" w:space="0" w:color="000000"/>
              <w:left w:val="single" w:sz="4" w:space="0" w:color="000000"/>
              <w:bottom w:val="single" w:sz="4" w:space="0" w:color="000000"/>
            </w:tcBorders>
          </w:tcPr>
          <w:p w14:paraId="6F2FBBD2" w14:textId="77777777" w:rsidR="00E20C01" w:rsidRPr="006747CD" w:rsidRDefault="00E20C01" w:rsidP="0058684D">
            <w:pPr>
              <w:jc w:val="center"/>
              <w:rPr>
                <w:sz w:val="24"/>
                <w:szCs w:val="24"/>
              </w:rPr>
            </w:pPr>
            <w:r w:rsidRPr="006747CD">
              <w:rPr>
                <w:sz w:val="24"/>
                <w:szCs w:val="24"/>
              </w:rPr>
              <w:t>95012</w:t>
            </w:r>
          </w:p>
        </w:tc>
        <w:tc>
          <w:tcPr>
            <w:tcW w:w="945" w:type="dxa"/>
            <w:tcBorders>
              <w:top w:val="single" w:sz="4" w:space="0" w:color="000000"/>
              <w:left w:val="single" w:sz="4" w:space="0" w:color="000000"/>
              <w:bottom w:val="single" w:sz="4" w:space="0" w:color="000000"/>
            </w:tcBorders>
          </w:tcPr>
          <w:p w14:paraId="1545603A" w14:textId="77777777" w:rsidR="00E20C01" w:rsidRPr="006747CD" w:rsidRDefault="00E20C01" w:rsidP="0058684D">
            <w:pPr>
              <w:jc w:val="center"/>
              <w:rPr>
                <w:sz w:val="24"/>
                <w:szCs w:val="24"/>
              </w:rPr>
            </w:pPr>
            <w:r w:rsidRPr="006747CD">
              <w:rPr>
                <w:sz w:val="24"/>
                <w:szCs w:val="24"/>
              </w:rPr>
              <w:t>68379</w:t>
            </w:r>
          </w:p>
        </w:tc>
        <w:tc>
          <w:tcPr>
            <w:tcW w:w="945" w:type="dxa"/>
            <w:tcBorders>
              <w:top w:val="single" w:sz="4" w:space="0" w:color="000000"/>
              <w:left w:val="single" w:sz="4" w:space="0" w:color="000000"/>
              <w:bottom w:val="single" w:sz="4" w:space="0" w:color="000000"/>
            </w:tcBorders>
          </w:tcPr>
          <w:p w14:paraId="21894B24" w14:textId="77777777" w:rsidR="00E20C01" w:rsidRPr="006747CD" w:rsidRDefault="00E20C01" w:rsidP="0058684D">
            <w:pPr>
              <w:jc w:val="center"/>
              <w:rPr>
                <w:sz w:val="24"/>
                <w:szCs w:val="24"/>
              </w:rPr>
            </w:pPr>
            <w:r w:rsidRPr="006747CD">
              <w:rPr>
                <w:sz w:val="24"/>
                <w:szCs w:val="24"/>
              </w:rPr>
              <w:t>93526</w:t>
            </w:r>
          </w:p>
        </w:tc>
        <w:tc>
          <w:tcPr>
            <w:tcW w:w="945" w:type="dxa"/>
            <w:tcBorders>
              <w:top w:val="single" w:sz="4" w:space="0" w:color="000000"/>
              <w:left w:val="single" w:sz="4" w:space="0" w:color="000000"/>
              <w:bottom w:val="single" w:sz="4" w:space="0" w:color="000000"/>
            </w:tcBorders>
          </w:tcPr>
          <w:p w14:paraId="2B147527" w14:textId="77777777" w:rsidR="00E20C01" w:rsidRPr="006747CD" w:rsidRDefault="00E20C01" w:rsidP="0058684D">
            <w:pPr>
              <w:jc w:val="center"/>
              <w:rPr>
                <w:sz w:val="24"/>
                <w:szCs w:val="24"/>
              </w:rPr>
            </w:pPr>
            <w:r w:rsidRPr="006747CD">
              <w:rPr>
                <w:sz w:val="24"/>
                <w:szCs w:val="24"/>
              </w:rPr>
              <w:t>70765</w:t>
            </w:r>
          </w:p>
        </w:tc>
        <w:tc>
          <w:tcPr>
            <w:tcW w:w="945" w:type="dxa"/>
            <w:tcBorders>
              <w:top w:val="single" w:sz="4" w:space="0" w:color="000000"/>
              <w:left w:val="single" w:sz="4" w:space="0" w:color="000000"/>
              <w:bottom w:val="single" w:sz="4" w:space="0" w:color="000000"/>
            </w:tcBorders>
          </w:tcPr>
          <w:p w14:paraId="4ADF212C" w14:textId="77777777" w:rsidR="00E20C01" w:rsidRPr="006747CD" w:rsidRDefault="00E20C01" w:rsidP="0058684D">
            <w:pPr>
              <w:jc w:val="center"/>
              <w:rPr>
                <w:sz w:val="24"/>
                <w:szCs w:val="24"/>
              </w:rPr>
            </w:pPr>
            <w:r w:rsidRPr="006747CD">
              <w:rPr>
                <w:sz w:val="24"/>
                <w:szCs w:val="24"/>
              </w:rPr>
              <w:t>10592</w:t>
            </w:r>
          </w:p>
        </w:tc>
        <w:tc>
          <w:tcPr>
            <w:tcW w:w="945" w:type="dxa"/>
            <w:tcBorders>
              <w:top w:val="single" w:sz="4" w:space="0" w:color="000000"/>
              <w:left w:val="single" w:sz="4" w:space="0" w:color="000000"/>
              <w:bottom w:val="single" w:sz="4" w:space="0" w:color="000000"/>
            </w:tcBorders>
          </w:tcPr>
          <w:p w14:paraId="6D08842D" w14:textId="77777777" w:rsidR="00E20C01" w:rsidRPr="006747CD" w:rsidRDefault="00E20C01" w:rsidP="0058684D">
            <w:pPr>
              <w:jc w:val="center"/>
              <w:rPr>
                <w:sz w:val="24"/>
                <w:szCs w:val="24"/>
              </w:rPr>
            </w:pPr>
            <w:r w:rsidRPr="006747CD">
              <w:rPr>
                <w:sz w:val="24"/>
                <w:szCs w:val="24"/>
              </w:rPr>
              <w:t>04542</w:t>
            </w:r>
          </w:p>
        </w:tc>
        <w:tc>
          <w:tcPr>
            <w:tcW w:w="945" w:type="dxa"/>
            <w:tcBorders>
              <w:top w:val="single" w:sz="4" w:space="0" w:color="000000"/>
              <w:left w:val="single" w:sz="4" w:space="0" w:color="000000"/>
              <w:bottom w:val="single" w:sz="4" w:space="0" w:color="000000"/>
            </w:tcBorders>
          </w:tcPr>
          <w:p w14:paraId="7AC3A177" w14:textId="77777777" w:rsidR="00E20C01" w:rsidRPr="006747CD" w:rsidRDefault="00E20C01" w:rsidP="0058684D">
            <w:pPr>
              <w:jc w:val="center"/>
              <w:rPr>
                <w:sz w:val="24"/>
                <w:szCs w:val="24"/>
              </w:rPr>
            </w:pPr>
            <w:r w:rsidRPr="006747CD">
              <w:rPr>
                <w:sz w:val="24"/>
                <w:szCs w:val="24"/>
              </w:rPr>
              <w:t>76463</w:t>
            </w:r>
          </w:p>
        </w:tc>
        <w:tc>
          <w:tcPr>
            <w:tcW w:w="945" w:type="dxa"/>
            <w:tcBorders>
              <w:top w:val="single" w:sz="4" w:space="0" w:color="000000"/>
              <w:left w:val="single" w:sz="4" w:space="0" w:color="000000"/>
              <w:bottom w:val="single" w:sz="4" w:space="0" w:color="000000"/>
            </w:tcBorders>
          </w:tcPr>
          <w:p w14:paraId="3E163A75" w14:textId="77777777" w:rsidR="00E20C01" w:rsidRPr="006747CD" w:rsidRDefault="00E20C01" w:rsidP="0058684D">
            <w:pPr>
              <w:jc w:val="center"/>
              <w:rPr>
                <w:sz w:val="24"/>
                <w:szCs w:val="24"/>
              </w:rPr>
            </w:pPr>
            <w:r w:rsidRPr="006747CD">
              <w:rPr>
                <w:sz w:val="24"/>
                <w:szCs w:val="24"/>
              </w:rPr>
              <w:t>54328</w:t>
            </w:r>
          </w:p>
        </w:tc>
        <w:tc>
          <w:tcPr>
            <w:tcW w:w="945" w:type="dxa"/>
            <w:tcBorders>
              <w:top w:val="single" w:sz="4" w:space="0" w:color="000000"/>
              <w:left w:val="single" w:sz="4" w:space="0" w:color="000000"/>
              <w:bottom w:val="single" w:sz="4" w:space="0" w:color="000000"/>
            </w:tcBorders>
          </w:tcPr>
          <w:p w14:paraId="75CD6774" w14:textId="77777777" w:rsidR="00E20C01" w:rsidRPr="006747CD" w:rsidRDefault="00E20C01" w:rsidP="0058684D">
            <w:pPr>
              <w:jc w:val="center"/>
              <w:rPr>
                <w:sz w:val="24"/>
                <w:szCs w:val="24"/>
              </w:rPr>
            </w:pPr>
            <w:r w:rsidRPr="006747CD">
              <w:rPr>
                <w:sz w:val="24"/>
                <w:szCs w:val="24"/>
              </w:rPr>
              <w:t>02349</w:t>
            </w:r>
          </w:p>
        </w:tc>
        <w:tc>
          <w:tcPr>
            <w:tcW w:w="945" w:type="dxa"/>
            <w:tcBorders>
              <w:top w:val="single" w:sz="4" w:space="0" w:color="000000"/>
              <w:left w:val="single" w:sz="4" w:space="0" w:color="000000"/>
              <w:bottom w:val="single" w:sz="4" w:space="0" w:color="000000"/>
            </w:tcBorders>
          </w:tcPr>
          <w:p w14:paraId="6406BBE2" w14:textId="77777777" w:rsidR="00E20C01" w:rsidRPr="006747CD" w:rsidRDefault="00E20C01" w:rsidP="0058684D">
            <w:pPr>
              <w:jc w:val="center"/>
              <w:rPr>
                <w:sz w:val="24"/>
                <w:szCs w:val="24"/>
              </w:rPr>
            </w:pPr>
            <w:r w:rsidRPr="006747CD">
              <w:rPr>
                <w:sz w:val="24"/>
                <w:szCs w:val="24"/>
              </w:rPr>
              <w:t>17247</w:t>
            </w:r>
          </w:p>
        </w:tc>
        <w:tc>
          <w:tcPr>
            <w:tcW w:w="945" w:type="dxa"/>
            <w:tcBorders>
              <w:top w:val="single" w:sz="4" w:space="0" w:color="000000"/>
              <w:left w:val="single" w:sz="4" w:space="0" w:color="000000"/>
              <w:bottom w:val="single" w:sz="4" w:space="0" w:color="000000"/>
            </w:tcBorders>
          </w:tcPr>
          <w:p w14:paraId="7162B8EC" w14:textId="77777777" w:rsidR="00E20C01" w:rsidRPr="006747CD" w:rsidRDefault="00E20C01" w:rsidP="0058684D">
            <w:pPr>
              <w:jc w:val="center"/>
              <w:rPr>
                <w:sz w:val="24"/>
                <w:szCs w:val="24"/>
              </w:rPr>
            </w:pPr>
            <w:r w:rsidRPr="006747CD">
              <w:rPr>
                <w:sz w:val="24"/>
                <w:szCs w:val="24"/>
              </w:rPr>
              <w:t>28865</w:t>
            </w:r>
          </w:p>
        </w:tc>
        <w:tc>
          <w:tcPr>
            <w:tcW w:w="945" w:type="dxa"/>
            <w:tcBorders>
              <w:top w:val="single" w:sz="4" w:space="0" w:color="000000"/>
              <w:left w:val="single" w:sz="4" w:space="0" w:color="000000"/>
              <w:bottom w:val="single" w:sz="4" w:space="0" w:color="000000"/>
            </w:tcBorders>
          </w:tcPr>
          <w:p w14:paraId="735D1E2E" w14:textId="77777777" w:rsidR="00E20C01" w:rsidRPr="006747CD" w:rsidRDefault="00E20C01" w:rsidP="0058684D">
            <w:pPr>
              <w:jc w:val="center"/>
              <w:rPr>
                <w:sz w:val="24"/>
                <w:szCs w:val="24"/>
              </w:rPr>
            </w:pPr>
            <w:r w:rsidRPr="006747CD">
              <w:rPr>
                <w:sz w:val="24"/>
                <w:szCs w:val="24"/>
              </w:rPr>
              <w:t>14777</w:t>
            </w:r>
          </w:p>
        </w:tc>
        <w:tc>
          <w:tcPr>
            <w:tcW w:w="945" w:type="dxa"/>
            <w:tcBorders>
              <w:top w:val="single" w:sz="4" w:space="0" w:color="000000"/>
              <w:left w:val="single" w:sz="4" w:space="0" w:color="000000"/>
              <w:bottom w:val="single" w:sz="4" w:space="0" w:color="000000"/>
            </w:tcBorders>
          </w:tcPr>
          <w:p w14:paraId="565BD301" w14:textId="77777777" w:rsidR="00E20C01" w:rsidRPr="006747CD" w:rsidRDefault="00E20C01" w:rsidP="0058684D">
            <w:pPr>
              <w:jc w:val="center"/>
              <w:rPr>
                <w:sz w:val="24"/>
                <w:szCs w:val="24"/>
              </w:rPr>
            </w:pPr>
            <w:r w:rsidRPr="006747CD">
              <w:rPr>
                <w:sz w:val="24"/>
                <w:szCs w:val="24"/>
              </w:rPr>
              <w:t>62730</w:t>
            </w:r>
          </w:p>
        </w:tc>
        <w:tc>
          <w:tcPr>
            <w:tcW w:w="980" w:type="dxa"/>
            <w:tcBorders>
              <w:top w:val="single" w:sz="4" w:space="0" w:color="000000"/>
              <w:left w:val="single" w:sz="4" w:space="0" w:color="000000"/>
              <w:bottom w:val="single" w:sz="4" w:space="0" w:color="000000"/>
              <w:right w:val="single" w:sz="4" w:space="0" w:color="000000"/>
            </w:tcBorders>
          </w:tcPr>
          <w:p w14:paraId="1BBAB6CA" w14:textId="77777777" w:rsidR="00E20C01" w:rsidRPr="006747CD" w:rsidRDefault="00E20C01" w:rsidP="0058684D">
            <w:pPr>
              <w:jc w:val="center"/>
              <w:rPr>
                <w:sz w:val="24"/>
                <w:szCs w:val="24"/>
              </w:rPr>
            </w:pPr>
            <w:r w:rsidRPr="006747CD">
              <w:rPr>
                <w:sz w:val="24"/>
                <w:szCs w:val="24"/>
              </w:rPr>
              <w:t>92277</w:t>
            </w:r>
          </w:p>
        </w:tc>
      </w:tr>
      <w:tr w:rsidR="00E20C01" w:rsidRPr="006747CD" w14:paraId="58B230E0" w14:textId="77777777">
        <w:tc>
          <w:tcPr>
            <w:tcW w:w="617" w:type="dxa"/>
            <w:tcBorders>
              <w:top w:val="single" w:sz="4" w:space="0" w:color="000000"/>
              <w:left w:val="single" w:sz="4" w:space="0" w:color="000000"/>
              <w:bottom w:val="single" w:sz="4" w:space="0" w:color="000000"/>
            </w:tcBorders>
          </w:tcPr>
          <w:p w14:paraId="45D541F6" w14:textId="77777777" w:rsidR="00E20C01" w:rsidRPr="006747CD" w:rsidRDefault="00E20C01" w:rsidP="0058684D">
            <w:pPr>
              <w:jc w:val="center"/>
              <w:rPr>
                <w:sz w:val="24"/>
                <w:szCs w:val="24"/>
              </w:rPr>
            </w:pPr>
            <w:r w:rsidRPr="006747CD">
              <w:rPr>
                <w:sz w:val="24"/>
                <w:szCs w:val="24"/>
              </w:rPr>
              <w:t>50</w:t>
            </w:r>
          </w:p>
        </w:tc>
        <w:tc>
          <w:tcPr>
            <w:tcW w:w="945" w:type="dxa"/>
            <w:tcBorders>
              <w:top w:val="single" w:sz="4" w:space="0" w:color="000000"/>
              <w:left w:val="single" w:sz="4" w:space="0" w:color="000000"/>
              <w:bottom w:val="single" w:sz="4" w:space="0" w:color="000000"/>
            </w:tcBorders>
          </w:tcPr>
          <w:p w14:paraId="215049CB" w14:textId="77777777" w:rsidR="00E20C01" w:rsidRPr="006747CD" w:rsidRDefault="00E20C01" w:rsidP="0058684D">
            <w:pPr>
              <w:jc w:val="center"/>
              <w:rPr>
                <w:sz w:val="24"/>
                <w:szCs w:val="24"/>
              </w:rPr>
            </w:pPr>
            <w:r w:rsidRPr="006747CD">
              <w:rPr>
                <w:sz w:val="24"/>
                <w:szCs w:val="24"/>
              </w:rPr>
              <w:t>15664</w:t>
            </w:r>
          </w:p>
        </w:tc>
        <w:tc>
          <w:tcPr>
            <w:tcW w:w="945" w:type="dxa"/>
            <w:tcBorders>
              <w:top w:val="single" w:sz="4" w:space="0" w:color="000000"/>
              <w:left w:val="single" w:sz="4" w:space="0" w:color="000000"/>
              <w:bottom w:val="single" w:sz="4" w:space="0" w:color="000000"/>
            </w:tcBorders>
          </w:tcPr>
          <w:p w14:paraId="202BB8E8" w14:textId="77777777" w:rsidR="00E20C01" w:rsidRPr="006747CD" w:rsidRDefault="00E20C01" w:rsidP="0058684D">
            <w:pPr>
              <w:jc w:val="center"/>
              <w:rPr>
                <w:sz w:val="24"/>
                <w:szCs w:val="24"/>
              </w:rPr>
            </w:pPr>
            <w:r w:rsidRPr="006747CD">
              <w:rPr>
                <w:sz w:val="24"/>
                <w:szCs w:val="24"/>
              </w:rPr>
              <w:t>10493</w:t>
            </w:r>
          </w:p>
        </w:tc>
        <w:tc>
          <w:tcPr>
            <w:tcW w:w="945" w:type="dxa"/>
            <w:tcBorders>
              <w:top w:val="single" w:sz="4" w:space="0" w:color="000000"/>
              <w:left w:val="single" w:sz="4" w:space="0" w:color="000000"/>
              <w:bottom w:val="single" w:sz="4" w:space="0" w:color="000000"/>
            </w:tcBorders>
          </w:tcPr>
          <w:p w14:paraId="48614CAF" w14:textId="77777777" w:rsidR="00E20C01" w:rsidRPr="006747CD" w:rsidRDefault="00E20C01" w:rsidP="0058684D">
            <w:pPr>
              <w:jc w:val="center"/>
              <w:rPr>
                <w:sz w:val="24"/>
                <w:szCs w:val="24"/>
              </w:rPr>
            </w:pPr>
            <w:r w:rsidRPr="006747CD">
              <w:rPr>
                <w:sz w:val="24"/>
                <w:szCs w:val="24"/>
              </w:rPr>
              <w:t>20492</w:t>
            </w:r>
          </w:p>
        </w:tc>
        <w:tc>
          <w:tcPr>
            <w:tcW w:w="945" w:type="dxa"/>
            <w:tcBorders>
              <w:top w:val="single" w:sz="4" w:space="0" w:color="000000"/>
              <w:left w:val="single" w:sz="4" w:space="0" w:color="000000"/>
              <w:bottom w:val="single" w:sz="4" w:space="0" w:color="000000"/>
            </w:tcBorders>
          </w:tcPr>
          <w:p w14:paraId="57C7BC73" w14:textId="77777777" w:rsidR="00E20C01" w:rsidRPr="006747CD" w:rsidRDefault="00E20C01" w:rsidP="0058684D">
            <w:pPr>
              <w:jc w:val="center"/>
              <w:rPr>
                <w:sz w:val="24"/>
                <w:szCs w:val="24"/>
              </w:rPr>
            </w:pPr>
            <w:r w:rsidRPr="006747CD">
              <w:rPr>
                <w:sz w:val="24"/>
                <w:szCs w:val="24"/>
              </w:rPr>
              <w:t>38391</w:t>
            </w:r>
          </w:p>
        </w:tc>
        <w:tc>
          <w:tcPr>
            <w:tcW w:w="945" w:type="dxa"/>
            <w:tcBorders>
              <w:top w:val="single" w:sz="4" w:space="0" w:color="000000"/>
              <w:left w:val="single" w:sz="4" w:space="0" w:color="000000"/>
              <w:bottom w:val="single" w:sz="4" w:space="0" w:color="000000"/>
            </w:tcBorders>
          </w:tcPr>
          <w:p w14:paraId="249570AE" w14:textId="77777777" w:rsidR="00E20C01" w:rsidRPr="006747CD" w:rsidRDefault="00E20C01" w:rsidP="0058684D">
            <w:pPr>
              <w:jc w:val="center"/>
              <w:rPr>
                <w:sz w:val="24"/>
                <w:szCs w:val="24"/>
              </w:rPr>
            </w:pPr>
            <w:r w:rsidRPr="006747CD">
              <w:rPr>
                <w:sz w:val="24"/>
                <w:szCs w:val="24"/>
              </w:rPr>
              <w:t>91132</w:t>
            </w:r>
          </w:p>
        </w:tc>
        <w:tc>
          <w:tcPr>
            <w:tcW w:w="945" w:type="dxa"/>
            <w:tcBorders>
              <w:top w:val="single" w:sz="4" w:space="0" w:color="000000"/>
              <w:left w:val="single" w:sz="4" w:space="0" w:color="000000"/>
              <w:bottom w:val="single" w:sz="4" w:space="0" w:color="000000"/>
            </w:tcBorders>
          </w:tcPr>
          <w:p w14:paraId="14108214" w14:textId="77777777" w:rsidR="00E20C01" w:rsidRPr="006747CD" w:rsidRDefault="00E20C01" w:rsidP="0058684D">
            <w:pPr>
              <w:jc w:val="center"/>
              <w:rPr>
                <w:sz w:val="24"/>
                <w:szCs w:val="24"/>
              </w:rPr>
            </w:pPr>
            <w:r w:rsidRPr="006747CD">
              <w:rPr>
                <w:sz w:val="24"/>
                <w:szCs w:val="24"/>
              </w:rPr>
              <w:t>21999</w:t>
            </w:r>
          </w:p>
        </w:tc>
        <w:tc>
          <w:tcPr>
            <w:tcW w:w="945" w:type="dxa"/>
            <w:tcBorders>
              <w:top w:val="single" w:sz="4" w:space="0" w:color="000000"/>
              <w:left w:val="single" w:sz="4" w:space="0" w:color="000000"/>
              <w:bottom w:val="single" w:sz="4" w:space="0" w:color="000000"/>
            </w:tcBorders>
          </w:tcPr>
          <w:p w14:paraId="585AFBF3" w14:textId="77777777" w:rsidR="00E20C01" w:rsidRPr="006747CD" w:rsidRDefault="00E20C01" w:rsidP="0058684D">
            <w:pPr>
              <w:jc w:val="center"/>
              <w:rPr>
                <w:sz w:val="24"/>
                <w:szCs w:val="24"/>
              </w:rPr>
            </w:pPr>
            <w:r w:rsidRPr="006747CD">
              <w:rPr>
                <w:sz w:val="24"/>
                <w:szCs w:val="24"/>
              </w:rPr>
              <w:t>59516</w:t>
            </w:r>
          </w:p>
        </w:tc>
        <w:tc>
          <w:tcPr>
            <w:tcW w:w="945" w:type="dxa"/>
            <w:tcBorders>
              <w:top w:val="single" w:sz="4" w:space="0" w:color="000000"/>
              <w:left w:val="single" w:sz="4" w:space="0" w:color="000000"/>
              <w:bottom w:val="single" w:sz="4" w:space="0" w:color="000000"/>
            </w:tcBorders>
          </w:tcPr>
          <w:p w14:paraId="35808C71" w14:textId="77777777" w:rsidR="00E20C01" w:rsidRPr="006747CD" w:rsidRDefault="00E20C01" w:rsidP="0058684D">
            <w:pPr>
              <w:jc w:val="center"/>
              <w:rPr>
                <w:sz w:val="24"/>
                <w:szCs w:val="24"/>
              </w:rPr>
            </w:pPr>
            <w:r w:rsidRPr="006747CD">
              <w:rPr>
                <w:sz w:val="24"/>
                <w:szCs w:val="24"/>
              </w:rPr>
              <w:t>81652</w:t>
            </w:r>
          </w:p>
        </w:tc>
        <w:tc>
          <w:tcPr>
            <w:tcW w:w="945" w:type="dxa"/>
            <w:tcBorders>
              <w:top w:val="single" w:sz="4" w:space="0" w:color="000000"/>
              <w:left w:val="single" w:sz="4" w:space="0" w:color="000000"/>
              <w:bottom w:val="single" w:sz="4" w:space="0" w:color="000000"/>
            </w:tcBorders>
          </w:tcPr>
          <w:p w14:paraId="1F98ABDC" w14:textId="77777777" w:rsidR="00E20C01" w:rsidRPr="006747CD" w:rsidRDefault="00E20C01" w:rsidP="0058684D">
            <w:pPr>
              <w:jc w:val="center"/>
              <w:rPr>
                <w:sz w:val="24"/>
                <w:szCs w:val="24"/>
              </w:rPr>
            </w:pPr>
            <w:r w:rsidRPr="006747CD">
              <w:rPr>
                <w:sz w:val="24"/>
                <w:szCs w:val="24"/>
              </w:rPr>
              <w:t>27195</w:t>
            </w:r>
          </w:p>
        </w:tc>
        <w:tc>
          <w:tcPr>
            <w:tcW w:w="945" w:type="dxa"/>
            <w:tcBorders>
              <w:top w:val="single" w:sz="4" w:space="0" w:color="000000"/>
              <w:left w:val="single" w:sz="4" w:space="0" w:color="000000"/>
              <w:bottom w:val="single" w:sz="4" w:space="0" w:color="000000"/>
            </w:tcBorders>
          </w:tcPr>
          <w:p w14:paraId="3F05E479" w14:textId="77777777" w:rsidR="00E20C01" w:rsidRPr="006747CD" w:rsidRDefault="00E20C01" w:rsidP="0058684D">
            <w:pPr>
              <w:jc w:val="center"/>
              <w:rPr>
                <w:sz w:val="24"/>
                <w:szCs w:val="24"/>
              </w:rPr>
            </w:pPr>
            <w:r w:rsidRPr="006747CD">
              <w:rPr>
                <w:sz w:val="24"/>
                <w:szCs w:val="24"/>
              </w:rPr>
              <w:t>48223</w:t>
            </w:r>
          </w:p>
        </w:tc>
        <w:tc>
          <w:tcPr>
            <w:tcW w:w="945" w:type="dxa"/>
            <w:tcBorders>
              <w:top w:val="single" w:sz="4" w:space="0" w:color="000000"/>
              <w:left w:val="single" w:sz="4" w:space="0" w:color="000000"/>
              <w:bottom w:val="single" w:sz="4" w:space="0" w:color="000000"/>
            </w:tcBorders>
          </w:tcPr>
          <w:p w14:paraId="601ACFB8" w14:textId="77777777" w:rsidR="00E20C01" w:rsidRPr="006747CD" w:rsidRDefault="00E20C01" w:rsidP="0058684D">
            <w:pPr>
              <w:jc w:val="center"/>
              <w:rPr>
                <w:sz w:val="24"/>
                <w:szCs w:val="24"/>
              </w:rPr>
            </w:pPr>
            <w:r w:rsidRPr="006747CD">
              <w:rPr>
                <w:sz w:val="24"/>
                <w:szCs w:val="24"/>
              </w:rPr>
              <w:t>46751</w:t>
            </w:r>
          </w:p>
        </w:tc>
        <w:tc>
          <w:tcPr>
            <w:tcW w:w="945" w:type="dxa"/>
            <w:tcBorders>
              <w:top w:val="single" w:sz="4" w:space="0" w:color="000000"/>
              <w:left w:val="single" w:sz="4" w:space="0" w:color="000000"/>
              <w:bottom w:val="single" w:sz="4" w:space="0" w:color="000000"/>
            </w:tcBorders>
          </w:tcPr>
          <w:p w14:paraId="7F9FB6E8" w14:textId="77777777" w:rsidR="00E20C01" w:rsidRPr="006747CD" w:rsidRDefault="00E20C01" w:rsidP="0058684D">
            <w:pPr>
              <w:jc w:val="center"/>
              <w:rPr>
                <w:sz w:val="24"/>
                <w:szCs w:val="24"/>
              </w:rPr>
            </w:pPr>
            <w:r w:rsidRPr="006747CD">
              <w:rPr>
                <w:sz w:val="24"/>
                <w:szCs w:val="24"/>
              </w:rPr>
              <w:t>22923</w:t>
            </w:r>
          </w:p>
        </w:tc>
        <w:tc>
          <w:tcPr>
            <w:tcW w:w="945" w:type="dxa"/>
            <w:tcBorders>
              <w:top w:val="single" w:sz="4" w:space="0" w:color="000000"/>
              <w:left w:val="single" w:sz="4" w:space="0" w:color="000000"/>
              <w:bottom w:val="single" w:sz="4" w:space="0" w:color="000000"/>
            </w:tcBorders>
          </w:tcPr>
          <w:p w14:paraId="2D38E628" w14:textId="77777777" w:rsidR="00E20C01" w:rsidRPr="006747CD" w:rsidRDefault="00E20C01" w:rsidP="0058684D">
            <w:pPr>
              <w:jc w:val="center"/>
              <w:rPr>
                <w:sz w:val="24"/>
                <w:szCs w:val="24"/>
              </w:rPr>
            </w:pPr>
            <w:r w:rsidRPr="006747CD">
              <w:rPr>
                <w:sz w:val="24"/>
                <w:szCs w:val="24"/>
              </w:rPr>
              <w:t>32261</w:t>
            </w:r>
          </w:p>
        </w:tc>
        <w:tc>
          <w:tcPr>
            <w:tcW w:w="980" w:type="dxa"/>
            <w:tcBorders>
              <w:top w:val="single" w:sz="4" w:space="0" w:color="000000"/>
              <w:left w:val="single" w:sz="4" w:space="0" w:color="000000"/>
              <w:bottom w:val="single" w:sz="4" w:space="0" w:color="000000"/>
              <w:right w:val="single" w:sz="4" w:space="0" w:color="000000"/>
            </w:tcBorders>
          </w:tcPr>
          <w:p w14:paraId="7AE25A61" w14:textId="77777777" w:rsidR="00E20C01" w:rsidRPr="006747CD" w:rsidRDefault="00E20C01" w:rsidP="0058684D">
            <w:pPr>
              <w:jc w:val="center"/>
              <w:rPr>
                <w:sz w:val="24"/>
                <w:szCs w:val="24"/>
              </w:rPr>
            </w:pPr>
            <w:r w:rsidRPr="006747CD">
              <w:rPr>
                <w:sz w:val="24"/>
                <w:szCs w:val="24"/>
              </w:rPr>
              <w:t>85653</w:t>
            </w:r>
          </w:p>
        </w:tc>
      </w:tr>
    </w:tbl>
    <w:p w14:paraId="4709E21B" w14:textId="77777777" w:rsidR="00E20C01" w:rsidRDefault="00E20C01" w:rsidP="00A06801">
      <w:pPr>
        <w:rPr>
          <w:lang w:val="en-GB"/>
        </w:rPr>
      </w:pPr>
    </w:p>
    <w:p w14:paraId="613412C1" w14:textId="77777777" w:rsidR="00E20C01" w:rsidRDefault="00E20C01" w:rsidP="00A06801">
      <w:pPr>
        <w:rPr>
          <w:lang w:val="en-GB"/>
        </w:rPr>
      </w:pPr>
    </w:p>
    <w:p w14:paraId="25C05400" w14:textId="77777777" w:rsidR="00E20C01" w:rsidRDefault="00E20C01" w:rsidP="00A06801">
      <w:pPr>
        <w:rPr>
          <w:lang w:val="en-GB"/>
        </w:rPr>
      </w:pPr>
    </w:p>
    <w:tbl>
      <w:tblPr>
        <w:tblW w:w="0" w:type="auto"/>
        <w:tblInd w:w="-17" w:type="dxa"/>
        <w:tblLayout w:type="fixed"/>
        <w:tblLook w:val="0000" w:firstRow="0" w:lastRow="0" w:firstColumn="0" w:lastColumn="0" w:noHBand="0" w:noVBand="0"/>
      </w:tblPr>
      <w:tblGrid>
        <w:gridCol w:w="945"/>
        <w:gridCol w:w="945"/>
        <w:gridCol w:w="945"/>
        <w:gridCol w:w="945"/>
        <w:gridCol w:w="945"/>
        <w:gridCol w:w="945"/>
        <w:gridCol w:w="945"/>
        <w:gridCol w:w="945"/>
        <w:gridCol w:w="945"/>
        <w:gridCol w:w="945"/>
        <w:gridCol w:w="945"/>
        <w:gridCol w:w="945"/>
        <w:gridCol w:w="945"/>
        <w:gridCol w:w="945"/>
        <w:gridCol w:w="980"/>
      </w:tblGrid>
      <w:tr w:rsidR="00E20C01" w:rsidRPr="006747CD" w14:paraId="217581AD" w14:textId="77777777">
        <w:tc>
          <w:tcPr>
            <w:tcW w:w="945" w:type="dxa"/>
            <w:tcBorders>
              <w:top w:val="single" w:sz="4" w:space="0" w:color="000000"/>
              <w:left w:val="single" w:sz="4" w:space="0" w:color="000000"/>
              <w:bottom w:val="single" w:sz="4" w:space="0" w:color="000000"/>
            </w:tcBorders>
          </w:tcPr>
          <w:p w14:paraId="5E634E54" w14:textId="77777777" w:rsidR="00E20C01" w:rsidRPr="006747CD" w:rsidRDefault="00E20C01" w:rsidP="0058684D">
            <w:pPr>
              <w:snapToGrid w:val="0"/>
              <w:jc w:val="center"/>
              <w:rPr>
                <w:sz w:val="24"/>
                <w:szCs w:val="24"/>
              </w:rPr>
            </w:pPr>
          </w:p>
        </w:tc>
        <w:tc>
          <w:tcPr>
            <w:tcW w:w="945" w:type="dxa"/>
            <w:tcBorders>
              <w:top w:val="single" w:sz="4" w:space="0" w:color="000000"/>
              <w:left w:val="single" w:sz="4" w:space="0" w:color="000000"/>
              <w:bottom w:val="single" w:sz="4" w:space="0" w:color="000000"/>
            </w:tcBorders>
          </w:tcPr>
          <w:p w14:paraId="22C0CD8D" w14:textId="77777777" w:rsidR="00E20C01" w:rsidRPr="006747CD" w:rsidRDefault="00E20C01" w:rsidP="0058684D">
            <w:pPr>
              <w:jc w:val="center"/>
              <w:rPr>
                <w:sz w:val="24"/>
                <w:szCs w:val="24"/>
              </w:rPr>
            </w:pPr>
            <w:r w:rsidRPr="006747CD">
              <w:rPr>
                <w:sz w:val="24"/>
                <w:szCs w:val="24"/>
              </w:rPr>
              <w:t>1</w:t>
            </w:r>
          </w:p>
        </w:tc>
        <w:tc>
          <w:tcPr>
            <w:tcW w:w="945" w:type="dxa"/>
            <w:tcBorders>
              <w:top w:val="single" w:sz="4" w:space="0" w:color="000000"/>
              <w:left w:val="single" w:sz="4" w:space="0" w:color="000000"/>
              <w:bottom w:val="single" w:sz="4" w:space="0" w:color="000000"/>
            </w:tcBorders>
          </w:tcPr>
          <w:p w14:paraId="599A5650" w14:textId="77777777" w:rsidR="00E20C01" w:rsidRPr="006747CD" w:rsidRDefault="00E20C01" w:rsidP="0058684D">
            <w:pPr>
              <w:jc w:val="center"/>
              <w:rPr>
                <w:sz w:val="24"/>
                <w:szCs w:val="24"/>
              </w:rPr>
            </w:pPr>
            <w:r w:rsidRPr="006747CD">
              <w:rPr>
                <w:sz w:val="24"/>
                <w:szCs w:val="24"/>
              </w:rPr>
              <w:t>2</w:t>
            </w:r>
          </w:p>
        </w:tc>
        <w:tc>
          <w:tcPr>
            <w:tcW w:w="945" w:type="dxa"/>
            <w:tcBorders>
              <w:top w:val="single" w:sz="4" w:space="0" w:color="000000"/>
              <w:left w:val="single" w:sz="4" w:space="0" w:color="000000"/>
              <w:bottom w:val="single" w:sz="4" w:space="0" w:color="000000"/>
            </w:tcBorders>
          </w:tcPr>
          <w:p w14:paraId="10EE2ED4" w14:textId="77777777" w:rsidR="00E20C01" w:rsidRPr="006747CD" w:rsidRDefault="00E20C01" w:rsidP="0058684D">
            <w:pPr>
              <w:jc w:val="center"/>
              <w:rPr>
                <w:sz w:val="24"/>
                <w:szCs w:val="24"/>
              </w:rPr>
            </w:pPr>
            <w:r w:rsidRPr="006747CD">
              <w:rPr>
                <w:sz w:val="24"/>
                <w:szCs w:val="24"/>
              </w:rPr>
              <w:t>3</w:t>
            </w:r>
          </w:p>
        </w:tc>
        <w:tc>
          <w:tcPr>
            <w:tcW w:w="945" w:type="dxa"/>
            <w:tcBorders>
              <w:top w:val="single" w:sz="4" w:space="0" w:color="000000"/>
              <w:left w:val="single" w:sz="4" w:space="0" w:color="000000"/>
              <w:bottom w:val="single" w:sz="4" w:space="0" w:color="000000"/>
            </w:tcBorders>
          </w:tcPr>
          <w:p w14:paraId="1C8746D8" w14:textId="77777777" w:rsidR="00E20C01" w:rsidRPr="006747CD" w:rsidRDefault="00E20C01" w:rsidP="0058684D">
            <w:pPr>
              <w:jc w:val="center"/>
              <w:rPr>
                <w:sz w:val="24"/>
                <w:szCs w:val="24"/>
              </w:rPr>
            </w:pPr>
            <w:r w:rsidRPr="006747CD">
              <w:rPr>
                <w:sz w:val="24"/>
                <w:szCs w:val="24"/>
              </w:rPr>
              <w:t>4</w:t>
            </w:r>
          </w:p>
        </w:tc>
        <w:tc>
          <w:tcPr>
            <w:tcW w:w="945" w:type="dxa"/>
            <w:tcBorders>
              <w:top w:val="single" w:sz="4" w:space="0" w:color="000000"/>
              <w:left w:val="single" w:sz="4" w:space="0" w:color="000000"/>
              <w:bottom w:val="single" w:sz="4" w:space="0" w:color="000000"/>
            </w:tcBorders>
          </w:tcPr>
          <w:p w14:paraId="0CB59F6B" w14:textId="77777777" w:rsidR="00E20C01" w:rsidRPr="006747CD" w:rsidRDefault="00E20C01" w:rsidP="0058684D">
            <w:pPr>
              <w:jc w:val="center"/>
              <w:rPr>
                <w:sz w:val="24"/>
                <w:szCs w:val="24"/>
              </w:rPr>
            </w:pPr>
            <w:r w:rsidRPr="006747CD">
              <w:rPr>
                <w:sz w:val="24"/>
                <w:szCs w:val="24"/>
              </w:rPr>
              <w:t>5</w:t>
            </w:r>
          </w:p>
        </w:tc>
        <w:tc>
          <w:tcPr>
            <w:tcW w:w="945" w:type="dxa"/>
            <w:tcBorders>
              <w:top w:val="single" w:sz="4" w:space="0" w:color="000000"/>
              <w:left w:val="single" w:sz="4" w:space="0" w:color="000000"/>
              <w:bottom w:val="single" w:sz="4" w:space="0" w:color="000000"/>
            </w:tcBorders>
          </w:tcPr>
          <w:p w14:paraId="2EB18245" w14:textId="77777777" w:rsidR="00E20C01" w:rsidRPr="006747CD" w:rsidRDefault="00E20C01" w:rsidP="0058684D">
            <w:pPr>
              <w:jc w:val="center"/>
              <w:rPr>
                <w:sz w:val="24"/>
                <w:szCs w:val="24"/>
              </w:rPr>
            </w:pPr>
            <w:r w:rsidRPr="006747CD">
              <w:rPr>
                <w:sz w:val="24"/>
                <w:szCs w:val="24"/>
              </w:rPr>
              <w:t>6</w:t>
            </w:r>
          </w:p>
        </w:tc>
        <w:tc>
          <w:tcPr>
            <w:tcW w:w="945" w:type="dxa"/>
            <w:tcBorders>
              <w:top w:val="single" w:sz="4" w:space="0" w:color="000000"/>
              <w:left w:val="single" w:sz="4" w:space="0" w:color="000000"/>
              <w:bottom w:val="single" w:sz="4" w:space="0" w:color="000000"/>
            </w:tcBorders>
          </w:tcPr>
          <w:p w14:paraId="6ADF65F5" w14:textId="77777777" w:rsidR="00E20C01" w:rsidRPr="006747CD" w:rsidRDefault="00E20C01" w:rsidP="0058684D">
            <w:pPr>
              <w:jc w:val="center"/>
              <w:rPr>
                <w:sz w:val="24"/>
                <w:szCs w:val="24"/>
              </w:rPr>
            </w:pPr>
            <w:r w:rsidRPr="006747CD">
              <w:rPr>
                <w:sz w:val="24"/>
                <w:szCs w:val="24"/>
              </w:rPr>
              <w:t>7</w:t>
            </w:r>
          </w:p>
        </w:tc>
        <w:tc>
          <w:tcPr>
            <w:tcW w:w="945" w:type="dxa"/>
            <w:tcBorders>
              <w:top w:val="single" w:sz="4" w:space="0" w:color="000000"/>
              <w:left w:val="single" w:sz="4" w:space="0" w:color="000000"/>
              <w:bottom w:val="single" w:sz="4" w:space="0" w:color="000000"/>
            </w:tcBorders>
          </w:tcPr>
          <w:p w14:paraId="1757607E" w14:textId="77777777" w:rsidR="00E20C01" w:rsidRPr="006747CD" w:rsidRDefault="00E20C01" w:rsidP="0058684D">
            <w:pPr>
              <w:jc w:val="center"/>
              <w:rPr>
                <w:sz w:val="24"/>
                <w:szCs w:val="24"/>
              </w:rPr>
            </w:pPr>
            <w:r w:rsidRPr="006747CD">
              <w:rPr>
                <w:sz w:val="24"/>
                <w:szCs w:val="24"/>
              </w:rPr>
              <w:t>8</w:t>
            </w:r>
          </w:p>
        </w:tc>
        <w:tc>
          <w:tcPr>
            <w:tcW w:w="945" w:type="dxa"/>
            <w:tcBorders>
              <w:top w:val="single" w:sz="4" w:space="0" w:color="000000"/>
              <w:left w:val="single" w:sz="4" w:space="0" w:color="000000"/>
              <w:bottom w:val="single" w:sz="4" w:space="0" w:color="000000"/>
            </w:tcBorders>
          </w:tcPr>
          <w:p w14:paraId="0E1D7840" w14:textId="77777777" w:rsidR="00E20C01" w:rsidRPr="006747CD" w:rsidRDefault="00E20C01" w:rsidP="0058684D">
            <w:pPr>
              <w:jc w:val="center"/>
              <w:rPr>
                <w:sz w:val="24"/>
                <w:szCs w:val="24"/>
              </w:rPr>
            </w:pPr>
            <w:r w:rsidRPr="006747CD">
              <w:rPr>
                <w:sz w:val="24"/>
                <w:szCs w:val="24"/>
              </w:rPr>
              <w:t>9</w:t>
            </w:r>
          </w:p>
        </w:tc>
        <w:tc>
          <w:tcPr>
            <w:tcW w:w="945" w:type="dxa"/>
            <w:tcBorders>
              <w:top w:val="single" w:sz="4" w:space="0" w:color="000000"/>
              <w:left w:val="single" w:sz="4" w:space="0" w:color="000000"/>
              <w:bottom w:val="single" w:sz="4" w:space="0" w:color="000000"/>
            </w:tcBorders>
          </w:tcPr>
          <w:p w14:paraId="1B9AE4C0" w14:textId="77777777" w:rsidR="00E20C01" w:rsidRPr="006747CD" w:rsidRDefault="00E20C01" w:rsidP="0058684D">
            <w:pPr>
              <w:jc w:val="center"/>
              <w:rPr>
                <w:sz w:val="24"/>
                <w:szCs w:val="24"/>
              </w:rPr>
            </w:pPr>
            <w:r w:rsidRPr="006747CD">
              <w:rPr>
                <w:sz w:val="24"/>
                <w:szCs w:val="24"/>
              </w:rPr>
              <w:t>10</w:t>
            </w:r>
          </w:p>
        </w:tc>
        <w:tc>
          <w:tcPr>
            <w:tcW w:w="945" w:type="dxa"/>
            <w:tcBorders>
              <w:top w:val="single" w:sz="4" w:space="0" w:color="000000"/>
              <w:left w:val="single" w:sz="4" w:space="0" w:color="000000"/>
              <w:bottom w:val="single" w:sz="4" w:space="0" w:color="000000"/>
            </w:tcBorders>
          </w:tcPr>
          <w:p w14:paraId="204667C1" w14:textId="77777777" w:rsidR="00E20C01" w:rsidRPr="006747CD" w:rsidRDefault="00E20C01" w:rsidP="0058684D">
            <w:pPr>
              <w:jc w:val="center"/>
              <w:rPr>
                <w:sz w:val="24"/>
                <w:szCs w:val="24"/>
              </w:rPr>
            </w:pPr>
            <w:r w:rsidRPr="006747CD">
              <w:rPr>
                <w:sz w:val="24"/>
                <w:szCs w:val="24"/>
              </w:rPr>
              <w:t>11</w:t>
            </w:r>
          </w:p>
        </w:tc>
        <w:tc>
          <w:tcPr>
            <w:tcW w:w="945" w:type="dxa"/>
            <w:tcBorders>
              <w:top w:val="single" w:sz="4" w:space="0" w:color="000000"/>
              <w:left w:val="single" w:sz="4" w:space="0" w:color="000000"/>
              <w:bottom w:val="single" w:sz="4" w:space="0" w:color="000000"/>
            </w:tcBorders>
          </w:tcPr>
          <w:p w14:paraId="48070DF6" w14:textId="77777777" w:rsidR="00E20C01" w:rsidRPr="006747CD" w:rsidRDefault="00E20C01" w:rsidP="0058684D">
            <w:pPr>
              <w:jc w:val="center"/>
              <w:rPr>
                <w:sz w:val="24"/>
                <w:szCs w:val="24"/>
              </w:rPr>
            </w:pPr>
            <w:r w:rsidRPr="006747CD">
              <w:rPr>
                <w:sz w:val="24"/>
                <w:szCs w:val="24"/>
              </w:rPr>
              <w:t>12</w:t>
            </w:r>
          </w:p>
        </w:tc>
        <w:tc>
          <w:tcPr>
            <w:tcW w:w="945" w:type="dxa"/>
            <w:tcBorders>
              <w:top w:val="single" w:sz="4" w:space="0" w:color="000000"/>
              <w:left w:val="single" w:sz="4" w:space="0" w:color="000000"/>
              <w:bottom w:val="single" w:sz="4" w:space="0" w:color="000000"/>
            </w:tcBorders>
          </w:tcPr>
          <w:p w14:paraId="51AF6EB5" w14:textId="77777777" w:rsidR="00E20C01" w:rsidRPr="006747CD" w:rsidRDefault="00E20C01" w:rsidP="0058684D">
            <w:pPr>
              <w:jc w:val="center"/>
              <w:rPr>
                <w:sz w:val="24"/>
                <w:szCs w:val="24"/>
              </w:rPr>
            </w:pPr>
            <w:r w:rsidRPr="006747CD">
              <w:rPr>
                <w:sz w:val="24"/>
                <w:szCs w:val="24"/>
              </w:rPr>
              <w:t>13</w:t>
            </w:r>
          </w:p>
        </w:tc>
        <w:tc>
          <w:tcPr>
            <w:tcW w:w="980" w:type="dxa"/>
            <w:tcBorders>
              <w:top w:val="single" w:sz="4" w:space="0" w:color="000000"/>
              <w:left w:val="single" w:sz="4" w:space="0" w:color="000000"/>
              <w:bottom w:val="single" w:sz="4" w:space="0" w:color="000000"/>
              <w:right w:val="single" w:sz="4" w:space="0" w:color="000000"/>
            </w:tcBorders>
          </w:tcPr>
          <w:p w14:paraId="5236F583" w14:textId="77777777" w:rsidR="00E20C01" w:rsidRPr="006747CD" w:rsidRDefault="00E20C01" w:rsidP="0058684D">
            <w:pPr>
              <w:jc w:val="center"/>
              <w:rPr>
                <w:sz w:val="24"/>
                <w:szCs w:val="24"/>
              </w:rPr>
            </w:pPr>
            <w:r w:rsidRPr="006747CD">
              <w:rPr>
                <w:sz w:val="24"/>
                <w:szCs w:val="24"/>
              </w:rPr>
              <w:t>14</w:t>
            </w:r>
          </w:p>
        </w:tc>
      </w:tr>
      <w:tr w:rsidR="00E20C01" w:rsidRPr="006747CD" w14:paraId="72CC97DD" w14:textId="77777777">
        <w:tc>
          <w:tcPr>
            <w:tcW w:w="945" w:type="dxa"/>
            <w:tcBorders>
              <w:top w:val="single" w:sz="4" w:space="0" w:color="000000"/>
              <w:left w:val="single" w:sz="4" w:space="0" w:color="000000"/>
              <w:bottom w:val="single" w:sz="4" w:space="0" w:color="000000"/>
            </w:tcBorders>
          </w:tcPr>
          <w:p w14:paraId="33FC9095" w14:textId="77777777" w:rsidR="00E20C01" w:rsidRPr="006747CD" w:rsidRDefault="00E20C01" w:rsidP="0058684D">
            <w:pPr>
              <w:jc w:val="center"/>
              <w:rPr>
                <w:sz w:val="24"/>
                <w:szCs w:val="24"/>
              </w:rPr>
            </w:pPr>
            <w:r w:rsidRPr="006747CD">
              <w:rPr>
                <w:sz w:val="24"/>
                <w:szCs w:val="24"/>
              </w:rPr>
              <w:t>51</w:t>
            </w:r>
          </w:p>
        </w:tc>
        <w:tc>
          <w:tcPr>
            <w:tcW w:w="945" w:type="dxa"/>
            <w:tcBorders>
              <w:top w:val="single" w:sz="4" w:space="0" w:color="000000"/>
              <w:left w:val="single" w:sz="4" w:space="0" w:color="000000"/>
              <w:bottom w:val="single" w:sz="4" w:space="0" w:color="000000"/>
            </w:tcBorders>
          </w:tcPr>
          <w:p w14:paraId="7B436996" w14:textId="77777777" w:rsidR="00E20C01" w:rsidRPr="006747CD" w:rsidRDefault="00E20C01" w:rsidP="0058684D">
            <w:pPr>
              <w:jc w:val="center"/>
              <w:rPr>
                <w:sz w:val="24"/>
                <w:szCs w:val="24"/>
              </w:rPr>
            </w:pPr>
            <w:r w:rsidRPr="006747CD">
              <w:rPr>
                <w:sz w:val="24"/>
                <w:szCs w:val="24"/>
              </w:rPr>
              <w:t>16408</w:t>
            </w:r>
          </w:p>
        </w:tc>
        <w:tc>
          <w:tcPr>
            <w:tcW w:w="945" w:type="dxa"/>
            <w:tcBorders>
              <w:top w:val="single" w:sz="4" w:space="0" w:color="000000"/>
              <w:left w:val="single" w:sz="4" w:space="0" w:color="000000"/>
              <w:bottom w:val="single" w:sz="4" w:space="0" w:color="000000"/>
            </w:tcBorders>
          </w:tcPr>
          <w:p w14:paraId="643687F1" w14:textId="77777777" w:rsidR="00E20C01" w:rsidRPr="006747CD" w:rsidRDefault="00E20C01" w:rsidP="0058684D">
            <w:pPr>
              <w:jc w:val="center"/>
              <w:rPr>
                <w:sz w:val="24"/>
                <w:szCs w:val="24"/>
              </w:rPr>
            </w:pPr>
            <w:r w:rsidRPr="006747CD">
              <w:rPr>
                <w:sz w:val="24"/>
                <w:szCs w:val="24"/>
              </w:rPr>
              <w:t>81899</w:t>
            </w:r>
          </w:p>
        </w:tc>
        <w:tc>
          <w:tcPr>
            <w:tcW w:w="945" w:type="dxa"/>
            <w:tcBorders>
              <w:top w:val="single" w:sz="4" w:space="0" w:color="000000"/>
              <w:left w:val="single" w:sz="4" w:space="0" w:color="000000"/>
              <w:bottom w:val="single" w:sz="4" w:space="0" w:color="000000"/>
            </w:tcBorders>
          </w:tcPr>
          <w:p w14:paraId="1B0A0A7C" w14:textId="77777777" w:rsidR="00E20C01" w:rsidRPr="006747CD" w:rsidRDefault="00E20C01" w:rsidP="0058684D">
            <w:pPr>
              <w:jc w:val="center"/>
              <w:rPr>
                <w:sz w:val="24"/>
                <w:szCs w:val="24"/>
              </w:rPr>
            </w:pPr>
            <w:r w:rsidRPr="006747CD">
              <w:rPr>
                <w:sz w:val="24"/>
                <w:szCs w:val="24"/>
              </w:rPr>
              <w:t>04153</w:t>
            </w:r>
          </w:p>
        </w:tc>
        <w:tc>
          <w:tcPr>
            <w:tcW w:w="945" w:type="dxa"/>
            <w:tcBorders>
              <w:top w:val="single" w:sz="4" w:space="0" w:color="000000"/>
              <w:left w:val="single" w:sz="4" w:space="0" w:color="000000"/>
              <w:bottom w:val="single" w:sz="4" w:space="0" w:color="000000"/>
            </w:tcBorders>
          </w:tcPr>
          <w:p w14:paraId="6B40FA08" w14:textId="77777777" w:rsidR="00E20C01" w:rsidRPr="006747CD" w:rsidRDefault="00E20C01" w:rsidP="0058684D">
            <w:pPr>
              <w:jc w:val="center"/>
              <w:rPr>
                <w:sz w:val="24"/>
                <w:szCs w:val="24"/>
              </w:rPr>
            </w:pPr>
            <w:r w:rsidRPr="006747CD">
              <w:rPr>
                <w:sz w:val="24"/>
                <w:szCs w:val="24"/>
              </w:rPr>
              <w:t>53381</w:t>
            </w:r>
          </w:p>
        </w:tc>
        <w:tc>
          <w:tcPr>
            <w:tcW w:w="945" w:type="dxa"/>
            <w:tcBorders>
              <w:top w:val="single" w:sz="4" w:space="0" w:color="000000"/>
              <w:left w:val="single" w:sz="4" w:space="0" w:color="000000"/>
              <w:bottom w:val="single" w:sz="4" w:space="0" w:color="000000"/>
            </w:tcBorders>
          </w:tcPr>
          <w:p w14:paraId="36C4ED95" w14:textId="77777777" w:rsidR="00E20C01" w:rsidRPr="006747CD" w:rsidRDefault="00E20C01" w:rsidP="0058684D">
            <w:pPr>
              <w:jc w:val="center"/>
              <w:rPr>
                <w:sz w:val="24"/>
                <w:szCs w:val="24"/>
              </w:rPr>
            </w:pPr>
            <w:r w:rsidRPr="006747CD">
              <w:rPr>
                <w:sz w:val="24"/>
                <w:szCs w:val="24"/>
              </w:rPr>
              <w:t>79401</w:t>
            </w:r>
          </w:p>
        </w:tc>
        <w:tc>
          <w:tcPr>
            <w:tcW w:w="945" w:type="dxa"/>
            <w:tcBorders>
              <w:top w:val="single" w:sz="4" w:space="0" w:color="000000"/>
              <w:left w:val="single" w:sz="4" w:space="0" w:color="000000"/>
              <w:bottom w:val="single" w:sz="4" w:space="0" w:color="000000"/>
            </w:tcBorders>
          </w:tcPr>
          <w:p w14:paraId="3BDB3D87" w14:textId="77777777" w:rsidR="00E20C01" w:rsidRPr="006747CD" w:rsidRDefault="00E20C01" w:rsidP="0058684D">
            <w:pPr>
              <w:jc w:val="center"/>
              <w:rPr>
                <w:sz w:val="24"/>
                <w:szCs w:val="24"/>
              </w:rPr>
            </w:pPr>
            <w:r w:rsidRPr="006747CD">
              <w:rPr>
                <w:sz w:val="24"/>
                <w:szCs w:val="24"/>
              </w:rPr>
              <w:t>21438</w:t>
            </w:r>
          </w:p>
        </w:tc>
        <w:tc>
          <w:tcPr>
            <w:tcW w:w="945" w:type="dxa"/>
            <w:tcBorders>
              <w:top w:val="single" w:sz="4" w:space="0" w:color="000000"/>
              <w:left w:val="single" w:sz="4" w:space="0" w:color="000000"/>
              <w:bottom w:val="single" w:sz="4" w:space="0" w:color="000000"/>
            </w:tcBorders>
          </w:tcPr>
          <w:p w14:paraId="64D43A0F" w14:textId="77777777" w:rsidR="00E20C01" w:rsidRPr="006747CD" w:rsidRDefault="00E20C01" w:rsidP="0058684D">
            <w:pPr>
              <w:jc w:val="center"/>
              <w:rPr>
                <w:sz w:val="24"/>
                <w:szCs w:val="24"/>
              </w:rPr>
            </w:pPr>
            <w:r w:rsidRPr="006747CD">
              <w:rPr>
                <w:sz w:val="24"/>
                <w:szCs w:val="24"/>
              </w:rPr>
              <w:t>83035</w:t>
            </w:r>
          </w:p>
        </w:tc>
        <w:tc>
          <w:tcPr>
            <w:tcW w:w="945" w:type="dxa"/>
            <w:tcBorders>
              <w:top w:val="single" w:sz="4" w:space="0" w:color="000000"/>
              <w:left w:val="single" w:sz="4" w:space="0" w:color="000000"/>
              <w:bottom w:val="single" w:sz="4" w:space="0" w:color="000000"/>
            </w:tcBorders>
          </w:tcPr>
          <w:p w14:paraId="3CC43F5F" w14:textId="77777777" w:rsidR="00E20C01" w:rsidRPr="006747CD" w:rsidRDefault="00E20C01" w:rsidP="0058684D">
            <w:pPr>
              <w:jc w:val="center"/>
              <w:rPr>
                <w:sz w:val="24"/>
                <w:szCs w:val="24"/>
              </w:rPr>
            </w:pPr>
            <w:r w:rsidRPr="006747CD">
              <w:rPr>
                <w:sz w:val="24"/>
                <w:szCs w:val="24"/>
              </w:rPr>
              <w:t>92350</w:t>
            </w:r>
          </w:p>
        </w:tc>
        <w:tc>
          <w:tcPr>
            <w:tcW w:w="945" w:type="dxa"/>
            <w:tcBorders>
              <w:top w:val="single" w:sz="4" w:space="0" w:color="000000"/>
              <w:left w:val="single" w:sz="4" w:space="0" w:color="000000"/>
              <w:bottom w:val="single" w:sz="4" w:space="0" w:color="000000"/>
            </w:tcBorders>
          </w:tcPr>
          <w:p w14:paraId="4FBFE4E5" w14:textId="77777777" w:rsidR="00E20C01" w:rsidRPr="006747CD" w:rsidRDefault="00E20C01" w:rsidP="0058684D">
            <w:pPr>
              <w:jc w:val="center"/>
              <w:rPr>
                <w:sz w:val="24"/>
                <w:szCs w:val="24"/>
              </w:rPr>
            </w:pPr>
            <w:r w:rsidRPr="006747CD">
              <w:rPr>
                <w:sz w:val="24"/>
                <w:szCs w:val="24"/>
              </w:rPr>
              <w:t>36693</w:t>
            </w:r>
          </w:p>
        </w:tc>
        <w:tc>
          <w:tcPr>
            <w:tcW w:w="945" w:type="dxa"/>
            <w:tcBorders>
              <w:top w:val="single" w:sz="4" w:space="0" w:color="000000"/>
              <w:left w:val="single" w:sz="4" w:space="0" w:color="000000"/>
              <w:bottom w:val="single" w:sz="4" w:space="0" w:color="000000"/>
            </w:tcBorders>
          </w:tcPr>
          <w:p w14:paraId="0FBD06AD" w14:textId="77777777" w:rsidR="00E20C01" w:rsidRPr="006747CD" w:rsidRDefault="00E20C01" w:rsidP="0058684D">
            <w:pPr>
              <w:jc w:val="center"/>
              <w:rPr>
                <w:sz w:val="24"/>
                <w:szCs w:val="24"/>
              </w:rPr>
            </w:pPr>
            <w:r w:rsidRPr="006747CD">
              <w:rPr>
                <w:sz w:val="24"/>
                <w:szCs w:val="24"/>
              </w:rPr>
              <w:t>31238</w:t>
            </w:r>
          </w:p>
        </w:tc>
        <w:tc>
          <w:tcPr>
            <w:tcW w:w="945" w:type="dxa"/>
            <w:tcBorders>
              <w:top w:val="single" w:sz="4" w:space="0" w:color="000000"/>
              <w:left w:val="single" w:sz="4" w:space="0" w:color="000000"/>
              <w:bottom w:val="single" w:sz="4" w:space="0" w:color="000000"/>
            </w:tcBorders>
          </w:tcPr>
          <w:p w14:paraId="61B5DA63" w14:textId="77777777" w:rsidR="00E20C01" w:rsidRPr="006747CD" w:rsidRDefault="00E20C01" w:rsidP="0058684D">
            <w:pPr>
              <w:jc w:val="center"/>
              <w:rPr>
                <w:sz w:val="24"/>
                <w:szCs w:val="24"/>
              </w:rPr>
            </w:pPr>
            <w:r w:rsidRPr="006747CD">
              <w:rPr>
                <w:sz w:val="24"/>
                <w:szCs w:val="24"/>
              </w:rPr>
              <w:t>59649</w:t>
            </w:r>
          </w:p>
        </w:tc>
        <w:tc>
          <w:tcPr>
            <w:tcW w:w="945" w:type="dxa"/>
            <w:tcBorders>
              <w:top w:val="single" w:sz="4" w:space="0" w:color="000000"/>
              <w:left w:val="single" w:sz="4" w:space="0" w:color="000000"/>
              <w:bottom w:val="single" w:sz="4" w:space="0" w:color="000000"/>
            </w:tcBorders>
          </w:tcPr>
          <w:p w14:paraId="1887E301" w14:textId="77777777" w:rsidR="00E20C01" w:rsidRPr="006747CD" w:rsidRDefault="00E20C01" w:rsidP="0058684D">
            <w:pPr>
              <w:jc w:val="center"/>
              <w:rPr>
                <w:sz w:val="24"/>
                <w:szCs w:val="24"/>
              </w:rPr>
            </w:pPr>
            <w:r w:rsidRPr="006747CD">
              <w:rPr>
                <w:sz w:val="24"/>
                <w:szCs w:val="24"/>
              </w:rPr>
              <w:t>91754</w:t>
            </w:r>
          </w:p>
        </w:tc>
        <w:tc>
          <w:tcPr>
            <w:tcW w:w="945" w:type="dxa"/>
            <w:tcBorders>
              <w:top w:val="single" w:sz="4" w:space="0" w:color="000000"/>
              <w:left w:val="single" w:sz="4" w:space="0" w:color="000000"/>
              <w:bottom w:val="single" w:sz="4" w:space="0" w:color="000000"/>
            </w:tcBorders>
          </w:tcPr>
          <w:p w14:paraId="301C6B71" w14:textId="77777777" w:rsidR="00E20C01" w:rsidRPr="006747CD" w:rsidRDefault="00E20C01" w:rsidP="0058684D">
            <w:pPr>
              <w:jc w:val="center"/>
              <w:rPr>
                <w:sz w:val="24"/>
                <w:szCs w:val="24"/>
              </w:rPr>
            </w:pPr>
            <w:r w:rsidRPr="006747CD">
              <w:rPr>
                <w:sz w:val="24"/>
                <w:szCs w:val="24"/>
              </w:rPr>
              <w:t>72772</w:t>
            </w:r>
          </w:p>
        </w:tc>
        <w:tc>
          <w:tcPr>
            <w:tcW w:w="980" w:type="dxa"/>
            <w:tcBorders>
              <w:top w:val="single" w:sz="4" w:space="0" w:color="000000"/>
              <w:left w:val="single" w:sz="4" w:space="0" w:color="000000"/>
              <w:bottom w:val="single" w:sz="4" w:space="0" w:color="000000"/>
              <w:right w:val="single" w:sz="4" w:space="0" w:color="000000"/>
            </w:tcBorders>
          </w:tcPr>
          <w:p w14:paraId="4D528BDE" w14:textId="77777777" w:rsidR="00E20C01" w:rsidRPr="006747CD" w:rsidRDefault="00E20C01" w:rsidP="0058684D">
            <w:pPr>
              <w:jc w:val="center"/>
              <w:rPr>
                <w:sz w:val="24"/>
                <w:szCs w:val="24"/>
              </w:rPr>
            </w:pPr>
            <w:r w:rsidRPr="006747CD">
              <w:rPr>
                <w:sz w:val="24"/>
                <w:szCs w:val="24"/>
              </w:rPr>
              <w:t>02338</w:t>
            </w:r>
          </w:p>
        </w:tc>
      </w:tr>
      <w:tr w:rsidR="00E20C01" w:rsidRPr="006747CD" w14:paraId="155422D0" w14:textId="77777777">
        <w:tc>
          <w:tcPr>
            <w:tcW w:w="945" w:type="dxa"/>
            <w:tcBorders>
              <w:top w:val="single" w:sz="4" w:space="0" w:color="000000"/>
              <w:left w:val="single" w:sz="4" w:space="0" w:color="000000"/>
              <w:bottom w:val="single" w:sz="4" w:space="0" w:color="000000"/>
            </w:tcBorders>
          </w:tcPr>
          <w:p w14:paraId="2DEAFFC8" w14:textId="77777777" w:rsidR="00E20C01" w:rsidRPr="006747CD" w:rsidRDefault="00E20C01" w:rsidP="0058684D">
            <w:pPr>
              <w:jc w:val="center"/>
              <w:rPr>
                <w:sz w:val="24"/>
                <w:szCs w:val="24"/>
              </w:rPr>
            </w:pPr>
            <w:r w:rsidRPr="006747CD">
              <w:rPr>
                <w:sz w:val="24"/>
                <w:szCs w:val="24"/>
              </w:rPr>
              <w:t>52</w:t>
            </w:r>
          </w:p>
        </w:tc>
        <w:tc>
          <w:tcPr>
            <w:tcW w:w="945" w:type="dxa"/>
            <w:tcBorders>
              <w:top w:val="single" w:sz="4" w:space="0" w:color="000000"/>
              <w:left w:val="single" w:sz="4" w:space="0" w:color="000000"/>
              <w:bottom w:val="single" w:sz="4" w:space="0" w:color="000000"/>
            </w:tcBorders>
          </w:tcPr>
          <w:p w14:paraId="2B63774C" w14:textId="77777777" w:rsidR="00E20C01" w:rsidRPr="006747CD" w:rsidRDefault="00E20C01" w:rsidP="0058684D">
            <w:pPr>
              <w:jc w:val="center"/>
              <w:rPr>
                <w:sz w:val="24"/>
                <w:szCs w:val="24"/>
              </w:rPr>
            </w:pPr>
            <w:r w:rsidRPr="006747CD">
              <w:rPr>
                <w:sz w:val="24"/>
                <w:szCs w:val="24"/>
              </w:rPr>
              <w:t>18629</w:t>
            </w:r>
          </w:p>
        </w:tc>
        <w:tc>
          <w:tcPr>
            <w:tcW w:w="945" w:type="dxa"/>
            <w:tcBorders>
              <w:top w:val="single" w:sz="4" w:space="0" w:color="000000"/>
              <w:left w:val="single" w:sz="4" w:space="0" w:color="000000"/>
              <w:bottom w:val="single" w:sz="4" w:space="0" w:color="000000"/>
            </w:tcBorders>
          </w:tcPr>
          <w:p w14:paraId="21E457B5" w14:textId="77777777" w:rsidR="00E20C01" w:rsidRPr="006747CD" w:rsidRDefault="00E20C01" w:rsidP="0058684D">
            <w:pPr>
              <w:jc w:val="center"/>
              <w:rPr>
                <w:sz w:val="24"/>
                <w:szCs w:val="24"/>
              </w:rPr>
            </w:pPr>
            <w:r w:rsidRPr="006747CD">
              <w:rPr>
                <w:sz w:val="24"/>
                <w:szCs w:val="24"/>
              </w:rPr>
              <w:t>81953</w:t>
            </w:r>
          </w:p>
        </w:tc>
        <w:tc>
          <w:tcPr>
            <w:tcW w:w="945" w:type="dxa"/>
            <w:tcBorders>
              <w:top w:val="single" w:sz="4" w:space="0" w:color="000000"/>
              <w:left w:val="single" w:sz="4" w:space="0" w:color="000000"/>
              <w:bottom w:val="single" w:sz="4" w:space="0" w:color="000000"/>
            </w:tcBorders>
          </w:tcPr>
          <w:p w14:paraId="50057DF7" w14:textId="77777777" w:rsidR="00E20C01" w:rsidRPr="006747CD" w:rsidRDefault="00E20C01" w:rsidP="0058684D">
            <w:pPr>
              <w:jc w:val="center"/>
              <w:rPr>
                <w:sz w:val="24"/>
                <w:szCs w:val="24"/>
              </w:rPr>
            </w:pPr>
            <w:r w:rsidRPr="006747CD">
              <w:rPr>
                <w:sz w:val="24"/>
                <w:szCs w:val="24"/>
              </w:rPr>
              <w:t>05520</w:t>
            </w:r>
          </w:p>
        </w:tc>
        <w:tc>
          <w:tcPr>
            <w:tcW w:w="945" w:type="dxa"/>
            <w:tcBorders>
              <w:top w:val="single" w:sz="4" w:space="0" w:color="000000"/>
              <w:left w:val="single" w:sz="4" w:space="0" w:color="000000"/>
              <w:bottom w:val="single" w:sz="4" w:space="0" w:color="000000"/>
            </w:tcBorders>
          </w:tcPr>
          <w:p w14:paraId="7DBE43F2" w14:textId="77777777" w:rsidR="00E20C01" w:rsidRPr="006747CD" w:rsidRDefault="00E20C01" w:rsidP="0058684D">
            <w:pPr>
              <w:jc w:val="center"/>
              <w:rPr>
                <w:sz w:val="24"/>
                <w:szCs w:val="24"/>
              </w:rPr>
            </w:pPr>
            <w:r w:rsidRPr="006747CD">
              <w:rPr>
                <w:sz w:val="24"/>
                <w:szCs w:val="24"/>
              </w:rPr>
              <w:t>91962</w:t>
            </w:r>
          </w:p>
        </w:tc>
        <w:tc>
          <w:tcPr>
            <w:tcW w:w="945" w:type="dxa"/>
            <w:tcBorders>
              <w:top w:val="single" w:sz="4" w:space="0" w:color="000000"/>
              <w:left w:val="single" w:sz="4" w:space="0" w:color="000000"/>
              <w:bottom w:val="single" w:sz="4" w:space="0" w:color="000000"/>
            </w:tcBorders>
          </w:tcPr>
          <w:p w14:paraId="0741853E" w14:textId="77777777" w:rsidR="00E20C01" w:rsidRPr="006747CD" w:rsidRDefault="00E20C01" w:rsidP="0058684D">
            <w:pPr>
              <w:jc w:val="center"/>
              <w:rPr>
                <w:sz w:val="24"/>
                <w:szCs w:val="24"/>
              </w:rPr>
            </w:pPr>
            <w:r w:rsidRPr="006747CD">
              <w:rPr>
                <w:sz w:val="24"/>
                <w:szCs w:val="24"/>
              </w:rPr>
              <w:t>04739</w:t>
            </w:r>
          </w:p>
        </w:tc>
        <w:tc>
          <w:tcPr>
            <w:tcW w:w="945" w:type="dxa"/>
            <w:tcBorders>
              <w:top w:val="single" w:sz="4" w:space="0" w:color="000000"/>
              <w:left w:val="single" w:sz="4" w:space="0" w:color="000000"/>
              <w:bottom w:val="single" w:sz="4" w:space="0" w:color="000000"/>
            </w:tcBorders>
          </w:tcPr>
          <w:p w14:paraId="77A14568" w14:textId="77777777" w:rsidR="00E20C01" w:rsidRPr="006747CD" w:rsidRDefault="00E20C01" w:rsidP="0058684D">
            <w:pPr>
              <w:jc w:val="center"/>
              <w:rPr>
                <w:sz w:val="24"/>
                <w:szCs w:val="24"/>
              </w:rPr>
            </w:pPr>
            <w:r w:rsidRPr="006747CD">
              <w:rPr>
                <w:sz w:val="24"/>
                <w:szCs w:val="24"/>
              </w:rPr>
              <w:t>13092</w:t>
            </w:r>
          </w:p>
        </w:tc>
        <w:tc>
          <w:tcPr>
            <w:tcW w:w="945" w:type="dxa"/>
            <w:tcBorders>
              <w:top w:val="single" w:sz="4" w:space="0" w:color="000000"/>
              <w:left w:val="single" w:sz="4" w:space="0" w:color="000000"/>
              <w:bottom w:val="single" w:sz="4" w:space="0" w:color="000000"/>
            </w:tcBorders>
          </w:tcPr>
          <w:p w14:paraId="00F0953B" w14:textId="77777777" w:rsidR="00E20C01" w:rsidRPr="006747CD" w:rsidRDefault="00E20C01" w:rsidP="0058684D">
            <w:pPr>
              <w:jc w:val="center"/>
              <w:rPr>
                <w:sz w:val="24"/>
                <w:szCs w:val="24"/>
              </w:rPr>
            </w:pPr>
            <w:r w:rsidRPr="006747CD">
              <w:rPr>
                <w:sz w:val="24"/>
                <w:szCs w:val="24"/>
              </w:rPr>
              <w:t>97662</w:t>
            </w:r>
          </w:p>
        </w:tc>
        <w:tc>
          <w:tcPr>
            <w:tcW w:w="945" w:type="dxa"/>
            <w:tcBorders>
              <w:top w:val="single" w:sz="4" w:space="0" w:color="000000"/>
              <w:left w:val="single" w:sz="4" w:space="0" w:color="000000"/>
              <w:bottom w:val="single" w:sz="4" w:space="0" w:color="000000"/>
            </w:tcBorders>
          </w:tcPr>
          <w:p w14:paraId="2899A205" w14:textId="77777777" w:rsidR="00E20C01" w:rsidRPr="006747CD" w:rsidRDefault="00E20C01" w:rsidP="0058684D">
            <w:pPr>
              <w:jc w:val="center"/>
              <w:rPr>
                <w:sz w:val="24"/>
                <w:szCs w:val="24"/>
              </w:rPr>
            </w:pPr>
            <w:r w:rsidRPr="006747CD">
              <w:rPr>
                <w:sz w:val="24"/>
                <w:szCs w:val="24"/>
              </w:rPr>
              <w:t>24822</w:t>
            </w:r>
          </w:p>
        </w:tc>
        <w:tc>
          <w:tcPr>
            <w:tcW w:w="945" w:type="dxa"/>
            <w:tcBorders>
              <w:top w:val="single" w:sz="4" w:space="0" w:color="000000"/>
              <w:left w:val="single" w:sz="4" w:space="0" w:color="000000"/>
              <w:bottom w:val="single" w:sz="4" w:space="0" w:color="000000"/>
            </w:tcBorders>
          </w:tcPr>
          <w:p w14:paraId="28E96C64" w14:textId="77777777" w:rsidR="00E20C01" w:rsidRPr="006747CD" w:rsidRDefault="00E20C01" w:rsidP="0058684D">
            <w:pPr>
              <w:jc w:val="center"/>
              <w:rPr>
                <w:sz w:val="24"/>
                <w:szCs w:val="24"/>
              </w:rPr>
            </w:pPr>
            <w:r w:rsidRPr="006747CD">
              <w:rPr>
                <w:sz w:val="24"/>
                <w:szCs w:val="24"/>
              </w:rPr>
              <w:t>94730</w:t>
            </w:r>
          </w:p>
        </w:tc>
        <w:tc>
          <w:tcPr>
            <w:tcW w:w="945" w:type="dxa"/>
            <w:tcBorders>
              <w:top w:val="single" w:sz="4" w:space="0" w:color="000000"/>
              <w:left w:val="single" w:sz="4" w:space="0" w:color="000000"/>
              <w:bottom w:val="single" w:sz="4" w:space="0" w:color="000000"/>
            </w:tcBorders>
          </w:tcPr>
          <w:p w14:paraId="1DEFFDC0" w14:textId="77777777" w:rsidR="00E20C01" w:rsidRPr="006747CD" w:rsidRDefault="00E20C01" w:rsidP="0058684D">
            <w:pPr>
              <w:jc w:val="center"/>
              <w:rPr>
                <w:sz w:val="24"/>
                <w:szCs w:val="24"/>
              </w:rPr>
            </w:pPr>
            <w:r w:rsidRPr="006747CD">
              <w:rPr>
                <w:sz w:val="24"/>
                <w:szCs w:val="24"/>
              </w:rPr>
              <w:t>06496</w:t>
            </w:r>
          </w:p>
        </w:tc>
        <w:tc>
          <w:tcPr>
            <w:tcW w:w="945" w:type="dxa"/>
            <w:tcBorders>
              <w:top w:val="single" w:sz="4" w:space="0" w:color="000000"/>
              <w:left w:val="single" w:sz="4" w:space="0" w:color="000000"/>
              <w:bottom w:val="single" w:sz="4" w:space="0" w:color="000000"/>
            </w:tcBorders>
          </w:tcPr>
          <w:p w14:paraId="1AE68089" w14:textId="77777777" w:rsidR="00E20C01" w:rsidRPr="006747CD" w:rsidRDefault="00E20C01" w:rsidP="0058684D">
            <w:pPr>
              <w:jc w:val="center"/>
              <w:rPr>
                <w:sz w:val="24"/>
                <w:szCs w:val="24"/>
              </w:rPr>
            </w:pPr>
            <w:r w:rsidRPr="006747CD">
              <w:rPr>
                <w:sz w:val="24"/>
                <w:szCs w:val="24"/>
              </w:rPr>
              <w:t>35090</w:t>
            </w:r>
          </w:p>
        </w:tc>
        <w:tc>
          <w:tcPr>
            <w:tcW w:w="945" w:type="dxa"/>
            <w:tcBorders>
              <w:top w:val="single" w:sz="4" w:space="0" w:color="000000"/>
              <w:left w:val="single" w:sz="4" w:space="0" w:color="000000"/>
              <w:bottom w:val="single" w:sz="4" w:space="0" w:color="000000"/>
            </w:tcBorders>
          </w:tcPr>
          <w:p w14:paraId="17DDD86F" w14:textId="77777777" w:rsidR="00E20C01" w:rsidRPr="006747CD" w:rsidRDefault="00E20C01" w:rsidP="0058684D">
            <w:pPr>
              <w:jc w:val="center"/>
              <w:rPr>
                <w:sz w:val="24"/>
                <w:szCs w:val="24"/>
              </w:rPr>
            </w:pPr>
            <w:r w:rsidRPr="006747CD">
              <w:rPr>
                <w:sz w:val="24"/>
                <w:szCs w:val="24"/>
              </w:rPr>
              <w:t>04822</w:t>
            </w:r>
          </w:p>
        </w:tc>
        <w:tc>
          <w:tcPr>
            <w:tcW w:w="945" w:type="dxa"/>
            <w:tcBorders>
              <w:top w:val="single" w:sz="4" w:space="0" w:color="000000"/>
              <w:left w:val="single" w:sz="4" w:space="0" w:color="000000"/>
              <w:bottom w:val="single" w:sz="4" w:space="0" w:color="000000"/>
            </w:tcBorders>
          </w:tcPr>
          <w:p w14:paraId="34C4CF30" w14:textId="77777777" w:rsidR="00E20C01" w:rsidRPr="006747CD" w:rsidRDefault="00E20C01" w:rsidP="0058684D">
            <w:pPr>
              <w:jc w:val="center"/>
              <w:rPr>
                <w:sz w:val="24"/>
                <w:szCs w:val="24"/>
              </w:rPr>
            </w:pPr>
            <w:r w:rsidRPr="006747CD">
              <w:rPr>
                <w:sz w:val="24"/>
                <w:szCs w:val="24"/>
              </w:rPr>
              <w:t>86774</w:t>
            </w:r>
          </w:p>
        </w:tc>
        <w:tc>
          <w:tcPr>
            <w:tcW w:w="980" w:type="dxa"/>
            <w:tcBorders>
              <w:top w:val="single" w:sz="4" w:space="0" w:color="000000"/>
              <w:left w:val="single" w:sz="4" w:space="0" w:color="000000"/>
              <w:bottom w:val="single" w:sz="4" w:space="0" w:color="000000"/>
              <w:right w:val="single" w:sz="4" w:space="0" w:color="000000"/>
            </w:tcBorders>
          </w:tcPr>
          <w:p w14:paraId="7D4D30C0" w14:textId="77777777" w:rsidR="00E20C01" w:rsidRPr="006747CD" w:rsidRDefault="00E20C01" w:rsidP="0058684D">
            <w:pPr>
              <w:jc w:val="center"/>
              <w:rPr>
                <w:sz w:val="24"/>
                <w:szCs w:val="24"/>
              </w:rPr>
            </w:pPr>
            <w:r w:rsidRPr="006747CD">
              <w:rPr>
                <w:sz w:val="24"/>
                <w:szCs w:val="24"/>
              </w:rPr>
              <w:t>98289</w:t>
            </w:r>
          </w:p>
        </w:tc>
      </w:tr>
      <w:tr w:rsidR="00E20C01" w:rsidRPr="006747CD" w14:paraId="43A62BFE" w14:textId="77777777">
        <w:tc>
          <w:tcPr>
            <w:tcW w:w="945" w:type="dxa"/>
            <w:tcBorders>
              <w:top w:val="single" w:sz="4" w:space="0" w:color="000000"/>
              <w:left w:val="single" w:sz="4" w:space="0" w:color="000000"/>
              <w:bottom w:val="single" w:sz="4" w:space="0" w:color="000000"/>
            </w:tcBorders>
          </w:tcPr>
          <w:p w14:paraId="57C83464" w14:textId="77777777" w:rsidR="00E20C01" w:rsidRPr="006747CD" w:rsidRDefault="00E20C01" w:rsidP="0058684D">
            <w:pPr>
              <w:jc w:val="center"/>
              <w:rPr>
                <w:sz w:val="24"/>
                <w:szCs w:val="24"/>
              </w:rPr>
            </w:pPr>
            <w:r w:rsidRPr="006747CD">
              <w:rPr>
                <w:sz w:val="24"/>
                <w:szCs w:val="24"/>
              </w:rPr>
              <w:t>53</w:t>
            </w:r>
          </w:p>
        </w:tc>
        <w:tc>
          <w:tcPr>
            <w:tcW w:w="945" w:type="dxa"/>
            <w:tcBorders>
              <w:top w:val="single" w:sz="4" w:space="0" w:color="000000"/>
              <w:left w:val="single" w:sz="4" w:space="0" w:color="000000"/>
              <w:bottom w:val="single" w:sz="4" w:space="0" w:color="000000"/>
            </w:tcBorders>
          </w:tcPr>
          <w:p w14:paraId="368ECE53" w14:textId="77777777" w:rsidR="00E20C01" w:rsidRPr="006747CD" w:rsidRDefault="00E20C01" w:rsidP="0058684D">
            <w:pPr>
              <w:jc w:val="center"/>
              <w:rPr>
                <w:sz w:val="24"/>
                <w:szCs w:val="24"/>
              </w:rPr>
            </w:pPr>
            <w:r w:rsidRPr="006747CD">
              <w:rPr>
                <w:sz w:val="24"/>
                <w:szCs w:val="24"/>
              </w:rPr>
              <w:t>73115</w:t>
            </w:r>
          </w:p>
        </w:tc>
        <w:tc>
          <w:tcPr>
            <w:tcW w:w="945" w:type="dxa"/>
            <w:tcBorders>
              <w:top w:val="single" w:sz="4" w:space="0" w:color="000000"/>
              <w:left w:val="single" w:sz="4" w:space="0" w:color="000000"/>
              <w:bottom w:val="single" w:sz="4" w:space="0" w:color="000000"/>
            </w:tcBorders>
          </w:tcPr>
          <w:p w14:paraId="1F8E1282" w14:textId="77777777" w:rsidR="00E20C01" w:rsidRPr="006747CD" w:rsidRDefault="00E20C01" w:rsidP="0058684D">
            <w:pPr>
              <w:jc w:val="center"/>
              <w:rPr>
                <w:sz w:val="24"/>
                <w:szCs w:val="24"/>
              </w:rPr>
            </w:pPr>
            <w:r w:rsidRPr="006747CD">
              <w:rPr>
                <w:sz w:val="24"/>
                <w:szCs w:val="24"/>
              </w:rPr>
              <w:t>35101</w:t>
            </w:r>
          </w:p>
        </w:tc>
        <w:tc>
          <w:tcPr>
            <w:tcW w:w="945" w:type="dxa"/>
            <w:tcBorders>
              <w:top w:val="single" w:sz="4" w:space="0" w:color="000000"/>
              <w:left w:val="single" w:sz="4" w:space="0" w:color="000000"/>
              <w:bottom w:val="single" w:sz="4" w:space="0" w:color="000000"/>
            </w:tcBorders>
          </w:tcPr>
          <w:p w14:paraId="2868BC3A" w14:textId="77777777" w:rsidR="00E20C01" w:rsidRPr="006747CD" w:rsidRDefault="00E20C01" w:rsidP="0058684D">
            <w:pPr>
              <w:jc w:val="center"/>
              <w:rPr>
                <w:sz w:val="24"/>
                <w:szCs w:val="24"/>
              </w:rPr>
            </w:pPr>
            <w:r w:rsidRPr="006747CD">
              <w:rPr>
                <w:sz w:val="24"/>
                <w:szCs w:val="24"/>
              </w:rPr>
              <w:t>47498</w:t>
            </w:r>
          </w:p>
        </w:tc>
        <w:tc>
          <w:tcPr>
            <w:tcW w:w="945" w:type="dxa"/>
            <w:tcBorders>
              <w:top w:val="single" w:sz="4" w:space="0" w:color="000000"/>
              <w:left w:val="single" w:sz="4" w:space="0" w:color="000000"/>
              <w:bottom w:val="single" w:sz="4" w:space="0" w:color="000000"/>
            </w:tcBorders>
          </w:tcPr>
          <w:p w14:paraId="5509BCFC" w14:textId="77777777" w:rsidR="00E20C01" w:rsidRPr="006747CD" w:rsidRDefault="00E20C01" w:rsidP="0058684D">
            <w:pPr>
              <w:jc w:val="center"/>
              <w:rPr>
                <w:sz w:val="24"/>
                <w:szCs w:val="24"/>
              </w:rPr>
            </w:pPr>
            <w:r w:rsidRPr="006747CD">
              <w:rPr>
                <w:sz w:val="24"/>
                <w:szCs w:val="24"/>
              </w:rPr>
              <w:t>87637</w:t>
            </w:r>
          </w:p>
        </w:tc>
        <w:tc>
          <w:tcPr>
            <w:tcW w:w="945" w:type="dxa"/>
            <w:tcBorders>
              <w:top w:val="single" w:sz="4" w:space="0" w:color="000000"/>
              <w:left w:val="single" w:sz="4" w:space="0" w:color="000000"/>
              <w:bottom w:val="single" w:sz="4" w:space="0" w:color="000000"/>
            </w:tcBorders>
          </w:tcPr>
          <w:p w14:paraId="71A3E70F" w14:textId="77777777" w:rsidR="00E20C01" w:rsidRPr="006747CD" w:rsidRDefault="00E20C01" w:rsidP="0058684D">
            <w:pPr>
              <w:jc w:val="center"/>
              <w:rPr>
                <w:sz w:val="24"/>
                <w:szCs w:val="24"/>
              </w:rPr>
            </w:pPr>
            <w:r w:rsidRPr="006747CD">
              <w:rPr>
                <w:sz w:val="24"/>
                <w:szCs w:val="24"/>
              </w:rPr>
              <w:t>99016</w:t>
            </w:r>
          </w:p>
        </w:tc>
        <w:tc>
          <w:tcPr>
            <w:tcW w:w="945" w:type="dxa"/>
            <w:tcBorders>
              <w:top w:val="single" w:sz="4" w:space="0" w:color="000000"/>
              <w:left w:val="single" w:sz="4" w:space="0" w:color="000000"/>
              <w:bottom w:val="single" w:sz="4" w:space="0" w:color="000000"/>
            </w:tcBorders>
          </w:tcPr>
          <w:p w14:paraId="37E430A6" w14:textId="77777777" w:rsidR="00E20C01" w:rsidRPr="006747CD" w:rsidRDefault="00E20C01" w:rsidP="0058684D">
            <w:pPr>
              <w:jc w:val="center"/>
              <w:rPr>
                <w:sz w:val="24"/>
                <w:szCs w:val="24"/>
              </w:rPr>
            </w:pPr>
            <w:r w:rsidRPr="006747CD">
              <w:rPr>
                <w:sz w:val="24"/>
                <w:szCs w:val="24"/>
              </w:rPr>
              <w:t>71060</w:t>
            </w:r>
          </w:p>
        </w:tc>
        <w:tc>
          <w:tcPr>
            <w:tcW w:w="945" w:type="dxa"/>
            <w:tcBorders>
              <w:top w:val="single" w:sz="4" w:space="0" w:color="000000"/>
              <w:left w:val="single" w:sz="4" w:space="0" w:color="000000"/>
              <w:bottom w:val="single" w:sz="4" w:space="0" w:color="000000"/>
            </w:tcBorders>
          </w:tcPr>
          <w:p w14:paraId="482B1012" w14:textId="77777777" w:rsidR="00E20C01" w:rsidRPr="006747CD" w:rsidRDefault="00E20C01" w:rsidP="0058684D">
            <w:pPr>
              <w:jc w:val="center"/>
              <w:rPr>
                <w:sz w:val="24"/>
                <w:szCs w:val="24"/>
              </w:rPr>
            </w:pPr>
            <w:r w:rsidRPr="006747CD">
              <w:rPr>
                <w:sz w:val="24"/>
                <w:szCs w:val="24"/>
              </w:rPr>
              <w:t>88824</w:t>
            </w:r>
          </w:p>
        </w:tc>
        <w:tc>
          <w:tcPr>
            <w:tcW w:w="945" w:type="dxa"/>
            <w:tcBorders>
              <w:top w:val="single" w:sz="4" w:space="0" w:color="000000"/>
              <w:left w:val="single" w:sz="4" w:space="0" w:color="000000"/>
              <w:bottom w:val="single" w:sz="4" w:space="0" w:color="000000"/>
            </w:tcBorders>
          </w:tcPr>
          <w:p w14:paraId="37144C1F" w14:textId="77777777" w:rsidR="00E20C01" w:rsidRPr="006747CD" w:rsidRDefault="00E20C01" w:rsidP="0058684D">
            <w:pPr>
              <w:jc w:val="center"/>
              <w:rPr>
                <w:sz w:val="24"/>
                <w:szCs w:val="24"/>
              </w:rPr>
            </w:pPr>
            <w:r w:rsidRPr="006747CD">
              <w:rPr>
                <w:sz w:val="24"/>
                <w:szCs w:val="24"/>
              </w:rPr>
              <w:t>71013</w:t>
            </w:r>
          </w:p>
        </w:tc>
        <w:tc>
          <w:tcPr>
            <w:tcW w:w="945" w:type="dxa"/>
            <w:tcBorders>
              <w:top w:val="single" w:sz="4" w:space="0" w:color="000000"/>
              <w:left w:val="single" w:sz="4" w:space="0" w:color="000000"/>
              <w:bottom w:val="single" w:sz="4" w:space="0" w:color="000000"/>
            </w:tcBorders>
          </w:tcPr>
          <w:p w14:paraId="20B902FA" w14:textId="77777777" w:rsidR="00E20C01" w:rsidRPr="006747CD" w:rsidRDefault="00E20C01" w:rsidP="0058684D">
            <w:pPr>
              <w:jc w:val="center"/>
              <w:rPr>
                <w:sz w:val="24"/>
                <w:szCs w:val="24"/>
              </w:rPr>
            </w:pPr>
            <w:r w:rsidRPr="006747CD">
              <w:rPr>
                <w:sz w:val="24"/>
                <w:szCs w:val="24"/>
              </w:rPr>
              <w:t>18735</w:t>
            </w:r>
          </w:p>
        </w:tc>
        <w:tc>
          <w:tcPr>
            <w:tcW w:w="945" w:type="dxa"/>
            <w:tcBorders>
              <w:top w:val="single" w:sz="4" w:space="0" w:color="000000"/>
              <w:left w:val="single" w:sz="4" w:space="0" w:color="000000"/>
              <w:bottom w:val="single" w:sz="4" w:space="0" w:color="000000"/>
            </w:tcBorders>
          </w:tcPr>
          <w:p w14:paraId="74B3EFC2" w14:textId="77777777" w:rsidR="00E20C01" w:rsidRPr="006747CD" w:rsidRDefault="00E20C01" w:rsidP="0058684D">
            <w:pPr>
              <w:jc w:val="center"/>
              <w:rPr>
                <w:sz w:val="24"/>
                <w:szCs w:val="24"/>
              </w:rPr>
            </w:pPr>
            <w:r w:rsidRPr="006747CD">
              <w:rPr>
                <w:sz w:val="24"/>
                <w:szCs w:val="24"/>
              </w:rPr>
              <w:t>20286</w:t>
            </w:r>
          </w:p>
        </w:tc>
        <w:tc>
          <w:tcPr>
            <w:tcW w:w="945" w:type="dxa"/>
            <w:tcBorders>
              <w:top w:val="single" w:sz="4" w:space="0" w:color="000000"/>
              <w:left w:val="single" w:sz="4" w:space="0" w:color="000000"/>
              <w:bottom w:val="single" w:sz="4" w:space="0" w:color="000000"/>
            </w:tcBorders>
          </w:tcPr>
          <w:p w14:paraId="3601D57F" w14:textId="77777777" w:rsidR="00E20C01" w:rsidRPr="006747CD" w:rsidRDefault="00E20C01" w:rsidP="0058684D">
            <w:pPr>
              <w:jc w:val="center"/>
              <w:rPr>
                <w:sz w:val="24"/>
                <w:szCs w:val="24"/>
              </w:rPr>
            </w:pPr>
            <w:r w:rsidRPr="006747CD">
              <w:rPr>
                <w:sz w:val="24"/>
                <w:szCs w:val="24"/>
              </w:rPr>
              <w:t>23153</w:t>
            </w:r>
          </w:p>
        </w:tc>
        <w:tc>
          <w:tcPr>
            <w:tcW w:w="945" w:type="dxa"/>
            <w:tcBorders>
              <w:top w:val="single" w:sz="4" w:space="0" w:color="000000"/>
              <w:left w:val="single" w:sz="4" w:space="0" w:color="000000"/>
              <w:bottom w:val="single" w:sz="4" w:space="0" w:color="000000"/>
            </w:tcBorders>
          </w:tcPr>
          <w:p w14:paraId="7F6831E3" w14:textId="77777777" w:rsidR="00E20C01" w:rsidRPr="006747CD" w:rsidRDefault="00E20C01" w:rsidP="0058684D">
            <w:pPr>
              <w:jc w:val="center"/>
              <w:rPr>
                <w:sz w:val="24"/>
                <w:szCs w:val="24"/>
              </w:rPr>
            </w:pPr>
            <w:r w:rsidRPr="006747CD">
              <w:rPr>
                <w:sz w:val="24"/>
                <w:szCs w:val="24"/>
              </w:rPr>
              <w:t>72924</w:t>
            </w:r>
          </w:p>
        </w:tc>
        <w:tc>
          <w:tcPr>
            <w:tcW w:w="945" w:type="dxa"/>
            <w:tcBorders>
              <w:top w:val="single" w:sz="4" w:space="0" w:color="000000"/>
              <w:left w:val="single" w:sz="4" w:space="0" w:color="000000"/>
              <w:bottom w:val="single" w:sz="4" w:space="0" w:color="000000"/>
            </w:tcBorders>
          </w:tcPr>
          <w:p w14:paraId="5B4EDFFA" w14:textId="77777777" w:rsidR="00E20C01" w:rsidRPr="006747CD" w:rsidRDefault="00E20C01" w:rsidP="0058684D">
            <w:pPr>
              <w:jc w:val="center"/>
              <w:rPr>
                <w:sz w:val="24"/>
                <w:szCs w:val="24"/>
              </w:rPr>
            </w:pPr>
            <w:r w:rsidRPr="006747CD">
              <w:rPr>
                <w:sz w:val="24"/>
                <w:szCs w:val="24"/>
              </w:rPr>
              <w:t>35165</w:t>
            </w:r>
          </w:p>
        </w:tc>
        <w:tc>
          <w:tcPr>
            <w:tcW w:w="980" w:type="dxa"/>
            <w:tcBorders>
              <w:top w:val="single" w:sz="4" w:space="0" w:color="000000"/>
              <w:left w:val="single" w:sz="4" w:space="0" w:color="000000"/>
              <w:bottom w:val="single" w:sz="4" w:space="0" w:color="000000"/>
              <w:right w:val="single" w:sz="4" w:space="0" w:color="000000"/>
            </w:tcBorders>
          </w:tcPr>
          <w:p w14:paraId="7BF3663D" w14:textId="77777777" w:rsidR="00E20C01" w:rsidRPr="006747CD" w:rsidRDefault="00E20C01" w:rsidP="0058684D">
            <w:pPr>
              <w:jc w:val="center"/>
              <w:rPr>
                <w:sz w:val="24"/>
                <w:szCs w:val="24"/>
              </w:rPr>
            </w:pPr>
            <w:r w:rsidRPr="006747CD">
              <w:rPr>
                <w:sz w:val="24"/>
                <w:szCs w:val="24"/>
              </w:rPr>
              <w:t>43040</w:t>
            </w:r>
          </w:p>
        </w:tc>
      </w:tr>
      <w:tr w:rsidR="00E20C01" w:rsidRPr="006747CD" w14:paraId="23D7DD84" w14:textId="77777777">
        <w:tc>
          <w:tcPr>
            <w:tcW w:w="945" w:type="dxa"/>
            <w:tcBorders>
              <w:top w:val="single" w:sz="4" w:space="0" w:color="000000"/>
              <w:left w:val="single" w:sz="4" w:space="0" w:color="000000"/>
              <w:bottom w:val="single" w:sz="4" w:space="0" w:color="000000"/>
            </w:tcBorders>
          </w:tcPr>
          <w:p w14:paraId="58F29699" w14:textId="77777777" w:rsidR="00E20C01" w:rsidRPr="006747CD" w:rsidRDefault="00E20C01" w:rsidP="0058684D">
            <w:pPr>
              <w:jc w:val="center"/>
              <w:rPr>
                <w:sz w:val="24"/>
                <w:szCs w:val="24"/>
              </w:rPr>
            </w:pPr>
            <w:r w:rsidRPr="006747CD">
              <w:rPr>
                <w:sz w:val="24"/>
                <w:szCs w:val="24"/>
              </w:rPr>
              <w:t>54</w:t>
            </w:r>
          </w:p>
        </w:tc>
        <w:tc>
          <w:tcPr>
            <w:tcW w:w="945" w:type="dxa"/>
            <w:tcBorders>
              <w:top w:val="single" w:sz="4" w:space="0" w:color="000000"/>
              <w:left w:val="single" w:sz="4" w:space="0" w:color="000000"/>
              <w:bottom w:val="single" w:sz="4" w:space="0" w:color="000000"/>
            </w:tcBorders>
          </w:tcPr>
          <w:p w14:paraId="6D8857ED" w14:textId="77777777" w:rsidR="00E20C01" w:rsidRPr="006747CD" w:rsidRDefault="00E20C01" w:rsidP="0058684D">
            <w:pPr>
              <w:jc w:val="center"/>
              <w:rPr>
                <w:sz w:val="24"/>
                <w:szCs w:val="24"/>
              </w:rPr>
            </w:pPr>
            <w:r w:rsidRPr="006747CD">
              <w:rPr>
                <w:sz w:val="24"/>
                <w:szCs w:val="24"/>
              </w:rPr>
              <w:t>57491</w:t>
            </w:r>
          </w:p>
        </w:tc>
        <w:tc>
          <w:tcPr>
            <w:tcW w:w="945" w:type="dxa"/>
            <w:tcBorders>
              <w:top w:val="single" w:sz="4" w:space="0" w:color="000000"/>
              <w:left w:val="single" w:sz="4" w:space="0" w:color="000000"/>
              <w:bottom w:val="single" w:sz="4" w:space="0" w:color="000000"/>
            </w:tcBorders>
          </w:tcPr>
          <w:p w14:paraId="22A211F7" w14:textId="77777777" w:rsidR="00E20C01" w:rsidRPr="006747CD" w:rsidRDefault="00E20C01" w:rsidP="0058684D">
            <w:pPr>
              <w:jc w:val="center"/>
              <w:rPr>
                <w:sz w:val="24"/>
                <w:szCs w:val="24"/>
              </w:rPr>
            </w:pPr>
            <w:r w:rsidRPr="006747CD">
              <w:rPr>
                <w:sz w:val="24"/>
                <w:szCs w:val="24"/>
              </w:rPr>
              <w:t>16703</w:t>
            </w:r>
          </w:p>
        </w:tc>
        <w:tc>
          <w:tcPr>
            <w:tcW w:w="945" w:type="dxa"/>
            <w:tcBorders>
              <w:top w:val="single" w:sz="4" w:space="0" w:color="000000"/>
              <w:left w:val="single" w:sz="4" w:space="0" w:color="000000"/>
              <w:bottom w:val="single" w:sz="4" w:space="0" w:color="000000"/>
            </w:tcBorders>
          </w:tcPr>
          <w:p w14:paraId="3E97F5BD" w14:textId="77777777" w:rsidR="00E20C01" w:rsidRPr="006747CD" w:rsidRDefault="00E20C01" w:rsidP="0058684D">
            <w:pPr>
              <w:jc w:val="center"/>
              <w:rPr>
                <w:sz w:val="24"/>
                <w:szCs w:val="24"/>
              </w:rPr>
            </w:pPr>
            <w:r w:rsidRPr="006747CD">
              <w:rPr>
                <w:sz w:val="24"/>
                <w:szCs w:val="24"/>
              </w:rPr>
              <w:t>23167</w:t>
            </w:r>
          </w:p>
        </w:tc>
        <w:tc>
          <w:tcPr>
            <w:tcW w:w="945" w:type="dxa"/>
            <w:tcBorders>
              <w:top w:val="single" w:sz="4" w:space="0" w:color="000000"/>
              <w:left w:val="single" w:sz="4" w:space="0" w:color="000000"/>
              <w:bottom w:val="single" w:sz="4" w:space="0" w:color="000000"/>
            </w:tcBorders>
          </w:tcPr>
          <w:p w14:paraId="66BB38A9" w14:textId="77777777" w:rsidR="00E20C01" w:rsidRPr="006747CD" w:rsidRDefault="00E20C01" w:rsidP="0058684D">
            <w:pPr>
              <w:jc w:val="center"/>
              <w:rPr>
                <w:sz w:val="24"/>
                <w:szCs w:val="24"/>
              </w:rPr>
            </w:pPr>
            <w:r w:rsidRPr="006747CD">
              <w:rPr>
                <w:sz w:val="24"/>
                <w:szCs w:val="24"/>
              </w:rPr>
              <w:t>49323</w:t>
            </w:r>
          </w:p>
        </w:tc>
        <w:tc>
          <w:tcPr>
            <w:tcW w:w="945" w:type="dxa"/>
            <w:tcBorders>
              <w:top w:val="single" w:sz="4" w:space="0" w:color="000000"/>
              <w:left w:val="single" w:sz="4" w:space="0" w:color="000000"/>
              <w:bottom w:val="single" w:sz="4" w:space="0" w:color="000000"/>
            </w:tcBorders>
          </w:tcPr>
          <w:p w14:paraId="3779A5E7" w14:textId="77777777" w:rsidR="00E20C01" w:rsidRPr="006747CD" w:rsidRDefault="00E20C01" w:rsidP="0058684D">
            <w:pPr>
              <w:jc w:val="center"/>
              <w:rPr>
                <w:sz w:val="24"/>
                <w:szCs w:val="24"/>
              </w:rPr>
            </w:pPr>
            <w:r w:rsidRPr="006747CD">
              <w:rPr>
                <w:sz w:val="24"/>
                <w:szCs w:val="24"/>
              </w:rPr>
              <w:t>45021</w:t>
            </w:r>
          </w:p>
        </w:tc>
        <w:tc>
          <w:tcPr>
            <w:tcW w:w="945" w:type="dxa"/>
            <w:tcBorders>
              <w:top w:val="single" w:sz="4" w:space="0" w:color="000000"/>
              <w:left w:val="single" w:sz="4" w:space="0" w:color="000000"/>
              <w:bottom w:val="single" w:sz="4" w:space="0" w:color="000000"/>
            </w:tcBorders>
          </w:tcPr>
          <w:p w14:paraId="50DE6815" w14:textId="77777777" w:rsidR="00E20C01" w:rsidRPr="006747CD" w:rsidRDefault="00E20C01" w:rsidP="0058684D">
            <w:pPr>
              <w:jc w:val="center"/>
              <w:rPr>
                <w:sz w:val="24"/>
                <w:szCs w:val="24"/>
              </w:rPr>
            </w:pPr>
            <w:r w:rsidRPr="006747CD">
              <w:rPr>
                <w:sz w:val="24"/>
                <w:szCs w:val="24"/>
              </w:rPr>
              <w:t>33132</w:t>
            </w:r>
          </w:p>
        </w:tc>
        <w:tc>
          <w:tcPr>
            <w:tcW w:w="945" w:type="dxa"/>
            <w:tcBorders>
              <w:top w:val="single" w:sz="4" w:space="0" w:color="000000"/>
              <w:left w:val="single" w:sz="4" w:space="0" w:color="000000"/>
              <w:bottom w:val="single" w:sz="4" w:space="0" w:color="000000"/>
            </w:tcBorders>
          </w:tcPr>
          <w:p w14:paraId="7F4BCD4F" w14:textId="77777777" w:rsidR="00E20C01" w:rsidRPr="006747CD" w:rsidRDefault="00E20C01" w:rsidP="0058684D">
            <w:pPr>
              <w:jc w:val="center"/>
              <w:rPr>
                <w:sz w:val="24"/>
                <w:szCs w:val="24"/>
              </w:rPr>
            </w:pPr>
            <w:r w:rsidRPr="006747CD">
              <w:rPr>
                <w:sz w:val="24"/>
                <w:szCs w:val="24"/>
              </w:rPr>
              <w:t>12544</w:t>
            </w:r>
          </w:p>
        </w:tc>
        <w:tc>
          <w:tcPr>
            <w:tcW w:w="945" w:type="dxa"/>
            <w:tcBorders>
              <w:top w:val="single" w:sz="4" w:space="0" w:color="000000"/>
              <w:left w:val="single" w:sz="4" w:space="0" w:color="000000"/>
              <w:bottom w:val="single" w:sz="4" w:space="0" w:color="000000"/>
            </w:tcBorders>
          </w:tcPr>
          <w:p w14:paraId="1A104E2E" w14:textId="77777777" w:rsidR="00E20C01" w:rsidRPr="006747CD" w:rsidRDefault="00E20C01" w:rsidP="0058684D">
            <w:pPr>
              <w:jc w:val="center"/>
              <w:rPr>
                <w:sz w:val="24"/>
                <w:szCs w:val="24"/>
              </w:rPr>
            </w:pPr>
            <w:r w:rsidRPr="006747CD">
              <w:rPr>
                <w:sz w:val="24"/>
                <w:szCs w:val="24"/>
              </w:rPr>
              <w:t>41035</w:t>
            </w:r>
          </w:p>
        </w:tc>
        <w:tc>
          <w:tcPr>
            <w:tcW w:w="945" w:type="dxa"/>
            <w:tcBorders>
              <w:top w:val="single" w:sz="4" w:space="0" w:color="000000"/>
              <w:left w:val="single" w:sz="4" w:space="0" w:color="000000"/>
              <w:bottom w:val="single" w:sz="4" w:space="0" w:color="000000"/>
            </w:tcBorders>
          </w:tcPr>
          <w:p w14:paraId="7E940590" w14:textId="77777777" w:rsidR="00E20C01" w:rsidRPr="006747CD" w:rsidRDefault="00E20C01" w:rsidP="0058684D">
            <w:pPr>
              <w:jc w:val="center"/>
              <w:rPr>
                <w:sz w:val="24"/>
                <w:szCs w:val="24"/>
              </w:rPr>
            </w:pPr>
            <w:r w:rsidRPr="006747CD">
              <w:rPr>
                <w:sz w:val="24"/>
                <w:szCs w:val="24"/>
              </w:rPr>
              <w:t>80780</w:t>
            </w:r>
          </w:p>
        </w:tc>
        <w:tc>
          <w:tcPr>
            <w:tcW w:w="945" w:type="dxa"/>
            <w:tcBorders>
              <w:top w:val="single" w:sz="4" w:space="0" w:color="000000"/>
              <w:left w:val="single" w:sz="4" w:space="0" w:color="000000"/>
              <w:bottom w:val="single" w:sz="4" w:space="0" w:color="000000"/>
            </w:tcBorders>
          </w:tcPr>
          <w:p w14:paraId="0FA650C3" w14:textId="77777777" w:rsidR="00E20C01" w:rsidRPr="006747CD" w:rsidRDefault="00E20C01" w:rsidP="0058684D">
            <w:pPr>
              <w:jc w:val="center"/>
              <w:rPr>
                <w:sz w:val="24"/>
                <w:szCs w:val="24"/>
              </w:rPr>
            </w:pPr>
            <w:r w:rsidRPr="006747CD">
              <w:rPr>
                <w:sz w:val="24"/>
                <w:szCs w:val="24"/>
              </w:rPr>
              <w:t>45393</w:t>
            </w:r>
          </w:p>
        </w:tc>
        <w:tc>
          <w:tcPr>
            <w:tcW w:w="945" w:type="dxa"/>
            <w:tcBorders>
              <w:top w:val="single" w:sz="4" w:space="0" w:color="000000"/>
              <w:left w:val="single" w:sz="4" w:space="0" w:color="000000"/>
              <w:bottom w:val="single" w:sz="4" w:space="0" w:color="000000"/>
            </w:tcBorders>
          </w:tcPr>
          <w:p w14:paraId="7A750E98" w14:textId="77777777" w:rsidR="00E20C01" w:rsidRPr="006747CD" w:rsidRDefault="00E20C01" w:rsidP="0058684D">
            <w:pPr>
              <w:jc w:val="center"/>
              <w:rPr>
                <w:sz w:val="24"/>
                <w:szCs w:val="24"/>
              </w:rPr>
            </w:pPr>
            <w:r w:rsidRPr="006747CD">
              <w:rPr>
                <w:sz w:val="24"/>
                <w:szCs w:val="24"/>
              </w:rPr>
              <w:t>44812</w:t>
            </w:r>
          </w:p>
        </w:tc>
        <w:tc>
          <w:tcPr>
            <w:tcW w:w="945" w:type="dxa"/>
            <w:tcBorders>
              <w:top w:val="single" w:sz="4" w:space="0" w:color="000000"/>
              <w:left w:val="single" w:sz="4" w:space="0" w:color="000000"/>
              <w:bottom w:val="single" w:sz="4" w:space="0" w:color="000000"/>
            </w:tcBorders>
          </w:tcPr>
          <w:p w14:paraId="77BDE18A" w14:textId="77777777" w:rsidR="00E20C01" w:rsidRPr="006747CD" w:rsidRDefault="00E20C01" w:rsidP="0058684D">
            <w:pPr>
              <w:jc w:val="center"/>
              <w:rPr>
                <w:sz w:val="24"/>
                <w:szCs w:val="24"/>
              </w:rPr>
            </w:pPr>
            <w:r w:rsidRPr="006747CD">
              <w:rPr>
                <w:sz w:val="24"/>
                <w:szCs w:val="24"/>
              </w:rPr>
              <w:t>12515</w:t>
            </w:r>
          </w:p>
        </w:tc>
        <w:tc>
          <w:tcPr>
            <w:tcW w:w="945" w:type="dxa"/>
            <w:tcBorders>
              <w:top w:val="single" w:sz="4" w:space="0" w:color="000000"/>
              <w:left w:val="single" w:sz="4" w:space="0" w:color="000000"/>
              <w:bottom w:val="single" w:sz="4" w:space="0" w:color="000000"/>
            </w:tcBorders>
          </w:tcPr>
          <w:p w14:paraId="4A8262F1" w14:textId="77777777" w:rsidR="00E20C01" w:rsidRPr="006747CD" w:rsidRDefault="00E20C01" w:rsidP="0058684D">
            <w:pPr>
              <w:jc w:val="center"/>
              <w:rPr>
                <w:sz w:val="24"/>
                <w:szCs w:val="24"/>
              </w:rPr>
            </w:pPr>
            <w:r w:rsidRPr="006747CD">
              <w:rPr>
                <w:sz w:val="24"/>
                <w:szCs w:val="24"/>
              </w:rPr>
              <w:t>98931</w:t>
            </w:r>
          </w:p>
        </w:tc>
        <w:tc>
          <w:tcPr>
            <w:tcW w:w="980" w:type="dxa"/>
            <w:tcBorders>
              <w:top w:val="single" w:sz="4" w:space="0" w:color="000000"/>
              <w:left w:val="single" w:sz="4" w:space="0" w:color="000000"/>
              <w:bottom w:val="single" w:sz="4" w:space="0" w:color="000000"/>
              <w:right w:val="single" w:sz="4" w:space="0" w:color="000000"/>
            </w:tcBorders>
          </w:tcPr>
          <w:p w14:paraId="071AA27A" w14:textId="77777777" w:rsidR="00E20C01" w:rsidRPr="006747CD" w:rsidRDefault="00E20C01" w:rsidP="0058684D">
            <w:pPr>
              <w:jc w:val="center"/>
              <w:rPr>
                <w:sz w:val="24"/>
                <w:szCs w:val="24"/>
              </w:rPr>
            </w:pPr>
            <w:r w:rsidRPr="006747CD">
              <w:rPr>
                <w:sz w:val="24"/>
                <w:szCs w:val="24"/>
              </w:rPr>
              <w:t>91202</w:t>
            </w:r>
          </w:p>
        </w:tc>
      </w:tr>
      <w:tr w:rsidR="00E20C01" w:rsidRPr="006747CD" w14:paraId="0FD2FEE1" w14:textId="77777777">
        <w:tc>
          <w:tcPr>
            <w:tcW w:w="945" w:type="dxa"/>
            <w:tcBorders>
              <w:top w:val="single" w:sz="4" w:space="0" w:color="000000"/>
              <w:left w:val="single" w:sz="4" w:space="0" w:color="000000"/>
              <w:bottom w:val="single" w:sz="4" w:space="0" w:color="000000"/>
            </w:tcBorders>
          </w:tcPr>
          <w:p w14:paraId="2B59D776" w14:textId="77777777" w:rsidR="00E20C01" w:rsidRPr="006747CD" w:rsidRDefault="00E20C01" w:rsidP="0058684D">
            <w:pPr>
              <w:jc w:val="center"/>
              <w:rPr>
                <w:sz w:val="24"/>
                <w:szCs w:val="24"/>
              </w:rPr>
            </w:pPr>
            <w:r w:rsidRPr="006747CD">
              <w:rPr>
                <w:sz w:val="24"/>
                <w:szCs w:val="24"/>
              </w:rPr>
              <w:t>55</w:t>
            </w:r>
          </w:p>
        </w:tc>
        <w:tc>
          <w:tcPr>
            <w:tcW w:w="945" w:type="dxa"/>
            <w:tcBorders>
              <w:top w:val="single" w:sz="4" w:space="0" w:color="000000"/>
              <w:left w:val="single" w:sz="4" w:space="0" w:color="000000"/>
              <w:bottom w:val="single" w:sz="4" w:space="0" w:color="000000"/>
            </w:tcBorders>
          </w:tcPr>
          <w:p w14:paraId="30ABA0C9" w14:textId="77777777" w:rsidR="00E20C01" w:rsidRPr="006747CD" w:rsidRDefault="00E20C01" w:rsidP="0058684D">
            <w:pPr>
              <w:jc w:val="center"/>
              <w:rPr>
                <w:sz w:val="24"/>
                <w:szCs w:val="24"/>
              </w:rPr>
            </w:pPr>
            <w:r w:rsidRPr="006747CD">
              <w:rPr>
                <w:sz w:val="24"/>
                <w:szCs w:val="24"/>
              </w:rPr>
              <w:t>30405</w:t>
            </w:r>
          </w:p>
        </w:tc>
        <w:tc>
          <w:tcPr>
            <w:tcW w:w="945" w:type="dxa"/>
            <w:tcBorders>
              <w:top w:val="single" w:sz="4" w:space="0" w:color="000000"/>
              <w:left w:val="single" w:sz="4" w:space="0" w:color="000000"/>
              <w:bottom w:val="single" w:sz="4" w:space="0" w:color="000000"/>
            </w:tcBorders>
          </w:tcPr>
          <w:p w14:paraId="43440D78" w14:textId="77777777" w:rsidR="00E20C01" w:rsidRPr="006747CD" w:rsidRDefault="00E20C01" w:rsidP="0058684D">
            <w:pPr>
              <w:jc w:val="center"/>
              <w:rPr>
                <w:sz w:val="24"/>
                <w:szCs w:val="24"/>
              </w:rPr>
            </w:pPr>
            <w:r w:rsidRPr="006747CD">
              <w:rPr>
                <w:sz w:val="24"/>
                <w:szCs w:val="24"/>
              </w:rPr>
              <w:t>83946</w:t>
            </w:r>
          </w:p>
        </w:tc>
        <w:tc>
          <w:tcPr>
            <w:tcW w:w="945" w:type="dxa"/>
            <w:tcBorders>
              <w:top w:val="single" w:sz="4" w:space="0" w:color="000000"/>
              <w:left w:val="single" w:sz="4" w:space="0" w:color="000000"/>
              <w:bottom w:val="single" w:sz="4" w:space="0" w:color="000000"/>
            </w:tcBorders>
          </w:tcPr>
          <w:p w14:paraId="24C59541" w14:textId="77777777" w:rsidR="00E20C01" w:rsidRPr="006747CD" w:rsidRDefault="00E20C01" w:rsidP="0058684D">
            <w:pPr>
              <w:jc w:val="center"/>
              <w:rPr>
                <w:sz w:val="24"/>
                <w:szCs w:val="24"/>
              </w:rPr>
            </w:pPr>
            <w:r w:rsidRPr="006747CD">
              <w:rPr>
                <w:sz w:val="24"/>
                <w:szCs w:val="24"/>
              </w:rPr>
              <w:t>23792</w:t>
            </w:r>
          </w:p>
        </w:tc>
        <w:tc>
          <w:tcPr>
            <w:tcW w:w="945" w:type="dxa"/>
            <w:tcBorders>
              <w:top w:val="single" w:sz="4" w:space="0" w:color="000000"/>
              <w:left w:val="single" w:sz="4" w:space="0" w:color="000000"/>
              <w:bottom w:val="single" w:sz="4" w:space="0" w:color="000000"/>
            </w:tcBorders>
          </w:tcPr>
          <w:p w14:paraId="4AFB9E3A" w14:textId="77777777" w:rsidR="00E20C01" w:rsidRPr="006747CD" w:rsidRDefault="00E20C01" w:rsidP="0058684D">
            <w:pPr>
              <w:jc w:val="center"/>
              <w:rPr>
                <w:sz w:val="24"/>
                <w:szCs w:val="24"/>
              </w:rPr>
            </w:pPr>
            <w:r w:rsidRPr="006747CD">
              <w:rPr>
                <w:sz w:val="24"/>
                <w:szCs w:val="24"/>
              </w:rPr>
              <w:t>14422</w:t>
            </w:r>
          </w:p>
        </w:tc>
        <w:tc>
          <w:tcPr>
            <w:tcW w:w="945" w:type="dxa"/>
            <w:tcBorders>
              <w:top w:val="single" w:sz="4" w:space="0" w:color="000000"/>
              <w:left w:val="single" w:sz="4" w:space="0" w:color="000000"/>
              <w:bottom w:val="single" w:sz="4" w:space="0" w:color="000000"/>
            </w:tcBorders>
          </w:tcPr>
          <w:p w14:paraId="31F1F914" w14:textId="77777777" w:rsidR="00E20C01" w:rsidRPr="006747CD" w:rsidRDefault="00E20C01" w:rsidP="0058684D">
            <w:pPr>
              <w:jc w:val="center"/>
              <w:rPr>
                <w:sz w:val="24"/>
                <w:szCs w:val="24"/>
              </w:rPr>
            </w:pPr>
            <w:r w:rsidRPr="006747CD">
              <w:rPr>
                <w:sz w:val="24"/>
                <w:szCs w:val="24"/>
              </w:rPr>
              <w:t>15059</w:t>
            </w:r>
          </w:p>
        </w:tc>
        <w:tc>
          <w:tcPr>
            <w:tcW w:w="945" w:type="dxa"/>
            <w:tcBorders>
              <w:top w:val="single" w:sz="4" w:space="0" w:color="000000"/>
              <w:left w:val="single" w:sz="4" w:space="0" w:color="000000"/>
              <w:bottom w:val="single" w:sz="4" w:space="0" w:color="000000"/>
            </w:tcBorders>
          </w:tcPr>
          <w:p w14:paraId="2AED3E39" w14:textId="77777777" w:rsidR="00E20C01" w:rsidRPr="006747CD" w:rsidRDefault="00E20C01" w:rsidP="0058684D">
            <w:pPr>
              <w:jc w:val="center"/>
              <w:rPr>
                <w:sz w:val="24"/>
                <w:szCs w:val="24"/>
              </w:rPr>
            </w:pPr>
            <w:r w:rsidRPr="006747CD">
              <w:rPr>
                <w:sz w:val="24"/>
                <w:szCs w:val="24"/>
              </w:rPr>
              <w:t>45799</w:t>
            </w:r>
          </w:p>
        </w:tc>
        <w:tc>
          <w:tcPr>
            <w:tcW w:w="945" w:type="dxa"/>
            <w:tcBorders>
              <w:top w:val="single" w:sz="4" w:space="0" w:color="000000"/>
              <w:left w:val="single" w:sz="4" w:space="0" w:color="000000"/>
              <w:bottom w:val="single" w:sz="4" w:space="0" w:color="000000"/>
            </w:tcBorders>
          </w:tcPr>
          <w:p w14:paraId="6A78CEE5" w14:textId="77777777" w:rsidR="00E20C01" w:rsidRPr="006747CD" w:rsidRDefault="00E20C01" w:rsidP="0058684D">
            <w:pPr>
              <w:jc w:val="center"/>
              <w:rPr>
                <w:sz w:val="24"/>
                <w:szCs w:val="24"/>
              </w:rPr>
            </w:pPr>
            <w:r w:rsidRPr="006747CD">
              <w:rPr>
                <w:sz w:val="24"/>
                <w:szCs w:val="24"/>
              </w:rPr>
              <w:t>22716</w:t>
            </w:r>
          </w:p>
        </w:tc>
        <w:tc>
          <w:tcPr>
            <w:tcW w:w="945" w:type="dxa"/>
            <w:tcBorders>
              <w:top w:val="single" w:sz="4" w:space="0" w:color="000000"/>
              <w:left w:val="single" w:sz="4" w:space="0" w:color="000000"/>
              <w:bottom w:val="single" w:sz="4" w:space="0" w:color="000000"/>
            </w:tcBorders>
          </w:tcPr>
          <w:p w14:paraId="37A61E41" w14:textId="77777777" w:rsidR="00E20C01" w:rsidRPr="006747CD" w:rsidRDefault="00E20C01" w:rsidP="0058684D">
            <w:pPr>
              <w:jc w:val="center"/>
              <w:rPr>
                <w:sz w:val="24"/>
                <w:szCs w:val="24"/>
              </w:rPr>
            </w:pPr>
            <w:r w:rsidRPr="006747CD">
              <w:rPr>
                <w:sz w:val="24"/>
                <w:szCs w:val="24"/>
              </w:rPr>
              <w:t>19792</w:t>
            </w:r>
          </w:p>
        </w:tc>
        <w:tc>
          <w:tcPr>
            <w:tcW w:w="945" w:type="dxa"/>
            <w:tcBorders>
              <w:top w:val="single" w:sz="4" w:space="0" w:color="000000"/>
              <w:left w:val="single" w:sz="4" w:space="0" w:color="000000"/>
              <w:bottom w:val="single" w:sz="4" w:space="0" w:color="000000"/>
            </w:tcBorders>
          </w:tcPr>
          <w:p w14:paraId="7AE36F23" w14:textId="77777777" w:rsidR="00E20C01" w:rsidRPr="006747CD" w:rsidRDefault="00E20C01" w:rsidP="0058684D">
            <w:pPr>
              <w:jc w:val="center"/>
              <w:rPr>
                <w:sz w:val="24"/>
                <w:szCs w:val="24"/>
              </w:rPr>
            </w:pPr>
            <w:r w:rsidRPr="006747CD">
              <w:rPr>
                <w:sz w:val="24"/>
                <w:szCs w:val="24"/>
              </w:rPr>
              <w:t>09983</w:t>
            </w:r>
          </w:p>
        </w:tc>
        <w:tc>
          <w:tcPr>
            <w:tcW w:w="945" w:type="dxa"/>
            <w:tcBorders>
              <w:top w:val="single" w:sz="4" w:space="0" w:color="000000"/>
              <w:left w:val="single" w:sz="4" w:space="0" w:color="000000"/>
              <w:bottom w:val="single" w:sz="4" w:space="0" w:color="000000"/>
            </w:tcBorders>
          </w:tcPr>
          <w:p w14:paraId="022B9585" w14:textId="77777777" w:rsidR="00E20C01" w:rsidRPr="006747CD" w:rsidRDefault="00E20C01" w:rsidP="0058684D">
            <w:pPr>
              <w:jc w:val="center"/>
              <w:rPr>
                <w:sz w:val="24"/>
                <w:szCs w:val="24"/>
              </w:rPr>
            </w:pPr>
            <w:r w:rsidRPr="006747CD">
              <w:rPr>
                <w:sz w:val="24"/>
                <w:szCs w:val="24"/>
              </w:rPr>
              <w:t>74353</w:t>
            </w:r>
          </w:p>
        </w:tc>
        <w:tc>
          <w:tcPr>
            <w:tcW w:w="945" w:type="dxa"/>
            <w:tcBorders>
              <w:top w:val="single" w:sz="4" w:space="0" w:color="000000"/>
              <w:left w:val="single" w:sz="4" w:space="0" w:color="000000"/>
              <w:bottom w:val="single" w:sz="4" w:space="0" w:color="000000"/>
            </w:tcBorders>
          </w:tcPr>
          <w:p w14:paraId="5D13AFE9" w14:textId="77777777" w:rsidR="00E20C01" w:rsidRPr="006747CD" w:rsidRDefault="00E20C01" w:rsidP="0058684D">
            <w:pPr>
              <w:jc w:val="center"/>
              <w:rPr>
                <w:sz w:val="24"/>
                <w:szCs w:val="24"/>
              </w:rPr>
            </w:pPr>
            <w:r w:rsidRPr="006747CD">
              <w:rPr>
                <w:sz w:val="24"/>
                <w:szCs w:val="24"/>
              </w:rPr>
              <w:t>68668</w:t>
            </w:r>
          </w:p>
        </w:tc>
        <w:tc>
          <w:tcPr>
            <w:tcW w:w="945" w:type="dxa"/>
            <w:tcBorders>
              <w:top w:val="single" w:sz="4" w:space="0" w:color="000000"/>
              <w:left w:val="single" w:sz="4" w:space="0" w:color="000000"/>
              <w:bottom w:val="single" w:sz="4" w:space="0" w:color="000000"/>
            </w:tcBorders>
          </w:tcPr>
          <w:p w14:paraId="57505802" w14:textId="77777777" w:rsidR="00E20C01" w:rsidRPr="006747CD" w:rsidRDefault="00E20C01" w:rsidP="0058684D">
            <w:pPr>
              <w:jc w:val="center"/>
              <w:rPr>
                <w:sz w:val="24"/>
                <w:szCs w:val="24"/>
              </w:rPr>
            </w:pPr>
            <w:r w:rsidRPr="006747CD">
              <w:rPr>
                <w:sz w:val="24"/>
                <w:szCs w:val="24"/>
              </w:rPr>
              <w:t>30429</w:t>
            </w:r>
          </w:p>
        </w:tc>
        <w:tc>
          <w:tcPr>
            <w:tcW w:w="945" w:type="dxa"/>
            <w:tcBorders>
              <w:top w:val="single" w:sz="4" w:space="0" w:color="000000"/>
              <w:left w:val="single" w:sz="4" w:space="0" w:color="000000"/>
              <w:bottom w:val="single" w:sz="4" w:space="0" w:color="000000"/>
            </w:tcBorders>
          </w:tcPr>
          <w:p w14:paraId="404D37D1" w14:textId="77777777" w:rsidR="00E20C01" w:rsidRPr="006747CD" w:rsidRDefault="00E20C01" w:rsidP="0058684D">
            <w:pPr>
              <w:jc w:val="center"/>
              <w:rPr>
                <w:sz w:val="24"/>
                <w:szCs w:val="24"/>
              </w:rPr>
            </w:pPr>
            <w:r w:rsidRPr="006747CD">
              <w:rPr>
                <w:sz w:val="24"/>
                <w:szCs w:val="24"/>
              </w:rPr>
              <w:t>70735</w:t>
            </w:r>
          </w:p>
        </w:tc>
        <w:tc>
          <w:tcPr>
            <w:tcW w:w="980" w:type="dxa"/>
            <w:tcBorders>
              <w:top w:val="single" w:sz="4" w:space="0" w:color="000000"/>
              <w:left w:val="single" w:sz="4" w:space="0" w:color="000000"/>
              <w:bottom w:val="single" w:sz="4" w:space="0" w:color="000000"/>
              <w:right w:val="single" w:sz="4" w:space="0" w:color="000000"/>
            </w:tcBorders>
          </w:tcPr>
          <w:p w14:paraId="6D6326C3" w14:textId="77777777" w:rsidR="00E20C01" w:rsidRPr="006747CD" w:rsidRDefault="00E20C01" w:rsidP="0058684D">
            <w:pPr>
              <w:jc w:val="center"/>
              <w:rPr>
                <w:sz w:val="24"/>
                <w:szCs w:val="24"/>
              </w:rPr>
            </w:pPr>
            <w:r w:rsidRPr="006747CD">
              <w:rPr>
                <w:sz w:val="24"/>
                <w:szCs w:val="24"/>
              </w:rPr>
              <w:t>25499</w:t>
            </w:r>
          </w:p>
        </w:tc>
      </w:tr>
      <w:tr w:rsidR="00E20C01" w:rsidRPr="006747CD" w14:paraId="6F59B821" w14:textId="77777777">
        <w:tc>
          <w:tcPr>
            <w:tcW w:w="945" w:type="dxa"/>
            <w:tcBorders>
              <w:top w:val="single" w:sz="4" w:space="0" w:color="000000"/>
              <w:left w:val="single" w:sz="4" w:space="0" w:color="000000"/>
              <w:bottom w:val="single" w:sz="4" w:space="0" w:color="000000"/>
            </w:tcBorders>
          </w:tcPr>
          <w:p w14:paraId="2C88B0EA" w14:textId="77777777" w:rsidR="00E20C01" w:rsidRPr="006747CD" w:rsidRDefault="00E20C01" w:rsidP="0058684D">
            <w:pPr>
              <w:jc w:val="center"/>
              <w:rPr>
                <w:sz w:val="24"/>
                <w:szCs w:val="24"/>
              </w:rPr>
            </w:pPr>
            <w:r w:rsidRPr="006747CD">
              <w:rPr>
                <w:sz w:val="24"/>
                <w:szCs w:val="24"/>
              </w:rPr>
              <w:t>56</w:t>
            </w:r>
          </w:p>
        </w:tc>
        <w:tc>
          <w:tcPr>
            <w:tcW w:w="945" w:type="dxa"/>
            <w:tcBorders>
              <w:top w:val="single" w:sz="4" w:space="0" w:color="000000"/>
              <w:left w:val="single" w:sz="4" w:space="0" w:color="000000"/>
              <w:bottom w:val="single" w:sz="4" w:space="0" w:color="000000"/>
            </w:tcBorders>
          </w:tcPr>
          <w:p w14:paraId="12F7DD2C" w14:textId="77777777" w:rsidR="00E20C01" w:rsidRPr="006747CD" w:rsidRDefault="00E20C01" w:rsidP="0058684D">
            <w:pPr>
              <w:jc w:val="center"/>
              <w:rPr>
                <w:sz w:val="24"/>
                <w:szCs w:val="24"/>
              </w:rPr>
            </w:pPr>
            <w:r w:rsidRPr="006747CD">
              <w:rPr>
                <w:sz w:val="24"/>
                <w:szCs w:val="24"/>
              </w:rPr>
              <w:t>16631</w:t>
            </w:r>
          </w:p>
        </w:tc>
        <w:tc>
          <w:tcPr>
            <w:tcW w:w="945" w:type="dxa"/>
            <w:tcBorders>
              <w:top w:val="single" w:sz="4" w:space="0" w:color="000000"/>
              <w:left w:val="single" w:sz="4" w:space="0" w:color="000000"/>
              <w:bottom w:val="single" w:sz="4" w:space="0" w:color="000000"/>
            </w:tcBorders>
          </w:tcPr>
          <w:p w14:paraId="49ECA47F" w14:textId="77777777" w:rsidR="00E20C01" w:rsidRPr="006747CD" w:rsidRDefault="00E20C01" w:rsidP="0058684D">
            <w:pPr>
              <w:jc w:val="center"/>
              <w:rPr>
                <w:sz w:val="24"/>
                <w:szCs w:val="24"/>
              </w:rPr>
            </w:pPr>
            <w:r w:rsidRPr="006747CD">
              <w:rPr>
                <w:sz w:val="24"/>
                <w:szCs w:val="24"/>
              </w:rPr>
              <w:t>35006</w:t>
            </w:r>
          </w:p>
        </w:tc>
        <w:tc>
          <w:tcPr>
            <w:tcW w:w="945" w:type="dxa"/>
            <w:tcBorders>
              <w:top w:val="single" w:sz="4" w:space="0" w:color="000000"/>
              <w:left w:val="single" w:sz="4" w:space="0" w:color="000000"/>
              <w:bottom w:val="single" w:sz="4" w:space="0" w:color="000000"/>
            </w:tcBorders>
          </w:tcPr>
          <w:p w14:paraId="166F68DE" w14:textId="77777777" w:rsidR="00E20C01" w:rsidRPr="006747CD" w:rsidRDefault="00E20C01" w:rsidP="0058684D">
            <w:pPr>
              <w:jc w:val="center"/>
              <w:rPr>
                <w:sz w:val="24"/>
                <w:szCs w:val="24"/>
              </w:rPr>
            </w:pPr>
            <w:r w:rsidRPr="006747CD">
              <w:rPr>
                <w:sz w:val="24"/>
                <w:szCs w:val="24"/>
              </w:rPr>
              <w:t>85900</w:t>
            </w:r>
          </w:p>
        </w:tc>
        <w:tc>
          <w:tcPr>
            <w:tcW w:w="945" w:type="dxa"/>
            <w:tcBorders>
              <w:top w:val="single" w:sz="4" w:space="0" w:color="000000"/>
              <w:left w:val="single" w:sz="4" w:space="0" w:color="000000"/>
              <w:bottom w:val="single" w:sz="4" w:space="0" w:color="000000"/>
            </w:tcBorders>
          </w:tcPr>
          <w:p w14:paraId="4B16C020" w14:textId="77777777" w:rsidR="00E20C01" w:rsidRPr="006747CD" w:rsidRDefault="00E20C01" w:rsidP="0058684D">
            <w:pPr>
              <w:jc w:val="center"/>
              <w:rPr>
                <w:sz w:val="24"/>
                <w:szCs w:val="24"/>
              </w:rPr>
            </w:pPr>
            <w:r w:rsidRPr="006747CD">
              <w:rPr>
                <w:sz w:val="24"/>
                <w:szCs w:val="24"/>
              </w:rPr>
              <w:t>98275</w:t>
            </w:r>
          </w:p>
        </w:tc>
        <w:tc>
          <w:tcPr>
            <w:tcW w:w="945" w:type="dxa"/>
            <w:tcBorders>
              <w:top w:val="single" w:sz="4" w:space="0" w:color="000000"/>
              <w:left w:val="single" w:sz="4" w:space="0" w:color="000000"/>
              <w:bottom w:val="single" w:sz="4" w:space="0" w:color="000000"/>
            </w:tcBorders>
          </w:tcPr>
          <w:p w14:paraId="42D55D4C" w14:textId="77777777" w:rsidR="00E20C01" w:rsidRPr="006747CD" w:rsidRDefault="00E20C01" w:rsidP="0058684D">
            <w:pPr>
              <w:jc w:val="center"/>
              <w:rPr>
                <w:sz w:val="24"/>
                <w:szCs w:val="24"/>
              </w:rPr>
            </w:pPr>
            <w:r w:rsidRPr="006747CD">
              <w:rPr>
                <w:sz w:val="24"/>
                <w:szCs w:val="24"/>
              </w:rPr>
              <w:t>32388</w:t>
            </w:r>
          </w:p>
        </w:tc>
        <w:tc>
          <w:tcPr>
            <w:tcW w:w="945" w:type="dxa"/>
            <w:tcBorders>
              <w:top w:val="single" w:sz="4" w:space="0" w:color="000000"/>
              <w:left w:val="single" w:sz="4" w:space="0" w:color="000000"/>
              <w:bottom w:val="single" w:sz="4" w:space="0" w:color="000000"/>
            </w:tcBorders>
          </w:tcPr>
          <w:p w14:paraId="0E690601" w14:textId="77777777" w:rsidR="00E20C01" w:rsidRPr="006747CD" w:rsidRDefault="00E20C01" w:rsidP="0058684D">
            <w:pPr>
              <w:jc w:val="center"/>
              <w:rPr>
                <w:sz w:val="24"/>
                <w:szCs w:val="24"/>
              </w:rPr>
            </w:pPr>
            <w:r w:rsidRPr="006747CD">
              <w:rPr>
                <w:sz w:val="24"/>
                <w:szCs w:val="24"/>
              </w:rPr>
              <w:t>52390</w:t>
            </w:r>
          </w:p>
        </w:tc>
        <w:tc>
          <w:tcPr>
            <w:tcW w:w="945" w:type="dxa"/>
            <w:tcBorders>
              <w:top w:val="single" w:sz="4" w:space="0" w:color="000000"/>
              <w:left w:val="single" w:sz="4" w:space="0" w:color="000000"/>
              <w:bottom w:val="single" w:sz="4" w:space="0" w:color="000000"/>
            </w:tcBorders>
          </w:tcPr>
          <w:p w14:paraId="6E17FC39" w14:textId="77777777" w:rsidR="00E20C01" w:rsidRPr="006747CD" w:rsidRDefault="00E20C01" w:rsidP="0058684D">
            <w:pPr>
              <w:jc w:val="center"/>
              <w:rPr>
                <w:sz w:val="24"/>
                <w:szCs w:val="24"/>
              </w:rPr>
            </w:pPr>
            <w:r w:rsidRPr="006747CD">
              <w:rPr>
                <w:sz w:val="24"/>
                <w:szCs w:val="24"/>
              </w:rPr>
              <w:t>16815</w:t>
            </w:r>
          </w:p>
        </w:tc>
        <w:tc>
          <w:tcPr>
            <w:tcW w:w="945" w:type="dxa"/>
            <w:tcBorders>
              <w:top w:val="single" w:sz="4" w:space="0" w:color="000000"/>
              <w:left w:val="single" w:sz="4" w:space="0" w:color="000000"/>
              <w:bottom w:val="single" w:sz="4" w:space="0" w:color="000000"/>
            </w:tcBorders>
          </w:tcPr>
          <w:p w14:paraId="293408D3" w14:textId="77777777" w:rsidR="00E20C01" w:rsidRPr="006747CD" w:rsidRDefault="00E20C01" w:rsidP="0058684D">
            <w:pPr>
              <w:jc w:val="center"/>
              <w:rPr>
                <w:sz w:val="24"/>
                <w:szCs w:val="24"/>
              </w:rPr>
            </w:pPr>
            <w:r w:rsidRPr="006747CD">
              <w:rPr>
                <w:sz w:val="24"/>
                <w:szCs w:val="24"/>
              </w:rPr>
              <w:t>69298</w:t>
            </w:r>
          </w:p>
        </w:tc>
        <w:tc>
          <w:tcPr>
            <w:tcW w:w="945" w:type="dxa"/>
            <w:tcBorders>
              <w:top w:val="single" w:sz="4" w:space="0" w:color="000000"/>
              <w:left w:val="single" w:sz="4" w:space="0" w:color="000000"/>
              <w:bottom w:val="single" w:sz="4" w:space="0" w:color="000000"/>
            </w:tcBorders>
          </w:tcPr>
          <w:p w14:paraId="4C4352B4" w14:textId="77777777" w:rsidR="00E20C01" w:rsidRPr="006747CD" w:rsidRDefault="00E20C01" w:rsidP="0058684D">
            <w:pPr>
              <w:jc w:val="center"/>
              <w:rPr>
                <w:sz w:val="24"/>
                <w:szCs w:val="24"/>
              </w:rPr>
            </w:pPr>
            <w:r w:rsidRPr="006747CD">
              <w:rPr>
                <w:sz w:val="24"/>
                <w:szCs w:val="24"/>
              </w:rPr>
              <w:t>82732</w:t>
            </w:r>
          </w:p>
        </w:tc>
        <w:tc>
          <w:tcPr>
            <w:tcW w:w="945" w:type="dxa"/>
            <w:tcBorders>
              <w:top w:val="single" w:sz="4" w:space="0" w:color="000000"/>
              <w:left w:val="single" w:sz="4" w:space="0" w:color="000000"/>
              <w:bottom w:val="single" w:sz="4" w:space="0" w:color="000000"/>
            </w:tcBorders>
          </w:tcPr>
          <w:p w14:paraId="4DC8AB3E" w14:textId="77777777" w:rsidR="00E20C01" w:rsidRPr="006747CD" w:rsidRDefault="00E20C01" w:rsidP="0058684D">
            <w:pPr>
              <w:jc w:val="center"/>
              <w:rPr>
                <w:sz w:val="24"/>
                <w:szCs w:val="24"/>
              </w:rPr>
            </w:pPr>
            <w:r w:rsidRPr="006747CD">
              <w:rPr>
                <w:sz w:val="24"/>
                <w:szCs w:val="24"/>
              </w:rPr>
              <w:t>38480</w:t>
            </w:r>
          </w:p>
        </w:tc>
        <w:tc>
          <w:tcPr>
            <w:tcW w:w="945" w:type="dxa"/>
            <w:tcBorders>
              <w:top w:val="single" w:sz="4" w:space="0" w:color="000000"/>
              <w:left w:val="single" w:sz="4" w:space="0" w:color="000000"/>
              <w:bottom w:val="single" w:sz="4" w:space="0" w:color="000000"/>
            </w:tcBorders>
          </w:tcPr>
          <w:p w14:paraId="265E39EC" w14:textId="77777777" w:rsidR="00E20C01" w:rsidRPr="006747CD" w:rsidRDefault="00E20C01" w:rsidP="0058684D">
            <w:pPr>
              <w:jc w:val="center"/>
              <w:rPr>
                <w:sz w:val="24"/>
                <w:szCs w:val="24"/>
              </w:rPr>
            </w:pPr>
            <w:r w:rsidRPr="006747CD">
              <w:rPr>
                <w:sz w:val="24"/>
                <w:szCs w:val="24"/>
              </w:rPr>
              <w:t>73817</w:t>
            </w:r>
          </w:p>
        </w:tc>
        <w:tc>
          <w:tcPr>
            <w:tcW w:w="945" w:type="dxa"/>
            <w:tcBorders>
              <w:top w:val="single" w:sz="4" w:space="0" w:color="000000"/>
              <w:left w:val="single" w:sz="4" w:space="0" w:color="000000"/>
              <w:bottom w:val="single" w:sz="4" w:space="0" w:color="000000"/>
            </w:tcBorders>
          </w:tcPr>
          <w:p w14:paraId="07E0E8C1" w14:textId="77777777" w:rsidR="00E20C01" w:rsidRPr="006747CD" w:rsidRDefault="00E20C01" w:rsidP="0058684D">
            <w:pPr>
              <w:jc w:val="center"/>
              <w:rPr>
                <w:sz w:val="24"/>
                <w:szCs w:val="24"/>
              </w:rPr>
            </w:pPr>
            <w:r w:rsidRPr="006747CD">
              <w:rPr>
                <w:sz w:val="24"/>
                <w:szCs w:val="24"/>
              </w:rPr>
              <w:t>32523</w:t>
            </w:r>
          </w:p>
        </w:tc>
        <w:tc>
          <w:tcPr>
            <w:tcW w:w="945" w:type="dxa"/>
            <w:tcBorders>
              <w:top w:val="single" w:sz="4" w:space="0" w:color="000000"/>
              <w:left w:val="single" w:sz="4" w:space="0" w:color="000000"/>
              <w:bottom w:val="single" w:sz="4" w:space="0" w:color="000000"/>
            </w:tcBorders>
          </w:tcPr>
          <w:p w14:paraId="5A4DFBAB" w14:textId="77777777" w:rsidR="00E20C01" w:rsidRPr="006747CD" w:rsidRDefault="00E20C01" w:rsidP="0058684D">
            <w:pPr>
              <w:jc w:val="center"/>
              <w:rPr>
                <w:sz w:val="24"/>
                <w:szCs w:val="24"/>
              </w:rPr>
            </w:pPr>
            <w:r w:rsidRPr="006747CD">
              <w:rPr>
                <w:sz w:val="24"/>
                <w:szCs w:val="24"/>
              </w:rPr>
              <w:t>41961</w:t>
            </w:r>
          </w:p>
        </w:tc>
        <w:tc>
          <w:tcPr>
            <w:tcW w:w="980" w:type="dxa"/>
            <w:tcBorders>
              <w:top w:val="single" w:sz="4" w:space="0" w:color="000000"/>
              <w:left w:val="single" w:sz="4" w:space="0" w:color="000000"/>
              <w:bottom w:val="single" w:sz="4" w:space="0" w:color="000000"/>
              <w:right w:val="single" w:sz="4" w:space="0" w:color="000000"/>
            </w:tcBorders>
          </w:tcPr>
          <w:p w14:paraId="7CBCBADD" w14:textId="77777777" w:rsidR="00E20C01" w:rsidRPr="006747CD" w:rsidRDefault="00E20C01" w:rsidP="0058684D">
            <w:pPr>
              <w:jc w:val="center"/>
              <w:rPr>
                <w:sz w:val="24"/>
                <w:szCs w:val="24"/>
              </w:rPr>
            </w:pPr>
            <w:r w:rsidRPr="006747CD">
              <w:rPr>
                <w:sz w:val="24"/>
                <w:szCs w:val="24"/>
              </w:rPr>
              <w:t>44437</w:t>
            </w:r>
          </w:p>
        </w:tc>
      </w:tr>
      <w:tr w:rsidR="00E20C01" w:rsidRPr="006747CD" w14:paraId="5311EFE0" w14:textId="77777777">
        <w:tc>
          <w:tcPr>
            <w:tcW w:w="945" w:type="dxa"/>
            <w:tcBorders>
              <w:top w:val="single" w:sz="4" w:space="0" w:color="000000"/>
              <w:left w:val="single" w:sz="4" w:space="0" w:color="000000"/>
              <w:bottom w:val="single" w:sz="4" w:space="0" w:color="000000"/>
            </w:tcBorders>
          </w:tcPr>
          <w:p w14:paraId="5FF9AFF7" w14:textId="77777777" w:rsidR="00E20C01" w:rsidRPr="006747CD" w:rsidRDefault="00E20C01" w:rsidP="0058684D">
            <w:pPr>
              <w:jc w:val="center"/>
              <w:rPr>
                <w:sz w:val="24"/>
                <w:szCs w:val="24"/>
              </w:rPr>
            </w:pPr>
            <w:r w:rsidRPr="006747CD">
              <w:rPr>
                <w:sz w:val="24"/>
                <w:szCs w:val="24"/>
              </w:rPr>
              <w:t>57</w:t>
            </w:r>
          </w:p>
        </w:tc>
        <w:tc>
          <w:tcPr>
            <w:tcW w:w="945" w:type="dxa"/>
            <w:tcBorders>
              <w:top w:val="single" w:sz="4" w:space="0" w:color="000000"/>
              <w:left w:val="single" w:sz="4" w:space="0" w:color="000000"/>
              <w:bottom w:val="single" w:sz="4" w:space="0" w:color="000000"/>
            </w:tcBorders>
          </w:tcPr>
          <w:p w14:paraId="08E078D1" w14:textId="77777777" w:rsidR="00E20C01" w:rsidRPr="006747CD" w:rsidRDefault="00E20C01" w:rsidP="0058684D">
            <w:pPr>
              <w:jc w:val="center"/>
              <w:rPr>
                <w:sz w:val="24"/>
                <w:szCs w:val="24"/>
              </w:rPr>
            </w:pPr>
            <w:r w:rsidRPr="006747CD">
              <w:rPr>
                <w:sz w:val="24"/>
                <w:szCs w:val="24"/>
              </w:rPr>
              <w:t>96773</w:t>
            </w:r>
          </w:p>
        </w:tc>
        <w:tc>
          <w:tcPr>
            <w:tcW w:w="945" w:type="dxa"/>
            <w:tcBorders>
              <w:top w:val="single" w:sz="4" w:space="0" w:color="000000"/>
              <w:left w:val="single" w:sz="4" w:space="0" w:color="000000"/>
              <w:bottom w:val="single" w:sz="4" w:space="0" w:color="000000"/>
            </w:tcBorders>
          </w:tcPr>
          <w:p w14:paraId="2687947D" w14:textId="77777777" w:rsidR="00E20C01" w:rsidRPr="006747CD" w:rsidRDefault="00E20C01" w:rsidP="0058684D">
            <w:pPr>
              <w:jc w:val="center"/>
              <w:rPr>
                <w:sz w:val="24"/>
                <w:szCs w:val="24"/>
              </w:rPr>
            </w:pPr>
            <w:r w:rsidRPr="006747CD">
              <w:rPr>
                <w:sz w:val="24"/>
                <w:szCs w:val="24"/>
              </w:rPr>
              <w:t>20206</w:t>
            </w:r>
          </w:p>
        </w:tc>
        <w:tc>
          <w:tcPr>
            <w:tcW w:w="945" w:type="dxa"/>
            <w:tcBorders>
              <w:top w:val="single" w:sz="4" w:space="0" w:color="000000"/>
              <w:left w:val="single" w:sz="4" w:space="0" w:color="000000"/>
              <w:bottom w:val="single" w:sz="4" w:space="0" w:color="000000"/>
            </w:tcBorders>
          </w:tcPr>
          <w:p w14:paraId="3A58397B" w14:textId="77777777" w:rsidR="00E20C01" w:rsidRPr="006747CD" w:rsidRDefault="00E20C01" w:rsidP="0058684D">
            <w:pPr>
              <w:jc w:val="center"/>
              <w:rPr>
                <w:sz w:val="24"/>
                <w:szCs w:val="24"/>
              </w:rPr>
            </w:pPr>
            <w:r w:rsidRPr="006747CD">
              <w:rPr>
                <w:sz w:val="24"/>
                <w:szCs w:val="24"/>
              </w:rPr>
              <w:t>42559</w:t>
            </w:r>
          </w:p>
        </w:tc>
        <w:tc>
          <w:tcPr>
            <w:tcW w:w="945" w:type="dxa"/>
            <w:tcBorders>
              <w:top w:val="single" w:sz="4" w:space="0" w:color="000000"/>
              <w:left w:val="single" w:sz="4" w:space="0" w:color="000000"/>
              <w:bottom w:val="single" w:sz="4" w:space="0" w:color="000000"/>
            </w:tcBorders>
          </w:tcPr>
          <w:p w14:paraId="65A1F4C1" w14:textId="77777777" w:rsidR="00E20C01" w:rsidRPr="006747CD" w:rsidRDefault="00E20C01" w:rsidP="0058684D">
            <w:pPr>
              <w:jc w:val="center"/>
              <w:rPr>
                <w:sz w:val="24"/>
                <w:szCs w:val="24"/>
              </w:rPr>
            </w:pPr>
            <w:r w:rsidRPr="006747CD">
              <w:rPr>
                <w:sz w:val="24"/>
                <w:szCs w:val="24"/>
              </w:rPr>
              <w:t>78985</w:t>
            </w:r>
          </w:p>
        </w:tc>
        <w:tc>
          <w:tcPr>
            <w:tcW w:w="945" w:type="dxa"/>
            <w:tcBorders>
              <w:top w:val="single" w:sz="4" w:space="0" w:color="000000"/>
              <w:left w:val="single" w:sz="4" w:space="0" w:color="000000"/>
              <w:bottom w:val="single" w:sz="4" w:space="0" w:color="000000"/>
            </w:tcBorders>
          </w:tcPr>
          <w:p w14:paraId="11377E7C" w14:textId="77777777" w:rsidR="00E20C01" w:rsidRPr="006747CD" w:rsidRDefault="00E20C01" w:rsidP="0058684D">
            <w:pPr>
              <w:jc w:val="center"/>
              <w:rPr>
                <w:sz w:val="24"/>
                <w:szCs w:val="24"/>
              </w:rPr>
            </w:pPr>
            <w:r w:rsidRPr="006747CD">
              <w:rPr>
                <w:sz w:val="24"/>
                <w:szCs w:val="24"/>
              </w:rPr>
              <w:t>05300</w:t>
            </w:r>
          </w:p>
        </w:tc>
        <w:tc>
          <w:tcPr>
            <w:tcW w:w="945" w:type="dxa"/>
            <w:tcBorders>
              <w:top w:val="single" w:sz="4" w:space="0" w:color="000000"/>
              <w:left w:val="single" w:sz="4" w:space="0" w:color="000000"/>
              <w:bottom w:val="single" w:sz="4" w:space="0" w:color="000000"/>
            </w:tcBorders>
          </w:tcPr>
          <w:p w14:paraId="18FC23E1" w14:textId="77777777" w:rsidR="00E20C01" w:rsidRPr="006747CD" w:rsidRDefault="00E20C01" w:rsidP="0058684D">
            <w:pPr>
              <w:jc w:val="center"/>
              <w:rPr>
                <w:sz w:val="24"/>
                <w:szCs w:val="24"/>
              </w:rPr>
            </w:pPr>
            <w:r w:rsidRPr="006747CD">
              <w:rPr>
                <w:sz w:val="24"/>
                <w:szCs w:val="24"/>
              </w:rPr>
              <w:t>22164</w:t>
            </w:r>
          </w:p>
        </w:tc>
        <w:tc>
          <w:tcPr>
            <w:tcW w:w="945" w:type="dxa"/>
            <w:tcBorders>
              <w:top w:val="single" w:sz="4" w:space="0" w:color="000000"/>
              <w:left w:val="single" w:sz="4" w:space="0" w:color="000000"/>
              <w:bottom w:val="single" w:sz="4" w:space="0" w:color="000000"/>
            </w:tcBorders>
          </w:tcPr>
          <w:p w14:paraId="1BF9377F" w14:textId="77777777" w:rsidR="00E20C01" w:rsidRPr="006747CD" w:rsidRDefault="00E20C01" w:rsidP="0058684D">
            <w:pPr>
              <w:jc w:val="center"/>
              <w:rPr>
                <w:sz w:val="24"/>
                <w:szCs w:val="24"/>
              </w:rPr>
            </w:pPr>
            <w:r w:rsidRPr="006747CD">
              <w:rPr>
                <w:sz w:val="24"/>
                <w:szCs w:val="24"/>
              </w:rPr>
              <w:t>24369</w:t>
            </w:r>
          </w:p>
        </w:tc>
        <w:tc>
          <w:tcPr>
            <w:tcW w:w="945" w:type="dxa"/>
            <w:tcBorders>
              <w:top w:val="single" w:sz="4" w:space="0" w:color="000000"/>
              <w:left w:val="single" w:sz="4" w:space="0" w:color="000000"/>
              <w:bottom w:val="single" w:sz="4" w:space="0" w:color="000000"/>
            </w:tcBorders>
          </w:tcPr>
          <w:p w14:paraId="42D2C4ED" w14:textId="77777777" w:rsidR="00E20C01" w:rsidRPr="006747CD" w:rsidRDefault="00E20C01" w:rsidP="0058684D">
            <w:pPr>
              <w:jc w:val="center"/>
              <w:rPr>
                <w:sz w:val="24"/>
                <w:szCs w:val="24"/>
              </w:rPr>
            </w:pPr>
            <w:r w:rsidRPr="006747CD">
              <w:rPr>
                <w:sz w:val="24"/>
                <w:szCs w:val="24"/>
              </w:rPr>
              <w:t>54224</w:t>
            </w:r>
          </w:p>
        </w:tc>
        <w:tc>
          <w:tcPr>
            <w:tcW w:w="945" w:type="dxa"/>
            <w:tcBorders>
              <w:top w:val="single" w:sz="4" w:space="0" w:color="000000"/>
              <w:left w:val="single" w:sz="4" w:space="0" w:color="000000"/>
              <w:bottom w:val="single" w:sz="4" w:space="0" w:color="000000"/>
            </w:tcBorders>
          </w:tcPr>
          <w:p w14:paraId="2AD97E02" w14:textId="77777777" w:rsidR="00E20C01" w:rsidRPr="006747CD" w:rsidRDefault="00E20C01" w:rsidP="0058684D">
            <w:pPr>
              <w:jc w:val="center"/>
              <w:rPr>
                <w:sz w:val="24"/>
                <w:szCs w:val="24"/>
              </w:rPr>
            </w:pPr>
            <w:r w:rsidRPr="006747CD">
              <w:rPr>
                <w:sz w:val="24"/>
                <w:szCs w:val="24"/>
              </w:rPr>
              <w:t>35083</w:t>
            </w:r>
          </w:p>
        </w:tc>
        <w:tc>
          <w:tcPr>
            <w:tcW w:w="945" w:type="dxa"/>
            <w:tcBorders>
              <w:top w:val="single" w:sz="4" w:space="0" w:color="000000"/>
              <w:left w:val="single" w:sz="4" w:space="0" w:color="000000"/>
              <w:bottom w:val="single" w:sz="4" w:space="0" w:color="000000"/>
            </w:tcBorders>
          </w:tcPr>
          <w:p w14:paraId="74C3D842" w14:textId="77777777" w:rsidR="00E20C01" w:rsidRPr="006747CD" w:rsidRDefault="00E20C01" w:rsidP="0058684D">
            <w:pPr>
              <w:jc w:val="center"/>
              <w:rPr>
                <w:sz w:val="24"/>
                <w:szCs w:val="24"/>
              </w:rPr>
            </w:pPr>
            <w:r w:rsidRPr="006747CD">
              <w:rPr>
                <w:sz w:val="24"/>
                <w:szCs w:val="24"/>
              </w:rPr>
              <w:t>19687</w:t>
            </w:r>
          </w:p>
        </w:tc>
        <w:tc>
          <w:tcPr>
            <w:tcW w:w="945" w:type="dxa"/>
            <w:tcBorders>
              <w:top w:val="single" w:sz="4" w:space="0" w:color="000000"/>
              <w:left w:val="single" w:sz="4" w:space="0" w:color="000000"/>
              <w:bottom w:val="single" w:sz="4" w:space="0" w:color="000000"/>
            </w:tcBorders>
          </w:tcPr>
          <w:p w14:paraId="184C4B66" w14:textId="77777777" w:rsidR="00E20C01" w:rsidRPr="006747CD" w:rsidRDefault="00E20C01" w:rsidP="0058684D">
            <w:pPr>
              <w:jc w:val="center"/>
              <w:rPr>
                <w:sz w:val="24"/>
                <w:szCs w:val="24"/>
              </w:rPr>
            </w:pPr>
            <w:r w:rsidRPr="006747CD">
              <w:rPr>
                <w:sz w:val="24"/>
                <w:szCs w:val="24"/>
              </w:rPr>
              <w:t>11052</w:t>
            </w:r>
          </w:p>
        </w:tc>
        <w:tc>
          <w:tcPr>
            <w:tcW w:w="945" w:type="dxa"/>
            <w:tcBorders>
              <w:top w:val="single" w:sz="4" w:space="0" w:color="000000"/>
              <w:left w:val="single" w:sz="4" w:space="0" w:color="000000"/>
              <w:bottom w:val="single" w:sz="4" w:space="0" w:color="000000"/>
            </w:tcBorders>
          </w:tcPr>
          <w:p w14:paraId="41F53F6D" w14:textId="77777777" w:rsidR="00E20C01" w:rsidRPr="006747CD" w:rsidRDefault="00E20C01" w:rsidP="0058684D">
            <w:pPr>
              <w:jc w:val="center"/>
              <w:rPr>
                <w:sz w:val="24"/>
                <w:szCs w:val="24"/>
              </w:rPr>
            </w:pPr>
            <w:r w:rsidRPr="006747CD">
              <w:rPr>
                <w:sz w:val="24"/>
                <w:szCs w:val="24"/>
              </w:rPr>
              <w:t>91491</w:t>
            </w:r>
          </w:p>
        </w:tc>
        <w:tc>
          <w:tcPr>
            <w:tcW w:w="945" w:type="dxa"/>
            <w:tcBorders>
              <w:top w:val="single" w:sz="4" w:space="0" w:color="000000"/>
              <w:left w:val="single" w:sz="4" w:space="0" w:color="000000"/>
              <w:bottom w:val="single" w:sz="4" w:space="0" w:color="000000"/>
            </w:tcBorders>
          </w:tcPr>
          <w:p w14:paraId="788F1B5A" w14:textId="77777777" w:rsidR="00E20C01" w:rsidRPr="006747CD" w:rsidRDefault="00E20C01" w:rsidP="0058684D">
            <w:pPr>
              <w:jc w:val="center"/>
              <w:rPr>
                <w:sz w:val="24"/>
                <w:szCs w:val="24"/>
              </w:rPr>
            </w:pPr>
            <w:r w:rsidRPr="006747CD">
              <w:rPr>
                <w:sz w:val="24"/>
                <w:szCs w:val="24"/>
              </w:rPr>
              <w:t>60383</w:t>
            </w:r>
          </w:p>
        </w:tc>
        <w:tc>
          <w:tcPr>
            <w:tcW w:w="980" w:type="dxa"/>
            <w:tcBorders>
              <w:top w:val="single" w:sz="4" w:space="0" w:color="000000"/>
              <w:left w:val="single" w:sz="4" w:space="0" w:color="000000"/>
              <w:bottom w:val="single" w:sz="4" w:space="0" w:color="000000"/>
              <w:right w:val="single" w:sz="4" w:space="0" w:color="000000"/>
            </w:tcBorders>
          </w:tcPr>
          <w:p w14:paraId="251934F9" w14:textId="77777777" w:rsidR="00E20C01" w:rsidRPr="006747CD" w:rsidRDefault="00E20C01" w:rsidP="0058684D">
            <w:pPr>
              <w:jc w:val="center"/>
              <w:rPr>
                <w:sz w:val="24"/>
                <w:szCs w:val="24"/>
              </w:rPr>
            </w:pPr>
            <w:r w:rsidRPr="006747CD">
              <w:rPr>
                <w:sz w:val="24"/>
                <w:szCs w:val="24"/>
              </w:rPr>
              <w:t>19746</w:t>
            </w:r>
          </w:p>
        </w:tc>
      </w:tr>
      <w:tr w:rsidR="00E20C01" w:rsidRPr="006747CD" w14:paraId="1EE903E4" w14:textId="77777777">
        <w:tc>
          <w:tcPr>
            <w:tcW w:w="945" w:type="dxa"/>
            <w:tcBorders>
              <w:top w:val="single" w:sz="4" w:space="0" w:color="000000"/>
              <w:left w:val="single" w:sz="4" w:space="0" w:color="000000"/>
              <w:bottom w:val="single" w:sz="4" w:space="0" w:color="000000"/>
            </w:tcBorders>
          </w:tcPr>
          <w:p w14:paraId="722C3FC9" w14:textId="77777777" w:rsidR="00E20C01" w:rsidRPr="006747CD" w:rsidRDefault="00E20C01" w:rsidP="0058684D">
            <w:pPr>
              <w:jc w:val="center"/>
              <w:rPr>
                <w:sz w:val="24"/>
                <w:szCs w:val="24"/>
              </w:rPr>
            </w:pPr>
            <w:r w:rsidRPr="006747CD">
              <w:rPr>
                <w:sz w:val="24"/>
                <w:szCs w:val="24"/>
              </w:rPr>
              <w:t>58</w:t>
            </w:r>
          </w:p>
        </w:tc>
        <w:tc>
          <w:tcPr>
            <w:tcW w:w="945" w:type="dxa"/>
            <w:tcBorders>
              <w:top w:val="single" w:sz="4" w:space="0" w:color="000000"/>
              <w:left w:val="single" w:sz="4" w:space="0" w:color="000000"/>
              <w:bottom w:val="single" w:sz="4" w:space="0" w:color="000000"/>
            </w:tcBorders>
          </w:tcPr>
          <w:p w14:paraId="2697F2F0" w14:textId="77777777" w:rsidR="00E20C01" w:rsidRPr="006747CD" w:rsidRDefault="00E20C01" w:rsidP="0058684D">
            <w:pPr>
              <w:jc w:val="center"/>
              <w:rPr>
                <w:sz w:val="24"/>
                <w:szCs w:val="24"/>
              </w:rPr>
            </w:pPr>
            <w:r w:rsidRPr="006747CD">
              <w:rPr>
                <w:sz w:val="24"/>
                <w:szCs w:val="24"/>
              </w:rPr>
              <w:t>38935</w:t>
            </w:r>
          </w:p>
        </w:tc>
        <w:tc>
          <w:tcPr>
            <w:tcW w:w="945" w:type="dxa"/>
            <w:tcBorders>
              <w:top w:val="single" w:sz="4" w:space="0" w:color="000000"/>
              <w:left w:val="single" w:sz="4" w:space="0" w:color="000000"/>
              <w:bottom w:val="single" w:sz="4" w:space="0" w:color="000000"/>
            </w:tcBorders>
          </w:tcPr>
          <w:p w14:paraId="2E4FB0D6" w14:textId="77777777" w:rsidR="00E20C01" w:rsidRPr="006747CD" w:rsidRDefault="00E20C01" w:rsidP="0058684D">
            <w:pPr>
              <w:jc w:val="center"/>
              <w:rPr>
                <w:sz w:val="24"/>
                <w:szCs w:val="24"/>
              </w:rPr>
            </w:pPr>
            <w:r w:rsidRPr="006747CD">
              <w:rPr>
                <w:sz w:val="24"/>
                <w:szCs w:val="24"/>
              </w:rPr>
              <w:t>64202</w:t>
            </w:r>
          </w:p>
        </w:tc>
        <w:tc>
          <w:tcPr>
            <w:tcW w:w="945" w:type="dxa"/>
            <w:tcBorders>
              <w:top w:val="single" w:sz="4" w:space="0" w:color="000000"/>
              <w:left w:val="single" w:sz="4" w:space="0" w:color="000000"/>
              <w:bottom w:val="single" w:sz="4" w:space="0" w:color="000000"/>
            </w:tcBorders>
          </w:tcPr>
          <w:p w14:paraId="423FDECE" w14:textId="77777777" w:rsidR="00E20C01" w:rsidRPr="006747CD" w:rsidRDefault="00E20C01" w:rsidP="0058684D">
            <w:pPr>
              <w:jc w:val="center"/>
              <w:rPr>
                <w:sz w:val="24"/>
                <w:szCs w:val="24"/>
              </w:rPr>
            </w:pPr>
            <w:r w:rsidRPr="006747CD">
              <w:rPr>
                <w:sz w:val="24"/>
                <w:szCs w:val="24"/>
              </w:rPr>
              <w:t>14349</w:t>
            </w:r>
          </w:p>
        </w:tc>
        <w:tc>
          <w:tcPr>
            <w:tcW w:w="945" w:type="dxa"/>
            <w:tcBorders>
              <w:top w:val="single" w:sz="4" w:space="0" w:color="000000"/>
              <w:left w:val="single" w:sz="4" w:space="0" w:color="000000"/>
              <w:bottom w:val="single" w:sz="4" w:space="0" w:color="000000"/>
            </w:tcBorders>
          </w:tcPr>
          <w:p w14:paraId="27534F3E" w14:textId="77777777" w:rsidR="00E20C01" w:rsidRPr="006747CD" w:rsidRDefault="00E20C01" w:rsidP="0058684D">
            <w:pPr>
              <w:jc w:val="center"/>
              <w:rPr>
                <w:sz w:val="24"/>
                <w:szCs w:val="24"/>
              </w:rPr>
            </w:pPr>
            <w:r w:rsidRPr="006747CD">
              <w:rPr>
                <w:sz w:val="24"/>
                <w:szCs w:val="24"/>
              </w:rPr>
              <w:t>82674</w:t>
            </w:r>
          </w:p>
        </w:tc>
        <w:tc>
          <w:tcPr>
            <w:tcW w:w="945" w:type="dxa"/>
            <w:tcBorders>
              <w:top w:val="single" w:sz="4" w:space="0" w:color="000000"/>
              <w:left w:val="single" w:sz="4" w:space="0" w:color="000000"/>
              <w:bottom w:val="single" w:sz="4" w:space="0" w:color="000000"/>
            </w:tcBorders>
          </w:tcPr>
          <w:p w14:paraId="4213BF29" w14:textId="77777777" w:rsidR="00E20C01" w:rsidRPr="006747CD" w:rsidRDefault="00E20C01" w:rsidP="0058684D">
            <w:pPr>
              <w:jc w:val="center"/>
              <w:rPr>
                <w:sz w:val="24"/>
                <w:szCs w:val="24"/>
              </w:rPr>
            </w:pPr>
            <w:r w:rsidRPr="006747CD">
              <w:rPr>
                <w:sz w:val="24"/>
                <w:szCs w:val="24"/>
              </w:rPr>
              <w:t>66523</w:t>
            </w:r>
          </w:p>
        </w:tc>
        <w:tc>
          <w:tcPr>
            <w:tcW w:w="945" w:type="dxa"/>
            <w:tcBorders>
              <w:top w:val="single" w:sz="4" w:space="0" w:color="000000"/>
              <w:left w:val="single" w:sz="4" w:space="0" w:color="000000"/>
              <w:bottom w:val="single" w:sz="4" w:space="0" w:color="000000"/>
            </w:tcBorders>
          </w:tcPr>
          <w:p w14:paraId="0A99663C" w14:textId="77777777" w:rsidR="00E20C01" w:rsidRPr="006747CD" w:rsidRDefault="00E20C01" w:rsidP="0058684D">
            <w:pPr>
              <w:jc w:val="center"/>
              <w:rPr>
                <w:sz w:val="24"/>
                <w:szCs w:val="24"/>
              </w:rPr>
            </w:pPr>
            <w:r w:rsidRPr="006747CD">
              <w:rPr>
                <w:sz w:val="24"/>
                <w:szCs w:val="24"/>
              </w:rPr>
              <w:t>44133</w:t>
            </w:r>
          </w:p>
        </w:tc>
        <w:tc>
          <w:tcPr>
            <w:tcW w:w="945" w:type="dxa"/>
            <w:tcBorders>
              <w:top w:val="single" w:sz="4" w:space="0" w:color="000000"/>
              <w:left w:val="single" w:sz="4" w:space="0" w:color="000000"/>
              <w:bottom w:val="single" w:sz="4" w:space="0" w:color="000000"/>
            </w:tcBorders>
          </w:tcPr>
          <w:p w14:paraId="39F3B336" w14:textId="77777777" w:rsidR="00E20C01" w:rsidRPr="006747CD" w:rsidRDefault="00E20C01" w:rsidP="0058684D">
            <w:pPr>
              <w:jc w:val="center"/>
              <w:rPr>
                <w:sz w:val="24"/>
                <w:szCs w:val="24"/>
              </w:rPr>
            </w:pPr>
            <w:r w:rsidRPr="006747CD">
              <w:rPr>
                <w:sz w:val="24"/>
                <w:szCs w:val="24"/>
              </w:rPr>
              <w:t>00697</w:t>
            </w:r>
          </w:p>
        </w:tc>
        <w:tc>
          <w:tcPr>
            <w:tcW w:w="945" w:type="dxa"/>
            <w:tcBorders>
              <w:top w:val="single" w:sz="4" w:space="0" w:color="000000"/>
              <w:left w:val="single" w:sz="4" w:space="0" w:color="000000"/>
              <w:bottom w:val="single" w:sz="4" w:space="0" w:color="000000"/>
            </w:tcBorders>
          </w:tcPr>
          <w:p w14:paraId="552EE6EC" w14:textId="77777777" w:rsidR="00E20C01" w:rsidRPr="006747CD" w:rsidRDefault="00E20C01" w:rsidP="0058684D">
            <w:pPr>
              <w:jc w:val="center"/>
              <w:rPr>
                <w:sz w:val="24"/>
                <w:szCs w:val="24"/>
              </w:rPr>
            </w:pPr>
            <w:r w:rsidRPr="006747CD">
              <w:rPr>
                <w:sz w:val="24"/>
                <w:szCs w:val="24"/>
              </w:rPr>
              <w:t>35552</w:t>
            </w:r>
          </w:p>
        </w:tc>
        <w:tc>
          <w:tcPr>
            <w:tcW w:w="945" w:type="dxa"/>
            <w:tcBorders>
              <w:top w:val="single" w:sz="4" w:space="0" w:color="000000"/>
              <w:left w:val="single" w:sz="4" w:space="0" w:color="000000"/>
              <w:bottom w:val="single" w:sz="4" w:space="0" w:color="000000"/>
            </w:tcBorders>
          </w:tcPr>
          <w:p w14:paraId="035DD071" w14:textId="77777777" w:rsidR="00E20C01" w:rsidRPr="006747CD" w:rsidRDefault="00E20C01" w:rsidP="0058684D">
            <w:pPr>
              <w:jc w:val="center"/>
              <w:rPr>
                <w:sz w:val="24"/>
                <w:szCs w:val="24"/>
              </w:rPr>
            </w:pPr>
            <w:r w:rsidRPr="006747CD">
              <w:rPr>
                <w:sz w:val="24"/>
                <w:szCs w:val="24"/>
              </w:rPr>
              <w:t>35970</w:t>
            </w:r>
          </w:p>
        </w:tc>
        <w:tc>
          <w:tcPr>
            <w:tcW w:w="945" w:type="dxa"/>
            <w:tcBorders>
              <w:top w:val="single" w:sz="4" w:space="0" w:color="000000"/>
              <w:left w:val="single" w:sz="4" w:space="0" w:color="000000"/>
              <w:bottom w:val="single" w:sz="4" w:space="0" w:color="000000"/>
            </w:tcBorders>
          </w:tcPr>
          <w:p w14:paraId="41123752" w14:textId="77777777" w:rsidR="00E20C01" w:rsidRPr="006747CD" w:rsidRDefault="00E20C01" w:rsidP="0058684D">
            <w:pPr>
              <w:jc w:val="center"/>
              <w:rPr>
                <w:sz w:val="24"/>
                <w:szCs w:val="24"/>
              </w:rPr>
            </w:pPr>
            <w:r w:rsidRPr="006747CD">
              <w:rPr>
                <w:sz w:val="24"/>
                <w:szCs w:val="24"/>
              </w:rPr>
              <w:t>19124</w:t>
            </w:r>
          </w:p>
        </w:tc>
        <w:tc>
          <w:tcPr>
            <w:tcW w:w="945" w:type="dxa"/>
            <w:tcBorders>
              <w:top w:val="single" w:sz="4" w:space="0" w:color="000000"/>
              <w:left w:val="single" w:sz="4" w:space="0" w:color="000000"/>
              <w:bottom w:val="single" w:sz="4" w:space="0" w:color="000000"/>
            </w:tcBorders>
          </w:tcPr>
          <w:p w14:paraId="72E12E6F" w14:textId="77777777" w:rsidR="00E20C01" w:rsidRPr="006747CD" w:rsidRDefault="00E20C01" w:rsidP="0058684D">
            <w:pPr>
              <w:jc w:val="center"/>
              <w:rPr>
                <w:sz w:val="24"/>
                <w:szCs w:val="24"/>
              </w:rPr>
            </w:pPr>
            <w:r w:rsidRPr="006747CD">
              <w:rPr>
                <w:sz w:val="24"/>
                <w:szCs w:val="24"/>
              </w:rPr>
              <w:t>63318</w:t>
            </w:r>
          </w:p>
        </w:tc>
        <w:tc>
          <w:tcPr>
            <w:tcW w:w="945" w:type="dxa"/>
            <w:tcBorders>
              <w:top w:val="single" w:sz="4" w:space="0" w:color="000000"/>
              <w:left w:val="single" w:sz="4" w:space="0" w:color="000000"/>
              <w:bottom w:val="single" w:sz="4" w:space="0" w:color="000000"/>
            </w:tcBorders>
          </w:tcPr>
          <w:p w14:paraId="43BF5CDF" w14:textId="77777777" w:rsidR="00E20C01" w:rsidRPr="006747CD" w:rsidRDefault="00E20C01" w:rsidP="0058684D">
            <w:pPr>
              <w:jc w:val="center"/>
              <w:rPr>
                <w:sz w:val="24"/>
                <w:szCs w:val="24"/>
              </w:rPr>
            </w:pPr>
            <w:r w:rsidRPr="006747CD">
              <w:rPr>
                <w:sz w:val="24"/>
                <w:szCs w:val="24"/>
              </w:rPr>
              <w:t>29686</w:t>
            </w:r>
          </w:p>
        </w:tc>
        <w:tc>
          <w:tcPr>
            <w:tcW w:w="945" w:type="dxa"/>
            <w:tcBorders>
              <w:top w:val="single" w:sz="4" w:space="0" w:color="000000"/>
              <w:left w:val="single" w:sz="4" w:space="0" w:color="000000"/>
              <w:bottom w:val="single" w:sz="4" w:space="0" w:color="000000"/>
            </w:tcBorders>
          </w:tcPr>
          <w:p w14:paraId="1F5ABD4B" w14:textId="77777777" w:rsidR="00E20C01" w:rsidRPr="006747CD" w:rsidRDefault="00E20C01" w:rsidP="0058684D">
            <w:pPr>
              <w:jc w:val="center"/>
              <w:rPr>
                <w:sz w:val="24"/>
                <w:szCs w:val="24"/>
              </w:rPr>
            </w:pPr>
            <w:r w:rsidRPr="006747CD">
              <w:rPr>
                <w:sz w:val="24"/>
                <w:szCs w:val="24"/>
              </w:rPr>
              <w:t>03387</w:t>
            </w:r>
          </w:p>
        </w:tc>
        <w:tc>
          <w:tcPr>
            <w:tcW w:w="980" w:type="dxa"/>
            <w:tcBorders>
              <w:top w:val="single" w:sz="4" w:space="0" w:color="000000"/>
              <w:left w:val="single" w:sz="4" w:space="0" w:color="000000"/>
              <w:bottom w:val="single" w:sz="4" w:space="0" w:color="000000"/>
              <w:right w:val="single" w:sz="4" w:space="0" w:color="000000"/>
            </w:tcBorders>
          </w:tcPr>
          <w:p w14:paraId="771C9765" w14:textId="77777777" w:rsidR="00E20C01" w:rsidRPr="006747CD" w:rsidRDefault="00E20C01" w:rsidP="0058684D">
            <w:pPr>
              <w:jc w:val="center"/>
              <w:rPr>
                <w:sz w:val="24"/>
                <w:szCs w:val="24"/>
              </w:rPr>
            </w:pPr>
            <w:r w:rsidRPr="006747CD">
              <w:rPr>
                <w:sz w:val="24"/>
                <w:szCs w:val="24"/>
              </w:rPr>
              <w:t>59846</w:t>
            </w:r>
          </w:p>
        </w:tc>
      </w:tr>
      <w:tr w:rsidR="00E20C01" w:rsidRPr="006747CD" w14:paraId="070F86F8" w14:textId="77777777">
        <w:tc>
          <w:tcPr>
            <w:tcW w:w="945" w:type="dxa"/>
            <w:tcBorders>
              <w:top w:val="single" w:sz="4" w:space="0" w:color="000000"/>
              <w:left w:val="single" w:sz="4" w:space="0" w:color="000000"/>
              <w:bottom w:val="single" w:sz="4" w:space="0" w:color="000000"/>
            </w:tcBorders>
          </w:tcPr>
          <w:p w14:paraId="6C470197" w14:textId="77777777" w:rsidR="00E20C01" w:rsidRPr="006747CD" w:rsidRDefault="00E20C01" w:rsidP="0058684D">
            <w:pPr>
              <w:jc w:val="center"/>
              <w:rPr>
                <w:sz w:val="24"/>
                <w:szCs w:val="24"/>
              </w:rPr>
            </w:pPr>
            <w:r w:rsidRPr="006747CD">
              <w:rPr>
                <w:sz w:val="24"/>
                <w:szCs w:val="24"/>
              </w:rPr>
              <w:t>59</w:t>
            </w:r>
          </w:p>
        </w:tc>
        <w:tc>
          <w:tcPr>
            <w:tcW w:w="945" w:type="dxa"/>
            <w:tcBorders>
              <w:top w:val="single" w:sz="4" w:space="0" w:color="000000"/>
              <w:left w:val="single" w:sz="4" w:space="0" w:color="000000"/>
              <w:bottom w:val="single" w:sz="4" w:space="0" w:color="000000"/>
            </w:tcBorders>
          </w:tcPr>
          <w:p w14:paraId="7B14EDCC" w14:textId="77777777" w:rsidR="00E20C01" w:rsidRPr="006747CD" w:rsidRDefault="00E20C01" w:rsidP="0058684D">
            <w:pPr>
              <w:jc w:val="center"/>
              <w:rPr>
                <w:sz w:val="24"/>
                <w:szCs w:val="24"/>
              </w:rPr>
            </w:pPr>
            <w:r w:rsidRPr="006747CD">
              <w:rPr>
                <w:sz w:val="24"/>
                <w:szCs w:val="24"/>
              </w:rPr>
              <w:t>31624</w:t>
            </w:r>
          </w:p>
        </w:tc>
        <w:tc>
          <w:tcPr>
            <w:tcW w:w="945" w:type="dxa"/>
            <w:tcBorders>
              <w:top w:val="single" w:sz="4" w:space="0" w:color="000000"/>
              <w:left w:val="single" w:sz="4" w:space="0" w:color="000000"/>
              <w:bottom w:val="single" w:sz="4" w:space="0" w:color="000000"/>
            </w:tcBorders>
          </w:tcPr>
          <w:p w14:paraId="6CF39355" w14:textId="77777777" w:rsidR="00E20C01" w:rsidRPr="006747CD" w:rsidRDefault="00E20C01" w:rsidP="0058684D">
            <w:pPr>
              <w:jc w:val="center"/>
              <w:rPr>
                <w:sz w:val="24"/>
                <w:szCs w:val="24"/>
              </w:rPr>
            </w:pPr>
            <w:r w:rsidRPr="006747CD">
              <w:rPr>
                <w:sz w:val="24"/>
                <w:szCs w:val="24"/>
              </w:rPr>
              <w:t>76384</w:t>
            </w:r>
          </w:p>
        </w:tc>
        <w:tc>
          <w:tcPr>
            <w:tcW w:w="945" w:type="dxa"/>
            <w:tcBorders>
              <w:top w:val="single" w:sz="4" w:space="0" w:color="000000"/>
              <w:left w:val="single" w:sz="4" w:space="0" w:color="000000"/>
              <w:bottom w:val="single" w:sz="4" w:space="0" w:color="000000"/>
            </w:tcBorders>
          </w:tcPr>
          <w:p w14:paraId="57681731" w14:textId="77777777" w:rsidR="00E20C01" w:rsidRPr="006747CD" w:rsidRDefault="00E20C01" w:rsidP="0058684D">
            <w:pPr>
              <w:jc w:val="center"/>
              <w:rPr>
                <w:sz w:val="24"/>
                <w:szCs w:val="24"/>
              </w:rPr>
            </w:pPr>
            <w:r w:rsidRPr="006747CD">
              <w:rPr>
                <w:sz w:val="24"/>
                <w:szCs w:val="24"/>
              </w:rPr>
              <w:t>17403</w:t>
            </w:r>
          </w:p>
        </w:tc>
        <w:tc>
          <w:tcPr>
            <w:tcW w:w="945" w:type="dxa"/>
            <w:tcBorders>
              <w:top w:val="single" w:sz="4" w:space="0" w:color="000000"/>
              <w:left w:val="single" w:sz="4" w:space="0" w:color="000000"/>
              <w:bottom w:val="single" w:sz="4" w:space="0" w:color="000000"/>
            </w:tcBorders>
          </w:tcPr>
          <w:p w14:paraId="4F4EA19E" w14:textId="77777777" w:rsidR="00E20C01" w:rsidRPr="006747CD" w:rsidRDefault="00E20C01" w:rsidP="0058684D">
            <w:pPr>
              <w:jc w:val="center"/>
              <w:rPr>
                <w:sz w:val="24"/>
                <w:szCs w:val="24"/>
              </w:rPr>
            </w:pPr>
            <w:r w:rsidRPr="006747CD">
              <w:rPr>
                <w:sz w:val="24"/>
                <w:szCs w:val="24"/>
              </w:rPr>
              <w:t>53363</w:t>
            </w:r>
          </w:p>
        </w:tc>
        <w:tc>
          <w:tcPr>
            <w:tcW w:w="945" w:type="dxa"/>
            <w:tcBorders>
              <w:top w:val="single" w:sz="4" w:space="0" w:color="000000"/>
              <w:left w:val="single" w:sz="4" w:space="0" w:color="000000"/>
              <w:bottom w:val="single" w:sz="4" w:space="0" w:color="000000"/>
            </w:tcBorders>
          </w:tcPr>
          <w:p w14:paraId="169B1D0B" w14:textId="77777777" w:rsidR="00E20C01" w:rsidRPr="006747CD" w:rsidRDefault="00E20C01" w:rsidP="0058684D">
            <w:pPr>
              <w:jc w:val="center"/>
              <w:rPr>
                <w:sz w:val="24"/>
                <w:szCs w:val="24"/>
              </w:rPr>
            </w:pPr>
            <w:r w:rsidRPr="006747CD">
              <w:rPr>
                <w:sz w:val="24"/>
                <w:szCs w:val="24"/>
              </w:rPr>
              <w:t>44167</w:t>
            </w:r>
          </w:p>
        </w:tc>
        <w:tc>
          <w:tcPr>
            <w:tcW w:w="945" w:type="dxa"/>
            <w:tcBorders>
              <w:top w:val="single" w:sz="4" w:space="0" w:color="000000"/>
              <w:left w:val="single" w:sz="4" w:space="0" w:color="000000"/>
              <w:bottom w:val="single" w:sz="4" w:space="0" w:color="000000"/>
            </w:tcBorders>
          </w:tcPr>
          <w:p w14:paraId="57B5DF06" w14:textId="77777777" w:rsidR="00E20C01" w:rsidRPr="006747CD" w:rsidRDefault="00E20C01" w:rsidP="0058684D">
            <w:pPr>
              <w:jc w:val="center"/>
              <w:rPr>
                <w:sz w:val="24"/>
                <w:szCs w:val="24"/>
              </w:rPr>
            </w:pPr>
            <w:r w:rsidRPr="006747CD">
              <w:rPr>
                <w:sz w:val="24"/>
                <w:szCs w:val="24"/>
              </w:rPr>
              <w:t>64486</w:t>
            </w:r>
          </w:p>
        </w:tc>
        <w:tc>
          <w:tcPr>
            <w:tcW w:w="945" w:type="dxa"/>
            <w:tcBorders>
              <w:top w:val="single" w:sz="4" w:space="0" w:color="000000"/>
              <w:left w:val="single" w:sz="4" w:space="0" w:color="000000"/>
              <w:bottom w:val="single" w:sz="4" w:space="0" w:color="000000"/>
            </w:tcBorders>
          </w:tcPr>
          <w:p w14:paraId="7739D393" w14:textId="77777777" w:rsidR="00E20C01" w:rsidRPr="006747CD" w:rsidRDefault="00E20C01" w:rsidP="0058684D">
            <w:pPr>
              <w:jc w:val="center"/>
              <w:rPr>
                <w:sz w:val="24"/>
                <w:szCs w:val="24"/>
              </w:rPr>
            </w:pPr>
            <w:r w:rsidRPr="006747CD">
              <w:rPr>
                <w:sz w:val="24"/>
                <w:szCs w:val="24"/>
              </w:rPr>
              <w:t>64758</w:t>
            </w:r>
          </w:p>
        </w:tc>
        <w:tc>
          <w:tcPr>
            <w:tcW w:w="945" w:type="dxa"/>
            <w:tcBorders>
              <w:top w:val="single" w:sz="4" w:space="0" w:color="000000"/>
              <w:left w:val="single" w:sz="4" w:space="0" w:color="000000"/>
              <w:bottom w:val="single" w:sz="4" w:space="0" w:color="000000"/>
            </w:tcBorders>
          </w:tcPr>
          <w:p w14:paraId="0076ABE9" w14:textId="77777777" w:rsidR="00E20C01" w:rsidRPr="006747CD" w:rsidRDefault="00E20C01" w:rsidP="0058684D">
            <w:pPr>
              <w:jc w:val="center"/>
              <w:rPr>
                <w:sz w:val="24"/>
                <w:szCs w:val="24"/>
              </w:rPr>
            </w:pPr>
            <w:r w:rsidRPr="006747CD">
              <w:rPr>
                <w:sz w:val="24"/>
                <w:szCs w:val="24"/>
              </w:rPr>
              <w:t>75366</w:t>
            </w:r>
          </w:p>
        </w:tc>
        <w:tc>
          <w:tcPr>
            <w:tcW w:w="945" w:type="dxa"/>
            <w:tcBorders>
              <w:top w:val="single" w:sz="4" w:space="0" w:color="000000"/>
              <w:left w:val="single" w:sz="4" w:space="0" w:color="000000"/>
              <w:bottom w:val="single" w:sz="4" w:space="0" w:color="000000"/>
            </w:tcBorders>
          </w:tcPr>
          <w:p w14:paraId="63ADC6B6" w14:textId="77777777" w:rsidR="00E20C01" w:rsidRPr="006747CD" w:rsidRDefault="00E20C01" w:rsidP="0058684D">
            <w:pPr>
              <w:jc w:val="center"/>
              <w:rPr>
                <w:sz w:val="24"/>
                <w:szCs w:val="24"/>
              </w:rPr>
            </w:pPr>
            <w:r w:rsidRPr="006747CD">
              <w:rPr>
                <w:sz w:val="24"/>
                <w:szCs w:val="24"/>
              </w:rPr>
              <w:t>76554</w:t>
            </w:r>
          </w:p>
        </w:tc>
        <w:tc>
          <w:tcPr>
            <w:tcW w:w="945" w:type="dxa"/>
            <w:tcBorders>
              <w:top w:val="single" w:sz="4" w:space="0" w:color="000000"/>
              <w:left w:val="single" w:sz="4" w:space="0" w:color="000000"/>
              <w:bottom w:val="single" w:sz="4" w:space="0" w:color="000000"/>
            </w:tcBorders>
          </w:tcPr>
          <w:p w14:paraId="1CAD0F62" w14:textId="77777777" w:rsidR="00E20C01" w:rsidRPr="006747CD" w:rsidRDefault="00E20C01" w:rsidP="0058684D">
            <w:pPr>
              <w:jc w:val="center"/>
              <w:rPr>
                <w:sz w:val="24"/>
                <w:szCs w:val="24"/>
              </w:rPr>
            </w:pPr>
            <w:r w:rsidRPr="006747CD">
              <w:rPr>
                <w:sz w:val="24"/>
                <w:szCs w:val="24"/>
              </w:rPr>
              <w:t>31601</w:t>
            </w:r>
          </w:p>
        </w:tc>
        <w:tc>
          <w:tcPr>
            <w:tcW w:w="945" w:type="dxa"/>
            <w:tcBorders>
              <w:top w:val="single" w:sz="4" w:space="0" w:color="000000"/>
              <w:left w:val="single" w:sz="4" w:space="0" w:color="000000"/>
              <w:bottom w:val="single" w:sz="4" w:space="0" w:color="000000"/>
            </w:tcBorders>
          </w:tcPr>
          <w:p w14:paraId="3633EAAF" w14:textId="77777777" w:rsidR="00E20C01" w:rsidRPr="006747CD" w:rsidRDefault="00E20C01" w:rsidP="0058684D">
            <w:pPr>
              <w:jc w:val="center"/>
              <w:rPr>
                <w:sz w:val="24"/>
                <w:szCs w:val="24"/>
              </w:rPr>
            </w:pPr>
            <w:r w:rsidRPr="006747CD">
              <w:rPr>
                <w:sz w:val="24"/>
                <w:szCs w:val="24"/>
              </w:rPr>
              <w:t>12614</w:t>
            </w:r>
          </w:p>
        </w:tc>
        <w:tc>
          <w:tcPr>
            <w:tcW w:w="945" w:type="dxa"/>
            <w:tcBorders>
              <w:top w:val="single" w:sz="4" w:space="0" w:color="000000"/>
              <w:left w:val="single" w:sz="4" w:space="0" w:color="000000"/>
              <w:bottom w:val="single" w:sz="4" w:space="0" w:color="000000"/>
            </w:tcBorders>
          </w:tcPr>
          <w:p w14:paraId="00BF0B61" w14:textId="77777777" w:rsidR="00E20C01" w:rsidRPr="006747CD" w:rsidRDefault="00E20C01" w:rsidP="0058684D">
            <w:pPr>
              <w:jc w:val="center"/>
              <w:rPr>
                <w:sz w:val="24"/>
                <w:szCs w:val="24"/>
              </w:rPr>
            </w:pPr>
            <w:r w:rsidRPr="006747CD">
              <w:rPr>
                <w:sz w:val="24"/>
                <w:szCs w:val="24"/>
              </w:rPr>
              <w:t>33072</w:t>
            </w:r>
          </w:p>
        </w:tc>
        <w:tc>
          <w:tcPr>
            <w:tcW w:w="945" w:type="dxa"/>
            <w:tcBorders>
              <w:top w:val="single" w:sz="4" w:space="0" w:color="000000"/>
              <w:left w:val="single" w:sz="4" w:space="0" w:color="000000"/>
              <w:bottom w:val="single" w:sz="4" w:space="0" w:color="000000"/>
            </w:tcBorders>
          </w:tcPr>
          <w:p w14:paraId="3C242683" w14:textId="77777777" w:rsidR="00E20C01" w:rsidRPr="006747CD" w:rsidRDefault="00E20C01" w:rsidP="0058684D">
            <w:pPr>
              <w:jc w:val="center"/>
              <w:rPr>
                <w:sz w:val="24"/>
                <w:szCs w:val="24"/>
              </w:rPr>
            </w:pPr>
            <w:r w:rsidRPr="006747CD">
              <w:rPr>
                <w:sz w:val="24"/>
                <w:szCs w:val="24"/>
              </w:rPr>
              <w:t>60332</w:t>
            </w:r>
          </w:p>
        </w:tc>
        <w:tc>
          <w:tcPr>
            <w:tcW w:w="980" w:type="dxa"/>
            <w:tcBorders>
              <w:top w:val="single" w:sz="4" w:space="0" w:color="000000"/>
              <w:left w:val="single" w:sz="4" w:space="0" w:color="000000"/>
              <w:bottom w:val="single" w:sz="4" w:space="0" w:color="000000"/>
              <w:right w:val="single" w:sz="4" w:space="0" w:color="000000"/>
            </w:tcBorders>
          </w:tcPr>
          <w:p w14:paraId="51E631C0" w14:textId="77777777" w:rsidR="00E20C01" w:rsidRPr="006747CD" w:rsidRDefault="00E20C01" w:rsidP="0058684D">
            <w:pPr>
              <w:jc w:val="center"/>
              <w:rPr>
                <w:sz w:val="24"/>
                <w:szCs w:val="24"/>
              </w:rPr>
            </w:pPr>
            <w:r w:rsidRPr="006747CD">
              <w:rPr>
                <w:sz w:val="24"/>
                <w:szCs w:val="24"/>
              </w:rPr>
              <w:t>92325</w:t>
            </w:r>
          </w:p>
        </w:tc>
      </w:tr>
      <w:tr w:rsidR="00E20C01" w:rsidRPr="006747CD" w14:paraId="6372D316" w14:textId="77777777">
        <w:tc>
          <w:tcPr>
            <w:tcW w:w="945" w:type="dxa"/>
            <w:tcBorders>
              <w:top w:val="single" w:sz="4" w:space="0" w:color="000000"/>
              <w:left w:val="single" w:sz="4" w:space="0" w:color="000000"/>
              <w:bottom w:val="single" w:sz="4" w:space="0" w:color="000000"/>
            </w:tcBorders>
          </w:tcPr>
          <w:p w14:paraId="79B98100" w14:textId="77777777" w:rsidR="00E20C01" w:rsidRPr="006747CD" w:rsidRDefault="00E20C01" w:rsidP="0058684D">
            <w:pPr>
              <w:jc w:val="center"/>
              <w:rPr>
                <w:sz w:val="24"/>
                <w:szCs w:val="24"/>
              </w:rPr>
            </w:pPr>
            <w:r w:rsidRPr="006747CD">
              <w:rPr>
                <w:sz w:val="24"/>
                <w:szCs w:val="24"/>
              </w:rPr>
              <w:t>60</w:t>
            </w:r>
          </w:p>
        </w:tc>
        <w:tc>
          <w:tcPr>
            <w:tcW w:w="945" w:type="dxa"/>
            <w:tcBorders>
              <w:top w:val="single" w:sz="4" w:space="0" w:color="000000"/>
              <w:left w:val="single" w:sz="4" w:space="0" w:color="000000"/>
              <w:bottom w:val="single" w:sz="4" w:space="0" w:color="000000"/>
            </w:tcBorders>
          </w:tcPr>
          <w:p w14:paraId="5C96E3F2" w14:textId="77777777" w:rsidR="00E20C01" w:rsidRPr="006747CD" w:rsidRDefault="00E20C01" w:rsidP="0058684D">
            <w:pPr>
              <w:jc w:val="center"/>
              <w:rPr>
                <w:sz w:val="24"/>
                <w:szCs w:val="24"/>
              </w:rPr>
            </w:pPr>
            <w:r w:rsidRPr="006747CD">
              <w:rPr>
                <w:sz w:val="24"/>
                <w:szCs w:val="24"/>
              </w:rPr>
              <w:t>78919</w:t>
            </w:r>
          </w:p>
        </w:tc>
        <w:tc>
          <w:tcPr>
            <w:tcW w:w="945" w:type="dxa"/>
            <w:tcBorders>
              <w:top w:val="single" w:sz="4" w:space="0" w:color="000000"/>
              <w:left w:val="single" w:sz="4" w:space="0" w:color="000000"/>
              <w:bottom w:val="single" w:sz="4" w:space="0" w:color="000000"/>
            </w:tcBorders>
          </w:tcPr>
          <w:p w14:paraId="23B39A00" w14:textId="77777777" w:rsidR="00E20C01" w:rsidRPr="006747CD" w:rsidRDefault="00E20C01" w:rsidP="0058684D">
            <w:pPr>
              <w:jc w:val="center"/>
              <w:rPr>
                <w:sz w:val="24"/>
                <w:szCs w:val="24"/>
              </w:rPr>
            </w:pPr>
            <w:r w:rsidRPr="006747CD">
              <w:rPr>
                <w:sz w:val="24"/>
                <w:szCs w:val="24"/>
              </w:rPr>
              <w:t>19474</w:t>
            </w:r>
          </w:p>
        </w:tc>
        <w:tc>
          <w:tcPr>
            <w:tcW w:w="945" w:type="dxa"/>
            <w:tcBorders>
              <w:top w:val="single" w:sz="4" w:space="0" w:color="000000"/>
              <w:left w:val="single" w:sz="4" w:space="0" w:color="000000"/>
              <w:bottom w:val="single" w:sz="4" w:space="0" w:color="000000"/>
            </w:tcBorders>
          </w:tcPr>
          <w:p w14:paraId="3C27B8BC" w14:textId="77777777" w:rsidR="00E20C01" w:rsidRPr="006747CD" w:rsidRDefault="00E20C01" w:rsidP="0058684D">
            <w:pPr>
              <w:jc w:val="center"/>
              <w:rPr>
                <w:sz w:val="24"/>
                <w:szCs w:val="24"/>
              </w:rPr>
            </w:pPr>
            <w:r w:rsidRPr="006747CD">
              <w:rPr>
                <w:sz w:val="24"/>
                <w:szCs w:val="24"/>
              </w:rPr>
              <w:t>23632</w:t>
            </w:r>
          </w:p>
        </w:tc>
        <w:tc>
          <w:tcPr>
            <w:tcW w:w="945" w:type="dxa"/>
            <w:tcBorders>
              <w:top w:val="single" w:sz="4" w:space="0" w:color="000000"/>
              <w:left w:val="single" w:sz="4" w:space="0" w:color="000000"/>
              <w:bottom w:val="single" w:sz="4" w:space="0" w:color="000000"/>
            </w:tcBorders>
          </w:tcPr>
          <w:p w14:paraId="5AE6C9C1" w14:textId="77777777" w:rsidR="00E20C01" w:rsidRPr="006747CD" w:rsidRDefault="00E20C01" w:rsidP="0058684D">
            <w:pPr>
              <w:jc w:val="center"/>
              <w:rPr>
                <w:sz w:val="24"/>
                <w:szCs w:val="24"/>
              </w:rPr>
            </w:pPr>
            <w:r w:rsidRPr="006747CD">
              <w:rPr>
                <w:sz w:val="24"/>
                <w:szCs w:val="24"/>
              </w:rPr>
              <w:t>27889</w:t>
            </w:r>
          </w:p>
        </w:tc>
        <w:tc>
          <w:tcPr>
            <w:tcW w:w="945" w:type="dxa"/>
            <w:tcBorders>
              <w:top w:val="single" w:sz="4" w:space="0" w:color="000000"/>
              <w:left w:val="single" w:sz="4" w:space="0" w:color="000000"/>
              <w:bottom w:val="single" w:sz="4" w:space="0" w:color="000000"/>
            </w:tcBorders>
          </w:tcPr>
          <w:p w14:paraId="62D6D990" w14:textId="77777777" w:rsidR="00E20C01" w:rsidRPr="006747CD" w:rsidRDefault="00E20C01" w:rsidP="0058684D">
            <w:pPr>
              <w:jc w:val="center"/>
              <w:rPr>
                <w:sz w:val="24"/>
                <w:szCs w:val="24"/>
              </w:rPr>
            </w:pPr>
            <w:r w:rsidRPr="006747CD">
              <w:rPr>
                <w:sz w:val="24"/>
                <w:szCs w:val="24"/>
              </w:rPr>
              <w:t>47914</w:t>
            </w:r>
          </w:p>
        </w:tc>
        <w:tc>
          <w:tcPr>
            <w:tcW w:w="945" w:type="dxa"/>
            <w:tcBorders>
              <w:top w:val="single" w:sz="4" w:space="0" w:color="000000"/>
              <w:left w:val="single" w:sz="4" w:space="0" w:color="000000"/>
              <w:bottom w:val="single" w:sz="4" w:space="0" w:color="000000"/>
            </w:tcBorders>
          </w:tcPr>
          <w:p w14:paraId="67654B18" w14:textId="77777777" w:rsidR="00E20C01" w:rsidRPr="006747CD" w:rsidRDefault="00E20C01" w:rsidP="0058684D">
            <w:pPr>
              <w:jc w:val="center"/>
              <w:rPr>
                <w:sz w:val="24"/>
                <w:szCs w:val="24"/>
              </w:rPr>
            </w:pPr>
            <w:r w:rsidRPr="006747CD">
              <w:rPr>
                <w:sz w:val="24"/>
                <w:szCs w:val="24"/>
              </w:rPr>
              <w:t>02584</w:t>
            </w:r>
          </w:p>
        </w:tc>
        <w:tc>
          <w:tcPr>
            <w:tcW w:w="945" w:type="dxa"/>
            <w:tcBorders>
              <w:top w:val="single" w:sz="4" w:space="0" w:color="000000"/>
              <w:left w:val="single" w:sz="4" w:space="0" w:color="000000"/>
              <w:bottom w:val="single" w:sz="4" w:space="0" w:color="000000"/>
            </w:tcBorders>
          </w:tcPr>
          <w:p w14:paraId="33FEB322" w14:textId="77777777" w:rsidR="00E20C01" w:rsidRPr="006747CD" w:rsidRDefault="00E20C01" w:rsidP="0058684D">
            <w:pPr>
              <w:jc w:val="center"/>
              <w:rPr>
                <w:sz w:val="24"/>
                <w:szCs w:val="24"/>
              </w:rPr>
            </w:pPr>
            <w:r w:rsidRPr="006747CD">
              <w:rPr>
                <w:sz w:val="24"/>
                <w:szCs w:val="24"/>
              </w:rPr>
              <w:t>37680</w:t>
            </w:r>
          </w:p>
        </w:tc>
        <w:tc>
          <w:tcPr>
            <w:tcW w:w="945" w:type="dxa"/>
            <w:tcBorders>
              <w:top w:val="single" w:sz="4" w:space="0" w:color="000000"/>
              <w:left w:val="single" w:sz="4" w:space="0" w:color="000000"/>
              <w:bottom w:val="single" w:sz="4" w:space="0" w:color="000000"/>
            </w:tcBorders>
          </w:tcPr>
          <w:p w14:paraId="4D2AE9E8" w14:textId="77777777" w:rsidR="00E20C01" w:rsidRPr="006747CD" w:rsidRDefault="00E20C01" w:rsidP="0058684D">
            <w:pPr>
              <w:jc w:val="center"/>
              <w:rPr>
                <w:sz w:val="24"/>
                <w:szCs w:val="24"/>
              </w:rPr>
            </w:pPr>
            <w:r w:rsidRPr="006747CD">
              <w:rPr>
                <w:sz w:val="24"/>
                <w:szCs w:val="24"/>
              </w:rPr>
              <w:t>20801</w:t>
            </w:r>
          </w:p>
        </w:tc>
        <w:tc>
          <w:tcPr>
            <w:tcW w:w="945" w:type="dxa"/>
            <w:tcBorders>
              <w:top w:val="single" w:sz="4" w:space="0" w:color="000000"/>
              <w:left w:val="single" w:sz="4" w:space="0" w:color="000000"/>
              <w:bottom w:val="single" w:sz="4" w:space="0" w:color="000000"/>
            </w:tcBorders>
          </w:tcPr>
          <w:p w14:paraId="025C38DC" w14:textId="77777777" w:rsidR="00E20C01" w:rsidRPr="006747CD" w:rsidRDefault="00E20C01" w:rsidP="0058684D">
            <w:pPr>
              <w:jc w:val="center"/>
              <w:rPr>
                <w:sz w:val="24"/>
                <w:szCs w:val="24"/>
              </w:rPr>
            </w:pPr>
            <w:r w:rsidRPr="006747CD">
              <w:rPr>
                <w:sz w:val="24"/>
                <w:szCs w:val="24"/>
              </w:rPr>
              <w:t>72152</w:t>
            </w:r>
          </w:p>
        </w:tc>
        <w:tc>
          <w:tcPr>
            <w:tcW w:w="945" w:type="dxa"/>
            <w:tcBorders>
              <w:top w:val="single" w:sz="4" w:space="0" w:color="000000"/>
              <w:left w:val="single" w:sz="4" w:space="0" w:color="000000"/>
              <w:bottom w:val="single" w:sz="4" w:space="0" w:color="000000"/>
            </w:tcBorders>
          </w:tcPr>
          <w:p w14:paraId="26FDFFA7" w14:textId="77777777" w:rsidR="00E20C01" w:rsidRPr="006747CD" w:rsidRDefault="00E20C01" w:rsidP="0058684D">
            <w:pPr>
              <w:jc w:val="center"/>
              <w:rPr>
                <w:sz w:val="24"/>
                <w:szCs w:val="24"/>
              </w:rPr>
            </w:pPr>
            <w:r w:rsidRPr="006747CD">
              <w:rPr>
                <w:sz w:val="24"/>
                <w:szCs w:val="24"/>
              </w:rPr>
              <w:t>39339</w:t>
            </w:r>
          </w:p>
        </w:tc>
        <w:tc>
          <w:tcPr>
            <w:tcW w:w="945" w:type="dxa"/>
            <w:tcBorders>
              <w:top w:val="single" w:sz="4" w:space="0" w:color="000000"/>
              <w:left w:val="single" w:sz="4" w:space="0" w:color="000000"/>
              <w:bottom w:val="single" w:sz="4" w:space="0" w:color="000000"/>
            </w:tcBorders>
          </w:tcPr>
          <w:p w14:paraId="79457831" w14:textId="77777777" w:rsidR="00E20C01" w:rsidRPr="006747CD" w:rsidRDefault="00E20C01" w:rsidP="0058684D">
            <w:pPr>
              <w:jc w:val="center"/>
              <w:rPr>
                <w:sz w:val="24"/>
                <w:szCs w:val="24"/>
              </w:rPr>
            </w:pPr>
            <w:r w:rsidRPr="006747CD">
              <w:rPr>
                <w:sz w:val="24"/>
                <w:szCs w:val="24"/>
              </w:rPr>
              <w:t>34806</w:t>
            </w:r>
          </w:p>
        </w:tc>
        <w:tc>
          <w:tcPr>
            <w:tcW w:w="945" w:type="dxa"/>
            <w:tcBorders>
              <w:top w:val="single" w:sz="4" w:space="0" w:color="000000"/>
              <w:left w:val="single" w:sz="4" w:space="0" w:color="000000"/>
              <w:bottom w:val="single" w:sz="4" w:space="0" w:color="000000"/>
            </w:tcBorders>
          </w:tcPr>
          <w:p w14:paraId="7920EE6D" w14:textId="77777777" w:rsidR="00E20C01" w:rsidRPr="006747CD" w:rsidRDefault="00E20C01" w:rsidP="0058684D">
            <w:pPr>
              <w:jc w:val="center"/>
              <w:rPr>
                <w:sz w:val="24"/>
                <w:szCs w:val="24"/>
              </w:rPr>
            </w:pPr>
            <w:r w:rsidRPr="006747CD">
              <w:rPr>
                <w:sz w:val="24"/>
                <w:szCs w:val="24"/>
              </w:rPr>
              <w:t>08930</w:t>
            </w:r>
          </w:p>
        </w:tc>
        <w:tc>
          <w:tcPr>
            <w:tcW w:w="945" w:type="dxa"/>
            <w:tcBorders>
              <w:top w:val="single" w:sz="4" w:space="0" w:color="000000"/>
              <w:left w:val="single" w:sz="4" w:space="0" w:color="000000"/>
              <w:bottom w:val="single" w:sz="4" w:space="0" w:color="000000"/>
            </w:tcBorders>
          </w:tcPr>
          <w:p w14:paraId="7F67CAE6" w14:textId="77777777" w:rsidR="00E20C01" w:rsidRPr="006747CD" w:rsidRDefault="00E20C01" w:rsidP="0058684D">
            <w:pPr>
              <w:jc w:val="center"/>
              <w:rPr>
                <w:sz w:val="24"/>
                <w:szCs w:val="24"/>
              </w:rPr>
            </w:pPr>
            <w:r w:rsidRPr="006747CD">
              <w:rPr>
                <w:sz w:val="24"/>
                <w:szCs w:val="24"/>
              </w:rPr>
              <w:t>85001</w:t>
            </w:r>
          </w:p>
        </w:tc>
        <w:tc>
          <w:tcPr>
            <w:tcW w:w="980" w:type="dxa"/>
            <w:tcBorders>
              <w:top w:val="single" w:sz="4" w:space="0" w:color="000000"/>
              <w:left w:val="single" w:sz="4" w:space="0" w:color="000000"/>
              <w:bottom w:val="single" w:sz="4" w:space="0" w:color="000000"/>
              <w:right w:val="single" w:sz="4" w:space="0" w:color="000000"/>
            </w:tcBorders>
          </w:tcPr>
          <w:p w14:paraId="4BDFCAC5" w14:textId="77777777" w:rsidR="00E20C01" w:rsidRPr="006747CD" w:rsidRDefault="00E20C01" w:rsidP="0058684D">
            <w:pPr>
              <w:jc w:val="center"/>
              <w:rPr>
                <w:sz w:val="24"/>
                <w:szCs w:val="24"/>
              </w:rPr>
            </w:pPr>
            <w:r w:rsidRPr="006747CD">
              <w:rPr>
                <w:sz w:val="24"/>
                <w:szCs w:val="24"/>
              </w:rPr>
              <w:t>87820</w:t>
            </w:r>
          </w:p>
        </w:tc>
      </w:tr>
      <w:tr w:rsidR="00E20C01" w:rsidRPr="006747CD" w14:paraId="3CFDBB7F" w14:textId="77777777">
        <w:tc>
          <w:tcPr>
            <w:tcW w:w="945" w:type="dxa"/>
            <w:tcBorders>
              <w:top w:val="single" w:sz="4" w:space="0" w:color="000000"/>
              <w:left w:val="single" w:sz="4" w:space="0" w:color="000000"/>
              <w:bottom w:val="single" w:sz="4" w:space="0" w:color="000000"/>
            </w:tcBorders>
          </w:tcPr>
          <w:p w14:paraId="4718E5EF" w14:textId="77777777" w:rsidR="00E20C01" w:rsidRPr="006747CD" w:rsidRDefault="00E20C01" w:rsidP="0058684D">
            <w:pPr>
              <w:jc w:val="center"/>
              <w:rPr>
                <w:sz w:val="24"/>
                <w:szCs w:val="24"/>
              </w:rPr>
            </w:pPr>
            <w:r w:rsidRPr="006747CD">
              <w:rPr>
                <w:sz w:val="24"/>
                <w:szCs w:val="24"/>
              </w:rPr>
              <w:t>61</w:t>
            </w:r>
          </w:p>
        </w:tc>
        <w:tc>
          <w:tcPr>
            <w:tcW w:w="945" w:type="dxa"/>
            <w:tcBorders>
              <w:top w:val="single" w:sz="4" w:space="0" w:color="000000"/>
              <w:left w:val="single" w:sz="4" w:space="0" w:color="000000"/>
              <w:bottom w:val="single" w:sz="4" w:space="0" w:color="000000"/>
            </w:tcBorders>
          </w:tcPr>
          <w:p w14:paraId="2139CDBB" w14:textId="77777777" w:rsidR="00E20C01" w:rsidRPr="006747CD" w:rsidRDefault="00E20C01" w:rsidP="0058684D">
            <w:pPr>
              <w:jc w:val="center"/>
              <w:rPr>
                <w:sz w:val="24"/>
                <w:szCs w:val="24"/>
              </w:rPr>
            </w:pPr>
            <w:r w:rsidRPr="006747CD">
              <w:rPr>
                <w:sz w:val="24"/>
                <w:szCs w:val="24"/>
              </w:rPr>
              <w:t>03931</w:t>
            </w:r>
          </w:p>
        </w:tc>
        <w:tc>
          <w:tcPr>
            <w:tcW w:w="945" w:type="dxa"/>
            <w:tcBorders>
              <w:top w:val="single" w:sz="4" w:space="0" w:color="000000"/>
              <w:left w:val="single" w:sz="4" w:space="0" w:color="000000"/>
              <w:bottom w:val="single" w:sz="4" w:space="0" w:color="000000"/>
            </w:tcBorders>
          </w:tcPr>
          <w:p w14:paraId="4196327C" w14:textId="77777777" w:rsidR="00E20C01" w:rsidRPr="006747CD" w:rsidRDefault="00E20C01" w:rsidP="0058684D">
            <w:pPr>
              <w:jc w:val="center"/>
              <w:rPr>
                <w:sz w:val="24"/>
                <w:szCs w:val="24"/>
              </w:rPr>
            </w:pPr>
            <w:r w:rsidRPr="006747CD">
              <w:rPr>
                <w:sz w:val="24"/>
                <w:szCs w:val="24"/>
              </w:rPr>
              <w:t>33309</w:t>
            </w:r>
          </w:p>
        </w:tc>
        <w:tc>
          <w:tcPr>
            <w:tcW w:w="945" w:type="dxa"/>
            <w:tcBorders>
              <w:top w:val="single" w:sz="4" w:space="0" w:color="000000"/>
              <w:left w:val="single" w:sz="4" w:space="0" w:color="000000"/>
              <w:bottom w:val="single" w:sz="4" w:space="0" w:color="000000"/>
            </w:tcBorders>
          </w:tcPr>
          <w:p w14:paraId="3A1B97B0" w14:textId="77777777" w:rsidR="00E20C01" w:rsidRPr="006747CD" w:rsidRDefault="00E20C01" w:rsidP="0058684D">
            <w:pPr>
              <w:jc w:val="center"/>
              <w:rPr>
                <w:sz w:val="24"/>
                <w:szCs w:val="24"/>
              </w:rPr>
            </w:pPr>
            <w:r w:rsidRPr="006747CD">
              <w:rPr>
                <w:sz w:val="24"/>
                <w:szCs w:val="24"/>
              </w:rPr>
              <w:t>57047</w:t>
            </w:r>
          </w:p>
        </w:tc>
        <w:tc>
          <w:tcPr>
            <w:tcW w:w="945" w:type="dxa"/>
            <w:tcBorders>
              <w:top w:val="single" w:sz="4" w:space="0" w:color="000000"/>
              <w:left w:val="single" w:sz="4" w:space="0" w:color="000000"/>
              <w:bottom w:val="single" w:sz="4" w:space="0" w:color="000000"/>
            </w:tcBorders>
          </w:tcPr>
          <w:p w14:paraId="4F971035" w14:textId="77777777" w:rsidR="00E20C01" w:rsidRPr="006747CD" w:rsidRDefault="00E20C01" w:rsidP="0058684D">
            <w:pPr>
              <w:jc w:val="center"/>
              <w:rPr>
                <w:sz w:val="24"/>
                <w:szCs w:val="24"/>
              </w:rPr>
            </w:pPr>
            <w:r w:rsidRPr="006747CD">
              <w:rPr>
                <w:sz w:val="24"/>
                <w:szCs w:val="24"/>
              </w:rPr>
              <w:t>74211</w:t>
            </w:r>
          </w:p>
        </w:tc>
        <w:tc>
          <w:tcPr>
            <w:tcW w:w="945" w:type="dxa"/>
            <w:tcBorders>
              <w:top w:val="single" w:sz="4" w:space="0" w:color="000000"/>
              <w:left w:val="single" w:sz="4" w:space="0" w:color="000000"/>
              <w:bottom w:val="single" w:sz="4" w:space="0" w:color="000000"/>
            </w:tcBorders>
          </w:tcPr>
          <w:p w14:paraId="71558FDA" w14:textId="77777777" w:rsidR="00E20C01" w:rsidRPr="006747CD" w:rsidRDefault="00E20C01" w:rsidP="0058684D">
            <w:pPr>
              <w:jc w:val="center"/>
              <w:rPr>
                <w:sz w:val="24"/>
                <w:szCs w:val="24"/>
              </w:rPr>
            </w:pPr>
            <w:r w:rsidRPr="006747CD">
              <w:rPr>
                <w:sz w:val="24"/>
                <w:szCs w:val="24"/>
              </w:rPr>
              <w:t>63445</w:t>
            </w:r>
          </w:p>
        </w:tc>
        <w:tc>
          <w:tcPr>
            <w:tcW w:w="945" w:type="dxa"/>
            <w:tcBorders>
              <w:top w:val="single" w:sz="4" w:space="0" w:color="000000"/>
              <w:left w:val="single" w:sz="4" w:space="0" w:color="000000"/>
              <w:bottom w:val="single" w:sz="4" w:space="0" w:color="000000"/>
            </w:tcBorders>
          </w:tcPr>
          <w:p w14:paraId="7A7C8CC9" w14:textId="77777777" w:rsidR="00E20C01" w:rsidRPr="006747CD" w:rsidRDefault="00E20C01" w:rsidP="0058684D">
            <w:pPr>
              <w:jc w:val="center"/>
              <w:rPr>
                <w:sz w:val="24"/>
                <w:szCs w:val="24"/>
              </w:rPr>
            </w:pPr>
            <w:r w:rsidRPr="006747CD">
              <w:rPr>
                <w:sz w:val="24"/>
                <w:szCs w:val="24"/>
              </w:rPr>
              <w:t>17361</w:t>
            </w:r>
          </w:p>
        </w:tc>
        <w:tc>
          <w:tcPr>
            <w:tcW w:w="945" w:type="dxa"/>
            <w:tcBorders>
              <w:top w:val="single" w:sz="4" w:space="0" w:color="000000"/>
              <w:left w:val="single" w:sz="4" w:space="0" w:color="000000"/>
              <w:bottom w:val="single" w:sz="4" w:space="0" w:color="000000"/>
            </w:tcBorders>
          </w:tcPr>
          <w:p w14:paraId="1731FF1F" w14:textId="77777777" w:rsidR="00E20C01" w:rsidRPr="006747CD" w:rsidRDefault="00E20C01" w:rsidP="0058684D">
            <w:pPr>
              <w:jc w:val="center"/>
              <w:rPr>
                <w:sz w:val="24"/>
                <w:szCs w:val="24"/>
              </w:rPr>
            </w:pPr>
            <w:r w:rsidRPr="006747CD">
              <w:rPr>
                <w:sz w:val="24"/>
                <w:szCs w:val="24"/>
              </w:rPr>
              <w:t>62825</w:t>
            </w:r>
          </w:p>
        </w:tc>
        <w:tc>
          <w:tcPr>
            <w:tcW w:w="945" w:type="dxa"/>
            <w:tcBorders>
              <w:top w:val="single" w:sz="4" w:space="0" w:color="000000"/>
              <w:left w:val="single" w:sz="4" w:space="0" w:color="000000"/>
              <w:bottom w:val="single" w:sz="4" w:space="0" w:color="000000"/>
            </w:tcBorders>
          </w:tcPr>
          <w:p w14:paraId="741504BA" w14:textId="77777777" w:rsidR="00E20C01" w:rsidRPr="006747CD" w:rsidRDefault="00E20C01" w:rsidP="0058684D">
            <w:pPr>
              <w:jc w:val="center"/>
              <w:rPr>
                <w:sz w:val="24"/>
                <w:szCs w:val="24"/>
              </w:rPr>
            </w:pPr>
            <w:r w:rsidRPr="006747CD">
              <w:rPr>
                <w:sz w:val="24"/>
                <w:szCs w:val="24"/>
              </w:rPr>
              <w:t>39908</w:t>
            </w:r>
          </w:p>
        </w:tc>
        <w:tc>
          <w:tcPr>
            <w:tcW w:w="945" w:type="dxa"/>
            <w:tcBorders>
              <w:top w:val="single" w:sz="4" w:space="0" w:color="000000"/>
              <w:left w:val="single" w:sz="4" w:space="0" w:color="000000"/>
              <w:bottom w:val="single" w:sz="4" w:space="0" w:color="000000"/>
            </w:tcBorders>
          </w:tcPr>
          <w:p w14:paraId="656343D0" w14:textId="77777777" w:rsidR="00E20C01" w:rsidRPr="006747CD" w:rsidRDefault="00E20C01" w:rsidP="0058684D">
            <w:pPr>
              <w:jc w:val="center"/>
              <w:rPr>
                <w:sz w:val="24"/>
                <w:szCs w:val="24"/>
              </w:rPr>
            </w:pPr>
            <w:r w:rsidRPr="006747CD">
              <w:rPr>
                <w:sz w:val="24"/>
                <w:szCs w:val="24"/>
              </w:rPr>
              <w:t>05607</w:t>
            </w:r>
          </w:p>
        </w:tc>
        <w:tc>
          <w:tcPr>
            <w:tcW w:w="945" w:type="dxa"/>
            <w:tcBorders>
              <w:top w:val="single" w:sz="4" w:space="0" w:color="000000"/>
              <w:left w:val="single" w:sz="4" w:space="0" w:color="000000"/>
              <w:bottom w:val="single" w:sz="4" w:space="0" w:color="000000"/>
            </w:tcBorders>
          </w:tcPr>
          <w:p w14:paraId="2C2D604D" w14:textId="77777777" w:rsidR="00E20C01" w:rsidRPr="006747CD" w:rsidRDefault="00E20C01" w:rsidP="0058684D">
            <w:pPr>
              <w:jc w:val="center"/>
              <w:rPr>
                <w:sz w:val="24"/>
                <w:szCs w:val="24"/>
              </w:rPr>
            </w:pPr>
            <w:r w:rsidRPr="006747CD">
              <w:rPr>
                <w:sz w:val="24"/>
                <w:szCs w:val="24"/>
              </w:rPr>
              <w:t>91284</w:t>
            </w:r>
          </w:p>
        </w:tc>
        <w:tc>
          <w:tcPr>
            <w:tcW w:w="945" w:type="dxa"/>
            <w:tcBorders>
              <w:top w:val="single" w:sz="4" w:space="0" w:color="000000"/>
              <w:left w:val="single" w:sz="4" w:space="0" w:color="000000"/>
              <w:bottom w:val="single" w:sz="4" w:space="0" w:color="000000"/>
            </w:tcBorders>
          </w:tcPr>
          <w:p w14:paraId="63D4265D" w14:textId="77777777" w:rsidR="00E20C01" w:rsidRPr="006747CD" w:rsidRDefault="00E20C01" w:rsidP="0058684D">
            <w:pPr>
              <w:jc w:val="center"/>
              <w:rPr>
                <w:sz w:val="24"/>
                <w:szCs w:val="24"/>
              </w:rPr>
            </w:pPr>
            <w:r w:rsidRPr="006747CD">
              <w:rPr>
                <w:sz w:val="24"/>
                <w:szCs w:val="24"/>
              </w:rPr>
              <w:t>68833</w:t>
            </w:r>
          </w:p>
        </w:tc>
        <w:tc>
          <w:tcPr>
            <w:tcW w:w="945" w:type="dxa"/>
            <w:tcBorders>
              <w:top w:val="single" w:sz="4" w:space="0" w:color="000000"/>
              <w:left w:val="single" w:sz="4" w:space="0" w:color="000000"/>
              <w:bottom w:val="single" w:sz="4" w:space="0" w:color="000000"/>
            </w:tcBorders>
          </w:tcPr>
          <w:p w14:paraId="5CD0A70F" w14:textId="77777777" w:rsidR="00E20C01" w:rsidRPr="006747CD" w:rsidRDefault="00E20C01" w:rsidP="0058684D">
            <w:pPr>
              <w:jc w:val="center"/>
              <w:rPr>
                <w:sz w:val="24"/>
                <w:szCs w:val="24"/>
              </w:rPr>
            </w:pPr>
            <w:r w:rsidRPr="006747CD">
              <w:rPr>
                <w:sz w:val="24"/>
                <w:szCs w:val="24"/>
              </w:rPr>
              <w:t>25570</w:t>
            </w:r>
          </w:p>
        </w:tc>
        <w:tc>
          <w:tcPr>
            <w:tcW w:w="945" w:type="dxa"/>
            <w:tcBorders>
              <w:top w:val="single" w:sz="4" w:space="0" w:color="000000"/>
              <w:left w:val="single" w:sz="4" w:space="0" w:color="000000"/>
              <w:bottom w:val="single" w:sz="4" w:space="0" w:color="000000"/>
            </w:tcBorders>
          </w:tcPr>
          <w:p w14:paraId="4BA5CC28" w14:textId="77777777" w:rsidR="00E20C01" w:rsidRPr="006747CD" w:rsidRDefault="00E20C01" w:rsidP="0058684D">
            <w:pPr>
              <w:jc w:val="center"/>
              <w:rPr>
                <w:sz w:val="24"/>
                <w:szCs w:val="24"/>
              </w:rPr>
            </w:pPr>
            <w:r w:rsidRPr="006747CD">
              <w:rPr>
                <w:sz w:val="24"/>
                <w:szCs w:val="24"/>
              </w:rPr>
              <w:t>38818</w:t>
            </w:r>
          </w:p>
        </w:tc>
        <w:tc>
          <w:tcPr>
            <w:tcW w:w="980" w:type="dxa"/>
            <w:tcBorders>
              <w:top w:val="single" w:sz="4" w:space="0" w:color="000000"/>
              <w:left w:val="single" w:sz="4" w:space="0" w:color="000000"/>
              <w:bottom w:val="single" w:sz="4" w:space="0" w:color="000000"/>
              <w:right w:val="single" w:sz="4" w:space="0" w:color="000000"/>
            </w:tcBorders>
          </w:tcPr>
          <w:p w14:paraId="3295EEFA" w14:textId="77777777" w:rsidR="00E20C01" w:rsidRPr="006747CD" w:rsidRDefault="00E20C01" w:rsidP="0058684D">
            <w:pPr>
              <w:jc w:val="center"/>
              <w:rPr>
                <w:sz w:val="24"/>
                <w:szCs w:val="24"/>
              </w:rPr>
            </w:pPr>
            <w:r w:rsidRPr="006747CD">
              <w:rPr>
                <w:sz w:val="24"/>
                <w:szCs w:val="24"/>
              </w:rPr>
              <w:t>46920</w:t>
            </w:r>
          </w:p>
        </w:tc>
      </w:tr>
      <w:tr w:rsidR="00E20C01" w:rsidRPr="006747CD" w14:paraId="07E3A2F0" w14:textId="77777777">
        <w:tc>
          <w:tcPr>
            <w:tcW w:w="945" w:type="dxa"/>
            <w:tcBorders>
              <w:top w:val="single" w:sz="4" w:space="0" w:color="000000"/>
              <w:left w:val="single" w:sz="4" w:space="0" w:color="000000"/>
              <w:bottom w:val="single" w:sz="4" w:space="0" w:color="000000"/>
            </w:tcBorders>
          </w:tcPr>
          <w:p w14:paraId="6D0EC655" w14:textId="77777777" w:rsidR="00E20C01" w:rsidRPr="006747CD" w:rsidRDefault="00E20C01" w:rsidP="0058684D">
            <w:pPr>
              <w:jc w:val="center"/>
              <w:rPr>
                <w:sz w:val="24"/>
                <w:szCs w:val="24"/>
              </w:rPr>
            </w:pPr>
            <w:r w:rsidRPr="006747CD">
              <w:rPr>
                <w:sz w:val="24"/>
                <w:szCs w:val="24"/>
              </w:rPr>
              <w:t>62</w:t>
            </w:r>
          </w:p>
        </w:tc>
        <w:tc>
          <w:tcPr>
            <w:tcW w:w="945" w:type="dxa"/>
            <w:tcBorders>
              <w:top w:val="single" w:sz="4" w:space="0" w:color="000000"/>
              <w:left w:val="single" w:sz="4" w:space="0" w:color="000000"/>
              <w:bottom w:val="single" w:sz="4" w:space="0" w:color="000000"/>
            </w:tcBorders>
          </w:tcPr>
          <w:p w14:paraId="6ADBAADB" w14:textId="77777777" w:rsidR="00E20C01" w:rsidRPr="006747CD" w:rsidRDefault="00E20C01" w:rsidP="0058684D">
            <w:pPr>
              <w:jc w:val="center"/>
              <w:rPr>
                <w:sz w:val="24"/>
                <w:szCs w:val="24"/>
              </w:rPr>
            </w:pPr>
            <w:r w:rsidRPr="006747CD">
              <w:rPr>
                <w:sz w:val="24"/>
                <w:szCs w:val="24"/>
              </w:rPr>
              <w:t>74426</w:t>
            </w:r>
          </w:p>
        </w:tc>
        <w:tc>
          <w:tcPr>
            <w:tcW w:w="945" w:type="dxa"/>
            <w:tcBorders>
              <w:top w:val="single" w:sz="4" w:space="0" w:color="000000"/>
              <w:left w:val="single" w:sz="4" w:space="0" w:color="000000"/>
              <w:bottom w:val="single" w:sz="4" w:space="0" w:color="000000"/>
            </w:tcBorders>
          </w:tcPr>
          <w:p w14:paraId="083676B1" w14:textId="77777777" w:rsidR="00E20C01" w:rsidRPr="006747CD" w:rsidRDefault="00E20C01" w:rsidP="0058684D">
            <w:pPr>
              <w:jc w:val="center"/>
              <w:rPr>
                <w:sz w:val="24"/>
                <w:szCs w:val="24"/>
              </w:rPr>
            </w:pPr>
            <w:r w:rsidRPr="006747CD">
              <w:rPr>
                <w:sz w:val="24"/>
                <w:szCs w:val="24"/>
              </w:rPr>
              <w:t>33278</w:t>
            </w:r>
          </w:p>
        </w:tc>
        <w:tc>
          <w:tcPr>
            <w:tcW w:w="945" w:type="dxa"/>
            <w:tcBorders>
              <w:top w:val="single" w:sz="4" w:space="0" w:color="000000"/>
              <w:left w:val="single" w:sz="4" w:space="0" w:color="000000"/>
              <w:bottom w:val="single" w:sz="4" w:space="0" w:color="000000"/>
            </w:tcBorders>
          </w:tcPr>
          <w:p w14:paraId="2C7423C4" w14:textId="77777777" w:rsidR="00E20C01" w:rsidRPr="006747CD" w:rsidRDefault="00E20C01" w:rsidP="0058684D">
            <w:pPr>
              <w:jc w:val="center"/>
              <w:rPr>
                <w:sz w:val="24"/>
                <w:szCs w:val="24"/>
              </w:rPr>
            </w:pPr>
            <w:r w:rsidRPr="006747CD">
              <w:rPr>
                <w:sz w:val="24"/>
                <w:szCs w:val="24"/>
              </w:rPr>
              <w:t>43972</w:t>
            </w:r>
          </w:p>
        </w:tc>
        <w:tc>
          <w:tcPr>
            <w:tcW w:w="945" w:type="dxa"/>
            <w:tcBorders>
              <w:top w:val="single" w:sz="4" w:space="0" w:color="000000"/>
              <w:left w:val="single" w:sz="4" w:space="0" w:color="000000"/>
              <w:bottom w:val="single" w:sz="4" w:space="0" w:color="000000"/>
            </w:tcBorders>
          </w:tcPr>
          <w:p w14:paraId="7E8CEA45" w14:textId="77777777" w:rsidR="00E20C01" w:rsidRPr="006747CD" w:rsidRDefault="00E20C01" w:rsidP="0058684D">
            <w:pPr>
              <w:jc w:val="center"/>
              <w:rPr>
                <w:sz w:val="24"/>
                <w:szCs w:val="24"/>
              </w:rPr>
            </w:pPr>
            <w:r w:rsidRPr="006747CD">
              <w:rPr>
                <w:sz w:val="24"/>
                <w:szCs w:val="24"/>
              </w:rPr>
              <w:t>10119</w:t>
            </w:r>
          </w:p>
        </w:tc>
        <w:tc>
          <w:tcPr>
            <w:tcW w:w="945" w:type="dxa"/>
            <w:tcBorders>
              <w:top w:val="single" w:sz="4" w:space="0" w:color="000000"/>
              <w:left w:val="single" w:sz="4" w:space="0" w:color="000000"/>
              <w:bottom w:val="single" w:sz="4" w:space="0" w:color="000000"/>
            </w:tcBorders>
          </w:tcPr>
          <w:p w14:paraId="7F04519F" w14:textId="77777777" w:rsidR="00E20C01" w:rsidRPr="006747CD" w:rsidRDefault="00E20C01" w:rsidP="0058684D">
            <w:pPr>
              <w:jc w:val="center"/>
              <w:rPr>
                <w:sz w:val="24"/>
                <w:szCs w:val="24"/>
              </w:rPr>
            </w:pPr>
            <w:r w:rsidRPr="006747CD">
              <w:rPr>
                <w:sz w:val="24"/>
                <w:szCs w:val="24"/>
              </w:rPr>
              <w:t>89917</w:t>
            </w:r>
          </w:p>
        </w:tc>
        <w:tc>
          <w:tcPr>
            <w:tcW w:w="945" w:type="dxa"/>
            <w:tcBorders>
              <w:top w:val="single" w:sz="4" w:space="0" w:color="000000"/>
              <w:left w:val="single" w:sz="4" w:space="0" w:color="000000"/>
              <w:bottom w:val="single" w:sz="4" w:space="0" w:color="000000"/>
            </w:tcBorders>
          </w:tcPr>
          <w:p w14:paraId="63BC4B01" w14:textId="77777777" w:rsidR="00E20C01" w:rsidRPr="006747CD" w:rsidRDefault="00E20C01" w:rsidP="0058684D">
            <w:pPr>
              <w:jc w:val="center"/>
              <w:rPr>
                <w:sz w:val="24"/>
                <w:szCs w:val="24"/>
              </w:rPr>
            </w:pPr>
            <w:r w:rsidRPr="006747CD">
              <w:rPr>
                <w:sz w:val="24"/>
                <w:szCs w:val="24"/>
              </w:rPr>
              <w:t>15665</w:t>
            </w:r>
          </w:p>
        </w:tc>
        <w:tc>
          <w:tcPr>
            <w:tcW w:w="945" w:type="dxa"/>
            <w:tcBorders>
              <w:top w:val="single" w:sz="4" w:space="0" w:color="000000"/>
              <w:left w:val="single" w:sz="4" w:space="0" w:color="000000"/>
              <w:bottom w:val="single" w:sz="4" w:space="0" w:color="000000"/>
            </w:tcBorders>
          </w:tcPr>
          <w:p w14:paraId="49964426" w14:textId="77777777" w:rsidR="00E20C01" w:rsidRPr="006747CD" w:rsidRDefault="00E20C01" w:rsidP="0058684D">
            <w:pPr>
              <w:jc w:val="center"/>
              <w:rPr>
                <w:sz w:val="24"/>
                <w:szCs w:val="24"/>
              </w:rPr>
            </w:pPr>
            <w:r w:rsidRPr="006747CD">
              <w:rPr>
                <w:sz w:val="24"/>
                <w:szCs w:val="24"/>
              </w:rPr>
              <w:t>52872</w:t>
            </w:r>
          </w:p>
        </w:tc>
        <w:tc>
          <w:tcPr>
            <w:tcW w:w="945" w:type="dxa"/>
            <w:tcBorders>
              <w:top w:val="single" w:sz="4" w:space="0" w:color="000000"/>
              <w:left w:val="single" w:sz="4" w:space="0" w:color="000000"/>
              <w:bottom w:val="single" w:sz="4" w:space="0" w:color="000000"/>
            </w:tcBorders>
          </w:tcPr>
          <w:p w14:paraId="24C13707" w14:textId="77777777" w:rsidR="00E20C01" w:rsidRPr="006747CD" w:rsidRDefault="00E20C01" w:rsidP="0058684D">
            <w:pPr>
              <w:jc w:val="center"/>
              <w:rPr>
                <w:sz w:val="24"/>
                <w:szCs w:val="24"/>
              </w:rPr>
            </w:pPr>
            <w:r w:rsidRPr="006747CD">
              <w:rPr>
                <w:sz w:val="24"/>
                <w:szCs w:val="24"/>
              </w:rPr>
              <w:t>73823</w:t>
            </w:r>
          </w:p>
        </w:tc>
        <w:tc>
          <w:tcPr>
            <w:tcW w:w="945" w:type="dxa"/>
            <w:tcBorders>
              <w:top w:val="single" w:sz="4" w:space="0" w:color="000000"/>
              <w:left w:val="single" w:sz="4" w:space="0" w:color="000000"/>
              <w:bottom w:val="single" w:sz="4" w:space="0" w:color="000000"/>
            </w:tcBorders>
          </w:tcPr>
          <w:p w14:paraId="2368DD7D" w14:textId="77777777" w:rsidR="00E20C01" w:rsidRPr="006747CD" w:rsidRDefault="00E20C01" w:rsidP="0058684D">
            <w:pPr>
              <w:jc w:val="center"/>
              <w:rPr>
                <w:sz w:val="24"/>
                <w:szCs w:val="24"/>
              </w:rPr>
            </w:pPr>
            <w:r w:rsidRPr="006747CD">
              <w:rPr>
                <w:sz w:val="24"/>
                <w:szCs w:val="24"/>
              </w:rPr>
              <w:t>73144</w:t>
            </w:r>
          </w:p>
        </w:tc>
        <w:tc>
          <w:tcPr>
            <w:tcW w:w="945" w:type="dxa"/>
            <w:tcBorders>
              <w:top w:val="single" w:sz="4" w:space="0" w:color="000000"/>
              <w:left w:val="single" w:sz="4" w:space="0" w:color="000000"/>
              <w:bottom w:val="single" w:sz="4" w:space="0" w:color="000000"/>
            </w:tcBorders>
          </w:tcPr>
          <w:p w14:paraId="0905C501" w14:textId="77777777" w:rsidR="00E20C01" w:rsidRPr="006747CD" w:rsidRDefault="00E20C01" w:rsidP="0058684D">
            <w:pPr>
              <w:jc w:val="center"/>
              <w:rPr>
                <w:sz w:val="24"/>
                <w:szCs w:val="24"/>
              </w:rPr>
            </w:pPr>
            <w:r w:rsidRPr="006747CD">
              <w:rPr>
                <w:sz w:val="24"/>
                <w:szCs w:val="24"/>
              </w:rPr>
              <w:t>88662</w:t>
            </w:r>
          </w:p>
        </w:tc>
        <w:tc>
          <w:tcPr>
            <w:tcW w:w="945" w:type="dxa"/>
            <w:tcBorders>
              <w:top w:val="single" w:sz="4" w:space="0" w:color="000000"/>
              <w:left w:val="single" w:sz="4" w:space="0" w:color="000000"/>
              <w:bottom w:val="single" w:sz="4" w:space="0" w:color="000000"/>
            </w:tcBorders>
          </w:tcPr>
          <w:p w14:paraId="3D635A81" w14:textId="77777777" w:rsidR="00E20C01" w:rsidRPr="006747CD" w:rsidRDefault="00E20C01" w:rsidP="0058684D">
            <w:pPr>
              <w:jc w:val="center"/>
              <w:rPr>
                <w:sz w:val="24"/>
                <w:szCs w:val="24"/>
              </w:rPr>
            </w:pPr>
            <w:r w:rsidRPr="006747CD">
              <w:rPr>
                <w:sz w:val="24"/>
                <w:szCs w:val="24"/>
              </w:rPr>
              <w:t>88970</w:t>
            </w:r>
          </w:p>
        </w:tc>
        <w:tc>
          <w:tcPr>
            <w:tcW w:w="945" w:type="dxa"/>
            <w:tcBorders>
              <w:top w:val="single" w:sz="4" w:space="0" w:color="000000"/>
              <w:left w:val="single" w:sz="4" w:space="0" w:color="000000"/>
              <w:bottom w:val="single" w:sz="4" w:space="0" w:color="000000"/>
            </w:tcBorders>
          </w:tcPr>
          <w:p w14:paraId="2793E7F9" w14:textId="77777777" w:rsidR="00E20C01" w:rsidRPr="006747CD" w:rsidRDefault="00E20C01" w:rsidP="0058684D">
            <w:pPr>
              <w:jc w:val="center"/>
              <w:rPr>
                <w:sz w:val="24"/>
                <w:szCs w:val="24"/>
              </w:rPr>
            </w:pPr>
            <w:r w:rsidRPr="006747CD">
              <w:rPr>
                <w:sz w:val="24"/>
                <w:szCs w:val="24"/>
              </w:rPr>
              <w:t>74492</w:t>
            </w:r>
          </w:p>
        </w:tc>
        <w:tc>
          <w:tcPr>
            <w:tcW w:w="945" w:type="dxa"/>
            <w:tcBorders>
              <w:top w:val="single" w:sz="4" w:space="0" w:color="000000"/>
              <w:left w:val="single" w:sz="4" w:space="0" w:color="000000"/>
              <w:bottom w:val="single" w:sz="4" w:space="0" w:color="000000"/>
            </w:tcBorders>
          </w:tcPr>
          <w:p w14:paraId="7036FE84" w14:textId="77777777" w:rsidR="00E20C01" w:rsidRPr="006747CD" w:rsidRDefault="00E20C01" w:rsidP="0058684D">
            <w:pPr>
              <w:jc w:val="center"/>
              <w:rPr>
                <w:sz w:val="24"/>
                <w:szCs w:val="24"/>
              </w:rPr>
            </w:pPr>
            <w:r w:rsidRPr="006747CD">
              <w:rPr>
                <w:sz w:val="24"/>
                <w:szCs w:val="24"/>
              </w:rPr>
              <w:t>51805</w:t>
            </w:r>
          </w:p>
        </w:tc>
        <w:tc>
          <w:tcPr>
            <w:tcW w:w="980" w:type="dxa"/>
            <w:tcBorders>
              <w:top w:val="single" w:sz="4" w:space="0" w:color="000000"/>
              <w:left w:val="single" w:sz="4" w:space="0" w:color="000000"/>
              <w:bottom w:val="single" w:sz="4" w:space="0" w:color="000000"/>
              <w:right w:val="single" w:sz="4" w:space="0" w:color="000000"/>
            </w:tcBorders>
          </w:tcPr>
          <w:p w14:paraId="08CEFD9A" w14:textId="77777777" w:rsidR="00E20C01" w:rsidRPr="006747CD" w:rsidRDefault="00E20C01" w:rsidP="0058684D">
            <w:pPr>
              <w:jc w:val="center"/>
              <w:rPr>
                <w:sz w:val="24"/>
                <w:szCs w:val="24"/>
              </w:rPr>
            </w:pPr>
            <w:r w:rsidRPr="006747CD">
              <w:rPr>
                <w:sz w:val="24"/>
                <w:szCs w:val="24"/>
              </w:rPr>
              <w:t>99378</w:t>
            </w:r>
          </w:p>
        </w:tc>
      </w:tr>
      <w:tr w:rsidR="00E20C01" w:rsidRPr="006747CD" w14:paraId="051E9AF0" w14:textId="77777777">
        <w:tc>
          <w:tcPr>
            <w:tcW w:w="945" w:type="dxa"/>
            <w:tcBorders>
              <w:top w:val="single" w:sz="4" w:space="0" w:color="000000"/>
              <w:left w:val="single" w:sz="4" w:space="0" w:color="000000"/>
              <w:bottom w:val="single" w:sz="4" w:space="0" w:color="000000"/>
            </w:tcBorders>
          </w:tcPr>
          <w:p w14:paraId="42EE882F" w14:textId="77777777" w:rsidR="00E20C01" w:rsidRPr="006747CD" w:rsidRDefault="00E20C01" w:rsidP="0058684D">
            <w:pPr>
              <w:jc w:val="center"/>
              <w:rPr>
                <w:sz w:val="24"/>
                <w:szCs w:val="24"/>
              </w:rPr>
            </w:pPr>
            <w:r w:rsidRPr="006747CD">
              <w:rPr>
                <w:sz w:val="24"/>
                <w:szCs w:val="24"/>
              </w:rPr>
              <w:t>63</w:t>
            </w:r>
          </w:p>
        </w:tc>
        <w:tc>
          <w:tcPr>
            <w:tcW w:w="945" w:type="dxa"/>
            <w:tcBorders>
              <w:top w:val="single" w:sz="4" w:space="0" w:color="000000"/>
              <w:left w:val="single" w:sz="4" w:space="0" w:color="000000"/>
              <w:bottom w:val="single" w:sz="4" w:space="0" w:color="000000"/>
            </w:tcBorders>
          </w:tcPr>
          <w:p w14:paraId="53EB595A" w14:textId="77777777" w:rsidR="00E20C01" w:rsidRPr="006747CD" w:rsidRDefault="00E20C01" w:rsidP="0058684D">
            <w:pPr>
              <w:jc w:val="center"/>
              <w:rPr>
                <w:sz w:val="24"/>
                <w:szCs w:val="24"/>
              </w:rPr>
            </w:pPr>
            <w:r w:rsidRPr="006747CD">
              <w:rPr>
                <w:sz w:val="24"/>
                <w:szCs w:val="24"/>
              </w:rPr>
              <w:t>09066</w:t>
            </w:r>
          </w:p>
        </w:tc>
        <w:tc>
          <w:tcPr>
            <w:tcW w:w="945" w:type="dxa"/>
            <w:tcBorders>
              <w:top w:val="single" w:sz="4" w:space="0" w:color="000000"/>
              <w:left w:val="single" w:sz="4" w:space="0" w:color="000000"/>
              <w:bottom w:val="single" w:sz="4" w:space="0" w:color="000000"/>
            </w:tcBorders>
          </w:tcPr>
          <w:p w14:paraId="06CFA937" w14:textId="77777777" w:rsidR="00E20C01" w:rsidRPr="006747CD" w:rsidRDefault="00E20C01" w:rsidP="0058684D">
            <w:pPr>
              <w:jc w:val="center"/>
              <w:rPr>
                <w:sz w:val="24"/>
                <w:szCs w:val="24"/>
              </w:rPr>
            </w:pPr>
            <w:r w:rsidRPr="006747CD">
              <w:rPr>
                <w:sz w:val="24"/>
                <w:szCs w:val="24"/>
              </w:rPr>
              <w:t>00903</w:t>
            </w:r>
          </w:p>
        </w:tc>
        <w:tc>
          <w:tcPr>
            <w:tcW w:w="945" w:type="dxa"/>
            <w:tcBorders>
              <w:top w:val="single" w:sz="4" w:space="0" w:color="000000"/>
              <w:left w:val="single" w:sz="4" w:space="0" w:color="000000"/>
              <w:bottom w:val="single" w:sz="4" w:space="0" w:color="000000"/>
            </w:tcBorders>
          </w:tcPr>
          <w:p w14:paraId="679B5C73" w14:textId="77777777" w:rsidR="00E20C01" w:rsidRPr="006747CD" w:rsidRDefault="00E20C01" w:rsidP="0058684D">
            <w:pPr>
              <w:jc w:val="center"/>
              <w:rPr>
                <w:sz w:val="24"/>
                <w:szCs w:val="24"/>
              </w:rPr>
            </w:pPr>
            <w:r w:rsidRPr="006747CD">
              <w:rPr>
                <w:sz w:val="24"/>
                <w:szCs w:val="24"/>
              </w:rPr>
              <w:t>20795</w:t>
            </w:r>
          </w:p>
        </w:tc>
        <w:tc>
          <w:tcPr>
            <w:tcW w:w="945" w:type="dxa"/>
            <w:tcBorders>
              <w:top w:val="single" w:sz="4" w:space="0" w:color="000000"/>
              <w:left w:val="single" w:sz="4" w:space="0" w:color="000000"/>
              <w:bottom w:val="single" w:sz="4" w:space="0" w:color="000000"/>
            </w:tcBorders>
          </w:tcPr>
          <w:p w14:paraId="4E368DD4" w14:textId="77777777" w:rsidR="00E20C01" w:rsidRPr="006747CD" w:rsidRDefault="00E20C01" w:rsidP="0058684D">
            <w:pPr>
              <w:jc w:val="center"/>
              <w:rPr>
                <w:sz w:val="24"/>
                <w:szCs w:val="24"/>
              </w:rPr>
            </w:pPr>
            <w:r w:rsidRPr="006747CD">
              <w:rPr>
                <w:sz w:val="24"/>
                <w:szCs w:val="24"/>
              </w:rPr>
              <w:t>95452</w:t>
            </w:r>
          </w:p>
        </w:tc>
        <w:tc>
          <w:tcPr>
            <w:tcW w:w="945" w:type="dxa"/>
            <w:tcBorders>
              <w:top w:val="single" w:sz="4" w:space="0" w:color="000000"/>
              <w:left w:val="single" w:sz="4" w:space="0" w:color="000000"/>
              <w:bottom w:val="single" w:sz="4" w:space="0" w:color="000000"/>
            </w:tcBorders>
          </w:tcPr>
          <w:p w14:paraId="1DEBE6FE" w14:textId="77777777" w:rsidR="00E20C01" w:rsidRPr="006747CD" w:rsidRDefault="00E20C01" w:rsidP="0058684D">
            <w:pPr>
              <w:jc w:val="center"/>
              <w:rPr>
                <w:sz w:val="24"/>
                <w:szCs w:val="24"/>
              </w:rPr>
            </w:pPr>
            <w:r w:rsidRPr="006747CD">
              <w:rPr>
                <w:sz w:val="24"/>
                <w:szCs w:val="24"/>
              </w:rPr>
              <w:t>92648</w:t>
            </w:r>
          </w:p>
        </w:tc>
        <w:tc>
          <w:tcPr>
            <w:tcW w:w="945" w:type="dxa"/>
            <w:tcBorders>
              <w:top w:val="single" w:sz="4" w:space="0" w:color="000000"/>
              <w:left w:val="single" w:sz="4" w:space="0" w:color="000000"/>
              <w:bottom w:val="single" w:sz="4" w:space="0" w:color="000000"/>
            </w:tcBorders>
          </w:tcPr>
          <w:p w14:paraId="7E09641A" w14:textId="77777777" w:rsidR="00E20C01" w:rsidRPr="006747CD" w:rsidRDefault="00E20C01" w:rsidP="0058684D">
            <w:pPr>
              <w:jc w:val="center"/>
              <w:rPr>
                <w:sz w:val="24"/>
                <w:szCs w:val="24"/>
              </w:rPr>
            </w:pPr>
            <w:r w:rsidRPr="006747CD">
              <w:rPr>
                <w:sz w:val="24"/>
                <w:szCs w:val="24"/>
              </w:rPr>
              <w:t>45454</w:t>
            </w:r>
          </w:p>
        </w:tc>
        <w:tc>
          <w:tcPr>
            <w:tcW w:w="945" w:type="dxa"/>
            <w:tcBorders>
              <w:top w:val="single" w:sz="4" w:space="0" w:color="000000"/>
              <w:left w:val="single" w:sz="4" w:space="0" w:color="000000"/>
              <w:bottom w:val="single" w:sz="4" w:space="0" w:color="000000"/>
            </w:tcBorders>
          </w:tcPr>
          <w:p w14:paraId="495244BD" w14:textId="77777777" w:rsidR="00E20C01" w:rsidRPr="006747CD" w:rsidRDefault="00E20C01" w:rsidP="0058684D">
            <w:pPr>
              <w:jc w:val="center"/>
              <w:rPr>
                <w:sz w:val="24"/>
                <w:szCs w:val="24"/>
              </w:rPr>
            </w:pPr>
            <w:r w:rsidRPr="006747CD">
              <w:rPr>
                <w:sz w:val="24"/>
                <w:szCs w:val="24"/>
              </w:rPr>
              <w:t>09552</w:t>
            </w:r>
          </w:p>
        </w:tc>
        <w:tc>
          <w:tcPr>
            <w:tcW w:w="945" w:type="dxa"/>
            <w:tcBorders>
              <w:top w:val="single" w:sz="4" w:space="0" w:color="000000"/>
              <w:left w:val="single" w:sz="4" w:space="0" w:color="000000"/>
              <w:bottom w:val="single" w:sz="4" w:space="0" w:color="000000"/>
            </w:tcBorders>
          </w:tcPr>
          <w:p w14:paraId="7423D3E9" w14:textId="77777777" w:rsidR="00E20C01" w:rsidRPr="006747CD" w:rsidRDefault="00E20C01" w:rsidP="0058684D">
            <w:pPr>
              <w:jc w:val="center"/>
              <w:rPr>
                <w:sz w:val="24"/>
                <w:szCs w:val="24"/>
              </w:rPr>
            </w:pPr>
            <w:r w:rsidRPr="006747CD">
              <w:rPr>
                <w:sz w:val="24"/>
                <w:szCs w:val="24"/>
              </w:rPr>
              <w:t>88815</w:t>
            </w:r>
          </w:p>
        </w:tc>
        <w:tc>
          <w:tcPr>
            <w:tcW w:w="945" w:type="dxa"/>
            <w:tcBorders>
              <w:top w:val="single" w:sz="4" w:space="0" w:color="000000"/>
              <w:left w:val="single" w:sz="4" w:space="0" w:color="000000"/>
              <w:bottom w:val="single" w:sz="4" w:space="0" w:color="000000"/>
            </w:tcBorders>
          </w:tcPr>
          <w:p w14:paraId="1D8575E7" w14:textId="77777777" w:rsidR="00E20C01" w:rsidRPr="006747CD" w:rsidRDefault="00E20C01" w:rsidP="0058684D">
            <w:pPr>
              <w:jc w:val="center"/>
              <w:rPr>
                <w:sz w:val="24"/>
                <w:szCs w:val="24"/>
              </w:rPr>
            </w:pPr>
            <w:r w:rsidRPr="006747CD">
              <w:rPr>
                <w:sz w:val="24"/>
                <w:szCs w:val="24"/>
              </w:rPr>
              <w:t>16553</w:t>
            </w:r>
          </w:p>
        </w:tc>
        <w:tc>
          <w:tcPr>
            <w:tcW w:w="945" w:type="dxa"/>
            <w:tcBorders>
              <w:top w:val="single" w:sz="4" w:space="0" w:color="000000"/>
              <w:left w:val="single" w:sz="4" w:space="0" w:color="000000"/>
              <w:bottom w:val="single" w:sz="4" w:space="0" w:color="000000"/>
            </w:tcBorders>
          </w:tcPr>
          <w:p w14:paraId="2408D3E5" w14:textId="77777777" w:rsidR="00E20C01" w:rsidRPr="006747CD" w:rsidRDefault="00E20C01" w:rsidP="0058684D">
            <w:pPr>
              <w:jc w:val="center"/>
              <w:rPr>
                <w:sz w:val="24"/>
                <w:szCs w:val="24"/>
              </w:rPr>
            </w:pPr>
            <w:r w:rsidRPr="006747CD">
              <w:rPr>
                <w:sz w:val="24"/>
                <w:szCs w:val="24"/>
              </w:rPr>
              <w:t>51125</w:t>
            </w:r>
          </w:p>
        </w:tc>
        <w:tc>
          <w:tcPr>
            <w:tcW w:w="945" w:type="dxa"/>
            <w:tcBorders>
              <w:top w:val="single" w:sz="4" w:space="0" w:color="000000"/>
              <w:left w:val="single" w:sz="4" w:space="0" w:color="000000"/>
              <w:bottom w:val="single" w:sz="4" w:space="0" w:color="000000"/>
            </w:tcBorders>
          </w:tcPr>
          <w:p w14:paraId="01B5BBC8" w14:textId="77777777" w:rsidR="00E20C01" w:rsidRPr="006747CD" w:rsidRDefault="00E20C01" w:rsidP="0058684D">
            <w:pPr>
              <w:jc w:val="center"/>
              <w:rPr>
                <w:sz w:val="24"/>
                <w:szCs w:val="24"/>
              </w:rPr>
            </w:pPr>
            <w:r w:rsidRPr="006747CD">
              <w:rPr>
                <w:sz w:val="24"/>
                <w:szCs w:val="24"/>
              </w:rPr>
              <w:t>79375</w:t>
            </w:r>
          </w:p>
        </w:tc>
        <w:tc>
          <w:tcPr>
            <w:tcW w:w="945" w:type="dxa"/>
            <w:tcBorders>
              <w:top w:val="single" w:sz="4" w:space="0" w:color="000000"/>
              <w:left w:val="single" w:sz="4" w:space="0" w:color="000000"/>
              <w:bottom w:val="single" w:sz="4" w:space="0" w:color="000000"/>
            </w:tcBorders>
          </w:tcPr>
          <w:p w14:paraId="33F194FD" w14:textId="77777777" w:rsidR="00E20C01" w:rsidRPr="006747CD" w:rsidRDefault="00E20C01" w:rsidP="0058684D">
            <w:pPr>
              <w:jc w:val="center"/>
              <w:rPr>
                <w:sz w:val="24"/>
                <w:szCs w:val="24"/>
              </w:rPr>
            </w:pPr>
            <w:r w:rsidRPr="006747CD">
              <w:rPr>
                <w:sz w:val="24"/>
                <w:szCs w:val="24"/>
              </w:rPr>
              <w:t>97596</w:t>
            </w:r>
          </w:p>
        </w:tc>
        <w:tc>
          <w:tcPr>
            <w:tcW w:w="945" w:type="dxa"/>
            <w:tcBorders>
              <w:top w:val="single" w:sz="4" w:space="0" w:color="000000"/>
              <w:left w:val="single" w:sz="4" w:space="0" w:color="000000"/>
              <w:bottom w:val="single" w:sz="4" w:space="0" w:color="000000"/>
            </w:tcBorders>
          </w:tcPr>
          <w:p w14:paraId="55ED83A1" w14:textId="77777777" w:rsidR="00E20C01" w:rsidRPr="006747CD" w:rsidRDefault="00E20C01" w:rsidP="0058684D">
            <w:pPr>
              <w:jc w:val="center"/>
              <w:rPr>
                <w:sz w:val="24"/>
                <w:szCs w:val="24"/>
              </w:rPr>
            </w:pPr>
            <w:r w:rsidRPr="006747CD">
              <w:rPr>
                <w:sz w:val="24"/>
                <w:szCs w:val="24"/>
              </w:rPr>
              <w:t>16296</w:t>
            </w:r>
          </w:p>
        </w:tc>
        <w:tc>
          <w:tcPr>
            <w:tcW w:w="980" w:type="dxa"/>
            <w:tcBorders>
              <w:top w:val="single" w:sz="4" w:space="0" w:color="000000"/>
              <w:left w:val="single" w:sz="4" w:space="0" w:color="000000"/>
              <w:bottom w:val="single" w:sz="4" w:space="0" w:color="000000"/>
              <w:right w:val="single" w:sz="4" w:space="0" w:color="000000"/>
            </w:tcBorders>
          </w:tcPr>
          <w:p w14:paraId="13DFA08A" w14:textId="77777777" w:rsidR="00E20C01" w:rsidRPr="006747CD" w:rsidRDefault="00E20C01" w:rsidP="0058684D">
            <w:pPr>
              <w:jc w:val="center"/>
              <w:rPr>
                <w:sz w:val="24"/>
                <w:szCs w:val="24"/>
              </w:rPr>
            </w:pPr>
            <w:r w:rsidRPr="006747CD">
              <w:rPr>
                <w:sz w:val="24"/>
                <w:szCs w:val="24"/>
              </w:rPr>
              <w:t>66092</w:t>
            </w:r>
          </w:p>
        </w:tc>
      </w:tr>
      <w:tr w:rsidR="00E20C01" w:rsidRPr="006747CD" w14:paraId="7F648DC6" w14:textId="77777777">
        <w:tc>
          <w:tcPr>
            <w:tcW w:w="945" w:type="dxa"/>
            <w:tcBorders>
              <w:top w:val="single" w:sz="4" w:space="0" w:color="000000"/>
              <w:left w:val="single" w:sz="4" w:space="0" w:color="000000"/>
              <w:bottom w:val="single" w:sz="4" w:space="0" w:color="000000"/>
            </w:tcBorders>
          </w:tcPr>
          <w:p w14:paraId="022AA3A3" w14:textId="77777777" w:rsidR="00E20C01" w:rsidRPr="006747CD" w:rsidRDefault="00E20C01" w:rsidP="0058684D">
            <w:pPr>
              <w:jc w:val="center"/>
              <w:rPr>
                <w:sz w:val="24"/>
                <w:szCs w:val="24"/>
              </w:rPr>
            </w:pPr>
            <w:r w:rsidRPr="006747CD">
              <w:rPr>
                <w:sz w:val="24"/>
                <w:szCs w:val="24"/>
              </w:rPr>
              <w:t>64</w:t>
            </w:r>
          </w:p>
        </w:tc>
        <w:tc>
          <w:tcPr>
            <w:tcW w:w="945" w:type="dxa"/>
            <w:tcBorders>
              <w:top w:val="single" w:sz="4" w:space="0" w:color="000000"/>
              <w:left w:val="single" w:sz="4" w:space="0" w:color="000000"/>
              <w:bottom w:val="single" w:sz="4" w:space="0" w:color="000000"/>
            </w:tcBorders>
          </w:tcPr>
          <w:p w14:paraId="38D44B67" w14:textId="77777777" w:rsidR="00E20C01" w:rsidRPr="006747CD" w:rsidRDefault="00E20C01" w:rsidP="0058684D">
            <w:pPr>
              <w:jc w:val="center"/>
              <w:rPr>
                <w:sz w:val="24"/>
                <w:szCs w:val="24"/>
              </w:rPr>
            </w:pPr>
            <w:r w:rsidRPr="006747CD">
              <w:rPr>
                <w:sz w:val="24"/>
                <w:szCs w:val="24"/>
              </w:rPr>
              <w:t>42238</w:t>
            </w:r>
          </w:p>
        </w:tc>
        <w:tc>
          <w:tcPr>
            <w:tcW w:w="945" w:type="dxa"/>
            <w:tcBorders>
              <w:top w:val="single" w:sz="4" w:space="0" w:color="000000"/>
              <w:left w:val="single" w:sz="4" w:space="0" w:color="000000"/>
              <w:bottom w:val="single" w:sz="4" w:space="0" w:color="000000"/>
            </w:tcBorders>
          </w:tcPr>
          <w:p w14:paraId="435D882F" w14:textId="77777777" w:rsidR="00E20C01" w:rsidRPr="006747CD" w:rsidRDefault="00E20C01" w:rsidP="0058684D">
            <w:pPr>
              <w:jc w:val="center"/>
              <w:rPr>
                <w:sz w:val="24"/>
                <w:szCs w:val="24"/>
              </w:rPr>
            </w:pPr>
            <w:r w:rsidRPr="006747CD">
              <w:rPr>
                <w:sz w:val="24"/>
                <w:szCs w:val="24"/>
              </w:rPr>
              <w:t>12426</w:t>
            </w:r>
          </w:p>
        </w:tc>
        <w:tc>
          <w:tcPr>
            <w:tcW w:w="945" w:type="dxa"/>
            <w:tcBorders>
              <w:top w:val="single" w:sz="4" w:space="0" w:color="000000"/>
              <w:left w:val="single" w:sz="4" w:space="0" w:color="000000"/>
              <w:bottom w:val="single" w:sz="4" w:space="0" w:color="000000"/>
            </w:tcBorders>
          </w:tcPr>
          <w:p w14:paraId="763E54C7" w14:textId="77777777" w:rsidR="00E20C01" w:rsidRPr="006747CD" w:rsidRDefault="00E20C01" w:rsidP="0058684D">
            <w:pPr>
              <w:jc w:val="center"/>
              <w:rPr>
                <w:sz w:val="24"/>
                <w:szCs w:val="24"/>
              </w:rPr>
            </w:pPr>
            <w:r w:rsidRPr="006747CD">
              <w:rPr>
                <w:sz w:val="24"/>
                <w:szCs w:val="24"/>
              </w:rPr>
              <w:t>87025</w:t>
            </w:r>
          </w:p>
        </w:tc>
        <w:tc>
          <w:tcPr>
            <w:tcW w:w="945" w:type="dxa"/>
            <w:tcBorders>
              <w:top w:val="single" w:sz="4" w:space="0" w:color="000000"/>
              <w:left w:val="single" w:sz="4" w:space="0" w:color="000000"/>
              <w:bottom w:val="single" w:sz="4" w:space="0" w:color="000000"/>
            </w:tcBorders>
          </w:tcPr>
          <w:p w14:paraId="5047511A" w14:textId="77777777" w:rsidR="00E20C01" w:rsidRPr="006747CD" w:rsidRDefault="00E20C01" w:rsidP="0058684D">
            <w:pPr>
              <w:jc w:val="center"/>
              <w:rPr>
                <w:sz w:val="24"/>
                <w:szCs w:val="24"/>
              </w:rPr>
            </w:pPr>
            <w:r w:rsidRPr="006747CD">
              <w:rPr>
                <w:sz w:val="24"/>
                <w:szCs w:val="24"/>
              </w:rPr>
              <w:t>14267</w:t>
            </w:r>
          </w:p>
        </w:tc>
        <w:tc>
          <w:tcPr>
            <w:tcW w:w="945" w:type="dxa"/>
            <w:tcBorders>
              <w:top w:val="single" w:sz="4" w:space="0" w:color="000000"/>
              <w:left w:val="single" w:sz="4" w:space="0" w:color="000000"/>
              <w:bottom w:val="single" w:sz="4" w:space="0" w:color="000000"/>
            </w:tcBorders>
          </w:tcPr>
          <w:p w14:paraId="5AFF2132" w14:textId="77777777" w:rsidR="00E20C01" w:rsidRPr="006747CD" w:rsidRDefault="00E20C01" w:rsidP="0058684D">
            <w:pPr>
              <w:jc w:val="center"/>
              <w:rPr>
                <w:sz w:val="24"/>
                <w:szCs w:val="24"/>
              </w:rPr>
            </w:pPr>
            <w:r w:rsidRPr="006747CD">
              <w:rPr>
                <w:sz w:val="24"/>
                <w:szCs w:val="24"/>
              </w:rPr>
              <w:t>20979</w:t>
            </w:r>
          </w:p>
        </w:tc>
        <w:tc>
          <w:tcPr>
            <w:tcW w:w="945" w:type="dxa"/>
            <w:tcBorders>
              <w:top w:val="single" w:sz="4" w:space="0" w:color="000000"/>
              <w:left w:val="single" w:sz="4" w:space="0" w:color="000000"/>
              <w:bottom w:val="single" w:sz="4" w:space="0" w:color="000000"/>
            </w:tcBorders>
          </w:tcPr>
          <w:p w14:paraId="08A95156" w14:textId="77777777" w:rsidR="00E20C01" w:rsidRPr="006747CD" w:rsidRDefault="00E20C01" w:rsidP="0058684D">
            <w:pPr>
              <w:jc w:val="center"/>
              <w:rPr>
                <w:sz w:val="24"/>
                <w:szCs w:val="24"/>
              </w:rPr>
            </w:pPr>
            <w:r w:rsidRPr="006747CD">
              <w:rPr>
                <w:sz w:val="24"/>
                <w:szCs w:val="24"/>
              </w:rPr>
              <w:t>04508</w:t>
            </w:r>
          </w:p>
        </w:tc>
        <w:tc>
          <w:tcPr>
            <w:tcW w:w="945" w:type="dxa"/>
            <w:tcBorders>
              <w:top w:val="single" w:sz="4" w:space="0" w:color="000000"/>
              <w:left w:val="single" w:sz="4" w:space="0" w:color="000000"/>
              <w:bottom w:val="single" w:sz="4" w:space="0" w:color="000000"/>
            </w:tcBorders>
          </w:tcPr>
          <w:p w14:paraId="62A1FF5F" w14:textId="77777777" w:rsidR="00E20C01" w:rsidRPr="006747CD" w:rsidRDefault="00E20C01" w:rsidP="0058684D">
            <w:pPr>
              <w:jc w:val="center"/>
              <w:rPr>
                <w:sz w:val="24"/>
                <w:szCs w:val="24"/>
              </w:rPr>
            </w:pPr>
            <w:r w:rsidRPr="006747CD">
              <w:rPr>
                <w:sz w:val="24"/>
                <w:szCs w:val="24"/>
              </w:rPr>
              <w:t>64535</w:t>
            </w:r>
          </w:p>
        </w:tc>
        <w:tc>
          <w:tcPr>
            <w:tcW w:w="945" w:type="dxa"/>
            <w:tcBorders>
              <w:top w:val="single" w:sz="4" w:space="0" w:color="000000"/>
              <w:left w:val="single" w:sz="4" w:space="0" w:color="000000"/>
              <w:bottom w:val="single" w:sz="4" w:space="0" w:color="000000"/>
            </w:tcBorders>
          </w:tcPr>
          <w:p w14:paraId="7BCEC303" w14:textId="77777777" w:rsidR="00E20C01" w:rsidRPr="006747CD" w:rsidRDefault="00E20C01" w:rsidP="0058684D">
            <w:pPr>
              <w:jc w:val="center"/>
              <w:rPr>
                <w:sz w:val="24"/>
                <w:szCs w:val="24"/>
              </w:rPr>
            </w:pPr>
            <w:r w:rsidRPr="006747CD">
              <w:rPr>
                <w:sz w:val="24"/>
                <w:szCs w:val="24"/>
              </w:rPr>
              <w:t>31355</w:t>
            </w:r>
          </w:p>
        </w:tc>
        <w:tc>
          <w:tcPr>
            <w:tcW w:w="945" w:type="dxa"/>
            <w:tcBorders>
              <w:top w:val="single" w:sz="4" w:space="0" w:color="000000"/>
              <w:left w:val="single" w:sz="4" w:space="0" w:color="000000"/>
              <w:bottom w:val="single" w:sz="4" w:space="0" w:color="000000"/>
            </w:tcBorders>
          </w:tcPr>
          <w:p w14:paraId="461C52AF" w14:textId="77777777" w:rsidR="00E20C01" w:rsidRPr="006747CD" w:rsidRDefault="00E20C01" w:rsidP="0058684D">
            <w:pPr>
              <w:jc w:val="center"/>
              <w:rPr>
                <w:sz w:val="24"/>
                <w:szCs w:val="24"/>
              </w:rPr>
            </w:pPr>
            <w:r w:rsidRPr="006747CD">
              <w:rPr>
                <w:sz w:val="24"/>
                <w:szCs w:val="24"/>
              </w:rPr>
              <w:t>86064</w:t>
            </w:r>
          </w:p>
        </w:tc>
        <w:tc>
          <w:tcPr>
            <w:tcW w:w="945" w:type="dxa"/>
            <w:tcBorders>
              <w:top w:val="single" w:sz="4" w:space="0" w:color="000000"/>
              <w:left w:val="single" w:sz="4" w:space="0" w:color="000000"/>
              <w:bottom w:val="single" w:sz="4" w:space="0" w:color="000000"/>
            </w:tcBorders>
          </w:tcPr>
          <w:p w14:paraId="479CE282" w14:textId="77777777" w:rsidR="00E20C01" w:rsidRPr="006747CD" w:rsidRDefault="00E20C01" w:rsidP="0058684D">
            <w:pPr>
              <w:jc w:val="center"/>
              <w:rPr>
                <w:sz w:val="24"/>
                <w:szCs w:val="24"/>
              </w:rPr>
            </w:pPr>
            <w:r w:rsidRPr="006747CD">
              <w:rPr>
                <w:sz w:val="24"/>
                <w:szCs w:val="24"/>
              </w:rPr>
              <w:t>29472</w:t>
            </w:r>
          </w:p>
        </w:tc>
        <w:tc>
          <w:tcPr>
            <w:tcW w:w="945" w:type="dxa"/>
            <w:tcBorders>
              <w:top w:val="single" w:sz="4" w:space="0" w:color="000000"/>
              <w:left w:val="single" w:sz="4" w:space="0" w:color="000000"/>
              <w:bottom w:val="single" w:sz="4" w:space="0" w:color="000000"/>
            </w:tcBorders>
          </w:tcPr>
          <w:p w14:paraId="68AA7462" w14:textId="77777777" w:rsidR="00E20C01" w:rsidRPr="006747CD" w:rsidRDefault="00E20C01" w:rsidP="0058684D">
            <w:pPr>
              <w:jc w:val="center"/>
              <w:rPr>
                <w:sz w:val="24"/>
                <w:szCs w:val="24"/>
              </w:rPr>
            </w:pPr>
            <w:r w:rsidRPr="006747CD">
              <w:rPr>
                <w:sz w:val="24"/>
                <w:szCs w:val="24"/>
              </w:rPr>
              <w:t>47689</w:t>
            </w:r>
          </w:p>
        </w:tc>
        <w:tc>
          <w:tcPr>
            <w:tcW w:w="945" w:type="dxa"/>
            <w:tcBorders>
              <w:top w:val="single" w:sz="4" w:space="0" w:color="000000"/>
              <w:left w:val="single" w:sz="4" w:space="0" w:color="000000"/>
              <w:bottom w:val="single" w:sz="4" w:space="0" w:color="000000"/>
            </w:tcBorders>
          </w:tcPr>
          <w:p w14:paraId="6E3FC7AA" w14:textId="77777777" w:rsidR="00E20C01" w:rsidRPr="006747CD" w:rsidRDefault="00E20C01" w:rsidP="0058684D">
            <w:pPr>
              <w:jc w:val="center"/>
              <w:rPr>
                <w:sz w:val="24"/>
                <w:szCs w:val="24"/>
              </w:rPr>
            </w:pPr>
            <w:r w:rsidRPr="006747CD">
              <w:rPr>
                <w:sz w:val="24"/>
                <w:szCs w:val="24"/>
              </w:rPr>
              <w:t>05974</w:t>
            </w:r>
          </w:p>
        </w:tc>
        <w:tc>
          <w:tcPr>
            <w:tcW w:w="945" w:type="dxa"/>
            <w:tcBorders>
              <w:top w:val="single" w:sz="4" w:space="0" w:color="000000"/>
              <w:left w:val="single" w:sz="4" w:space="0" w:color="000000"/>
              <w:bottom w:val="single" w:sz="4" w:space="0" w:color="000000"/>
            </w:tcBorders>
          </w:tcPr>
          <w:p w14:paraId="1FDBAC76" w14:textId="77777777" w:rsidR="00E20C01" w:rsidRPr="006747CD" w:rsidRDefault="00E20C01" w:rsidP="0058684D">
            <w:pPr>
              <w:jc w:val="center"/>
              <w:rPr>
                <w:sz w:val="24"/>
                <w:szCs w:val="24"/>
              </w:rPr>
            </w:pPr>
            <w:r w:rsidRPr="006747CD">
              <w:rPr>
                <w:sz w:val="24"/>
                <w:szCs w:val="24"/>
              </w:rPr>
              <w:t>52468</w:t>
            </w:r>
          </w:p>
        </w:tc>
        <w:tc>
          <w:tcPr>
            <w:tcW w:w="980" w:type="dxa"/>
            <w:tcBorders>
              <w:top w:val="single" w:sz="4" w:space="0" w:color="000000"/>
              <w:left w:val="single" w:sz="4" w:space="0" w:color="000000"/>
              <w:bottom w:val="single" w:sz="4" w:space="0" w:color="000000"/>
              <w:right w:val="single" w:sz="4" w:space="0" w:color="000000"/>
            </w:tcBorders>
          </w:tcPr>
          <w:p w14:paraId="4973ED54" w14:textId="77777777" w:rsidR="00E20C01" w:rsidRPr="006747CD" w:rsidRDefault="00E20C01" w:rsidP="0058684D">
            <w:pPr>
              <w:jc w:val="center"/>
              <w:rPr>
                <w:sz w:val="24"/>
                <w:szCs w:val="24"/>
              </w:rPr>
            </w:pPr>
            <w:r w:rsidRPr="006747CD">
              <w:rPr>
                <w:sz w:val="24"/>
                <w:szCs w:val="24"/>
              </w:rPr>
              <w:t>16834</w:t>
            </w:r>
          </w:p>
        </w:tc>
      </w:tr>
      <w:tr w:rsidR="00E20C01" w:rsidRPr="006747CD" w14:paraId="1545CDB2" w14:textId="77777777">
        <w:tc>
          <w:tcPr>
            <w:tcW w:w="945" w:type="dxa"/>
            <w:tcBorders>
              <w:top w:val="single" w:sz="4" w:space="0" w:color="000000"/>
              <w:left w:val="single" w:sz="4" w:space="0" w:color="000000"/>
              <w:bottom w:val="single" w:sz="4" w:space="0" w:color="000000"/>
            </w:tcBorders>
          </w:tcPr>
          <w:p w14:paraId="4F9FD219" w14:textId="77777777" w:rsidR="00E20C01" w:rsidRPr="006747CD" w:rsidRDefault="00E20C01" w:rsidP="0058684D">
            <w:pPr>
              <w:jc w:val="center"/>
              <w:rPr>
                <w:sz w:val="24"/>
                <w:szCs w:val="24"/>
              </w:rPr>
            </w:pPr>
            <w:r w:rsidRPr="006747CD">
              <w:rPr>
                <w:sz w:val="24"/>
                <w:szCs w:val="24"/>
              </w:rPr>
              <w:t>65</w:t>
            </w:r>
          </w:p>
        </w:tc>
        <w:tc>
          <w:tcPr>
            <w:tcW w:w="945" w:type="dxa"/>
            <w:tcBorders>
              <w:top w:val="single" w:sz="4" w:space="0" w:color="000000"/>
              <w:left w:val="single" w:sz="4" w:space="0" w:color="000000"/>
              <w:bottom w:val="single" w:sz="4" w:space="0" w:color="000000"/>
            </w:tcBorders>
          </w:tcPr>
          <w:p w14:paraId="414BFBF3" w14:textId="77777777" w:rsidR="00E20C01" w:rsidRPr="006747CD" w:rsidRDefault="00E20C01" w:rsidP="0058684D">
            <w:pPr>
              <w:jc w:val="center"/>
              <w:rPr>
                <w:sz w:val="24"/>
                <w:szCs w:val="24"/>
              </w:rPr>
            </w:pPr>
            <w:r w:rsidRPr="006747CD">
              <w:rPr>
                <w:sz w:val="24"/>
                <w:szCs w:val="24"/>
              </w:rPr>
              <w:t>16153</w:t>
            </w:r>
          </w:p>
        </w:tc>
        <w:tc>
          <w:tcPr>
            <w:tcW w:w="945" w:type="dxa"/>
            <w:tcBorders>
              <w:top w:val="single" w:sz="4" w:space="0" w:color="000000"/>
              <w:left w:val="single" w:sz="4" w:space="0" w:color="000000"/>
              <w:bottom w:val="single" w:sz="4" w:space="0" w:color="000000"/>
            </w:tcBorders>
          </w:tcPr>
          <w:p w14:paraId="1B0D5E37" w14:textId="77777777" w:rsidR="00E20C01" w:rsidRPr="006747CD" w:rsidRDefault="00E20C01" w:rsidP="0058684D">
            <w:pPr>
              <w:jc w:val="center"/>
              <w:rPr>
                <w:sz w:val="24"/>
                <w:szCs w:val="24"/>
              </w:rPr>
            </w:pPr>
            <w:r w:rsidRPr="006747CD">
              <w:rPr>
                <w:sz w:val="24"/>
                <w:szCs w:val="24"/>
              </w:rPr>
              <w:t>08002</w:t>
            </w:r>
          </w:p>
        </w:tc>
        <w:tc>
          <w:tcPr>
            <w:tcW w:w="945" w:type="dxa"/>
            <w:tcBorders>
              <w:top w:val="single" w:sz="4" w:space="0" w:color="000000"/>
              <w:left w:val="single" w:sz="4" w:space="0" w:color="000000"/>
              <w:bottom w:val="single" w:sz="4" w:space="0" w:color="000000"/>
            </w:tcBorders>
          </w:tcPr>
          <w:p w14:paraId="6AE41BA6" w14:textId="77777777" w:rsidR="00E20C01" w:rsidRPr="006747CD" w:rsidRDefault="00E20C01" w:rsidP="0058684D">
            <w:pPr>
              <w:jc w:val="center"/>
              <w:rPr>
                <w:sz w:val="24"/>
                <w:szCs w:val="24"/>
              </w:rPr>
            </w:pPr>
            <w:r w:rsidRPr="006747CD">
              <w:rPr>
                <w:sz w:val="24"/>
                <w:szCs w:val="24"/>
              </w:rPr>
              <w:t>26504</w:t>
            </w:r>
          </w:p>
        </w:tc>
        <w:tc>
          <w:tcPr>
            <w:tcW w:w="945" w:type="dxa"/>
            <w:tcBorders>
              <w:top w:val="single" w:sz="4" w:space="0" w:color="000000"/>
              <w:left w:val="single" w:sz="4" w:space="0" w:color="000000"/>
              <w:bottom w:val="single" w:sz="4" w:space="0" w:color="000000"/>
            </w:tcBorders>
          </w:tcPr>
          <w:p w14:paraId="4C05ADEF" w14:textId="77777777" w:rsidR="00E20C01" w:rsidRPr="006747CD" w:rsidRDefault="00E20C01" w:rsidP="0058684D">
            <w:pPr>
              <w:jc w:val="center"/>
              <w:rPr>
                <w:sz w:val="24"/>
                <w:szCs w:val="24"/>
              </w:rPr>
            </w:pPr>
            <w:r w:rsidRPr="006747CD">
              <w:rPr>
                <w:sz w:val="24"/>
                <w:szCs w:val="24"/>
              </w:rPr>
              <w:t>41744</w:t>
            </w:r>
          </w:p>
        </w:tc>
        <w:tc>
          <w:tcPr>
            <w:tcW w:w="945" w:type="dxa"/>
            <w:tcBorders>
              <w:top w:val="single" w:sz="4" w:space="0" w:color="000000"/>
              <w:left w:val="single" w:sz="4" w:space="0" w:color="000000"/>
              <w:bottom w:val="single" w:sz="4" w:space="0" w:color="000000"/>
            </w:tcBorders>
          </w:tcPr>
          <w:p w14:paraId="10EE82C4" w14:textId="77777777" w:rsidR="00E20C01" w:rsidRPr="006747CD" w:rsidRDefault="00E20C01" w:rsidP="0058684D">
            <w:pPr>
              <w:jc w:val="center"/>
              <w:rPr>
                <w:sz w:val="24"/>
                <w:szCs w:val="24"/>
              </w:rPr>
            </w:pPr>
            <w:r w:rsidRPr="006747CD">
              <w:rPr>
                <w:sz w:val="24"/>
                <w:szCs w:val="24"/>
              </w:rPr>
              <w:t>81959</w:t>
            </w:r>
          </w:p>
        </w:tc>
        <w:tc>
          <w:tcPr>
            <w:tcW w:w="945" w:type="dxa"/>
            <w:tcBorders>
              <w:top w:val="single" w:sz="4" w:space="0" w:color="000000"/>
              <w:left w:val="single" w:sz="4" w:space="0" w:color="000000"/>
              <w:bottom w:val="single" w:sz="4" w:space="0" w:color="000000"/>
            </w:tcBorders>
          </w:tcPr>
          <w:p w14:paraId="291B63FC" w14:textId="77777777" w:rsidR="00E20C01" w:rsidRPr="006747CD" w:rsidRDefault="00E20C01" w:rsidP="0058684D">
            <w:pPr>
              <w:jc w:val="center"/>
              <w:rPr>
                <w:sz w:val="24"/>
                <w:szCs w:val="24"/>
              </w:rPr>
            </w:pPr>
            <w:r w:rsidRPr="006747CD">
              <w:rPr>
                <w:sz w:val="24"/>
                <w:szCs w:val="24"/>
              </w:rPr>
              <w:t>65642</w:t>
            </w:r>
          </w:p>
        </w:tc>
        <w:tc>
          <w:tcPr>
            <w:tcW w:w="945" w:type="dxa"/>
            <w:tcBorders>
              <w:top w:val="single" w:sz="4" w:space="0" w:color="000000"/>
              <w:left w:val="single" w:sz="4" w:space="0" w:color="000000"/>
              <w:bottom w:val="single" w:sz="4" w:space="0" w:color="000000"/>
            </w:tcBorders>
          </w:tcPr>
          <w:p w14:paraId="1AD778AA" w14:textId="77777777" w:rsidR="00E20C01" w:rsidRPr="006747CD" w:rsidRDefault="00E20C01" w:rsidP="0058684D">
            <w:pPr>
              <w:jc w:val="center"/>
              <w:rPr>
                <w:sz w:val="24"/>
                <w:szCs w:val="24"/>
              </w:rPr>
            </w:pPr>
            <w:r w:rsidRPr="006747CD">
              <w:rPr>
                <w:sz w:val="24"/>
                <w:szCs w:val="24"/>
              </w:rPr>
              <w:t>74240</w:t>
            </w:r>
          </w:p>
        </w:tc>
        <w:tc>
          <w:tcPr>
            <w:tcW w:w="945" w:type="dxa"/>
            <w:tcBorders>
              <w:top w:val="single" w:sz="4" w:space="0" w:color="000000"/>
              <w:left w:val="single" w:sz="4" w:space="0" w:color="000000"/>
              <w:bottom w:val="single" w:sz="4" w:space="0" w:color="000000"/>
            </w:tcBorders>
          </w:tcPr>
          <w:p w14:paraId="573CDB7C" w14:textId="77777777" w:rsidR="00E20C01" w:rsidRPr="006747CD" w:rsidRDefault="00E20C01" w:rsidP="0058684D">
            <w:pPr>
              <w:jc w:val="center"/>
              <w:rPr>
                <w:sz w:val="24"/>
                <w:szCs w:val="24"/>
              </w:rPr>
            </w:pPr>
            <w:r w:rsidRPr="006747CD">
              <w:rPr>
                <w:sz w:val="24"/>
                <w:szCs w:val="24"/>
              </w:rPr>
              <w:t>56302</w:t>
            </w:r>
          </w:p>
        </w:tc>
        <w:tc>
          <w:tcPr>
            <w:tcW w:w="945" w:type="dxa"/>
            <w:tcBorders>
              <w:top w:val="single" w:sz="4" w:space="0" w:color="000000"/>
              <w:left w:val="single" w:sz="4" w:space="0" w:color="000000"/>
              <w:bottom w:val="single" w:sz="4" w:space="0" w:color="000000"/>
            </w:tcBorders>
          </w:tcPr>
          <w:p w14:paraId="54BD1A0F" w14:textId="77777777" w:rsidR="00E20C01" w:rsidRPr="006747CD" w:rsidRDefault="00E20C01" w:rsidP="0058684D">
            <w:pPr>
              <w:jc w:val="center"/>
              <w:rPr>
                <w:sz w:val="24"/>
                <w:szCs w:val="24"/>
              </w:rPr>
            </w:pPr>
            <w:r w:rsidRPr="006747CD">
              <w:rPr>
                <w:sz w:val="24"/>
                <w:szCs w:val="24"/>
              </w:rPr>
              <w:t>00033</w:t>
            </w:r>
          </w:p>
        </w:tc>
        <w:tc>
          <w:tcPr>
            <w:tcW w:w="945" w:type="dxa"/>
            <w:tcBorders>
              <w:top w:val="single" w:sz="4" w:space="0" w:color="000000"/>
              <w:left w:val="single" w:sz="4" w:space="0" w:color="000000"/>
              <w:bottom w:val="single" w:sz="4" w:space="0" w:color="000000"/>
            </w:tcBorders>
          </w:tcPr>
          <w:p w14:paraId="759D8E82" w14:textId="77777777" w:rsidR="00E20C01" w:rsidRPr="006747CD" w:rsidRDefault="00E20C01" w:rsidP="0058684D">
            <w:pPr>
              <w:jc w:val="center"/>
              <w:rPr>
                <w:sz w:val="24"/>
                <w:szCs w:val="24"/>
              </w:rPr>
            </w:pPr>
            <w:r w:rsidRPr="006747CD">
              <w:rPr>
                <w:sz w:val="24"/>
                <w:szCs w:val="24"/>
              </w:rPr>
              <w:t>67107</w:t>
            </w:r>
          </w:p>
        </w:tc>
        <w:tc>
          <w:tcPr>
            <w:tcW w:w="945" w:type="dxa"/>
            <w:tcBorders>
              <w:top w:val="single" w:sz="4" w:space="0" w:color="000000"/>
              <w:left w:val="single" w:sz="4" w:space="0" w:color="000000"/>
              <w:bottom w:val="single" w:sz="4" w:space="0" w:color="000000"/>
            </w:tcBorders>
          </w:tcPr>
          <w:p w14:paraId="387101FF" w14:textId="77777777" w:rsidR="00E20C01" w:rsidRPr="006747CD" w:rsidRDefault="00E20C01" w:rsidP="0058684D">
            <w:pPr>
              <w:jc w:val="center"/>
              <w:rPr>
                <w:sz w:val="24"/>
                <w:szCs w:val="24"/>
              </w:rPr>
            </w:pPr>
            <w:r w:rsidRPr="006747CD">
              <w:rPr>
                <w:sz w:val="24"/>
                <w:szCs w:val="24"/>
              </w:rPr>
              <w:t>77510</w:t>
            </w:r>
          </w:p>
        </w:tc>
        <w:tc>
          <w:tcPr>
            <w:tcW w:w="945" w:type="dxa"/>
            <w:tcBorders>
              <w:top w:val="single" w:sz="4" w:space="0" w:color="000000"/>
              <w:left w:val="single" w:sz="4" w:space="0" w:color="000000"/>
              <w:bottom w:val="single" w:sz="4" w:space="0" w:color="000000"/>
            </w:tcBorders>
          </w:tcPr>
          <w:p w14:paraId="62665559" w14:textId="77777777" w:rsidR="00E20C01" w:rsidRPr="006747CD" w:rsidRDefault="00E20C01" w:rsidP="0058684D">
            <w:pPr>
              <w:jc w:val="center"/>
              <w:rPr>
                <w:sz w:val="24"/>
                <w:szCs w:val="24"/>
              </w:rPr>
            </w:pPr>
            <w:r w:rsidRPr="006747CD">
              <w:rPr>
                <w:sz w:val="24"/>
                <w:szCs w:val="24"/>
              </w:rPr>
              <w:t>70625</w:t>
            </w:r>
          </w:p>
        </w:tc>
        <w:tc>
          <w:tcPr>
            <w:tcW w:w="945" w:type="dxa"/>
            <w:tcBorders>
              <w:top w:val="single" w:sz="4" w:space="0" w:color="000000"/>
              <w:left w:val="single" w:sz="4" w:space="0" w:color="000000"/>
              <w:bottom w:val="single" w:sz="4" w:space="0" w:color="000000"/>
            </w:tcBorders>
          </w:tcPr>
          <w:p w14:paraId="0AE51CA3" w14:textId="77777777" w:rsidR="00E20C01" w:rsidRPr="006747CD" w:rsidRDefault="00E20C01" w:rsidP="0058684D">
            <w:pPr>
              <w:jc w:val="center"/>
              <w:rPr>
                <w:sz w:val="24"/>
                <w:szCs w:val="24"/>
              </w:rPr>
            </w:pPr>
            <w:r w:rsidRPr="006747CD">
              <w:rPr>
                <w:sz w:val="24"/>
                <w:szCs w:val="24"/>
              </w:rPr>
              <w:t>28725</w:t>
            </w:r>
          </w:p>
        </w:tc>
        <w:tc>
          <w:tcPr>
            <w:tcW w:w="980" w:type="dxa"/>
            <w:tcBorders>
              <w:top w:val="single" w:sz="4" w:space="0" w:color="000000"/>
              <w:left w:val="single" w:sz="4" w:space="0" w:color="000000"/>
              <w:bottom w:val="single" w:sz="4" w:space="0" w:color="000000"/>
              <w:right w:val="single" w:sz="4" w:space="0" w:color="000000"/>
            </w:tcBorders>
          </w:tcPr>
          <w:p w14:paraId="128862DF" w14:textId="77777777" w:rsidR="00E20C01" w:rsidRPr="006747CD" w:rsidRDefault="00E20C01" w:rsidP="0058684D">
            <w:pPr>
              <w:jc w:val="center"/>
              <w:rPr>
                <w:sz w:val="24"/>
                <w:szCs w:val="24"/>
              </w:rPr>
            </w:pPr>
            <w:r w:rsidRPr="006747CD">
              <w:rPr>
                <w:sz w:val="24"/>
                <w:szCs w:val="24"/>
              </w:rPr>
              <w:t>34191</w:t>
            </w:r>
          </w:p>
        </w:tc>
      </w:tr>
      <w:tr w:rsidR="00E20C01" w:rsidRPr="006747CD" w14:paraId="56E55617" w14:textId="77777777">
        <w:tc>
          <w:tcPr>
            <w:tcW w:w="945" w:type="dxa"/>
            <w:tcBorders>
              <w:top w:val="single" w:sz="4" w:space="0" w:color="000000"/>
              <w:left w:val="single" w:sz="4" w:space="0" w:color="000000"/>
              <w:bottom w:val="single" w:sz="4" w:space="0" w:color="000000"/>
            </w:tcBorders>
          </w:tcPr>
          <w:p w14:paraId="31F0E07C" w14:textId="77777777" w:rsidR="00E20C01" w:rsidRPr="006747CD" w:rsidRDefault="00E20C01" w:rsidP="0058684D">
            <w:pPr>
              <w:jc w:val="center"/>
              <w:rPr>
                <w:sz w:val="24"/>
                <w:szCs w:val="24"/>
              </w:rPr>
            </w:pPr>
            <w:r w:rsidRPr="006747CD">
              <w:rPr>
                <w:sz w:val="24"/>
                <w:szCs w:val="24"/>
              </w:rPr>
              <w:t>66</w:t>
            </w:r>
          </w:p>
        </w:tc>
        <w:tc>
          <w:tcPr>
            <w:tcW w:w="945" w:type="dxa"/>
            <w:tcBorders>
              <w:top w:val="single" w:sz="4" w:space="0" w:color="000000"/>
              <w:left w:val="single" w:sz="4" w:space="0" w:color="000000"/>
              <w:bottom w:val="single" w:sz="4" w:space="0" w:color="000000"/>
            </w:tcBorders>
          </w:tcPr>
          <w:p w14:paraId="00E0BF15" w14:textId="77777777" w:rsidR="00E20C01" w:rsidRPr="006747CD" w:rsidRDefault="00E20C01" w:rsidP="0058684D">
            <w:pPr>
              <w:jc w:val="center"/>
              <w:rPr>
                <w:sz w:val="24"/>
                <w:szCs w:val="24"/>
              </w:rPr>
            </w:pPr>
            <w:r w:rsidRPr="006747CD">
              <w:rPr>
                <w:sz w:val="24"/>
                <w:szCs w:val="24"/>
              </w:rPr>
              <w:t>21457</w:t>
            </w:r>
          </w:p>
        </w:tc>
        <w:tc>
          <w:tcPr>
            <w:tcW w:w="945" w:type="dxa"/>
            <w:tcBorders>
              <w:top w:val="single" w:sz="4" w:space="0" w:color="000000"/>
              <w:left w:val="single" w:sz="4" w:space="0" w:color="000000"/>
              <w:bottom w:val="single" w:sz="4" w:space="0" w:color="000000"/>
            </w:tcBorders>
          </w:tcPr>
          <w:p w14:paraId="490F276D" w14:textId="77777777" w:rsidR="00E20C01" w:rsidRPr="006747CD" w:rsidRDefault="00E20C01" w:rsidP="0058684D">
            <w:pPr>
              <w:jc w:val="center"/>
              <w:rPr>
                <w:sz w:val="24"/>
                <w:szCs w:val="24"/>
              </w:rPr>
            </w:pPr>
            <w:r w:rsidRPr="006747CD">
              <w:rPr>
                <w:sz w:val="24"/>
                <w:szCs w:val="24"/>
              </w:rPr>
              <w:t>40742</w:t>
            </w:r>
          </w:p>
        </w:tc>
        <w:tc>
          <w:tcPr>
            <w:tcW w:w="945" w:type="dxa"/>
            <w:tcBorders>
              <w:top w:val="single" w:sz="4" w:space="0" w:color="000000"/>
              <w:left w:val="single" w:sz="4" w:space="0" w:color="000000"/>
              <w:bottom w:val="single" w:sz="4" w:space="0" w:color="000000"/>
            </w:tcBorders>
          </w:tcPr>
          <w:p w14:paraId="65684D2C" w14:textId="77777777" w:rsidR="00E20C01" w:rsidRPr="006747CD" w:rsidRDefault="00E20C01" w:rsidP="0058684D">
            <w:pPr>
              <w:jc w:val="center"/>
              <w:rPr>
                <w:sz w:val="24"/>
                <w:szCs w:val="24"/>
              </w:rPr>
            </w:pPr>
            <w:r w:rsidRPr="006747CD">
              <w:rPr>
                <w:sz w:val="24"/>
                <w:szCs w:val="24"/>
              </w:rPr>
              <w:t>29820</w:t>
            </w:r>
          </w:p>
        </w:tc>
        <w:tc>
          <w:tcPr>
            <w:tcW w:w="945" w:type="dxa"/>
            <w:tcBorders>
              <w:top w:val="single" w:sz="4" w:space="0" w:color="000000"/>
              <w:left w:val="single" w:sz="4" w:space="0" w:color="000000"/>
              <w:bottom w:val="single" w:sz="4" w:space="0" w:color="000000"/>
            </w:tcBorders>
          </w:tcPr>
          <w:p w14:paraId="6D658EB6" w14:textId="77777777" w:rsidR="00E20C01" w:rsidRPr="006747CD" w:rsidRDefault="00E20C01" w:rsidP="0058684D">
            <w:pPr>
              <w:jc w:val="center"/>
              <w:rPr>
                <w:sz w:val="24"/>
                <w:szCs w:val="24"/>
              </w:rPr>
            </w:pPr>
            <w:r w:rsidRPr="006747CD">
              <w:rPr>
                <w:sz w:val="24"/>
                <w:szCs w:val="24"/>
              </w:rPr>
              <w:t>96783</w:t>
            </w:r>
          </w:p>
        </w:tc>
        <w:tc>
          <w:tcPr>
            <w:tcW w:w="945" w:type="dxa"/>
            <w:tcBorders>
              <w:top w:val="single" w:sz="4" w:space="0" w:color="000000"/>
              <w:left w:val="single" w:sz="4" w:space="0" w:color="000000"/>
              <w:bottom w:val="single" w:sz="4" w:space="0" w:color="000000"/>
            </w:tcBorders>
          </w:tcPr>
          <w:p w14:paraId="6C20D460" w14:textId="77777777" w:rsidR="00E20C01" w:rsidRPr="006747CD" w:rsidRDefault="00E20C01" w:rsidP="0058684D">
            <w:pPr>
              <w:jc w:val="center"/>
              <w:rPr>
                <w:sz w:val="24"/>
                <w:szCs w:val="24"/>
              </w:rPr>
            </w:pPr>
            <w:r w:rsidRPr="006747CD">
              <w:rPr>
                <w:sz w:val="24"/>
                <w:szCs w:val="24"/>
              </w:rPr>
              <w:t>29400</w:t>
            </w:r>
          </w:p>
        </w:tc>
        <w:tc>
          <w:tcPr>
            <w:tcW w:w="945" w:type="dxa"/>
            <w:tcBorders>
              <w:top w:val="single" w:sz="4" w:space="0" w:color="000000"/>
              <w:left w:val="single" w:sz="4" w:space="0" w:color="000000"/>
              <w:bottom w:val="single" w:sz="4" w:space="0" w:color="000000"/>
            </w:tcBorders>
          </w:tcPr>
          <w:p w14:paraId="4280553F" w14:textId="77777777" w:rsidR="00E20C01" w:rsidRPr="006747CD" w:rsidRDefault="00E20C01" w:rsidP="0058684D">
            <w:pPr>
              <w:jc w:val="center"/>
              <w:rPr>
                <w:sz w:val="24"/>
                <w:szCs w:val="24"/>
              </w:rPr>
            </w:pPr>
            <w:r w:rsidRPr="006747CD">
              <w:rPr>
                <w:sz w:val="24"/>
                <w:szCs w:val="24"/>
              </w:rPr>
              <w:t>21840</w:t>
            </w:r>
          </w:p>
        </w:tc>
        <w:tc>
          <w:tcPr>
            <w:tcW w:w="945" w:type="dxa"/>
            <w:tcBorders>
              <w:top w:val="single" w:sz="4" w:space="0" w:color="000000"/>
              <w:left w:val="single" w:sz="4" w:space="0" w:color="000000"/>
              <w:bottom w:val="single" w:sz="4" w:space="0" w:color="000000"/>
            </w:tcBorders>
          </w:tcPr>
          <w:p w14:paraId="50531ACB" w14:textId="77777777" w:rsidR="00E20C01" w:rsidRPr="006747CD" w:rsidRDefault="00E20C01" w:rsidP="0058684D">
            <w:pPr>
              <w:jc w:val="center"/>
              <w:rPr>
                <w:sz w:val="24"/>
                <w:szCs w:val="24"/>
              </w:rPr>
            </w:pPr>
            <w:r w:rsidRPr="006747CD">
              <w:rPr>
                <w:sz w:val="24"/>
                <w:szCs w:val="24"/>
              </w:rPr>
              <w:t>15035</w:t>
            </w:r>
          </w:p>
        </w:tc>
        <w:tc>
          <w:tcPr>
            <w:tcW w:w="945" w:type="dxa"/>
            <w:tcBorders>
              <w:top w:val="single" w:sz="4" w:space="0" w:color="000000"/>
              <w:left w:val="single" w:sz="4" w:space="0" w:color="000000"/>
              <w:bottom w:val="single" w:sz="4" w:space="0" w:color="000000"/>
            </w:tcBorders>
          </w:tcPr>
          <w:p w14:paraId="1F37AD79" w14:textId="77777777" w:rsidR="00E20C01" w:rsidRPr="006747CD" w:rsidRDefault="00E20C01" w:rsidP="0058684D">
            <w:pPr>
              <w:jc w:val="center"/>
              <w:rPr>
                <w:sz w:val="24"/>
                <w:szCs w:val="24"/>
              </w:rPr>
            </w:pPr>
            <w:r w:rsidRPr="006747CD">
              <w:rPr>
                <w:sz w:val="24"/>
                <w:szCs w:val="24"/>
              </w:rPr>
              <w:t>34537</w:t>
            </w:r>
          </w:p>
        </w:tc>
        <w:tc>
          <w:tcPr>
            <w:tcW w:w="945" w:type="dxa"/>
            <w:tcBorders>
              <w:top w:val="single" w:sz="4" w:space="0" w:color="000000"/>
              <w:left w:val="single" w:sz="4" w:space="0" w:color="000000"/>
              <w:bottom w:val="single" w:sz="4" w:space="0" w:color="000000"/>
            </w:tcBorders>
          </w:tcPr>
          <w:p w14:paraId="3606B8A0" w14:textId="77777777" w:rsidR="00E20C01" w:rsidRPr="006747CD" w:rsidRDefault="00E20C01" w:rsidP="0058684D">
            <w:pPr>
              <w:jc w:val="center"/>
              <w:rPr>
                <w:sz w:val="24"/>
                <w:szCs w:val="24"/>
              </w:rPr>
            </w:pPr>
            <w:r w:rsidRPr="006747CD">
              <w:rPr>
                <w:sz w:val="24"/>
                <w:szCs w:val="24"/>
              </w:rPr>
              <w:t>33310</w:t>
            </w:r>
          </w:p>
        </w:tc>
        <w:tc>
          <w:tcPr>
            <w:tcW w:w="945" w:type="dxa"/>
            <w:tcBorders>
              <w:top w:val="single" w:sz="4" w:space="0" w:color="000000"/>
              <w:left w:val="single" w:sz="4" w:space="0" w:color="000000"/>
              <w:bottom w:val="single" w:sz="4" w:space="0" w:color="000000"/>
            </w:tcBorders>
          </w:tcPr>
          <w:p w14:paraId="3AE59869" w14:textId="77777777" w:rsidR="00E20C01" w:rsidRPr="006747CD" w:rsidRDefault="00E20C01" w:rsidP="0058684D">
            <w:pPr>
              <w:jc w:val="center"/>
              <w:rPr>
                <w:sz w:val="24"/>
                <w:szCs w:val="24"/>
              </w:rPr>
            </w:pPr>
            <w:r w:rsidRPr="006747CD">
              <w:rPr>
                <w:sz w:val="24"/>
                <w:szCs w:val="24"/>
              </w:rPr>
              <w:t>06116</w:t>
            </w:r>
          </w:p>
        </w:tc>
        <w:tc>
          <w:tcPr>
            <w:tcW w:w="945" w:type="dxa"/>
            <w:tcBorders>
              <w:top w:val="single" w:sz="4" w:space="0" w:color="000000"/>
              <w:left w:val="single" w:sz="4" w:space="0" w:color="000000"/>
              <w:bottom w:val="single" w:sz="4" w:space="0" w:color="000000"/>
            </w:tcBorders>
          </w:tcPr>
          <w:p w14:paraId="1514B629" w14:textId="77777777" w:rsidR="00E20C01" w:rsidRPr="006747CD" w:rsidRDefault="00E20C01" w:rsidP="0058684D">
            <w:pPr>
              <w:jc w:val="center"/>
              <w:rPr>
                <w:sz w:val="24"/>
                <w:szCs w:val="24"/>
              </w:rPr>
            </w:pPr>
            <w:r w:rsidRPr="006747CD">
              <w:rPr>
                <w:sz w:val="24"/>
                <w:szCs w:val="24"/>
              </w:rPr>
              <w:t>95240</w:t>
            </w:r>
          </w:p>
        </w:tc>
        <w:tc>
          <w:tcPr>
            <w:tcW w:w="945" w:type="dxa"/>
            <w:tcBorders>
              <w:top w:val="single" w:sz="4" w:space="0" w:color="000000"/>
              <w:left w:val="single" w:sz="4" w:space="0" w:color="000000"/>
              <w:bottom w:val="single" w:sz="4" w:space="0" w:color="000000"/>
            </w:tcBorders>
          </w:tcPr>
          <w:p w14:paraId="569CF758" w14:textId="77777777" w:rsidR="00E20C01" w:rsidRPr="006747CD" w:rsidRDefault="00E20C01" w:rsidP="0058684D">
            <w:pPr>
              <w:jc w:val="center"/>
              <w:rPr>
                <w:sz w:val="24"/>
                <w:szCs w:val="24"/>
              </w:rPr>
            </w:pPr>
            <w:r w:rsidRPr="006747CD">
              <w:rPr>
                <w:sz w:val="24"/>
                <w:szCs w:val="24"/>
              </w:rPr>
              <w:t>15957</w:t>
            </w:r>
          </w:p>
        </w:tc>
        <w:tc>
          <w:tcPr>
            <w:tcW w:w="945" w:type="dxa"/>
            <w:tcBorders>
              <w:top w:val="single" w:sz="4" w:space="0" w:color="000000"/>
              <w:left w:val="single" w:sz="4" w:space="0" w:color="000000"/>
              <w:bottom w:val="single" w:sz="4" w:space="0" w:color="000000"/>
            </w:tcBorders>
          </w:tcPr>
          <w:p w14:paraId="5EC9CA80" w14:textId="77777777" w:rsidR="00E20C01" w:rsidRPr="006747CD" w:rsidRDefault="00E20C01" w:rsidP="0058684D">
            <w:pPr>
              <w:jc w:val="center"/>
              <w:rPr>
                <w:sz w:val="24"/>
                <w:szCs w:val="24"/>
              </w:rPr>
            </w:pPr>
            <w:r w:rsidRPr="006747CD">
              <w:rPr>
                <w:sz w:val="24"/>
                <w:szCs w:val="24"/>
              </w:rPr>
              <w:t>16572</w:t>
            </w:r>
          </w:p>
        </w:tc>
        <w:tc>
          <w:tcPr>
            <w:tcW w:w="980" w:type="dxa"/>
            <w:tcBorders>
              <w:top w:val="single" w:sz="4" w:space="0" w:color="000000"/>
              <w:left w:val="single" w:sz="4" w:space="0" w:color="000000"/>
              <w:bottom w:val="single" w:sz="4" w:space="0" w:color="000000"/>
              <w:right w:val="single" w:sz="4" w:space="0" w:color="000000"/>
            </w:tcBorders>
          </w:tcPr>
          <w:p w14:paraId="7E6A810A" w14:textId="77777777" w:rsidR="00E20C01" w:rsidRPr="006747CD" w:rsidRDefault="00E20C01" w:rsidP="0058684D">
            <w:pPr>
              <w:jc w:val="center"/>
              <w:rPr>
                <w:sz w:val="24"/>
                <w:szCs w:val="24"/>
              </w:rPr>
            </w:pPr>
            <w:r w:rsidRPr="006747CD">
              <w:rPr>
                <w:sz w:val="24"/>
                <w:szCs w:val="24"/>
              </w:rPr>
              <w:t>06004</w:t>
            </w:r>
          </w:p>
        </w:tc>
      </w:tr>
      <w:tr w:rsidR="00E20C01" w:rsidRPr="006747CD" w14:paraId="378F4F7D" w14:textId="77777777">
        <w:tc>
          <w:tcPr>
            <w:tcW w:w="945" w:type="dxa"/>
            <w:tcBorders>
              <w:top w:val="single" w:sz="4" w:space="0" w:color="000000"/>
              <w:left w:val="single" w:sz="4" w:space="0" w:color="000000"/>
              <w:bottom w:val="single" w:sz="4" w:space="0" w:color="000000"/>
            </w:tcBorders>
          </w:tcPr>
          <w:p w14:paraId="37249B21" w14:textId="77777777" w:rsidR="00E20C01" w:rsidRPr="006747CD" w:rsidRDefault="00E20C01" w:rsidP="0058684D">
            <w:pPr>
              <w:jc w:val="center"/>
              <w:rPr>
                <w:sz w:val="24"/>
                <w:szCs w:val="24"/>
              </w:rPr>
            </w:pPr>
            <w:r w:rsidRPr="006747CD">
              <w:rPr>
                <w:sz w:val="24"/>
                <w:szCs w:val="24"/>
              </w:rPr>
              <w:t>67</w:t>
            </w:r>
          </w:p>
        </w:tc>
        <w:tc>
          <w:tcPr>
            <w:tcW w:w="945" w:type="dxa"/>
            <w:tcBorders>
              <w:top w:val="single" w:sz="4" w:space="0" w:color="000000"/>
              <w:left w:val="single" w:sz="4" w:space="0" w:color="000000"/>
              <w:bottom w:val="single" w:sz="4" w:space="0" w:color="000000"/>
            </w:tcBorders>
          </w:tcPr>
          <w:p w14:paraId="1260149D" w14:textId="77777777" w:rsidR="00E20C01" w:rsidRPr="006747CD" w:rsidRDefault="00E20C01" w:rsidP="0058684D">
            <w:pPr>
              <w:jc w:val="center"/>
              <w:rPr>
                <w:sz w:val="24"/>
                <w:szCs w:val="24"/>
              </w:rPr>
            </w:pPr>
            <w:r w:rsidRPr="006747CD">
              <w:rPr>
                <w:sz w:val="24"/>
                <w:szCs w:val="24"/>
              </w:rPr>
              <w:t>21581</w:t>
            </w:r>
          </w:p>
        </w:tc>
        <w:tc>
          <w:tcPr>
            <w:tcW w:w="945" w:type="dxa"/>
            <w:tcBorders>
              <w:top w:val="single" w:sz="4" w:space="0" w:color="000000"/>
              <w:left w:val="single" w:sz="4" w:space="0" w:color="000000"/>
              <w:bottom w:val="single" w:sz="4" w:space="0" w:color="000000"/>
            </w:tcBorders>
          </w:tcPr>
          <w:p w14:paraId="0B03736D" w14:textId="77777777" w:rsidR="00E20C01" w:rsidRPr="006747CD" w:rsidRDefault="00E20C01" w:rsidP="0058684D">
            <w:pPr>
              <w:jc w:val="center"/>
              <w:rPr>
                <w:sz w:val="24"/>
                <w:szCs w:val="24"/>
              </w:rPr>
            </w:pPr>
            <w:r w:rsidRPr="006747CD">
              <w:rPr>
                <w:sz w:val="24"/>
                <w:szCs w:val="24"/>
              </w:rPr>
              <w:t>57802</w:t>
            </w:r>
          </w:p>
        </w:tc>
        <w:tc>
          <w:tcPr>
            <w:tcW w:w="945" w:type="dxa"/>
            <w:tcBorders>
              <w:top w:val="single" w:sz="4" w:space="0" w:color="000000"/>
              <w:left w:val="single" w:sz="4" w:space="0" w:color="000000"/>
              <w:bottom w:val="single" w:sz="4" w:space="0" w:color="000000"/>
            </w:tcBorders>
          </w:tcPr>
          <w:p w14:paraId="1E6FCC67" w14:textId="77777777" w:rsidR="00E20C01" w:rsidRPr="006747CD" w:rsidRDefault="00E20C01" w:rsidP="0058684D">
            <w:pPr>
              <w:jc w:val="center"/>
              <w:rPr>
                <w:sz w:val="24"/>
                <w:szCs w:val="24"/>
              </w:rPr>
            </w:pPr>
            <w:r w:rsidRPr="006747CD">
              <w:rPr>
                <w:sz w:val="24"/>
                <w:szCs w:val="24"/>
              </w:rPr>
              <w:t>02050</w:t>
            </w:r>
          </w:p>
        </w:tc>
        <w:tc>
          <w:tcPr>
            <w:tcW w:w="945" w:type="dxa"/>
            <w:tcBorders>
              <w:top w:val="single" w:sz="4" w:space="0" w:color="000000"/>
              <w:left w:val="single" w:sz="4" w:space="0" w:color="000000"/>
              <w:bottom w:val="single" w:sz="4" w:space="0" w:color="000000"/>
            </w:tcBorders>
          </w:tcPr>
          <w:p w14:paraId="420160E9" w14:textId="77777777" w:rsidR="00E20C01" w:rsidRPr="006747CD" w:rsidRDefault="00E20C01" w:rsidP="0058684D">
            <w:pPr>
              <w:jc w:val="center"/>
              <w:rPr>
                <w:sz w:val="24"/>
                <w:szCs w:val="24"/>
              </w:rPr>
            </w:pPr>
            <w:r w:rsidRPr="006747CD">
              <w:rPr>
                <w:sz w:val="24"/>
                <w:szCs w:val="24"/>
              </w:rPr>
              <w:t>89728</w:t>
            </w:r>
          </w:p>
        </w:tc>
        <w:tc>
          <w:tcPr>
            <w:tcW w:w="945" w:type="dxa"/>
            <w:tcBorders>
              <w:top w:val="single" w:sz="4" w:space="0" w:color="000000"/>
              <w:left w:val="single" w:sz="4" w:space="0" w:color="000000"/>
              <w:bottom w:val="single" w:sz="4" w:space="0" w:color="000000"/>
            </w:tcBorders>
          </w:tcPr>
          <w:p w14:paraId="49EFAE26" w14:textId="77777777" w:rsidR="00E20C01" w:rsidRPr="006747CD" w:rsidRDefault="00E20C01" w:rsidP="0058684D">
            <w:pPr>
              <w:jc w:val="center"/>
              <w:rPr>
                <w:sz w:val="24"/>
                <w:szCs w:val="24"/>
              </w:rPr>
            </w:pPr>
            <w:r w:rsidRPr="006747CD">
              <w:rPr>
                <w:sz w:val="24"/>
                <w:szCs w:val="24"/>
              </w:rPr>
              <w:t>17937</w:t>
            </w:r>
          </w:p>
        </w:tc>
        <w:tc>
          <w:tcPr>
            <w:tcW w:w="945" w:type="dxa"/>
            <w:tcBorders>
              <w:top w:val="single" w:sz="4" w:space="0" w:color="000000"/>
              <w:left w:val="single" w:sz="4" w:space="0" w:color="000000"/>
              <w:bottom w:val="single" w:sz="4" w:space="0" w:color="000000"/>
            </w:tcBorders>
          </w:tcPr>
          <w:p w14:paraId="0AF8CA0A" w14:textId="77777777" w:rsidR="00E20C01" w:rsidRPr="006747CD" w:rsidRDefault="00E20C01" w:rsidP="0058684D">
            <w:pPr>
              <w:jc w:val="center"/>
              <w:rPr>
                <w:sz w:val="24"/>
                <w:szCs w:val="24"/>
              </w:rPr>
            </w:pPr>
            <w:r w:rsidRPr="006747CD">
              <w:rPr>
                <w:sz w:val="24"/>
                <w:szCs w:val="24"/>
              </w:rPr>
              <w:t>37621</w:t>
            </w:r>
          </w:p>
        </w:tc>
        <w:tc>
          <w:tcPr>
            <w:tcW w:w="945" w:type="dxa"/>
            <w:tcBorders>
              <w:top w:val="single" w:sz="4" w:space="0" w:color="000000"/>
              <w:left w:val="single" w:sz="4" w:space="0" w:color="000000"/>
              <w:bottom w:val="single" w:sz="4" w:space="0" w:color="000000"/>
            </w:tcBorders>
          </w:tcPr>
          <w:p w14:paraId="056B9A22" w14:textId="77777777" w:rsidR="00E20C01" w:rsidRPr="006747CD" w:rsidRDefault="00E20C01" w:rsidP="0058684D">
            <w:pPr>
              <w:jc w:val="center"/>
              <w:rPr>
                <w:sz w:val="24"/>
                <w:szCs w:val="24"/>
              </w:rPr>
            </w:pPr>
            <w:r w:rsidRPr="006747CD">
              <w:rPr>
                <w:sz w:val="24"/>
                <w:szCs w:val="24"/>
              </w:rPr>
              <w:t>47075</w:t>
            </w:r>
          </w:p>
        </w:tc>
        <w:tc>
          <w:tcPr>
            <w:tcW w:w="945" w:type="dxa"/>
            <w:tcBorders>
              <w:top w:val="single" w:sz="4" w:space="0" w:color="000000"/>
              <w:left w:val="single" w:sz="4" w:space="0" w:color="000000"/>
              <w:bottom w:val="single" w:sz="4" w:space="0" w:color="000000"/>
            </w:tcBorders>
          </w:tcPr>
          <w:p w14:paraId="0C04BC2F" w14:textId="77777777" w:rsidR="00E20C01" w:rsidRPr="006747CD" w:rsidRDefault="00E20C01" w:rsidP="0058684D">
            <w:pPr>
              <w:jc w:val="center"/>
              <w:rPr>
                <w:sz w:val="24"/>
                <w:szCs w:val="24"/>
              </w:rPr>
            </w:pPr>
            <w:r w:rsidRPr="006747CD">
              <w:rPr>
                <w:sz w:val="24"/>
                <w:szCs w:val="24"/>
              </w:rPr>
              <w:t>42080</w:t>
            </w:r>
          </w:p>
        </w:tc>
        <w:tc>
          <w:tcPr>
            <w:tcW w:w="945" w:type="dxa"/>
            <w:tcBorders>
              <w:top w:val="single" w:sz="4" w:space="0" w:color="000000"/>
              <w:left w:val="single" w:sz="4" w:space="0" w:color="000000"/>
              <w:bottom w:val="single" w:sz="4" w:space="0" w:color="000000"/>
            </w:tcBorders>
          </w:tcPr>
          <w:p w14:paraId="2CB40289" w14:textId="77777777" w:rsidR="00E20C01" w:rsidRPr="006747CD" w:rsidRDefault="00E20C01" w:rsidP="0058684D">
            <w:pPr>
              <w:jc w:val="center"/>
              <w:rPr>
                <w:sz w:val="24"/>
                <w:szCs w:val="24"/>
              </w:rPr>
            </w:pPr>
            <w:r w:rsidRPr="006747CD">
              <w:rPr>
                <w:sz w:val="24"/>
                <w:szCs w:val="24"/>
              </w:rPr>
              <w:t>97403</w:t>
            </w:r>
          </w:p>
        </w:tc>
        <w:tc>
          <w:tcPr>
            <w:tcW w:w="945" w:type="dxa"/>
            <w:tcBorders>
              <w:top w:val="single" w:sz="4" w:space="0" w:color="000000"/>
              <w:left w:val="single" w:sz="4" w:space="0" w:color="000000"/>
              <w:bottom w:val="single" w:sz="4" w:space="0" w:color="000000"/>
            </w:tcBorders>
          </w:tcPr>
          <w:p w14:paraId="10D202BC" w14:textId="77777777" w:rsidR="00E20C01" w:rsidRPr="006747CD" w:rsidRDefault="00E20C01" w:rsidP="0058684D">
            <w:pPr>
              <w:jc w:val="center"/>
              <w:rPr>
                <w:sz w:val="24"/>
                <w:szCs w:val="24"/>
              </w:rPr>
            </w:pPr>
            <w:r w:rsidRPr="006747CD">
              <w:rPr>
                <w:sz w:val="24"/>
                <w:szCs w:val="24"/>
              </w:rPr>
              <w:t>48626</w:t>
            </w:r>
          </w:p>
        </w:tc>
        <w:tc>
          <w:tcPr>
            <w:tcW w:w="945" w:type="dxa"/>
            <w:tcBorders>
              <w:top w:val="single" w:sz="4" w:space="0" w:color="000000"/>
              <w:left w:val="single" w:sz="4" w:space="0" w:color="000000"/>
              <w:bottom w:val="single" w:sz="4" w:space="0" w:color="000000"/>
            </w:tcBorders>
          </w:tcPr>
          <w:p w14:paraId="63BFAC47" w14:textId="77777777" w:rsidR="00E20C01" w:rsidRPr="006747CD" w:rsidRDefault="00E20C01" w:rsidP="0058684D">
            <w:pPr>
              <w:jc w:val="center"/>
              <w:rPr>
                <w:sz w:val="24"/>
                <w:szCs w:val="24"/>
              </w:rPr>
            </w:pPr>
            <w:r w:rsidRPr="006747CD">
              <w:rPr>
                <w:sz w:val="24"/>
                <w:szCs w:val="24"/>
              </w:rPr>
              <w:t>68995</w:t>
            </w:r>
          </w:p>
        </w:tc>
        <w:tc>
          <w:tcPr>
            <w:tcW w:w="945" w:type="dxa"/>
            <w:tcBorders>
              <w:top w:val="single" w:sz="4" w:space="0" w:color="000000"/>
              <w:left w:val="single" w:sz="4" w:space="0" w:color="000000"/>
              <w:bottom w:val="single" w:sz="4" w:space="0" w:color="000000"/>
            </w:tcBorders>
          </w:tcPr>
          <w:p w14:paraId="4B4112A8" w14:textId="77777777" w:rsidR="00E20C01" w:rsidRPr="006747CD" w:rsidRDefault="00E20C01" w:rsidP="0058684D">
            <w:pPr>
              <w:jc w:val="center"/>
              <w:rPr>
                <w:sz w:val="24"/>
                <w:szCs w:val="24"/>
              </w:rPr>
            </w:pPr>
            <w:r w:rsidRPr="006747CD">
              <w:rPr>
                <w:sz w:val="24"/>
                <w:szCs w:val="24"/>
              </w:rPr>
              <w:t>43805</w:t>
            </w:r>
          </w:p>
        </w:tc>
        <w:tc>
          <w:tcPr>
            <w:tcW w:w="945" w:type="dxa"/>
            <w:tcBorders>
              <w:top w:val="single" w:sz="4" w:space="0" w:color="000000"/>
              <w:left w:val="single" w:sz="4" w:space="0" w:color="000000"/>
              <w:bottom w:val="single" w:sz="4" w:space="0" w:color="000000"/>
            </w:tcBorders>
          </w:tcPr>
          <w:p w14:paraId="1A75A255" w14:textId="77777777" w:rsidR="00E20C01" w:rsidRPr="006747CD" w:rsidRDefault="00E20C01" w:rsidP="0058684D">
            <w:pPr>
              <w:jc w:val="center"/>
              <w:rPr>
                <w:sz w:val="24"/>
                <w:szCs w:val="24"/>
              </w:rPr>
            </w:pPr>
            <w:r w:rsidRPr="006747CD">
              <w:rPr>
                <w:sz w:val="24"/>
                <w:szCs w:val="24"/>
              </w:rPr>
              <w:t>33386</w:t>
            </w:r>
          </w:p>
        </w:tc>
        <w:tc>
          <w:tcPr>
            <w:tcW w:w="980" w:type="dxa"/>
            <w:tcBorders>
              <w:top w:val="single" w:sz="4" w:space="0" w:color="000000"/>
              <w:left w:val="single" w:sz="4" w:space="0" w:color="000000"/>
              <w:bottom w:val="single" w:sz="4" w:space="0" w:color="000000"/>
              <w:right w:val="single" w:sz="4" w:space="0" w:color="000000"/>
            </w:tcBorders>
          </w:tcPr>
          <w:p w14:paraId="2DE14E8D" w14:textId="77777777" w:rsidR="00E20C01" w:rsidRPr="006747CD" w:rsidRDefault="00E20C01" w:rsidP="0058684D">
            <w:pPr>
              <w:jc w:val="center"/>
              <w:rPr>
                <w:sz w:val="24"/>
                <w:szCs w:val="24"/>
              </w:rPr>
            </w:pPr>
            <w:r w:rsidRPr="006747CD">
              <w:rPr>
                <w:sz w:val="24"/>
                <w:szCs w:val="24"/>
              </w:rPr>
              <w:t>21597</w:t>
            </w:r>
          </w:p>
        </w:tc>
      </w:tr>
      <w:tr w:rsidR="00E20C01" w:rsidRPr="006747CD" w14:paraId="0E82066D" w14:textId="77777777">
        <w:tc>
          <w:tcPr>
            <w:tcW w:w="945" w:type="dxa"/>
            <w:tcBorders>
              <w:top w:val="single" w:sz="4" w:space="0" w:color="000000"/>
              <w:left w:val="single" w:sz="4" w:space="0" w:color="000000"/>
              <w:bottom w:val="single" w:sz="4" w:space="0" w:color="000000"/>
            </w:tcBorders>
          </w:tcPr>
          <w:p w14:paraId="0FE94734" w14:textId="77777777" w:rsidR="00E20C01" w:rsidRPr="006747CD" w:rsidRDefault="00E20C01" w:rsidP="0058684D">
            <w:pPr>
              <w:jc w:val="center"/>
              <w:rPr>
                <w:sz w:val="24"/>
                <w:szCs w:val="24"/>
              </w:rPr>
            </w:pPr>
            <w:r w:rsidRPr="006747CD">
              <w:rPr>
                <w:sz w:val="24"/>
                <w:szCs w:val="24"/>
              </w:rPr>
              <w:t>68</w:t>
            </w:r>
          </w:p>
        </w:tc>
        <w:tc>
          <w:tcPr>
            <w:tcW w:w="945" w:type="dxa"/>
            <w:tcBorders>
              <w:top w:val="single" w:sz="4" w:space="0" w:color="000000"/>
              <w:left w:val="single" w:sz="4" w:space="0" w:color="000000"/>
              <w:bottom w:val="single" w:sz="4" w:space="0" w:color="000000"/>
            </w:tcBorders>
          </w:tcPr>
          <w:p w14:paraId="035D52BD" w14:textId="77777777" w:rsidR="00E20C01" w:rsidRPr="006747CD" w:rsidRDefault="00E20C01" w:rsidP="0058684D">
            <w:pPr>
              <w:jc w:val="center"/>
              <w:rPr>
                <w:sz w:val="24"/>
                <w:szCs w:val="24"/>
              </w:rPr>
            </w:pPr>
            <w:r w:rsidRPr="006747CD">
              <w:rPr>
                <w:sz w:val="24"/>
                <w:szCs w:val="24"/>
              </w:rPr>
              <w:t>55612</w:t>
            </w:r>
          </w:p>
        </w:tc>
        <w:tc>
          <w:tcPr>
            <w:tcW w:w="945" w:type="dxa"/>
            <w:tcBorders>
              <w:top w:val="single" w:sz="4" w:space="0" w:color="000000"/>
              <w:left w:val="single" w:sz="4" w:space="0" w:color="000000"/>
              <w:bottom w:val="single" w:sz="4" w:space="0" w:color="000000"/>
            </w:tcBorders>
          </w:tcPr>
          <w:p w14:paraId="2E3BBCA8" w14:textId="77777777" w:rsidR="00E20C01" w:rsidRPr="006747CD" w:rsidRDefault="00E20C01" w:rsidP="0058684D">
            <w:pPr>
              <w:jc w:val="center"/>
              <w:rPr>
                <w:sz w:val="24"/>
                <w:szCs w:val="24"/>
              </w:rPr>
            </w:pPr>
            <w:r w:rsidRPr="006747CD">
              <w:rPr>
                <w:sz w:val="24"/>
                <w:szCs w:val="24"/>
              </w:rPr>
              <w:t>78095</w:t>
            </w:r>
          </w:p>
        </w:tc>
        <w:tc>
          <w:tcPr>
            <w:tcW w:w="945" w:type="dxa"/>
            <w:tcBorders>
              <w:top w:val="single" w:sz="4" w:space="0" w:color="000000"/>
              <w:left w:val="single" w:sz="4" w:space="0" w:color="000000"/>
              <w:bottom w:val="single" w:sz="4" w:space="0" w:color="000000"/>
            </w:tcBorders>
          </w:tcPr>
          <w:p w14:paraId="44C14203" w14:textId="77777777" w:rsidR="00E20C01" w:rsidRPr="006747CD" w:rsidRDefault="00E20C01" w:rsidP="0058684D">
            <w:pPr>
              <w:jc w:val="center"/>
              <w:rPr>
                <w:sz w:val="24"/>
                <w:szCs w:val="24"/>
              </w:rPr>
            </w:pPr>
            <w:r w:rsidRPr="006747CD">
              <w:rPr>
                <w:sz w:val="24"/>
                <w:szCs w:val="24"/>
              </w:rPr>
              <w:t>83197</w:t>
            </w:r>
          </w:p>
        </w:tc>
        <w:tc>
          <w:tcPr>
            <w:tcW w:w="945" w:type="dxa"/>
            <w:tcBorders>
              <w:top w:val="single" w:sz="4" w:space="0" w:color="000000"/>
              <w:left w:val="single" w:sz="4" w:space="0" w:color="000000"/>
              <w:bottom w:val="single" w:sz="4" w:space="0" w:color="000000"/>
            </w:tcBorders>
          </w:tcPr>
          <w:p w14:paraId="450E43C8" w14:textId="77777777" w:rsidR="00E20C01" w:rsidRPr="006747CD" w:rsidRDefault="00E20C01" w:rsidP="0058684D">
            <w:pPr>
              <w:jc w:val="center"/>
              <w:rPr>
                <w:sz w:val="24"/>
                <w:szCs w:val="24"/>
              </w:rPr>
            </w:pPr>
            <w:r w:rsidRPr="006747CD">
              <w:rPr>
                <w:sz w:val="24"/>
                <w:szCs w:val="24"/>
              </w:rPr>
              <w:t>33732</w:t>
            </w:r>
          </w:p>
        </w:tc>
        <w:tc>
          <w:tcPr>
            <w:tcW w:w="945" w:type="dxa"/>
            <w:tcBorders>
              <w:top w:val="single" w:sz="4" w:space="0" w:color="000000"/>
              <w:left w:val="single" w:sz="4" w:space="0" w:color="000000"/>
              <w:bottom w:val="single" w:sz="4" w:space="0" w:color="000000"/>
            </w:tcBorders>
          </w:tcPr>
          <w:p w14:paraId="4F4B2F90" w14:textId="77777777" w:rsidR="00E20C01" w:rsidRPr="006747CD" w:rsidRDefault="00E20C01" w:rsidP="0058684D">
            <w:pPr>
              <w:jc w:val="center"/>
              <w:rPr>
                <w:sz w:val="24"/>
                <w:szCs w:val="24"/>
              </w:rPr>
            </w:pPr>
            <w:r w:rsidRPr="006747CD">
              <w:rPr>
                <w:sz w:val="24"/>
                <w:szCs w:val="24"/>
              </w:rPr>
              <w:t>05810</w:t>
            </w:r>
          </w:p>
        </w:tc>
        <w:tc>
          <w:tcPr>
            <w:tcW w:w="945" w:type="dxa"/>
            <w:tcBorders>
              <w:top w:val="single" w:sz="4" w:space="0" w:color="000000"/>
              <w:left w:val="single" w:sz="4" w:space="0" w:color="000000"/>
              <w:bottom w:val="single" w:sz="4" w:space="0" w:color="000000"/>
            </w:tcBorders>
          </w:tcPr>
          <w:p w14:paraId="126C9456" w14:textId="77777777" w:rsidR="00E20C01" w:rsidRPr="006747CD" w:rsidRDefault="00E20C01" w:rsidP="0058684D">
            <w:pPr>
              <w:jc w:val="center"/>
              <w:rPr>
                <w:sz w:val="24"/>
                <w:szCs w:val="24"/>
              </w:rPr>
            </w:pPr>
            <w:r w:rsidRPr="006747CD">
              <w:rPr>
                <w:sz w:val="24"/>
                <w:szCs w:val="24"/>
              </w:rPr>
              <w:t>24813</w:t>
            </w:r>
          </w:p>
        </w:tc>
        <w:tc>
          <w:tcPr>
            <w:tcW w:w="945" w:type="dxa"/>
            <w:tcBorders>
              <w:top w:val="single" w:sz="4" w:space="0" w:color="000000"/>
              <w:left w:val="single" w:sz="4" w:space="0" w:color="000000"/>
              <w:bottom w:val="single" w:sz="4" w:space="0" w:color="000000"/>
            </w:tcBorders>
          </w:tcPr>
          <w:p w14:paraId="6A8365BB" w14:textId="77777777" w:rsidR="00E20C01" w:rsidRPr="006747CD" w:rsidRDefault="00E20C01" w:rsidP="0058684D">
            <w:pPr>
              <w:jc w:val="center"/>
              <w:rPr>
                <w:sz w:val="24"/>
                <w:szCs w:val="24"/>
              </w:rPr>
            </w:pPr>
            <w:r w:rsidRPr="006747CD">
              <w:rPr>
                <w:sz w:val="24"/>
                <w:szCs w:val="24"/>
              </w:rPr>
              <w:t>86902</w:t>
            </w:r>
          </w:p>
        </w:tc>
        <w:tc>
          <w:tcPr>
            <w:tcW w:w="945" w:type="dxa"/>
            <w:tcBorders>
              <w:top w:val="single" w:sz="4" w:space="0" w:color="000000"/>
              <w:left w:val="single" w:sz="4" w:space="0" w:color="000000"/>
              <w:bottom w:val="single" w:sz="4" w:space="0" w:color="000000"/>
            </w:tcBorders>
          </w:tcPr>
          <w:p w14:paraId="4DE2A381" w14:textId="77777777" w:rsidR="00E20C01" w:rsidRPr="006747CD" w:rsidRDefault="00E20C01" w:rsidP="0058684D">
            <w:pPr>
              <w:jc w:val="center"/>
              <w:rPr>
                <w:sz w:val="24"/>
                <w:szCs w:val="24"/>
              </w:rPr>
            </w:pPr>
            <w:r w:rsidRPr="006747CD">
              <w:rPr>
                <w:sz w:val="24"/>
                <w:szCs w:val="24"/>
              </w:rPr>
              <w:t>60397</w:t>
            </w:r>
          </w:p>
        </w:tc>
        <w:tc>
          <w:tcPr>
            <w:tcW w:w="945" w:type="dxa"/>
            <w:tcBorders>
              <w:top w:val="single" w:sz="4" w:space="0" w:color="000000"/>
              <w:left w:val="single" w:sz="4" w:space="0" w:color="000000"/>
              <w:bottom w:val="single" w:sz="4" w:space="0" w:color="000000"/>
            </w:tcBorders>
          </w:tcPr>
          <w:p w14:paraId="0AA76D46" w14:textId="77777777" w:rsidR="00E20C01" w:rsidRPr="006747CD" w:rsidRDefault="00E20C01" w:rsidP="0058684D">
            <w:pPr>
              <w:jc w:val="center"/>
              <w:rPr>
                <w:sz w:val="24"/>
                <w:szCs w:val="24"/>
              </w:rPr>
            </w:pPr>
            <w:r w:rsidRPr="006747CD">
              <w:rPr>
                <w:sz w:val="24"/>
                <w:szCs w:val="24"/>
              </w:rPr>
              <w:t>16489</w:t>
            </w:r>
          </w:p>
        </w:tc>
        <w:tc>
          <w:tcPr>
            <w:tcW w:w="945" w:type="dxa"/>
            <w:tcBorders>
              <w:top w:val="single" w:sz="4" w:space="0" w:color="000000"/>
              <w:left w:val="single" w:sz="4" w:space="0" w:color="000000"/>
              <w:bottom w:val="single" w:sz="4" w:space="0" w:color="000000"/>
            </w:tcBorders>
          </w:tcPr>
          <w:p w14:paraId="5417CF00" w14:textId="77777777" w:rsidR="00E20C01" w:rsidRPr="006747CD" w:rsidRDefault="00E20C01" w:rsidP="0058684D">
            <w:pPr>
              <w:jc w:val="center"/>
              <w:rPr>
                <w:sz w:val="24"/>
                <w:szCs w:val="24"/>
              </w:rPr>
            </w:pPr>
            <w:r w:rsidRPr="006747CD">
              <w:rPr>
                <w:sz w:val="24"/>
                <w:szCs w:val="24"/>
              </w:rPr>
              <w:t>03264</w:t>
            </w:r>
          </w:p>
        </w:tc>
        <w:tc>
          <w:tcPr>
            <w:tcW w:w="945" w:type="dxa"/>
            <w:tcBorders>
              <w:top w:val="single" w:sz="4" w:space="0" w:color="000000"/>
              <w:left w:val="single" w:sz="4" w:space="0" w:color="000000"/>
              <w:bottom w:val="single" w:sz="4" w:space="0" w:color="000000"/>
            </w:tcBorders>
          </w:tcPr>
          <w:p w14:paraId="306D1229" w14:textId="77777777" w:rsidR="00E20C01" w:rsidRPr="006747CD" w:rsidRDefault="00E20C01" w:rsidP="0058684D">
            <w:pPr>
              <w:jc w:val="center"/>
              <w:rPr>
                <w:sz w:val="24"/>
                <w:szCs w:val="24"/>
              </w:rPr>
            </w:pPr>
            <w:r w:rsidRPr="006747CD">
              <w:rPr>
                <w:sz w:val="24"/>
                <w:szCs w:val="24"/>
              </w:rPr>
              <w:t>88525</w:t>
            </w:r>
          </w:p>
        </w:tc>
        <w:tc>
          <w:tcPr>
            <w:tcW w:w="945" w:type="dxa"/>
            <w:tcBorders>
              <w:top w:val="single" w:sz="4" w:space="0" w:color="000000"/>
              <w:left w:val="single" w:sz="4" w:space="0" w:color="000000"/>
              <w:bottom w:val="single" w:sz="4" w:space="0" w:color="000000"/>
            </w:tcBorders>
          </w:tcPr>
          <w:p w14:paraId="635E7C98" w14:textId="77777777" w:rsidR="00E20C01" w:rsidRPr="006747CD" w:rsidRDefault="00E20C01" w:rsidP="0058684D">
            <w:pPr>
              <w:jc w:val="center"/>
              <w:rPr>
                <w:sz w:val="24"/>
                <w:szCs w:val="24"/>
              </w:rPr>
            </w:pPr>
            <w:r w:rsidRPr="006747CD">
              <w:rPr>
                <w:sz w:val="24"/>
                <w:szCs w:val="24"/>
              </w:rPr>
              <w:t>42786</w:t>
            </w:r>
          </w:p>
        </w:tc>
        <w:tc>
          <w:tcPr>
            <w:tcW w:w="945" w:type="dxa"/>
            <w:tcBorders>
              <w:top w:val="single" w:sz="4" w:space="0" w:color="000000"/>
              <w:left w:val="single" w:sz="4" w:space="0" w:color="000000"/>
              <w:bottom w:val="single" w:sz="4" w:space="0" w:color="000000"/>
            </w:tcBorders>
          </w:tcPr>
          <w:p w14:paraId="3ADEBAEC" w14:textId="77777777" w:rsidR="00E20C01" w:rsidRPr="006747CD" w:rsidRDefault="00E20C01" w:rsidP="0058684D">
            <w:pPr>
              <w:jc w:val="center"/>
              <w:rPr>
                <w:sz w:val="24"/>
                <w:szCs w:val="24"/>
              </w:rPr>
            </w:pPr>
            <w:r w:rsidRPr="006747CD">
              <w:rPr>
                <w:sz w:val="24"/>
                <w:szCs w:val="24"/>
              </w:rPr>
              <w:t>05269</w:t>
            </w:r>
          </w:p>
        </w:tc>
        <w:tc>
          <w:tcPr>
            <w:tcW w:w="980" w:type="dxa"/>
            <w:tcBorders>
              <w:top w:val="single" w:sz="4" w:space="0" w:color="000000"/>
              <w:left w:val="single" w:sz="4" w:space="0" w:color="000000"/>
              <w:bottom w:val="single" w:sz="4" w:space="0" w:color="000000"/>
              <w:right w:val="single" w:sz="4" w:space="0" w:color="000000"/>
            </w:tcBorders>
          </w:tcPr>
          <w:p w14:paraId="0DB5B233" w14:textId="77777777" w:rsidR="00E20C01" w:rsidRPr="006747CD" w:rsidRDefault="00E20C01" w:rsidP="0058684D">
            <w:pPr>
              <w:jc w:val="center"/>
              <w:rPr>
                <w:sz w:val="24"/>
                <w:szCs w:val="24"/>
              </w:rPr>
            </w:pPr>
            <w:r w:rsidRPr="006747CD">
              <w:rPr>
                <w:sz w:val="24"/>
                <w:szCs w:val="24"/>
              </w:rPr>
              <w:t>92532</w:t>
            </w:r>
          </w:p>
        </w:tc>
      </w:tr>
      <w:tr w:rsidR="00E20C01" w:rsidRPr="006747CD" w14:paraId="2D6A1533" w14:textId="77777777">
        <w:tc>
          <w:tcPr>
            <w:tcW w:w="945" w:type="dxa"/>
            <w:tcBorders>
              <w:top w:val="single" w:sz="4" w:space="0" w:color="000000"/>
              <w:left w:val="single" w:sz="4" w:space="0" w:color="000000"/>
              <w:bottom w:val="single" w:sz="4" w:space="0" w:color="000000"/>
            </w:tcBorders>
          </w:tcPr>
          <w:p w14:paraId="2D3D4A68" w14:textId="77777777" w:rsidR="00E20C01" w:rsidRPr="006747CD" w:rsidRDefault="00E20C01" w:rsidP="0058684D">
            <w:pPr>
              <w:jc w:val="center"/>
              <w:rPr>
                <w:sz w:val="24"/>
                <w:szCs w:val="24"/>
              </w:rPr>
            </w:pPr>
            <w:r w:rsidRPr="006747CD">
              <w:rPr>
                <w:sz w:val="24"/>
                <w:szCs w:val="24"/>
              </w:rPr>
              <w:t>69</w:t>
            </w:r>
          </w:p>
        </w:tc>
        <w:tc>
          <w:tcPr>
            <w:tcW w:w="945" w:type="dxa"/>
            <w:tcBorders>
              <w:top w:val="single" w:sz="4" w:space="0" w:color="000000"/>
              <w:left w:val="single" w:sz="4" w:space="0" w:color="000000"/>
              <w:bottom w:val="single" w:sz="4" w:space="0" w:color="000000"/>
            </w:tcBorders>
          </w:tcPr>
          <w:p w14:paraId="235C4436" w14:textId="77777777" w:rsidR="00E20C01" w:rsidRPr="006747CD" w:rsidRDefault="00E20C01" w:rsidP="0058684D">
            <w:pPr>
              <w:jc w:val="center"/>
              <w:rPr>
                <w:sz w:val="24"/>
                <w:szCs w:val="24"/>
              </w:rPr>
            </w:pPr>
            <w:r w:rsidRPr="006747CD">
              <w:rPr>
                <w:sz w:val="24"/>
                <w:szCs w:val="24"/>
              </w:rPr>
              <w:t>44657</w:t>
            </w:r>
          </w:p>
        </w:tc>
        <w:tc>
          <w:tcPr>
            <w:tcW w:w="945" w:type="dxa"/>
            <w:tcBorders>
              <w:top w:val="single" w:sz="4" w:space="0" w:color="000000"/>
              <w:left w:val="single" w:sz="4" w:space="0" w:color="000000"/>
              <w:bottom w:val="single" w:sz="4" w:space="0" w:color="000000"/>
            </w:tcBorders>
          </w:tcPr>
          <w:p w14:paraId="25B18996" w14:textId="77777777" w:rsidR="00E20C01" w:rsidRPr="006747CD" w:rsidRDefault="00E20C01" w:rsidP="0058684D">
            <w:pPr>
              <w:jc w:val="center"/>
              <w:rPr>
                <w:sz w:val="24"/>
                <w:szCs w:val="24"/>
              </w:rPr>
            </w:pPr>
            <w:r w:rsidRPr="006747CD">
              <w:rPr>
                <w:sz w:val="24"/>
                <w:szCs w:val="24"/>
              </w:rPr>
              <w:t>66999</w:t>
            </w:r>
          </w:p>
        </w:tc>
        <w:tc>
          <w:tcPr>
            <w:tcW w:w="945" w:type="dxa"/>
            <w:tcBorders>
              <w:top w:val="single" w:sz="4" w:space="0" w:color="000000"/>
              <w:left w:val="single" w:sz="4" w:space="0" w:color="000000"/>
              <w:bottom w:val="single" w:sz="4" w:space="0" w:color="000000"/>
            </w:tcBorders>
          </w:tcPr>
          <w:p w14:paraId="26F7FB49" w14:textId="77777777" w:rsidR="00E20C01" w:rsidRPr="006747CD" w:rsidRDefault="00E20C01" w:rsidP="0058684D">
            <w:pPr>
              <w:jc w:val="center"/>
              <w:rPr>
                <w:sz w:val="24"/>
                <w:szCs w:val="24"/>
              </w:rPr>
            </w:pPr>
            <w:r w:rsidRPr="006747CD">
              <w:rPr>
                <w:sz w:val="24"/>
                <w:szCs w:val="24"/>
              </w:rPr>
              <w:t>99324</w:t>
            </w:r>
          </w:p>
        </w:tc>
        <w:tc>
          <w:tcPr>
            <w:tcW w:w="945" w:type="dxa"/>
            <w:tcBorders>
              <w:top w:val="single" w:sz="4" w:space="0" w:color="000000"/>
              <w:left w:val="single" w:sz="4" w:space="0" w:color="000000"/>
              <w:bottom w:val="single" w:sz="4" w:space="0" w:color="000000"/>
            </w:tcBorders>
          </w:tcPr>
          <w:p w14:paraId="126FF76A" w14:textId="77777777" w:rsidR="00E20C01" w:rsidRPr="006747CD" w:rsidRDefault="00E20C01" w:rsidP="0058684D">
            <w:pPr>
              <w:jc w:val="center"/>
              <w:rPr>
                <w:sz w:val="24"/>
                <w:szCs w:val="24"/>
              </w:rPr>
            </w:pPr>
            <w:r w:rsidRPr="006747CD">
              <w:rPr>
                <w:sz w:val="24"/>
                <w:szCs w:val="24"/>
              </w:rPr>
              <w:t>51281</w:t>
            </w:r>
          </w:p>
        </w:tc>
        <w:tc>
          <w:tcPr>
            <w:tcW w:w="945" w:type="dxa"/>
            <w:tcBorders>
              <w:top w:val="single" w:sz="4" w:space="0" w:color="000000"/>
              <w:left w:val="single" w:sz="4" w:space="0" w:color="000000"/>
              <w:bottom w:val="single" w:sz="4" w:space="0" w:color="000000"/>
            </w:tcBorders>
          </w:tcPr>
          <w:p w14:paraId="6C735374" w14:textId="77777777" w:rsidR="00E20C01" w:rsidRPr="006747CD" w:rsidRDefault="00E20C01" w:rsidP="0058684D">
            <w:pPr>
              <w:jc w:val="center"/>
              <w:rPr>
                <w:sz w:val="24"/>
                <w:szCs w:val="24"/>
              </w:rPr>
            </w:pPr>
            <w:r w:rsidRPr="006747CD">
              <w:rPr>
                <w:sz w:val="24"/>
                <w:szCs w:val="24"/>
              </w:rPr>
              <w:t>84463</w:t>
            </w:r>
          </w:p>
        </w:tc>
        <w:tc>
          <w:tcPr>
            <w:tcW w:w="945" w:type="dxa"/>
            <w:tcBorders>
              <w:top w:val="single" w:sz="4" w:space="0" w:color="000000"/>
              <w:left w:val="single" w:sz="4" w:space="0" w:color="000000"/>
              <w:bottom w:val="single" w:sz="4" w:space="0" w:color="000000"/>
            </w:tcBorders>
          </w:tcPr>
          <w:p w14:paraId="1F5580F4" w14:textId="77777777" w:rsidR="00E20C01" w:rsidRPr="006747CD" w:rsidRDefault="00E20C01" w:rsidP="0058684D">
            <w:pPr>
              <w:jc w:val="center"/>
              <w:rPr>
                <w:sz w:val="24"/>
                <w:szCs w:val="24"/>
              </w:rPr>
            </w:pPr>
            <w:r w:rsidRPr="006747CD">
              <w:rPr>
                <w:sz w:val="24"/>
                <w:szCs w:val="24"/>
              </w:rPr>
              <w:t>60563</w:t>
            </w:r>
          </w:p>
        </w:tc>
        <w:tc>
          <w:tcPr>
            <w:tcW w:w="945" w:type="dxa"/>
            <w:tcBorders>
              <w:top w:val="single" w:sz="4" w:space="0" w:color="000000"/>
              <w:left w:val="single" w:sz="4" w:space="0" w:color="000000"/>
              <w:bottom w:val="single" w:sz="4" w:space="0" w:color="000000"/>
            </w:tcBorders>
          </w:tcPr>
          <w:p w14:paraId="2E40D534" w14:textId="77777777" w:rsidR="00E20C01" w:rsidRPr="006747CD" w:rsidRDefault="00E20C01" w:rsidP="0058684D">
            <w:pPr>
              <w:jc w:val="center"/>
              <w:rPr>
                <w:sz w:val="24"/>
                <w:szCs w:val="24"/>
              </w:rPr>
            </w:pPr>
            <w:r w:rsidRPr="006747CD">
              <w:rPr>
                <w:sz w:val="24"/>
                <w:szCs w:val="24"/>
              </w:rPr>
              <w:t>79312</w:t>
            </w:r>
          </w:p>
        </w:tc>
        <w:tc>
          <w:tcPr>
            <w:tcW w:w="945" w:type="dxa"/>
            <w:tcBorders>
              <w:top w:val="single" w:sz="4" w:space="0" w:color="000000"/>
              <w:left w:val="single" w:sz="4" w:space="0" w:color="000000"/>
              <w:bottom w:val="single" w:sz="4" w:space="0" w:color="000000"/>
            </w:tcBorders>
          </w:tcPr>
          <w:p w14:paraId="083FE716" w14:textId="77777777" w:rsidR="00E20C01" w:rsidRPr="006747CD" w:rsidRDefault="00E20C01" w:rsidP="0058684D">
            <w:pPr>
              <w:jc w:val="center"/>
              <w:rPr>
                <w:sz w:val="24"/>
                <w:szCs w:val="24"/>
              </w:rPr>
            </w:pPr>
            <w:r w:rsidRPr="006747CD">
              <w:rPr>
                <w:sz w:val="24"/>
                <w:szCs w:val="24"/>
              </w:rPr>
              <w:t>93454</w:t>
            </w:r>
          </w:p>
        </w:tc>
        <w:tc>
          <w:tcPr>
            <w:tcW w:w="945" w:type="dxa"/>
            <w:tcBorders>
              <w:top w:val="single" w:sz="4" w:space="0" w:color="000000"/>
              <w:left w:val="single" w:sz="4" w:space="0" w:color="000000"/>
              <w:bottom w:val="single" w:sz="4" w:space="0" w:color="000000"/>
            </w:tcBorders>
          </w:tcPr>
          <w:p w14:paraId="1690FD81" w14:textId="77777777" w:rsidR="00E20C01" w:rsidRPr="006747CD" w:rsidRDefault="00E20C01" w:rsidP="0058684D">
            <w:pPr>
              <w:jc w:val="center"/>
              <w:rPr>
                <w:sz w:val="24"/>
                <w:szCs w:val="24"/>
              </w:rPr>
            </w:pPr>
            <w:r w:rsidRPr="006747CD">
              <w:rPr>
                <w:sz w:val="24"/>
                <w:szCs w:val="24"/>
              </w:rPr>
              <w:t>68876</w:t>
            </w:r>
          </w:p>
        </w:tc>
        <w:tc>
          <w:tcPr>
            <w:tcW w:w="945" w:type="dxa"/>
            <w:tcBorders>
              <w:top w:val="single" w:sz="4" w:space="0" w:color="000000"/>
              <w:left w:val="single" w:sz="4" w:space="0" w:color="000000"/>
              <w:bottom w:val="single" w:sz="4" w:space="0" w:color="000000"/>
            </w:tcBorders>
          </w:tcPr>
          <w:p w14:paraId="5359EE6A" w14:textId="77777777" w:rsidR="00E20C01" w:rsidRPr="006747CD" w:rsidRDefault="00E20C01" w:rsidP="0058684D">
            <w:pPr>
              <w:jc w:val="center"/>
              <w:rPr>
                <w:sz w:val="24"/>
                <w:szCs w:val="24"/>
              </w:rPr>
            </w:pPr>
            <w:r w:rsidRPr="006747CD">
              <w:rPr>
                <w:sz w:val="24"/>
                <w:szCs w:val="24"/>
              </w:rPr>
              <w:t>25471</w:t>
            </w:r>
          </w:p>
        </w:tc>
        <w:tc>
          <w:tcPr>
            <w:tcW w:w="945" w:type="dxa"/>
            <w:tcBorders>
              <w:top w:val="single" w:sz="4" w:space="0" w:color="000000"/>
              <w:left w:val="single" w:sz="4" w:space="0" w:color="000000"/>
              <w:bottom w:val="single" w:sz="4" w:space="0" w:color="000000"/>
            </w:tcBorders>
          </w:tcPr>
          <w:p w14:paraId="3C1C4D52" w14:textId="77777777" w:rsidR="00E20C01" w:rsidRPr="006747CD" w:rsidRDefault="00E20C01" w:rsidP="0058684D">
            <w:pPr>
              <w:jc w:val="center"/>
              <w:rPr>
                <w:sz w:val="24"/>
                <w:szCs w:val="24"/>
              </w:rPr>
            </w:pPr>
            <w:r w:rsidRPr="006747CD">
              <w:rPr>
                <w:sz w:val="24"/>
                <w:szCs w:val="24"/>
              </w:rPr>
              <w:t>93911</w:t>
            </w:r>
          </w:p>
        </w:tc>
        <w:tc>
          <w:tcPr>
            <w:tcW w:w="945" w:type="dxa"/>
            <w:tcBorders>
              <w:top w:val="single" w:sz="4" w:space="0" w:color="000000"/>
              <w:left w:val="single" w:sz="4" w:space="0" w:color="000000"/>
              <w:bottom w:val="single" w:sz="4" w:space="0" w:color="000000"/>
            </w:tcBorders>
          </w:tcPr>
          <w:p w14:paraId="24CF2373" w14:textId="77777777" w:rsidR="00E20C01" w:rsidRPr="006747CD" w:rsidRDefault="00E20C01" w:rsidP="0058684D">
            <w:pPr>
              <w:jc w:val="center"/>
              <w:rPr>
                <w:sz w:val="24"/>
                <w:szCs w:val="24"/>
              </w:rPr>
            </w:pPr>
            <w:r w:rsidRPr="006747CD">
              <w:rPr>
                <w:sz w:val="24"/>
                <w:szCs w:val="24"/>
              </w:rPr>
              <w:t>25650</w:t>
            </w:r>
          </w:p>
        </w:tc>
        <w:tc>
          <w:tcPr>
            <w:tcW w:w="945" w:type="dxa"/>
            <w:tcBorders>
              <w:top w:val="single" w:sz="4" w:space="0" w:color="000000"/>
              <w:left w:val="single" w:sz="4" w:space="0" w:color="000000"/>
              <w:bottom w:val="single" w:sz="4" w:space="0" w:color="000000"/>
            </w:tcBorders>
          </w:tcPr>
          <w:p w14:paraId="398FB264" w14:textId="77777777" w:rsidR="00E20C01" w:rsidRPr="006747CD" w:rsidRDefault="00E20C01" w:rsidP="0058684D">
            <w:pPr>
              <w:jc w:val="center"/>
              <w:rPr>
                <w:sz w:val="24"/>
                <w:szCs w:val="24"/>
              </w:rPr>
            </w:pPr>
            <w:r w:rsidRPr="006747CD">
              <w:rPr>
                <w:sz w:val="24"/>
                <w:szCs w:val="24"/>
              </w:rPr>
              <w:t>12682</w:t>
            </w:r>
          </w:p>
        </w:tc>
        <w:tc>
          <w:tcPr>
            <w:tcW w:w="980" w:type="dxa"/>
            <w:tcBorders>
              <w:top w:val="single" w:sz="4" w:space="0" w:color="000000"/>
              <w:left w:val="single" w:sz="4" w:space="0" w:color="000000"/>
              <w:bottom w:val="single" w:sz="4" w:space="0" w:color="000000"/>
              <w:right w:val="single" w:sz="4" w:space="0" w:color="000000"/>
            </w:tcBorders>
          </w:tcPr>
          <w:p w14:paraId="58BB8855" w14:textId="77777777" w:rsidR="00E20C01" w:rsidRPr="006747CD" w:rsidRDefault="00E20C01" w:rsidP="0058684D">
            <w:pPr>
              <w:jc w:val="center"/>
              <w:rPr>
                <w:sz w:val="24"/>
                <w:szCs w:val="24"/>
              </w:rPr>
            </w:pPr>
            <w:r w:rsidRPr="006747CD">
              <w:rPr>
                <w:sz w:val="24"/>
                <w:szCs w:val="24"/>
              </w:rPr>
              <w:t>73572</w:t>
            </w:r>
          </w:p>
        </w:tc>
      </w:tr>
      <w:tr w:rsidR="00E20C01" w:rsidRPr="006747CD" w14:paraId="5F695561" w14:textId="77777777">
        <w:tc>
          <w:tcPr>
            <w:tcW w:w="945" w:type="dxa"/>
            <w:tcBorders>
              <w:top w:val="single" w:sz="4" w:space="0" w:color="000000"/>
              <w:left w:val="single" w:sz="4" w:space="0" w:color="000000"/>
              <w:bottom w:val="single" w:sz="4" w:space="0" w:color="000000"/>
            </w:tcBorders>
          </w:tcPr>
          <w:p w14:paraId="59BC03B7" w14:textId="77777777" w:rsidR="00E20C01" w:rsidRPr="006747CD" w:rsidRDefault="00E20C01" w:rsidP="0058684D">
            <w:pPr>
              <w:jc w:val="center"/>
              <w:rPr>
                <w:sz w:val="24"/>
                <w:szCs w:val="24"/>
              </w:rPr>
            </w:pPr>
            <w:r w:rsidRPr="006747CD">
              <w:rPr>
                <w:sz w:val="24"/>
                <w:szCs w:val="24"/>
              </w:rPr>
              <w:t>70</w:t>
            </w:r>
          </w:p>
        </w:tc>
        <w:tc>
          <w:tcPr>
            <w:tcW w:w="945" w:type="dxa"/>
            <w:tcBorders>
              <w:top w:val="single" w:sz="4" w:space="0" w:color="000000"/>
              <w:left w:val="single" w:sz="4" w:space="0" w:color="000000"/>
              <w:bottom w:val="single" w:sz="4" w:space="0" w:color="000000"/>
            </w:tcBorders>
          </w:tcPr>
          <w:p w14:paraId="1CE77A8B" w14:textId="77777777" w:rsidR="00E20C01" w:rsidRPr="006747CD" w:rsidRDefault="00E20C01" w:rsidP="0058684D">
            <w:pPr>
              <w:jc w:val="center"/>
              <w:rPr>
                <w:sz w:val="24"/>
                <w:szCs w:val="24"/>
              </w:rPr>
            </w:pPr>
            <w:r w:rsidRPr="006747CD">
              <w:rPr>
                <w:sz w:val="24"/>
                <w:szCs w:val="24"/>
              </w:rPr>
              <w:t>91340</w:t>
            </w:r>
          </w:p>
        </w:tc>
        <w:tc>
          <w:tcPr>
            <w:tcW w:w="945" w:type="dxa"/>
            <w:tcBorders>
              <w:top w:val="single" w:sz="4" w:space="0" w:color="000000"/>
              <w:left w:val="single" w:sz="4" w:space="0" w:color="000000"/>
              <w:bottom w:val="single" w:sz="4" w:space="0" w:color="000000"/>
            </w:tcBorders>
          </w:tcPr>
          <w:p w14:paraId="7754F205" w14:textId="77777777" w:rsidR="00E20C01" w:rsidRPr="006747CD" w:rsidRDefault="00E20C01" w:rsidP="0058684D">
            <w:pPr>
              <w:jc w:val="center"/>
              <w:rPr>
                <w:sz w:val="24"/>
                <w:szCs w:val="24"/>
              </w:rPr>
            </w:pPr>
            <w:r w:rsidRPr="006747CD">
              <w:rPr>
                <w:sz w:val="24"/>
                <w:szCs w:val="24"/>
              </w:rPr>
              <w:t>84979</w:t>
            </w:r>
          </w:p>
        </w:tc>
        <w:tc>
          <w:tcPr>
            <w:tcW w:w="945" w:type="dxa"/>
            <w:tcBorders>
              <w:top w:val="single" w:sz="4" w:space="0" w:color="000000"/>
              <w:left w:val="single" w:sz="4" w:space="0" w:color="000000"/>
              <w:bottom w:val="single" w:sz="4" w:space="0" w:color="000000"/>
            </w:tcBorders>
          </w:tcPr>
          <w:p w14:paraId="10D5AD9E" w14:textId="77777777" w:rsidR="00E20C01" w:rsidRPr="006747CD" w:rsidRDefault="00E20C01" w:rsidP="0058684D">
            <w:pPr>
              <w:jc w:val="center"/>
              <w:rPr>
                <w:sz w:val="24"/>
                <w:szCs w:val="24"/>
              </w:rPr>
            </w:pPr>
            <w:r w:rsidRPr="006747CD">
              <w:rPr>
                <w:sz w:val="24"/>
                <w:szCs w:val="24"/>
              </w:rPr>
              <w:t>46949</w:t>
            </w:r>
          </w:p>
        </w:tc>
        <w:tc>
          <w:tcPr>
            <w:tcW w:w="945" w:type="dxa"/>
            <w:tcBorders>
              <w:top w:val="single" w:sz="4" w:space="0" w:color="000000"/>
              <w:left w:val="single" w:sz="4" w:space="0" w:color="000000"/>
              <w:bottom w:val="single" w:sz="4" w:space="0" w:color="000000"/>
            </w:tcBorders>
          </w:tcPr>
          <w:p w14:paraId="70724D5A" w14:textId="77777777" w:rsidR="00E20C01" w:rsidRPr="006747CD" w:rsidRDefault="00E20C01" w:rsidP="0058684D">
            <w:pPr>
              <w:jc w:val="center"/>
              <w:rPr>
                <w:sz w:val="24"/>
                <w:szCs w:val="24"/>
              </w:rPr>
            </w:pPr>
            <w:r w:rsidRPr="006747CD">
              <w:rPr>
                <w:sz w:val="24"/>
                <w:szCs w:val="24"/>
              </w:rPr>
              <w:t>81973</w:t>
            </w:r>
          </w:p>
        </w:tc>
        <w:tc>
          <w:tcPr>
            <w:tcW w:w="945" w:type="dxa"/>
            <w:tcBorders>
              <w:top w:val="single" w:sz="4" w:space="0" w:color="000000"/>
              <w:left w:val="single" w:sz="4" w:space="0" w:color="000000"/>
              <w:bottom w:val="single" w:sz="4" w:space="0" w:color="000000"/>
            </w:tcBorders>
          </w:tcPr>
          <w:p w14:paraId="6C0E766B" w14:textId="77777777" w:rsidR="00E20C01" w:rsidRPr="006747CD" w:rsidRDefault="00E20C01" w:rsidP="0058684D">
            <w:pPr>
              <w:jc w:val="center"/>
              <w:rPr>
                <w:sz w:val="24"/>
                <w:szCs w:val="24"/>
              </w:rPr>
            </w:pPr>
            <w:r w:rsidRPr="006747CD">
              <w:rPr>
                <w:sz w:val="24"/>
                <w:szCs w:val="24"/>
              </w:rPr>
              <w:t>37949</w:t>
            </w:r>
          </w:p>
        </w:tc>
        <w:tc>
          <w:tcPr>
            <w:tcW w:w="945" w:type="dxa"/>
            <w:tcBorders>
              <w:top w:val="single" w:sz="4" w:space="0" w:color="000000"/>
              <w:left w:val="single" w:sz="4" w:space="0" w:color="000000"/>
              <w:bottom w:val="single" w:sz="4" w:space="0" w:color="000000"/>
            </w:tcBorders>
          </w:tcPr>
          <w:p w14:paraId="01E1E97A" w14:textId="77777777" w:rsidR="00E20C01" w:rsidRPr="006747CD" w:rsidRDefault="00E20C01" w:rsidP="0058684D">
            <w:pPr>
              <w:jc w:val="center"/>
              <w:rPr>
                <w:sz w:val="24"/>
                <w:szCs w:val="24"/>
              </w:rPr>
            </w:pPr>
            <w:r w:rsidRPr="006747CD">
              <w:rPr>
                <w:sz w:val="24"/>
                <w:szCs w:val="24"/>
              </w:rPr>
              <w:t>61023</w:t>
            </w:r>
          </w:p>
        </w:tc>
        <w:tc>
          <w:tcPr>
            <w:tcW w:w="945" w:type="dxa"/>
            <w:tcBorders>
              <w:top w:val="single" w:sz="4" w:space="0" w:color="000000"/>
              <w:left w:val="single" w:sz="4" w:space="0" w:color="000000"/>
              <w:bottom w:val="single" w:sz="4" w:space="0" w:color="000000"/>
            </w:tcBorders>
          </w:tcPr>
          <w:p w14:paraId="52C69183" w14:textId="77777777" w:rsidR="00E20C01" w:rsidRPr="006747CD" w:rsidRDefault="00E20C01" w:rsidP="0058684D">
            <w:pPr>
              <w:jc w:val="center"/>
              <w:rPr>
                <w:sz w:val="24"/>
                <w:szCs w:val="24"/>
              </w:rPr>
            </w:pPr>
            <w:r w:rsidRPr="006747CD">
              <w:rPr>
                <w:sz w:val="24"/>
                <w:szCs w:val="24"/>
              </w:rPr>
              <w:t>43997</w:t>
            </w:r>
          </w:p>
        </w:tc>
        <w:tc>
          <w:tcPr>
            <w:tcW w:w="945" w:type="dxa"/>
            <w:tcBorders>
              <w:top w:val="single" w:sz="4" w:space="0" w:color="000000"/>
              <w:left w:val="single" w:sz="4" w:space="0" w:color="000000"/>
              <w:bottom w:val="single" w:sz="4" w:space="0" w:color="000000"/>
            </w:tcBorders>
          </w:tcPr>
          <w:p w14:paraId="26C91E2B" w14:textId="77777777" w:rsidR="00E20C01" w:rsidRPr="006747CD" w:rsidRDefault="00E20C01" w:rsidP="0058684D">
            <w:pPr>
              <w:jc w:val="center"/>
              <w:rPr>
                <w:sz w:val="24"/>
                <w:szCs w:val="24"/>
              </w:rPr>
            </w:pPr>
            <w:r w:rsidRPr="006747CD">
              <w:rPr>
                <w:sz w:val="24"/>
                <w:szCs w:val="24"/>
              </w:rPr>
              <w:t>15263</w:t>
            </w:r>
          </w:p>
        </w:tc>
        <w:tc>
          <w:tcPr>
            <w:tcW w:w="945" w:type="dxa"/>
            <w:tcBorders>
              <w:top w:val="single" w:sz="4" w:space="0" w:color="000000"/>
              <w:left w:val="single" w:sz="4" w:space="0" w:color="000000"/>
              <w:bottom w:val="single" w:sz="4" w:space="0" w:color="000000"/>
            </w:tcBorders>
          </w:tcPr>
          <w:p w14:paraId="0C971E5B" w14:textId="77777777" w:rsidR="00E20C01" w:rsidRPr="006747CD" w:rsidRDefault="00E20C01" w:rsidP="0058684D">
            <w:pPr>
              <w:jc w:val="center"/>
              <w:rPr>
                <w:sz w:val="24"/>
                <w:szCs w:val="24"/>
              </w:rPr>
            </w:pPr>
            <w:r w:rsidRPr="006747CD">
              <w:rPr>
                <w:sz w:val="24"/>
                <w:szCs w:val="24"/>
              </w:rPr>
              <w:t>80644</w:t>
            </w:r>
          </w:p>
        </w:tc>
        <w:tc>
          <w:tcPr>
            <w:tcW w:w="945" w:type="dxa"/>
            <w:tcBorders>
              <w:top w:val="single" w:sz="4" w:space="0" w:color="000000"/>
              <w:left w:val="single" w:sz="4" w:space="0" w:color="000000"/>
              <w:bottom w:val="single" w:sz="4" w:space="0" w:color="000000"/>
            </w:tcBorders>
          </w:tcPr>
          <w:p w14:paraId="1C744E85" w14:textId="77777777" w:rsidR="00E20C01" w:rsidRPr="006747CD" w:rsidRDefault="00E20C01" w:rsidP="0058684D">
            <w:pPr>
              <w:jc w:val="center"/>
              <w:rPr>
                <w:sz w:val="24"/>
                <w:szCs w:val="24"/>
              </w:rPr>
            </w:pPr>
            <w:r w:rsidRPr="006747CD">
              <w:rPr>
                <w:sz w:val="24"/>
                <w:szCs w:val="24"/>
              </w:rPr>
              <w:t>43942</w:t>
            </w:r>
          </w:p>
        </w:tc>
        <w:tc>
          <w:tcPr>
            <w:tcW w:w="945" w:type="dxa"/>
            <w:tcBorders>
              <w:top w:val="single" w:sz="4" w:space="0" w:color="000000"/>
              <w:left w:val="single" w:sz="4" w:space="0" w:color="000000"/>
              <w:bottom w:val="single" w:sz="4" w:space="0" w:color="000000"/>
            </w:tcBorders>
          </w:tcPr>
          <w:p w14:paraId="34F50667" w14:textId="77777777" w:rsidR="00E20C01" w:rsidRPr="006747CD" w:rsidRDefault="00E20C01" w:rsidP="0058684D">
            <w:pPr>
              <w:jc w:val="center"/>
              <w:rPr>
                <w:sz w:val="24"/>
                <w:szCs w:val="24"/>
              </w:rPr>
            </w:pPr>
            <w:r w:rsidRPr="006747CD">
              <w:rPr>
                <w:sz w:val="24"/>
                <w:szCs w:val="24"/>
              </w:rPr>
              <w:t>89203</w:t>
            </w:r>
          </w:p>
        </w:tc>
        <w:tc>
          <w:tcPr>
            <w:tcW w:w="945" w:type="dxa"/>
            <w:tcBorders>
              <w:top w:val="single" w:sz="4" w:space="0" w:color="000000"/>
              <w:left w:val="single" w:sz="4" w:space="0" w:color="000000"/>
              <w:bottom w:val="single" w:sz="4" w:space="0" w:color="000000"/>
            </w:tcBorders>
          </w:tcPr>
          <w:p w14:paraId="37037F33" w14:textId="77777777" w:rsidR="00E20C01" w:rsidRPr="006747CD" w:rsidRDefault="00E20C01" w:rsidP="0058684D">
            <w:pPr>
              <w:jc w:val="center"/>
              <w:rPr>
                <w:sz w:val="24"/>
                <w:szCs w:val="24"/>
              </w:rPr>
            </w:pPr>
            <w:r w:rsidRPr="006747CD">
              <w:rPr>
                <w:sz w:val="24"/>
                <w:szCs w:val="24"/>
              </w:rPr>
              <w:t>71795</w:t>
            </w:r>
          </w:p>
        </w:tc>
        <w:tc>
          <w:tcPr>
            <w:tcW w:w="945" w:type="dxa"/>
            <w:tcBorders>
              <w:top w:val="single" w:sz="4" w:space="0" w:color="000000"/>
              <w:left w:val="single" w:sz="4" w:space="0" w:color="000000"/>
              <w:bottom w:val="single" w:sz="4" w:space="0" w:color="000000"/>
            </w:tcBorders>
          </w:tcPr>
          <w:p w14:paraId="1C33A2F1" w14:textId="77777777" w:rsidR="00E20C01" w:rsidRPr="006747CD" w:rsidRDefault="00E20C01" w:rsidP="0058684D">
            <w:pPr>
              <w:jc w:val="center"/>
              <w:rPr>
                <w:sz w:val="24"/>
                <w:szCs w:val="24"/>
              </w:rPr>
            </w:pPr>
            <w:r w:rsidRPr="006747CD">
              <w:rPr>
                <w:sz w:val="24"/>
                <w:szCs w:val="24"/>
              </w:rPr>
              <w:t>99533</w:t>
            </w:r>
          </w:p>
        </w:tc>
        <w:tc>
          <w:tcPr>
            <w:tcW w:w="980" w:type="dxa"/>
            <w:tcBorders>
              <w:top w:val="single" w:sz="4" w:space="0" w:color="000000"/>
              <w:left w:val="single" w:sz="4" w:space="0" w:color="000000"/>
              <w:bottom w:val="single" w:sz="4" w:space="0" w:color="000000"/>
              <w:right w:val="single" w:sz="4" w:space="0" w:color="000000"/>
            </w:tcBorders>
          </w:tcPr>
          <w:p w14:paraId="03FEC21C" w14:textId="77777777" w:rsidR="00E20C01" w:rsidRPr="006747CD" w:rsidRDefault="00E20C01" w:rsidP="0058684D">
            <w:pPr>
              <w:jc w:val="center"/>
              <w:rPr>
                <w:sz w:val="24"/>
                <w:szCs w:val="24"/>
              </w:rPr>
            </w:pPr>
            <w:r w:rsidRPr="006747CD">
              <w:rPr>
                <w:sz w:val="24"/>
                <w:szCs w:val="24"/>
              </w:rPr>
              <w:t>50501</w:t>
            </w:r>
          </w:p>
        </w:tc>
      </w:tr>
      <w:tr w:rsidR="00E20C01" w:rsidRPr="006747CD" w14:paraId="3EF1601A" w14:textId="77777777">
        <w:tc>
          <w:tcPr>
            <w:tcW w:w="945" w:type="dxa"/>
            <w:tcBorders>
              <w:top w:val="single" w:sz="4" w:space="0" w:color="000000"/>
              <w:left w:val="single" w:sz="4" w:space="0" w:color="000000"/>
              <w:bottom w:val="single" w:sz="4" w:space="0" w:color="000000"/>
            </w:tcBorders>
          </w:tcPr>
          <w:p w14:paraId="66FD66B1" w14:textId="77777777" w:rsidR="00E20C01" w:rsidRPr="006747CD" w:rsidRDefault="00E20C01" w:rsidP="0058684D">
            <w:pPr>
              <w:jc w:val="center"/>
              <w:rPr>
                <w:sz w:val="24"/>
                <w:szCs w:val="24"/>
              </w:rPr>
            </w:pPr>
            <w:r w:rsidRPr="006747CD">
              <w:rPr>
                <w:sz w:val="24"/>
                <w:szCs w:val="24"/>
              </w:rPr>
              <w:t>71</w:t>
            </w:r>
          </w:p>
        </w:tc>
        <w:tc>
          <w:tcPr>
            <w:tcW w:w="945" w:type="dxa"/>
            <w:tcBorders>
              <w:top w:val="single" w:sz="4" w:space="0" w:color="000000"/>
              <w:left w:val="single" w:sz="4" w:space="0" w:color="000000"/>
              <w:bottom w:val="single" w:sz="4" w:space="0" w:color="000000"/>
            </w:tcBorders>
          </w:tcPr>
          <w:p w14:paraId="22598931" w14:textId="77777777" w:rsidR="00E20C01" w:rsidRPr="006747CD" w:rsidRDefault="00E20C01" w:rsidP="0058684D">
            <w:pPr>
              <w:jc w:val="center"/>
              <w:rPr>
                <w:sz w:val="24"/>
                <w:szCs w:val="24"/>
              </w:rPr>
            </w:pPr>
            <w:r w:rsidRPr="006747CD">
              <w:rPr>
                <w:sz w:val="24"/>
                <w:szCs w:val="24"/>
              </w:rPr>
              <w:t>91227</w:t>
            </w:r>
          </w:p>
        </w:tc>
        <w:tc>
          <w:tcPr>
            <w:tcW w:w="945" w:type="dxa"/>
            <w:tcBorders>
              <w:top w:val="single" w:sz="4" w:space="0" w:color="000000"/>
              <w:left w:val="single" w:sz="4" w:space="0" w:color="000000"/>
              <w:bottom w:val="single" w:sz="4" w:space="0" w:color="000000"/>
            </w:tcBorders>
          </w:tcPr>
          <w:p w14:paraId="5FF0DE10" w14:textId="77777777" w:rsidR="00E20C01" w:rsidRPr="006747CD" w:rsidRDefault="00E20C01" w:rsidP="0058684D">
            <w:pPr>
              <w:jc w:val="center"/>
              <w:rPr>
                <w:sz w:val="24"/>
                <w:szCs w:val="24"/>
              </w:rPr>
            </w:pPr>
            <w:r w:rsidRPr="006747CD">
              <w:rPr>
                <w:sz w:val="24"/>
                <w:szCs w:val="24"/>
              </w:rPr>
              <w:t>21199</w:t>
            </w:r>
          </w:p>
        </w:tc>
        <w:tc>
          <w:tcPr>
            <w:tcW w:w="945" w:type="dxa"/>
            <w:tcBorders>
              <w:top w:val="single" w:sz="4" w:space="0" w:color="000000"/>
              <w:left w:val="single" w:sz="4" w:space="0" w:color="000000"/>
              <w:bottom w:val="single" w:sz="4" w:space="0" w:color="000000"/>
            </w:tcBorders>
          </w:tcPr>
          <w:p w14:paraId="3683EDAB" w14:textId="77777777" w:rsidR="00E20C01" w:rsidRPr="006747CD" w:rsidRDefault="00E20C01" w:rsidP="0058684D">
            <w:pPr>
              <w:jc w:val="center"/>
              <w:rPr>
                <w:sz w:val="24"/>
                <w:szCs w:val="24"/>
              </w:rPr>
            </w:pPr>
            <w:r w:rsidRPr="006747CD">
              <w:rPr>
                <w:sz w:val="24"/>
                <w:szCs w:val="24"/>
              </w:rPr>
              <w:t>41935</w:t>
            </w:r>
          </w:p>
        </w:tc>
        <w:tc>
          <w:tcPr>
            <w:tcW w:w="945" w:type="dxa"/>
            <w:tcBorders>
              <w:top w:val="single" w:sz="4" w:space="0" w:color="000000"/>
              <w:left w:val="single" w:sz="4" w:space="0" w:color="000000"/>
              <w:bottom w:val="single" w:sz="4" w:space="0" w:color="000000"/>
            </w:tcBorders>
          </w:tcPr>
          <w:p w14:paraId="7E419B80" w14:textId="77777777" w:rsidR="00E20C01" w:rsidRPr="006747CD" w:rsidRDefault="00E20C01" w:rsidP="0058684D">
            <w:pPr>
              <w:jc w:val="center"/>
              <w:rPr>
                <w:sz w:val="24"/>
                <w:szCs w:val="24"/>
              </w:rPr>
            </w:pPr>
            <w:r w:rsidRPr="006747CD">
              <w:rPr>
                <w:sz w:val="24"/>
                <w:szCs w:val="24"/>
              </w:rPr>
              <w:t>27022</w:t>
            </w:r>
          </w:p>
        </w:tc>
        <w:tc>
          <w:tcPr>
            <w:tcW w:w="945" w:type="dxa"/>
            <w:tcBorders>
              <w:top w:val="single" w:sz="4" w:space="0" w:color="000000"/>
              <w:left w:val="single" w:sz="4" w:space="0" w:color="000000"/>
              <w:bottom w:val="single" w:sz="4" w:space="0" w:color="000000"/>
            </w:tcBorders>
          </w:tcPr>
          <w:p w14:paraId="35F76A4C" w14:textId="77777777" w:rsidR="00E20C01" w:rsidRPr="006747CD" w:rsidRDefault="00E20C01" w:rsidP="0058684D">
            <w:pPr>
              <w:jc w:val="center"/>
              <w:rPr>
                <w:sz w:val="24"/>
                <w:szCs w:val="24"/>
              </w:rPr>
            </w:pPr>
            <w:r w:rsidRPr="006747CD">
              <w:rPr>
                <w:sz w:val="24"/>
                <w:szCs w:val="24"/>
              </w:rPr>
              <w:t>84067</w:t>
            </w:r>
          </w:p>
        </w:tc>
        <w:tc>
          <w:tcPr>
            <w:tcW w:w="945" w:type="dxa"/>
            <w:tcBorders>
              <w:top w:val="single" w:sz="4" w:space="0" w:color="000000"/>
              <w:left w:val="single" w:sz="4" w:space="0" w:color="000000"/>
              <w:bottom w:val="single" w:sz="4" w:space="0" w:color="000000"/>
            </w:tcBorders>
          </w:tcPr>
          <w:p w14:paraId="6FB5B58E" w14:textId="77777777" w:rsidR="00E20C01" w:rsidRPr="006747CD" w:rsidRDefault="00E20C01" w:rsidP="0058684D">
            <w:pPr>
              <w:jc w:val="center"/>
              <w:rPr>
                <w:sz w:val="24"/>
                <w:szCs w:val="24"/>
              </w:rPr>
            </w:pPr>
            <w:r w:rsidRPr="006747CD">
              <w:rPr>
                <w:sz w:val="24"/>
                <w:szCs w:val="24"/>
              </w:rPr>
              <w:t>05462</w:t>
            </w:r>
          </w:p>
        </w:tc>
        <w:tc>
          <w:tcPr>
            <w:tcW w:w="945" w:type="dxa"/>
            <w:tcBorders>
              <w:top w:val="single" w:sz="4" w:space="0" w:color="000000"/>
              <w:left w:val="single" w:sz="4" w:space="0" w:color="000000"/>
              <w:bottom w:val="single" w:sz="4" w:space="0" w:color="000000"/>
            </w:tcBorders>
          </w:tcPr>
          <w:p w14:paraId="29030186" w14:textId="77777777" w:rsidR="00E20C01" w:rsidRPr="006747CD" w:rsidRDefault="00E20C01" w:rsidP="0058684D">
            <w:pPr>
              <w:jc w:val="center"/>
              <w:rPr>
                <w:sz w:val="24"/>
                <w:szCs w:val="24"/>
              </w:rPr>
            </w:pPr>
            <w:r w:rsidRPr="006747CD">
              <w:rPr>
                <w:sz w:val="24"/>
                <w:szCs w:val="24"/>
              </w:rPr>
              <w:t>35216</w:t>
            </w:r>
          </w:p>
        </w:tc>
        <w:tc>
          <w:tcPr>
            <w:tcW w:w="945" w:type="dxa"/>
            <w:tcBorders>
              <w:top w:val="single" w:sz="4" w:space="0" w:color="000000"/>
              <w:left w:val="single" w:sz="4" w:space="0" w:color="000000"/>
              <w:bottom w:val="single" w:sz="4" w:space="0" w:color="000000"/>
            </w:tcBorders>
          </w:tcPr>
          <w:p w14:paraId="735E2BBF" w14:textId="77777777" w:rsidR="00E20C01" w:rsidRPr="006747CD" w:rsidRDefault="00E20C01" w:rsidP="0058684D">
            <w:pPr>
              <w:jc w:val="center"/>
              <w:rPr>
                <w:sz w:val="24"/>
                <w:szCs w:val="24"/>
              </w:rPr>
            </w:pPr>
            <w:r w:rsidRPr="006747CD">
              <w:rPr>
                <w:sz w:val="24"/>
                <w:szCs w:val="24"/>
              </w:rPr>
              <w:t>14486</w:t>
            </w:r>
          </w:p>
        </w:tc>
        <w:tc>
          <w:tcPr>
            <w:tcW w:w="945" w:type="dxa"/>
            <w:tcBorders>
              <w:top w:val="single" w:sz="4" w:space="0" w:color="000000"/>
              <w:left w:val="single" w:sz="4" w:space="0" w:color="000000"/>
              <w:bottom w:val="single" w:sz="4" w:space="0" w:color="000000"/>
            </w:tcBorders>
          </w:tcPr>
          <w:p w14:paraId="7EC135D2" w14:textId="77777777" w:rsidR="00E20C01" w:rsidRPr="006747CD" w:rsidRDefault="00E20C01" w:rsidP="0058684D">
            <w:pPr>
              <w:jc w:val="center"/>
              <w:rPr>
                <w:sz w:val="24"/>
                <w:szCs w:val="24"/>
              </w:rPr>
            </w:pPr>
            <w:r w:rsidRPr="006747CD">
              <w:rPr>
                <w:sz w:val="24"/>
                <w:szCs w:val="24"/>
              </w:rPr>
              <w:t>29891</w:t>
            </w:r>
          </w:p>
        </w:tc>
        <w:tc>
          <w:tcPr>
            <w:tcW w:w="945" w:type="dxa"/>
            <w:tcBorders>
              <w:top w:val="single" w:sz="4" w:space="0" w:color="000000"/>
              <w:left w:val="single" w:sz="4" w:space="0" w:color="000000"/>
              <w:bottom w:val="single" w:sz="4" w:space="0" w:color="000000"/>
            </w:tcBorders>
          </w:tcPr>
          <w:p w14:paraId="553AA7CF" w14:textId="77777777" w:rsidR="00E20C01" w:rsidRPr="006747CD" w:rsidRDefault="00E20C01" w:rsidP="0058684D">
            <w:pPr>
              <w:jc w:val="center"/>
              <w:rPr>
                <w:sz w:val="24"/>
                <w:szCs w:val="24"/>
              </w:rPr>
            </w:pPr>
            <w:r w:rsidRPr="006747CD">
              <w:rPr>
                <w:sz w:val="24"/>
                <w:szCs w:val="24"/>
              </w:rPr>
              <w:t>68607</w:t>
            </w:r>
          </w:p>
        </w:tc>
        <w:tc>
          <w:tcPr>
            <w:tcW w:w="945" w:type="dxa"/>
            <w:tcBorders>
              <w:top w:val="single" w:sz="4" w:space="0" w:color="000000"/>
              <w:left w:val="single" w:sz="4" w:space="0" w:color="000000"/>
              <w:bottom w:val="single" w:sz="4" w:space="0" w:color="000000"/>
            </w:tcBorders>
          </w:tcPr>
          <w:p w14:paraId="4644870B" w14:textId="77777777" w:rsidR="00E20C01" w:rsidRPr="006747CD" w:rsidRDefault="00E20C01" w:rsidP="0058684D">
            <w:pPr>
              <w:jc w:val="center"/>
              <w:rPr>
                <w:sz w:val="24"/>
                <w:szCs w:val="24"/>
              </w:rPr>
            </w:pPr>
            <w:r w:rsidRPr="006747CD">
              <w:rPr>
                <w:sz w:val="24"/>
                <w:szCs w:val="24"/>
              </w:rPr>
              <w:t>41867</w:t>
            </w:r>
          </w:p>
        </w:tc>
        <w:tc>
          <w:tcPr>
            <w:tcW w:w="945" w:type="dxa"/>
            <w:tcBorders>
              <w:top w:val="single" w:sz="4" w:space="0" w:color="000000"/>
              <w:left w:val="single" w:sz="4" w:space="0" w:color="000000"/>
              <w:bottom w:val="single" w:sz="4" w:space="0" w:color="000000"/>
            </w:tcBorders>
          </w:tcPr>
          <w:p w14:paraId="4DFD787A" w14:textId="77777777" w:rsidR="00E20C01" w:rsidRPr="006747CD" w:rsidRDefault="00E20C01" w:rsidP="0058684D">
            <w:pPr>
              <w:jc w:val="center"/>
              <w:rPr>
                <w:sz w:val="24"/>
                <w:szCs w:val="24"/>
              </w:rPr>
            </w:pPr>
            <w:r w:rsidRPr="006747CD">
              <w:rPr>
                <w:sz w:val="24"/>
                <w:szCs w:val="24"/>
              </w:rPr>
              <w:t>14951</w:t>
            </w:r>
          </w:p>
        </w:tc>
        <w:tc>
          <w:tcPr>
            <w:tcW w:w="945" w:type="dxa"/>
            <w:tcBorders>
              <w:top w:val="single" w:sz="4" w:space="0" w:color="000000"/>
              <w:left w:val="single" w:sz="4" w:space="0" w:color="000000"/>
              <w:bottom w:val="single" w:sz="4" w:space="0" w:color="000000"/>
            </w:tcBorders>
          </w:tcPr>
          <w:p w14:paraId="1003C51A" w14:textId="77777777" w:rsidR="00E20C01" w:rsidRPr="006747CD" w:rsidRDefault="00E20C01" w:rsidP="0058684D">
            <w:pPr>
              <w:jc w:val="center"/>
              <w:rPr>
                <w:sz w:val="24"/>
                <w:szCs w:val="24"/>
              </w:rPr>
            </w:pPr>
            <w:r w:rsidRPr="006747CD">
              <w:rPr>
                <w:sz w:val="24"/>
                <w:szCs w:val="24"/>
              </w:rPr>
              <w:t>91696</w:t>
            </w:r>
          </w:p>
        </w:tc>
        <w:tc>
          <w:tcPr>
            <w:tcW w:w="980" w:type="dxa"/>
            <w:tcBorders>
              <w:top w:val="single" w:sz="4" w:space="0" w:color="000000"/>
              <w:left w:val="single" w:sz="4" w:space="0" w:color="000000"/>
              <w:bottom w:val="single" w:sz="4" w:space="0" w:color="000000"/>
              <w:right w:val="single" w:sz="4" w:space="0" w:color="000000"/>
            </w:tcBorders>
          </w:tcPr>
          <w:p w14:paraId="7BAD35AE" w14:textId="77777777" w:rsidR="00E20C01" w:rsidRPr="006747CD" w:rsidRDefault="00E20C01" w:rsidP="0058684D">
            <w:pPr>
              <w:jc w:val="center"/>
              <w:rPr>
                <w:sz w:val="24"/>
                <w:szCs w:val="24"/>
              </w:rPr>
            </w:pPr>
            <w:r w:rsidRPr="006747CD">
              <w:rPr>
                <w:sz w:val="24"/>
                <w:szCs w:val="24"/>
              </w:rPr>
              <w:t>85065</w:t>
            </w:r>
          </w:p>
        </w:tc>
      </w:tr>
      <w:tr w:rsidR="00E20C01" w:rsidRPr="006747CD" w14:paraId="78EB3841" w14:textId="77777777">
        <w:tc>
          <w:tcPr>
            <w:tcW w:w="945" w:type="dxa"/>
            <w:tcBorders>
              <w:top w:val="single" w:sz="4" w:space="0" w:color="000000"/>
              <w:left w:val="single" w:sz="4" w:space="0" w:color="000000"/>
              <w:bottom w:val="single" w:sz="4" w:space="0" w:color="000000"/>
            </w:tcBorders>
          </w:tcPr>
          <w:p w14:paraId="4D00A414" w14:textId="77777777" w:rsidR="00E20C01" w:rsidRPr="006747CD" w:rsidRDefault="00E20C01" w:rsidP="0058684D">
            <w:pPr>
              <w:jc w:val="center"/>
              <w:rPr>
                <w:sz w:val="24"/>
                <w:szCs w:val="24"/>
              </w:rPr>
            </w:pPr>
            <w:r w:rsidRPr="006747CD">
              <w:rPr>
                <w:sz w:val="24"/>
                <w:szCs w:val="24"/>
              </w:rPr>
              <w:t>72</w:t>
            </w:r>
          </w:p>
        </w:tc>
        <w:tc>
          <w:tcPr>
            <w:tcW w:w="945" w:type="dxa"/>
            <w:tcBorders>
              <w:top w:val="single" w:sz="4" w:space="0" w:color="000000"/>
              <w:left w:val="single" w:sz="4" w:space="0" w:color="000000"/>
              <w:bottom w:val="single" w:sz="4" w:space="0" w:color="000000"/>
            </w:tcBorders>
          </w:tcPr>
          <w:p w14:paraId="2CA37CEB" w14:textId="77777777" w:rsidR="00E20C01" w:rsidRPr="006747CD" w:rsidRDefault="00E20C01" w:rsidP="0058684D">
            <w:pPr>
              <w:jc w:val="center"/>
              <w:rPr>
                <w:sz w:val="24"/>
                <w:szCs w:val="24"/>
              </w:rPr>
            </w:pPr>
            <w:r w:rsidRPr="006747CD">
              <w:rPr>
                <w:sz w:val="24"/>
                <w:szCs w:val="24"/>
              </w:rPr>
              <w:t>50001</w:t>
            </w:r>
          </w:p>
        </w:tc>
        <w:tc>
          <w:tcPr>
            <w:tcW w:w="945" w:type="dxa"/>
            <w:tcBorders>
              <w:top w:val="single" w:sz="4" w:space="0" w:color="000000"/>
              <w:left w:val="single" w:sz="4" w:space="0" w:color="000000"/>
              <w:bottom w:val="single" w:sz="4" w:space="0" w:color="000000"/>
            </w:tcBorders>
          </w:tcPr>
          <w:p w14:paraId="16FBFB32" w14:textId="77777777" w:rsidR="00E20C01" w:rsidRPr="006747CD" w:rsidRDefault="00E20C01" w:rsidP="0058684D">
            <w:pPr>
              <w:jc w:val="center"/>
              <w:rPr>
                <w:sz w:val="24"/>
                <w:szCs w:val="24"/>
              </w:rPr>
            </w:pPr>
            <w:r w:rsidRPr="006747CD">
              <w:rPr>
                <w:sz w:val="24"/>
                <w:szCs w:val="24"/>
              </w:rPr>
              <w:t>38140</w:t>
            </w:r>
          </w:p>
        </w:tc>
        <w:tc>
          <w:tcPr>
            <w:tcW w:w="945" w:type="dxa"/>
            <w:tcBorders>
              <w:top w:val="single" w:sz="4" w:space="0" w:color="000000"/>
              <w:left w:val="single" w:sz="4" w:space="0" w:color="000000"/>
              <w:bottom w:val="single" w:sz="4" w:space="0" w:color="000000"/>
            </w:tcBorders>
          </w:tcPr>
          <w:p w14:paraId="5BE06D00" w14:textId="77777777" w:rsidR="00E20C01" w:rsidRPr="006747CD" w:rsidRDefault="00E20C01" w:rsidP="0058684D">
            <w:pPr>
              <w:jc w:val="center"/>
              <w:rPr>
                <w:sz w:val="24"/>
                <w:szCs w:val="24"/>
              </w:rPr>
            </w:pPr>
            <w:r w:rsidRPr="006747CD">
              <w:rPr>
                <w:sz w:val="24"/>
                <w:szCs w:val="24"/>
              </w:rPr>
              <w:t>66321</w:t>
            </w:r>
          </w:p>
        </w:tc>
        <w:tc>
          <w:tcPr>
            <w:tcW w:w="945" w:type="dxa"/>
            <w:tcBorders>
              <w:top w:val="single" w:sz="4" w:space="0" w:color="000000"/>
              <w:left w:val="single" w:sz="4" w:space="0" w:color="000000"/>
              <w:bottom w:val="single" w:sz="4" w:space="0" w:color="000000"/>
            </w:tcBorders>
          </w:tcPr>
          <w:p w14:paraId="4BC28FE9" w14:textId="77777777" w:rsidR="00E20C01" w:rsidRPr="006747CD" w:rsidRDefault="00E20C01" w:rsidP="0058684D">
            <w:pPr>
              <w:jc w:val="center"/>
              <w:rPr>
                <w:sz w:val="24"/>
                <w:szCs w:val="24"/>
              </w:rPr>
            </w:pPr>
            <w:r w:rsidRPr="006747CD">
              <w:rPr>
                <w:sz w:val="24"/>
                <w:szCs w:val="24"/>
              </w:rPr>
              <w:t>19924</w:t>
            </w:r>
          </w:p>
        </w:tc>
        <w:tc>
          <w:tcPr>
            <w:tcW w:w="945" w:type="dxa"/>
            <w:tcBorders>
              <w:top w:val="single" w:sz="4" w:space="0" w:color="000000"/>
              <w:left w:val="single" w:sz="4" w:space="0" w:color="000000"/>
              <w:bottom w:val="single" w:sz="4" w:space="0" w:color="000000"/>
            </w:tcBorders>
          </w:tcPr>
          <w:p w14:paraId="0217C19A" w14:textId="77777777" w:rsidR="00E20C01" w:rsidRPr="006747CD" w:rsidRDefault="00E20C01" w:rsidP="0058684D">
            <w:pPr>
              <w:jc w:val="center"/>
              <w:rPr>
                <w:sz w:val="24"/>
                <w:szCs w:val="24"/>
              </w:rPr>
            </w:pPr>
            <w:r w:rsidRPr="006747CD">
              <w:rPr>
                <w:sz w:val="24"/>
                <w:szCs w:val="24"/>
              </w:rPr>
              <w:t>72163</w:t>
            </w:r>
          </w:p>
        </w:tc>
        <w:tc>
          <w:tcPr>
            <w:tcW w:w="945" w:type="dxa"/>
            <w:tcBorders>
              <w:top w:val="single" w:sz="4" w:space="0" w:color="000000"/>
              <w:left w:val="single" w:sz="4" w:space="0" w:color="000000"/>
              <w:bottom w:val="single" w:sz="4" w:space="0" w:color="000000"/>
            </w:tcBorders>
          </w:tcPr>
          <w:p w14:paraId="646AF042" w14:textId="77777777" w:rsidR="00E20C01" w:rsidRPr="006747CD" w:rsidRDefault="00E20C01" w:rsidP="0058684D">
            <w:pPr>
              <w:jc w:val="center"/>
              <w:rPr>
                <w:sz w:val="24"/>
                <w:szCs w:val="24"/>
              </w:rPr>
            </w:pPr>
            <w:r w:rsidRPr="006747CD">
              <w:rPr>
                <w:sz w:val="24"/>
                <w:szCs w:val="24"/>
              </w:rPr>
              <w:t>09538</w:t>
            </w:r>
          </w:p>
        </w:tc>
        <w:tc>
          <w:tcPr>
            <w:tcW w:w="945" w:type="dxa"/>
            <w:tcBorders>
              <w:top w:val="single" w:sz="4" w:space="0" w:color="000000"/>
              <w:left w:val="single" w:sz="4" w:space="0" w:color="000000"/>
              <w:bottom w:val="single" w:sz="4" w:space="0" w:color="000000"/>
            </w:tcBorders>
          </w:tcPr>
          <w:p w14:paraId="75900079" w14:textId="77777777" w:rsidR="00E20C01" w:rsidRPr="006747CD" w:rsidRDefault="00E20C01" w:rsidP="0058684D">
            <w:pPr>
              <w:jc w:val="center"/>
              <w:rPr>
                <w:sz w:val="24"/>
                <w:szCs w:val="24"/>
              </w:rPr>
            </w:pPr>
            <w:r w:rsidRPr="006747CD">
              <w:rPr>
                <w:sz w:val="24"/>
                <w:szCs w:val="24"/>
              </w:rPr>
              <w:t>12151</w:t>
            </w:r>
          </w:p>
        </w:tc>
        <w:tc>
          <w:tcPr>
            <w:tcW w:w="945" w:type="dxa"/>
            <w:tcBorders>
              <w:top w:val="single" w:sz="4" w:space="0" w:color="000000"/>
              <w:left w:val="single" w:sz="4" w:space="0" w:color="000000"/>
              <w:bottom w:val="single" w:sz="4" w:space="0" w:color="000000"/>
            </w:tcBorders>
          </w:tcPr>
          <w:p w14:paraId="306F1366" w14:textId="77777777" w:rsidR="00E20C01" w:rsidRPr="006747CD" w:rsidRDefault="00E20C01" w:rsidP="0058684D">
            <w:pPr>
              <w:jc w:val="center"/>
              <w:rPr>
                <w:sz w:val="24"/>
                <w:szCs w:val="24"/>
              </w:rPr>
            </w:pPr>
            <w:r w:rsidRPr="006747CD">
              <w:rPr>
                <w:sz w:val="24"/>
                <w:szCs w:val="24"/>
              </w:rPr>
              <w:t>06878</w:t>
            </w:r>
          </w:p>
        </w:tc>
        <w:tc>
          <w:tcPr>
            <w:tcW w:w="945" w:type="dxa"/>
            <w:tcBorders>
              <w:top w:val="single" w:sz="4" w:space="0" w:color="000000"/>
              <w:left w:val="single" w:sz="4" w:space="0" w:color="000000"/>
              <w:bottom w:val="single" w:sz="4" w:space="0" w:color="000000"/>
            </w:tcBorders>
          </w:tcPr>
          <w:p w14:paraId="30480A32" w14:textId="77777777" w:rsidR="00E20C01" w:rsidRPr="006747CD" w:rsidRDefault="00E20C01" w:rsidP="0058684D">
            <w:pPr>
              <w:jc w:val="center"/>
              <w:rPr>
                <w:sz w:val="24"/>
                <w:szCs w:val="24"/>
              </w:rPr>
            </w:pPr>
            <w:r w:rsidRPr="006747CD">
              <w:rPr>
                <w:sz w:val="24"/>
                <w:szCs w:val="24"/>
              </w:rPr>
              <w:t>91903</w:t>
            </w:r>
          </w:p>
        </w:tc>
        <w:tc>
          <w:tcPr>
            <w:tcW w:w="945" w:type="dxa"/>
            <w:tcBorders>
              <w:top w:val="single" w:sz="4" w:space="0" w:color="000000"/>
              <w:left w:val="single" w:sz="4" w:space="0" w:color="000000"/>
              <w:bottom w:val="single" w:sz="4" w:space="0" w:color="000000"/>
            </w:tcBorders>
          </w:tcPr>
          <w:p w14:paraId="56BBE758" w14:textId="77777777" w:rsidR="00E20C01" w:rsidRPr="006747CD" w:rsidRDefault="00E20C01" w:rsidP="0058684D">
            <w:pPr>
              <w:jc w:val="center"/>
              <w:rPr>
                <w:sz w:val="24"/>
                <w:szCs w:val="24"/>
              </w:rPr>
            </w:pPr>
            <w:r w:rsidRPr="006747CD">
              <w:rPr>
                <w:sz w:val="24"/>
                <w:szCs w:val="24"/>
              </w:rPr>
              <w:t>18749</w:t>
            </w:r>
          </w:p>
        </w:tc>
        <w:tc>
          <w:tcPr>
            <w:tcW w:w="945" w:type="dxa"/>
            <w:tcBorders>
              <w:top w:val="single" w:sz="4" w:space="0" w:color="000000"/>
              <w:left w:val="single" w:sz="4" w:space="0" w:color="000000"/>
              <w:bottom w:val="single" w:sz="4" w:space="0" w:color="000000"/>
            </w:tcBorders>
          </w:tcPr>
          <w:p w14:paraId="01A70A3E" w14:textId="77777777" w:rsidR="00E20C01" w:rsidRPr="006747CD" w:rsidRDefault="00E20C01" w:rsidP="0058684D">
            <w:pPr>
              <w:jc w:val="center"/>
              <w:rPr>
                <w:sz w:val="24"/>
                <w:szCs w:val="24"/>
              </w:rPr>
            </w:pPr>
            <w:r w:rsidRPr="006747CD">
              <w:rPr>
                <w:sz w:val="24"/>
                <w:szCs w:val="24"/>
              </w:rPr>
              <w:t>34405</w:t>
            </w:r>
          </w:p>
        </w:tc>
        <w:tc>
          <w:tcPr>
            <w:tcW w:w="945" w:type="dxa"/>
            <w:tcBorders>
              <w:top w:val="single" w:sz="4" w:space="0" w:color="000000"/>
              <w:left w:val="single" w:sz="4" w:space="0" w:color="000000"/>
              <w:bottom w:val="single" w:sz="4" w:space="0" w:color="000000"/>
            </w:tcBorders>
          </w:tcPr>
          <w:p w14:paraId="004095E3" w14:textId="77777777" w:rsidR="00E20C01" w:rsidRPr="006747CD" w:rsidRDefault="00E20C01" w:rsidP="0058684D">
            <w:pPr>
              <w:jc w:val="center"/>
              <w:rPr>
                <w:sz w:val="24"/>
                <w:szCs w:val="24"/>
              </w:rPr>
            </w:pPr>
            <w:r w:rsidRPr="006747CD">
              <w:rPr>
                <w:sz w:val="24"/>
                <w:szCs w:val="24"/>
              </w:rPr>
              <w:t>56087</w:t>
            </w:r>
          </w:p>
        </w:tc>
        <w:tc>
          <w:tcPr>
            <w:tcW w:w="945" w:type="dxa"/>
            <w:tcBorders>
              <w:top w:val="single" w:sz="4" w:space="0" w:color="000000"/>
              <w:left w:val="single" w:sz="4" w:space="0" w:color="000000"/>
              <w:bottom w:val="single" w:sz="4" w:space="0" w:color="000000"/>
            </w:tcBorders>
          </w:tcPr>
          <w:p w14:paraId="48C2E322" w14:textId="77777777" w:rsidR="00E20C01" w:rsidRPr="006747CD" w:rsidRDefault="00E20C01" w:rsidP="0058684D">
            <w:pPr>
              <w:jc w:val="center"/>
              <w:rPr>
                <w:sz w:val="24"/>
                <w:szCs w:val="24"/>
              </w:rPr>
            </w:pPr>
            <w:r w:rsidRPr="006747CD">
              <w:rPr>
                <w:sz w:val="24"/>
                <w:szCs w:val="24"/>
              </w:rPr>
              <w:t>82790</w:t>
            </w:r>
          </w:p>
        </w:tc>
        <w:tc>
          <w:tcPr>
            <w:tcW w:w="980" w:type="dxa"/>
            <w:tcBorders>
              <w:top w:val="single" w:sz="4" w:space="0" w:color="000000"/>
              <w:left w:val="single" w:sz="4" w:space="0" w:color="000000"/>
              <w:bottom w:val="single" w:sz="4" w:space="0" w:color="000000"/>
              <w:right w:val="single" w:sz="4" w:space="0" w:color="000000"/>
            </w:tcBorders>
          </w:tcPr>
          <w:p w14:paraId="77906121" w14:textId="77777777" w:rsidR="00E20C01" w:rsidRPr="006747CD" w:rsidRDefault="00E20C01" w:rsidP="0058684D">
            <w:pPr>
              <w:jc w:val="center"/>
              <w:rPr>
                <w:sz w:val="24"/>
                <w:szCs w:val="24"/>
              </w:rPr>
            </w:pPr>
            <w:r w:rsidRPr="006747CD">
              <w:rPr>
                <w:sz w:val="24"/>
                <w:szCs w:val="24"/>
              </w:rPr>
              <w:t>70925</w:t>
            </w:r>
          </w:p>
        </w:tc>
      </w:tr>
      <w:tr w:rsidR="00E20C01" w:rsidRPr="006747CD" w14:paraId="4CBA2E41" w14:textId="77777777">
        <w:tc>
          <w:tcPr>
            <w:tcW w:w="945" w:type="dxa"/>
            <w:tcBorders>
              <w:top w:val="single" w:sz="4" w:space="0" w:color="000000"/>
              <w:left w:val="single" w:sz="4" w:space="0" w:color="000000"/>
              <w:bottom w:val="single" w:sz="4" w:space="0" w:color="000000"/>
            </w:tcBorders>
          </w:tcPr>
          <w:p w14:paraId="72DA0CD2" w14:textId="77777777" w:rsidR="00E20C01" w:rsidRPr="006747CD" w:rsidRDefault="00E20C01" w:rsidP="0058684D">
            <w:pPr>
              <w:jc w:val="center"/>
              <w:rPr>
                <w:sz w:val="24"/>
                <w:szCs w:val="24"/>
              </w:rPr>
            </w:pPr>
            <w:r w:rsidRPr="006747CD">
              <w:rPr>
                <w:sz w:val="24"/>
                <w:szCs w:val="24"/>
              </w:rPr>
              <w:t>73</w:t>
            </w:r>
          </w:p>
        </w:tc>
        <w:tc>
          <w:tcPr>
            <w:tcW w:w="945" w:type="dxa"/>
            <w:tcBorders>
              <w:top w:val="single" w:sz="4" w:space="0" w:color="000000"/>
              <w:left w:val="single" w:sz="4" w:space="0" w:color="000000"/>
              <w:bottom w:val="single" w:sz="4" w:space="0" w:color="000000"/>
            </w:tcBorders>
          </w:tcPr>
          <w:p w14:paraId="322AD431" w14:textId="77777777" w:rsidR="00E20C01" w:rsidRPr="006747CD" w:rsidRDefault="00E20C01" w:rsidP="0058684D">
            <w:pPr>
              <w:jc w:val="center"/>
              <w:rPr>
                <w:sz w:val="24"/>
                <w:szCs w:val="24"/>
              </w:rPr>
            </w:pPr>
            <w:r w:rsidRPr="006747CD">
              <w:rPr>
                <w:sz w:val="24"/>
                <w:szCs w:val="24"/>
              </w:rPr>
              <w:t>65390</w:t>
            </w:r>
          </w:p>
        </w:tc>
        <w:tc>
          <w:tcPr>
            <w:tcW w:w="945" w:type="dxa"/>
            <w:tcBorders>
              <w:top w:val="single" w:sz="4" w:space="0" w:color="000000"/>
              <w:left w:val="single" w:sz="4" w:space="0" w:color="000000"/>
              <w:bottom w:val="single" w:sz="4" w:space="0" w:color="000000"/>
            </w:tcBorders>
          </w:tcPr>
          <w:p w14:paraId="301B380A" w14:textId="77777777" w:rsidR="00E20C01" w:rsidRPr="006747CD" w:rsidRDefault="00E20C01" w:rsidP="0058684D">
            <w:pPr>
              <w:jc w:val="center"/>
              <w:rPr>
                <w:sz w:val="24"/>
                <w:szCs w:val="24"/>
              </w:rPr>
            </w:pPr>
            <w:r w:rsidRPr="006747CD">
              <w:rPr>
                <w:sz w:val="24"/>
                <w:szCs w:val="24"/>
              </w:rPr>
              <w:t>05224</w:t>
            </w:r>
          </w:p>
        </w:tc>
        <w:tc>
          <w:tcPr>
            <w:tcW w:w="945" w:type="dxa"/>
            <w:tcBorders>
              <w:top w:val="single" w:sz="4" w:space="0" w:color="000000"/>
              <w:left w:val="single" w:sz="4" w:space="0" w:color="000000"/>
              <w:bottom w:val="single" w:sz="4" w:space="0" w:color="000000"/>
            </w:tcBorders>
          </w:tcPr>
          <w:p w14:paraId="1F41A21D" w14:textId="77777777" w:rsidR="00E20C01" w:rsidRPr="006747CD" w:rsidRDefault="00E20C01" w:rsidP="0058684D">
            <w:pPr>
              <w:jc w:val="center"/>
              <w:rPr>
                <w:sz w:val="24"/>
                <w:szCs w:val="24"/>
              </w:rPr>
            </w:pPr>
            <w:r w:rsidRPr="006747CD">
              <w:rPr>
                <w:sz w:val="24"/>
                <w:szCs w:val="24"/>
              </w:rPr>
              <w:t>72958</w:t>
            </w:r>
          </w:p>
        </w:tc>
        <w:tc>
          <w:tcPr>
            <w:tcW w:w="945" w:type="dxa"/>
            <w:tcBorders>
              <w:top w:val="single" w:sz="4" w:space="0" w:color="000000"/>
              <w:left w:val="single" w:sz="4" w:space="0" w:color="000000"/>
              <w:bottom w:val="single" w:sz="4" w:space="0" w:color="000000"/>
            </w:tcBorders>
          </w:tcPr>
          <w:p w14:paraId="33F4FB24" w14:textId="77777777" w:rsidR="00E20C01" w:rsidRPr="006747CD" w:rsidRDefault="00E20C01" w:rsidP="0058684D">
            <w:pPr>
              <w:jc w:val="center"/>
              <w:rPr>
                <w:sz w:val="24"/>
                <w:szCs w:val="24"/>
              </w:rPr>
            </w:pPr>
            <w:r w:rsidRPr="006747CD">
              <w:rPr>
                <w:sz w:val="24"/>
                <w:szCs w:val="24"/>
              </w:rPr>
              <w:t>28609</w:t>
            </w:r>
          </w:p>
        </w:tc>
        <w:tc>
          <w:tcPr>
            <w:tcW w:w="945" w:type="dxa"/>
            <w:tcBorders>
              <w:top w:val="single" w:sz="4" w:space="0" w:color="000000"/>
              <w:left w:val="single" w:sz="4" w:space="0" w:color="000000"/>
              <w:bottom w:val="single" w:sz="4" w:space="0" w:color="000000"/>
            </w:tcBorders>
          </w:tcPr>
          <w:p w14:paraId="58536E4A" w14:textId="77777777" w:rsidR="00E20C01" w:rsidRPr="006747CD" w:rsidRDefault="00E20C01" w:rsidP="0058684D">
            <w:pPr>
              <w:jc w:val="center"/>
              <w:rPr>
                <w:sz w:val="24"/>
                <w:szCs w:val="24"/>
              </w:rPr>
            </w:pPr>
            <w:r w:rsidRPr="006747CD">
              <w:rPr>
                <w:sz w:val="24"/>
                <w:szCs w:val="24"/>
              </w:rPr>
              <w:t>81406</w:t>
            </w:r>
          </w:p>
        </w:tc>
        <w:tc>
          <w:tcPr>
            <w:tcW w:w="945" w:type="dxa"/>
            <w:tcBorders>
              <w:top w:val="single" w:sz="4" w:space="0" w:color="000000"/>
              <w:left w:val="single" w:sz="4" w:space="0" w:color="000000"/>
              <w:bottom w:val="single" w:sz="4" w:space="0" w:color="000000"/>
            </w:tcBorders>
          </w:tcPr>
          <w:p w14:paraId="13BB0166" w14:textId="77777777" w:rsidR="00E20C01" w:rsidRPr="006747CD" w:rsidRDefault="00E20C01" w:rsidP="0058684D">
            <w:pPr>
              <w:jc w:val="center"/>
              <w:rPr>
                <w:sz w:val="24"/>
                <w:szCs w:val="24"/>
              </w:rPr>
            </w:pPr>
            <w:r w:rsidRPr="006747CD">
              <w:rPr>
                <w:sz w:val="24"/>
                <w:szCs w:val="24"/>
              </w:rPr>
              <w:t>39147</w:t>
            </w:r>
          </w:p>
        </w:tc>
        <w:tc>
          <w:tcPr>
            <w:tcW w:w="945" w:type="dxa"/>
            <w:tcBorders>
              <w:top w:val="single" w:sz="4" w:space="0" w:color="000000"/>
              <w:left w:val="single" w:sz="4" w:space="0" w:color="000000"/>
              <w:bottom w:val="single" w:sz="4" w:space="0" w:color="000000"/>
            </w:tcBorders>
          </w:tcPr>
          <w:p w14:paraId="08316AD8" w14:textId="77777777" w:rsidR="00E20C01" w:rsidRPr="006747CD" w:rsidRDefault="00E20C01" w:rsidP="0058684D">
            <w:pPr>
              <w:jc w:val="center"/>
              <w:rPr>
                <w:sz w:val="24"/>
                <w:szCs w:val="24"/>
              </w:rPr>
            </w:pPr>
            <w:r w:rsidRPr="006747CD">
              <w:rPr>
                <w:sz w:val="24"/>
                <w:szCs w:val="24"/>
              </w:rPr>
              <w:t>25549</w:t>
            </w:r>
          </w:p>
        </w:tc>
        <w:tc>
          <w:tcPr>
            <w:tcW w:w="945" w:type="dxa"/>
            <w:tcBorders>
              <w:top w:val="single" w:sz="4" w:space="0" w:color="000000"/>
              <w:left w:val="single" w:sz="4" w:space="0" w:color="000000"/>
              <w:bottom w:val="single" w:sz="4" w:space="0" w:color="000000"/>
            </w:tcBorders>
          </w:tcPr>
          <w:p w14:paraId="6ADC8A34" w14:textId="77777777" w:rsidR="00E20C01" w:rsidRPr="006747CD" w:rsidRDefault="00E20C01" w:rsidP="0058684D">
            <w:pPr>
              <w:jc w:val="center"/>
              <w:rPr>
                <w:sz w:val="24"/>
                <w:szCs w:val="24"/>
              </w:rPr>
            </w:pPr>
            <w:r w:rsidRPr="006747CD">
              <w:rPr>
                <w:sz w:val="24"/>
                <w:szCs w:val="24"/>
              </w:rPr>
              <w:t>48542</w:t>
            </w:r>
          </w:p>
        </w:tc>
        <w:tc>
          <w:tcPr>
            <w:tcW w:w="945" w:type="dxa"/>
            <w:tcBorders>
              <w:top w:val="single" w:sz="4" w:space="0" w:color="000000"/>
              <w:left w:val="single" w:sz="4" w:space="0" w:color="000000"/>
              <w:bottom w:val="single" w:sz="4" w:space="0" w:color="000000"/>
            </w:tcBorders>
          </w:tcPr>
          <w:p w14:paraId="29AECD66" w14:textId="77777777" w:rsidR="00E20C01" w:rsidRPr="006747CD" w:rsidRDefault="00E20C01" w:rsidP="0058684D">
            <w:pPr>
              <w:jc w:val="center"/>
              <w:rPr>
                <w:sz w:val="24"/>
                <w:szCs w:val="24"/>
              </w:rPr>
            </w:pPr>
            <w:r w:rsidRPr="006747CD">
              <w:rPr>
                <w:sz w:val="24"/>
                <w:szCs w:val="24"/>
              </w:rPr>
              <w:t>42627</w:t>
            </w:r>
          </w:p>
        </w:tc>
        <w:tc>
          <w:tcPr>
            <w:tcW w:w="945" w:type="dxa"/>
            <w:tcBorders>
              <w:top w:val="single" w:sz="4" w:space="0" w:color="000000"/>
              <w:left w:val="single" w:sz="4" w:space="0" w:color="000000"/>
              <w:bottom w:val="single" w:sz="4" w:space="0" w:color="000000"/>
            </w:tcBorders>
          </w:tcPr>
          <w:p w14:paraId="320A9A19" w14:textId="77777777" w:rsidR="00E20C01" w:rsidRPr="006747CD" w:rsidRDefault="00E20C01" w:rsidP="0058684D">
            <w:pPr>
              <w:jc w:val="center"/>
              <w:rPr>
                <w:sz w:val="24"/>
                <w:szCs w:val="24"/>
              </w:rPr>
            </w:pPr>
            <w:r w:rsidRPr="006747CD">
              <w:rPr>
                <w:sz w:val="24"/>
                <w:szCs w:val="24"/>
              </w:rPr>
              <w:t>45233</w:t>
            </w:r>
          </w:p>
        </w:tc>
        <w:tc>
          <w:tcPr>
            <w:tcW w:w="945" w:type="dxa"/>
            <w:tcBorders>
              <w:top w:val="single" w:sz="4" w:space="0" w:color="000000"/>
              <w:left w:val="single" w:sz="4" w:space="0" w:color="000000"/>
              <w:bottom w:val="single" w:sz="4" w:space="0" w:color="000000"/>
            </w:tcBorders>
          </w:tcPr>
          <w:p w14:paraId="5BC674F7" w14:textId="77777777" w:rsidR="00E20C01" w:rsidRPr="006747CD" w:rsidRDefault="00E20C01" w:rsidP="0058684D">
            <w:pPr>
              <w:jc w:val="center"/>
              <w:rPr>
                <w:sz w:val="24"/>
                <w:szCs w:val="24"/>
              </w:rPr>
            </w:pPr>
            <w:r w:rsidRPr="006747CD">
              <w:rPr>
                <w:sz w:val="24"/>
                <w:szCs w:val="24"/>
              </w:rPr>
              <w:t>57202</w:t>
            </w:r>
          </w:p>
        </w:tc>
        <w:tc>
          <w:tcPr>
            <w:tcW w:w="945" w:type="dxa"/>
            <w:tcBorders>
              <w:top w:val="single" w:sz="4" w:space="0" w:color="000000"/>
              <w:left w:val="single" w:sz="4" w:space="0" w:color="000000"/>
              <w:bottom w:val="single" w:sz="4" w:space="0" w:color="000000"/>
            </w:tcBorders>
          </w:tcPr>
          <w:p w14:paraId="6782174C" w14:textId="77777777" w:rsidR="00E20C01" w:rsidRPr="006747CD" w:rsidRDefault="00E20C01" w:rsidP="0058684D">
            <w:pPr>
              <w:jc w:val="center"/>
              <w:rPr>
                <w:sz w:val="24"/>
                <w:szCs w:val="24"/>
              </w:rPr>
            </w:pPr>
            <w:r w:rsidRPr="006747CD">
              <w:rPr>
                <w:sz w:val="24"/>
                <w:szCs w:val="24"/>
              </w:rPr>
              <w:t>94617</w:t>
            </w:r>
          </w:p>
        </w:tc>
        <w:tc>
          <w:tcPr>
            <w:tcW w:w="945" w:type="dxa"/>
            <w:tcBorders>
              <w:top w:val="single" w:sz="4" w:space="0" w:color="000000"/>
              <w:left w:val="single" w:sz="4" w:space="0" w:color="000000"/>
              <w:bottom w:val="single" w:sz="4" w:space="0" w:color="000000"/>
            </w:tcBorders>
          </w:tcPr>
          <w:p w14:paraId="04C4AA36" w14:textId="77777777" w:rsidR="00E20C01" w:rsidRPr="006747CD" w:rsidRDefault="00E20C01" w:rsidP="0058684D">
            <w:pPr>
              <w:jc w:val="center"/>
              <w:rPr>
                <w:sz w:val="24"/>
                <w:szCs w:val="24"/>
              </w:rPr>
            </w:pPr>
            <w:r w:rsidRPr="006747CD">
              <w:rPr>
                <w:sz w:val="24"/>
                <w:szCs w:val="24"/>
              </w:rPr>
              <w:t>23772</w:t>
            </w:r>
          </w:p>
        </w:tc>
        <w:tc>
          <w:tcPr>
            <w:tcW w:w="980" w:type="dxa"/>
            <w:tcBorders>
              <w:top w:val="single" w:sz="4" w:space="0" w:color="000000"/>
              <w:left w:val="single" w:sz="4" w:space="0" w:color="000000"/>
              <w:bottom w:val="single" w:sz="4" w:space="0" w:color="000000"/>
              <w:right w:val="single" w:sz="4" w:space="0" w:color="000000"/>
            </w:tcBorders>
          </w:tcPr>
          <w:p w14:paraId="07C286CD" w14:textId="77777777" w:rsidR="00E20C01" w:rsidRPr="006747CD" w:rsidRDefault="00E20C01" w:rsidP="0058684D">
            <w:pPr>
              <w:jc w:val="center"/>
              <w:rPr>
                <w:sz w:val="24"/>
                <w:szCs w:val="24"/>
              </w:rPr>
            </w:pPr>
            <w:r w:rsidRPr="006747CD">
              <w:rPr>
                <w:sz w:val="24"/>
                <w:szCs w:val="24"/>
              </w:rPr>
              <w:t>07896</w:t>
            </w:r>
          </w:p>
        </w:tc>
      </w:tr>
      <w:tr w:rsidR="00E20C01" w:rsidRPr="006747CD" w14:paraId="5B5721CF" w14:textId="77777777">
        <w:tc>
          <w:tcPr>
            <w:tcW w:w="945" w:type="dxa"/>
            <w:tcBorders>
              <w:top w:val="single" w:sz="4" w:space="0" w:color="000000"/>
              <w:left w:val="single" w:sz="4" w:space="0" w:color="000000"/>
              <w:bottom w:val="single" w:sz="4" w:space="0" w:color="000000"/>
            </w:tcBorders>
          </w:tcPr>
          <w:p w14:paraId="1D8D4DE8" w14:textId="77777777" w:rsidR="00E20C01" w:rsidRPr="006747CD" w:rsidRDefault="00E20C01" w:rsidP="0058684D">
            <w:pPr>
              <w:jc w:val="center"/>
              <w:rPr>
                <w:sz w:val="24"/>
                <w:szCs w:val="24"/>
              </w:rPr>
            </w:pPr>
            <w:r w:rsidRPr="006747CD">
              <w:rPr>
                <w:sz w:val="24"/>
                <w:szCs w:val="24"/>
              </w:rPr>
              <w:t>74</w:t>
            </w:r>
          </w:p>
        </w:tc>
        <w:tc>
          <w:tcPr>
            <w:tcW w:w="945" w:type="dxa"/>
            <w:tcBorders>
              <w:top w:val="single" w:sz="4" w:space="0" w:color="000000"/>
              <w:left w:val="single" w:sz="4" w:space="0" w:color="000000"/>
              <w:bottom w:val="single" w:sz="4" w:space="0" w:color="000000"/>
            </w:tcBorders>
          </w:tcPr>
          <w:p w14:paraId="50F26C09" w14:textId="77777777" w:rsidR="00E20C01" w:rsidRPr="006747CD" w:rsidRDefault="00E20C01" w:rsidP="0058684D">
            <w:pPr>
              <w:jc w:val="center"/>
              <w:rPr>
                <w:sz w:val="24"/>
                <w:szCs w:val="24"/>
              </w:rPr>
            </w:pPr>
            <w:r w:rsidRPr="006747CD">
              <w:rPr>
                <w:sz w:val="24"/>
                <w:szCs w:val="24"/>
              </w:rPr>
              <w:t>27504</w:t>
            </w:r>
          </w:p>
        </w:tc>
        <w:tc>
          <w:tcPr>
            <w:tcW w:w="945" w:type="dxa"/>
            <w:tcBorders>
              <w:top w:val="single" w:sz="4" w:space="0" w:color="000000"/>
              <w:left w:val="single" w:sz="4" w:space="0" w:color="000000"/>
              <w:bottom w:val="single" w:sz="4" w:space="0" w:color="000000"/>
            </w:tcBorders>
          </w:tcPr>
          <w:p w14:paraId="7F277C4B" w14:textId="77777777" w:rsidR="00E20C01" w:rsidRPr="006747CD" w:rsidRDefault="00E20C01" w:rsidP="0058684D">
            <w:pPr>
              <w:jc w:val="center"/>
              <w:rPr>
                <w:sz w:val="24"/>
                <w:szCs w:val="24"/>
              </w:rPr>
            </w:pPr>
            <w:r w:rsidRPr="006747CD">
              <w:rPr>
                <w:sz w:val="24"/>
                <w:szCs w:val="24"/>
              </w:rPr>
              <w:t>96131</w:t>
            </w:r>
          </w:p>
        </w:tc>
        <w:tc>
          <w:tcPr>
            <w:tcW w:w="945" w:type="dxa"/>
            <w:tcBorders>
              <w:top w:val="single" w:sz="4" w:space="0" w:color="000000"/>
              <w:left w:val="single" w:sz="4" w:space="0" w:color="000000"/>
              <w:bottom w:val="single" w:sz="4" w:space="0" w:color="000000"/>
            </w:tcBorders>
          </w:tcPr>
          <w:p w14:paraId="28D84016" w14:textId="77777777" w:rsidR="00E20C01" w:rsidRPr="006747CD" w:rsidRDefault="00E20C01" w:rsidP="0058684D">
            <w:pPr>
              <w:jc w:val="center"/>
              <w:rPr>
                <w:sz w:val="24"/>
                <w:szCs w:val="24"/>
              </w:rPr>
            </w:pPr>
            <w:r w:rsidRPr="006747CD">
              <w:rPr>
                <w:sz w:val="24"/>
                <w:szCs w:val="24"/>
              </w:rPr>
              <w:t>83944</w:t>
            </w:r>
          </w:p>
        </w:tc>
        <w:tc>
          <w:tcPr>
            <w:tcW w:w="945" w:type="dxa"/>
            <w:tcBorders>
              <w:top w:val="single" w:sz="4" w:space="0" w:color="000000"/>
              <w:left w:val="single" w:sz="4" w:space="0" w:color="000000"/>
              <w:bottom w:val="single" w:sz="4" w:space="0" w:color="000000"/>
            </w:tcBorders>
          </w:tcPr>
          <w:p w14:paraId="0B1F42C5" w14:textId="77777777" w:rsidR="00E20C01" w:rsidRPr="006747CD" w:rsidRDefault="00E20C01" w:rsidP="0058684D">
            <w:pPr>
              <w:jc w:val="center"/>
              <w:rPr>
                <w:sz w:val="24"/>
                <w:szCs w:val="24"/>
              </w:rPr>
            </w:pPr>
            <w:r w:rsidRPr="006747CD">
              <w:rPr>
                <w:sz w:val="24"/>
                <w:szCs w:val="24"/>
              </w:rPr>
              <w:t>41575</w:t>
            </w:r>
          </w:p>
        </w:tc>
        <w:tc>
          <w:tcPr>
            <w:tcW w:w="945" w:type="dxa"/>
            <w:tcBorders>
              <w:top w:val="single" w:sz="4" w:space="0" w:color="000000"/>
              <w:left w:val="single" w:sz="4" w:space="0" w:color="000000"/>
              <w:bottom w:val="single" w:sz="4" w:space="0" w:color="000000"/>
            </w:tcBorders>
          </w:tcPr>
          <w:p w14:paraId="49512A93" w14:textId="77777777" w:rsidR="00E20C01" w:rsidRPr="006747CD" w:rsidRDefault="00E20C01" w:rsidP="0058684D">
            <w:pPr>
              <w:jc w:val="center"/>
              <w:rPr>
                <w:sz w:val="24"/>
                <w:szCs w:val="24"/>
              </w:rPr>
            </w:pPr>
            <w:r w:rsidRPr="006747CD">
              <w:rPr>
                <w:sz w:val="24"/>
                <w:szCs w:val="24"/>
              </w:rPr>
              <w:t>10573</w:t>
            </w:r>
          </w:p>
        </w:tc>
        <w:tc>
          <w:tcPr>
            <w:tcW w:w="945" w:type="dxa"/>
            <w:tcBorders>
              <w:top w:val="single" w:sz="4" w:space="0" w:color="000000"/>
              <w:left w:val="single" w:sz="4" w:space="0" w:color="000000"/>
              <w:bottom w:val="single" w:sz="4" w:space="0" w:color="000000"/>
            </w:tcBorders>
          </w:tcPr>
          <w:p w14:paraId="49DB2D48" w14:textId="77777777" w:rsidR="00E20C01" w:rsidRPr="006747CD" w:rsidRDefault="00E20C01" w:rsidP="0058684D">
            <w:pPr>
              <w:jc w:val="center"/>
              <w:rPr>
                <w:sz w:val="24"/>
                <w:szCs w:val="24"/>
              </w:rPr>
            </w:pPr>
            <w:r w:rsidRPr="006747CD">
              <w:rPr>
                <w:sz w:val="24"/>
                <w:szCs w:val="24"/>
              </w:rPr>
              <w:t>08619</w:t>
            </w:r>
          </w:p>
        </w:tc>
        <w:tc>
          <w:tcPr>
            <w:tcW w:w="945" w:type="dxa"/>
            <w:tcBorders>
              <w:top w:val="single" w:sz="4" w:space="0" w:color="000000"/>
              <w:left w:val="single" w:sz="4" w:space="0" w:color="000000"/>
              <w:bottom w:val="single" w:sz="4" w:space="0" w:color="000000"/>
            </w:tcBorders>
          </w:tcPr>
          <w:p w14:paraId="786501DD" w14:textId="77777777" w:rsidR="00E20C01" w:rsidRPr="006747CD" w:rsidRDefault="00E20C01" w:rsidP="0058684D">
            <w:pPr>
              <w:jc w:val="center"/>
              <w:rPr>
                <w:sz w:val="24"/>
                <w:szCs w:val="24"/>
              </w:rPr>
            </w:pPr>
            <w:r w:rsidRPr="006747CD">
              <w:rPr>
                <w:sz w:val="24"/>
                <w:szCs w:val="24"/>
              </w:rPr>
              <w:t>64482</w:t>
            </w:r>
          </w:p>
        </w:tc>
        <w:tc>
          <w:tcPr>
            <w:tcW w:w="945" w:type="dxa"/>
            <w:tcBorders>
              <w:top w:val="single" w:sz="4" w:space="0" w:color="000000"/>
              <w:left w:val="single" w:sz="4" w:space="0" w:color="000000"/>
              <w:bottom w:val="single" w:sz="4" w:space="0" w:color="000000"/>
            </w:tcBorders>
          </w:tcPr>
          <w:p w14:paraId="56056BE7" w14:textId="77777777" w:rsidR="00E20C01" w:rsidRPr="006747CD" w:rsidRDefault="00E20C01" w:rsidP="0058684D">
            <w:pPr>
              <w:jc w:val="center"/>
              <w:rPr>
                <w:sz w:val="24"/>
                <w:szCs w:val="24"/>
              </w:rPr>
            </w:pPr>
            <w:r w:rsidRPr="006747CD">
              <w:rPr>
                <w:sz w:val="24"/>
                <w:szCs w:val="24"/>
              </w:rPr>
              <w:t>73923</w:t>
            </w:r>
          </w:p>
        </w:tc>
        <w:tc>
          <w:tcPr>
            <w:tcW w:w="945" w:type="dxa"/>
            <w:tcBorders>
              <w:top w:val="single" w:sz="4" w:space="0" w:color="000000"/>
              <w:left w:val="single" w:sz="4" w:space="0" w:color="000000"/>
              <w:bottom w:val="single" w:sz="4" w:space="0" w:color="000000"/>
            </w:tcBorders>
          </w:tcPr>
          <w:p w14:paraId="2909570F" w14:textId="77777777" w:rsidR="00E20C01" w:rsidRPr="006747CD" w:rsidRDefault="00E20C01" w:rsidP="0058684D">
            <w:pPr>
              <w:jc w:val="center"/>
              <w:rPr>
                <w:sz w:val="24"/>
                <w:szCs w:val="24"/>
              </w:rPr>
            </w:pPr>
            <w:r w:rsidRPr="006747CD">
              <w:rPr>
                <w:sz w:val="24"/>
                <w:szCs w:val="24"/>
              </w:rPr>
              <w:t>36152</w:t>
            </w:r>
          </w:p>
        </w:tc>
        <w:tc>
          <w:tcPr>
            <w:tcW w:w="945" w:type="dxa"/>
            <w:tcBorders>
              <w:top w:val="single" w:sz="4" w:space="0" w:color="000000"/>
              <w:left w:val="single" w:sz="4" w:space="0" w:color="000000"/>
              <w:bottom w:val="single" w:sz="4" w:space="0" w:color="000000"/>
            </w:tcBorders>
          </w:tcPr>
          <w:p w14:paraId="665DA1A1" w14:textId="77777777" w:rsidR="00E20C01" w:rsidRPr="006747CD" w:rsidRDefault="00E20C01" w:rsidP="0058684D">
            <w:pPr>
              <w:jc w:val="center"/>
              <w:rPr>
                <w:sz w:val="24"/>
                <w:szCs w:val="24"/>
              </w:rPr>
            </w:pPr>
            <w:r w:rsidRPr="006747CD">
              <w:rPr>
                <w:sz w:val="24"/>
                <w:szCs w:val="24"/>
              </w:rPr>
              <w:t>05184</w:t>
            </w:r>
          </w:p>
        </w:tc>
        <w:tc>
          <w:tcPr>
            <w:tcW w:w="945" w:type="dxa"/>
            <w:tcBorders>
              <w:top w:val="single" w:sz="4" w:space="0" w:color="000000"/>
              <w:left w:val="single" w:sz="4" w:space="0" w:color="000000"/>
              <w:bottom w:val="single" w:sz="4" w:space="0" w:color="000000"/>
            </w:tcBorders>
          </w:tcPr>
          <w:p w14:paraId="310E8CC2" w14:textId="77777777" w:rsidR="00E20C01" w:rsidRPr="006747CD" w:rsidRDefault="00E20C01" w:rsidP="0058684D">
            <w:pPr>
              <w:jc w:val="center"/>
              <w:rPr>
                <w:sz w:val="24"/>
                <w:szCs w:val="24"/>
              </w:rPr>
            </w:pPr>
            <w:r w:rsidRPr="006747CD">
              <w:rPr>
                <w:sz w:val="24"/>
                <w:szCs w:val="24"/>
              </w:rPr>
              <w:t>94142</w:t>
            </w:r>
          </w:p>
        </w:tc>
        <w:tc>
          <w:tcPr>
            <w:tcW w:w="945" w:type="dxa"/>
            <w:tcBorders>
              <w:top w:val="single" w:sz="4" w:space="0" w:color="000000"/>
              <w:left w:val="single" w:sz="4" w:space="0" w:color="000000"/>
              <w:bottom w:val="single" w:sz="4" w:space="0" w:color="000000"/>
            </w:tcBorders>
          </w:tcPr>
          <w:p w14:paraId="163ABE34" w14:textId="77777777" w:rsidR="00E20C01" w:rsidRPr="006747CD" w:rsidRDefault="00E20C01" w:rsidP="0058684D">
            <w:pPr>
              <w:jc w:val="center"/>
              <w:rPr>
                <w:sz w:val="24"/>
                <w:szCs w:val="24"/>
              </w:rPr>
            </w:pPr>
            <w:r w:rsidRPr="006747CD">
              <w:rPr>
                <w:sz w:val="24"/>
                <w:szCs w:val="24"/>
              </w:rPr>
              <w:t>25299</w:t>
            </w:r>
          </w:p>
        </w:tc>
        <w:tc>
          <w:tcPr>
            <w:tcW w:w="945" w:type="dxa"/>
            <w:tcBorders>
              <w:top w:val="single" w:sz="4" w:space="0" w:color="000000"/>
              <w:left w:val="single" w:sz="4" w:space="0" w:color="000000"/>
              <w:bottom w:val="single" w:sz="4" w:space="0" w:color="000000"/>
            </w:tcBorders>
          </w:tcPr>
          <w:p w14:paraId="669F8E8E" w14:textId="77777777" w:rsidR="00E20C01" w:rsidRPr="006747CD" w:rsidRDefault="00E20C01" w:rsidP="0058684D">
            <w:pPr>
              <w:jc w:val="center"/>
              <w:rPr>
                <w:sz w:val="24"/>
                <w:szCs w:val="24"/>
              </w:rPr>
            </w:pPr>
            <w:r w:rsidRPr="006747CD">
              <w:rPr>
                <w:sz w:val="24"/>
                <w:szCs w:val="24"/>
              </w:rPr>
              <w:t>84387</w:t>
            </w:r>
          </w:p>
        </w:tc>
        <w:tc>
          <w:tcPr>
            <w:tcW w:w="980" w:type="dxa"/>
            <w:tcBorders>
              <w:top w:val="single" w:sz="4" w:space="0" w:color="000000"/>
              <w:left w:val="single" w:sz="4" w:space="0" w:color="000000"/>
              <w:bottom w:val="single" w:sz="4" w:space="0" w:color="000000"/>
              <w:right w:val="single" w:sz="4" w:space="0" w:color="000000"/>
            </w:tcBorders>
          </w:tcPr>
          <w:p w14:paraId="122CCA3C" w14:textId="77777777" w:rsidR="00E20C01" w:rsidRPr="006747CD" w:rsidRDefault="00E20C01" w:rsidP="0058684D">
            <w:pPr>
              <w:jc w:val="center"/>
              <w:rPr>
                <w:sz w:val="24"/>
                <w:szCs w:val="24"/>
              </w:rPr>
            </w:pPr>
            <w:r w:rsidRPr="006747CD">
              <w:rPr>
                <w:sz w:val="24"/>
                <w:szCs w:val="24"/>
              </w:rPr>
              <w:t>34925</w:t>
            </w:r>
          </w:p>
        </w:tc>
      </w:tr>
      <w:tr w:rsidR="00E20C01" w:rsidRPr="006747CD" w14:paraId="4C7E5CA8" w14:textId="77777777">
        <w:tc>
          <w:tcPr>
            <w:tcW w:w="945" w:type="dxa"/>
            <w:tcBorders>
              <w:top w:val="single" w:sz="4" w:space="0" w:color="000000"/>
              <w:left w:val="single" w:sz="4" w:space="0" w:color="000000"/>
              <w:bottom w:val="single" w:sz="4" w:space="0" w:color="000000"/>
            </w:tcBorders>
          </w:tcPr>
          <w:p w14:paraId="38B8DD03" w14:textId="77777777" w:rsidR="00E20C01" w:rsidRPr="006747CD" w:rsidRDefault="00E20C01" w:rsidP="0058684D">
            <w:pPr>
              <w:jc w:val="center"/>
              <w:rPr>
                <w:sz w:val="24"/>
                <w:szCs w:val="24"/>
              </w:rPr>
            </w:pPr>
            <w:r w:rsidRPr="006747CD">
              <w:rPr>
                <w:sz w:val="24"/>
                <w:szCs w:val="24"/>
              </w:rPr>
              <w:t>75</w:t>
            </w:r>
          </w:p>
        </w:tc>
        <w:tc>
          <w:tcPr>
            <w:tcW w:w="945" w:type="dxa"/>
            <w:tcBorders>
              <w:top w:val="single" w:sz="4" w:space="0" w:color="000000"/>
              <w:left w:val="single" w:sz="4" w:space="0" w:color="000000"/>
              <w:bottom w:val="single" w:sz="4" w:space="0" w:color="000000"/>
            </w:tcBorders>
          </w:tcPr>
          <w:p w14:paraId="27039BA0" w14:textId="77777777" w:rsidR="00E20C01" w:rsidRPr="006747CD" w:rsidRDefault="00E20C01" w:rsidP="0058684D">
            <w:pPr>
              <w:jc w:val="center"/>
              <w:rPr>
                <w:sz w:val="24"/>
                <w:szCs w:val="24"/>
              </w:rPr>
            </w:pPr>
            <w:r w:rsidRPr="006747CD">
              <w:rPr>
                <w:sz w:val="24"/>
                <w:szCs w:val="24"/>
              </w:rPr>
              <w:t>37169</w:t>
            </w:r>
          </w:p>
        </w:tc>
        <w:tc>
          <w:tcPr>
            <w:tcW w:w="945" w:type="dxa"/>
            <w:tcBorders>
              <w:top w:val="single" w:sz="4" w:space="0" w:color="000000"/>
              <w:left w:val="single" w:sz="4" w:space="0" w:color="000000"/>
              <w:bottom w:val="single" w:sz="4" w:space="0" w:color="000000"/>
            </w:tcBorders>
          </w:tcPr>
          <w:p w14:paraId="5076134E" w14:textId="77777777" w:rsidR="00E20C01" w:rsidRPr="006747CD" w:rsidRDefault="00E20C01" w:rsidP="0058684D">
            <w:pPr>
              <w:jc w:val="center"/>
              <w:rPr>
                <w:sz w:val="24"/>
                <w:szCs w:val="24"/>
              </w:rPr>
            </w:pPr>
            <w:r w:rsidRPr="006747CD">
              <w:rPr>
                <w:sz w:val="24"/>
                <w:szCs w:val="24"/>
              </w:rPr>
              <w:t>94851</w:t>
            </w:r>
          </w:p>
        </w:tc>
        <w:tc>
          <w:tcPr>
            <w:tcW w:w="945" w:type="dxa"/>
            <w:tcBorders>
              <w:top w:val="single" w:sz="4" w:space="0" w:color="000000"/>
              <w:left w:val="single" w:sz="4" w:space="0" w:color="000000"/>
              <w:bottom w:val="single" w:sz="4" w:space="0" w:color="000000"/>
            </w:tcBorders>
          </w:tcPr>
          <w:p w14:paraId="5CCF6A6E" w14:textId="77777777" w:rsidR="00E20C01" w:rsidRPr="006747CD" w:rsidRDefault="00E20C01" w:rsidP="0058684D">
            <w:pPr>
              <w:jc w:val="center"/>
              <w:rPr>
                <w:sz w:val="24"/>
                <w:szCs w:val="24"/>
              </w:rPr>
            </w:pPr>
            <w:r w:rsidRPr="006747CD">
              <w:rPr>
                <w:sz w:val="24"/>
                <w:szCs w:val="24"/>
              </w:rPr>
              <w:t>39117</w:t>
            </w:r>
          </w:p>
        </w:tc>
        <w:tc>
          <w:tcPr>
            <w:tcW w:w="945" w:type="dxa"/>
            <w:tcBorders>
              <w:top w:val="single" w:sz="4" w:space="0" w:color="000000"/>
              <w:left w:val="single" w:sz="4" w:space="0" w:color="000000"/>
              <w:bottom w:val="single" w:sz="4" w:space="0" w:color="000000"/>
            </w:tcBorders>
          </w:tcPr>
          <w:p w14:paraId="1C32E8A9" w14:textId="77777777" w:rsidR="00E20C01" w:rsidRPr="006747CD" w:rsidRDefault="00E20C01" w:rsidP="0058684D">
            <w:pPr>
              <w:jc w:val="center"/>
              <w:rPr>
                <w:sz w:val="24"/>
                <w:szCs w:val="24"/>
              </w:rPr>
            </w:pPr>
            <w:r w:rsidRPr="006747CD">
              <w:rPr>
                <w:sz w:val="24"/>
                <w:szCs w:val="24"/>
              </w:rPr>
              <w:t>89632</w:t>
            </w:r>
          </w:p>
        </w:tc>
        <w:tc>
          <w:tcPr>
            <w:tcW w:w="945" w:type="dxa"/>
            <w:tcBorders>
              <w:top w:val="single" w:sz="4" w:space="0" w:color="000000"/>
              <w:left w:val="single" w:sz="4" w:space="0" w:color="000000"/>
              <w:bottom w:val="single" w:sz="4" w:space="0" w:color="000000"/>
            </w:tcBorders>
          </w:tcPr>
          <w:p w14:paraId="6814680B" w14:textId="77777777" w:rsidR="00E20C01" w:rsidRPr="006747CD" w:rsidRDefault="00E20C01" w:rsidP="0058684D">
            <w:pPr>
              <w:jc w:val="center"/>
              <w:rPr>
                <w:sz w:val="24"/>
                <w:szCs w:val="24"/>
              </w:rPr>
            </w:pPr>
            <w:r w:rsidRPr="006747CD">
              <w:rPr>
                <w:sz w:val="24"/>
                <w:szCs w:val="24"/>
              </w:rPr>
              <w:t>00959</w:t>
            </w:r>
          </w:p>
        </w:tc>
        <w:tc>
          <w:tcPr>
            <w:tcW w:w="945" w:type="dxa"/>
            <w:tcBorders>
              <w:top w:val="single" w:sz="4" w:space="0" w:color="000000"/>
              <w:left w:val="single" w:sz="4" w:space="0" w:color="000000"/>
              <w:bottom w:val="single" w:sz="4" w:space="0" w:color="000000"/>
            </w:tcBorders>
          </w:tcPr>
          <w:p w14:paraId="71E8673A" w14:textId="77777777" w:rsidR="00E20C01" w:rsidRPr="006747CD" w:rsidRDefault="00E20C01" w:rsidP="0058684D">
            <w:pPr>
              <w:jc w:val="center"/>
              <w:rPr>
                <w:sz w:val="24"/>
                <w:szCs w:val="24"/>
              </w:rPr>
            </w:pPr>
            <w:r w:rsidRPr="006747CD">
              <w:rPr>
                <w:sz w:val="24"/>
                <w:szCs w:val="24"/>
              </w:rPr>
              <w:t>16487</w:t>
            </w:r>
          </w:p>
        </w:tc>
        <w:tc>
          <w:tcPr>
            <w:tcW w:w="945" w:type="dxa"/>
            <w:tcBorders>
              <w:top w:val="single" w:sz="4" w:space="0" w:color="000000"/>
              <w:left w:val="single" w:sz="4" w:space="0" w:color="000000"/>
              <w:bottom w:val="single" w:sz="4" w:space="0" w:color="000000"/>
            </w:tcBorders>
          </w:tcPr>
          <w:p w14:paraId="7BCD1839" w14:textId="77777777" w:rsidR="00E20C01" w:rsidRPr="006747CD" w:rsidRDefault="00E20C01" w:rsidP="0058684D">
            <w:pPr>
              <w:jc w:val="center"/>
              <w:rPr>
                <w:sz w:val="24"/>
                <w:szCs w:val="24"/>
              </w:rPr>
            </w:pPr>
            <w:r w:rsidRPr="006747CD">
              <w:rPr>
                <w:sz w:val="24"/>
                <w:szCs w:val="24"/>
              </w:rPr>
              <w:t>65536</w:t>
            </w:r>
          </w:p>
        </w:tc>
        <w:tc>
          <w:tcPr>
            <w:tcW w:w="945" w:type="dxa"/>
            <w:tcBorders>
              <w:top w:val="single" w:sz="4" w:space="0" w:color="000000"/>
              <w:left w:val="single" w:sz="4" w:space="0" w:color="000000"/>
              <w:bottom w:val="single" w:sz="4" w:space="0" w:color="000000"/>
            </w:tcBorders>
          </w:tcPr>
          <w:p w14:paraId="0627422A" w14:textId="77777777" w:rsidR="00E20C01" w:rsidRPr="006747CD" w:rsidRDefault="00E20C01" w:rsidP="0058684D">
            <w:pPr>
              <w:jc w:val="center"/>
              <w:rPr>
                <w:sz w:val="24"/>
                <w:szCs w:val="24"/>
              </w:rPr>
            </w:pPr>
            <w:r w:rsidRPr="006747CD">
              <w:rPr>
                <w:sz w:val="24"/>
                <w:szCs w:val="24"/>
              </w:rPr>
              <w:t>49071</w:t>
            </w:r>
          </w:p>
        </w:tc>
        <w:tc>
          <w:tcPr>
            <w:tcW w:w="945" w:type="dxa"/>
            <w:tcBorders>
              <w:top w:val="single" w:sz="4" w:space="0" w:color="000000"/>
              <w:left w:val="single" w:sz="4" w:space="0" w:color="000000"/>
              <w:bottom w:val="single" w:sz="4" w:space="0" w:color="000000"/>
            </w:tcBorders>
          </w:tcPr>
          <w:p w14:paraId="2B21F7B0" w14:textId="77777777" w:rsidR="00E20C01" w:rsidRPr="006747CD" w:rsidRDefault="00E20C01" w:rsidP="0058684D">
            <w:pPr>
              <w:jc w:val="center"/>
              <w:rPr>
                <w:sz w:val="24"/>
                <w:szCs w:val="24"/>
              </w:rPr>
            </w:pPr>
            <w:r w:rsidRPr="006747CD">
              <w:rPr>
                <w:sz w:val="24"/>
                <w:szCs w:val="24"/>
              </w:rPr>
              <w:t>39782</w:t>
            </w:r>
          </w:p>
        </w:tc>
        <w:tc>
          <w:tcPr>
            <w:tcW w:w="945" w:type="dxa"/>
            <w:tcBorders>
              <w:top w:val="single" w:sz="4" w:space="0" w:color="000000"/>
              <w:left w:val="single" w:sz="4" w:space="0" w:color="000000"/>
              <w:bottom w:val="single" w:sz="4" w:space="0" w:color="000000"/>
            </w:tcBorders>
          </w:tcPr>
          <w:p w14:paraId="5127D7C7" w14:textId="77777777" w:rsidR="00E20C01" w:rsidRPr="006747CD" w:rsidRDefault="00E20C01" w:rsidP="0058684D">
            <w:pPr>
              <w:jc w:val="center"/>
              <w:rPr>
                <w:sz w:val="24"/>
                <w:szCs w:val="24"/>
              </w:rPr>
            </w:pPr>
            <w:r w:rsidRPr="006747CD">
              <w:rPr>
                <w:sz w:val="24"/>
                <w:szCs w:val="24"/>
              </w:rPr>
              <w:t>17095</w:t>
            </w:r>
          </w:p>
        </w:tc>
        <w:tc>
          <w:tcPr>
            <w:tcW w:w="945" w:type="dxa"/>
            <w:tcBorders>
              <w:top w:val="single" w:sz="4" w:space="0" w:color="000000"/>
              <w:left w:val="single" w:sz="4" w:space="0" w:color="000000"/>
              <w:bottom w:val="single" w:sz="4" w:space="0" w:color="000000"/>
            </w:tcBorders>
          </w:tcPr>
          <w:p w14:paraId="008DDA05" w14:textId="77777777" w:rsidR="00E20C01" w:rsidRPr="006747CD" w:rsidRDefault="00E20C01" w:rsidP="0058684D">
            <w:pPr>
              <w:jc w:val="center"/>
              <w:rPr>
                <w:sz w:val="24"/>
                <w:szCs w:val="24"/>
              </w:rPr>
            </w:pPr>
            <w:r w:rsidRPr="006747CD">
              <w:rPr>
                <w:sz w:val="24"/>
                <w:szCs w:val="24"/>
              </w:rPr>
              <w:t>02330</w:t>
            </w:r>
          </w:p>
        </w:tc>
        <w:tc>
          <w:tcPr>
            <w:tcW w:w="945" w:type="dxa"/>
            <w:tcBorders>
              <w:top w:val="single" w:sz="4" w:space="0" w:color="000000"/>
              <w:left w:val="single" w:sz="4" w:space="0" w:color="000000"/>
              <w:bottom w:val="single" w:sz="4" w:space="0" w:color="000000"/>
            </w:tcBorders>
          </w:tcPr>
          <w:p w14:paraId="5CF1946F" w14:textId="77777777" w:rsidR="00E20C01" w:rsidRPr="006747CD" w:rsidRDefault="00E20C01" w:rsidP="0058684D">
            <w:pPr>
              <w:jc w:val="center"/>
              <w:rPr>
                <w:sz w:val="24"/>
                <w:szCs w:val="24"/>
              </w:rPr>
            </w:pPr>
            <w:r w:rsidRPr="006747CD">
              <w:rPr>
                <w:sz w:val="24"/>
                <w:szCs w:val="24"/>
              </w:rPr>
              <w:t>73401</w:t>
            </w:r>
          </w:p>
        </w:tc>
        <w:tc>
          <w:tcPr>
            <w:tcW w:w="945" w:type="dxa"/>
            <w:tcBorders>
              <w:top w:val="single" w:sz="4" w:space="0" w:color="000000"/>
              <w:left w:val="single" w:sz="4" w:space="0" w:color="000000"/>
              <w:bottom w:val="single" w:sz="4" w:space="0" w:color="000000"/>
            </w:tcBorders>
          </w:tcPr>
          <w:p w14:paraId="3AD83D05" w14:textId="77777777" w:rsidR="00E20C01" w:rsidRPr="006747CD" w:rsidRDefault="00E20C01" w:rsidP="0058684D">
            <w:pPr>
              <w:jc w:val="center"/>
              <w:rPr>
                <w:sz w:val="24"/>
                <w:szCs w:val="24"/>
              </w:rPr>
            </w:pPr>
            <w:r w:rsidRPr="006747CD">
              <w:rPr>
                <w:sz w:val="24"/>
                <w:szCs w:val="24"/>
              </w:rPr>
              <w:t>00275</w:t>
            </w:r>
          </w:p>
        </w:tc>
        <w:tc>
          <w:tcPr>
            <w:tcW w:w="980" w:type="dxa"/>
            <w:tcBorders>
              <w:top w:val="single" w:sz="4" w:space="0" w:color="000000"/>
              <w:left w:val="single" w:sz="4" w:space="0" w:color="000000"/>
              <w:bottom w:val="single" w:sz="4" w:space="0" w:color="000000"/>
              <w:right w:val="single" w:sz="4" w:space="0" w:color="000000"/>
            </w:tcBorders>
          </w:tcPr>
          <w:p w14:paraId="14A9ADD4" w14:textId="77777777" w:rsidR="00E20C01" w:rsidRPr="006747CD" w:rsidRDefault="00E20C01" w:rsidP="0058684D">
            <w:pPr>
              <w:jc w:val="center"/>
              <w:rPr>
                <w:sz w:val="24"/>
                <w:szCs w:val="24"/>
              </w:rPr>
            </w:pPr>
            <w:r w:rsidRPr="006747CD">
              <w:rPr>
                <w:sz w:val="24"/>
                <w:szCs w:val="24"/>
              </w:rPr>
              <w:t>48280</w:t>
            </w:r>
          </w:p>
        </w:tc>
      </w:tr>
    </w:tbl>
    <w:p w14:paraId="26B56D2D" w14:textId="77777777" w:rsidR="00E20C01" w:rsidRDefault="00E20C01" w:rsidP="00A06801">
      <w:pPr>
        <w:rPr>
          <w:lang w:val="en-GB"/>
        </w:rPr>
      </w:pPr>
    </w:p>
    <w:p w14:paraId="192A3084" w14:textId="77777777" w:rsidR="00E20C01" w:rsidRDefault="00E20C01" w:rsidP="00A06801">
      <w:pPr>
        <w:rPr>
          <w:lang w:val="en-GB"/>
        </w:rPr>
      </w:pPr>
    </w:p>
    <w:tbl>
      <w:tblPr>
        <w:tblW w:w="14210" w:type="dxa"/>
        <w:tblInd w:w="-17" w:type="dxa"/>
        <w:tblLayout w:type="fixed"/>
        <w:tblLook w:val="0000" w:firstRow="0" w:lastRow="0" w:firstColumn="0" w:lastColumn="0" w:noHBand="0" w:noVBand="0"/>
      </w:tblPr>
      <w:tblGrid>
        <w:gridCol w:w="945"/>
        <w:gridCol w:w="945"/>
        <w:gridCol w:w="945"/>
        <w:gridCol w:w="945"/>
        <w:gridCol w:w="863"/>
        <w:gridCol w:w="82"/>
        <w:gridCol w:w="945"/>
        <w:gridCol w:w="945"/>
        <w:gridCol w:w="945"/>
        <w:gridCol w:w="945"/>
        <w:gridCol w:w="781"/>
        <w:gridCol w:w="164"/>
        <w:gridCol w:w="945"/>
        <w:gridCol w:w="945"/>
        <w:gridCol w:w="945"/>
        <w:gridCol w:w="945"/>
        <w:gridCol w:w="960"/>
        <w:gridCol w:w="20"/>
      </w:tblGrid>
      <w:tr w:rsidR="00E20C01" w:rsidRPr="006747CD" w14:paraId="0BB44ED6" w14:textId="77777777" w:rsidTr="00744E9F">
        <w:tc>
          <w:tcPr>
            <w:tcW w:w="945" w:type="dxa"/>
            <w:tcBorders>
              <w:top w:val="single" w:sz="4" w:space="0" w:color="000000"/>
              <w:left w:val="single" w:sz="4" w:space="0" w:color="000000"/>
              <w:bottom w:val="single" w:sz="4" w:space="0" w:color="000000"/>
            </w:tcBorders>
          </w:tcPr>
          <w:p w14:paraId="0293F147" w14:textId="77777777" w:rsidR="00E20C01" w:rsidRPr="006747CD" w:rsidRDefault="00E20C01" w:rsidP="0058684D">
            <w:pPr>
              <w:snapToGrid w:val="0"/>
              <w:jc w:val="center"/>
              <w:rPr>
                <w:sz w:val="24"/>
                <w:szCs w:val="24"/>
              </w:rPr>
            </w:pPr>
          </w:p>
        </w:tc>
        <w:tc>
          <w:tcPr>
            <w:tcW w:w="945" w:type="dxa"/>
            <w:tcBorders>
              <w:top w:val="single" w:sz="4" w:space="0" w:color="000000"/>
              <w:left w:val="single" w:sz="4" w:space="0" w:color="000000"/>
              <w:bottom w:val="single" w:sz="4" w:space="0" w:color="000000"/>
            </w:tcBorders>
          </w:tcPr>
          <w:p w14:paraId="009BE28D" w14:textId="77777777" w:rsidR="00E20C01" w:rsidRPr="006747CD" w:rsidRDefault="00E20C01" w:rsidP="0058684D">
            <w:pPr>
              <w:jc w:val="center"/>
              <w:rPr>
                <w:sz w:val="24"/>
                <w:szCs w:val="24"/>
              </w:rPr>
            </w:pPr>
            <w:r w:rsidRPr="006747CD">
              <w:rPr>
                <w:sz w:val="24"/>
                <w:szCs w:val="24"/>
              </w:rPr>
              <w:t>1</w:t>
            </w:r>
          </w:p>
        </w:tc>
        <w:tc>
          <w:tcPr>
            <w:tcW w:w="945" w:type="dxa"/>
            <w:tcBorders>
              <w:top w:val="single" w:sz="4" w:space="0" w:color="000000"/>
              <w:left w:val="single" w:sz="4" w:space="0" w:color="000000"/>
              <w:bottom w:val="single" w:sz="4" w:space="0" w:color="000000"/>
            </w:tcBorders>
          </w:tcPr>
          <w:p w14:paraId="774EDFB6" w14:textId="77777777" w:rsidR="00E20C01" w:rsidRPr="006747CD" w:rsidRDefault="00E20C01" w:rsidP="0058684D">
            <w:pPr>
              <w:jc w:val="center"/>
              <w:rPr>
                <w:sz w:val="24"/>
                <w:szCs w:val="24"/>
              </w:rPr>
            </w:pPr>
            <w:r w:rsidRPr="006747CD">
              <w:rPr>
                <w:sz w:val="24"/>
                <w:szCs w:val="24"/>
              </w:rPr>
              <w:t>2</w:t>
            </w:r>
          </w:p>
        </w:tc>
        <w:tc>
          <w:tcPr>
            <w:tcW w:w="945" w:type="dxa"/>
            <w:tcBorders>
              <w:top w:val="single" w:sz="4" w:space="0" w:color="000000"/>
              <w:left w:val="single" w:sz="4" w:space="0" w:color="000000"/>
              <w:bottom w:val="single" w:sz="4" w:space="0" w:color="000000"/>
            </w:tcBorders>
          </w:tcPr>
          <w:p w14:paraId="27E94B90" w14:textId="77777777" w:rsidR="00E20C01" w:rsidRPr="006747CD" w:rsidRDefault="00E20C01" w:rsidP="0058684D">
            <w:pPr>
              <w:jc w:val="center"/>
              <w:rPr>
                <w:sz w:val="24"/>
                <w:szCs w:val="24"/>
              </w:rPr>
            </w:pPr>
            <w:r w:rsidRPr="006747CD">
              <w:rPr>
                <w:sz w:val="24"/>
                <w:szCs w:val="24"/>
              </w:rPr>
              <w:t>3</w:t>
            </w:r>
          </w:p>
        </w:tc>
        <w:tc>
          <w:tcPr>
            <w:tcW w:w="945" w:type="dxa"/>
            <w:gridSpan w:val="2"/>
            <w:tcBorders>
              <w:top w:val="single" w:sz="4" w:space="0" w:color="000000"/>
              <w:left w:val="single" w:sz="4" w:space="0" w:color="000000"/>
              <w:bottom w:val="single" w:sz="4" w:space="0" w:color="000000"/>
            </w:tcBorders>
          </w:tcPr>
          <w:p w14:paraId="3C04A31D" w14:textId="77777777" w:rsidR="00E20C01" w:rsidRPr="006747CD" w:rsidRDefault="00E20C01" w:rsidP="0058684D">
            <w:pPr>
              <w:jc w:val="center"/>
              <w:rPr>
                <w:sz w:val="24"/>
                <w:szCs w:val="24"/>
              </w:rPr>
            </w:pPr>
            <w:r w:rsidRPr="006747CD">
              <w:rPr>
                <w:sz w:val="24"/>
                <w:szCs w:val="24"/>
              </w:rPr>
              <w:t>4</w:t>
            </w:r>
          </w:p>
        </w:tc>
        <w:tc>
          <w:tcPr>
            <w:tcW w:w="945" w:type="dxa"/>
            <w:tcBorders>
              <w:top w:val="single" w:sz="4" w:space="0" w:color="000000"/>
              <w:left w:val="single" w:sz="4" w:space="0" w:color="000000"/>
              <w:bottom w:val="single" w:sz="4" w:space="0" w:color="000000"/>
            </w:tcBorders>
          </w:tcPr>
          <w:p w14:paraId="18F2542C" w14:textId="77777777" w:rsidR="00E20C01" w:rsidRPr="006747CD" w:rsidRDefault="00E20C01" w:rsidP="0058684D">
            <w:pPr>
              <w:jc w:val="center"/>
              <w:rPr>
                <w:sz w:val="24"/>
                <w:szCs w:val="24"/>
              </w:rPr>
            </w:pPr>
            <w:r w:rsidRPr="006747CD">
              <w:rPr>
                <w:sz w:val="24"/>
                <w:szCs w:val="24"/>
              </w:rPr>
              <w:t>5</w:t>
            </w:r>
          </w:p>
        </w:tc>
        <w:tc>
          <w:tcPr>
            <w:tcW w:w="945" w:type="dxa"/>
            <w:tcBorders>
              <w:top w:val="single" w:sz="4" w:space="0" w:color="000000"/>
              <w:left w:val="single" w:sz="4" w:space="0" w:color="000000"/>
              <w:bottom w:val="single" w:sz="4" w:space="0" w:color="000000"/>
            </w:tcBorders>
          </w:tcPr>
          <w:p w14:paraId="2393DE26" w14:textId="77777777" w:rsidR="00E20C01" w:rsidRPr="006747CD" w:rsidRDefault="00E20C01" w:rsidP="0058684D">
            <w:pPr>
              <w:jc w:val="center"/>
              <w:rPr>
                <w:sz w:val="24"/>
                <w:szCs w:val="24"/>
              </w:rPr>
            </w:pPr>
            <w:r w:rsidRPr="006747CD">
              <w:rPr>
                <w:sz w:val="24"/>
                <w:szCs w:val="24"/>
              </w:rPr>
              <w:t>6</w:t>
            </w:r>
          </w:p>
        </w:tc>
        <w:tc>
          <w:tcPr>
            <w:tcW w:w="945" w:type="dxa"/>
            <w:tcBorders>
              <w:top w:val="single" w:sz="4" w:space="0" w:color="000000"/>
              <w:left w:val="single" w:sz="4" w:space="0" w:color="000000"/>
              <w:bottom w:val="single" w:sz="4" w:space="0" w:color="000000"/>
            </w:tcBorders>
          </w:tcPr>
          <w:p w14:paraId="7ABE1A30" w14:textId="77777777" w:rsidR="00E20C01" w:rsidRPr="006747CD" w:rsidRDefault="00E20C01" w:rsidP="0058684D">
            <w:pPr>
              <w:jc w:val="center"/>
              <w:rPr>
                <w:sz w:val="24"/>
                <w:szCs w:val="24"/>
              </w:rPr>
            </w:pPr>
            <w:r w:rsidRPr="006747CD">
              <w:rPr>
                <w:sz w:val="24"/>
                <w:szCs w:val="24"/>
              </w:rPr>
              <w:t>7</w:t>
            </w:r>
          </w:p>
        </w:tc>
        <w:tc>
          <w:tcPr>
            <w:tcW w:w="945" w:type="dxa"/>
            <w:tcBorders>
              <w:top w:val="single" w:sz="4" w:space="0" w:color="000000"/>
              <w:left w:val="single" w:sz="4" w:space="0" w:color="000000"/>
              <w:bottom w:val="single" w:sz="4" w:space="0" w:color="000000"/>
            </w:tcBorders>
          </w:tcPr>
          <w:p w14:paraId="69FFA117" w14:textId="77777777" w:rsidR="00E20C01" w:rsidRPr="006747CD" w:rsidRDefault="00E20C01" w:rsidP="0058684D">
            <w:pPr>
              <w:jc w:val="center"/>
              <w:rPr>
                <w:sz w:val="24"/>
                <w:szCs w:val="24"/>
              </w:rPr>
            </w:pPr>
            <w:r w:rsidRPr="006747CD">
              <w:rPr>
                <w:sz w:val="24"/>
                <w:szCs w:val="24"/>
              </w:rPr>
              <w:t>8</w:t>
            </w:r>
          </w:p>
        </w:tc>
        <w:tc>
          <w:tcPr>
            <w:tcW w:w="945" w:type="dxa"/>
            <w:gridSpan w:val="2"/>
            <w:tcBorders>
              <w:top w:val="single" w:sz="4" w:space="0" w:color="000000"/>
              <w:left w:val="single" w:sz="4" w:space="0" w:color="000000"/>
              <w:bottom w:val="single" w:sz="4" w:space="0" w:color="000000"/>
            </w:tcBorders>
          </w:tcPr>
          <w:p w14:paraId="0ED3E0BA" w14:textId="77777777" w:rsidR="00E20C01" w:rsidRPr="006747CD" w:rsidRDefault="00E20C01" w:rsidP="0058684D">
            <w:pPr>
              <w:jc w:val="center"/>
              <w:rPr>
                <w:sz w:val="24"/>
                <w:szCs w:val="24"/>
              </w:rPr>
            </w:pPr>
            <w:r w:rsidRPr="006747CD">
              <w:rPr>
                <w:sz w:val="24"/>
                <w:szCs w:val="24"/>
              </w:rPr>
              <w:t>9</w:t>
            </w:r>
          </w:p>
        </w:tc>
        <w:tc>
          <w:tcPr>
            <w:tcW w:w="945" w:type="dxa"/>
            <w:tcBorders>
              <w:top w:val="single" w:sz="4" w:space="0" w:color="000000"/>
              <w:left w:val="single" w:sz="4" w:space="0" w:color="000000"/>
              <w:bottom w:val="single" w:sz="4" w:space="0" w:color="000000"/>
            </w:tcBorders>
          </w:tcPr>
          <w:p w14:paraId="7160EC3A" w14:textId="77777777" w:rsidR="00E20C01" w:rsidRPr="006747CD" w:rsidRDefault="00E20C01" w:rsidP="0058684D">
            <w:pPr>
              <w:jc w:val="center"/>
              <w:rPr>
                <w:sz w:val="24"/>
                <w:szCs w:val="24"/>
              </w:rPr>
            </w:pPr>
            <w:r w:rsidRPr="006747CD">
              <w:rPr>
                <w:sz w:val="24"/>
                <w:szCs w:val="24"/>
              </w:rPr>
              <w:t>10</w:t>
            </w:r>
          </w:p>
        </w:tc>
        <w:tc>
          <w:tcPr>
            <w:tcW w:w="945" w:type="dxa"/>
            <w:tcBorders>
              <w:top w:val="single" w:sz="4" w:space="0" w:color="000000"/>
              <w:left w:val="single" w:sz="4" w:space="0" w:color="000000"/>
              <w:bottom w:val="single" w:sz="4" w:space="0" w:color="000000"/>
            </w:tcBorders>
          </w:tcPr>
          <w:p w14:paraId="2E5350CD" w14:textId="77777777" w:rsidR="00E20C01" w:rsidRPr="006747CD" w:rsidRDefault="00E20C01" w:rsidP="0058684D">
            <w:pPr>
              <w:jc w:val="center"/>
              <w:rPr>
                <w:sz w:val="24"/>
                <w:szCs w:val="24"/>
              </w:rPr>
            </w:pPr>
            <w:r w:rsidRPr="006747CD">
              <w:rPr>
                <w:sz w:val="24"/>
                <w:szCs w:val="24"/>
              </w:rPr>
              <w:t>11</w:t>
            </w:r>
          </w:p>
        </w:tc>
        <w:tc>
          <w:tcPr>
            <w:tcW w:w="945" w:type="dxa"/>
            <w:tcBorders>
              <w:top w:val="single" w:sz="4" w:space="0" w:color="000000"/>
              <w:left w:val="single" w:sz="4" w:space="0" w:color="000000"/>
              <w:bottom w:val="single" w:sz="4" w:space="0" w:color="000000"/>
            </w:tcBorders>
          </w:tcPr>
          <w:p w14:paraId="4D4F9952" w14:textId="77777777" w:rsidR="00E20C01" w:rsidRPr="006747CD" w:rsidRDefault="00E20C01" w:rsidP="0058684D">
            <w:pPr>
              <w:jc w:val="center"/>
              <w:rPr>
                <w:sz w:val="24"/>
                <w:szCs w:val="24"/>
              </w:rPr>
            </w:pPr>
            <w:r w:rsidRPr="006747CD">
              <w:rPr>
                <w:sz w:val="24"/>
                <w:szCs w:val="24"/>
              </w:rPr>
              <w:t>12</w:t>
            </w:r>
          </w:p>
        </w:tc>
        <w:tc>
          <w:tcPr>
            <w:tcW w:w="945" w:type="dxa"/>
            <w:tcBorders>
              <w:top w:val="single" w:sz="4" w:space="0" w:color="000000"/>
              <w:left w:val="single" w:sz="4" w:space="0" w:color="000000"/>
              <w:bottom w:val="single" w:sz="4" w:space="0" w:color="000000"/>
            </w:tcBorders>
          </w:tcPr>
          <w:p w14:paraId="01B9B842" w14:textId="77777777" w:rsidR="00E20C01" w:rsidRPr="006747CD" w:rsidRDefault="00E20C01" w:rsidP="0058684D">
            <w:pPr>
              <w:jc w:val="center"/>
              <w:rPr>
                <w:sz w:val="24"/>
                <w:szCs w:val="24"/>
              </w:rPr>
            </w:pPr>
            <w:r w:rsidRPr="006747CD">
              <w:rPr>
                <w:sz w:val="24"/>
                <w:szCs w:val="24"/>
              </w:rPr>
              <w:t>13</w:t>
            </w:r>
          </w:p>
        </w:tc>
        <w:tc>
          <w:tcPr>
            <w:tcW w:w="980" w:type="dxa"/>
            <w:gridSpan w:val="2"/>
            <w:tcBorders>
              <w:top w:val="single" w:sz="4" w:space="0" w:color="000000"/>
              <w:left w:val="single" w:sz="4" w:space="0" w:color="000000"/>
              <w:bottom w:val="single" w:sz="4" w:space="0" w:color="000000"/>
              <w:right w:val="single" w:sz="4" w:space="0" w:color="000000"/>
            </w:tcBorders>
          </w:tcPr>
          <w:p w14:paraId="4CDE6ACE" w14:textId="77777777" w:rsidR="00E20C01" w:rsidRPr="006747CD" w:rsidRDefault="00E20C01" w:rsidP="0058684D">
            <w:pPr>
              <w:jc w:val="center"/>
              <w:rPr>
                <w:sz w:val="24"/>
                <w:szCs w:val="24"/>
              </w:rPr>
            </w:pPr>
            <w:r w:rsidRPr="006747CD">
              <w:rPr>
                <w:sz w:val="24"/>
                <w:szCs w:val="24"/>
              </w:rPr>
              <w:t>14</w:t>
            </w:r>
          </w:p>
        </w:tc>
      </w:tr>
      <w:tr w:rsidR="00E20C01" w:rsidRPr="006747CD" w14:paraId="357FC04F" w14:textId="77777777" w:rsidTr="00744E9F">
        <w:tc>
          <w:tcPr>
            <w:tcW w:w="945" w:type="dxa"/>
            <w:tcBorders>
              <w:top w:val="single" w:sz="4" w:space="0" w:color="000000"/>
              <w:left w:val="single" w:sz="4" w:space="0" w:color="000000"/>
              <w:bottom w:val="single" w:sz="4" w:space="0" w:color="000000"/>
            </w:tcBorders>
          </w:tcPr>
          <w:p w14:paraId="1F4124BC" w14:textId="77777777" w:rsidR="00E20C01" w:rsidRPr="006747CD" w:rsidRDefault="00E20C01" w:rsidP="0058684D">
            <w:pPr>
              <w:jc w:val="center"/>
              <w:rPr>
                <w:sz w:val="24"/>
                <w:szCs w:val="24"/>
              </w:rPr>
            </w:pPr>
            <w:r w:rsidRPr="006747CD">
              <w:rPr>
                <w:sz w:val="24"/>
                <w:szCs w:val="24"/>
              </w:rPr>
              <w:t>76</w:t>
            </w:r>
          </w:p>
        </w:tc>
        <w:tc>
          <w:tcPr>
            <w:tcW w:w="945" w:type="dxa"/>
            <w:tcBorders>
              <w:top w:val="single" w:sz="4" w:space="0" w:color="000000"/>
              <w:left w:val="single" w:sz="4" w:space="0" w:color="000000"/>
              <w:bottom w:val="single" w:sz="4" w:space="0" w:color="000000"/>
            </w:tcBorders>
          </w:tcPr>
          <w:p w14:paraId="212B1498" w14:textId="77777777" w:rsidR="00E20C01" w:rsidRPr="006747CD" w:rsidRDefault="00E20C01" w:rsidP="0058684D">
            <w:pPr>
              <w:jc w:val="center"/>
              <w:rPr>
                <w:sz w:val="24"/>
                <w:szCs w:val="24"/>
              </w:rPr>
            </w:pPr>
            <w:r w:rsidRPr="006747CD">
              <w:rPr>
                <w:sz w:val="24"/>
                <w:szCs w:val="24"/>
              </w:rPr>
              <w:t>11508</w:t>
            </w:r>
          </w:p>
        </w:tc>
        <w:tc>
          <w:tcPr>
            <w:tcW w:w="945" w:type="dxa"/>
            <w:tcBorders>
              <w:top w:val="single" w:sz="4" w:space="0" w:color="000000"/>
              <w:left w:val="single" w:sz="4" w:space="0" w:color="000000"/>
              <w:bottom w:val="single" w:sz="4" w:space="0" w:color="000000"/>
            </w:tcBorders>
          </w:tcPr>
          <w:p w14:paraId="0CC1CBF6" w14:textId="77777777" w:rsidR="00E20C01" w:rsidRPr="006747CD" w:rsidRDefault="00E20C01" w:rsidP="0058684D">
            <w:pPr>
              <w:jc w:val="center"/>
              <w:rPr>
                <w:sz w:val="24"/>
                <w:szCs w:val="24"/>
              </w:rPr>
            </w:pPr>
            <w:r w:rsidRPr="006747CD">
              <w:rPr>
                <w:sz w:val="24"/>
                <w:szCs w:val="24"/>
              </w:rPr>
              <w:t>70225</w:t>
            </w:r>
          </w:p>
        </w:tc>
        <w:tc>
          <w:tcPr>
            <w:tcW w:w="945" w:type="dxa"/>
            <w:tcBorders>
              <w:top w:val="single" w:sz="4" w:space="0" w:color="000000"/>
              <w:left w:val="single" w:sz="4" w:space="0" w:color="000000"/>
              <w:bottom w:val="single" w:sz="4" w:space="0" w:color="000000"/>
            </w:tcBorders>
          </w:tcPr>
          <w:p w14:paraId="01BA4D73" w14:textId="77777777" w:rsidR="00E20C01" w:rsidRPr="006747CD" w:rsidRDefault="00E20C01" w:rsidP="0058684D">
            <w:pPr>
              <w:jc w:val="center"/>
              <w:rPr>
                <w:sz w:val="24"/>
                <w:szCs w:val="24"/>
              </w:rPr>
            </w:pPr>
            <w:r w:rsidRPr="006747CD">
              <w:rPr>
                <w:sz w:val="24"/>
                <w:szCs w:val="24"/>
              </w:rPr>
              <w:t>51111</w:t>
            </w:r>
          </w:p>
        </w:tc>
        <w:tc>
          <w:tcPr>
            <w:tcW w:w="945" w:type="dxa"/>
            <w:gridSpan w:val="2"/>
            <w:tcBorders>
              <w:top w:val="single" w:sz="4" w:space="0" w:color="000000"/>
              <w:left w:val="single" w:sz="4" w:space="0" w:color="000000"/>
              <w:bottom w:val="single" w:sz="4" w:space="0" w:color="000000"/>
            </w:tcBorders>
          </w:tcPr>
          <w:p w14:paraId="6339E747" w14:textId="77777777" w:rsidR="00E20C01" w:rsidRPr="006747CD" w:rsidRDefault="00E20C01" w:rsidP="0058684D">
            <w:pPr>
              <w:jc w:val="center"/>
              <w:rPr>
                <w:sz w:val="24"/>
                <w:szCs w:val="24"/>
              </w:rPr>
            </w:pPr>
            <w:r w:rsidRPr="006747CD">
              <w:rPr>
                <w:sz w:val="24"/>
                <w:szCs w:val="24"/>
              </w:rPr>
              <w:t>38351</w:t>
            </w:r>
          </w:p>
        </w:tc>
        <w:tc>
          <w:tcPr>
            <w:tcW w:w="945" w:type="dxa"/>
            <w:tcBorders>
              <w:top w:val="single" w:sz="4" w:space="0" w:color="000000"/>
              <w:left w:val="single" w:sz="4" w:space="0" w:color="000000"/>
              <w:bottom w:val="single" w:sz="4" w:space="0" w:color="000000"/>
            </w:tcBorders>
          </w:tcPr>
          <w:p w14:paraId="3F6A78F8" w14:textId="77777777" w:rsidR="00E20C01" w:rsidRPr="006747CD" w:rsidRDefault="00E20C01" w:rsidP="0058684D">
            <w:pPr>
              <w:jc w:val="center"/>
              <w:rPr>
                <w:sz w:val="24"/>
                <w:szCs w:val="24"/>
              </w:rPr>
            </w:pPr>
            <w:r w:rsidRPr="006747CD">
              <w:rPr>
                <w:sz w:val="24"/>
                <w:szCs w:val="24"/>
              </w:rPr>
              <w:t>19444</w:t>
            </w:r>
          </w:p>
        </w:tc>
        <w:tc>
          <w:tcPr>
            <w:tcW w:w="945" w:type="dxa"/>
            <w:tcBorders>
              <w:top w:val="single" w:sz="4" w:space="0" w:color="000000"/>
              <w:left w:val="single" w:sz="4" w:space="0" w:color="000000"/>
              <w:bottom w:val="single" w:sz="4" w:space="0" w:color="000000"/>
            </w:tcBorders>
          </w:tcPr>
          <w:p w14:paraId="72AF9B55" w14:textId="77777777" w:rsidR="00E20C01" w:rsidRPr="006747CD" w:rsidRDefault="00E20C01" w:rsidP="0058684D">
            <w:pPr>
              <w:jc w:val="center"/>
              <w:rPr>
                <w:sz w:val="24"/>
                <w:szCs w:val="24"/>
              </w:rPr>
            </w:pPr>
            <w:r w:rsidRPr="006747CD">
              <w:rPr>
                <w:sz w:val="24"/>
                <w:szCs w:val="24"/>
              </w:rPr>
              <w:t>66499</w:t>
            </w:r>
          </w:p>
        </w:tc>
        <w:tc>
          <w:tcPr>
            <w:tcW w:w="945" w:type="dxa"/>
            <w:tcBorders>
              <w:top w:val="single" w:sz="4" w:space="0" w:color="000000"/>
              <w:left w:val="single" w:sz="4" w:space="0" w:color="000000"/>
              <w:bottom w:val="single" w:sz="4" w:space="0" w:color="000000"/>
            </w:tcBorders>
          </w:tcPr>
          <w:p w14:paraId="55E6F288" w14:textId="77777777" w:rsidR="00E20C01" w:rsidRPr="006747CD" w:rsidRDefault="00E20C01" w:rsidP="0058684D">
            <w:pPr>
              <w:jc w:val="center"/>
              <w:rPr>
                <w:sz w:val="24"/>
                <w:szCs w:val="24"/>
              </w:rPr>
            </w:pPr>
            <w:r w:rsidRPr="006747CD">
              <w:rPr>
                <w:sz w:val="24"/>
                <w:szCs w:val="24"/>
              </w:rPr>
              <w:t>71945</w:t>
            </w:r>
          </w:p>
        </w:tc>
        <w:tc>
          <w:tcPr>
            <w:tcW w:w="945" w:type="dxa"/>
            <w:tcBorders>
              <w:top w:val="single" w:sz="4" w:space="0" w:color="000000"/>
              <w:left w:val="single" w:sz="4" w:space="0" w:color="000000"/>
              <w:bottom w:val="single" w:sz="4" w:space="0" w:color="000000"/>
            </w:tcBorders>
          </w:tcPr>
          <w:p w14:paraId="17F31F8E" w14:textId="77777777" w:rsidR="00E20C01" w:rsidRPr="006747CD" w:rsidRDefault="00E20C01" w:rsidP="0058684D">
            <w:pPr>
              <w:jc w:val="center"/>
              <w:rPr>
                <w:sz w:val="24"/>
                <w:szCs w:val="24"/>
              </w:rPr>
            </w:pPr>
            <w:r w:rsidRPr="006747CD">
              <w:rPr>
                <w:sz w:val="24"/>
                <w:szCs w:val="24"/>
              </w:rPr>
              <w:t>05422</w:t>
            </w:r>
          </w:p>
        </w:tc>
        <w:tc>
          <w:tcPr>
            <w:tcW w:w="945" w:type="dxa"/>
            <w:gridSpan w:val="2"/>
            <w:tcBorders>
              <w:top w:val="single" w:sz="4" w:space="0" w:color="000000"/>
              <w:left w:val="single" w:sz="4" w:space="0" w:color="000000"/>
              <w:bottom w:val="single" w:sz="4" w:space="0" w:color="000000"/>
            </w:tcBorders>
          </w:tcPr>
          <w:p w14:paraId="650E3D63" w14:textId="77777777" w:rsidR="00E20C01" w:rsidRPr="006747CD" w:rsidRDefault="00E20C01" w:rsidP="0058684D">
            <w:pPr>
              <w:jc w:val="center"/>
              <w:rPr>
                <w:sz w:val="24"/>
                <w:szCs w:val="24"/>
              </w:rPr>
            </w:pPr>
            <w:r w:rsidRPr="006747CD">
              <w:rPr>
                <w:sz w:val="24"/>
                <w:szCs w:val="24"/>
              </w:rPr>
              <w:t>13442</w:t>
            </w:r>
          </w:p>
        </w:tc>
        <w:tc>
          <w:tcPr>
            <w:tcW w:w="945" w:type="dxa"/>
            <w:tcBorders>
              <w:top w:val="single" w:sz="4" w:space="0" w:color="000000"/>
              <w:left w:val="single" w:sz="4" w:space="0" w:color="000000"/>
              <w:bottom w:val="single" w:sz="4" w:space="0" w:color="000000"/>
            </w:tcBorders>
          </w:tcPr>
          <w:p w14:paraId="6E55DEA5" w14:textId="77777777" w:rsidR="00E20C01" w:rsidRPr="006747CD" w:rsidRDefault="00E20C01" w:rsidP="0058684D">
            <w:pPr>
              <w:jc w:val="center"/>
              <w:rPr>
                <w:sz w:val="24"/>
                <w:szCs w:val="24"/>
              </w:rPr>
            </w:pPr>
            <w:r w:rsidRPr="006747CD">
              <w:rPr>
                <w:sz w:val="24"/>
                <w:szCs w:val="24"/>
              </w:rPr>
              <w:t>78675</w:t>
            </w:r>
          </w:p>
        </w:tc>
        <w:tc>
          <w:tcPr>
            <w:tcW w:w="945" w:type="dxa"/>
            <w:tcBorders>
              <w:top w:val="single" w:sz="4" w:space="0" w:color="000000"/>
              <w:left w:val="single" w:sz="4" w:space="0" w:color="000000"/>
              <w:bottom w:val="single" w:sz="4" w:space="0" w:color="000000"/>
            </w:tcBorders>
          </w:tcPr>
          <w:p w14:paraId="6F4B5E6B" w14:textId="77777777" w:rsidR="00E20C01" w:rsidRPr="006747CD" w:rsidRDefault="00E20C01" w:rsidP="0058684D">
            <w:pPr>
              <w:jc w:val="center"/>
              <w:rPr>
                <w:sz w:val="24"/>
                <w:szCs w:val="24"/>
              </w:rPr>
            </w:pPr>
            <w:r w:rsidRPr="006747CD">
              <w:rPr>
                <w:sz w:val="24"/>
                <w:szCs w:val="24"/>
              </w:rPr>
              <w:t>84081</w:t>
            </w:r>
          </w:p>
        </w:tc>
        <w:tc>
          <w:tcPr>
            <w:tcW w:w="945" w:type="dxa"/>
            <w:tcBorders>
              <w:top w:val="single" w:sz="4" w:space="0" w:color="000000"/>
              <w:left w:val="single" w:sz="4" w:space="0" w:color="000000"/>
              <w:bottom w:val="single" w:sz="4" w:space="0" w:color="000000"/>
            </w:tcBorders>
          </w:tcPr>
          <w:p w14:paraId="39722017" w14:textId="77777777" w:rsidR="00E20C01" w:rsidRPr="006747CD" w:rsidRDefault="00E20C01" w:rsidP="0058684D">
            <w:pPr>
              <w:jc w:val="center"/>
              <w:rPr>
                <w:sz w:val="24"/>
                <w:szCs w:val="24"/>
              </w:rPr>
            </w:pPr>
            <w:r w:rsidRPr="006747CD">
              <w:rPr>
                <w:sz w:val="24"/>
                <w:szCs w:val="24"/>
              </w:rPr>
              <w:t>66938</w:t>
            </w:r>
          </w:p>
        </w:tc>
        <w:tc>
          <w:tcPr>
            <w:tcW w:w="945" w:type="dxa"/>
            <w:tcBorders>
              <w:top w:val="single" w:sz="4" w:space="0" w:color="000000"/>
              <w:left w:val="single" w:sz="4" w:space="0" w:color="000000"/>
              <w:bottom w:val="single" w:sz="4" w:space="0" w:color="000000"/>
            </w:tcBorders>
          </w:tcPr>
          <w:p w14:paraId="6A45D783" w14:textId="77777777" w:rsidR="00E20C01" w:rsidRPr="006747CD" w:rsidRDefault="00E20C01" w:rsidP="0058684D">
            <w:pPr>
              <w:jc w:val="center"/>
              <w:rPr>
                <w:sz w:val="24"/>
                <w:szCs w:val="24"/>
              </w:rPr>
            </w:pPr>
            <w:r w:rsidRPr="006747CD">
              <w:rPr>
                <w:sz w:val="24"/>
                <w:szCs w:val="24"/>
              </w:rPr>
              <w:t>93654</w:t>
            </w:r>
          </w:p>
        </w:tc>
        <w:tc>
          <w:tcPr>
            <w:tcW w:w="980" w:type="dxa"/>
            <w:gridSpan w:val="2"/>
            <w:tcBorders>
              <w:top w:val="single" w:sz="4" w:space="0" w:color="000000"/>
              <w:left w:val="single" w:sz="4" w:space="0" w:color="000000"/>
              <w:bottom w:val="single" w:sz="4" w:space="0" w:color="000000"/>
              <w:right w:val="single" w:sz="4" w:space="0" w:color="000000"/>
            </w:tcBorders>
          </w:tcPr>
          <w:p w14:paraId="1469AF88" w14:textId="77777777" w:rsidR="00E20C01" w:rsidRPr="006747CD" w:rsidRDefault="00E20C01" w:rsidP="0058684D">
            <w:pPr>
              <w:jc w:val="center"/>
              <w:rPr>
                <w:sz w:val="24"/>
                <w:szCs w:val="24"/>
              </w:rPr>
            </w:pPr>
            <w:r w:rsidRPr="006747CD">
              <w:rPr>
                <w:sz w:val="24"/>
                <w:szCs w:val="24"/>
              </w:rPr>
              <w:t>39894</w:t>
            </w:r>
          </w:p>
        </w:tc>
      </w:tr>
      <w:tr w:rsidR="00E20C01" w:rsidRPr="006747CD" w14:paraId="3EE2AB0D" w14:textId="77777777" w:rsidTr="00744E9F">
        <w:tc>
          <w:tcPr>
            <w:tcW w:w="945" w:type="dxa"/>
            <w:tcBorders>
              <w:top w:val="single" w:sz="4" w:space="0" w:color="000000"/>
              <w:left w:val="single" w:sz="4" w:space="0" w:color="000000"/>
              <w:bottom w:val="single" w:sz="4" w:space="0" w:color="000000"/>
            </w:tcBorders>
          </w:tcPr>
          <w:p w14:paraId="0101709E" w14:textId="77777777" w:rsidR="00E20C01" w:rsidRPr="006747CD" w:rsidRDefault="00E20C01" w:rsidP="0058684D">
            <w:pPr>
              <w:jc w:val="center"/>
              <w:rPr>
                <w:sz w:val="24"/>
                <w:szCs w:val="24"/>
              </w:rPr>
            </w:pPr>
            <w:r w:rsidRPr="006747CD">
              <w:rPr>
                <w:sz w:val="24"/>
                <w:szCs w:val="24"/>
              </w:rPr>
              <w:t>77</w:t>
            </w:r>
          </w:p>
        </w:tc>
        <w:tc>
          <w:tcPr>
            <w:tcW w:w="945" w:type="dxa"/>
            <w:tcBorders>
              <w:top w:val="single" w:sz="4" w:space="0" w:color="000000"/>
              <w:left w:val="single" w:sz="4" w:space="0" w:color="000000"/>
              <w:bottom w:val="single" w:sz="4" w:space="0" w:color="000000"/>
            </w:tcBorders>
          </w:tcPr>
          <w:p w14:paraId="2F4A0FAD" w14:textId="77777777" w:rsidR="00E20C01" w:rsidRPr="006747CD" w:rsidRDefault="00E20C01" w:rsidP="0058684D">
            <w:pPr>
              <w:jc w:val="center"/>
              <w:rPr>
                <w:sz w:val="24"/>
                <w:szCs w:val="24"/>
              </w:rPr>
            </w:pPr>
            <w:r w:rsidRPr="006747CD">
              <w:rPr>
                <w:sz w:val="24"/>
                <w:szCs w:val="24"/>
              </w:rPr>
              <w:t>37449</w:t>
            </w:r>
          </w:p>
        </w:tc>
        <w:tc>
          <w:tcPr>
            <w:tcW w:w="945" w:type="dxa"/>
            <w:tcBorders>
              <w:top w:val="single" w:sz="4" w:space="0" w:color="000000"/>
              <w:left w:val="single" w:sz="4" w:space="0" w:color="000000"/>
              <w:bottom w:val="single" w:sz="4" w:space="0" w:color="000000"/>
            </w:tcBorders>
          </w:tcPr>
          <w:p w14:paraId="4748351E" w14:textId="77777777" w:rsidR="00E20C01" w:rsidRPr="006747CD" w:rsidRDefault="00E20C01" w:rsidP="0058684D">
            <w:pPr>
              <w:jc w:val="center"/>
              <w:rPr>
                <w:sz w:val="24"/>
                <w:szCs w:val="24"/>
              </w:rPr>
            </w:pPr>
            <w:r w:rsidRPr="006747CD">
              <w:rPr>
                <w:sz w:val="24"/>
                <w:szCs w:val="24"/>
              </w:rPr>
              <w:t>30362</w:t>
            </w:r>
          </w:p>
        </w:tc>
        <w:tc>
          <w:tcPr>
            <w:tcW w:w="945" w:type="dxa"/>
            <w:tcBorders>
              <w:top w:val="single" w:sz="4" w:space="0" w:color="000000"/>
              <w:left w:val="single" w:sz="4" w:space="0" w:color="000000"/>
              <w:bottom w:val="single" w:sz="4" w:space="0" w:color="000000"/>
            </w:tcBorders>
          </w:tcPr>
          <w:p w14:paraId="382A9A00" w14:textId="77777777" w:rsidR="00E20C01" w:rsidRPr="006747CD" w:rsidRDefault="00E20C01" w:rsidP="0058684D">
            <w:pPr>
              <w:jc w:val="center"/>
              <w:rPr>
                <w:sz w:val="24"/>
                <w:szCs w:val="24"/>
              </w:rPr>
            </w:pPr>
            <w:r w:rsidRPr="006747CD">
              <w:rPr>
                <w:sz w:val="24"/>
                <w:szCs w:val="24"/>
              </w:rPr>
              <w:t>06694</w:t>
            </w:r>
          </w:p>
        </w:tc>
        <w:tc>
          <w:tcPr>
            <w:tcW w:w="945" w:type="dxa"/>
            <w:gridSpan w:val="2"/>
            <w:tcBorders>
              <w:top w:val="single" w:sz="4" w:space="0" w:color="000000"/>
              <w:left w:val="single" w:sz="4" w:space="0" w:color="000000"/>
              <w:bottom w:val="single" w:sz="4" w:space="0" w:color="000000"/>
            </w:tcBorders>
          </w:tcPr>
          <w:p w14:paraId="5562C8EA" w14:textId="77777777" w:rsidR="00E20C01" w:rsidRPr="006747CD" w:rsidRDefault="00E20C01" w:rsidP="0058684D">
            <w:pPr>
              <w:jc w:val="center"/>
              <w:rPr>
                <w:sz w:val="24"/>
                <w:szCs w:val="24"/>
              </w:rPr>
            </w:pPr>
            <w:r w:rsidRPr="006747CD">
              <w:rPr>
                <w:sz w:val="24"/>
                <w:szCs w:val="24"/>
              </w:rPr>
              <w:t>54690</w:t>
            </w:r>
          </w:p>
        </w:tc>
        <w:tc>
          <w:tcPr>
            <w:tcW w:w="945" w:type="dxa"/>
            <w:tcBorders>
              <w:top w:val="single" w:sz="4" w:space="0" w:color="000000"/>
              <w:left w:val="single" w:sz="4" w:space="0" w:color="000000"/>
              <w:bottom w:val="single" w:sz="4" w:space="0" w:color="000000"/>
            </w:tcBorders>
          </w:tcPr>
          <w:p w14:paraId="49C2ADD2" w14:textId="77777777" w:rsidR="00E20C01" w:rsidRPr="006747CD" w:rsidRDefault="00E20C01" w:rsidP="0058684D">
            <w:pPr>
              <w:jc w:val="center"/>
              <w:rPr>
                <w:sz w:val="24"/>
                <w:szCs w:val="24"/>
              </w:rPr>
            </w:pPr>
            <w:r w:rsidRPr="006747CD">
              <w:rPr>
                <w:sz w:val="24"/>
                <w:szCs w:val="24"/>
              </w:rPr>
              <w:t>04052</w:t>
            </w:r>
          </w:p>
        </w:tc>
        <w:tc>
          <w:tcPr>
            <w:tcW w:w="945" w:type="dxa"/>
            <w:tcBorders>
              <w:top w:val="single" w:sz="4" w:space="0" w:color="000000"/>
              <w:left w:val="single" w:sz="4" w:space="0" w:color="000000"/>
              <w:bottom w:val="single" w:sz="4" w:space="0" w:color="000000"/>
            </w:tcBorders>
          </w:tcPr>
          <w:p w14:paraId="4C9331F2" w14:textId="77777777" w:rsidR="00E20C01" w:rsidRPr="006747CD" w:rsidRDefault="00E20C01" w:rsidP="0058684D">
            <w:pPr>
              <w:jc w:val="center"/>
              <w:rPr>
                <w:sz w:val="24"/>
                <w:szCs w:val="24"/>
              </w:rPr>
            </w:pPr>
            <w:r w:rsidRPr="006747CD">
              <w:rPr>
                <w:sz w:val="24"/>
                <w:szCs w:val="24"/>
              </w:rPr>
              <w:t>53115</w:t>
            </w:r>
          </w:p>
        </w:tc>
        <w:tc>
          <w:tcPr>
            <w:tcW w:w="945" w:type="dxa"/>
            <w:tcBorders>
              <w:top w:val="single" w:sz="4" w:space="0" w:color="000000"/>
              <w:left w:val="single" w:sz="4" w:space="0" w:color="000000"/>
              <w:bottom w:val="single" w:sz="4" w:space="0" w:color="000000"/>
            </w:tcBorders>
          </w:tcPr>
          <w:p w14:paraId="45EFF6E4" w14:textId="77777777" w:rsidR="00E20C01" w:rsidRPr="006747CD" w:rsidRDefault="00E20C01" w:rsidP="0058684D">
            <w:pPr>
              <w:jc w:val="center"/>
              <w:rPr>
                <w:sz w:val="24"/>
                <w:szCs w:val="24"/>
              </w:rPr>
            </w:pPr>
            <w:r w:rsidRPr="006747CD">
              <w:rPr>
                <w:sz w:val="24"/>
                <w:szCs w:val="24"/>
              </w:rPr>
              <w:t>62757</w:t>
            </w:r>
          </w:p>
        </w:tc>
        <w:tc>
          <w:tcPr>
            <w:tcW w:w="945" w:type="dxa"/>
            <w:tcBorders>
              <w:top w:val="single" w:sz="4" w:space="0" w:color="000000"/>
              <w:left w:val="single" w:sz="4" w:space="0" w:color="000000"/>
              <w:bottom w:val="single" w:sz="4" w:space="0" w:color="000000"/>
            </w:tcBorders>
          </w:tcPr>
          <w:p w14:paraId="21DF6AD6" w14:textId="77777777" w:rsidR="00E20C01" w:rsidRPr="006747CD" w:rsidRDefault="00E20C01" w:rsidP="0058684D">
            <w:pPr>
              <w:jc w:val="center"/>
              <w:rPr>
                <w:sz w:val="24"/>
                <w:szCs w:val="24"/>
              </w:rPr>
            </w:pPr>
            <w:r w:rsidRPr="006747CD">
              <w:rPr>
                <w:sz w:val="24"/>
                <w:szCs w:val="24"/>
              </w:rPr>
              <w:t>95348</w:t>
            </w:r>
          </w:p>
        </w:tc>
        <w:tc>
          <w:tcPr>
            <w:tcW w:w="945" w:type="dxa"/>
            <w:gridSpan w:val="2"/>
            <w:tcBorders>
              <w:top w:val="single" w:sz="4" w:space="0" w:color="000000"/>
              <w:left w:val="single" w:sz="4" w:space="0" w:color="000000"/>
              <w:bottom w:val="single" w:sz="4" w:space="0" w:color="000000"/>
            </w:tcBorders>
          </w:tcPr>
          <w:p w14:paraId="13125DB3" w14:textId="77777777" w:rsidR="00E20C01" w:rsidRPr="006747CD" w:rsidRDefault="00E20C01" w:rsidP="0058684D">
            <w:pPr>
              <w:jc w:val="center"/>
              <w:rPr>
                <w:sz w:val="24"/>
                <w:szCs w:val="24"/>
              </w:rPr>
            </w:pPr>
            <w:r w:rsidRPr="006747CD">
              <w:rPr>
                <w:sz w:val="24"/>
                <w:szCs w:val="24"/>
              </w:rPr>
              <w:t>78662</w:t>
            </w:r>
          </w:p>
        </w:tc>
        <w:tc>
          <w:tcPr>
            <w:tcW w:w="945" w:type="dxa"/>
            <w:tcBorders>
              <w:top w:val="single" w:sz="4" w:space="0" w:color="000000"/>
              <w:left w:val="single" w:sz="4" w:space="0" w:color="000000"/>
              <w:bottom w:val="single" w:sz="4" w:space="0" w:color="000000"/>
            </w:tcBorders>
          </w:tcPr>
          <w:p w14:paraId="42A15A38" w14:textId="77777777" w:rsidR="00E20C01" w:rsidRPr="006747CD" w:rsidRDefault="00E20C01" w:rsidP="0058684D">
            <w:pPr>
              <w:jc w:val="center"/>
              <w:rPr>
                <w:sz w:val="24"/>
                <w:szCs w:val="24"/>
              </w:rPr>
            </w:pPr>
            <w:r w:rsidRPr="006747CD">
              <w:rPr>
                <w:sz w:val="24"/>
                <w:szCs w:val="24"/>
              </w:rPr>
              <w:t>11163</w:t>
            </w:r>
          </w:p>
        </w:tc>
        <w:tc>
          <w:tcPr>
            <w:tcW w:w="945" w:type="dxa"/>
            <w:tcBorders>
              <w:top w:val="single" w:sz="4" w:space="0" w:color="000000"/>
              <w:left w:val="single" w:sz="4" w:space="0" w:color="000000"/>
              <w:bottom w:val="single" w:sz="4" w:space="0" w:color="000000"/>
            </w:tcBorders>
          </w:tcPr>
          <w:p w14:paraId="430EE70B" w14:textId="77777777" w:rsidR="00E20C01" w:rsidRPr="006747CD" w:rsidRDefault="00E20C01" w:rsidP="0058684D">
            <w:pPr>
              <w:jc w:val="center"/>
              <w:rPr>
                <w:sz w:val="24"/>
                <w:szCs w:val="24"/>
              </w:rPr>
            </w:pPr>
            <w:r w:rsidRPr="006747CD">
              <w:rPr>
                <w:sz w:val="24"/>
                <w:szCs w:val="24"/>
              </w:rPr>
              <w:t>81651</w:t>
            </w:r>
          </w:p>
        </w:tc>
        <w:tc>
          <w:tcPr>
            <w:tcW w:w="945" w:type="dxa"/>
            <w:tcBorders>
              <w:top w:val="single" w:sz="4" w:space="0" w:color="000000"/>
              <w:left w:val="single" w:sz="4" w:space="0" w:color="000000"/>
              <w:bottom w:val="single" w:sz="4" w:space="0" w:color="000000"/>
            </w:tcBorders>
          </w:tcPr>
          <w:p w14:paraId="2DC25C86" w14:textId="77777777" w:rsidR="00E20C01" w:rsidRPr="006747CD" w:rsidRDefault="00E20C01" w:rsidP="0058684D">
            <w:pPr>
              <w:jc w:val="center"/>
              <w:rPr>
                <w:sz w:val="24"/>
                <w:szCs w:val="24"/>
              </w:rPr>
            </w:pPr>
            <w:r w:rsidRPr="006747CD">
              <w:rPr>
                <w:sz w:val="24"/>
                <w:szCs w:val="24"/>
              </w:rPr>
              <w:t>50245</w:t>
            </w:r>
          </w:p>
        </w:tc>
        <w:tc>
          <w:tcPr>
            <w:tcW w:w="945" w:type="dxa"/>
            <w:tcBorders>
              <w:top w:val="single" w:sz="4" w:space="0" w:color="000000"/>
              <w:left w:val="single" w:sz="4" w:space="0" w:color="000000"/>
              <w:bottom w:val="single" w:sz="4" w:space="0" w:color="000000"/>
            </w:tcBorders>
          </w:tcPr>
          <w:p w14:paraId="14645E1E" w14:textId="77777777" w:rsidR="00E20C01" w:rsidRPr="006747CD" w:rsidRDefault="00E20C01" w:rsidP="0058684D">
            <w:pPr>
              <w:jc w:val="center"/>
              <w:rPr>
                <w:sz w:val="24"/>
                <w:szCs w:val="24"/>
              </w:rPr>
            </w:pPr>
            <w:r w:rsidRPr="006747CD">
              <w:rPr>
                <w:sz w:val="24"/>
                <w:szCs w:val="24"/>
              </w:rPr>
              <w:t>34971</w:t>
            </w:r>
          </w:p>
        </w:tc>
        <w:tc>
          <w:tcPr>
            <w:tcW w:w="980" w:type="dxa"/>
            <w:gridSpan w:val="2"/>
            <w:tcBorders>
              <w:top w:val="single" w:sz="4" w:space="0" w:color="000000"/>
              <w:left w:val="single" w:sz="4" w:space="0" w:color="000000"/>
              <w:bottom w:val="single" w:sz="4" w:space="0" w:color="000000"/>
              <w:right w:val="single" w:sz="4" w:space="0" w:color="000000"/>
            </w:tcBorders>
          </w:tcPr>
          <w:p w14:paraId="697B6BC7" w14:textId="77777777" w:rsidR="00E20C01" w:rsidRPr="006747CD" w:rsidRDefault="00E20C01" w:rsidP="0058684D">
            <w:pPr>
              <w:jc w:val="center"/>
              <w:rPr>
                <w:sz w:val="24"/>
                <w:szCs w:val="24"/>
              </w:rPr>
            </w:pPr>
            <w:r w:rsidRPr="006747CD">
              <w:rPr>
                <w:sz w:val="24"/>
                <w:szCs w:val="24"/>
              </w:rPr>
              <w:t>52924</w:t>
            </w:r>
          </w:p>
        </w:tc>
      </w:tr>
      <w:tr w:rsidR="00E20C01" w:rsidRPr="006747CD" w14:paraId="0D6B0EE3" w14:textId="77777777" w:rsidTr="00744E9F">
        <w:tc>
          <w:tcPr>
            <w:tcW w:w="945" w:type="dxa"/>
            <w:tcBorders>
              <w:top w:val="single" w:sz="4" w:space="0" w:color="000000"/>
              <w:left w:val="single" w:sz="4" w:space="0" w:color="000000"/>
              <w:bottom w:val="single" w:sz="4" w:space="0" w:color="000000"/>
            </w:tcBorders>
          </w:tcPr>
          <w:p w14:paraId="18C8F1EF" w14:textId="77777777" w:rsidR="00E20C01" w:rsidRPr="006747CD" w:rsidRDefault="00E20C01" w:rsidP="0058684D">
            <w:pPr>
              <w:jc w:val="center"/>
              <w:rPr>
                <w:sz w:val="24"/>
                <w:szCs w:val="24"/>
              </w:rPr>
            </w:pPr>
            <w:r w:rsidRPr="006747CD">
              <w:rPr>
                <w:sz w:val="24"/>
                <w:szCs w:val="24"/>
              </w:rPr>
              <w:t>78</w:t>
            </w:r>
          </w:p>
        </w:tc>
        <w:tc>
          <w:tcPr>
            <w:tcW w:w="945" w:type="dxa"/>
            <w:tcBorders>
              <w:top w:val="single" w:sz="4" w:space="0" w:color="000000"/>
              <w:left w:val="single" w:sz="4" w:space="0" w:color="000000"/>
              <w:bottom w:val="single" w:sz="4" w:space="0" w:color="000000"/>
            </w:tcBorders>
          </w:tcPr>
          <w:p w14:paraId="6FF619FD" w14:textId="77777777" w:rsidR="00E20C01" w:rsidRPr="006747CD" w:rsidRDefault="00E20C01" w:rsidP="0058684D">
            <w:pPr>
              <w:jc w:val="center"/>
              <w:rPr>
                <w:sz w:val="24"/>
                <w:szCs w:val="24"/>
              </w:rPr>
            </w:pPr>
            <w:r w:rsidRPr="006747CD">
              <w:rPr>
                <w:sz w:val="24"/>
                <w:szCs w:val="24"/>
              </w:rPr>
              <w:t>46515</w:t>
            </w:r>
          </w:p>
        </w:tc>
        <w:tc>
          <w:tcPr>
            <w:tcW w:w="945" w:type="dxa"/>
            <w:tcBorders>
              <w:top w:val="single" w:sz="4" w:space="0" w:color="000000"/>
              <w:left w:val="single" w:sz="4" w:space="0" w:color="000000"/>
              <w:bottom w:val="single" w:sz="4" w:space="0" w:color="000000"/>
            </w:tcBorders>
          </w:tcPr>
          <w:p w14:paraId="4F4FF9A4" w14:textId="77777777" w:rsidR="00E20C01" w:rsidRPr="006747CD" w:rsidRDefault="00E20C01" w:rsidP="0058684D">
            <w:pPr>
              <w:jc w:val="center"/>
              <w:rPr>
                <w:sz w:val="24"/>
                <w:szCs w:val="24"/>
              </w:rPr>
            </w:pPr>
            <w:r w:rsidRPr="006747CD">
              <w:rPr>
                <w:sz w:val="24"/>
                <w:szCs w:val="24"/>
              </w:rPr>
              <w:t>70331</w:t>
            </w:r>
          </w:p>
        </w:tc>
        <w:tc>
          <w:tcPr>
            <w:tcW w:w="945" w:type="dxa"/>
            <w:tcBorders>
              <w:top w:val="single" w:sz="4" w:space="0" w:color="000000"/>
              <w:left w:val="single" w:sz="4" w:space="0" w:color="000000"/>
              <w:bottom w:val="single" w:sz="4" w:space="0" w:color="000000"/>
            </w:tcBorders>
          </w:tcPr>
          <w:p w14:paraId="4A28F6CC" w14:textId="77777777" w:rsidR="00E20C01" w:rsidRPr="006747CD" w:rsidRDefault="00E20C01" w:rsidP="0058684D">
            <w:pPr>
              <w:jc w:val="center"/>
              <w:rPr>
                <w:sz w:val="24"/>
                <w:szCs w:val="24"/>
              </w:rPr>
            </w:pPr>
            <w:r w:rsidRPr="006747CD">
              <w:rPr>
                <w:sz w:val="24"/>
                <w:szCs w:val="24"/>
              </w:rPr>
              <w:t>85922</w:t>
            </w:r>
          </w:p>
        </w:tc>
        <w:tc>
          <w:tcPr>
            <w:tcW w:w="945" w:type="dxa"/>
            <w:gridSpan w:val="2"/>
            <w:tcBorders>
              <w:top w:val="single" w:sz="4" w:space="0" w:color="000000"/>
              <w:left w:val="single" w:sz="4" w:space="0" w:color="000000"/>
              <w:bottom w:val="single" w:sz="4" w:space="0" w:color="000000"/>
            </w:tcBorders>
          </w:tcPr>
          <w:p w14:paraId="2090D15E" w14:textId="77777777" w:rsidR="00E20C01" w:rsidRPr="006747CD" w:rsidRDefault="00E20C01" w:rsidP="0058684D">
            <w:pPr>
              <w:jc w:val="center"/>
              <w:rPr>
                <w:sz w:val="24"/>
                <w:szCs w:val="24"/>
              </w:rPr>
            </w:pPr>
            <w:r w:rsidRPr="006747CD">
              <w:rPr>
                <w:sz w:val="24"/>
                <w:szCs w:val="24"/>
              </w:rPr>
              <w:t>38329</w:t>
            </w:r>
          </w:p>
        </w:tc>
        <w:tc>
          <w:tcPr>
            <w:tcW w:w="945" w:type="dxa"/>
            <w:tcBorders>
              <w:top w:val="single" w:sz="4" w:space="0" w:color="000000"/>
              <w:left w:val="single" w:sz="4" w:space="0" w:color="000000"/>
              <w:bottom w:val="single" w:sz="4" w:space="0" w:color="000000"/>
            </w:tcBorders>
          </w:tcPr>
          <w:p w14:paraId="6EBCD425" w14:textId="77777777" w:rsidR="00E20C01" w:rsidRPr="006747CD" w:rsidRDefault="00E20C01" w:rsidP="0058684D">
            <w:pPr>
              <w:jc w:val="center"/>
              <w:rPr>
                <w:sz w:val="24"/>
                <w:szCs w:val="24"/>
              </w:rPr>
            </w:pPr>
            <w:r w:rsidRPr="006747CD">
              <w:rPr>
                <w:sz w:val="24"/>
                <w:szCs w:val="24"/>
              </w:rPr>
              <w:t>57015</w:t>
            </w:r>
          </w:p>
        </w:tc>
        <w:tc>
          <w:tcPr>
            <w:tcW w:w="945" w:type="dxa"/>
            <w:tcBorders>
              <w:top w:val="single" w:sz="4" w:space="0" w:color="000000"/>
              <w:left w:val="single" w:sz="4" w:space="0" w:color="000000"/>
              <w:bottom w:val="single" w:sz="4" w:space="0" w:color="000000"/>
            </w:tcBorders>
          </w:tcPr>
          <w:p w14:paraId="5D2376D7" w14:textId="77777777" w:rsidR="00E20C01" w:rsidRPr="006747CD" w:rsidRDefault="00E20C01" w:rsidP="0058684D">
            <w:pPr>
              <w:jc w:val="center"/>
              <w:rPr>
                <w:sz w:val="24"/>
                <w:szCs w:val="24"/>
              </w:rPr>
            </w:pPr>
            <w:r w:rsidRPr="006747CD">
              <w:rPr>
                <w:sz w:val="24"/>
                <w:szCs w:val="24"/>
              </w:rPr>
              <w:t>15765</w:t>
            </w:r>
          </w:p>
        </w:tc>
        <w:tc>
          <w:tcPr>
            <w:tcW w:w="945" w:type="dxa"/>
            <w:tcBorders>
              <w:top w:val="single" w:sz="4" w:space="0" w:color="000000"/>
              <w:left w:val="single" w:sz="4" w:space="0" w:color="000000"/>
              <w:bottom w:val="single" w:sz="4" w:space="0" w:color="000000"/>
            </w:tcBorders>
          </w:tcPr>
          <w:p w14:paraId="3493096C" w14:textId="77777777" w:rsidR="00E20C01" w:rsidRPr="006747CD" w:rsidRDefault="00E20C01" w:rsidP="0058684D">
            <w:pPr>
              <w:jc w:val="center"/>
              <w:rPr>
                <w:sz w:val="24"/>
                <w:szCs w:val="24"/>
              </w:rPr>
            </w:pPr>
            <w:r w:rsidRPr="006747CD">
              <w:rPr>
                <w:sz w:val="24"/>
                <w:szCs w:val="24"/>
              </w:rPr>
              <w:t>97161</w:t>
            </w:r>
          </w:p>
        </w:tc>
        <w:tc>
          <w:tcPr>
            <w:tcW w:w="945" w:type="dxa"/>
            <w:tcBorders>
              <w:top w:val="single" w:sz="4" w:space="0" w:color="000000"/>
              <w:left w:val="single" w:sz="4" w:space="0" w:color="000000"/>
              <w:bottom w:val="single" w:sz="4" w:space="0" w:color="000000"/>
            </w:tcBorders>
          </w:tcPr>
          <w:p w14:paraId="07DD3C9E" w14:textId="77777777" w:rsidR="00E20C01" w:rsidRPr="006747CD" w:rsidRDefault="00E20C01" w:rsidP="0058684D">
            <w:pPr>
              <w:jc w:val="center"/>
              <w:rPr>
                <w:sz w:val="24"/>
                <w:szCs w:val="24"/>
              </w:rPr>
            </w:pPr>
            <w:r w:rsidRPr="006747CD">
              <w:rPr>
                <w:sz w:val="24"/>
                <w:szCs w:val="24"/>
              </w:rPr>
              <w:t>17869</w:t>
            </w:r>
          </w:p>
        </w:tc>
        <w:tc>
          <w:tcPr>
            <w:tcW w:w="945" w:type="dxa"/>
            <w:gridSpan w:val="2"/>
            <w:tcBorders>
              <w:top w:val="single" w:sz="4" w:space="0" w:color="000000"/>
              <w:left w:val="single" w:sz="4" w:space="0" w:color="000000"/>
              <w:bottom w:val="single" w:sz="4" w:space="0" w:color="000000"/>
            </w:tcBorders>
          </w:tcPr>
          <w:p w14:paraId="4D6B3EB5" w14:textId="77777777" w:rsidR="00E20C01" w:rsidRPr="006747CD" w:rsidRDefault="00E20C01" w:rsidP="0058684D">
            <w:pPr>
              <w:jc w:val="center"/>
              <w:rPr>
                <w:sz w:val="24"/>
                <w:szCs w:val="24"/>
              </w:rPr>
            </w:pPr>
            <w:r w:rsidRPr="006747CD">
              <w:rPr>
                <w:sz w:val="24"/>
                <w:szCs w:val="24"/>
              </w:rPr>
              <w:t>45349</w:t>
            </w:r>
          </w:p>
        </w:tc>
        <w:tc>
          <w:tcPr>
            <w:tcW w:w="945" w:type="dxa"/>
            <w:tcBorders>
              <w:top w:val="single" w:sz="4" w:space="0" w:color="000000"/>
              <w:left w:val="single" w:sz="4" w:space="0" w:color="000000"/>
              <w:bottom w:val="single" w:sz="4" w:space="0" w:color="000000"/>
            </w:tcBorders>
          </w:tcPr>
          <w:p w14:paraId="26518045" w14:textId="77777777" w:rsidR="00E20C01" w:rsidRPr="006747CD" w:rsidRDefault="00E20C01" w:rsidP="0058684D">
            <w:pPr>
              <w:jc w:val="center"/>
              <w:rPr>
                <w:sz w:val="24"/>
                <w:szCs w:val="24"/>
              </w:rPr>
            </w:pPr>
            <w:r w:rsidRPr="006747CD">
              <w:rPr>
                <w:sz w:val="24"/>
                <w:szCs w:val="24"/>
              </w:rPr>
              <w:t>61796</w:t>
            </w:r>
          </w:p>
        </w:tc>
        <w:tc>
          <w:tcPr>
            <w:tcW w:w="945" w:type="dxa"/>
            <w:tcBorders>
              <w:top w:val="single" w:sz="4" w:space="0" w:color="000000"/>
              <w:left w:val="single" w:sz="4" w:space="0" w:color="000000"/>
              <w:bottom w:val="single" w:sz="4" w:space="0" w:color="000000"/>
            </w:tcBorders>
          </w:tcPr>
          <w:p w14:paraId="1FB29ABB" w14:textId="77777777" w:rsidR="00E20C01" w:rsidRPr="006747CD" w:rsidRDefault="00E20C01" w:rsidP="0058684D">
            <w:pPr>
              <w:jc w:val="center"/>
              <w:rPr>
                <w:sz w:val="24"/>
                <w:szCs w:val="24"/>
              </w:rPr>
            </w:pPr>
            <w:r w:rsidRPr="006747CD">
              <w:rPr>
                <w:sz w:val="24"/>
                <w:szCs w:val="24"/>
              </w:rPr>
              <w:t>66345</w:t>
            </w:r>
          </w:p>
        </w:tc>
        <w:tc>
          <w:tcPr>
            <w:tcW w:w="945" w:type="dxa"/>
            <w:tcBorders>
              <w:top w:val="single" w:sz="4" w:space="0" w:color="000000"/>
              <w:left w:val="single" w:sz="4" w:space="0" w:color="000000"/>
              <w:bottom w:val="single" w:sz="4" w:space="0" w:color="000000"/>
            </w:tcBorders>
          </w:tcPr>
          <w:p w14:paraId="21E6AC3C" w14:textId="77777777" w:rsidR="00E20C01" w:rsidRPr="006747CD" w:rsidRDefault="00E20C01" w:rsidP="0058684D">
            <w:pPr>
              <w:jc w:val="center"/>
              <w:rPr>
                <w:sz w:val="24"/>
                <w:szCs w:val="24"/>
              </w:rPr>
            </w:pPr>
            <w:r w:rsidRPr="006747CD">
              <w:rPr>
                <w:sz w:val="24"/>
                <w:szCs w:val="24"/>
              </w:rPr>
              <w:t>81073</w:t>
            </w:r>
          </w:p>
        </w:tc>
        <w:tc>
          <w:tcPr>
            <w:tcW w:w="945" w:type="dxa"/>
            <w:tcBorders>
              <w:top w:val="single" w:sz="4" w:space="0" w:color="000000"/>
              <w:left w:val="single" w:sz="4" w:space="0" w:color="000000"/>
              <w:bottom w:val="single" w:sz="4" w:space="0" w:color="000000"/>
            </w:tcBorders>
          </w:tcPr>
          <w:p w14:paraId="296A4B65" w14:textId="77777777" w:rsidR="00E20C01" w:rsidRPr="006747CD" w:rsidRDefault="00E20C01" w:rsidP="0058684D">
            <w:pPr>
              <w:jc w:val="center"/>
              <w:rPr>
                <w:sz w:val="24"/>
                <w:szCs w:val="24"/>
              </w:rPr>
            </w:pPr>
            <w:r w:rsidRPr="006747CD">
              <w:rPr>
                <w:sz w:val="24"/>
                <w:szCs w:val="24"/>
              </w:rPr>
              <w:t>49106</w:t>
            </w:r>
          </w:p>
        </w:tc>
        <w:tc>
          <w:tcPr>
            <w:tcW w:w="980" w:type="dxa"/>
            <w:gridSpan w:val="2"/>
            <w:tcBorders>
              <w:top w:val="single" w:sz="4" w:space="0" w:color="000000"/>
              <w:left w:val="single" w:sz="4" w:space="0" w:color="000000"/>
              <w:bottom w:val="single" w:sz="4" w:space="0" w:color="000000"/>
              <w:right w:val="single" w:sz="4" w:space="0" w:color="000000"/>
            </w:tcBorders>
          </w:tcPr>
          <w:p w14:paraId="6DDB341C" w14:textId="77777777" w:rsidR="00E20C01" w:rsidRPr="006747CD" w:rsidRDefault="00E20C01" w:rsidP="0058684D">
            <w:pPr>
              <w:jc w:val="center"/>
              <w:rPr>
                <w:sz w:val="24"/>
                <w:szCs w:val="24"/>
              </w:rPr>
            </w:pPr>
            <w:r w:rsidRPr="006747CD">
              <w:rPr>
                <w:sz w:val="24"/>
                <w:szCs w:val="24"/>
              </w:rPr>
              <w:t>79860</w:t>
            </w:r>
          </w:p>
        </w:tc>
      </w:tr>
      <w:tr w:rsidR="00E20C01" w:rsidRPr="006747CD" w14:paraId="5276C792" w14:textId="77777777" w:rsidTr="00744E9F">
        <w:tc>
          <w:tcPr>
            <w:tcW w:w="945" w:type="dxa"/>
            <w:tcBorders>
              <w:top w:val="single" w:sz="4" w:space="0" w:color="000000"/>
              <w:left w:val="single" w:sz="4" w:space="0" w:color="000000"/>
              <w:bottom w:val="single" w:sz="4" w:space="0" w:color="000000"/>
            </w:tcBorders>
          </w:tcPr>
          <w:p w14:paraId="5F26BF8E" w14:textId="77777777" w:rsidR="00E20C01" w:rsidRPr="006747CD" w:rsidRDefault="00E20C01" w:rsidP="0058684D">
            <w:pPr>
              <w:jc w:val="center"/>
              <w:rPr>
                <w:sz w:val="24"/>
                <w:szCs w:val="24"/>
              </w:rPr>
            </w:pPr>
            <w:r w:rsidRPr="006747CD">
              <w:rPr>
                <w:sz w:val="24"/>
                <w:szCs w:val="24"/>
              </w:rPr>
              <w:t>79</w:t>
            </w:r>
          </w:p>
        </w:tc>
        <w:tc>
          <w:tcPr>
            <w:tcW w:w="945" w:type="dxa"/>
            <w:tcBorders>
              <w:top w:val="single" w:sz="4" w:space="0" w:color="000000"/>
              <w:left w:val="single" w:sz="4" w:space="0" w:color="000000"/>
              <w:bottom w:val="single" w:sz="4" w:space="0" w:color="000000"/>
            </w:tcBorders>
          </w:tcPr>
          <w:p w14:paraId="6C8F810D" w14:textId="77777777" w:rsidR="00E20C01" w:rsidRPr="006747CD" w:rsidRDefault="00E20C01" w:rsidP="0058684D">
            <w:pPr>
              <w:jc w:val="center"/>
              <w:rPr>
                <w:sz w:val="24"/>
                <w:szCs w:val="24"/>
              </w:rPr>
            </w:pPr>
            <w:r w:rsidRPr="006747CD">
              <w:rPr>
                <w:sz w:val="24"/>
                <w:szCs w:val="24"/>
              </w:rPr>
              <w:t>30986</w:t>
            </w:r>
          </w:p>
        </w:tc>
        <w:tc>
          <w:tcPr>
            <w:tcW w:w="945" w:type="dxa"/>
            <w:tcBorders>
              <w:top w:val="single" w:sz="4" w:space="0" w:color="000000"/>
              <w:left w:val="single" w:sz="4" w:space="0" w:color="000000"/>
              <w:bottom w:val="single" w:sz="4" w:space="0" w:color="000000"/>
            </w:tcBorders>
          </w:tcPr>
          <w:p w14:paraId="5856C117" w14:textId="77777777" w:rsidR="00E20C01" w:rsidRPr="006747CD" w:rsidRDefault="00E20C01" w:rsidP="0058684D">
            <w:pPr>
              <w:jc w:val="center"/>
              <w:rPr>
                <w:sz w:val="24"/>
                <w:szCs w:val="24"/>
              </w:rPr>
            </w:pPr>
            <w:r w:rsidRPr="006747CD">
              <w:rPr>
                <w:sz w:val="24"/>
                <w:szCs w:val="24"/>
              </w:rPr>
              <w:t>81223</w:t>
            </w:r>
          </w:p>
        </w:tc>
        <w:tc>
          <w:tcPr>
            <w:tcW w:w="945" w:type="dxa"/>
            <w:tcBorders>
              <w:top w:val="single" w:sz="4" w:space="0" w:color="000000"/>
              <w:left w:val="single" w:sz="4" w:space="0" w:color="000000"/>
              <w:bottom w:val="single" w:sz="4" w:space="0" w:color="000000"/>
            </w:tcBorders>
          </w:tcPr>
          <w:p w14:paraId="133A6274" w14:textId="77777777" w:rsidR="00E20C01" w:rsidRPr="006747CD" w:rsidRDefault="00E20C01" w:rsidP="0058684D">
            <w:pPr>
              <w:jc w:val="center"/>
              <w:rPr>
                <w:sz w:val="24"/>
                <w:szCs w:val="24"/>
              </w:rPr>
            </w:pPr>
            <w:r w:rsidRPr="006747CD">
              <w:rPr>
                <w:sz w:val="24"/>
                <w:szCs w:val="24"/>
              </w:rPr>
              <w:t>42416</w:t>
            </w:r>
          </w:p>
        </w:tc>
        <w:tc>
          <w:tcPr>
            <w:tcW w:w="945" w:type="dxa"/>
            <w:gridSpan w:val="2"/>
            <w:tcBorders>
              <w:top w:val="single" w:sz="4" w:space="0" w:color="000000"/>
              <w:left w:val="single" w:sz="4" w:space="0" w:color="000000"/>
              <w:bottom w:val="single" w:sz="4" w:space="0" w:color="000000"/>
            </w:tcBorders>
          </w:tcPr>
          <w:p w14:paraId="41DFC07A" w14:textId="77777777" w:rsidR="00E20C01" w:rsidRPr="006747CD" w:rsidRDefault="00E20C01" w:rsidP="0058684D">
            <w:pPr>
              <w:jc w:val="center"/>
              <w:rPr>
                <w:sz w:val="24"/>
                <w:szCs w:val="24"/>
              </w:rPr>
            </w:pPr>
            <w:r w:rsidRPr="006747CD">
              <w:rPr>
                <w:sz w:val="24"/>
                <w:szCs w:val="24"/>
              </w:rPr>
              <w:t>58353</w:t>
            </w:r>
          </w:p>
        </w:tc>
        <w:tc>
          <w:tcPr>
            <w:tcW w:w="945" w:type="dxa"/>
            <w:tcBorders>
              <w:top w:val="single" w:sz="4" w:space="0" w:color="000000"/>
              <w:left w:val="single" w:sz="4" w:space="0" w:color="000000"/>
              <w:bottom w:val="single" w:sz="4" w:space="0" w:color="000000"/>
            </w:tcBorders>
          </w:tcPr>
          <w:p w14:paraId="3FE7D4F9" w14:textId="77777777" w:rsidR="00E20C01" w:rsidRPr="006747CD" w:rsidRDefault="00E20C01" w:rsidP="0058684D">
            <w:pPr>
              <w:jc w:val="center"/>
              <w:rPr>
                <w:sz w:val="24"/>
                <w:szCs w:val="24"/>
              </w:rPr>
            </w:pPr>
            <w:r w:rsidRPr="006747CD">
              <w:rPr>
                <w:sz w:val="24"/>
                <w:szCs w:val="24"/>
              </w:rPr>
              <w:t>21532</w:t>
            </w:r>
          </w:p>
        </w:tc>
        <w:tc>
          <w:tcPr>
            <w:tcW w:w="945" w:type="dxa"/>
            <w:tcBorders>
              <w:top w:val="single" w:sz="4" w:space="0" w:color="000000"/>
              <w:left w:val="single" w:sz="4" w:space="0" w:color="000000"/>
              <w:bottom w:val="single" w:sz="4" w:space="0" w:color="000000"/>
            </w:tcBorders>
          </w:tcPr>
          <w:p w14:paraId="3BE22754" w14:textId="77777777" w:rsidR="00E20C01" w:rsidRPr="006747CD" w:rsidRDefault="00E20C01" w:rsidP="0058684D">
            <w:pPr>
              <w:jc w:val="center"/>
              <w:rPr>
                <w:sz w:val="24"/>
                <w:szCs w:val="24"/>
              </w:rPr>
            </w:pPr>
            <w:r w:rsidRPr="006747CD">
              <w:rPr>
                <w:sz w:val="24"/>
                <w:szCs w:val="24"/>
              </w:rPr>
              <w:t>30502</w:t>
            </w:r>
          </w:p>
        </w:tc>
        <w:tc>
          <w:tcPr>
            <w:tcW w:w="945" w:type="dxa"/>
            <w:tcBorders>
              <w:top w:val="single" w:sz="4" w:space="0" w:color="000000"/>
              <w:left w:val="single" w:sz="4" w:space="0" w:color="000000"/>
              <w:bottom w:val="single" w:sz="4" w:space="0" w:color="000000"/>
            </w:tcBorders>
          </w:tcPr>
          <w:p w14:paraId="6E0B974E" w14:textId="77777777" w:rsidR="00E20C01" w:rsidRPr="006747CD" w:rsidRDefault="00E20C01" w:rsidP="0058684D">
            <w:pPr>
              <w:jc w:val="center"/>
              <w:rPr>
                <w:sz w:val="24"/>
                <w:szCs w:val="24"/>
              </w:rPr>
            </w:pPr>
            <w:r w:rsidRPr="006747CD">
              <w:rPr>
                <w:sz w:val="24"/>
                <w:szCs w:val="24"/>
              </w:rPr>
              <w:t>32305</w:t>
            </w:r>
          </w:p>
        </w:tc>
        <w:tc>
          <w:tcPr>
            <w:tcW w:w="945" w:type="dxa"/>
            <w:tcBorders>
              <w:top w:val="single" w:sz="4" w:space="0" w:color="000000"/>
              <w:left w:val="single" w:sz="4" w:space="0" w:color="000000"/>
              <w:bottom w:val="single" w:sz="4" w:space="0" w:color="000000"/>
            </w:tcBorders>
          </w:tcPr>
          <w:p w14:paraId="4DB88AB7" w14:textId="77777777" w:rsidR="00E20C01" w:rsidRPr="006747CD" w:rsidRDefault="00E20C01" w:rsidP="0058684D">
            <w:pPr>
              <w:jc w:val="center"/>
              <w:rPr>
                <w:sz w:val="24"/>
                <w:szCs w:val="24"/>
              </w:rPr>
            </w:pPr>
            <w:r w:rsidRPr="006747CD">
              <w:rPr>
                <w:sz w:val="24"/>
                <w:szCs w:val="24"/>
              </w:rPr>
              <w:t>86482</w:t>
            </w:r>
          </w:p>
        </w:tc>
        <w:tc>
          <w:tcPr>
            <w:tcW w:w="945" w:type="dxa"/>
            <w:gridSpan w:val="2"/>
            <w:tcBorders>
              <w:top w:val="single" w:sz="4" w:space="0" w:color="000000"/>
              <w:left w:val="single" w:sz="4" w:space="0" w:color="000000"/>
              <w:bottom w:val="single" w:sz="4" w:space="0" w:color="000000"/>
            </w:tcBorders>
          </w:tcPr>
          <w:p w14:paraId="3BAE603A" w14:textId="77777777" w:rsidR="00E20C01" w:rsidRPr="006747CD" w:rsidRDefault="00E20C01" w:rsidP="0058684D">
            <w:pPr>
              <w:jc w:val="center"/>
              <w:rPr>
                <w:sz w:val="24"/>
                <w:szCs w:val="24"/>
              </w:rPr>
            </w:pPr>
            <w:r w:rsidRPr="006747CD">
              <w:rPr>
                <w:sz w:val="24"/>
                <w:szCs w:val="24"/>
              </w:rPr>
              <w:t>05174</w:t>
            </w:r>
          </w:p>
        </w:tc>
        <w:tc>
          <w:tcPr>
            <w:tcW w:w="945" w:type="dxa"/>
            <w:tcBorders>
              <w:top w:val="single" w:sz="4" w:space="0" w:color="000000"/>
              <w:left w:val="single" w:sz="4" w:space="0" w:color="000000"/>
              <w:bottom w:val="single" w:sz="4" w:space="0" w:color="000000"/>
            </w:tcBorders>
          </w:tcPr>
          <w:p w14:paraId="2BAE716E" w14:textId="77777777" w:rsidR="00E20C01" w:rsidRPr="006747CD" w:rsidRDefault="00E20C01" w:rsidP="0058684D">
            <w:pPr>
              <w:jc w:val="center"/>
              <w:rPr>
                <w:sz w:val="24"/>
                <w:szCs w:val="24"/>
              </w:rPr>
            </w:pPr>
            <w:r w:rsidRPr="006747CD">
              <w:rPr>
                <w:sz w:val="24"/>
                <w:szCs w:val="24"/>
              </w:rPr>
              <w:t>07901</w:t>
            </w:r>
          </w:p>
        </w:tc>
        <w:tc>
          <w:tcPr>
            <w:tcW w:w="945" w:type="dxa"/>
            <w:tcBorders>
              <w:top w:val="single" w:sz="4" w:space="0" w:color="000000"/>
              <w:left w:val="single" w:sz="4" w:space="0" w:color="000000"/>
              <w:bottom w:val="single" w:sz="4" w:space="0" w:color="000000"/>
            </w:tcBorders>
          </w:tcPr>
          <w:p w14:paraId="5E425310" w14:textId="77777777" w:rsidR="00E20C01" w:rsidRPr="006747CD" w:rsidRDefault="00E20C01" w:rsidP="0058684D">
            <w:pPr>
              <w:jc w:val="center"/>
              <w:rPr>
                <w:sz w:val="24"/>
                <w:szCs w:val="24"/>
              </w:rPr>
            </w:pPr>
            <w:r w:rsidRPr="006747CD">
              <w:rPr>
                <w:sz w:val="24"/>
                <w:szCs w:val="24"/>
              </w:rPr>
              <w:t>54339</w:t>
            </w:r>
          </w:p>
        </w:tc>
        <w:tc>
          <w:tcPr>
            <w:tcW w:w="945" w:type="dxa"/>
            <w:tcBorders>
              <w:top w:val="single" w:sz="4" w:space="0" w:color="000000"/>
              <w:left w:val="single" w:sz="4" w:space="0" w:color="000000"/>
              <w:bottom w:val="single" w:sz="4" w:space="0" w:color="000000"/>
            </w:tcBorders>
          </w:tcPr>
          <w:p w14:paraId="31797F4E" w14:textId="77777777" w:rsidR="00E20C01" w:rsidRPr="006747CD" w:rsidRDefault="00E20C01" w:rsidP="0058684D">
            <w:pPr>
              <w:jc w:val="center"/>
              <w:rPr>
                <w:sz w:val="24"/>
                <w:szCs w:val="24"/>
              </w:rPr>
            </w:pPr>
            <w:r w:rsidRPr="006747CD">
              <w:rPr>
                <w:sz w:val="24"/>
                <w:szCs w:val="24"/>
              </w:rPr>
              <w:t>58861</w:t>
            </w:r>
          </w:p>
        </w:tc>
        <w:tc>
          <w:tcPr>
            <w:tcW w:w="945" w:type="dxa"/>
            <w:tcBorders>
              <w:top w:val="single" w:sz="4" w:space="0" w:color="000000"/>
              <w:left w:val="single" w:sz="4" w:space="0" w:color="000000"/>
              <w:bottom w:val="single" w:sz="4" w:space="0" w:color="000000"/>
            </w:tcBorders>
          </w:tcPr>
          <w:p w14:paraId="1D159BCB" w14:textId="77777777" w:rsidR="00E20C01" w:rsidRPr="006747CD" w:rsidRDefault="00E20C01" w:rsidP="0058684D">
            <w:pPr>
              <w:jc w:val="center"/>
              <w:rPr>
                <w:sz w:val="24"/>
                <w:szCs w:val="24"/>
              </w:rPr>
            </w:pPr>
            <w:r w:rsidRPr="006747CD">
              <w:rPr>
                <w:sz w:val="24"/>
                <w:szCs w:val="24"/>
              </w:rPr>
              <w:t>74818</w:t>
            </w:r>
          </w:p>
        </w:tc>
        <w:tc>
          <w:tcPr>
            <w:tcW w:w="980" w:type="dxa"/>
            <w:gridSpan w:val="2"/>
            <w:tcBorders>
              <w:top w:val="single" w:sz="4" w:space="0" w:color="000000"/>
              <w:left w:val="single" w:sz="4" w:space="0" w:color="000000"/>
              <w:bottom w:val="single" w:sz="4" w:space="0" w:color="000000"/>
              <w:right w:val="single" w:sz="4" w:space="0" w:color="000000"/>
            </w:tcBorders>
          </w:tcPr>
          <w:p w14:paraId="61068705" w14:textId="77777777" w:rsidR="00E20C01" w:rsidRPr="006747CD" w:rsidRDefault="00E20C01" w:rsidP="0058684D">
            <w:pPr>
              <w:jc w:val="center"/>
              <w:rPr>
                <w:sz w:val="24"/>
                <w:szCs w:val="24"/>
              </w:rPr>
            </w:pPr>
            <w:r w:rsidRPr="006747CD">
              <w:rPr>
                <w:sz w:val="24"/>
                <w:szCs w:val="24"/>
              </w:rPr>
              <w:t>46942</w:t>
            </w:r>
          </w:p>
        </w:tc>
      </w:tr>
      <w:tr w:rsidR="00E20C01" w:rsidRPr="006747CD" w14:paraId="722FF161" w14:textId="77777777" w:rsidTr="00744E9F">
        <w:tc>
          <w:tcPr>
            <w:tcW w:w="945" w:type="dxa"/>
            <w:tcBorders>
              <w:top w:val="single" w:sz="4" w:space="0" w:color="000000"/>
              <w:left w:val="single" w:sz="4" w:space="0" w:color="000000"/>
              <w:bottom w:val="single" w:sz="4" w:space="0" w:color="000000"/>
            </w:tcBorders>
          </w:tcPr>
          <w:p w14:paraId="31D31670" w14:textId="77777777" w:rsidR="00E20C01" w:rsidRPr="006747CD" w:rsidRDefault="00E20C01" w:rsidP="0058684D">
            <w:pPr>
              <w:jc w:val="center"/>
              <w:rPr>
                <w:sz w:val="24"/>
                <w:szCs w:val="24"/>
              </w:rPr>
            </w:pPr>
            <w:r w:rsidRPr="006747CD">
              <w:rPr>
                <w:sz w:val="24"/>
                <w:szCs w:val="24"/>
              </w:rPr>
              <w:t>80</w:t>
            </w:r>
          </w:p>
        </w:tc>
        <w:tc>
          <w:tcPr>
            <w:tcW w:w="945" w:type="dxa"/>
            <w:tcBorders>
              <w:top w:val="single" w:sz="4" w:space="0" w:color="000000"/>
              <w:left w:val="single" w:sz="4" w:space="0" w:color="000000"/>
              <w:bottom w:val="single" w:sz="4" w:space="0" w:color="000000"/>
            </w:tcBorders>
          </w:tcPr>
          <w:p w14:paraId="0A109DD5" w14:textId="77777777" w:rsidR="00E20C01" w:rsidRPr="006747CD" w:rsidRDefault="00E20C01" w:rsidP="0058684D">
            <w:pPr>
              <w:jc w:val="center"/>
              <w:rPr>
                <w:sz w:val="24"/>
                <w:szCs w:val="24"/>
              </w:rPr>
            </w:pPr>
            <w:r w:rsidRPr="006747CD">
              <w:rPr>
                <w:sz w:val="24"/>
                <w:szCs w:val="24"/>
              </w:rPr>
              <w:t>63798</w:t>
            </w:r>
          </w:p>
        </w:tc>
        <w:tc>
          <w:tcPr>
            <w:tcW w:w="945" w:type="dxa"/>
            <w:tcBorders>
              <w:top w:val="single" w:sz="4" w:space="0" w:color="000000"/>
              <w:left w:val="single" w:sz="4" w:space="0" w:color="000000"/>
              <w:bottom w:val="single" w:sz="4" w:space="0" w:color="000000"/>
            </w:tcBorders>
          </w:tcPr>
          <w:p w14:paraId="3A83B15F" w14:textId="77777777" w:rsidR="00E20C01" w:rsidRPr="006747CD" w:rsidRDefault="00E20C01" w:rsidP="0058684D">
            <w:pPr>
              <w:jc w:val="center"/>
              <w:rPr>
                <w:sz w:val="24"/>
                <w:szCs w:val="24"/>
              </w:rPr>
            </w:pPr>
            <w:r w:rsidRPr="006747CD">
              <w:rPr>
                <w:sz w:val="24"/>
                <w:szCs w:val="24"/>
              </w:rPr>
              <w:t>64995</w:t>
            </w:r>
          </w:p>
        </w:tc>
        <w:tc>
          <w:tcPr>
            <w:tcW w:w="945" w:type="dxa"/>
            <w:tcBorders>
              <w:top w:val="single" w:sz="4" w:space="0" w:color="000000"/>
              <w:left w:val="single" w:sz="4" w:space="0" w:color="000000"/>
              <w:bottom w:val="single" w:sz="4" w:space="0" w:color="000000"/>
            </w:tcBorders>
          </w:tcPr>
          <w:p w14:paraId="69385DCE" w14:textId="77777777" w:rsidR="00E20C01" w:rsidRPr="006747CD" w:rsidRDefault="00E20C01" w:rsidP="0058684D">
            <w:pPr>
              <w:jc w:val="center"/>
              <w:rPr>
                <w:sz w:val="24"/>
                <w:szCs w:val="24"/>
              </w:rPr>
            </w:pPr>
            <w:r w:rsidRPr="006747CD">
              <w:rPr>
                <w:sz w:val="24"/>
                <w:szCs w:val="24"/>
              </w:rPr>
              <w:t>46583</w:t>
            </w:r>
          </w:p>
        </w:tc>
        <w:tc>
          <w:tcPr>
            <w:tcW w:w="945" w:type="dxa"/>
            <w:gridSpan w:val="2"/>
            <w:tcBorders>
              <w:top w:val="single" w:sz="4" w:space="0" w:color="000000"/>
              <w:left w:val="single" w:sz="4" w:space="0" w:color="000000"/>
              <w:bottom w:val="single" w:sz="4" w:space="0" w:color="000000"/>
            </w:tcBorders>
          </w:tcPr>
          <w:p w14:paraId="32738EF0" w14:textId="77777777" w:rsidR="00E20C01" w:rsidRPr="006747CD" w:rsidRDefault="00E20C01" w:rsidP="0058684D">
            <w:pPr>
              <w:jc w:val="center"/>
              <w:rPr>
                <w:sz w:val="24"/>
                <w:szCs w:val="24"/>
              </w:rPr>
            </w:pPr>
            <w:r w:rsidRPr="006747CD">
              <w:rPr>
                <w:sz w:val="24"/>
                <w:szCs w:val="24"/>
              </w:rPr>
              <w:t>09785</w:t>
            </w:r>
          </w:p>
        </w:tc>
        <w:tc>
          <w:tcPr>
            <w:tcW w:w="945" w:type="dxa"/>
            <w:tcBorders>
              <w:top w:val="single" w:sz="4" w:space="0" w:color="000000"/>
              <w:left w:val="single" w:sz="4" w:space="0" w:color="000000"/>
              <w:bottom w:val="single" w:sz="4" w:space="0" w:color="000000"/>
            </w:tcBorders>
          </w:tcPr>
          <w:p w14:paraId="163F64A2" w14:textId="77777777" w:rsidR="00E20C01" w:rsidRPr="006747CD" w:rsidRDefault="00E20C01" w:rsidP="0058684D">
            <w:pPr>
              <w:jc w:val="center"/>
              <w:rPr>
                <w:sz w:val="24"/>
                <w:szCs w:val="24"/>
              </w:rPr>
            </w:pPr>
            <w:r w:rsidRPr="006747CD">
              <w:rPr>
                <w:sz w:val="24"/>
                <w:szCs w:val="24"/>
              </w:rPr>
              <w:t>44160</w:t>
            </w:r>
          </w:p>
        </w:tc>
        <w:tc>
          <w:tcPr>
            <w:tcW w:w="945" w:type="dxa"/>
            <w:tcBorders>
              <w:top w:val="single" w:sz="4" w:space="0" w:color="000000"/>
              <w:left w:val="single" w:sz="4" w:space="0" w:color="000000"/>
              <w:bottom w:val="single" w:sz="4" w:space="0" w:color="000000"/>
            </w:tcBorders>
          </w:tcPr>
          <w:p w14:paraId="19044D5B" w14:textId="77777777" w:rsidR="00E20C01" w:rsidRPr="006747CD" w:rsidRDefault="00E20C01" w:rsidP="0058684D">
            <w:pPr>
              <w:jc w:val="center"/>
              <w:rPr>
                <w:sz w:val="24"/>
                <w:szCs w:val="24"/>
              </w:rPr>
            </w:pPr>
            <w:r w:rsidRPr="006747CD">
              <w:rPr>
                <w:sz w:val="24"/>
                <w:szCs w:val="24"/>
              </w:rPr>
              <w:t>78128</w:t>
            </w:r>
          </w:p>
        </w:tc>
        <w:tc>
          <w:tcPr>
            <w:tcW w:w="945" w:type="dxa"/>
            <w:tcBorders>
              <w:top w:val="single" w:sz="4" w:space="0" w:color="000000"/>
              <w:left w:val="single" w:sz="4" w:space="0" w:color="000000"/>
              <w:bottom w:val="single" w:sz="4" w:space="0" w:color="000000"/>
            </w:tcBorders>
          </w:tcPr>
          <w:p w14:paraId="55185FDE" w14:textId="77777777" w:rsidR="00E20C01" w:rsidRPr="006747CD" w:rsidRDefault="00E20C01" w:rsidP="0058684D">
            <w:pPr>
              <w:jc w:val="center"/>
              <w:rPr>
                <w:sz w:val="24"/>
                <w:szCs w:val="24"/>
              </w:rPr>
            </w:pPr>
            <w:r w:rsidRPr="006747CD">
              <w:rPr>
                <w:sz w:val="24"/>
                <w:szCs w:val="24"/>
              </w:rPr>
              <w:t>83991</w:t>
            </w:r>
          </w:p>
        </w:tc>
        <w:tc>
          <w:tcPr>
            <w:tcW w:w="945" w:type="dxa"/>
            <w:tcBorders>
              <w:top w:val="single" w:sz="4" w:space="0" w:color="000000"/>
              <w:left w:val="single" w:sz="4" w:space="0" w:color="000000"/>
              <w:bottom w:val="single" w:sz="4" w:space="0" w:color="000000"/>
            </w:tcBorders>
          </w:tcPr>
          <w:p w14:paraId="2322B040" w14:textId="77777777" w:rsidR="00E20C01" w:rsidRPr="006747CD" w:rsidRDefault="00E20C01" w:rsidP="0058684D">
            <w:pPr>
              <w:jc w:val="center"/>
              <w:rPr>
                <w:sz w:val="24"/>
                <w:szCs w:val="24"/>
              </w:rPr>
            </w:pPr>
            <w:r w:rsidRPr="006747CD">
              <w:rPr>
                <w:sz w:val="24"/>
                <w:szCs w:val="24"/>
              </w:rPr>
              <w:t>42865</w:t>
            </w:r>
          </w:p>
        </w:tc>
        <w:tc>
          <w:tcPr>
            <w:tcW w:w="945" w:type="dxa"/>
            <w:gridSpan w:val="2"/>
            <w:tcBorders>
              <w:top w:val="single" w:sz="4" w:space="0" w:color="000000"/>
              <w:left w:val="single" w:sz="4" w:space="0" w:color="000000"/>
              <w:bottom w:val="single" w:sz="4" w:space="0" w:color="000000"/>
            </w:tcBorders>
          </w:tcPr>
          <w:p w14:paraId="04D0509C" w14:textId="77777777" w:rsidR="00E20C01" w:rsidRPr="006747CD" w:rsidRDefault="00E20C01" w:rsidP="0058684D">
            <w:pPr>
              <w:jc w:val="center"/>
              <w:rPr>
                <w:sz w:val="24"/>
                <w:szCs w:val="24"/>
              </w:rPr>
            </w:pPr>
            <w:r w:rsidRPr="006747CD">
              <w:rPr>
                <w:sz w:val="24"/>
                <w:szCs w:val="24"/>
              </w:rPr>
              <w:t>92520</w:t>
            </w:r>
          </w:p>
        </w:tc>
        <w:tc>
          <w:tcPr>
            <w:tcW w:w="945" w:type="dxa"/>
            <w:tcBorders>
              <w:top w:val="single" w:sz="4" w:space="0" w:color="000000"/>
              <w:left w:val="single" w:sz="4" w:space="0" w:color="000000"/>
              <w:bottom w:val="single" w:sz="4" w:space="0" w:color="000000"/>
            </w:tcBorders>
          </w:tcPr>
          <w:p w14:paraId="46B11D7B" w14:textId="77777777" w:rsidR="00E20C01" w:rsidRPr="006747CD" w:rsidRDefault="00E20C01" w:rsidP="0058684D">
            <w:pPr>
              <w:jc w:val="center"/>
              <w:rPr>
                <w:sz w:val="24"/>
                <w:szCs w:val="24"/>
              </w:rPr>
            </w:pPr>
            <w:r w:rsidRPr="006747CD">
              <w:rPr>
                <w:sz w:val="24"/>
                <w:szCs w:val="24"/>
              </w:rPr>
              <w:t>83531</w:t>
            </w:r>
          </w:p>
        </w:tc>
        <w:tc>
          <w:tcPr>
            <w:tcW w:w="945" w:type="dxa"/>
            <w:tcBorders>
              <w:top w:val="single" w:sz="4" w:space="0" w:color="000000"/>
              <w:left w:val="single" w:sz="4" w:space="0" w:color="000000"/>
              <w:bottom w:val="single" w:sz="4" w:space="0" w:color="000000"/>
            </w:tcBorders>
          </w:tcPr>
          <w:p w14:paraId="13C4C2FD" w14:textId="77777777" w:rsidR="00E20C01" w:rsidRPr="006747CD" w:rsidRDefault="00E20C01" w:rsidP="0058684D">
            <w:pPr>
              <w:jc w:val="center"/>
              <w:rPr>
                <w:sz w:val="24"/>
                <w:szCs w:val="24"/>
              </w:rPr>
            </w:pPr>
            <w:r w:rsidRPr="006747CD">
              <w:rPr>
                <w:sz w:val="24"/>
                <w:szCs w:val="24"/>
              </w:rPr>
              <w:t>80377</w:t>
            </w:r>
          </w:p>
        </w:tc>
        <w:tc>
          <w:tcPr>
            <w:tcW w:w="945" w:type="dxa"/>
            <w:tcBorders>
              <w:top w:val="single" w:sz="4" w:space="0" w:color="000000"/>
              <w:left w:val="single" w:sz="4" w:space="0" w:color="000000"/>
              <w:bottom w:val="single" w:sz="4" w:space="0" w:color="000000"/>
            </w:tcBorders>
          </w:tcPr>
          <w:p w14:paraId="7E792C70" w14:textId="77777777" w:rsidR="00E20C01" w:rsidRPr="006747CD" w:rsidRDefault="00E20C01" w:rsidP="0058684D">
            <w:pPr>
              <w:jc w:val="center"/>
              <w:rPr>
                <w:sz w:val="24"/>
                <w:szCs w:val="24"/>
              </w:rPr>
            </w:pPr>
            <w:r w:rsidRPr="006747CD">
              <w:rPr>
                <w:sz w:val="24"/>
                <w:szCs w:val="24"/>
              </w:rPr>
              <w:t>35909</w:t>
            </w:r>
          </w:p>
        </w:tc>
        <w:tc>
          <w:tcPr>
            <w:tcW w:w="945" w:type="dxa"/>
            <w:tcBorders>
              <w:top w:val="single" w:sz="4" w:space="0" w:color="000000"/>
              <w:left w:val="single" w:sz="4" w:space="0" w:color="000000"/>
              <w:bottom w:val="single" w:sz="4" w:space="0" w:color="000000"/>
            </w:tcBorders>
          </w:tcPr>
          <w:p w14:paraId="09AABE4D" w14:textId="77777777" w:rsidR="00E20C01" w:rsidRPr="006747CD" w:rsidRDefault="00E20C01" w:rsidP="0058684D">
            <w:pPr>
              <w:jc w:val="center"/>
              <w:rPr>
                <w:sz w:val="24"/>
                <w:szCs w:val="24"/>
              </w:rPr>
            </w:pPr>
            <w:r w:rsidRPr="006747CD">
              <w:rPr>
                <w:sz w:val="24"/>
                <w:szCs w:val="24"/>
              </w:rPr>
              <w:t>81250</w:t>
            </w:r>
          </w:p>
        </w:tc>
        <w:tc>
          <w:tcPr>
            <w:tcW w:w="980" w:type="dxa"/>
            <w:gridSpan w:val="2"/>
            <w:tcBorders>
              <w:top w:val="single" w:sz="4" w:space="0" w:color="000000"/>
              <w:left w:val="single" w:sz="4" w:space="0" w:color="000000"/>
              <w:bottom w:val="single" w:sz="4" w:space="0" w:color="000000"/>
              <w:right w:val="single" w:sz="4" w:space="0" w:color="000000"/>
            </w:tcBorders>
          </w:tcPr>
          <w:p w14:paraId="76533BF4" w14:textId="77777777" w:rsidR="00E20C01" w:rsidRPr="006747CD" w:rsidRDefault="00E20C01" w:rsidP="0058684D">
            <w:pPr>
              <w:jc w:val="center"/>
              <w:rPr>
                <w:sz w:val="24"/>
                <w:szCs w:val="24"/>
              </w:rPr>
            </w:pPr>
            <w:r w:rsidRPr="006747CD">
              <w:rPr>
                <w:sz w:val="24"/>
                <w:szCs w:val="24"/>
              </w:rPr>
              <w:t>54238</w:t>
            </w:r>
          </w:p>
        </w:tc>
      </w:tr>
      <w:tr w:rsidR="00E20C01" w:rsidRPr="006747CD" w14:paraId="1D753988" w14:textId="77777777" w:rsidTr="00744E9F">
        <w:tc>
          <w:tcPr>
            <w:tcW w:w="945" w:type="dxa"/>
            <w:tcBorders>
              <w:top w:val="single" w:sz="4" w:space="0" w:color="000000"/>
              <w:left w:val="single" w:sz="4" w:space="0" w:color="000000"/>
              <w:bottom w:val="single" w:sz="4" w:space="0" w:color="000000"/>
            </w:tcBorders>
          </w:tcPr>
          <w:p w14:paraId="344C0C40" w14:textId="77777777" w:rsidR="00E20C01" w:rsidRPr="006747CD" w:rsidRDefault="00E20C01" w:rsidP="0058684D">
            <w:pPr>
              <w:jc w:val="center"/>
              <w:rPr>
                <w:sz w:val="24"/>
                <w:szCs w:val="24"/>
              </w:rPr>
            </w:pPr>
            <w:r w:rsidRPr="006747CD">
              <w:rPr>
                <w:sz w:val="24"/>
                <w:szCs w:val="24"/>
              </w:rPr>
              <w:t>81</w:t>
            </w:r>
          </w:p>
        </w:tc>
        <w:tc>
          <w:tcPr>
            <w:tcW w:w="945" w:type="dxa"/>
            <w:tcBorders>
              <w:top w:val="single" w:sz="4" w:space="0" w:color="000000"/>
              <w:left w:val="single" w:sz="4" w:space="0" w:color="000000"/>
              <w:bottom w:val="single" w:sz="4" w:space="0" w:color="000000"/>
            </w:tcBorders>
          </w:tcPr>
          <w:p w14:paraId="647ED062" w14:textId="77777777" w:rsidR="00E20C01" w:rsidRPr="006747CD" w:rsidRDefault="00E20C01" w:rsidP="0058684D">
            <w:pPr>
              <w:jc w:val="center"/>
              <w:rPr>
                <w:sz w:val="24"/>
                <w:szCs w:val="24"/>
              </w:rPr>
            </w:pPr>
            <w:r w:rsidRPr="006747CD">
              <w:rPr>
                <w:sz w:val="24"/>
                <w:szCs w:val="24"/>
              </w:rPr>
              <w:t>82486</w:t>
            </w:r>
          </w:p>
        </w:tc>
        <w:tc>
          <w:tcPr>
            <w:tcW w:w="945" w:type="dxa"/>
            <w:tcBorders>
              <w:top w:val="single" w:sz="4" w:space="0" w:color="000000"/>
              <w:left w:val="single" w:sz="4" w:space="0" w:color="000000"/>
              <w:bottom w:val="single" w:sz="4" w:space="0" w:color="000000"/>
            </w:tcBorders>
          </w:tcPr>
          <w:p w14:paraId="700D3756" w14:textId="77777777" w:rsidR="00E20C01" w:rsidRPr="006747CD" w:rsidRDefault="00E20C01" w:rsidP="0058684D">
            <w:pPr>
              <w:jc w:val="center"/>
              <w:rPr>
                <w:sz w:val="24"/>
                <w:szCs w:val="24"/>
              </w:rPr>
            </w:pPr>
            <w:r w:rsidRPr="006747CD">
              <w:rPr>
                <w:sz w:val="24"/>
                <w:szCs w:val="24"/>
              </w:rPr>
              <w:t>84846</w:t>
            </w:r>
          </w:p>
        </w:tc>
        <w:tc>
          <w:tcPr>
            <w:tcW w:w="945" w:type="dxa"/>
            <w:tcBorders>
              <w:top w:val="single" w:sz="4" w:space="0" w:color="000000"/>
              <w:left w:val="single" w:sz="4" w:space="0" w:color="000000"/>
              <w:bottom w:val="single" w:sz="4" w:space="0" w:color="000000"/>
            </w:tcBorders>
          </w:tcPr>
          <w:p w14:paraId="4610C21F" w14:textId="77777777" w:rsidR="00E20C01" w:rsidRPr="006747CD" w:rsidRDefault="00E20C01" w:rsidP="0058684D">
            <w:pPr>
              <w:jc w:val="center"/>
              <w:rPr>
                <w:sz w:val="24"/>
                <w:szCs w:val="24"/>
              </w:rPr>
            </w:pPr>
            <w:r w:rsidRPr="006747CD">
              <w:rPr>
                <w:sz w:val="24"/>
                <w:szCs w:val="24"/>
              </w:rPr>
              <w:t>99254</w:t>
            </w:r>
          </w:p>
        </w:tc>
        <w:tc>
          <w:tcPr>
            <w:tcW w:w="945" w:type="dxa"/>
            <w:gridSpan w:val="2"/>
            <w:tcBorders>
              <w:top w:val="single" w:sz="4" w:space="0" w:color="000000"/>
              <w:left w:val="single" w:sz="4" w:space="0" w:color="000000"/>
              <w:bottom w:val="single" w:sz="4" w:space="0" w:color="000000"/>
            </w:tcBorders>
          </w:tcPr>
          <w:p w14:paraId="0BF3FE0D" w14:textId="77777777" w:rsidR="00E20C01" w:rsidRPr="006747CD" w:rsidRDefault="00E20C01" w:rsidP="0058684D">
            <w:pPr>
              <w:jc w:val="center"/>
              <w:rPr>
                <w:sz w:val="24"/>
                <w:szCs w:val="24"/>
              </w:rPr>
            </w:pPr>
            <w:r w:rsidRPr="006747CD">
              <w:rPr>
                <w:sz w:val="24"/>
                <w:szCs w:val="24"/>
              </w:rPr>
              <w:t>67632</w:t>
            </w:r>
          </w:p>
        </w:tc>
        <w:tc>
          <w:tcPr>
            <w:tcW w:w="945" w:type="dxa"/>
            <w:tcBorders>
              <w:top w:val="single" w:sz="4" w:space="0" w:color="000000"/>
              <w:left w:val="single" w:sz="4" w:space="0" w:color="000000"/>
              <w:bottom w:val="single" w:sz="4" w:space="0" w:color="000000"/>
            </w:tcBorders>
          </w:tcPr>
          <w:p w14:paraId="2A65E395" w14:textId="77777777" w:rsidR="00E20C01" w:rsidRPr="006747CD" w:rsidRDefault="00E20C01" w:rsidP="0058684D">
            <w:pPr>
              <w:jc w:val="center"/>
              <w:rPr>
                <w:sz w:val="24"/>
                <w:szCs w:val="24"/>
              </w:rPr>
            </w:pPr>
            <w:r w:rsidRPr="006747CD">
              <w:rPr>
                <w:sz w:val="24"/>
                <w:szCs w:val="24"/>
              </w:rPr>
              <w:t>43218</w:t>
            </w:r>
          </w:p>
        </w:tc>
        <w:tc>
          <w:tcPr>
            <w:tcW w:w="945" w:type="dxa"/>
            <w:tcBorders>
              <w:top w:val="single" w:sz="4" w:space="0" w:color="000000"/>
              <w:left w:val="single" w:sz="4" w:space="0" w:color="000000"/>
              <w:bottom w:val="single" w:sz="4" w:space="0" w:color="000000"/>
            </w:tcBorders>
          </w:tcPr>
          <w:p w14:paraId="21D8A113" w14:textId="77777777" w:rsidR="00E20C01" w:rsidRPr="006747CD" w:rsidRDefault="00E20C01" w:rsidP="0058684D">
            <w:pPr>
              <w:jc w:val="center"/>
              <w:rPr>
                <w:sz w:val="24"/>
                <w:szCs w:val="24"/>
              </w:rPr>
            </w:pPr>
            <w:r w:rsidRPr="006747CD">
              <w:rPr>
                <w:sz w:val="24"/>
                <w:szCs w:val="24"/>
              </w:rPr>
              <w:t>50076</w:t>
            </w:r>
          </w:p>
        </w:tc>
        <w:tc>
          <w:tcPr>
            <w:tcW w:w="945" w:type="dxa"/>
            <w:tcBorders>
              <w:top w:val="single" w:sz="4" w:space="0" w:color="000000"/>
              <w:left w:val="single" w:sz="4" w:space="0" w:color="000000"/>
              <w:bottom w:val="single" w:sz="4" w:space="0" w:color="000000"/>
            </w:tcBorders>
          </w:tcPr>
          <w:p w14:paraId="0EA8167E" w14:textId="77777777" w:rsidR="00E20C01" w:rsidRPr="006747CD" w:rsidRDefault="00E20C01" w:rsidP="0058684D">
            <w:pPr>
              <w:jc w:val="center"/>
              <w:rPr>
                <w:sz w:val="24"/>
                <w:szCs w:val="24"/>
              </w:rPr>
            </w:pPr>
            <w:r w:rsidRPr="006747CD">
              <w:rPr>
                <w:sz w:val="24"/>
                <w:szCs w:val="24"/>
              </w:rPr>
              <w:t>21361</w:t>
            </w:r>
          </w:p>
        </w:tc>
        <w:tc>
          <w:tcPr>
            <w:tcW w:w="945" w:type="dxa"/>
            <w:tcBorders>
              <w:top w:val="single" w:sz="4" w:space="0" w:color="000000"/>
              <w:left w:val="single" w:sz="4" w:space="0" w:color="000000"/>
              <w:bottom w:val="single" w:sz="4" w:space="0" w:color="000000"/>
            </w:tcBorders>
          </w:tcPr>
          <w:p w14:paraId="6173A947" w14:textId="77777777" w:rsidR="00E20C01" w:rsidRPr="006747CD" w:rsidRDefault="00E20C01" w:rsidP="0058684D">
            <w:pPr>
              <w:jc w:val="center"/>
              <w:rPr>
                <w:sz w:val="24"/>
                <w:szCs w:val="24"/>
              </w:rPr>
            </w:pPr>
            <w:r w:rsidRPr="006747CD">
              <w:rPr>
                <w:sz w:val="24"/>
                <w:szCs w:val="24"/>
              </w:rPr>
              <w:t>64816</w:t>
            </w:r>
          </w:p>
        </w:tc>
        <w:tc>
          <w:tcPr>
            <w:tcW w:w="945" w:type="dxa"/>
            <w:gridSpan w:val="2"/>
            <w:tcBorders>
              <w:top w:val="single" w:sz="4" w:space="0" w:color="000000"/>
              <w:left w:val="single" w:sz="4" w:space="0" w:color="000000"/>
              <w:bottom w:val="single" w:sz="4" w:space="0" w:color="000000"/>
            </w:tcBorders>
          </w:tcPr>
          <w:p w14:paraId="2D31E9E7" w14:textId="77777777" w:rsidR="00E20C01" w:rsidRPr="006747CD" w:rsidRDefault="00E20C01" w:rsidP="0058684D">
            <w:pPr>
              <w:jc w:val="center"/>
              <w:rPr>
                <w:sz w:val="24"/>
                <w:szCs w:val="24"/>
              </w:rPr>
            </w:pPr>
            <w:r w:rsidRPr="006747CD">
              <w:rPr>
                <w:sz w:val="24"/>
                <w:szCs w:val="24"/>
              </w:rPr>
              <w:t>51202</w:t>
            </w:r>
          </w:p>
        </w:tc>
        <w:tc>
          <w:tcPr>
            <w:tcW w:w="945" w:type="dxa"/>
            <w:tcBorders>
              <w:top w:val="single" w:sz="4" w:space="0" w:color="000000"/>
              <w:left w:val="single" w:sz="4" w:space="0" w:color="000000"/>
              <w:bottom w:val="single" w:sz="4" w:space="0" w:color="000000"/>
            </w:tcBorders>
          </w:tcPr>
          <w:p w14:paraId="6EE705FA" w14:textId="77777777" w:rsidR="00E20C01" w:rsidRPr="006747CD" w:rsidRDefault="00E20C01" w:rsidP="0058684D">
            <w:pPr>
              <w:jc w:val="center"/>
              <w:rPr>
                <w:sz w:val="24"/>
                <w:szCs w:val="24"/>
              </w:rPr>
            </w:pPr>
            <w:r w:rsidRPr="006747CD">
              <w:rPr>
                <w:sz w:val="24"/>
                <w:szCs w:val="24"/>
              </w:rPr>
              <w:t>88124</w:t>
            </w:r>
          </w:p>
        </w:tc>
        <w:tc>
          <w:tcPr>
            <w:tcW w:w="945" w:type="dxa"/>
            <w:tcBorders>
              <w:top w:val="single" w:sz="4" w:space="0" w:color="000000"/>
              <w:left w:val="single" w:sz="4" w:space="0" w:color="000000"/>
              <w:bottom w:val="single" w:sz="4" w:space="0" w:color="000000"/>
            </w:tcBorders>
          </w:tcPr>
          <w:p w14:paraId="2FDD3777" w14:textId="77777777" w:rsidR="00E20C01" w:rsidRPr="006747CD" w:rsidRDefault="00E20C01" w:rsidP="0058684D">
            <w:pPr>
              <w:jc w:val="center"/>
              <w:rPr>
                <w:sz w:val="24"/>
                <w:szCs w:val="24"/>
              </w:rPr>
            </w:pPr>
            <w:r w:rsidRPr="006747CD">
              <w:rPr>
                <w:sz w:val="24"/>
                <w:szCs w:val="24"/>
              </w:rPr>
              <w:t>41870</w:t>
            </w:r>
          </w:p>
        </w:tc>
        <w:tc>
          <w:tcPr>
            <w:tcW w:w="945" w:type="dxa"/>
            <w:tcBorders>
              <w:top w:val="single" w:sz="4" w:space="0" w:color="000000"/>
              <w:left w:val="single" w:sz="4" w:space="0" w:color="000000"/>
              <w:bottom w:val="single" w:sz="4" w:space="0" w:color="000000"/>
            </w:tcBorders>
          </w:tcPr>
          <w:p w14:paraId="54A59C95" w14:textId="77777777" w:rsidR="00E20C01" w:rsidRPr="006747CD" w:rsidRDefault="00E20C01" w:rsidP="0058684D">
            <w:pPr>
              <w:jc w:val="center"/>
              <w:rPr>
                <w:sz w:val="24"/>
                <w:szCs w:val="24"/>
              </w:rPr>
            </w:pPr>
            <w:r w:rsidRPr="006747CD">
              <w:rPr>
                <w:sz w:val="24"/>
                <w:szCs w:val="24"/>
              </w:rPr>
              <w:t>52689</w:t>
            </w:r>
          </w:p>
        </w:tc>
        <w:tc>
          <w:tcPr>
            <w:tcW w:w="945" w:type="dxa"/>
            <w:tcBorders>
              <w:top w:val="single" w:sz="4" w:space="0" w:color="000000"/>
              <w:left w:val="single" w:sz="4" w:space="0" w:color="000000"/>
              <w:bottom w:val="single" w:sz="4" w:space="0" w:color="000000"/>
            </w:tcBorders>
          </w:tcPr>
          <w:p w14:paraId="7074DD7D" w14:textId="77777777" w:rsidR="00E20C01" w:rsidRPr="006747CD" w:rsidRDefault="00E20C01" w:rsidP="0058684D">
            <w:pPr>
              <w:jc w:val="center"/>
              <w:rPr>
                <w:sz w:val="24"/>
                <w:szCs w:val="24"/>
              </w:rPr>
            </w:pPr>
            <w:r w:rsidRPr="006747CD">
              <w:rPr>
                <w:sz w:val="24"/>
                <w:szCs w:val="24"/>
              </w:rPr>
              <w:t>51275</w:t>
            </w:r>
          </w:p>
        </w:tc>
        <w:tc>
          <w:tcPr>
            <w:tcW w:w="980" w:type="dxa"/>
            <w:gridSpan w:val="2"/>
            <w:tcBorders>
              <w:top w:val="single" w:sz="4" w:space="0" w:color="000000"/>
              <w:left w:val="single" w:sz="4" w:space="0" w:color="000000"/>
              <w:bottom w:val="single" w:sz="4" w:space="0" w:color="000000"/>
              <w:right w:val="single" w:sz="4" w:space="0" w:color="000000"/>
            </w:tcBorders>
          </w:tcPr>
          <w:p w14:paraId="4E61EAB0" w14:textId="77777777" w:rsidR="00E20C01" w:rsidRPr="006747CD" w:rsidRDefault="00E20C01" w:rsidP="0058684D">
            <w:pPr>
              <w:jc w:val="center"/>
              <w:rPr>
                <w:sz w:val="24"/>
                <w:szCs w:val="24"/>
              </w:rPr>
            </w:pPr>
            <w:r w:rsidRPr="006747CD">
              <w:rPr>
                <w:sz w:val="24"/>
                <w:szCs w:val="24"/>
              </w:rPr>
              <w:t>83556</w:t>
            </w:r>
          </w:p>
        </w:tc>
      </w:tr>
      <w:tr w:rsidR="00E20C01" w:rsidRPr="006747CD" w14:paraId="0A1F06DD" w14:textId="77777777" w:rsidTr="00744E9F">
        <w:tc>
          <w:tcPr>
            <w:tcW w:w="945" w:type="dxa"/>
            <w:tcBorders>
              <w:top w:val="single" w:sz="4" w:space="0" w:color="000000"/>
              <w:left w:val="single" w:sz="4" w:space="0" w:color="000000"/>
              <w:bottom w:val="single" w:sz="4" w:space="0" w:color="000000"/>
            </w:tcBorders>
          </w:tcPr>
          <w:p w14:paraId="352CD6D8" w14:textId="77777777" w:rsidR="00E20C01" w:rsidRPr="006747CD" w:rsidRDefault="00E20C01" w:rsidP="0058684D">
            <w:pPr>
              <w:jc w:val="center"/>
              <w:rPr>
                <w:sz w:val="24"/>
                <w:szCs w:val="24"/>
              </w:rPr>
            </w:pPr>
            <w:r w:rsidRPr="006747CD">
              <w:rPr>
                <w:sz w:val="24"/>
                <w:szCs w:val="24"/>
              </w:rPr>
              <w:t>82</w:t>
            </w:r>
          </w:p>
        </w:tc>
        <w:tc>
          <w:tcPr>
            <w:tcW w:w="945" w:type="dxa"/>
            <w:tcBorders>
              <w:top w:val="single" w:sz="4" w:space="0" w:color="000000"/>
              <w:left w:val="single" w:sz="4" w:space="0" w:color="000000"/>
              <w:bottom w:val="single" w:sz="4" w:space="0" w:color="000000"/>
            </w:tcBorders>
          </w:tcPr>
          <w:p w14:paraId="143AFE67" w14:textId="77777777" w:rsidR="00E20C01" w:rsidRPr="006747CD" w:rsidRDefault="00E20C01" w:rsidP="0058684D">
            <w:pPr>
              <w:jc w:val="center"/>
              <w:rPr>
                <w:sz w:val="24"/>
                <w:szCs w:val="24"/>
              </w:rPr>
            </w:pPr>
            <w:r w:rsidRPr="006747CD">
              <w:rPr>
                <w:sz w:val="24"/>
                <w:szCs w:val="24"/>
              </w:rPr>
              <w:t>21885</w:t>
            </w:r>
          </w:p>
        </w:tc>
        <w:tc>
          <w:tcPr>
            <w:tcW w:w="945" w:type="dxa"/>
            <w:tcBorders>
              <w:top w:val="single" w:sz="4" w:space="0" w:color="000000"/>
              <w:left w:val="single" w:sz="4" w:space="0" w:color="000000"/>
              <w:bottom w:val="single" w:sz="4" w:space="0" w:color="000000"/>
            </w:tcBorders>
          </w:tcPr>
          <w:p w14:paraId="363E7868" w14:textId="77777777" w:rsidR="00E20C01" w:rsidRPr="006747CD" w:rsidRDefault="00E20C01" w:rsidP="0058684D">
            <w:pPr>
              <w:jc w:val="center"/>
              <w:rPr>
                <w:sz w:val="24"/>
                <w:szCs w:val="24"/>
              </w:rPr>
            </w:pPr>
            <w:r w:rsidRPr="006747CD">
              <w:rPr>
                <w:sz w:val="24"/>
                <w:szCs w:val="24"/>
              </w:rPr>
              <w:t>32906</w:t>
            </w:r>
          </w:p>
        </w:tc>
        <w:tc>
          <w:tcPr>
            <w:tcW w:w="945" w:type="dxa"/>
            <w:tcBorders>
              <w:top w:val="single" w:sz="4" w:space="0" w:color="000000"/>
              <w:left w:val="single" w:sz="4" w:space="0" w:color="000000"/>
              <w:bottom w:val="single" w:sz="4" w:space="0" w:color="000000"/>
            </w:tcBorders>
          </w:tcPr>
          <w:p w14:paraId="159DF019" w14:textId="77777777" w:rsidR="00E20C01" w:rsidRPr="006747CD" w:rsidRDefault="00E20C01" w:rsidP="0058684D">
            <w:pPr>
              <w:jc w:val="center"/>
              <w:rPr>
                <w:sz w:val="24"/>
                <w:szCs w:val="24"/>
              </w:rPr>
            </w:pPr>
            <w:r w:rsidRPr="006747CD">
              <w:rPr>
                <w:sz w:val="24"/>
                <w:szCs w:val="24"/>
              </w:rPr>
              <w:t>92431</w:t>
            </w:r>
          </w:p>
        </w:tc>
        <w:tc>
          <w:tcPr>
            <w:tcW w:w="945" w:type="dxa"/>
            <w:gridSpan w:val="2"/>
            <w:tcBorders>
              <w:top w:val="single" w:sz="4" w:space="0" w:color="000000"/>
              <w:left w:val="single" w:sz="4" w:space="0" w:color="000000"/>
              <w:bottom w:val="single" w:sz="4" w:space="0" w:color="000000"/>
            </w:tcBorders>
          </w:tcPr>
          <w:p w14:paraId="6710990A" w14:textId="77777777" w:rsidR="00E20C01" w:rsidRPr="006747CD" w:rsidRDefault="00E20C01" w:rsidP="0058684D">
            <w:pPr>
              <w:jc w:val="center"/>
              <w:rPr>
                <w:sz w:val="24"/>
                <w:szCs w:val="24"/>
              </w:rPr>
            </w:pPr>
            <w:r w:rsidRPr="006747CD">
              <w:rPr>
                <w:sz w:val="24"/>
                <w:szCs w:val="24"/>
              </w:rPr>
              <w:t>09060</w:t>
            </w:r>
          </w:p>
        </w:tc>
        <w:tc>
          <w:tcPr>
            <w:tcW w:w="945" w:type="dxa"/>
            <w:tcBorders>
              <w:top w:val="single" w:sz="4" w:space="0" w:color="000000"/>
              <w:left w:val="single" w:sz="4" w:space="0" w:color="000000"/>
              <w:bottom w:val="single" w:sz="4" w:space="0" w:color="000000"/>
            </w:tcBorders>
          </w:tcPr>
          <w:p w14:paraId="02CC0A0D" w14:textId="77777777" w:rsidR="00E20C01" w:rsidRPr="006747CD" w:rsidRDefault="00E20C01" w:rsidP="0058684D">
            <w:pPr>
              <w:jc w:val="center"/>
              <w:rPr>
                <w:sz w:val="24"/>
                <w:szCs w:val="24"/>
              </w:rPr>
            </w:pPr>
            <w:r w:rsidRPr="006747CD">
              <w:rPr>
                <w:sz w:val="24"/>
                <w:szCs w:val="24"/>
              </w:rPr>
              <w:t>64297</w:t>
            </w:r>
          </w:p>
        </w:tc>
        <w:tc>
          <w:tcPr>
            <w:tcW w:w="945" w:type="dxa"/>
            <w:tcBorders>
              <w:top w:val="single" w:sz="4" w:space="0" w:color="000000"/>
              <w:left w:val="single" w:sz="4" w:space="0" w:color="000000"/>
              <w:bottom w:val="single" w:sz="4" w:space="0" w:color="000000"/>
            </w:tcBorders>
          </w:tcPr>
          <w:p w14:paraId="68AA3A09" w14:textId="77777777" w:rsidR="00E20C01" w:rsidRPr="006747CD" w:rsidRDefault="00E20C01" w:rsidP="0058684D">
            <w:pPr>
              <w:jc w:val="center"/>
              <w:rPr>
                <w:sz w:val="24"/>
                <w:szCs w:val="24"/>
              </w:rPr>
            </w:pPr>
            <w:r w:rsidRPr="006747CD">
              <w:rPr>
                <w:sz w:val="24"/>
                <w:szCs w:val="24"/>
              </w:rPr>
              <w:t>51674</w:t>
            </w:r>
          </w:p>
        </w:tc>
        <w:tc>
          <w:tcPr>
            <w:tcW w:w="945" w:type="dxa"/>
            <w:tcBorders>
              <w:top w:val="single" w:sz="4" w:space="0" w:color="000000"/>
              <w:left w:val="single" w:sz="4" w:space="0" w:color="000000"/>
              <w:bottom w:val="single" w:sz="4" w:space="0" w:color="000000"/>
            </w:tcBorders>
          </w:tcPr>
          <w:p w14:paraId="658156A4" w14:textId="77777777" w:rsidR="00E20C01" w:rsidRPr="006747CD" w:rsidRDefault="00E20C01" w:rsidP="0058684D">
            <w:pPr>
              <w:jc w:val="center"/>
              <w:rPr>
                <w:sz w:val="24"/>
                <w:szCs w:val="24"/>
              </w:rPr>
            </w:pPr>
            <w:r w:rsidRPr="006747CD">
              <w:rPr>
                <w:sz w:val="24"/>
                <w:szCs w:val="24"/>
              </w:rPr>
              <w:t>64126</w:t>
            </w:r>
          </w:p>
        </w:tc>
        <w:tc>
          <w:tcPr>
            <w:tcW w:w="945" w:type="dxa"/>
            <w:tcBorders>
              <w:top w:val="single" w:sz="4" w:space="0" w:color="000000"/>
              <w:left w:val="single" w:sz="4" w:space="0" w:color="000000"/>
              <w:bottom w:val="single" w:sz="4" w:space="0" w:color="000000"/>
            </w:tcBorders>
          </w:tcPr>
          <w:p w14:paraId="2DE5CD96" w14:textId="77777777" w:rsidR="00E20C01" w:rsidRPr="006747CD" w:rsidRDefault="00E20C01" w:rsidP="0058684D">
            <w:pPr>
              <w:jc w:val="center"/>
              <w:rPr>
                <w:sz w:val="24"/>
                <w:szCs w:val="24"/>
              </w:rPr>
            </w:pPr>
            <w:r w:rsidRPr="006747CD">
              <w:rPr>
                <w:sz w:val="24"/>
                <w:szCs w:val="24"/>
              </w:rPr>
              <w:t>62570</w:t>
            </w:r>
          </w:p>
        </w:tc>
        <w:tc>
          <w:tcPr>
            <w:tcW w:w="945" w:type="dxa"/>
            <w:gridSpan w:val="2"/>
            <w:tcBorders>
              <w:top w:val="single" w:sz="4" w:space="0" w:color="000000"/>
              <w:left w:val="single" w:sz="4" w:space="0" w:color="000000"/>
              <w:bottom w:val="single" w:sz="4" w:space="0" w:color="000000"/>
            </w:tcBorders>
          </w:tcPr>
          <w:p w14:paraId="640CBE92" w14:textId="77777777" w:rsidR="00E20C01" w:rsidRPr="006747CD" w:rsidRDefault="00E20C01" w:rsidP="0058684D">
            <w:pPr>
              <w:jc w:val="center"/>
              <w:rPr>
                <w:sz w:val="24"/>
                <w:szCs w:val="24"/>
              </w:rPr>
            </w:pPr>
            <w:r w:rsidRPr="006747CD">
              <w:rPr>
                <w:sz w:val="24"/>
                <w:szCs w:val="24"/>
              </w:rPr>
              <w:t>26123</w:t>
            </w:r>
          </w:p>
        </w:tc>
        <w:tc>
          <w:tcPr>
            <w:tcW w:w="945" w:type="dxa"/>
            <w:tcBorders>
              <w:top w:val="single" w:sz="4" w:space="0" w:color="000000"/>
              <w:left w:val="single" w:sz="4" w:space="0" w:color="000000"/>
              <w:bottom w:val="single" w:sz="4" w:space="0" w:color="000000"/>
            </w:tcBorders>
          </w:tcPr>
          <w:p w14:paraId="57F7C107" w14:textId="77777777" w:rsidR="00E20C01" w:rsidRPr="006747CD" w:rsidRDefault="00E20C01" w:rsidP="0058684D">
            <w:pPr>
              <w:jc w:val="center"/>
              <w:rPr>
                <w:sz w:val="24"/>
                <w:szCs w:val="24"/>
              </w:rPr>
            </w:pPr>
            <w:r w:rsidRPr="006747CD">
              <w:rPr>
                <w:sz w:val="24"/>
                <w:szCs w:val="24"/>
              </w:rPr>
              <w:t>05155</w:t>
            </w:r>
          </w:p>
        </w:tc>
        <w:tc>
          <w:tcPr>
            <w:tcW w:w="945" w:type="dxa"/>
            <w:tcBorders>
              <w:top w:val="single" w:sz="4" w:space="0" w:color="000000"/>
              <w:left w:val="single" w:sz="4" w:space="0" w:color="000000"/>
              <w:bottom w:val="single" w:sz="4" w:space="0" w:color="000000"/>
            </w:tcBorders>
          </w:tcPr>
          <w:p w14:paraId="56B50927" w14:textId="77777777" w:rsidR="00E20C01" w:rsidRPr="006747CD" w:rsidRDefault="00E20C01" w:rsidP="0058684D">
            <w:pPr>
              <w:jc w:val="center"/>
              <w:rPr>
                <w:sz w:val="24"/>
                <w:szCs w:val="24"/>
              </w:rPr>
            </w:pPr>
            <w:r w:rsidRPr="006747CD">
              <w:rPr>
                <w:sz w:val="24"/>
                <w:szCs w:val="24"/>
              </w:rPr>
              <w:t>59194</w:t>
            </w:r>
          </w:p>
        </w:tc>
        <w:tc>
          <w:tcPr>
            <w:tcW w:w="945" w:type="dxa"/>
            <w:tcBorders>
              <w:top w:val="single" w:sz="4" w:space="0" w:color="000000"/>
              <w:left w:val="single" w:sz="4" w:space="0" w:color="000000"/>
              <w:bottom w:val="single" w:sz="4" w:space="0" w:color="000000"/>
            </w:tcBorders>
          </w:tcPr>
          <w:p w14:paraId="7A2CEE50" w14:textId="77777777" w:rsidR="00E20C01" w:rsidRPr="006747CD" w:rsidRDefault="00E20C01" w:rsidP="0058684D">
            <w:pPr>
              <w:jc w:val="center"/>
              <w:rPr>
                <w:sz w:val="24"/>
                <w:szCs w:val="24"/>
              </w:rPr>
            </w:pPr>
            <w:r w:rsidRPr="006747CD">
              <w:rPr>
                <w:sz w:val="24"/>
                <w:szCs w:val="24"/>
              </w:rPr>
              <w:t>52799</w:t>
            </w:r>
          </w:p>
        </w:tc>
        <w:tc>
          <w:tcPr>
            <w:tcW w:w="945" w:type="dxa"/>
            <w:tcBorders>
              <w:top w:val="single" w:sz="4" w:space="0" w:color="000000"/>
              <w:left w:val="single" w:sz="4" w:space="0" w:color="000000"/>
              <w:bottom w:val="single" w:sz="4" w:space="0" w:color="000000"/>
            </w:tcBorders>
          </w:tcPr>
          <w:p w14:paraId="28BF6867" w14:textId="77777777" w:rsidR="00E20C01" w:rsidRPr="006747CD" w:rsidRDefault="00E20C01" w:rsidP="0058684D">
            <w:pPr>
              <w:jc w:val="center"/>
              <w:rPr>
                <w:sz w:val="24"/>
                <w:szCs w:val="24"/>
              </w:rPr>
            </w:pPr>
            <w:r w:rsidRPr="006747CD">
              <w:rPr>
                <w:sz w:val="24"/>
                <w:szCs w:val="24"/>
              </w:rPr>
              <w:t>28225</w:t>
            </w:r>
          </w:p>
        </w:tc>
        <w:tc>
          <w:tcPr>
            <w:tcW w:w="980" w:type="dxa"/>
            <w:gridSpan w:val="2"/>
            <w:tcBorders>
              <w:top w:val="single" w:sz="4" w:space="0" w:color="000000"/>
              <w:left w:val="single" w:sz="4" w:space="0" w:color="000000"/>
              <w:bottom w:val="single" w:sz="4" w:space="0" w:color="000000"/>
              <w:right w:val="single" w:sz="4" w:space="0" w:color="000000"/>
            </w:tcBorders>
          </w:tcPr>
          <w:p w14:paraId="5214FC47" w14:textId="77777777" w:rsidR="00E20C01" w:rsidRPr="006747CD" w:rsidRDefault="00E20C01" w:rsidP="0058684D">
            <w:pPr>
              <w:jc w:val="center"/>
              <w:rPr>
                <w:sz w:val="24"/>
                <w:szCs w:val="24"/>
              </w:rPr>
            </w:pPr>
            <w:r w:rsidRPr="006747CD">
              <w:rPr>
                <w:sz w:val="24"/>
                <w:szCs w:val="24"/>
              </w:rPr>
              <w:t>85762</w:t>
            </w:r>
          </w:p>
        </w:tc>
      </w:tr>
      <w:tr w:rsidR="00E20C01" w:rsidRPr="006747CD" w14:paraId="2B9B52B2" w14:textId="77777777" w:rsidTr="00744E9F">
        <w:tc>
          <w:tcPr>
            <w:tcW w:w="945" w:type="dxa"/>
            <w:tcBorders>
              <w:top w:val="single" w:sz="4" w:space="0" w:color="000000"/>
              <w:left w:val="single" w:sz="4" w:space="0" w:color="000000"/>
              <w:bottom w:val="single" w:sz="4" w:space="0" w:color="000000"/>
            </w:tcBorders>
          </w:tcPr>
          <w:p w14:paraId="6357024E" w14:textId="77777777" w:rsidR="00E20C01" w:rsidRPr="006747CD" w:rsidRDefault="00E20C01" w:rsidP="0058684D">
            <w:pPr>
              <w:jc w:val="center"/>
              <w:rPr>
                <w:sz w:val="24"/>
                <w:szCs w:val="24"/>
              </w:rPr>
            </w:pPr>
            <w:r w:rsidRPr="006747CD">
              <w:rPr>
                <w:sz w:val="24"/>
                <w:szCs w:val="24"/>
              </w:rPr>
              <w:t>83</w:t>
            </w:r>
          </w:p>
        </w:tc>
        <w:tc>
          <w:tcPr>
            <w:tcW w:w="945" w:type="dxa"/>
            <w:tcBorders>
              <w:top w:val="single" w:sz="4" w:space="0" w:color="000000"/>
              <w:left w:val="single" w:sz="4" w:space="0" w:color="000000"/>
              <w:bottom w:val="single" w:sz="4" w:space="0" w:color="000000"/>
            </w:tcBorders>
          </w:tcPr>
          <w:p w14:paraId="1C00691E" w14:textId="77777777" w:rsidR="00E20C01" w:rsidRPr="006747CD" w:rsidRDefault="00E20C01" w:rsidP="0058684D">
            <w:pPr>
              <w:jc w:val="center"/>
              <w:rPr>
                <w:sz w:val="24"/>
                <w:szCs w:val="24"/>
              </w:rPr>
            </w:pPr>
            <w:r w:rsidRPr="006747CD">
              <w:rPr>
                <w:sz w:val="24"/>
                <w:szCs w:val="24"/>
              </w:rPr>
              <w:t>60336</w:t>
            </w:r>
          </w:p>
        </w:tc>
        <w:tc>
          <w:tcPr>
            <w:tcW w:w="945" w:type="dxa"/>
            <w:tcBorders>
              <w:top w:val="single" w:sz="4" w:space="0" w:color="000000"/>
              <w:left w:val="single" w:sz="4" w:space="0" w:color="000000"/>
              <w:bottom w:val="single" w:sz="4" w:space="0" w:color="000000"/>
            </w:tcBorders>
          </w:tcPr>
          <w:p w14:paraId="56CD6443" w14:textId="77777777" w:rsidR="00E20C01" w:rsidRPr="006747CD" w:rsidRDefault="00E20C01" w:rsidP="0058684D">
            <w:pPr>
              <w:jc w:val="center"/>
              <w:rPr>
                <w:sz w:val="24"/>
                <w:szCs w:val="24"/>
              </w:rPr>
            </w:pPr>
            <w:r w:rsidRPr="006747CD">
              <w:rPr>
                <w:sz w:val="24"/>
                <w:szCs w:val="24"/>
              </w:rPr>
              <w:t>98782</w:t>
            </w:r>
          </w:p>
        </w:tc>
        <w:tc>
          <w:tcPr>
            <w:tcW w:w="945" w:type="dxa"/>
            <w:tcBorders>
              <w:top w:val="single" w:sz="4" w:space="0" w:color="000000"/>
              <w:left w:val="single" w:sz="4" w:space="0" w:color="000000"/>
              <w:bottom w:val="single" w:sz="4" w:space="0" w:color="000000"/>
            </w:tcBorders>
          </w:tcPr>
          <w:p w14:paraId="208C394E" w14:textId="77777777" w:rsidR="00E20C01" w:rsidRPr="006747CD" w:rsidRDefault="00E20C01" w:rsidP="0058684D">
            <w:pPr>
              <w:jc w:val="center"/>
              <w:rPr>
                <w:sz w:val="24"/>
                <w:szCs w:val="24"/>
              </w:rPr>
            </w:pPr>
            <w:r w:rsidRPr="006747CD">
              <w:rPr>
                <w:sz w:val="24"/>
                <w:szCs w:val="24"/>
              </w:rPr>
              <w:t>07408</w:t>
            </w:r>
          </w:p>
        </w:tc>
        <w:tc>
          <w:tcPr>
            <w:tcW w:w="945" w:type="dxa"/>
            <w:gridSpan w:val="2"/>
            <w:tcBorders>
              <w:top w:val="single" w:sz="4" w:space="0" w:color="000000"/>
              <w:left w:val="single" w:sz="4" w:space="0" w:color="000000"/>
              <w:bottom w:val="single" w:sz="4" w:space="0" w:color="000000"/>
            </w:tcBorders>
          </w:tcPr>
          <w:p w14:paraId="3E7F2C71" w14:textId="77777777" w:rsidR="00E20C01" w:rsidRPr="006747CD" w:rsidRDefault="00E20C01" w:rsidP="0058684D">
            <w:pPr>
              <w:jc w:val="center"/>
              <w:rPr>
                <w:sz w:val="24"/>
                <w:szCs w:val="24"/>
              </w:rPr>
            </w:pPr>
            <w:r w:rsidRPr="006747CD">
              <w:rPr>
                <w:sz w:val="24"/>
                <w:szCs w:val="24"/>
              </w:rPr>
              <w:t>53458</w:t>
            </w:r>
          </w:p>
        </w:tc>
        <w:tc>
          <w:tcPr>
            <w:tcW w:w="945" w:type="dxa"/>
            <w:tcBorders>
              <w:top w:val="single" w:sz="4" w:space="0" w:color="000000"/>
              <w:left w:val="single" w:sz="4" w:space="0" w:color="000000"/>
              <w:bottom w:val="single" w:sz="4" w:space="0" w:color="000000"/>
            </w:tcBorders>
          </w:tcPr>
          <w:p w14:paraId="2FD8D35A" w14:textId="77777777" w:rsidR="00E20C01" w:rsidRPr="006747CD" w:rsidRDefault="00E20C01" w:rsidP="0058684D">
            <w:pPr>
              <w:jc w:val="center"/>
              <w:rPr>
                <w:sz w:val="24"/>
                <w:szCs w:val="24"/>
              </w:rPr>
            </w:pPr>
            <w:r w:rsidRPr="006747CD">
              <w:rPr>
                <w:sz w:val="24"/>
                <w:szCs w:val="24"/>
              </w:rPr>
              <w:t>13564</w:t>
            </w:r>
          </w:p>
        </w:tc>
        <w:tc>
          <w:tcPr>
            <w:tcW w:w="945" w:type="dxa"/>
            <w:tcBorders>
              <w:top w:val="single" w:sz="4" w:space="0" w:color="000000"/>
              <w:left w:val="single" w:sz="4" w:space="0" w:color="000000"/>
              <w:bottom w:val="single" w:sz="4" w:space="0" w:color="000000"/>
            </w:tcBorders>
          </w:tcPr>
          <w:p w14:paraId="2C30F78B" w14:textId="77777777" w:rsidR="00E20C01" w:rsidRPr="006747CD" w:rsidRDefault="00E20C01" w:rsidP="0058684D">
            <w:pPr>
              <w:jc w:val="center"/>
              <w:rPr>
                <w:sz w:val="24"/>
                <w:szCs w:val="24"/>
              </w:rPr>
            </w:pPr>
            <w:r w:rsidRPr="006747CD">
              <w:rPr>
                <w:sz w:val="24"/>
                <w:szCs w:val="24"/>
              </w:rPr>
              <w:t>59089</w:t>
            </w:r>
          </w:p>
        </w:tc>
        <w:tc>
          <w:tcPr>
            <w:tcW w:w="945" w:type="dxa"/>
            <w:tcBorders>
              <w:top w:val="single" w:sz="4" w:space="0" w:color="000000"/>
              <w:left w:val="single" w:sz="4" w:space="0" w:color="000000"/>
              <w:bottom w:val="single" w:sz="4" w:space="0" w:color="000000"/>
            </w:tcBorders>
          </w:tcPr>
          <w:p w14:paraId="6D954CC9" w14:textId="77777777" w:rsidR="00E20C01" w:rsidRPr="006747CD" w:rsidRDefault="00E20C01" w:rsidP="0058684D">
            <w:pPr>
              <w:jc w:val="center"/>
              <w:rPr>
                <w:sz w:val="24"/>
                <w:szCs w:val="24"/>
              </w:rPr>
            </w:pPr>
            <w:r w:rsidRPr="006747CD">
              <w:rPr>
                <w:sz w:val="24"/>
                <w:szCs w:val="24"/>
              </w:rPr>
              <w:t>26445</w:t>
            </w:r>
          </w:p>
        </w:tc>
        <w:tc>
          <w:tcPr>
            <w:tcW w:w="945" w:type="dxa"/>
            <w:tcBorders>
              <w:top w:val="single" w:sz="4" w:space="0" w:color="000000"/>
              <w:left w:val="single" w:sz="4" w:space="0" w:color="000000"/>
              <w:bottom w:val="single" w:sz="4" w:space="0" w:color="000000"/>
            </w:tcBorders>
          </w:tcPr>
          <w:p w14:paraId="13AFAB31" w14:textId="77777777" w:rsidR="00E20C01" w:rsidRPr="006747CD" w:rsidRDefault="00E20C01" w:rsidP="0058684D">
            <w:pPr>
              <w:jc w:val="center"/>
              <w:rPr>
                <w:sz w:val="24"/>
                <w:szCs w:val="24"/>
              </w:rPr>
            </w:pPr>
            <w:r w:rsidRPr="006747CD">
              <w:rPr>
                <w:sz w:val="24"/>
                <w:szCs w:val="24"/>
              </w:rPr>
              <w:t>29789</w:t>
            </w:r>
          </w:p>
        </w:tc>
        <w:tc>
          <w:tcPr>
            <w:tcW w:w="945" w:type="dxa"/>
            <w:gridSpan w:val="2"/>
            <w:tcBorders>
              <w:top w:val="single" w:sz="4" w:space="0" w:color="000000"/>
              <w:left w:val="single" w:sz="4" w:space="0" w:color="000000"/>
              <w:bottom w:val="single" w:sz="4" w:space="0" w:color="000000"/>
            </w:tcBorders>
          </w:tcPr>
          <w:p w14:paraId="55472721" w14:textId="77777777" w:rsidR="00E20C01" w:rsidRPr="006747CD" w:rsidRDefault="00E20C01" w:rsidP="0058684D">
            <w:pPr>
              <w:jc w:val="center"/>
              <w:rPr>
                <w:sz w:val="24"/>
                <w:szCs w:val="24"/>
              </w:rPr>
            </w:pPr>
            <w:r w:rsidRPr="006747CD">
              <w:rPr>
                <w:sz w:val="24"/>
                <w:szCs w:val="24"/>
              </w:rPr>
              <w:t>85205</w:t>
            </w:r>
          </w:p>
        </w:tc>
        <w:tc>
          <w:tcPr>
            <w:tcW w:w="945" w:type="dxa"/>
            <w:tcBorders>
              <w:top w:val="single" w:sz="4" w:space="0" w:color="000000"/>
              <w:left w:val="single" w:sz="4" w:space="0" w:color="000000"/>
              <w:bottom w:val="single" w:sz="4" w:space="0" w:color="000000"/>
            </w:tcBorders>
          </w:tcPr>
          <w:p w14:paraId="25B4FCE6" w14:textId="77777777" w:rsidR="00E20C01" w:rsidRPr="006747CD" w:rsidRDefault="00E20C01" w:rsidP="0058684D">
            <w:pPr>
              <w:jc w:val="center"/>
              <w:rPr>
                <w:sz w:val="24"/>
                <w:szCs w:val="24"/>
              </w:rPr>
            </w:pPr>
            <w:r w:rsidRPr="006747CD">
              <w:rPr>
                <w:sz w:val="24"/>
                <w:szCs w:val="24"/>
              </w:rPr>
              <w:t>41001</w:t>
            </w:r>
          </w:p>
        </w:tc>
        <w:tc>
          <w:tcPr>
            <w:tcW w:w="945" w:type="dxa"/>
            <w:tcBorders>
              <w:top w:val="single" w:sz="4" w:space="0" w:color="000000"/>
              <w:left w:val="single" w:sz="4" w:space="0" w:color="000000"/>
              <w:bottom w:val="single" w:sz="4" w:space="0" w:color="000000"/>
            </w:tcBorders>
          </w:tcPr>
          <w:p w14:paraId="2B56CA37" w14:textId="77777777" w:rsidR="00E20C01" w:rsidRPr="006747CD" w:rsidRDefault="00E20C01" w:rsidP="0058684D">
            <w:pPr>
              <w:jc w:val="center"/>
              <w:rPr>
                <w:sz w:val="24"/>
                <w:szCs w:val="24"/>
              </w:rPr>
            </w:pPr>
            <w:r w:rsidRPr="006747CD">
              <w:rPr>
                <w:sz w:val="24"/>
                <w:szCs w:val="24"/>
              </w:rPr>
              <w:t>12535</w:t>
            </w:r>
          </w:p>
        </w:tc>
        <w:tc>
          <w:tcPr>
            <w:tcW w:w="945" w:type="dxa"/>
            <w:tcBorders>
              <w:top w:val="single" w:sz="4" w:space="0" w:color="000000"/>
              <w:left w:val="single" w:sz="4" w:space="0" w:color="000000"/>
              <w:bottom w:val="single" w:sz="4" w:space="0" w:color="000000"/>
            </w:tcBorders>
          </w:tcPr>
          <w:p w14:paraId="3B985E79" w14:textId="77777777" w:rsidR="00E20C01" w:rsidRPr="006747CD" w:rsidRDefault="00E20C01" w:rsidP="0058684D">
            <w:pPr>
              <w:jc w:val="center"/>
              <w:rPr>
                <w:sz w:val="24"/>
                <w:szCs w:val="24"/>
              </w:rPr>
            </w:pPr>
            <w:r w:rsidRPr="006747CD">
              <w:rPr>
                <w:sz w:val="24"/>
                <w:szCs w:val="24"/>
              </w:rPr>
              <w:t>12133</w:t>
            </w:r>
          </w:p>
        </w:tc>
        <w:tc>
          <w:tcPr>
            <w:tcW w:w="945" w:type="dxa"/>
            <w:tcBorders>
              <w:top w:val="single" w:sz="4" w:space="0" w:color="000000"/>
              <w:left w:val="single" w:sz="4" w:space="0" w:color="000000"/>
              <w:bottom w:val="single" w:sz="4" w:space="0" w:color="000000"/>
            </w:tcBorders>
          </w:tcPr>
          <w:p w14:paraId="5F6D0E2A" w14:textId="77777777" w:rsidR="00E20C01" w:rsidRPr="006747CD" w:rsidRDefault="00E20C01" w:rsidP="0058684D">
            <w:pPr>
              <w:jc w:val="center"/>
              <w:rPr>
                <w:sz w:val="24"/>
                <w:szCs w:val="24"/>
              </w:rPr>
            </w:pPr>
            <w:r w:rsidRPr="006747CD">
              <w:rPr>
                <w:sz w:val="24"/>
                <w:szCs w:val="24"/>
              </w:rPr>
              <w:t>14645</w:t>
            </w:r>
          </w:p>
        </w:tc>
        <w:tc>
          <w:tcPr>
            <w:tcW w:w="980" w:type="dxa"/>
            <w:gridSpan w:val="2"/>
            <w:tcBorders>
              <w:top w:val="single" w:sz="4" w:space="0" w:color="000000"/>
              <w:left w:val="single" w:sz="4" w:space="0" w:color="000000"/>
              <w:bottom w:val="single" w:sz="4" w:space="0" w:color="000000"/>
              <w:right w:val="single" w:sz="4" w:space="0" w:color="000000"/>
            </w:tcBorders>
          </w:tcPr>
          <w:p w14:paraId="75C542A9" w14:textId="77777777" w:rsidR="00E20C01" w:rsidRPr="006747CD" w:rsidRDefault="00E20C01" w:rsidP="0058684D">
            <w:pPr>
              <w:jc w:val="center"/>
              <w:rPr>
                <w:sz w:val="24"/>
                <w:szCs w:val="24"/>
              </w:rPr>
            </w:pPr>
            <w:r w:rsidRPr="006747CD">
              <w:rPr>
                <w:sz w:val="24"/>
                <w:szCs w:val="24"/>
              </w:rPr>
              <w:t>23541</w:t>
            </w:r>
          </w:p>
        </w:tc>
      </w:tr>
      <w:tr w:rsidR="00E20C01" w:rsidRPr="006747CD" w14:paraId="396B0644" w14:textId="77777777" w:rsidTr="00744E9F">
        <w:tc>
          <w:tcPr>
            <w:tcW w:w="945" w:type="dxa"/>
            <w:tcBorders>
              <w:top w:val="single" w:sz="4" w:space="0" w:color="000000"/>
              <w:left w:val="single" w:sz="4" w:space="0" w:color="000000"/>
              <w:bottom w:val="single" w:sz="4" w:space="0" w:color="000000"/>
            </w:tcBorders>
          </w:tcPr>
          <w:p w14:paraId="00C02F8A" w14:textId="77777777" w:rsidR="00E20C01" w:rsidRPr="006747CD" w:rsidRDefault="00E20C01" w:rsidP="0058684D">
            <w:pPr>
              <w:jc w:val="center"/>
              <w:rPr>
                <w:sz w:val="24"/>
                <w:szCs w:val="24"/>
              </w:rPr>
            </w:pPr>
            <w:r w:rsidRPr="006747CD">
              <w:rPr>
                <w:sz w:val="24"/>
                <w:szCs w:val="24"/>
              </w:rPr>
              <w:t>84</w:t>
            </w:r>
          </w:p>
        </w:tc>
        <w:tc>
          <w:tcPr>
            <w:tcW w:w="945" w:type="dxa"/>
            <w:tcBorders>
              <w:top w:val="single" w:sz="4" w:space="0" w:color="000000"/>
              <w:left w:val="single" w:sz="4" w:space="0" w:color="000000"/>
              <w:bottom w:val="single" w:sz="4" w:space="0" w:color="000000"/>
            </w:tcBorders>
          </w:tcPr>
          <w:p w14:paraId="67EC6F70" w14:textId="77777777" w:rsidR="00E20C01" w:rsidRPr="006747CD" w:rsidRDefault="00E20C01" w:rsidP="0058684D">
            <w:pPr>
              <w:jc w:val="center"/>
              <w:rPr>
                <w:sz w:val="24"/>
                <w:szCs w:val="24"/>
              </w:rPr>
            </w:pPr>
            <w:r w:rsidRPr="006747CD">
              <w:rPr>
                <w:sz w:val="24"/>
                <w:szCs w:val="24"/>
              </w:rPr>
              <w:t>43937</w:t>
            </w:r>
          </w:p>
        </w:tc>
        <w:tc>
          <w:tcPr>
            <w:tcW w:w="945" w:type="dxa"/>
            <w:tcBorders>
              <w:top w:val="single" w:sz="4" w:space="0" w:color="000000"/>
              <w:left w:val="single" w:sz="4" w:space="0" w:color="000000"/>
              <w:bottom w:val="single" w:sz="4" w:space="0" w:color="000000"/>
            </w:tcBorders>
          </w:tcPr>
          <w:p w14:paraId="747BFF44" w14:textId="77777777" w:rsidR="00E20C01" w:rsidRPr="006747CD" w:rsidRDefault="00E20C01" w:rsidP="0058684D">
            <w:pPr>
              <w:jc w:val="center"/>
              <w:rPr>
                <w:sz w:val="24"/>
                <w:szCs w:val="24"/>
              </w:rPr>
            </w:pPr>
            <w:r w:rsidRPr="006747CD">
              <w:rPr>
                <w:sz w:val="24"/>
                <w:szCs w:val="24"/>
              </w:rPr>
              <w:t>46891</w:t>
            </w:r>
          </w:p>
        </w:tc>
        <w:tc>
          <w:tcPr>
            <w:tcW w:w="945" w:type="dxa"/>
            <w:tcBorders>
              <w:top w:val="single" w:sz="4" w:space="0" w:color="000000"/>
              <w:left w:val="single" w:sz="4" w:space="0" w:color="000000"/>
              <w:bottom w:val="single" w:sz="4" w:space="0" w:color="000000"/>
            </w:tcBorders>
          </w:tcPr>
          <w:p w14:paraId="53FCC85E" w14:textId="77777777" w:rsidR="00E20C01" w:rsidRPr="006747CD" w:rsidRDefault="00E20C01" w:rsidP="0058684D">
            <w:pPr>
              <w:jc w:val="center"/>
              <w:rPr>
                <w:sz w:val="24"/>
                <w:szCs w:val="24"/>
              </w:rPr>
            </w:pPr>
            <w:r w:rsidRPr="006747CD">
              <w:rPr>
                <w:sz w:val="24"/>
                <w:szCs w:val="24"/>
              </w:rPr>
              <w:t>24010</w:t>
            </w:r>
          </w:p>
        </w:tc>
        <w:tc>
          <w:tcPr>
            <w:tcW w:w="945" w:type="dxa"/>
            <w:gridSpan w:val="2"/>
            <w:tcBorders>
              <w:top w:val="single" w:sz="4" w:space="0" w:color="000000"/>
              <w:left w:val="single" w:sz="4" w:space="0" w:color="000000"/>
              <w:bottom w:val="single" w:sz="4" w:space="0" w:color="000000"/>
            </w:tcBorders>
          </w:tcPr>
          <w:p w14:paraId="239F90F2" w14:textId="77777777" w:rsidR="00E20C01" w:rsidRPr="006747CD" w:rsidRDefault="00E20C01" w:rsidP="0058684D">
            <w:pPr>
              <w:jc w:val="center"/>
              <w:rPr>
                <w:sz w:val="24"/>
                <w:szCs w:val="24"/>
              </w:rPr>
            </w:pPr>
            <w:r w:rsidRPr="006747CD">
              <w:rPr>
                <w:sz w:val="24"/>
                <w:szCs w:val="24"/>
              </w:rPr>
              <w:t>25560</w:t>
            </w:r>
          </w:p>
        </w:tc>
        <w:tc>
          <w:tcPr>
            <w:tcW w:w="945" w:type="dxa"/>
            <w:tcBorders>
              <w:top w:val="single" w:sz="4" w:space="0" w:color="000000"/>
              <w:left w:val="single" w:sz="4" w:space="0" w:color="000000"/>
              <w:bottom w:val="single" w:sz="4" w:space="0" w:color="000000"/>
            </w:tcBorders>
          </w:tcPr>
          <w:p w14:paraId="3B8862BD" w14:textId="77777777" w:rsidR="00E20C01" w:rsidRPr="006747CD" w:rsidRDefault="00E20C01" w:rsidP="0058684D">
            <w:pPr>
              <w:jc w:val="center"/>
              <w:rPr>
                <w:sz w:val="24"/>
                <w:szCs w:val="24"/>
              </w:rPr>
            </w:pPr>
            <w:r w:rsidRPr="006747CD">
              <w:rPr>
                <w:sz w:val="24"/>
                <w:szCs w:val="24"/>
              </w:rPr>
              <w:t>86355</w:t>
            </w:r>
          </w:p>
        </w:tc>
        <w:tc>
          <w:tcPr>
            <w:tcW w:w="945" w:type="dxa"/>
            <w:tcBorders>
              <w:top w:val="single" w:sz="4" w:space="0" w:color="000000"/>
              <w:left w:val="single" w:sz="4" w:space="0" w:color="000000"/>
              <w:bottom w:val="single" w:sz="4" w:space="0" w:color="000000"/>
            </w:tcBorders>
          </w:tcPr>
          <w:p w14:paraId="7A40C9CB" w14:textId="77777777" w:rsidR="00E20C01" w:rsidRPr="006747CD" w:rsidRDefault="00E20C01" w:rsidP="0058684D">
            <w:pPr>
              <w:jc w:val="center"/>
              <w:rPr>
                <w:sz w:val="24"/>
                <w:szCs w:val="24"/>
              </w:rPr>
            </w:pPr>
            <w:r w:rsidRPr="006747CD">
              <w:rPr>
                <w:sz w:val="24"/>
                <w:szCs w:val="24"/>
              </w:rPr>
              <w:t>33941</w:t>
            </w:r>
          </w:p>
        </w:tc>
        <w:tc>
          <w:tcPr>
            <w:tcW w:w="945" w:type="dxa"/>
            <w:tcBorders>
              <w:top w:val="single" w:sz="4" w:space="0" w:color="000000"/>
              <w:left w:val="single" w:sz="4" w:space="0" w:color="000000"/>
              <w:bottom w:val="single" w:sz="4" w:space="0" w:color="000000"/>
            </w:tcBorders>
          </w:tcPr>
          <w:p w14:paraId="228A687C" w14:textId="77777777" w:rsidR="00E20C01" w:rsidRPr="006747CD" w:rsidRDefault="00E20C01" w:rsidP="0058684D">
            <w:pPr>
              <w:jc w:val="center"/>
              <w:rPr>
                <w:sz w:val="24"/>
                <w:szCs w:val="24"/>
              </w:rPr>
            </w:pPr>
            <w:r w:rsidRPr="006747CD">
              <w:rPr>
                <w:sz w:val="24"/>
                <w:szCs w:val="24"/>
              </w:rPr>
              <w:t>25786</w:t>
            </w:r>
          </w:p>
        </w:tc>
        <w:tc>
          <w:tcPr>
            <w:tcW w:w="945" w:type="dxa"/>
            <w:tcBorders>
              <w:top w:val="single" w:sz="4" w:space="0" w:color="000000"/>
              <w:left w:val="single" w:sz="4" w:space="0" w:color="000000"/>
              <w:bottom w:val="single" w:sz="4" w:space="0" w:color="000000"/>
            </w:tcBorders>
          </w:tcPr>
          <w:p w14:paraId="32D71AB7" w14:textId="77777777" w:rsidR="00E20C01" w:rsidRPr="006747CD" w:rsidRDefault="00E20C01" w:rsidP="0058684D">
            <w:pPr>
              <w:jc w:val="center"/>
              <w:rPr>
                <w:sz w:val="24"/>
                <w:szCs w:val="24"/>
              </w:rPr>
            </w:pPr>
            <w:r w:rsidRPr="006747CD">
              <w:rPr>
                <w:sz w:val="24"/>
                <w:szCs w:val="24"/>
              </w:rPr>
              <w:t>54990</w:t>
            </w:r>
          </w:p>
        </w:tc>
        <w:tc>
          <w:tcPr>
            <w:tcW w:w="945" w:type="dxa"/>
            <w:gridSpan w:val="2"/>
            <w:tcBorders>
              <w:top w:val="single" w:sz="4" w:space="0" w:color="000000"/>
              <w:left w:val="single" w:sz="4" w:space="0" w:color="000000"/>
              <w:bottom w:val="single" w:sz="4" w:space="0" w:color="000000"/>
            </w:tcBorders>
          </w:tcPr>
          <w:p w14:paraId="0128A4C4" w14:textId="77777777" w:rsidR="00E20C01" w:rsidRPr="006747CD" w:rsidRDefault="00E20C01" w:rsidP="0058684D">
            <w:pPr>
              <w:jc w:val="center"/>
              <w:rPr>
                <w:sz w:val="24"/>
                <w:szCs w:val="24"/>
              </w:rPr>
            </w:pPr>
            <w:r w:rsidRPr="006747CD">
              <w:rPr>
                <w:sz w:val="24"/>
                <w:szCs w:val="24"/>
              </w:rPr>
              <w:t>71899</w:t>
            </w:r>
          </w:p>
        </w:tc>
        <w:tc>
          <w:tcPr>
            <w:tcW w:w="945" w:type="dxa"/>
            <w:tcBorders>
              <w:top w:val="single" w:sz="4" w:space="0" w:color="000000"/>
              <w:left w:val="single" w:sz="4" w:space="0" w:color="000000"/>
              <w:bottom w:val="single" w:sz="4" w:space="0" w:color="000000"/>
            </w:tcBorders>
          </w:tcPr>
          <w:p w14:paraId="0F45B538" w14:textId="77777777" w:rsidR="00E20C01" w:rsidRPr="006747CD" w:rsidRDefault="00E20C01" w:rsidP="0058684D">
            <w:pPr>
              <w:jc w:val="center"/>
              <w:rPr>
                <w:sz w:val="24"/>
                <w:szCs w:val="24"/>
              </w:rPr>
            </w:pPr>
            <w:r w:rsidRPr="006747CD">
              <w:rPr>
                <w:sz w:val="24"/>
                <w:szCs w:val="24"/>
              </w:rPr>
              <w:t>15475</w:t>
            </w:r>
          </w:p>
        </w:tc>
        <w:tc>
          <w:tcPr>
            <w:tcW w:w="945" w:type="dxa"/>
            <w:tcBorders>
              <w:top w:val="single" w:sz="4" w:space="0" w:color="000000"/>
              <w:left w:val="single" w:sz="4" w:space="0" w:color="000000"/>
              <w:bottom w:val="single" w:sz="4" w:space="0" w:color="000000"/>
            </w:tcBorders>
          </w:tcPr>
          <w:p w14:paraId="0045D9CD" w14:textId="77777777" w:rsidR="00E20C01" w:rsidRPr="006747CD" w:rsidRDefault="00E20C01" w:rsidP="0058684D">
            <w:pPr>
              <w:jc w:val="center"/>
              <w:rPr>
                <w:sz w:val="24"/>
                <w:szCs w:val="24"/>
              </w:rPr>
            </w:pPr>
            <w:r w:rsidRPr="006747CD">
              <w:rPr>
                <w:sz w:val="24"/>
                <w:szCs w:val="24"/>
              </w:rPr>
              <w:t>95434</w:t>
            </w:r>
          </w:p>
        </w:tc>
        <w:tc>
          <w:tcPr>
            <w:tcW w:w="945" w:type="dxa"/>
            <w:tcBorders>
              <w:top w:val="single" w:sz="4" w:space="0" w:color="000000"/>
              <w:left w:val="single" w:sz="4" w:space="0" w:color="000000"/>
              <w:bottom w:val="single" w:sz="4" w:space="0" w:color="000000"/>
            </w:tcBorders>
          </w:tcPr>
          <w:p w14:paraId="12C12BC9" w14:textId="77777777" w:rsidR="00E20C01" w:rsidRPr="006747CD" w:rsidRDefault="00E20C01" w:rsidP="0058684D">
            <w:pPr>
              <w:jc w:val="center"/>
              <w:rPr>
                <w:sz w:val="24"/>
                <w:szCs w:val="24"/>
              </w:rPr>
            </w:pPr>
            <w:r w:rsidRPr="006747CD">
              <w:rPr>
                <w:sz w:val="24"/>
                <w:szCs w:val="24"/>
              </w:rPr>
              <w:t>98227</w:t>
            </w:r>
          </w:p>
        </w:tc>
        <w:tc>
          <w:tcPr>
            <w:tcW w:w="945" w:type="dxa"/>
            <w:tcBorders>
              <w:top w:val="single" w:sz="4" w:space="0" w:color="000000"/>
              <w:left w:val="single" w:sz="4" w:space="0" w:color="000000"/>
              <w:bottom w:val="single" w:sz="4" w:space="0" w:color="000000"/>
            </w:tcBorders>
          </w:tcPr>
          <w:p w14:paraId="17B9707D" w14:textId="77777777" w:rsidR="00E20C01" w:rsidRPr="006747CD" w:rsidRDefault="00E20C01" w:rsidP="0058684D">
            <w:pPr>
              <w:jc w:val="center"/>
              <w:rPr>
                <w:sz w:val="24"/>
                <w:szCs w:val="24"/>
              </w:rPr>
            </w:pPr>
            <w:r w:rsidRPr="006747CD">
              <w:rPr>
                <w:sz w:val="24"/>
                <w:szCs w:val="24"/>
              </w:rPr>
              <w:t>21824</w:t>
            </w:r>
          </w:p>
        </w:tc>
        <w:tc>
          <w:tcPr>
            <w:tcW w:w="980" w:type="dxa"/>
            <w:gridSpan w:val="2"/>
            <w:tcBorders>
              <w:top w:val="single" w:sz="4" w:space="0" w:color="000000"/>
              <w:left w:val="single" w:sz="4" w:space="0" w:color="000000"/>
              <w:bottom w:val="single" w:sz="4" w:space="0" w:color="000000"/>
              <w:right w:val="single" w:sz="4" w:space="0" w:color="000000"/>
            </w:tcBorders>
          </w:tcPr>
          <w:p w14:paraId="401D26EC" w14:textId="77777777" w:rsidR="00E20C01" w:rsidRPr="006747CD" w:rsidRDefault="00E20C01" w:rsidP="0058684D">
            <w:pPr>
              <w:jc w:val="center"/>
              <w:rPr>
                <w:sz w:val="24"/>
                <w:szCs w:val="24"/>
              </w:rPr>
            </w:pPr>
            <w:r w:rsidRPr="006747CD">
              <w:rPr>
                <w:sz w:val="24"/>
                <w:szCs w:val="24"/>
              </w:rPr>
              <w:t>19585</w:t>
            </w:r>
          </w:p>
        </w:tc>
      </w:tr>
      <w:tr w:rsidR="00E20C01" w:rsidRPr="006747CD" w14:paraId="13E86425" w14:textId="77777777" w:rsidTr="00744E9F">
        <w:tc>
          <w:tcPr>
            <w:tcW w:w="945" w:type="dxa"/>
            <w:tcBorders>
              <w:top w:val="single" w:sz="4" w:space="0" w:color="000000"/>
              <w:left w:val="single" w:sz="4" w:space="0" w:color="000000"/>
              <w:bottom w:val="single" w:sz="4" w:space="0" w:color="000000"/>
            </w:tcBorders>
          </w:tcPr>
          <w:p w14:paraId="59DC40DC" w14:textId="77777777" w:rsidR="00E20C01" w:rsidRPr="006747CD" w:rsidRDefault="00E20C01" w:rsidP="0058684D">
            <w:pPr>
              <w:jc w:val="center"/>
              <w:rPr>
                <w:sz w:val="24"/>
                <w:szCs w:val="24"/>
              </w:rPr>
            </w:pPr>
            <w:r w:rsidRPr="006747CD">
              <w:rPr>
                <w:sz w:val="24"/>
                <w:szCs w:val="24"/>
              </w:rPr>
              <w:t>85</w:t>
            </w:r>
          </w:p>
        </w:tc>
        <w:tc>
          <w:tcPr>
            <w:tcW w:w="945" w:type="dxa"/>
            <w:tcBorders>
              <w:top w:val="single" w:sz="4" w:space="0" w:color="000000"/>
              <w:left w:val="single" w:sz="4" w:space="0" w:color="000000"/>
              <w:bottom w:val="single" w:sz="4" w:space="0" w:color="000000"/>
            </w:tcBorders>
          </w:tcPr>
          <w:p w14:paraId="71B10FCF" w14:textId="77777777" w:rsidR="00E20C01" w:rsidRPr="006747CD" w:rsidRDefault="00E20C01" w:rsidP="0058684D">
            <w:pPr>
              <w:jc w:val="center"/>
              <w:rPr>
                <w:sz w:val="24"/>
                <w:szCs w:val="24"/>
              </w:rPr>
            </w:pPr>
            <w:r w:rsidRPr="006747CD">
              <w:rPr>
                <w:sz w:val="24"/>
                <w:szCs w:val="24"/>
              </w:rPr>
              <w:t>97656</w:t>
            </w:r>
          </w:p>
        </w:tc>
        <w:tc>
          <w:tcPr>
            <w:tcW w:w="945" w:type="dxa"/>
            <w:tcBorders>
              <w:top w:val="single" w:sz="4" w:space="0" w:color="000000"/>
              <w:left w:val="single" w:sz="4" w:space="0" w:color="000000"/>
              <w:bottom w:val="single" w:sz="4" w:space="0" w:color="000000"/>
            </w:tcBorders>
          </w:tcPr>
          <w:p w14:paraId="30B87AE0" w14:textId="77777777" w:rsidR="00E20C01" w:rsidRPr="006747CD" w:rsidRDefault="00E20C01" w:rsidP="0058684D">
            <w:pPr>
              <w:jc w:val="center"/>
              <w:rPr>
                <w:sz w:val="24"/>
                <w:szCs w:val="24"/>
              </w:rPr>
            </w:pPr>
            <w:r w:rsidRPr="006747CD">
              <w:rPr>
                <w:sz w:val="24"/>
                <w:szCs w:val="24"/>
              </w:rPr>
              <w:t>63175</w:t>
            </w:r>
          </w:p>
        </w:tc>
        <w:tc>
          <w:tcPr>
            <w:tcW w:w="945" w:type="dxa"/>
            <w:tcBorders>
              <w:top w:val="single" w:sz="4" w:space="0" w:color="000000"/>
              <w:left w:val="single" w:sz="4" w:space="0" w:color="000000"/>
              <w:bottom w:val="single" w:sz="4" w:space="0" w:color="000000"/>
            </w:tcBorders>
          </w:tcPr>
          <w:p w14:paraId="304EB4D3" w14:textId="77777777" w:rsidR="00E20C01" w:rsidRPr="006747CD" w:rsidRDefault="00E20C01" w:rsidP="0058684D">
            <w:pPr>
              <w:jc w:val="center"/>
              <w:rPr>
                <w:sz w:val="24"/>
                <w:szCs w:val="24"/>
              </w:rPr>
            </w:pPr>
            <w:r w:rsidRPr="006747CD">
              <w:rPr>
                <w:sz w:val="24"/>
                <w:szCs w:val="24"/>
              </w:rPr>
              <w:t>89303</w:t>
            </w:r>
          </w:p>
        </w:tc>
        <w:tc>
          <w:tcPr>
            <w:tcW w:w="945" w:type="dxa"/>
            <w:gridSpan w:val="2"/>
            <w:tcBorders>
              <w:top w:val="single" w:sz="4" w:space="0" w:color="000000"/>
              <w:left w:val="single" w:sz="4" w:space="0" w:color="000000"/>
              <w:bottom w:val="single" w:sz="4" w:space="0" w:color="000000"/>
            </w:tcBorders>
          </w:tcPr>
          <w:p w14:paraId="567BC723" w14:textId="77777777" w:rsidR="00E20C01" w:rsidRPr="006747CD" w:rsidRDefault="00E20C01" w:rsidP="0058684D">
            <w:pPr>
              <w:jc w:val="center"/>
              <w:rPr>
                <w:sz w:val="24"/>
                <w:szCs w:val="24"/>
              </w:rPr>
            </w:pPr>
            <w:r w:rsidRPr="006747CD">
              <w:rPr>
                <w:sz w:val="24"/>
                <w:szCs w:val="24"/>
              </w:rPr>
              <w:t>16275</w:t>
            </w:r>
          </w:p>
        </w:tc>
        <w:tc>
          <w:tcPr>
            <w:tcW w:w="945" w:type="dxa"/>
            <w:tcBorders>
              <w:top w:val="single" w:sz="4" w:space="0" w:color="000000"/>
              <w:left w:val="single" w:sz="4" w:space="0" w:color="000000"/>
              <w:bottom w:val="single" w:sz="4" w:space="0" w:color="000000"/>
            </w:tcBorders>
          </w:tcPr>
          <w:p w14:paraId="6593644D" w14:textId="77777777" w:rsidR="00E20C01" w:rsidRPr="006747CD" w:rsidRDefault="00E20C01" w:rsidP="0058684D">
            <w:pPr>
              <w:jc w:val="center"/>
              <w:rPr>
                <w:sz w:val="24"/>
                <w:szCs w:val="24"/>
              </w:rPr>
            </w:pPr>
            <w:r w:rsidRPr="006747CD">
              <w:rPr>
                <w:sz w:val="24"/>
                <w:szCs w:val="24"/>
              </w:rPr>
              <w:t>07100</w:t>
            </w:r>
          </w:p>
        </w:tc>
        <w:tc>
          <w:tcPr>
            <w:tcW w:w="945" w:type="dxa"/>
            <w:tcBorders>
              <w:top w:val="single" w:sz="4" w:space="0" w:color="000000"/>
              <w:left w:val="single" w:sz="4" w:space="0" w:color="000000"/>
              <w:bottom w:val="single" w:sz="4" w:space="0" w:color="000000"/>
            </w:tcBorders>
          </w:tcPr>
          <w:p w14:paraId="627BCEF6" w14:textId="77777777" w:rsidR="00E20C01" w:rsidRPr="006747CD" w:rsidRDefault="00E20C01" w:rsidP="0058684D">
            <w:pPr>
              <w:jc w:val="center"/>
              <w:rPr>
                <w:sz w:val="24"/>
                <w:szCs w:val="24"/>
              </w:rPr>
            </w:pPr>
            <w:r w:rsidRPr="006747CD">
              <w:rPr>
                <w:sz w:val="24"/>
                <w:szCs w:val="24"/>
              </w:rPr>
              <w:t>92063</w:t>
            </w:r>
          </w:p>
        </w:tc>
        <w:tc>
          <w:tcPr>
            <w:tcW w:w="945" w:type="dxa"/>
            <w:tcBorders>
              <w:top w:val="single" w:sz="4" w:space="0" w:color="000000"/>
              <w:left w:val="single" w:sz="4" w:space="0" w:color="000000"/>
              <w:bottom w:val="single" w:sz="4" w:space="0" w:color="000000"/>
            </w:tcBorders>
          </w:tcPr>
          <w:p w14:paraId="42BFB046" w14:textId="77777777" w:rsidR="00E20C01" w:rsidRPr="006747CD" w:rsidRDefault="00E20C01" w:rsidP="0058684D">
            <w:pPr>
              <w:jc w:val="center"/>
              <w:rPr>
                <w:sz w:val="24"/>
                <w:szCs w:val="24"/>
              </w:rPr>
            </w:pPr>
            <w:r w:rsidRPr="006747CD">
              <w:rPr>
                <w:sz w:val="24"/>
                <w:szCs w:val="24"/>
              </w:rPr>
              <w:t>21942</w:t>
            </w:r>
          </w:p>
        </w:tc>
        <w:tc>
          <w:tcPr>
            <w:tcW w:w="945" w:type="dxa"/>
            <w:tcBorders>
              <w:top w:val="single" w:sz="4" w:space="0" w:color="000000"/>
              <w:left w:val="single" w:sz="4" w:space="0" w:color="000000"/>
              <w:bottom w:val="single" w:sz="4" w:space="0" w:color="000000"/>
            </w:tcBorders>
          </w:tcPr>
          <w:p w14:paraId="4EDA3F67" w14:textId="77777777" w:rsidR="00E20C01" w:rsidRPr="006747CD" w:rsidRDefault="00E20C01" w:rsidP="0058684D">
            <w:pPr>
              <w:jc w:val="center"/>
              <w:rPr>
                <w:sz w:val="24"/>
                <w:szCs w:val="24"/>
              </w:rPr>
            </w:pPr>
            <w:r w:rsidRPr="006747CD">
              <w:rPr>
                <w:sz w:val="24"/>
                <w:szCs w:val="24"/>
              </w:rPr>
              <w:t>18611</w:t>
            </w:r>
          </w:p>
        </w:tc>
        <w:tc>
          <w:tcPr>
            <w:tcW w:w="945" w:type="dxa"/>
            <w:gridSpan w:val="2"/>
            <w:tcBorders>
              <w:top w:val="single" w:sz="4" w:space="0" w:color="000000"/>
              <w:left w:val="single" w:sz="4" w:space="0" w:color="000000"/>
              <w:bottom w:val="single" w:sz="4" w:space="0" w:color="000000"/>
            </w:tcBorders>
          </w:tcPr>
          <w:p w14:paraId="25BF2152" w14:textId="77777777" w:rsidR="00E20C01" w:rsidRPr="006747CD" w:rsidRDefault="00E20C01" w:rsidP="0058684D">
            <w:pPr>
              <w:jc w:val="center"/>
              <w:rPr>
                <w:sz w:val="24"/>
                <w:szCs w:val="24"/>
              </w:rPr>
            </w:pPr>
            <w:r w:rsidRPr="006747CD">
              <w:rPr>
                <w:sz w:val="24"/>
                <w:szCs w:val="24"/>
              </w:rPr>
              <w:t>47348</w:t>
            </w:r>
          </w:p>
        </w:tc>
        <w:tc>
          <w:tcPr>
            <w:tcW w:w="945" w:type="dxa"/>
            <w:tcBorders>
              <w:top w:val="single" w:sz="4" w:space="0" w:color="000000"/>
              <w:left w:val="single" w:sz="4" w:space="0" w:color="000000"/>
              <w:bottom w:val="single" w:sz="4" w:space="0" w:color="000000"/>
            </w:tcBorders>
          </w:tcPr>
          <w:p w14:paraId="306E0488" w14:textId="77777777" w:rsidR="00E20C01" w:rsidRPr="006747CD" w:rsidRDefault="00E20C01" w:rsidP="0058684D">
            <w:pPr>
              <w:jc w:val="center"/>
              <w:rPr>
                <w:sz w:val="24"/>
                <w:szCs w:val="24"/>
              </w:rPr>
            </w:pPr>
            <w:r w:rsidRPr="006747CD">
              <w:rPr>
                <w:sz w:val="24"/>
                <w:szCs w:val="24"/>
              </w:rPr>
              <w:t>20203</w:t>
            </w:r>
          </w:p>
        </w:tc>
        <w:tc>
          <w:tcPr>
            <w:tcW w:w="945" w:type="dxa"/>
            <w:tcBorders>
              <w:top w:val="single" w:sz="4" w:space="0" w:color="000000"/>
              <w:left w:val="single" w:sz="4" w:space="0" w:color="000000"/>
              <w:bottom w:val="single" w:sz="4" w:space="0" w:color="000000"/>
            </w:tcBorders>
          </w:tcPr>
          <w:p w14:paraId="07B0A2A9" w14:textId="77777777" w:rsidR="00E20C01" w:rsidRPr="006747CD" w:rsidRDefault="00E20C01" w:rsidP="0058684D">
            <w:pPr>
              <w:jc w:val="center"/>
              <w:rPr>
                <w:sz w:val="24"/>
                <w:szCs w:val="24"/>
              </w:rPr>
            </w:pPr>
            <w:r w:rsidRPr="006747CD">
              <w:rPr>
                <w:sz w:val="24"/>
                <w:szCs w:val="24"/>
              </w:rPr>
              <w:t>18534</w:t>
            </w:r>
          </w:p>
        </w:tc>
        <w:tc>
          <w:tcPr>
            <w:tcW w:w="945" w:type="dxa"/>
            <w:tcBorders>
              <w:top w:val="single" w:sz="4" w:space="0" w:color="000000"/>
              <w:left w:val="single" w:sz="4" w:space="0" w:color="000000"/>
              <w:bottom w:val="single" w:sz="4" w:space="0" w:color="000000"/>
            </w:tcBorders>
          </w:tcPr>
          <w:p w14:paraId="1E5CEB4A" w14:textId="77777777" w:rsidR="00E20C01" w:rsidRPr="006747CD" w:rsidRDefault="00E20C01" w:rsidP="0058684D">
            <w:pPr>
              <w:jc w:val="center"/>
              <w:rPr>
                <w:sz w:val="24"/>
                <w:szCs w:val="24"/>
              </w:rPr>
            </w:pPr>
            <w:r w:rsidRPr="006747CD">
              <w:rPr>
                <w:sz w:val="24"/>
                <w:szCs w:val="24"/>
              </w:rPr>
              <w:t>03862</w:t>
            </w:r>
          </w:p>
        </w:tc>
        <w:tc>
          <w:tcPr>
            <w:tcW w:w="945" w:type="dxa"/>
            <w:tcBorders>
              <w:top w:val="single" w:sz="4" w:space="0" w:color="000000"/>
              <w:left w:val="single" w:sz="4" w:space="0" w:color="000000"/>
              <w:bottom w:val="single" w:sz="4" w:space="0" w:color="000000"/>
            </w:tcBorders>
          </w:tcPr>
          <w:p w14:paraId="6DBB2AB4" w14:textId="77777777" w:rsidR="00E20C01" w:rsidRPr="006747CD" w:rsidRDefault="00E20C01" w:rsidP="0058684D">
            <w:pPr>
              <w:jc w:val="center"/>
              <w:rPr>
                <w:sz w:val="24"/>
                <w:szCs w:val="24"/>
              </w:rPr>
            </w:pPr>
            <w:r w:rsidRPr="006747CD">
              <w:rPr>
                <w:sz w:val="24"/>
                <w:szCs w:val="24"/>
              </w:rPr>
              <w:t>78095</w:t>
            </w:r>
          </w:p>
        </w:tc>
        <w:tc>
          <w:tcPr>
            <w:tcW w:w="980" w:type="dxa"/>
            <w:gridSpan w:val="2"/>
            <w:tcBorders>
              <w:top w:val="single" w:sz="4" w:space="0" w:color="000000"/>
              <w:left w:val="single" w:sz="4" w:space="0" w:color="000000"/>
              <w:bottom w:val="single" w:sz="4" w:space="0" w:color="000000"/>
              <w:right w:val="single" w:sz="4" w:space="0" w:color="000000"/>
            </w:tcBorders>
          </w:tcPr>
          <w:p w14:paraId="40623DC4" w14:textId="77777777" w:rsidR="00E20C01" w:rsidRPr="006747CD" w:rsidRDefault="00E20C01" w:rsidP="0058684D">
            <w:pPr>
              <w:jc w:val="center"/>
              <w:rPr>
                <w:sz w:val="24"/>
                <w:szCs w:val="24"/>
              </w:rPr>
            </w:pPr>
            <w:r w:rsidRPr="006747CD">
              <w:rPr>
                <w:sz w:val="24"/>
                <w:szCs w:val="24"/>
              </w:rPr>
              <w:t>50136</w:t>
            </w:r>
          </w:p>
        </w:tc>
      </w:tr>
      <w:tr w:rsidR="00E20C01" w:rsidRPr="006747CD" w14:paraId="61BF7406" w14:textId="77777777" w:rsidTr="00744E9F">
        <w:tc>
          <w:tcPr>
            <w:tcW w:w="945" w:type="dxa"/>
            <w:tcBorders>
              <w:top w:val="single" w:sz="4" w:space="0" w:color="000000"/>
              <w:left w:val="single" w:sz="4" w:space="0" w:color="000000"/>
              <w:bottom w:val="single" w:sz="4" w:space="0" w:color="000000"/>
            </w:tcBorders>
          </w:tcPr>
          <w:p w14:paraId="55568E0C" w14:textId="77777777" w:rsidR="00E20C01" w:rsidRPr="006747CD" w:rsidRDefault="00E20C01" w:rsidP="0058684D">
            <w:pPr>
              <w:jc w:val="center"/>
              <w:rPr>
                <w:sz w:val="24"/>
                <w:szCs w:val="24"/>
              </w:rPr>
            </w:pPr>
            <w:r w:rsidRPr="006747CD">
              <w:rPr>
                <w:sz w:val="24"/>
                <w:szCs w:val="24"/>
              </w:rPr>
              <w:t>86</w:t>
            </w:r>
          </w:p>
        </w:tc>
        <w:tc>
          <w:tcPr>
            <w:tcW w:w="945" w:type="dxa"/>
            <w:tcBorders>
              <w:top w:val="single" w:sz="4" w:space="0" w:color="000000"/>
              <w:left w:val="single" w:sz="4" w:space="0" w:color="000000"/>
              <w:bottom w:val="single" w:sz="4" w:space="0" w:color="000000"/>
            </w:tcBorders>
          </w:tcPr>
          <w:p w14:paraId="74943B72" w14:textId="77777777" w:rsidR="00E20C01" w:rsidRPr="006747CD" w:rsidRDefault="00E20C01" w:rsidP="0058684D">
            <w:pPr>
              <w:jc w:val="center"/>
              <w:rPr>
                <w:sz w:val="24"/>
                <w:szCs w:val="24"/>
              </w:rPr>
            </w:pPr>
            <w:r w:rsidRPr="006747CD">
              <w:rPr>
                <w:sz w:val="24"/>
                <w:szCs w:val="24"/>
              </w:rPr>
              <w:t>03299</w:t>
            </w:r>
          </w:p>
        </w:tc>
        <w:tc>
          <w:tcPr>
            <w:tcW w:w="945" w:type="dxa"/>
            <w:tcBorders>
              <w:top w:val="single" w:sz="4" w:space="0" w:color="000000"/>
              <w:left w:val="single" w:sz="4" w:space="0" w:color="000000"/>
              <w:bottom w:val="single" w:sz="4" w:space="0" w:color="000000"/>
            </w:tcBorders>
          </w:tcPr>
          <w:p w14:paraId="75B9837D" w14:textId="77777777" w:rsidR="00E20C01" w:rsidRPr="006747CD" w:rsidRDefault="00E20C01" w:rsidP="0058684D">
            <w:pPr>
              <w:jc w:val="center"/>
              <w:rPr>
                <w:sz w:val="24"/>
                <w:szCs w:val="24"/>
              </w:rPr>
            </w:pPr>
            <w:r w:rsidRPr="006747CD">
              <w:rPr>
                <w:sz w:val="24"/>
                <w:szCs w:val="24"/>
              </w:rPr>
              <w:t>01221</w:t>
            </w:r>
          </w:p>
        </w:tc>
        <w:tc>
          <w:tcPr>
            <w:tcW w:w="945" w:type="dxa"/>
            <w:tcBorders>
              <w:top w:val="single" w:sz="4" w:space="0" w:color="000000"/>
              <w:left w:val="single" w:sz="4" w:space="0" w:color="000000"/>
              <w:bottom w:val="single" w:sz="4" w:space="0" w:color="000000"/>
            </w:tcBorders>
          </w:tcPr>
          <w:p w14:paraId="68F65502" w14:textId="77777777" w:rsidR="00E20C01" w:rsidRPr="006747CD" w:rsidRDefault="00E20C01" w:rsidP="0058684D">
            <w:pPr>
              <w:jc w:val="center"/>
              <w:rPr>
                <w:sz w:val="24"/>
                <w:szCs w:val="24"/>
              </w:rPr>
            </w:pPr>
            <w:r w:rsidRPr="006747CD">
              <w:rPr>
                <w:sz w:val="24"/>
                <w:szCs w:val="24"/>
              </w:rPr>
              <w:t>05418</w:t>
            </w:r>
          </w:p>
        </w:tc>
        <w:tc>
          <w:tcPr>
            <w:tcW w:w="945" w:type="dxa"/>
            <w:gridSpan w:val="2"/>
            <w:tcBorders>
              <w:top w:val="single" w:sz="4" w:space="0" w:color="000000"/>
              <w:left w:val="single" w:sz="4" w:space="0" w:color="000000"/>
              <w:bottom w:val="single" w:sz="4" w:space="0" w:color="000000"/>
            </w:tcBorders>
          </w:tcPr>
          <w:p w14:paraId="4D281EA5" w14:textId="77777777" w:rsidR="00E20C01" w:rsidRPr="006747CD" w:rsidRDefault="00E20C01" w:rsidP="0058684D">
            <w:pPr>
              <w:jc w:val="center"/>
              <w:rPr>
                <w:sz w:val="24"/>
                <w:szCs w:val="24"/>
              </w:rPr>
            </w:pPr>
            <w:r w:rsidRPr="006747CD">
              <w:rPr>
                <w:sz w:val="24"/>
                <w:szCs w:val="24"/>
              </w:rPr>
              <w:t>38982</w:t>
            </w:r>
          </w:p>
        </w:tc>
        <w:tc>
          <w:tcPr>
            <w:tcW w:w="945" w:type="dxa"/>
            <w:tcBorders>
              <w:top w:val="single" w:sz="4" w:space="0" w:color="000000"/>
              <w:left w:val="single" w:sz="4" w:space="0" w:color="000000"/>
              <w:bottom w:val="single" w:sz="4" w:space="0" w:color="000000"/>
            </w:tcBorders>
          </w:tcPr>
          <w:p w14:paraId="172C6F85" w14:textId="77777777" w:rsidR="00E20C01" w:rsidRPr="006747CD" w:rsidRDefault="00E20C01" w:rsidP="0058684D">
            <w:pPr>
              <w:jc w:val="center"/>
              <w:rPr>
                <w:sz w:val="24"/>
                <w:szCs w:val="24"/>
              </w:rPr>
            </w:pPr>
            <w:r w:rsidRPr="006747CD">
              <w:rPr>
                <w:sz w:val="24"/>
                <w:szCs w:val="24"/>
              </w:rPr>
              <w:t>55758</w:t>
            </w:r>
          </w:p>
        </w:tc>
        <w:tc>
          <w:tcPr>
            <w:tcW w:w="945" w:type="dxa"/>
            <w:tcBorders>
              <w:top w:val="single" w:sz="4" w:space="0" w:color="000000"/>
              <w:left w:val="single" w:sz="4" w:space="0" w:color="000000"/>
              <w:bottom w:val="single" w:sz="4" w:space="0" w:color="000000"/>
            </w:tcBorders>
          </w:tcPr>
          <w:p w14:paraId="1EBEF10C" w14:textId="77777777" w:rsidR="00E20C01" w:rsidRPr="006747CD" w:rsidRDefault="00E20C01" w:rsidP="0058684D">
            <w:pPr>
              <w:jc w:val="center"/>
              <w:rPr>
                <w:sz w:val="24"/>
                <w:szCs w:val="24"/>
              </w:rPr>
            </w:pPr>
            <w:r w:rsidRPr="006747CD">
              <w:rPr>
                <w:sz w:val="24"/>
                <w:szCs w:val="24"/>
              </w:rPr>
              <w:t>92237</w:t>
            </w:r>
          </w:p>
        </w:tc>
        <w:tc>
          <w:tcPr>
            <w:tcW w:w="945" w:type="dxa"/>
            <w:tcBorders>
              <w:top w:val="single" w:sz="4" w:space="0" w:color="000000"/>
              <w:left w:val="single" w:sz="4" w:space="0" w:color="000000"/>
              <w:bottom w:val="single" w:sz="4" w:space="0" w:color="000000"/>
            </w:tcBorders>
          </w:tcPr>
          <w:p w14:paraId="1E3227E3" w14:textId="77777777" w:rsidR="00E20C01" w:rsidRPr="006747CD" w:rsidRDefault="00E20C01" w:rsidP="0058684D">
            <w:pPr>
              <w:jc w:val="center"/>
              <w:rPr>
                <w:sz w:val="24"/>
                <w:szCs w:val="24"/>
              </w:rPr>
            </w:pPr>
            <w:r w:rsidRPr="006747CD">
              <w:rPr>
                <w:sz w:val="24"/>
                <w:szCs w:val="24"/>
              </w:rPr>
              <w:t>26759</w:t>
            </w:r>
          </w:p>
        </w:tc>
        <w:tc>
          <w:tcPr>
            <w:tcW w:w="945" w:type="dxa"/>
            <w:tcBorders>
              <w:top w:val="single" w:sz="4" w:space="0" w:color="000000"/>
              <w:left w:val="single" w:sz="4" w:space="0" w:color="000000"/>
              <w:bottom w:val="single" w:sz="4" w:space="0" w:color="000000"/>
            </w:tcBorders>
          </w:tcPr>
          <w:p w14:paraId="0530F0BB" w14:textId="77777777" w:rsidR="00E20C01" w:rsidRPr="006747CD" w:rsidRDefault="00E20C01" w:rsidP="0058684D">
            <w:pPr>
              <w:jc w:val="center"/>
              <w:rPr>
                <w:sz w:val="24"/>
                <w:szCs w:val="24"/>
              </w:rPr>
            </w:pPr>
            <w:r w:rsidRPr="006747CD">
              <w:rPr>
                <w:sz w:val="24"/>
                <w:szCs w:val="24"/>
              </w:rPr>
              <w:t>86367</w:t>
            </w:r>
          </w:p>
        </w:tc>
        <w:tc>
          <w:tcPr>
            <w:tcW w:w="945" w:type="dxa"/>
            <w:gridSpan w:val="2"/>
            <w:tcBorders>
              <w:top w:val="single" w:sz="4" w:space="0" w:color="000000"/>
              <w:left w:val="single" w:sz="4" w:space="0" w:color="000000"/>
              <w:bottom w:val="single" w:sz="4" w:space="0" w:color="000000"/>
            </w:tcBorders>
          </w:tcPr>
          <w:p w14:paraId="418FF16D" w14:textId="77777777" w:rsidR="00E20C01" w:rsidRPr="006747CD" w:rsidRDefault="00E20C01" w:rsidP="0058684D">
            <w:pPr>
              <w:jc w:val="center"/>
              <w:rPr>
                <w:sz w:val="24"/>
                <w:szCs w:val="24"/>
              </w:rPr>
            </w:pPr>
            <w:r w:rsidRPr="006747CD">
              <w:rPr>
                <w:sz w:val="24"/>
                <w:szCs w:val="24"/>
              </w:rPr>
              <w:t>21230</w:t>
            </w:r>
          </w:p>
        </w:tc>
        <w:tc>
          <w:tcPr>
            <w:tcW w:w="945" w:type="dxa"/>
            <w:tcBorders>
              <w:top w:val="single" w:sz="4" w:space="0" w:color="000000"/>
              <w:left w:val="single" w:sz="4" w:space="0" w:color="000000"/>
              <w:bottom w:val="single" w:sz="4" w:space="0" w:color="000000"/>
            </w:tcBorders>
          </w:tcPr>
          <w:p w14:paraId="4A2DC4FA" w14:textId="77777777" w:rsidR="00E20C01" w:rsidRPr="006747CD" w:rsidRDefault="00E20C01" w:rsidP="0058684D">
            <w:pPr>
              <w:jc w:val="center"/>
              <w:rPr>
                <w:sz w:val="24"/>
                <w:szCs w:val="24"/>
              </w:rPr>
            </w:pPr>
            <w:r w:rsidRPr="006747CD">
              <w:rPr>
                <w:sz w:val="24"/>
                <w:szCs w:val="24"/>
              </w:rPr>
              <w:t>98442</w:t>
            </w:r>
          </w:p>
        </w:tc>
        <w:tc>
          <w:tcPr>
            <w:tcW w:w="945" w:type="dxa"/>
            <w:tcBorders>
              <w:top w:val="single" w:sz="4" w:space="0" w:color="000000"/>
              <w:left w:val="single" w:sz="4" w:space="0" w:color="000000"/>
              <w:bottom w:val="single" w:sz="4" w:space="0" w:color="000000"/>
            </w:tcBorders>
          </w:tcPr>
          <w:p w14:paraId="58EA979D" w14:textId="77777777" w:rsidR="00E20C01" w:rsidRPr="006747CD" w:rsidRDefault="00E20C01" w:rsidP="0058684D">
            <w:pPr>
              <w:jc w:val="center"/>
              <w:rPr>
                <w:sz w:val="24"/>
                <w:szCs w:val="24"/>
              </w:rPr>
            </w:pPr>
            <w:r w:rsidRPr="006747CD">
              <w:rPr>
                <w:sz w:val="24"/>
                <w:szCs w:val="24"/>
              </w:rPr>
              <w:t>08303</w:t>
            </w:r>
          </w:p>
        </w:tc>
        <w:tc>
          <w:tcPr>
            <w:tcW w:w="945" w:type="dxa"/>
            <w:tcBorders>
              <w:top w:val="single" w:sz="4" w:space="0" w:color="000000"/>
              <w:left w:val="single" w:sz="4" w:space="0" w:color="000000"/>
              <w:bottom w:val="single" w:sz="4" w:space="0" w:color="000000"/>
            </w:tcBorders>
          </w:tcPr>
          <w:p w14:paraId="3AC75859" w14:textId="77777777" w:rsidR="00E20C01" w:rsidRPr="006747CD" w:rsidRDefault="00E20C01" w:rsidP="0058684D">
            <w:pPr>
              <w:jc w:val="center"/>
              <w:rPr>
                <w:sz w:val="24"/>
                <w:szCs w:val="24"/>
              </w:rPr>
            </w:pPr>
            <w:r w:rsidRPr="006747CD">
              <w:rPr>
                <w:sz w:val="24"/>
                <w:szCs w:val="24"/>
              </w:rPr>
              <w:t>56613</w:t>
            </w:r>
          </w:p>
        </w:tc>
        <w:tc>
          <w:tcPr>
            <w:tcW w:w="945" w:type="dxa"/>
            <w:tcBorders>
              <w:top w:val="single" w:sz="4" w:space="0" w:color="000000"/>
              <w:left w:val="single" w:sz="4" w:space="0" w:color="000000"/>
              <w:bottom w:val="single" w:sz="4" w:space="0" w:color="000000"/>
            </w:tcBorders>
          </w:tcPr>
          <w:p w14:paraId="0C9520E8" w14:textId="77777777" w:rsidR="00E20C01" w:rsidRPr="006747CD" w:rsidRDefault="00E20C01" w:rsidP="0058684D">
            <w:pPr>
              <w:jc w:val="center"/>
              <w:rPr>
                <w:sz w:val="24"/>
                <w:szCs w:val="24"/>
              </w:rPr>
            </w:pPr>
            <w:r w:rsidRPr="006747CD">
              <w:rPr>
                <w:sz w:val="24"/>
                <w:szCs w:val="24"/>
              </w:rPr>
              <w:t>91511</w:t>
            </w:r>
          </w:p>
        </w:tc>
        <w:tc>
          <w:tcPr>
            <w:tcW w:w="980" w:type="dxa"/>
            <w:gridSpan w:val="2"/>
            <w:tcBorders>
              <w:top w:val="single" w:sz="4" w:space="0" w:color="000000"/>
              <w:left w:val="single" w:sz="4" w:space="0" w:color="000000"/>
              <w:bottom w:val="single" w:sz="4" w:space="0" w:color="000000"/>
              <w:right w:val="single" w:sz="4" w:space="0" w:color="000000"/>
            </w:tcBorders>
          </w:tcPr>
          <w:p w14:paraId="501C1E33" w14:textId="77777777" w:rsidR="00E20C01" w:rsidRPr="006747CD" w:rsidRDefault="00E20C01" w:rsidP="0058684D">
            <w:pPr>
              <w:jc w:val="center"/>
              <w:rPr>
                <w:sz w:val="24"/>
                <w:szCs w:val="24"/>
              </w:rPr>
            </w:pPr>
            <w:r w:rsidRPr="006747CD">
              <w:rPr>
                <w:sz w:val="24"/>
                <w:szCs w:val="24"/>
              </w:rPr>
              <w:t>75928</w:t>
            </w:r>
          </w:p>
        </w:tc>
      </w:tr>
      <w:tr w:rsidR="00E20C01" w:rsidRPr="006747CD" w14:paraId="5940104D" w14:textId="77777777" w:rsidTr="00744E9F">
        <w:tc>
          <w:tcPr>
            <w:tcW w:w="945" w:type="dxa"/>
            <w:tcBorders>
              <w:top w:val="single" w:sz="4" w:space="0" w:color="000000"/>
              <w:left w:val="single" w:sz="4" w:space="0" w:color="000000"/>
              <w:bottom w:val="single" w:sz="4" w:space="0" w:color="000000"/>
            </w:tcBorders>
          </w:tcPr>
          <w:p w14:paraId="08D300CB" w14:textId="77777777" w:rsidR="00E20C01" w:rsidRPr="006747CD" w:rsidRDefault="00E20C01" w:rsidP="0058684D">
            <w:pPr>
              <w:jc w:val="center"/>
              <w:rPr>
                <w:sz w:val="24"/>
                <w:szCs w:val="24"/>
              </w:rPr>
            </w:pPr>
            <w:r w:rsidRPr="006747CD">
              <w:rPr>
                <w:sz w:val="24"/>
                <w:szCs w:val="24"/>
              </w:rPr>
              <w:t>87</w:t>
            </w:r>
          </w:p>
        </w:tc>
        <w:tc>
          <w:tcPr>
            <w:tcW w:w="945" w:type="dxa"/>
            <w:tcBorders>
              <w:top w:val="single" w:sz="4" w:space="0" w:color="000000"/>
              <w:left w:val="single" w:sz="4" w:space="0" w:color="000000"/>
              <w:bottom w:val="single" w:sz="4" w:space="0" w:color="000000"/>
            </w:tcBorders>
          </w:tcPr>
          <w:p w14:paraId="21D233D4" w14:textId="77777777" w:rsidR="00E20C01" w:rsidRPr="006747CD" w:rsidRDefault="00E20C01" w:rsidP="0058684D">
            <w:pPr>
              <w:jc w:val="center"/>
              <w:rPr>
                <w:sz w:val="24"/>
                <w:szCs w:val="24"/>
              </w:rPr>
            </w:pPr>
            <w:r w:rsidRPr="006747CD">
              <w:rPr>
                <w:sz w:val="24"/>
                <w:szCs w:val="24"/>
              </w:rPr>
              <w:t>79626</w:t>
            </w:r>
          </w:p>
        </w:tc>
        <w:tc>
          <w:tcPr>
            <w:tcW w:w="945" w:type="dxa"/>
            <w:tcBorders>
              <w:top w:val="single" w:sz="4" w:space="0" w:color="000000"/>
              <w:left w:val="single" w:sz="4" w:space="0" w:color="000000"/>
              <w:bottom w:val="single" w:sz="4" w:space="0" w:color="000000"/>
            </w:tcBorders>
          </w:tcPr>
          <w:p w14:paraId="181B1BD1" w14:textId="77777777" w:rsidR="00E20C01" w:rsidRPr="006747CD" w:rsidRDefault="00E20C01" w:rsidP="0058684D">
            <w:pPr>
              <w:jc w:val="center"/>
              <w:rPr>
                <w:sz w:val="24"/>
                <w:szCs w:val="24"/>
              </w:rPr>
            </w:pPr>
            <w:r w:rsidRPr="006747CD">
              <w:rPr>
                <w:sz w:val="24"/>
                <w:szCs w:val="24"/>
              </w:rPr>
              <w:t>06484</w:t>
            </w:r>
          </w:p>
        </w:tc>
        <w:tc>
          <w:tcPr>
            <w:tcW w:w="945" w:type="dxa"/>
            <w:tcBorders>
              <w:top w:val="single" w:sz="4" w:space="0" w:color="000000"/>
              <w:left w:val="single" w:sz="4" w:space="0" w:color="000000"/>
              <w:bottom w:val="single" w:sz="4" w:space="0" w:color="000000"/>
            </w:tcBorders>
          </w:tcPr>
          <w:p w14:paraId="6306E58F" w14:textId="77777777" w:rsidR="00E20C01" w:rsidRPr="006747CD" w:rsidRDefault="00E20C01" w:rsidP="0058684D">
            <w:pPr>
              <w:jc w:val="center"/>
              <w:rPr>
                <w:sz w:val="24"/>
                <w:szCs w:val="24"/>
              </w:rPr>
            </w:pPr>
            <w:r w:rsidRPr="006747CD">
              <w:rPr>
                <w:sz w:val="24"/>
                <w:szCs w:val="24"/>
              </w:rPr>
              <w:t>03574</w:t>
            </w:r>
          </w:p>
        </w:tc>
        <w:tc>
          <w:tcPr>
            <w:tcW w:w="945" w:type="dxa"/>
            <w:gridSpan w:val="2"/>
            <w:tcBorders>
              <w:top w:val="single" w:sz="4" w:space="0" w:color="000000"/>
              <w:left w:val="single" w:sz="4" w:space="0" w:color="000000"/>
              <w:bottom w:val="single" w:sz="4" w:space="0" w:color="000000"/>
            </w:tcBorders>
          </w:tcPr>
          <w:p w14:paraId="1AA1877A" w14:textId="77777777" w:rsidR="00E20C01" w:rsidRPr="006747CD" w:rsidRDefault="00E20C01" w:rsidP="0058684D">
            <w:pPr>
              <w:jc w:val="center"/>
              <w:rPr>
                <w:sz w:val="24"/>
                <w:szCs w:val="24"/>
              </w:rPr>
            </w:pPr>
            <w:r w:rsidRPr="006747CD">
              <w:rPr>
                <w:sz w:val="24"/>
                <w:szCs w:val="24"/>
              </w:rPr>
              <w:t>17668</w:t>
            </w:r>
          </w:p>
        </w:tc>
        <w:tc>
          <w:tcPr>
            <w:tcW w:w="945" w:type="dxa"/>
            <w:tcBorders>
              <w:top w:val="single" w:sz="4" w:space="0" w:color="000000"/>
              <w:left w:val="single" w:sz="4" w:space="0" w:color="000000"/>
              <w:bottom w:val="single" w:sz="4" w:space="0" w:color="000000"/>
            </w:tcBorders>
          </w:tcPr>
          <w:p w14:paraId="41D715B5" w14:textId="77777777" w:rsidR="00E20C01" w:rsidRPr="006747CD" w:rsidRDefault="00E20C01" w:rsidP="0058684D">
            <w:pPr>
              <w:jc w:val="center"/>
              <w:rPr>
                <w:sz w:val="24"/>
                <w:szCs w:val="24"/>
              </w:rPr>
            </w:pPr>
            <w:r w:rsidRPr="006747CD">
              <w:rPr>
                <w:sz w:val="24"/>
                <w:szCs w:val="24"/>
              </w:rPr>
              <w:t>07785</w:t>
            </w:r>
          </w:p>
        </w:tc>
        <w:tc>
          <w:tcPr>
            <w:tcW w:w="945" w:type="dxa"/>
            <w:tcBorders>
              <w:top w:val="single" w:sz="4" w:space="0" w:color="000000"/>
              <w:left w:val="single" w:sz="4" w:space="0" w:color="000000"/>
              <w:bottom w:val="single" w:sz="4" w:space="0" w:color="000000"/>
            </w:tcBorders>
          </w:tcPr>
          <w:p w14:paraId="7368980B" w14:textId="77777777" w:rsidR="00E20C01" w:rsidRPr="006747CD" w:rsidRDefault="00E20C01" w:rsidP="0058684D">
            <w:pPr>
              <w:jc w:val="center"/>
              <w:rPr>
                <w:sz w:val="24"/>
                <w:szCs w:val="24"/>
              </w:rPr>
            </w:pPr>
            <w:r w:rsidRPr="006747CD">
              <w:rPr>
                <w:sz w:val="24"/>
                <w:szCs w:val="24"/>
              </w:rPr>
              <w:t>76020</w:t>
            </w:r>
          </w:p>
        </w:tc>
        <w:tc>
          <w:tcPr>
            <w:tcW w:w="945" w:type="dxa"/>
            <w:tcBorders>
              <w:top w:val="single" w:sz="4" w:space="0" w:color="000000"/>
              <w:left w:val="single" w:sz="4" w:space="0" w:color="000000"/>
              <w:bottom w:val="single" w:sz="4" w:space="0" w:color="000000"/>
            </w:tcBorders>
          </w:tcPr>
          <w:p w14:paraId="0E9DCF4A" w14:textId="77777777" w:rsidR="00E20C01" w:rsidRPr="006747CD" w:rsidRDefault="00E20C01" w:rsidP="0058684D">
            <w:pPr>
              <w:jc w:val="center"/>
              <w:rPr>
                <w:sz w:val="24"/>
                <w:szCs w:val="24"/>
              </w:rPr>
            </w:pPr>
            <w:r w:rsidRPr="006747CD">
              <w:rPr>
                <w:sz w:val="24"/>
                <w:szCs w:val="24"/>
              </w:rPr>
              <w:t>79924</w:t>
            </w:r>
          </w:p>
        </w:tc>
        <w:tc>
          <w:tcPr>
            <w:tcW w:w="945" w:type="dxa"/>
            <w:tcBorders>
              <w:top w:val="single" w:sz="4" w:space="0" w:color="000000"/>
              <w:left w:val="single" w:sz="4" w:space="0" w:color="000000"/>
              <w:bottom w:val="single" w:sz="4" w:space="0" w:color="000000"/>
            </w:tcBorders>
          </w:tcPr>
          <w:p w14:paraId="572615EF" w14:textId="77777777" w:rsidR="00E20C01" w:rsidRPr="006747CD" w:rsidRDefault="00E20C01" w:rsidP="0058684D">
            <w:pPr>
              <w:jc w:val="center"/>
              <w:rPr>
                <w:sz w:val="24"/>
                <w:szCs w:val="24"/>
              </w:rPr>
            </w:pPr>
            <w:r w:rsidRPr="006747CD">
              <w:rPr>
                <w:sz w:val="24"/>
                <w:szCs w:val="24"/>
              </w:rPr>
              <w:t>25651</w:t>
            </w:r>
          </w:p>
        </w:tc>
        <w:tc>
          <w:tcPr>
            <w:tcW w:w="945" w:type="dxa"/>
            <w:gridSpan w:val="2"/>
            <w:tcBorders>
              <w:top w:val="single" w:sz="4" w:space="0" w:color="000000"/>
              <w:left w:val="single" w:sz="4" w:space="0" w:color="000000"/>
              <w:bottom w:val="single" w:sz="4" w:space="0" w:color="000000"/>
            </w:tcBorders>
          </w:tcPr>
          <w:p w14:paraId="6B2459AC" w14:textId="77777777" w:rsidR="00E20C01" w:rsidRPr="006747CD" w:rsidRDefault="00E20C01" w:rsidP="0058684D">
            <w:pPr>
              <w:jc w:val="center"/>
              <w:rPr>
                <w:sz w:val="24"/>
                <w:szCs w:val="24"/>
              </w:rPr>
            </w:pPr>
            <w:r w:rsidRPr="006747CD">
              <w:rPr>
                <w:sz w:val="24"/>
                <w:szCs w:val="24"/>
              </w:rPr>
              <w:t>83325</w:t>
            </w:r>
          </w:p>
        </w:tc>
        <w:tc>
          <w:tcPr>
            <w:tcW w:w="945" w:type="dxa"/>
            <w:tcBorders>
              <w:top w:val="single" w:sz="4" w:space="0" w:color="000000"/>
              <w:left w:val="single" w:sz="4" w:space="0" w:color="000000"/>
              <w:bottom w:val="single" w:sz="4" w:space="0" w:color="000000"/>
            </w:tcBorders>
          </w:tcPr>
          <w:p w14:paraId="6C91123E" w14:textId="77777777" w:rsidR="00E20C01" w:rsidRPr="006747CD" w:rsidRDefault="00E20C01" w:rsidP="0058684D">
            <w:pPr>
              <w:jc w:val="center"/>
              <w:rPr>
                <w:sz w:val="24"/>
                <w:szCs w:val="24"/>
              </w:rPr>
            </w:pPr>
            <w:r w:rsidRPr="006747CD">
              <w:rPr>
                <w:sz w:val="24"/>
                <w:szCs w:val="24"/>
              </w:rPr>
              <w:t>88428</w:t>
            </w:r>
          </w:p>
        </w:tc>
        <w:tc>
          <w:tcPr>
            <w:tcW w:w="945" w:type="dxa"/>
            <w:tcBorders>
              <w:top w:val="single" w:sz="4" w:space="0" w:color="000000"/>
              <w:left w:val="single" w:sz="4" w:space="0" w:color="000000"/>
              <w:bottom w:val="single" w:sz="4" w:space="0" w:color="000000"/>
            </w:tcBorders>
          </w:tcPr>
          <w:p w14:paraId="1475D0FB" w14:textId="77777777" w:rsidR="00E20C01" w:rsidRPr="006747CD" w:rsidRDefault="00E20C01" w:rsidP="0058684D">
            <w:pPr>
              <w:jc w:val="center"/>
              <w:rPr>
                <w:sz w:val="24"/>
                <w:szCs w:val="24"/>
              </w:rPr>
            </w:pPr>
            <w:r w:rsidRPr="006747CD">
              <w:rPr>
                <w:sz w:val="24"/>
                <w:szCs w:val="24"/>
              </w:rPr>
              <w:t>85076</w:t>
            </w:r>
          </w:p>
        </w:tc>
        <w:tc>
          <w:tcPr>
            <w:tcW w:w="945" w:type="dxa"/>
            <w:tcBorders>
              <w:top w:val="single" w:sz="4" w:space="0" w:color="000000"/>
              <w:left w:val="single" w:sz="4" w:space="0" w:color="000000"/>
              <w:bottom w:val="single" w:sz="4" w:space="0" w:color="000000"/>
            </w:tcBorders>
          </w:tcPr>
          <w:p w14:paraId="06DEFBCA" w14:textId="77777777" w:rsidR="00E20C01" w:rsidRPr="006747CD" w:rsidRDefault="00E20C01" w:rsidP="0058684D">
            <w:pPr>
              <w:jc w:val="center"/>
              <w:rPr>
                <w:sz w:val="24"/>
                <w:szCs w:val="24"/>
              </w:rPr>
            </w:pPr>
            <w:r w:rsidRPr="006747CD">
              <w:rPr>
                <w:sz w:val="24"/>
                <w:szCs w:val="24"/>
              </w:rPr>
              <w:t>72811</w:t>
            </w:r>
          </w:p>
        </w:tc>
        <w:tc>
          <w:tcPr>
            <w:tcW w:w="945" w:type="dxa"/>
            <w:tcBorders>
              <w:top w:val="single" w:sz="4" w:space="0" w:color="000000"/>
              <w:left w:val="single" w:sz="4" w:space="0" w:color="000000"/>
              <w:bottom w:val="single" w:sz="4" w:space="0" w:color="000000"/>
            </w:tcBorders>
          </w:tcPr>
          <w:p w14:paraId="336E1640" w14:textId="77777777" w:rsidR="00E20C01" w:rsidRPr="006747CD" w:rsidRDefault="00E20C01" w:rsidP="0058684D">
            <w:pPr>
              <w:jc w:val="center"/>
              <w:rPr>
                <w:sz w:val="24"/>
                <w:szCs w:val="24"/>
              </w:rPr>
            </w:pPr>
            <w:r w:rsidRPr="006747CD">
              <w:rPr>
                <w:sz w:val="24"/>
                <w:szCs w:val="24"/>
              </w:rPr>
              <w:t>22717</w:t>
            </w:r>
          </w:p>
        </w:tc>
        <w:tc>
          <w:tcPr>
            <w:tcW w:w="980" w:type="dxa"/>
            <w:gridSpan w:val="2"/>
            <w:tcBorders>
              <w:top w:val="single" w:sz="4" w:space="0" w:color="000000"/>
              <w:left w:val="single" w:sz="4" w:space="0" w:color="000000"/>
              <w:bottom w:val="single" w:sz="4" w:space="0" w:color="000000"/>
              <w:right w:val="single" w:sz="4" w:space="0" w:color="000000"/>
            </w:tcBorders>
          </w:tcPr>
          <w:p w14:paraId="215872FD" w14:textId="77777777" w:rsidR="00E20C01" w:rsidRPr="006747CD" w:rsidRDefault="00E20C01" w:rsidP="0058684D">
            <w:pPr>
              <w:jc w:val="center"/>
              <w:rPr>
                <w:sz w:val="24"/>
                <w:szCs w:val="24"/>
              </w:rPr>
            </w:pPr>
            <w:r w:rsidRPr="006747CD">
              <w:rPr>
                <w:sz w:val="24"/>
                <w:szCs w:val="24"/>
              </w:rPr>
              <w:t>50585</w:t>
            </w:r>
          </w:p>
        </w:tc>
      </w:tr>
      <w:tr w:rsidR="00E20C01" w:rsidRPr="006747CD" w14:paraId="7B8E1064" w14:textId="77777777" w:rsidTr="00744E9F">
        <w:tc>
          <w:tcPr>
            <w:tcW w:w="945" w:type="dxa"/>
            <w:tcBorders>
              <w:top w:val="single" w:sz="4" w:space="0" w:color="000000"/>
              <w:left w:val="single" w:sz="4" w:space="0" w:color="000000"/>
              <w:bottom w:val="single" w:sz="4" w:space="0" w:color="000000"/>
            </w:tcBorders>
          </w:tcPr>
          <w:p w14:paraId="09BE4340" w14:textId="77777777" w:rsidR="00E20C01" w:rsidRPr="006747CD" w:rsidRDefault="00E20C01" w:rsidP="0058684D">
            <w:pPr>
              <w:jc w:val="center"/>
              <w:rPr>
                <w:sz w:val="24"/>
                <w:szCs w:val="24"/>
              </w:rPr>
            </w:pPr>
            <w:r w:rsidRPr="006747CD">
              <w:rPr>
                <w:sz w:val="24"/>
                <w:szCs w:val="24"/>
              </w:rPr>
              <w:t>88</w:t>
            </w:r>
          </w:p>
        </w:tc>
        <w:tc>
          <w:tcPr>
            <w:tcW w:w="945" w:type="dxa"/>
            <w:tcBorders>
              <w:top w:val="single" w:sz="4" w:space="0" w:color="000000"/>
              <w:left w:val="single" w:sz="4" w:space="0" w:color="000000"/>
              <w:bottom w:val="single" w:sz="4" w:space="0" w:color="000000"/>
            </w:tcBorders>
          </w:tcPr>
          <w:p w14:paraId="6326A997" w14:textId="77777777" w:rsidR="00E20C01" w:rsidRPr="006747CD" w:rsidRDefault="00E20C01" w:rsidP="0058684D">
            <w:pPr>
              <w:jc w:val="center"/>
              <w:rPr>
                <w:sz w:val="24"/>
                <w:szCs w:val="24"/>
              </w:rPr>
            </w:pPr>
            <w:r w:rsidRPr="006747CD">
              <w:rPr>
                <w:sz w:val="24"/>
                <w:szCs w:val="24"/>
              </w:rPr>
              <w:t>85636</w:t>
            </w:r>
          </w:p>
        </w:tc>
        <w:tc>
          <w:tcPr>
            <w:tcW w:w="945" w:type="dxa"/>
            <w:tcBorders>
              <w:top w:val="single" w:sz="4" w:space="0" w:color="000000"/>
              <w:left w:val="single" w:sz="4" w:space="0" w:color="000000"/>
              <w:bottom w:val="single" w:sz="4" w:space="0" w:color="000000"/>
            </w:tcBorders>
          </w:tcPr>
          <w:p w14:paraId="5D4500A9" w14:textId="77777777" w:rsidR="00E20C01" w:rsidRPr="006747CD" w:rsidRDefault="00E20C01" w:rsidP="0058684D">
            <w:pPr>
              <w:jc w:val="center"/>
              <w:rPr>
                <w:sz w:val="24"/>
                <w:szCs w:val="24"/>
              </w:rPr>
            </w:pPr>
            <w:r w:rsidRPr="006747CD">
              <w:rPr>
                <w:sz w:val="24"/>
                <w:szCs w:val="24"/>
              </w:rPr>
              <w:t>68335</w:t>
            </w:r>
          </w:p>
        </w:tc>
        <w:tc>
          <w:tcPr>
            <w:tcW w:w="945" w:type="dxa"/>
            <w:tcBorders>
              <w:top w:val="single" w:sz="4" w:space="0" w:color="000000"/>
              <w:left w:val="single" w:sz="4" w:space="0" w:color="000000"/>
              <w:bottom w:val="single" w:sz="4" w:space="0" w:color="000000"/>
            </w:tcBorders>
          </w:tcPr>
          <w:p w14:paraId="3B37486F" w14:textId="77777777" w:rsidR="00E20C01" w:rsidRPr="006747CD" w:rsidRDefault="00E20C01" w:rsidP="0058684D">
            <w:pPr>
              <w:jc w:val="center"/>
              <w:rPr>
                <w:sz w:val="24"/>
                <w:szCs w:val="24"/>
              </w:rPr>
            </w:pPr>
            <w:r w:rsidRPr="006747CD">
              <w:rPr>
                <w:sz w:val="24"/>
                <w:szCs w:val="24"/>
              </w:rPr>
              <w:t>47539</w:t>
            </w:r>
          </w:p>
        </w:tc>
        <w:tc>
          <w:tcPr>
            <w:tcW w:w="945" w:type="dxa"/>
            <w:gridSpan w:val="2"/>
            <w:tcBorders>
              <w:top w:val="single" w:sz="4" w:space="0" w:color="000000"/>
              <w:left w:val="single" w:sz="4" w:space="0" w:color="000000"/>
              <w:bottom w:val="single" w:sz="4" w:space="0" w:color="000000"/>
            </w:tcBorders>
          </w:tcPr>
          <w:p w14:paraId="52E29986" w14:textId="77777777" w:rsidR="00E20C01" w:rsidRPr="006747CD" w:rsidRDefault="00E20C01" w:rsidP="0058684D">
            <w:pPr>
              <w:jc w:val="center"/>
              <w:rPr>
                <w:sz w:val="24"/>
                <w:szCs w:val="24"/>
              </w:rPr>
            </w:pPr>
            <w:r w:rsidRPr="006747CD">
              <w:rPr>
                <w:sz w:val="24"/>
                <w:szCs w:val="24"/>
              </w:rPr>
              <w:t>03129</w:t>
            </w:r>
          </w:p>
        </w:tc>
        <w:tc>
          <w:tcPr>
            <w:tcW w:w="945" w:type="dxa"/>
            <w:tcBorders>
              <w:top w:val="single" w:sz="4" w:space="0" w:color="000000"/>
              <w:left w:val="single" w:sz="4" w:space="0" w:color="000000"/>
              <w:bottom w:val="single" w:sz="4" w:space="0" w:color="000000"/>
            </w:tcBorders>
          </w:tcPr>
          <w:p w14:paraId="5A28834B" w14:textId="77777777" w:rsidR="00E20C01" w:rsidRPr="006747CD" w:rsidRDefault="00E20C01" w:rsidP="0058684D">
            <w:pPr>
              <w:jc w:val="center"/>
              <w:rPr>
                <w:sz w:val="24"/>
                <w:szCs w:val="24"/>
              </w:rPr>
            </w:pPr>
            <w:r w:rsidRPr="006747CD">
              <w:rPr>
                <w:sz w:val="24"/>
                <w:szCs w:val="24"/>
              </w:rPr>
              <w:t>65651</w:t>
            </w:r>
          </w:p>
        </w:tc>
        <w:tc>
          <w:tcPr>
            <w:tcW w:w="945" w:type="dxa"/>
            <w:tcBorders>
              <w:top w:val="single" w:sz="4" w:space="0" w:color="000000"/>
              <w:left w:val="single" w:sz="4" w:space="0" w:color="000000"/>
              <w:bottom w:val="single" w:sz="4" w:space="0" w:color="000000"/>
            </w:tcBorders>
          </w:tcPr>
          <w:p w14:paraId="5F41B760" w14:textId="77777777" w:rsidR="00E20C01" w:rsidRPr="006747CD" w:rsidRDefault="00E20C01" w:rsidP="0058684D">
            <w:pPr>
              <w:jc w:val="center"/>
              <w:rPr>
                <w:sz w:val="24"/>
                <w:szCs w:val="24"/>
              </w:rPr>
            </w:pPr>
            <w:r w:rsidRPr="006747CD">
              <w:rPr>
                <w:sz w:val="24"/>
                <w:szCs w:val="24"/>
              </w:rPr>
              <w:t>11977</w:t>
            </w:r>
          </w:p>
        </w:tc>
        <w:tc>
          <w:tcPr>
            <w:tcW w:w="945" w:type="dxa"/>
            <w:tcBorders>
              <w:top w:val="single" w:sz="4" w:space="0" w:color="000000"/>
              <w:left w:val="single" w:sz="4" w:space="0" w:color="000000"/>
              <w:bottom w:val="single" w:sz="4" w:space="0" w:color="000000"/>
            </w:tcBorders>
          </w:tcPr>
          <w:p w14:paraId="7724C3A0" w14:textId="77777777" w:rsidR="00E20C01" w:rsidRPr="006747CD" w:rsidRDefault="00E20C01" w:rsidP="0058684D">
            <w:pPr>
              <w:jc w:val="center"/>
              <w:rPr>
                <w:sz w:val="24"/>
                <w:szCs w:val="24"/>
              </w:rPr>
            </w:pPr>
            <w:r w:rsidRPr="006747CD">
              <w:rPr>
                <w:sz w:val="24"/>
                <w:szCs w:val="24"/>
              </w:rPr>
              <w:t>02510</w:t>
            </w:r>
          </w:p>
        </w:tc>
        <w:tc>
          <w:tcPr>
            <w:tcW w:w="945" w:type="dxa"/>
            <w:tcBorders>
              <w:top w:val="single" w:sz="4" w:space="0" w:color="000000"/>
              <w:left w:val="single" w:sz="4" w:space="0" w:color="000000"/>
              <w:bottom w:val="single" w:sz="4" w:space="0" w:color="000000"/>
            </w:tcBorders>
          </w:tcPr>
          <w:p w14:paraId="5871C497" w14:textId="77777777" w:rsidR="00E20C01" w:rsidRPr="006747CD" w:rsidRDefault="00E20C01" w:rsidP="0058684D">
            <w:pPr>
              <w:jc w:val="center"/>
              <w:rPr>
                <w:sz w:val="24"/>
                <w:szCs w:val="24"/>
              </w:rPr>
            </w:pPr>
            <w:r w:rsidRPr="006747CD">
              <w:rPr>
                <w:sz w:val="24"/>
                <w:szCs w:val="24"/>
              </w:rPr>
              <w:t>26113</w:t>
            </w:r>
          </w:p>
        </w:tc>
        <w:tc>
          <w:tcPr>
            <w:tcW w:w="945" w:type="dxa"/>
            <w:gridSpan w:val="2"/>
            <w:tcBorders>
              <w:top w:val="single" w:sz="4" w:space="0" w:color="000000"/>
              <w:left w:val="single" w:sz="4" w:space="0" w:color="000000"/>
              <w:bottom w:val="single" w:sz="4" w:space="0" w:color="000000"/>
            </w:tcBorders>
          </w:tcPr>
          <w:p w14:paraId="1F8FAB40" w14:textId="77777777" w:rsidR="00E20C01" w:rsidRPr="006747CD" w:rsidRDefault="00E20C01" w:rsidP="0058684D">
            <w:pPr>
              <w:jc w:val="center"/>
              <w:rPr>
                <w:sz w:val="24"/>
                <w:szCs w:val="24"/>
              </w:rPr>
            </w:pPr>
            <w:r w:rsidRPr="006747CD">
              <w:rPr>
                <w:sz w:val="24"/>
                <w:szCs w:val="24"/>
              </w:rPr>
              <w:t>99447</w:t>
            </w:r>
          </w:p>
        </w:tc>
        <w:tc>
          <w:tcPr>
            <w:tcW w:w="945" w:type="dxa"/>
            <w:tcBorders>
              <w:top w:val="single" w:sz="4" w:space="0" w:color="000000"/>
              <w:left w:val="single" w:sz="4" w:space="0" w:color="000000"/>
              <w:bottom w:val="single" w:sz="4" w:space="0" w:color="000000"/>
            </w:tcBorders>
          </w:tcPr>
          <w:p w14:paraId="65A97A48" w14:textId="77777777" w:rsidR="00E20C01" w:rsidRPr="006747CD" w:rsidRDefault="00E20C01" w:rsidP="0058684D">
            <w:pPr>
              <w:jc w:val="center"/>
              <w:rPr>
                <w:sz w:val="24"/>
                <w:szCs w:val="24"/>
              </w:rPr>
            </w:pPr>
            <w:r w:rsidRPr="006747CD">
              <w:rPr>
                <w:sz w:val="24"/>
                <w:szCs w:val="24"/>
              </w:rPr>
              <w:t>68645</w:t>
            </w:r>
          </w:p>
        </w:tc>
        <w:tc>
          <w:tcPr>
            <w:tcW w:w="945" w:type="dxa"/>
            <w:tcBorders>
              <w:top w:val="single" w:sz="4" w:space="0" w:color="000000"/>
              <w:left w:val="single" w:sz="4" w:space="0" w:color="000000"/>
              <w:bottom w:val="single" w:sz="4" w:space="0" w:color="000000"/>
            </w:tcBorders>
          </w:tcPr>
          <w:p w14:paraId="31C519AA" w14:textId="77777777" w:rsidR="00E20C01" w:rsidRPr="006747CD" w:rsidRDefault="00E20C01" w:rsidP="0058684D">
            <w:pPr>
              <w:jc w:val="center"/>
              <w:rPr>
                <w:sz w:val="24"/>
                <w:szCs w:val="24"/>
              </w:rPr>
            </w:pPr>
            <w:r w:rsidRPr="006747CD">
              <w:rPr>
                <w:sz w:val="24"/>
                <w:szCs w:val="24"/>
              </w:rPr>
              <w:t>34327</w:t>
            </w:r>
          </w:p>
        </w:tc>
        <w:tc>
          <w:tcPr>
            <w:tcW w:w="945" w:type="dxa"/>
            <w:tcBorders>
              <w:top w:val="single" w:sz="4" w:space="0" w:color="000000"/>
              <w:left w:val="single" w:sz="4" w:space="0" w:color="000000"/>
              <w:bottom w:val="single" w:sz="4" w:space="0" w:color="000000"/>
            </w:tcBorders>
          </w:tcPr>
          <w:p w14:paraId="71764BBF" w14:textId="77777777" w:rsidR="00E20C01" w:rsidRPr="006747CD" w:rsidRDefault="00E20C01" w:rsidP="0058684D">
            <w:pPr>
              <w:jc w:val="center"/>
              <w:rPr>
                <w:sz w:val="24"/>
                <w:szCs w:val="24"/>
              </w:rPr>
            </w:pPr>
            <w:r w:rsidRPr="006747CD">
              <w:rPr>
                <w:sz w:val="24"/>
                <w:szCs w:val="24"/>
              </w:rPr>
              <w:t>15152</w:t>
            </w:r>
          </w:p>
        </w:tc>
        <w:tc>
          <w:tcPr>
            <w:tcW w:w="945" w:type="dxa"/>
            <w:tcBorders>
              <w:top w:val="single" w:sz="4" w:space="0" w:color="000000"/>
              <w:left w:val="single" w:sz="4" w:space="0" w:color="000000"/>
              <w:bottom w:val="single" w:sz="4" w:space="0" w:color="000000"/>
            </w:tcBorders>
          </w:tcPr>
          <w:p w14:paraId="6244D90B" w14:textId="77777777" w:rsidR="00E20C01" w:rsidRPr="006747CD" w:rsidRDefault="00E20C01" w:rsidP="0058684D">
            <w:pPr>
              <w:jc w:val="center"/>
              <w:rPr>
                <w:sz w:val="24"/>
                <w:szCs w:val="24"/>
              </w:rPr>
            </w:pPr>
            <w:r w:rsidRPr="006747CD">
              <w:rPr>
                <w:sz w:val="24"/>
                <w:szCs w:val="24"/>
              </w:rPr>
              <w:t>55230</w:t>
            </w:r>
          </w:p>
        </w:tc>
        <w:tc>
          <w:tcPr>
            <w:tcW w:w="980" w:type="dxa"/>
            <w:gridSpan w:val="2"/>
            <w:tcBorders>
              <w:top w:val="single" w:sz="4" w:space="0" w:color="000000"/>
              <w:left w:val="single" w:sz="4" w:space="0" w:color="000000"/>
              <w:bottom w:val="single" w:sz="4" w:space="0" w:color="000000"/>
              <w:right w:val="single" w:sz="4" w:space="0" w:color="000000"/>
            </w:tcBorders>
          </w:tcPr>
          <w:p w14:paraId="0647622D" w14:textId="77777777" w:rsidR="00E20C01" w:rsidRPr="006747CD" w:rsidRDefault="00E20C01" w:rsidP="0058684D">
            <w:pPr>
              <w:jc w:val="center"/>
              <w:rPr>
                <w:sz w:val="24"/>
                <w:szCs w:val="24"/>
              </w:rPr>
            </w:pPr>
            <w:r w:rsidRPr="006747CD">
              <w:rPr>
                <w:sz w:val="24"/>
                <w:szCs w:val="24"/>
              </w:rPr>
              <w:t>93448</w:t>
            </w:r>
          </w:p>
        </w:tc>
      </w:tr>
      <w:tr w:rsidR="00E20C01" w:rsidRPr="006747CD" w14:paraId="71992BBA" w14:textId="77777777" w:rsidTr="00744E9F">
        <w:tc>
          <w:tcPr>
            <w:tcW w:w="945" w:type="dxa"/>
            <w:tcBorders>
              <w:top w:val="single" w:sz="4" w:space="0" w:color="000000"/>
              <w:left w:val="single" w:sz="4" w:space="0" w:color="000000"/>
              <w:bottom w:val="single" w:sz="4" w:space="0" w:color="000000"/>
            </w:tcBorders>
          </w:tcPr>
          <w:p w14:paraId="1417C770" w14:textId="77777777" w:rsidR="00E20C01" w:rsidRPr="006747CD" w:rsidRDefault="00E20C01" w:rsidP="0058684D">
            <w:pPr>
              <w:jc w:val="center"/>
              <w:rPr>
                <w:sz w:val="24"/>
                <w:szCs w:val="24"/>
              </w:rPr>
            </w:pPr>
            <w:r w:rsidRPr="006747CD">
              <w:rPr>
                <w:sz w:val="24"/>
                <w:szCs w:val="24"/>
              </w:rPr>
              <w:t>89</w:t>
            </w:r>
          </w:p>
        </w:tc>
        <w:tc>
          <w:tcPr>
            <w:tcW w:w="945" w:type="dxa"/>
            <w:tcBorders>
              <w:top w:val="single" w:sz="4" w:space="0" w:color="000000"/>
              <w:left w:val="single" w:sz="4" w:space="0" w:color="000000"/>
              <w:bottom w:val="single" w:sz="4" w:space="0" w:color="000000"/>
            </w:tcBorders>
          </w:tcPr>
          <w:p w14:paraId="6F4AD7F2" w14:textId="77777777" w:rsidR="00E20C01" w:rsidRPr="006747CD" w:rsidRDefault="00E20C01" w:rsidP="0058684D">
            <w:pPr>
              <w:jc w:val="center"/>
              <w:rPr>
                <w:sz w:val="24"/>
                <w:szCs w:val="24"/>
              </w:rPr>
            </w:pPr>
            <w:r w:rsidRPr="006747CD">
              <w:rPr>
                <w:sz w:val="24"/>
                <w:szCs w:val="24"/>
              </w:rPr>
              <w:t>18039</w:t>
            </w:r>
          </w:p>
        </w:tc>
        <w:tc>
          <w:tcPr>
            <w:tcW w:w="945" w:type="dxa"/>
            <w:tcBorders>
              <w:top w:val="single" w:sz="4" w:space="0" w:color="000000"/>
              <w:left w:val="single" w:sz="4" w:space="0" w:color="000000"/>
              <w:bottom w:val="single" w:sz="4" w:space="0" w:color="000000"/>
            </w:tcBorders>
          </w:tcPr>
          <w:p w14:paraId="254B4AF6" w14:textId="77777777" w:rsidR="00E20C01" w:rsidRPr="006747CD" w:rsidRDefault="00E20C01" w:rsidP="0058684D">
            <w:pPr>
              <w:jc w:val="center"/>
              <w:rPr>
                <w:sz w:val="24"/>
                <w:szCs w:val="24"/>
              </w:rPr>
            </w:pPr>
            <w:r w:rsidRPr="006747CD">
              <w:rPr>
                <w:sz w:val="24"/>
                <w:szCs w:val="24"/>
              </w:rPr>
              <w:t>14367</w:t>
            </w:r>
          </w:p>
        </w:tc>
        <w:tc>
          <w:tcPr>
            <w:tcW w:w="945" w:type="dxa"/>
            <w:tcBorders>
              <w:top w:val="single" w:sz="4" w:space="0" w:color="000000"/>
              <w:left w:val="single" w:sz="4" w:space="0" w:color="000000"/>
              <w:bottom w:val="single" w:sz="4" w:space="0" w:color="000000"/>
            </w:tcBorders>
          </w:tcPr>
          <w:p w14:paraId="54879682" w14:textId="77777777" w:rsidR="00E20C01" w:rsidRPr="006747CD" w:rsidRDefault="00E20C01" w:rsidP="0058684D">
            <w:pPr>
              <w:jc w:val="center"/>
              <w:rPr>
                <w:sz w:val="24"/>
                <w:szCs w:val="24"/>
              </w:rPr>
            </w:pPr>
            <w:r w:rsidRPr="006747CD">
              <w:rPr>
                <w:sz w:val="24"/>
                <w:szCs w:val="24"/>
              </w:rPr>
              <w:t>61337</w:t>
            </w:r>
          </w:p>
        </w:tc>
        <w:tc>
          <w:tcPr>
            <w:tcW w:w="945" w:type="dxa"/>
            <w:gridSpan w:val="2"/>
            <w:tcBorders>
              <w:top w:val="single" w:sz="4" w:space="0" w:color="000000"/>
              <w:left w:val="single" w:sz="4" w:space="0" w:color="000000"/>
              <w:bottom w:val="single" w:sz="4" w:space="0" w:color="000000"/>
            </w:tcBorders>
          </w:tcPr>
          <w:p w14:paraId="70A5DC94" w14:textId="77777777" w:rsidR="00E20C01" w:rsidRPr="006747CD" w:rsidRDefault="00E20C01" w:rsidP="0058684D">
            <w:pPr>
              <w:jc w:val="center"/>
              <w:rPr>
                <w:sz w:val="24"/>
                <w:szCs w:val="24"/>
              </w:rPr>
            </w:pPr>
            <w:r w:rsidRPr="006747CD">
              <w:rPr>
                <w:sz w:val="24"/>
                <w:szCs w:val="24"/>
              </w:rPr>
              <w:t>06177</w:t>
            </w:r>
          </w:p>
        </w:tc>
        <w:tc>
          <w:tcPr>
            <w:tcW w:w="945" w:type="dxa"/>
            <w:tcBorders>
              <w:top w:val="single" w:sz="4" w:space="0" w:color="000000"/>
              <w:left w:val="single" w:sz="4" w:space="0" w:color="000000"/>
              <w:bottom w:val="single" w:sz="4" w:space="0" w:color="000000"/>
            </w:tcBorders>
          </w:tcPr>
          <w:p w14:paraId="260C146D" w14:textId="77777777" w:rsidR="00E20C01" w:rsidRPr="006747CD" w:rsidRDefault="00E20C01" w:rsidP="0058684D">
            <w:pPr>
              <w:jc w:val="center"/>
              <w:rPr>
                <w:sz w:val="24"/>
                <w:szCs w:val="24"/>
              </w:rPr>
            </w:pPr>
            <w:r w:rsidRPr="006747CD">
              <w:rPr>
                <w:sz w:val="24"/>
                <w:szCs w:val="24"/>
              </w:rPr>
              <w:t>12143</w:t>
            </w:r>
          </w:p>
        </w:tc>
        <w:tc>
          <w:tcPr>
            <w:tcW w:w="945" w:type="dxa"/>
            <w:tcBorders>
              <w:top w:val="single" w:sz="4" w:space="0" w:color="000000"/>
              <w:left w:val="single" w:sz="4" w:space="0" w:color="000000"/>
              <w:bottom w:val="single" w:sz="4" w:space="0" w:color="000000"/>
            </w:tcBorders>
          </w:tcPr>
          <w:p w14:paraId="38785A69" w14:textId="77777777" w:rsidR="00E20C01" w:rsidRPr="006747CD" w:rsidRDefault="00E20C01" w:rsidP="0058684D">
            <w:pPr>
              <w:jc w:val="center"/>
              <w:rPr>
                <w:sz w:val="24"/>
                <w:szCs w:val="24"/>
              </w:rPr>
            </w:pPr>
            <w:r w:rsidRPr="006747CD">
              <w:rPr>
                <w:sz w:val="24"/>
                <w:szCs w:val="24"/>
              </w:rPr>
              <w:t>46609</w:t>
            </w:r>
          </w:p>
        </w:tc>
        <w:tc>
          <w:tcPr>
            <w:tcW w:w="945" w:type="dxa"/>
            <w:tcBorders>
              <w:top w:val="single" w:sz="4" w:space="0" w:color="000000"/>
              <w:left w:val="single" w:sz="4" w:space="0" w:color="000000"/>
              <w:bottom w:val="single" w:sz="4" w:space="0" w:color="000000"/>
            </w:tcBorders>
          </w:tcPr>
          <w:p w14:paraId="7C314C8D" w14:textId="77777777" w:rsidR="00E20C01" w:rsidRPr="006747CD" w:rsidRDefault="00E20C01" w:rsidP="0058684D">
            <w:pPr>
              <w:jc w:val="center"/>
              <w:rPr>
                <w:sz w:val="24"/>
                <w:szCs w:val="24"/>
              </w:rPr>
            </w:pPr>
            <w:r w:rsidRPr="006747CD">
              <w:rPr>
                <w:sz w:val="24"/>
                <w:szCs w:val="24"/>
              </w:rPr>
              <w:t>32989</w:t>
            </w:r>
          </w:p>
        </w:tc>
        <w:tc>
          <w:tcPr>
            <w:tcW w:w="945" w:type="dxa"/>
            <w:tcBorders>
              <w:top w:val="single" w:sz="4" w:space="0" w:color="000000"/>
              <w:left w:val="single" w:sz="4" w:space="0" w:color="000000"/>
              <w:bottom w:val="single" w:sz="4" w:space="0" w:color="000000"/>
            </w:tcBorders>
          </w:tcPr>
          <w:p w14:paraId="0A52B855" w14:textId="77777777" w:rsidR="00E20C01" w:rsidRPr="006747CD" w:rsidRDefault="00E20C01" w:rsidP="0058684D">
            <w:pPr>
              <w:jc w:val="center"/>
              <w:rPr>
                <w:sz w:val="24"/>
                <w:szCs w:val="24"/>
              </w:rPr>
            </w:pPr>
            <w:r w:rsidRPr="006747CD">
              <w:rPr>
                <w:sz w:val="24"/>
                <w:szCs w:val="24"/>
              </w:rPr>
              <w:t>74014</w:t>
            </w:r>
          </w:p>
        </w:tc>
        <w:tc>
          <w:tcPr>
            <w:tcW w:w="945" w:type="dxa"/>
            <w:gridSpan w:val="2"/>
            <w:tcBorders>
              <w:top w:val="single" w:sz="4" w:space="0" w:color="000000"/>
              <w:left w:val="single" w:sz="4" w:space="0" w:color="000000"/>
              <w:bottom w:val="single" w:sz="4" w:space="0" w:color="000000"/>
            </w:tcBorders>
          </w:tcPr>
          <w:p w14:paraId="22765924" w14:textId="77777777" w:rsidR="00E20C01" w:rsidRPr="006747CD" w:rsidRDefault="00E20C01" w:rsidP="0058684D">
            <w:pPr>
              <w:jc w:val="center"/>
              <w:rPr>
                <w:sz w:val="24"/>
                <w:szCs w:val="24"/>
              </w:rPr>
            </w:pPr>
            <w:r w:rsidRPr="006747CD">
              <w:rPr>
                <w:sz w:val="24"/>
                <w:szCs w:val="24"/>
              </w:rPr>
              <w:t>64708</w:t>
            </w:r>
          </w:p>
        </w:tc>
        <w:tc>
          <w:tcPr>
            <w:tcW w:w="945" w:type="dxa"/>
            <w:tcBorders>
              <w:top w:val="single" w:sz="4" w:space="0" w:color="000000"/>
              <w:left w:val="single" w:sz="4" w:space="0" w:color="000000"/>
              <w:bottom w:val="single" w:sz="4" w:space="0" w:color="000000"/>
            </w:tcBorders>
          </w:tcPr>
          <w:p w14:paraId="31467FC3" w14:textId="77777777" w:rsidR="00E20C01" w:rsidRPr="006747CD" w:rsidRDefault="00E20C01" w:rsidP="0058684D">
            <w:pPr>
              <w:jc w:val="center"/>
              <w:rPr>
                <w:sz w:val="24"/>
                <w:szCs w:val="24"/>
              </w:rPr>
            </w:pPr>
            <w:r w:rsidRPr="006747CD">
              <w:rPr>
                <w:sz w:val="24"/>
                <w:szCs w:val="24"/>
              </w:rPr>
              <w:t>00533</w:t>
            </w:r>
          </w:p>
        </w:tc>
        <w:tc>
          <w:tcPr>
            <w:tcW w:w="945" w:type="dxa"/>
            <w:tcBorders>
              <w:top w:val="single" w:sz="4" w:space="0" w:color="000000"/>
              <w:left w:val="single" w:sz="4" w:space="0" w:color="000000"/>
              <w:bottom w:val="single" w:sz="4" w:space="0" w:color="000000"/>
            </w:tcBorders>
          </w:tcPr>
          <w:p w14:paraId="78A032D4" w14:textId="77777777" w:rsidR="00E20C01" w:rsidRPr="006747CD" w:rsidRDefault="00E20C01" w:rsidP="0058684D">
            <w:pPr>
              <w:jc w:val="center"/>
              <w:rPr>
                <w:sz w:val="24"/>
                <w:szCs w:val="24"/>
              </w:rPr>
            </w:pPr>
            <w:r w:rsidRPr="006747CD">
              <w:rPr>
                <w:sz w:val="24"/>
                <w:szCs w:val="24"/>
              </w:rPr>
              <w:t>35398</w:t>
            </w:r>
          </w:p>
        </w:tc>
        <w:tc>
          <w:tcPr>
            <w:tcW w:w="945" w:type="dxa"/>
            <w:tcBorders>
              <w:top w:val="single" w:sz="4" w:space="0" w:color="000000"/>
              <w:left w:val="single" w:sz="4" w:space="0" w:color="000000"/>
              <w:bottom w:val="single" w:sz="4" w:space="0" w:color="000000"/>
            </w:tcBorders>
          </w:tcPr>
          <w:p w14:paraId="34CAEACC" w14:textId="77777777" w:rsidR="00E20C01" w:rsidRPr="006747CD" w:rsidRDefault="00E20C01" w:rsidP="0058684D">
            <w:pPr>
              <w:jc w:val="center"/>
              <w:rPr>
                <w:sz w:val="24"/>
                <w:szCs w:val="24"/>
              </w:rPr>
            </w:pPr>
            <w:r w:rsidRPr="006747CD">
              <w:rPr>
                <w:sz w:val="24"/>
                <w:szCs w:val="24"/>
              </w:rPr>
              <w:t>58408</w:t>
            </w:r>
          </w:p>
        </w:tc>
        <w:tc>
          <w:tcPr>
            <w:tcW w:w="945" w:type="dxa"/>
            <w:tcBorders>
              <w:top w:val="single" w:sz="4" w:space="0" w:color="000000"/>
              <w:left w:val="single" w:sz="4" w:space="0" w:color="000000"/>
              <w:bottom w:val="single" w:sz="4" w:space="0" w:color="000000"/>
            </w:tcBorders>
          </w:tcPr>
          <w:p w14:paraId="679E70A5" w14:textId="77777777" w:rsidR="00E20C01" w:rsidRPr="006747CD" w:rsidRDefault="00E20C01" w:rsidP="0058684D">
            <w:pPr>
              <w:jc w:val="center"/>
              <w:rPr>
                <w:sz w:val="24"/>
                <w:szCs w:val="24"/>
              </w:rPr>
            </w:pPr>
            <w:r w:rsidRPr="006747CD">
              <w:rPr>
                <w:sz w:val="24"/>
                <w:szCs w:val="24"/>
              </w:rPr>
              <w:t>13261</w:t>
            </w:r>
          </w:p>
        </w:tc>
        <w:tc>
          <w:tcPr>
            <w:tcW w:w="980" w:type="dxa"/>
            <w:gridSpan w:val="2"/>
            <w:tcBorders>
              <w:top w:val="single" w:sz="4" w:space="0" w:color="000000"/>
              <w:left w:val="single" w:sz="4" w:space="0" w:color="000000"/>
              <w:bottom w:val="single" w:sz="4" w:space="0" w:color="000000"/>
              <w:right w:val="single" w:sz="4" w:space="0" w:color="000000"/>
            </w:tcBorders>
          </w:tcPr>
          <w:p w14:paraId="4454504B" w14:textId="77777777" w:rsidR="00E20C01" w:rsidRPr="006747CD" w:rsidRDefault="00E20C01" w:rsidP="0058684D">
            <w:pPr>
              <w:jc w:val="center"/>
              <w:rPr>
                <w:sz w:val="24"/>
                <w:szCs w:val="24"/>
              </w:rPr>
            </w:pPr>
            <w:r w:rsidRPr="006747CD">
              <w:rPr>
                <w:sz w:val="24"/>
                <w:szCs w:val="24"/>
              </w:rPr>
              <w:t>47908</w:t>
            </w:r>
          </w:p>
        </w:tc>
      </w:tr>
      <w:tr w:rsidR="00E20C01" w:rsidRPr="006747CD" w14:paraId="050E90CA" w14:textId="77777777" w:rsidTr="00744E9F">
        <w:tc>
          <w:tcPr>
            <w:tcW w:w="945" w:type="dxa"/>
            <w:tcBorders>
              <w:top w:val="single" w:sz="4" w:space="0" w:color="000000"/>
              <w:left w:val="single" w:sz="4" w:space="0" w:color="000000"/>
              <w:bottom w:val="single" w:sz="4" w:space="0" w:color="000000"/>
            </w:tcBorders>
          </w:tcPr>
          <w:p w14:paraId="1C2F80A6" w14:textId="77777777" w:rsidR="00E20C01" w:rsidRPr="006747CD" w:rsidRDefault="00E20C01" w:rsidP="0058684D">
            <w:pPr>
              <w:jc w:val="center"/>
              <w:rPr>
                <w:sz w:val="24"/>
                <w:szCs w:val="24"/>
              </w:rPr>
            </w:pPr>
            <w:r w:rsidRPr="006747CD">
              <w:rPr>
                <w:sz w:val="24"/>
                <w:szCs w:val="24"/>
              </w:rPr>
              <w:t>90</w:t>
            </w:r>
          </w:p>
        </w:tc>
        <w:tc>
          <w:tcPr>
            <w:tcW w:w="945" w:type="dxa"/>
            <w:tcBorders>
              <w:top w:val="single" w:sz="4" w:space="0" w:color="000000"/>
              <w:left w:val="single" w:sz="4" w:space="0" w:color="000000"/>
              <w:bottom w:val="single" w:sz="4" w:space="0" w:color="000000"/>
            </w:tcBorders>
          </w:tcPr>
          <w:p w14:paraId="6567205E" w14:textId="77777777" w:rsidR="00E20C01" w:rsidRPr="006747CD" w:rsidRDefault="00E20C01" w:rsidP="0058684D">
            <w:pPr>
              <w:jc w:val="center"/>
              <w:rPr>
                <w:sz w:val="24"/>
                <w:szCs w:val="24"/>
              </w:rPr>
            </w:pPr>
            <w:r w:rsidRPr="006747CD">
              <w:rPr>
                <w:sz w:val="24"/>
                <w:szCs w:val="24"/>
              </w:rPr>
              <w:t>08362</w:t>
            </w:r>
          </w:p>
        </w:tc>
        <w:tc>
          <w:tcPr>
            <w:tcW w:w="945" w:type="dxa"/>
            <w:tcBorders>
              <w:top w:val="single" w:sz="4" w:space="0" w:color="000000"/>
              <w:left w:val="single" w:sz="4" w:space="0" w:color="000000"/>
              <w:bottom w:val="single" w:sz="4" w:space="0" w:color="000000"/>
            </w:tcBorders>
          </w:tcPr>
          <w:p w14:paraId="40519B9A" w14:textId="77777777" w:rsidR="00E20C01" w:rsidRPr="006747CD" w:rsidRDefault="00E20C01" w:rsidP="0058684D">
            <w:pPr>
              <w:jc w:val="center"/>
              <w:rPr>
                <w:sz w:val="24"/>
                <w:szCs w:val="24"/>
              </w:rPr>
            </w:pPr>
            <w:r w:rsidRPr="006747CD">
              <w:rPr>
                <w:sz w:val="24"/>
                <w:szCs w:val="24"/>
              </w:rPr>
              <w:t>15656</w:t>
            </w:r>
          </w:p>
        </w:tc>
        <w:tc>
          <w:tcPr>
            <w:tcW w:w="945" w:type="dxa"/>
            <w:tcBorders>
              <w:top w:val="single" w:sz="4" w:space="0" w:color="000000"/>
              <w:left w:val="single" w:sz="4" w:space="0" w:color="000000"/>
              <w:bottom w:val="single" w:sz="4" w:space="0" w:color="000000"/>
            </w:tcBorders>
          </w:tcPr>
          <w:p w14:paraId="15CB3A8A" w14:textId="77777777" w:rsidR="00E20C01" w:rsidRPr="006747CD" w:rsidRDefault="00E20C01" w:rsidP="0058684D">
            <w:pPr>
              <w:jc w:val="center"/>
              <w:rPr>
                <w:sz w:val="24"/>
                <w:szCs w:val="24"/>
              </w:rPr>
            </w:pPr>
            <w:r w:rsidRPr="006747CD">
              <w:rPr>
                <w:sz w:val="24"/>
                <w:szCs w:val="24"/>
              </w:rPr>
              <w:t>60627</w:t>
            </w:r>
          </w:p>
        </w:tc>
        <w:tc>
          <w:tcPr>
            <w:tcW w:w="945" w:type="dxa"/>
            <w:gridSpan w:val="2"/>
            <w:tcBorders>
              <w:top w:val="single" w:sz="4" w:space="0" w:color="000000"/>
              <w:left w:val="single" w:sz="4" w:space="0" w:color="000000"/>
              <w:bottom w:val="single" w:sz="4" w:space="0" w:color="000000"/>
            </w:tcBorders>
          </w:tcPr>
          <w:p w14:paraId="30918093" w14:textId="77777777" w:rsidR="00E20C01" w:rsidRPr="006747CD" w:rsidRDefault="00E20C01" w:rsidP="0058684D">
            <w:pPr>
              <w:jc w:val="center"/>
              <w:rPr>
                <w:sz w:val="24"/>
                <w:szCs w:val="24"/>
              </w:rPr>
            </w:pPr>
            <w:r w:rsidRPr="006747CD">
              <w:rPr>
                <w:sz w:val="24"/>
                <w:szCs w:val="24"/>
              </w:rPr>
              <w:t>36478</w:t>
            </w:r>
          </w:p>
        </w:tc>
        <w:tc>
          <w:tcPr>
            <w:tcW w:w="945" w:type="dxa"/>
            <w:tcBorders>
              <w:top w:val="single" w:sz="4" w:space="0" w:color="000000"/>
              <w:left w:val="single" w:sz="4" w:space="0" w:color="000000"/>
              <w:bottom w:val="single" w:sz="4" w:space="0" w:color="000000"/>
            </w:tcBorders>
          </w:tcPr>
          <w:p w14:paraId="58FE42F8" w14:textId="77777777" w:rsidR="00E20C01" w:rsidRPr="006747CD" w:rsidRDefault="00E20C01" w:rsidP="0058684D">
            <w:pPr>
              <w:jc w:val="center"/>
              <w:rPr>
                <w:sz w:val="24"/>
                <w:szCs w:val="24"/>
              </w:rPr>
            </w:pPr>
            <w:r w:rsidRPr="006747CD">
              <w:rPr>
                <w:sz w:val="24"/>
                <w:szCs w:val="24"/>
              </w:rPr>
              <w:t>65648</w:t>
            </w:r>
          </w:p>
        </w:tc>
        <w:tc>
          <w:tcPr>
            <w:tcW w:w="945" w:type="dxa"/>
            <w:tcBorders>
              <w:top w:val="single" w:sz="4" w:space="0" w:color="000000"/>
              <w:left w:val="single" w:sz="4" w:space="0" w:color="000000"/>
              <w:bottom w:val="single" w:sz="4" w:space="0" w:color="000000"/>
            </w:tcBorders>
          </w:tcPr>
          <w:p w14:paraId="2D5C0D72" w14:textId="77777777" w:rsidR="00E20C01" w:rsidRPr="006747CD" w:rsidRDefault="00E20C01" w:rsidP="0058684D">
            <w:pPr>
              <w:jc w:val="center"/>
              <w:rPr>
                <w:sz w:val="24"/>
                <w:szCs w:val="24"/>
              </w:rPr>
            </w:pPr>
            <w:r w:rsidRPr="006747CD">
              <w:rPr>
                <w:sz w:val="24"/>
                <w:szCs w:val="24"/>
              </w:rPr>
              <w:t>16764</w:t>
            </w:r>
          </w:p>
        </w:tc>
        <w:tc>
          <w:tcPr>
            <w:tcW w:w="945" w:type="dxa"/>
            <w:tcBorders>
              <w:top w:val="single" w:sz="4" w:space="0" w:color="000000"/>
              <w:left w:val="single" w:sz="4" w:space="0" w:color="000000"/>
              <w:bottom w:val="single" w:sz="4" w:space="0" w:color="000000"/>
            </w:tcBorders>
          </w:tcPr>
          <w:p w14:paraId="3F7C90BA" w14:textId="77777777" w:rsidR="00E20C01" w:rsidRPr="006747CD" w:rsidRDefault="00E20C01" w:rsidP="0058684D">
            <w:pPr>
              <w:jc w:val="center"/>
              <w:rPr>
                <w:sz w:val="24"/>
                <w:szCs w:val="24"/>
              </w:rPr>
            </w:pPr>
            <w:r w:rsidRPr="006747CD">
              <w:rPr>
                <w:sz w:val="24"/>
                <w:szCs w:val="24"/>
              </w:rPr>
              <w:t>53412</w:t>
            </w:r>
          </w:p>
        </w:tc>
        <w:tc>
          <w:tcPr>
            <w:tcW w:w="945" w:type="dxa"/>
            <w:tcBorders>
              <w:top w:val="single" w:sz="4" w:space="0" w:color="000000"/>
              <w:left w:val="single" w:sz="4" w:space="0" w:color="000000"/>
              <w:bottom w:val="single" w:sz="4" w:space="0" w:color="000000"/>
            </w:tcBorders>
          </w:tcPr>
          <w:p w14:paraId="28C8FFE5" w14:textId="77777777" w:rsidR="00E20C01" w:rsidRPr="006747CD" w:rsidRDefault="00E20C01" w:rsidP="0058684D">
            <w:pPr>
              <w:jc w:val="center"/>
              <w:rPr>
                <w:sz w:val="24"/>
                <w:szCs w:val="24"/>
              </w:rPr>
            </w:pPr>
            <w:r w:rsidRPr="006747CD">
              <w:rPr>
                <w:sz w:val="24"/>
                <w:szCs w:val="24"/>
              </w:rPr>
              <w:t>09013</w:t>
            </w:r>
          </w:p>
        </w:tc>
        <w:tc>
          <w:tcPr>
            <w:tcW w:w="945" w:type="dxa"/>
            <w:gridSpan w:val="2"/>
            <w:tcBorders>
              <w:top w:val="single" w:sz="4" w:space="0" w:color="000000"/>
              <w:left w:val="single" w:sz="4" w:space="0" w:color="000000"/>
              <w:bottom w:val="single" w:sz="4" w:space="0" w:color="000000"/>
            </w:tcBorders>
          </w:tcPr>
          <w:p w14:paraId="420DC33E" w14:textId="77777777" w:rsidR="00E20C01" w:rsidRPr="006747CD" w:rsidRDefault="00E20C01" w:rsidP="0058684D">
            <w:pPr>
              <w:jc w:val="center"/>
              <w:rPr>
                <w:sz w:val="24"/>
                <w:szCs w:val="24"/>
              </w:rPr>
            </w:pPr>
            <w:r w:rsidRPr="006747CD">
              <w:rPr>
                <w:sz w:val="24"/>
                <w:szCs w:val="24"/>
              </w:rPr>
              <w:t>07832</w:t>
            </w:r>
          </w:p>
        </w:tc>
        <w:tc>
          <w:tcPr>
            <w:tcW w:w="945" w:type="dxa"/>
            <w:tcBorders>
              <w:top w:val="single" w:sz="4" w:space="0" w:color="000000"/>
              <w:left w:val="single" w:sz="4" w:space="0" w:color="000000"/>
              <w:bottom w:val="single" w:sz="4" w:space="0" w:color="000000"/>
            </w:tcBorders>
          </w:tcPr>
          <w:p w14:paraId="2507ED34" w14:textId="77777777" w:rsidR="00E20C01" w:rsidRPr="006747CD" w:rsidRDefault="00E20C01" w:rsidP="0058684D">
            <w:pPr>
              <w:jc w:val="center"/>
              <w:rPr>
                <w:sz w:val="24"/>
                <w:szCs w:val="24"/>
              </w:rPr>
            </w:pPr>
            <w:r w:rsidRPr="006747CD">
              <w:rPr>
                <w:sz w:val="24"/>
                <w:szCs w:val="24"/>
              </w:rPr>
              <w:t>41574</w:t>
            </w:r>
          </w:p>
        </w:tc>
        <w:tc>
          <w:tcPr>
            <w:tcW w:w="945" w:type="dxa"/>
            <w:tcBorders>
              <w:top w:val="single" w:sz="4" w:space="0" w:color="000000"/>
              <w:left w:val="single" w:sz="4" w:space="0" w:color="000000"/>
              <w:bottom w:val="single" w:sz="4" w:space="0" w:color="000000"/>
            </w:tcBorders>
          </w:tcPr>
          <w:p w14:paraId="3C23A8E6" w14:textId="77777777" w:rsidR="00E20C01" w:rsidRPr="006747CD" w:rsidRDefault="00E20C01" w:rsidP="0058684D">
            <w:pPr>
              <w:jc w:val="center"/>
              <w:rPr>
                <w:sz w:val="24"/>
                <w:szCs w:val="24"/>
              </w:rPr>
            </w:pPr>
            <w:r w:rsidRPr="006747CD">
              <w:rPr>
                <w:sz w:val="24"/>
                <w:szCs w:val="24"/>
              </w:rPr>
              <w:t>17639</w:t>
            </w:r>
          </w:p>
        </w:tc>
        <w:tc>
          <w:tcPr>
            <w:tcW w:w="945" w:type="dxa"/>
            <w:tcBorders>
              <w:top w:val="single" w:sz="4" w:space="0" w:color="000000"/>
              <w:left w:val="single" w:sz="4" w:space="0" w:color="000000"/>
              <w:bottom w:val="single" w:sz="4" w:space="0" w:color="000000"/>
            </w:tcBorders>
          </w:tcPr>
          <w:p w14:paraId="3F13648F" w14:textId="77777777" w:rsidR="00E20C01" w:rsidRPr="006747CD" w:rsidRDefault="00E20C01" w:rsidP="0058684D">
            <w:pPr>
              <w:jc w:val="center"/>
              <w:rPr>
                <w:sz w:val="24"/>
                <w:szCs w:val="24"/>
              </w:rPr>
            </w:pPr>
            <w:r w:rsidRPr="006747CD">
              <w:rPr>
                <w:sz w:val="24"/>
                <w:szCs w:val="24"/>
              </w:rPr>
              <w:t>82163</w:t>
            </w:r>
          </w:p>
        </w:tc>
        <w:tc>
          <w:tcPr>
            <w:tcW w:w="945" w:type="dxa"/>
            <w:tcBorders>
              <w:top w:val="single" w:sz="4" w:space="0" w:color="000000"/>
              <w:left w:val="single" w:sz="4" w:space="0" w:color="000000"/>
              <w:bottom w:val="single" w:sz="4" w:space="0" w:color="000000"/>
            </w:tcBorders>
          </w:tcPr>
          <w:p w14:paraId="66059617" w14:textId="77777777" w:rsidR="00E20C01" w:rsidRPr="006747CD" w:rsidRDefault="00E20C01" w:rsidP="0058684D">
            <w:pPr>
              <w:jc w:val="center"/>
              <w:rPr>
                <w:sz w:val="24"/>
                <w:szCs w:val="24"/>
              </w:rPr>
            </w:pPr>
            <w:r w:rsidRPr="006747CD">
              <w:rPr>
                <w:sz w:val="24"/>
                <w:szCs w:val="24"/>
              </w:rPr>
              <w:t>60859</w:t>
            </w:r>
          </w:p>
        </w:tc>
        <w:tc>
          <w:tcPr>
            <w:tcW w:w="980" w:type="dxa"/>
            <w:gridSpan w:val="2"/>
            <w:tcBorders>
              <w:top w:val="single" w:sz="4" w:space="0" w:color="000000"/>
              <w:left w:val="single" w:sz="4" w:space="0" w:color="000000"/>
              <w:bottom w:val="single" w:sz="4" w:space="0" w:color="000000"/>
              <w:right w:val="single" w:sz="4" w:space="0" w:color="000000"/>
            </w:tcBorders>
          </w:tcPr>
          <w:p w14:paraId="7F5BEFE1" w14:textId="77777777" w:rsidR="00E20C01" w:rsidRPr="006747CD" w:rsidRDefault="00E20C01" w:rsidP="0058684D">
            <w:pPr>
              <w:jc w:val="center"/>
              <w:rPr>
                <w:sz w:val="24"/>
                <w:szCs w:val="24"/>
              </w:rPr>
            </w:pPr>
            <w:r w:rsidRPr="006747CD">
              <w:rPr>
                <w:sz w:val="24"/>
                <w:szCs w:val="24"/>
              </w:rPr>
              <w:t>75567</w:t>
            </w:r>
          </w:p>
        </w:tc>
      </w:tr>
      <w:tr w:rsidR="00E20C01" w:rsidRPr="006747CD" w14:paraId="4D2A1162" w14:textId="77777777" w:rsidTr="00744E9F">
        <w:tc>
          <w:tcPr>
            <w:tcW w:w="945" w:type="dxa"/>
            <w:tcBorders>
              <w:top w:val="single" w:sz="4" w:space="0" w:color="000000"/>
              <w:left w:val="single" w:sz="4" w:space="0" w:color="000000"/>
              <w:bottom w:val="single" w:sz="4" w:space="0" w:color="000000"/>
            </w:tcBorders>
          </w:tcPr>
          <w:p w14:paraId="1AD54736" w14:textId="77777777" w:rsidR="00E20C01" w:rsidRPr="006747CD" w:rsidRDefault="00E20C01" w:rsidP="0058684D">
            <w:pPr>
              <w:jc w:val="center"/>
              <w:rPr>
                <w:sz w:val="24"/>
                <w:szCs w:val="24"/>
              </w:rPr>
            </w:pPr>
            <w:r w:rsidRPr="006747CD">
              <w:rPr>
                <w:sz w:val="24"/>
                <w:szCs w:val="24"/>
              </w:rPr>
              <w:t>91</w:t>
            </w:r>
          </w:p>
        </w:tc>
        <w:tc>
          <w:tcPr>
            <w:tcW w:w="945" w:type="dxa"/>
            <w:tcBorders>
              <w:top w:val="single" w:sz="4" w:space="0" w:color="000000"/>
              <w:left w:val="single" w:sz="4" w:space="0" w:color="000000"/>
              <w:bottom w:val="single" w:sz="4" w:space="0" w:color="000000"/>
            </w:tcBorders>
          </w:tcPr>
          <w:p w14:paraId="0319B471" w14:textId="77777777" w:rsidR="00E20C01" w:rsidRPr="006747CD" w:rsidRDefault="00E20C01" w:rsidP="0058684D">
            <w:pPr>
              <w:jc w:val="center"/>
              <w:rPr>
                <w:sz w:val="24"/>
                <w:szCs w:val="24"/>
              </w:rPr>
            </w:pPr>
            <w:r w:rsidRPr="006747CD">
              <w:rPr>
                <w:sz w:val="24"/>
                <w:szCs w:val="24"/>
              </w:rPr>
              <w:t>79556</w:t>
            </w:r>
          </w:p>
        </w:tc>
        <w:tc>
          <w:tcPr>
            <w:tcW w:w="945" w:type="dxa"/>
            <w:tcBorders>
              <w:top w:val="single" w:sz="4" w:space="0" w:color="000000"/>
              <w:left w:val="single" w:sz="4" w:space="0" w:color="000000"/>
              <w:bottom w:val="single" w:sz="4" w:space="0" w:color="000000"/>
            </w:tcBorders>
          </w:tcPr>
          <w:p w14:paraId="0C2C1404" w14:textId="77777777" w:rsidR="00E20C01" w:rsidRPr="006747CD" w:rsidRDefault="00E20C01" w:rsidP="0058684D">
            <w:pPr>
              <w:jc w:val="center"/>
              <w:rPr>
                <w:sz w:val="24"/>
                <w:szCs w:val="24"/>
              </w:rPr>
            </w:pPr>
            <w:r w:rsidRPr="006747CD">
              <w:rPr>
                <w:sz w:val="24"/>
                <w:szCs w:val="24"/>
              </w:rPr>
              <w:t>29068</w:t>
            </w:r>
          </w:p>
        </w:tc>
        <w:tc>
          <w:tcPr>
            <w:tcW w:w="945" w:type="dxa"/>
            <w:tcBorders>
              <w:top w:val="single" w:sz="4" w:space="0" w:color="000000"/>
              <w:left w:val="single" w:sz="4" w:space="0" w:color="000000"/>
              <w:bottom w:val="single" w:sz="4" w:space="0" w:color="000000"/>
            </w:tcBorders>
          </w:tcPr>
          <w:p w14:paraId="1208A371" w14:textId="77777777" w:rsidR="00E20C01" w:rsidRPr="006747CD" w:rsidRDefault="00E20C01" w:rsidP="0058684D">
            <w:pPr>
              <w:jc w:val="center"/>
              <w:rPr>
                <w:sz w:val="24"/>
                <w:szCs w:val="24"/>
              </w:rPr>
            </w:pPr>
            <w:r w:rsidRPr="006747CD">
              <w:rPr>
                <w:sz w:val="24"/>
                <w:szCs w:val="24"/>
              </w:rPr>
              <w:t>04142</w:t>
            </w:r>
          </w:p>
        </w:tc>
        <w:tc>
          <w:tcPr>
            <w:tcW w:w="945" w:type="dxa"/>
            <w:gridSpan w:val="2"/>
            <w:tcBorders>
              <w:top w:val="single" w:sz="4" w:space="0" w:color="000000"/>
              <w:left w:val="single" w:sz="4" w:space="0" w:color="000000"/>
              <w:bottom w:val="single" w:sz="4" w:space="0" w:color="000000"/>
            </w:tcBorders>
          </w:tcPr>
          <w:p w14:paraId="7072E32E" w14:textId="77777777" w:rsidR="00E20C01" w:rsidRPr="006747CD" w:rsidRDefault="00E20C01" w:rsidP="0058684D">
            <w:pPr>
              <w:jc w:val="center"/>
              <w:rPr>
                <w:sz w:val="24"/>
                <w:szCs w:val="24"/>
              </w:rPr>
            </w:pPr>
            <w:r w:rsidRPr="006747CD">
              <w:rPr>
                <w:sz w:val="24"/>
                <w:szCs w:val="24"/>
              </w:rPr>
              <w:t>16268</w:t>
            </w:r>
          </w:p>
        </w:tc>
        <w:tc>
          <w:tcPr>
            <w:tcW w:w="945" w:type="dxa"/>
            <w:tcBorders>
              <w:top w:val="single" w:sz="4" w:space="0" w:color="000000"/>
              <w:left w:val="single" w:sz="4" w:space="0" w:color="000000"/>
              <w:bottom w:val="single" w:sz="4" w:space="0" w:color="000000"/>
            </w:tcBorders>
          </w:tcPr>
          <w:p w14:paraId="02825510" w14:textId="77777777" w:rsidR="00E20C01" w:rsidRPr="006747CD" w:rsidRDefault="00E20C01" w:rsidP="0058684D">
            <w:pPr>
              <w:jc w:val="center"/>
              <w:rPr>
                <w:sz w:val="24"/>
                <w:szCs w:val="24"/>
              </w:rPr>
            </w:pPr>
            <w:r w:rsidRPr="006747CD">
              <w:rPr>
                <w:sz w:val="24"/>
                <w:szCs w:val="24"/>
              </w:rPr>
              <w:t>15387</w:t>
            </w:r>
          </w:p>
        </w:tc>
        <w:tc>
          <w:tcPr>
            <w:tcW w:w="945" w:type="dxa"/>
            <w:tcBorders>
              <w:top w:val="single" w:sz="4" w:space="0" w:color="000000"/>
              <w:left w:val="single" w:sz="4" w:space="0" w:color="000000"/>
              <w:bottom w:val="single" w:sz="4" w:space="0" w:color="000000"/>
            </w:tcBorders>
          </w:tcPr>
          <w:p w14:paraId="5D05ED8D" w14:textId="77777777" w:rsidR="00E20C01" w:rsidRPr="006747CD" w:rsidRDefault="00E20C01" w:rsidP="0058684D">
            <w:pPr>
              <w:jc w:val="center"/>
              <w:rPr>
                <w:sz w:val="24"/>
                <w:szCs w:val="24"/>
              </w:rPr>
            </w:pPr>
            <w:r w:rsidRPr="006747CD">
              <w:rPr>
                <w:sz w:val="24"/>
                <w:szCs w:val="24"/>
              </w:rPr>
              <w:t>12856</w:t>
            </w:r>
          </w:p>
        </w:tc>
        <w:tc>
          <w:tcPr>
            <w:tcW w:w="945" w:type="dxa"/>
            <w:tcBorders>
              <w:top w:val="single" w:sz="4" w:space="0" w:color="000000"/>
              <w:left w:val="single" w:sz="4" w:space="0" w:color="000000"/>
              <w:bottom w:val="single" w:sz="4" w:space="0" w:color="000000"/>
            </w:tcBorders>
          </w:tcPr>
          <w:p w14:paraId="4777108B" w14:textId="77777777" w:rsidR="00E20C01" w:rsidRPr="006747CD" w:rsidRDefault="00E20C01" w:rsidP="0058684D">
            <w:pPr>
              <w:jc w:val="center"/>
              <w:rPr>
                <w:sz w:val="24"/>
                <w:szCs w:val="24"/>
              </w:rPr>
            </w:pPr>
            <w:r w:rsidRPr="006747CD">
              <w:rPr>
                <w:sz w:val="24"/>
                <w:szCs w:val="24"/>
              </w:rPr>
              <w:t>66227</w:t>
            </w:r>
          </w:p>
        </w:tc>
        <w:tc>
          <w:tcPr>
            <w:tcW w:w="945" w:type="dxa"/>
            <w:tcBorders>
              <w:top w:val="single" w:sz="4" w:space="0" w:color="000000"/>
              <w:left w:val="single" w:sz="4" w:space="0" w:color="000000"/>
              <w:bottom w:val="single" w:sz="4" w:space="0" w:color="000000"/>
            </w:tcBorders>
          </w:tcPr>
          <w:p w14:paraId="3DC27891" w14:textId="77777777" w:rsidR="00E20C01" w:rsidRPr="006747CD" w:rsidRDefault="00E20C01" w:rsidP="0058684D">
            <w:pPr>
              <w:jc w:val="center"/>
              <w:rPr>
                <w:sz w:val="24"/>
                <w:szCs w:val="24"/>
              </w:rPr>
            </w:pPr>
            <w:r w:rsidRPr="006747CD">
              <w:rPr>
                <w:sz w:val="24"/>
                <w:szCs w:val="24"/>
              </w:rPr>
              <w:t>38358</w:t>
            </w:r>
          </w:p>
        </w:tc>
        <w:tc>
          <w:tcPr>
            <w:tcW w:w="945" w:type="dxa"/>
            <w:gridSpan w:val="2"/>
            <w:tcBorders>
              <w:top w:val="single" w:sz="4" w:space="0" w:color="000000"/>
              <w:left w:val="single" w:sz="4" w:space="0" w:color="000000"/>
              <w:bottom w:val="single" w:sz="4" w:space="0" w:color="000000"/>
            </w:tcBorders>
          </w:tcPr>
          <w:p w14:paraId="689824DF" w14:textId="77777777" w:rsidR="00E20C01" w:rsidRPr="006747CD" w:rsidRDefault="00E20C01" w:rsidP="0058684D">
            <w:pPr>
              <w:jc w:val="center"/>
              <w:rPr>
                <w:sz w:val="24"/>
                <w:szCs w:val="24"/>
              </w:rPr>
            </w:pPr>
            <w:r w:rsidRPr="006747CD">
              <w:rPr>
                <w:sz w:val="24"/>
                <w:szCs w:val="24"/>
              </w:rPr>
              <w:t>22478</w:t>
            </w:r>
          </w:p>
        </w:tc>
        <w:tc>
          <w:tcPr>
            <w:tcW w:w="945" w:type="dxa"/>
            <w:tcBorders>
              <w:top w:val="single" w:sz="4" w:space="0" w:color="000000"/>
              <w:left w:val="single" w:sz="4" w:space="0" w:color="000000"/>
              <w:bottom w:val="single" w:sz="4" w:space="0" w:color="000000"/>
            </w:tcBorders>
          </w:tcPr>
          <w:p w14:paraId="2FCB62D1" w14:textId="77777777" w:rsidR="00E20C01" w:rsidRPr="006747CD" w:rsidRDefault="00E20C01" w:rsidP="0058684D">
            <w:pPr>
              <w:jc w:val="center"/>
              <w:rPr>
                <w:sz w:val="24"/>
                <w:szCs w:val="24"/>
              </w:rPr>
            </w:pPr>
            <w:r w:rsidRPr="006747CD">
              <w:rPr>
                <w:sz w:val="24"/>
                <w:szCs w:val="24"/>
              </w:rPr>
              <w:t>73373</w:t>
            </w:r>
          </w:p>
        </w:tc>
        <w:tc>
          <w:tcPr>
            <w:tcW w:w="945" w:type="dxa"/>
            <w:tcBorders>
              <w:top w:val="single" w:sz="4" w:space="0" w:color="000000"/>
              <w:left w:val="single" w:sz="4" w:space="0" w:color="000000"/>
              <w:bottom w:val="single" w:sz="4" w:space="0" w:color="000000"/>
            </w:tcBorders>
          </w:tcPr>
          <w:p w14:paraId="289AC3AB" w14:textId="77777777" w:rsidR="00E20C01" w:rsidRPr="006747CD" w:rsidRDefault="00E20C01" w:rsidP="0058684D">
            <w:pPr>
              <w:jc w:val="center"/>
              <w:rPr>
                <w:sz w:val="24"/>
                <w:szCs w:val="24"/>
              </w:rPr>
            </w:pPr>
            <w:r w:rsidRPr="006747CD">
              <w:rPr>
                <w:sz w:val="24"/>
                <w:szCs w:val="24"/>
              </w:rPr>
              <w:t>88732</w:t>
            </w:r>
          </w:p>
        </w:tc>
        <w:tc>
          <w:tcPr>
            <w:tcW w:w="945" w:type="dxa"/>
            <w:tcBorders>
              <w:top w:val="single" w:sz="4" w:space="0" w:color="000000"/>
              <w:left w:val="single" w:sz="4" w:space="0" w:color="000000"/>
              <w:bottom w:val="single" w:sz="4" w:space="0" w:color="000000"/>
            </w:tcBorders>
          </w:tcPr>
          <w:p w14:paraId="5451457F" w14:textId="77777777" w:rsidR="00E20C01" w:rsidRPr="006747CD" w:rsidRDefault="00E20C01" w:rsidP="0058684D">
            <w:pPr>
              <w:jc w:val="center"/>
              <w:rPr>
                <w:sz w:val="24"/>
                <w:szCs w:val="24"/>
              </w:rPr>
            </w:pPr>
            <w:r w:rsidRPr="006747CD">
              <w:rPr>
                <w:sz w:val="24"/>
                <w:szCs w:val="24"/>
              </w:rPr>
              <w:t>09443</w:t>
            </w:r>
          </w:p>
        </w:tc>
        <w:tc>
          <w:tcPr>
            <w:tcW w:w="945" w:type="dxa"/>
            <w:tcBorders>
              <w:top w:val="single" w:sz="4" w:space="0" w:color="000000"/>
              <w:left w:val="single" w:sz="4" w:space="0" w:color="000000"/>
              <w:bottom w:val="single" w:sz="4" w:space="0" w:color="000000"/>
            </w:tcBorders>
          </w:tcPr>
          <w:p w14:paraId="4CE3F2D3" w14:textId="77777777" w:rsidR="00E20C01" w:rsidRPr="006747CD" w:rsidRDefault="00E20C01" w:rsidP="0058684D">
            <w:pPr>
              <w:jc w:val="center"/>
              <w:rPr>
                <w:sz w:val="24"/>
                <w:szCs w:val="24"/>
              </w:rPr>
            </w:pPr>
            <w:r w:rsidRPr="006747CD">
              <w:rPr>
                <w:sz w:val="24"/>
                <w:szCs w:val="24"/>
              </w:rPr>
              <w:t>82558</w:t>
            </w:r>
          </w:p>
        </w:tc>
        <w:tc>
          <w:tcPr>
            <w:tcW w:w="980" w:type="dxa"/>
            <w:gridSpan w:val="2"/>
            <w:tcBorders>
              <w:top w:val="single" w:sz="4" w:space="0" w:color="000000"/>
              <w:left w:val="single" w:sz="4" w:space="0" w:color="000000"/>
              <w:bottom w:val="single" w:sz="4" w:space="0" w:color="000000"/>
              <w:right w:val="single" w:sz="4" w:space="0" w:color="000000"/>
            </w:tcBorders>
          </w:tcPr>
          <w:p w14:paraId="5FE772C0" w14:textId="77777777" w:rsidR="00E20C01" w:rsidRPr="006747CD" w:rsidRDefault="00E20C01" w:rsidP="0058684D">
            <w:pPr>
              <w:jc w:val="center"/>
              <w:rPr>
                <w:sz w:val="24"/>
                <w:szCs w:val="24"/>
              </w:rPr>
            </w:pPr>
            <w:r w:rsidRPr="006747CD">
              <w:rPr>
                <w:sz w:val="24"/>
                <w:szCs w:val="24"/>
              </w:rPr>
              <w:t>05250</w:t>
            </w:r>
          </w:p>
        </w:tc>
      </w:tr>
      <w:tr w:rsidR="00E20C01" w:rsidRPr="006747CD" w14:paraId="47C119DA" w14:textId="77777777" w:rsidTr="00744E9F">
        <w:tc>
          <w:tcPr>
            <w:tcW w:w="945" w:type="dxa"/>
            <w:tcBorders>
              <w:top w:val="single" w:sz="4" w:space="0" w:color="000000"/>
              <w:left w:val="single" w:sz="4" w:space="0" w:color="000000"/>
              <w:bottom w:val="single" w:sz="4" w:space="0" w:color="000000"/>
            </w:tcBorders>
          </w:tcPr>
          <w:p w14:paraId="61E9AA13" w14:textId="77777777" w:rsidR="00E20C01" w:rsidRPr="006747CD" w:rsidRDefault="00E20C01" w:rsidP="0058684D">
            <w:pPr>
              <w:jc w:val="center"/>
              <w:rPr>
                <w:sz w:val="24"/>
                <w:szCs w:val="24"/>
              </w:rPr>
            </w:pPr>
            <w:r w:rsidRPr="006747CD">
              <w:rPr>
                <w:sz w:val="24"/>
                <w:szCs w:val="24"/>
              </w:rPr>
              <w:t>92</w:t>
            </w:r>
          </w:p>
        </w:tc>
        <w:tc>
          <w:tcPr>
            <w:tcW w:w="945" w:type="dxa"/>
            <w:tcBorders>
              <w:top w:val="single" w:sz="4" w:space="0" w:color="000000"/>
              <w:left w:val="single" w:sz="4" w:space="0" w:color="000000"/>
              <w:bottom w:val="single" w:sz="4" w:space="0" w:color="000000"/>
            </w:tcBorders>
          </w:tcPr>
          <w:p w14:paraId="5C2E940F" w14:textId="77777777" w:rsidR="00E20C01" w:rsidRPr="006747CD" w:rsidRDefault="00E20C01" w:rsidP="0058684D">
            <w:pPr>
              <w:jc w:val="center"/>
              <w:rPr>
                <w:sz w:val="24"/>
                <w:szCs w:val="24"/>
              </w:rPr>
            </w:pPr>
            <w:r w:rsidRPr="006747CD">
              <w:rPr>
                <w:sz w:val="24"/>
                <w:szCs w:val="24"/>
              </w:rPr>
              <w:t>92608</w:t>
            </w:r>
          </w:p>
        </w:tc>
        <w:tc>
          <w:tcPr>
            <w:tcW w:w="945" w:type="dxa"/>
            <w:tcBorders>
              <w:top w:val="single" w:sz="4" w:space="0" w:color="000000"/>
              <w:left w:val="single" w:sz="4" w:space="0" w:color="000000"/>
              <w:bottom w:val="single" w:sz="4" w:space="0" w:color="000000"/>
            </w:tcBorders>
          </w:tcPr>
          <w:p w14:paraId="01F2F8A4" w14:textId="77777777" w:rsidR="00E20C01" w:rsidRPr="006747CD" w:rsidRDefault="00E20C01" w:rsidP="0058684D">
            <w:pPr>
              <w:jc w:val="center"/>
              <w:rPr>
                <w:sz w:val="24"/>
                <w:szCs w:val="24"/>
              </w:rPr>
            </w:pPr>
            <w:r w:rsidRPr="006747CD">
              <w:rPr>
                <w:sz w:val="24"/>
                <w:szCs w:val="24"/>
              </w:rPr>
              <w:t>82674</w:t>
            </w:r>
          </w:p>
        </w:tc>
        <w:tc>
          <w:tcPr>
            <w:tcW w:w="945" w:type="dxa"/>
            <w:tcBorders>
              <w:top w:val="single" w:sz="4" w:space="0" w:color="000000"/>
              <w:left w:val="single" w:sz="4" w:space="0" w:color="000000"/>
              <w:bottom w:val="single" w:sz="4" w:space="0" w:color="000000"/>
            </w:tcBorders>
          </w:tcPr>
          <w:p w14:paraId="61396259" w14:textId="77777777" w:rsidR="00E20C01" w:rsidRPr="006747CD" w:rsidRDefault="00E20C01" w:rsidP="0058684D">
            <w:pPr>
              <w:jc w:val="center"/>
              <w:rPr>
                <w:sz w:val="24"/>
                <w:szCs w:val="24"/>
              </w:rPr>
            </w:pPr>
            <w:r w:rsidRPr="006747CD">
              <w:rPr>
                <w:sz w:val="24"/>
                <w:szCs w:val="24"/>
              </w:rPr>
              <w:t>27072</w:t>
            </w:r>
          </w:p>
        </w:tc>
        <w:tc>
          <w:tcPr>
            <w:tcW w:w="945" w:type="dxa"/>
            <w:gridSpan w:val="2"/>
            <w:tcBorders>
              <w:top w:val="single" w:sz="4" w:space="0" w:color="000000"/>
              <w:left w:val="single" w:sz="4" w:space="0" w:color="000000"/>
              <w:bottom w:val="single" w:sz="4" w:space="0" w:color="000000"/>
            </w:tcBorders>
          </w:tcPr>
          <w:p w14:paraId="717EE811" w14:textId="77777777" w:rsidR="00E20C01" w:rsidRPr="006747CD" w:rsidRDefault="00E20C01" w:rsidP="0058684D">
            <w:pPr>
              <w:jc w:val="center"/>
              <w:rPr>
                <w:sz w:val="24"/>
                <w:szCs w:val="24"/>
              </w:rPr>
            </w:pPr>
            <w:r w:rsidRPr="006747CD">
              <w:rPr>
                <w:sz w:val="24"/>
                <w:szCs w:val="24"/>
              </w:rPr>
              <w:t>32534</w:t>
            </w:r>
          </w:p>
        </w:tc>
        <w:tc>
          <w:tcPr>
            <w:tcW w:w="945" w:type="dxa"/>
            <w:tcBorders>
              <w:top w:val="single" w:sz="4" w:space="0" w:color="000000"/>
              <w:left w:val="single" w:sz="4" w:space="0" w:color="000000"/>
              <w:bottom w:val="single" w:sz="4" w:space="0" w:color="000000"/>
            </w:tcBorders>
          </w:tcPr>
          <w:p w14:paraId="2C99CF0F" w14:textId="77777777" w:rsidR="00E20C01" w:rsidRPr="006747CD" w:rsidRDefault="00E20C01" w:rsidP="0058684D">
            <w:pPr>
              <w:jc w:val="center"/>
              <w:rPr>
                <w:sz w:val="24"/>
                <w:szCs w:val="24"/>
              </w:rPr>
            </w:pPr>
            <w:r w:rsidRPr="006747CD">
              <w:rPr>
                <w:sz w:val="24"/>
                <w:szCs w:val="24"/>
              </w:rPr>
              <w:t>17075</w:t>
            </w:r>
          </w:p>
        </w:tc>
        <w:tc>
          <w:tcPr>
            <w:tcW w:w="945" w:type="dxa"/>
            <w:tcBorders>
              <w:top w:val="single" w:sz="4" w:space="0" w:color="000000"/>
              <w:left w:val="single" w:sz="4" w:space="0" w:color="000000"/>
              <w:bottom w:val="single" w:sz="4" w:space="0" w:color="000000"/>
            </w:tcBorders>
          </w:tcPr>
          <w:p w14:paraId="23A94818" w14:textId="77777777" w:rsidR="00E20C01" w:rsidRPr="006747CD" w:rsidRDefault="00E20C01" w:rsidP="0058684D">
            <w:pPr>
              <w:jc w:val="center"/>
              <w:rPr>
                <w:sz w:val="24"/>
                <w:szCs w:val="24"/>
              </w:rPr>
            </w:pPr>
            <w:r w:rsidRPr="006747CD">
              <w:rPr>
                <w:sz w:val="24"/>
                <w:szCs w:val="24"/>
              </w:rPr>
              <w:t>27698</w:t>
            </w:r>
          </w:p>
        </w:tc>
        <w:tc>
          <w:tcPr>
            <w:tcW w:w="945" w:type="dxa"/>
            <w:tcBorders>
              <w:top w:val="single" w:sz="4" w:space="0" w:color="000000"/>
              <w:left w:val="single" w:sz="4" w:space="0" w:color="000000"/>
              <w:bottom w:val="single" w:sz="4" w:space="0" w:color="000000"/>
            </w:tcBorders>
          </w:tcPr>
          <w:p w14:paraId="303F8BCC" w14:textId="77777777" w:rsidR="00E20C01" w:rsidRPr="006747CD" w:rsidRDefault="00E20C01" w:rsidP="0058684D">
            <w:pPr>
              <w:jc w:val="center"/>
              <w:rPr>
                <w:sz w:val="24"/>
                <w:szCs w:val="24"/>
              </w:rPr>
            </w:pPr>
            <w:r w:rsidRPr="006747CD">
              <w:rPr>
                <w:sz w:val="24"/>
                <w:szCs w:val="24"/>
              </w:rPr>
              <w:t>98204</w:t>
            </w:r>
          </w:p>
        </w:tc>
        <w:tc>
          <w:tcPr>
            <w:tcW w:w="945" w:type="dxa"/>
            <w:tcBorders>
              <w:top w:val="single" w:sz="4" w:space="0" w:color="000000"/>
              <w:left w:val="single" w:sz="4" w:space="0" w:color="000000"/>
              <w:bottom w:val="single" w:sz="4" w:space="0" w:color="000000"/>
            </w:tcBorders>
          </w:tcPr>
          <w:p w14:paraId="10E2EB1A" w14:textId="77777777" w:rsidR="00E20C01" w:rsidRPr="006747CD" w:rsidRDefault="00E20C01" w:rsidP="0058684D">
            <w:pPr>
              <w:jc w:val="center"/>
              <w:rPr>
                <w:sz w:val="24"/>
                <w:szCs w:val="24"/>
              </w:rPr>
            </w:pPr>
            <w:r w:rsidRPr="006747CD">
              <w:rPr>
                <w:sz w:val="24"/>
                <w:szCs w:val="24"/>
              </w:rPr>
              <w:t>63863</w:t>
            </w:r>
          </w:p>
        </w:tc>
        <w:tc>
          <w:tcPr>
            <w:tcW w:w="945" w:type="dxa"/>
            <w:gridSpan w:val="2"/>
            <w:tcBorders>
              <w:top w:val="single" w:sz="4" w:space="0" w:color="000000"/>
              <w:left w:val="single" w:sz="4" w:space="0" w:color="000000"/>
              <w:bottom w:val="single" w:sz="4" w:space="0" w:color="000000"/>
            </w:tcBorders>
          </w:tcPr>
          <w:p w14:paraId="6C61FDB0" w14:textId="77777777" w:rsidR="00E20C01" w:rsidRPr="006747CD" w:rsidRDefault="00E20C01" w:rsidP="0058684D">
            <w:pPr>
              <w:jc w:val="center"/>
              <w:rPr>
                <w:sz w:val="24"/>
                <w:szCs w:val="24"/>
              </w:rPr>
            </w:pPr>
            <w:r w:rsidRPr="006747CD">
              <w:rPr>
                <w:sz w:val="24"/>
                <w:szCs w:val="24"/>
              </w:rPr>
              <w:t>11951</w:t>
            </w:r>
          </w:p>
        </w:tc>
        <w:tc>
          <w:tcPr>
            <w:tcW w:w="945" w:type="dxa"/>
            <w:tcBorders>
              <w:top w:val="single" w:sz="4" w:space="0" w:color="000000"/>
              <w:left w:val="single" w:sz="4" w:space="0" w:color="000000"/>
              <w:bottom w:val="single" w:sz="4" w:space="0" w:color="000000"/>
            </w:tcBorders>
          </w:tcPr>
          <w:p w14:paraId="064E4074" w14:textId="77777777" w:rsidR="00E20C01" w:rsidRPr="006747CD" w:rsidRDefault="00E20C01" w:rsidP="0058684D">
            <w:pPr>
              <w:jc w:val="center"/>
              <w:rPr>
                <w:sz w:val="24"/>
                <w:szCs w:val="24"/>
              </w:rPr>
            </w:pPr>
            <w:r w:rsidRPr="006747CD">
              <w:rPr>
                <w:sz w:val="24"/>
                <w:szCs w:val="24"/>
              </w:rPr>
              <w:t>34648</w:t>
            </w:r>
          </w:p>
        </w:tc>
        <w:tc>
          <w:tcPr>
            <w:tcW w:w="945" w:type="dxa"/>
            <w:tcBorders>
              <w:top w:val="single" w:sz="4" w:space="0" w:color="000000"/>
              <w:left w:val="single" w:sz="4" w:space="0" w:color="000000"/>
              <w:bottom w:val="single" w:sz="4" w:space="0" w:color="000000"/>
            </w:tcBorders>
          </w:tcPr>
          <w:p w14:paraId="030B4AD5" w14:textId="77777777" w:rsidR="00E20C01" w:rsidRPr="006747CD" w:rsidRDefault="00E20C01" w:rsidP="0058684D">
            <w:pPr>
              <w:jc w:val="center"/>
              <w:rPr>
                <w:sz w:val="24"/>
                <w:szCs w:val="24"/>
              </w:rPr>
            </w:pPr>
            <w:r w:rsidRPr="006747CD">
              <w:rPr>
                <w:sz w:val="24"/>
                <w:szCs w:val="24"/>
              </w:rPr>
              <w:t>88022</w:t>
            </w:r>
          </w:p>
        </w:tc>
        <w:tc>
          <w:tcPr>
            <w:tcW w:w="945" w:type="dxa"/>
            <w:tcBorders>
              <w:top w:val="single" w:sz="4" w:space="0" w:color="000000"/>
              <w:left w:val="single" w:sz="4" w:space="0" w:color="000000"/>
              <w:bottom w:val="single" w:sz="4" w:space="0" w:color="000000"/>
            </w:tcBorders>
          </w:tcPr>
          <w:p w14:paraId="634272B1" w14:textId="77777777" w:rsidR="00E20C01" w:rsidRPr="006747CD" w:rsidRDefault="00E20C01" w:rsidP="0058684D">
            <w:pPr>
              <w:jc w:val="center"/>
              <w:rPr>
                <w:sz w:val="24"/>
                <w:szCs w:val="24"/>
              </w:rPr>
            </w:pPr>
            <w:r w:rsidRPr="006747CD">
              <w:rPr>
                <w:sz w:val="24"/>
                <w:szCs w:val="24"/>
              </w:rPr>
              <w:t>56148</w:t>
            </w:r>
          </w:p>
        </w:tc>
        <w:tc>
          <w:tcPr>
            <w:tcW w:w="945" w:type="dxa"/>
            <w:tcBorders>
              <w:top w:val="single" w:sz="4" w:space="0" w:color="000000"/>
              <w:left w:val="single" w:sz="4" w:space="0" w:color="000000"/>
              <w:bottom w:val="single" w:sz="4" w:space="0" w:color="000000"/>
            </w:tcBorders>
          </w:tcPr>
          <w:p w14:paraId="0736DBAE" w14:textId="77777777" w:rsidR="00E20C01" w:rsidRPr="006747CD" w:rsidRDefault="00E20C01" w:rsidP="0058684D">
            <w:pPr>
              <w:jc w:val="center"/>
              <w:rPr>
                <w:sz w:val="24"/>
                <w:szCs w:val="24"/>
              </w:rPr>
            </w:pPr>
            <w:r w:rsidRPr="006747CD">
              <w:rPr>
                <w:sz w:val="24"/>
                <w:szCs w:val="24"/>
              </w:rPr>
              <w:t>34925</w:t>
            </w:r>
          </w:p>
        </w:tc>
        <w:tc>
          <w:tcPr>
            <w:tcW w:w="980" w:type="dxa"/>
            <w:gridSpan w:val="2"/>
            <w:tcBorders>
              <w:top w:val="single" w:sz="4" w:space="0" w:color="000000"/>
              <w:left w:val="single" w:sz="4" w:space="0" w:color="000000"/>
              <w:bottom w:val="single" w:sz="4" w:space="0" w:color="000000"/>
              <w:right w:val="single" w:sz="4" w:space="0" w:color="000000"/>
            </w:tcBorders>
          </w:tcPr>
          <w:p w14:paraId="5E96517D" w14:textId="77777777" w:rsidR="00E20C01" w:rsidRPr="006747CD" w:rsidRDefault="00E20C01" w:rsidP="0058684D">
            <w:pPr>
              <w:jc w:val="center"/>
              <w:rPr>
                <w:sz w:val="24"/>
                <w:szCs w:val="24"/>
              </w:rPr>
            </w:pPr>
            <w:r w:rsidRPr="006747CD">
              <w:rPr>
                <w:sz w:val="24"/>
                <w:szCs w:val="24"/>
              </w:rPr>
              <w:t>57031</w:t>
            </w:r>
          </w:p>
        </w:tc>
      </w:tr>
      <w:tr w:rsidR="00E20C01" w:rsidRPr="006747CD" w14:paraId="0955754B" w14:textId="77777777" w:rsidTr="00744E9F">
        <w:tc>
          <w:tcPr>
            <w:tcW w:w="945" w:type="dxa"/>
            <w:tcBorders>
              <w:top w:val="single" w:sz="4" w:space="0" w:color="000000"/>
              <w:left w:val="single" w:sz="4" w:space="0" w:color="000000"/>
              <w:bottom w:val="single" w:sz="4" w:space="0" w:color="000000"/>
            </w:tcBorders>
          </w:tcPr>
          <w:p w14:paraId="56099A2F" w14:textId="77777777" w:rsidR="00E20C01" w:rsidRPr="006747CD" w:rsidRDefault="00E20C01" w:rsidP="0058684D">
            <w:pPr>
              <w:jc w:val="center"/>
              <w:rPr>
                <w:sz w:val="24"/>
                <w:szCs w:val="24"/>
              </w:rPr>
            </w:pPr>
            <w:r w:rsidRPr="006747CD">
              <w:rPr>
                <w:sz w:val="24"/>
                <w:szCs w:val="24"/>
              </w:rPr>
              <w:t>93</w:t>
            </w:r>
          </w:p>
        </w:tc>
        <w:tc>
          <w:tcPr>
            <w:tcW w:w="945" w:type="dxa"/>
            <w:tcBorders>
              <w:top w:val="single" w:sz="4" w:space="0" w:color="000000"/>
              <w:left w:val="single" w:sz="4" w:space="0" w:color="000000"/>
              <w:bottom w:val="single" w:sz="4" w:space="0" w:color="000000"/>
            </w:tcBorders>
          </w:tcPr>
          <w:p w14:paraId="496CDCAF" w14:textId="77777777" w:rsidR="00E20C01" w:rsidRPr="006747CD" w:rsidRDefault="00E20C01" w:rsidP="0058684D">
            <w:pPr>
              <w:jc w:val="center"/>
              <w:rPr>
                <w:sz w:val="24"/>
                <w:szCs w:val="24"/>
              </w:rPr>
            </w:pPr>
            <w:r w:rsidRPr="006747CD">
              <w:rPr>
                <w:sz w:val="24"/>
                <w:szCs w:val="24"/>
              </w:rPr>
              <w:t>23982</w:t>
            </w:r>
          </w:p>
        </w:tc>
        <w:tc>
          <w:tcPr>
            <w:tcW w:w="945" w:type="dxa"/>
            <w:tcBorders>
              <w:top w:val="single" w:sz="4" w:space="0" w:color="000000"/>
              <w:left w:val="single" w:sz="4" w:space="0" w:color="000000"/>
              <w:bottom w:val="single" w:sz="4" w:space="0" w:color="000000"/>
            </w:tcBorders>
          </w:tcPr>
          <w:p w14:paraId="705AF6B8" w14:textId="77777777" w:rsidR="00E20C01" w:rsidRPr="006747CD" w:rsidRDefault="00E20C01" w:rsidP="0058684D">
            <w:pPr>
              <w:jc w:val="center"/>
              <w:rPr>
                <w:sz w:val="24"/>
                <w:szCs w:val="24"/>
              </w:rPr>
            </w:pPr>
            <w:r w:rsidRPr="006747CD">
              <w:rPr>
                <w:sz w:val="24"/>
                <w:szCs w:val="24"/>
              </w:rPr>
              <w:t>25835</w:t>
            </w:r>
          </w:p>
        </w:tc>
        <w:tc>
          <w:tcPr>
            <w:tcW w:w="945" w:type="dxa"/>
            <w:tcBorders>
              <w:top w:val="single" w:sz="4" w:space="0" w:color="000000"/>
              <w:left w:val="single" w:sz="4" w:space="0" w:color="000000"/>
              <w:bottom w:val="single" w:sz="4" w:space="0" w:color="000000"/>
            </w:tcBorders>
          </w:tcPr>
          <w:p w14:paraId="6CB7E62E" w14:textId="77777777" w:rsidR="00E20C01" w:rsidRPr="006747CD" w:rsidRDefault="00E20C01" w:rsidP="0058684D">
            <w:pPr>
              <w:jc w:val="center"/>
              <w:rPr>
                <w:sz w:val="24"/>
                <w:szCs w:val="24"/>
              </w:rPr>
            </w:pPr>
            <w:r w:rsidRPr="006747CD">
              <w:rPr>
                <w:sz w:val="24"/>
                <w:szCs w:val="24"/>
              </w:rPr>
              <w:t>40055</w:t>
            </w:r>
          </w:p>
        </w:tc>
        <w:tc>
          <w:tcPr>
            <w:tcW w:w="945" w:type="dxa"/>
            <w:gridSpan w:val="2"/>
            <w:tcBorders>
              <w:top w:val="single" w:sz="4" w:space="0" w:color="000000"/>
              <w:left w:val="single" w:sz="4" w:space="0" w:color="000000"/>
              <w:bottom w:val="single" w:sz="4" w:space="0" w:color="000000"/>
            </w:tcBorders>
          </w:tcPr>
          <w:p w14:paraId="66065DEE" w14:textId="77777777" w:rsidR="00E20C01" w:rsidRPr="006747CD" w:rsidRDefault="00E20C01" w:rsidP="0058684D">
            <w:pPr>
              <w:jc w:val="center"/>
              <w:rPr>
                <w:sz w:val="24"/>
                <w:szCs w:val="24"/>
              </w:rPr>
            </w:pPr>
            <w:r w:rsidRPr="006747CD">
              <w:rPr>
                <w:sz w:val="24"/>
                <w:szCs w:val="24"/>
              </w:rPr>
              <w:t>67006</w:t>
            </w:r>
          </w:p>
        </w:tc>
        <w:tc>
          <w:tcPr>
            <w:tcW w:w="945" w:type="dxa"/>
            <w:tcBorders>
              <w:top w:val="single" w:sz="4" w:space="0" w:color="000000"/>
              <w:left w:val="single" w:sz="4" w:space="0" w:color="000000"/>
              <w:bottom w:val="single" w:sz="4" w:space="0" w:color="000000"/>
            </w:tcBorders>
          </w:tcPr>
          <w:p w14:paraId="1D4E70F8" w14:textId="77777777" w:rsidR="00E20C01" w:rsidRPr="006747CD" w:rsidRDefault="00E20C01" w:rsidP="0058684D">
            <w:pPr>
              <w:jc w:val="center"/>
              <w:rPr>
                <w:sz w:val="24"/>
                <w:szCs w:val="24"/>
              </w:rPr>
            </w:pPr>
            <w:r w:rsidRPr="006747CD">
              <w:rPr>
                <w:sz w:val="24"/>
                <w:szCs w:val="24"/>
              </w:rPr>
              <w:t>12293</w:t>
            </w:r>
          </w:p>
        </w:tc>
        <w:tc>
          <w:tcPr>
            <w:tcW w:w="945" w:type="dxa"/>
            <w:tcBorders>
              <w:top w:val="single" w:sz="4" w:space="0" w:color="000000"/>
              <w:left w:val="single" w:sz="4" w:space="0" w:color="000000"/>
              <w:bottom w:val="single" w:sz="4" w:space="0" w:color="000000"/>
            </w:tcBorders>
          </w:tcPr>
          <w:p w14:paraId="65509715" w14:textId="77777777" w:rsidR="00E20C01" w:rsidRPr="006747CD" w:rsidRDefault="00E20C01" w:rsidP="0058684D">
            <w:pPr>
              <w:jc w:val="center"/>
              <w:rPr>
                <w:sz w:val="24"/>
                <w:szCs w:val="24"/>
              </w:rPr>
            </w:pPr>
            <w:r w:rsidRPr="006747CD">
              <w:rPr>
                <w:sz w:val="24"/>
                <w:szCs w:val="24"/>
              </w:rPr>
              <w:t>02753</w:t>
            </w:r>
          </w:p>
        </w:tc>
        <w:tc>
          <w:tcPr>
            <w:tcW w:w="945" w:type="dxa"/>
            <w:tcBorders>
              <w:top w:val="single" w:sz="4" w:space="0" w:color="000000"/>
              <w:left w:val="single" w:sz="4" w:space="0" w:color="000000"/>
              <w:bottom w:val="single" w:sz="4" w:space="0" w:color="000000"/>
            </w:tcBorders>
          </w:tcPr>
          <w:p w14:paraId="5FC0FB49" w14:textId="77777777" w:rsidR="00E20C01" w:rsidRPr="006747CD" w:rsidRDefault="00E20C01" w:rsidP="0058684D">
            <w:pPr>
              <w:jc w:val="center"/>
              <w:rPr>
                <w:sz w:val="24"/>
                <w:szCs w:val="24"/>
              </w:rPr>
            </w:pPr>
            <w:r w:rsidRPr="006747CD">
              <w:rPr>
                <w:sz w:val="24"/>
                <w:szCs w:val="24"/>
              </w:rPr>
              <w:t>14827</w:t>
            </w:r>
          </w:p>
        </w:tc>
        <w:tc>
          <w:tcPr>
            <w:tcW w:w="945" w:type="dxa"/>
            <w:tcBorders>
              <w:top w:val="single" w:sz="4" w:space="0" w:color="000000"/>
              <w:left w:val="single" w:sz="4" w:space="0" w:color="000000"/>
              <w:bottom w:val="single" w:sz="4" w:space="0" w:color="000000"/>
            </w:tcBorders>
          </w:tcPr>
          <w:p w14:paraId="097506A0" w14:textId="77777777" w:rsidR="00E20C01" w:rsidRPr="006747CD" w:rsidRDefault="00E20C01" w:rsidP="0058684D">
            <w:pPr>
              <w:jc w:val="center"/>
              <w:rPr>
                <w:sz w:val="24"/>
                <w:szCs w:val="24"/>
              </w:rPr>
            </w:pPr>
            <w:r w:rsidRPr="006747CD">
              <w:rPr>
                <w:sz w:val="24"/>
                <w:szCs w:val="24"/>
              </w:rPr>
              <w:t>23235</w:t>
            </w:r>
          </w:p>
        </w:tc>
        <w:tc>
          <w:tcPr>
            <w:tcW w:w="945" w:type="dxa"/>
            <w:gridSpan w:val="2"/>
            <w:tcBorders>
              <w:top w:val="single" w:sz="4" w:space="0" w:color="000000"/>
              <w:left w:val="single" w:sz="4" w:space="0" w:color="000000"/>
              <w:bottom w:val="single" w:sz="4" w:space="0" w:color="000000"/>
            </w:tcBorders>
          </w:tcPr>
          <w:p w14:paraId="698BD933" w14:textId="77777777" w:rsidR="00E20C01" w:rsidRPr="006747CD" w:rsidRDefault="00E20C01" w:rsidP="0058684D">
            <w:pPr>
              <w:jc w:val="center"/>
              <w:rPr>
                <w:sz w:val="24"/>
                <w:szCs w:val="24"/>
              </w:rPr>
            </w:pPr>
            <w:r w:rsidRPr="006747CD">
              <w:rPr>
                <w:sz w:val="24"/>
                <w:szCs w:val="24"/>
              </w:rPr>
              <w:t>35071</w:t>
            </w:r>
          </w:p>
        </w:tc>
        <w:tc>
          <w:tcPr>
            <w:tcW w:w="945" w:type="dxa"/>
            <w:tcBorders>
              <w:top w:val="single" w:sz="4" w:space="0" w:color="000000"/>
              <w:left w:val="single" w:sz="4" w:space="0" w:color="000000"/>
              <w:bottom w:val="single" w:sz="4" w:space="0" w:color="000000"/>
            </w:tcBorders>
          </w:tcPr>
          <w:p w14:paraId="351878C2" w14:textId="77777777" w:rsidR="00E20C01" w:rsidRPr="006747CD" w:rsidRDefault="00E20C01" w:rsidP="0058684D">
            <w:pPr>
              <w:jc w:val="center"/>
              <w:rPr>
                <w:sz w:val="24"/>
                <w:szCs w:val="24"/>
              </w:rPr>
            </w:pPr>
            <w:r w:rsidRPr="006747CD">
              <w:rPr>
                <w:sz w:val="24"/>
                <w:szCs w:val="24"/>
              </w:rPr>
              <w:t>99704</w:t>
            </w:r>
          </w:p>
        </w:tc>
        <w:tc>
          <w:tcPr>
            <w:tcW w:w="945" w:type="dxa"/>
            <w:tcBorders>
              <w:top w:val="single" w:sz="4" w:space="0" w:color="000000"/>
              <w:left w:val="single" w:sz="4" w:space="0" w:color="000000"/>
              <w:bottom w:val="single" w:sz="4" w:space="0" w:color="000000"/>
            </w:tcBorders>
          </w:tcPr>
          <w:p w14:paraId="06DD6E4A" w14:textId="77777777" w:rsidR="00E20C01" w:rsidRPr="006747CD" w:rsidRDefault="00E20C01" w:rsidP="0058684D">
            <w:pPr>
              <w:jc w:val="center"/>
              <w:rPr>
                <w:sz w:val="24"/>
                <w:szCs w:val="24"/>
              </w:rPr>
            </w:pPr>
            <w:r w:rsidRPr="006747CD">
              <w:rPr>
                <w:sz w:val="24"/>
                <w:szCs w:val="24"/>
              </w:rPr>
              <w:t>37543</w:t>
            </w:r>
          </w:p>
        </w:tc>
        <w:tc>
          <w:tcPr>
            <w:tcW w:w="945" w:type="dxa"/>
            <w:tcBorders>
              <w:top w:val="single" w:sz="4" w:space="0" w:color="000000"/>
              <w:left w:val="single" w:sz="4" w:space="0" w:color="000000"/>
              <w:bottom w:val="single" w:sz="4" w:space="0" w:color="000000"/>
            </w:tcBorders>
          </w:tcPr>
          <w:p w14:paraId="77DCCF1E" w14:textId="77777777" w:rsidR="00E20C01" w:rsidRPr="006747CD" w:rsidRDefault="00E20C01" w:rsidP="0058684D">
            <w:pPr>
              <w:jc w:val="center"/>
              <w:rPr>
                <w:sz w:val="24"/>
                <w:szCs w:val="24"/>
              </w:rPr>
            </w:pPr>
            <w:r w:rsidRPr="006747CD">
              <w:rPr>
                <w:sz w:val="24"/>
                <w:szCs w:val="24"/>
              </w:rPr>
              <w:t>11601</w:t>
            </w:r>
          </w:p>
        </w:tc>
        <w:tc>
          <w:tcPr>
            <w:tcW w:w="945" w:type="dxa"/>
            <w:tcBorders>
              <w:top w:val="single" w:sz="4" w:space="0" w:color="000000"/>
              <w:left w:val="single" w:sz="4" w:space="0" w:color="000000"/>
              <w:bottom w:val="single" w:sz="4" w:space="0" w:color="000000"/>
            </w:tcBorders>
          </w:tcPr>
          <w:p w14:paraId="6D02A19D" w14:textId="77777777" w:rsidR="00E20C01" w:rsidRPr="006747CD" w:rsidRDefault="00E20C01" w:rsidP="0058684D">
            <w:pPr>
              <w:jc w:val="center"/>
              <w:rPr>
                <w:sz w:val="24"/>
                <w:szCs w:val="24"/>
              </w:rPr>
            </w:pPr>
            <w:r w:rsidRPr="006747CD">
              <w:rPr>
                <w:sz w:val="24"/>
                <w:szCs w:val="24"/>
              </w:rPr>
              <w:t>35503</w:t>
            </w:r>
          </w:p>
        </w:tc>
        <w:tc>
          <w:tcPr>
            <w:tcW w:w="980" w:type="dxa"/>
            <w:gridSpan w:val="2"/>
            <w:tcBorders>
              <w:top w:val="single" w:sz="4" w:space="0" w:color="000000"/>
              <w:left w:val="single" w:sz="4" w:space="0" w:color="000000"/>
              <w:bottom w:val="single" w:sz="4" w:space="0" w:color="000000"/>
              <w:right w:val="single" w:sz="4" w:space="0" w:color="000000"/>
            </w:tcBorders>
          </w:tcPr>
          <w:p w14:paraId="18FEFDA6" w14:textId="77777777" w:rsidR="00E20C01" w:rsidRPr="006747CD" w:rsidRDefault="00E20C01" w:rsidP="0058684D">
            <w:pPr>
              <w:jc w:val="center"/>
              <w:rPr>
                <w:sz w:val="24"/>
                <w:szCs w:val="24"/>
              </w:rPr>
            </w:pPr>
            <w:r w:rsidRPr="006747CD">
              <w:rPr>
                <w:sz w:val="24"/>
                <w:szCs w:val="24"/>
              </w:rPr>
              <w:t>85171</w:t>
            </w:r>
          </w:p>
        </w:tc>
      </w:tr>
      <w:tr w:rsidR="00E20C01" w:rsidRPr="006747CD" w14:paraId="4F191252" w14:textId="77777777" w:rsidTr="00744E9F">
        <w:tc>
          <w:tcPr>
            <w:tcW w:w="945" w:type="dxa"/>
            <w:tcBorders>
              <w:top w:val="single" w:sz="4" w:space="0" w:color="000000"/>
              <w:left w:val="single" w:sz="4" w:space="0" w:color="000000"/>
              <w:bottom w:val="single" w:sz="4" w:space="0" w:color="000000"/>
            </w:tcBorders>
          </w:tcPr>
          <w:p w14:paraId="2E816343" w14:textId="77777777" w:rsidR="00E20C01" w:rsidRPr="006747CD" w:rsidRDefault="00E20C01" w:rsidP="0058684D">
            <w:pPr>
              <w:jc w:val="center"/>
              <w:rPr>
                <w:sz w:val="24"/>
                <w:szCs w:val="24"/>
              </w:rPr>
            </w:pPr>
            <w:r w:rsidRPr="006747CD">
              <w:rPr>
                <w:sz w:val="24"/>
                <w:szCs w:val="24"/>
              </w:rPr>
              <w:t>94</w:t>
            </w:r>
          </w:p>
        </w:tc>
        <w:tc>
          <w:tcPr>
            <w:tcW w:w="945" w:type="dxa"/>
            <w:tcBorders>
              <w:top w:val="single" w:sz="4" w:space="0" w:color="000000"/>
              <w:left w:val="single" w:sz="4" w:space="0" w:color="000000"/>
              <w:bottom w:val="single" w:sz="4" w:space="0" w:color="000000"/>
            </w:tcBorders>
          </w:tcPr>
          <w:p w14:paraId="34C9D0D7" w14:textId="77777777" w:rsidR="00E20C01" w:rsidRPr="006747CD" w:rsidRDefault="00E20C01" w:rsidP="0058684D">
            <w:pPr>
              <w:jc w:val="center"/>
              <w:rPr>
                <w:sz w:val="24"/>
                <w:szCs w:val="24"/>
              </w:rPr>
            </w:pPr>
            <w:r w:rsidRPr="006747CD">
              <w:rPr>
                <w:sz w:val="24"/>
                <w:szCs w:val="24"/>
              </w:rPr>
              <w:t>09915</w:t>
            </w:r>
          </w:p>
        </w:tc>
        <w:tc>
          <w:tcPr>
            <w:tcW w:w="945" w:type="dxa"/>
            <w:tcBorders>
              <w:top w:val="single" w:sz="4" w:space="0" w:color="000000"/>
              <w:left w:val="single" w:sz="4" w:space="0" w:color="000000"/>
              <w:bottom w:val="single" w:sz="4" w:space="0" w:color="000000"/>
            </w:tcBorders>
          </w:tcPr>
          <w:p w14:paraId="3D5D973B" w14:textId="77777777" w:rsidR="00E20C01" w:rsidRPr="006747CD" w:rsidRDefault="00E20C01" w:rsidP="0058684D">
            <w:pPr>
              <w:jc w:val="center"/>
              <w:rPr>
                <w:sz w:val="24"/>
                <w:szCs w:val="24"/>
              </w:rPr>
            </w:pPr>
            <w:r w:rsidRPr="006747CD">
              <w:rPr>
                <w:sz w:val="24"/>
                <w:szCs w:val="24"/>
              </w:rPr>
              <w:t>96206</w:t>
            </w:r>
          </w:p>
        </w:tc>
        <w:tc>
          <w:tcPr>
            <w:tcW w:w="945" w:type="dxa"/>
            <w:tcBorders>
              <w:top w:val="single" w:sz="4" w:space="0" w:color="000000"/>
              <w:left w:val="single" w:sz="4" w:space="0" w:color="000000"/>
              <w:bottom w:val="single" w:sz="4" w:space="0" w:color="000000"/>
            </w:tcBorders>
          </w:tcPr>
          <w:p w14:paraId="4A7F8514" w14:textId="77777777" w:rsidR="00E20C01" w:rsidRPr="006747CD" w:rsidRDefault="00E20C01" w:rsidP="0058684D">
            <w:pPr>
              <w:jc w:val="center"/>
              <w:rPr>
                <w:sz w:val="24"/>
                <w:szCs w:val="24"/>
              </w:rPr>
            </w:pPr>
            <w:r w:rsidRPr="006747CD">
              <w:rPr>
                <w:sz w:val="24"/>
                <w:szCs w:val="24"/>
              </w:rPr>
              <w:t>05908</w:t>
            </w:r>
          </w:p>
        </w:tc>
        <w:tc>
          <w:tcPr>
            <w:tcW w:w="945" w:type="dxa"/>
            <w:gridSpan w:val="2"/>
            <w:tcBorders>
              <w:top w:val="single" w:sz="4" w:space="0" w:color="000000"/>
              <w:left w:val="single" w:sz="4" w:space="0" w:color="000000"/>
              <w:bottom w:val="single" w:sz="4" w:space="0" w:color="000000"/>
            </w:tcBorders>
          </w:tcPr>
          <w:p w14:paraId="19213785" w14:textId="77777777" w:rsidR="00E20C01" w:rsidRPr="006747CD" w:rsidRDefault="00E20C01" w:rsidP="0058684D">
            <w:pPr>
              <w:jc w:val="center"/>
              <w:rPr>
                <w:sz w:val="24"/>
                <w:szCs w:val="24"/>
              </w:rPr>
            </w:pPr>
            <w:r w:rsidRPr="006747CD">
              <w:rPr>
                <w:sz w:val="24"/>
                <w:szCs w:val="24"/>
              </w:rPr>
              <w:t>97901</w:t>
            </w:r>
          </w:p>
        </w:tc>
        <w:tc>
          <w:tcPr>
            <w:tcW w:w="945" w:type="dxa"/>
            <w:tcBorders>
              <w:top w:val="single" w:sz="4" w:space="0" w:color="000000"/>
              <w:left w:val="single" w:sz="4" w:space="0" w:color="000000"/>
              <w:bottom w:val="single" w:sz="4" w:space="0" w:color="000000"/>
            </w:tcBorders>
          </w:tcPr>
          <w:p w14:paraId="2A5BA855" w14:textId="77777777" w:rsidR="00E20C01" w:rsidRPr="006747CD" w:rsidRDefault="00E20C01" w:rsidP="0058684D">
            <w:pPr>
              <w:jc w:val="center"/>
              <w:rPr>
                <w:sz w:val="24"/>
                <w:szCs w:val="24"/>
              </w:rPr>
            </w:pPr>
            <w:r w:rsidRPr="006747CD">
              <w:rPr>
                <w:sz w:val="24"/>
                <w:szCs w:val="24"/>
              </w:rPr>
              <w:t>28395</w:t>
            </w:r>
          </w:p>
        </w:tc>
        <w:tc>
          <w:tcPr>
            <w:tcW w:w="945" w:type="dxa"/>
            <w:tcBorders>
              <w:top w:val="single" w:sz="4" w:space="0" w:color="000000"/>
              <w:left w:val="single" w:sz="4" w:space="0" w:color="000000"/>
              <w:bottom w:val="single" w:sz="4" w:space="0" w:color="000000"/>
            </w:tcBorders>
          </w:tcPr>
          <w:p w14:paraId="19559581" w14:textId="77777777" w:rsidR="00E20C01" w:rsidRPr="006747CD" w:rsidRDefault="00E20C01" w:rsidP="0058684D">
            <w:pPr>
              <w:jc w:val="center"/>
              <w:rPr>
                <w:sz w:val="24"/>
                <w:szCs w:val="24"/>
              </w:rPr>
            </w:pPr>
            <w:r w:rsidRPr="006747CD">
              <w:rPr>
                <w:sz w:val="24"/>
                <w:szCs w:val="24"/>
              </w:rPr>
              <w:t>14186</w:t>
            </w:r>
          </w:p>
        </w:tc>
        <w:tc>
          <w:tcPr>
            <w:tcW w:w="945" w:type="dxa"/>
            <w:tcBorders>
              <w:top w:val="single" w:sz="4" w:space="0" w:color="000000"/>
              <w:left w:val="single" w:sz="4" w:space="0" w:color="000000"/>
              <w:bottom w:val="single" w:sz="4" w:space="0" w:color="000000"/>
            </w:tcBorders>
          </w:tcPr>
          <w:p w14:paraId="03553A6D" w14:textId="77777777" w:rsidR="00E20C01" w:rsidRPr="006747CD" w:rsidRDefault="00E20C01" w:rsidP="0058684D">
            <w:pPr>
              <w:jc w:val="center"/>
              <w:rPr>
                <w:sz w:val="24"/>
                <w:szCs w:val="24"/>
              </w:rPr>
            </w:pPr>
            <w:r w:rsidRPr="006747CD">
              <w:rPr>
                <w:sz w:val="24"/>
                <w:szCs w:val="24"/>
              </w:rPr>
              <w:t>00821</w:t>
            </w:r>
          </w:p>
        </w:tc>
        <w:tc>
          <w:tcPr>
            <w:tcW w:w="945" w:type="dxa"/>
            <w:tcBorders>
              <w:top w:val="single" w:sz="4" w:space="0" w:color="000000"/>
              <w:left w:val="single" w:sz="4" w:space="0" w:color="000000"/>
              <w:bottom w:val="single" w:sz="4" w:space="0" w:color="000000"/>
            </w:tcBorders>
          </w:tcPr>
          <w:p w14:paraId="77AF22CA" w14:textId="77777777" w:rsidR="00E20C01" w:rsidRPr="006747CD" w:rsidRDefault="00E20C01" w:rsidP="0058684D">
            <w:pPr>
              <w:jc w:val="center"/>
              <w:rPr>
                <w:sz w:val="24"/>
                <w:szCs w:val="24"/>
              </w:rPr>
            </w:pPr>
            <w:r w:rsidRPr="006747CD">
              <w:rPr>
                <w:sz w:val="24"/>
                <w:szCs w:val="24"/>
              </w:rPr>
              <w:t>80703</w:t>
            </w:r>
          </w:p>
        </w:tc>
        <w:tc>
          <w:tcPr>
            <w:tcW w:w="945" w:type="dxa"/>
            <w:gridSpan w:val="2"/>
            <w:tcBorders>
              <w:top w:val="single" w:sz="4" w:space="0" w:color="000000"/>
              <w:left w:val="single" w:sz="4" w:space="0" w:color="000000"/>
              <w:bottom w:val="single" w:sz="4" w:space="0" w:color="000000"/>
            </w:tcBorders>
          </w:tcPr>
          <w:p w14:paraId="14D68C42" w14:textId="77777777" w:rsidR="00E20C01" w:rsidRPr="006747CD" w:rsidRDefault="00E20C01" w:rsidP="0058684D">
            <w:pPr>
              <w:jc w:val="center"/>
              <w:rPr>
                <w:sz w:val="24"/>
                <w:szCs w:val="24"/>
              </w:rPr>
            </w:pPr>
            <w:r w:rsidRPr="006747CD">
              <w:rPr>
                <w:sz w:val="24"/>
                <w:szCs w:val="24"/>
              </w:rPr>
              <w:t>70426</w:t>
            </w:r>
          </w:p>
        </w:tc>
        <w:tc>
          <w:tcPr>
            <w:tcW w:w="945" w:type="dxa"/>
            <w:tcBorders>
              <w:top w:val="single" w:sz="4" w:space="0" w:color="000000"/>
              <w:left w:val="single" w:sz="4" w:space="0" w:color="000000"/>
              <w:bottom w:val="single" w:sz="4" w:space="0" w:color="000000"/>
            </w:tcBorders>
          </w:tcPr>
          <w:p w14:paraId="05CF8789" w14:textId="77777777" w:rsidR="00E20C01" w:rsidRPr="006747CD" w:rsidRDefault="00E20C01" w:rsidP="0058684D">
            <w:pPr>
              <w:jc w:val="center"/>
              <w:rPr>
                <w:sz w:val="24"/>
                <w:szCs w:val="24"/>
              </w:rPr>
            </w:pPr>
            <w:r w:rsidRPr="006747CD">
              <w:rPr>
                <w:sz w:val="24"/>
                <w:szCs w:val="24"/>
              </w:rPr>
              <w:t>75647</w:t>
            </w:r>
          </w:p>
        </w:tc>
        <w:tc>
          <w:tcPr>
            <w:tcW w:w="945" w:type="dxa"/>
            <w:tcBorders>
              <w:top w:val="single" w:sz="4" w:space="0" w:color="000000"/>
              <w:left w:val="single" w:sz="4" w:space="0" w:color="000000"/>
              <w:bottom w:val="single" w:sz="4" w:space="0" w:color="000000"/>
            </w:tcBorders>
          </w:tcPr>
          <w:p w14:paraId="058F5828" w14:textId="77777777" w:rsidR="00E20C01" w:rsidRPr="006747CD" w:rsidRDefault="00E20C01" w:rsidP="0058684D">
            <w:pPr>
              <w:jc w:val="center"/>
              <w:rPr>
                <w:sz w:val="24"/>
                <w:szCs w:val="24"/>
              </w:rPr>
            </w:pPr>
            <w:r w:rsidRPr="006747CD">
              <w:rPr>
                <w:sz w:val="24"/>
                <w:szCs w:val="24"/>
              </w:rPr>
              <w:t>76310</w:t>
            </w:r>
          </w:p>
        </w:tc>
        <w:tc>
          <w:tcPr>
            <w:tcW w:w="945" w:type="dxa"/>
            <w:tcBorders>
              <w:top w:val="single" w:sz="4" w:space="0" w:color="000000"/>
              <w:left w:val="single" w:sz="4" w:space="0" w:color="000000"/>
              <w:bottom w:val="single" w:sz="4" w:space="0" w:color="000000"/>
            </w:tcBorders>
          </w:tcPr>
          <w:p w14:paraId="6735B1A6" w14:textId="77777777" w:rsidR="00E20C01" w:rsidRPr="006747CD" w:rsidRDefault="00E20C01" w:rsidP="0058684D">
            <w:pPr>
              <w:jc w:val="center"/>
              <w:rPr>
                <w:sz w:val="24"/>
                <w:szCs w:val="24"/>
              </w:rPr>
            </w:pPr>
            <w:r w:rsidRPr="006747CD">
              <w:rPr>
                <w:sz w:val="24"/>
                <w:szCs w:val="24"/>
              </w:rPr>
              <w:t>88717</w:t>
            </w:r>
          </w:p>
        </w:tc>
        <w:tc>
          <w:tcPr>
            <w:tcW w:w="945" w:type="dxa"/>
            <w:tcBorders>
              <w:top w:val="single" w:sz="4" w:space="0" w:color="000000"/>
              <w:left w:val="single" w:sz="4" w:space="0" w:color="000000"/>
              <w:bottom w:val="single" w:sz="4" w:space="0" w:color="000000"/>
            </w:tcBorders>
          </w:tcPr>
          <w:p w14:paraId="11ED1336" w14:textId="77777777" w:rsidR="00E20C01" w:rsidRPr="006747CD" w:rsidRDefault="00E20C01" w:rsidP="0058684D">
            <w:pPr>
              <w:jc w:val="center"/>
              <w:rPr>
                <w:sz w:val="24"/>
                <w:szCs w:val="24"/>
              </w:rPr>
            </w:pPr>
            <w:r w:rsidRPr="006747CD">
              <w:rPr>
                <w:sz w:val="24"/>
                <w:szCs w:val="24"/>
              </w:rPr>
              <w:t>37890</w:t>
            </w:r>
          </w:p>
        </w:tc>
        <w:tc>
          <w:tcPr>
            <w:tcW w:w="980" w:type="dxa"/>
            <w:gridSpan w:val="2"/>
            <w:tcBorders>
              <w:top w:val="single" w:sz="4" w:space="0" w:color="000000"/>
              <w:left w:val="single" w:sz="4" w:space="0" w:color="000000"/>
              <w:bottom w:val="single" w:sz="4" w:space="0" w:color="000000"/>
              <w:right w:val="single" w:sz="4" w:space="0" w:color="000000"/>
            </w:tcBorders>
          </w:tcPr>
          <w:p w14:paraId="4F06B34B" w14:textId="77777777" w:rsidR="00E20C01" w:rsidRPr="006747CD" w:rsidRDefault="00E20C01" w:rsidP="0058684D">
            <w:pPr>
              <w:jc w:val="center"/>
              <w:rPr>
                <w:sz w:val="24"/>
                <w:szCs w:val="24"/>
              </w:rPr>
            </w:pPr>
            <w:r w:rsidRPr="006747CD">
              <w:rPr>
                <w:sz w:val="24"/>
                <w:szCs w:val="24"/>
              </w:rPr>
              <w:t>40129</w:t>
            </w:r>
          </w:p>
        </w:tc>
      </w:tr>
      <w:tr w:rsidR="00E20C01" w:rsidRPr="006747CD" w14:paraId="077A7E44" w14:textId="77777777" w:rsidTr="00744E9F">
        <w:tc>
          <w:tcPr>
            <w:tcW w:w="945" w:type="dxa"/>
            <w:tcBorders>
              <w:top w:val="single" w:sz="4" w:space="0" w:color="000000"/>
              <w:left w:val="single" w:sz="4" w:space="0" w:color="000000"/>
              <w:bottom w:val="single" w:sz="4" w:space="0" w:color="000000"/>
            </w:tcBorders>
          </w:tcPr>
          <w:p w14:paraId="0FE0B7F9" w14:textId="77777777" w:rsidR="00E20C01" w:rsidRPr="006747CD" w:rsidRDefault="00E20C01" w:rsidP="0058684D">
            <w:pPr>
              <w:jc w:val="center"/>
              <w:rPr>
                <w:sz w:val="24"/>
                <w:szCs w:val="24"/>
              </w:rPr>
            </w:pPr>
            <w:r w:rsidRPr="006747CD">
              <w:rPr>
                <w:sz w:val="24"/>
                <w:szCs w:val="24"/>
              </w:rPr>
              <w:t>95</w:t>
            </w:r>
          </w:p>
        </w:tc>
        <w:tc>
          <w:tcPr>
            <w:tcW w:w="945" w:type="dxa"/>
            <w:tcBorders>
              <w:top w:val="single" w:sz="4" w:space="0" w:color="000000"/>
              <w:left w:val="single" w:sz="4" w:space="0" w:color="000000"/>
              <w:bottom w:val="single" w:sz="4" w:space="0" w:color="000000"/>
            </w:tcBorders>
          </w:tcPr>
          <w:p w14:paraId="3AFE7950" w14:textId="77777777" w:rsidR="00E20C01" w:rsidRPr="006747CD" w:rsidRDefault="00E20C01" w:rsidP="0058684D">
            <w:pPr>
              <w:jc w:val="center"/>
              <w:rPr>
                <w:sz w:val="24"/>
                <w:szCs w:val="24"/>
              </w:rPr>
            </w:pPr>
            <w:r w:rsidRPr="006747CD">
              <w:rPr>
                <w:sz w:val="24"/>
                <w:szCs w:val="24"/>
              </w:rPr>
              <w:t>59037</w:t>
            </w:r>
          </w:p>
        </w:tc>
        <w:tc>
          <w:tcPr>
            <w:tcW w:w="945" w:type="dxa"/>
            <w:tcBorders>
              <w:top w:val="single" w:sz="4" w:space="0" w:color="000000"/>
              <w:left w:val="single" w:sz="4" w:space="0" w:color="000000"/>
              <w:bottom w:val="single" w:sz="4" w:space="0" w:color="000000"/>
            </w:tcBorders>
          </w:tcPr>
          <w:p w14:paraId="4F80D232" w14:textId="77777777" w:rsidR="00E20C01" w:rsidRPr="006747CD" w:rsidRDefault="00E20C01" w:rsidP="0058684D">
            <w:pPr>
              <w:jc w:val="center"/>
              <w:rPr>
                <w:sz w:val="24"/>
                <w:szCs w:val="24"/>
              </w:rPr>
            </w:pPr>
            <w:r w:rsidRPr="006747CD">
              <w:rPr>
                <w:sz w:val="24"/>
                <w:szCs w:val="24"/>
              </w:rPr>
              <w:t>33300</w:t>
            </w:r>
          </w:p>
        </w:tc>
        <w:tc>
          <w:tcPr>
            <w:tcW w:w="945" w:type="dxa"/>
            <w:tcBorders>
              <w:top w:val="single" w:sz="4" w:space="0" w:color="000000"/>
              <w:left w:val="single" w:sz="4" w:space="0" w:color="000000"/>
              <w:bottom w:val="single" w:sz="4" w:space="0" w:color="000000"/>
            </w:tcBorders>
          </w:tcPr>
          <w:p w14:paraId="1C0CA3BB" w14:textId="77777777" w:rsidR="00E20C01" w:rsidRPr="006747CD" w:rsidRDefault="00E20C01" w:rsidP="0058684D">
            <w:pPr>
              <w:jc w:val="center"/>
              <w:rPr>
                <w:sz w:val="24"/>
                <w:szCs w:val="24"/>
              </w:rPr>
            </w:pPr>
            <w:r w:rsidRPr="006747CD">
              <w:rPr>
                <w:sz w:val="24"/>
                <w:szCs w:val="24"/>
              </w:rPr>
              <w:t>26695</w:t>
            </w:r>
          </w:p>
        </w:tc>
        <w:tc>
          <w:tcPr>
            <w:tcW w:w="945" w:type="dxa"/>
            <w:gridSpan w:val="2"/>
            <w:tcBorders>
              <w:top w:val="single" w:sz="4" w:space="0" w:color="000000"/>
              <w:left w:val="single" w:sz="4" w:space="0" w:color="000000"/>
              <w:bottom w:val="single" w:sz="4" w:space="0" w:color="000000"/>
            </w:tcBorders>
          </w:tcPr>
          <w:p w14:paraId="2BF1EF10" w14:textId="77777777" w:rsidR="00E20C01" w:rsidRPr="006747CD" w:rsidRDefault="00E20C01" w:rsidP="0058684D">
            <w:pPr>
              <w:jc w:val="center"/>
              <w:rPr>
                <w:sz w:val="24"/>
                <w:szCs w:val="24"/>
              </w:rPr>
            </w:pPr>
            <w:r w:rsidRPr="006747CD">
              <w:rPr>
                <w:sz w:val="24"/>
                <w:szCs w:val="24"/>
              </w:rPr>
              <w:t>62247</w:t>
            </w:r>
          </w:p>
        </w:tc>
        <w:tc>
          <w:tcPr>
            <w:tcW w:w="945" w:type="dxa"/>
            <w:tcBorders>
              <w:top w:val="single" w:sz="4" w:space="0" w:color="000000"/>
              <w:left w:val="single" w:sz="4" w:space="0" w:color="000000"/>
              <w:bottom w:val="single" w:sz="4" w:space="0" w:color="000000"/>
            </w:tcBorders>
          </w:tcPr>
          <w:p w14:paraId="7B6D0024" w14:textId="77777777" w:rsidR="00E20C01" w:rsidRPr="006747CD" w:rsidRDefault="00E20C01" w:rsidP="0058684D">
            <w:pPr>
              <w:jc w:val="center"/>
              <w:rPr>
                <w:sz w:val="24"/>
                <w:szCs w:val="24"/>
              </w:rPr>
            </w:pPr>
            <w:r w:rsidRPr="006747CD">
              <w:rPr>
                <w:sz w:val="24"/>
                <w:szCs w:val="24"/>
              </w:rPr>
              <w:t>69927</w:t>
            </w:r>
          </w:p>
        </w:tc>
        <w:tc>
          <w:tcPr>
            <w:tcW w:w="945" w:type="dxa"/>
            <w:tcBorders>
              <w:top w:val="single" w:sz="4" w:space="0" w:color="000000"/>
              <w:left w:val="single" w:sz="4" w:space="0" w:color="000000"/>
              <w:bottom w:val="single" w:sz="4" w:space="0" w:color="000000"/>
            </w:tcBorders>
          </w:tcPr>
          <w:p w14:paraId="1FAB6249" w14:textId="77777777" w:rsidR="00E20C01" w:rsidRPr="006747CD" w:rsidRDefault="00E20C01" w:rsidP="0058684D">
            <w:pPr>
              <w:jc w:val="center"/>
              <w:rPr>
                <w:sz w:val="24"/>
                <w:szCs w:val="24"/>
              </w:rPr>
            </w:pPr>
            <w:r w:rsidRPr="006747CD">
              <w:rPr>
                <w:sz w:val="24"/>
                <w:szCs w:val="24"/>
              </w:rPr>
              <w:t>76123</w:t>
            </w:r>
          </w:p>
        </w:tc>
        <w:tc>
          <w:tcPr>
            <w:tcW w:w="945" w:type="dxa"/>
            <w:tcBorders>
              <w:top w:val="single" w:sz="4" w:space="0" w:color="000000"/>
              <w:left w:val="single" w:sz="4" w:space="0" w:color="000000"/>
              <w:bottom w:val="single" w:sz="4" w:space="0" w:color="000000"/>
            </w:tcBorders>
          </w:tcPr>
          <w:p w14:paraId="0CE65214" w14:textId="77777777" w:rsidR="00E20C01" w:rsidRPr="006747CD" w:rsidRDefault="00E20C01" w:rsidP="0058684D">
            <w:pPr>
              <w:jc w:val="center"/>
              <w:rPr>
                <w:sz w:val="24"/>
                <w:szCs w:val="24"/>
              </w:rPr>
            </w:pPr>
            <w:r w:rsidRPr="006747CD">
              <w:rPr>
                <w:sz w:val="24"/>
                <w:szCs w:val="24"/>
              </w:rPr>
              <w:t>50842</w:t>
            </w:r>
          </w:p>
        </w:tc>
        <w:tc>
          <w:tcPr>
            <w:tcW w:w="945" w:type="dxa"/>
            <w:tcBorders>
              <w:top w:val="single" w:sz="4" w:space="0" w:color="000000"/>
              <w:left w:val="single" w:sz="4" w:space="0" w:color="000000"/>
              <w:bottom w:val="single" w:sz="4" w:space="0" w:color="000000"/>
            </w:tcBorders>
          </w:tcPr>
          <w:p w14:paraId="7AE78EA5" w14:textId="77777777" w:rsidR="00E20C01" w:rsidRPr="006747CD" w:rsidRDefault="00E20C01" w:rsidP="0058684D">
            <w:pPr>
              <w:jc w:val="center"/>
              <w:rPr>
                <w:sz w:val="24"/>
                <w:szCs w:val="24"/>
              </w:rPr>
            </w:pPr>
            <w:r w:rsidRPr="006747CD">
              <w:rPr>
                <w:sz w:val="24"/>
                <w:szCs w:val="24"/>
              </w:rPr>
              <w:t>43834</w:t>
            </w:r>
          </w:p>
        </w:tc>
        <w:tc>
          <w:tcPr>
            <w:tcW w:w="945" w:type="dxa"/>
            <w:gridSpan w:val="2"/>
            <w:tcBorders>
              <w:top w:val="single" w:sz="4" w:space="0" w:color="000000"/>
              <w:left w:val="single" w:sz="4" w:space="0" w:color="000000"/>
              <w:bottom w:val="single" w:sz="4" w:space="0" w:color="000000"/>
            </w:tcBorders>
          </w:tcPr>
          <w:p w14:paraId="205857CA" w14:textId="77777777" w:rsidR="00E20C01" w:rsidRPr="006747CD" w:rsidRDefault="00E20C01" w:rsidP="0058684D">
            <w:pPr>
              <w:jc w:val="center"/>
              <w:rPr>
                <w:sz w:val="24"/>
                <w:szCs w:val="24"/>
              </w:rPr>
            </w:pPr>
            <w:r w:rsidRPr="006747CD">
              <w:rPr>
                <w:sz w:val="24"/>
                <w:szCs w:val="24"/>
              </w:rPr>
              <w:t>86654</w:t>
            </w:r>
          </w:p>
        </w:tc>
        <w:tc>
          <w:tcPr>
            <w:tcW w:w="945" w:type="dxa"/>
            <w:tcBorders>
              <w:top w:val="single" w:sz="4" w:space="0" w:color="000000"/>
              <w:left w:val="single" w:sz="4" w:space="0" w:color="000000"/>
              <w:bottom w:val="single" w:sz="4" w:space="0" w:color="000000"/>
            </w:tcBorders>
          </w:tcPr>
          <w:p w14:paraId="782C9FFE" w14:textId="77777777" w:rsidR="00E20C01" w:rsidRPr="006747CD" w:rsidRDefault="00E20C01" w:rsidP="0058684D">
            <w:pPr>
              <w:jc w:val="center"/>
              <w:rPr>
                <w:sz w:val="24"/>
                <w:szCs w:val="24"/>
              </w:rPr>
            </w:pPr>
            <w:r w:rsidRPr="006747CD">
              <w:rPr>
                <w:sz w:val="24"/>
                <w:szCs w:val="24"/>
              </w:rPr>
              <w:t>70959</w:t>
            </w:r>
          </w:p>
        </w:tc>
        <w:tc>
          <w:tcPr>
            <w:tcW w:w="945" w:type="dxa"/>
            <w:tcBorders>
              <w:top w:val="single" w:sz="4" w:space="0" w:color="000000"/>
              <w:left w:val="single" w:sz="4" w:space="0" w:color="000000"/>
              <w:bottom w:val="single" w:sz="4" w:space="0" w:color="000000"/>
            </w:tcBorders>
          </w:tcPr>
          <w:p w14:paraId="6302DBA4" w14:textId="77777777" w:rsidR="00E20C01" w:rsidRPr="006747CD" w:rsidRDefault="00E20C01" w:rsidP="0058684D">
            <w:pPr>
              <w:jc w:val="center"/>
              <w:rPr>
                <w:sz w:val="24"/>
                <w:szCs w:val="24"/>
              </w:rPr>
            </w:pPr>
            <w:r w:rsidRPr="006747CD">
              <w:rPr>
                <w:sz w:val="24"/>
                <w:szCs w:val="24"/>
              </w:rPr>
              <w:t>79725</w:t>
            </w:r>
          </w:p>
        </w:tc>
        <w:tc>
          <w:tcPr>
            <w:tcW w:w="945" w:type="dxa"/>
            <w:tcBorders>
              <w:top w:val="single" w:sz="4" w:space="0" w:color="000000"/>
              <w:left w:val="single" w:sz="4" w:space="0" w:color="000000"/>
              <w:bottom w:val="single" w:sz="4" w:space="0" w:color="000000"/>
            </w:tcBorders>
          </w:tcPr>
          <w:p w14:paraId="7FB112E4" w14:textId="77777777" w:rsidR="00E20C01" w:rsidRPr="006747CD" w:rsidRDefault="00E20C01" w:rsidP="0058684D">
            <w:pPr>
              <w:jc w:val="center"/>
              <w:rPr>
                <w:sz w:val="24"/>
                <w:szCs w:val="24"/>
              </w:rPr>
            </w:pPr>
            <w:r w:rsidRPr="006747CD">
              <w:rPr>
                <w:sz w:val="24"/>
                <w:szCs w:val="24"/>
              </w:rPr>
              <w:t>93872</w:t>
            </w:r>
          </w:p>
        </w:tc>
        <w:tc>
          <w:tcPr>
            <w:tcW w:w="945" w:type="dxa"/>
            <w:tcBorders>
              <w:top w:val="single" w:sz="4" w:space="0" w:color="000000"/>
              <w:left w:val="single" w:sz="4" w:space="0" w:color="000000"/>
              <w:bottom w:val="single" w:sz="4" w:space="0" w:color="000000"/>
            </w:tcBorders>
          </w:tcPr>
          <w:p w14:paraId="472EBFBF" w14:textId="77777777" w:rsidR="00E20C01" w:rsidRPr="006747CD" w:rsidRDefault="00E20C01" w:rsidP="0058684D">
            <w:pPr>
              <w:jc w:val="center"/>
              <w:rPr>
                <w:sz w:val="24"/>
                <w:szCs w:val="24"/>
              </w:rPr>
            </w:pPr>
            <w:r w:rsidRPr="006747CD">
              <w:rPr>
                <w:sz w:val="24"/>
                <w:szCs w:val="24"/>
              </w:rPr>
              <w:t>28117</w:t>
            </w:r>
          </w:p>
        </w:tc>
        <w:tc>
          <w:tcPr>
            <w:tcW w:w="980" w:type="dxa"/>
            <w:gridSpan w:val="2"/>
            <w:tcBorders>
              <w:top w:val="single" w:sz="4" w:space="0" w:color="000000"/>
              <w:left w:val="single" w:sz="4" w:space="0" w:color="000000"/>
              <w:bottom w:val="single" w:sz="4" w:space="0" w:color="000000"/>
              <w:right w:val="single" w:sz="4" w:space="0" w:color="000000"/>
            </w:tcBorders>
          </w:tcPr>
          <w:p w14:paraId="677ED33B" w14:textId="77777777" w:rsidR="00E20C01" w:rsidRPr="006747CD" w:rsidRDefault="00E20C01" w:rsidP="0058684D">
            <w:pPr>
              <w:jc w:val="center"/>
              <w:rPr>
                <w:sz w:val="24"/>
                <w:szCs w:val="24"/>
              </w:rPr>
            </w:pPr>
            <w:r w:rsidRPr="006747CD">
              <w:rPr>
                <w:sz w:val="24"/>
                <w:szCs w:val="24"/>
              </w:rPr>
              <w:t>19233</w:t>
            </w:r>
          </w:p>
        </w:tc>
      </w:tr>
      <w:tr w:rsidR="00E20C01" w:rsidRPr="006747CD" w14:paraId="3846D750" w14:textId="77777777" w:rsidTr="00744E9F">
        <w:tc>
          <w:tcPr>
            <w:tcW w:w="945" w:type="dxa"/>
            <w:tcBorders>
              <w:top w:val="single" w:sz="4" w:space="0" w:color="000000"/>
              <w:left w:val="single" w:sz="4" w:space="0" w:color="000000"/>
              <w:bottom w:val="single" w:sz="4" w:space="0" w:color="000000"/>
            </w:tcBorders>
          </w:tcPr>
          <w:p w14:paraId="014AA58A" w14:textId="77777777" w:rsidR="00E20C01" w:rsidRPr="006747CD" w:rsidRDefault="00E20C01" w:rsidP="0058684D">
            <w:pPr>
              <w:jc w:val="center"/>
              <w:rPr>
                <w:sz w:val="24"/>
                <w:szCs w:val="24"/>
              </w:rPr>
            </w:pPr>
            <w:r w:rsidRPr="006747CD">
              <w:rPr>
                <w:sz w:val="24"/>
                <w:szCs w:val="24"/>
              </w:rPr>
              <w:t>96</w:t>
            </w:r>
          </w:p>
        </w:tc>
        <w:tc>
          <w:tcPr>
            <w:tcW w:w="945" w:type="dxa"/>
            <w:tcBorders>
              <w:top w:val="single" w:sz="4" w:space="0" w:color="000000"/>
              <w:left w:val="single" w:sz="4" w:space="0" w:color="000000"/>
              <w:bottom w:val="single" w:sz="4" w:space="0" w:color="000000"/>
            </w:tcBorders>
          </w:tcPr>
          <w:p w14:paraId="27BD4067" w14:textId="77777777" w:rsidR="00E20C01" w:rsidRPr="006747CD" w:rsidRDefault="00E20C01" w:rsidP="0058684D">
            <w:pPr>
              <w:jc w:val="center"/>
              <w:rPr>
                <w:sz w:val="24"/>
                <w:szCs w:val="24"/>
              </w:rPr>
            </w:pPr>
            <w:r w:rsidRPr="006747CD">
              <w:rPr>
                <w:sz w:val="24"/>
                <w:szCs w:val="24"/>
              </w:rPr>
              <w:t>42488</w:t>
            </w:r>
          </w:p>
        </w:tc>
        <w:tc>
          <w:tcPr>
            <w:tcW w:w="945" w:type="dxa"/>
            <w:tcBorders>
              <w:top w:val="single" w:sz="4" w:space="0" w:color="000000"/>
              <w:left w:val="single" w:sz="4" w:space="0" w:color="000000"/>
              <w:bottom w:val="single" w:sz="4" w:space="0" w:color="000000"/>
            </w:tcBorders>
          </w:tcPr>
          <w:p w14:paraId="225C7BC6" w14:textId="77777777" w:rsidR="00E20C01" w:rsidRPr="006747CD" w:rsidRDefault="00E20C01" w:rsidP="0058684D">
            <w:pPr>
              <w:jc w:val="center"/>
              <w:rPr>
                <w:sz w:val="24"/>
                <w:szCs w:val="24"/>
              </w:rPr>
            </w:pPr>
            <w:r w:rsidRPr="006747CD">
              <w:rPr>
                <w:sz w:val="24"/>
                <w:szCs w:val="24"/>
              </w:rPr>
              <w:t>78077</w:t>
            </w:r>
          </w:p>
        </w:tc>
        <w:tc>
          <w:tcPr>
            <w:tcW w:w="945" w:type="dxa"/>
            <w:tcBorders>
              <w:top w:val="single" w:sz="4" w:space="0" w:color="000000"/>
              <w:left w:val="single" w:sz="4" w:space="0" w:color="000000"/>
              <w:bottom w:val="single" w:sz="4" w:space="0" w:color="000000"/>
            </w:tcBorders>
          </w:tcPr>
          <w:p w14:paraId="51051D6E" w14:textId="77777777" w:rsidR="00E20C01" w:rsidRPr="006747CD" w:rsidRDefault="00E20C01" w:rsidP="0058684D">
            <w:pPr>
              <w:jc w:val="center"/>
              <w:rPr>
                <w:sz w:val="24"/>
                <w:szCs w:val="24"/>
              </w:rPr>
            </w:pPr>
            <w:r w:rsidRPr="006747CD">
              <w:rPr>
                <w:sz w:val="24"/>
                <w:szCs w:val="24"/>
              </w:rPr>
              <w:t>69882</w:t>
            </w:r>
          </w:p>
        </w:tc>
        <w:tc>
          <w:tcPr>
            <w:tcW w:w="945" w:type="dxa"/>
            <w:gridSpan w:val="2"/>
            <w:tcBorders>
              <w:top w:val="single" w:sz="4" w:space="0" w:color="000000"/>
              <w:left w:val="single" w:sz="4" w:space="0" w:color="000000"/>
              <w:bottom w:val="single" w:sz="4" w:space="0" w:color="000000"/>
            </w:tcBorders>
          </w:tcPr>
          <w:p w14:paraId="4C46D386" w14:textId="77777777" w:rsidR="00E20C01" w:rsidRPr="006747CD" w:rsidRDefault="00E20C01" w:rsidP="0058684D">
            <w:pPr>
              <w:jc w:val="center"/>
              <w:rPr>
                <w:sz w:val="24"/>
                <w:szCs w:val="24"/>
              </w:rPr>
            </w:pPr>
            <w:r w:rsidRPr="006747CD">
              <w:rPr>
                <w:sz w:val="24"/>
                <w:szCs w:val="24"/>
              </w:rPr>
              <w:t>61677</w:t>
            </w:r>
          </w:p>
        </w:tc>
        <w:tc>
          <w:tcPr>
            <w:tcW w:w="945" w:type="dxa"/>
            <w:tcBorders>
              <w:top w:val="single" w:sz="4" w:space="0" w:color="000000"/>
              <w:left w:val="single" w:sz="4" w:space="0" w:color="000000"/>
              <w:bottom w:val="single" w:sz="4" w:space="0" w:color="000000"/>
            </w:tcBorders>
          </w:tcPr>
          <w:p w14:paraId="542D93A5" w14:textId="77777777" w:rsidR="00E20C01" w:rsidRPr="006747CD" w:rsidRDefault="00E20C01" w:rsidP="0058684D">
            <w:pPr>
              <w:jc w:val="center"/>
              <w:rPr>
                <w:sz w:val="24"/>
                <w:szCs w:val="24"/>
              </w:rPr>
            </w:pPr>
            <w:r w:rsidRPr="006747CD">
              <w:rPr>
                <w:sz w:val="24"/>
                <w:szCs w:val="24"/>
              </w:rPr>
              <w:t>34136</w:t>
            </w:r>
          </w:p>
        </w:tc>
        <w:tc>
          <w:tcPr>
            <w:tcW w:w="945" w:type="dxa"/>
            <w:tcBorders>
              <w:top w:val="single" w:sz="4" w:space="0" w:color="000000"/>
              <w:left w:val="single" w:sz="4" w:space="0" w:color="000000"/>
              <w:bottom w:val="single" w:sz="4" w:space="0" w:color="000000"/>
            </w:tcBorders>
          </w:tcPr>
          <w:p w14:paraId="73860438" w14:textId="77777777" w:rsidR="00E20C01" w:rsidRPr="006747CD" w:rsidRDefault="00E20C01" w:rsidP="0058684D">
            <w:pPr>
              <w:jc w:val="center"/>
              <w:rPr>
                <w:sz w:val="24"/>
                <w:szCs w:val="24"/>
              </w:rPr>
            </w:pPr>
            <w:r w:rsidRPr="006747CD">
              <w:rPr>
                <w:sz w:val="24"/>
                <w:szCs w:val="24"/>
              </w:rPr>
              <w:t>79180</w:t>
            </w:r>
          </w:p>
        </w:tc>
        <w:tc>
          <w:tcPr>
            <w:tcW w:w="945" w:type="dxa"/>
            <w:tcBorders>
              <w:top w:val="single" w:sz="4" w:space="0" w:color="000000"/>
              <w:left w:val="single" w:sz="4" w:space="0" w:color="000000"/>
              <w:bottom w:val="single" w:sz="4" w:space="0" w:color="000000"/>
            </w:tcBorders>
          </w:tcPr>
          <w:p w14:paraId="775CCC08" w14:textId="77777777" w:rsidR="00E20C01" w:rsidRPr="006747CD" w:rsidRDefault="00E20C01" w:rsidP="0058684D">
            <w:pPr>
              <w:jc w:val="center"/>
              <w:rPr>
                <w:sz w:val="24"/>
                <w:szCs w:val="24"/>
              </w:rPr>
            </w:pPr>
            <w:r w:rsidRPr="006747CD">
              <w:rPr>
                <w:sz w:val="24"/>
                <w:szCs w:val="24"/>
              </w:rPr>
              <w:t>97526</w:t>
            </w:r>
          </w:p>
        </w:tc>
        <w:tc>
          <w:tcPr>
            <w:tcW w:w="945" w:type="dxa"/>
            <w:tcBorders>
              <w:top w:val="single" w:sz="4" w:space="0" w:color="000000"/>
              <w:left w:val="single" w:sz="4" w:space="0" w:color="000000"/>
              <w:bottom w:val="single" w:sz="4" w:space="0" w:color="000000"/>
            </w:tcBorders>
          </w:tcPr>
          <w:p w14:paraId="3E0C3A21" w14:textId="77777777" w:rsidR="00E20C01" w:rsidRPr="006747CD" w:rsidRDefault="00E20C01" w:rsidP="0058684D">
            <w:pPr>
              <w:jc w:val="center"/>
              <w:rPr>
                <w:sz w:val="24"/>
                <w:szCs w:val="24"/>
              </w:rPr>
            </w:pPr>
            <w:r w:rsidRPr="006747CD">
              <w:rPr>
                <w:sz w:val="24"/>
                <w:szCs w:val="24"/>
              </w:rPr>
              <w:t>43092</w:t>
            </w:r>
          </w:p>
        </w:tc>
        <w:tc>
          <w:tcPr>
            <w:tcW w:w="945" w:type="dxa"/>
            <w:gridSpan w:val="2"/>
            <w:tcBorders>
              <w:top w:val="single" w:sz="4" w:space="0" w:color="000000"/>
              <w:left w:val="single" w:sz="4" w:space="0" w:color="000000"/>
              <w:bottom w:val="single" w:sz="4" w:space="0" w:color="000000"/>
            </w:tcBorders>
          </w:tcPr>
          <w:p w14:paraId="761EDB20" w14:textId="77777777" w:rsidR="00E20C01" w:rsidRPr="006747CD" w:rsidRDefault="00E20C01" w:rsidP="0058684D">
            <w:pPr>
              <w:jc w:val="center"/>
              <w:rPr>
                <w:sz w:val="24"/>
                <w:szCs w:val="24"/>
              </w:rPr>
            </w:pPr>
            <w:r w:rsidRPr="006747CD">
              <w:rPr>
                <w:sz w:val="24"/>
                <w:szCs w:val="24"/>
              </w:rPr>
              <w:t>04098</w:t>
            </w:r>
          </w:p>
        </w:tc>
        <w:tc>
          <w:tcPr>
            <w:tcW w:w="945" w:type="dxa"/>
            <w:tcBorders>
              <w:top w:val="single" w:sz="4" w:space="0" w:color="000000"/>
              <w:left w:val="single" w:sz="4" w:space="0" w:color="000000"/>
              <w:bottom w:val="single" w:sz="4" w:space="0" w:color="000000"/>
            </w:tcBorders>
          </w:tcPr>
          <w:p w14:paraId="18C96459" w14:textId="77777777" w:rsidR="00E20C01" w:rsidRPr="006747CD" w:rsidRDefault="00E20C01" w:rsidP="0058684D">
            <w:pPr>
              <w:jc w:val="center"/>
              <w:rPr>
                <w:sz w:val="24"/>
                <w:szCs w:val="24"/>
              </w:rPr>
            </w:pPr>
            <w:r w:rsidRPr="006747CD">
              <w:rPr>
                <w:sz w:val="24"/>
                <w:szCs w:val="24"/>
              </w:rPr>
              <w:t>73571</w:t>
            </w:r>
          </w:p>
        </w:tc>
        <w:tc>
          <w:tcPr>
            <w:tcW w:w="945" w:type="dxa"/>
            <w:tcBorders>
              <w:top w:val="single" w:sz="4" w:space="0" w:color="000000"/>
              <w:left w:val="single" w:sz="4" w:space="0" w:color="000000"/>
              <w:bottom w:val="single" w:sz="4" w:space="0" w:color="000000"/>
            </w:tcBorders>
          </w:tcPr>
          <w:p w14:paraId="011B586B" w14:textId="77777777" w:rsidR="00E20C01" w:rsidRPr="006747CD" w:rsidRDefault="00E20C01" w:rsidP="0058684D">
            <w:pPr>
              <w:jc w:val="center"/>
              <w:rPr>
                <w:sz w:val="24"/>
                <w:szCs w:val="24"/>
              </w:rPr>
            </w:pPr>
            <w:r w:rsidRPr="006747CD">
              <w:rPr>
                <w:sz w:val="24"/>
                <w:szCs w:val="24"/>
              </w:rPr>
              <w:t>80799</w:t>
            </w:r>
          </w:p>
        </w:tc>
        <w:tc>
          <w:tcPr>
            <w:tcW w:w="945" w:type="dxa"/>
            <w:tcBorders>
              <w:top w:val="single" w:sz="4" w:space="0" w:color="000000"/>
              <w:left w:val="single" w:sz="4" w:space="0" w:color="000000"/>
              <w:bottom w:val="single" w:sz="4" w:space="0" w:color="000000"/>
            </w:tcBorders>
          </w:tcPr>
          <w:p w14:paraId="111BA930" w14:textId="77777777" w:rsidR="00E20C01" w:rsidRPr="006747CD" w:rsidRDefault="00E20C01" w:rsidP="0058684D">
            <w:pPr>
              <w:jc w:val="center"/>
              <w:rPr>
                <w:sz w:val="24"/>
                <w:szCs w:val="24"/>
              </w:rPr>
            </w:pPr>
            <w:r w:rsidRPr="006747CD">
              <w:rPr>
                <w:sz w:val="24"/>
                <w:szCs w:val="24"/>
              </w:rPr>
              <w:t>76536</w:t>
            </w:r>
          </w:p>
        </w:tc>
        <w:tc>
          <w:tcPr>
            <w:tcW w:w="945" w:type="dxa"/>
            <w:tcBorders>
              <w:top w:val="single" w:sz="4" w:space="0" w:color="000000"/>
              <w:left w:val="single" w:sz="4" w:space="0" w:color="000000"/>
              <w:bottom w:val="single" w:sz="4" w:space="0" w:color="000000"/>
            </w:tcBorders>
          </w:tcPr>
          <w:p w14:paraId="6D363F46" w14:textId="77777777" w:rsidR="00E20C01" w:rsidRPr="006747CD" w:rsidRDefault="00E20C01" w:rsidP="0058684D">
            <w:pPr>
              <w:jc w:val="center"/>
              <w:rPr>
                <w:sz w:val="24"/>
                <w:szCs w:val="24"/>
              </w:rPr>
            </w:pPr>
            <w:r w:rsidRPr="006747CD">
              <w:rPr>
                <w:sz w:val="24"/>
                <w:szCs w:val="24"/>
              </w:rPr>
              <w:t>71255</w:t>
            </w:r>
          </w:p>
        </w:tc>
        <w:tc>
          <w:tcPr>
            <w:tcW w:w="980" w:type="dxa"/>
            <w:gridSpan w:val="2"/>
            <w:tcBorders>
              <w:top w:val="single" w:sz="4" w:space="0" w:color="000000"/>
              <w:left w:val="single" w:sz="4" w:space="0" w:color="000000"/>
              <w:bottom w:val="single" w:sz="4" w:space="0" w:color="000000"/>
              <w:right w:val="single" w:sz="4" w:space="0" w:color="000000"/>
            </w:tcBorders>
          </w:tcPr>
          <w:p w14:paraId="5526458B" w14:textId="77777777" w:rsidR="00E20C01" w:rsidRPr="006747CD" w:rsidRDefault="00E20C01" w:rsidP="0058684D">
            <w:pPr>
              <w:jc w:val="center"/>
              <w:rPr>
                <w:sz w:val="24"/>
                <w:szCs w:val="24"/>
              </w:rPr>
            </w:pPr>
            <w:r w:rsidRPr="006747CD">
              <w:rPr>
                <w:sz w:val="24"/>
                <w:szCs w:val="24"/>
              </w:rPr>
              <w:t>64239</w:t>
            </w:r>
          </w:p>
        </w:tc>
      </w:tr>
      <w:tr w:rsidR="00E20C01" w:rsidRPr="006747CD" w14:paraId="01691F87" w14:textId="77777777" w:rsidTr="00744E9F">
        <w:tc>
          <w:tcPr>
            <w:tcW w:w="945" w:type="dxa"/>
            <w:tcBorders>
              <w:top w:val="single" w:sz="4" w:space="0" w:color="000000"/>
              <w:left w:val="single" w:sz="4" w:space="0" w:color="000000"/>
              <w:bottom w:val="single" w:sz="4" w:space="0" w:color="000000"/>
            </w:tcBorders>
          </w:tcPr>
          <w:p w14:paraId="10BEEE88" w14:textId="77777777" w:rsidR="00E20C01" w:rsidRPr="006747CD" w:rsidRDefault="00E20C01" w:rsidP="0058684D">
            <w:pPr>
              <w:jc w:val="center"/>
              <w:rPr>
                <w:sz w:val="24"/>
                <w:szCs w:val="24"/>
              </w:rPr>
            </w:pPr>
            <w:r w:rsidRPr="006747CD">
              <w:rPr>
                <w:sz w:val="24"/>
                <w:szCs w:val="24"/>
              </w:rPr>
              <w:t>97</w:t>
            </w:r>
          </w:p>
        </w:tc>
        <w:tc>
          <w:tcPr>
            <w:tcW w:w="945" w:type="dxa"/>
            <w:tcBorders>
              <w:top w:val="single" w:sz="4" w:space="0" w:color="000000"/>
              <w:left w:val="single" w:sz="4" w:space="0" w:color="000000"/>
              <w:bottom w:val="single" w:sz="4" w:space="0" w:color="000000"/>
            </w:tcBorders>
          </w:tcPr>
          <w:p w14:paraId="07D1A26A" w14:textId="77777777" w:rsidR="00E20C01" w:rsidRPr="006747CD" w:rsidRDefault="00E20C01" w:rsidP="0058684D">
            <w:pPr>
              <w:jc w:val="center"/>
              <w:rPr>
                <w:sz w:val="24"/>
                <w:szCs w:val="24"/>
              </w:rPr>
            </w:pPr>
            <w:r w:rsidRPr="006747CD">
              <w:rPr>
                <w:sz w:val="24"/>
                <w:szCs w:val="24"/>
              </w:rPr>
              <w:t>46764</w:t>
            </w:r>
          </w:p>
        </w:tc>
        <w:tc>
          <w:tcPr>
            <w:tcW w:w="945" w:type="dxa"/>
            <w:tcBorders>
              <w:top w:val="single" w:sz="4" w:space="0" w:color="000000"/>
              <w:left w:val="single" w:sz="4" w:space="0" w:color="000000"/>
              <w:bottom w:val="single" w:sz="4" w:space="0" w:color="000000"/>
            </w:tcBorders>
          </w:tcPr>
          <w:p w14:paraId="1050692B" w14:textId="77777777" w:rsidR="00E20C01" w:rsidRPr="006747CD" w:rsidRDefault="00E20C01" w:rsidP="0058684D">
            <w:pPr>
              <w:jc w:val="center"/>
              <w:rPr>
                <w:sz w:val="24"/>
                <w:szCs w:val="24"/>
              </w:rPr>
            </w:pPr>
            <w:r w:rsidRPr="006747CD">
              <w:rPr>
                <w:sz w:val="24"/>
                <w:szCs w:val="24"/>
              </w:rPr>
              <w:t>86273</w:t>
            </w:r>
          </w:p>
        </w:tc>
        <w:tc>
          <w:tcPr>
            <w:tcW w:w="945" w:type="dxa"/>
            <w:tcBorders>
              <w:top w:val="single" w:sz="4" w:space="0" w:color="000000"/>
              <w:left w:val="single" w:sz="4" w:space="0" w:color="000000"/>
              <w:bottom w:val="single" w:sz="4" w:space="0" w:color="000000"/>
            </w:tcBorders>
          </w:tcPr>
          <w:p w14:paraId="77DF53FC" w14:textId="77777777" w:rsidR="00E20C01" w:rsidRPr="006747CD" w:rsidRDefault="00E20C01" w:rsidP="0058684D">
            <w:pPr>
              <w:jc w:val="center"/>
              <w:rPr>
                <w:sz w:val="24"/>
                <w:szCs w:val="24"/>
              </w:rPr>
            </w:pPr>
            <w:r w:rsidRPr="006747CD">
              <w:rPr>
                <w:sz w:val="24"/>
                <w:szCs w:val="24"/>
              </w:rPr>
              <w:t>63003</w:t>
            </w:r>
          </w:p>
        </w:tc>
        <w:tc>
          <w:tcPr>
            <w:tcW w:w="945" w:type="dxa"/>
            <w:gridSpan w:val="2"/>
            <w:tcBorders>
              <w:top w:val="single" w:sz="4" w:space="0" w:color="000000"/>
              <w:left w:val="single" w:sz="4" w:space="0" w:color="000000"/>
              <w:bottom w:val="single" w:sz="4" w:space="0" w:color="000000"/>
            </w:tcBorders>
          </w:tcPr>
          <w:p w14:paraId="4DA5E1AF" w14:textId="77777777" w:rsidR="00E20C01" w:rsidRPr="006747CD" w:rsidRDefault="00E20C01" w:rsidP="0058684D">
            <w:pPr>
              <w:jc w:val="center"/>
              <w:rPr>
                <w:sz w:val="24"/>
                <w:szCs w:val="24"/>
              </w:rPr>
            </w:pPr>
            <w:r w:rsidRPr="006747CD">
              <w:rPr>
                <w:sz w:val="24"/>
                <w:szCs w:val="24"/>
              </w:rPr>
              <w:t>93017</w:t>
            </w:r>
          </w:p>
        </w:tc>
        <w:tc>
          <w:tcPr>
            <w:tcW w:w="945" w:type="dxa"/>
            <w:tcBorders>
              <w:top w:val="single" w:sz="4" w:space="0" w:color="000000"/>
              <w:left w:val="single" w:sz="4" w:space="0" w:color="000000"/>
              <w:bottom w:val="single" w:sz="4" w:space="0" w:color="000000"/>
            </w:tcBorders>
          </w:tcPr>
          <w:p w14:paraId="6FCFC938" w14:textId="77777777" w:rsidR="00E20C01" w:rsidRPr="006747CD" w:rsidRDefault="00E20C01" w:rsidP="0058684D">
            <w:pPr>
              <w:jc w:val="center"/>
              <w:rPr>
                <w:sz w:val="24"/>
                <w:szCs w:val="24"/>
              </w:rPr>
            </w:pPr>
            <w:r w:rsidRPr="006747CD">
              <w:rPr>
                <w:sz w:val="24"/>
                <w:szCs w:val="24"/>
              </w:rPr>
              <w:t>31204</w:t>
            </w:r>
          </w:p>
        </w:tc>
        <w:tc>
          <w:tcPr>
            <w:tcW w:w="945" w:type="dxa"/>
            <w:tcBorders>
              <w:top w:val="single" w:sz="4" w:space="0" w:color="000000"/>
              <w:left w:val="single" w:sz="4" w:space="0" w:color="000000"/>
              <w:bottom w:val="single" w:sz="4" w:space="0" w:color="000000"/>
            </w:tcBorders>
          </w:tcPr>
          <w:p w14:paraId="11675099" w14:textId="77777777" w:rsidR="00E20C01" w:rsidRPr="006747CD" w:rsidRDefault="00E20C01" w:rsidP="0058684D">
            <w:pPr>
              <w:jc w:val="center"/>
              <w:rPr>
                <w:sz w:val="24"/>
                <w:szCs w:val="24"/>
              </w:rPr>
            </w:pPr>
            <w:r w:rsidRPr="006747CD">
              <w:rPr>
                <w:sz w:val="24"/>
                <w:szCs w:val="24"/>
              </w:rPr>
              <w:t>36692</w:t>
            </w:r>
          </w:p>
        </w:tc>
        <w:tc>
          <w:tcPr>
            <w:tcW w:w="945" w:type="dxa"/>
            <w:tcBorders>
              <w:top w:val="single" w:sz="4" w:space="0" w:color="000000"/>
              <w:left w:val="single" w:sz="4" w:space="0" w:color="000000"/>
              <w:bottom w:val="single" w:sz="4" w:space="0" w:color="000000"/>
            </w:tcBorders>
          </w:tcPr>
          <w:p w14:paraId="438BBCBF" w14:textId="77777777" w:rsidR="00E20C01" w:rsidRPr="006747CD" w:rsidRDefault="00E20C01" w:rsidP="0058684D">
            <w:pPr>
              <w:jc w:val="center"/>
              <w:rPr>
                <w:sz w:val="24"/>
                <w:szCs w:val="24"/>
              </w:rPr>
            </w:pPr>
            <w:r w:rsidRPr="006747CD">
              <w:rPr>
                <w:sz w:val="24"/>
                <w:szCs w:val="24"/>
              </w:rPr>
              <w:t>40202</w:t>
            </w:r>
          </w:p>
        </w:tc>
        <w:tc>
          <w:tcPr>
            <w:tcW w:w="945" w:type="dxa"/>
            <w:tcBorders>
              <w:top w:val="single" w:sz="4" w:space="0" w:color="000000"/>
              <w:left w:val="single" w:sz="4" w:space="0" w:color="000000"/>
              <w:bottom w:val="single" w:sz="4" w:space="0" w:color="000000"/>
            </w:tcBorders>
          </w:tcPr>
          <w:p w14:paraId="62D4C9F2" w14:textId="77777777" w:rsidR="00E20C01" w:rsidRPr="006747CD" w:rsidRDefault="00E20C01" w:rsidP="0058684D">
            <w:pPr>
              <w:jc w:val="center"/>
              <w:rPr>
                <w:sz w:val="24"/>
                <w:szCs w:val="24"/>
              </w:rPr>
            </w:pPr>
            <w:r w:rsidRPr="006747CD">
              <w:rPr>
                <w:sz w:val="24"/>
                <w:szCs w:val="24"/>
              </w:rPr>
              <w:t>35275</w:t>
            </w:r>
          </w:p>
        </w:tc>
        <w:tc>
          <w:tcPr>
            <w:tcW w:w="945" w:type="dxa"/>
            <w:gridSpan w:val="2"/>
            <w:tcBorders>
              <w:top w:val="single" w:sz="4" w:space="0" w:color="000000"/>
              <w:left w:val="single" w:sz="4" w:space="0" w:color="000000"/>
              <w:bottom w:val="single" w:sz="4" w:space="0" w:color="000000"/>
            </w:tcBorders>
          </w:tcPr>
          <w:p w14:paraId="18542B99" w14:textId="77777777" w:rsidR="00E20C01" w:rsidRPr="006747CD" w:rsidRDefault="00E20C01" w:rsidP="0058684D">
            <w:pPr>
              <w:jc w:val="center"/>
              <w:rPr>
                <w:sz w:val="24"/>
                <w:szCs w:val="24"/>
              </w:rPr>
            </w:pPr>
            <w:r w:rsidRPr="006747CD">
              <w:rPr>
                <w:sz w:val="24"/>
                <w:szCs w:val="24"/>
              </w:rPr>
              <w:t>57306</w:t>
            </w:r>
          </w:p>
        </w:tc>
        <w:tc>
          <w:tcPr>
            <w:tcW w:w="945" w:type="dxa"/>
            <w:tcBorders>
              <w:top w:val="single" w:sz="4" w:space="0" w:color="000000"/>
              <w:left w:val="single" w:sz="4" w:space="0" w:color="000000"/>
              <w:bottom w:val="single" w:sz="4" w:space="0" w:color="000000"/>
            </w:tcBorders>
          </w:tcPr>
          <w:p w14:paraId="70194886" w14:textId="77777777" w:rsidR="00E20C01" w:rsidRPr="006747CD" w:rsidRDefault="00E20C01" w:rsidP="0058684D">
            <w:pPr>
              <w:jc w:val="center"/>
              <w:rPr>
                <w:sz w:val="24"/>
                <w:szCs w:val="24"/>
              </w:rPr>
            </w:pPr>
            <w:r w:rsidRPr="006747CD">
              <w:rPr>
                <w:sz w:val="24"/>
                <w:szCs w:val="24"/>
              </w:rPr>
              <w:t>55543</w:t>
            </w:r>
          </w:p>
        </w:tc>
        <w:tc>
          <w:tcPr>
            <w:tcW w:w="945" w:type="dxa"/>
            <w:tcBorders>
              <w:top w:val="single" w:sz="4" w:space="0" w:color="000000"/>
              <w:left w:val="single" w:sz="4" w:space="0" w:color="000000"/>
              <w:bottom w:val="single" w:sz="4" w:space="0" w:color="000000"/>
            </w:tcBorders>
          </w:tcPr>
          <w:p w14:paraId="15002283" w14:textId="77777777" w:rsidR="00E20C01" w:rsidRPr="006747CD" w:rsidRDefault="00E20C01" w:rsidP="0058684D">
            <w:pPr>
              <w:jc w:val="center"/>
              <w:rPr>
                <w:sz w:val="24"/>
                <w:szCs w:val="24"/>
              </w:rPr>
            </w:pPr>
            <w:r w:rsidRPr="006747CD">
              <w:rPr>
                <w:sz w:val="24"/>
                <w:szCs w:val="24"/>
              </w:rPr>
              <w:t>53203</w:t>
            </w:r>
          </w:p>
        </w:tc>
        <w:tc>
          <w:tcPr>
            <w:tcW w:w="945" w:type="dxa"/>
            <w:tcBorders>
              <w:top w:val="single" w:sz="4" w:space="0" w:color="000000"/>
              <w:left w:val="single" w:sz="4" w:space="0" w:color="000000"/>
              <w:bottom w:val="single" w:sz="4" w:space="0" w:color="000000"/>
            </w:tcBorders>
          </w:tcPr>
          <w:p w14:paraId="4138A95F" w14:textId="77777777" w:rsidR="00E20C01" w:rsidRPr="006747CD" w:rsidRDefault="00E20C01" w:rsidP="0058684D">
            <w:pPr>
              <w:jc w:val="center"/>
              <w:rPr>
                <w:sz w:val="24"/>
                <w:szCs w:val="24"/>
              </w:rPr>
            </w:pPr>
            <w:r w:rsidRPr="006747CD">
              <w:rPr>
                <w:sz w:val="24"/>
                <w:szCs w:val="24"/>
              </w:rPr>
              <w:t>18098</w:t>
            </w:r>
          </w:p>
        </w:tc>
        <w:tc>
          <w:tcPr>
            <w:tcW w:w="945" w:type="dxa"/>
            <w:tcBorders>
              <w:top w:val="single" w:sz="4" w:space="0" w:color="000000"/>
              <w:left w:val="single" w:sz="4" w:space="0" w:color="000000"/>
              <w:bottom w:val="single" w:sz="4" w:space="0" w:color="000000"/>
            </w:tcBorders>
          </w:tcPr>
          <w:p w14:paraId="35C67AAD" w14:textId="77777777" w:rsidR="00E20C01" w:rsidRPr="006747CD" w:rsidRDefault="00E20C01" w:rsidP="0058684D">
            <w:pPr>
              <w:jc w:val="center"/>
              <w:rPr>
                <w:sz w:val="24"/>
                <w:szCs w:val="24"/>
              </w:rPr>
            </w:pPr>
            <w:r w:rsidRPr="006747CD">
              <w:rPr>
                <w:sz w:val="24"/>
                <w:szCs w:val="24"/>
              </w:rPr>
              <w:t>47625</w:t>
            </w:r>
          </w:p>
        </w:tc>
        <w:tc>
          <w:tcPr>
            <w:tcW w:w="980" w:type="dxa"/>
            <w:gridSpan w:val="2"/>
            <w:tcBorders>
              <w:top w:val="single" w:sz="4" w:space="0" w:color="000000"/>
              <w:left w:val="single" w:sz="4" w:space="0" w:color="000000"/>
              <w:bottom w:val="single" w:sz="4" w:space="0" w:color="000000"/>
              <w:right w:val="single" w:sz="4" w:space="0" w:color="000000"/>
            </w:tcBorders>
          </w:tcPr>
          <w:p w14:paraId="1A5D1E89" w14:textId="77777777" w:rsidR="00E20C01" w:rsidRPr="006747CD" w:rsidRDefault="00E20C01" w:rsidP="0058684D">
            <w:pPr>
              <w:jc w:val="center"/>
              <w:rPr>
                <w:sz w:val="24"/>
                <w:szCs w:val="24"/>
              </w:rPr>
            </w:pPr>
            <w:r w:rsidRPr="006747CD">
              <w:rPr>
                <w:sz w:val="24"/>
                <w:szCs w:val="24"/>
              </w:rPr>
              <w:t>88684</w:t>
            </w:r>
          </w:p>
        </w:tc>
      </w:tr>
      <w:tr w:rsidR="00E20C01" w:rsidRPr="006747CD" w14:paraId="06E1F0AB" w14:textId="77777777" w:rsidTr="00744E9F">
        <w:tc>
          <w:tcPr>
            <w:tcW w:w="945" w:type="dxa"/>
            <w:tcBorders>
              <w:top w:val="single" w:sz="4" w:space="0" w:color="000000"/>
              <w:left w:val="single" w:sz="4" w:space="0" w:color="000000"/>
              <w:bottom w:val="single" w:sz="4" w:space="0" w:color="000000"/>
            </w:tcBorders>
          </w:tcPr>
          <w:p w14:paraId="38EB2289" w14:textId="77777777" w:rsidR="00E20C01" w:rsidRPr="006747CD" w:rsidRDefault="00E20C01" w:rsidP="0058684D">
            <w:pPr>
              <w:jc w:val="center"/>
              <w:rPr>
                <w:sz w:val="24"/>
                <w:szCs w:val="24"/>
              </w:rPr>
            </w:pPr>
            <w:r w:rsidRPr="006747CD">
              <w:rPr>
                <w:sz w:val="24"/>
                <w:szCs w:val="24"/>
              </w:rPr>
              <w:t>98</w:t>
            </w:r>
          </w:p>
        </w:tc>
        <w:tc>
          <w:tcPr>
            <w:tcW w:w="945" w:type="dxa"/>
            <w:tcBorders>
              <w:top w:val="single" w:sz="4" w:space="0" w:color="000000"/>
              <w:left w:val="single" w:sz="4" w:space="0" w:color="000000"/>
              <w:bottom w:val="single" w:sz="4" w:space="0" w:color="000000"/>
            </w:tcBorders>
          </w:tcPr>
          <w:p w14:paraId="2F98A6DB" w14:textId="77777777" w:rsidR="00E20C01" w:rsidRPr="006747CD" w:rsidRDefault="00E20C01" w:rsidP="0058684D">
            <w:pPr>
              <w:jc w:val="center"/>
              <w:rPr>
                <w:sz w:val="24"/>
                <w:szCs w:val="24"/>
              </w:rPr>
            </w:pPr>
            <w:r w:rsidRPr="006747CD">
              <w:rPr>
                <w:sz w:val="24"/>
                <w:szCs w:val="24"/>
              </w:rPr>
              <w:t>03237</w:t>
            </w:r>
          </w:p>
        </w:tc>
        <w:tc>
          <w:tcPr>
            <w:tcW w:w="945" w:type="dxa"/>
            <w:tcBorders>
              <w:top w:val="single" w:sz="4" w:space="0" w:color="000000"/>
              <w:left w:val="single" w:sz="4" w:space="0" w:color="000000"/>
              <w:bottom w:val="single" w:sz="4" w:space="0" w:color="000000"/>
            </w:tcBorders>
          </w:tcPr>
          <w:p w14:paraId="0E45F0A2" w14:textId="77777777" w:rsidR="00E20C01" w:rsidRPr="006747CD" w:rsidRDefault="00E20C01" w:rsidP="0058684D">
            <w:pPr>
              <w:jc w:val="center"/>
              <w:rPr>
                <w:sz w:val="24"/>
                <w:szCs w:val="24"/>
              </w:rPr>
            </w:pPr>
            <w:r w:rsidRPr="006747CD">
              <w:rPr>
                <w:sz w:val="24"/>
                <w:szCs w:val="24"/>
              </w:rPr>
              <w:t>45430</w:t>
            </w:r>
          </w:p>
        </w:tc>
        <w:tc>
          <w:tcPr>
            <w:tcW w:w="945" w:type="dxa"/>
            <w:tcBorders>
              <w:top w:val="single" w:sz="4" w:space="0" w:color="000000"/>
              <w:left w:val="single" w:sz="4" w:space="0" w:color="000000"/>
              <w:bottom w:val="single" w:sz="4" w:space="0" w:color="000000"/>
            </w:tcBorders>
          </w:tcPr>
          <w:p w14:paraId="2C2D3EDC" w14:textId="77777777" w:rsidR="00E20C01" w:rsidRPr="006747CD" w:rsidRDefault="00E20C01" w:rsidP="0058684D">
            <w:pPr>
              <w:jc w:val="center"/>
              <w:rPr>
                <w:sz w:val="24"/>
                <w:szCs w:val="24"/>
              </w:rPr>
            </w:pPr>
            <w:r w:rsidRPr="006747CD">
              <w:rPr>
                <w:sz w:val="24"/>
                <w:szCs w:val="24"/>
              </w:rPr>
              <w:t>55417</w:t>
            </w:r>
          </w:p>
        </w:tc>
        <w:tc>
          <w:tcPr>
            <w:tcW w:w="945" w:type="dxa"/>
            <w:gridSpan w:val="2"/>
            <w:tcBorders>
              <w:top w:val="single" w:sz="4" w:space="0" w:color="000000"/>
              <w:left w:val="single" w:sz="4" w:space="0" w:color="000000"/>
              <w:bottom w:val="single" w:sz="4" w:space="0" w:color="000000"/>
            </w:tcBorders>
          </w:tcPr>
          <w:p w14:paraId="5ED146C0" w14:textId="77777777" w:rsidR="00E20C01" w:rsidRPr="006747CD" w:rsidRDefault="00E20C01" w:rsidP="0058684D">
            <w:pPr>
              <w:jc w:val="center"/>
              <w:rPr>
                <w:sz w:val="24"/>
                <w:szCs w:val="24"/>
              </w:rPr>
            </w:pPr>
            <w:r w:rsidRPr="006747CD">
              <w:rPr>
                <w:sz w:val="24"/>
                <w:szCs w:val="24"/>
              </w:rPr>
              <w:t>63282</w:t>
            </w:r>
          </w:p>
        </w:tc>
        <w:tc>
          <w:tcPr>
            <w:tcW w:w="945" w:type="dxa"/>
            <w:tcBorders>
              <w:top w:val="single" w:sz="4" w:space="0" w:color="000000"/>
              <w:left w:val="single" w:sz="4" w:space="0" w:color="000000"/>
              <w:bottom w:val="single" w:sz="4" w:space="0" w:color="000000"/>
            </w:tcBorders>
          </w:tcPr>
          <w:p w14:paraId="1D9422DF" w14:textId="77777777" w:rsidR="00E20C01" w:rsidRPr="006747CD" w:rsidRDefault="00E20C01" w:rsidP="0058684D">
            <w:pPr>
              <w:jc w:val="center"/>
              <w:rPr>
                <w:sz w:val="24"/>
                <w:szCs w:val="24"/>
              </w:rPr>
            </w:pPr>
            <w:r w:rsidRPr="006747CD">
              <w:rPr>
                <w:sz w:val="24"/>
                <w:szCs w:val="24"/>
              </w:rPr>
              <w:t>90816</w:t>
            </w:r>
          </w:p>
        </w:tc>
        <w:tc>
          <w:tcPr>
            <w:tcW w:w="945" w:type="dxa"/>
            <w:tcBorders>
              <w:top w:val="single" w:sz="4" w:space="0" w:color="000000"/>
              <w:left w:val="single" w:sz="4" w:space="0" w:color="000000"/>
              <w:bottom w:val="single" w:sz="4" w:space="0" w:color="000000"/>
            </w:tcBorders>
          </w:tcPr>
          <w:p w14:paraId="570A86CC" w14:textId="77777777" w:rsidR="00E20C01" w:rsidRPr="006747CD" w:rsidRDefault="00E20C01" w:rsidP="0058684D">
            <w:pPr>
              <w:jc w:val="center"/>
              <w:rPr>
                <w:sz w:val="24"/>
                <w:szCs w:val="24"/>
              </w:rPr>
            </w:pPr>
            <w:r w:rsidRPr="006747CD">
              <w:rPr>
                <w:sz w:val="24"/>
                <w:szCs w:val="24"/>
              </w:rPr>
              <w:t>17349</w:t>
            </w:r>
          </w:p>
        </w:tc>
        <w:tc>
          <w:tcPr>
            <w:tcW w:w="945" w:type="dxa"/>
            <w:tcBorders>
              <w:top w:val="single" w:sz="4" w:space="0" w:color="000000"/>
              <w:left w:val="single" w:sz="4" w:space="0" w:color="000000"/>
              <w:bottom w:val="single" w:sz="4" w:space="0" w:color="000000"/>
            </w:tcBorders>
          </w:tcPr>
          <w:p w14:paraId="49E22C61" w14:textId="77777777" w:rsidR="00E20C01" w:rsidRPr="006747CD" w:rsidRDefault="00E20C01" w:rsidP="0058684D">
            <w:pPr>
              <w:jc w:val="center"/>
              <w:rPr>
                <w:sz w:val="24"/>
                <w:szCs w:val="24"/>
              </w:rPr>
            </w:pPr>
            <w:r w:rsidRPr="006747CD">
              <w:rPr>
                <w:sz w:val="24"/>
                <w:szCs w:val="24"/>
              </w:rPr>
              <w:t>88298</w:t>
            </w:r>
          </w:p>
        </w:tc>
        <w:tc>
          <w:tcPr>
            <w:tcW w:w="945" w:type="dxa"/>
            <w:tcBorders>
              <w:top w:val="single" w:sz="4" w:space="0" w:color="000000"/>
              <w:left w:val="single" w:sz="4" w:space="0" w:color="000000"/>
              <w:bottom w:val="single" w:sz="4" w:space="0" w:color="000000"/>
            </w:tcBorders>
          </w:tcPr>
          <w:p w14:paraId="04CD7124" w14:textId="77777777" w:rsidR="00E20C01" w:rsidRPr="006747CD" w:rsidRDefault="00E20C01" w:rsidP="0058684D">
            <w:pPr>
              <w:jc w:val="center"/>
              <w:rPr>
                <w:sz w:val="24"/>
                <w:szCs w:val="24"/>
              </w:rPr>
            </w:pPr>
            <w:r w:rsidRPr="006747CD">
              <w:rPr>
                <w:sz w:val="24"/>
                <w:szCs w:val="24"/>
              </w:rPr>
              <w:t>90183</w:t>
            </w:r>
          </w:p>
        </w:tc>
        <w:tc>
          <w:tcPr>
            <w:tcW w:w="945" w:type="dxa"/>
            <w:gridSpan w:val="2"/>
            <w:tcBorders>
              <w:top w:val="single" w:sz="4" w:space="0" w:color="000000"/>
              <w:left w:val="single" w:sz="4" w:space="0" w:color="000000"/>
              <w:bottom w:val="single" w:sz="4" w:space="0" w:color="000000"/>
            </w:tcBorders>
          </w:tcPr>
          <w:p w14:paraId="587A14C5" w14:textId="77777777" w:rsidR="00E20C01" w:rsidRPr="006747CD" w:rsidRDefault="00E20C01" w:rsidP="0058684D">
            <w:pPr>
              <w:jc w:val="center"/>
              <w:rPr>
                <w:sz w:val="24"/>
                <w:szCs w:val="24"/>
              </w:rPr>
            </w:pPr>
            <w:r w:rsidRPr="006747CD">
              <w:rPr>
                <w:sz w:val="24"/>
                <w:szCs w:val="24"/>
              </w:rPr>
              <w:t>36600</w:t>
            </w:r>
          </w:p>
        </w:tc>
        <w:tc>
          <w:tcPr>
            <w:tcW w:w="945" w:type="dxa"/>
            <w:tcBorders>
              <w:top w:val="single" w:sz="4" w:space="0" w:color="000000"/>
              <w:left w:val="single" w:sz="4" w:space="0" w:color="000000"/>
              <w:bottom w:val="single" w:sz="4" w:space="0" w:color="000000"/>
            </w:tcBorders>
          </w:tcPr>
          <w:p w14:paraId="5E7BA73A" w14:textId="77777777" w:rsidR="00E20C01" w:rsidRPr="006747CD" w:rsidRDefault="00E20C01" w:rsidP="0058684D">
            <w:pPr>
              <w:jc w:val="center"/>
              <w:rPr>
                <w:sz w:val="24"/>
                <w:szCs w:val="24"/>
              </w:rPr>
            </w:pPr>
            <w:r w:rsidRPr="006747CD">
              <w:rPr>
                <w:sz w:val="24"/>
                <w:szCs w:val="24"/>
              </w:rPr>
              <w:t>78406</w:t>
            </w:r>
          </w:p>
        </w:tc>
        <w:tc>
          <w:tcPr>
            <w:tcW w:w="945" w:type="dxa"/>
            <w:tcBorders>
              <w:top w:val="single" w:sz="4" w:space="0" w:color="000000"/>
              <w:left w:val="single" w:sz="4" w:space="0" w:color="000000"/>
              <w:bottom w:val="single" w:sz="4" w:space="0" w:color="000000"/>
            </w:tcBorders>
          </w:tcPr>
          <w:p w14:paraId="48CB37DB" w14:textId="77777777" w:rsidR="00E20C01" w:rsidRPr="006747CD" w:rsidRDefault="00E20C01" w:rsidP="0058684D">
            <w:pPr>
              <w:jc w:val="center"/>
              <w:rPr>
                <w:sz w:val="24"/>
                <w:szCs w:val="24"/>
              </w:rPr>
            </w:pPr>
            <w:r w:rsidRPr="006747CD">
              <w:rPr>
                <w:sz w:val="24"/>
                <w:szCs w:val="24"/>
              </w:rPr>
              <w:t>06216</w:t>
            </w:r>
          </w:p>
        </w:tc>
        <w:tc>
          <w:tcPr>
            <w:tcW w:w="945" w:type="dxa"/>
            <w:tcBorders>
              <w:top w:val="single" w:sz="4" w:space="0" w:color="000000"/>
              <w:left w:val="single" w:sz="4" w:space="0" w:color="000000"/>
              <w:bottom w:val="single" w:sz="4" w:space="0" w:color="000000"/>
            </w:tcBorders>
          </w:tcPr>
          <w:p w14:paraId="372AB9F4" w14:textId="77777777" w:rsidR="00E20C01" w:rsidRPr="006747CD" w:rsidRDefault="00E20C01" w:rsidP="0058684D">
            <w:pPr>
              <w:jc w:val="center"/>
              <w:rPr>
                <w:sz w:val="24"/>
                <w:szCs w:val="24"/>
              </w:rPr>
            </w:pPr>
            <w:r w:rsidRPr="006747CD">
              <w:rPr>
                <w:sz w:val="24"/>
                <w:szCs w:val="24"/>
              </w:rPr>
              <w:t>95787</w:t>
            </w:r>
          </w:p>
        </w:tc>
        <w:tc>
          <w:tcPr>
            <w:tcW w:w="945" w:type="dxa"/>
            <w:tcBorders>
              <w:top w:val="single" w:sz="4" w:space="0" w:color="000000"/>
              <w:left w:val="single" w:sz="4" w:space="0" w:color="000000"/>
              <w:bottom w:val="single" w:sz="4" w:space="0" w:color="000000"/>
            </w:tcBorders>
          </w:tcPr>
          <w:p w14:paraId="7D2CA6F8" w14:textId="77777777" w:rsidR="00E20C01" w:rsidRPr="006747CD" w:rsidRDefault="00E20C01" w:rsidP="0058684D">
            <w:pPr>
              <w:jc w:val="center"/>
              <w:rPr>
                <w:sz w:val="24"/>
                <w:szCs w:val="24"/>
              </w:rPr>
            </w:pPr>
            <w:r w:rsidRPr="006747CD">
              <w:rPr>
                <w:sz w:val="24"/>
                <w:szCs w:val="24"/>
              </w:rPr>
              <w:t>42579</w:t>
            </w:r>
          </w:p>
        </w:tc>
        <w:tc>
          <w:tcPr>
            <w:tcW w:w="980" w:type="dxa"/>
            <w:gridSpan w:val="2"/>
            <w:tcBorders>
              <w:top w:val="single" w:sz="4" w:space="0" w:color="000000"/>
              <w:left w:val="single" w:sz="4" w:space="0" w:color="000000"/>
              <w:bottom w:val="single" w:sz="4" w:space="0" w:color="000000"/>
              <w:right w:val="single" w:sz="4" w:space="0" w:color="000000"/>
            </w:tcBorders>
          </w:tcPr>
          <w:p w14:paraId="350E766D" w14:textId="77777777" w:rsidR="00E20C01" w:rsidRPr="006747CD" w:rsidRDefault="00E20C01" w:rsidP="0058684D">
            <w:pPr>
              <w:jc w:val="center"/>
              <w:rPr>
                <w:sz w:val="24"/>
                <w:szCs w:val="24"/>
              </w:rPr>
            </w:pPr>
            <w:r w:rsidRPr="006747CD">
              <w:rPr>
                <w:sz w:val="24"/>
                <w:szCs w:val="24"/>
              </w:rPr>
              <w:t>90730</w:t>
            </w:r>
          </w:p>
        </w:tc>
      </w:tr>
      <w:tr w:rsidR="00E20C01" w:rsidRPr="006747CD" w14:paraId="602BF789" w14:textId="77777777" w:rsidTr="00744E9F">
        <w:tc>
          <w:tcPr>
            <w:tcW w:w="945" w:type="dxa"/>
            <w:tcBorders>
              <w:top w:val="single" w:sz="4" w:space="0" w:color="000000"/>
              <w:left w:val="single" w:sz="4" w:space="0" w:color="000000"/>
              <w:bottom w:val="single" w:sz="4" w:space="0" w:color="000000"/>
            </w:tcBorders>
          </w:tcPr>
          <w:p w14:paraId="24DA8506" w14:textId="77777777" w:rsidR="00E20C01" w:rsidRPr="006747CD" w:rsidRDefault="00E20C01" w:rsidP="0058684D">
            <w:pPr>
              <w:jc w:val="center"/>
              <w:rPr>
                <w:sz w:val="24"/>
                <w:szCs w:val="24"/>
              </w:rPr>
            </w:pPr>
            <w:r w:rsidRPr="006747CD">
              <w:rPr>
                <w:sz w:val="24"/>
                <w:szCs w:val="24"/>
              </w:rPr>
              <w:t>99</w:t>
            </w:r>
          </w:p>
        </w:tc>
        <w:tc>
          <w:tcPr>
            <w:tcW w:w="945" w:type="dxa"/>
            <w:tcBorders>
              <w:top w:val="single" w:sz="4" w:space="0" w:color="000000"/>
              <w:left w:val="single" w:sz="4" w:space="0" w:color="000000"/>
              <w:bottom w:val="single" w:sz="4" w:space="0" w:color="000000"/>
            </w:tcBorders>
          </w:tcPr>
          <w:p w14:paraId="6E2DF3CB" w14:textId="77777777" w:rsidR="00E20C01" w:rsidRPr="006747CD" w:rsidRDefault="00E20C01" w:rsidP="0058684D">
            <w:pPr>
              <w:jc w:val="center"/>
              <w:rPr>
                <w:sz w:val="24"/>
                <w:szCs w:val="24"/>
              </w:rPr>
            </w:pPr>
            <w:r w:rsidRPr="006747CD">
              <w:rPr>
                <w:sz w:val="24"/>
                <w:szCs w:val="24"/>
              </w:rPr>
              <w:t>86591</w:t>
            </w:r>
          </w:p>
        </w:tc>
        <w:tc>
          <w:tcPr>
            <w:tcW w:w="945" w:type="dxa"/>
            <w:tcBorders>
              <w:top w:val="single" w:sz="4" w:space="0" w:color="000000"/>
              <w:left w:val="single" w:sz="4" w:space="0" w:color="000000"/>
              <w:bottom w:val="single" w:sz="4" w:space="0" w:color="000000"/>
            </w:tcBorders>
          </w:tcPr>
          <w:p w14:paraId="73EEB0EC" w14:textId="77777777" w:rsidR="00E20C01" w:rsidRPr="006747CD" w:rsidRDefault="00E20C01" w:rsidP="0058684D">
            <w:pPr>
              <w:jc w:val="center"/>
              <w:rPr>
                <w:sz w:val="24"/>
                <w:szCs w:val="24"/>
              </w:rPr>
            </w:pPr>
            <w:r w:rsidRPr="006747CD">
              <w:rPr>
                <w:sz w:val="24"/>
                <w:szCs w:val="24"/>
              </w:rPr>
              <w:t>81482</w:t>
            </w:r>
          </w:p>
        </w:tc>
        <w:tc>
          <w:tcPr>
            <w:tcW w:w="945" w:type="dxa"/>
            <w:tcBorders>
              <w:top w:val="single" w:sz="4" w:space="0" w:color="000000"/>
              <w:left w:val="single" w:sz="4" w:space="0" w:color="000000"/>
              <w:bottom w:val="single" w:sz="4" w:space="0" w:color="000000"/>
            </w:tcBorders>
          </w:tcPr>
          <w:p w14:paraId="27064971" w14:textId="77777777" w:rsidR="00E20C01" w:rsidRPr="006747CD" w:rsidRDefault="00E20C01" w:rsidP="0058684D">
            <w:pPr>
              <w:jc w:val="center"/>
              <w:rPr>
                <w:sz w:val="24"/>
                <w:szCs w:val="24"/>
              </w:rPr>
            </w:pPr>
            <w:r w:rsidRPr="006747CD">
              <w:rPr>
                <w:sz w:val="24"/>
                <w:szCs w:val="24"/>
              </w:rPr>
              <w:t>52667</w:t>
            </w:r>
          </w:p>
        </w:tc>
        <w:tc>
          <w:tcPr>
            <w:tcW w:w="945" w:type="dxa"/>
            <w:gridSpan w:val="2"/>
            <w:tcBorders>
              <w:top w:val="single" w:sz="4" w:space="0" w:color="000000"/>
              <w:left w:val="single" w:sz="4" w:space="0" w:color="000000"/>
              <w:bottom w:val="single" w:sz="4" w:space="0" w:color="000000"/>
            </w:tcBorders>
          </w:tcPr>
          <w:p w14:paraId="373C49B2" w14:textId="77777777" w:rsidR="00E20C01" w:rsidRPr="006747CD" w:rsidRDefault="00E20C01" w:rsidP="0058684D">
            <w:pPr>
              <w:jc w:val="center"/>
              <w:rPr>
                <w:sz w:val="24"/>
                <w:szCs w:val="24"/>
              </w:rPr>
            </w:pPr>
            <w:r w:rsidRPr="006747CD">
              <w:rPr>
                <w:sz w:val="24"/>
                <w:szCs w:val="24"/>
              </w:rPr>
              <w:t>61582</w:t>
            </w:r>
          </w:p>
        </w:tc>
        <w:tc>
          <w:tcPr>
            <w:tcW w:w="945" w:type="dxa"/>
            <w:tcBorders>
              <w:top w:val="single" w:sz="4" w:space="0" w:color="000000"/>
              <w:left w:val="single" w:sz="4" w:space="0" w:color="000000"/>
              <w:bottom w:val="single" w:sz="4" w:space="0" w:color="000000"/>
            </w:tcBorders>
          </w:tcPr>
          <w:p w14:paraId="1EE3FCBF" w14:textId="77777777" w:rsidR="00E20C01" w:rsidRPr="006747CD" w:rsidRDefault="00E20C01" w:rsidP="0058684D">
            <w:pPr>
              <w:jc w:val="center"/>
              <w:rPr>
                <w:sz w:val="24"/>
                <w:szCs w:val="24"/>
              </w:rPr>
            </w:pPr>
            <w:r w:rsidRPr="006747CD">
              <w:rPr>
                <w:sz w:val="24"/>
                <w:szCs w:val="24"/>
              </w:rPr>
              <w:t>14972</w:t>
            </w:r>
          </w:p>
        </w:tc>
        <w:tc>
          <w:tcPr>
            <w:tcW w:w="945" w:type="dxa"/>
            <w:tcBorders>
              <w:top w:val="single" w:sz="4" w:space="0" w:color="000000"/>
              <w:left w:val="single" w:sz="4" w:space="0" w:color="000000"/>
              <w:bottom w:val="single" w:sz="4" w:space="0" w:color="000000"/>
            </w:tcBorders>
          </w:tcPr>
          <w:p w14:paraId="2B63DF04" w14:textId="77777777" w:rsidR="00E20C01" w:rsidRPr="006747CD" w:rsidRDefault="00E20C01" w:rsidP="0058684D">
            <w:pPr>
              <w:jc w:val="center"/>
              <w:rPr>
                <w:sz w:val="24"/>
                <w:szCs w:val="24"/>
              </w:rPr>
            </w:pPr>
            <w:r w:rsidRPr="006747CD">
              <w:rPr>
                <w:sz w:val="24"/>
                <w:szCs w:val="24"/>
              </w:rPr>
              <w:t>90053</w:t>
            </w:r>
          </w:p>
        </w:tc>
        <w:tc>
          <w:tcPr>
            <w:tcW w:w="945" w:type="dxa"/>
            <w:tcBorders>
              <w:top w:val="single" w:sz="4" w:space="0" w:color="000000"/>
              <w:left w:val="single" w:sz="4" w:space="0" w:color="000000"/>
              <w:bottom w:val="single" w:sz="4" w:space="0" w:color="000000"/>
            </w:tcBorders>
          </w:tcPr>
          <w:p w14:paraId="316F55B3" w14:textId="77777777" w:rsidR="00E20C01" w:rsidRPr="006747CD" w:rsidRDefault="00E20C01" w:rsidP="0058684D">
            <w:pPr>
              <w:jc w:val="center"/>
              <w:rPr>
                <w:sz w:val="24"/>
                <w:szCs w:val="24"/>
              </w:rPr>
            </w:pPr>
            <w:r w:rsidRPr="006747CD">
              <w:rPr>
                <w:sz w:val="24"/>
                <w:szCs w:val="24"/>
              </w:rPr>
              <w:t>89534</w:t>
            </w:r>
          </w:p>
        </w:tc>
        <w:tc>
          <w:tcPr>
            <w:tcW w:w="945" w:type="dxa"/>
            <w:tcBorders>
              <w:top w:val="single" w:sz="4" w:space="0" w:color="000000"/>
              <w:left w:val="single" w:sz="4" w:space="0" w:color="000000"/>
              <w:bottom w:val="single" w:sz="4" w:space="0" w:color="000000"/>
            </w:tcBorders>
          </w:tcPr>
          <w:p w14:paraId="1737852D" w14:textId="77777777" w:rsidR="00E20C01" w:rsidRPr="006747CD" w:rsidRDefault="00E20C01" w:rsidP="0058684D">
            <w:pPr>
              <w:jc w:val="center"/>
              <w:rPr>
                <w:sz w:val="24"/>
                <w:szCs w:val="24"/>
              </w:rPr>
            </w:pPr>
            <w:r w:rsidRPr="006747CD">
              <w:rPr>
                <w:sz w:val="24"/>
                <w:szCs w:val="24"/>
              </w:rPr>
              <w:t>76036</w:t>
            </w:r>
          </w:p>
        </w:tc>
        <w:tc>
          <w:tcPr>
            <w:tcW w:w="945" w:type="dxa"/>
            <w:gridSpan w:val="2"/>
            <w:tcBorders>
              <w:top w:val="single" w:sz="4" w:space="0" w:color="000000"/>
              <w:left w:val="single" w:sz="4" w:space="0" w:color="000000"/>
              <w:bottom w:val="single" w:sz="4" w:space="0" w:color="000000"/>
            </w:tcBorders>
          </w:tcPr>
          <w:p w14:paraId="47FCDE52" w14:textId="77777777" w:rsidR="00E20C01" w:rsidRPr="006747CD" w:rsidRDefault="00E20C01" w:rsidP="0058684D">
            <w:pPr>
              <w:jc w:val="center"/>
              <w:rPr>
                <w:sz w:val="24"/>
                <w:szCs w:val="24"/>
              </w:rPr>
            </w:pPr>
            <w:r w:rsidRPr="006747CD">
              <w:rPr>
                <w:sz w:val="24"/>
                <w:szCs w:val="24"/>
              </w:rPr>
              <w:t>49199</w:t>
            </w:r>
          </w:p>
        </w:tc>
        <w:tc>
          <w:tcPr>
            <w:tcW w:w="945" w:type="dxa"/>
            <w:tcBorders>
              <w:top w:val="single" w:sz="4" w:space="0" w:color="000000"/>
              <w:left w:val="single" w:sz="4" w:space="0" w:color="000000"/>
              <w:bottom w:val="single" w:sz="4" w:space="0" w:color="000000"/>
            </w:tcBorders>
          </w:tcPr>
          <w:p w14:paraId="4AE9DADC" w14:textId="77777777" w:rsidR="00E20C01" w:rsidRPr="006747CD" w:rsidRDefault="00E20C01" w:rsidP="0058684D">
            <w:pPr>
              <w:jc w:val="center"/>
              <w:rPr>
                <w:sz w:val="24"/>
                <w:szCs w:val="24"/>
              </w:rPr>
            </w:pPr>
            <w:r w:rsidRPr="006747CD">
              <w:rPr>
                <w:sz w:val="24"/>
                <w:szCs w:val="24"/>
              </w:rPr>
              <w:t>43716</w:t>
            </w:r>
          </w:p>
        </w:tc>
        <w:tc>
          <w:tcPr>
            <w:tcW w:w="945" w:type="dxa"/>
            <w:tcBorders>
              <w:top w:val="single" w:sz="4" w:space="0" w:color="000000"/>
              <w:left w:val="single" w:sz="4" w:space="0" w:color="000000"/>
              <w:bottom w:val="single" w:sz="4" w:space="0" w:color="000000"/>
            </w:tcBorders>
          </w:tcPr>
          <w:p w14:paraId="087E196B" w14:textId="77777777" w:rsidR="00E20C01" w:rsidRPr="006747CD" w:rsidRDefault="00E20C01" w:rsidP="0058684D">
            <w:pPr>
              <w:jc w:val="center"/>
              <w:rPr>
                <w:sz w:val="24"/>
                <w:szCs w:val="24"/>
              </w:rPr>
            </w:pPr>
            <w:r w:rsidRPr="006747CD">
              <w:rPr>
                <w:sz w:val="24"/>
                <w:szCs w:val="24"/>
              </w:rPr>
              <w:t>97548</w:t>
            </w:r>
          </w:p>
        </w:tc>
        <w:tc>
          <w:tcPr>
            <w:tcW w:w="945" w:type="dxa"/>
            <w:tcBorders>
              <w:top w:val="single" w:sz="4" w:space="0" w:color="000000"/>
              <w:left w:val="single" w:sz="4" w:space="0" w:color="000000"/>
              <w:bottom w:val="single" w:sz="4" w:space="0" w:color="000000"/>
            </w:tcBorders>
          </w:tcPr>
          <w:p w14:paraId="68A1DC22" w14:textId="77777777" w:rsidR="00E20C01" w:rsidRPr="006747CD" w:rsidRDefault="00E20C01" w:rsidP="0058684D">
            <w:pPr>
              <w:jc w:val="center"/>
              <w:rPr>
                <w:sz w:val="24"/>
                <w:szCs w:val="24"/>
              </w:rPr>
            </w:pPr>
            <w:r w:rsidRPr="006747CD">
              <w:rPr>
                <w:sz w:val="24"/>
                <w:szCs w:val="24"/>
              </w:rPr>
              <w:t>04379</w:t>
            </w:r>
          </w:p>
        </w:tc>
        <w:tc>
          <w:tcPr>
            <w:tcW w:w="945" w:type="dxa"/>
            <w:tcBorders>
              <w:top w:val="single" w:sz="4" w:space="0" w:color="000000"/>
              <w:left w:val="single" w:sz="4" w:space="0" w:color="000000"/>
              <w:bottom w:val="single" w:sz="4" w:space="0" w:color="000000"/>
            </w:tcBorders>
          </w:tcPr>
          <w:p w14:paraId="24870262" w14:textId="77777777" w:rsidR="00E20C01" w:rsidRPr="006747CD" w:rsidRDefault="00E20C01" w:rsidP="0058684D">
            <w:pPr>
              <w:jc w:val="center"/>
              <w:rPr>
                <w:sz w:val="24"/>
                <w:szCs w:val="24"/>
              </w:rPr>
            </w:pPr>
            <w:r w:rsidRPr="006747CD">
              <w:rPr>
                <w:sz w:val="24"/>
                <w:szCs w:val="24"/>
              </w:rPr>
              <w:t>46370</w:t>
            </w:r>
          </w:p>
        </w:tc>
        <w:tc>
          <w:tcPr>
            <w:tcW w:w="980" w:type="dxa"/>
            <w:gridSpan w:val="2"/>
            <w:tcBorders>
              <w:top w:val="single" w:sz="4" w:space="0" w:color="000000"/>
              <w:left w:val="single" w:sz="4" w:space="0" w:color="000000"/>
              <w:bottom w:val="single" w:sz="4" w:space="0" w:color="000000"/>
              <w:right w:val="single" w:sz="4" w:space="0" w:color="000000"/>
            </w:tcBorders>
          </w:tcPr>
          <w:p w14:paraId="6A733102" w14:textId="77777777" w:rsidR="00E20C01" w:rsidRPr="006747CD" w:rsidRDefault="00E20C01" w:rsidP="0058684D">
            <w:pPr>
              <w:jc w:val="center"/>
              <w:rPr>
                <w:sz w:val="24"/>
                <w:szCs w:val="24"/>
              </w:rPr>
            </w:pPr>
            <w:r w:rsidRPr="006747CD">
              <w:rPr>
                <w:sz w:val="24"/>
                <w:szCs w:val="24"/>
              </w:rPr>
              <w:t>28672</w:t>
            </w:r>
          </w:p>
        </w:tc>
      </w:tr>
      <w:tr w:rsidR="00E20C01" w:rsidRPr="006747CD" w14:paraId="27CBD8DB" w14:textId="77777777" w:rsidTr="00744E9F">
        <w:tc>
          <w:tcPr>
            <w:tcW w:w="945" w:type="dxa"/>
            <w:tcBorders>
              <w:top w:val="single" w:sz="4" w:space="0" w:color="000000"/>
              <w:left w:val="single" w:sz="4" w:space="0" w:color="000000"/>
              <w:bottom w:val="single" w:sz="4" w:space="0" w:color="000000"/>
            </w:tcBorders>
          </w:tcPr>
          <w:p w14:paraId="11C42C7F" w14:textId="77777777" w:rsidR="00E20C01" w:rsidRPr="006747CD" w:rsidRDefault="00E20C01" w:rsidP="0058684D">
            <w:pPr>
              <w:jc w:val="center"/>
              <w:rPr>
                <w:sz w:val="24"/>
                <w:szCs w:val="24"/>
              </w:rPr>
            </w:pPr>
            <w:r w:rsidRPr="006747CD">
              <w:rPr>
                <w:sz w:val="24"/>
                <w:szCs w:val="24"/>
              </w:rPr>
              <w:t>100</w:t>
            </w:r>
          </w:p>
        </w:tc>
        <w:tc>
          <w:tcPr>
            <w:tcW w:w="945" w:type="dxa"/>
            <w:tcBorders>
              <w:top w:val="single" w:sz="4" w:space="0" w:color="000000"/>
              <w:left w:val="single" w:sz="4" w:space="0" w:color="000000"/>
              <w:bottom w:val="single" w:sz="4" w:space="0" w:color="000000"/>
            </w:tcBorders>
          </w:tcPr>
          <w:p w14:paraId="2DEBC2EE" w14:textId="77777777" w:rsidR="00E20C01" w:rsidRPr="006747CD" w:rsidRDefault="00E20C01" w:rsidP="0058684D">
            <w:pPr>
              <w:jc w:val="center"/>
              <w:rPr>
                <w:sz w:val="24"/>
                <w:szCs w:val="24"/>
              </w:rPr>
            </w:pPr>
            <w:r w:rsidRPr="006747CD">
              <w:rPr>
                <w:sz w:val="24"/>
                <w:szCs w:val="24"/>
              </w:rPr>
              <w:t>38534</w:t>
            </w:r>
          </w:p>
        </w:tc>
        <w:tc>
          <w:tcPr>
            <w:tcW w:w="945" w:type="dxa"/>
            <w:tcBorders>
              <w:top w:val="single" w:sz="4" w:space="0" w:color="000000"/>
              <w:left w:val="single" w:sz="4" w:space="0" w:color="000000"/>
              <w:bottom w:val="single" w:sz="4" w:space="0" w:color="000000"/>
            </w:tcBorders>
          </w:tcPr>
          <w:p w14:paraId="48A1E02E" w14:textId="77777777" w:rsidR="00E20C01" w:rsidRPr="006747CD" w:rsidRDefault="00E20C01" w:rsidP="0058684D">
            <w:pPr>
              <w:jc w:val="center"/>
              <w:rPr>
                <w:sz w:val="24"/>
                <w:szCs w:val="24"/>
              </w:rPr>
            </w:pPr>
            <w:r w:rsidRPr="006747CD">
              <w:rPr>
                <w:sz w:val="24"/>
                <w:szCs w:val="24"/>
              </w:rPr>
              <w:t>01715</w:t>
            </w:r>
          </w:p>
        </w:tc>
        <w:tc>
          <w:tcPr>
            <w:tcW w:w="945" w:type="dxa"/>
            <w:tcBorders>
              <w:top w:val="single" w:sz="4" w:space="0" w:color="000000"/>
              <w:left w:val="single" w:sz="4" w:space="0" w:color="000000"/>
              <w:bottom w:val="single" w:sz="4" w:space="0" w:color="000000"/>
            </w:tcBorders>
          </w:tcPr>
          <w:p w14:paraId="052215A3" w14:textId="77777777" w:rsidR="00E20C01" w:rsidRPr="006747CD" w:rsidRDefault="00E20C01" w:rsidP="0058684D">
            <w:pPr>
              <w:jc w:val="center"/>
              <w:rPr>
                <w:sz w:val="24"/>
                <w:szCs w:val="24"/>
              </w:rPr>
            </w:pPr>
            <w:r w:rsidRPr="006747CD">
              <w:rPr>
                <w:sz w:val="24"/>
                <w:szCs w:val="24"/>
              </w:rPr>
              <w:t>94964</w:t>
            </w:r>
          </w:p>
        </w:tc>
        <w:tc>
          <w:tcPr>
            <w:tcW w:w="945" w:type="dxa"/>
            <w:gridSpan w:val="2"/>
            <w:tcBorders>
              <w:top w:val="single" w:sz="4" w:space="0" w:color="000000"/>
              <w:left w:val="single" w:sz="4" w:space="0" w:color="000000"/>
              <w:bottom w:val="single" w:sz="4" w:space="0" w:color="000000"/>
            </w:tcBorders>
          </w:tcPr>
          <w:p w14:paraId="07A4C84A" w14:textId="77777777" w:rsidR="00E20C01" w:rsidRPr="006747CD" w:rsidRDefault="00E20C01" w:rsidP="0058684D">
            <w:pPr>
              <w:jc w:val="center"/>
              <w:rPr>
                <w:sz w:val="24"/>
                <w:szCs w:val="24"/>
              </w:rPr>
            </w:pPr>
            <w:r w:rsidRPr="006747CD">
              <w:rPr>
                <w:sz w:val="24"/>
                <w:szCs w:val="24"/>
              </w:rPr>
              <w:t>87288</w:t>
            </w:r>
          </w:p>
        </w:tc>
        <w:tc>
          <w:tcPr>
            <w:tcW w:w="945" w:type="dxa"/>
            <w:tcBorders>
              <w:top w:val="single" w:sz="4" w:space="0" w:color="000000"/>
              <w:left w:val="single" w:sz="4" w:space="0" w:color="000000"/>
              <w:bottom w:val="single" w:sz="4" w:space="0" w:color="000000"/>
            </w:tcBorders>
          </w:tcPr>
          <w:p w14:paraId="57A46997" w14:textId="77777777" w:rsidR="00E20C01" w:rsidRPr="006747CD" w:rsidRDefault="00E20C01" w:rsidP="0058684D">
            <w:pPr>
              <w:jc w:val="center"/>
              <w:rPr>
                <w:sz w:val="24"/>
                <w:szCs w:val="24"/>
              </w:rPr>
            </w:pPr>
            <w:r w:rsidRPr="006747CD">
              <w:rPr>
                <w:sz w:val="24"/>
                <w:szCs w:val="24"/>
              </w:rPr>
              <w:t>65680</w:t>
            </w:r>
          </w:p>
        </w:tc>
        <w:tc>
          <w:tcPr>
            <w:tcW w:w="945" w:type="dxa"/>
            <w:tcBorders>
              <w:top w:val="single" w:sz="4" w:space="0" w:color="000000"/>
              <w:left w:val="single" w:sz="4" w:space="0" w:color="000000"/>
              <w:bottom w:val="single" w:sz="4" w:space="0" w:color="000000"/>
            </w:tcBorders>
          </w:tcPr>
          <w:p w14:paraId="5973B439" w14:textId="77777777" w:rsidR="00E20C01" w:rsidRPr="006747CD" w:rsidRDefault="00E20C01" w:rsidP="0058684D">
            <w:pPr>
              <w:jc w:val="center"/>
              <w:rPr>
                <w:sz w:val="24"/>
                <w:szCs w:val="24"/>
              </w:rPr>
            </w:pPr>
            <w:r w:rsidRPr="006747CD">
              <w:rPr>
                <w:sz w:val="24"/>
                <w:szCs w:val="24"/>
              </w:rPr>
              <w:t>43772</w:t>
            </w:r>
          </w:p>
        </w:tc>
        <w:tc>
          <w:tcPr>
            <w:tcW w:w="945" w:type="dxa"/>
            <w:tcBorders>
              <w:top w:val="single" w:sz="4" w:space="0" w:color="000000"/>
              <w:left w:val="single" w:sz="4" w:space="0" w:color="000000"/>
              <w:bottom w:val="single" w:sz="4" w:space="0" w:color="000000"/>
            </w:tcBorders>
          </w:tcPr>
          <w:p w14:paraId="46D5DDE7" w14:textId="77777777" w:rsidR="00E20C01" w:rsidRPr="006747CD" w:rsidRDefault="00E20C01" w:rsidP="0058684D">
            <w:pPr>
              <w:jc w:val="center"/>
              <w:rPr>
                <w:sz w:val="24"/>
                <w:szCs w:val="24"/>
              </w:rPr>
            </w:pPr>
            <w:r w:rsidRPr="006747CD">
              <w:rPr>
                <w:sz w:val="24"/>
                <w:szCs w:val="24"/>
              </w:rPr>
              <w:t>39560</w:t>
            </w:r>
          </w:p>
        </w:tc>
        <w:tc>
          <w:tcPr>
            <w:tcW w:w="945" w:type="dxa"/>
            <w:tcBorders>
              <w:top w:val="single" w:sz="4" w:space="0" w:color="000000"/>
              <w:left w:val="single" w:sz="4" w:space="0" w:color="000000"/>
              <w:bottom w:val="single" w:sz="4" w:space="0" w:color="000000"/>
            </w:tcBorders>
          </w:tcPr>
          <w:p w14:paraId="15AEAFAD" w14:textId="77777777" w:rsidR="00E20C01" w:rsidRPr="006747CD" w:rsidRDefault="00E20C01" w:rsidP="0058684D">
            <w:pPr>
              <w:jc w:val="center"/>
              <w:rPr>
                <w:sz w:val="24"/>
                <w:szCs w:val="24"/>
              </w:rPr>
            </w:pPr>
            <w:r w:rsidRPr="006747CD">
              <w:rPr>
                <w:sz w:val="24"/>
                <w:szCs w:val="24"/>
              </w:rPr>
              <w:t>12918</w:t>
            </w:r>
          </w:p>
        </w:tc>
        <w:tc>
          <w:tcPr>
            <w:tcW w:w="945" w:type="dxa"/>
            <w:gridSpan w:val="2"/>
            <w:tcBorders>
              <w:top w:val="single" w:sz="4" w:space="0" w:color="000000"/>
              <w:left w:val="single" w:sz="4" w:space="0" w:color="000000"/>
              <w:bottom w:val="single" w:sz="4" w:space="0" w:color="000000"/>
            </w:tcBorders>
          </w:tcPr>
          <w:p w14:paraId="699641A2" w14:textId="77777777" w:rsidR="00E20C01" w:rsidRPr="006747CD" w:rsidRDefault="00E20C01" w:rsidP="0058684D">
            <w:pPr>
              <w:jc w:val="center"/>
              <w:rPr>
                <w:sz w:val="24"/>
                <w:szCs w:val="24"/>
              </w:rPr>
            </w:pPr>
            <w:r w:rsidRPr="006747CD">
              <w:rPr>
                <w:sz w:val="24"/>
                <w:szCs w:val="24"/>
              </w:rPr>
              <w:t>86537</w:t>
            </w:r>
          </w:p>
        </w:tc>
        <w:tc>
          <w:tcPr>
            <w:tcW w:w="945" w:type="dxa"/>
            <w:tcBorders>
              <w:top w:val="single" w:sz="4" w:space="0" w:color="000000"/>
              <w:left w:val="single" w:sz="4" w:space="0" w:color="000000"/>
              <w:bottom w:val="single" w:sz="4" w:space="0" w:color="000000"/>
            </w:tcBorders>
          </w:tcPr>
          <w:p w14:paraId="4460D01F" w14:textId="77777777" w:rsidR="00E20C01" w:rsidRPr="006747CD" w:rsidRDefault="00E20C01" w:rsidP="0058684D">
            <w:pPr>
              <w:jc w:val="center"/>
              <w:rPr>
                <w:sz w:val="24"/>
                <w:szCs w:val="24"/>
              </w:rPr>
            </w:pPr>
            <w:r w:rsidRPr="006747CD">
              <w:rPr>
                <w:sz w:val="24"/>
                <w:szCs w:val="24"/>
              </w:rPr>
              <w:t>62738</w:t>
            </w:r>
          </w:p>
        </w:tc>
        <w:tc>
          <w:tcPr>
            <w:tcW w:w="945" w:type="dxa"/>
            <w:tcBorders>
              <w:top w:val="single" w:sz="4" w:space="0" w:color="000000"/>
              <w:left w:val="single" w:sz="4" w:space="0" w:color="000000"/>
              <w:bottom w:val="single" w:sz="4" w:space="0" w:color="000000"/>
            </w:tcBorders>
          </w:tcPr>
          <w:p w14:paraId="511D2128" w14:textId="77777777" w:rsidR="00E20C01" w:rsidRPr="006747CD" w:rsidRDefault="00E20C01" w:rsidP="0058684D">
            <w:pPr>
              <w:jc w:val="center"/>
              <w:rPr>
                <w:sz w:val="24"/>
                <w:szCs w:val="24"/>
              </w:rPr>
            </w:pPr>
            <w:r w:rsidRPr="006747CD">
              <w:rPr>
                <w:sz w:val="24"/>
                <w:szCs w:val="24"/>
              </w:rPr>
              <w:t>19636</w:t>
            </w:r>
          </w:p>
        </w:tc>
        <w:tc>
          <w:tcPr>
            <w:tcW w:w="945" w:type="dxa"/>
            <w:tcBorders>
              <w:top w:val="single" w:sz="4" w:space="0" w:color="000000"/>
              <w:left w:val="single" w:sz="4" w:space="0" w:color="000000"/>
              <w:bottom w:val="single" w:sz="4" w:space="0" w:color="000000"/>
            </w:tcBorders>
          </w:tcPr>
          <w:p w14:paraId="658DEAF3" w14:textId="77777777" w:rsidR="00E20C01" w:rsidRPr="006747CD" w:rsidRDefault="00E20C01" w:rsidP="0058684D">
            <w:pPr>
              <w:jc w:val="center"/>
              <w:rPr>
                <w:sz w:val="24"/>
                <w:szCs w:val="24"/>
              </w:rPr>
            </w:pPr>
            <w:r w:rsidRPr="006747CD">
              <w:rPr>
                <w:sz w:val="24"/>
                <w:szCs w:val="24"/>
              </w:rPr>
              <w:t>51132</w:t>
            </w:r>
          </w:p>
        </w:tc>
        <w:tc>
          <w:tcPr>
            <w:tcW w:w="945" w:type="dxa"/>
            <w:tcBorders>
              <w:top w:val="single" w:sz="4" w:space="0" w:color="000000"/>
              <w:left w:val="single" w:sz="4" w:space="0" w:color="000000"/>
              <w:bottom w:val="single" w:sz="4" w:space="0" w:color="000000"/>
            </w:tcBorders>
          </w:tcPr>
          <w:p w14:paraId="107B49F1" w14:textId="77777777" w:rsidR="00E20C01" w:rsidRPr="006747CD" w:rsidRDefault="00E20C01" w:rsidP="0058684D">
            <w:pPr>
              <w:jc w:val="center"/>
              <w:rPr>
                <w:sz w:val="24"/>
                <w:szCs w:val="24"/>
              </w:rPr>
            </w:pPr>
            <w:r w:rsidRPr="006747CD">
              <w:rPr>
                <w:sz w:val="24"/>
                <w:szCs w:val="24"/>
              </w:rPr>
              <w:t>25739</w:t>
            </w:r>
          </w:p>
        </w:tc>
        <w:tc>
          <w:tcPr>
            <w:tcW w:w="980" w:type="dxa"/>
            <w:gridSpan w:val="2"/>
            <w:tcBorders>
              <w:top w:val="single" w:sz="4" w:space="0" w:color="000000"/>
              <w:left w:val="single" w:sz="4" w:space="0" w:color="000000"/>
              <w:bottom w:val="single" w:sz="4" w:space="0" w:color="000000"/>
              <w:right w:val="single" w:sz="4" w:space="0" w:color="000000"/>
            </w:tcBorders>
          </w:tcPr>
          <w:p w14:paraId="64D057F9" w14:textId="77777777" w:rsidR="00E20C01" w:rsidRPr="006747CD" w:rsidRDefault="00E20C01" w:rsidP="0058684D">
            <w:pPr>
              <w:jc w:val="center"/>
              <w:rPr>
                <w:sz w:val="24"/>
                <w:szCs w:val="24"/>
              </w:rPr>
            </w:pPr>
            <w:r w:rsidRPr="006747CD">
              <w:rPr>
                <w:sz w:val="24"/>
                <w:szCs w:val="24"/>
              </w:rPr>
              <w:t>56947</w:t>
            </w:r>
          </w:p>
        </w:tc>
      </w:tr>
      <w:tr w:rsidR="00E20C01" w:rsidRPr="006747CD" w14:paraId="4B8D890D" w14:textId="77777777" w:rsidTr="00744E9F">
        <w:tblPrEx>
          <w:tblCellMar>
            <w:left w:w="0" w:type="dxa"/>
            <w:right w:w="0" w:type="dxa"/>
          </w:tblCellMar>
        </w:tblPrEx>
        <w:trPr>
          <w:gridAfter w:val="1"/>
          <w:wAfter w:w="20" w:type="dxa"/>
        </w:trPr>
        <w:tc>
          <w:tcPr>
            <w:tcW w:w="4643" w:type="dxa"/>
            <w:gridSpan w:val="5"/>
          </w:tcPr>
          <w:p w14:paraId="524B0487" w14:textId="77777777" w:rsidR="00E20C01" w:rsidRPr="006747CD" w:rsidRDefault="00E20C01" w:rsidP="0058684D">
            <w:pPr>
              <w:snapToGrid w:val="0"/>
              <w:rPr>
                <w:b/>
                <w:sz w:val="24"/>
                <w:szCs w:val="24"/>
                <w:lang w:val="en-US"/>
              </w:rPr>
            </w:pPr>
          </w:p>
        </w:tc>
        <w:tc>
          <w:tcPr>
            <w:tcW w:w="4643" w:type="dxa"/>
            <w:gridSpan w:val="6"/>
          </w:tcPr>
          <w:p w14:paraId="22F98703" w14:textId="77777777" w:rsidR="00E20C01" w:rsidRPr="006747CD" w:rsidRDefault="00E20C01" w:rsidP="0058684D">
            <w:pPr>
              <w:snapToGrid w:val="0"/>
              <w:jc w:val="center"/>
              <w:rPr>
                <w:b/>
                <w:sz w:val="24"/>
                <w:szCs w:val="24"/>
                <w:lang w:val="en-US"/>
              </w:rPr>
            </w:pPr>
          </w:p>
        </w:tc>
        <w:tc>
          <w:tcPr>
            <w:tcW w:w="4904" w:type="dxa"/>
            <w:gridSpan w:val="6"/>
          </w:tcPr>
          <w:p w14:paraId="59BD3B01" w14:textId="77777777" w:rsidR="00E20C01" w:rsidRPr="006747CD" w:rsidRDefault="00E20C01" w:rsidP="0058684D">
            <w:pPr>
              <w:snapToGrid w:val="0"/>
              <w:rPr>
                <w:b/>
                <w:sz w:val="24"/>
                <w:szCs w:val="24"/>
                <w:lang w:val="en-US"/>
              </w:rPr>
            </w:pPr>
          </w:p>
        </w:tc>
      </w:tr>
    </w:tbl>
    <w:p w14:paraId="0FCFA2F3" w14:textId="77777777" w:rsidR="00E20C01" w:rsidRDefault="00E20C01" w:rsidP="00A06801">
      <w:pPr>
        <w:rPr>
          <w:lang w:val="en-GB"/>
        </w:rPr>
        <w:sectPr w:rsidR="00E20C01" w:rsidSect="007C780E">
          <w:headerReference w:type="default" r:id="rId43"/>
          <w:headerReference w:type="first" r:id="rId44"/>
          <w:pgSz w:w="16838" w:h="11906" w:orient="landscape"/>
          <w:pgMar w:top="1797" w:right="1440" w:bottom="1797" w:left="1440" w:header="720" w:footer="851" w:gutter="0"/>
          <w:cols w:space="720"/>
          <w:titlePg/>
          <w:docGrid w:linePitch="600" w:charSpace="40960"/>
        </w:sectPr>
      </w:pPr>
    </w:p>
    <w:p w14:paraId="2BAAF4FB" w14:textId="77777777" w:rsidR="00E20C01" w:rsidRDefault="00E20C01" w:rsidP="00A06801">
      <w:pPr>
        <w:pStyle w:val="1"/>
        <w:widowControl/>
        <w:numPr>
          <w:ilvl w:val="0"/>
          <w:numId w:val="0"/>
        </w:numPr>
        <w:rPr>
          <w:sz w:val="24"/>
          <w:szCs w:val="24"/>
        </w:rPr>
      </w:pPr>
      <w:bookmarkStart w:id="356" w:name="_Toc29163506"/>
      <w:bookmarkStart w:id="357" w:name="_Toc29146658"/>
      <w:bookmarkStart w:id="358" w:name="_Toc29161438"/>
      <w:bookmarkStart w:id="359" w:name="_Toc29142956"/>
      <w:bookmarkStart w:id="360" w:name="_Toc409762609"/>
      <w:bookmarkStart w:id="361" w:name="_Toc410130860"/>
      <w:bookmarkStart w:id="362" w:name="_Toc410297826"/>
      <w:bookmarkStart w:id="363" w:name="_Toc410391227"/>
      <w:bookmarkStart w:id="364" w:name="_Toc410736161"/>
      <w:bookmarkStart w:id="365" w:name="_Toc410988043"/>
      <w:bookmarkStart w:id="366" w:name="_Toc411233834"/>
      <w:bookmarkStart w:id="367" w:name="_Toc414356915"/>
      <w:bookmarkStart w:id="368" w:name="_Toc416156849"/>
      <w:bookmarkStart w:id="369" w:name="_Toc418578751"/>
      <w:bookmarkStart w:id="370" w:name="_Toc421532528"/>
      <w:bookmarkStart w:id="371" w:name="_Toc422916398"/>
      <w:bookmarkStart w:id="372" w:name="_Toc434389229"/>
      <w:bookmarkStart w:id="373" w:name="_Toc434559643"/>
      <w:bookmarkStart w:id="374" w:name="_Toc477347058"/>
      <w:bookmarkStart w:id="375" w:name="_Toc483820688"/>
      <w:bookmarkStart w:id="376" w:name="_Toc432501288"/>
      <w:bookmarkStart w:id="377" w:name="_Toc240460394"/>
      <w:bookmarkStart w:id="378" w:name="_Toc240960303"/>
      <w:r>
        <w:rPr>
          <w:sz w:val="24"/>
          <w:szCs w:val="24"/>
        </w:rPr>
        <w:lastRenderedPageBreak/>
        <w:t>ΠΡ</w:t>
      </w:r>
      <w:r w:rsidR="00ED57E2">
        <w:rPr>
          <w:sz w:val="24"/>
          <w:szCs w:val="24"/>
        </w:rPr>
        <w:t>ΟΣΘΗΚΗ</w:t>
      </w:r>
      <w:r>
        <w:rPr>
          <w:sz w:val="24"/>
          <w:szCs w:val="24"/>
        </w:rPr>
        <w:t xml:space="preserve"> </w:t>
      </w:r>
      <w:r w:rsidRPr="006157EC">
        <w:rPr>
          <w:sz w:val="24"/>
          <w:szCs w:val="24"/>
        </w:rPr>
        <w:t>“</w:t>
      </w:r>
      <w:r w:rsidR="00ED57E2">
        <w:rPr>
          <w:sz w:val="24"/>
          <w:szCs w:val="24"/>
          <w:lang w:val="en-US"/>
        </w:rPr>
        <w:t>II</w:t>
      </w:r>
      <w:r w:rsidRPr="006157EC">
        <w:rPr>
          <w:sz w:val="24"/>
          <w:szCs w:val="24"/>
        </w:rPr>
        <w:t>”</w:t>
      </w:r>
      <w:r>
        <w:rPr>
          <w:sz w:val="24"/>
          <w:szCs w:val="24"/>
        </w:rPr>
        <w:t xml:space="preserve"> ΣΤΗΝ ΠΕΔ</w:t>
      </w:r>
      <w:r w:rsidRPr="006157EC">
        <w:rPr>
          <w:sz w:val="24"/>
          <w:szCs w:val="24"/>
        </w:rPr>
        <w: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006157EC" w:rsidRPr="006157EC">
        <w:rPr>
          <w:sz w:val="24"/>
          <w:szCs w:val="24"/>
        </w:rPr>
        <w:t>Α-00563</w:t>
      </w:r>
      <w:bookmarkEnd w:id="377"/>
      <w:bookmarkEnd w:id="378"/>
      <w:r w:rsidR="007E11A9" w:rsidRPr="007E11A9">
        <w:rPr>
          <w:sz w:val="24"/>
          <w:szCs w:val="24"/>
        </w:rPr>
        <w:t xml:space="preserve"> </w:t>
      </w:r>
    </w:p>
    <w:p w14:paraId="58851D92" w14:textId="77777777" w:rsidR="007E11A9" w:rsidRPr="007E11A9" w:rsidRDefault="006C215B" w:rsidP="006C215B">
      <w:pPr>
        <w:ind w:left="720" w:firstLine="720"/>
      </w:pPr>
      <w:r w:rsidRPr="000E3888">
        <w:rPr>
          <w:b/>
          <w:sz w:val="24"/>
          <w:szCs w:val="24"/>
          <w:u w:val="single"/>
        </w:rPr>
        <w:t>ΑΠΑΓΟΡΕΥΜΕΝΕΣ ΑΡΩΜΑΤΙΚΕΣ ΑΜΙΝΕΣ</w:t>
      </w:r>
    </w:p>
    <w:p w14:paraId="05CC4275" w14:textId="77777777" w:rsidR="00E20C01" w:rsidRDefault="006157EC" w:rsidP="00A06801">
      <w:r>
        <w:rPr>
          <w:noProof/>
          <w:lang w:eastAsia="el-GR"/>
        </w:rPr>
        <w:drawing>
          <wp:inline distT="0" distB="0" distL="0" distR="0" wp14:anchorId="2E7D16E0" wp14:editId="0FE348A0">
            <wp:extent cx="5276850" cy="392430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srcRect/>
                    <a:stretch>
                      <a:fillRect/>
                    </a:stretch>
                  </pic:blipFill>
                  <pic:spPr bwMode="auto">
                    <a:xfrm>
                      <a:off x="0" y="0"/>
                      <a:ext cx="5276850" cy="3924300"/>
                    </a:xfrm>
                    <a:prstGeom prst="rect">
                      <a:avLst/>
                    </a:prstGeom>
                    <a:solidFill>
                      <a:srgbClr val="FFFFFF"/>
                    </a:solidFill>
                    <a:ln w="9525">
                      <a:noFill/>
                      <a:miter lim="800000"/>
                      <a:headEnd/>
                      <a:tailEnd/>
                    </a:ln>
                  </pic:spPr>
                </pic:pic>
              </a:graphicData>
            </a:graphic>
          </wp:inline>
        </w:drawing>
      </w:r>
      <w:r>
        <w:rPr>
          <w:noProof/>
          <w:lang w:eastAsia="el-GR"/>
        </w:rPr>
        <w:drawing>
          <wp:inline distT="0" distB="0" distL="0" distR="0" wp14:anchorId="1D65CCE9" wp14:editId="6572D59E">
            <wp:extent cx="5210175" cy="4257675"/>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srcRect/>
                    <a:stretch>
                      <a:fillRect/>
                    </a:stretch>
                  </pic:blipFill>
                  <pic:spPr bwMode="auto">
                    <a:xfrm>
                      <a:off x="0" y="0"/>
                      <a:ext cx="5210175" cy="4257675"/>
                    </a:xfrm>
                    <a:prstGeom prst="rect">
                      <a:avLst/>
                    </a:prstGeom>
                    <a:solidFill>
                      <a:srgbClr val="FFFFFF"/>
                    </a:solidFill>
                    <a:ln w="9525">
                      <a:noFill/>
                      <a:miter lim="800000"/>
                      <a:headEnd/>
                      <a:tailEnd/>
                    </a:ln>
                  </pic:spPr>
                </pic:pic>
              </a:graphicData>
            </a:graphic>
          </wp:inline>
        </w:drawing>
      </w:r>
    </w:p>
    <w:p w14:paraId="081E42DF" w14:textId="77777777" w:rsidR="00E20C01" w:rsidRDefault="00E20C01">
      <w:pPr>
        <w:rPr>
          <w:b/>
          <w:sz w:val="22"/>
          <w:szCs w:val="22"/>
        </w:rPr>
        <w:sectPr w:rsidR="00E20C01" w:rsidSect="007C780E">
          <w:headerReference w:type="default" r:id="rId47"/>
          <w:headerReference w:type="first" r:id="rId48"/>
          <w:pgSz w:w="11906" w:h="16838"/>
          <w:pgMar w:top="1440" w:right="1797" w:bottom="1440" w:left="1797" w:header="720" w:footer="851" w:gutter="0"/>
          <w:pgNumType w:start="1"/>
          <w:cols w:space="720"/>
          <w:titlePg/>
          <w:docGrid w:linePitch="600" w:charSpace="40960"/>
        </w:sectPr>
      </w:pPr>
    </w:p>
    <w:p w14:paraId="0BF8199D" w14:textId="77777777" w:rsidR="00E20C01" w:rsidRDefault="00E20C01" w:rsidP="001B6657">
      <w:pPr>
        <w:tabs>
          <w:tab w:val="left" w:pos="1276"/>
        </w:tabs>
        <w:rPr>
          <w:b/>
          <w:sz w:val="24"/>
          <w:szCs w:val="24"/>
        </w:rPr>
      </w:pPr>
      <w:r w:rsidRPr="00330EAF">
        <w:rPr>
          <w:b/>
          <w:sz w:val="24"/>
          <w:szCs w:val="24"/>
        </w:rPr>
        <w:lastRenderedPageBreak/>
        <w:t>Π</w:t>
      </w:r>
      <w:r w:rsidR="005D4420">
        <w:rPr>
          <w:b/>
          <w:sz w:val="24"/>
          <w:szCs w:val="24"/>
        </w:rPr>
        <w:t>ΡΟΣΘΗΚΗ</w:t>
      </w:r>
      <w:r w:rsidRPr="00330EAF">
        <w:rPr>
          <w:b/>
          <w:sz w:val="24"/>
          <w:szCs w:val="24"/>
        </w:rPr>
        <w:t xml:space="preserve"> “</w:t>
      </w:r>
      <w:r w:rsidR="005D4420">
        <w:rPr>
          <w:b/>
          <w:sz w:val="24"/>
          <w:szCs w:val="24"/>
        </w:rPr>
        <w:t>ΙΙΙ</w:t>
      </w:r>
      <w:r w:rsidRPr="00330EAF">
        <w:rPr>
          <w:b/>
          <w:sz w:val="24"/>
          <w:szCs w:val="24"/>
        </w:rPr>
        <w:t>” ΣΤΗΝ ΠΕΔ-</w:t>
      </w:r>
      <w:r w:rsidR="006157EC">
        <w:rPr>
          <w:b/>
          <w:sz w:val="24"/>
          <w:szCs w:val="24"/>
        </w:rPr>
        <w:t>Α-00563</w:t>
      </w:r>
    </w:p>
    <w:p w14:paraId="47FB6324" w14:textId="77777777" w:rsidR="00E20C01" w:rsidRPr="00FA55DC" w:rsidRDefault="00E20C01" w:rsidP="001B6657">
      <w:pPr>
        <w:pStyle w:val="31"/>
        <w:numPr>
          <w:ilvl w:val="0"/>
          <w:numId w:val="0"/>
        </w:numPr>
        <w:rPr>
          <w:rFonts w:eastAsia="Arial Unicode MS"/>
          <w:caps w:val="0"/>
          <w:kern w:val="0"/>
          <w:u w:val="single"/>
        </w:rPr>
      </w:pPr>
      <w:r w:rsidRPr="00E302E3">
        <w:rPr>
          <w:rFonts w:eastAsia="Arial Unicode MS"/>
          <w:b w:val="0"/>
          <w:caps w:val="0"/>
          <w:kern w:val="0"/>
        </w:rPr>
        <w:tab/>
      </w:r>
      <w:r w:rsidRPr="00E302E3">
        <w:rPr>
          <w:rFonts w:eastAsia="Arial Unicode MS"/>
          <w:b w:val="0"/>
          <w:caps w:val="0"/>
          <w:kern w:val="0"/>
        </w:rPr>
        <w:tab/>
      </w:r>
      <w:r w:rsidRPr="00E302E3">
        <w:rPr>
          <w:rFonts w:eastAsia="Arial Unicode MS"/>
          <w:b w:val="0"/>
          <w:caps w:val="0"/>
          <w:kern w:val="0"/>
        </w:rPr>
        <w:tab/>
      </w:r>
      <w:r w:rsidRPr="00E302E3">
        <w:rPr>
          <w:rFonts w:eastAsia="Arial Unicode MS"/>
          <w:b w:val="0"/>
          <w:caps w:val="0"/>
          <w:kern w:val="0"/>
        </w:rPr>
        <w:tab/>
      </w:r>
      <w:r w:rsidRPr="00E302E3">
        <w:rPr>
          <w:rFonts w:eastAsia="Arial Unicode MS"/>
          <w:b w:val="0"/>
          <w:caps w:val="0"/>
          <w:kern w:val="0"/>
        </w:rPr>
        <w:tab/>
      </w:r>
      <w:bookmarkStart w:id="379" w:name="_Toc420661304"/>
      <w:bookmarkStart w:id="380" w:name="_Toc421001945"/>
      <w:bookmarkStart w:id="381" w:name="_Toc421183259"/>
      <w:bookmarkStart w:id="382" w:name="_Toc421275066"/>
      <w:bookmarkStart w:id="383" w:name="_Toc421532529"/>
      <w:bookmarkStart w:id="384" w:name="_Toc422916399"/>
      <w:bookmarkStart w:id="385" w:name="_Toc432501289"/>
      <w:bookmarkStart w:id="386" w:name="_Toc434389230"/>
      <w:bookmarkStart w:id="387" w:name="_Toc434559644"/>
      <w:bookmarkStart w:id="388" w:name="_Toc477347059"/>
      <w:bookmarkStart w:id="389" w:name="_Toc483820689"/>
      <w:bookmarkStart w:id="390" w:name="_Toc240460395"/>
      <w:bookmarkStart w:id="391" w:name="_Toc240537407"/>
      <w:bookmarkStart w:id="392" w:name="_Toc240960304"/>
      <w:r w:rsidRPr="00FA55DC">
        <w:rPr>
          <w:rFonts w:eastAsia="Arial Unicode MS"/>
          <w:caps w:val="0"/>
          <w:kern w:val="0"/>
          <w:u w:val="single"/>
        </w:rPr>
        <w:t>ΕΝΤΥΠΟ  ΣΥΜΜΟΡΦΩΣΗΣ</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12174462" w14:textId="77777777" w:rsidR="00E20C01" w:rsidRPr="00FA55DC" w:rsidRDefault="00E20C01" w:rsidP="001B6657">
      <w:pPr>
        <w:pStyle w:val="31"/>
        <w:numPr>
          <w:ilvl w:val="0"/>
          <w:numId w:val="0"/>
        </w:numPr>
        <w:jc w:val="center"/>
        <w:rPr>
          <w:rFonts w:eastAsia="Arial Unicode MS"/>
          <w:caps w:val="0"/>
          <w:kern w:val="0"/>
        </w:rPr>
      </w:pPr>
      <w:bookmarkStart w:id="393" w:name="_Toc420661305"/>
      <w:bookmarkStart w:id="394" w:name="_Toc421001946"/>
      <w:bookmarkStart w:id="395" w:name="_Toc421183260"/>
      <w:bookmarkStart w:id="396" w:name="_Toc421275067"/>
      <w:bookmarkStart w:id="397" w:name="_Toc421532530"/>
      <w:bookmarkStart w:id="398" w:name="_Toc422916400"/>
      <w:bookmarkStart w:id="399" w:name="_Toc432501290"/>
      <w:bookmarkStart w:id="400" w:name="_Toc434389231"/>
      <w:bookmarkStart w:id="401" w:name="_Toc434559645"/>
      <w:bookmarkStart w:id="402" w:name="_Toc477347060"/>
      <w:bookmarkStart w:id="403" w:name="_Toc483820690"/>
      <w:bookmarkStart w:id="404" w:name="_Toc240460396"/>
      <w:bookmarkStart w:id="405" w:name="_Toc240537408"/>
      <w:bookmarkStart w:id="406" w:name="_Toc240960305"/>
      <w:r w:rsidRPr="00FA55DC">
        <w:rPr>
          <w:rFonts w:eastAsia="Arial Unicode MS"/>
          <w:caps w:val="0"/>
          <w:kern w:val="0"/>
          <w:u w:val="single"/>
        </w:rPr>
        <w:t>ΠΡΟΣ ΠΡΟΔΙΑΓΡΑΦΗ ΕΝΟΠΛΩΝ ΔΥΝΑΜΕΩΝ</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21A71116" w14:textId="77777777" w:rsidR="00E20C01" w:rsidRPr="00A00AEF" w:rsidRDefault="00E20C01" w:rsidP="001B6657">
      <w:pPr>
        <w:pStyle w:val="31"/>
        <w:numPr>
          <w:ilvl w:val="0"/>
          <w:numId w:val="0"/>
        </w:numPr>
        <w:rPr>
          <w:rFonts w:eastAsia="Arial Unicode MS"/>
          <w:b w:val="0"/>
          <w:caps w:val="0"/>
          <w:kern w:val="0"/>
        </w:rPr>
      </w:pPr>
      <w:bookmarkStart w:id="407" w:name="_Toc420661306"/>
      <w:bookmarkStart w:id="408" w:name="_Toc421001947"/>
      <w:bookmarkStart w:id="409" w:name="_Toc421183261"/>
      <w:bookmarkStart w:id="410" w:name="_Toc421275068"/>
      <w:bookmarkStart w:id="411" w:name="_Toc421532531"/>
      <w:bookmarkStart w:id="412" w:name="_Toc422916401"/>
      <w:bookmarkStart w:id="413" w:name="_Toc432501291"/>
      <w:bookmarkStart w:id="414" w:name="_Toc434389232"/>
      <w:bookmarkStart w:id="415" w:name="_Toc434559646"/>
      <w:bookmarkStart w:id="416" w:name="_Toc477347061"/>
      <w:bookmarkStart w:id="417" w:name="_Toc483820691"/>
      <w:bookmarkStart w:id="418" w:name="_Toc240460397"/>
      <w:bookmarkStart w:id="419" w:name="_Toc240537409"/>
      <w:bookmarkStart w:id="420" w:name="_Toc240960306"/>
      <w:r w:rsidRPr="00A00AEF">
        <w:rPr>
          <w:rFonts w:eastAsia="Arial Unicode MS"/>
          <w:b w:val="0"/>
          <w:caps w:val="0"/>
          <w:kern w:val="0"/>
        </w:rPr>
        <w:t>ΚΩΔΙΚΟΣ Π</w:t>
      </w:r>
      <w:r>
        <w:rPr>
          <w:rFonts w:eastAsia="Arial Unicode MS"/>
          <w:b w:val="0"/>
          <w:caps w:val="0"/>
          <w:kern w:val="0"/>
        </w:rPr>
        <w:t>ΕΔ</w:t>
      </w:r>
      <w:r w:rsidRPr="00A00AEF">
        <w:rPr>
          <w:rFonts w:eastAsia="Arial Unicode MS"/>
          <w:b w:val="0"/>
          <w:caps w:val="0"/>
          <w:kern w:val="0"/>
          <w:vertAlign w:val="superscript"/>
        </w:rPr>
        <w:t>(1)</w:t>
      </w:r>
      <w:r w:rsidRPr="00A00AEF">
        <w:rPr>
          <w:rFonts w:eastAsia="Arial Unicode MS"/>
          <w:b w:val="0"/>
          <w:caps w:val="0"/>
          <w:kern w:val="0"/>
        </w:rPr>
        <w: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21473649" w14:textId="77777777" w:rsidR="00E20C01" w:rsidRPr="00A00AEF" w:rsidRDefault="00E20C01" w:rsidP="001B6657">
      <w:pPr>
        <w:pStyle w:val="31"/>
        <w:numPr>
          <w:ilvl w:val="0"/>
          <w:numId w:val="0"/>
        </w:numPr>
        <w:rPr>
          <w:rFonts w:eastAsia="Arial Unicode MS"/>
          <w:b w:val="0"/>
          <w:caps w:val="0"/>
          <w:kern w:val="0"/>
        </w:rPr>
      </w:pPr>
      <w:bookmarkStart w:id="421" w:name="_Toc420661307"/>
      <w:bookmarkStart w:id="422" w:name="_Toc421001948"/>
      <w:bookmarkStart w:id="423" w:name="_Toc421183262"/>
      <w:bookmarkStart w:id="424" w:name="_Toc421275069"/>
      <w:bookmarkStart w:id="425" w:name="_Toc421532532"/>
      <w:bookmarkStart w:id="426" w:name="_Toc422916402"/>
      <w:bookmarkStart w:id="427" w:name="_Toc432501292"/>
      <w:bookmarkStart w:id="428" w:name="_Toc434389233"/>
      <w:bookmarkStart w:id="429" w:name="_Toc434559647"/>
      <w:bookmarkStart w:id="430" w:name="_Toc477347062"/>
      <w:bookmarkStart w:id="431" w:name="_Toc483820692"/>
      <w:bookmarkStart w:id="432" w:name="_Toc240460398"/>
      <w:bookmarkStart w:id="433" w:name="_Toc240537410"/>
      <w:bookmarkStart w:id="434" w:name="_Toc240960307"/>
      <w:r w:rsidRPr="00A00AEF">
        <w:rPr>
          <w:rFonts w:eastAsia="Arial Unicode MS"/>
          <w:b w:val="0"/>
          <w:caps w:val="0"/>
          <w:kern w:val="0"/>
        </w:rPr>
        <w:t>ΕΚΔΟΣΗ Π</w:t>
      </w:r>
      <w:r>
        <w:rPr>
          <w:rFonts w:eastAsia="Arial Unicode MS"/>
          <w:b w:val="0"/>
          <w:caps w:val="0"/>
          <w:kern w:val="0"/>
        </w:rPr>
        <w:t>ΕΔ</w:t>
      </w:r>
      <w:r w:rsidRPr="00A00AEF">
        <w:rPr>
          <w:rFonts w:eastAsia="Arial Unicode MS"/>
          <w:b w:val="0"/>
          <w:caps w:val="0"/>
          <w:kern w:val="0"/>
          <w:vertAlign w:val="superscript"/>
        </w:rPr>
        <w:t>(2)</w:t>
      </w:r>
      <w:r w:rsidRPr="00A00AEF">
        <w:rPr>
          <w:rFonts w:eastAsia="Arial Unicode MS"/>
          <w:b w:val="0"/>
          <w:caps w:val="0"/>
          <w:kern w:val="0"/>
        </w:rPr>
        <w: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43FA5853" w14:textId="77777777" w:rsidR="00E20C01" w:rsidRDefault="00E20C01" w:rsidP="001B6657">
      <w:pPr>
        <w:pStyle w:val="31"/>
        <w:numPr>
          <w:ilvl w:val="0"/>
          <w:numId w:val="0"/>
        </w:numPr>
        <w:rPr>
          <w:rFonts w:eastAsia="Arial Unicode MS"/>
          <w:b w:val="0"/>
          <w:caps w:val="0"/>
          <w:kern w:val="0"/>
        </w:rPr>
      </w:pPr>
      <w:bookmarkStart w:id="435" w:name="_Toc420661308"/>
      <w:bookmarkStart w:id="436" w:name="_Toc421001949"/>
      <w:bookmarkStart w:id="437" w:name="_Toc421183263"/>
      <w:bookmarkStart w:id="438" w:name="_Toc421275070"/>
      <w:bookmarkStart w:id="439" w:name="_Toc421532533"/>
      <w:bookmarkStart w:id="440" w:name="_Toc422916403"/>
      <w:bookmarkStart w:id="441" w:name="_Toc432501293"/>
      <w:bookmarkStart w:id="442" w:name="_Toc434389234"/>
      <w:bookmarkStart w:id="443" w:name="_Toc434559648"/>
      <w:bookmarkStart w:id="444" w:name="_Toc477347063"/>
      <w:bookmarkStart w:id="445" w:name="_Toc483820693"/>
      <w:bookmarkStart w:id="446" w:name="_Toc240460399"/>
      <w:bookmarkStart w:id="447" w:name="_Toc240537411"/>
      <w:bookmarkStart w:id="448" w:name="_Toc240960308"/>
      <w:r>
        <w:rPr>
          <w:rFonts w:eastAsia="Arial Unicode MS"/>
          <w:b w:val="0"/>
          <w:caps w:val="0"/>
          <w:kern w:val="0"/>
        </w:rPr>
        <w:t>ΤΡΟΠΟΠΟΙΗΣΗ</w:t>
      </w:r>
      <w:r w:rsidRPr="00A00AEF">
        <w:rPr>
          <w:rFonts w:eastAsia="Arial Unicode MS"/>
          <w:b w:val="0"/>
          <w:caps w:val="0"/>
          <w:kern w:val="0"/>
        </w:rPr>
        <w:t xml:space="preserve"> Π</w:t>
      </w:r>
      <w:r>
        <w:rPr>
          <w:rFonts w:eastAsia="Arial Unicode MS"/>
          <w:b w:val="0"/>
          <w:caps w:val="0"/>
          <w:kern w:val="0"/>
        </w:rPr>
        <w:t>ΕΔ</w:t>
      </w:r>
      <w:r w:rsidRPr="00A00AEF">
        <w:rPr>
          <w:rFonts w:eastAsia="Arial Unicode MS"/>
          <w:b w:val="0"/>
          <w:caps w:val="0"/>
          <w:kern w:val="0"/>
          <w:vertAlign w:val="superscript"/>
        </w:rPr>
        <w:t>(3)</w:t>
      </w:r>
      <w:r w:rsidRPr="00A00AEF">
        <w:rPr>
          <w:rFonts w:eastAsia="Arial Unicode MS"/>
          <w:b w:val="0"/>
          <w:caps w:val="0"/>
          <w:kern w:val="0"/>
        </w:rPr>
        <w: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3037"/>
        <w:gridCol w:w="3223"/>
      </w:tblGrid>
      <w:tr w:rsidR="00E20C01" w:rsidRPr="00F02D22" w14:paraId="64249E16" w14:textId="77777777" w:rsidTr="00F02D22">
        <w:tc>
          <w:tcPr>
            <w:tcW w:w="2092" w:type="dxa"/>
          </w:tcPr>
          <w:p w14:paraId="761B3EC4" w14:textId="77777777" w:rsidR="00E20C01" w:rsidRPr="00F02D22" w:rsidRDefault="00E20C01" w:rsidP="00F02D22">
            <w:pPr>
              <w:pStyle w:val="31"/>
              <w:numPr>
                <w:ilvl w:val="0"/>
                <w:numId w:val="0"/>
              </w:numPr>
              <w:jc w:val="center"/>
              <w:rPr>
                <w:rFonts w:eastAsia="Arial Unicode MS"/>
                <w:b w:val="0"/>
                <w:caps w:val="0"/>
                <w:kern w:val="0"/>
              </w:rPr>
            </w:pPr>
            <w:bookmarkStart w:id="449" w:name="_Toc420661309"/>
            <w:bookmarkStart w:id="450" w:name="_Toc421001950"/>
            <w:bookmarkStart w:id="451" w:name="_Toc421183264"/>
            <w:bookmarkStart w:id="452" w:name="_Toc421275071"/>
            <w:bookmarkStart w:id="453" w:name="_Toc421532534"/>
            <w:bookmarkStart w:id="454" w:name="_Toc422916404"/>
            <w:bookmarkStart w:id="455" w:name="_Toc432501294"/>
            <w:bookmarkStart w:id="456" w:name="_Toc434389235"/>
            <w:bookmarkStart w:id="457" w:name="_Toc434559649"/>
            <w:bookmarkStart w:id="458" w:name="_Toc477347064"/>
            <w:bookmarkStart w:id="459" w:name="_Toc483820694"/>
            <w:bookmarkStart w:id="460" w:name="_Toc240460400"/>
            <w:bookmarkStart w:id="461" w:name="_Toc240537412"/>
            <w:bookmarkStart w:id="462" w:name="_Toc240960309"/>
            <w:r w:rsidRPr="00F02D22">
              <w:rPr>
                <w:rFonts w:eastAsia="Arial Unicode MS"/>
                <w:b w:val="0"/>
                <w:caps w:val="0"/>
                <w:kern w:val="0"/>
              </w:rPr>
              <w:t>ΠΑΡΑΓΡΑΦΟΣ</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0E43E482" w14:textId="77777777" w:rsidR="00E20C01" w:rsidRPr="00F02D22" w:rsidRDefault="00E20C01" w:rsidP="00F02D22">
            <w:pPr>
              <w:pStyle w:val="31"/>
              <w:numPr>
                <w:ilvl w:val="0"/>
                <w:numId w:val="0"/>
              </w:numPr>
              <w:jc w:val="center"/>
              <w:rPr>
                <w:rFonts w:eastAsia="Arial Unicode MS"/>
                <w:b w:val="0"/>
                <w:caps w:val="0"/>
                <w:kern w:val="0"/>
              </w:rPr>
            </w:pPr>
            <w:bookmarkStart w:id="463" w:name="_Toc420661310"/>
            <w:bookmarkStart w:id="464" w:name="_Toc421001951"/>
            <w:bookmarkStart w:id="465" w:name="_Toc421183265"/>
            <w:bookmarkStart w:id="466" w:name="_Toc421275072"/>
            <w:bookmarkStart w:id="467" w:name="_Toc421532535"/>
            <w:bookmarkStart w:id="468" w:name="_Toc422916405"/>
            <w:bookmarkStart w:id="469" w:name="_Toc432501295"/>
            <w:bookmarkStart w:id="470" w:name="_Toc434389236"/>
            <w:bookmarkStart w:id="471" w:name="_Toc434559650"/>
            <w:bookmarkStart w:id="472" w:name="_Toc477347065"/>
            <w:bookmarkStart w:id="473" w:name="_Toc483820695"/>
            <w:bookmarkStart w:id="474" w:name="_Toc240460401"/>
            <w:bookmarkStart w:id="475" w:name="_Toc240537413"/>
            <w:bookmarkStart w:id="476" w:name="_Toc240960310"/>
            <w:r w:rsidRPr="00F02D22">
              <w:rPr>
                <w:rFonts w:eastAsia="Arial Unicode MS"/>
                <w:b w:val="0"/>
                <w:caps w:val="0"/>
                <w:kern w:val="0"/>
              </w:rPr>
              <w:t xml:space="preserve">ΠΕΔ </w:t>
            </w:r>
            <w:r w:rsidRPr="00F02D22">
              <w:rPr>
                <w:rFonts w:eastAsia="Arial Unicode MS"/>
                <w:b w:val="0"/>
                <w:caps w:val="0"/>
                <w:kern w:val="0"/>
                <w:vertAlign w:val="superscript"/>
              </w:rPr>
              <w:t>(4)</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tc>
        <w:tc>
          <w:tcPr>
            <w:tcW w:w="3115" w:type="dxa"/>
          </w:tcPr>
          <w:p w14:paraId="5DA21A14" w14:textId="77777777" w:rsidR="00E20C01" w:rsidRPr="00F02D22" w:rsidRDefault="00E20C01" w:rsidP="00F02D22">
            <w:pPr>
              <w:pStyle w:val="31"/>
              <w:numPr>
                <w:ilvl w:val="0"/>
                <w:numId w:val="0"/>
              </w:numPr>
              <w:rPr>
                <w:rFonts w:eastAsia="Arial Unicode MS"/>
                <w:b w:val="0"/>
                <w:caps w:val="0"/>
                <w:kern w:val="0"/>
                <w:vertAlign w:val="superscript"/>
              </w:rPr>
            </w:pPr>
            <w:bookmarkStart w:id="477" w:name="_Toc420661311"/>
            <w:bookmarkStart w:id="478" w:name="_Toc421001952"/>
            <w:bookmarkStart w:id="479" w:name="_Toc421183266"/>
            <w:bookmarkStart w:id="480" w:name="_Toc421275073"/>
            <w:bookmarkStart w:id="481" w:name="_Toc421532536"/>
            <w:bookmarkStart w:id="482" w:name="_Toc422916406"/>
            <w:bookmarkStart w:id="483" w:name="_Toc432501296"/>
            <w:bookmarkStart w:id="484" w:name="_Toc434389237"/>
            <w:bookmarkStart w:id="485" w:name="_Toc434559651"/>
            <w:bookmarkStart w:id="486" w:name="_Toc477347066"/>
            <w:bookmarkStart w:id="487" w:name="_Toc483820696"/>
            <w:bookmarkStart w:id="488" w:name="_Toc240460402"/>
            <w:bookmarkStart w:id="489" w:name="_Toc240537414"/>
            <w:bookmarkStart w:id="490" w:name="_Toc240960311"/>
            <w:r w:rsidRPr="00F02D22">
              <w:rPr>
                <w:rFonts w:eastAsia="Arial Unicode MS"/>
                <w:b w:val="0"/>
                <w:caps w:val="0"/>
                <w:kern w:val="0"/>
              </w:rPr>
              <w:t xml:space="preserve">ΠΕΡΙΓΡΑΦΗ ΑΠΑΙΤΗΣΗΣ </w:t>
            </w:r>
            <w:r w:rsidRPr="00F02D22">
              <w:rPr>
                <w:rFonts w:eastAsia="Arial Unicode MS"/>
                <w:b w:val="0"/>
                <w:caps w:val="0"/>
                <w:kern w:val="0"/>
                <w:vertAlign w:val="superscript"/>
              </w:rPr>
              <w:t>(5)</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tc>
        <w:tc>
          <w:tcPr>
            <w:tcW w:w="3315" w:type="dxa"/>
          </w:tcPr>
          <w:p w14:paraId="2ECF5CB7" w14:textId="77777777" w:rsidR="00E20C01" w:rsidRPr="00F02D22" w:rsidRDefault="00E20C01" w:rsidP="00F02D22">
            <w:pPr>
              <w:pStyle w:val="31"/>
              <w:numPr>
                <w:ilvl w:val="0"/>
                <w:numId w:val="0"/>
              </w:numPr>
              <w:rPr>
                <w:rFonts w:eastAsia="Arial Unicode MS"/>
                <w:b w:val="0"/>
                <w:caps w:val="0"/>
                <w:kern w:val="0"/>
              </w:rPr>
            </w:pPr>
            <w:bookmarkStart w:id="491" w:name="_Toc420661312"/>
            <w:bookmarkStart w:id="492" w:name="_Toc421001953"/>
            <w:bookmarkStart w:id="493" w:name="_Toc421183267"/>
            <w:bookmarkStart w:id="494" w:name="_Toc421275074"/>
            <w:bookmarkStart w:id="495" w:name="_Toc421532537"/>
            <w:bookmarkStart w:id="496" w:name="_Toc422916407"/>
            <w:bookmarkStart w:id="497" w:name="_Toc432501297"/>
            <w:bookmarkStart w:id="498" w:name="_Toc434389238"/>
            <w:bookmarkStart w:id="499" w:name="_Toc434559652"/>
            <w:bookmarkStart w:id="500" w:name="_Toc477347067"/>
            <w:bookmarkStart w:id="501" w:name="_Toc483820697"/>
            <w:bookmarkStart w:id="502" w:name="_Toc240460403"/>
            <w:bookmarkStart w:id="503" w:name="_Toc240537415"/>
            <w:bookmarkStart w:id="504" w:name="_Toc240960312"/>
            <w:r w:rsidRPr="00F02D22">
              <w:rPr>
                <w:rFonts w:eastAsia="Arial Unicode MS"/>
                <w:b w:val="0"/>
                <w:caps w:val="0"/>
                <w:kern w:val="0"/>
              </w:rPr>
              <w:t xml:space="preserve">ΑΠΑΝΤΗΣΕΙΣ - ΠΑΡΑΤΗΡΗΣΕΙΣ ΠΡΟΣΦΕΡΟΝΤΟΣ </w:t>
            </w:r>
            <w:r w:rsidRPr="00F02D22">
              <w:rPr>
                <w:rFonts w:eastAsia="Arial Unicode MS"/>
                <w:b w:val="0"/>
                <w:caps w:val="0"/>
                <w:kern w:val="0"/>
                <w:vertAlign w:val="superscript"/>
              </w:rPr>
              <w:t>(6)</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tc>
      </w:tr>
      <w:tr w:rsidR="00E20C01" w:rsidRPr="00F02D22" w14:paraId="4BA89BE2" w14:textId="77777777" w:rsidTr="00F02D22">
        <w:tc>
          <w:tcPr>
            <w:tcW w:w="2092" w:type="dxa"/>
          </w:tcPr>
          <w:p w14:paraId="6BD1A860" w14:textId="77777777" w:rsidR="00E20C01" w:rsidRPr="00F02D22" w:rsidRDefault="00E20C01" w:rsidP="00F02D22">
            <w:pPr>
              <w:pStyle w:val="31"/>
              <w:numPr>
                <w:ilvl w:val="0"/>
                <w:numId w:val="0"/>
              </w:numPr>
              <w:rPr>
                <w:rFonts w:eastAsia="Arial Unicode MS"/>
                <w:b w:val="0"/>
                <w:caps w:val="0"/>
                <w:kern w:val="0"/>
              </w:rPr>
            </w:pPr>
          </w:p>
        </w:tc>
        <w:tc>
          <w:tcPr>
            <w:tcW w:w="3115" w:type="dxa"/>
          </w:tcPr>
          <w:p w14:paraId="65356AC7" w14:textId="77777777" w:rsidR="00E20C01" w:rsidRPr="00F02D22" w:rsidRDefault="00E20C01" w:rsidP="00F02D22">
            <w:pPr>
              <w:pStyle w:val="31"/>
              <w:numPr>
                <w:ilvl w:val="0"/>
                <w:numId w:val="0"/>
              </w:numPr>
              <w:rPr>
                <w:rFonts w:eastAsia="Arial Unicode MS"/>
                <w:b w:val="0"/>
                <w:caps w:val="0"/>
                <w:kern w:val="0"/>
              </w:rPr>
            </w:pPr>
          </w:p>
        </w:tc>
        <w:tc>
          <w:tcPr>
            <w:tcW w:w="3315" w:type="dxa"/>
          </w:tcPr>
          <w:p w14:paraId="4D4E3087" w14:textId="77777777" w:rsidR="00E20C01" w:rsidRPr="00F02D22" w:rsidRDefault="00E20C01" w:rsidP="00F02D22">
            <w:pPr>
              <w:pStyle w:val="31"/>
              <w:numPr>
                <w:ilvl w:val="0"/>
                <w:numId w:val="0"/>
              </w:numPr>
              <w:rPr>
                <w:rFonts w:eastAsia="Arial Unicode MS"/>
                <w:b w:val="0"/>
                <w:caps w:val="0"/>
                <w:kern w:val="0"/>
              </w:rPr>
            </w:pPr>
          </w:p>
        </w:tc>
      </w:tr>
      <w:tr w:rsidR="00E20C01" w:rsidRPr="00F02D22" w14:paraId="6281FF8F" w14:textId="77777777" w:rsidTr="00F02D22">
        <w:tc>
          <w:tcPr>
            <w:tcW w:w="2092" w:type="dxa"/>
          </w:tcPr>
          <w:p w14:paraId="1E711C13" w14:textId="77777777" w:rsidR="00E20C01" w:rsidRPr="00F02D22" w:rsidRDefault="00E20C01" w:rsidP="00F02D22">
            <w:pPr>
              <w:pStyle w:val="31"/>
              <w:numPr>
                <w:ilvl w:val="0"/>
                <w:numId w:val="0"/>
              </w:numPr>
              <w:rPr>
                <w:rFonts w:eastAsia="Arial Unicode MS"/>
                <w:b w:val="0"/>
                <w:caps w:val="0"/>
                <w:kern w:val="0"/>
              </w:rPr>
            </w:pPr>
          </w:p>
        </w:tc>
        <w:tc>
          <w:tcPr>
            <w:tcW w:w="3115" w:type="dxa"/>
          </w:tcPr>
          <w:p w14:paraId="744EB8C0" w14:textId="77777777" w:rsidR="00E20C01" w:rsidRPr="00F02D22" w:rsidRDefault="00E20C01" w:rsidP="00F02D22">
            <w:pPr>
              <w:pStyle w:val="31"/>
              <w:numPr>
                <w:ilvl w:val="0"/>
                <w:numId w:val="0"/>
              </w:numPr>
              <w:rPr>
                <w:rFonts w:eastAsia="Arial Unicode MS"/>
                <w:b w:val="0"/>
                <w:caps w:val="0"/>
                <w:kern w:val="0"/>
              </w:rPr>
            </w:pPr>
          </w:p>
        </w:tc>
        <w:tc>
          <w:tcPr>
            <w:tcW w:w="3315" w:type="dxa"/>
          </w:tcPr>
          <w:p w14:paraId="0B129244" w14:textId="77777777" w:rsidR="00E20C01" w:rsidRPr="00F02D22" w:rsidRDefault="00E20C01" w:rsidP="00F02D22">
            <w:pPr>
              <w:pStyle w:val="31"/>
              <w:numPr>
                <w:ilvl w:val="0"/>
                <w:numId w:val="0"/>
              </w:numPr>
              <w:rPr>
                <w:rFonts w:eastAsia="Arial Unicode MS"/>
                <w:b w:val="0"/>
                <w:caps w:val="0"/>
                <w:kern w:val="0"/>
              </w:rPr>
            </w:pPr>
          </w:p>
        </w:tc>
      </w:tr>
      <w:tr w:rsidR="00E20C01" w:rsidRPr="00F02D22" w14:paraId="01BF71DD" w14:textId="77777777" w:rsidTr="00F02D22">
        <w:tc>
          <w:tcPr>
            <w:tcW w:w="2092" w:type="dxa"/>
          </w:tcPr>
          <w:p w14:paraId="30360E61" w14:textId="77777777" w:rsidR="00E20C01" w:rsidRPr="00F02D22" w:rsidRDefault="00E20C01" w:rsidP="00F02D22">
            <w:pPr>
              <w:pStyle w:val="31"/>
              <w:numPr>
                <w:ilvl w:val="0"/>
                <w:numId w:val="0"/>
              </w:numPr>
              <w:rPr>
                <w:rFonts w:eastAsia="Arial Unicode MS"/>
                <w:b w:val="0"/>
                <w:caps w:val="0"/>
                <w:kern w:val="0"/>
              </w:rPr>
            </w:pPr>
          </w:p>
        </w:tc>
        <w:tc>
          <w:tcPr>
            <w:tcW w:w="3115" w:type="dxa"/>
          </w:tcPr>
          <w:p w14:paraId="24D27BA0" w14:textId="77777777" w:rsidR="00E20C01" w:rsidRPr="00F02D22" w:rsidRDefault="00E20C01" w:rsidP="00F02D22">
            <w:pPr>
              <w:pStyle w:val="31"/>
              <w:numPr>
                <w:ilvl w:val="0"/>
                <w:numId w:val="0"/>
              </w:numPr>
              <w:rPr>
                <w:rFonts w:eastAsia="Arial Unicode MS"/>
                <w:b w:val="0"/>
                <w:caps w:val="0"/>
                <w:kern w:val="0"/>
              </w:rPr>
            </w:pPr>
          </w:p>
        </w:tc>
        <w:tc>
          <w:tcPr>
            <w:tcW w:w="3315" w:type="dxa"/>
          </w:tcPr>
          <w:p w14:paraId="39DD818B" w14:textId="77777777" w:rsidR="00E20C01" w:rsidRPr="00F02D22" w:rsidRDefault="00E20C01" w:rsidP="00F02D22">
            <w:pPr>
              <w:pStyle w:val="31"/>
              <w:numPr>
                <w:ilvl w:val="0"/>
                <w:numId w:val="0"/>
              </w:numPr>
              <w:rPr>
                <w:rFonts w:eastAsia="Arial Unicode MS"/>
                <w:b w:val="0"/>
                <w:caps w:val="0"/>
                <w:kern w:val="0"/>
              </w:rPr>
            </w:pPr>
          </w:p>
        </w:tc>
      </w:tr>
    </w:tbl>
    <w:p w14:paraId="287FDFE3" w14:textId="77777777" w:rsidR="00E20C01" w:rsidRPr="00A00AEF" w:rsidRDefault="00E20C01" w:rsidP="001B6657">
      <w:pPr>
        <w:pStyle w:val="31"/>
        <w:numPr>
          <w:ilvl w:val="0"/>
          <w:numId w:val="0"/>
        </w:numPr>
        <w:jc w:val="right"/>
        <w:rPr>
          <w:rFonts w:eastAsia="Arial Unicode MS"/>
          <w:b w:val="0"/>
          <w:caps w:val="0"/>
          <w:kern w:val="0"/>
          <w:vertAlign w:val="superscript"/>
        </w:rPr>
      </w:pPr>
      <w:bookmarkStart w:id="505" w:name="_Toc420661313"/>
      <w:bookmarkStart w:id="506" w:name="_Toc421001954"/>
      <w:bookmarkStart w:id="507" w:name="_Toc421183268"/>
      <w:bookmarkStart w:id="508" w:name="_Toc421275075"/>
      <w:bookmarkStart w:id="509" w:name="_Toc421532538"/>
      <w:bookmarkStart w:id="510" w:name="_Toc422916408"/>
      <w:bookmarkStart w:id="511" w:name="_Toc432501298"/>
      <w:bookmarkStart w:id="512" w:name="_Toc434389239"/>
      <w:bookmarkStart w:id="513" w:name="_Toc434559653"/>
      <w:bookmarkStart w:id="514" w:name="_Toc477347068"/>
      <w:bookmarkStart w:id="515" w:name="_Toc483820698"/>
      <w:bookmarkStart w:id="516" w:name="_Toc240460404"/>
      <w:bookmarkStart w:id="517" w:name="_Toc240537416"/>
      <w:bookmarkStart w:id="518" w:name="_Toc240960313"/>
      <w:r w:rsidRPr="00A00AEF">
        <w:rPr>
          <w:rFonts w:eastAsia="Arial Unicode MS"/>
          <w:b w:val="0"/>
          <w:caps w:val="0"/>
          <w:kern w:val="0"/>
        </w:rPr>
        <w:t xml:space="preserve">Ο ΠΡΟΣΦΕΡΩΝ </w:t>
      </w:r>
      <w:r w:rsidRPr="00A00AEF">
        <w:rPr>
          <w:rFonts w:eastAsia="Arial Unicode MS"/>
          <w:b w:val="0"/>
          <w:caps w:val="0"/>
          <w:kern w:val="0"/>
          <w:vertAlign w:val="superscript"/>
        </w:rPr>
        <w:t>(7)</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4CBCCE93" w14:textId="77777777" w:rsidR="00E20C01" w:rsidRDefault="00E20C01" w:rsidP="001B6657">
      <w:pPr>
        <w:jc w:val="right"/>
        <w:rPr>
          <w:rFonts w:eastAsia="Arial Unicode MS"/>
        </w:rPr>
      </w:pPr>
    </w:p>
    <w:p w14:paraId="024DB659" w14:textId="77777777" w:rsidR="00E20C01" w:rsidRPr="00357E04" w:rsidRDefault="00E20C01" w:rsidP="001B6657">
      <w:pPr>
        <w:pStyle w:val="31"/>
        <w:numPr>
          <w:ilvl w:val="0"/>
          <w:numId w:val="0"/>
        </w:numPr>
        <w:rPr>
          <w:rFonts w:eastAsia="Arial Unicode MS"/>
          <w:b w:val="0"/>
          <w:caps w:val="0"/>
          <w:kern w:val="0"/>
        </w:rPr>
      </w:pPr>
      <w:bookmarkStart w:id="519" w:name="_Toc420661314"/>
      <w:bookmarkStart w:id="520" w:name="_Toc421001955"/>
      <w:bookmarkStart w:id="521" w:name="_Toc421183269"/>
      <w:bookmarkStart w:id="522" w:name="_Toc421275076"/>
      <w:bookmarkStart w:id="523" w:name="_Toc421532539"/>
      <w:bookmarkStart w:id="524" w:name="_Toc422916409"/>
      <w:bookmarkStart w:id="525" w:name="_Toc432501299"/>
      <w:bookmarkStart w:id="526" w:name="_Toc434389240"/>
      <w:bookmarkStart w:id="527" w:name="_Toc434559654"/>
      <w:bookmarkStart w:id="528" w:name="_Toc477347069"/>
      <w:bookmarkStart w:id="529" w:name="_Toc483820699"/>
      <w:bookmarkStart w:id="530" w:name="_Toc240460405"/>
      <w:bookmarkStart w:id="531" w:name="_Toc240537417"/>
      <w:bookmarkStart w:id="532" w:name="_Toc240960314"/>
      <w:r w:rsidRPr="00357E04">
        <w:rPr>
          <w:rFonts w:eastAsia="Arial Unicode MS"/>
          <w:b w:val="0"/>
          <w:caps w:val="0"/>
          <w:kern w:val="0"/>
        </w:rPr>
        <w:t>ΟΔΗΓΙΕΣ ΣΥΜΠΛΗΡΩΣΗΣ ΦΥΛΛΟΥ ΣΥΜΜΟΡΦΩΣΗΣ:</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7A5918BE" w14:textId="77777777" w:rsidR="00E20C01" w:rsidRPr="00357E04" w:rsidRDefault="00E20C01" w:rsidP="001B6657">
      <w:pPr>
        <w:pStyle w:val="31"/>
        <w:numPr>
          <w:ilvl w:val="0"/>
          <w:numId w:val="0"/>
        </w:numPr>
        <w:ind w:left="360"/>
        <w:rPr>
          <w:rFonts w:eastAsia="Arial Unicode MS"/>
          <w:b w:val="0"/>
          <w:caps w:val="0"/>
          <w:kern w:val="0"/>
        </w:rPr>
      </w:pPr>
      <w:bookmarkStart w:id="533" w:name="_Toc420661315"/>
      <w:bookmarkStart w:id="534" w:name="_Toc421001956"/>
      <w:bookmarkStart w:id="535" w:name="_Toc421183270"/>
      <w:bookmarkStart w:id="536" w:name="_Toc421275077"/>
      <w:bookmarkStart w:id="537" w:name="_Toc421532540"/>
      <w:bookmarkStart w:id="538" w:name="_Toc422916410"/>
      <w:bookmarkStart w:id="539" w:name="_Toc432501300"/>
      <w:bookmarkStart w:id="540" w:name="_Toc434389241"/>
      <w:bookmarkStart w:id="541" w:name="_Toc434559655"/>
      <w:bookmarkStart w:id="542" w:name="_Toc477347070"/>
      <w:bookmarkStart w:id="543" w:name="_Toc483820700"/>
      <w:bookmarkStart w:id="544" w:name="_Toc240460406"/>
      <w:bookmarkStart w:id="545" w:name="_Toc240537418"/>
      <w:bookmarkStart w:id="546" w:name="_Toc240960315"/>
      <w:r w:rsidRPr="00357E04">
        <w:rPr>
          <w:rFonts w:eastAsia="Arial Unicode MS"/>
          <w:b w:val="0"/>
          <w:caps w:val="0"/>
          <w:kern w:val="0"/>
        </w:rPr>
        <w:t>(1) Αναγράφεται ο κωδικός της προδιαγραφής, για την οποία δηλώνεται συμμόρφωση (Παράδειγμα: ΠΕΔ-Α-00079)</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7173BDE" w14:textId="77777777" w:rsidR="00E20C01" w:rsidRPr="00357E04" w:rsidRDefault="00E20C01" w:rsidP="001B6657">
      <w:pPr>
        <w:pStyle w:val="31"/>
        <w:numPr>
          <w:ilvl w:val="0"/>
          <w:numId w:val="0"/>
        </w:numPr>
        <w:ind w:left="360"/>
        <w:rPr>
          <w:rFonts w:eastAsia="Arial Unicode MS"/>
          <w:b w:val="0"/>
          <w:caps w:val="0"/>
          <w:kern w:val="0"/>
        </w:rPr>
      </w:pPr>
      <w:bookmarkStart w:id="547" w:name="_Toc420661316"/>
      <w:bookmarkStart w:id="548" w:name="_Toc421001957"/>
      <w:bookmarkStart w:id="549" w:name="_Toc421183271"/>
      <w:bookmarkStart w:id="550" w:name="_Toc421275078"/>
      <w:bookmarkStart w:id="551" w:name="_Toc421532541"/>
      <w:bookmarkStart w:id="552" w:name="_Toc422916411"/>
      <w:bookmarkStart w:id="553" w:name="_Toc432501301"/>
      <w:bookmarkStart w:id="554" w:name="_Toc434389242"/>
      <w:bookmarkStart w:id="555" w:name="_Toc434559656"/>
      <w:bookmarkStart w:id="556" w:name="_Toc477347071"/>
      <w:bookmarkStart w:id="557" w:name="_Toc483820701"/>
      <w:bookmarkStart w:id="558" w:name="_Toc240460407"/>
      <w:bookmarkStart w:id="559" w:name="_Toc240537419"/>
      <w:bookmarkStart w:id="560" w:name="_Toc240960316"/>
      <w:r w:rsidRPr="00357E04">
        <w:rPr>
          <w:rFonts w:eastAsia="Arial Unicode MS"/>
          <w:b w:val="0"/>
          <w:caps w:val="0"/>
          <w:kern w:val="0"/>
        </w:rPr>
        <w:t>(2) Αναγράφεται η έκδοση της προδιαγραφής, για την οποία δηλώνεται συμμόρφωση (Παράδειγμα: 1η)</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61609461" w14:textId="77777777" w:rsidR="00E20C01" w:rsidRPr="00357E04" w:rsidRDefault="00E20C01" w:rsidP="001B6657">
      <w:pPr>
        <w:pStyle w:val="31"/>
        <w:numPr>
          <w:ilvl w:val="0"/>
          <w:numId w:val="0"/>
        </w:numPr>
        <w:ind w:left="360"/>
        <w:rPr>
          <w:rFonts w:eastAsia="Arial Unicode MS"/>
          <w:b w:val="0"/>
          <w:caps w:val="0"/>
          <w:kern w:val="0"/>
        </w:rPr>
      </w:pPr>
      <w:bookmarkStart w:id="561" w:name="_Toc420661317"/>
      <w:bookmarkStart w:id="562" w:name="_Toc421001958"/>
      <w:bookmarkStart w:id="563" w:name="_Toc421183272"/>
      <w:bookmarkStart w:id="564" w:name="_Toc421275079"/>
      <w:bookmarkStart w:id="565" w:name="_Toc421532542"/>
      <w:bookmarkStart w:id="566" w:name="_Toc422916412"/>
      <w:bookmarkStart w:id="567" w:name="_Toc432501302"/>
      <w:bookmarkStart w:id="568" w:name="_Toc434389243"/>
      <w:bookmarkStart w:id="569" w:name="_Toc434559657"/>
      <w:bookmarkStart w:id="570" w:name="_Toc477347072"/>
      <w:bookmarkStart w:id="571" w:name="_Toc483820702"/>
      <w:bookmarkStart w:id="572" w:name="_Toc240460408"/>
      <w:bookmarkStart w:id="573" w:name="_Toc240537420"/>
      <w:bookmarkStart w:id="574" w:name="_Toc240960317"/>
      <w:r w:rsidRPr="00357E04">
        <w:rPr>
          <w:rFonts w:eastAsia="Arial Unicode MS"/>
          <w:b w:val="0"/>
          <w:caps w:val="0"/>
          <w:kern w:val="0"/>
        </w:rPr>
        <w:t>(3) Αναγράφεται η τροποποίηση της προδιαγραφής, για την οποία δηλώνεται συμμόρφωση (Παράδειγμα: 1η). Στην περίπτωση μη ύπαρξης τροποποίησης, η θέση αυτή του εντύπου παραμένει κενή.</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sidRPr="00357E04">
        <w:rPr>
          <w:rFonts w:eastAsia="Arial Unicode MS"/>
          <w:b w:val="0"/>
          <w:caps w:val="0"/>
          <w:kern w:val="0"/>
        </w:rPr>
        <w:t xml:space="preserve">  </w:t>
      </w:r>
    </w:p>
    <w:p w14:paraId="51293A2F" w14:textId="77777777" w:rsidR="00E20C01" w:rsidRPr="00357E04" w:rsidRDefault="00E20C01" w:rsidP="001B6657">
      <w:pPr>
        <w:pStyle w:val="31"/>
        <w:numPr>
          <w:ilvl w:val="0"/>
          <w:numId w:val="0"/>
        </w:numPr>
        <w:ind w:left="360"/>
        <w:rPr>
          <w:rFonts w:eastAsia="Arial Unicode MS"/>
          <w:b w:val="0"/>
          <w:caps w:val="0"/>
          <w:kern w:val="0"/>
        </w:rPr>
      </w:pPr>
      <w:bookmarkStart w:id="575" w:name="_Toc420661318"/>
      <w:bookmarkStart w:id="576" w:name="_Toc421001959"/>
      <w:bookmarkStart w:id="577" w:name="_Toc421183273"/>
      <w:bookmarkStart w:id="578" w:name="_Toc421275080"/>
      <w:bookmarkStart w:id="579" w:name="_Toc421532543"/>
      <w:bookmarkStart w:id="580" w:name="_Toc422916413"/>
      <w:bookmarkStart w:id="581" w:name="_Toc432501303"/>
      <w:bookmarkStart w:id="582" w:name="_Toc434389244"/>
      <w:bookmarkStart w:id="583" w:name="_Toc434559658"/>
      <w:bookmarkStart w:id="584" w:name="_Toc477347073"/>
      <w:bookmarkStart w:id="585" w:name="_Toc483820703"/>
      <w:bookmarkStart w:id="586" w:name="_Toc240460409"/>
      <w:bookmarkStart w:id="587" w:name="_Toc240537421"/>
      <w:bookmarkStart w:id="588" w:name="_Toc240960318"/>
      <w:r w:rsidRPr="00357E04">
        <w:rPr>
          <w:rFonts w:eastAsia="Arial Unicode MS"/>
          <w:b w:val="0"/>
          <w:caps w:val="0"/>
          <w:kern w:val="0"/>
        </w:rPr>
        <w:t>(4) Αναγράφεται ο αριθμός παραγράφου ή υποπαραγράφου της προδιαγραφής, για την οποία δηλώνεται συμμόρφωση (Παράδειγμα: 4.6.1). Στον πίνακα του Φύλλου Συμμόρφωσης αναγράφονται απαραίτητα όλες οι παράγραφοι και υποπαράγραφοι του κυρίως κειμένου και των παραρτημάτων &amp; προσθηκών. Εφόσον μία παράγραφος ή/και υποπαράγραφος έχει καταργηθεί από την αναγραφόμενη τροποποίηση, η συγκεκριμένη παράγραφος ή υποπαράγραφος της προδιαγραφής δεν περιλαμβάνεται στον πίνακα του Φύλλου Συμμόρφωσης. Στον πίνακα περιλαμβάνονται και παράγραφοι ή/και υποπαράγραφοι που προστέθηκαν με την αναγραφόμενη τροποποίηση.</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sidRPr="00357E04">
        <w:rPr>
          <w:rFonts w:eastAsia="Arial Unicode MS"/>
          <w:b w:val="0"/>
          <w:caps w:val="0"/>
          <w:kern w:val="0"/>
        </w:rPr>
        <w:t xml:space="preserve"> </w:t>
      </w:r>
    </w:p>
    <w:p w14:paraId="35A9FAF6" w14:textId="77777777" w:rsidR="00E20C01" w:rsidRPr="00357E04" w:rsidRDefault="00E20C01" w:rsidP="001B6657">
      <w:pPr>
        <w:pStyle w:val="31"/>
        <w:numPr>
          <w:ilvl w:val="0"/>
          <w:numId w:val="0"/>
        </w:numPr>
        <w:ind w:left="360"/>
        <w:rPr>
          <w:rFonts w:eastAsia="Arial Unicode MS"/>
          <w:b w:val="0"/>
          <w:caps w:val="0"/>
          <w:kern w:val="0"/>
        </w:rPr>
      </w:pPr>
      <w:bookmarkStart w:id="589" w:name="_Toc420661319"/>
      <w:bookmarkStart w:id="590" w:name="_Toc421001960"/>
      <w:bookmarkStart w:id="591" w:name="_Toc421183274"/>
      <w:bookmarkStart w:id="592" w:name="_Toc421275081"/>
      <w:bookmarkStart w:id="593" w:name="_Toc421532544"/>
      <w:bookmarkStart w:id="594" w:name="_Toc422916414"/>
      <w:bookmarkStart w:id="595" w:name="_Toc432501304"/>
      <w:bookmarkStart w:id="596" w:name="_Toc434389245"/>
      <w:bookmarkStart w:id="597" w:name="_Toc434559659"/>
      <w:bookmarkStart w:id="598" w:name="_Toc477347074"/>
      <w:bookmarkStart w:id="599" w:name="_Toc483820704"/>
      <w:bookmarkStart w:id="600" w:name="_Toc240460410"/>
      <w:bookmarkStart w:id="601" w:name="_Toc240537422"/>
      <w:bookmarkStart w:id="602" w:name="_Toc240960319"/>
      <w:r w:rsidRPr="00357E04">
        <w:rPr>
          <w:rFonts w:eastAsia="Arial Unicode MS"/>
          <w:b w:val="0"/>
          <w:caps w:val="0"/>
          <w:kern w:val="0"/>
        </w:rPr>
        <w:t xml:space="preserve">(5) Αναγράφεται ο τίτλος της παραγράφου της προδιαγραφής, για την οποία δηλώνεται συμμόρφωση, που αντιστοιχεί στον αριθμό που συμπληρώθηκε στην ίδια γραμμή της πρώτης στήλης του πίνακα (Παράδειγμα: Ούγια). Στην </w:t>
      </w:r>
      <w:r w:rsidRPr="00357E04">
        <w:rPr>
          <w:rFonts w:eastAsia="Arial Unicode MS"/>
          <w:b w:val="0"/>
          <w:caps w:val="0"/>
          <w:kern w:val="0"/>
        </w:rPr>
        <w:lastRenderedPageBreak/>
        <w:t xml:space="preserve">περίπτωση υποπαραγράφων για τις οποίες δεν υπάρχει τίτλος, αναγράφεται είτε σύντομη περιγραφή του περιεχομένου της υποπαραγράφου, ή οι πρώτες τρεις ως πέντε λέξεις της υποπαραγράφου, ακολουθούμενες από αποσιωπητικά. Εφόσον ο τίτλος, το περιεχόμενο ή η σύνταξη μιας παραγράφου ή υποπαραγράφου έχει τροποποιηθεί από την αναγραφόμενη τροποποίηση, συμπληρώνεται ο τίτλος, το περιεχόμενο ή οι αρχικές λέξεις που αναφέρονται στην τροποποίηση. </w:t>
      </w:r>
      <w:r w:rsidRPr="00357E04">
        <w:rPr>
          <w:rFonts w:eastAsia="Arial Unicode MS"/>
          <w:b w:val="0"/>
          <w:caps w:val="0"/>
        </w:rPr>
        <w:t>Στους πίνακες τεχνικών</w:t>
      </w:r>
      <w:r w:rsidRPr="00357E04">
        <w:rPr>
          <w:rFonts w:eastAsia="Arial Unicode MS"/>
          <w:caps w:val="0"/>
        </w:rPr>
        <w:t xml:space="preserve"> </w:t>
      </w:r>
      <w:r w:rsidRPr="00357E04">
        <w:rPr>
          <w:rFonts w:eastAsia="Arial Unicode MS"/>
          <w:b w:val="0"/>
          <w:caps w:val="0"/>
        </w:rPr>
        <w:t>χαρακτηριστικών</w:t>
      </w:r>
      <w:r w:rsidRPr="00357E04">
        <w:rPr>
          <w:rFonts w:eastAsia="Arial Unicode MS"/>
          <w:caps w:val="0"/>
        </w:rPr>
        <w:t xml:space="preserve"> </w:t>
      </w:r>
      <w:r w:rsidRPr="00357E04">
        <w:rPr>
          <w:rFonts w:eastAsia="Arial Unicode MS"/>
          <w:b w:val="0"/>
          <w:caps w:val="0"/>
        </w:rPr>
        <w:t>αναφέρεται η ονομασία της κάθε ιδιότητας.</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sidRPr="00357E04">
        <w:rPr>
          <w:rFonts w:eastAsia="Arial Unicode MS"/>
          <w:caps w:val="0"/>
          <w:kern w:val="0"/>
        </w:rPr>
        <w:t xml:space="preserve">  </w:t>
      </w:r>
      <w:r w:rsidRPr="00357E04">
        <w:rPr>
          <w:rFonts w:eastAsia="Arial Unicode MS"/>
          <w:b w:val="0"/>
          <w:caps w:val="0"/>
          <w:kern w:val="0"/>
        </w:rPr>
        <w:t xml:space="preserve">    </w:t>
      </w:r>
    </w:p>
    <w:p w14:paraId="550D79B2" w14:textId="77777777" w:rsidR="00E20C01" w:rsidRPr="00357E04" w:rsidRDefault="00E20C01" w:rsidP="001B6657">
      <w:pPr>
        <w:pStyle w:val="31"/>
        <w:numPr>
          <w:ilvl w:val="0"/>
          <w:numId w:val="0"/>
        </w:numPr>
        <w:ind w:left="360"/>
        <w:rPr>
          <w:rFonts w:eastAsia="Arial Unicode MS"/>
          <w:b w:val="0"/>
          <w:caps w:val="0"/>
          <w:kern w:val="0"/>
        </w:rPr>
      </w:pPr>
      <w:bookmarkStart w:id="603" w:name="_Toc420661320"/>
      <w:bookmarkStart w:id="604" w:name="_Toc421001961"/>
      <w:bookmarkStart w:id="605" w:name="_Toc421183275"/>
      <w:bookmarkStart w:id="606" w:name="_Toc421275082"/>
      <w:bookmarkStart w:id="607" w:name="_Toc421532545"/>
      <w:bookmarkStart w:id="608" w:name="_Toc422916415"/>
      <w:bookmarkStart w:id="609" w:name="_Toc432501305"/>
      <w:bookmarkStart w:id="610" w:name="_Toc434389246"/>
      <w:bookmarkStart w:id="611" w:name="_Toc434559660"/>
      <w:bookmarkStart w:id="612" w:name="_Toc477347075"/>
      <w:bookmarkStart w:id="613" w:name="_Toc483820705"/>
      <w:bookmarkStart w:id="614" w:name="_Toc240460411"/>
      <w:bookmarkStart w:id="615" w:name="_Toc240537423"/>
      <w:bookmarkStart w:id="616" w:name="_Toc240960320"/>
      <w:r w:rsidRPr="00357E04">
        <w:rPr>
          <w:rFonts w:eastAsia="Arial Unicode MS"/>
          <w:b w:val="0"/>
          <w:caps w:val="0"/>
          <w:kern w:val="0"/>
        </w:rPr>
        <w:t>(6) Αναγράφεται παρατήρηση, ως προς την συμφωνία ή την υπερκάλυψη της σχετικής απαίτησης, της παραγράφου ή υποπαραγράφου της προδιαγραφής που αντιστοιχεί στον αριθμό που συμπληρώθηκε στην ίδια γραμμή της πρώτης στήλης του πίνακα (Παράδειγμα: Συμφωνώ). Στην περίπτωση υπερκάλυψης, αυτή αιτιολογείται και, κατά περίπτωση, επισυνάπτονται σχετικά έγγραφα, που επιβεβαιώνουν την αιτιολόγηση. Γίνεται επίσης αναγραφή (ή επισύναψη), ζητούμενων στην προδιαγραφή στοιχείων ή διευκρινήσεων. Για τις παραγράφους ή υποπαραγράφους, που τυχόν δεν αφορούν τη συγκεκριμένη προμήθεια, αναφέρεται στην τρίτη στήλη του πίνακα η παρατήρηση, «Μη σχετική», ή άλλη παρόμοια. Οι παρατηρήσεις αφορούν στην προδιαγραφή, για την οποία δηλώνεται συμμόρφωση, όπως τροποποιήθηκε από την αναφερόμενη τροποποίηση.</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sidRPr="00357E04">
        <w:rPr>
          <w:rFonts w:eastAsia="Arial Unicode MS"/>
          <w:b w:val="0"/>
          <w:caps w:val="0"/>
          <w:kern w:val="0"/>
        </w:rPr>
        <w:t xml:space="preserve"> </w:t>
      </w:r>
    </w:p>
    <w:p w14:paraId="010282B3" w14:textId="77777777" w:rsidR="00E20C01" w:rsidRPr="00357E04" w:rsidRDefault="00E20C01" w:rsidP="001B6657">
      <w:pPr>
        <w:pStyle w:val="31"/>
        <w:numPr>
          <w:ilvl w:val="0"/>
          <w:numId w:val="0"/>
        </w:numPr>
        <w:ind w:left="360"/>
        <w:rPr>
          <w:rFonts w:eastAsia="Arial Unicode MS"/>
          <w:b w:val="0"/>
          <w:caps w:val="0"/>
          <w:kern w:val="0"/>
        </w:rPr>
      </w:pPr>
      <w:bookmarkStart w:id="617" w:name="_Toc420661321"/>
      <w:bookmarkStart w:id="618" w:name="_Toc421001962"/>
      <w:bookmarkStart w:id="619" w:name="_Toc421183276"/>
      <w:bookmarkStart w:id="620" w:name="_Toc421275083"/>
      <w:bookmarkStart w:id="621" w:name="_Toc421532546"/>
      <w:bookmarkStart w:id="622" w:name="_Toc422916416"/>
      <w:bookmarkStart w:id="623" w:name="_Toc432501306"/>
      <w:bookmarkStart w:id="624" w:name="_Toc434389247"/>
      <w:bookmarkStart w:id="625" w:name="_Toc434559661"/>
      <w:bookmarkStart w:id="626" w:name="_Toc477347076"/>
      <w:bookmarkStart w:id="627" w:name="_Toc483820706"/>
      <w:bookmarkStart w:id="628" w:name="_Toc240460412"/>
      <w:bookmarkStart w:id="629" w:name="_Toc240537424"/>
      <w:bookmarkStart w:id="630" w:name="_Toc240960321"/>
      <w:r w:rsidRPr="00357E04">
        <w:rPr>
          <w:rFonts w:eastAsia="Arial Unicode MS"/>
          <w:b w:val="0"/>
          <w:caps w:val="0"/>
          <w:kern w:val="0"/>
        </w:rPr>
        <w:t>(7) Χώρος για την υπογραφή και τη σφραγίδα του προσφέροντος.</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585CC91E" w14:textId="77777777" w:rsidR="00E20C01" w:rsidRPr="00357E04" w:rsidRDefault="00E20C01" w:rsidP="001B6657">
      <w:pPr>
        <w:rPr>
          <w:rFonts w:eastAsia="Arial Unicode MS"/>
          <w:b/>
          <w:caps/>
          <w:sz w:val="24"/>
          <w:szCs w:val="24"/>
        </w:rPr>
      </w:pPr>
    </w:p>
    <w:p w14:paraId="7A9C77A9" w14:textId="77777777" w:rsidR="00E20C01" w:rsidRPr="008811EA" w:rsidRDefault="00E20C01" w:rsidP="001B6657">
      <w:pPr>
        <w:rPr>
          <w:b/>
          <w:sz w:val="22"/>
          <w:szCs w:val="22"/>
        </w:rPr>
      </w:pPr>
    </w:p>
    <w:p w14:paraId="5FA78C0C" w14:textId="77777777" w:rsidR="00E20C01" w:rsidRDefault="00E20C01" w:rsidP="001B6657">
      <w:pPr>
        <w:rPr>
          <w:b/>
          <w:sz w:val="22"/>
          <w:szCs w:val="22"/>
        </w:rPr>
      </w:pPr>
    </w:p>
    <w:p w14:paraId="39B499BA" w14:textId="77777777" w:rsidR="00E20C01" w:rsidRDefault="00E20C01" w:rsidP="001B6657">
      <w:pPr>
        <w:tabs>
          <w:tab w:val="left" w:pos="1276"/>
        </w:tabs>
        <w:rPr>
          <w:b/>
          <w:sz w:val="24"/>
          <w:szCs w:val="24"/>
        </w:rPr>
      </w:pPr>
    </w:p>
    <w:p w14:paraId="607A4797" w14:textId="77777777" w:rsidR="00E20C01" w:rsidRDefault="00E20C01" w:rsidP="001B6657">
      <w:pPr>
        <w:tabs>
          <w:tab w:val="left" w:pos="1276"/>
        </w:tabs>
        <w:rPr>
          <w:b/>
          <w:sz w:val="24"/>
          <w:szCs w:val="24"/>
        </w:rPr>
      </w:pPr>
    </w:p>
    <w:p w14:paraId="4E194F96" w14:textId="77777777" w:rsidR="00E20C01" w:rsidRDefault="00E20C01" w:rsidP="001B6657">
      <w:pPr>
        <w:tabs>
          <w:tab w:val="left" w:pos="1276"/>
        </w:tabs>
        <w:rPr>
          <w:b/>
          <w:sz w:val="24"/>
          <w:szCs w:val="24"/>
        </w:rPr>
      </w:pPr>
    </w:p>
    <w:p w14:paraId="3C0EFE44" w14:textId="77777777" w:rsidR="00E20C01" w:rsidRDefault="00E20C01" w:rsidP="001B6657">
      <w:pPr>
        <w:tabs>
          <w:tab w:val="left" w:pos="1276"/>
        </w:tabs>
        <w:rPr>
          <w:b/>
          <w:sz w:val="24"/>
          <w:szCs w:val="24"/>
        </w:rPr>
      </w:pPr>
    </w:p>
    <w:p w14:paraId="263D4933" w14:textId="77777777" w:rsidR="00E20C01" w:rsidRDefault="00E20C01" w:rsidP="001B6657">
      <w:pPr>
        <w:tabs>
          <w:tab w:val="left" w:pos="1276"/>
        </w:tabs>
        <w:rPr>
          <w:b/>
          <w:sz w:val="24"/>
          <w:szCs w:val="24"/>
        </w:rPr>
      </w:pPr>
    </w:p>
    <w:p w14:paraId="182E02D8" w14:textId="77777777" w:rsidR="00E20C01" w:rsidRDefault="00E20C01" w:rsidP="001B6657">
      <w:pPr>
        <w:tabs>
          <w:tab w:val="left" w:pos="1276"/>
        </w:tabs>
        <w:rPr>
          <w:b/>
          <w:sz w:val="24"/>
          <w:szCs w:val="24"/>
        </w:rPr>
      </w:pPr>
    </w:p>
    <w:p w14:paraId="382FDFBA" w14:textId="77777777" w:rsidR="00E20C01" w:rsidRDefault="00E20C01" w:rsidP="001B6657">
      <w:pPr>
        <w:tabs>
          <w:tab w:val="left" w:pos="1276"/>
        </w:tabs>
        <w:rPr>
          <w:b/>
          <w:sz w:val="24"/>
          <w:szCs w:val="24"/>
        </w:rPr>
      </w:pPr>
    </w:p>
    <w:p w14:paraId="1FA6B272" w14:textId="77777777" w:rsidR="00E20C01" w:rsidRDefault="00E20C01" w:rsidP="001B6657">
      <w:pPr>
        <w:tabs>
          <w:tab w:val="left" w:pos="1276"/>
        </w:tabs>
        <w:rPr>
          <w:b/>
          <w:sz w:val="24"/>
          <w:szCs w:val="24"/>
        </w:rPr>
      </w:pPr>
    </w:p>
    <w:p w14:paraId="59188B04" w14:textId="77777777" w:rsidR="00E20C01" w:rsidRDefault="00E20C01" w:rsidP="001B6657">
      <w:pPr>
        <w:tabs>
          <w:tab w:val="left" w:pos="1276"/>
        </w:tabs>
        <w:rPr>
          <w:b/>
          <w:sz w:val="24"/>
          <w:szCs w:val="24"/>
        </w:rPr>
      </w:pPr>
    </w:p>
    <w:p w14:paraId="1D99FCDC" w14:textId="77777777" w:rsidR="00E20C01" w:rsidRDefault="00E20C01" w:rsidP="001B6657">
      <w:pPr>
        <w:tabs>
          <w:tab w:val="left" w:pos="1276"/>
        </w:tabs>
        <w:rPr>
          <w:b/>
          <w:sz w:val="24"/>
          <w:szCs w:val="24"/>
        </w:rPr>
      </w:pPr>
    </w:p>
    <w:p w14:paraId="378646AF" w14:textId="77777777" w:rsidR="00E20C01" w:rsidRDefault="00E20C01" w:rsidP="001B6657">
      <w:pPr>
        <w:tabs>
          <w:tab w:val="left" w:pos="1276"/>
        </w:tabs>
        <w:rPr>
          <w:b/>
          <w:sz w:val="24"/>
          <w:szCs w:val="24"/>
        </w:rPr>
      </w:pPr>
    </w:p>
    <w:p w14:paraId="35527B58" w14:textId="77777777" w:rsidR="00E20C01" w:rsidRDefault="00E20C01" w:rsidP="001B6657">
      <w:pPr>
        <w:tabs>
          <w:tab w:val="left" w:pos="1276"/>
        </w:tabs>
        <w:rPr>
          <w:b/>
          <w:sz w:val="24"/>
          <w:szCs w:val="24"/>
        </w:rPr>
      </w:pPr>
    </w:p>
    <w:p w14:paraId="3852BBA8" w14:textId="77777777" w:rsidR="00E20C01" w:rsidRDefault="00E20C01" w:rsidP="001B6657">
      <w:pPr>
        <w:tabs>
          <w:tab w:val="left" w:pos="1276"/>
        </w:tabs>
        <w:rPr>
          <w:b/>
          <w:sz w:val="24"/>
          <w:szCs w:val="24"/>
        </w:rPr>
      </w:pPr>
    </w:p>
    <w:p w14:paraId="58F5E9F5" w14:textId="77777777" w:rsidR="00E20C01" w:rsidRDefault="00E20C01" w:rsidP="001B6657">
      <w:pPr>
        <w:tabs>
          <w:tab w:val="left" w:pos="1276"/>
        </w:tabs>
        <w:rPr>
          <w:b/>
          <w:sz w:val="24"/>
          <w:szCs w:val="24"/>
        </w:rPr>
      </w:pPr>
    </w:p>
    <w:p w14:paraId="6D1D323E" w14:textId="77777777" w:rsidR="00E20C01" w:rsidRDefault="00E20C01" w:rsidP="001B6657">
      <w:pPr>
        <w:tabs>
          <w:tab w:val="left" w:pos="1276"/>
        </w:tabs>
        <w:rPr>
          <w:b/>
          <w:sz w:val="24"/>
          <w:szCs w:val="24"/>
        </w:rPr>
      </w:pPr>
    </w:p>
    <w:p w14:paraId="141D775A" w14:textId="77777777" w:rsidR="00E20C01" w:rsidRDefault="00E20C01" w:rsidP="001B6657">
      <w:pPr>
        <w:tabs>
          <w:tab w:val="left" w:pos="1276"/>
        </w:tabs>
        <w:rPr>
          <w:b/>
          <w:sz w:val="24"/>
          <w:szCs w:val="24"/>
        </w:rPr>
      </w:pPr>
    </w:p>
    <w:p w14:paraId="497870DE" w14:textId="77777777" w:rsidR="00E20C01" w:rsidRDefault="00E20C01" w:rsidP="001B6657">
      <w:pPr>
        <w:tabs>
          <w:tab w:val="left" w:pos="1276"/>
        </w:tabs>
        <w:rPr>
          <w:b/>
          <w:sz w:val="24"/>
          <w:szCs w:val="24"/>
        </w:rPr>
      </w:pPr>
    </w:p>
    <w:p w14:paraId="2C8EBED4" w14:textId="77777777" w:rsidR="00E20C01" w:rsidRDefault="00E20C01" w:rsidP="001B6657">
      <w:pPr>
        <w:tabs>
          <w:tab w:val="left" w:pos="1276"/>
        </w:tabs>
        <w:rPr>
          <w:b/>
          <w:sz w:val="24"/>
          <w:szCs w:val="24"/>
        </w:rPr>
      </w:pPr>
    </w:p>
    <w:p w14:paraId="7B3B9E1C" w14:textId="77777777" w:rsidR="00E20C01" w:rsidRDefault="00E20C01" w:rsidP="001B6657">
      <w:pPr>
        <w:tabs>
          <w:tab w:val="left" w:pos="1276"/>
        </w:tabs>
        <w:rPr>
          <w:b/>
          <w:sz w:val="24"/>
          <w:szCs w:val="24"/>
        </w:rPr>
      </w:pPr>
    </w:p>
    <w:p w14:paraId="392D82DF" w14:textId="77777777" w:rsidR="00E20C01" w:rsidRDefault="00E20C01" w:rsidP="001B6657">
      <w:pPr>
        <w:tabs>
          <w:tab w:val="left" w:pos="1276"/>
        </w:tabs>
        <w:rPr>
          <w:b/>
          <w:sz w:val="24"/>
          <w:szCs w:val="24"/>
        </w:rPr>
      </w:pPr>
    </w:p>
    <w:p w14:paraId="220271AA" w14:textId="77777777" w:rsidR="00E20C01" w:rsidRDefault="00E20C01" w:rsidP="001B6657">
      <w:pPr>
        <w:tabs>
          <w:tab w:val="left" w:pos="1276"/>
        </w:tabs>
        <w:rPr>
          <w:b/>
          <w:sz w:val="24"/>
          <w:szCs w:val="24"/>
        </w:rPr>
      </w:pPr>
    </w:p>
    <w:p w14:paraId="52CF59A1" w14:textId="77777777" w:rsidR="00CD614C" w:rsidRDefault="00CD614C" w:rsidP="001B6657">
      <w:pPr>
        <w:tabs>
          <w:tab w:val="left" w:pos="1276"/>
        </w:tabs>
        <w:rPr>
          <w:b/>
          <w:sz w:val="24"/>
          <w:szCs w:val="24"/>
        </w:rPr>
      </w:pPr>
    </w:p>
    <w:p w14:paraId="77AE4B47" w14:textId="77777777" w:rsidR="00E20C01" w:rsidRDefault="00E20C01" w:rsidP="001B6657">
      <w:pPr>
        <w:tabs>
          <w:tab w:val="left" w:pos="1276"/>
        </w:tabs>
        <w:rPr>
          <w:b/>
          <w:sz w:val="24"/>
          <w:szCs w:val="24"/>
        </w:rPr>
      </w:pPr>
    </w:p>
    <w:p w14:paraId="748AE22B" w14:textId="77777777" w:rsidR="00E20C01" w:rsidRDefault="00E20C01" w:rsidP="001B6657">
      <w:pPr>
        <w:tabs>
          <w:tab w:val="left" w:pos="1276"/>
        </w:tabs>
        <w:rPr>
          <w:b/>
          <w:sz w:val="24"/>
          <w:szCs w:val="24"/>
        </w:rPr>
      </w:pPr>
    </w:p>
    <w:p w14:paraId="0F1383BC" w14:textId="77777777" w:rsidR="00E20C01" w:rsidRDefault="00E20C01" w:rsidP="001B6657">
      <w:pPr>
        <w:tabs>
          <w:tab w:val="left" w:pos="1276"/>
        </w:tabs>
        <w:rPr>
          <w:b/>
          <w:sz w:val="24"/>
          <w:szCs w:val="24"/>
        </w:rPr>
      </w:pPr>
      <w:r w:rsidRPr="00330EAF">
        <w:rPr>
          <w:b/>
          <w:sz w:val="24"/>
          <w:szCs w:val="24"/>
        </w:rPr>
        <w:lastRenderedPageBreak/>
        <w:t>Π</w:t>
      </w:r>
      <w:r w:rsidR="006747CD">
        <w:rPr>
          <w:b/>
          <w:sz w:val="24"/>
          <w:szCs w:val="24"/>
        </w:rPr>
        <w:t>ΡΟΣΘΗΚΗ</w:t>
      </w:r>
      <w:r w:rsidRPr="00330EAF">
        <w:rPr>
          <w:b/>
          <w:sz w:val="24"/>
          <w:szCs w:val="24"/>
        </w:rPr>
        <w:t xml:space="preserve"> “</w:t>
      </w:r>
      <w:r w:rsidR="005D4420">
        <w:rPr>
          <w:b/>
          <w:sz w:val="24"/>
          <w:szCs w:val="24"/>
          <w:lang w:val="en-US"/>
        </w:rPr>
        <w:t>IV</w:t>
      </w:r>
      <w:r w:rsidRPr="00330EAF">
        <w:rPr>
          <w:b/>
          <w:sz w:val="24"/>
          <w:szCs w:val="24"/>
        </w:rPr>
        <w:t>” ΣΤΗΝ ΠΕΔ-</w:t>
      </w:r>
      <w:r w:rsidR="006157EC">
        <w:rPr>
          <w:b/>
          <w:sz w:val="24"/>
          <w:szCs w:val="24"/>
        </w:rPr>
        <w:t>Α-00563</w:t>
      </w:r>
    </w:p>
    <w:p w14:paraId="7AB17D5D" w14:textId="77777777" w:rsidR="006820B6" w:rsidRDefault="006820B6" w:rsidP="001B6657">
      <w:pPr>
        <w:tabs>
          <w:tab w:val="left" w:pos="1276"/>
        </w:tabs>
        <w:rPr>
          <w:b/>
          <w:sz w:val="24"/>
          <w:szCs w:val="24"/>
        </w:rPr>
      </w:pPr>
    </w:p>
    <w:p w14:paraId="0623503A" w14:textId="77777777" w:rsidR="00C07BCF" w:rsidRDefault="00C07BCF" w:rsidP="00C07BCF">
      <w:pPr>
        <w:rPr>
          <w:b/>
          <w:sz w:val="24"/>
          <w:szCs w:val="24"/>
          <w:u w:val="single"/>
        </w:rPr>
      </w:pPr>
      <w:bookmarkStart w:id="631" w:name="_Hlk239938647"/>
      <w:r w:rsidRPr="00662637">
        <w:rPr>
          <w:b/>
          <w:sz w:val="24"/>
          <w:szCs w:val="24"/>
          <w:u w:val="single"/>
        </w:rPr>
        <w:t>ΕΝΔΕΙΚΤΙΚΟ ΚΟΣΤΟΣ ΕΡΓΑΣΤΗΡΙΑΚΩΝ ΕΛΕΓΧΩΝ ΧΩΡΙΣ ΦΠΑ</w:t>
      </w:r>
      <w:bookmarkEnd w:id="631"/>
      <w:r w:rsidRPr="00662637">
        <w:rPr>
          <w:b/>
          <w:sz w:val="24"/>
          <w:szCs w:val="24"/>
          <w:u w:val="single"/>
        </w:rPr>
        <w:t xml:space="preserve"> ΚΑΙ ΧΩΡΙΣ ΚΡΑΤΗΣΕΙΣ ΥΠΗΡΕΣΙΑΣ ΑΝΑ ΕΙΔΟΣ ΕΛΕΓΧΟΥ ΑΝΑ ΜΕΡΙΔΑ</w:t>
      </w:r>
      <w:r>
        <w:rPr>
          <w:b/>
          <w:sz w:val="24"/>
          <w:szCs w:val="24"/>
          <w:u w:val="single"/>
        </w:rPr>
        <w:t xml:space="preserve"> </w:t>
      </w:r>
    </w:p>
    <w:p w14:paraId="13C962DE" w14:textId="77777777" w:rsidR="00455943" w:rsidRDefault="00455943" w:rsidP="00C07BCF">
      <w:pPr>
        <w:rPr>
          <w:b/>
          <w:sz w:val="24"/>
          <w:szCs w:val="24"/>
          <w:u w:val="single"/>
        </w:rPr>
      </w:pPr>
    </w:p>
    <w:p w14:paraId="2FE28F0E" w14:textId="77777777" w:rsidR="00C07BCF" w:rsidRPr="00455943" w:rsidRDefault="00455943" w:rsidP="001B6657">
      <w:pPr>
        <w:tabs>
          <w:tab w:val="left" w:pos="1276"/>
        </w:tabs>
        <w:rPr>
          <w:b/>
          <w:sz w:val="24"/>
          <w:szCs w:val="24"/>
        </w:rPr>
      </w:pPr>
      <w:r>
        <w:rPr>
          <w:b/>
          <w:sz w:val="24"/>
          <w:szCs w:val="24"/>
        </w:rPr>
        <w:tab/>
      </w:r>
      <w:r>
        <w:rPr>
          <w:b/>
          <w:sz w:val="24"/>
          <w:szCs w:val="24"/>
        </w:rPr>
        <w:tab/>
      </w:r>
      <w:r>
        <w:rPr>
          <w:b/>
          <w:sz w:val="24"/>
          <w:szCs w:val="24"/>
        </w:rPr>
        <w:tab/>
        <w:t xml:space="preserve">           Πλεκτό Ύφασμα</w:t>
      </w:r>
    </w:p>
    <w:tbl>
      <w:tblPr>
        <w:tblW w:w="84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
        <w:gridCol w:w="2761"/>
        <w:gridCol w:w="2037"/>
        <w:gridCol w:w="3088"/>
      </w:tblGrid>
      <w:tr w:rsidR="00E7308E" w:rsidRPr="00EC58AF" w14:paraId="6ECC0577" w14:textId="77777777" w:rsidTr="00685537">
        <w:trPr>
          <w:jc w:val="center"/>
        </w:trPr>
        <w:tc>
          <w:tcPr>
            <w:tcW w:w="574" w:type="dxa"/>
            <w:tcBorders>
              <w:top w:val="single" w:sz="12" w:space="0" w:color="auto"/>
              <w:bottom w:val="single" w:sz="12" w:space="0" w:color="auto"/>
            </w:tcBorders>
            <w:shd w:val="clear" w:color="auto" w:fill="B3B3B3"/>
            <w:vAlign w:val="center"/>
          </w:tcPr>
          <w:p w14:paraId="2196CC9A" w14:textId="77777777" w:rsidR="00E7308E" w:rsidRPr="00EC58AF" w:rsidRDefault="00E7308E" w:rsidP="00685537">
            <w:pPr>
              <w:jc w:val="center"/>
              <w:rPr>
                <w:b/>
                <w:sz w:val="24"/>
                <w:szCs w:val="24"/>
              </w:rPr>
            </w:pPr>
            <w:r w:rsidRPr="00EC58AF">
              <w:rPr>
                <w:b/>
                <w:sz w:val="24"/>
                <w:szCs w:val="24"/>
              </w:rPr>
              <w:t>Α/Α</w:t>
            </w:r>
          </w:p>
        </w:tc>
        <w:tc>
          <w:tcPr>
            <w:tcW w:w="2761" w:type="dxa"/>
            <w:tcBorders>
              <w:top w:val="single" w:sz="12" w:space="0" w:color="auto"/>
              <w:bottom w:val="single" w:sz="12" w:space="0" w:color="auto"/>
            </w:tcBorders>
            <w:shd w:val="clear" w:color="auto" w:fill="B3B3B3"/>
            <w:vAlign w:val="center"/>
          </w:tcPr>
          <w:p w14:paraId="3133F27C" w14:textId="77777777" w:rsidR="00E7308E" w:rsidRPr="00EC58AF" w:rsidRDefault="00E7308E" w:rsidP="00685537">
            <w:pPr>
              <w:jc w:val="left"/>
              <w:rPr>
                <w:b/>
                <w:sz w:val="24"/>
                <w:szCs w:val="24"/>
              </w:rPr>
            </w:pPr>
            <w:r w:rsidRPr="00EC58AF">
              <w:rPr>
                <w:b/>
                <w:sz w:val="24"/>
                <w:szCs w:val="24"/>
              </w:rPr>
              <w:t>Τεχνικό χαρακτηριστικό</w:t>
            </w:r>
          </w:p>
        </w:tc>
        <w:tc>
          <w:tcPr>
            <w:tcW w:w="2037" w:type="dxa"/>
            <w:tcBorders>
              <w:top w:val="single" w:sz="12" w:space="0" w:color="auto"/>
              <w:bottom w:val="single" w:sz="12" w:space="0" w:color="auto"/>
            </w:tcBorders>
            <w:shd w:val="clear" w:color="auto" w:fill="B3B3B3"/>
            <w:vAlign w:val="center"/>
          </w:tcPr>
          <w:p w14:paraId="30EA3DEA" w14:textId="77777777" w:rsidR="00E7308E" w:rsidRPr="00EC58AF" w:rsidRDefault="00E7308E" w:rsidP="00685537">
            <w:pPr>
              <w:jc w:val="left"/>
              <w:rPr>
                <w:b/>
                <w:sz w:val="24"/>
                <w:szCs w:val="24"/>
              </w:rPr>
            </w:pPr>
            <w:r w:rsidRPr="00EC58AF">
              <w:rPr>
                <w:b/>
                <w:sz w:val="24"/>
                <w:szCs w:val="24"/>
              </w:rPr>
              <w:t>Μέθοδος δοκιμής</w:t>
            </w:r>
          </w:p>
        </w:tc>
        <w:tc>
          <w:tcPr>
            <w:tcW w:w="3088" w:type="dxa"/>
            <w:tcBorders>
              <w:top w:val="single" w:sz="12" w:space="0" w:color="auto"/>
              <w:bottom w:val="single" w:sz="12" w:space="0" w:color="auto"/>
            </w:tcBorders>
            <w:shd w:val="clear" w:color="auto" w:fill="B3B3B3"/>
            <w:vAlign w:val="center"/>
          </w:tcPr>
          <w:p w14:paraId="2555FCB2" w14:textId="77777777" w:rsidR="00E7308E" w:rsidRPr="00EC58AF" w:rsidRDefault="00E7308E" w:rsidP="00685537">
            <w:pPr>
              <w:jc w:val="center"/>
              <w:rPr>
                <w:b/>
                <w:sz w:val="24"/>
                <w:szCs w:val="24"/>
              </w:rPr>
            </w:pPr>
            <w:r w:rsidRPr="00EC58AF">
              <w:rPr>
                <w:b/>
                <w:sz w:val="24"/>
                <w:szCs w:val="24"/>
              </w:rPr>
              <w:t>Όρια - εκπτώσεις</w:t>
            </w:r>
          </w:p>
        </w:tc>
      </w:tr>
      <w:tr w:rsidR="00E7308E" w:rsidRPr="00EC58AF" w14:paraId="3D826242" w14:textId="77777777" w:rsidTr="00685537">
        <w:trPr>
          <w:jc w:val="center"/>
        </w:trPr>
        <w:tc>
          <w:tcPr>
            <w:tcW w:w="574" w:type="dxa"/>
            <w:tcBorders>
              <w:top w:val="single" w:sz="12" w:space="0" w:color="auto"/>
              <w:bottom w:val="dashed" w:sz="4" w:space="0" w:color="auto"/>
            </w:tcBorders>
            <w:vAlign w:val="center"/>
          </w:tcPr>
          <w:p w14:paraId="23FA870A" w14:textId="77777777" w:rsidR="00E7308E" w:rsidRPr="00EC58AF" w:rsidRDefault="00E7308E" w:rsidP="00685537">
            <w:pPr>
              <w:jc w:val="center"/>
              <w:rPr>
                <w:sz w:val="24"/>
                <w:szCs w:val="24"/>
                <w:lang w:val="en-US"/>
              </w:rPr>
            </w:pPr>
            <w:r w:rsidRPr="00EC58AF">
              <w:rPr>
                <w:sz w:val="24"/>
                <w:szCs w:val="24"/>
                <w:lang w:val="en-US"/>
              </w:rPr>
              <w:t>1.</w:t>
            </w:r>
          </w:p>
        </w:tc>
        <w:tc>
          <w:tcPr>
            <w:tcW w:w="2761" w:type="dxa"/>
            <w:tcBorders>
              <w:top w:val="single" w:sz="12" w:space="0" w:color="auto"/>
              <w:bottom w:val="dashed" w:sz="4" w:space="0" w:color="auto"/>
            </w:tcBorders>
          </w:tcPr>
          <w:p w14:paraId="5D1B582F" w14:textId="77777777" w:rsidR="00E7308E" w:rsidRPr="00EC58AF" w:rsidRDefault="00E7308E" w:rsidP="00685537">
            <w:pPr>
              <w:jc w:val="center"/>
              <w:rPr>
                <w:sz w:val="24"/>
                <w:szCs w:val="24"/>
                <w:lang w:val="en-US"/>
              </w:rPr>
            </w:pPr>
          </w:p>
          <w:p w14:paraId="7D12DCD6" w14:textId="77777777" w:rsidR="00E7308E" w:rsidRPr="00EC58AF" w:rsidRDefault="00E7308E" w:rsidP="00685537">
            <w:pPr>
              <w:jc w:val="center"/>
              <w:rPr>
                <w:sz w:val="24"/>
                <w:szCs w:val="24"/>
              </w:rPr>
            </w:pPr>
            <w:r w:rsidRPr="00EC58AF">
              <w:rPr>
                <w:sz w:val="24"/>
                <w:szCs w:val="24"/>
              </w:rPr>
              <w:t>Βάρος πουλόβερ</w:t>
            </w:r>
          </w:p>
          <w:p w14:paraId="57AEEECF" w14:textId="77777777" w:rsidR="00E7308E" w:rsidRPr="00EC58AF" w:rsidRDefault="00E7308E" w:rsidP="00685537">
            <w:pPr>
              <w:jc w:val="center"/>
              <w:rPr>
                <w:sz w:val="24"/>
                <w:szCs w:val="24"/>
              </w:rPr>
            </w:pPr>
          </w:p>
        </w:tc>
        <w:tc>
          <w:tcPr>
            <w:tcW w:w="2037" w:type="dxa"/>
            <w:tcBorders>
              <w:top w:val="single" w:sz="12" w:space="0" w:color="auto"/>
              <w:bottom w:val="dashed" w:sz="4" w:space="0" w:color="auto"/>
            </w:tcBorders>
            <w:vAlign w:val="center"/>
          </w:tcPr>
          <w:p w14:paraId="6D0C58C8" w14:textId="77777777" w:rsidR="00E7308E" w:rsidRPr="00EC58AF" w:rsidRDefault="00E7308E" w:rsidP="00685537">
            <w:pPr>
              <w:jc w:val="center"/>
              <w:rPr>
                <w:sz w:val="24"/>
                <w:szCs w:val="24"/>
              </w:rPr>
            </w:pPr>
            <w:r w:rsidRPr="00EC58AF">
              <w:rPr>
                <w:sz w:val="24"/>
                <w:szCs w:val="24"/>
                <w:lang w:val="en-US"/>
              </w:rPr>
              <w:t>ASTM D 3776</w:t>
            </w:r>
          </w:p>
        </w:tc>
        <w:tc>
          <w:tcPr>
            <w:tcW w:w="3088" w:type="dxa"/>
            <w:tcBorders>
              <w:top w:val="single" w:sz="12" w:space="0" w:color="auto"/>
              <w:bottom w:val="dashed" w:sz="4" w:space="0" w:color="auto"/>
            </w:tcBorders>
            <w:vAlign w:val="center"/>
          </w:tcPr>
          <w:p w14:paraId="0DB6EBD7" w14:textId="77777777" w:rsidR="00E7308E" w:rsidRPr="00EC58AF" w:rsidRDefault="009F0346" w:rsidP="00685537">
            <w:pPr>
              <w:jc w:val="center"/>
              <w:rPr>
                <w:sz w:val="24"/>
                <w:szCs w:val="24"/>
                <w:lang w:val="en-US"/>
              </w:rPr>
            </w:pPr>
            <w:r>
              <w:rPr>
                <w:sz w:val="24"/>
                <w:szCs w:val="24"/>
                <w:lang w:val="en-US"/>
              </w:rPr>
              <w:t>---</w:t>
            </w:r>
          </w:p>
        </w:tc>
      </w:tr>
      <w:tr w:rsidR="00E7308E" w:rsidRPr="001E3437" w14:paraId="259767D8" w14:textId="77777777" w:rsidTr="00685537">
        <w:trPr>
          <w:jc w:val="center"/>
        </w:trPr>
        <w:tc>
          <w:tcPr>
            <w:tcW w:w="574" w:type="dxa"/>
            <w:tcBorders>
              <w:top w:val="single" w:sz="12" w:space="0" w:color="auto"/>
              <w:bottom w:val="dashed" w:sz="4" w:space="0" w:color="auto"/>
            </w:tcBorders>
            <w:vAlign w:val="center"/>
          </w:tcPr>
          <w:p w14:paraId="4E005EEF" w14:textId="77777777" w:rsidR="00E7308E" w:rsidRPr="00EC58AF" w:rsidRDefault="00E7308E" w:rsidP="00685537">
            <w:pPr>
              <w:jc w:val="center"/>
              <w:rPr>
                <w:sz w:val="24"/>
                <w:szCs w:val="24"/>
                <w:lang w:val="en-US"/>
              </w:rPr>
            </w:pPr>
            <w:r w:rsidRPr="00EC58AF">
              <w:rPr>
                <w:sz w:val="24"/>
                <w:szCs w:val="24"/>
                <w:lang w:val="en-US"/>
              </w:rPr>
              <w:t>2.</w:t>
            </w:r>
          </w:p>
        </w:tc>
        <w:tc>
          <w:tcPr>
            <w:tcW w:w="2761" w:type="dxa"/>
            <w:tcBorders>
              <w:top w:val="single" w:sz="12" w:space="0" w:color="auto"/>
              <w:bottom w:val="dashed" w:sz="4" w:space="0" w:color="auto"/>
            </w:tcBorders>
          </w:tcPr>
          <w:p w14:paraId="7F46D24F" w14:textId="77777777" w:rsidR="00E7308E" w:rsidRPr="00EC58AF" w:rsidRDefault="00E7308E" w:rsidP="00685537">
            <w:pPr>
              <w:jc w:val="center"/>
              <w:rPr>
                <w:sz w:val="24"/>
                <w:szCs w:val="24"/>
              </w:rPr>
            </w:pPr>
          </w:p>
          <w:p w14:paraId="5AFF1895" w14:textId="77777777" w:rsidR="00E7308E" w:rsidRPr="00EC58AF" w:rsidRDefault="00E7308E" w:rsidP="00685537">
            <w:pPr>
              <w:jc w:val="center"/>
              <w:rPr>
                <w:sz w:val="24"/>
                <w:szCs w:val="24"/>
              </w:rPr>
            </w:pPr>
          </w:p>
          <w:p w14:paraId="075EFDF3" w14:textId="77777777" w:rsidR="00E7308E" w:rsidRPr="00EC58AF" w:rsidRDefault="00E7308E" w:rsidP="00685537">
            <w:pPr>
              <w:jc w:val="center"/>
              <w:rPr>
                <w:sz w:val="24"/>
                <w:szCs w:val="24"/>
              </w:rPr>
            </w:pPr>
          </w:p>
          <w:p w14:paraId="62410361" w14:textId="77777777" w:rsidR="00E7308E" w:rsidRPr="00EC58AF" w:rsidRDefault="00E7308E" w:rsidP="00685537">
            <w:pPr>
              <w:jc w:val="center"/>
              <w:rPr>
                <w:sz w:val="24"/>
                <w:szCs w:val="24"/>
              </w:rPr>
            </w:pPr>
            <w:r w:rsidRPr="00EC58AF">
              <w:rPr>
                <w:sz w:val="24"/>
                <w:szCs w:val="24"/>
              </w:rPr>
              <w:t xml:space="preserve">Χημική σύσταση </w:t>
            </w:r>
          </w:p>
          <w:p w14:paraId="732B919A" w14:textId="77777777" w:rsidR="00E7308E" w:rsidRPr="00EC58AF" w:rsidRDefault="00E7308E" w:rsidP="00685537">
            <w:pPr>
              <w:jc w:val="center"/>
              <w:rPr>
                <w:sz w:val="24"/>
                <w:szCs w:val="24"/>
                <w:lang w:val="en-US"/>
              </w:rPr>
            </w:pPr>
            <w:r w:rsidRPr="00EC58AF">
              <w:rPr>
                <w:sz w:val="24"/>
                <w:szCs w:val="24"/>
              </w:rPr>
              <w:t>νήματος</w:t>
            </w:r>
            <w:r w:rsidRPr="00EC58AF">
              <w:rPr>
                <w:sz w:val="24"/>
                <w:szCs w:val="24"/>
                <w:lang w:val="en-US"/>
              </w:rPr>
              <w:t xml:space="preserve"> </w:t>
            </w:r>
            <w:r w:rsidRPr="00EC58AF">
              <w:rPr>
                <w:sz w:val="24"/>
                <w:szCs w:val="24"/>
              </w:rPr>
              <w:t>πλέξης</w:t>
            </w:r>
          </w:p>
        </w:tc>
        <w:tc>
          <w:tcPr>
            <w:tcW w:w="2037" w:type="dxa"/>
            <w:tcBorders>
              <w:top w:val="single" w:sz="12" w:space="0" w:color="auto"/>
              <w:bottom w:val="dashed" w:sz="4" w:space="0" w:color="auto"/>
            </w:tcBorders>
            <w:vAlign w:val="center"/>
          </w:tcPr>
          <w:p w14:paraId="697DBA54" w14:textId="77777777" w:rsidR="00E7308E" w:rsidRPr="00EC58AF" w:rsidRDefault="00E7308E" w:rsidP="00685537">
            <w:pPr>
              <w:jc w:val="center"/>
              <w:rPr>
                <w:sz w:val="24"/>
                <w:szCs w:val="24"/>
                <w:lang w:val="en-GB"/>
              </w:rPr>
            </w:pPr>
            <w:r w:rsidRPr="00EC58AF">
              <w:rPr>
                <w:sz w:val="24"/>
                <w:szCs w:val="24"/>
                <w:lang w:val="en-US"/>
              </w:rPr>
              <w:t>(</w:t>
            </w:r>
            <w:r w:rsidRPr="00EC58AF">
              <w:rPr>
                <w:sz w:val="24"/>
                <w:szCs w:val="24"/>
              </w:rPr>
              <w:t>ΕΝ</w:t>
            </w:r>
            <w:r w:rsidRPr="00E7308E">
              <w:rPr>
                <w:sz w:val="24"/>
                <w:szCs w:val="24"/>
                <w:lang w:val="en-US"/>
              </w:rPr>
              <w:t xml:space="preserve"> </w:t>
            </w:r>
            <w:r w:rsidRPr="00EC58AF">
              <w:rPr>
                <w:sz w:val="24"/>
                <w:szCs w:val="24"/>
                <w:lang w:val="en-GB"/>
              </w:rPr>
              <w:t>ISO</w:t>
            </w:r>
            <w:r w:rsidRPr="00EC58AF">
              <w:rPr>
                <w:sz w:val="24"/>
                <w:szCs w:val="24"/>
                <w:lang w:val="en-US"/>
              </w:rPr>
              <w:t xml:space="preserve"> </w:t>
            </w:r>
            <w:r w:rsidRPr="00EC58AF">
              <w:rPr>
                <w:sz w:val="24"/>
                <w:szCs w:val="24"/>
                <w:lang w:val="en-GB"/>
              </w:rPr>
              <w:t xml:space="preserve"> 1833-1</w:t>
            </w:r>
          </w:p>
          <w:p w14:paraId="17620C3F" w14:textId="77777777" w:rsidR="00E7308E" w:rsidRPr="00EC58AF" w:rsidRDefault="00E7308E" w:rsidP="00685537">
            <w:pPr>
              <w:jc w:val="center"/>
              <w:rPr>
                <w:sz w:val="24"/>
                <w:szCs w:val="24"/>
                <w:lang w:val="en-US"/>
              </w:rPr>
            </w:pPr>
            <w:r w:rsidRPr="00EC58AF">
              <w:rPr>
                <w:sz w:val="24"/>
                <w:szCs w:val="24"/>
                <w:lang w:val="en-GB"/>
              </w:rPr>
              <w:t>&amp;</w:t>
            </w:r>
          </w:p>
          <w:p w14:paraId="277C9DA9" w14:textId="77777777" w:rsidR="00E7308E" w:rsidRPr="00EC58AF" w:rsidRDefault="00E7308E" w:rsidP="00685537">
            <w:pPr>
              <w:jc w:val="center"/>
              <w:rPr>
                <w:sz w:val="24"/>
                <w:szCs w:val="24"/>
                <w:lang w:val="en-US"/>
              </w:rPr>
            </w:pPr>
            <w:r w:rsidRPr="00EC58AF">
              <w:rPr>
                <w:sz w:val="24"/>
                <w:szCs w:val="24"/>
                <w:lang w:val="en-US"/>
              </w:rPr>
              <w:t xml:space="preserve">AATCC </w:t>
            </w:r>
            <w:r w:rsidRPr="00EC58AF">
              <w:rPr>
                <w:sz w:val="24"/>
                <w:szCs w:val="24"/>
                <w:lang w:val="en-GB"/>
              </w:rPr>
              <w:t>20</w:t>
            </w:r>
          </w:p>
          <w:p w14:paraId="72B92EE3" w14:textId="77777777" w:rsidR="00E7308E" w:rsidRPr="00EC58AF" w:rsidRDefault="00E7308E" w:rsidP="00685537">
            <w:pPr>
              <w:jc w:val="center"/>
              <w:rPr>
                <w:sz w:val="24"/>
                <w:szCs w:val="24"/>
                <w:lang w:val="en-US"/>
              </w:rPr>
            </w:pPr>
            <w:r w:rsidRPr="00EC58AF">
              <w:rPr>
                <w:sz w:val="24"/>
                <w:szCs w:val="24"/>
                <w:lang w:val="en-GB"/>
              </w:rPr>
              <w:t>&amp;</w:t>
            </w:r>
          </w:p>
          <w:p w14:paraId="4548BA25" w14:textId="77777777" w:rsidR="00E7308E" w:rsidRPr="00E7308E" w:rsidRDefault="00E7308E" w:rsidP="00685537">
            <w:pPr>
              <w:jc w:val="center"/>
              <w:rPr>
                <w:sz w:val="24"/>
                <w:szCs w:val="24"/>
                <w:lang w:val="en-US"/>
              </w:rPr>
            </w:pPr>
            <w:r w:rsidRPr="00EC58AF">
              <w:rPr>
                <w:sz w:val="24"/>
                <w:szCs w:val="24"/>
                <w:lang w:val="en-US"/>
              </w:rPr>
              <w:t>ISO</w:t>
            </w:r>
            <w:r w:rsidRPr="00EC58AF">
              <w:rPr>
                <w:sz w:val="24"/>
                <w:szCs w:val="24"/>
                <w:lang w:val="en-GB"/>
              </w:rPr>
              <w:t xml:space="preserve"> 1833-</w:t>
            </w:r>
            <w:r w:rsidRPr="00EC58AF">
              <w:rPr>
                <w:sz w:val="24"/>
                <w:szCs w:val="24"/>
                <w:lang w:val="en-US"/>
              </w:rPr>
              <w:t>4)</w:t>
            </w:r>
          </w:p>
          <w:p w14:paraId="1219E4B4" w14:textId="77777777" w:rsidR="00E7308E" w:rsidRPr="00E7308E" w:rsidRDefault="00E7308E" w:rsidP="00685537">
            <w:pPr>
              <w:jc w:val="center"/>
              <w:rPr>
                <w:sz w:val="24"/>
                <w:szCs w:val="24"/>
                <w:lang w:val="en-US"/>
              </w:rPr>
            </w:pPr>
          </w:p>
          <w:p w14:paraId="066776E8" w14:textId="77777777" w:rsidR="00E7308E" w:rsidRPr="00EC58AF" w:rsidRDefault="00E7308E" w:rsidP="00685537">
            <w:pPr>
              <w:jc w:val="center"/>
              <w:rPr>
                <w:sz w:val="24"/>
                <w:szCs w:val="24"/>
                <w:lang w:val="en-GB"/>
              </w:rPr>
            </w:pPr>
            <w:r w:rsidRPr="00EC58AF">
              <w:rPr>
                <w:sz w:val="24"/>
                <w:szCs w:val="24"/>
              </w:rPr>
              <w:t>ή</w:t>
            </w:r>
            <w:r w:rsidRPr="00EC58AF">
              <w:rPr>
                <w:sz w:val="24"/>
                <w:szCs w:val="24"/>
                <w:lang w:val="en-GB"/>
              </w:rPr>
              <w:t xml:space="preserve"> (</w:t>
            </w:r>
            <w:r w:rsidRPr="00EC58AF">
              <w:rPr>
                <w:sz w:val="24"/>
                <w:szCs w:val="24"/>
                <w:lang w:val="en-US"/>
              </w:rPr>
              <w:t xml:space="preserve">AATCC </w:t>
            </w:r>
            <w:r w:rsidRPr="00EC58AF">
              <w:rPr>
                <w:sz w:val="24"/>
                <w:szCs w:val="24"/>
                <w:lang w:val="en-GB"/>
              </w:rPr>
              <w:t>20</w:t>
            </w:r>
          </w:p>
          <w:p w14:paraId="4A494785" w14:textId="77777777" w:rsidR="00E7308E" w:rsidRPr="00EC58AF" w:rsidRDefault="00E7308E" w:rsidP="00685537">
            <w:pPr>
              <w:jc w:val="center"/>
              <w:rPr>
                <w:sz w:val="24"/>
                <w:szCs w:val="24"/>
                <w:lang w:val="en-US"/>
              </w:rPr>
            </w:pPr>
            <w:r w:rsidRPr="00EC58AF">
              <w:rPr>
                <w:sz w:val="24"/>
                <w:szCs w:val="24"/>
                <w:lang w:val="en-US"/>
              </w:rPr>
              <w:t>&amp;</w:t>
            </w:r>
          </w:p>
          <w:p w14:paraId="78499DB8" w14:textId="77777777" w:rsidR="00E7308E" w:rsidRPr="00E7308E" w:rsidRDefault="00E7308E" w:rsidP="00685537">
            <w:pPr>
              <w:jc w:val="center"/>
              <w:rPr>
                <w:sz w:val="24"/>
                <w:szCs w:val="24"/>
                <w:lang w:val="en-US"/>
              </w:rPr>
            </w:pPr>
            <w:r w:rsidRPr="00EC58AF">
              <w:rPr>
                <w:sz w:val="24"/>
                <w:szCs w:val="24"/>
                <w:lang w:val="en-US"/>
              </w:rPr>
              <w:t>AATCC 20 A</w:t>
            </w:r>
            <w:r w:rsidRPr="00E7308E">
              <w:rPr>
                <w:sz w:val="24"/>
                <w:szCs w:val="24"/>
                <w:lang w:val="en-US"/>
              </w:rPr>
              <w:t>)</w:t>
            </w:r>
          </w:p>
          <w:p w14:paraId="3B3484F8" w14:textId="77777777" w:rsidR="00E7308E" w:rsidRPr="00E7308E" w:rsidRDefault="00E7308E" w:rsidP="00685537">
            <w:pPr>
              <w:jc w:val="center"/>
              <w:rPr>
                <w:sz w:val="24"/>
                <w:szCs w:val="24"/>
                <w:lang w:val="en-US"/>
              </w:rPr>
            </w:pPr>
          </w:p>
        </w:tc>
        <w:tc>
          <w:tcPr>
            <w:tcW w:w="3088" w:type="dxa"/>
            <w:tcBorders>
              <w:top w:val="single" w:sz="12" w:space="0" w:color="auto"/>
              <w:bottom w:val="dashed" w:sz="4" w:space="0" w:color="auto"/>
            </w:tcBorders>
            <w:vAlign w:val="center"/>
          </w:tcPr>
          <w:p w14:paraId="68DDF1F0" w14:textId="77777777" w:rsidR="00E7308E" w:rsidRPr="00685537" w:rsidRDefault="00004A3F" w:rsidP="00685537">
            <w:pPr>
              <w:jc w:val="center"/>
              <w:rPr>
                <w:sz w:val="24"/>
                <w:szCs w:val="24"/>
                <w:lang w:val="en-US"/>
              </w:rPr>
            </w:pPr>
            <w:r w:rsidRPr="00751617">
              <w:rPr>
                <w:sz w:val="24"/>
                <w:szCs w:val="24"/>
              </w:rPr>
              <w:t>10</w:t>
            </w:r>
          </w:p>
        </w:tc>
      </w:tr>
      <w:tr w:rsidR="00E7308E" w:rsidRPr="00EC58AF" w14:paraId="0FA1623B" w14:textId="77777777" w:rsidTr="00685537">
        <w:trPr>
          <w:jc w:val="center"/>
        </w:trPr>
        <w:tc>
          <w:tcPr>
            <w:tcW w:w="574" w:type="dxa"/>
            <w:tcBorders>
              <w:top w:val="single" w:sz="12" w:space="0" w:color="auto"/>
            </w:tcBorders>
            <w:vAlign w:val="center"/>
          </w:tcPr>
          <w:p w14:paraId="3C779346" w14:textId="77777777" w:rsidR="00E7308E" w:rsidRPr="00EC58AF" w:rsidRDefault="00E7308E" w:rsidP="00685537">
            <w:pPr>
              <w:jc w:val="center"/>
              <w:rPr>
                <w:sz w:val="24"/>
                <w:szCs w:val="24"/>
              </w:rPr>
            </w:pPr>
            <w:r w:rsidRPr="00EC58AF">
              <w:rPr>
                <w:sz w:val="24"/>
                <w:szCs w:val="24"/>
              </w:rPr>
              <w:t>3.</w:t>
            </w:r>
          </w:p>
        </w:tc>
        <w:tc>
          <w:tcPr>
            <w:tcW w:w="2761" w:type="dxa"/>
            <w:tcBorders>
              <w:top w:val="single" w:sz="12" w:space="0" w:color="auto"/>
            </w:tcBorders>
          </w:tcPr>
          <w:p w14:paraId="5259BB0C" w14:textId="77777777" w:rsidR="00E7308E" w:rsidRPr="00EC58AF" w:rsidRDefault="00E7308E" w:rsidP="00685537">
            <w:pPr>
              <w:jc w:val="center"/>
              <w:rPr>
                <w:sz w:val="24"/>
                <w:szCs w:val="24"/>
              </w:rPr>
            </w:pPr>
            <w:r w:rsidRPr="00EC58AF">
              <w:rPr>
                <w:sz w:val="24"/>
                <w:szCs w:val="24"/>
              </w:rPr>
              <w:t>Πλέξη</w:t>
            </w:r>
          </w:p>
        </w:tc>
        <w:tc>
          <w:tcPr>
            <w:tcW w:w="2037" w:type="dxa"/>
            <w:tcBorders>
              <w:top w:val="single" w:sz="12" w:space="0" w:color="auto"/>
            </w:tcBorders>
            <w:vAlign w:val="center"/>
          </w:tcPr>
          <w:p w14:paraId="5769944C" w14:textId="77777777" w:rsidR="00E7308E" w:rsidRPr="00EC58AF" w:rsidRDefault="00E7308E" w:rsidP="00685537">
            <w:pPr>
              <w:jc w:val="center"/>
              <w:rPr>
                <w:sz w:val="24"/>
                <w:szCs w:val="24"/>
              </w:rPr>
            </w:pPr>
            <w:r w:rsidRPr="00EC58AF">
              <w:rPr>
                <w:sz w:val="24"/>
                <w:szCs w:val="24"/>
              </w:rPr>
              <w:t>Οπτικά</w:t>
            </w:r>
          </w:p>
        </w:tc>
        <w:tc>
          <w:tcPr>
            <w:tcW w:w="3088" w:type="dxa"/>
            <w:tcBorders>
              <w:top w:val="single" w:sz="12" w:space="0" w:color="auto"/>
            </w:tcBorders>
            <w:vAlign w:val="center"/>
          </w:tcPr>
          <w:p w14:paraId="086B18C1" w14:textId="77777777" w:rsidR="00E7308E" w:rsidRPr="00EF6DE2" w:rsidRDefault="00EF6DE2" w:rsidP="00685537">
            <w:pPr>
              <w:jc w:val="center"/>
              <w:rPr>
                <w:sz w:val="24"/>
                <w:szCs w:val="24"/>
                <w:lang w:val="en-US"/>
              </w:rPr>
            </w:pPr>
            <w:r>
              <w:rPr>
                <w:sz w:val="24"/>
                <w:szCs w:val="24"/>
                <w:lang w:val="en-US"/>
              </w:rPr>
              <w:t>8</w:t>
            </w:r>
          </w:p>
        </w:tc>
      </w:tr>
      <w:tr w:rsidR="00E7308E" w:rsidRPr="00EC58AF" w14:paraId="64B4DBEC" w14:textId="77777777" w:rsidTr="00685537">
        <w:trPr>
          <w:jc w:val="center"/>
        </w:trPr>
        <w:tc>
          <w:tcPr>
            <w:tcW w:w="574" w:type="dxa"/>
            <w:tcBorders>
              <w:top w:val="single" w:sz="12" w:space="0" w:color="auto"/>
            </w:tcBorders>
            <w:vAlign w:val="center"/>
          </w:tcPr>
          <w:p w14:paraId="3D423B2A" w14:textId="77777777" w:rsidR="00E7308E" w:rsidRPr="00EC58AF" w:rsidRDefault="00E7308E" w:rsidP="00685537">
            <w:pPr>
              <w:jc w:val="center"/>
              <w:rPr>
                <w:sz w:val="24"/>
                <w:szCs w:val="24"/>
                <w:highlight w:val="cyan"/>
              </w:rPr>
            </w:pPr>
            <w:r w:rsidRPr="00EC58AF">
              <w:rPr>
                <w:sz w:val="24"/>
                <w:szCs w:val="24"/>
                <w:lang w:val="en-US"/>
              </w:rPr>
              <w:t>4</w:t>
            </w:r>
            <w:r w:rsidRPr="00EC58AF">
              <w:rPr>
                <w:sz w:val="24"/>
                <w:szCs w:val="24"/>
              </w:rPr>
              <w:t>.</w:t>
            </w:r>
          </w:p>
        </w:tc>
        <w:tc>
          <w:tcPr>
            <w:tcW w:w="2761" w:type="dxa"/>
            <w:tcBorders>
              <w:top w:val="single" w:sz="12" w:space="0" w:color="auto"/>
            </w:tcBorders>
          </w:tcPr>
          <w:p w14:paraId="30E489E8" w14:textId="77777777" w:rsidR="00E7308E" w:rsidRPr="00EC58AF" w:rsidRDefault="00E7308E" w:rsidP="00685537">
            <w:pPr>
              <w:jc w:val="center"/>
              <w:rPr>
                <w:sz w:val="24"/>
                <w:szCs w:val="24"/>
              </w:rPr>
            </w:pPr>
          </w:p>
          <w:p w14:paraId="4A8B6658" w14:textId="77777777" w:rsidR="00E7308E" w:rsidRPr="00EC58AF" w:rsidRDefault="00E7308E" w:rsidP="00685537">
            <w:pPr>
              <w:jc w:val="center"/>
              <w:rPr>
                <w:sz w:val="24"/>
                <w:szCs w:val="24"/>
              </w:rPr>
            </w:pPr>
            <w:r w:rsidRPr="00EC58AF">
              <w:rPr>
                <w:sz w:val="24"/>
                <w:szCs w:val="24"/>
              </w:rPr>
              <w:t>Τίτλος νήματος πλέξης (Ν</w:t>
            </w:r>
            <w:r w:rsidRPr="00EC58AF">
              <w:rPr>
                <w:sz w:val="24"/>
                <w:szCs w:val="24"/>
                <w:lang w:val="en-US"/>
              </w:rPr>
              <w:t>m</w:t>
            </w:r>
            <w:r w:rsidRPr="00EC58AF">
              <w:rPr>
                <w:sz w:val="24"/>
                <w:szCs w:val="24"/>
              </w:rPr>
              <w:t>)</w:t>
            </w:r>
          </w:p>
        </w:tc>
        <w:tc>
          <w:tcPr>
            <w:tcW w:w="2037" w:type="dxa"/>
            <w:tcBorders>
              <w:top w:val="single" w:sz="12" w:space="0" w:color="auto"/>
            </w:tcBorders>
            <w:vAlign w:val="center"/>
          </w:tcPr>
          <w:p w14:paraId="60E2085F" w14:textId="77777777" w:rsidR="00E7308E" w:rsidRPr="00EC58AF" w:rsidRDefault="00E7308E" w:rsidP="00685537">
            <w:pPr>
              <w:jc w:val="center"/>
              <w:rPr>
                <w:sz w:val="24"/>
                <w:szCs w:val="24"/>
              </w:rPr>
            </w:pPr>
            <w:r w:rsidRPr="00EC58AF">
              <w:rPr>
                <w:sz w:val="24"/>
                <w:szCs w:val="24"/>
                <w:lang w:val="en-US"/>
              </w:rPr>
              <w:t>ISO 7211-5</w:t>
            </w:r>
          </w:p>
        </w:tc>
        <w:tc>
          <w:tcPr>
            <w:tcW w:w="3088" w:type="dxa"/>
            <w:tcBorders>
              <w:top w:val="single" w:sz="12" w:space="0" w:color="auto"/>
            </w:tcBorders>
            <w:vAlign w:val="center"/>
          </w:tcPr>
          <w:p w14:paraId="5A680C83" w14:textId="77777777" w:rsidR="00E7308E" w:rsidRPr="00EF6DE2" w:rsidRDefault="00EF6DE2" w:rsidP="00685537">
            <w:pPr>
              <w:jc w:val="center"/>
              <w:rPr>
                <w:sz w:val="24"/>
                <w:szCs w:val="24"/>
                <w:lang w:val="en-US"/>
              </w:rPr>
            </w:pPr>
            <w:r>
              <w:rPr>
                <w:sz w:val="24"/>
                <w:szCs w:val="24"/>
                <w:lang w:val="en-US"/>
              </w:rPr>
              <w:t>15</w:t>
            </w:r>
          </w:p>
        </w:tc>
      </w:tr>
      <w:tr w:rsidR="00E7308E" w:rsidRPr="00EC58AF" w14:paraId="39B7DC3A" w14:textId="77777777" w:rsidTr="00685537">
        <w:trPr>
          <w:jc w:val="center"/>
        </w:trPr>
        <w:tc>
          <w:tcPr>
            <w:tcW w:w="574" w:type="dxa"/>
            <w:tcBorders>
              <w:top w:val="single" w:sz="12" w:space="0" w:color="auto"/>
            </w:tcBorders>
            <w:vAlign w:val="center"/>
          </w:tcPr>
          <w:p w14:paraId="0965E0E0" w14:textId="77777777" w:rsidR="00E7308E" w:rsidRPr="00EC58AF" w:rsidRDefault="00E7308E" w:rsidP="00685537">
            <w:pPr>
              <w:jc w:val="center"/>
              <w:rPr>
                <w:sz w:val="24"/>
                <w:szCs w:val="24"/>
              </w:rPr>
            </w:pPr>
            <w:r w:rsidRPr="00EC58AF">
              <w:rPr>
                <w:sz w:val="24"/>
                <w:szCs w:val="24"/>
              </w:rPr>
              <w:t>5.</w:t>
            </w:r>
          </w:p>
        </w:tc>
        <w:tc>
          <w:tcPr>
            <w:tcW w:w="2761" w:type="dxa"/>
            <w:tcBorders>
              <w:top w:val="single" w:sz="12" w:space="0" w:color="auto"/>
            </w:tcBorders>
          </w:tcPr>
          <w:p w14:paraId="2470B9AF" w14:textId="77777777" w:rsidR="00E7308E" w:rsidRPr="00EC58AF" w:rsidRDefault="00E7308E" w:rsidP="00685537">
            <w:pPr>
              <w:jc w:val="center"/>
              <w:rPr>
                <w:sz w:val="24"/>
                <w:szCs w:val="24"/>
              </w:rPr>
            </w:pPr>
            <w:r w:rsidRPr="00EC58AF">
              <w:rPr>
                <w:sz w:val="24"/>
                <w:szCs w:val="24"/>
                <w:lang w:val="en-US"/>
              </w:rPr>
              <w:t>FINESSE</w:t>
            </w:r>
            <w:r w:rsidRPr="00EC58AF">
              <w:rPr>
                <w:sz w:val="24"/>
                <w:szCs w:val="24"/>
              </w:rPr>
              <w:t xml:space="preserve"> ερίου</w:t>
            </w:r>
          </w:p>
        </w:tc>
        <w:tc>
          <w:tcPr>
            <w:tcW w:w="2037" w:type="dxa"/>
            <w:tcBorders>
              <w:top w:val="single" w:sz="12" w:space="0" w:color="auto"/>
            </w:tcBorders>
            <w:vAlign w:val="center"/>
          </w:tcPr>
          <w:p w14:paraId="13902CEB" w14:textId="77777777" w:rsidR="00E7308E" w:rsidRPr="00EC58AF" w:rsidRDefault="00E7308E" w:rsidP="00685537">
            <w:pPr>
              <w:jc w:val="center"/>
              <w:rPr>
                <w:sz w:val="24"/>
                <w:szCs w:val="24"/>
              </w:rPr>
            </w:pPr>
            <w:r w:rsidRPr="00EC58AF">
              <w:rPr>
                <w:sz w:val="24"/>
                <w:szCs w:val="24"/>
                <w:lang w:val="en-US"/>
              </w:rPr>
              <w:t>ISO</w:t>
            </w:r>
            <w:r w:rsidRPr="00EC58AF">
              <w:rPr>
                <w:sz w:val="24"/>
                <w:szCs w:val="24"/>
              </w:rPr>
              <w:t xml:space="preserve"> 137</w:t>
            </w:r>
          </w:p>
        </w:tc>
        <w:tc>
          <w:tcPr>
            <w:tcW w:w="3088" w:type="dxa"/>
            <w:tcBorders>
              <w:top w:val="single" w:sz="12" w:space="0" w:color="auto"/>
            </w:tcBorders>
            <w:vAlign w:val="center"/>
          </w:tcPr>
          <w:p w14:paraId="1D17EBA5" w14:textId="77777777" w:rsidR="00E7308E" w:rsidRPr="00EF6DE2" w:rsidRDefault="00EF6DE2" w:rsidP="00685537">
            <w:pPr>
              <w:jc w:val="center"/>
              <w:rPr>
                <w:sz w:val="24"/>
                <w:szCs w:val="24"/>
                <w:lang w:val="en-US"/>
              </w:rPr>
            </w:pPr>
            <w:r>
              <w:rPr>
                <w:sz w:val="24"/>
                <w:szCs w:val="24"/>
                <w:lang w:val="en-US"/>
              </w:rPr>
              <w:t>30</w:t>
            </w:r>
          </w:p>
        </w:tc>
      </w:tr>
      <w:tr w:rsidR="00E7308E" w:rsidRPr="00EC58AF" w14:paraId="328AE764" w14:textId="77777777" w:rsidTr="00685537">
        <w:trPr>
          <w:jc w:val="center"/>
        </w:trPr>
        <w:tc>
          <w:tcPr>
            <w:tcW w:w="574" w:type="dxa"/>
            <w:tcBorders>
              <w:top w:val="single" w:sz="12" w:space="0" w:color="auto"/>
            </w:tcBorders>
            <w:vAlign w:val="center"/>
          </w:tcPr>
          <w:p w14:paraId="5D887B41" w14:textId="77777777" w:rsidR="00E7308E" w:rsidRPr="00EC58AF" w:rsidRDefault="00E7308E" w:rsidP="00685537">
            <w:pPr>
              <w:jc w:val="center"/>
              <w:rPr>
                <w:sz w:val="24"/>
                <w:szCs w:val="24"/>
              </w:rPr>
            </w:pPr>
            <w:r w:rsidRPr="00EC58AF">
              <w:rPr>
                <w:sz w:val="24"/>
                <w:szCs w:val="24"/>
              </w:rPr>
              <w:t>6.</w:t>
            </w:r>
          </w:p>
        </w:tc>
        <w:tc>
          <w:tcPr>
            <w:tcW w:w="2761" w:type="dxa"/>
            <w:tcBorders>
              <w:top w:val="single" w:sz="12" w:space="0" w:color="auto"/>
            </w:tcBorders>
            <w:vAlign w:val="center"/>
          </w:tcPr>
          <w:p w14:paraId="57ED52D0" w14:textId="77777777" w:rsidR="00E7308E" w:rsidRPr="00EC58AF" w:rsidRDefault="00E7308E" w:rsidP="00685537">
            <w:pPr>
              <w:jc w:val="center"/>
              <w:rPr>
                <w:sz w:val="24"/>
                <w:szCs w:val="24"/>
              </w:rPr>
            </w:pPr>
          </w:p>
          <w:p w14:paraId="468EEC79" w14:textId="77777777" w:rsidR="00E7308E" w:rsidRPr="00EC58AF" w:rsidRDefault="00E7308E" w:rsidP="00685537">
            <w:pPr>
              <w:jc w:val="center"/>
              <w:rPr>
                <w:sz w:val="24"/>
                <w:szCs w:val="24"/>
              </w:rPr>
            </w:pPr>
          </w:p>
          <w:p w14:paraId="7412C1E9" w14:textId="77777777" w:rsidR="00E7308E" w:rsidRPr="00EC58AF" w:rsidRDefault="00E7308E" w:rsidP="00685537">
            <w:pPr>
              <w:jc w:val="center"/>
              <w:rPr>
                <w:sz w:val="24"/>
                <w:szCs w:val="24"/>
              </w:rPr>
            </w:pPr>
            <w:r w:rsidRPr="00EC58AF">
              <w:rPr>
                <w:sz w:val="24"/>
                <w:szCs w:val="24"/>
              </w:rPr>
              <w:t>Σταθερότητα διαστάσεων</w:t>
            </w:r>
          </w:p>
          <w:p w14:paraId="0EA5ED53" w14:textId="77777777" w:rsidR="00E7308E" w:rsidRPr="00EC58AF" w:rsidRDefault="00E7308E" w:rsidP="00685537">
            <w:pPr>
              <w:jc w:val="center"/>
              <w:rPr>
                <w:sz w:val="24"/>
                <w:szCs w:val="24"/>
              </w:rPr>
            </w:pPr>
          </w:p>
        </w:tc>
        <w:tc>
          <w:tcPr>
            <w:tcW w:w="2037" w:type="dxa"/>
            <w:tcBorders>
              <w:top w:val="single" w:sz="12" w:space="0" w:color="auto"/>
            </w:tcBorders>
            <w:vAlign w:val="center"/>
          </w:tcPr>
          <w:p w14:paraId="0E8E4F5D" w14:textId="77777777" w:rsidR="00896B7A" w:rsidRPr="00D74D1C" w:rsidRDefault="00896B7A" w:rsidP="00896B7A">
            <w:pPr>
              <w:jc w:val="center"/>
              <w:rPr>
                <w:sz w:val="24"/>
                <w:szCs w:val="24"/>
              </w:rPr>
            </w:pPr>
            <w:r w:rsidRPr="00D74D1C">
              <w:rPr>
                <w:sz w:val="24"/>
                <w:szCs w:val="24"/>
              </w:rPr>
              <w:t xml:space="preserve">ΤΜ 31/2002 &amp; </w:t>
            </w:r>
            <w:r>
              <w:rPr>
                <w:sz w:val="24"/>
                <w:szCs w:val="24"/>
              </w:rPr>
              <w:t>Α</w:t>
            </w:r>
            <w:r w:rsidRPr="00D74D1C">
              <w:rPr>
                <w:rFonts w:eastAsia="Arial Unicode MS"/>
                <w:sz w:val="24"/>
                <w:szCs w:val="24"/>
                <w:lang w:val="en-GB"/>
              </w:rPr>
              <w:t>K</w:t>
            </w:r>
            <w:r w:rsidRPr="00D74D1C">
              <w:rPr>
                <w:rFonts w:eastAsia="Arial Unicode MS"/>
                <w:sz w:val="24"/>
                <w:szCs w:val="24"/>
              </w:rPr>
              <w:t>1/</w:t>
            </w:r>
            <w:r>
              <w:rPr>
                <w:rFonts w:eastAsia="Arial Unicode MS"/>
                <w:sz w:val="24"/>
                <w:szCs w:val="24"/>
              </w:rPr>
              <w:t>Ιαν. 2016</w:t>
            </w:r>
          </w:p>
          <w:p w14:paraId="04875DD5" w14:textId="77777777" w:rsidR="00E7308E" w:rsidRPr="00EC58AF" w:rsidRDefault="00896B7A" w:rsidP="00896B7A">
            <w:pPr>
              <w:jc w:val="center"/>
              <w:rPr>
                <w:sz w:val="24"/>
                <w:szCs w:val="24"/>
              </w:rPr>
            </w:pPr>
            <w:r w:rsidRPr="00D74D1C">
              <w:rPr>
                <w:sz w:val="24"/>
                <w:szCs w:val="24"/>
              </w:rPr>
              <w:t>Βλέπε §4.2.2 της παρούσας</w:t>
            </w:r>
          </w:p>
        </w:tc>
        <w:tc>
          <w:tcPr>
            <w:tcW w:w="3088" w:type="dxa"/>
            <w:tcBorders>
              <w:top w:val="single" w:sz="12" w:space="0" w:color="auto"/>
            </w:tcBorders>
            <w:vAlign w:val="center"/>
          </w:tcPr>
          <w:p w14:paraId="58276CF3" w14:textId="77777777" w:rsidR="00EF6DE2" w:rsidRPr="00D17F76" w:rsidRDefault="00EF6DE2" w:rsidP="00EF6DE2">
            <w:pPr>
              <w:jc w:val="center"/>
              <w:rPr>
                <w:sz w:val="24"/>
                <w:szCs w:val="24"/>
              </w:rPr>
            </w:pPr>
            <w:r w:rsidRPr="00D17F76">
              <w:rPr>
                <w:sz w:val="24"/>
                <w:szCs w:val="24"/>
              </w:rPr>
              <w:t>11</w:t>
            </w:r>
          </w:p>
          <w:p w14:paraId="7B8B856F" w14:textId="77777777" w:rsidR="00E7308E" w:rsidRPr="00EC58AF" w:rsidRDefault="00EF6DE2" w:rsidP="00EF6DE2">
            <w:pPr>
              <w:jc w:val="center"/>
              <w:rPr>
                <w:sz w:val="24"/>
                <w:szCs w:val="24"/>
              </w:rPr>
            </w:pPr>
            <w:r w:rsidRPr="00D17F76">
              <w:rPr>
                <w:sz w:val="24"/>
                <w:szCs w:val="24"/>
              </w:rPr>
              <w:t>11</w:t>
            </w:r>
          </w:p>
        </w:tc>
      </w:tr>
      <w:tr w:rsidR="00E7308E" w:rsidRPr="00EC58AF" w14:paraId="71F0A30E" w14:textId="77777777" w:rsidTr="00685537">
        <w:trPr>
          <w:jc w:val="center"/>
        </w:trPr>
        <w:tc>
          <w:tcPr>
            <w:tcW w:w="574" w:type="dxa"/>
            <w:tcBorders>
              <w:top w:val="single" w:sz="12" w:space="0" w:color="auto"/>
            </w:tcBorders>
            <w:vAlign w:val="center"/>
          </w:tcPr>
          <w:p w14:paraId="15DBA8BE" w14:textId="77777777" w:rsidR="00E7308E" w:rsidRPr="00EC58AF" w:rsidRDefault="00E7308E" w:rsidP="00685537">
            <w:pPr>
              <w:jc w:val="center"/>
              <w:rPr>
                <w:sz w:val="24"/>
                <w:szCs w:val="24"/>
              </w:rPr>
            </w:pPr>
            <w:r w:rsidRPr="00EC58AF">
              <w:rPr>
                <w:sz w:val="24"/>
                <w:szCs w:val="24"/>
              </w:rPr>
              <w:t>7.</w:t>
            </w:r>
          </w:p>
        </w:tc>
        <w:tc>
          <w:tcPr>
            <w:tcW w:w="2761" w:type="dxa"/>
            <w:tcBorders>
              <w:top w:val="single" w:sz="12" w:space="0" w:color="auto"/>
            </w:tcBorders>
            <w:vAlign w:val="center"/>
          </w:tcPr>
          <w:p w14:paraId="26E54A74" w14:textId="77777777" w:rsidR="00E7308E" w:rsidRPr="00EC58AF" w:rsidRDefault="00E7308E" w:rsidP="00685537">
            <w:pPr>
              <w:jc w:val="center"/>
              <w:rPr>
                <w:sz w:val="24"/>
                <w:szCs w:val="24"/>
              </w:rPr>
            </w:pPr>
            <w:r w:rsidRPr="00EC58AF">
              <w:rPr>
                <w:sz w:val="24"/>
                <w:szCs w:val="24"/>
              </w:rPr>
              <w:t xml:space="preserve">Μέτρηση διαφοράς </w:t>
            </w:r>
          </w:p>
          <w:p w14:paraId="45661E48" w14:textId="77777777" w:rsidR="00E7308E" w:rsidRPr="00EC58AF" w:rsidRDefault="00E7308E" w:rsidP="00685537">
            <w:pPr>
              <w:jc w:val="center"/>
              <w:rPr>
                <w:sz w:val="24"/>
                <w:szCs w:val="24"/>
              </w:rPr>
            </w:pPr>
            <w:r w:rsidRPr="00EC58AF">
              <w:rPr>
                <w:sz w:val="24"/>
                <w:szCs w:val="24"/>
              </w:rPr>
              <w:t>απόχρωσης</w:t>
            </w:r>
          </w:p>
          <w:p w14:paraId="79A47756" w14:textId="77777777" w:rsidR="00E7308E" w:rsidRPr="00EC58AF" w:rsidRDefault="00E7308E" w:rsidP="00685537">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35830D83" w14:textId="77777777" w:rsidR="00E7308E" w:rsidRPr="00EC58AF" w:rsidRDefault="00E7308E" w:rsidP="00685537">
            <w:pPr>
              <w:jc w:val="center"/>
              <w:rPr>
                <w:sz w:val="24"/>
                <w:szCs w:val="24"/>
              </w:rPr>
            </w:pPr>
            <w:r w:rsidRPr="00EC58AF">
              <w:rPr>
                <w:sz w:val="24"/>
                <w:szCs w:val="24"/>
              </w:rPr>
              <w:t>(</w:t>
            </w:r>
            <w:r w:rsidRPr="00EC58AF">
              <w:rPr>
                <w:sz w:val="24"/>
                <w:szCs w:val="24"/>
                <w:lang w:val="en-US"/>
              </w:rPr>
              <w:t>BS</w:t>
            </w:r>
            <w:r w:rsidRPr="00EC58AF">
              <w:rPr>
                <w:sz w:val="24"/>
                <w:szCs w:val="24"/>
              </w:rPr>
              <w:t>-6923:1988)</w:t>
            </w:r>
          </w:p>
          <w:p w14:paraId="7FAA2A63" w14:textId="77777777" w:rsidR="00E7308E" w:rsidRPr="00EC58AF" w:rsidRDefault="00E7308E" w:rsidP="00685537">
            <w:pPr>
              <w:jc w:val="center"/>
              <w:rPr>
                <w:sz w:val="24"/>
                <w:szCs w:val="24"/>
              </w:rPr>
            </w:pPr>
            <w:r w:rsidRPr="00EC58AF">
              <w:rPr>
                <w:sz w:val="24"/>
                <w:szCs w:val="24"/>
              </w:rPr>
              <w:t>(εφόσον δεν ορίζεται διαφορετικά στη Διακήρυξη του Διαγωνισμού η διαφορά θα μετριέται από το επίσημο δείγμα του Διαγωνισμού. Η σύγκριση δύναται να γίνει με το βιομηχανικό πρότυπο υπό τις προϋποθέσεις της §6.1.1</w:t>
            </w:r>
          </w:p>
          <w:p w14:paraId="3E2902F6" w14:textId="77777777" w:rsidR="00E7308E" w:rsidRPr="00EC58AF" w:rsidRDefault="00E7308E" w:rsidP="00685537">
            <w:pPr>
              <w:jc w:val="center"/>
              <w:rPr>
                <w:sz w:val="24"/>
                <w:szCs w:val="24"/>
              </w:rPr>
            </w:pPr>
          </w:p>
        </w:tc>
        <w:tc>
          <w:tcPr>
            <w:tcW w:w="2037" w:type="dxa"/>
            <w:tcBorders>
              <w:top w:val="single" w:sz="12" w:space="0" w:color="auto"/>
            </w:tcBorders>
            <w:vAlign w:val="center"/>
          </w:tcPr>
          <w:p w14:paraId="46637FE4" w14:textId="77777777" w:rsidR="00E7308E" w:rsidRPr="00EC58AF" w:rsidRDefault="00E7308E" w:rsidP="00685537">
            <w:pPr>
              <w:jc w:val="center"/>
              <w:rPr>
                <w:sz w:val="24"/>
                <w:szCs w:val="24"/>
                <w:vertAlign w:val="superscript"/>
              </w:rPr>
            </w:pPr>
            <w:r w:rsidRPr="00EC58AF">
              <w:rPr>
                <w:sz w:val="24"/>
                <w:szCs w:val="24"/>
              </w:rPr>
              <w:t>Χρωματομετρία</w:t>
            </w:r>
          </w:p>
        </w:tc>
        <w:tc>
          <w:tcPr>
            <w:tcW w:w="3088" w:type="dxa"/>
            <w:tcBorders>
              <w:top w:val="single" w:sz="12" w:space="0" w:color="auto"/>
            </w:tcBorders>
            <w:vAlign w:val="center"/>
          </w:tcPr>
          <w:p w14:paraId="722E3693" w14:textId="77777777" w:rsidR="00E7308E" w:rsidRPr="001051D0" w:rsidRDefault="001051D0" w:rsidP="00E7308E">
            <w:pPr>
              <w:jc w:val="center"/>
              <w:rPr>
                <w:sz w:val="24"/>
                <w:szCs w:val="24"/>
                <w:lang w:val="en-US"/>
              </w:rPr>
            </w:pPr>
            <w:r>
              <w:rPr>
                <w:sz w:val="24"/>
                <w:szCs w:val="24"/>
                <w:lang w:val="en-US"/>
              </w:rPr>
              <w:t>29</w:t>
            </w:r>
          </w:p>
        </w:tc>
      </w:tr>
      <w:tr w:rsidR="00E7308E" w:rsidRPr="00EC58AF" w14:paraId="61AEA3CB" w14:textId="77777777" w:rsidTr="00685537">
        <w:trPr>
          <w:jc w:val="center"/>
        </w:trPr>
        <w:tc>
          <w:tcPr>
            <w:tcW w:w="574" w:type="dxa"/>
            <w:tcBorders>
              <w:top w:val="single" w:sz="12" w:space="0" w:color="auto"/>
            </w:tcBorders>
            <w:vAlign w:val="center"/>
          </w:tcPr>
          <w:p w14:paraId="37AC4174" w14:textId="77777777" w:rsidR="00E7308E" w:rsidRPr="00EC58AF" w:rsidRDefault="00E7308E" w:rsidP="00685537">
            <w:pPr>
              <w:jc w:val="center"/>
              <w:rPr>
                <w:sz w:val="24"/>
                <w:szCs w:val="24"/>
              </w:rPr>
            </w:pPr>
            <w:r w:rsidRPr="00EC58AF">
              <w:rPr>
                <w:sz w:val="24"/>
                <w:szCs w:val="24"/>
              </w:rPr>
              <w:t>8.</w:t>
            </w:r>
          </w:p>
        </w:tc>
        <w:tc>
          <w:tcPr>
            <w:tcW w:w="2761" w:type="dxa"/>
            <w:tcBorders>
              <w:top w:val="single" w:sz="12" w:space="0" w:color="auto"/>
            </w:tcBorders>
            <w:vAlign w:val="center"/>
          </w:tcPr>
          <w:p w14:paraId="6657D23C" w14:textId="77777777" w:rsidR="00E7308E" w:rsidRPr="00EC58AF" w:rsidRDefault="00E7308E" w:rsidP="00685537">
            <w:pPr>
              <w:jc w:val="center"/>
              <w:rPr>
                <w:sz w:val="24"/>
                <w:szCs w:val="24"/>
              </w:rPr>
            </w:pPr>
            <w:r w:rsidRPr="00EC58AF">
              <w:rPr>
                <w:sz w:val="24"/>
                <w:szCs w:val="24"/>
              </w:rPr>
              <w:t>Μέτρηση διαφοράς απόχρωσης μεταξύ σημείων του ίδιου ενδύματος</w:t>
            </w:r>
          </w:p>
          <w:p w14:paraId="5229327E" w14:textId="77777777" w:rsidR="00E7308E" w:rsidRPr="00EC58AF" w:rsidRDefault="00E7308E" w:rsidP="00685537">
            <w:pPr>
              <w:jc w:val="center"/>
              <w:rPr>
                <w:sz w:val="24"/>
                <w:szCs w:val="24"/>
              </w:rPr>
            </w:pPr>
            <w:proofErr w:type="spellStart"/>
            <w:r w:rsidRPr="00EC58AF">
              <w:rPr>
                <w:sz w:val="24"/>
                <w:szCs w:val="24"/>
                <w:lang w:val="en-US"/>
              </w:rPr>
              <w:lastRenderedPageBreak/>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1182FECB" w14:textId="77777777" w:rsidR="00E7308E" w:rsidRPr="00EC58AF" w:rsidRDefault="00E7308E" w:rsidP="00685537">
            <w:pPr>
              <w:jc w:val="center"/>
              <w:rPr>
                <w:sz w:val="24"/>
                <w:szCs w:val="24"/>
              </w:rPr>
            </w:pPr>
            <w:r w:rsidRPr="00EC58AF">
              <w:rPr>
                <w:sz w:val="24"/>
                <w:szCs w:val="24"/>
              </w:rPr>
              <w:t>(</w:t>
            </w:r>
            <w:r w:rsidRPr="00EC58AF">
              <w:rPr>
                <w:sz w:val="24"/>
                <w:szCs w:val="24"/>
                <w:lang w:val="en-US"/>
              </w:rPr>
              <w:t>BS</w:t>
            </w:r>
            <w:r w:rsidRPr="00EC58AF">
              <w:rPr>
                <w:sz w:val="24"/>
                <w:szCs w:val="24"/>
              </w:rPr>
              <w:t>-6923:1988)</w:t>
            </w:r>
          </w:p>
        </w:tc>
        <w:tc>
          <w:tcPr>
            <w:tcW w:w="2037" w:type="dxa"/>
            <w:tcBorders>
              <w:top w:val="single" w:sz="12" w:space="0" w:color="auto"/>
            </w:tcBorders>
            <w:vAlign w:val="center"/>
          </w:tcPr>
          <w:p w14:paraId="69755E40" w14:textId="77777777" w:rsidR="00E7308E" w:rsidRPr="00EC58AF" w:rsidRDefault="00E7308E" w:rsidP="00685537">
            <w:pPr>
              <w:jc w:val="center"/>
              <w:rPr>
                <w:sz w:val="24"/>
                <w:szCs w:val="24"/>
                <w:vertAlign w:val="superscript"/>
              </w:rPr>
            </w:pPr>
            <w:r w:rsidRPr="00EC58AF">
              <w:rPr>
                <w:sz w:val="24"/>
                <w:szCs w:val="24"/>
              </w:rPr>
              <w:lastRenderedPageBreak/>
              <w:t>Χρωματομετρία</w:t>
            </w:r>
          </w:p>
        </w:tc>
        <w:tc>
          <w:tcPr>
            <w:tcW w:w="3088" w:type="dxa"/>
            <w:tcBorders>
              <w:top w:val="single" w:sz="12" w:space="0" w:color="auto"/>
            </w:tcBorders>
            <w:vAlign w:val="center"/>
          </w:tcPr>
          <w:p w14:paraId="56ADB968" w14:textId="77777777" w:rsidR="00E7308E" w:rsidRPr="00A8417C" w:rsidRDefault="00A8417C" w:rsidP="00685537">
            <w:pPr>
              <w:jc w:val="center"/>
              <w:rPr>
                <w:sz w:val="24"/>
                <w:szCs w:val="24"/>
                <w:lang w:val="en-US"/>
              </w:rPr>
            </w:pPr>
            <w:r>
              <w:rPr>
                <w:sz w:val="24"/>
                <w:szCs w:val="24"/>
                <w:lang w:val="en-US"/>
              </w:rPr>
              <w:t>---</w:t>
            </w:r>
          </w:p>
        </w:tc>
      </w:tr>
      <w:tr w:rsidR="00E7308E" w:rsidRPr="00EC58AF" w14:paraId="280F94A5" w14:textId="77777777" w:rsidTr="00685537">
        <w:trPr>
          <w:jc w:val="center"/>
        </w:trPr>
        <w:tc>
          <w:tcPr>
            <w:tcW w:w="574" w:type="dxa"/>
            <w:tcBorders>
              <w:top w:val="single" w:sz="12" w:space="0" w:color="auto"/>
            </w:tcBorders>
            <w:vAlign w:val="center"/>
          </w:tcPr>
          <w:p w14:paraId="03CE9ADC" w14:textId="77777777" w:rsidR="00E7308E" w:rsidRPr="00EC58AF" w:rsidRDefault="00E7308E" w:rsidP="00685537">
            <w:pPr>
              <w:jc w:val="center"/>
              <w:rPr>
                <w:sz w:val="24"/>
                <w:szCs w:val="24"/>
              </w:rPr>
            </w:pPr>
            <w:r w:rsidRPr="00EC58AF">
              <w:rPr>
                <w:sz w:val="24"/>
                <w:szCs w:val="24"/>
              </w:rPr>
              <w:t>9.</w:t>
            </w:r>
          </w:p>
        </w:tc>
        <w:tc>
          <w:tcPr>
            <w:tcW w:w="2761" w:type="dxa"/>
            <w:tcBorders>
              <w:top w:val="single" w:sz="12" w:space="0" w:color="auto"/>
            </w:tcBorders>
            <w:vAlign w:val="center"/>
          </w:tcPr>
          <w:p w14:paraId="2817A3EB" w14:textId="77777777" w:rsidR="00E7308E" w:rsidRPr="00EC58AF" w:rsidRDefault="00E7308E" w:rsidP="00685537">
            <w:pPr>
              <w:jc w:val="center"/>
              <w:rPr>
                <w:sz w:val="24"/>
                <w:szCs w:val="24"/>
              </w:rPr>
            </w:pPr>
            <w:r w:rsidRPr="00EC58AF">
              <w:rPr>
                <w:sz w:val="24"/>
                <w:szCs w:val="24"/>
              </w:rPr>
              <w:t xml:space="preserve">Αντίσταση στο </w:t>
            </w:r>
          </w:p>
          <w:p w14:paraId="2DF8387A" w14:textId="77777777" w:rsidR="00E7308E" w:rsidRPr="00EC58AF" w:rsidRDefault="00E7308E" w:rsidP="00685537">
            <w:pPr>
              <w:jc w:val="center"/>
              <w:rPr>
                <w:sz w:val="24"/>
                <w:szCs w:val="24"/>
              </w:rPr>
            </w:pPr>
            <w:r w:rsidRPr="00EC58AF">
              <w:rPr>
                <w:sz w:val="24"/>
                <w:szCs w:val="24"/>
              </w:rPr>
              <w:t>κομπάλιασμα</w:t>
            </w:r>
          </w:p>
          <w:p w14:paraId="269B6C73" w14:textId="77777777" w:rsidR="00E7308E" w:rsidRPr="00EC58AF" w:rsidRDefault="00E7308E" w:rsidP="00685537">
            <w:pPr>
              <w:jc w:val="center"/>
              <w:rPr>
                <w:sz w:val="24"/>
                <w:szCs w:val="24"/>
              </w:rPr>
            </w:pPr>
            <w:r w:rsidRPr="00EC58AF">
              <w:rPr>
                <w:sz w:val="24"/>
                <w:szCs w:val="24"/>
              </w:rPr>
              <w:t>(</w:t>
            </w:r>
            <w:r w:rsidRPr="00EC58AF">
              <w:rPr>
                <w:sz w:val="24"/>
                <w:szCs w:val="24"/>
                <w:lang w:val="en-US"/>
              </w:rPr>
              <w:t>Pilling</w:t>
            </w:r>
            <w:r w:rsidRPr="00EC58AF">
              <w:rPr>
                <w:sz w:val="24"/>
                <w:szCs w:val="24"/>
              </w:rPr>
              <w:t>)</w:t>
            </w:r>
          </w:p>
        </w:tc>
        <w:tc>
          <w:tcPr>
            <w:tcW w:w="2037" w:type="dxa"/>
            <w:tcBorders>
              <w:top w:val="single" w:sz="12" w:space="0" w:color="auto"/>
            </w:tcBorders>
            <w:vAlign w:val="center"/>
          </w:tcPr>
          <w:p w14:paraId="339C403C" w14:textId="77777777" w:rsidR="00E7308E" w:rsidRPr="00EC58AF" w:rsidRDefault="00E7308E" w:rsidP="00685537">
            <w:pPr>
              <w:jc w:val="center"/>
              <w:rPr>
                <w:sz w:val="24"/>
                <w:szCs w:val="24"/>
              </w:rPr>
            </w:pPr>
            <w:r w:rsidRPr="00EC58AF">
              <w:rPr>
                <w:sz w:val="24"/>
                <w:szCs w:val="24"/>
                <w:lang w:val="en-US"/>
              </w:rPr>
              <w:t>EN</w:t>
            </w:r>
            <w:r w:rsidRPr="00EC58AF">
              <w:rPr>
                <w:sz w:val="24"/>
                <w:szCs w:val="24"/>
              </w:rPr>
              <w:t xml:space="preserve"> </w:t>
            </w:r>
            <w:r w:rsidRPr="00EC58AF">
              <w:rPr>
                <w:sz w:val="24"/>
                <w:szCs w:val="24"/>
                <w:lang w:val="en-US"/>
              </w:rPr>
              <w:t>ISO</w:t>
            </w:r>
            <w:r w:rsidRPr="00EC58AF">
              <w:rPr>
                <w:sz w:val="24"/>
                <w:szCs w:val="24"/>
              </w:rPr>
              <w:t xml:space="preserve"> 12945-1</w:t>
            </w:r>
          </w:p>
          <w:p w14:paraId="0C590A14" w14:textId="77777777" w:rsidR="00E7308E" w:rsidRPr="00EC58AF" w:rsidRDefault="00E7308E" w:rsidP="00685537">
            <w:pPr>
              <w:jc w:val="center"/>
              <w:rPr>
                <w:sz w:val="24"/>
                <w:szCs w:val="24"/>
                <w:highlight w:val="yellow"/>
              </w:rPr>
            </w:pPr>
            <w:r w:rsidRPr="00EC58AF">
              <w:rPr>
                <w:sz w:val="24"/>
                <w:szCs w:val="24"/>
              </w:rPr>
              <w:t>7200 κύκλους τριβής</w:t>
            </w:r>
          </w:p>
        </w:tc>
        <w:tc>
          <w:tcPr>
            <w:tcW w:w="3088" w:type="dxa"/>
            <w:tcBorders>
              <w:top w:val="single" w:sz="12" w:space="0" w:color="auto"/>
            </w:tcBorders>
            <w:vAlign w:val="center"/>
          </w:tcPr>
          <w:p w14:paraId="4EE4514B" w14:textId="77777777" w:rsidR="00E7308E" w:rsidRPr="00784B2E" w:rsidRDefault="00784B2E" w:rsidP="00685537">
            <w:pPr>
              <w:jc w:val="center"/>
              <w:rPr>
                <w:sz w:val="24"/>
                <w:szCs w:val="24"/>
                <w:lang w:val="en-US"/>
              </w:rPr>
            </w:pPr>
            <w:r>
              <w:rPr>
                <w:sz w:val="24"/>
                <w:szCs w:val="24"/>
                <w:lang w:val="en-US"/>
              </w:rPr>
              <w:t>20</w:t>
            </w:r>
          </w:p>
        </w:tc>
      </w:tr>
      <w:tr w:rsidR="00E7308E" w:rsidRPr="00EC58AF" w14:paraId="0DE29AB3" w14:textId="77777777" w:rsidTr="00685537">
        <w:trPr>
          <w:jc w:val="center"/>
        </w:trPr>
        <w:tc>
          <w:tcPr>
            <w:tcW w:w="574" w:type="dxa"/>
            <w:vAlign w:val="center"/>
          </w:tcPr>
          <w:p w14:paraId="78C65514" w14:textId="77777777" w:rsidR="00E7308E" w:rsidRPr="00EC58AF" w:rsidRDefault="00E7308E" w:rsidP="00685537">
            <w:pPr>
              <w:jc w:val="center"/>
              <w:rPr>
                <w:sz w:val="24"/>
                <w:szCs w:val="24"/>
              </w:rPr>
            </w:pPr>
            <w:r w:rsidRPr="00EC58AF">
              <w:rPr>
                <w:sz w:val="24"/>
                <w:szCs w:val="24"/>
              </w:rPr>
              <w:t>10.</w:t>
            </w:r>
          </w:p>
        </w:tc>
        <w:tc>
          <w:tcPr>
            <w:tcW w:w="2761" w:type="dxa"/>
            <w:vAlign w:val="center"/>
          </w:tcPr>
          <w:p w14:paraId="6BBAE9FB" w14:textId="77777777" w:rsidR="00E7308E" w:rsidRPr="00EC58AF" w:rsidRDefault="00E7308E" w:rsidP="00685537">
            <w:pPr>
              <w:jc w:val="center"/>
              <w:rPr>
                <w:sz w:val="24"/>
                <w:szCs w:val="24"/>
              </w:rPr>
            </w:pPr>
            <w:r w:rsidRPr="00EC58AF">
              <w:rPr>
                <w:sz w:val="24"/>
                <w:szCs w:val="24"/>
              </w:rPr>
              <w:t>Αντοχή στη διάρρηξη</w:t>
            </w:r>
          </w:p>
          <w:p w14:paraId="7CAF3CFD" w14:textId="77777777" w:rsidR="00E7308E" w:rsidRPr="00EC58AF" w:rsidRDefault="00E7308E" w:rsidP="00685537">
            <w:pPr>
              <w:jc w:val="center"/>
              <w:rPr>
                <w:sz w:val="24"/>
                <w:szCs w:val="24"/>
              </w:rPr>
            </w:pPr>
            <w:r w:rsidRPr="00EC58AF">
              <w:rPr>
                <w:sz w:val="24"/>
                <w:szCs w:val="24"/>
              </w:rPr>
              <w:t>(</w:t>
            </w:r>
            <w:r w:rsidRPr="00EC58AF">
              <w:rPr>
                <w:sz w:val="24"/>
                <w:szCs w:val="24"/>
                <w:lang w:val="en-US"/>
              </w:rPr>
              <w:t>Kg</w:t>
            </w:r>
            <w:r w:rsidRPr="00EC58AF">
              <w:rPr>
                <w:sz w:val="24"/>
                <w:szCs w:val="24"/>
              </w:rPr>
              <w:t>)</w:t>
            </w:r>
          </w:p>
        </w:tc>
        <w:tc>
          <w:tcPr>
            <w:tcW w:w="2037" w:type="dxa"/>
            <w:vAlign w:val="center"/>
          </w:tcPr>
          <w:p w14:paraId="69C3AB05" w14:textId="77777777" w:rsidR="00E7308E" w:rsidRPr="00EC58AF" w:rsidRDefault="00E7308E" w:rsidP="00685537">
            <w:pPr>
              <w:jc w:val="center"/>
              <w:rPr>
                <w:sz w:val="24"/>
                <w:szCs w:val="24"/>
                <w:highlight w:val="yellow"/>
              </w:rPr>
            </w:pPr>
            <w:r w:rsidRPr="00EC58AF">
              <w:rPr>
                <w:sz w:val="24"/>
                <w:szCs w:val="24"/>
                <w:lang w:val="en-US"/>
              </w:rPr>
              <w:t>ASTM</w:t>
            </w:r>
            <w:r w:rsidRPr="00EC58AF">
              <w:rPr>
                <w:sz w:val="24"/>
                <w:szCs w:val="24"/>
              </w:rPr>
              <w:t xml:space="preserve"> 3787-07</w:t>
            </w:r>
          </w:p>
        </w:tc>
        <w:tc>
          <w:tcPr>
            <w:tcW w:w="3088" w:type="dxa"/>
            <w:vAlign w:val="center"/>
          </w:tcPr>
          <w:p w14:paraId="1284DB6D" w14:textId="77777777" w:rsidR="00E7308E" w:rsidRPr="00784B2E" w:rsidRDefault="00784B2E" w:rsidP="00685537">
            <w:pPr>
              <w:jc w:val="center"/>
              <w:rPr>
                <w:sz w:val="24"/>
                <w:szCs w:val="24"/>
                <w:lang w:val="en-US"/>
              </w:rPr>
            </w:pPr>
            <w:r>
              <w:rPr>
                <w:sz w:val="24"/>
                <w:szCs w:val="24"/>
                <w:lang w:val="en-US"/>
              </w:rPr>
              <w:t>25</w:t>
            </w:r>
          </w:p>
        </w:tc>
      </w:tr>
      <w:tr w:rsidR="00E7308E" w:rsidRPr="00EC58AF" w14:paraId="35B8B831" w14:textId="77777777" w:rsidTr="00685537">
        <w:trPr>
          <w:jc w:val="center"/>
        </w:trPr>
        <w:tc>
          <w:tcPr>
            <w:tcW w:w="574" w:type="dxa"/>
            <w:vAlign w:val="center"/>
          </w:tcPr>
          <w:p w14:paraId="49557E0C" w14:textId="77777777" w:rsidR="00E7308E" w:rsidRPr="00EC58AF" w:rsidRDefault="00E7308E" w:rsidP="00685537">
            <w:pPr>
              <w:jc w:val="center"/>
              <w:rPr>
                <w:sz w:val="24"/>
                <w:szCs w:val="24"/>
                <w:lang w:val="en-US"/>
              </w:rPr>
            </w:pPr>
            <w:r w:rsidRPr="00EC58AF">
              <w:rPr>
                <w:sz w:val="24"/>
                <w:szCs w:val="24"/>
              </w:rPr>
              <w:t>11</w:t>
            </w:r>
            <w:r w:rsidRPr="00EC58AF">
              <w:rPr>
                <w:sz w:val="24"/>
                <w:szCs w:val="24"/>
                <w:lang w:val="en-US"/>
              </w:rPr>
              <w:t>.</w:t>
            </w:r>
          </w:p>
        </w:tc>
        <w:tc>
          <w:tcPr>
            <w:tcW w:w="2761" w:type="dxa"/>
            <w:vAlign w:val="center"/>
          </w:tcPr>
          <w:p w14:paraId="6FD174F6" w14:textId="77777777" w:rsidR="00E7308E" w:rsidRPr="00EC58AF" w:rsidRDefault="00E7308E" w:rsidP="00685537">
            <w:pPr>
              <w:jc w:val="center"/>
              <w:rPr>
                <w:sz w:val="24"/>
                <w:szCs w:val="24"/>
              </w:rPr>
            </w:pPr>
            <w:r w:rsidRPr="00EC58AF">
              <w:rPr>
                <w:sz w:val="24"/>
                <w:szCs w:val="24"/>
              </w:rPr>
              <w:t>Λιπαρές ουσίες</w:t>
            </w:r>
          </w:p>
        </w:tc>
        <w:tc>
          <w:tcPr>
            <w:tcW w:w="2037" w:type="dxa"/>
            <w:vAlign w:val="center"/>
          </w:tcPr>
          <w:p w14:paraId="51810311" w14:textId="77777777" w:rsidR="00E7308E" w:rsidRPr="00EC58AF" w:rsidRDefault="00E7308E" w:rsidP="00685537">
            <w:pPr>
              <w:jc w:val="center"/>
              <w:rPr>
                <w:sz w:val="24"/>
                <w:szCs w:val="24"/>
                <w:highlight w:val="yellow"/>
              </w:rPr>
            </w:pPr>
            <w:r w:rsidRPr="00EC58AF">
              <w:rPr>
                <w:sz w:val="24"/>
                <w:szCs w:val="24"/>
              </w:rPr>
              <w:t>Υ-387</w:t>
            </w:r>
          </w:p>
        </w:tc>
        <w:tc>
          <w:tcPr>
            <w:tcW w:w="3088" w:type="dxa"/>
            <w:vAlign w:val="center"/>
          </w:tcPr>
          <w:p w14:paraId="5D5F8D33" w14:textId="77777777" w:rsidR="00E7308E" w:rsidRPr="00784B2E" w:rsidRDefault="00784B2E" w:rsidP="00685537">
            <w:pPr>
              <w:jc w:val="center"/>
              <w:rPr>
                <w:sz w:val="24"/>
                <w:szCs w:val="24"/>
                <w:lang w:val="en-US"/>
              </w:rPr>
            </w:pPr>
            <w:r>
              <w:rPr>
                <w:sz w:val="24"/>
                <w:szCs w:val="24"/>
                <w:lang w:val="en-US"/>
              </w:rPr>
              <w:t>30</w:t>
            </w:r>
          </w:p>
        </w:tc>
      </w:tr>
      <w:tr w:rsidR="00E7308E" w:rsidRPr="00EC58AF" w14:paraId="5C4F9EFF" w14:textId="77777777" w:rsidTr="00685537">
        <w:trPr>
          <w:jc w:val="center"/>
        </w:trPr>
        <w:tc>
          <w:tcPr>
            <w:tcW w:w="574" w:type="dxa"/>
            <w:vAlign w:val="center"/>
          </w:tcPr>
          <w:p w14:paraId="0A7F0167" w14:textId="77777777" w:rsidR="00E7308E" w:rsidRPr="00EC58AF" w:rsidRDefault="00E7308E" w:rsidP="00685537">
            <w:pPr>
              <w:jc w:val="center"/>
              <w:rPr>
                <w:sz w:val="24"/>
                <w:szCs w:val="24"/>
              </w:rPr>
            </w:pPr>
            <w:r w:rsidRPr="00EC58AF">
              <w:rPr>
                <w:sz w:val="24"/>
                <w:szCs w:val="24"/>
              </w:rPr>
              <w:t>12.</w:t>
            </w:r>
          </w:p>
        </w:tc>
        <w:tc>
          <w:tcPr>
            <w:tcW w:w="2761" w:type="dxa"/>
            <w:vAlign w:val="center"/>
          </w:tcPr>
          <w:p w14:paraId="4565787A" w14:textId="77777777" w:rsidR="00E7308E" w:rsidRPr="00EC58AF" w:rsidRDefault="00E7308E" w:rsidP="00685537">
            <w:pPr>
              <w:jc w:val="center"/>
              <w:rPr>
                <w:sz w:val="24"/>
                <w:szCs w:val="24"/>
              </w:rPr>
            </w:pPr>
            <w:r w:rsidRPr="00EC58AF">
              <w:rPr>
                <w:sz w:val="24"/>
                <w:szCs w:val="24"/>
              </w:rPr>
              <w:t>Αντισκορική Ουσία</w:t>
            </w:r>
          </w:p>
        </w:tc>
        <w:tc>
          <w:tcPr>
            <w:tcW w:w="2037" w:type="dxa"/>
          </w:tcPr>
          <w:p w14:paraId="60CBB2AA" w14:textId="77777777" w:rsidR="00E7308E" w:rsidRPr="00EC58AF" w:rsidRDefault="00E7308E" w:rsidP="00685537">
            <w:pPr>
              <w:jc w:val="center"/>
              <w:rPr>
                <w:sz w:val="24"/>
                <w:szCs w:val="24"/>
              </w:rPr>
            </w:pPr>
            <w:r w:rsidRPr="00EC58AF">
              <w:rPr>
                <w:sz w:val="24"/>
                <w:szCs w:val="24"/>
              </w:rPr>
              <w:t>Βλέπε παράγραφο 4.2.3</w:t>
            </w:r>
          </w:p>
        </w:tc>
        <w:tc>
          <w:tcPr>
            <w:tcW w:w="3088" w:type="dxa"/>
            <w:vAlign w:val="center"/>
          </w:tcPr>
          <w:p w14:paraId="01921581" w14:textId="77777777" w:rsidR="00E7308E" w:rsidRPr="00EC58AF" w:rsidRDefault="00E7308E" w:rsidP="00685537">
            <w:pPr>
              <w:jc w:val="center"/>
              <w:rPr>
                <w:sz w:val="24"/>
                <w:szCs w:val="24"/>
              </w:rPr>
            </w:pPr>
          </w:p>
        </w:tc>
      </w:tr>
      <w:tr w:rsidR="00E7308E" w:rsidRPr="00EC58AF" w14:paraId="6AE5AFD6" w14:textId="77777777" w:rsidTr="00685537">
        <w:trPr>
          <w:jc w:val="center"/>
        </w:trPr>
        <w:tc>
          <w:tcPr>
            <w:tcW w:w="574" w:type="dxa"/>
            <w:vAlign w:val="center"/>
          </w:tcPr>
          <w:p w14:paraId="7593921F" w14:textId="77777777" w:rsidR="00E7308E" w:rsidRPr="00EC58AF" w:rsidRDefault="00E7308E" w:rsidP="00685537">
            <w:pPr>
              <w:jc w:val="center"/>
              <w:rPr>
                <w:sz w:val="24"/>
                <w:szCs w:val="24"/>
              </w:rPr>
            </w:pPr>
            <w:r w:rsidRPr="00EC58AF">
              <w:rPr>
                <w:sz w:val="24"/>
                <w:szCs w:val="24"/>
              </w:rPr>
              <w:t>13.</w:t>
            </w:r>
          </w:p>
        </w:tc>
        <w:tc>
          <w:tcPr>
            <w:tcW w:w="2761" w:type="dxa"/>
            <w:vAlign w:val="center"/>
          </w:tcPr>
          <w:p w14:paraId="3959B3BC" w14:textId="77777777" w:rsidR="00E7308E" w:rsidRPr="00EC58AF" w:rsidRDefault="00E7308E" w:rsidP="00685537">
            <w:pPr>
              <w:overflowPunct w:val="0"/>
              <w:autoSpaceDE w:val="0"/>
              <w:autoSpaceDN w:val="0"/>
              <w:adjustRightInd w:val="0"/>
              <w:jc w:val="center"/>
              <w:rPr>
                <w:sz w:val="24"/>
                <w:szCs w:val="24"/>
              </w:rPr>
            </w:pPr>
          </w:p>
          <w:p w14:paraId="41511288"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Αντοχή χρωματισμού</w:t>
            </w:r>
          </w:p>
          <w:p w14:paraId="5E40C013" w14:textId="77777777" w:rsidR="00E7308E" w:rsidRPr="00EC58AF" w:rsidRDefault="00E7308E" w:rsidP="00685537">
            <w:pPr>
              <w:overflowPunct w:val="0"/>
              <w:autoSpaceDE w:val="0"/>
              <w:autoSpaceDN w:val="0"/>
              <w:adjustRightInd w:val="0"/>
              <w:jc w:val="center"/>
              <w:rPr>
                <w:sz w:val="24"/>
                <w:szCs w:val="24"/>
              </w:rPr>
            </w:pPr>
          </w:p>
        </w:tc>
        <w:tc>
          <w:tcPr>
            <w:tcW w:w="2037" w:type="dxa"/>
          </w:tcPr>
          <w:p w14:paraId="75157C7B" w14:textId="77777777" w:rsidR="00E7308E" w:rsidRPr="00EC58AF" w:rsidRDefault="00E7308E" w:rsidP="00685537">
            <w:pPr>
              <w:jc w:val="center"/>
              <w:rPr>
                <w:sz w:val="24"/>
                <w:szCs w:val="24"/>
              </w:rPr>
            </w:pPr>
          </w:p>
        </w:tc>
        <w:tc>
          <w:tcPr>
            <w:tcW w:w="3088" w:type="dxa"/>
            <w:vAlign w:val="center"/>
          </w:tcPr>
          <w:p w14:paraId="545563E2" w14:textId="77777777" w:rsidR="00E7308E" w:rsidRPr="00EC58AF" w:rsidRDefault="00E7308E" w:rsidP="00685537">
            <w:pPr>
              <w:jc w:val="center"/>
              <w:rPr>
                <w:sz w:val="24"/>
                <w:szCs w:val="24"/>
              </w:rPr>
            </w:pPr>
          </w:p>
        </w:tc>
      </w:tr>
      <w:tr w:rsidR="00E7308E" w:rsidRPr="00EC58AF" w14:paraId="04A9A968" w14:textId="77777777" w:rsidTr="00685537">
        <w:trPr>
          <w:jc w:val="center"/>
        </w:trPr>
        <w:tc>
          <w:tcPr>
            <w:tcW w:w="574" w:type="dxa"/>
            <w:vAlign w:val="center"/>
          </w:tcPr>
          <w:p w14:paraId="0897A3AD" w14:textId="77777777" w:rsidR="00E7308E" w:rsidRPr="00EC58AF" w:rsidRDefault="00E7308E" w:rsidP="00685537">
            <w:pPr>
              <w:jc w:val="center"/>
              <w:rPr>
                <w:sz w:val="24"/>
                <w:szCs w:val="24"/>
              </w:rPr>
            </w:pPr>
            <w:r w:rsidRPr="00EC58AF">
              <w:rPr>
                <w:sz w:val="24"/>
                <w:szCs w:val="24"/>
              </w:rPr>
              <w:t>α.</w:t>
            </w:r>
          </w:p>
        </w:tc>
        <w:tc>
          <w:tcPr>
            <w:tcW w:w="2761" w:type="dxa"/>
            <w:vAlign w:val="center"/>
          </w:tcPr>
          <w:p w14:paraId="3C6ECBEF"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στο νερό</w:t>
            </w:r>
          </w:p>
        </w:tc>
        <w:tc>
          <w:tcPr>
            <w:tcW w:w="2037" w:type="dxa"/>
            <w:vAlign w:val="center"/>
          </w:tcPr>
          <w:p w14:paraId="0192707C" w14:textId="77777777" w:rsidR="00E7308E" w:rsidRPr="00EC58AF" w:rsidRDefault="00E7308E" w:rsidP="00685537">
            <w:pPr>
              <w:jc w:val="center"/>
              <w:rPr>
                <w:sz w:val="24"/>
                <w:szCs w:val="24"/>
              </w:rPr>
            </w:pPr>
            <w:r w:rsidRPr="00EC58AF">
              <w:rPr>
                <w:sz w:val="24"/>
                <w:szCs w:val="24"/>
              </w:rPr>
              <w:t xml:space="preserve">ΕΝ </w:t>
            </w:r>
            <w:r w:rsidRPr="00EC58AF">
              <w:rPr>
                <w:sz w:val="24"/>
                <w:szCs w:val="24"/>
                <w:lang w:val="en-GB"/>
              </w:rPr>
              <w:t>ISO</w:t>
            </w:r>
            <w:r w:rsidRPr="00EC58AF">
              <w:rPr>
                <w:sz w:val="24"/>
                <w:szCs w:val="24"/>
                <w:lang w:val="en-US"/>
              </w:rPr>
              <w:t xml:space="preserve"> </w:t>
            </w:r>
            <w:r w:rsidRPr="00EC58AF">
              <w:rPr>
                <w:sz w:val="24"/>
                <w:szCs w:val="24"/>
              </w:rPr>
              <w:t xml:space="preserve">105 </w:t>
            </w:r>
            <w:r w:rsidRPr="00EC58AF">
              <w:rPr>
                <w:sz w:val="24"/>
                <w:szCs w:val="24"/>
                <w:lang w:val="en-US"/>
              </w:rPr>
              <w:t>E</w:t>
            </w:r>
            <w:r w:rsidRPr="00EC58AF">
              <w:rPr>
                <w:sz w:val="24"/>
                <w:szCs w:val="24"/>
              </w:rPr>
              <w:t>01</w:t>
            </w:r>
          </w:p>
        </w:tc>
        <w:tc>
          <w:tcPr>
            <w:tcW w:w="3088" w:type="dxa"/>
            <w:vAlign w:val="center"/>
          </w:tcPr>
          <w:p w14:paraId="69F204A9" w14:textId="77777777" w:rsidR="00E7308E" w:rsidRPr="0068799C" w:rsidRDefault="00510D75" w:rsidP="00685537">
            <w:pPr>
              <w:jc w:val="center"/>
              <w:rPr>
                <w:sz w:val="24"/>
                <w:szCs w:val="24"/>
                <w:highlight w:val="yellow"/>
                <w:lang w:val="en-US"/>
              </w:rPr>
            </w:pPr>
            <w:r w:rsidRPr="00510D75">
              <w:rPr>
                <w:sz w:val="24"/>
                <w:szCs w:val="24"/>
                <w:lang w:val="en-US"/>
              </w:rPr>
              <w:t>15</w:t>
            </w:r>
          </w:p>
        </w:tc>
      </w:tr>
      <w:tr w:rsidR="00E7308E" w:rsidRPr="00EC58AF" w14:paraId="4B87E7DA" w14:textId="77777777" w:rsidTr="00685537">
        <w:trPr>
          <w:jc w:val="center"/>
        </w:trPr>
        <w:tc>
          <w:tcPr>
            <w:tcW w:w="574" w:type="dxa"/>
            <w:vAlign w:val="center"/>
          </w:tcPr>
          <w:p w14:paraId="7BD4A9D5" w14:textId="77777777" w:rsidR="00E7308E" w:rsidRPr="00EC58AF" w:rsidRDefault="00E7308E" w:rsidP="00685537">
            <w:pPr>
              <w:jc w:val="center"/>
              <w:rPr>
                <w:sz w:val="24"/>
                <w:szCs w:val="24"/>
              </w:rPr>
            </w:pPr>
            <w:r w:rsidRPr="00EC58AF">
              <w:rPr>
                <w:sz w:val="24"/>
                <w:szCs w:val="24"/>
              </w:rPr>
              <w:t>β.</w:t>
            </w:r>
          </w:p>
        </w:tc>
        <w:tc>
          <w:tcPr>
            <w:tcW w:w="2761" w:type="dxa"/>
            <w:vAlign w:val="center"/>
          </w:tcPr>
          <w:p w14:paraId="28845348"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στην ξηρή τριβή</w:t>
            </w:r>
          </w:p>
        </w:tc>
        <w:tc>
          <w:tcPr>
            <w:tcW w:w="2037" w:type="dxa"/>
            <w:vAlign w:val="center"/>
          </w:tcPr>
          <w:p w14:paraId="777BB138" w14:textId="77777777" w:rsidR="00E7308E" w:rsidRPr="00EC58AF" w:rsidRDefault="00E7308E" w:rsidP="00685537">
            <w:pPr>
              <w:jc w:val="center"/>
              <w:rPr>
                <w:sz w:val="24"/>
                <w:szCs w:val="24"/>
              </w:rPr>
            </w:pPr>
            <w:r w:rsidRPr="00EC58AF">
              <w:rPr>
                <w:sz w:val="24"/>
                <w:szCs w:val="24"/>
              </w:rPr>
              <w:t>ΕΝ ISO 105 X12</w:t>
            </w:r>
          </w:p>
        </w:tc>
        <w:tc>
          <w:tcPr>
            <w:tcW w:w="3088" w:type="dxa"/>
            <w:vAlign w:val="center"/>
          </w:tcPr>
          <w:p w14:paraId="5F4A96CC" w14:textId="77777777" w:rsidR="00E7308E" w:rsidRPr="0068799C" w:rsidRDefault="00510D75" w:rsidP="00685537">
            <w:pPr>
              <w:jc w:val="center"/>
              <w:rPr>
                <w:sz w:val="24"/>
                <w:szCs w:val="24"/>
                <w:highlight w:val="yellow"/>
                <w:lang w:val="en-US"/>
              </w:rPr>
            </w:pPr>
            <w:r w:rsidRPr="00510D75">
              <w:rPr>
                <w:sz w:val="24"/>
                <w:szCs w:val="24"/>
                <w:lang w:val="en-US"/>
              </w:rPr>
              <w:t>15</w:t>
            </w:r>
          </w:p>
        </w:tc>
      </w:tr>
      <w:tr w:rsidR="00E7308E" w:rsidRPr="00EC58AF" w14:paraId="64F8AD96" w14:textId="77777777" w:rsidTr="00685537">
        <w:trPr>
          <w:jc w:val="center"/>
        </w:trPr>
        <w:tc>
          <w:tcPr>
            <w:tcW w:w="574" w:type="dxa"/>
            <w:vAlign w:val="center"/>
          </w:tcPr>
          <w:p w14:paraId="37D66492" w14:textId="77777777" w:rsidR="00E7308E" w:rsidRPr="00EC58AF" w:rsidRDefault="00E7308E" w:rsidP="00685537">
            <w:pPr>
              <w:jc w:val="center"/>
              <w:rPr>
                <w:sz w:val="24"/>
                <w:szCs w:val="24"/>
              </w:rPr>
            </w:pPr>
            <w:r w:rsidRPr="00EC58AF">
              <w:rPr>
                <w:sz w:val="24"/>
                <w:szCs w:val="24"/>
              </w:rPr>
              <w:t>γ.</w:t>
            </w:r>
          </w:p>
        </w:tc>
        <w:tc>
          <w:tcPr>
            <w:tcW w:w="2761" w:type="dxa"/>
            <w:vAlign w:val="center"/>
          </w:tcPr>
          <w:p w14:paraId="36DD0EBB"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στην υγρή τριβή</w:t>
            </w:r>
          </w:p>
        </w:tc>
        <w:tc>
          <w:tcPr>
            <w:tcW w:w="2037" w:type="dxa"/>
            <w:vAlign w:val="center"/>
          </w:tcPr>
          <w:p w14:paraId="598ADFAB" w14:textId="77777777" w:rsidR="00E7308E" w:rsidRPr="00EC58AF" w:rsidRDefault="00E7308E" w:rsidP="00685537">
            <w:pPr>
              <w:jc w:val="center"/>
              <w:rPr>
                <w:sz w:val="24"/>
                <w:szCs w:val="24"/>
              </w:rPr>
            </w:pPr>
            <w:r w:rsidRPr="00EC58AF">
              <w:rPr>
                <w:sz w:val="24"/>
                <w:szCs w:val="24"/>
              </w:rPr>
              <w:t>ΕΝ ISO 105 X12</w:t>
            </w:r>
          </w:p>
        </w:tc>
        <w:tc>
          <w:tcPr>
            <w:tcW w:w="3088" w:type="dxa"/>
            <w:vAlign w:val="center"/>
          </w:tcPr>
          <w:p w14:paraId="3FB384C1" w14:textId="77777777" w:rsidR="00E7308E" w:rsidRPr="00510D75" w:rsidRDefault="00510D75" w:rsidP="00685537">
            <w:pPr>
              <w:jc w:val="center"/>
              <w:rPr>
                <w:sz w:val="24"/>
                <w:szCs w:val="24"/>
                <w:highlight w:val="yellow"/>
                <w:lang w:val="en-US"/>
              </w:rPr>
            </w:pPr>
            <w:r w:rsidRPr="00510D75">
              <w:rPr>
                <w:sz w:val="24"/>
                <w:szCs w:val="24"/>
                <w:lang w:val="en-US"/>
              </w:rPr>
              <w:t>15</w:t>
            </w:r>
          </w:p>
        </w:tc>
      </w:tr>
      <w:tr w:rsidR="00E7308E" w:rsidRPr="00EC58AF" w14:paraId="569797AA" w14:textId="77777777" w:rsidTr="00685537">
        <w:trPr>
          <w:jc w:val="center"/>
        </w:trPr>
        <w:tc>
          <w:tcPr>
            <w:tcW w:w="574" w:type="dxa"/>
            <w:vAlign w:val="center"/>
          </w:tcPr>
          <w:p w14:paraId="33284CA7" w14:textId="77777777" w:rsidR="00E7308E" w:rsidRPr="00EC58AF" w:rsidRDefault="00E7308E" w:rsidP="00685537">
            <w:pPr>
              <w:jc w:val="center"/>
              <w:rPr>
                <w:sz w:val="24"/>
                <w:szCs w:val="24"/>
              </w:rPr>
            </w:pPr>
            <w:r w:rsidRPr="00EC58AF">
              <w:rPr>
                <w:sz w:val="24"/>
                <w:szCs w:val="24"/>
              </w:rPr>
              <w:t>δ.</w:t>
            </w:r>
          </w:p>
        </w:tc>
        <w:tc>
          <w:tcPr>
            <w:tcW w:w="2761" w:type="dxa"/>
            <w:vAlign w:val="center"/>
          </w:tcPr>
          <w:p w14:paraId="2C11717E"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στον ιδρώτα</w:t>
            </w:r>
          </w:p>
          <w:p w14:paraId="343BCBE9"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(όξινο –αλκαλικό)</w:t>
            </w:r>
          </w:p>
        </w:tc>
        <w:tc>
          <w:tcPr>
            <w:tcW w:w="2037" w:type="dxa"/>
            <w:vAlign w:val="center"/>
          </w:tcPr>
          <w:p w14:paraId="750A7B04" w14:textId="77777777" w:rsidR="00E7308E" w:rsidRPr="00EC58AF" w:rsidRDefault="00E7308E" w:rsidP="00685537">
            <w:pPr>
              <w:jc w:val="center"/>
              <w:rPr>
                <w:sz w:val="24"/>
                <w:szCs w:val="24"/>
                <w:lang w:val="en-GB"/>
              </w:rPr>
            </w:pPr>
            <w:r w:rsidRPr="00EC58AF">
              <w:rPr>
                <w:sz w:val="24"/>
                <w:szCs w:val="24"/>
              </w:rPr>
              <w:t>ΕΝ ISO 105 E04</w:t>
            </w:r>
          </w:p>
        </w:tc>
        <w:tc>
          <w:tcPr>
            <w:tcW w:w="3088" w:type="dxa"/>
            <w:vAlign w:val="center"/>
          </w:tcPr>
          <w:p w14:paraId="2E1E2C55" w14:textId="77777777" w:rsidR="00E7308E" w:rsidRPr="00510D75" w:rsidRDefault="00510D75" w:rsidP="00685537">
            <w:pPr>
              <w:jc w:val="center"/>
              <w:rPr>
                <w:sz w:val="24"/>
                <w:szCs w:val="24"/>
                <w:highlight w:val="yellow"/>
                <w:lang w:val="en-US"/>
              </w:rPr>
            </w:pPr>
            <w:r w:rsidRPr="00510D75">
              <w:rPr>
                <w:sz w:val="24"/>
                <w:szCs w:val="24"/>
                <w:lang w:val="en-US"/>
              </w:rPr>
              <w:t>2X10</w:t>
            </w:r>
          </w:p>
        </w:tc>
      </w:tr>
      <w:tr w:rsidR="00E7308E" w:rsidRPr="00EC58AF" w14:paraId="04DC62EB" w14:textId="77777777" w:rsidTr="00685537">
        <w:trPr>
          <w:jc w:val="center"/>
        </w:trPr>
        <w:tc>
          <w:tcPr>
            <w:tcW w:w="574" w:type="dxa"/>
            <w:vAlign w:val="center"/>
          </w:tcPr>
          <w:p w14:paraId="10A225FC" w14:textId="77777777" w:rsidR="00E7308E" w:rsidRPr="00EC58AF" w:rsidRDefault="00E7308E" w:rsidP="00685537">
            <w:pPr>
              <w:jc w:val="center"/>
              <w:rPr>
                <w:sz w:val="24"/>
                <w:szCs w:val="24"/>
              </w:rPr>
            </w:pPr>
            <w:r w:rsidRPr="00EC58AF">
              <w:rPr>
                <w:sz w:val="24"/>
                <w:szCs w:val="24"/>
              </w:rPr>
              <w:t>ε.</w:t>
            </w:r>
          </w:p>
        </w:tc>
        <w:tc>
          <w:tcPr>
            <w:tcW w:w="2761" w:type="dxa"/>
            <w:vAlign w:val="center"/>
          </w:tcPr>
          <w:p w14:paraId="3797E421" w14:textId="77777777" w:rsidR="00E7308E" w:rsidRPr="00EC58AF" w:rsidRDefault="00E7308E" w:rsidP="00685537">
            <w:pPr>
              <w:overflowPunct w:val="0"/>
              <w:autoSpaceDE w:val="0"/>
              <w:autoSpaceDN w:val="0"/>
              <w:adjustRightInd w:val="0"/>
              <w:jc w:val="center"/>
              <w:rPr>
                <w:sz w:val="24"/>
                <w:szCs w:val="24"/>
              </w:rPr>
            </w:pPr>
          </w:p>
          <w:p w14:paraId="59178693"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στην πλύση (40</w:t>
            </w:r>
            <w:r w:rsidRPr="00EC58AF">
              <w:rPr>
                <w:sz w:val="24"/>
                <w:szCs w:val="24"/>
                <w:lang w:val="en-US"/>
              </w:rPr>
              <w:t>°C)</w:t>
            </w:r>
            <w:r w:rsidRPr="00EC58AF">
              <w:rPr>
                <w:sz w:val="24"/>
                <w:szCs w:val="24"/>
              </w:rPr>
              <w:t>Χ2</w:t>
            </w:r>
          </w:p>
          <w:p w14:paraId="7692A544" w14:textId="77777777" w:rsidR="00E7308E" w:rsidRPr="00EC58AF" w:rsidRDefault="00E7308E" w:rsidP="00685537">
            <w:pPr>
              <w:overflowPunct w:val="0"/>
              <w:autoSpaceDE w:val="0"/>
              <w:autoSpaceDN w:val="0"/>
              <w:adjustRightInd w:val="0"/>
              <w:jc w:val="center"/>
              <w:rPr>
                <w:sz w:val="24"/>
                <w:szCs w:val="24"/>
              </w:rPr>
            </w:pPr>
          </w:p>
        </w:tc>
        <w:tc>
          <w:tcPr>
            <w:tcW w:w="2037" w:type="dxa"/>
            <w:vAlign w:val="center"/>
          </w:tcPr>
          <w:p w14:paraId="72DB292C" w14:textId="77777777" w:rsidR="00E7308E" w:rsidRPr="00EC58AF" w:rsidRDefault="00E7308E" w:rsidP="00685537">
            <w:pPr>
              <w:overflowPunct w:val="0"/>
              <w:autoSpaceDE w:val="0"/>
              <w:autoSpaceDN w:val="0"/>
              <w:adjustRightInd w:val="0"/>
              <w:jc w:val="center"/>
              <w:rPr>
                <w:sz w:val="24"/>
                <w:szCs w:val="24"/>
              </w:rPr>
            </w:pPr>
          </w:p>
          <w:p w14:paraId="5CC76668" w14:textId="77777777" w:rsidR="00E7308E" w:rsidRPr="00EC58AF" w:rsidRDefault="00E7308E" w:rsidP="00685537">
            <w:pPr>
              <w:overflowPunct w:val="0"/>
              <w:autoSpaceDE w:val="0"/>
              <w:autoSpaceDN w:val="0"/>
              <w:adjustRightInd w:val="0"/>
              <w:jc w:val="center"/>
              <w:rPr>
                <w:sz w:val="24"/>
                <w:szCs w:val="24"/>
                <w:vertAlign w:val="superscript"/>
              </w:rPr>
            </w:pPr>
            <w:r w:rsidRPr="00EC58AF">
              <w:rPr>
                <w:sz w:val="24"/>
                <w:szCs w:val="24"/>
              </w:rPr>
              <w:t xml:space="preserve">ΕΝ </w:t>
            </w:r>
            <w:r w:rsidRPr="00EC58AF">
              <w:rPr>
                <w:sz w:val="24"/>
                <w:szCs w:val="24"/>
                <w:lang w:val="en-GB"/>
              </w:rPr>
              <w:t>ISO</w:t>
            </w:r>
            <w:r w:rsidRPr="00EC58AF">
              <w:rPr>
                <w:sz w:val="24"/>
                <w:szCs w:val="24"/>
              </w:rPr>
              <w:t xml:space="preserve"> 105 </w:t>
            </w:r>
            <w:r w:rsidRPr="00EC58AF">
              <w:rPr>
                <w:sz w:val="24"/>
                <w:szCs w:val="24"/>
                <w:lang w:val="en-GB"/>
              </w:rPr>
              <w:t>C</w:t>
            </w:r>
            <w:r w:rsidRPr="00EC58AF">
              <w:rPr>
                <w:sz w:val="24"/>
                <w:szCs w:val="24"/>
              </w:rPr>
              <w:t>06-</w:t>
            </w:r>
            <w:r w:rsidRPr="00EC58AF">
              <w:rPr>
                <w:sz w:val="24"/>
                <w:szCs w:val="24"/>
                <w:lang w:val="en-US"/>
              </w:rPr>
              <w:t>A</w:t>
            </w:r>
            <w:r w:rsidRPr="00EC58AF">
              <w:rPr>
                <w:sz w:val="24"/>
                <w:szCs w:val="24"/>
              </w:rPr>
              <w:t>2</w:t>
            </w:r>
            <w:r w:rsidRPr="00EC58AF">
              <w:rPr>
                <w:sz w:val="24"/>
                <w:szCs w:val="24"/>
                <w:lang w:val="en-US"/>
              </w:rPr>
              <w:t>S</w:t>
            </w:r>
          </w:p>
          <w:p w14:paraId="68B0937F" w14:textId="77777777" w:rsidR="00E7308E" w:rsidRPr="00EC58AF" w:rsidRDefault="00E7308E" w:rsidP="00685537">
            <w:pPr>
              <w:jc w:val="center"/>
              <w:rPr>
                <w:sz w:val="24"/>
                <w:szCs w:val="24"/>
              </w:rPr>
            </w:pPr>
          </w:p>
        </w:tc>
        <w:tc>
          <w:tcPr>
            <w:tcW w:w="3088" w:type="dxa"/>
          </w:tcPr>
          <w:p w14:paraId="591768AB" w14:textId="77777777" w:rsidR="00E7308E" w:rsidRDefault="00E7308E" w:rsidP="00685537">
            <w:pPr>
              <w:jc w:val="center"/>
              <w:rPr>
                <w:sz w:val="24"/>
                <w:szCs w:val="24"/>
                <w:highlight w:val="yellow"/>
              </w:rPr>
            </w:pPr>
          </w:p>
          <w:p w14:paraId="721759C9" w14:textId="77777777" w:rsidR="00510D75" w:rsidRPr="00700915" w:rsidRDefault="00700915" w:rsidP="00685537">
            <w:pPr>
              <w:jc w:val="center"/>
              <w:rPr>
                <w:sz w:val="24"/>
                <w:szCs w:val="24"/>
                <w:highlight w:val="yellow"/>
                <w:lang w:val="en-US"/>
              </w:rPr>
            </w:pPr>
            <w:r w:rsidRPr="00700915">
              <w:rPr>
                <w:sz w:val="24"/>
                <w:szCs w:val="24"/>
                <w:lang w:val="en-US"/>
              </w:rPr>
              <w:t>15</w:t>
            </w:r>
          </w:p>
        </w:tc>
      </w:tr>
      <w:tr w:rsidR="00E7308E" w:rsidRPr="00EC58AF" w14:paraId="71A281B0" w14:textId="77777777" w:rsidTr="00685537">
        <w:trPr>
          <w:jc w:val="center"/>
        </w:trPr>
        <w:tc>
          <w:tcPr>
            <w:tcW w:w="574" w:type="dxa"/>
            <w:vAlign w:val="center"/>
          </w:tcPr>
          <w:p w14:paraId="15CB7E42" w14:textId="77777777" w:rsidR="00E7308E" w:rsidRPr="00EC58AF" w:rsidRDefault="00E7308E" w:rsidP="00685537">
            <w:pPr>
              <w:jc w:val="center"/>
              <w:rPr>
                <w:sz w:val="24"/>
                <w:szCs w:val="24"/>
              </w:rPr>
            </w:pPr>
            <w:proofErr w:type="spellStart"/>
            <w:r w:rsidRPr="00EC58AF">
              <w:rPr>
                <w:sz w:val="24"/>
                <w:szCs w:val="24"/>
              </w:rPr>
              <w:t>στ</w:t>
            </w:r>
            <w:proofErr w:type="spellEnd"/>
            <w:r w:rsidRPr="00EC58AF">
              <w:rPr>
                <w:sz w:val="24"/>
                <w:szCs w:val="24"/>
              </w:rPr>
              <w:t>.</w:t>
            </w:r>
          </w:p>
        </w:tc>
        <w:tc>
          <w:tcPr>
            <w:tcW w:w="2761" w:type="dxa"/>
            <w:vAlign w:val="center"/>
          </w:tcPr>
          <w:p w14:paraId="3AB755E3" w14:textId="77777777" w:rsidR="00E7308E" w:rsidRPr="00EC58AF" w:rsidRDefault="00E7308E" w:rsidP="00685537">
            <w:pPr>
              <w:overflowPunct w:val="0"/>
              <w:autoSpaceDE w:val="0"/>
              <w:autoSpaceDN w:val="0"/>
              <w:adjustRightInd w:val="0"/>
              <w:jc w:val="center"/>
              <w:rPr>
                <w:sz w:val="24"/>
                <w:szCs w:val="24"/>
              </w:rPr>
            </w:pPr>
          </w:p>
          <w:p w14:paraId="2666A9E0"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στο ηλιακό φως ή</w:t>
            </w:r>
          </w:p>
          <w:p w14:paraId="4B8FC9FF"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στο τεχνητό φως</w:t>
            </w:r>
          </w:p>
        </w:tc>
        <w:tc>
          <w:tcPr>
            <w:tcW w:w="2037" w:type="dxa"/>
            <w:vAlign w:val="center"/>
          </w:tcPr>
          <w:p w14:paraId="66450A62" w14:textId="77777777" w:rsidR="00E7308E" w:rsidRPr="00EC58AF" w:rsidRDefault="00E7308E" w:rsidP="00685537">
            <w:pPr>
              <w:jc w:val="center"/>
              <w:rPr>
                <w:sz w:val="24"/>
                <w:szCs w:val="24"/>
              </w:rPr>
            </w:pPr>
          </w:p>
          <w:p w14:paraId="01AC4E23" w14:textId="77777777" w:rsidR="00E7308E" w:rsidRPr="00EC58AF" w:rsidRDefault="00E7308E" w:rsidP="00685537">
            <w:pPr>
              <w:jc w:val="center"/>
              <w:rPr>
                <w:sz w:val="24"/>
                <w:szCs w:val="24"/>
              </w:rPr>
            </w:pPr>
            <w:r w:rsidRPr="00EC58AF">
              <w:rPr>
                <w:sz w:val="24"/>
                <w:szCs w:val="24"/>
                <w:lang w:val="en-GB"/>
              </w:rPr>
              <w:t>ISO</w:t>
            </w:r>
            <w:r w:rsidRPr="00EC58AF">
              <w:rPr>
                <w:sz w:val="24"/>
                <w:szCs w:val="24"/>
              </w:rPr>
              <w:t xml:space="preserve"> 105-B01</w:t>
            </w:r>
          </w:p>
          <w:p w14:paraId="4A3E43D8" w14:textId="77777777" w:rsidR="00E7308E" w:rsidRPr="00EC58AF" w:rsidRDefault="00E7308E" w:rsidP="00685537">
            <w:pPr>
              <w:overflowPunct w:val="0"/>
              <w:autoSpaceDE w:val="0"/>
              <w:autoSpaceDN w:val="0"/>
              <w:adjustRightInd w:val="0"/>
              <w:jc w:val="center"/>
              <w:rPr>
                <w:sz w:val="24"/>
                <w:szCs w:val="24"/>
              </w:rPr>
            </w:pPr>
            <w:r w:rsidRPr="00EC58AF">
              <w:rPr>
                <w:sz w:val="24"/>
                <w:szCs w:val="24"/>
              </w:rPr>
              <w:t xml:space="preserve">ή </w:t>
            </w:r>
            <w:r w:rsidRPr="00EC58AF">
              <w:rPr>
                <w:sz w:val="24"/>
                <w:szCs w:val="24"/>
                <w:lang w:val="en-GB"/>
              </w:rPr>
              <w:t>ISO</w:t>
            </w:r>
            <w:r w:rsidRPr="00EC58AF">
              <w:rPr>
                <w:sz w:val="24"/>
                <w:szCs w:val="24"/>
              </w:rPr>
              <w:t xml:space="preserve"> 105-B02</w:t>
            </w:r>
          </w:p>
        </w:tc>
        <w:tc>
          <w:tcPr>
            <w:tcW w:w="3088" w:type="dxa"/>
            <w:vAlign w:val="center"/>
          </w:tcPr>
          <w:p w14:paraId="51BD98FA" w14:textId="77777777" w:rsidR="00E7308E" w:rsidRPr="00700915" w:rsidRDefault="00700915" w:rsidP="00685537">
            <w:pPr>
              <w:jc w:val="center"/>
              <w:rPr>
                <w:sz w:val="24"/>
                <w:szCs w:val="24"/>
                <w:highlight w:val="yellow"/>
                <w:lang w:val="en-US"/>
              </w:rPr>
            </w:pPr>
            <w:r w:rsidRPr="00700915">
              <w:rPr>
                <w:sz w:val="24"/>
                <w:szCs w:val="24"/>
                <w:lang w:val="en-US"/>
              </w:rPr>
              <w:t>10</w:t>
            </w:r>
          </w:p>
        </w:tc>
      </w:tr>
      <w:tr w:rsidR="00E7308E" w:rsidRPr="00EC58AF" w14:paraId="1689D9F3" w14:textId="77777777" w:rsidTr="00685537">
        <w:trPr>
          <w:jc w:val="center"/>
        </w:trPr>
        <w:tc>
          <w:tcPr>
            <w:tcW w:w="574" w:type="dxa"/>
            <w:vAlign w:val="center"/>
          </w:tcPr>
          <w:p w14:paraId="02563919" w14:textId="77777777" w:rsidR="00E7308E" w:rsidRPr="00EC58AF" w:rsidRDefault="00E7308E" w:rsidP="00685537">
            <w:pPr>
              <w:jc w:val="center"/>
              <w:rPr>
                <w:sz w:val="24"/>
                <w:szCs w:val="24"/>
              </w:rPr>
            </w:pPr>
            <w:r w:rsidRPr="00EC58AF">
              <w:rPr>
                <w:sz w:val="24"/>
                <w:szCs w:val="24"/>
              </w:rPr>
              <w:t>1</w:t>
            </w:r>
            <w:r w:rsidRPr="00EC58AF">
              <w:rPr>
                <w:sz w:val="24"/>
                <w:szCs w:val="24"/>
                <w:lang w:val="en-US"/>
              </w:rPr>
              <w:t>4</w:t>
            </w:r>
            <w:r w:rsidRPr="00EC58AF">
              <w:rPr>
                <w:sz w:val="24"/>
                <w:szCs w:val="24"/>
              </w:rPr>
              <w:t>.</w:t>
            </w:r>
          </w:p>
        </w:tc>
        <w:tc>
          <w:tcPr>
            <w:tcW w:w="2761" w:type="dxa"/>
            <w:vAlign w:val="center"/>
          </w:tcPr>
          <w:p w14:paraId="40D926CF" w14:textId="77777777" w:rsidR="00E7308E" w:rsidRPr="00EC58AF" w:rsidRDefault="00E7308E" w:rsidP="00685537">
            <w:pPr>
              <w:jc w:val="center"/>
              <w:rPr>
                <w:sz w:val="24"/>
                <w:szCs w:val="24"/>
              </w:rPr>
            </w:pPr>
            <w:r w:rsidRPr="00EC58AF">
              <w:rPr>
                <w:sz w:val="24"/>
                <w:szCs w:val="24"/>
              </w:rPr>
              <w:t>Μέθοδοι προσδιορισμού παρουσίας συγκεκριμένων αρωματικών αμινών προερχόμενων από αζωχρώματα</w:t>
            </w:r>
            <w:r w:rsidRPr="00EC58AF">
              <w:rPr>
                <w:sz w:val="24"/>
                <w:szCs w:val="24"/>
                <w:vertAlign w:val="superscript"/>
              </w:rPr>
              <w:t>1,1α</w:t>
            </w:r>
          </w:p>
        </w:tc>
        <w:tc>
          <w:tcPr>
            <w:tcW w:w="2037" w:type="dxa"/>
          </w:tcPr>
          <w:p w14:paraId="65B2ABEA" w14:textId="77777777" w:rsidR="00E7308E" w:rsidRPr="00EC58AF" w:rsidRDefault="00E7308E" w:rsidP="00685537">
            <w:pPr>
              <w:jc w:val="center"/>
              <w:rPr>
                <w:sz w:val="24"/>
                <w:szCs w:val="24"/>
              </w:rPr>
            </w:pPr>
            <w:r w:rsidRPr="00EC58AF">
              <w:rPr>
                <w:sz w:val="24"/>
                <w:szCs w:val="24"/>
              </w:rPr>
              <w:t xml:space="preserve">Οι προβλεπόμενες μέθοδοι του κανονισμού </w:t>
            </w:r>
            <w:r w:rsidRPr="00EC58AF">
              <w:rPr>
                <w:sz w:val="24"/>
                <w:szCs w:val="24"/>
                <w:lang w:val="en-US"/>
              </w:rPr>
              <w:t>REACH</w:t>
            </w:r>
          </w:p>
          <w:p w14:paraId="127A2340" w14:textId="77777777" w:rsidR="00E7308E" w:rsidRPr="00EC58AF" w:rsidRDefault="00E7308E" w:rsidP="00685537">
            <w:pPr>
              <w:jc w:val="center"/>
              <w:rPr>
                <w:sz w:val="24"/>
                <w:szCs w:val="24"/>
                <w:lang w:val="en-GB"/>
              </w:rPr>
            </w:pPr>
            <w:r w:rsidRPr="00EC58AF">
              <w:rPr>
                <w:sz w:val="24"/>
                <w:szCs w:val="24"/>
                <w:lang w:val="en-US"/>
              </w:rPr>
              <w:t>Καν. Reach Annex XVII Appendix 10 – Entry 43</w:t>
            </w:r>
          </w:p>
          <w:p w14:paraId="72A70FA9" w14:textId="77777777" w:rsidR="00E7308E" w:rsidRPr="00EC58AF" w:rsidRDefault="00E7308E" w:rsidP="00685537">
            <w:pPr>
              <w:jc w:val="center"/>
              <w:rPr>
                <w:sz w:val="24"/>
                <w:szCs w:val="24"/>
                <w:lang w:val="en-GB"/>
              </w:rPr>
            </w:pPr>
            <w:r w:rsidRPr="00EC58AF">
              <w:rPr>
                <w:sz w:val="24"/>
                <w:szCs w:val="24"/>
                <w:lang w:val="en-GB"/>
              </w:rPr>
              <w:t>(</w:t>
            </w:r>
            <w:r w:rsidRPr="00EC58AF">
              <w:rPr>
                <w:sz w:val="24"/>
                <w:szCs w:val="24"/>
              </w:rPr>
              <w:t>ΕΝ</w:t>
            </w:r>
            <w:r w:rsidRPr="00EC58AF">
              <w:rPr>
                <w:sz w:val="24"/>
                <w:szCs w:val="24"/>
                <w:lang w:val="en-GB"/>
              </w:rPr>
              <w:t>14362-1:201</w:t>
            </w:r>
            <w:r w:rsidRPr="00EC58AF">
              <w:rPr>
                <w:sz w:val="24"/>
                <w:szCs w:val="24"/>
              </w:rPr>
              <w:t>7</w:t>
            </w:r>
            <w:r w:rsidRPr="00EC58AF">
              <w:rPr>
                <w:sz w:val="24"/>
                <w:szCs w:val="24"/>
                <w:lang w:val="en-GB"/>
              </w:rPr>
              <w:t xml:space="preserve"> &amp;</w:t>
            </w:r>
          </w:p>
          <w:p w14:paraId="0E10B631" w14:textId="77777777" w:rsidR="00E7308E" w:rsidRPr="00EC58AF" w:rsidRDefault="00E7308E" w:rsidP="00685537">
            <w:pPr>
              <w:jc w:val="center"/>
              <w:rPr>
                <w:sz w:val="24"/>
                <w:szCs w:val="24"/>
              </w:rPr>
            </w:pPr>
            <w:r w:rsidRPr="00EC58AF">
              <w:rPr>
                <w:sz w:val="24"/>
                <w:szCs w:val="24"/>
              </w:rPr>
              <w:t>ΕΝ 14362-3:2017)</w:t>
            </w:r>
          </w:p>
        </w:tc>
        <w:tc>
          <w:tcPr>
            <w:tcW w:w="3088" w:type="dxa"/>
            <w:vAlign w:val="center"/>
          </w:tcPr>
          <w:p w14:paraId="322A2994" w14:textId="77777777" w:rsidR="00E7308E" w:rsidRPr="00700915" w:rsidRDefault="00E7308E" w:rsidP="00685537">
            <w:pPr>
              <w:jc w:val="center"/>
              <w:rPr>
                <w:sz w:val="24"/>
                <w:szCs w:val="24"/>
                <w:lang w:val="en-US"/>
              </w:rPr>
            </w:pPr>
          </w:p>
        </w:tc>
      </w:tr>
      <w:tr w:rsidR="00E7308E" w:rsidRPr="00EC58AF" w14:paraId="45B0C0CC" w14:textId="77777777" w:rsidTr="00685537">
        <w:trPr>
          <w:jc w:val="center"/>
        </w:trPr>
        <w:tc>
          <w:tcPr>
            <w:tcW w:w="574" w:type="dxa"/>
            <w:vAlign w:val="center"/>
          </w:tcPr>
          <w:p w14:paraId="417B082F" w14:textId="77777777" w:rsidR="00E7308E" w:rsidRPr="00EC58AF" w:rsidRDefault="00E7308E" w:rsidP="00685537">
            <w:pPr>
              <w:jc w:val="center"/>
              <w:rPr>
                <w:sz w:val="24"/>
                <w:szCs w:val="24"/>
              </w:rPr>
            </w:pPr>
            <w:r w:rsidRPr="00EC58AF">
              <w:rPr>
                <w:sz w:val="24"/>
                <w:szCs w:val="24"/>
              </w:rPr>
              <w:t>1</w:t>
            </w:r>
            <w:r w:rsidRPr="00EC58AF">
              <w:rPr>
                <w:sz w:val="24"/>
                <w:szCs w:val="24"/>
                <w:lang w:val="en-US"/>
              </w:rPr>
              <w:t>5</w:t>
            </w:r>
            <w:r w:rsidRPr="00EC58AF">
              <w:rPr>
                <w:sz w:val="24"/>
                <w:szCs w:val="24"/>
              </w:rPr>
              <w:t>.</w:t>
            </w:r>
          </w:p>
        </w:tc>
        <w:tc>
          <w:tcPr>
            <w:tcW w:w="2761" w:type="dxa"/>
            <w:vAlign w:val="center"/>
          </w:tcPr>
          <w:p w14:paraId="27F5C2CD" w14:textId="77777777" w:rsidR="00E7308E" w:rsidRPr="00EC58AF" w:rsidRDefault="00E7308E" w:rsidP="00685537">
            <w:pPr>
              <w:jc w:val="center"/>
              <w:rPr>
                <w:sz w:val="24"/>
                <w:szCs w:val="24"/>
                <w:lang w:val="en-US"/>
              </w:rPr>
            </w:pPr>
            <w:r w:rsidRPr="00EC58AF">
              <w:rPr>
                <w:sz w:val="24"/>
                <w:szCs w:val="24"/>
                <w:lang w:val="en-US"/>
              </w:rPr>
              <w:t>pH</w:t>
            </w:r>
          </w:p>
        </w:tc>
        <w:tc>
          <w:tcPr>
            <w:tcW w:w="2037" w:type="dxa"/>
            <w:vAlign w:val="center"/>
          </w:tcPr>
          <w:p w14:paraId="1A3EF024" w14:textId="77777777" w:rsidR="00E7308E" w:rsidRPr="00EC58AF" w:rsidRDefault="00E7308E" w:rsidP="00685537">
            <w:pPr>
              <w:jc w:val="center"/>
              <w:rPr>
                <w:sz w:val="24"/>
                <w:szCs w:val="24"/>
                <w:lang w:val="en-US"/>
              </w:rPr>
            </w:pPr>
            <w:r w:rsidRPr="00EC58AF">
              <w:rPr>
                <w:sz w:val="24"/>
                <w:szCs w:val="24"/>
              </w:rPr>
              <w:t xml:space="preserve">ΕΝ </w:t>
            </w:r>
            <w:r w:rsidRPr="00EC58AF">
              <w:rPr>
                <w:sz w:val="24"/>
                <w:szCs w:val="24"/>
                <w:lang w:val="en-US"/>
              </w:rPr>
              <w:t>ISO 3071</w:t>
            </w:r>
          </w:p>
        </w:tc>
        <w:tc>
          <w:tcPr>
            <w:tcW w:w="3088" w:type="dxa"/>
          </w:tcPr>
          <w:p w14:paraId="7B8F5B5C" w14:textId="77777777" w:rsidR="00E7308E" w:rsidRPr="00700915" w:rsidRDefault="00700915" w:rsidP="00685537">
            <w:pPr>
              <w:jc w:val="center"/>
              <w:rPr>
                <w:sz w:val="24"/>
                <w:szCs w:val="24"/>
                <w:highlight w:val="yellow"/>
                <w:lang w:val="en-US"/>
              </w:rPr>
            </w:pPr>
            <w:r w:rsidRPr="00700915">
              <w:rPr>
                <w:sz w:val="24"/>
                <w:szCs w:val="24"/>
                <w:lang w:val="en-US"/>
              </w:rPr>
              <w:t>15</w:t>
            </w:r>
          </w:p>
        </w:tc>
      </w:tr>
      <w:tr w:rsidR="00E7308E" w:rsidRPr="00EC58AF" w14:paraId="3583BC40" w14:textId="77777777" w:rsidTr="00685537">
        <w:trPr>
          <w:jc w:val="center"/>
        </w:trPr>
        <w:tc>
          <w:tcPr>
            <w:tcW w:w="574" w:type="dxa"/>
            <w:tcBorders>
              <w:bottom w:val="single" w:sz="12" w:space="0" w:color="auto"/>
            </w:tcBorders>
            <w:vAlign w:val="center"/>
          </w:tcPr>
          <w:p w14:paraId="28E12D00" w14:textId="77777777" w:rsidR="00E7308E" w:rsidRPr="00EC58AF" w:rsidRDefault="00E7308E" w:rsidP="00685537">
            <w:pPr>
              <w:jc w:val="center"/>
              <w:rPr>
                <w:sz w:val="24"/>
                <w:szCs w:val="24"/>
              </w:rPr>
            </w:pPr>
            <w:r w:rsidRPr="00EC58AF">
              <w:rPr>
                <w:sz w:val="24"/>
                <w:szCs w:val="24"/>
              </w:rPr>
              <w:t>1</w:t>
            </w:r>
            <w:r w:rsidRPr="00EC58AF">
              <w:rPr>
                <w:sz w:val="24"/>
                <w:szCs w:val="24"/>
                <w:lang w:val="en-US"/>
              </w:rPr>
              <w:t>6</w:t>
            </w:r>
            <w:r w:rsidRPr="00EC58AF">
              <w:rPr>
                <w:sz w:val="24"/>
                <w:szCs w:val="24"/>
              </w:rPr>
              <w:t>.</w:t>
            </w:r>
          </w:p>
        </w:tc>
        <w:tc>
          <w:tcPr>
            <w:tcW w:w="2761" w:type="dxa"/>
            <w:tcBorders>
              <w:bottom w:val="single" w:sz="12" w:space="0" w:color="auto"/>
            </w:tcBorders>
            <w:vAlign w:val="center"/>
          </w:tcPr>
          <w:p w14:paraId="61881923" w14:textId="77777777" w:rsidR="00E7308E" w:rsidRPr="00EC58AF" w:rsidRDefault="00E7308E" w:rsidP="00685537">
            <w:pPr>
              <w:jc w:val="center"/>
              <w:rPr>
                <w:sz w:val="24"/>
                <w:szCs w:val="24"/>
              </w:rPr>
            </w:pPr>
            <w:r w:rsidRPr="00EC58AF">
              <w:rPr>
                <w:sz w:val="24"/>
                <w:szCs w:val="24"/>
              </w:rPr>
              <w:t>Έλεγχος χρωμάτων</w:t>
            </w:r>
          </w:p>
        </w:tc>
        <w:tc>
          <w:tcPr>
            <w:tcW w:w="2037" w:type="dxa"/>
            <w:tcBorders>
              <w:bottom w:val="single" w:sz="12" w:space="0" w:color="auto"/>
            </w:tcBorders>
          </w:tcPr>
          <w:p w14:paraId="3D394023" w14:textId="77777777" w:rsidR="00E7308E" w:rsidRPr="00EC58AF" w:rsidRDefault="00E7308E" w:rsidP="00685537">
            <w:pPr>
              <w:jc w:val="center"/>
              <w:rPr>
                <w:sz w:val="24"/>
                <w:szCs w:val="24"/>
              </w:rPr>
            </w:pPr>
            <w:r w:rsidRPr="00EC58AF">
              <w:rPr>
                <w:sz w:val="24"/>
                <w:szCs w:val="24"/>
              </w:rPr>
              <w:t>Χημικές αναλύσεις</w:t>
            </w:r>
          </w:p>
        </w:tc>
        <w:tc>
          <w:tcPr>
            <w:tcW w:w="3088" w:type="dxa"/>
            <w:tcBorders>
              <w:bottom w:val="single" w:sz="12" w:space="0" w:color="auto"/>
            </w:tcBorders>
          </w:tcPr>
          <w:p w14:paraId="585E522F" w14:textId="77777777" w:rsidR="00E7308E" w:rsidRPr="00700915" w:rsidRDefault="00E7308E" w:rsidP="00700915">
            <w:pPr>
              <w:rPr>
                <w:sz w:val="24"/>
                <w:szCs w:val="24"/>
                <w:highlight w:val="yellow"/>
                <w:lang w:val="en-US"/>
              </w:rPr>
            </w:pPr>
          </w:p>
        </w:tc>
      </w:tr>
    </w:tbl>
    <w:p w14:paraId="19D9C1AA" w14:textId="77777777" w:rsidR="00E20C01" w:rsidRDefault="00E20C01" w:rsidP="001B6657">
      <w:pPr>
        <w:tabs>
          <w:tab w:val="left" w:pos="1276"/>
        </w:tabs>
        <w:rPr>
          <w:b/>
          <w:sz w:val="24"/>
          <w:szCs w:val="24"/>
        </w:rPr>
      </w:pPr>
    </w:p>
    <w:p w14:paraId="51E74523" w14:textId="77777777" w:rsidR="00455943" w:rsidRDefault="00455943" w:rsidP="001B6657">
      <w:pPr>
        <w:tabs>
          <w:tab w:val="left" w:pos="1276"/>
        </w:tabs>
        <w:rPr>
          <w:b/>
          <w:sz w:val="24"/>
          <w:szCs w:val="24"/>
        </w:rPr>
      </w:pPr>
    </w:p>
    <w:p w14:paraId="30543A44" w14:textId="77777777" w:rsidR="00455943" w:rsidRDefault="00455943" w:rsidP="001B6657">
      <w:pPr>
        <w:tabs>
          <w:tab w:val="left" w:pos="1276"/>
        </w:tabs>
        <w:rPr>
          <w:b/>
          <w:sz w:val="24"/>
          <w:szCs w:val="24"/>
        </w:rPr>
      </w:pPr>
    </w:p>
    <w:p w14:paraId="2A4C016B" w14:textId="77777777" w:rsidR="00455943" w:rsidRDefault="00455943" w:rsidP="001B6657">
      <w:pPr>
        <w:tabs>
          <w:tab w:val="left" w:pos="1276"/>
        </w:tabs>
        <w:rPr>
          <w:b/>
          <w:sz w:val="24"/>
          <w:szCs w:val="24"/>
        </w:rPr>
      </w:pPr>
    </w:p>
    <w:p w14:paraId="40DF40FC" w14:textId="77777777" w:rsidR="00455943" w:rsidRDefault="00455943" w:rsidP="001B6657">
      <w:pPr>
        <w:tabs>
          <w:tab w:val="left" w:pos="1276"/>
        </w:tabs>
        <w:rPr>
          <w:b/>
          <w:sz w:val="24"/>
          <w:szCs w:val="24"/>
        </w:rPr>
      </w:pPr>
    </w:p>
    <w:p w14:paraId="4FCCD897" w14:textId="77777777" w:rsidR="00455943" w:rsidRDefault="00455943" w:rsidP="001B6657">
      <w:pPr>
        <w:tabs>
          <w:tab w:val="left" w:pos="1276"/>
        </w:tabs>
        <w:rPr>
          <w:b/>
          <w:sz w:val="24"/>
          <w:szCs w:val="24"/>
        </w:rPr>
      </w:pPr>
    </w:p>
    <w:p w14:paraId="009DF8EB" w14:textId="77777777" w:rsidR="00455943" w:rsidRDefault="00455943" w:rsidP="001B6657">
      <w:pPr>
        <w:tabs>
          <w:tab w:val="left" w:pos="1276"/>
        </w:tabs>
        <w:rPr>
          <w:b/>
          <w:sz w:val="24"/>
          <w:szCs w:val="24"/>
        </w:rPr>
      </w:pPr>
    </w:p>
    <w:p w14:paraId="4762FD9A" w14:textId="77777777" w:rsidR="00455943" w:rsidRDefault="00455943" w:rsidP="001B6657">
      <w:pPr>
        <w:tabs>
          <w:tab w:val="left" w:pos="1276"/>
        </w:tabs>
        <w:rPr>
          <w:b/>
          <w:sz w:val="24"/>
          <w:szCs w:val="24"/>
        </w:rPr>
      </w:pPr>
    </w:p>
    <w:p w14:paraId="3BA7D98F" w14:textId="77777777" w:rsidR="00455943" w:rsidRDefault="00455943" w:rsidP="001B6657">
      <w:pPr>
        <w:tabs>
          <w:tab w:val="left" w:pos="1276"/>
        </w:tabs>
        <w:rPr>
          <w:b/>
          <w:sz w:val="24"/>
          <w:szCs w:val="24"/>
        </w:rPr>
      </w:pPr>
    </w:p>
    <w:p w14:paraId="3152155F" w14:textId="77777777" w:rsidR="00455943" w:rsidRDefault="00455943" w:rsidP="001B6657">
      <w:pPr>
        <w:tabs>
          <w:tab w:val="left" w:pos="1276"/>
        </w:tabs>
        <w:rPr>
          <w:b/>
          <w:sz w:val="24"/>
          <w:szCs w:val="24"/>
        </w:rPr>
      </w:pPr>
    </w:p>
    <w:p w14:paraId="350AAFDC" w14:textId="77777777" w:rsidR="00E20C01" w:rsidRDefault="005B4AEA" w:rsidP="005B4AEA">
      <w:pPr>
        <w:jc w:val="center"/>
        <w:rPr>
          <w:sz w:val="22"/>
          <w:szCs w:val="22"/>
        </w:rPr>
      </w:pPr>
      <w:r>
        <w:rPr>
          <w:b/>
          <w:sz w:val="24"/>
          <w:szCs w:val="24"/>
        </w:rPr>
        <w:lastRenderedPageBreak/>
        <w:t>Τ</w:t>
      </w:r>
      <w:r w:rsidR="00455943" w:rsidRPr="005B4AEA">
        <w:rPr>
          <w:b/>
          <w:sz w:val="24"/>
          <w:szCs w:val="24"/>
        </w:rPr>
        <w:t xml:space="preserve">εχνικά χαρακτηριστικά σύμμεικτου υφαντού υφάσματος </w:t>
      </w:r>
      <w:proofErr w:type="spellStart"/>
      <w:r w:rsidR="00455943" w:rsidRPr="005B4AEA">
        <w:rPr>
          <w:b/>
          <w:sz w:val="24"/>
          <w:szCs w:val="24"/>
        </w:rPr>
        <w:t>Νο</w:t>
      </w:r>
      <w:proofErr w:type="spellEnd"/>
      <w:r w:rsidR="00455943" w:rsidRPr="005B4AEA">
        <w:rPr>
          <w:b/>
          <w:sz w:val="24"/>
          <w:szCs w:val="24"/>
        </w:rPr>
        <w:t xml:space="preserve"> 240</w:t>
      </w:r>
    </w:p>
    <w:tbl>
      <w:tblPr>
        <w:tblW w:w="84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
        <w:gridCol w:w="2761"/>
        <w:gridCol w:w="2037"/>
        <w:gridCol w:w="3088"/>
      </w:tblGrid>
      <w:tr w:rsidR="00455943" w:rsidRPr="00EC58AF" w14:paraId="766E1292" w14:textId="77777777" w:rsidTr="001051D0">
        <w:trPr>
          <w:jc w:val="center"/>
        </w:trPr>
        <w:tc>
          <w:tcPr>
            <w:tcW w:w="574" w:type="dxa"/>
            <w:tcBorders>
              <w:top w:val="single" w:sz="12" w:space="0" w:color="auto"/>
              <w:bottom w:val="single" w:sz="12" w:space="0" w:color="auto"/>
            </w:tcBorders>
            <w:shd w:val="clear" w:color="auto" w:fill="B3B3B3"/>
            <w:vAlign w:val="center"/>
          </w:tcPr>
          <w:p w14:paraId="7609564C" w14:textId="77777777" w:rsidR="00455943" w:rsidRPr="00EC58AF" w:rsidRDefault="00455943" w:rsidP="001051D0">
            <w:pPr>
              <w:jc w:val="center"/>
              <w:rPr>
                <w:b/>
                <w:sz w:val="24"/>
                <w:szCs w:val="24"/>
              </w:rPr>
            </w:pPr>
            <w:r w:rsidRPr="00EC58AF">
              <w:rPr>
                <w:b/>
                <w:sz w:val="24"/>
                <w:szCs w:val="24"/>
              </w:rPr>
              <w:t>Α/Α</w:t>
            </w:r>
          </w:p>
        </w:tc>
        <w:tc>
          <w:tcPr>
            <w:tcW w:w="2761" w:type="dxa"/>
            <w:tcBorders>
              <w:top w:val="single" w:sz="12" w:space="0" w:color="auto"/>
              <w:bottom w:val="single" w:sz="12" w:space="0" w:color="auto"/>
            </w:tcBorders>
            <w:shd w:val="clear" w:color="auto" w:fill="B3B3B3"/>
            <w:vAlign w:val="center"/>
          </w:tcPr>
          <w:p w14:paraId="5F409778" w14:textId="77777777" w:rsidR="00455943" w:rsidRPr="00EC58AF" w:rsidRDefault="00455943" w:rsidP="001051D0">
            <w:pPr>
              <w:jc w:val="left"/>
              <w:rPr>
                <w:b/>
                <w:sz w:val="24"/>
                <w:szCs w:val="24"/>
              </w:rPr>
            </w:pPr>
            <w:r w:rsidRPr="00EC58AF">
              <w:rPr>
                <w:b/>
                <w:sz w:val="24"/>
                <w:szCs w:val="24"/>
              </w:rPr>
              <w:t>Τεχνικό χαρακτηριστικό</w:t>
            </w:r>
          </w:p>
        </w:tc>
        <w:tc>
          <w:tcPr>
            <w:tcW w:w="2037" w:type="dxa"/>
            <w:tcBorders>
              <w:top w:val="single" w:sz="12" w:space="0" w:color="auto"/>
              <w:bottom w:val="single" w:sz="12" w:space="0" w:color="auto"/>
            </w:tcBorders>
            <w:shd w:val="clear" w:color="auto" w:fill="B3B3B3"/>
            <w:vAlign w:val="center"/>
          </w:tcPr>
          <w:p w14:paraId="4BFFCC28" w14:textId="77777777" w:rsidR="00455943" w:rsidRPr="00EC58AF" w:rsidRDefault="00455943" w:rsidP="001051D0">
            <w:pPr>
              <w:jc w:val="left"/>
              <w:rPr>
                <w:b/>
                <w:sz w:val="24"/>
                <w:szCs w:val="24"/>
              </w:rPr>
            </w:pPr>
            <w:r w:rsidRPr="00EC58AF">
              <w:rPr>
                <w:b/>
                <w:sz w:val="24"/>
                <w:szCs w:val="24"/>
              </w:rPr>
              <w:t>Μέθοδος δοκιμής</w:t>
            </w:r>
          </w:p>
        </w:tc>
        <w:tc>
          <w:tcPr>
            <w:tcW w:w="3088" w:type="dxa"/>
            <w:tcBorders>
              <w:top w:val="single" w:sz="12" w:space="0" w:color="auto"/>
              <w:bottom w:val="single" w:sz="12" w:space="0" w:color="auto"/>
            </w:tcBorders>
            <w:shd w:val="clear" w:color="auto" w:fill="B3B3B3"/>
            <w:vAlign w:val="center"/>
          </w:tcPr>
          <w:p w14:paraId="2F47F426" w14:textId="77777777" w:rsidR="00455943" w:rsidRPr="00EC58AF" w:rsidRDefault="00455943" w:rsidP="001051D0">
            <w:pPr>
              <w:jc w:val="center"/>
              <w:rPr>
                <w:b/>
                <w:sz w:val="24"/>
                <w:szCs w:val="24"/>
              </w:rPr>
            </w:pPr>
            <w:r w:rsidRPr="00EC58AF">
              <w:rPr>
                <w:b/>
                <w:sz w:val="24"/>
                <w:szCs w:val="24"/>
              </w:rPr>
              <w:t>Όρια - εκπτώσεις</w:t>
            </w:r>
          </w:p>
        </w:tc>
      </w:tr>
      <w:tr w:rsidR="00455943" w:rsidRPr="00EC58AF" w14:paraId="24D947F6" w14:textId="77777777" w:rsidTr="001051D0">
        <w:trPr>
          <w:jc w:val="center"/>
        </w:trPr>
        <w:tc>
          <w:tcPr>
            <w:tcW w:w="574" w:type="dxa"/>
            <w:tcBorders>
              <w:top w:val="single" w:sz="12" w:space="0" w:color="auto"/>
              <w:bottom w:val="dashed" w:sz="4" w:space="0" w:color="auto"/>
            </w:tcBorders>
            <w:vAlign w:val="center"/>
          </w:tcPr>
          <w:p w14:paraId="77CB50CA" w14:textId="77777777" w:rsidR="00455943" w:rsidRPr="00EC58AF" w:rsidRDefault="00455943" w:rsidP="001051D0">
            <w:pPr>
              <w:jc w:val="center"/>
              <w:rPr>
                <w:sz w:val="24"/>
                <w:szCs w:val="24"/>
                <w:lang w:val="en-US"/>
              </w:rPr>
            </w:pPr>
            <w:r w:rsidRPr="00EC58AF">
              <w:rPr>
                <w:sz w:val="24"/>
                <w:szCs w:val="24"/>
                <w:lang w:val="en-US"/>
              </w:rPr>
              <w:t>1.</w:t>
            </w:r>
          </w:p>
        </w:tc>
        <w:tc>
          <w:tcPr>
            <w:tcW w:w="2761" w:type="dxa"/>
            <w:tcBorders>
              <w:top w:val="single" w:sz="12" w:space="0" w:color="auto"/>
              <w:bottom w:val="dashed" w:sz="4" w:space="0" w:color="auto"/>
            </w:tcBorders>
          </w:tcPr>
          <w:p w14:paraId="4DE748FF" w14:textId="77777777" w:rsidR="00455943" w:rsidRPr="00EC58AF" w:rsidRDefault="00455943" w:rsidP="001051D0">
            <w:pPr>
              <w:jc w:val="center"/>
              <w:rPr>
                <w:sz w:val="24"/>
                <w:szCs w:val="24"/>
                <w:lang w:val="en-US"/>
              </w:rPr>
            </w:pPr>
          </w:p>
          <w:p w14:paraId="3CE842F7" w14:textId="77777777" w:rsidR="00455943" w:rsidRPr="00EC58AF" w:rsidRDefault="00455943" w:rsidP="001051D0">
            <w:pPr>
              <w:jc w:val="center"/>
              <w:rPr>
                <w:sz w:val="24"/>
                <w:szCs w:val="24"/>
              </w:rPr>
            </w:pPr>
            <w:r w:rsidRPr="00EC58AF">
              <w:rPr>
                <w:sz w:val="24"/>
                <w:szCs w:val="24"/>
              </w:rPr>
              <w:t>Βάρος πουλόβερ</w:t>
            </w:r>
          </w:p>
          <w:p w14:paraId="355DDFE3" w14:textId="77777777" w:rsidR="00455943" w:rsidRPr="00EC58AF" w:rsidRDefault="00455943" w:rsidP="001051D0">
            <w:pPr>
              <w:jc w:val="center"/>
              <w:rPr>
                <w:sz w:val="24"/>
                <w:szCs w:val="24"/>
              </w:rPr>
            </w:pPr>
          </w:p>
        </w:tc>
        <w:tc>
          <w:tcPr>
            <w:tcW w:w="2037" w:type="dxa"/>
            <w:tcBorders>
              <w:top w:val="single" w:sz="12" w:space="0" w:color="auto"/>
              <w:bottom w:val="dashed" w:sz="4" w:space="0" w:color="auto"/>
            </w:tcBorders>
            <w:vAlign w:val="center"/>
          </w:tcPr>
          <w:p w14:paraId="6D62DF5A" w14:textId="77777777" w:rsidR="00455943" w:rsidRPr="00EC58AF" w:rsidRDefault="00455943" w:rsidP="001051D0">
            <w:pPr>
              <w:jc w:val="center"/>
              <w:rPr>
                <w:sz w:val="24"/>
                <w:szCs w:val="24"/>
              </w:rPr>
            </w:pPr>
            <w:r w:rsidRPr="00EC58AF">
              <w:rPr>
                <w:sz w:val="24"/>
                <w:szCs w:val="24"/>
                <w:lang w:val="en-US"/>
              </w:rPr>
              <w:t>ASTM D 3776</w:t>
            </w:r>
          </w:p>
        </w:tc>
        <w:tc>
          <w:tcPr>
            <w:tcW w:w="3088" w:type="dxa"/>
            <w:tcBorders>
              <w:top w:val="single" w:sz="12" w:space="0" w:color="auto"/>
              <w:bottom w:val="dashed" w:sz="4" w:space="0" w:color="auto"/>
            </w:tcBorders>
            <w:vAlign w:val="center"/>
          </w:tcPr>
          <w:p w14:paraId="051F8260" w14:textId="77777777" w:rsidR="00455943" w:rsidRPr="00A8417C" w:rsidRDefault="00A8417C" w:rsidP="001051D0">
            <w:pPr>
              <w:jc w:val="center"/>
              <w:rPr>
                <w:sz w:val="24"/>
                <w:szCs w:val="24"/>
                <w:lang w:val="en-US"/>
              </w:rPr>
            </w:pPr>
            <w:r>
              <w:rPr>
                <w:sz w:val="24"/>
                <w:szCs w:val="24"/>
                <w:lang w:val="en-US"/>
              </w:rPr>
              <w:t>10</w:t>
            </w:r>
          </w:p>
        </w:tc>
      </w:tr>
      <w:tr w:rsidR="00455943" w:rsidRPr="00EC58AF" w14:paraId="6753A5DB" w14:textId="77777777" w:rsidTr="001051D0">
        <w:trPr>
          <w:jc w:val="center"/>
        </w:trPr>
        <w:tc>
          <w:tcPr>
            <w:tcW w:w="574" w:type="dxa"/>
            <w:tcBorders>
              <w:top w:val="single" w:sz="12" w:space="0" w:color="auto"/>
              <w:bottom w:val="dashed" w:sz="4" w:space="0" w:color="auto"/>
            </w:tcBorders>
            <w:vAlign w:val="center"/>
          </w:tcPr>
          <w:p w14:paraId="3EAA6CDA" w14:textId="77777777" w:rsidR="00455943" w:rsidRPr="00EC58AF" w:rsidRDefault="00455943" w:rsidP="001051D0">
            <w:pPr>
              <w:jc w:val="center"/>
              <w:rPr>
                <w:sz w:val="24"/>
                <w:szCs w:val="24"/>
                <w:lang w:val="en-US"/>
              </w:rPr>
            </w:pPr>
            <w:r w:rsidRPr="00EC58AF">
              <w:rPr>
                <w:sz w:val="24"/>
                <w:szCs w:val="24"/>
                <w:lang w:val="en-US"/>
              </w:rPr>
              <w:t>2.</w:t>
            </w:r>
          </w:p>
        </w:tc>
        <w:tc>
          <w:tcPr>
            <w:tcW w:w="2761" w:type="dxa"/>
            <w:tcBorders>
              <w:top w:val="single" w:sz="12" w:space="0" w:color="auto"/>
              <w:bottom w:val="dashed" w:sz="4" w:space="0" w:color="auto"/>
            </w:tcBorders>
          </w:tcPr>
          <w:p w14:paraId="2B1EC1C9" w14:textId="77777777" w:rsidR="00455943" w:rsidRPr="00EC58AF" w:rsidRDefault="00455943" w:rsidP="001051D0">
            <w:pPr>
              <w:jc w:val="center"/>
              <w:rPr>
                <w:sz w:val="24"/>
                <w:szCs w:val="24"/>
              </w:rPr>
            </w:pPr>
          </w:p>
          <w:p w14:paraId="55FD06A6" w14:textId="77777777" w:rsidR="00455943" w:rsidRPr="00EC58AF" w:rsidRDefault="00455943" w:rsidP="001051D0">
            <w:pPr>
              <w:jc w:val="center"/>
              <w:rPr>
                <w:sz w:val="24"/>
                <w:szCs w:val="24"/>
              </w:rPr>
            </w:pPr>
          </w:p>
          <w:p w14:paraId="66F4E4D8" w14:textId="77777777" w:rsidR="00455943" w:rsidRPr="00EC58AF" w:rsidRDefault="00455943" w:rsidP="001051D0">
            <w:pPr>
              <w:jc w:val="center"/>
              <w:rPr>
                <w:sz w:val="24"/>
                <w:szCs w:val="24"/>
              </w:rPr>
            </w:pPr>
          </w:p>
          <w:p w14:paraId="5BFC2ACD" w14:textId="77777777" w:rsidR="00455943" w:rsidRPr="00EC58AF" w:rsidRDefault="00455943" w:rsidP="001051D0">
            <w:pPr>
              <w:jc w:val="center"/>
              <w:rPr>
                <w:sz w:val="24"/>
                <w:szCs w:val="24"/>
              </w:rPr>
            </w:pPr>
            <w:r w:rsidRPr="00EC58AF">
              <w:rPr>
                <w:sz w:val="24"/>
                <w:szCs w:val="24"/>
              </w:rPr>
              <w:t xml:space="preserve">Χημική σύσταση </w:t>
            </w:r>
          </w:p>
          <w:p w14:paraId="7402EFBC" w14:textId="77777777" w:rsidR="00455943" w:rsidRPr="00EC58AF" w:rsidRDefault="00455943" w:rsidP="001051D0">
            <w:pPr>
              <w:jc w:val="center"/>
              <w:rPr>
                <w:sz w:val="24"/>
                <w:szCs w:val="24"/>
                <w:lang w:val="en-US"/>
              </w:rPr>
            </w:pPr>
            <w:r w:rsidRPr="00EC58AF">
              <w:rPr>
                <w:sz w:val="24"/>
                <w:szCs w:val="24"/>
              </w:rPr>
              <w:t>νήματος</w:t>
            </w:r>
            <w:r w:rsidRPr="00EC58AF">
              <w:rPr>
                <w:sz w:val="24"/>
                <w:szCs w:val="24"/>
                <w:lang w:val="en-US"/>
              </w:rPr>
              <w:t xml:space="preserve"> </w:t>
            </w:r>
            <w:r w:rsidRPr="00EC58AF">
              <w:rPr>
                <w:sz w:val="24"/>
                <w:szCs w:val="24"/>
              </w:rPr>
              <w:t>πλέξης</w:t>
            </w:r>
          </w:p>
        </w:tc>
        <w:tc>
          <w:tcPr>
            <w:tcW w:w="2037" w:type="dxa"/>
            <w:tcBorders>
              <w:top w:val="single" w:sz="12" w:space="0" w:color="auto"/>
              <w:bottom w:val="dashed" w:sz="4" w:space="0" w:color="auto"/>
            </w:tcBorders>
            <w:vAlign w:val="center"/>
          </w:tcPr>
          <w:p w14:paraId="2FB3E367" w14:textId="77777777" w:rsidR="00455943" w:rsidRPr="00EC58AF" w:rsidRDefault="00455943" w:rsidP="001051D0">
            <w:pPr>
              <w:jc w:val="center"/>
              <w:rPr>
                <w:sz w:val="24"/>
                <w:szCs w:val="24"/>
                <w:lang w:val="en-GB"/>
              </w:rPr>
            </w:pPr>
            <w:r w:rsidRPr="00EC58AF">
              <w:rPr>
                <w:sz w:val="24"/>
                <w:szCs w:val="24"/>
                <w:lang w:val="en-US"/>
              </w:rPr>
              <w:t>(</w:t>
            </w:r>
            <w:r w:rsidRPr="00EC58AF">
              <w:rPr>
                <w:sz w:val="24"/>
                <w:szCs w:val="24"/>
              </w:rPr>
              <w:t>ΕΝ</w:t>
            </w:r>
            <w:r w:rsidRPr="00455943">
              <w:rPr>
                <w:sz w:val="24"/>
                <w:szCs w:val="24"/>
                <w:lang w:val="en-US"/>
              </w:rPr>
              <w:t xml:space="preserve"> </w:t>
            </w:r>
            <w:r w:rsidRPr="00EC58AF">
              <w:rPr>
                <w:sz w:val="24"/>
                <w:szCs w:val="24"/>
                <w:lang w:val="en-GB"/>
              </w:rPr>
              <w:t>ISO</w:t>
            </w:r>
            <w:r w:rsidRPr="00EC58AF">
              <w:rPr>
                <w:sz w:val="24"/>
                <w:szCs w:val="24"/>
                <w:lang w:val="en-US"/>
              </w:rPr>
              <w:t xml:space="preserve"> </w:t>
            </w:r>
            <w:r w:rsidRPr="00EC58AF">
              <w:rPr>
                <w:sz w:val="24"/>
                <w:szCs w:val="24"/>
                <w:lang w:val="en-GB"/>
              </w:rPr>
              <w:t xml:space="preserve"> 1833-1</w:t>
            </w:r>
          </w:p>
          <w:p w14:paraId="2327B3AC" w14:textId="77777777" w:rsidR="00455943" w:rsidRPr="00EC58AF" w:rsidRDefault="00455943" w:rsidP="001051D0">
            <w:pPr>
              <w:jc w:val="center"/>
              <w:rPr>
                <w:sz w:val="24"/>
                <w:szCs w:val="24"/>
                <w:lang w:val="en-US"/>
              </w:rPr>
            </w:pPr>
            <w:r w:rsidRPr="00EC58AF">
              <w:rPr>
                <w:sz w:val="24"/>
                <w:szCs w:val="24"/>
                <w:lang w:val="en-GB"/>
              </w:rPr>
              <w:t>&amp;</w:t>
            </w:r>
          </w:p>
          <w:p w14:paraId="45248B60" w14:textId="77777777" w:rsidR="00455943" w:rsidRPr="00EC58AF" w:rsidRDefault="00455943" w:rsidP="001051D0">
            <w:pPr>
              <w:jc w:val="center"/>
              <w:rPr>
                <w:sz w:val="24"/>
                <w:szCs w:val="24"/>
                <w:lang w:val="en-US"/>
              </w:rPr>
            </w:pPr>
            <w:r w:rsidRPr="00EC58AF">
              <w:rPr>
                <w:sz w:val="24"/>
                <w:szCs w:val="24"/>
                <w:lang w:val="en-US"/>
              </w:rPr>
              <w:t xml:space="preserve">AATCC </w:t>
            </w:r>
            <w:r w:rsidRPr="00EC58AF">
              <w:rPr>
                <w:sz w:val="24"/>
                <w:szCs w:val="24"/>
                <w:lang w:val="en-GB"/>
              </w:rPr>
              <w:t>20</w:t>
            </w:r>
          </w:p>
          <w:p w14:paraId="2603BD11" w14:textId="77777777" w:rsidR="00455943" w:rsidRPr="00EC58AF" w:rsidRDefault="00455943" w:rsidP="001051D0">
            <w:pPr>
              <w:jc w:val="center"/>
              <w:rPr>
                <w:sz w:val="24"/>
                <w:szCs w:val="24"/>
                <w:lang w:val="en-US"/>
              </w:rPr>
            </w:pPr>
            <w:r w:rsidRPr="00EC58AF">
              <w:rPr>
                <w:sz w:val="24"/>
                <w:szCs w:val="24"/>
                <w:lang w:val="en-GB"/>
              </w:rPr>
              <w:t>&amp;</w:t>
            </w:r>
          </w:p>
          <w:p w14:paraId="7878EAD2" w14:textId="77777777" w:rsidR="00455943" w:rsidRPr="00455943" w:rsidRDefault="00455943" w:rsidP="001051D0">
            <w:pPr>
              <w:jc w:val="center"/>
              <w:rPr>
                <w:sz w:val="24"/>
                <w:szCs w:val="24"/>
                <w:lang w:val="en-US"/>
              </w:rPr>
            </w:pPr>
            <w:r w:rsidRPr="00EC58AF">
              <w:rPr>
                <w:sz w:val="24"/>
                <w:szCs w:val="24"/>
                <w:lang w:val="en-US"/>
              </w:rPr>
              <w:t>ISO</w:t>
            </w:r>
            <w:r w:rsidRPr="00EC58AF">
              <w:rPr>
                <w:sz w:val="24"/>
                <w:szCs w:val="24"/>
                <w:lang w:val="en-GB"/>
              </w:rPr>
              <w:t xml:space="preserve"> 1833-</w:t>
            </w:r>
            <w:r w:rsidRPr="00EC58AF">
              <w:rPr>
                <w:sz w:val="24"/>
                <w:szCs w:val="24"/>
                <w:lang w:val="en-US"/>
              </w:rPr>
              <w:t>4)</w:t>
            </w:r>
          </w:p>
          <w:p w14:paraId="51D57C97" w14:textId="77777777" w:rsidR="00455943" w:rsidRPr="00455943" w:rsidRDefault="00455943" w:rsidP="001051D0">
            <w:pPr>
              <w:jc w:val="center"/>
              <w:rPr>
                <w:sz w:val="24"/>
                <w:szCs w:val="24"/>
                <w:lang w:val="en-US"/>
              </w:rPr>
            </w:pPr>
          </w:p>
          <w:p w14:paraId="061981E7" w14:textId="77777777" w:rsidR="00455943" w:rsidRPr="00EC58AF" w:rsidRDefault="00455943" w:rsidP="001051D0">
            <w:pPr>
              <w:jc w:val="center"/>
              <w:rPr>
                <w:sz w:val="24"/>
                <w:szCs w:val="24"/>
                <w:lang w:val="en-GB"/>
              </w:rPr>
            </w:pPr>
            <w:r w:rsidRPr="00EC58AF">
              <w:rPr>
                <w:sz w:val="24"/>
                <w:szCs w:val="24"/>
              </w:rPr>
              <w:t>ή</w:t>
            </w:r>
            <w:r w:rsidRPr="00EC58AF">
              <w:rPr>
                <w:sz w:val="24"/>
                <w:szCs w:val="24"/>
                <w:lang w:val="en-GB"/>
              </w:rPr>
              <w:t xml:space="preserve"> (</w:t>
            </w:r>
            <w:r w:rsidRPr="00EC58AF">
              <w:rPr>
                <w:sz w:val="24"/>
                <w:szCs w:val="24"/>
                <w:lang w:val="en-US"/>
              </w:rPr>
              <w:t xml:space="preserve">AATCC </w:t>
            </w:r>
            <w:r w:rsidRPr="00EC58AF">
              <w:rPr>
                <w:sz w:val="24"/>
                <w:szCs w:val="24"/>
                <w:lang w:val="en-GB"/>
              </w:rPr>
              <w:t>20</w:t>
            </w:r>
          </w:p>
          <w:p w14:paraId="1B99349E" w14:textId="77777777" w:rsidR="00455943" w:rsidRPr="00EC58AF" w:rsidRDefault="00455943" w:rsidP="001051D0">
            <w:pPr>
              <w:jc w:val="center"/>
              <w:rPr>
                <w:sz w:val="24"/>
                <w:szCs w:val="24"/>
                <w:lang w:val="en-US"/>
              </w:rPr>
            </w:pPr>
            <w:r w:rsidRPr="00EC58AF">
              <w:rPr>
                <w:sz w:val="24"/>
                <w:szCs w:val="24"/>
                <w:lang w:val="en-US"/>
              </w:rPr>
              <w:t>&amp;</w:t>
            </w:r>
          </w:p>
          <w:p w14:paraId="5F843FA1" w14:textId="77777777" w:rsidR="00455943" w:rsidRPr="00455943" w:rsidRDefault="00455943" w:rsidP="001051D0">
            <w:pPr>
              <w:jc w:val="center"/>
              <w:rPr>
                <w:sz w:val="24"/>
                <w:szCs w:val="24"/>
                <w:lang w:val="en-US"/>
              </w:rPr>
            </w:pPr>
            <w:r w:rsidRPr="00EC58AF">
              <w:rPr>
                <w:sz w:val="24"/>
                <w:szCs w:val="24"/>
                <w:lang w:val="en-US"/>
              </w:rPr>
              <w:t>AATCC 20 A</w:t>
            </w:r>
            <w:r w:rsidRPr="00455943">
              <w:rPr>
                <w:sz w:val="24"/>
                <w:szCs w:val="24"/>
                <w:lang w:val="en-US"/>
              </w:rPr>
              <w:t>)</w:t>
            </w:r>
          </w:p>
          <w:p w14:paraId="6F89E019" w14:textId="77777777" w:rsidR="00455943" w:rsidRPr="00455943" w:rsidRDefault="00455943" w:rsidP="001051D0">
            <w:pPr>
              <w:jc w:val="center"/>
              <w:rPr>
                <w:sz w:val="24"/>
                <w:szCs w:val="24"/>
                <w:lang w:val="en-US"/>
              </w:rPr>
            </w:pPr>
          </w:p>
        </w:tc>
        <w:tc>
          <w:tcPr>
            <w:tcW w:w="3088" w:type="dxa"/>
            <w:tcBorders>
              <w:top w:val="single" w:sz="12" w:space="0" w:color="auto"/>
              <w:bottom w:val="dashed" w:sz="4" w:space="0" w:color="auto"/>
            </w:tcBorders>
            <w:vAlign w:val="center"/>
          </w:tcPr>
          <w:p w14:paraId="17670C68" w14:textId="77777777" w:rsidR="00455943" w:rsidRPr="00EC58AF" w:rsidRDefault="008C34C4" w:rsidP="001051D0">
            <w:pPr>
              <w:jc w:val="center"/>
              <w:rPr>
                <w:sz w:val="24"/>
                <w:szCs w:val="24"/>
              </w:rPr>
            </w:pPr>
            <w:r>
              <w:rPr>
                <w:sz w:val="24"/>
                <w:szCs w:val="24"/>
              </w:rPr>
              <w:t>10Χ2</w:t>
            </w:r>
          </w:p>
        </w:tc>
      </w:tr>
      <w:tr w:rsidR="00455943" w:rsidRPr="00EC58AF" w14:paraId="4B36825B" w14:textId="77777777" w:rsidTr="001051D0">
        <w:trPr>
          <w:jc w:val="center"/>
        </w:trPr>
        <w:tc>
          <w:tcPr>
            <w:tcW w:w="574" w:type="dxa"/>
            <w:tcBorders>
              <w:top w:val="single" w:sz="12" w:space="0" w:color="auto"/>
            </w:tcBorders>
            <w:vAlign w:val="center"/>
          </w:tcPr>
          <w:p w14:paraId="0F0EA59E" w14:textId="77777777" w:rsidR="00455943" w:rsidRPr="00EC58AF" w:rsidRDefault="00455943" w:rsidP="001051D0">
            <w:pPr>
              <w:jc w:val="center"/>
              <w:rPr>
                <w:sz w:val="24"/>
                <w:szCs w:val="24"/>
              </w:rPr>
            </w:pPr>
            <w:r w:rsidRPr="00EC58AF">
              <w:rPr>
                <w:sz w:val="24"/>
                <w:szCs w:val="24"/>
              </w:rPr>
              <w:t>3.</w:t>
            </w:r>
          </w:p>
        </w:tc>
        <w:tc>
          <w:tcPr>
            <w:tcW w:w="2761" w:type="dxa"/>
            <w:tcBorders>
              <w:top w:val="single" w:sz="12" w:space="0" w:color="auto"/>
            </w:tcBorders>
          </w:tcPr>
          <w:p w14:paraId="3FF456D2" w14:textId="77777777" w:rsidR="00455943" w:rsidRPr="00EC58AF" w:rsidRDefault="00455943" w:rsidP="001051D0">
            <w:pPr>
              <w:jc w:val="center"/>
              <w:rPr>
                <w:sz w:val="24"/>
                <w:szCs w:val="24"/>
              </w:rPr>
            </w:pPr>
            <w:r w:rsidRPr="00EC58AF">
              <w:rPr>
                <w:sz w:val="24"/>
                <w:szCs w:val="24"/>
              </w:rPr>
              <w:t>Πλέξη</w:t>
            </w:r>
          </w:p>
        </w:tc>
        <w:tc>
          <w:tcPr>
            <w:tcW w:w="2037" w:type="dxa"/>
            <w:tcBorders>
              <w:top w:val="single" w:sz="12" w:space="0" w:color="auto"/>
            </w:tcBorders>
            <w:vAlign w:val="center"/>
          </w:tcPr>
          <w:p w14:paraId="1BB38784" w14:textId="77777777" w:rsidR="00455943" w:rsidRPr="00EC58AF" w:rsidRDefault="00455943" w:rsidP="001051D0">
            <w:pPr>
              <w:jc w:val="center"/>
              <w:rPr>
                <w:sz w:val="24"/>
                <w:szCs w:val="24"/>
              </w:rPr>
            </w:pPr>
            <w:r w:rsidRPr="00EC58AF">
              <w:rPr>
                <w:sz w:val="24"/>
                <w:szCs w:val="24"/>
              </w:rPr>
              <w:t>Οπτικά</w:t>
            </w:r>
          </w:p>
        </w:tc>
        <w:tc>
          <w:tcPr>
            <w:tcW w:w="3088" w:type="dxa"/>
            <w:tcBorders>
              <w:top w:val="single" w:sz="12" w:space="0" w:color="auto"/>
            </w:tcBorders>
            <w:vAlign w:val="center"/>
          </w:tcPr>
          <w:p w14:paraId="51628288" w14:textId="77777777" w:rsidR="00455943" w:rsidRPr="00EC58AF" w:rsidRDefault="008C34C4" w:rsidP="001051D0">
            <w:pPr>
              <w:jc w:val="center"/>
              <w:rPr>
                <w:sz w:val="24"/>
                <w:szCs w:val="24"/>
              </w:rPr>
            </w:pPr>
            <w:r>
              <w:rPr>
                <w:sz w:val="24"/>
                <w:szCs w:val="24"/>
              </w:rPr>
              <w:t>8</w:t>
            </w:r>
          </w:p>
        </w:tc>
      </w:tr>
      <w:tr w:rsidR="00455943" w:rsidRPr="00EC58AF" w14:paraId="2A9A80F5" w14:textId="77777777" w:rsidTr="001051D0">
        <w:trPr>
          <w:jc w:val="center"/>
        </w:trPr>
        <w:tc>
          <w:tcPr>
            <w:tcW w:w="574" w:type="dxa"/>
            <w:tcBorders>
              <w:top w:val="single" w:sz="12" w:space="0" w:color="auto"/>
            </w:tcBorders>
            <w:vAlign w:val="center"/>
          </w:tcPr>
          <w:p w14:paraId="0533CCEE" w14:textId="77777777" w:rsidR="00455943" w:rsidRPr="00EC58AF" w:rsidRDefault="00455943" w:rsidP="001051D0">
            <w:pPr>
              <w:jc w:val="center"/>
              <w:rPr>
                <w:sz w:val="24"/>
                <w:szCs w:val="24"/>
                <w:highlight w:val="cyan"/>
              </w:rPr>
            </w:pPr>
            <w:r w:rsidRPr="00EC58AF">
              <w:rPr>
                <w:sz w:val="24"/>
                <w:szCs w:val="24"/>
                <w:lang w:val="en-US"/>
              </w:rPr>
              <w:t>4</w:t>
            </w:r>
            <w:r w:rsidRPr="00EC58AF">
              <w:rPr>
                <w:sz w:val="24"/>
                <w:szCs w:val="24"/>
              </w:rPr>
              <w:t>.</w:t>
            </w:r>
          </w:p>
        </w:tc>
        <w:tc>
          <w:tcPr>
            <w:tcW w:w="2761" w:type="dxa"/>
            <w:tcBorders>
              <w:top w:val="single" w:sz="12" w:space="0" w:color="auto"/>
            </w:tcBorders>
          </w:tcPr>
          <w:p w14:paraId="2F498135" w14:textId="77777777" w:rsidR="00455943" w:rsidRPr="00EC58AF" w:rsidRDefault="00455943" w:rsidP="001051D0">
            <w:pPr>
              <w:jc w:val="center"/>
              <w:rPr>
                <w:sz w:val="24"/>
                <w:szCs w:val="24"/>
              </w:rPr>
            </w:pPr>
            <w:r w:rsidRPr="00EC58AF">
              <w:rPr>
                <w:sz w:val="24"/>
                <w:szCs w:val="24"/>
              </w:rPr>
              <w:t>Τίτλος νήματος πλέξης (Ν</w:t>
            </w:r>
            <w:r w:rsidRPr="00EC58AF">
              <w:rPr>
                <w:sz w:val="24"/>
                <w:szCs w:val="24"/>
                <w:lang w:val="en-US"/>
              </w:rPr>
              <w:t>m</w:t>
            </w:r>
            <w:r w:rsidRPr="00EC58AF">
              <w:rPr>
                <w:sz w:val="24"/>
                <w:szCs w:val="24"/>
              </w:rPr>
              <w:t>)</w:t>
            </w:r>
          </w:p>
        </w:tc>
        <w:tc>
          <w:tcPr>
            <w:tcW w:w="2037" w:type="dxa"/>
            <w:tcBorders>
              <w:top w:val="single" w:sz="12" w:space="0" w:color="auto"/>
            </w:tcBorders>
            <w:vAlign w:val="center"/>
          </w:tcPr>
          <w:p w14:paraId="31EE9151" w14:textId="77777777" w:rsidR="00455943" w:rsidRPr="00EC58AF" w:rsidRDefault="00455943" w:rsidP="001051D0">
            <w:pPr>
              <w:jc w:val="center"/>
              <w:rPr>
                <w:sz w:val="24"/>
                <w:szCs w:val="24"/>
              </w:rPr>
            </w:pPr>
            <w:r w:rsidRPr="00EC58AF">
              <w:rPr>
                <w:sz w:val="24"/>
                <w:szCs w:val="24"/>
                <w:lang w:val="en-US"/>
              </w:rPr>
              <w:t>ISO 7211-5</w:t>
            </w:r>
          </w:p>
        </w:tc>
        <w:tc>
          <w:tcPr>
            <w:tcW w:w="3088" w:type="dxa"/>
            <w:tcBorders>
              <w:top w:val="single" w:sz="12" w:space="0" w:color="auto"/>
            </w:tcBorders>
            <w:vAlign w:val="center"/>
          </w:tcPr>
          <w:p w14:paraId="284999B5" w14:textId="77777777" w:rsidR="00455943" w:rsidRPr="00EC58AF" w:rsidRDefault="00114D59" w:rsidP="001051D0">
            <w:pPr>
              <w:jc w:val="center"/>
              <w:rPr>
                <w:sz w:val="24"/>
                <w:szCs w:val="24"/>
              </w:rPr>
            </w:pPr>
            <w:r>
              <w:rPr>
                <w:sz w:val="24"/>
                <w:szCs w:val="24"/>
              </w:rPr>
              <w:t>15</w:t>
            </w:r>
          </w:p>
        </w:tc>
      </w:tr>
      <w:tr w:rsidR="00455943" w:rsidRPr="00EC58AF" w14:paraId="1CFDD8FB" w14:textId="77777777" w:rsidTr="001051D0">
        <w:trPr>
          <w:jc w:val="center"/>
        </w:trPr>
        <w:tc>
          <w:tcPr>
            <w:tcW w:w="574" w:type="dxa"/>
            <w:tcBorders>
              <w:top w:val="single" w:sz="12" w:space="0" w:color="auto"/>
            </w:tcBorders>
            <w:vAlign w:val="center"/>
          </w:tcPr>
          <w:p w14:paraId="0452066F" w14:textId="77777777" w:rsidR="00455943" w:rsidRPr="00EC58AF" w:rsidRDefault="00455943" w:rsidP="001051D0">
            <w:pPr>
              <w:jc w:val="center"/>
              <w:rPr>
                <w:sz w:val="24"/>
                <w:szCs w:val="24"/>
              </w:rPr>
            </w:pPr>
            <w:r w:rsidRPr="00EC58AF">
              <w:rPr>
                <w:sz w:val="24"/>
                <w:szCs w:val="24"/>
              </w:rPr>
              <w:t>5.</w:t>
            </w:r>
          </w:p>
        </w:tc>
        <w:tc>
          <w:tcPr>
            <w:tcW w:w="2761" w:type="dxa"/>
            <w:tcBorders>
              <w:top w:val="single" w:sz="12" w:space="0" w:color="auto"/>
            </w:tcBorders>
          </w:tcPr>
          <w:p w14:paraId="59CD721E" w14:textId="77777777" w:rsidR="00455943" w:rsidRPr="00EC58AF" w:rsidRDefault="00455943" w:rsidP="001051D0">
            <w:pPr>
              <w:jc w:val="center"/>
              <w:rPr>
                <w:sz w:val="24"/>
                <w:szCs w:val="24"/>
              </w:rPr>
            </w:pPr>
          </w:p>
          <w:p w14:paraId="399FBFAB" w14:textId="77777777" w:rsidR="00455943" w:rsidRPr="00EC58AF" w:rsidRDefault="00455943" w:rsidP="001051D0">
            <w:pPr>
              <w:jc w:val="center"/>
              <w:rPr>
                <w:sz w:val="24"/>
                <w:szCs w:val="24"/>
              </w:rPr>
            </w:pPr>
            <w:r w:rsidRPr="00EC58AF">
              <w:rPr>
                <w:sz w:val="24"/>
                <w:szCs w:val="24"/>
                <w:lang w:val="en-US"/>
              </w:rPr>
              <w:t>FINESSE</w:t>
            </w:r>
            <w:r w:rsidRPr="00EC58AF">
              <w:rPr>
                <w:sz w:val="24"/>
                <w:szCs w:val="24"/>
              </w:rPr>
              <w:t xml:space="preserve"> ερίου</w:t>
            </w:r>
          </w:p>
        </w:tc>
        <w:tc>
          <w:tcPr>
            <w:tcW w:w="2037" w:type="dxa"/>
            <w:tcBorders>
              <w:top w:val="single" w:sz="12" w:space="0" w:color="auto"/>
            </w:tcBorders>
            <w:vAlign w:val="center"/>
          </w:tcPr>
          <w:p w14:paraId="4088C3A2" w14:textId="77777777" w:rsidR="00455943" w:rsidRPr="00EC58AF" w:rsidRDefault="00455943" w:rsidP="001051D0">
            <w:pPr>
              <w:jc w:val="center"/>
              <w:rPr>
                <w:sz w:val="24"/>
                <w:szCs w:val="24"/>
              </w:rPr>
            </w:pPr>
            <w:r w:rsidRPr="00EC58AF">
              <w:rPr>
                <w:sz w:val="24"/>
                <w:szCs w:val="24"/>
                <w:lang w:val="en-US"/>
              </w:rPr>
              <w:t>ISO</w:t>
            </w:r>
            <w:r w:rsidRPr="00EC58AF">
              <w:rPr>
                <w:sz w:val="24"/>
                <w:szCs w:val="24"/>
              </w:rPr>
              <w:t xml:space="preserve"> 137</w:t>
            </w:r>
          </w:p>
        </w:tc>
        <w:tc>
          <w:tcPr>
            <w:tcW w:w="3088" w:type="dxa"/>
            <w:tcBorders>
              <w:top w:val="single" w:sz="12" w:space="0" w:color="auto"/>
            </w:tcBorders>
            <w:vAlign w:val="center"/>
          </w:tcPr>
          <w:p w14:paraId="59C606C0" w14:textId="77777777" w:rsidR="00455943" w:rsidRPr="00EC58AF" w:rsidRDefault="00114D59" w:rsidP="001051D0">
            <w:pPr>
              <w:jc w:val="center"/>
              <w:rPr>
                <w:sz w:val="24"/>
                <w:szCs w:val="24"/>
              </w:rPr>
            </w:pPr>
            <w:r>
              <w:rPr>
                <w:sz w:val="24"/>
                <w:szCs w:val="24"/>
              </w:rPr>
              <w:t>30</w:t>
            </w:r>
          </w:p>
        </w:tc>
      </w:tr>
      <w:tr w:rsidR="00455943" w:rsidRPr="00EC58AF" w14:paraId="5DD64E39" w14:textId="77777777" w:rsidTr="001051D0">
        <w:trPr>
          <w:jc w:val="center"/>
        </w:trPr>
        <w:tc>
          <w:tcPr>
            <w:tcW w:w="574" w:type="dxa"/>
            <w:tcBorders>
              <w:top w:val="single" w:sz="12" w:space="0" w:color="auto"/>
            </w:tcBorders>
            <w:vAlign w:val="center"/>
          </w:tcPr>
          <w:p w14:paraId="5179D7DE" w14:textId="77777777" w:rsidR="00455943" w:rsidRPr="00EC58AF" w:rsidRDefault="00455943" w:rsidP="001051D0">
            <w:pPr>
              <w:jc w:val="center"/>
              <w:rPr>
                <w:sz w:val="24"/>
                <w:szCs w:val="24"/>
              </w:rPr>
            </w:pPr>
            <w:r w:rsidRPr="00EC58AF">
              <w:rPr>
                <w:sz w:val="24"/>
                <w:szCs w:val="24"/>
              </w:rPr>
              <w:t>6.</w:t>
            </w:r>
          </w:p>
        </w:tc>
        <w:tc>
          <w:tcPr>
            <w:tcW w:w="2761" w:type="dxa"/>
            <w:tcBorders>
              <w:top w:val="single" w:sz="12" w:space="0" w:color="auto"/>
            </w:tcBorders>
            <w:vAlign w:val="center"/>
          </w:tcPr>
          <w:p w14:paraId="4A5B52D0" w14:textId="77777777" w:rsidR="00455943" w:rsidRPr="00EC58AF" w:rsidRDefault="00455943" w:rsidP="001051D0">
            <w:pPr>
              <w:jc w:val="center"/>
              <w:rPr>
                <w:sz w:val="24"/>
                <w:szCs w:val="24"/>
              </w:rPr>
            </w:pPr>
          </w:p>
          <w:p w14:paraId="2C84D65F" w14:textId="77777777" w:rsidR="00455943" w:rsidRPr="00EC58AF" w:rsidRDefault="00455943" w:rsidP="001051D0">
            <w:pPr>
              <w:jc w:val="center"/>
              <w:rPr>
                <w:sz w:val="24"/>
                <w:szCs w:val="24"/>
              </w:rPr>
            </w:pPr>
          </w:p>
          <w:p w14:paraId="7F20C80F" w14:textId="77777777" w:rsidR="00455943" w:rsidRPr="00EC58AF" w:rsidRDefault="00455943" w:rsidP="001051D0">
            <w:pPr>
              <w:jc w:val="center"/>
              <w:rPr>
                <w:sz w:val="24"/>
                <w:szCs w:val="24"/>
              </w:rPr>
            </w:pPr>
            <w:r w:rsidRPr="00EC58AF">
              <w:rPr>
                <w:sz w:val="24"/>
                <w:szCs w:val="24"/>
              </w:rPr>
              <w:t>Σταθερότητα διαστάσεων</w:t>
            </w:r>
          </w:p>
          <w:p w14:paraId="27A7E794" w14:textId="77777777" w:rsidR="00455943" w:rsidRPr="00EC58AF" w:rsidRDefault="00455943" w:rsidP="001051D0">
            <w:pPr>
              <w:jc w:val="center"/>
              <w:rPr>
                <w:sz w:val="24"/>
                <w:szCs w:val="24"/>
              </w:rPr>
            </w:pPr>
          </w:p>
        </w:tc>
        <w:tc>
          <w:tcPr>
            <w:tcW w:w="2037" w:type="dxa"/>
            <w:tcBorders>
              <w:top w:val="single" w:sz="12" w:space="0" w:color="auto"/>
            </w:tcBorders>
            <w:vAlign w:val="center"/>
          </w:tcPr>
          <w:p w14:paraId="6F6BE39E" w14:textId="77777777" w:rsidR="00455943" w:rsidRPr="00D74D1C" w:rsidRDefault="00455943" w:rsidP="001051D0">
            <w:pPr>
              <w:jc w:val="center"/>
              <w:rPr>
                <w:sz w:val="24"/>
                <w:szCs w:val="24"/>
              </w:rPr>
            </w:pPr>
            <w:r w:rsidRPr="00D74D1C">
              <w:rPr>
                <w:sz w:val="24"/>
                <w:szCs w:val="24"/>
              </w:rPr>
              <w:t xml:space="preserve">ΤΜ 31/2002 &amp; </w:t>
            </w:r>
            <w:r>
              <w:rPr>
                <w:sz w:val="24"/>
                <w:szCs w:val="24"/>
              </w:rPr>
              <w:t>Α</w:t>
            </w:r>
            <w:r w:rsidRPr="00D74D1C">
              <w:rPr>
                <w:rFonts w:eastAsia="Arial Unicode MS"/>
                <w:sz w:val="24"/>
                <w:szCs w:val="24"/>
                <w:lang w:val="en-GB"/>
              </w:rPr>
              <w:t>K</w:t>
            </w:r>
            <w:r w:rsidRPr="00D74D1C">
              <w:rPr>
                <w:rFonts w:eastAsia="Arial Unicode MS"/>
                <w:sz w:val="24"/>
                <w:szCs w:val="24"/>
              </w:rPr>
              <w:t>1/</w:t>
            </w:r>
            <w:r>
              <w:rPr>
                <w:rFonts w:eastAsia="Arial Unicode MS"/>
                <w:sz w:val="24"/>
                <w:szCs w:val="24"/>
              </w:rPr>
              <w:t>Ιαν. 2016</w:t>
            </w:r>
          </w:p>
          <w:p w14:paraId="19080FD9" w14:textId="77777777" w:rsidR="00455943" w:rsidRPr="00EC58AF" w:rsidRDefault="00455943" w:rsidP="001051D0">
            <w:pPr>
              <w:jc w:val="center"/>
              <w:rPr>
                <w:sz w:val="24"/>
                <w:szCs w:val="24"/>
              </w:rPr>
            </w:pPr>
            <w:r w:rsidRPr="00D74D1C">
              <w:rPr>
                <w:sz w:val="24"/>
                <w:szCs w:val="24"/>
              </w:rPr>
              <w:t>Βλέπε §4.2.2 της παρούσας</w:t>
            </w:r>
          </w:p>
        </w:tc>
        <w:tc>
          <w:tcPr>
            <w:tcW w:w="3088" w:type="dxa"/>
            <w:tcBorders>
              <w:top w:val="single" w:sz="12" w:space="0" w:color="auto"/>
            </w:tcBorders>
            <w:vAlign w:val="center"/>
          </w:tcPr>
          <w:p w14:paraId="6554BD97" w14:textId="77777777" w:rsidR="00455943" w:rsidRDefault="00114D59" w:rsidP="001051D0">
            <w:pPr>
              <w:jc w:val="center"/>
              <w:rPr>
                <w:rFonts w:eastAsia="Arial Unicode MS"/>
                <w:sz w:val="24"/>
                <w:szCs w:val="24"/>
              </w:rPr>
            </w:pPr>
            <w:r>
              <w:rPr>
                <w:rFonts w:eastAsia="Arial Unicode MS"/>
                <w:sz w:val="24"/>
                <w:szCs w:val="24"/>
              </w:rPr>
              <w:t>11</w:t>
            </w:r>
          </w:p>
          <w:p w14:paraId="7EFA27D0" w14:textId="77777777" w:rsidR="00114D59" w:rsidRPr="00114D59" w:rsidRDefault="00114D59" w:rsidP="001051D0">
            <w:pPr>
              <w:jc w:val="center"/>
              <w:rPr>
                <w:rFonts w:eastAsia="Arial Unicode MS"/>
                <w:sz w:val="24"/>
                <w:szCs w:val="24"/>
              </w:rPr>
            </w:pPr>
            <w:r>
              <w:rPr>
                <w:rFonts w:eastAsia="Arial Unicode MS"/>
                <w:sz w:val="24"/>
                <w:szCs w:val="24"/>
              </w:rPr>
              <w:t>11</w:t>
            </w:r>
          </w:p>
        </w:tc>
      </w:tr>
      <w:tr w:rsidR="00455943" w:rsidRPr="00EC58AF" w14:paraId="2CB0CE82" w14:textId="77777777" w:rsidTr="001051D0">
        <w:trPr>
          <w:jc w:val="center"/>
        </w:trPr>
        <w:tc>
          <w:tcPr>
            <w:tcW w:w="574" w:type="dxa"/>
            <w:tcBorders>
              <w:top w:val="single" w:sz="12" w:space="0" w:color="auto"/>
            </w:tcBorders>
            <w:vAlign w:val="center"/>
          </w:tcPr>
          <w:p w14:paraId="0183BDB2" w14:textId="77777777" w:rsidR="00455943" w:rsidRPr="00EC58AF" w:rsidRDefault="00455943" w:rsidP="001051D0">
            <w:pPr>
              <w:jc w:val="center"/>
              <w:rPr>
                <w:sz w:val="24"/>
                <w:szCs w:val="24"/>
              </w:rPr>
            </w:pPr>
            <w:r w:rsidRPr="00EC58AF">
              <w:rPr>
                <w:sz w:val="24"/>
                <w:szCs w:val="24"/>
              </w:rPr>
              <w:t>7.</w:t>
            </w:r>
          </w:p>
        </w:tc>
        <w:tc>
          <w:tcPr>
            <w:tcW w:w="2761" w:type="dxa"/>
            <w:tcBorders>
              <w:top w:val="single" w:sz="12" w:space="0" w:color="auto"/>
            </w:tcBorders>
            <w:vAlign w:val="center"/>
          </w:tcPr>
          <w:p w14:paraId="3611191A" w14:textId="77777777" w:rsidR="00455943" w:rsidRPr="00EC58AF" w:rsidRDefault="00455943" w:rsidP="001051D0">
            <w:pPr>
              <w:jc w:val="center"/>
              <w:rPr>
                <w:sz w:val="24"/>
                <w:szCs w:val="24"/>
              </w:rPr>
            </w:pPr>
            <w:r w:rsidRPr="00EC58AF">
              <w:rPr>
                <w:sz w:val="24"/>
                <w:szCs w:val="24"/>
              </w:rPr>
              <w:t xml:space="preserve">Μέτρηση διαφοράς </w:t>
            </w:r>
          </w:p>
          <w:p w14:paraId="48FCC034" w14:textId="77777777" w:rsidR="00455943" w:rsidRPr="00EC58AF" w:rsidRDefault="00455943" w:rsidP="001051D0">
            <w:pPr>
              <w:jc w:val="center"/>
              <w:rPr>
                <w:sz w:val="24"/>
                <w:szCs w:val="24"/>
              </w:rPr>
            </w:pPr>
            <w:r w:rsidRPr="00EC58AF">
              <w:rPr>
                <w:sz w:val="24"/>
                <w:szCs w:val="24"/>
              </w:rPr>
              <w:t>απόχρωσης</w:t>
            </w:r>
          </w:p>
          <w:p w14:paraId="23667451" w14:textId="77777777" w:rsidR="00455943" w:rsidRPr="00EC58AF" w:rsidRDefault="00455943" w:rsidP="001051D0">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2C8910B5" w14:textId="77777777" w:rsidR="00455943" w:rsidRPr="00EC58AF" w:rsidRDefault="00455943" w:rsidP="001051D0">
            <w:pPr>
              <w:jc w:val="center"/>
              <w:rPr>
                <w:sz w:val="24"/>
                <w:szCs w:val="24"/>
              </w:rPr>
            </w:pPr>
            <w:r w:rsidRPr="00EC58AF">
              <w:rPr>
                <w:sz w:val="24"/>
                <w:szCs w:val="24"/>
              </w:rPr>
              <w:t>(</w:t>
            </w:r>
            <w:r w:rsidRPr="00EC58AF">
              <w:rPr>
                <w:sz w:val="24"/>
                <w:szCs w:val="24"/>
                <w:lang w:val="en-US"/>
              </w:rPr>
              <w:t>BS</w:t>
            </w:r>
            <w:r w:rsidRPr="00EC58AF">
              <w:rPr>
                <w:sz w:val="24"/>
                <w:szCs w:val="24"/>
              </w:rPr>
              <w:t>-6923:1988)</w:t>
            </w:r>
          </w:p>
          <w:p w14:paraId="2152BBF5" w14:textId="77777777" w:rsidR="00455943" w:rsidRPr="00EC58AF" w:rsidRDefault="00455943" w:rsidP="001051D0">
            <w:pPr>
              <w:jc w:val="center"/>
              <w:rPr>
                <w:sz w:val="24"/>
                <w:szCs w:val="24"/>
              </w:rPr>
            </w:pPr>
            <w:r w:rsidRPr="00EC58AF">
              <w:rPr>
                <w:sz w:val="24"/>
                <w:szCs w:val="24"/>
              </w:rPr>
              <w:t>(εφόσον δεν ορίζεται διαφορετικά στη Διακήρυξη του Διαγωνισμού η διαφορά θα μετριέται από το επίσημο δείγμα του Διαγωνισμού. Η σύγκριση δύναται να γίνει με το βιομηχανικό πρότυπο υπό τις προϋποθέσεις της §6.1.1</w:t>
            </w:r>
          </w:p>
          <w:p w14:paraId="7E01756D" w14:textId="77777777" w:rsidR="00455943" w:rsidRPr="00EC58AF" w:rsidRDefault="00455943" w:rsidP="001051D0">
            <w:pPr>
              <w:jc w:val="center"/>
              <w:rPr>
                <w:sz w:val="24"/>
                <w:szCs w:val="24"/>
              </w:rPr>
            </w:pPr>
          </w:p>
        </w:tc>
        <w:tc>
          <w:tcPr>
            <w:tcW w:w="2037" w:type="dxa"/>
            <w:tcBorders>
              <w:top w:val="single" w:sz="12" w:space="0" w:color="auto"/>
            </w:tcBorders>
            <w:vAlign w:val="center"/>
          </w:tcPr>
          <w:p w14:paraId="1902C51F" w14:textId="77777777" w:rsidR="00455943" w:rsidRPr="00EC58AF" w:rsidRDefault="00455943" w:rsidP="001051D0">
            <w:pPr>
              <w:jc w:val="center"/>
              <w:rPr>
                <w:sz w:val="24"/>
                <w:szCs w:val="24"/>
                <w:vertAlign w:val="superscript"/>
              </w:rPr>
            </w:pPr>
            <w:r w:rsidRPr="00EC58AF">
              <w:rPr>
                <w:sz w:val="24"/>
                <w:szCs w:val="24"/>
              </w:rPr>
              <w:t>Χρωματομετρία</w:t>
            </w:r>
          </w:p>
        </w:tc>
        <w:tc>
          <w:tcPr>
            <w:tcW w:w="3088" w:type="dxa"/>
            <w:tcBorders>
              <w:top w:val="single" w:sz="12" w:space="0" w:color="auto"/>
            </w:tcBorders>
            <w:vAlign w:val="center"/>
          </w:tcPr>
          <w:p w14:paraId="1A50E6BE" w14:textId="77777777" w:rsidR="00455943" w:rsidRPr="00A8417C" w:rsidRDefault="00A8417C" w:rsidP="001051D0">
            <w:pPr>
              <w:jc w:val="center"/>
              <w:rPr>
                <w:sz w:val="24"/>
                <w:szCs w:val="24"/>
                <w:lang w:val="en-US"/>
              </w:rPr>
            </w:pPr>
            <w:r>
              <w:rPr>
                <w:sz w:val="24"/>
                <w:szCs w:val="24"/>
                <w:lang w:val="en-US"/>
              </w:rPr>
              <w:t>29</w:t>
            </w:r>
          </w:p>
        </w:tc>
      </w:tr>
      <w:tr w:rsidR="00455943" w:rsidRPr="00EC58AF" w14:paraId="73E32827" w14:textId="77777777" w:rsidTr="001051D0">
        <w:trPr>
          <w:jc w:val="center"/>
        </w:trPr>
        <w:tc>
          <w:tcPr>
            <w:tcW w:w="574" w:type="dxa"/>
            <w:tcBorders>
              <w:top w:val="single" w:sz="12" w:space="0" w:color="auto"/>
            </w:tcBorders>
            <w:vAlign w:val="center"/>
          </w:tcPr>
          <w:p w14:paraId="15EF0FA5" w14:textId="77777777" w:rsidR="00455943" w:rsidRPr="00EC58AF" w:rsidRDefault="00455943" w:rsidP="001051D0">
            <w:pPr>
              <w:jc w:val="center"/>
              <w:rPr>
                <w:sz w:val="24"/>
                <w:szCs w:val="24"/>
              </w:rPr>
            </w:pPr>
            <w:r w:rsidRPr="00EC58AF">
              <w:rPr>
                <w:sz w:val="24"/>
                <w:szCs w:val="24"/>
              </w:rPr>
              <w:t>8.</w:t>
            </w:r>
          </w:p>
        </w:tc>
        <w:tc>
          <w:tcPr>
            <w:tcW w:w="2761" w:type="dxa"/>
            <w:tcBorders>
              <w:top w:val="single" w:sz="12" w:space="0" w:color="auto"/>
            </w:tcBorders>
            <w:vAlign w:val="center"/>
          </w:tcPr>
          <w:p w14:paraId="0F37EC2F" w14:textId="77777777" w:rsidR="00455943" w:rsidRPr="00EC58AF" w:rsidRDefault="00455943" w:rsidP="001051D0">
            <w:pPr>
              <w:jc w:val="center"/>
              <w:rPr>
                <w:sz w:val="24"/>
                <w:szCs w:val="24"/>
              </w:rPr>
            </w:pPr>
            <w:r w:rsidRPr="00EC58AF">
              <w:rPr>
                <w:sz w:val="24"/>
                <w:szCs w:val="24"/>
              </w:rPr>
              <w:t>Μέτρηση διαφοράς απόχρωσης μεταξύ σημείων του ίδιου ενδύματος</w:t>
            </w:r>
          </w:p>
          <w:p w14:paraId="6F6C863C" w14:textId="77777777" w:rsidR="00455943" w:rsidRPr="00EC58AF" w:rsidRDefault="00455943" w:rsidP="001051D0">
            <w:pPr>
              <w:jc w:val="center"/>
              <w:rPr>
                <w:sz w:val="24"/>
                <w:szCs w:val="24"/>
              </w:rPr>
            </w:pPr>
            <w:proofErr w:type="spellStart"/>
            <w:r w:rsidRPr="00EC58AF">
              <w:rPr>
                <w:sz w:val="24"/>
                <w:szCs w:val="24"/>
                <w:lang w:val="en-US"/>
              </w:rPr>
              <w:t>D</w:t>
            </w:r>
            <w:r w:rsidRPr="00EC58AF">
              <w:rPr>
                <w:i/>
                <w:sz w:val="24"/>
                <w:szCs w:val="24"/>
                <w:lang w:val="en-US"/>
              </w:rPr>
              <w:t>E</w:t>
            </w:r>
            <w:r w:rsidRPr="00EC58AF">
              <w:rPr>
                <w:sz w:val="24"/>
                <w:szCs w:val="24"/>
                <w:vertAlign w:val="subscript"/>
                <w:lang w:val="en-US"/>
              </w:rPr>
              <w:t>cmc</w:t>
            </w:r>
            <w:proofErr w:type="spellEnd"/>
            <w:r w:rsidRPr="00EC58AF">
              <w:rPr>
                <w:sz w:val="24"/>
                <w:szCs w:val="24"/>
              </w:rPr>
              <w:t xml:space="preserve"> (2:1) </w:t>
            </w:r>
          </w:p>
          <w:p w14:paraId="3166B0B9" w14:textId="77777777" w:rsidR="00455943" w:rsidRPr="00EC58AF" w:rsidRDefault="00455943" w:rsidP="001051D0">
            <w:pPr>
              <w:jc w:val="center"/>
              <w:rPr>
                <w:sz w:val="24"/>
                <w:szCs w:val="24"/>
              </w:rPr>
            </w:pPr>
            <w:r w:rsidRPr="00EC58AF">
              <w:rPr>
                <w:sz w:val="24"/>
                <w:szCs w:val="24"/>
              </w:rPr>
              <w:t>(</w:t>
            </w:r>
            <w:r w:rsidRPr="00EC58AF">
              <w:rPr>
                <w:sz w:val="24"/>
                <w:szCs w:val="24"/>
                <w:lang w:val="en-US"/>
              </w:rPr>
              <w:t>BS</w:t>
            </w:r>
            <w:r w:rsidRPr="00EC58AF">
              <w:rPr>
                <w:sz w:val="24"/>
                <w:szCs w:val="24"/>
              </w:rPr>
              <w:t>-6923:1988)</w:t>
            </w:r>
          </w:p>
        </w:tc>
        <w:tc>
          <w:tcPr>
            <w:tcW w:w="2037" w:type="dxa"/>
            <w:tcBorders>
              <w:top w:val="single" w:sz="12" w:space="0" w:color="auto"/>
            </w:tcBorders>
            <w:vAlign w:val="center"/>
          </w:tcPr>
          <w:p w14:paraId="4B9665AC" w14:textId="77777777" w:rsidR="00455943" w:rsidRPr="00EC58AF" w:rsidRDefault="00455943" w:rsidP="001051D0">
            <w:pPr>
              <w:jc w:val="center"/>
              <w:rPr>
                <w:sz w:val="24"/>
                <w:szCs w:val="24"/>
                <w:vertAlign w:val="superscript"/>
              </w:rPr>
            </w:pPr>
            <w:r w:rsidRPr="00EC58AF">
              <w:rPr>
                <w:sz w:val="24"/>
                <w:szCs w:val="24"/>
              </w:rPr>
              <w:t>Χρωματομετρία</w:t>
            </w:r>
          </w:p>
        </w:tc>
        <w:tc>
          <w:tcPr>
            <w:tcW w:w="3088" w:type="dxa"/>
            <w:tcBorders>
              <w:top w:val="single" w:sz="12" w:space="0" w:color="auto"/>
            </w:tcBorders>
            <w:vAlign w:val="center"/>
          </w:tcPr>
          <w:p w14:paraId="63C767BA" w14:textId="77777777" w:rsidR="00455943" w:rsidRPr="00A8417C" w:rsidRDefault="00A8417C" w:rsidP="001051D0">
            <w:pPr>
              <w:jc w:val="center"/>
              <w:rPr>
                <w:sz w:val="24"/>
                <w:szCs w:val="24"/>
                <w:lang w:val="en-US"/>
              </w:rPr>
            </w:pPr>
            <w:r>
              <w:rPr>
                <w:sz w:val="24"/>
                <w:szCs w:val="24"/>
                <w:lang w:val="en-US"/>
              </w:rPr>
              <w:t>---</w:t>
            </w:r>
          </w:p>
        </w:tc>
      </w:tr>
      <w:tr w:rsidR="00455943" w:rsidRPr="00EC58AF" w14:paraId="60A96741" w14:textId="77777777" w:rsidTr="001051D0">
        <w:trPr>
          <w:jc w:val="center"/>
        </w:trPr>
        <w:tc>
          <w:tcPr>
            <w:tcW w:w="574" w:type="dxa"/>
            <w:tcBorders>
              <w:top w:val="single" w:sz="12" w:space="0" w:color="auto"/>
            </w:tcBorders>
            <w:vAlign w:val="center"/>
          </w:tcPr>
          <w:p w14:paraId="6C885B59" w14:textId="77777777" w:rsidR="00455943" w:rsidRPr="00EC58AF" w:rsidRDefault="00455943" w:rsidP="001051D0">
            <w:pPr>
              <w:jc w:val="center"/>
              <w:rPr>
                <w:sz w:val="24"/>
                <w:szCs w:val="24"/>
              </w:rPr>
            </w:pPr>
            <w:r w:rsidRPr="00EC58AF">
              <w:rPr>
                <w:sz w:val="24"/>
                <w:szCs w:val="24"/>
              </w:rPr>
              <w:t>9.</w:t>
            </w:r>
          </w:p>
        </w:tc>
        <w:tc>
          <w:tcPr>
            <w:tcW w:w="2761" w:type="dxa"/>
            <w:tcBorders>
              <w:top w:val="single" w:sz="12" w:space="0" w:color="auto"/>
            </w:tcBorders>
            <w:vAlign w:val="center"/>
          </w:tcPr>
          <w:p w14:paraId="462556D9" w14:textId="77777777" w:rsidR="00455943" w:rsidRPr="00EC58AF" w:rsidRDefault="00455943" w:rsidP="001051D0">
            <w:pPr>
              <w:jc w:val="center"/>
              <w:rPr>
                <w:sz w:val="24"/>
                <w:szCs w:val="24"/>
              </w:rPr>
            </w:pPr>
            <w:r w:rsidRPr="00EC58AF">
              <w:rPr>
                <w:sz w:val="24"/>
                <w:szCs w:val="24"/>
              </w:rPr>
              <w:t xml:space="preserve">Αντίσταση στο </w:t>
            </w:r>
          </w:p>
          <w:p w14:paraId="2181A3DE" w14:textId="77777777" w:rsidR="00455943" w:rsidRPr="00EC58AF" w:rsidRDefault="00455943" w:rsidP="001051D0">
            <w:pPr>
              <w:jc w:val="center"/>
              <w:rPr>
                <w:sz w:val="24"/>
                <w:szCs w:val="24"/>
              </w:rPr>
            </w:pPr>
            <w:r w:rsidRPr="00EC58AF">
              <w:rPr>
                <w:sz w:val="24"/>
                <w:szCs w:val="24"/>
              </w:rPr>
              <w:t>κομπάλιασμα</w:t>
            </w:r>
          </w:p>
          <w:p w14:paraId="057837BF" w14:textId="77777777" w:rsidR="00455943" w:rsidRPr="00EC58AF" w:rsidRDefault="00455943" w:rsidP="001051D0">
            <w:pPr>
              <w:jc w:val="center"/>
              <w:rPr>
                <w:sz w:val="24"/>
                <w:szCs w:val="24"/>
              </w:rPr>
            </w:pPr>
            <w:r w:rsidRPr="00EC58AF">
              <w:rPr>
                <w:sz w:val="24"/>
                <w:szCs w:val="24"/>
              </w:rPr>
              <w:t>(</w:t>
            </w:r>
            <w:r w:rsidRPr="00EC58AF">
              <w:rPr>
                <w:sz w:val="24"/>
                <w:szCs w:val="24"/>
                <w:lang w:val="en-US"/>
              </w:rPr>
              <w:t>Pilling</w:t>
            </w:r>
            <w:r w:rsidRPr="00EC58AF">
              <w:rPr>
                <w:sz w:val="24"/>
                <w:szCs w:val="24"/>
              </w:rPr>
              <w:t>)</w:t>
            </w:r>
          </w:p>
        </w:tc>
        <w:tc>
          <w:tcPr>
            <w:tcW w:w="2037" w:type="dxa"/>
            <w:tcBorders>
              <w:top w:val="single" w:sz="12" w:space="0" w:color="auto"/>
            </w:tcBorders>
            <w:vAlign w:val="center"/>
          </w:tcPr>
          <w:p w14:paraId="6FFF416C" w14:textId="77777777" w:rsidR="00455943" w:rsidRPr="00EC58AF" w:rsidRDefault="00455943" w:rsidP="001051D0">
            <w:pPr>
              <w:jc w:val="center"/>
              <w:rPr>
                <w:sz w:val="24"/>
                <w:szCs w:val="24"/>
              </w:rPr>
            </w:pPr>
            <w:r w:rsidRPr="00EC58AF">
              <w:rPr>
                <w:sz w:val="24"/>
                <w:szCs w:val="24"/>
                <w:lang w:val="en-US"/>
              </w:rPr>
              <w:t>EN</w:t>
            </w:r>
            <w:r w:rsidRPr="00EC58AF">
              <w:rPr>
                <w:sz w:val="24"/>
                <w:szCs w:val="24"/>
              </w:rPr>
              <w:t xml:space="preserve"> </w:t>
            </w:r>
            <w:r w:rsidRPr="00EC58AF">
              <w:rPr>
                <w:sz w:val="24"/>
                <w:szCs w:val="24"/>
                <w:lang w:val="en-US"/>
              </w:rPr>
              <w:t>ISO</w:t>
            </w:r>
            <w:r w:rsidRPr="00EC58AF">
              <w:rPr>
                <w:sz w:val="24"/>
                <w:szCs w:val="24"/>
              </w:rPr>
              <w:t xml:space="preserve"> 12945-1</w:t>
            </w:r>
          </w:p>
          <w:p w14:paraId="2E7DBE6D" w14:textId="77777777" w:rsidR="00455943" w:rsidRPr="00EC58AF" w:rsidRDefault="00455943" w:rsidP="001051D0">
            <w:pPr>
              <w:jc w:val="center"/>
              <w:rPr>
                <w:sz w:val="24"/>
                <w:szCs w:val="24"/>
                <w:highlight w:val="yellow"/>
              </w:rPr>
            </w:pPr>
            <w:r w:rsidRPr="00EC58AF">
              <w:rPr>
                <w:sz w:val="24"/>
                <w:szCs w:val="24"/>
              </w:rPr>
              <w:t>7200 κύκλους τριβής</w:t>
            </w:r>
          </w:p>
        </w:tc>
        <w:tc>
          <w:tcPr>
            <w:tcW w:w="3088" w:type="dxa"/>
            <w:tcBorders>
              <w:top w:val="single" w:sz="12" w:space="0" w:color="auto"/>
            </w:tcBorders>
            <w:vAlign w:val="center"/>
          </w:tcPr>
          <w:p w14:paraId="28FF2E8C" w14:textId="77777777" w:rsidR="00455943" w:rsidRPr="00EC58AF" w:rsidRDefault="00114D59" w:rsidP="001051D0">
            <w:pPr>
              <w:jc w:val="center"/>
              <w:rPr>
                <w:sz w:val="24"/>
                <w:szCs w:val="24"/>
              </w:rPr>
            </w:pPr>
            <w:r>
              <w:rPr>
                <w:sz w:val="24"/>
                <w:szCs w:val="24"/>
              </w:rPr>
              <w:t>20</w:t>
            </w:r>
          </w:p>
        </w:tc>
      </w:tr>
      <w:tr w:rsidR="00455943" w:rsidRPr="00EC58AF" w14:paraId="26BAFABF" w14:textId="77777777" w:rsidTr="001051D0">
        <w:trPr>
          <w:jc w:val="center"/>
        </w:trPr>
        <w:tc>
          <w:tcPr>
            <w:tcW w:w="574" w:type="dxa"/>
            <w:vAlign w:val="center"/>
          </w:tcPr>
          <w:p w14:paraId="5DEB23DE" w14:textId="77777777" w:rsidR="00455943" w:rsidRPr="00EC58AF" w:rsidRDefault="00455943" w:rsidP="001051D0">
            <w:pPr>
              <w:jc w:val="center"/>
              <w:rPr>
                <w:sz w:val="24"/>
                <w:szCs w:val="24"/>
              </w:rPr>
            </w:pPr>
            <w:r w:rsidRPr="00EC58AF">
              <w:rPr>
                <w:sz w:val="24"/>
                <w:szCs w:val="24"/>
              </w:rPr>
              <w:lastRenderedPageBreak/>
              <w:t>10.</w:t>
            </w:r>
          </w:p>
        </w:tc>
        <w:tc>
          <w:tcPr>
            <w:tcW w:w="2761" w:type="dxa"/>
            <w:vAlign w:val="center"/>
          </w:tcPr>
          <w:p w14:paraId="20CBF423" w14:textId="77777777" w:rsidR="00455943" w:rsidRPr="00EC58AF" w:rsidRDefault="00455943" w:rsidP="001051D0">
            <w:pPr>
              <w:jc w:val="center"/>
              <w:rPr>
                <w:sz w:val="24"/>
                <w:szCs w:val="24"/>
              </w:rPr>
            </w:pPr>
            <w:r w:rsidRPr="00EC58AF">
              <w:rPr>
                <w:sz w:val="24"/>
                <w:szCs w:val="24"/>
              </w:rPr>
              <w:t>Αντοχή στη διάρρηξη</w:t>
            </w:r>
          </w:p>
          <w:p w14:paraId="4B619930" w14:textId="77777777" w:rsidR="00455943" w:rsidRPr="00EC58AF" w:rsidRDefault="00455943" w:rsidP="001051D0">
            <w:pPr>
              <w:jc w:val="center"/>
              <w:rPr>
                <w:sz w:val="24"/>
                <w:szCs w:val="24"/>
              </w:rPr>
            </w:pPr>
            <w:r w:rsidRPr="00EC58AF">
              <w:rPr>
                <w:sz w:val="24"/>
                <w:szCs w:val="24"/>
              </w:rPr>
              <w:t>(</w:t>
            </w:r>
            <w:r w:rsidRPr="00EC58AF">
              <w:rPr>
                <w:sz w:val="24"/>
                <w:szCs w:val="24"/>
                <w:lang w:val="en-US"/>
              </w:rPr>
              <w:t>Kg</w:t>
            </w:r>
            <w:r w:rsidRPr="00EC58AF">
              <w:rPr>
                <w:sz w:val="24"/>
                <w:szCs w:val="24"/>
              </w:rPr>
              <w:t>)</w:t>
            </w:r>
          </w:p>
        </w:tc>
        <w:tc>
          <w:tcPr>
            <w:tcW w:w="2037" w:type="dxa"/>
            <w:vAlign w:val="center"/>
          </w:tcPr>
          <w:p w14:paraId="7A3EA24C" w14:textId="77777777" w:rsidR="00455943" w:rsidRPr="00EC58AF" w:rsidRDefault="00455943" w:rsidP="001051D0">
            <w:pPr>
              <w:jc w:val="center"/>
              <w:rPr>
                <w:sz w:val="24"/>
                <w:szCs w:val="24"/>
                <w:highlight w:val="yellow"/>
              </w:rPr>
            </w:pPr>
            <w:r w:rsidRPr="00EC58AF">
              <w:rPr>
                <w:sz w:val="24"/>
                <w:szCs w:val="24"/>
                <w:lang w:val="en-US"/>
              </w:rPr>
              <w:t>ASTM</w:t>
            </w:r>
            <w:r w:rsidRPr="00EC58AF">
              <w:rPr>
                <w:sz w:val="24"/>
                <w:szCs w:val="24"/>
              </w:rPr>
              <w:t xml:space="preserve"> 3787-07</w:t>
            </w:r>
          </w:p>
        </w:tc>
        <w:tc>
          <w:tcPr>
            <w:tcW w:w="3088" w:type="dxa"/>
            <w:vAlign w:val="center"/>
          </w:tcPr>
          <w:p w14:paraId="4FE531F9" w14:textId="77777777" w:rsidR="00455943" w:rsidRPr="00EC58AF" w:rsidRDefault="00114D59" w:rsidP="001051D0">
            <w:pPr>
              <w:jc w:val="center"/>
              <w:rPr>
                <w:sz w:val="24"/>
                <w:szCs w:val="24"/>
              </w:rPr>
            </w:pPr>
            <w:r>
              <w:rPr>
                <w:sz w:val="24"/>
                <w:szCs w:val="24"/>
              </w:rPr>
              <w:t>25</w:t>
            </w:r>
          </w:p>
        </w:tc>
      </w:tr>
      <w:tr w:rsidR="00455943" w:rsidRPr="00EC58AF" w14:paraId="585D25F3" w14:textId="77777777" w:rsidTr="001051D0">
        <w:trPr>
          <w:jc w:val="center"/>
        </w:trPr>
        <w:tc>
          <w:tcPr>
            <w:tcW w:w="574" w:type="dxa"/>
            <w:vAlign w:val="center"/>
          </w:tcPr>
          <w:p w14:paraId="6E322A54" w14:textId="77777777" w:rsidR="00455943" w:rsidRPr="00EC58AF" w:rsidRDefault="00455943" w:rsidP="001051D0">
            <w:pPr>
              <w:jc w:val="center"/>
              <w:rPr>
                <w:sz w:val="24"/>
                <w:szCs w:val="24"/>
                <w:lang w:val="en-US"/>
              </w:rPr>
            </w:pPr>
            <w:r w:rsidRPr="00EC58AF">
              <w:rPr>
                <w:sz w:val="24"/>
                <w:szCs w:val="24"/>
              </w:rPr>
              <w:t>11</w:t>
            </w:r>
            <w:r w:rsidRPr="00EC58AF">
              <w:rPr>
                <w:sz w:val="24"/>
                <w:szCs w:val="24"/>
                <w:lang w:val="en-US"/>
              </w:rPr>
              <w:t>.</w:t>
            </w:r>
          </w:p>
        </w:tc>
        <w:tc>
          <w:tcPr>
            <w:tcW w:w="2761" w:type="dxa"/>
            <w:vAlign w:val="center"/>
          </w:tcPr>
          <w:p w14:paraId="158EDA85" w14:textId="77777777" w:rsidR="00455943" w:rsidRPr="00EC58AF" w:rsidRDefault="00455943" w:rsidP="001051D0">
            <w:pPr>
              <w:jc w:val="center"/>
              <w:rPr>
                <w:sz w:val="24"/>
                <w:szCs w:val="24"/>
              </w:rPr>
            </w:pPr>
            <w:r w:rsidRPr="00EC58AF">
              <w:rPr>
                <w:sz w:val="24"/>
                <w:szCs w:val="24"/>
              </w:rPr>
              <w:t>Λιπαρές ουσίες</w:t>
            </w:r>
          </w:p>
        </w:tc>
        <w:tc>
          <w:tcPr>
            <w:tcW w:w="2037" w:type="dxa"/>
            <w:vAlign w:val="center"/>
          </w:tcPr>
          <w:p w14:paraId="2461D97D" w14:textId="77777777" w:rsidR="00455943" w:rsidRPr="00EC58AF" w:rsidRDefault="00455943" w:rsidP="001051D0">
            <w:pPr>
              <w:jc w:val="center"/>
              <w:rPr>
                <w:sz w:val="24"/>
                <w:szCs w:val="24"/>
                <w:highlight w:val="yellow"/>
              </w:rPr>
            </w:pPr>
            <w:r w:rsidRPr="00EC58AF">
              <w:rPr>
                <w:sz w:val="24"/>
                <w:szCs w:val="24"/>
              </w:rPr>
              <w:t>Υ-387</w:t>
            </w:r>
          </w:p>
        </w:tc>
        <w:tc>
          <w:tcPr>
            <w:tcW w:w="3088" w:type="dxa"/>
            <w:vAlign w:val="center"/>
          </w:tcPr>
          <w:p w14:paraId="58E15A97" w14:textId="77777777" w:rsidR="00455943" w:rsidRPr="00EC58AF" w:rsidRDefault="00114D59" w:rsidP="001051D0">
            <w:pPr>
              <w:jc w:val="center"/>
              <w:rPr>
                <w:sz w:val="24"/>
                <w:szCs w:val="24"/>
              </w:rPr>
            </w:pPr>
            <w:r>
              <w:rPr>
                <w:sz w:val="24"/>
                <w:szCs w:val="24"/>
              </w:rPr>
              <w:t>30</w:t>
            </w:r>
          </w:p>
        </w:tc>
      </w:tr>
      <w:tr w:rsidR="00455943" w:rsidRPr="00EC58AF" w14:paraId="37798837" w14:textId="77777777" w:rsidTr="001051D0">
        <w:trPr>
          <w:jc w:val="center"/>
        </w:trPr>
        <w:tc>
          <w:tcPr>
            <w:tcW w:w="574" w:type="dxa"/>
            <w:vAlign w:val="center"/>
          </w:tcPr>
          <w:p w14:paraId="0885C5FB" w14:textId="77777777" w:rsidR="00455943" w:rsidRPr="00EC58AF" w:rsidRDefault="00455943" w:rsidP="001051D0">
            <w:pPr>
              <w:jc w:val="center"/>
              <w:rPr>
                <w:sz w:val="24"/>
                <w:szCs w:val="24"/>
              </w:rPr>
            </w:pPr>
            <w:r w:rsidRPr="00EC58AF">
              <w:rPr>
                <w:sz w:val="24"/>
                <w:szCs w:val="24"/>
              </w:rPr>
              <w:t>12.</w:t>
            </w:r>
          </w:p>
        </w:tc>
        <w:tc>
          <w:tcPr>
            <w:tcW w:w="2761" w:type="dxa"/>
            <w:vAlign w:val="center"/>
          </w:tcPr>
          <w:p w14:paraId="0F08D47A" w14:textId="77777777" w:rsidR="00455943" w:rsidRPr="00EC58AF" w:rsidRDefault="00455943" w:rsidP="001051D0">
            <w:pPr>
              <w:jc w:val="center"/>
              <w:rPr>
                <w:sz w:val="24"/>
                <w:szCs w:val="24"/>
              </w:rPr>
            </w:pPr>
            <w:r w:rsidRPr="00EC58AF">
              <w:rPr>
                <w:sz w:val="24"/>
                <w:szCs w:val="24"/>
              </w:rPr>
              <w:t>Αντισκορική Ουσία</w:t>
            </w:r>
          </w:p>
        </w:tc>
        <w:tc>
          <w:tcPr>
            <w:tcW w:w="2037" w:type="dxa"/>
          </w:tcPr>
          <w:p w14:paraId="60CBF8D3" w14:textId="77777777" w:rsidR="00455943" w:rsidRPr="00EC58AF" w:rsidRDefault="00455943" w:rsidP="001051D0">
            <w:pPr>
              <w:jc w:val="center"/>
              <w:rPr>
                <w:sz w:val="24"/>
                <w:szCs w:val="24"/>
              </w:rPr>
            </w:pPr>
            <w:r w:rsidRPr="00EC58AF">
              <w:rPr>
                <w:sz w:val="24"/>
                <w:szCs w:val="24"/>
              </w:rPr>
              <w:t>Βλέπε παράγραφο 4.2.3</w:t>
            </w:r>
          </w:p>
        </w:tc>
        <w:tc>
          <w:tcPr>
            <w:tcW w:w="3088" w:type="dxa"/>
            <w:vAlign w:val="center"/>
          </w:tcPr>
          <w:p w14:paraId="0C15B2D0" w14:textId="77777777" w:rsidR="00455943" w:rsidRPr="00EC58AF" w:rsidRDefault="00455943" w:rsidP="001051D0">
            <w:pPr>
              <w:jc w:val="center"/>
              <w:rPr>
                <w:sz w:val="24"/>
                <w:szCs w:val="24"/>
              </w:rPr>
            </w:pPr>
          </w:p>
        </w:tc>
      </w:tr>
      <w:tr w:rsidR="00455943" w:rsidRPr="00EC58AF" w14:paraId="4D861312" w14:textId="77777777" w:rsidTr="001051D0">
        <w:trPr>
          <w:jc w:val="center"/>
        </w:trPr>
        <w:tc>
          <w:tcPr>
            <w:tcW w:w="574" w:type="dxa"/>
            <w:vAlign w:val="center"/>
          </w:tcPr>
          <w:p w14:paraId="4C6B77BA" w14:textId="77777777" w:rsidR="00455943" w:rsidRPr="00EC58AF" w:rsidRDefault="00455943" w:rsidP="001051D0">
            <w:pPr>
              <w:jc w:val="center"/>
              <w:rPr>
                <w:sz w:val="24"/>
                <w:szCs w:val="24"/>
              </w:rPr>
            </w:pPr>
            <w:r w:rsidRPr="00EC58AF">
              <w:rPr>
                <w:sz w:val="24"/>
                <w:szCs w:val="24"/>
              </w:rPr>
              <w:t>13.</w:t>
            </w:r>
          </w:p>
        </w:tc>
        <w:tc>
          <w:tcPr>
            <w:tcW w:w="2761" w:type="dxa"/>
            <w:vAlign w:val="center"/>
          </w:tcPr>
          <w:p w14:paraId="51DCFAED" w14:textId="77777777" w:rsidR="00455943" w:rsidRPr="00EC58AF" w:rsidRDefault="00455943" w:rsidP="001051D0">
            <w:pPr>
              <w:overflowPunct w:val="0"/>
              <w:autoSpaceDE w:val="0"/>
              <w:autoSpaceDN w:val="0"/>
              <w:adjustRightInd w:val="0"/>
              <w:jc w:val="center"/>
              <w:rPr>
                <w:sz w:val="24"/>
                <w:szCs w:val="24"/>
              </w:rPr>
            </w:pPr>
          </w:p>
          <w:p w14:paraId="25934691"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Αντοχή χρωματισμού</w:t>
            </w:r>
          </w:p>
          <w:p w14:paraId="1E06F4CE" w14:textId="77777777" w:rsidR="00455943" w:rsidRPr="00EC58AF" w:rsidRDefault="00455943" w:rsidP="001051D0">
            <w:pPr>
              <w:overflowPunct w:val="0"/>
              <w:autoSpaceDE w:val="0"/>
              <w:autoSpaceDN w:val="0"/>
              <w:adjustRightInd w:val="0"/>
              <w:jc w:val="center"/>
              <w:rPr>
                <w:sz w:val="24"/>
                <w:szCs w:val="24"/>
              </w:rPr>
            </w:pPr>
          </w:p>
        </w:tc>
        <w:tc>
          <w:tcPr>
            <w:tcW w:w="2037" w:type="dxa"/>
          </w:tcPr>
          <w:p w14:paraId="0BEA4B4C" w14:textId="77777777" w:rsidR="00455943" w:rsidRPr="00EC58AF" w:rsidRDefault="00455943" w:rsidP="001051D0">
            <w:pPr>
              <w:jc w:val="center"/>
              <w:rPr>
                <w:sz w:val="24"/>
                <w:szCs w:val="24"/>
              </w:rPr>
            </w:pPr>
          </w:p>
        </w:tc>
        <w:tc>
          <w:tcPr>
            <w:tcW w:w="3088" w:type="dxa"/>
            <w:vAlign w:val="center"/>
          </w:tcPr>
          <w:p w14:paraId="36574886" w14:textId="77777777" w:rsidR="00455943" w:rsidRPr="00EC58AF" w:rsidRDefault="00455943" w:rsidP="001051D0">
            <w:pPr>
              <w:jc w:val="center"/>
              <w:rPr>
                <w:sz w:val="24"/>
                <w:szCs w:val="24"/>
              </w:rPr>
            </w:pPr>
          </w:p>
        </w:tc>
      </w:tr>
      <w:tr w:rsidR="00455943" w:rsidRPr="00EC58AF" w14:paraId="2C0E7470" w14:textId="77777777" w:rsidTr="001051D0">
        <w:trPr>
          <w:jc w:val="center"/>
        </w:trPr>
        <w:tc>
          <w:tcPr>
            <w:tcW w:w="574" w:type="dxa"/>
            <w:vAlign w:val="center"/>
          </w:tcPr>
          <w:p w14:paraId="2B9683F0" w14:textId="77777777" w:rsidR="00455943" w:rsidRPr="00EC58AF" w:rsidRDefault="00455943" w:rsidP="001051D0">
            <w:pPr>
              <w:jc w:val="center"/>
              <w:rPr>
                <w:sz w:val="24"/>
                <w:szCs w:val="24"/>
              </w:rPr>
            </w:pPr>
            <w:r w:rsidRPr="00EC58AF">
              <w:rPr>
                <w:sz w:val="24"/>
                <w:szCs w:val="24"/>
              </w:rPr>
              <w:t>α.</w:t>
            </w:r>
          </w:p>
        </w:tc>
        <w:tc>
          <w:tcPr>
            <w:tcW w:w="2761" w:type="dxa"/>
            <w:vAlign w:val="center"/>
          </w:tcPr>
          <w:p w14:paraId="48506554"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στο νερό</w:t>
            </w:r>
          </w:p>
        </w:tc>
        <w:tc>
          <w:tcPr>
            <w:tcW w:w="2037" w:type="dxa"/>
            <w:vAlign w:val="center"/>
          </w:tcPr>
          <w:p w14:paraId="4F4C2ADF" w14:textId="77777777" w:rsidR="00455943" w:rsidRPr="00EC58AF" w:rsidRDefault="00455943" w:rsidP="001051D0">
            <w:pPr>
              <w:jc w:val="center"/>
              <w:rPr>
                <w:sz w:val="24"/>
                <w:szCs w:val="24"/>
              </w:rPr>
            </w:pPr>
            <w:r w:rsidRPr="00EC58AF">
              <w:rPr>
                <w:sz w:val="24"/>
                <w:szCs w:val="24"/>
              </w:rPr>
              <w:t xml:space="preserve">ΕΝ </w:t>
            </w:r>
            <w:r w:rsidRPr="00EC58AF">
              <w:rPr>
                <w:sz w:val="24"/>
                <w:szCs w:val="24"/>
                <w:lang w:val="en-GB"/>
              </w:rPr>
              <w:t>ISO</w:t>
            </w:r>
            <w:r w:rsidRPr="00EC58AF">
              <w:rPr>
                <w:sz w:val="24"/>
                <w:szCs w:val="24"/>
                <w:lang w:val="en-US"/>
              </w:rPr>
              <w:t xml:space="preserve"> </w:t>
            </w:r>
            <w:r w:rsidRPr="00EC58AF">
              <w:rPr>
                <w:sz w:val="24"/>
                <w:szCs w:val="24"/>
              </w:rPr>
              <w:t xml:space="preserve">105 </w:t>
            </w:r>
            <w:r w:rsidRPr="00EC58AF">
              <w:rPr>
                <w:sz w:val="24"/>
                <w:szCs w:val="24"/>
                <w:lang w:val="en-US"/>
              </w:rPr>
              <w:t>E</w:t>
            </w:r>
            <w:r w:rsidRPr="00EC58AF">
              <w:rPr>
                <w:sz w:val="24"/>
                <w:szCs w:val="24"/>
              </w:rPr>
              <w:t>01</w:t>
            </w:r>
          </w:p>
        </w:tc>
        <w:tc>
          <w:tcPr>
            <w:tcW w:w="3088" w:type="dxa"/>
            <w:vAlign w:val="center"/>
          </w:tcPr>
          <w:p w14:paraId="3815814F" w14:textId="77777777" w:rsidR="00455943" w:rsidRPr="00114D59" w:rsidRDefault="00114D59" w:rsidP="001051D0">
            <w:pPr>
              <w:jc w:val="center"/>
              <w:rPr>
                <w:sz w:val="24"/>
                <w:szCs w:val="24"/>
              </w:rPr>
            </w:pPr>
            <w:r w:rsidRPr="00114D59">
              <w:rPr>
                <w:sz w:val="24"/>
                <w:szCs w:val="24"/>
              </w:rPr>
              <w:t>15</w:t>
            </w:r>
          </w:p>
        </w:tc>
      </w:tr>
      <w:tr w:rsidR="00455943" w:rsidRPr="00EC58AF" w14:paraId="56C0C81B" w14:textId="77777777" w:rsidTr="001051D0">
        <w:trPr>
          <w:jc w:val="center"/>
        </w:trPr>
        <w:tc>
          <w:tcPr>
            <w:tcW w:w="574" w:type="dxa"/>
            <w:vAlign w:val="center"/>
          </w:tcPr>
          <w:p w14:paraId="4195C421" w14:textId="77777777" w:rsidR="00455943" w:rsidRPr="00EC58AF" w:rsidRDefault="00455943" w:rsidP="001051D0">
            <w:pPr>
              <w:jc w:val="center"/>
              <w:rPr>
                <w:sz w:val="24"/>
                <w:szCs w:val="24"/>
              </w:rPr>
            </w:pPr>
            <w:r w:rsidRPr="00EC58AF">
              <w:rPr>
                <w:sz w:val="24"/>
                <w:szCs w:val="24"/>
              </w:rPr>
              <w:t>β.</w:t>
            </w:r>
          </w:p>
        </w:tc>
        <w:tc>
          <w:tcPr>
            <w:tcW w:w="2761" w:type="dxa"/>
            <w:vAlign w:val="center"/>
          </w:tcPr>
          <w:p w14:paraId="2991FEDB"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στην ξηρή τριβή</w:t>
            </w:r>
          </w:p>
        </w:tc>
        <w:tc>
          <w:tcPr>
            <w:tcW w:w="2037" w:type="dxa"/>
            <w:vAlign w:val="center"/>
          </w:tcPr>
          <w:p w14:paraId="60EADB5E" w14:textId="77777777" w:rsidR="00455943" w:rsidRPr="00EC58AF" w:rsidRDefault="00455943" w:rsidP="001051D0">
            <w:pPr>
              <w:jc w:val="center"/>
              <w:rPr>
                <w:sz w:val="24"/>
                <w:szCs w:val="24"/>
              </w:rPr>
            </w:pPr>
            <w:r w:rsidRPr="00EC58AF">
              <w:rPr>
                <w:sz w:val="24"/>
                <w:szCs w:val="24"/>
              </w:rPr>
              <w:t>ΕΝ ISO 105 X12</w:t>
            </w:r>
          </w:p>
        </w:tc>
        <w:tc>
          <w:tcPr>
            <w:tcW w:w="3088" w:type="dxa"/>
            <w:vAlign w:val="center"/>
          </w:tcPr>
          <w:p w14:paraId="2CEE8DC0" w14:textId="77777777" w:rsidR="00455943" w:rsidRPr="00114D59" w:rsidRDefault="00114D59" w:rsidP="001051D0">
            <w:pPr>
              <w:jc w:val="center"/>
              <w:rPr>
                <w:sz w:val="24"/>
                <w:szCs w:val="24"/>
              </w:rPr>
            </w:pPr>
            <w:r w:rsidRPr="00114D59">
              <w:rPr>
                <w:sz w:val="24"/>
                <w:szCs w:val="24"/>
              </w:rPr>
              <w:t>15</w:t>
            </w:r>
          </w:p>
        </w:tc>
      </w:tr>
      <w:tr w:rsidR="00455943" w:rsidRPr="00EC58AF" w14:paraId="22B3DD75" w14:textId="77777777" w:rsidTr="001051D0">
        <w:trPr>
          <w:jc w:val="center"/>
        </w:trPr>
        <w:tc>
          <w:tcPr>
            <w:tcW w:w="574" w:type="dxa"/>
            <w:vAlign w:val="center"/>
          </w:tcPr>
          <w:p w14:paraId="3CC986FB" w14:textId="77777777" w:rsidR="00455943" w:rsidRPr="00EC58AF" w:rsidRDefault="00455943" w:rsidP="001051D0">
            <w:pPr>
              <w:jc w:val="center"/>
              <w:rPr>
                <w:sz w:val="24"/>
                <w:szCs w:val="24"/>
              </w:rPr>
            </w:pPr>
            <w:r w:rsidRPr="00EC58AF">
              <w:rPr>
                <w:sz w:val="24"/>
                <w:szCs w:val="24"/>
              </w:rPr>
              <w:t>γ.</w:t>
            </w:r>
          </w:p>
        </w:tc>
        <w:tc>
          <w:tcPr>
            <w:tcW w:w="2761" w:type="dxa"/>
            <w:vAlign w:val="center"/>
          </w:tcPr>
          <w:p w14:paraId="1A4C167D"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στην υγρή τριβή</w:t>
            </w:r>
          </w:p>
        </w:tc>
        <w:tc>
          <w:tcPr>
            <w:tcW w:w="2037" w:type="dxa"/>
            <w:vAlign w:val="center"/>
          </w:tcPr>
          <w:p w14:paraId="740781F0" w14:textId="77777777" w:rsidR="00455943" w:rsidRPr="00EC58AF" w:rsidRDefault="00455943" w:rsidP="001051D0">
            <w:pPr>
              <w:jc w:val="center"/>
              <w:rPr>
                <w:sz w:val="24"/>
                <w:szCs w:val="24"/>
              </w:rPr>
            </w:pPr>
            <w:r w:rsidRPr="00EC58AF">
              <w:rPr>
                <w:sz w:val="24"/>
                <w:szCs w:val="24"/>
              </w:rPr>
              <w:t>ΕΝ ISO 105 X12</w:t>
            </w:r>
          </w:p>
        </w:tc>
        <w:tc>
          <w:tcPr>
            <w:tcW w:w="3088" w:type="dxa"/>
            <w:vAlign w:val="center"/>
          </w:tcPr>
          <w:p w14:paraId="5F10CDCB" w14:textId="77777777" w:rsidR="00455943" w:rsidRPr="00114D59" w:rsidRDefault="00114D59" w:rsidP="001051D0">
            <w:pPr>
              <w:jc w:val="center"/>
              <w:rPr>
                <w:sz w:val="24"/>
                <w:szCs w:val="24"/>
              </w:rPr>
            </w:pPr>
            <w:r w:rsidRPr="00114D59">
              <w:rPr>
                <w:sz w:val="24"/>
                <w:szCs w:val="24"/>
              </w:rPr>
              <w:t>15</w:t>
            </w:r>
          </w:p>
        </w:tc>
      </w:tr>
      <w:tr w:rsidR="00455943" w:rsidRPr="00EC58AF" w14:paraId="3B8DC488" w14:textId="77777777" w:rsidTr="001051D0">
        <w:trPr>
          <w:jc w:val="center"/>
        </w:trPr>
        <w:tc>
          <w:tcPr>
            <w:tcW w:w="574" w:type="dxa"/>
            <w:vAlign w:val="center"/>
          </w:tcPr>
          <w:p w14:paraId="69439CE1" w14:textId="77777777" w:rsidR="00455943" w:rsidRPr="00EC58AF" w:rsidRDefault="00455943" w:rsidP="001051D0">
            <w:pPr>
              <w:jc w:val="center"/>
              <w:rPr>
                <w:sz w:val="24"/>
                <w:szCs w:val="24"/>
              </w:rPr>
            </w:pPr>
            <w:r w:rsidRPr="00EC58AF">
              <w:rPr>
                <w:sz w:val="24"/>
                <w:szCs w:val="24"/>
              </w:rPr>
              <w:t>δ.</w:t>
            </w:r>
          </w:p>
        </w:tc>
        <w:tc>
          <w:tcPr>
            <w:tcW w:w="2761" w:type="dxa"/>
            <w:vAlign w:val="center"/>
          </w:tcPr>
          <w:p w14:paraId="61E65999"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στον ιδρώτα</w:t>
            </w:r>
          </w:p>
          <w:p w14:paraId="5D083811"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(όξινο –αλκαλικό)</w:t>
            </w:r>
          </w:p>
        </w:tc>
        <w:tc>
          <w:tcPr>
            <w:tcW w:w="2037" w:type="dxa"/>
            <w:vAlign w:val="center"/>
          </w:tcPr>
          <w:p w14:paraId="1F5BDD30" w14:textId="77777777" w:rsidR="00455943" w:rsidRPr="00EC58AF" w:rsidRDefault="00455943" w:rsidP="001051D0">
            <w:pPr>
              <w:jc w:val="center"/>
              <w:rPr>
                <w:sz w:val="24"/>
                <w:szCs w:val="24"/>
                <w:lang w:val="en-GB"/>
              </w:rPr>
            </w:pPr>
            <w:r w:rsidRPr="00EC58AF">
              <w:rPr>
                <w:sz w:val="24"/>
                <w:szCs w:val="24"/>
              </w:rPr>
              <w:t>ΕΝ ISO 105 E04</w:t>
            </w:r>
          </w:p>
        </w:tc>
        <w:tc>
          <w:tcPr>
            <w:tcW w:w="3088" w:type="dxa"/>
            <w:vAlign w:val="center"/>
          </w:tcPr>
          <w:p w14:paraId="22413B54" w14:textId="77777777" w:rsidR="00455943" w:rsidRPr="00114D59" w:rsidRDefault="00114D59" w:rsidP="001051D0">
            <w:pPr>
              <w:jc w:val="center"/>
              <w:rPr>
                <w:sz w:val="24"/>
                <w:szCs w:val="24"/>
              </w:rPr>
            </w:pPr>
            <w:r w:rsidRPr="00114D59">
              <w:rPr>
                <w:sz w:val="24"/>
                <w:szCs w:val="24"/>
              </w:rPr>
              <w:t>2Χ10</w:t>
            </w:r>
          </w:p>
        </w:tc>
      </w:tr>
      <w:tr w:rsidR="00455943" w:rsidRPr="00EC58AF" w14:paraId="4E10CFF6" w14:textId="77777777" w:rsidTr="001051D0">
        <w:trPr>
          <w:jc w:val="center"/>
        </w:trPr>
        <w:tc>
          <w:tcPr>
            <w:tcW w:w="574" w:type="dxa"/>
            <w:vAlign w:val="center"/>
          </w:tcPr>
          <w:p w14:paraId="48B96607" w14:textId="77777777" w:rsidR="00455943" w:rsidRPr="00EC58AF" w:rsidRDefault="00455943" w:rsidP="001051D0">
            <w:pPr>
              <w:jc w:val="center"/>
              <w:rPr>
                <w:sz w:val="24"/>
                <w:szCs w:val="24"/>
              </w:rPr>
            </w:pPr>
            <w:r w:rsidRPr="00EC58AF">
              <w:rPr>
                <w:sz w:val="24"/>
                <w:szCs w:val="24"/>
              </w:rPr>
              <w:t>ε.</w:t>
            </w:r>
          </w:p>
        </w:tc>
        <w:tc>
          <w:tcPr>
            <w:tcW w:w="2761" w:type="dxa"/>
            <w:vAlign w:val="center"/>
          </w:tcPr>
          <w:p w14:paraId="0B8C0578" w14:textId="77777777" w:rsidR="00455943" w:rsidRPr="00EC58AF" w:rsidRDefault="00455943" w:rsidP="001051D0">
            <w:pPr>
              <w:overflowPunct w:val="0"/>
              <w:autoSpaceDE w:val="0"/>
              <w:autoSpaceDN w:val="0"/>
              <w:adjustRightInd w:val="0"/>
              <w:jc w:val="center"/>
              <w:rPr>
                <w:sz w:val="24"/>
                <w:szCs w:val="24"/>
              </w:rPr>
            </w:pPr>
          </w:p>
          <w:p w14:paraId="15BA87CA"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στην πλύση (40</w:t>
            </w:r>
            <w:r w:rsidRPr="00EC58AF">
              <w:rPr>
                <w:sz w:val="24"/>
                <w:szCs w:val="24"/>
                <w:lang w:val="en-US"/>
              </w:rPr>
              <w:t>°C)</w:t>
            </w:r>
            <w:r w:rsidRPr="00EC58AF">
              <w:rPr>
                <w:sz w:val="24"/>
                <w:szCs w:val="24"/>
              </w:rPr>
              <w:t>Χ2</w:t>
            </w:r>
          </w:p>
          <w:p w14:paraId="2FF816E4" w14:textId="77777777" w:rsidR="00455943" w:rsidRPr="00EC58AF" w:rsidRDefault="00455943" w:rsidP="001051D0">
            <w:pPr>
              <w:overflowPunct w:val="0"/>
              <w:autoSpaceDE w:val="0"/>
              <w:autoSpaceDN w:val="0"/>
              <w:adjustRightInd w:val="0"/>
              <w:jc w:val="center"/>
              <w:rPr>
                <w:sz w:val="24"/>
                <w:szCs w:val="24"/>
              </w:rPr>
            </w:pPr>
          </w:p>
        </w:tc>
        <w:tc>
          <w:tcPr>
            <w:tcW w:w="2037" w:type="dxa"/>
            <w:vAlign w:val="center"/>
          </w:tcPr>
          <w:p w14:paraId="5B92FFBE" w14:textId="77777777" w:rsidR="00455943" w:rsidRPr="00EC58AF" w:rsidRDefault="00455943" w:rsidP="001051D0">
            <w:pPr>
              <w:overflowPunct w:val="0"/>
              <w:autoSpaceDE w:val="0"/>
              <w:autoSpaceDN w:val="0"/>
              <w:adjustRightInd w:val="0"/>
              <w:jc w:val="center"/>
              <w:rPr>
                <w:sz w:val="24"/>
                <w:szCs w:val="24"/>
              </w:rPr>
            </w:pPr>
          </w:p>
          <w:p w14:paraId="316A10D6" w14:textId="77777777" w:rsidR="00455943" w:rsidRPr="00EC58AF" w:rsidRDefault="00455943" w:rsidP="001051D0">
            <w:pPr>
              <w:overflowPunct w:val="0"/>
              <w:autoSpaceDE w:val="0"/>
              <w:autoSpaceDN w:val="0"/>
              <w:adjustRightInd w:val="0"/>
              <w:jc w:val="center"/>
              <w:rPr>
                <w:sz w:val="24"/>
                <w:szCs w:val="24"/>
                <w:vertAlign w:val="superscript"/>
              </w:rPr>
            </w:pPr>
            <w:r w:rsidRPr="00EC58AF">
              <w:rPr>
                <w:sz w:val="24"/>
                <w:szCs w:val="24"/>
              </w:rPr>
              <w:t xml:space="preserve">ΕΝ </w:t>
            </w:r>
            <w:r w:rsidRPr="00EC58AF">
              <w:rPr>
                <w:sz w:val="24"/>
                <w:szCs w:val="24"/>
                <w:lang w:val="en-GB"/>
              </w:rPr>
              <w:t>ISO</w:t>
            </w:r>
            <w:r w:rsidRPr="00EC58AF">
              <w:rPr>
                <w:sz w:val="24"/>
                <w:szCs w:val="24"/>
              </w:rPr>
              <w:t xml:space="preserve"> 105 </w:t>
            </w:r>
            <w:r w:rsidRPr="00EC58AF">
              <w:rPr>
                <w:sz w:val="24"/>
                <w:szCs w:val="24"/>
                <w:lang w:val="en-GB"/>
              </w:rPr>
              <w:t>C</w:t>
            </w:r>
            <w:r w:rsidRPr="00EC58AF">
              <w:rPr>
                <w:sz w:val="24"/>
                <w:szCs w:val="24"/>
              </w:rPr>
              <w:t>06-</w:t>
            </w:r>
            <w:r w:rsidRPr="00EC58AF">
              <w:rPr>
                <w:sz w:val="24"/>
                <w:szCs w:val="24"/>
                <w:lang w:val="en-US"/>
              </w:rPr>
              <w:t>A</w:t>
            </w:r>
            <w:r w:rsidRPr="00EC58AF">
              <w:rPr>
                <w:sz w:val="24"/>
                <w:szCs w:val="24"/>
              </w:rPr>
              <w:t>2</w:t>
            </w:r>
            <w:r w:rsidRPr="00EC58AF">
              <w:rPr>
                <w:sz w:val="24"/>
                <w:szCs w:val="24"/>
                <w:lang w:val="en-US"/>
              </w:rPr>
              <w:t>S</w:t>
            </w:r>
          </w:p>
          <w:p w14:paraId="4D14C266" w14:textId="77777777" w:rsidR="00455943" w:rsidRPr="00EC58AF" w:rsidRDefault="00455943" w:rsidP="001051D0">
            <w:pPr>
              <w:jc w:val="center"/>
              <w:rPr>
                <w:sz w:val="24"/>
                <w:szCs w:val="24"/>
              </w:rPr>
            </w:pPr>
          </w:p>
        </w:tc>
        <w:tc>
          <w:tcPr>
            <w:tcW w:w="3088" w:type="dxa"/>
          </w:tcPr>
          <w:p w14:paraId="3072A909" w14:textId="77777777" w:rsidR="00455943" w:rsidRDefault="00455943" w:rsidP="001051D0">
            <w:pPr>
              <w:jc w:val="center"/>
              <w:rPr>
                <w:sz w:val="24"/>
                <w:szCs w:val="24"/>
                <w:highlight w:val="yellow"/>
              </w:rPr>
            </w:pPr>
          </w:p>
          <w:p w14:paraId="39CB79EA" w14:textId="77777777" w:rsidR="00114D59" w:rsidRPr="00EC58AF" w:rsidRDefault="00114D59" w:rsidP="001051D0">
            <w:pPr>
              <w:jc w:val="center"/>
              <w:rPr>
                <w:sz w:val="24"/>
                <w:szCs w:val="24"/>
                <w:highlight w:val="yellow"/>
              </w:rPr>
            </w:pPr>
            <w:r w:rsidRPr="00114D59">
              <w:rPr>
                <w:sz w:val="24"/>
                <w:szCs w:val="24"/>
              </w:rPr>
              <w:t>15</w:t>
            </w:r>
          </w:p>
        </w:tc>
      </w:tr>
      <w:tr w:rsidR="00455943" w:rsidRPr="00EC58AF" w14:paraId="6C66E500" w14:textId="77777777" w:rsidTr="001051D0">
        <w:trPr>
          <w:jc w:val="center"/>
        </w:trPr>
        <w:tc>
          <w:tcPr>
            <w:tcW w:w="574" w:type="dxa"/>
            <w:vAlign w:val="center"/>
          </w:tcPr>
          <w:p w14:paraId="7606F4EB" w14:textId="77777777" w:rsidR="00455943" w:rsidRPr="00EC58AF" w:rsidRDefault="00455943" w:rsidP="001051D0">
            <w:pPr>
              <w:jc w:val="center"/>
              <w:rPr>
                <w:sz w:val="24"/>
                <w:szCs w:val="24"/>
              </w:rPr>
            </w:pPr>
            <w:proofErr w:type="spellStart"/>
            <w:r w:rsidRPr="00EC58AF">
              <w:rPr>
                <w:sz w:val="24"/>
                <w:szCs w:val="24"/>
              </w:rPr>
              <w:t>στ</w:t>
            </w:r>
            <w:proofErr w:type="spellEnd"/>
            <w:r w:rsidRPr="00EC58AF">
              <w:rPr>
                <w:sz w:val="24"/>
                <w:szCs w:val="24"/>
              </w:rPr>
              <w:t>.</w:t>
            </w:r>
          </w:p>
        </w:tc>
        <w:tc>
          <w:tcPr>
            <w:tcW w:w="2761" w:type="dxa"/>
            <w:vAlign w:val="center"/>
          </w:tcPr>
          <w:p w14:paraId="03EED270" w14:textId="77777777" w:rsidR="00455943" w:rsidRPr="00EC58AF" w:rsidRDefault="00455943" w:rsidP="001051D0">
            <w:pPr>
              <w:overflowPunct w:val="0"/>
              <w:autoSpaceDE w:val="0"/>
              <w:autoSpaceDN w:val="0"/>
              <w:adjustRightInd w:val="0"/>
              <w:jc w:val="center"/>
              <w:rPr>
                <w:sz w:val="24"/>
                <w:szCs w:val="24"/>
              </w:rPr>
            </w:pPr>
          </w:p>
          <w:p w14:paraId="7C0BB7EC"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στο ηλιακό φως ή</w:t>
            </w:r>
          </w:p>
          <w:p w14:paraId="689BE380"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στο τεχνητό φως</w:t>
            </w:r>
          </w:p>
        </w:tc>
        <w:tc>
          <w:tcPr>
            <w:tcW w:w="2037" w:type="dxa"/>
            <w:vAlign w:val="center"/>
          </w:tcPr>
          <w:p w14:paraId="3F738EA0" w14:textId="77777777" w:rsidR="00455943" w:rsidRPr="00EC58AF" w:rsidRDefault="00455943" w:rsidP="001051D0">
            <w:pPr>
              <w:jc w:val="center"/>
              <w:rPr>
                <w:sz w:val="24"/>
                <w:szCs w:val="24"/>
              </w:rPr>
            </w:pPr>
          </w:p>
          <w:p w14:paraId="4F3363E5" w14:textId="77777777" w:rsidR="00455943" w:rsidRPr="00EC58AF" w:rsidRDefault="00455943" w:rsidP="001051D0">
            <w:pPr>
              <w:jc w:val="center"/>
              <w:rPr>
                <w:sz w:val="24"/>
                <w:szCs w:val="24"/>
              </w:rPr>
            </w:pPr>
            <w:r w:rsidRPr="00EC58AF">
              <w:rPr>
                <w:sz w:val="24"/>
                <w:szCs w:val="24"/>
                <w:lang w:val="en-GB"/>
              </w:rPr>
              <w:t>ISO</w:t>
            </w:r>
            <w:r w:rsidRPr="00EC58AF">
              <w:rPr>
                <w:sz w:val="24"/>
                <w:szCs w:val="24"/>
              </w:rPr>
              <w:t xml:space="preserve"> 105-B01</w:t>
            </w:r>
          </w:p>
          <w:p w14:paraId="018C24E2" w14:textId="77777777" w:rsidR="00455943" w:rsidRPr="00EC58AF" w:rsidRDefault="00455943" w:rsidP="001051D0">
            <w:pPr>
              <w:overflowPunct w:val="0"/>
              <w:autoSpaceDE w:val="0"/>
              <w:autoSpaceDN w:val="0"/>
              <w:adjustRightInd w:val="0"/>
              <w:jc w:val="center"/>
              <w:rPr>
                <w:sz w:val="24"/>
                <w:szCs w:val="24"/>
              </w:rPr>
            </w:pPr>
            <w:r w:rsidRPr="00EC58AF">
              <w:rPr>
                <w:sz w:val="24"/>
                <w:szCs w:val="24"/>
              </w:rPr>
              <w:t xml:space="preserve">ή </w:t>
            </w:r>
            <w:r w:rsidRPr="00EC58AF">
              <w:rPr>
                <w:sz w:val="24"/>
                <w:szCs w:val="24"/>
                <w:lang w:val="en-GB"/>
              </w:rPr>
              <w:t>ISO</w:t>
            </w:r>
            <w:r w:rsidRPr="00EC58AF">
              <w:rPr>
                <w:sz w:val="24"/>
                <w:szCs w:val="24"/>
              </w:rPr>
              <w:t xml:space="preserve"> 105-B02</w:t>
            </w:r>
          </w:p>
        </w:tc>
        <w:tc>
          <w:tcPr>
            <w:tcW w:w="3088" w:type="dxa"/>
            <w:vAlign w:val="center"/>
          </w:tcPr>
          <w:p w14:paraId="786F99A9" w14:textId="77777777" w:rsidR="00455943" w:rsidRPr="00EC58AF" w:rsidRDefault="00114D59" w:rsidP="001051D0">
            <w:pPr>
              <w:jc w:val="center"/>
              <w:rPr>
                <w:sz w:val="24"/>
                <w:szCs w:val="24"/>
                <w:highlight w:val="yellow"/>
              </w:rPr>
            </w:pPr>
            <w:r w:rsidRPr="00114D59">
              <w:rPr>
                <w:sz w:val="24"/>
                <w:szCs w:val="24"/>
              </w:rPr>
              <w:t>10</w:t>
            </w:r>
          </w:p>
        </w:tc>
      </w:tr>
      <w:tr w:rsidR="00455943" w:rsidRPr="00EC58AF" w14:paraId="0BE95585" w14:textId="77777777" w:rsidTr="001051D0">
        <w:trPr>
          <w:jc w:val="center"/>
        </w:trPr>
        <w:tc>
          <w:tcPr>
            <w:tcW w:w="574" w:type="dxa"/>
            <w:vAlign w:val="center"/>
          </w:tcPr>
          <w:p w14:paraId="426C1913" w14:textId="77777777" w:rsidR="00455943" w:rsidRPr="00EC58AF" w:rsidRDefault="00455943" w:rsidP="001051D0">
            <w:pPr>
              <w:jc w:val="center"/>
              <w:rPr>
                <w:sz w:val="24"/>
                <w:szCs w:val="24"/>
              </w:rPr>
            </w:pPr>
            <w:r w:rsidRPr="00EC58AF">
              <w:rPr>
                <w:sz w:val="24"/>
                <w:szCs w:val="24"/>
              </w:rPr>
              <w:t>1</w:t>
            </w:r>
            <w:r w:rsidRPr="00EC58AF">
              <w:rPr>
                <w:sz w:val="24"/>
                <w:szCs w:val="24"/>
                <w:lang w:val="en-US"/>
              </w:rPr>
              <w:t>4</w:t>
            </w:r>
            <w:r w:rsidRPr="00EC58AF">
              <w:rPr>
                <w:sz w:val="24"/>
                <w:szCs w:val="24"/>
              </w:rPr>
              <w:t>.</w:t>
            </w:r>
          </w:p>
        </w:tc>
        <w:tc>
          <w:tcPr>
            <w:tcW w:w="2761" w:type="dxa"/>
            <w:vAlign w:val="center"/>
          </w:tcPr>
          <w:p w14:paraId="480AD348" w14:textId="77777777" w:rsidR="00455943" w:rsidRPr="00EC58AF" w:rsidRDefault="00455943" w:rsidP="001051D0">
            <w:pPr>
              <w:jc w:val="center"/>
              <w:rPr>
                <w:sz w:val="24"/>
                <w:szCs w:val="24"/>
              </w:rPr>
            </w:pPr>
            <w:r w:rsidRPr="00EC58AF">
              <w:rPr>
                <w:sz w:val="24"/>
                <w:szCs w:val="24"/>
              </w:rPr>
              <w:t>Μέθοδοι προσδιορισμού παρουσίας συγκεκριμένων αρωματικών αμινών προερχόμενων από αζωχρώματα</w:t>
            </w:r>
            <w:r w:rsidRPr="00EC58AF">
              <w:rPr>
                <w:sz w:val="24"/>
                <w:szCs w:val="24"/>
                <w:vertAlign w:val="superscript"/>
              </w:rPr>
              <w:t>1,1α</w:t>
            </w:r>
          </w:p>
        </w:tc>
        <w:tc>
          <w:tcPr>
            <w:tcW w:w="2037" w:type="dxa"/>
          </w:tcPr>
          <w:p w14:paraId="625841C7" w14:textId="77777777" w:rsidR="00455943" w:rsidRPr="00EC58AF" w:rsidRDefault="00455943" w:rsidP="001051D0">
            <w:pPr>
              <w:jc w:val="center"/>
              <w:rPr>
                <w:sz w:val="24"/>
                <w:szCs w:val="24"/>
              </w:rPr>
            </w:pPr>
            <w:r w:rsidRPr="00EC58AF">
              <w:rPr>
                <w:sz w:val="24"/>
                <w:szCs w:val="24"/>
              </w:rPr>
              <w:t xml:space="preserve">Οι προβλεπόμενες μέθοδοι του κανονισμού </w:t>
            </w:r>
            <w:r w:rsidRPr="00EC58AF">
              <w:rPr>
                <w:sz w:val="24"/>
                <w:szCs w:val="24"/>
                <w:lang w:val="en-US"/>
              </w:rPr>
              <w:t>REACH</w:t>
            </w:r>
          </w:p>
          <w:p w14:paraId="6EE05A37" w14:textId="77777777" w:rsidR="00455943" w:rsidRPr="00EC58AF" w:rsidRDefault="00455943" w:rsidP="001051D0">
            <w:pPr>
              <w:jc w:val="center"/>
              <w:rPr>
                <w:sz w:val="24"/>
                <w:szCs w:val="24"/>
                <w:lang w:val="en-GB"/>
              </w:rPr>
            </w:pPr>
            <w:r w:rsidRPr="00EC58AF">
              <w:rPr>
                <w:sz w:val="24"/>
                <w:szCs w:val="24"/>
                <w:lang w:val="en-US"/>
              </w:rPr>
              <w:t>Καν. Reach Annex XVII Appendix 10 – Entry 43</w:t>
            </w:r>
          </w:p>
          <w:p w14:paraId="2FF1D18A" w14:textId="77777777" w:rsidR="00455943" w:rsidRPr="00EC58AF" w:rsidRDefault="00455943" w:rsidP="001051D0">
            <w:pPr>
              <w:jc w:val="center"/>
              <w:rPr>
                <w:sz w:val="24"/>
                <w:szCs w:val="24"/>
                <w:lang w:val="en-GB"/>
              </w:rPr>
            </w:pPr>
            <w:r w:rsidRPr="00EC58AF">
              <w:rPr>
                <w:sz w:val="24"/>
                <w:szCs w:val="24"/>
                <w:lang w:val="en-GB"/>
              </w:rPr>
              <w:t>(</w:t>
            </w:r>
            <w:r w:rsidRPr="00EC58AF">
              <w:rPr>
                <w:sz w:val="24"/>
                <w:szCs w:val="24"/>
              </w:rPr>
              <w:t>ΕΝ</w:t>
            </w:r>
            <w:r w:rsidRPr="00EC58AF">
              <w:rPr>
                <w:sz w:val="24"/>
                <w:szCs w:val="24"/>
                <w:lang w:val="en-GB"/>
              </w:rPr>
              <w:t>14362-1:201</w:t>
            </w:r>
            <w:r w:rsidRPr="00EC58AF">
              <w:rPr>
                <w:sz w:val="24"/>
                <w:szCs w:val="24"/>
              </w:rPr>
              <w:t>7</w:t>
            </w:r>
            <w:r w:rsidRPr="00EC58AF">
              <w:rPr>
                <w:sz w:val="24"/>
                <w:szCs w:val="24"/>
                <w:lang w:val="en-GB"/>
              </w:rPr>
              <w:t xml:space="preserve"> &amp;</w:t>
            </w:r>
          </w:p>
          <w:p w14:paraId="6B0061CA" w14:textId="77777777" w:rsidR="00455943" w:rsidRPr="00EC58AF" w:rsidRDefault="00455943" w:rsidP="001051D0">
            <w:pPr>
              <w:jc w:val="center"/>
              <w:rPr>
                <w:sz w:val="24"/>
                <w:szCs w:val="24"/>
              </w:rPr>
            </w:pPr>
            <w:r w:rsidRPr="00EC58AF">
              <w:rPr>
                <w:sz w:val="24"/>
                <w:szCs w:val="24"/>
              </w:rPr>
              <w:t>ΕΝ 14362-3:2017)</w:t>
            </w:r>
          </w:p>
        </w:tc>
        <w:tc>
          <w:tcPr>
            <w:tcW w:w="3088" w:type="dxa"/>
            <w:vAlign w:val="center"/>
          </w:tcPr>
          <w:p w14:paraId="08B4673D" w14:textId="77777777" w:rsidR="00455943" w:rsidRPr="00EC58AF" w:rsidRDefault="00455943" w:rsidP="001051D0">
            <w:pPr>
              <w:jc w:val="center"/>
              <w:rPr>
                <w:sz w:val="24"/>
                <w:szCs w:val="24"/>
              </w:rPr>
            </w:pPr>
          </w:p>
        </w:tc>
      </w:tr>
      <w:tr w:rsidR="00455943" w:rsidRPr="00EC58AF" w14:paraId="23B23655" w14:textId="77777777" w:rsidTr="001051D0">
        <w:trPr>
          <w:jc w:val="center"/>
        </w:trPr>
        <w:tc>
          <w:tcPr>
            <w:tcW w:w="574" w:type="dxa"/>
            <w:vAlign w:val="center"/>
          </w:tcPr>
          <w:p w14:paraId="1182984D" w14:textId="77777777" w:rsidR="00455943" w:rsidRPr="00EC58AF" w:rsidRDefault="00455943" w:rsidP="001051D0">
            <w:pPr>
              <w:jc w:val="center"/>
              <w:rPr>
                <w:sz w:val="24"/>
                <w:szCs w:val="24"/>
              </w:rPr>
            </w:pPr>
            <w:r w:rsidRPr="00EC58AF">
              <w:rPr>
                <w:sz w:val="24"/>
                <w:szCs w:val="24"/>
              </w:rPr>
              <w:t>1</w:t>
            </w:r>
            <w:r w:rsidRPr="00EC58AF">
              <w:rPr>
                <w:sz w:val="24"/>
                <w:szCs w:val="24"/>
                <w:lang w:val="en-US"/>
              </w:rPr>
              <w:t>5</w:t>
            </w:r>
            <w:r w:rsidRPr="00EC58AF">
              <w:rPr>
                <w:sz w:val="24"/>
                <w:szCs w:val="24"/>
              </w:rPr>
              <w:t>.</w:t>
            </w:r>
          </w:p>
        </w:tc>
        <w:tc>
          <w:tcPr>
            <w:tcW w:w="2761" w:type="dxa"/>
            <w:vAlign w:val="center"/>
          </w:tcPr>
          <w:p w14:paraId="5A19724D" w14:textId="77777777" w:rsidR="00455943" w:rsidRPr="00EC58AF" w:rsidRDefault="00455943" w:rsidP="001051D0">
            <w:pPr>
              <w:jc w:val="center"/>
              <w:rPr>
                <w:sz w:val="24"/>
                <w:szCs w:val="24"/>
                <w:lang w:val="en-US"/>
              </w:rPr>
            </w:pPr>
            <w:r w:rsidRPr="00EC58AF">
              <w:rPr>
                <w:sz w:val="24"/>
                <w:szCs w:val="24"/>
                <w:lang w:val="en-US"/>
              </w:rPr>
              <w:t>pH</w:t>
            </w:r>
          </w:p>
        </w:tc>
        <w:tc>
          <w:tcPr>
            <w:tcW w:w="2037" w:type="dxa"/>
            <w:vAlign w:val="center"/>
          </w:tcPr>
          <w:p w14:paraId="1D42D3E2" w14:textId="77777777" w:rsidR="00455943" w:rsidRPr="00EC58AF" w:rsidRDefault="00455943" w:rsidP="001051D0">
            <w:pPr>
              <w:jc w:val="center"/>
              <w:rPr>
                <w:sz w:val="24"/>
                <w:szCs w:val="24"/>
                <w:lang w:val="en-US"/>
              </w:rPr>
            </w:pPr>
            <w:r w:rsidRPr="00EC58AF">
              <w:rPr>
                <w:sz w:val="24"/>
                <w:szCs w:val="24"/>
              </w:rPr>
              <w:t xml:space="preserve">ΕΝ </w:t>
            </w:r>
            <w:r w:rsidRPr="00EC58AF">
              <w:rPr>
                <w:sz w:val="24"/>
                <w:szCs w:val="24"/>
                <w:lang w:val="en-US"/>
              </w:rPr>
              <w:t>ISO 3071</w:t>
            </w:r>
          </w:p>
        </w:tc>
        <w:tc>
          <w:tcPr>
            <w:tcW w:w="3088" w:type="dxa"/>
          </w:tcPr>
          <w:p w14:paraId="27C74BC3" w14:textId="77777777" w:rsidR="00455943" w:rsidRPr="00EC58AF" w:rsidRDefault="006C3200" w:rsidP="001051D0">
            <w:pPr>
              <w:jc w:val="center"/>
              <w:rPr>
                <w:sz w:val="24"/>
                <w:szCs w:val="24"/>
                <w:highlight w:val="yellow"/>
              </w:rPr>
            </w:pPr>
            <w:r w:rsidRPr="006C3200">
              <w:rPr>
                <w:sz w:val="24"/>
                <w:szCs w:val="24"/>
              </w:rPr>
              <w:t>15</w:t>
            </w:r>
          </w:p>
        </w:tc>
      </w:tr>
      <w:tr w:rsidR="00455943" w:rsidRPr="00EC58AF" w14:paraId="55E3F63D" w14:textId="77777777" w:rsidTr="001051D0">
        <w:trPr>
          <w:jc w:val="center"/>
        </w:trPr>
        <w:tc>
          <w:tcPr>
            <w:tcW w:w="574" w:type="dxa"/>
            <w:tcBorders>
              <w:bottom w:val="single" w:sz="12" w:space="0" w:color="auto"/>
            </w:tcBorders>
            <w:vAlign w:val="center"/>
          </w:tcPr>
          <w:p w14:paraId="06DB2117" w14:textId="77777777" w:rsidR="00455943" w:rsidRPr="00EC58AF" w:rsidRDefault="00455943" w:rsidP="001051D0">
            <w:pPr>
              <w:jc w:val="center"/>
              <w:rPr>
                <w:sz w:val="24"/>
                <w:szCs w:val="24"/>
              </w:rPr>
            </w:pPr>
            <w:r w:rsidRPr="00EC58AF">
              <w:rPr>
                <w:sz w:val="24"/>
                <w:szCs w:val="24"/>
              </w:rPr>
              <w:t>1</w:t>
            </w:r>
            <w:r w:rsidRPr="00EC58AF">
              <w:rPr>
                <w:sz w:val="24"/>
                <w:szCs w:val="24"/>
                <w:lang w:val="en-US"/>
              </w:rPr>
              <w:t>6</w:t>
            </w:r>
            <w:r w:rsidRPr="00EC58AF">
              <w:rPr>
                <w:sz w:val="24"/>
                <w:szCs w:val="24"/>
              </w:rPr>
              <w:t>.</w:t>
            </w:r>
          </w:p>
        </w:tc>
        <w:tc>
          <w:tcPr>
            <w:tcW w:w="2761" w:type="dxa"/>
            <w:tcBorders>
              <w:bottom w:val="single" w:sz="12" w:space="0" w:color="auto"/>
            </w:tcBorders>
            <w:vAlign w:val="center"/>
          </w:tcPr>
          <w:p w14:paraId="1F912A67" w14:textId="77777777" w:rsidR="00455943" w:rsidRPr="00EC58AF" w:rsidRDefault="00455943" w:rsidP="001051D0">
            <w:pPr>
              <w:jc w:val="center"/>
              <w:rPr>
                <w:sz w:val="24"/>
                <w:szCs w:val="24"/>
              </w:rPr>
            </w:pPr>
            <w:r w:rsidRPr="00EC58AF">
              <w:rPr>
                <w:sz w:val="24"/>
                <w:szCs w:val="24"/>
              </w:rPr>
              <w:t>Έλεγχος χρωμάτων</w:t>
            </w:r>
          </w:p>
        </w:tc>
        <w:tc>
          <w:tcPr>
            <w:tcW w:w="2037" w:type="dxa"/>
            <w:tcBorders>
              <w:bottom w:val="single" w:sz="12" w:space="0" w:color="auto"/>
            </w:tcBorders>
          </w:tcPr>
          <w:p w14:paraId="1F1469FE" w14:textId="77777777" w:rsidR="00455943" w:rsidRPr="00EC58AF" w:rsidRDefault="00455943" w:rsidP="001051D0">
            <w:pPr>
              <w:jc w:val="center"/>
              <w:rPr>
                <w:sz w:val="24"/>
                <w:szCs w:val="24"/>
              </w:rPr>
            </w:pPr>
            <w:r w:rsidRPr="00EC58AF">
              <w:rPr>
                <w:sz w:val="24"/>
                <w:szCs w:val="24"/>
              </w:rPr>
              <w:t>Χημικές αναλύσεις</w:t>
            </w:r>
          </w:p>
        </w:tc>
        <w:tc>
          <w:tcPr>
            <w:tcW w:w="3088" w:type="dxa"/>
            <w:tcBorders>
              <w:bottom w:val="single" w:sz="12" w:space="0" w:color="auto"/>
            </w:tcBorders>
          </w:tcPr>
          <w:p w14:paraId="6D32EE11" w14:textId="77777777" w:rsidR="00455943" w:rsidRPr="00EC58AF" w:rsidRDefault="00455943" w:rsidP="001051D0">
            <w:pPr>
              <w:jc w:val="center"/>
              <w:rPr>
                <w:sz w:val="24"/>
                <w:szCs w:val="24"/>
                <w:highlight w:val="yellow"/>
              </w:rPr>
            </w:pPr>
          </w:p>
        </w:tc>
      </w:tr>
    </w:tbl>
    <w:p w14:paraId="256A69F0" w14:textId="77777777" w:rsidR="00E20C01" w:rsidRDefault="00E20C01" w:rsidP="001B6657">
      <w:pPr>
        <w:rPr>
          <w:sz w:val="22"/>
          <w:szCs w:val="22"/>
        </w:rPr>
      </w:pPr>
    </w:p>
    <w:p w14:paraId="7E6EE59D" w14:textId="77777777" w:rsidR="00E20C01" w:rsidRDefault="00E20C01" w:rsidP="001B6657">
      <w:pPr>
        <w:rPr>
          <w:sz w:val="22"/>
          <w:szCs w:val="22"/>
        </w:rPr>
      </w:pPr>
    </w:p>
    <w:p w14:paraId="7F6BB889" w14:textId="77777777" w:rsidR="00CF2F3E" w:rsidRDefault="00CF2F3E" w:rsidP="001B6657">
      <w:pPr>
        <w:rPr>
          <w:sz w:val="22"/>
          <w:szCs w:val="22"/>
        </w:rPr>
      </w:pPr>
    </w:p>
    <w:p w14:paraId="62934D63" w14:textId="77777777" w:rsidR="00E20C01" w:rsidRDefault="00E20C01" w:rsidP="001B6657">
      <w:pPr>
        <w:rPr>
          <w:sz w:val="22"/>
          <w:szCs w:val="22"/>
        </w:rPr>
      </w:pPr>
    </w:p>
    <w:p w14:paraId="480CC547" w14:textId="77777777" w:rsidR="00BD4AFF" w:rsidRDefault="00BD4AFF" w:rsidP="001B6657">
      <w:pPr>
        <w:rPr>
          <w:sz w:val="22"/>
          <w:szCs w:val="22"/>
        </w:rPr>
      </w:pPr>
    </w:p>
    <w:p w14:paraId="2CF9075E" w14:textId="77777777" w:rsidR="00BD4AFF" w:rsidRDefault="00BD4AFF" w:rsidP="001B6657">
      <w:pPr>
        <w:rPr>
          <w:sz w:val="22"/>
          <w:szCs w:val="22"/>
        </w:rPr>
      </w:pPr>
    </w:p>
    <w:p w14:paraId="689C5B11" w14:textId="77777777" w:rsidR="006C3200" w:rsidRDefault="006C3200" w:rsidP="001B6657">
      <w:pPr>
        <w:rPr>
          <w:sz w:val="22"/>
          <w:szCs w:val="22"/>
        </w:rPr>
      </w:pPr>
    </w:p>
    <w:p w14:paraId="515E84AD" w14:textId="77777777" w:rsidR="006C3200" w:rsidRDefault="006C3200" w:rsidP="001B6657">
      <w:pPr>
        <w:rPr>
          <w:sz w:val="22"/>
          <w:szCs w:val="22"/>
        </w:rPr>
      </w:pPr>
    </w:p>
    <w:p w14:paraId="3214B119" w14:textId="77777777" w:rsidR="006C3200" w:rsidRDefault="006C3200" w:rsidP="001B6657">
      <w:pPr>
        <w:rPr>
          <w:sz w:val="22"/>
          <w:szCs w:val="22"/>
        </w:rPr>
      </w:pPr>
    </w:p>
    <w:p w14:paraId="5EDAD429" w14:textId="77777777" w:rsidR="006C3200" w:rsidRDefault="006C3200" w:rsidP="001B6657">
      <w:pPr>
        <w:rPr>
          <w:sz w:val="22"/>
          <w:szCs w:val="22"/>
        </w:rPr>
      </w:pPr>
    </w:p>
    <w:p w14:paraId="0C0A1F0F" w14:textId="77777777" w:rsidR="0086292A" w:rsidRDefault="0086292A" w:rsidP="001B6657">
      <w:pPr>
        <w:rPr>
          <w:sz w:val="22"/>
          <w:szCs w:val="22"/>
        </w:rPr>
      </w:pPr>
    </w:p>
    <w:p w14:paraId="7B564715" w14:textId="77777777" w:rsidR="006C3200" w:rsidRDefault="006C3200" w:rsidP="001B6657">
      <w:pPr>
        <w:rPr>
          <w:sz w:val="22"/>
          <w:szCs w:val="22"/>
        </w:rPr>
      </w:pPr>
    </w:p>
    <w:p w14:paraId="37F1D928" w14:textId="77777777" w:rsidR="006C3200" w:rsidRDefault="006C3200" w:rsidP="001B6657">
      <w:pPr>
        <w:rPr>
          <w:sz w:val="22"/>
          <w:szCs w:val="22"/>
        </w:rPr>
      </w:pPr>
    </w:p>
    <w:p w14:paraId="542495FE" w14:textId="77777777" w:rsidR="00BD4AFF" w:rsidRDefault="00BD4AFF" w:rsidP="001B6657">
      <w:pPr>
        <w:rPr>
          <w:sz w:val="22"/>
          <w:szCs w:val="22"/>
        </w:rPr>
      </w:pPr>
    </w:p>
    <w:p w14:paraId="1A9B0F89" w14:textId="77777777" w:rsidR="00E20C01" w:rsidRDefault="00E20C01" w:rsidP="001B6657">
      <w:pPr>
        <w:rPr>
          <w:sz w:val="22"/>
          <w:szCs w:val="22"/>
        </w:rPr>
      </w:pPr>
    </w:p>
    <w:p w14:paraId="49AFC194" w14:textId="77777777" w:rsidR="00E20C01" w:rsidRDefault="00E20C01" w:rsidP="001B6657">
      <w:pPr>
        <w:rPr>
          <w:sz w:val="22"/>
          <w:szCs w:val="22"/>
        </w:rPr>
      </w:pPr>
    </w:p>
    <w:p w14:paraId="76A21731" w14:textId="77777777" w:rsidR="00CD614C" w:rsidRDefault="00CD614C" w:rsidP="001B6657">
      <w:pPr>
        <w:rPr>
          <w:sz w:val="22"/>
          <w:szCs w:val="22"/>
        </w:rPr>
      </w:pPr>
    </w:p>
    <w:p w14:paraId="43609721" w14:textId="77777777" w:rsidR="00E20C01" w:rsidRDefault="007F40C1" w:rsidP="001B6657">
      <w:pPr>
        <w:rPr>
          <w:sz w:val="22"/>
          <w:szCs w:val="22"/>
        </w:rPr>
      </w:pPr>
      <w:r w:rsidRPr="00330EAF">
        <w:rPr>
          <w:b/>
          <w:sz w:val="24"/>
          <w:szCs w:val="24"/>
        </w:rPr>
        <w:lastRenderedPageBreak/>
        <w:t>Π</w:t>
      </w:r>
      <w:r>
        <w:rPr>
          <w:b/>
          <w:sz w:val="24"/>
          <w:szCs w:val="24"/>
        </w:rPr>
        <w:t>ΡΟΣΘΗΚΗ</w:t>
      </w:r>
      <w:r w:rsidRPr="00330EAF">
        <w:rPr>
          <w:b/>
          <w:sz w:val="24"/>
          <w:szCs w:val="24"/>
        </w:rPr>
        <w:t xml:space="preserve"> “</w:t>
      </w:r>
      <w:r>
        <w:rPr>
          <w:b/>
          <w:sz w:val="24"/>
          <w:szCs w:val="24"/>
          <w:lang w:val="en-US"/>
        </w:rPr>
        <w:t>V</w:t>
      </w:r>
      <w:r w:rsidRPr="00330EAF">
        <w:rPr>
          <w:b/>
          <w:sz w:val="24"/>
          <w:szCs w:val="24"/>
        </w:rPr>
        <w:t>” ΣΤΗΝ ΠΕΔ-</w:t>
      </w:r>
      <w:r>
        <w:rPr>
          <w:b/>
          <w:sz w:val="24"/>
          <w:szCs w:val="24"/>
        </w:rPr>
        <w:t>Α-00563</w:t>
      </w:r>
    </w:p>
    <w:p w14:paraId="6B92AF38" w14:textId="77777777" w:rsidR="007F40C1" w:rsidRPr="00D74D1C" w:rsidRDefault="007F40C1" w:rsidP="007F40C1">
      <w:pPr>
        <w:tabs>
          <w:tab w:val="left" w:pos="1276"/>
        </w:tabs>
        <w:jc w:val="center"/>
        <w:rPr>
          <w:b/>
          <w:sz w:val="24"/>
          <w:szCs w:val="24"/>
          <w:u w:val="single"/>
        </w:rPr>
      </w:pPr>
      <w:bookmarkStart w:id="632" w:name="_Hlk239938795"/>
      <w:r w:rsidRPr="00D74D1C">
        <w:rPr>
          <w:b/>
          <w:sz w:val="24"/>
          <w:szCs w:val="24"/>
          <w:u w:val="single"/>
        </w:rPr>
        <w:t>ΕΠΙΤΡΕΠΟΜΕΝΕΣ ΑΝΤΙΣΚΟΡΙΚΕΣ ΟΥΣΙΕΣ</w:t>
      </w:r>
      <w:bookmarkEnd w:id="632"/>
    </w:p>
    <w:p w14:paraId="7558D633" w14:textId="77777777" w:rsidR="007F40C1" w:rsidRPr="00D74D1C" w:rsidRDefault="007F40C1" w:rsidP="007F40C1">
      <w:pPr>
        <w:tabs>
          <w:tab w:val="left" w:pos="1276"/>
        </w:tabs>
        <w:jc w:val="center"/>
        <w:rPr>
          <w:b/>
          <w:sz w:val="24"/>
          <w:szCs w:val="24"/>
          <w:u w:val="single"/>
        </w:rPr>
      </w:pPr>
    </w:p>
    <w:p w14:paraId="6C1E613B" w14:textId="77777777" w:rsidR="007F40C1" w:rsidRPr="00D74D1C" w:rsidRDefault="007F40C1" w:rsidP="007F40C1">
      <w:pPr>
        <w:tabs>
          <w:tab w:val="left" w:pos="1276"/>
        </w:tabs>
        <w:rPr>
          <w:sz w:val="24"/>
          <w:szCs w:val="24"/>
        </w:rPr>
      </w:pPr>
      <w:r w:rsidRPr="00D74D1C">
        <w:rPr>
          <w:sz w:val="24"/>
          <w:szCs w:val="24"/>
        </w:rPr>
        <w:t xml:space="preserve">α. Ένα </w:t>
      </w:r>
      <w:r w:rsidRPr="00D74D1C">
        <w:rPr>
          <w:sz w:val="24"/>
          <w:szCs w:val="24"/>
          <w:lang w:val="en-US"/>
        </w:rPr>
        <w:t>IR</w:t>
      </w:r>
      <w:r w:rsidRPr="00D74D1C">
        <w:rPr>
          <w:sz w:val="24"/>
          <w:szCs w:val="24"/>
        </w:rPr>
        <w:t xml:space="preserve"> </w:t>
      </w:r>
      <w:r w:rsidRPr="00D74D1C">
        <w:rPr>
          <w:sz w:val="24"/>
          <w:szCs w:val="24"/>
          <w:lang w:val="en-US"/>
        </w:rPr>
        <w:t>agent</w:t>
      </w:r>
      <w:r w:rsidRPr="00D74D1C">
        <w:rPr>
          <w:sz w:val="24"/>
          <w:szCs w:val="24"/>
        </w:rPr>
        <w:t xml:space="preserve"> γίνεται αποδεκτό ως σύμφωνο με την παρούσα ΠΕΔ  εφόσον </w:t>
      </w:r>
    </w:p>
    <w:p w14:paraId="6484F444" w14:textId="77777777" w:rsidR="007F40C1" w:rsidRPr="00D74D1C" w:rsidRDefault="007F40C1" w:rsidP="007F40C1">
      <w:pPr>
        <w:tabs>
          <w:tab w:val="left" w:pos="1276"/>
        </w:tabs>
        <w:rPr>
          <w:sz w:val="24"/>
          <w:szCs w:val="24"/>
        </w:rPr>
      </w:pPr>
      <w:r w:rsidRPr="00D74D1C">
        <w:rPr>
          <w:sz w:val="24"/>
          <w:szCs w:val="24"/>
        </w:rPr>
        <w:t xml:space="preserve">η δραστική του ουσία είναι η </w:t>
      </w:r>
      <w:r w:rsidRPr="00D74D1C">
        <w:rPr>
          <w:sz w:val="24"/>
          <w:szCs w:val="24"/>
          <w:lang w:val="en-US"/>
        </w:rPr>
        <w:t>permethrin</w:t>
      </w:r>
      <w:r w:rsidRPr="00D74D1C">
        <w:rPr>
          <w:sz w:val="24"/>
          <w:szCs w:val="24"/>
        </w:rPr>
        <w:t xml:space="preserve"> και πληροί τα ακολούθως αναφερόμενα:  </w:t>
      </w:r>
    </w:p>
    <w:p w14:paraId="5B9BBAD4" w14:textId="77777777" w:rsidR="007F40C1" w:rsidRPr="00D74D1C" w:rsidRDefault="007F40C1" w:rsidP="007F40C1">
      <w:pPr>
        <w:tabs>
          <w:tab w:val="left" w:pos="1276"/>
        </w:tabs>
        <w:rPr>
          <w:sz w:val="24"/>
          <w:szCs w:val="24"/>
        </w:rPr>
      </w:pPr>
    </w:p>
    <w:p w14:paraId="005B46F6" w14:textId="77777777" w:rsidR="007F40C1" w:rsidRPr="00D74D1C" w:rsidRDefault="007F40C1" w:rsidP="007F40C1">
      <w:pPr>
        <w:tabs>
          <w:tab w:val="left" w:pos="1276"/>
        </w:tabs>
        <w:jc w:val="center"/>
        <w:rPr>
          <w:b/>
          <w:sz w:val="24"/>
          <w:szCs w:val="24"/>
        </w:rPr>
      </w:pPr>
      <w:r w:rsidRPr="00D74D1C">
        <w:rPr>
          <w:b/>
          <w:sz w:val="24"/>
          <w:szCs w:val="24"/>
        </w:rPr>
        <w:t>Πίνακας 1: Αποδεκτά δραστικά συστατικά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tblGrid>
      <w:tr w:rsidR="007F40C1" w:rsidRPr="00D74D1C" w14:paraId="51CF6383" w14:textId="77777777" w:rsidTr="00685537">
        <w:trPr>
          <w:jc w:val="center"/>
        </w:trPr>
        <w:tc>
          <w:tcPr>
            <w:tcW w:w="2132" w:type="dxa"/>
          </w:tcPr>
          <w:p w14:paraId="48BE0D14" w14:textId="77777777" w:rsidR="007F40C1" w:rsidRPr="00D74D1C" w:rsidRDefault="007F40C1" w:rsidP="00685537">
            <w:pPr>
              <w:tabs>
                <w:tab w:val="left" w:pos="1276"/>
              </w:tabs>
              <w:rPr>
                <w:sz w:val="24"/>
                <w:szCs w:val="24"/>
              </w:rPr>
            </w:pPr>
          </w:p>
        </w:tc>
        <w:tc>
          <w:tcPr>
            <w:tcW w:w="2132" w:type="dxa"/>
          </w:tcPr>
          <w:p w14:paraId="3E089D92" w14:textId="77777777" w:rsidR="007F40C1" w:rsidRPr="00D74D1C" w:rsidRDefault="007F40C1" w:rsidP="00685537">
            <w:pPr>
              <w:tabs>
                <w:tab w:val="left" w:pos="1276"/>
              </w:tabs>
              <w:rPr>
                <w:sz w:val="24"/>
                <w:szCs w:val="24"/>
                <w:lang w:val="en-US"/>
              </w:rPr>
            </w:pPr>
            <w:r w:rsidRPr="00D74D1C">
              <w:rPr>
                <w:sz w:val="24"/>
                <w:szCs w:val="24"/>
                <w:lang w:val="en-US"/>
              </w:rPr>
              <w:t xml:space="preserve">Minimum Concentration after Fastness Testing as active </w:t>
            </w:r>
          </w:p>
          <w:p w14:paraId="6B91C214" w14:textId="77777777" w:rsidR="007F40C1" w:rsidRPr="00D74D1C" w:rsidRDefault="007F40C1" w:rsidP="00685537">
            <w:pPr>
              <w:tabs>
                <w:tab w:val="left" w:pos="1276"/>
              </w:tabs>
              <w:rPr>
                <w:sz w:val="24"/>
                <w:szCs w:val="24"/>
                <w:lang w:val="en-GB"/>
              </w:rPr>
            </w:pPr>
            <w:r w:rsidRPr="00D74D1C">
              <w:rPr>
                <w:sz w:val="24"/>
                <w:szCs w:val="24"/>
                <w:lang w:val="en-US"/>
              </w:rPr>
              <w:t>(ppm or mg/kg)</w:t>
            </w:r>
            <w:r w:rsidRPr="00D74D1C">
              <w:rPr>
                <w:sz w:val="24"/>
                <w:szCs w:val="24"/>
                <w:lang w:val="en-GB"/>
              </w:rPr>
              <w:t xml:space="preserve"> </w:t>
            </w:r>
          </w:p>
        </w:tc>
      </w:tr>
      <w:tr w:rsidR="007F40C1" w:rsidRPr="00D74D1C" w14:paraId="5A3D6350" w14:textId="77777777" w:rsidTr="00685537">
        <w:trPr>
          <w:jc w:val="center"/>
        </w:trPr>
        <w:tc>
          <w:tcPr>
            <w:tcW w:w="2132" w:type="dxa"/>
          </w:tcPr>
          <w:p w14:paraId="1C29884F" w14:textId="77777777" w:rsidR="007F40C1" w:rsidRPr="00D74D1C" w:rsidRDefault="007F40C1" w:rsidP="00685537">
            <w:pPr>
              <w:tabs>
                <w:tab w:val="left" w:pos="1276"/>
              </w:tabs>
              <w:rPr>
                <w:sz w:val="24"/>
                <w:szCs w:val="24"/>
                <w:lang w:val="en-GB"/>
              </w:rPr>
            </w:pPr>
          </w:p>
        </w:tc>
        <w:tc>
          <w:tcPr>
            <w:tcW w:w="2132" w:type="dxa"/>
          </w:tcPr>
          <w:p w14:paraId="005F11E0" w14:textId="77777777" w:rsidR="007F40C1" w:rsidRPr="00D74D1C" w:rsidRDefault="007F40C1" w:rsidP="00685537">
            <w:pPr>
              <w:tabs>
                <w:tab w:val="left" w:pos="1276"/>
              </w:tabs>
              <w:jc w:val="center"/>
              <w:rPr>
                <w:sz w:val="24"/>
                <w:szCs w:val="24"/>
                <w:lang w:val="en-US"/>
              </w:rPr>
            </w:pPr>
            <w:r w:rsidRPr="00D74D1C">
              <w:rPr>
                <w:sz w:val="24"/>
                <w:szCs w:val="24"/>
                <w:lang w:val="en-GB"/>
              </w:rPr>
              <w:t>Level 3</w:t>
            </w:r>
          </w:p>
        </w:tc>
      </w:tr>
      <w:tr w:rsidR="007F40C1" w:rsidRPr="00D74D1C" w14:paraId="2B53E4B2" w14:textId="77777777" w:rsidTr="00685537">
        <w:trPr>
          <w:jc w:val="center"/>
        </w:trPr>
        <w:tc>
          <w:tcPr>
            <w:tcW w:w="2132" w:type="dxa"/>
          </w:tcPr>
          <w:p w14:paraId="0017E2F6" w14:textId="77777777" w:rsidR="007F40C1" w:rsidRPr="00D74D1C" w:rsidRDefault="007F40C1" w:rsidP="00685537">
            <w:pPr>
              <w:tabs>
                <w:tab w:val="left" w:pos="1276"/>
              </w:tabs>
              <w:rPr>
                <w:sz w:val="24"/>
                <w:szCs w:val="24"/>
                <w:lang w:val="en-US"/>
              </w:rPr>
            </w:pPr>
            <w:r w:rsidRPr="00D74D1C">
              <w:rPr>
                <w:sz w:val="24"/>
                <w:szCs w:val="24"/>
                <w:lang w:val="en-US"/>
              </w:rPr>
              <w:t>Permethrin</w:t>
            </w:r>
          </w:p>
        </w:tc>
        <w:tc>
          <w:tcPr>
            <w:tcW w:w="2132" w:type="dxa"/>
          </w:tcPr>
          <w:p w14:paraId="2F6AB2A3" w14:textId="77777777" w:rsidR="007F40C1" w:rsidRPr="00D74D1C" w:rsidRDefault="007F40C1" w:rsidP="00685537">
            <w:pPr>
              <w:tabs>
                <w:tab w:val="left" w:pos="1276"/>
              </w:tabs>
              <w:jc w:val="center"/>
              <w:rPr>
                <w:sz w:val="24"/>
                <w:szCs w:val="24"/>
                <w:lang w:val="en-US"/>
              </w:rPr>
            </w:pPr>
            <w:r w:rsidRPr="00D74D1C">
              <w:rPr>
                <w:sz w:val="24"/>
                <w:szCs w:val="24"/>
                <w:lang w:val="en-US"/>
              </w:rPr>
              <w:t>75</w:t>
            </w:r>
          </w:p>
        </w:tc>
      </w:tr>
    </w:tbl>
    <w:p w14:paraId="4C793ABC" w14:textId="77777777" w:rsidR="007F40C1" w:rsidRPr="00D74D1C" w:rsidRDefault="007F40C1" w:rsidP="007F40C1">
      <w:pPr>
        <w:tabs>
          <w:tab w:val="left" w:pos="1276"/>
        </w:tabs>
        <w:rPr>
          <w:sz w:val="24"/>
          <w:szCs w:val="24"/>
        </w:rPr>
      </w:pPr>
    </w:p>
    <w:p w14:paraId="61CF0F5E" w14:textId="77777777" w:rsidR="007F40C1" w:rsidRPr="00D74D1C" w:rsidRDefault="007F40C1" w:rsidP="007F40C1">
      <w:pPr>
        <w:tabs>
          <w:tab w:val="left" w:pos="1276"/>
        </w:tabs>
        <w:rPr>
          <w:sz w:val="24"/>
          <w:szCs w:val="24"/>
        </w:rPr>
      </w:pPr>
      <w:r w:rsidRPr="00D74D1C">
        <w:rPr>
          <w:sz w:val="24"/>
          <w:szCs w:val="24"/>
        </w:rPr>
        <w:t>Παρατηρήσεις:</w:t>
      </w:r>
    </w:p>
    <w:p w14:paraId="5F8D7784" w14:textId="77777777" w:rsidR="007F40C1" w:rsidRPr="00D74D1C" w:rsidRDefault="007F40C1" w:rsidP="007F40C1">
      <w:pPr>
        <w:tabs>
          <w:tab w:val="left" w:pos="1276"/>
        </w:tabs>
        <w:spacing w:after="120"/>
        <w:rPr>
          <w:sz w:val="24"/>
          <w:szCs w:val="24"/>
        </w:rPr>
      </w:pPr>
      <w:r w:rsidRPr="00D74D1C">
        <w:rPr>
          <w:sz w:val="24"/>
          <w:szCs w:val="24"/>
        </w:rPr>
        <w:t xml:space="preserve">1. Τα στοιχεία που παρέχονται στη στήλη </w:t>
      </w:r>
      <w:r w:rsidRPr="00D74D1C">
        <w:rPr>
          <w:sz w:val="24"/>
          <w:szCs w:val="24"/>
          <w:lang w:val="en-US"/>
        </w:rPr>
        <w:t>Level</w:t>
      </w:r>
      <w:r w:rsidRPr="00D74D1C">
        <w:rPr>
          <w:sz w:val="24"/>
          <w:szCs w:val="24"/>
        </w:rPr>
        <w:t xml:space="preserve"> 3 περιλαμβάνονται στην προδιαγραφή </w:t>
      </w:r>
      <w:r w:rsidRPr="00D74D1C">
        <w:rPr>
          <w:sz w:val="24"/>
          <w:szCs w:val="24"/>
          <w:lang w:val="en-US"/>
        </w:rPr>
        <w:t>CP</w:t>
      </w:r>
      <w:r w:rsidRPr="00D74D1C">
        <w:rPr>
          <w:sz w:val="24"/>
          <w:szCs w:val="24"/>
        </w:rPr>
        <w:t xml:space="preserve">-4:2016 της </w:t>
      </w:r>
      <w:r w:rsidRPr="00D74D1C">
        <w:rPr>
          <w:sz w:val="24"/>
          <w:szCs w:val="24"/>
          <w:lang w:val="en-US"/>
        </w:rPr>
        <w:t>Woolmark</w:t>
      </w:r>
      <w:r w:rsidRPr="00D74D1C">
        <w:rPr>
          <w:sz w:val="24"/>
          <w:szCs w:val="24"/>
        </w:rPr>
        <w:t xml:space="preserve">. </w:t>
      </w:r>
    </w:p>
    <w:p w14:paraId="512EF225" w14:textId="77777777" w:rsidR="007F40C1" w:rsidRPr="00D74D1C" w:rsidRDefault="007F40C1" w:rsidP="007F40C1">
      <w:pPr>
        <w:tabs>
          <w:tab w:val="left" w:pos="1276"/>
        </w:tabs>
        <w:spacing w:after="120"/>
        <w:rPr>
          <w:sz w:val="24"/>
          <w:szCs w:val="24"/>
        </w:rPr>
      </w:pPr>
      <w:r w:rsidRPr="00D74D1C">
        <w:rPr>
          <w:sz w:val="24"/>
          <w:szCs w:val="24"/>
        </w:rPr>
        <w:t xml:space="preserve">2. Οι μέθοδοι που χρησιμοποιούνται για τη μέτρηση του </w:t>
      </w:r>
      <w:r w:rsidRPr="00D74D1C">
        <w:rPr>
          <w:sz w:val="24"/>
          <w:szCs w:val="24"/>
          <w:lang w:val="en-US"/>
        </w:rPr>
        <w:t>IR</w:t>
      </w:r>
      <w:r w:rsidRPr="00D74D1C">
        <w:rPr>
          <w:sz w:val="24"/>
          <w:szCs w:val="24"/>
        </w:rPr>
        <w:t xml:space="preserve"> </w:t>
      </w:r>
      <w:r w:rsidRPr="00D74D1C">
        <w:rPr>
          <w:sz w:val="24"/>
          <w:szCs w:val="24"/>
          <w:lang w:val="en-US"/>
        </w:rPr>
        <w:t>agent</w:t>
      </w:r>
      <w:r w:rsidRPr="00D74D1C">
        <w:rPr>
          <w:sz w:val="24"/>
          <w:szCs w:val="24"/>
        </w:rPr>
        <w:t xml:space="preserve"> στο μαλλί περιγράφονται στην </w:t>
      </w:r>
      <w:r w:rsidRPr="00D74D1C">
        <w:rPr>
          <w:sz w:val="24"/>
          <w:szCs w:val="24"/>
          <w:lang w:val="en-US"/>
        </w:rPr>
        <w:t>Woolmark</w:t>
      </w:r>
      <w:r w:rsidRPr="00D74D1C">
        <w:rPr>
          <w:sz w:val="24"/>
          <w:szCs w:val="24"/>
        </w:rPr>
        <w:t xml:space="preserve"> </w:t>
      </w:r>
      <w:r w:rsidRPr="00D74D1C">
        <w:rPr>
          <w:sz w:val="24"/>
          <w:szCs w:val="24"/>
          <w:lang w:val="en-US"/>
        </w:rPr>
        <w:t>TM</w:t>
      </w:r>
      <w:r w:rsidRPr="00D74D1C">
        <w:rPr>
          <w:sz w:val="24"/>
          <w:szCs w:val="24"/>
        </w:rPr>
        <w:t>27 (§2.2-</w:t>
      </w:r>
      <w:r w:rsidRPr="00745329">
        <w:rPr>
          <w:sz w:val="24"/>
          <w:szCs w:val="24"/>
        </w:rPr>
        <w:t>1</w:t>
      </w:r>
      <w:r w:rsidRPr="00D74D1C">
        <w:rPr>
          <w:sz w:val="24"/>
          <w:szCs w:val="24"/>
        </w:rPr>
        <w:t xml:space="preserve">2 της ΠΕΔ): </w:t>
      </w:r>
      <w:r w:rsidRPr="00D74D1C">
        <w:rPr>
          <w:sz w:val="24"/>
          <w:szCs w:val="24"/>
          <w:lang w:val="en-US"/>
        </w:rPr>
        <w:t>Chemical</w:t>
      </w:r>
      <w:r w:rsidRPr="00D74D1C">
        <w:rPr>
          <w:sz w:val="24"/>
          <w:szCs w:val="24"/>
        </w:rPr>
        <w:t xml:space="preserve"> </w:t>
      </w:r>
      <w:r w:rsidRPr="00D74D1C">
        <w:rPr>
          <w:sz w:val="24"/>
          <w:szCs w:val="24"/>
          <w:lang w:val="en-US"/>
        </w:rPr>
        <w:t>assay</w:t>
      </w:r>
      <w:r w:rsidRPr="00D74D1C">
        <w:rPr>
          <w:sz w:val="24"/>
          <w:szCs w:val="24"/>
        </w:rPr>
        <w:t xml:space="preserve"> </w:t>
      </w:r>
      <w:r w:rsidRPr="00D74D1C">
        <w:rPr>
          <w:sz w:val="24"/>
          <w:szCs w:val="24"/>
          <w:lang w:val="en-US"/>
        </w:rPr>
        <w:t>of</w:t>
      </w:r>
      <w:r w:rsidRPr="00D74D1C">
        <w:rPr>
          <w:sz w:val="24"/>
          <w:szCs w:val="24"/>
        </w:rPr>
        <w:t xml:space="preserve"> </w:t>
      </w:r>
      <w:r w:rsidRPr="00D74D1C">
        <w:rPr>
          <w:sz w:val="24"/>
          <w:szCs w:val="24"/>
          <w:lang w:val="en-US"/>
        </w:rPr>
        <w:t>insect</w:t>
      </w:r>
      <w:r w:rsidRPr="00D74D1C">
        <w:rPr>
          <w:sz w:val="24"/>
          <w:szCs w:val="24"/>
        </w:rPr>
        <w:t xml:space="preserve"> </w:t>
      </w:r>
      <w:r w:rsidRPr="00D74D1C">
        <w:rPr>
          <w:sz w:val="24"/>
          <w:szCs w:val="24"/>
          <w:lang w:val="en-US"/>
        </w:rPr>
        <w:t>resist</w:t>
      </w:r>
      <w:r w:rsidRPr="00D74D1C">
        <w:rPr>
          <w:sz w:val="24"/>
          <w:szCs w:val="24"/>
        </w:rPr>
        <w:t xml:space="preserve"> (</w:t>
      </w:r>
      <w:r w:rsidRPr="00D74D1C">
        <w:rPr>
          <w:sz w:val="24"/>
          <w:szCs w:val="24"/>
          <w:lang w:val="en-US"/>
        </w:rPr>
        <w:t>IR</w:t>
      </w:r>
      <w:r w:rsidRPr="00D74D1C">
        <w:rPr>
          <w:sz w:val="24"/>
          <w:szCs w:val="24"/>
        </w:rPr>
        <w:t xml:space="preserve">) </w:t>
      </w:r>
      <w:r w:rsidRPr="00D74D1C">
        <w:rPr>
          <w:sz w:val="24"/>
          <w:szCs w:val="24"/>
          <w:lang w:val="en-US"/>
        </w:rPr>
        <w:t>agent</w:t>
      </w:r>
      <w:r w:rsidRPr="00D74D1C">
        <w:rPr>
          <w:sz w:val="24"/>
          <w:szCs w:val="24"/>
        </w:rPr>
        <w:t xml:space="preserve"> </w:t>
      </w:r>
      <w:r w:rsidRPr="00D74D1C">
        <w:rPr>
          <w:sz w:val="24"/>
          <w:szCs w:val="24"/>
          <w:lang w:val="en-US"/>
        </w:rPr>
        <w:t>content</w:t>
      </w:r>
      <w:r w:rsidRPr="00D74D1C">
        <w:rPr>
          <w:sz w:val="24"/>
          <w:szCs w:val="24"/>
        </w:rPr>
        <w:t xml:space="preserve">. </w:t>
      </w:r>
    </w:p>
    <w:p w14:paraId="110C6490" w14:textId="77777777" w:rsidR="007F40C1" w:rsidRPr="00D74D1C" w:rsidRDefault="007F40C1" w:rsidP="007F40C1">
      <w:pPr>
        <w:tabs>
          <w:tab w:val="left" w:pos="1276"/>
        </w:tabs>
        <w:rPr>
          <w:sz w:val="24"/>
          <w:szCs w:val="24"/>
        </w:rPr>
      </w:pPr>
      <w:r w:rsidRPr="00D74D1C">
        <w:rPr>
          <w:sz w:val="24"/>
          <w:szCs w:val="24"/>
        </w:rPr>
        <w:t xml:space="preserve">3. Η δραστική ουσία  </w:t>
      </w:r>
      <w:r w:rsidRPr="00D74D1C">
        <w:rPr>
          <w:sz w:val="24"/>
          <w:szCs w:val="24"/>
          <w:lang w:val="en-US"/>
        </w:rPr>
        <w:t>permethrin</w:t>
      </w:r>
      <w:r w:rsidRPr="00D74D1C">
        <w:rPr>
          <w:sz w:val="24"/>
          <w:szCs w:val="24"/>
        </w:rPr>
        <w:t xml:space="preserve"> έχει άδεια χρήσης Εκτελεστικός Κανονισμός αριθ. 1090/2014</w:t>
      </w:r>
      <w:r w:rsidRPr="00C81D6A">
        <w:rPr>
          <w:sz w:val="24"/>
          <w:szCs w:val="24"/>
        </w:rPr>
        <w:t xml:space="preserve"> (</w:t>
      </w:r>
      <w:r w:rsidRPr="00D74D1C">
        <w:rPr>
          <w:sz w:val="24"/>
          <w:szCs w:val="24"/>
        </w:rPr>
        <w:t>§</w:t>
      </w:r>
      <w:r w:rsidRPr="00C81D6A">
        <w:rPr>
          <w:sz w:val="24"/>
          <w:szCs w:val="24"/>
        </w:rPr>
        <w:t xml:space="preserve"> 2.1-</w:t>
      </w:r>
      <w:r>
        <w:rPr>
          <w:sz w:val="24"/>
          <w:szCs w:val="24"/>
        </w:rPr>
        <w:t>στ</w:t>
      </w:r>
      <w:r w:rsidRPr="00C81D6A">
        <w:rPr>
          <w:sz w:val="24"/>
          <w:szCs w:val="24"/>
        </w:rPr>
        <w:t>)</w:t>
      </w:r>
      <w:r w:rsidRPr="00D74D1C">
        <w:rPr>
          <w:sz w:val="24"/>
          <w:szCs w:val="24"/>
        </w:rPr>
        <w:t>.</w:t>
      </w:r>
    </w:p>
    <w:p w14:paraId="237AAA1A" w14:textId="77777777" w:rsidR="007F40C1" w:rsidRPr="00D74D1C" w:rsidRDefault="007F40C1" w:rsidP="007F40C1">
      <w:pPr>
        <w:tabs>
          <w:tab w:val="left" w:pos="1276"/>
        </w:tabs>
        <w:rPr>
          <w:sz w:val="24"/>
          <w:szCs w:val="24"/>
        </w:rPr>
      </w:pPr>
    </w:p>
    <w:p w14:paraId="33DC6D5B" w14:textId="77777777" w:rsidR="007F40C1" w:rsidRPr="00D74D1C" w:rsidRDefault="007F40C1" w:rsidP="007F40C1">
      <w:pPr>
        <w:tabs>
          <w:tab w:val="left" w:pos="1276"/>
        </w:tabs>
        <w:spacing w:after="120"/>
        <w:rPr>
          <w:sz w:val="24"/>
          <w:szCs w:val="24"/>
        </w:rPr>
      </w:pPr>
      <w:r w:rsidRPr="00D74D1C">
        <w:rPr>
          <w:sz w:val="24"/>
          <w:szCs w:val="24"/>
        </w:rPr>
        <w:t xml:space="preserve">4. </w:t>
      </w:r>
      <w:r w:rsidRPr="00D74D1C">
        <w:rPr>
          <w:sz w:val="24"/>
          <w:szCs w:val="24"/>
          <w:lang w:val="en-US"/>
        </w:rPr>
        <w:t>To</w:t>
      </w:r>
      <w:r w:rsidRPr="00D74D1C">
        <w:rPr>
          <w:sz w:val="24"/>
          <w:szCs w:val="24"/>
        </w:rPr>
        <w:t xml:space="preserve"> </w:t>
      </w:r>
      <w:r w:rsidRPr="00D74D1C">
        <w:rPr>
          <w:sz w:val="24"/>
          <w:szCs w:val="24"/>
          <w:lang w:val="en-US"/>
        </w:rPr>
        <w:t>level</w:t>
      </w:r>
      <w:r w:rsidRPr="00D74D1C">
        <w:rPr>
          <w:sz w:val="24"/>
          <w:szCs w:val="24"/>
        </w:rPr>
        <w:t xml:space="preserve"> 3 σύμφωνα με την </w:t>
      </w:r>
      <w:r w:rsidRPr="00D74D1C">
        <w:rPr>
          <w:sz w:val="24"/>
          <w:szCs w:val="24"/>
          <w:lang w:val="en-US"/>
        </w:rPr>
        <w:t>CP</w:t>
      </w:r>
      <w:r w:rsidRPr="00D74D1C">
        <w:rPr>
          <w:sz w:val="24"/>
          <w:szCs w:val="24"/>
        </w:rPr>
        <w:t xml:space="preserve">-4:2016 της </w:t>
      </w:r>
      <w:r w:rsidRPr="00D74D1C">
        <w:rPr>
          <w:sz w:val="24"/>
          <w:szCs w:val="24"/>
          <w:lang w:val="en-US"/>
        </w:rPr>
        <w:t>Woolmark</w:t>
      </w:r>
      <w:r w:rsidRPr="00D74D1C">
        <w:rPr>
          <w:sz w:val="24"/>
          <w:szCs w:val="24"/>
        </w:rPr>
        <w:t xml:space="preserve"> είναι συνιστώμενο για θερμότερες και ξηρότερες κλιματολογικές συνθήκες (εν συγκρίσει με το </w:t>
      </w:r>
      <w:r w:rsidRPr="00D74D1C">
        <w:rPr>
          <w:sz w:val="24"/>
          <w:szCs w:val="24"/>
          <w:lang w:val="en-US"/>
        </w:rPr>
        <w:t>level</w:t>
      </w:r>
      <w:r w:rsidRPr="00D74D1C">
        <w:rPr>
          <w:sz w:val="24"/>
          <w:szCs w:val="24"/>
        </w:rPr>
        <w:t xml:space="preserve"> 2 που συστήνεται για υγρότερα κλίματα) όπως αυτές που επικρατούν στην κεντρική και νότιο Ευρώπη. </w:t>
      </w:r>
    </w:p>
    <w:p w14:paraId="2A5C0198" w14:textId="77777777" w:rsidR="007F40C1" w:rsidRPr="00D74D1C" w:rsidRDefault="007F40C1" w:rsidP="007F40C1">
      <w:pPr>
        <w:tabs>
          <w:tab w:val="left" w:pos="1276"/>
        </w:tabs>
        <w:rPr>
          <w:b/>
          <w:sz w:val="24"/>
          <w:szCs w:val="24"/>
        </w:rPr>
      </w:pPr>
    </w:p>
    <w:p w14:paraId="26B5ED47" w14:textId="77777777" w:rsidR="007F40C1" w:rsidRPr="00D74D1C" w:rsidRDefault="007F40C1" w:rsidP="007F40C1">
      <w:pPr>
        <w:tabs>
          <w:tab w:val="left" w:pos="1276"/>
        </w:tabs>
        <w:rPr>
          <w:b/>
          <w:sz w:val="24"/>
          <w:szCs w:val="24"/>
        </w:rPr>
      </w:pPr>
      <w:r w:rsidRPr="00D74D1C">
        <w:rPr>
          <w:b/>
          <w:sz w:val="24"/>
          <w:szCs w:val="24"/>
        </w:rPr>
        <w:t>Σύσταση</w:t>
      </w:r>
    </w:p>
    <w:p w14:paraId="2C5C7417" w14:textId="77777777" w:rsidR="007F40C1" w:rsidRPr="00D74D1C" w:rsidRDefault="007F40C1" w:rsidP="007F40C1">
      <w:pPr>
        <w:tabs>
          <w:tab w:val="left" w:pos="1276"/>
        </w:tabs>
        <w:rPr>
          <w:sz w:val="24"/>
          <w:szCs w:val="24"/>
        </w:rPr>
      </w:pPr>
      <w:r w:rsidRPr="00D74D1C">
        <w:rPr>
          <w:sz w:val="24"/>
          <w:szCs w:val="24"/>
        </w:rPr>
        <w:t xml:space="preserve">Επίπεδα </w:t>
      </w:r>
      <w:r w:rsidRPr="00D74D1C">
        <w:rPr>
          <w:sz w:val="24"/>
          <w:szCs w:val="24"/>
          <w:lang w:val="en-US"/>
        </w:rPr>
        <w:t>IR</w:t>
      </w:r>
      <w:r w:rsidRPr="00D74D1C">
        <w:rPr>
          <w:sz w:val="24"/>
          <w:szCs w:val="24"/>
        </w:rPr>
        <w:t xml:space="preserve"> </w:t>
      </w:r>
      <w:r w:rsidRPr="00D74D1C">
        <w:rPr>
          <w:sz w:val="24"/>
          <w:szCs w:val="24"/>
          <w:lang w:val="en-US"/>
        </w:rPr>
        <w:t>agents</w:t>
      </w:r>
      <w:r w:rsidRPr="00D74D1C">
        <w:rPr>
          <w:sz w:val="24"/>
          <w:szCs w:val="24"/>
        </w:rPr>
        <w:t xml:space="preserve"> στο μαλλί ύστερα από τις προβλεπόμενες δοκιμές αντοχών [(</w:t>
      </w:r>
      <w:r w:rsidRPr="00D74D1C">
        <w:rPr>
          <w:sz w:val="24"/>
          <w:szCs w:val="24"/>
          <w:lang w:val="en-US"/>
        </w:rPr>
        <w:t>Woolmark</w:t>
      </w:r>
      <w:r w:rsidRPr="00D74D1C">
        <w:rPr>
          <w:sz w:val="24"/>
          <w:szCs w:val="24"/>
        </w:rPr>
        <w:t xml:space="preserve"> </w:t>
      </w:r>
      <w:r w:rsidRPr="00D74D1C">
        <w:rPr>
          <w:sz w:val="24"/>
          <w:szCs w:val="24"/>
          <w:lang w:val="en-US"/>
        </w:rPr>
        <w:t>TM</w:t>
      </w:r>
      <w:r w:rsidRPr="00D74D1C">
        <w:rPr>
          <w:sz w:val="24"/>
          <w:szCs w:val="24"/>
        </w:rPr>
        <w:t xml:space="preserve">28  (§2.2-25)], τα οποία αντιστοιχούν στην καθορισμένη συγκέντρωση της δραστικής ουσίας % </w:t>
      </w:r>
      <w:r w:rsidRPr="00D74D1C">
        <w:rPr>
          <w:sz w:val="24"/>
          <w:szCs w:val="24"/>
          <w:lang w:val="en-US"/>
        </w:rPr>
        <w:t>w</w:t>
      </w:r>
      <w:r w:rsidRPr="00D74D1C">
        <w:rPr>
          <w:sz w:val="24"/>
          <w:szCs w:val="24"/>
        </w:rPr>
        <w:t>/</w:t>
      </w:r>
      <w:r w:rsidRPr="00D74D1C">
        <w:rPr>
          <w:sz w:val="24"/>
          <w:szCs w:val="24"/>
          <w:lang w:val="en-US"/>
        </w:rPr>
        <w:t>w</w:t>
      </w:r>
      <w:r w:rsidRPr="00D74D1C">
        <w:rPr>
          <w:sz w:val="24"/>
          <w:szCs w:val="24"/>
        </w:rPr>
        <w:t xml:space="preserve">. </w:t>
      </w:r>
    </w:p>
    <w:p w14:paraId="71DE7224" w14:textId="77777777" w:rsidR="007F40C1" w:rsidRPr="00D74D1C" w:rsidRDefault="007F40C1" w:rsidP="007F40C1">
      <w:pPr>
        <w:tabs>
          <w:tab w:val="left" w:pos="1276"/>
        </w:tabs>
        <w:rPr>
          <w:sz w:val="24"/>
          <w:szCs w:val="24"/>
        </w:rPr>
      </w:pPr>
    </w:p>
    <w:p w14:paraId="7DCDBC78" w14:textId="77777777" w:rsidR="007F40C1" w:rsidRPr="00D74D1C" w:rsidRDefault="007F40C1" w:rsidP="007F40C1">
      <w:pPr>
        <w:tabs>
          <w:tab w:val="left" w:pos="1276"/>
        </w:tabs>
        <w:rPr>
          <w:sz w:val="24"/>
          <w:szCs w:val="24"/>
        </w:rPr>
      </w:pPr>
      <w:r w:rsidRPr="00D74D1C">
        <w:rPr>
          <w:sz w:val="24"/>
          <w:szCs w:val="24"/>
        </w:rPr>
        <w:t>Ο πίνακας που ακολουθεί (ο οποίος είναι ενδεικτικός) αναφέρει την ελάχιστη συγκέντρωση εμπορικών αντισκορικών προϊόντων (</w:t>
      </w:r>
      <w:r w:rsidRPr="00D74D1C">
        <w:rPr>
          <w:sz w:val="24"/>
          <w:szCs w:val="24"/>
          <w:lang w:val="en-US"/>
        </w:rPr>
        <w:t>IR</w:t>
      </w:r>
      <w:r w:rsidRPr="00D74D1C">
        <w:rPr>
          <w:sz w:val="24"/>
          <w:szCs w:val="24"/>
        </w:rPr>
        <w:t xml:space="preserve"> </w:t>
      </w:r>
      <w:r w:rsidRPr="00D74D1C">
        <w:rPr>
          <w:sz w:val="24"/>
          <w:szCs w:val="24"/>
          <w:lang w:val="en-US"/>
        </w:rPr>
        <w:t>agents</w:t>
      </w:r>
      <w:r w:rsidRPr="00D74D1C">
        <w:rPr>
          <w:sz w:val="24"/>
          <w:szCs w:val="24"/>
        </w:rPr>
        <w:t xml:space="preserve">), τα οποία πρέπει να είναι παρόντα στο μαλλί προκειμένου να συμμορφώνεται με την προδιαγραφή </w:t>
      </w:r>
      <w:r w:rsidRPr="00D74D1C">
        <w:rPr>
          <w:sz w:val="24"/>
          <w:szCs w:val="24"/>
          <w:lang w:val="en-US"/>
        </w:rPr>
        <w:t>CP</w:t>
      </w:r>
      <w:r w:rsidRPr="00D74D1C">
        <w:rPr>
          <w:sz w:val="24"/>
          <w:szCs w:val="24"/>
        </w:rPr>
        <w:t>-4:2016 ύστερα από τις προβλεπόμενες δοκιμές αντοχών [(</w:t>
      </w:r>
      <w:r w:rsidRPr="00D74D1C">
        <w:rPr>
          <w:sz w:val="24"/>
          <w:szCs w:val="24"/>
          <w:lang w:val="en-US"/>
        </w:rPr>
        <w:t>Woolmark</w:t>
      </w:r>
      <w:r w:rsidRPr="00D74D1C">
        <w:rPr>
          <w:sz w:val="24"/>
          <w:szCs w:val="24"/>
        </w:rPr>
        <w:t xml:space="preserve"> </w:t>
      </w:r>
      <w:r w:rsidRPr="00D74D1C">
        <w:rPr>
          <w:sz w:val="24"/>
          <w:szCs w:val="24"/>
          <w:lang w:val="en-US"/>
        </w:rPr>
        <w:t>TM</w:t>
      </w:r>
      <w:r w:rsidRPr="00D74D1C">
        <w:rPr>
          <w:sz w:val="24"/>
          <w:szCs w:val="24"/>
        </w:rPr>
        <w:t>28  (§2.2-25)]. Αυτά είναι συνιστώμενα (</w:t>
      </w:r>
      <w:r w:rsidRPr="00D74D1C">
        <w:rPr>
          <w:sz w:val="24"/>
          <w:szCs w:val="24"/>
          <w:lang w:val="en-US"/>
        </w:rPr>
        <w:t>CP</w:t>
      </w:r>
      <w:r w:rsidRPr="00D74D1C">
        <w:rPr>
          <w:sz w:val="24"/>
          <w:szCs w:val="24"/>
        </w:rPr>
        <w:t xml:space="preserve">-4:2016 της </w:t>
      </w:r>
      <w:r w:rsidRPr="00D74D1C">
        <w:rPr>
          <w:sz w:val="24"/>
          <w:szCs w:val="24"/>
          <w:lang w:val="en-US"/>
        </w:rPr>
        <w:t>Woolmark</w:t>
      </w:r>
      <w:r w:rsidRPr="00D74D1C">
        <w:rPr>
          <w:sz w:val="24"/>
          <w:szCs w:val="24"/>
        </w:rPr>
        <w:t xml:space="preserve">) και βασίζονται στις λαμβανόμενες πληροφορίες από τους κατασκευαστές σχετικά με το % της δραστικής ουσίας στο εμπορικό προϊόν. </w:t>
      </w:r>
    </w:p>
    <w:p w14:paraId="58C44F4A" w14:textId="77777777" w:rsidR="007F40C1" w:rsidRPr="00D74D1C" w:rsidRDefault="007F40C1" w:rsidP="007F40C1">
      <w:pPr>
        <w:tabs>
          <w:tab w:val="left" w:pos="1276"/>
        </w:tabs>
        <w:rPr>
          <w:b/>
          <w:sz w:val="24"/>
          <w:szCs w:val="24"/>
        </w:rPr>
      </w:pPr>
      <w:r w:rsidRPr="00D74D1C">
        <w:rPr>
          <w:b/>
          <w:sz w:val="24"/>
          <w:szCs w:val="24"/>
        </w:rPr>
        <w:t>Η ποσότητα που πρέπει να χρησιμοποιηθεί στην παραγωγή θα είναι ασφαλώς υψηλότερη.</w:t>
      </w:r>
    </w:p>
    <w:p w14:paraId="7E22A1EC" w14:textId="77777777" w:rsidR="007F40C1" w:rsidRPr="00D74D1C" w:rsidRDefault="007F40C1" w:rsidP="007F40C1">
      <w:pPr>
        <w:tabs>
          <w:tab w:val="left" w:pos="1276"/>
        </w:tabs>
        <w:rPr>
          <w:b/>
          <w:sz w:val="24"/>
          <w:szCs w:val="24"/>
        </w:rPr>
      </w:pPr>
      <w:r w:rsidRPr="00D74D1C">
        <w:rPr>
          <w:b/>
          <w:sz w:val="24"/>
          <w:szCs w:val="24"/>
        </w:rPr>
        <w:t xml:space="preserve">Την απόλυτη ευθύνη της χρησιμοποιούμενης ποσότητας των κατωτέρω εμπορικών προϊόντων προκειμένου να πληρούνται οι όροι της παρούσας ΠΕΔ (πίνακας 1) έχει ο κατασκευαστής/προμηθευτής. </w:t>
      </w:r>
    </w:p>
    <w:p w14:paraId="11AAC4FC" w14:textId="77777777" w:rsidR="007F40C1" w:rsidRDefault="007F40C1" w:rsidP="007F40C1">
      <w:pPr>
        <w:rPr>
          <w:sz w:val="24"/>
          <w:szCs w:val="24"/>
        </w:rPr>
      </w:pPr>
      <w:r w:rsidRPr="00D74D1C">
        <w:rPr>
          <w:sz w:val="24"/>
          <w:szCs w:val="24"/>
        </w:rPr>
        <w:t xml:space="preserve">Τα στοιχεία για τις δραστικές ουσίες των εμπορικών προϊόντων (που παρέχονται στην στήλη με τίτλο “Δραστικό Συστατικό” του πίνακα 2) περιλαμβάνονται </w:t>
      </w:r>
      <w:r w:rsidRPr="00D74D1C">
        <w:rPr>
          <w:sz w:val="24"/>
          <w:szCs w:val="24"/>
        </w:rPr>
        <w:lastRenderedPageBreak/>
        <w:t xml:space="preserve">είτε στην  </w:t>
      </w:r>
      <w:r w:rsidRPr="00D74D1C">
        <w:rPr>
          <w:sz w:val="24"/>
          <w:szCs w:val="24"/>
          <w:lang w:val="en-US"/>
        </w:rPr>
        <w:t>Woolmark</w:t>
      </w:r>
      <w:r w:rsidRPr="00D74D1C">
        <w:rPr>
          <w:sz w:val="24"/>
          <w:szCs w:val="24"/>
        </w:rPr>
        <w:t xml:space="preserve"> ΤΜ 27. </w:t>
      </w:r>
      <w:r w:rsidRPr="00D74D1C">
        <w:rPr>
          <w:b/>
          <w:sz w:val="24"/>
          <w:szCs w:val="24"/>
        </w:rPr>
        <w:t xml:space="preserve">Τα στοιχεία που παρέχονται στη στήλη </w:t>
      </w:r>
      <w:r w:rsidRPr="00D74D1C">
        <w:rPr>
          <w:b/>
          <w:sz w:val="24"/>
          <w:szCs w:val="24"/>
          <w:lang w:val="en-US"/>
        </w:rPr>
        <w:t>Level</w:t>
      </w:r>
      <w:r w:rsidRPr="00D74D1C">
        <w:rPr>
          <w:b/>
          <w:sz w:val="24"/>
          <w:szCs w:val="24"/>
        </w:rPr>
        <w:t xml:space="preserve"> 3 περιλαμβάνονται μεν στη  </w:t>
      </w:r>
      <w:r w:rsidRPr="00D74D1C">
        <w:rPr>
          <w:b/>
          <w:sz w:val="24"/>
          <w:szCs w:val="24"/>
          <w:lang w:val="en-US"/>
        </w:rPr>
        <w:t>Woolmark</w:t>
      </w:r>
      <w:r w:rsidRPr="00D74D1C">
        <w:rPr>
          <w:b/>
          <w:sz w:val="24"/>
          <w:szCs w:val="24"/>
        </w:rPr>
        <w:t xml:space="preserve"> </w:t>
      </w:r>
      <w:r w:rsidRPr="00D74D1C">
        <w:rPr>
          <w:b/>
          <w:sz w:val="24"/>
          <w:szCs w:val="24"/>
          <w:lang w:val="en-US"/>
        </w:rPr>
        <w:t>CP</w:t>
      </w:r>
      <w:r w:rsidRPr="00D74D1C">
        <w:rPr>
          <w:b/>
          <w:sz w:val="24"/>
          <w:szCs w:val="24"/>
        </w:rPr>
        <w:t xml:space="preserve">-4:2016, αλλά όπως αναφέρεται στη  </w:t>
      </w:r>
      <w:r w:rsidRPr="00D74D1C">
        <w:rPr>
          <w:b/>
          <w:sz w:val="24"/>
          <w:szCs w:val="24"/>
          <w:lang w:val="en-US"/>
        </w:rPr>
        <w:t>Woolmark</w:t>
      </w:r>
      <w:r w:rsidRPr="00D74D1C">
        <w:rPr>
          <w:b/>
          <w:sz w:val="24"/>
          <w:szCs w:val="24"/>
        </w:rPr>
        <w:t xml:space="preserve"> </w:t>
      </w:r>
      <w:r w:rsidRPr="00D74D1C">
        <w:rPr>
          <w:b/>
          <w:sz w:val="24"/>
          <w:szCs w:val="24"/>
          <w:lang w:val="en-US"/>
        </w:rPr>
        <w:t>CP</w:t>
      </w:r>
      <w:r w:rsidRPr="00D74D1C">
        <w:rPr>
          <w:b/>
          <w:sz w:val="24"/>
          <w:szCs w:val="24"/>
        </w:rPr>
        <w:t xml:space="preserve">-4:2016, έχουν βασιστεί σε στοιχεία που έχουν δοθεί από τους κατασκευαστές των εμπορικών προϊόντων και ως εκ τούτου είναι ενδεικτικά. Εκπλήρωση της απαίτησης της παρούσας αποτελεί η εύρεση της ελάχιστης αναφερόμενης συγκέντρωσης του πίνακα 1, μετά τα προβλεπόμενα </w:t>
      </w:r>
      <w:r w:rsidRPr="00D74D1C">
        <w:rPr>
          <w:b/>
          <w:sz w:val="24"/>
          <w:szCs w:val="24"/>
          <w:lang w:val="en-US"/>
        </w:rPr>
        <w:t>fastness</w:t>
      </w:r>
      <w:r w:rsidRPr="00D74D1C">
        <w:rPr>
          <w:b/>
          <w:sz w:val="24"/>
          <w:szCs w:val="24"/>
        </w:rPr>
        <w:t xml:space="preserve"> </w:t>
      </w:r>
      <w:r w:rsidRPr="00D74D1C">
        <w:rPr>
          <w:b/>
          <w:sz w:val="24"/>
          <w:szCs w:val="24"/>
          <w:lang w:val="en-US"/>
        </w:rPr>
        <w:t>tests</w:t>
      </w:r>
      <w:r w:rsidRPr="00D74D1C">
        <w:rPr>
          <w:b/>
          <w:sz w:val="24"/>
          <w:szCs w:val="24"/>
        </w:rPr>
        <w:t xml:space="preserve">. </w:t>
      </w:r>
      <w:r w:rsidRPr="00D74D1C">
        <w:rPr>
          <w:sz w:val="24"/>
          <w:szCs w:val="24"/>
        </w:rPr>
        <w:t xml:space="preserve">  </w:t>
      </w:r>
    </w:p>
    <w:p w14:paraId="5F53C0E6" w14:textId="77777777" w:rsidR="007F40C1" w:rsidRPr="00D74D1C" w:rsidRDefault="007F40C1" w:rsidP="007F40C1">
      <w:pPr>
        <w:rPr>
          <w:sz w:val="24"/>
          <w:szCs w:val="24"/>
        </w:rPr>
      </w:pPr>
    </w:p>
    <w:p w14:paraId="2B1C3117" w14:textId="77777777" w:rsidR="007F40C1" w:rsidRPr="00D74D1C" w:rsidRDefault="007F40C1" w:rsidP="007F40C1">
      <w:pPr>
        <w:tabs>
          <w:tab w:val="left" w:pos="1276"/>
        </w:tabs>
        <w:jc w:val="center"/>
        <w:rPr>
          <w:sz w:val="24"/>
          <w:szCs w:val="24"/>
        </w:rPr>
      </w:pPr>
      <w:r w:rsidRPr="00D74D1C">
        <w:rPr>
          <w:b/>
          <w:sz w:val="24"/>
          <w:szCs w:val="24"/>
        </w:rPr>
        <w:t>Πίνακας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678"/>
        <w:gridCol w:w="1276"/>
        <w:gridCol w:w="1591"/>
      </w:tblGrid>
      <w:tr w:rsidR="007F40C1" w:rsidRPr="00D74D1C" w14:paraId="6D6CA83D" w14:textId="77777777" w:rsidTr="00685537">
        <w:tc>
          <w:tcPr>
            <w:tcW w:w="675" w:type="dxa"/>
          </w:tcPr>
          <w:p w14:paraId="73940AA8" w14:textId="77777777" w:rsidR="007F40C1" w:rsidRPr="00D74D1C" w:rsidRDefault="007F40C1" w:rsidP="00685537">
            <w:pPr>
              <w:tabs>
                <w:tab w:val="left" w:pos="1276"/>
              </w:tabs>
              <w:rPr>
                <w:b/>
                <w:sz w:val="24"/>
                <w:szCs w:val="24"/>
                <w:lang w:val="en-US"/>
              </w:rPr>
            </w:pPr>
            <w:r w:rsidRPr="00D74D1C">
              <w:rPr>
                <w:b/>
                <w:sz w:val="24"/>
                <w:szCs w:val="24"/>
                <w:lang w:val="en-US"/>
              </w:rPr>
              <w:t>A/A</w:t>
            </w:r>
          </w:p>
        </w:tc>
        <w:tc>
          <w:tcPr>
            <w:tcW w:w="4678" w:type="dxa"/>
          </w:tcPr>
          <w:p w14:paraId="1169BDEE" w14:textId="77777777" w:rsidR="007F40C1" w:rsidRPr="00D74D1C" w:rsidRDefault="007F40C1" w:rsidP="00685537">
            <w:pPr>
              <w:tabs>
                <w:tab w:val="left" w:pos="1276"/>
              </w:tabs>
              <w:jc w:val="center"/>
              <w:rPr>
                <w:b/>
                <w:sz w:val="24"/>
                <w:szCs w:val="24"/>
                <w:lang w:val="en-US"/>
              </w:rPr>
            </w:pPr>
            <w:r w:rsidRPr="00D74D1C">
              <w:rPr>
                <w:b/>
                <w:sz w:val="24"/>
                <w:szCs w:val="24"/>
                <w:lang w:val="en-US"/>
              </w:rPr>
              <w:t>Commercial IR agent</w:t>
            </w:r>
          </w:p>
          <w:p w14:paraId="20A80058" w14:textId="77777777" w:rsidR="007F40C1" w:rsidRPr="00D74D1C" w:rsidRDefault="007F40C1" w:rsidP="00685537">
            <w:pPr>
              <w:tabs>
                <w:tab w:val="left" w:pos="1276"/>
              </w:tabs>
              <w:jc w:val="center"/>
              <w:rPr>
                <w:b/>
                <w:sz w:val="24"/>
                <w:szCs w:val="24"/>
              </w:rPr>
            </w:pPr>
          </w:p>
        </w:tc>
        <w:tc>
          <w:tcPr>
            <w:tcW w:w="1276" w:type="dxa"/>
          </w:tcPr>
          <w:p w14:paraId="6822023D" w14:textId="77777777" w:rsidR="007F40C1" w:rsidRPr="00D74D1C" w:rsidRDefault="007F40C1" w:rsidP="00685537">
            <w:pPr>
              <w:tabs>
                <w:tab w:val="left" w:pos="1276"/>
              </w:tabs>
              <w:jc w:val="center"/>
              <w:rPr>
                <w:sz w:val="24"/>
                <w:szCs w:val="24"/>
                <w:lang w:val="en-GB"/>
              </w:rPr>
            </w:pPr>
            <w:r w:rsidRPr="00D74D1C">
              <w:rPr>
                <w:b/>
                <w:sz w:val="24"/>
                <w:szCs w:val="24"/>
                <w:lang w:val="en-US"/>
              </w:rPr>
              <w:t>LEVEL 3</w:t>
            </w:r>
            <w:r w:rsidRPr="00D74D1C">
              <w:rPr>
                <w:b/>
                <w:sz w:val="24"/>
                <w:szCs w:val="24"/>
                <w:lang w:val="en-GB"/>
              </w:rPr>
              <w:t xml:space="preserve"> </w:t>
            </w:r>
            <w:r w:rsidRPr="00D74D1C">
              <w:rPr>
                <w:sz w:val="24"/>
                <w:szCs w:val="24"/>
                <w:lang w:val="en-GB"/>
              </w:rPr>
              <w:t>minimum</w:t>
            </w:r>
            <w:r w:rsidRPr="00D74D1C">
              <w:rPr>
                <w:b/>
                <w:sz w:val="24"/>
                <w:szCs w:val="24"/>
                <w:lang w:val="en-GB"/>
              </w:rPr>
              <w:t xml:space="preserve"> </w:t>
            </w:r>
            <w:r w:rsidRPr="00D74D1C">
              <w:rPr>
                <w:sz w:val="24"/>
                <w:szCs w:val="24"/>
                <w:lang w:val="en-GB"/>
              </w:rPr>
              <w:t xml:space="preserve">(% </w:t>
            </w:r>
            <w:r w:rsidRPr="00D74D1C">
              <w:rPr>
                <w:sz w:val="24"/>
                <w:szCs w:val="24"/>
                <w:lang w:val="en-US"/>
              </w:rPr>
              <w:t>w</w:t>
            </w:r>
            <w:r w:rsidRPr="00D74D1C">
              <w:rPr>
                <w:sz w:val="24"/>
                <w:szCs w:val="24"/>
                <w:lang w:val="en-GB"/>
              </w:rPr>
              <w:t>/</w:t>
            </w:r>
            <w:r w:rsidRPr="00D74D1C">
              <w:rPr>
                <w:sz w:val="24"/>
                <w:szCs w:val="24"/>
                <w:lang w:val="en-US"/>
              </w:rPr>
              <w:t>w</w:t>
            </w:r>
            <w:r w:rsidRPr="00D74D1C">
              <w:rPr>
                <w:sz w:val="24"/>
                <w:szCs w:val="24"/>
                <w:lang w:val="en-GB"/>
              </w:rPr>
              <w:t>)</w:t>
            </w:r>
          </w:p>
          <w:p w14:paraId="7BBCC8EE" w14:textId="77777777" w:rsidR="007F40C1" w:rsidRPr="00D74D1C" w:rsidRDefault="007F40C1" w:rsidP="00685537">
            <w:pPr>
              <w:tabs>
                <w:tab w:val="left" w:pos="1276"/>
              </w:tabs>
              <w:jc w:val="center"/>
              <w:rPr>
                <w:sz w:val="24"/>
                <w:szCs w:val="24"/>
                <w:lang w:val="en-US"/>
              </w:rPr>
            </w:pPr>
            <w:r w:rsidRPr="00D74D1C">
              <w:rPr>
                <w:sz w:val="24"/>
                <w:szCs w:val="24"/>
                <w:lang w:val="en-US"/>
              </w:rPr>
              <w:t xml:space="preserve">Insect resist agent (as </w:t>
            </w:r>
          </w:p>
          <w:p w14:paraId="14754C72" w14:textId="77777777" w:rsidR="007F40C1" w:rsidRPr="00D74D1C" w:rsidRDefault="007F40C1" w:rsidP="00685537">
            <w:pPr>
              <w:tabs>
                <w:tab w:val="left" w:pos="1276"/>
              </w:tabs>
              <w:jc w:val="center"/>
              <w:rPr>
                <w:b/>
                <w:sz w:val="24"/>
                <w:szCs w:val="24"/>
                <w:lang w:val="en-US"/>
              </w:rPr>
            </w:pPr>
            <w:r w:rsidRPr="00D74D1C">
              <w:rPr>
                <w:sz w:val="24"/>
                <w:szCs w:val="24"/>
                <w:lang w:val="en-US"/>
              </w:rPr>
              <w:t>% product) on the wool</w:t>
            </w:r>
          </w:p>
        </w:tc>
        <w:tc>
          <w:tcPr>
            <w:tcW w:w="1591" w:type="dxa"/>
          </w:tcPr>
          <w:p w14:paraId="73028029" w14:textId="77777777" w:rsidR="007F40C1" w:rsidRPr="00D74D1C" w:rsidRDefault="007F40C1" w:rsidP="00685537">
            <w:pPr>
              <w:tabs>
                <w:tab w:val="left" w:pos="1276"/>
              </w:tabs>
              <w:jc w:val="center"/>
              <w:rPr>
                <w:b/>
                <w:sz w:val="24"/>
                <w:szCs w:val="24"/>
              </w:rPr>
            </w:pPr>
            <w:r w:rsidRPr="00D74D1C">
              <w:rPr>
                <w:b/>
                <w:sz w:val="24"/>
                <w:szCs w:val="24"/>
              </w:rPr>
              <w:t xml:space="preserve">Δραστικό </w:t>
            </w:r>
          </w:p>
          <w:p w14:paraId="41FBA16D" w14:textId="77777777" w:rsidR="007F40C1" w:rsidRPr="00D74D1C" w:rsidRDefault="007F40C1" w:rsidP="00685537">
            <w:pPr>
              <w:tabs>
                <w:tab w:val="left" w:pos="1276"/>
              </w:tabs>
              <w:jc w:val="center"/>
              <w:rPr>
                <w:b/>
                <w:sz w:val="24"/>
                <w:szCs w:val="24"/>
              </w:rPr>
            </w:pPr>
            <w:r w:rsidRPr="00D74D1C">
              <w:rPr>
                <w:b/>
                <w:sz w:val="24"/>
                <w:szCs w:val="24"/>
              </w:rPr>
              <w:t>Συστατικό</w:t>
            </w:r>
          </w:p>
        </w:tc>
      </w:tr>
      <w:tr w:rsidR="007F40C1" w:rsidRPr="00D74D1C" w14:paraId="21BED57A" w14:textId="77777777" w:rsidTr="00685537">
        <w:tc>
          <w:tcPr>
            <w:tcW w:w="675" w:type="dxa"/>
          </w:tcPr>
          <w:p w14:paraId="7C7F1D99" w14:textId="77777777" w:rsidR="007F40C1" w:rsidRPr="00D74D1C" w:rsidRDefault="007F40C1" w:rsidP="00685537">
            <w:pPr>
              <w:tabs>
                <w:tab w:val="left" w:pos="1276"/>
              </w:tabs>
              <w:jc w:val="center"/>
              <w:rPr>
                <w:sz w:val="24"/>
                <w:szCs w:val="24"/>
                <w:lang w:val="en-US"/>
              </w:rPr>
            </w:pPr>
            <w:r w:rsidRPr="00D74D1C">
              <w:rPr>
                <w:sz w:val="24"/>
                <w:szCs w:val="24"/>
                <w:lang w:val="en-US"/>
              </w:rPr>
              <w:t>1</w:t>
            </w:r>
          </w:p>
        </w:tc>
        <w:tc>
          <w:tcPr>
            <w:tcW w:w="4678" w:type="dxa"/>
          </w:tcPr>
          <w:p w14:paraId="339F7716"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Antitarma</w:t>
            </w:r>
            <w:proofErr w:type="spellEnd"/>
            <w:r w:rsidRPr="00D74D1C">
              <w:rPr>
                <w:b/>
                <w:sz w:val="24"/>
                <w:szCs w:val="24"/>
                <w:lang w:val="en-US"/>
              </w:rPr>
              <w:t xml:space="preserve"> NTC</w:t>
            </w:r>
          </w:p>
        </w:tc>
        <w:tc>
          <w:tcPr>
            <w:tcW w:w="1276" w:type="dxa"/>
          </w:tcPr>
          <w:p w14:paraId="07A84E41" w14:textId="77777777" w:rsidR="007F40C1" w:rsidRPr="00D74D1C" w:rsidRDefault="007F40C1" w:rsidP="00685537">
            <w:pPr>
              <w:tabs>
                <w:tab w:val="left" w:pos="1276"/>
              </w:tabs>
              <w:rPr>
                <w:b/>
                <w:sz w:val="24"/>
                <w:szCs w:val="24"/>
                <w:lang w:val="en-US"/>
              </w:rPr>
            </w:pPr>
            <w:r w:rsidRPr="00D74D1C">
              <w:rPr>
                <w:b/>
                <w:sz w:val="24"/>
                <w:szCs w:val="24"/>
                <w:lang w:val="en-US"/>
              </w:rPr>
              <w:t>0,107</w:t>
            </w:r>
          </w:p>
        </w:tc>
        <w:tc>
          <w:tcPr>
            <w:tcW w:w="1591" w:type="dxa"/>
            <w:vMerge w:val="restart"/>
            <w:vAlign w:val="center"/>
          </w:tcPr>
          <w:p w14:paraId="5ECEBD1F" w14:textId="77777777" w:rsidR="007F40C1" w:rsidRPr="00D74D1C" w:rsidRDefault="007F40C1" w:rsidP="00685537">
            <w:pPr>
              <w:tabs>
                <w:tab w:val="left" w:pos="1276"/>
              </w:tabs>
              <w:jc w:val="center"/>
              <w:rPr>
                <w:b/>
                <w:sz w:val="24"/>
                <w:szCs w:val="24"/>
                <w:lang w:val="en-US"/>
              </w:rPr>
            </w:pPr>
            <w:r w:rsidRPr="00D74D1C">
              <w:rPr>
                <w:sz w:val="24"/>
                <w:szCs w:val="24"/>
                <w:lang w:val="en-US"/>
              </w:rPr>
              <w:t>Permethrin</w:t>
            </w:r>
          </w:p>
          <w:p w14:paraId="3C3A403A" w14:textId="77777777" w:rsidR="007F40C1" w:rsidRPr="00D74D1C" w:rsidRDefault="007F40C1" w:rsidP="00685537">
            <w:pPr>
              <w:tabs>
                <w:tab w:val="left" w:pos="1276"/>
              </w:tabs>
              <w:rPr>
                <w:b/>
                <w:sz w:val="24"/>
                <w:szCs w:val="24"/>
                <w:lang w:val="en-US"/>
              </w:rPr>
            </w:pPr>
          </w:p>
        </w:tc>
      </w:tr>
      <w:tr w:rsidR="007F40C1" w:rsidRPr="00D74D1C" w14:paraId="2BB1C485" w14:textId="77777777" w:rsidTr="00685537">
        <w:tc>
          <w:tcPr>
            <w:tcW w:w="675" w:type="dxa"/>
          </w:tcPr>
          <w:p w14:paraId="31106C15" w14:textId="77777777" w:rsidR="007F40C1" w:rsidRPr="00D74D1C" w:rsidRDefault="007F40C1" w:rsidP="00685537">
            <w:pPr>
              <w:tabs>
                <w:tab w:val="left" w:pos="1276"/>
              </w:tabs>
              <w:jc w:val="center"/>
              <w:rPr>
                <w:sz w:val="24"/>
                <w:szCs w:val="24"/>
                <w:lang w:val="en-US"/>
              </w:rPr>
            </w:pPr>
            <w:r w:rsidRPr="00D74D1C">
              <w:rPr>
                <w:sz w:val="24"/>
                <w:szCs w:val="24"/>
                <w:lang w:val="en-US"/>
              </w:rPr>
              <w:t>2</w:t>
            </w:r>
          </w:p>
        </w:tc>
        <w:tc>
          <w:tcPr>
            <w:tcW w:w="4678" w:type="dxa"/>
          </w:tcPr>
          <w:p w14:paraId="5E0F3566" w14:textId="77777777" w:rsidR="007F40C1" w:rsidRPr="00D74D1C" w:rsidRDefault="007F40C1" w:rsidP="00685537">
            <w:pPr>
              <w:tabs>
                <w:tab w:val="left" w:pos="1276"/>
              </w:tabs>
              <w:rPr>
                <w:b/>
                <w:sz w:val="24"/>
                <w:szCs w:val="24"/>
              </w:rPr>
            </w:pPr>
            <w:proofErr w:type="spellStart"/>
            <w:r w:rsidRPr="00D74D1C">
              <w:rPr>
                <w:b/>
                <w:sz w:val="24"/>
                <w:szCs w:val="24"/>
                <w:lang w:val="en-US"/>
              </w:rPr>
              <w:t>Antitarma</w:t>
            </w:r>
            <w:proofErr w:type="spellEnd"/>
            <w:r w:rsidRPr="00D74D1C">
              <w:rPr>
                <w:b/>
                <w:sz w:val="24"/>
                <w:szCs w:val="24"/>
                <w:lang w:val="en-US"/>
              </w:rPr>
              <w:t xml:space="preserve"> NTC/60</w:t>
            </w:r>
          </w:p>
        </w:tc>
        <w:tc>
          <w:tcPr>
            <w:tcW w:w="1276" w:type="dxa"/>
          </w:tcPr>
          <w:p w14:paraId="088066BF" w14:textId="77777777" w:rsidR="007F40C1" w:rsidRPr="00D74D1C" w:rsidRDefault="007F40C1" w:rsidP="00685537">
            <w:pPr>
              <w:tabs>
                <w:tab w:val="left" w:pos="1276"/>
              </w:tabs>
              <w:rPr>
                <w:b/>
                <w:sz w:val="24"/>
                <w:szCs w:val="24"/>
                <w:lang w:val="en-US"/>
              </w:rPr>
            </w:pPr>
            <w:r w:rsidRPr="00D74D1C">
              <w:rPr>
                <w:b/>
                <w:sz w:val="24"/>
                <w:szCs w:val="24"/>
                <w:lang w:val="en-US"/>
              </w:rPr>
              <w:t>0,179</w:t>
            </w:r>
          </w:p>
        </w:tc>
        <w:tc>
          <w:tcPr>
            <w:tcW w:w="1591" w:type="dxa"/>
            <w:vMerge/>
            <w:vAlign w:val="center"/>
          </w:tcPr>
          <w:p w14:paraId="40F254F3" w14:textId="77777777" w:rsidR="007F40C1" w:rsidRPr="00D74D1C" w:rsidRDefault="007F40C1" w:rsidP="00685537">
            <w:pPr>
              <w:tabs>
                <w:tab w:val="left" w:pos="1276"/>
              </w:tabs>
              <w:rPr>
                <w:b/>
                <w:sz w:val="24"/>
                <w:szCs w:val="24"/>
              </w:rPr>
            </w:pPr>
          </w:p>
        </w:tc>
      </w:tr>
      <w:tr w:rsidR="007F40C1" w:rsidRPr="00D74D1C" w14:paraId="6F1FB544" w14:textId="77777777" w:rsidTr="00685537">
        <w:tc>
          <w:tcPr>
            <w:tcW w:w="675" w:type="dxa"/>
          </w:tcPr>
          <w:p w14:paraId="5DCCFEC7" w14:textId="77777777" w:rsidR="007F40C1" w:rsidRPr="00D74D1C" w:rsidRDefault="007F40C1" w:rsidP="00685537">
            <w:pPr>
              <w:tabs>
                <w:tab w:val="left" w:pos="1276"/>
              </w:tabs>
              <w:jc w:val="center"/>
              <w:rPr>
                <w:sz w:val="24"/>
                <w:szCs w:val="24"/>
                <w:lang w:val="en-US"/>
              </w:rPr>
            </w:pPr>
            <w:r w:rsidRPr="00D74D1C">
              <w:rPr>
                <w:sz w:val="24"/>
                <w:szCs w:val="24"/>
                <w:lang w:val="en-US"/>
              </w:rPr>
              <w:t>3</w:t>
            </w:r>
          </w:p>
        </w:tc>
        <w:tc>
          <w:tcPr>
            <w:tcW w:w="4678" w:type="dxa"/>
          </w:tcPr>
          <w:p w14:paraId="1C56F7AE" w14:textId="77777777" w:rsidR="007F40C1" w:rsidRPr="00D74D1C" w:rsidRDefault="007F40C1" w:rsidP="00685537">
            <w:pPr>
              <w:tabs>
                <w:tab w:val="left" w:pos="1276"/>
              </w:tabs>
              <w:rPr>
                <w:b/>
                <w:sz w:val="24"/>
                <w:szCs w:val="24"/>
                <w:vertAlign w:val="superscript"/>
              </w:rPr>
            </w:pPr>
            <w:proofErr w:type="spellStart"/>
            <w:r w:rsidRPr="00D74D1C">
              <w:rPr>
                <w:b/>
                <w:sz w:val="24"/>
                <w:szCs w:val="24"/>
                <w:lang w:val="en-US"/>
              </w:rPr>
              <w:t>Bematin</w:t>
            </w:r>
            <w:proofErr w:type="spellEnd"/>
            <w:r w:rsidRPr="00D74D1C">
              <w:rPr>
                <w:b/>
                <w:sz w:val="24"/>
                <w:szCs w:val="24"/>
                <w:lang w:val="en-US"/>
              </w:rPr>
              <w:t xml:space="preserve"> 988</w:t>
            </w:r>
          </w:p>
        </w:tc>
        <w:tc>
          <w:tcPr>
            <w:tcW w:w="1276" w:type="dxa"/>
          </w:tcPr>
          <w:p w14:paraId="4F688A74" w14:textId="77777777" w:rsidR="007F40C1" w:rsidRPr="00D74D1C" w:rsidRDefault="007F40C1" w:rsidP="00685537">
            <w:pPr>
              <w:tabs>
                <w:tab w:val="left" w:pos="1276"/>
              </w:tabs>
              <w:rPr>
                <w:b/>
                <w:sz w:val="24"/>
                <w:szCs w:val="24"/>
                <w:lang w:val="en-US"/>
              </w:rPr>
            </w:pPr>
            <w:r w:rsidRPr="00D74D1C">
              <w:rPr>
                <w:b/>
                <w:sz w:val="24"/>
                <w:szCs w:val="24"/>
                <w:lang w:val="en-US"/>
              </w:rPr>
              <w:t>0,063</w:t>
            </w:r>
          </w:p>
        </w:tc>
        <w:tc>
          <w:tcPr>
            <w:tcW w:w="1591" w:type="dxa"/>
            <w:vMerge/>
          </w:tcPr>
          <w:p w14:paraId="78945F7A" w14:textId="77777777" w:rsidR="007F40C1" w:rsidRPr="00D74D1C" w:rsidRDefault="007F40C1" w:rsidP="00685537">
            <w:pPr>
              <w:tabs>
                <w:tab w:val="left" w:pos="1276"/>
              </w:tabs>
              <w:rPr>
                <w:sz w:val="24"/>
                <w:szCs w:val="24"/>
              </w:rPr>
            </w:pPr>
          </w:p>
        </w:tc>
      </w:tr>
      <w:tr w:rsidR="007F40C1" w:rsidRPr="00D74D1C" w14:paraId="044027CB" w14:textId="77777777" w:rsidTr="00685537">
        <w:tc>
          <w:tcPr>
            <w:tcW w:w="675" w:type="dxa"/>
          </w:tcPr>
          <w:p w14:paraId="2E79EBEA" w14:textId="77777777" w:rsidR="007F40C1" w:rsidRPr="00D74D1C" w:rsidRDefault="007F40C1" w:rsidP="00685537">
            <w:pPr>
              <w:tabs>
                <w:tab w:val="left" w:pos="1276"/>
              </w:tabs>
              <w:jc w:val="center"/>
              <w:rPr>
                <w:sz w:val="24"/>
                <w:szCs w:val="24"/>
                <w:lang w:val="en-US"/>
              </w:rPr>
            </w:pPr>
            <w:r w:rsidRPr="00D74D1C">
              <w:rPr>
                <w:sz w:val="24"/>
                <w:szCs w:val="24"/>
                <w:lang w:val="en-US"/>
              </w:rPr>
              <w:t>4</w:t>
            </w:r>
          </w:p>
        </w:tc>
        <w:tc>
          <w:tcPr>
            <w:tcW w:w="4678" w:type="dxa"/>
          </w:tcPr>
          <w:p w14:paraId="165C2D61"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Berlintarm</w:t>
            </w:r>
            <w:proofErr w:type="spellEnd"/>
          </w:p>
        </w:tc>
        <w:tc>
          <w:tcPr>
            <w:tcW w:w="1276" w:type="dxa"/>
          </w:tcPr>
          <w:p w14:paraId="69458CA5" w14:textId="77777777" w:rsidR="007F40C1" w:rsidRPr="00D74D1C" w:rsidRDefault="007F40C1" w:rsidP="00685537">
            <w:pPr>
              <w:tabs>
                <w:tab w:val="left" w:pos="1276"/>
              </w:tabs>
              <w:rPr>
                <w:b/>
                <w:sz w:val="24"/>
                <w:szCs w:val="24"/>
                <w:lang w:val="en-US"/>
              </w:rPr>
            </w:pPr>
            <w:r w:rsidRPr="00D74D1C">
              <w:rPr>
                <w:b/>
                <w:sz w:val="24"/>
                <w:szCs w:val="24"/>
                <w:lang w:val="en-US"/>
              </w:rPr>
              <w:t>0,092</w:t>
            </w:r>
          </w:p>
        </w:tc>
        <w:tc>
          <w:tcPr>
            <w:tcW w:w="1591" w:type="dxa"/>
            <w:vMerge/>
            <w:vAlign w:val="center"/>
          </w:tcPr>
          <w:p w14:paraId="2C318ECD" w14:textId="77777777" w:rsidR="007F40C1" w:rsidRPr="00D74D1C" w:rsidRDefault="007F40C1" w:rsidP="00685537">
            <w:pPr>
              <w:tabs>
                <w:tab w:val="left" w:pos="1276"/>
              </w:tabs>
              <w:rPr>
                <w:sz w:val="24"/>
                <w:szCs w:val="24"/>
              </w:rPr>
            </w:pPr>
          </w:p>
        </w:tc>
      </w:tr>
      <w:tr w:rsidR="007F40C1" w:rsidRPr="00D74D1C" w14:paraId="25F032B9" w14:textId="77777777" w:rsidTr="00685537">
        <w:tc>
          <w:tcPr>
            <w:tcW w:w="675" w:type="dxa"/>
          </w:tcPr>
          <w:p w14:paraId="2C4337A4" w14:textId="77777777" w:rsidR="007F40C1" w:rsidRPr="00D74D1C" w:rsidRDefault="007F40C1" w:rsidP="00685537">
            <w:pPr>
              <w:tabs>
                <w:tab w:val="left" w:pos="1276"/>
              </w:tabs>
              <w:jc w:val="center"/>
              <w:rPr>
                <w:sz w:val="24"/>
                <w:szCs w:val="24"/>
                <w:lang w:val="en-US"/>
              </w:rPr>
            </w:pPr>
            <w:r w:rsidRPr="00D74D1C">
              <w:rPr>
                <w:sz w:val="24"/>
                <w:szCs w:val="24"/>
                <w:lang w:val="en-US"/>
              </w:rPr>
              <w:t>5</w:t>
            </w:r>
          </w:p>
        </w:tc>
        <w:tc>
          <w:tcPr>
            <w:tcW w:w="4678" w:type="dxa"/>
          </w:tcPr>
          <w:p w14:paraId="29BA5E74"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Edolan</w:t>
            </w:r>
            <w:proofErr w:type="spellEnd"/>
            <w:r w:rsidRPr="00D74D1C">
              <w:rPr>
                <w:b/>
                <w:sz w:val="24"/>
                <w:szCs w:val="24"/>
                <w:lang w:val="en-US"/>
              </w:rPr>
              <w:t xml:space="preserve"> ETS</w:t>
            </w:r>
          </w:p>
        </w:tc>
        <w:tc>
          <w:tcPr>
            <w:tcW w:w="1276" w:type="dxa"/>
          </w:tcPr>
          <w:p w14:paraId="6DC653BE" w14:textId="77777777" w:rsidR="007F40C1" w:rsidRPr="00D74D1C" w:rsidRDefault="007F40C1" w:rsidP="00685537">
            <w:pPr>
              <w:tabs>
                <w:tab w:val="left" w:pos="1276"/>
              </w:tabs>
              <w:rPr>
                <w:b/>
                <w:sz w:val="24"/>
                <w:szCs w:val="24"/>
                <w:lang w:val="en-US"/>
              </w:rPr>
            </w:pPr>
            <w:r w:rsidRPr="00D74D1C">
              <w:rPr>
                <w:b/>
                <w:sz w:val="24"/>
                <w:szCs w:val="24"/>
                <w:lang w:val="en-US"/>
              </w:rPr>
              <w:t>0,062</w:t>
            </w:r>
          </w:p>
        </w:tc>
        <w:tc>
          <w:tcPr>
            <w:tcW w:w="1591" w:type="dxa"/>
            <w:vMerge/>
          </w:tcPr>
          <w:p w14:paraId="6C87846D" w14:textId="77777777" w:rsidR="007F40C1" w:rsidRPr="00D74D1C" w:rsidRDefault="007F40C1" w:rsidP="00685537">
            <w:pPr>
              <w:tabs>
                <w:tab w:val="left" w:pos="1276"/>
              </w:tabs>
              <w:rPr>
                <w:sz w:val="24"/>
                <w:szCs w:val="24"/>
              </w:rPr>
            </w:pPr>
          </w:p>
        </w:tc>
      </w:tr>
      <w:tr w:rsidR="007F40C1" w:rsidRPr="00D74D1C" w14:paraId="14F12BFA" w14:textId="77777777" w:rsidTr="00685537">
        <w:tc>
          <w:tcPr>
            <w:tcW w:w="675" w:type="dxa"/>
          </w:tcPr>
          <w:p w14:paraId="0AD6B70E" w14:textId="77777777" w:rsidR="007F40C1" w:rsidRPr="00D74D1C" w:rsidRDefault="007F40C1" w:rsidP="00685537">
            <w:pPr>
              <w:tabs>
                <w:tab w:val="left" w:pos="1276"/>
              </w:tabs>
              <w:jc w:val="center"/>
              <w:rPr>
                <w:sz w:val="24"/>
                <w:szCs w:val="24"/>
                <w:lang w:val="en-US"/>
              </w:rPr>
            </w:pPr>
            <w:r w:rsidRPr="00D74D1C">
              <w:rPr>
                <w:sz w:val="24"/>
                <w:szCs w:val="24"/>
                <w:lang w:val="en-US"/>
              </w:rPr>
              <w:t>6</w:t>
            </w:r>
          </w:p>
        </w:tc>
        <w:tc>
          <w:tcPr>
            <w:tcW w:w="4678" w:type="dxa"/>
          </w:tcPr>
          <w:p w14:paraId="6A395160" w14:textId="77777777" w:rsidR="007F40C1" w:rsidRPr="00D74D1C" w:rsidRDefault="007F40C1" w:rsidP="00685537">
            <w:pPr>
              <w:tabs>
                <w:tab w:val="left" w:pos="1276"/>
              </w:tabs>
              <w:rPr>
                <w:b/>
                <w:sz w:val="24"/>
                <w:szCs w:val="24"/>
                <w:lang w:val="en-US"/>
              </w:rPr>
            </w:pPr>
            <w:r w:rsidRPr="00D74D1C">
              <w:rPr>
                <w:b/>
                <w:sz w:val="24"/>
                <w:szCs w:val="24"/>
                <w:lang w:val="en-US"/>
              </w:rPr>
              <w:t>Eulan SPN</w:t>
            </w:r>
          </w:p>
        </w:tc>
        <w:tc>
          <w:tcPr>
            <w:tcW w:w="1276" w:type="dxa"/>
          </w:tcPr>
          <w:p w14:paraId="33F3C00B"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291B3C9D" w14:textId="77777777" w:rsidR="007F40C1" w:rsidRPr="00D74D1C" w:rsidRDefault="007F40C1" w:rsidP="00685537">
            <w:pPr>
              <w:tabs>
                <w:tab w:val="left" w:pos="1276"/>
              </w:tabs>
              <w:rPr>
                <w:sz w:val="24"/>
                <w:szCs w:val="24"/>
              </w:rPr>
            </w:pPr>
          </w:p>
        </w:tc>
      </w:tr>
      <w:tr w:rsidR="007F40C1" w:rsidRPr="00D74D1C" w14:paraId="5C7DF9F0" w14:textId="77777777" w:rsidTr="00685537">
        <w:tc>
          <w:tcPr>
            <w:tcW w:w="675" w:type="dxa"/>
          </w:tcPr>
          <w:p w14:paraId="0330E09A" w14:textId="77777777" w:rsidR="007F40C1" w:rsidRPr="00D74D1C" w:rsidRDefault="007F40C1" w:rsidP="00685537">
            <w:pPr>
              <w:tabs>
                <w:tab w:val="left" w:pos="1276"/>
              </w:tabs>
              <w:jc w:val="center"/>
              <w:rPr>
                <w:sz w:val="24"/>
                <w:szCs w:val="24"/>
                <w:lang w:val="en-US"/>
              </w:rPr>
            </w:pPr>
            <w:r w:rsidRPr="00D74D1C">
              <w:rPr>
                <w:sz w:val="24"/>
                <w:szCs w:val="24"/>
                <w:lang w:val="en-US"/>
              </w:rPr>
              <w:t>7</w:t>
            </w:r>
          </w:p>
        </w:tc>
        <w:tc>
          <w:tcPr>
            <w:tcW w:w="4678" w:type="dxa"/>
          </w:tcPr>
          <w:p w14:paraId="05253211" w14:textId="77777777" w:rsidR="007F40C1" w:rsidRPr="00D74D1C" w:rsidRDefault="007F40C1" w:rsidP="00685537">
            <w:pPr>
              <w:tabs>
                <w:tab w:val="left" w:pos="1276"/>
              </w:tabs>
              <w:rPr>
                <w:b/>
                <w:sz w:val="24"/>
                <w:szCs w:val="24"/>
              </w:rPr>
            </w:pPr>
            <w:r w:rsidRPr="00D74D1C">
              <w:rPr>
                <w:b/>
                <w:sz w:val="24"/>
                <w:szCs w:val="24"/>
                <w:lang w:val="en-US"/>
              </w:rPr>
              <w:t>Eulan SPA -01</w:t>
            </w:r>
          </w:p>
        </w:tc>
        <w:tc>
          <w:tcPr>
            <w:tcW w:w="1276" w:type="dxa"/>
          </w:tcPr>
          <w:p w14:paraId="7EFE598A"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7EBE1023" w14:textId="77777777" w:rsidR="007F40C1" w:rsidRPr="00D74D1C" w:rsidRDefault="007F40C1" w:rsidP="00685537">
            <w:pPr>
              <w:tabs>
                <w:tab w:val="left" w:pos="1276"/>
              </w:tabs>
              <w:rPr>
                <w:sz w:val="24"/>
                <w:szCs w:val="24"/>
              </w:rPr>
            </w:pPr>
          </w:p>
        </w:tc>
      </w:tr>
      <w:tr w:rsidR="007F40C1" w:rsidRPr="00D74D1C" w14:paraId="36860221" w14:textId="77777777" w:rsidTr="00685537">
        <w:tc>
          <w:tcPr>
            <w:tcW w:w="675" w:type="dxa"/>
          </w:tcPr>
          <w:p w14:paraId="67EA4354" w14:textId="77777777" w:rsidR="007F40C1" w:rsidRPr="00D74D1C" w:rsidRDefault="007F40C1" w:rsidP="00685537">
            <w:pPr>
              <w:tabs>
                <w:tab w:val="left" w:pos="1276"/>
              </w:tabs>
              <w:jc w:val="center"/>
              <w:rPr>
                <w:sz w:val="24"/>
                <w:szCs w:val="24"/>
                <w:lang w:val="en-US"/>
              </w:rPr>
            </w:pPr>
            <w:r w:rsidRPr="00D74D1C">
              <w:rPr>
                <w:sz w:val="24"/>
                <w:szCs w:val="24"/>
                <w:lang w:val="en-US"/>
              </w:rPr>
              <w:t>8</w:t>
            </w:r>
          </w:p>
        </w:tc>
        <w:tc>
          <w:tcPr>
            <w:tcW w:w="4678" w:type="dxa"/>
          </w:tcPr>
          <w:p w14:paraId="2125D0DF"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Fermentol</w:t>
            </w:r>
            <w:proofErr w:type="spellEnd"/>
            <w:r w:rsidRPr="00D74D1C">
              <w:rPr>
                <w:b/>
                <w:sz w:val="24"/>
                <w:szCs w:val="24"/>
                <w:lang w:val="en-US"/>
              </w:rPr>
              <w:t xml:space="preserve"> 2000 (10%)</w:t>
            </w:r>
          </w:p>
        </w:tc>
        <w:tc>
          <w:tcPr>
            <w:tcW w:w="1276" w:type="dxa"/>
          </w:tcPr>
          <w:p w14:paraId="42CACF4E"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797FCA6F" w14:textId="77777777" w:rsidR="007F40C1" w:rsidRPr="00D74D1C" w:rsidRDefault="007F40C1" w:rsidP="00685537">
            <w:pPr>
              <w:tabs>
                <w:tab w:val="left" w:pos="1276"/>
              </w:tabs>
              <w:rPr>
                <w:sz w:val="24"/>
                <w:szCs w:val="24"/>
              </w:rPr>
            </w:pPr>
          </w:p>
        </w:tc>
      </w:tr>
      <w:tr w:rsidR="007F40C1" w:rsidRPr="00D74D1C" w14:paraId="175BC45A" w14:textId="77777777" w:rsidTr="00685537">
        <w:tc>
          <w:tcPr>
            <w:tcW w:w="675" w:type="dxa"/>
          </w:tcPr>
          <w:p w14:paraId="4E0C84ED" w14:textId="77777777" w:rsidR="007F40C1" w:rsidRPr="00D74D1C" w:rsidRDefault="007F40C1" w:rsidP="00685537">
            <w:pPr>
              <w:tabs>
                <w:tab w:val="left" w:pos="1276"/>
              </w:tabs>
              <w:jc w:val="center"/>
              <w:rPr>
                <w:sz w:val="24"/>
                <w:szCs w:val="24"/>
                <w:lang w:val="en-US"/>
              </w:rPr>
            </w:pPr>
            <w:r w:rsidRPr="00D74D1C">
              <w:rPr>
                <w:sz w:val="24"/>
                <w:szCs w:val="24"/>
                <w:lang w:val="en-US"/>
              </w:rPr>
              <w:t>9</w:t>
            </w:r>
          </w:p>
        </w:tc>
        <w:tc>
          <w:tcPr>
            <w:tcW w:w="4678" w:type="dxa"/>
          </w:tcPr>
          <w:p w14:paraId="5154693D" w14:textId="77777777" w:rsidR="007F40C1" w:rsidRPr="00D74D1C" w:rsidRDefault="007F40C1" w:rsidP="00685537">
            <w:pPr>
              <w:tabs>
                <w:tab w:val="left" w:pos="1276"/>
              </w:tabs>
              <w:rPr>
                <w:b/>
                <w:sz w:val="24"/>
                <w:szCs w:val="24"/>
              </w:rPr>
            </w:pPr>
            <w:proofErr w:type="spellStart"/>
            <w:r w:rsidRPr="00D74D1C">
              <w:rPr>
                <w:b/>
                <w:sz w:val="24"/>
                <w:szCs w:val="24"/>
                <w:lang w:val="en-US"/>
              </w:rPr>
              <w:t>Fermentol</w:t>
            </w:r>
            <w:proofErr w:type="spellEnd"/>
            <w:r w:rsidRPr="00D74D1C">
              <w:rPr>
                <w:b/>
                <w:sz w:val="24"/>
                <w:szCs w:val="24"/>
                <w:lang w:val="en-US"/>
              </w:rPr>
              <w:t xml:space="preserve"> 2000 (12%)</w:t>
            </w:r>
          </w:p>
        </w:tc>
        <w:tc>
          <w:tcPr>
            <w:tcW w:w="1276" w:type="dxa"/>
          </w:tcPr>
          <w:p w14:paraId="2E562DA4" w14:textId="77777777" w:rsidR="007F40C1" w:rsidRPr="00D74D1C" w:rsidRDefault="007F40C1" w:rsidP="00685537">
            <w:pPr>
              <w:tabs>
                <w:tab w:val="left" w:pos="1276"/>
              </w:tabs>
              <w:rPr>
                <w:b/>
                <w:sz w:val="24"/>
                <w:szCs w:val="24"/>
                <w:lang w:val="en-US"/>
              </w:rPr>
            </w:pPr>
            <w:r w:rsidRPr="00D74D1C">
              <w:rPr>
                <w:b/>
                <w:sz w:val="24"/>
                <w:szCs w:val="24"/>
                <w:lang w:val="en-US"/>
              </w:rPr>
              <w:t>0,063</w:t>
            </w:r>
          </w:p>
        </w:tc>
        <w:tc>
          <w:tcPr>
            <w:tcW w:w="1591" w:type="dxa"/>
            <w:vMerge/>
          </w:tcPr>
          <w:p w14:paraId="3B21B64F" w14:textId="77777777" w:rsidR="007F40C1" w:rsidRPr="00D74D1C" w:rsidRDefault="007F40C1" w:rsidP="00685537">
            <w:pPr>
              <w:tabs>
                <w:tab w:val="left" w:pos="1276"/>
              </w:tabs>
              <w:rPr>
                <w:sz w:val="24"/>
                <w:szCs w:val="24"/>
              </w:rPr>
            </w:pPr>
          </w:p>
        </w:tc>
      </w:tr>
      <w:tr w:rsidR="007F40C1" w:rsidRPr="00D74D1C" w14:paraId="5E7FF78F" w14:textId="77777777" w:rsidTr="00685537">
        <w:tc>
          <w:tcPr>
            <w:tcW w:w="675" w:type="dxa"/>
          </w:tcPr>
          <w:p w14:paraId="36886765" w14:textId="77777777" w:rsidR="007F40C1" w:rsidRPr="00D74D1C" w:rsidRDefault="007F40C1" w:rsidP="00685537">
            <w:pPr>
              <w:tabs>
                <w:tab w:val="left" w:pos="1276"/>
              </w:tabs>
              <w:jc w:val="center"/>
              <w:rPr>
                <w:sz w:val="24"/>
                <w:szCs w:val="24"/>
                <w:lang w:val="en-US"/>
              </w:rPr>
            </w:pPr>
            <w:r w:rsidRPr="00D74D1C">
              <w:rPr>
                <w:sz w:val="24"/>
                <w:szCs w:val="24"/>
                <w:lang w:val="en-US"/>
              </w:rPr>
              <w:t>10</w:t>
            </w:r>
          </w:p>
        </w:tc>
        <w:tc>
          <w:tcPr>
            <w:tcW w:w="4678" w:type="dxa"/>
          </w:tcPr>
          <w:p w14:paraId="29F35819"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Insecta</w:t>
            </w:r>
            <w:proofErr w:type="spellEnd"/>
            <w:r w:rsidRPr="00D74D1C">
              <w:rPr>
                <w:b/>
                <w:sz w:val="24"/>
                <w:szCs w:val="24"/>
                <w:lang w:val="en-US"/>
              </w:rPr>
              <w:t xml:space="preserve"> EC 12</w:t>
            </w:r>
          </w:p>
        </w:tc>
        <w:tc>
          <w:tcPr>
            <w:tcW w:w="1276" w:type="dxa"/>
          </w:tcPr>
          <w:p w14:paraId="778778B7" w14:textId="77777777" w:rsidR="007F40C1" w:rsidRPr="00D74D1C" w:rsidRDefault="007F40C1" w:rsidP="00685537">
            <w:pPr>
              <w:tabs>
                <w:tab w:val="left" w:pos="1276"/>
              </w:tabs>
              <w:rPr>
                <w:b/>
                <w:sz w:val="24"/>
                <w:szCs w:val="24"/>
                <w:lang w:val="en-US"/>
              </w:rPr>
            </w:pPr>
            <w:r w:rsidRPr="00D74D1C">
              <w:rPr>
                <w:b/>
                <w:sz w:val="24"/>
                <w:szCs w:val="24"/>
                <w:lang w:val="en-US"/>
              </w:rPr>
              <w:t>0,063</w:t>
            </w:r>
          </w:p>
        </w:tc>
        <w:tc>
          <w:tcPr>
            <w:tcW w:w="1591" w:type="dxa"/>
            <w:vMerge/>
          </w:tcPr>
          <w:p w14:paraId="232F092E" w14:textId="77777777" w:rsidR="007F40C1" w:rsidRPr="00D74D1C" w:rsidRDefault="007F40C1" w:rsidP="00685537">
            <w:pPr>
              <w:tabs>
                <w:tab w:val="left" w:pos="1276"/>
              </w:tabs>
              <w:rPr>
                <w:sz w:val="24"/>
                <w:szCs w:val="24"/>
              </w:rPr>
            </w:pPr>
          </w:p>
        </w:tc>
      </w:tr>
      <w:tr w:rsidR="007F40C1" w:rsidRPr="00D74D1C" w14:paraId="41AD6366" w14:textId="77777777" w:rsidTr="00685537">
        <w:tc>
          <w:tcPr>
            <w:tcW w:w="675" w:type="dxa"/>
          </w:tcPr>
          <w:p w14:paraId="6E491E96" w14:textId="77777777" w:rsidR="007F40C1" w:rsidRPr="00D74D1C" w:rsidRDefault="007F40C1" w:rsidP="00685537">
            <w:pPr>
              <w:tabs>
                <w:tab w:val="left" w:pos="1276"/>
              </w:tabs>
              <w:jc w:val="center"/>
              <w:rPr>
                <w:sz w:val="24"/>
                <w:szCs w:val="24"/>
                <w:lang w:val="en-US"/>
              </w:rPr>
            </w:pPr>
            <w:r w:rsidRPr="00D74D1C">
              <w:rPr>
                <w:sz w:val="24"/>
                <w:szCs w:val="24"/>
                <w:lang w:val="en-US"/>
              </w:rPr>
              <w:t>11</w:t>
            </w:r>
          </w:p>
        </w:tc>
        <w:tc>
          <w:tcPr>
            <w:tcW w:w="4678" w:type="dxa"/>
          </w:tcPr>
          <w:p w14:paraId="06274114" w14:textId="77777777" w:rsidR="007F40C1" w:rsidRPr="00D74D1C" w:rsidRDefault="007F40C1" w:rsidP="00685537">
            <w:pPr>
              <w:tabs>
                <w:tab w:val="left" w:pos="1276"/>
              </w:tabs>
              <w:rPr>
                <w:b/>
                <w:sz w:val="24"/>
                <w:szCs w:val="24"/>
                <w:lang w:val="en-US"/>
              </w:rPr>
            </w:pPr>
            <w:r w:rsidRPr="00D74D1C">
              <w:rPr>
                <w:b/>
                <w:sz w:val="24"/>
                <w:szCs w:val="24"/>
                <w:lang w:val="en-US"/>
              </w:rPr>
              <w:t>JF-86</w:t>
            </w:r>
          </w:p>
        </w:tc>
        <w:tc>
          <w:tcPr>
            <w:tcW w:w="1276" w:type="dxa"/>
          </w:tcPr>
          <w:p w14:paraId="2AF854FD" w14:textId="77777777" w:rsidR="007F40C1" w:rsidRPr="00D74D1C" w:rsidRDefault="007F40C1" w:rsidP="00685537">
            <w:pPr>
              <w:tabs>
                <w:tab w:val="left" w:pos="1276"/>
              </w:tabs>
              <w:rPr>
                <w:b/>
                <w:sz w:val="24"/>
                <w:szCs w:val="24"/>
                <w:lang w:val="en-US"/>
              </w:rPr>
            </w:pPr>
            <w:r w:rsidRPr="00D74D1C">
              <w:rPr>
                <w:b/>
                <w:sz w:val="24"/>
                <w:szCs w:val="24"/>
                <w:lang w:val="en-US"/>
              </w:rPr>
              <w:t>0,129</w:t>
            </w:r>
          </w:p>
        </w:tc>
        <w:tc>
          <w:tcPr>
            <w:tcW w:w="1591" w:type="dxa"/>
            <w:vMerge/>
          </w:tcPr>
          <w:p w14:paraId="13E134A5" w14:textId="77777777" w:rsidR="007F40C1" w:rsidRPr="00D74D1C" w:rsidRDefault="007F40C1" w:rsidP="00685537">
            <w:pPr>
              <w:tabs>
                <w:tab w:val="left" w:pos="1276"/>
              </w:tabs>
              <w:rPr>
                <w:sz w:val="24"/>
                <w:szCs w:val="24"/>
              </w:rPr>
            </w:pPr>
          </w:p>
        </w:tc>
      </w:tr>
      <w:tr w:rsidR="007F40C1" w:rsidRPr="00D74D1C" w14:paraId="5433A29C" w14:textId="77777777" w:rsidTr="00685537">
        <w:tc>
          <w:tcPr>
            <w:tcW w:w="675" w:type="dxa"/>
          </w:tcPr>
          <w:p w14:paraId="33CB2881" w14:textId="77777777" w:rsidR="007F40C1" w:rsidRPr="00D74D1C" w:rsidRDefault="007F40C1" w:rsidP="00685537">
            <w:pPr>
              <w:tabs>
                <w:tab w:val="left" w:pos="1276"/>
              </w:tabs>
              <w:jc w:val="center"/>
              <w:rPr>
                <w:sz w:val="24"/>
                <w:szCs w:val="24"/>
                <w:lang w:val="en-US"/>
              </w:rPr>
            </w:pPr>
            <w:r w:rsidRPr="00D74D1C">
              <w:rPr>
                <w:sz w:val="24"/>
                <w:szCs w:val="24"/>
                <w:lang w:val="en-US"/>
              </w:rPr>
              <w:t>12</w:t>
            </w:r>
          </w:p>
        </w:tc>
        <w:tc>
          <w:tcPr>
            <w:tcW w:w="4678" w:type="dxa"/>
          </w:tcPr>
          <w:p w14:paraId="13DDBEA6"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Konservan</w:t>
            </w:r>
            <w:proofErr w:type="spellEnd"/>
            <w:r w:rsidRPr="00D74D1C">
              <w:rPr>
                <w:b/>
                <w:sz w:val="24"/>
                <w:szCs w:val="24"/>
                <w:lang w:val="en-US"/>
              </w:rPr>
              <w:t xml:space="preserve"> P10</w:t>
            </w:r>
          </w:p>
        </w:tc>
        <w:tc>
          <w:tcPr>
            <w:tcW w:w="1276" w:type="dxa"/>
          </w:tcPr>
          <w:p w14:paraId="3CE79B5B"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1C3FBC9D" w14:textId="77777777" w:rsidR="007F40C1" w:rsidRPr="00D74D1C" w:rsidRDefault="007F40C1" w:rsidP="00685537">
            <w:pPr>
              <w:tabs>
                <w:tab w:val="left" w:pos="1276"/>
              </w:tabs>
              <w:rPr>
                <w:sz w:val="24"/>
                <w:szCs w:val="24"/>
              </w:rPr>
            </w:pPr>
          </w:p>
        </w:tc>
      </w:tr>
      <w:tr w:rsidR="007F40C1" w:rsidRPr="00D74D1C" w14:paraId="65B09211" w14:textId="77777777" w:rsidTr="00685537">
        <w:tc>
          <w:tcPr>
            <w:tcW w:w="675" w:type="dxa"/>
          </w:tcPr>
          <w:p w14:paraId="5BF210C3" w14:textId="77777777" w:rsidR="007F40C1" w:rsidRPr="00D74D1C" w:rsidRDefault="007F40C1" w:rsidP="00685537">
            <w:pPr>
              <w:tabs>
                <w:tab w:val="left" w:pos="1276"/>
              </w:tabs>
              <w:jc w:val="center"/>
              <w:rPr>
                <w:sz w:val="24"/>
                <w:szCs w:val="24"/>
                <w:lang w:val="en-US"/>
              </w:rPr>
            </w:pPr>
            <w:r w:rsidRPr="00D74D1C">
              <w:rPr>
                <w:sz w:val="24"/>
                <w:szCs w:val="24"/>
                <w:lang w:val="en-US"/>
              </w:rPr>
              <w:t>13</w:t>
            </w:r>
          </w:p>
        </w:tc>
        <w:tc>
          <w:tcPr>
            <w:tcW w:w="4678" w:type="dxa"/>
          </w:tcPr>
          <w:p w14:paraId="7079FDBA"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Lixawin</w:t>
            </w:r>
            <w:proofErr w:type="spellEnd"/>
            <w:r w:rsidRPr="00D74D1C">
              <w:rPr>
                <w:b/>
                <w:sz w:val="24"/>
                <w:szCs w:val="24"/>
                <w:lang w:val="en-US"/>
              </w:rPr>
              <w:t xml:space="preserve"> MIP</w:t>
            </w:r>
          </w:p>
        </w:tc>
        <w:tc>
          <w:tcPr>
            <w:tcW w:w="1276" w:type="dxa"/>
          </w:tcPr>
          <w:p w14:paraId="1307B033"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28FF5019" w14:textId="77777777" w:rsidR="007F40C1" w:rsidRPr="00D74D1C" w:rsidRDefault="007F40C1" w:rsidP="00685537">
            <w:pPr>
              <w:tabs>
                <w:tab w:val="left" w:pos="1276"/>
              </w:tabs>
              <w:rPr>
                <w:sz w:val="24"/>
                <w:szCs w:val="24"/>
              </w:rPr>
            </w:pPr>
          </w:p>
        </w:tc>
      </w:tr>
      <w:tr w:rsidR="007F40C1" w:rsidRPr="00D74D1C" w14:paraId="3887F106" w14:textId="77777777" w:rsidTr="00685537">
        <w:tc>
          <w:tcPr>
            <w:tcW w:w="675" w:type="dxa"/>
          </w:tcPr>
          <w:p w14:paraId="41E07EDA" w14:textId="77777777" w:rsidR="007F40C1" w:rsidRPr="00D74D1C" w:rsidRDefault="007F40C1" w:rsidP="00685537">
            <w:pPr>
              <w:tabs>
                <w:tab w:val="left" w:pos="1276"/>
              </w:tabs>
              <w:jc w:val="center"/>
              <w:rPr>
                <w:sz w:val="24"/>
                <w:szCs w:val="24"/>
                <w:lang w:val="en-US"/>
              </w:rPr>
            </w:pPr>
            <w:r w:rsidRPr="00D74D1C">
              <w:rPr>
                <w:sz w:val="24"/>
                <w:szCs w:val="24"/>
                <w:lang w:val="en-US"/>
              </w:rPr>
              <w:t>14</w:t>
            </w:r>
          </w:p>
        </w:tc>
        <w:tc>
          <w:tcPr>
            <w:tcW w:w="4678" w:type="dxa"/>
          </w:tcPr>
          <w:p w14:paraId="5C6F4184"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Meythrin</w:t>
            </w:r>
            <w:proofErr w:type="spellEnd"/>
            <w:r w:rsidRPr="00D74D1C">
              <w:rPr>
                <w:b/>
                <w:sz w:val="24"/>
                <w:szCs w:val="24"/>
                <w:lang w:val="en-US"/>
              </w:rPr>
              <w:t xml:space="preserve"> A</w:t>
            </w:r>
          </w:p>
        </w:tc>
        <w:tc>
          <w:tcPr>
            <w:tcW w:w="1276" w:type="dxa"/>
          </w:tcPr>
          <w:p w14:paraId="33315A5E"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076493D4" w14:textId="77777777" w:rsidR="007F40C1" w:rsidRPr="00D74D1C" w:rsidRDefault="007F40C1" w:rsidP="00685537">
            <w:pPr>
              <w:tabs>
                <w:tab w:val="left" w:pos="1276"/>
              </w:tabs>
              <w:rPr>
                <w:sz w:val="24"/>
                <w:szCs w:val="24"/>
              </w:rPr>
            </w:pPr>
          </w:p>
        </w:tc>
      </w:tr>
      <w:tr w:rsidR="007F40C1" w:rsidRPr="00D74D1C" w14:paraId="0E638CC3" w14:textId="77777777" w:rsidTr="00685537">
        <w:tc>
          <w:tcPr>
            <w:tcW w:w="675" w:type="dxa"/>
          </w:tcPr>
          <w:p w14:paraId="5236582F" w14:textId="77777777" w:rsidR="007F40C1" w:rsidRPr="00D74D1C" w:rsidRDefault="007F40C1" w:rsidP="00685537">
            <w:pPr>
              <w:tabs>
                <w:tab w:val="left" w:pos="1276"/>
              </w:tabs>
              <w:jc w:val="center"/>
              <w:rPr>
                <w:sz w:val="24"/>
                <w:szCs w:val="24"/>
                <w:lang w:val="en-US"/>
              </w:rPr>
            </w:pPr>
            <w:r w:rsidRPr="00D74D1C">
              <w:rPr>
                <w:sz w:val="24"/>
                <w:szCs w:val="24"/>
                <w:lang w:val="en-US"/>
              </w:rPr>
              <w:t>15</w:t>
            </w:r>
          </w:p>
        </w:tc>
        <w:tc>
          <w:tcPr>
            <w:tcW w:w="4678" w:type="dxa"/>
          </w:tcPr>
          <w:p w14:paraId="09E1D739"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Molantin</w:t>
            </w:r>
            <w:proofErr w:type="spellEnd"/>
            <w:r w:rsidRPr="00D74D1C">
              <w:rPr>
                <w:b/>
                <w:sz w:val="24"/>
                <w:szCs w:val="24"/>
                <w:lang w:val="en-US"/>
              </w:rPr>
              <w:t xml:space="preserve"> SP</w:t>
            </w:r>
          </w:p>
        </w:tc>
        <w:tc>
          <w:tcPr>
            <w:tcW w:w="1276" w:type="dxa"/>
          </w:tcPr>
          <w:p w14:paraId="380A5882"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7FF252E8" w14:textId="77777777" w:rsidR="007F40C1" w:rsidRPr="00D74D1C" w:rsidRDefault="007F40C1" w:rsidP="00685537">
            <w:pPr>
              <w:tabs>
                <w:tab w:val="left" w:pos="1276"/>
              </w:tabs>
              <w:rPr>
                <w:sz w:val="24"/>
                <w:szCs w:val="24"/>
              </w:rPr>
            </w:pPr>
          </w:p>
        </w:tc>
      </w:tr>
      <w:tr w:rsidR="007F40C1" w:rsidRPr="00D74D1C" w14:paraId="1F44CAD4" w14:textId="77777777" w:rsidTr="00685537">
        <w:tc>
          <w:tcPr>
            <w:tcW w:w="675" w:type="dxa"/>
          </w:tcPr>
          <w:p w14:paraId="1C1BDFB2" w14:textId="77777777" w:rsidR="007F40C1" w:rsidRPr="00D74D1C" w:rsidRDefault="007F40C1" w:rsidP="00685537">
            <w:pPr>
              <w:tabs>
                <w:tab w:val="left" w:pos="1276"/>
              </w:tabs>
              <w:jc w:val="center"/>
              <w:rPr>
                <w:sz w:val="24"/>
                <w:szCs w:val="24"/>
                <w:lang w:val="en-US"/>
              </w:rPr>
            </w:pPr>
            <w:r w:rsidRPr="00D74D1C">
              <w:rPr>
                <w:sz w:val="24"/>
                <w:szCs w:val="24"/>
                <w:lang w:val="en-US"/>
              </w:rPr>
              <w:t>16</w:t>
            </w:r>
          </w:p>
        </w:tc>
        <w:tc>
          <w:tcPr>
            <w:tcW w:w="4678" w:type="dxa"/>
          </w:tcPr>
          <w:p w14:paraId="746174BF"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Mystox</w:t>
            </w:r>
            <w:proofErr w:type="spellEnd"/>
            <w:r w:rsidRPr="00D74D1C">
              <w:rPr>
                <w:b/>
                <w:sz w:val="24"/>
                <w:szCs w:val="24"/>
                <w:lang w:val="en-US"/>
              </w:rPr>
              <w:t xml:space="preserve"> CMP</w:t>
            </w:r>
          </w:p>
        </w:tc>
        <w:tc>
          <w:tcPr>
            <w:tcW w:w="1276" w:type="dxa"/>
          </w:tcPr>
          <w:p w14:paraId="59C8AF5B" w14:textId="77777777" w:rsidR="007F40C1" w:rsidRPr="00D74D1C" w:rsidRDefault="007F40C1" w:rsidP="00685537">
            <w:pPr>
              <w:tabs>
                <w:tab w:val="left" w:pos="1276"/>
              </w:tabs>
              <w:rPr>
                <w:b/>
                <w:sz w:val="24"/>
                <w:szCs w:val="24"/>
                <w:lang w:val="en-US"/>
              </w:rPr>
            </w:pPr>
            <w:r w:rsidRPr="00D74D1C">
              <w:rPr>
                <w:b/>
                <w:sz w:val="24"/>
                <w:szCs w:val="24"/>
                <w:lang w:val="en-US"/>
              </w:rPr>
              <w:t>0,063</w:t>
            </w:r>
          </w:p>
        </w:tc>
        <w:tc>
          <w:tcPr>
            <w:tcW w:w="1591" w:type="dxa"/>
            <w:vMerge/>
          </w:tcPr>
          <w:p w14:paraId="02FC2C86" w14:textId="77777777" w:rsidR="007F40C1" w:rsidRPr="00D74D1C" w:rsidRDefault="007F40C1" w:rsidP="00685537">
            <w:pPr>
              <w:tabs>
                <w:tab w:val="left" w:pos="1276"/>
              </w:tabs>
              <w:rPr>
                <w:sz w:val="24"/>
                <w:szCs w:val="24"/>
              </w:rPr>
            </w:pPr>
          </w:p>
        </w:tc>
      </w:tr>
      <w:tr w:rsidR="007F40C1" w:rsidRPr="00D74D1C" w14:paraId="6B545EF5" w14:textId="77777777" w:rsidTr="00685537">
        <w:tc>
          <w:tcPr>
            <w:tcW w:w="675" w:type="dxa"/>
          </w:tcPr>
          <w:p w14:paraId="2D25D8B2" w14:textId="77777777" w:rsidR="007F40C1" w:rsidRPr="00D74D1C" w:rsidRDefault="007F40C1" w:rsidP="00685537">
            <w:pPr>
              <w:tabs>
                <w:tab w:val="left" w:pos="1276"/>
              </w:tabs>
              <w:jc w:val="center"/>
              <w:rPr>
                <w:sz w:val="24"/>
                <w:szCs w:val="24"/>
                <w:lang w:val="en-US"/>
              </w:rPr>
            </w:pPr>
            <w:r w:rsidRPr="00D74D1C">
              <w:rPr>
                <w:sz w:val="24"/>
                <w:szCs w:val="24"/>
                <w:lang w:val="en-US"/>
              </w:rPr>
              <w:t>17</w:t>
            </w:r>
          </w:p>
        </w:tc>
        <w:tc>
          <w:tcPr>
            <w:tcW w:w="4678" w:type="dxa"/>
          </w:tcPr>
          <w:p w14:paraId="1FF6FF8E" w14:textId="77777777" w:rsidR="007F40C1" w:rsidRPr="005339AA" w:rsidRDefault="007F40C1" w:rsidP="00685537">
            <w:pPr>
              <w:tabs>
                <w:tab w:val="left" w:pos="1276"/>
              </w:tabs>
              <w:rPr>
                <w:sz w:val="24"/>
                <w:szCs w:val="24"/>
              </w:rPr>
            </w:pPr>
            <w:proofErr w:type="spellStart"/>
            <w:r w:rsidRPr="005339AA">
              <w:rPr>
                <w:b/>
                <w:sz w:val="24"/>
                <w:szCs w:val="24"/>
                <w:lang w:val="en-US"/>
              </w:rPr>
              <w:t>NearMust</w:t>
            </w:r>
            <w:proofErr w:type="spellEnd"/>
            <w:r w:rsidRPr="005339AA">
              <w:rPr>
                <w:b/>
                <w:sz w:val="24"/>
                <w:szCs w:val="24"/>
                <w:lang w:val="en-US"/>
              </w:rPr>
              <w:t xml:space="preserve"> MP</w:t>
            </w:r>
          </w:p>
        </w:tc>
        <w:tc>
          <w:tcPr>
            <w:tcW w:w="1276" w:type="dxa"/>
          </w:tcPr>
          <w:p w14:paraId="61B6AAB9"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37C067A1" w14:textId="77777777" w:rsidR="007F40C1" w:rsidRPr="00D74D1C" w:rsidRDefault="007F40C1" w:rsidP="00685537">
            <w:pPr>
              <w:tabs>
                <w:tab w:val="left" w:pos="1276"/>
              </w:tabs>
              <w:rPr>
                <w:sz w:val="24"/>
                <w:szCs w:val="24"/>
              </w:rPr>
            </w:pPr>
          </w:p>
        </w:tc>
      </w:tr>
      <w:tr w:rsidR="007F40C1" w:rsidRPr="00D74D1C" w14:paraId="61578CED" w14:textId="77777777" w:rsidTr="00685537">
        <w:tc>
          <w:tcPr>
            <w:tcW w:w="675" w:type="dxa"/>
          </w:tcPr>
          <w:p w14:paraId="1ECBC42F" w14:textId="77777777" w:rsidR="007F40C1" w:rsidRPr="00D74D1C" w:rsidRDefault="007F40C1" w:rsidP="00685537">
            <w:pPr>
              <w:tabs>
                <w:tab w:val="left" w:pos="1276"/>
              </w:tabs>
              <w:jc w:val="center"/>
              <w:rPr>
                <w:sz w:val="24"/>
                <w:szCs w:val="24"/>
                <w:lang w:val="en-US"/>
              </w:rPr>
            </w:pPr>
            <w:r w:rsidRPr="00D74D1C">
              <w:rPr>
                <w:sz w:val="24"/>
                <w:szCs w:val="24"/>
                <w:lang w:val="en-US"/>
              </w:rPr>
              <w:t>18</w:t>
            </w:r>
          </w:p>
        </w:tc>
        <w:tc>
          <w:tcPr>
            <w:tcW w:w="4678" w:type="dxa"/>
          </w:tcPr>
          <w:p w14:paraId="0A31F733"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Nymcide</w:t>
            </w:r>
            <w:proofErr w:type="spellEnd"/>
            <w:r w:rsidRPr="00D74D1C">
              <w:rPr>
                <w:b/>
                <w:sz w:val="24"/>
                <w:szCs w:val="24"/>
                <w:lang w:val="en-US"/>
              </w:rPr>
              <w:t xml:space="preserve"> TE</w:t>
            </w:r>
          </w:p>
        </w:tc>
        <w:tc>
          <w:tcPr>
            <w:tcW w:w="1276" w:type="dxa"/>
          </w:tcPr>
          <w:p w14:paraId="39E514E1" w14:textId="77777777" w:rsidR="007F40C1" w:rsidRPr="00D74D1C" w:rsidRDefault="007F40C1" w:rsidP="00685537">
            <w:pPr>
              <w:tabs>
                <w:tab w:val="left" w:pos="1276"/>
              </w:tabs>
              <w:rPr>
                <w:b/>
                <w:sz w:val="24"/>
                <w:szCs w:val="24"/>
                <w:lang w:val="en-US"/>
              </w:rPr>
            </w:pPr>
            <w:r w:rsidRPr="00D74D1C">
              <w:rPr>
                <w:b/>
                <w:sz w:val="24"/>
                <w:szCs w:val="24"/>
                <w:lang w:val="en-US"/>
              </w:rPr>
              <w:t>0,075</w:t>
            </w:r>
          </w:p>
        </w:tc>
        <w:tc>
          <w:tcPr>
            <w:tcW w:w="1591" w:type="dxa"/>
            <w:vMerge/>
          </w:tcPr>
          <w:p w14:paraId="245EBBCE" w14:textId="77777777" w:rsidR="007F40C1" w:rsidRPr="00D74D1C" w:rsidRDefault="007F40C1" w:rsidP="00685537">
            <w:pPr>
              <w:tabs>
                <w:tab w:val="left" w:pos="1276"/>
              </w:tabs>
              <w:rPr>
                <w:b/>
                <w:sz w:val="24"/>
                <w:szCs w:val="24"/>
                <w:lang w:val="en-US"/>
              </w:rPr>
            </w:pPr>
          </w:p>
        </w:tc>
      </w:tr>
      <w:tr w:rsidR="007F40C1" w:rsidRPr="00D74D1C" w14:paraId="489FEEB7" w14:textId="77777777" w:rsidTr="00685537">
        <w:tc>
          <w:tcPr>
            <w:tcW w:w="675" w:type="dxa"/>
          </w:tcPr>
          <w:p w14:paraId="76C637B0" w14:textId="77777777" w:rsidR="007F40C1" w:rsidRPr="00D74D1C" w:rsidRDefault="007F40C1" w:rsidP="00685537">
            <w:pPr>
              <w:tabs>
                <w:tab w:val="left" w:pos="1276"/>
              </w:tabs>
              <w:jc w:val="center"/>
              <w:rPr>
                <w:sz w:val="24"/>
                <w:szCs w:val="24"/>
                <w:lang w:val="en-US"/>
              </w:rPr>
            </w:pPr>
            <w:r w:rsidRPr="00D74D1C">
              <w:rPr>
                <w:sz w:val="24"/>
                <w:szCs w:val="24"/>
                <w:lang w:val="en-US"/>
              </w:rPr>
              <w:t>19</w:t>
            </w:r>
          </w:p>
        </w:tc>
        <w:tc>
          <w:tcPr>
            <w:tcW w:w="4678" w:type="dxa"/>
          </w:tcPr>
          <w:p w14:paraId="2D5341BE" w14:textId="77777777" w:rsidR="007F40C1" w:rsidRPr="005339AA" w:rsidRDefault="007F40C1" w:rsidP="00685537">
            <w:pPr>
              <w:tabs>
                <w:tab w:val="left" w:pos="1276"/>
              </w:tabs>
              <w:rPr>
                <w:b/>
                <w:sz w:val="24"/>
                <w:szCs w:val="24"/>
                <w:lang w:val="en-US"/>
              </w:rPr>
            </w:pPr>
            <w:proofErr w:type="spellStart"/>
            <w:r w:rsidRPr="005339AA">
              <w:rPr>
                <w:b/>
                <w:sz w:val="24"/>
                <w:szCs w:val="24"/>
                <w:lang w:val="en-US"/>
              </w:rPr>
              <w:t>Perigen</w:t>
            </w:r>
            <w:proofErr w:type="spellEnd"/>
            <w:r w:rsidRPr="005339AA">
              <w:rPr>
                <w:b/>
                <w:sz w:val="24"/>
                <w:szCs w:val="24"/>
                <w:lang w:val="en-US"/>
              </w:rPr>
              <w:t xml:space="preserve"> New</w:t>
            </w:r>
          </w:p>
        </w:tc>
        <w:tc>
          <w:tcPr>
            <w:tcW w:w="1276" w:type="dxa"/>
          </w:tcPr>
          <w:p w14:paraId="6E0DD197" w14:textId="77777777" w:rsidR="007F40C1" w:rsidRPr="00D74D1C" w:rsidRDefault="007F40C1" w:rsidP="00685537">
            <w:pPr>
              <w:tabs>
                <w:tab w:val="left" w:pos="1276"/>
              </w:tabs>
              <w:rPr>
                <w:b/>
                <w:sz w:val="24"/>
                <w:szCs w:val="24"/>
                <w:lang w:val="en-US"/>
              </w:rPr>
            </w:pPr>
            <w:r w:rsidRPr="00D74D1C">
              <w:rPr>
                <w:b/>
                <w:sz w:val="24"/>
                <w:szCs w:val="24"/>
                <w:lang w:val="en-US"/>
              </w:rPr>
              <w:t>0,062</w:t>
            </w:r>
          </w:p>
        </w:tc>
        <w:tc>
          <w:tcPr>
            <w:tcW w:w="1591" w:type="dxa"/>
            <w:vMerge/>
          </w:tcPr>
          <w:p w14:paraId="232E7735" w14:textId="77777777" w:rsidR="007F40C1" w:rsidRPr="00D74D1C" w:rsidRDefault="007F40C1" w:rsidP="00685537">
            <w:pPr>
              <w:tabs>
                <w:tab w:val="left" w:pos="1276"/>
              </w:tabs>
              <w:rPr>
                <w:sz w:val="24"/>
                <w:szCs w:val="24"/>
              </w:rPr>
            </w:pPr>
          </w:p>
        </w:tc>
      </w:tr>
      <w:tr w:rsidR="007F40C1" w:rsidRPr="00D74D1C" w14:paraId="1DA9AE6B" w14:textId="77777777" w:rsidTr="00685537">
        <w:tc>
          <w:tcPr>
            <w:tcW w:w="675" w:type="dxa"/>
          </w:tcPr>
          <w:p w14:paraId="3A95C0BE" w14:textId="77777777" w:rsidR="007F40C1" w:rsidRPr="00D74D1C" w:rsidRDefault="007F40C1" w:rsidP="00685537">
            <w:pPr>
              <w:tabs>
                <w:tab w:val="left" w:pos="1276"/>
              </w:tabs>
              <w:jc w:val="center"/>
              <w:rPr>
                <w:sz w:val="24"/>
                <w:szCs w:val="24"/>
                <w:lang w:val="en-US"/>
              </w:rPr>
            </w:pPr>
            <w:r w:rsidRPr="00D74D1C">
              <w:rPr>
                <w:sz w:val="24"/>
                <w:szCs w:val="24"/>
                <w:lang w:val="en-US"/>
              </w:rPr>
              <w:t>20</w:t>
            </w:r>
          </w:p>
        </w:tc>
        <w:tc>
          <w:tcPr>
            <w:tcW w:w="4678" w:type="dxa"/>
          </w:tcPr>
          <w:p w14:paraId="1E0FFFD5" w14:textId="77777777" w:rsidR="007F40C1" w:rsidRPr="00D74D1C" w:rsidRDefault="007F40C1" w:rsidP="00685537">
            <w:pPr>
              <w:tabs>
                <w:tab w:val="left" w:pos="1276"/>
              </w:tabs>
              <w:rPr>
                <w:b/>
                <w:sz w:val="24"/>
                <w:szCs w:val="24"/>
                <w:lang w:val="en-US"/>
              </w:rPr>
            </w:pPr>
            <w:proofErr w:type="spellStart"/>
            <w:r w:rsidRPr="00D74D1C">
              <w:rPr>
                <w:b/>
                <w:sz w:val="24"/>
                <w:szCs w:val="24"/>
                <w:lang w:val="en-US"/>
              </w:rPr>
              <w:t>Pythrin</w:t>
            </w:r>
            <w:proofErr w:type="spellEnd"/>
            <w:r w:rsidRPr="00D74D1C">
              <w:rPr>
                <w:b/>
                <w:sz w:val="24"/>
                <w:szCs w:val="24"/>
                <w:lang w:val="en-US"/>
              </w:rPr>
              <w:t xml:space="preserve"> WB</w:t>
            </w:r>
          </w:p>
        </w:tc>
        <w:tc>
          <w:tcPr>
            <w:tcW w:w="1276" w:type="dxa"/>
          </w:tcPr>
          <w:p w14:paraId="66D65ACE" w14:textId="77777777" w:rsidR="007F40C1" w:rsidRPr="00D74D1C" w:rsidRDefault="007F40C1" w:rsidP="00685537">
            <w:pPr>
              <w:tabs>
                <w:tab w:val="left" w:pos="1276"/>
              </w:tabs>
              <w:rPr>
                <w:b/>
                <w:sz w:val="24"/>
                <w:szCs w:val="24"/>
                <w:lang w:val="en-US"/>
              </w:rPr>
            </w:pPr>
            <w:r w:rsidRPr="00D74D1C">
              <w:rPr>
                <w:b/>
                <w:sz w:val="24"/>
                <w:szCs w:val="24"/>
                <w:lang w:val="en-US"/>
              </w:rPr>
              <w:t>0,073</w:t>
            </w:r>
          </w:p>
        </w:tc>
        <w:tc>
          <w:tcPr>
            <w:tcW w:w="1591" w:type="dxa"/>
            <w:vMerge/>
          </w:tcPr>
          <w:p w14:paraId="4866752A" w14:textId="77777777" w:rsidR="007F40C1" w:rsidRPr="00D74D1C" w:rsidRDefault="007F40C1" w:rsidP="00685537">
            <w:pPr>
              <w:tabs>
                <w:tab w:val="left" w:pos="1276"/>
              </w:tabs>
              <w:rPr>
                <w:b/>
                <w:sz w:val="24"/>
                <w:szCs w:val="24"/>
                <w:lang w:val="en-US"/>
              </w:rPr>
            </w:pPr>
          </w:p>
        </w:tc>
      </w:tr>
    </w:tbl>
    <w:p w14:paraId="1194F067" w14:textId="77777777" w:rsidR="007F40C1" w:rsidRDefault="007F40C1" w:rsidP="007F40C1">
      <w:pPr>
        <w:tabs>
          <w:tab w:val="left" w:pos="1276"/>
        </w:tabs>
        <w:spacing w:after="120"/>
        <w:rPr>
          <w:sz w:val="24"/>
          <w:szCs w:val="24"/>
        </w:rPr>
      </w:pPr>
    </w:p>
    <w:p w14:paraId="19D7555E" w14:textId="77777777" w:rsidR="007F40C1" w:rsidRPr="00D74D1C" w:rsidRDefault="007F40C1" w:rsidP="007F40C1">
      <w:pPr>
        <w:tabs>
          <w:tab w:val="left" w:pos="1276"/>
        </w:tabs>
        <w:spacing w:after="120"/>
        <w:rPr>
          <w:sz w:val="24"/>
          <w:szCs w:val="24"/>
        </w:rPr>
      </w:pPr>
      <w:r w:rsidRPr="00D74D1C">
        <w:rPr>
          <w:sz w:val="24"/>
          <w:szCs w:val="24"/>
        </w:rPr>
        <w:t xml:space="preserve">Κάποια από τα ανωτέρω εμπορικά προϊόντα ενδέχεται κατά το στάδιο κατάθεσης των τεχνικών προσφορών, ή κατά την εφαρμογή της αντισκορικής ουσίας στο βασικό ύφασμα, να εμπίπτουν σε απαγορεύσεις ή/και περιορισμούς της ισχύουσας νομοθεσίας </w:t>
      </w:r>
      <w:r w:rsidRPr="002C0DD0">
        <w:rPr>
          <w:sz w:val="24"/>
          <w:szCs w:val="24"/>
        </w:rPr>
        <w:t xml:space="preserve">§2.1-γ και §2.1-δ και </w:t>
      </w:r>
      <w:r w:rsidR="008E176D">
        <w:rPr>
          <w:sz w:val="24"/>
          <w:szCs w:val="24"/>
        </w:rPr>
        <w:t>8.6</w:t>
      </w:r>
      <w:r w:rsidRPr="002C0DD0">
        <w:rPr>
          <w:sz w:val="24"/>
          <w:szCs w:val="24"/>
        </w:rPr>
        <w:t>.</w:t>
      </w:r>
      <w:r w:rsidRPr="00D74D1C">
        <w:rPr>
          <w:sz w:val="24"/>
          <w:szCs w:val="24"/>
        </w:rPr>
        <w:t xml:space="preserve"> Είναι υποχρέωση των υποψηφίων προμηθευτών κατά το στάδιο κατάθεσης των Τεχνικών Προσφορών, αλλά και του τελικού μειοδότη να ελέγχει τις απαγορεύσεις της νομοθεσίας πριν το στάδιο της επεξεργασίας του βασικού υφάσματος με την αντισκορική ουσία.   </w:t>
      </w:r>
    </w:p>
    <w:p w14:paraId="74F2C898" w14:textId="77777777" w:rsidR="007F40C1" w:rsidRPr="00D74D1C" w:rsidRDefault="007F40C1" w:rsidP="007F40C1">
      <w:pPr>
        <w:tabs>
          <w:tab w:val="left" w:pos="1276"/>
        </w:tabs>
        <w:spacing w:after="120"/>
        <w:rPr>
          <w:sz w:val="24"/>
          <w:szCs w:val="24"/>
        </w:rPr>
      </w:pPr>
      <w:r w:rsidRPr="00D74D1C">
        <w:rPr>
          <w:sz w:val="24"/>
          <w:szCs w:val="24"/>
        </w:rPr>
        <w:t xml:space="preserve">β. Πρέπει επομένως να επιτρέπεται η διάθεση στην αγορά της ευρωπαϊκής ένωσης και η χρήση της δραστικής ουσίας του αντισκορικού προϊόντος βάσει </w:t>
      </w:r>
      <w:r w:rsidRPr="00D74D1C">
        <w:rPr>
          <w:sz w:val="24"/>
          <w:szCs w:val="24"/>
        </w:rPr>
        <w:lastRenderedPageBreak/>
        <w:t xml:space="preserve">της ισχύουσας νομοθεσίας, κανονισμός (ΕΕ) 528/12 όπως έχει τροποποιηθεί, συμπληρωθεί και ισχύει. Το αντισκορικό προϊόν δεν πρέπει να εμπίπτει και σε τυχόν άλλες απαγορεύσεις του ευρωπαϊκού κανονισμού REACH ή/και άλλων οδηγιών, κανονισμών και νόμων. </w:t>
      </w:r>
    </w:p>
    <w:p w14:paraId="21065A12" w14:textId="77777777" w:rsidR="007F40C1" w:rsidRPr="00D74D1C" w:rsidRDefault="007F40C1" w:rsidP="007F40C1">
      <w:pPr>
        <w:tabs>
          <w:tab w:val="left" w:pos="1276"/>
        </w:tabs>
        <w:spacing w:after="120"/>
        <w:rPr>
          <w:sz w:val="24"/>
          <w:szCs w:val="24"/>
        </w:rPr>
      </w:pPr>
      <w:r w:rsidRPr="00D74D1C">
        <w:rPr>
          <w:sz w:val="24"/>
          <w:szCs w:val="24"/>
        </w:rPr>
        <w:t xml:space="preserve">γ. Η αλλαγή του εμπορικού προϊόντος που έχει δηλωθεί κατά το στάδιο της διαδικασίας του Διαγωνισμού, δύναται να γίνει, πριν το στάδιο εφαρμογής της ουσίας, </w:t>
      </w:r>
      <w:r w:rsidRPr="00D74D1C">
        <w:rPr>
          <w:b/>
          <w:sz w:val="24"/>
          <w:szCs w:val="24"/>
        </w:rPr>
        <w:t>μόνον εφόσον με νεότερα στοιχεία της ισχύουσας νομοθεσίας έχει απαγορευθεί η χρήση του</w:t>
      </w:r>
      <w:r w:rsidRPr="00D74D1C">
        <w:rPr>
          <w:sz w:val="24"/>
          <w:szCs w:val="24"/>
        </w:rPr>
        <w:t xml:space="preserve">, </w:t>
      </w:r>
      <w:r w:rsidRPr="00D74D1C">
        <w:rPr>
          <w:b/>
          <w:sz w:val="24"/>
          <w:szCs w:val="24"/>
        </w:rPr>
        <w:t>στην οποία περίπτωση πρώτα ενημερώνονται οι εμπλεκόμενες Υπηρεσίες, με κατάθεση της κατάλληλης τεκμηρίωσης προκειμένου να δώσουν έγκριση για αυτή την αλλαγή</w:t>
      </w:r>
      <w:r w:rsidRPr="00D74D1C">
        <w:rPr>
          <w:sz w:val="24"/>
          <w:szCs w:val="24"/>
        </w:rPr>
        <w:t xml:space="preserve">.   </w:t>
      </w:r>
    </w:p>
    <w:p w14:paraId="0BBA18EB" w14:textId="77777777" w:rsidR="007F40C1" w:rsidRPr="00D74D1C" w:rsidRDefault="007F40C1" w:rsidP="007F40C1">
      <w:pPr>
        <w:tabs>
          <w:tab w:val="left" w:pos="1276"/>
        </w:tabs>
        <w:spacing w:after="120"/>
        <w:rPr>
          <w:sz w:val="24"/>
          <w:szCs w:val="24"/>
        </w:rPr>
      </w:pPr>
      <w:r w:rsidRPr="00D74D1C">
        <w:rPr>
          <w:sz w:val="24"/>
          <w:szCs w:val="24"/>
        </w:rPr>
        <w:t xml:space="preserve">δ. Δεν επιτρέπεται η χρήση εμπορικού προϊόντος που δεν περιλαμβάνεται στον πίνακα 2, εκτός και εάν </w:t>
      </w:r>
      <w:r w:rsidRPr="00D74D1C">
        <w:rPr>
          <w:b/>
          <w:sz w:val="24"/>
          <w:szCs w:val="24"/>
        </w:rPr>
        <w:t>συντρέχουν ταυτόχρονα</w:t>
      </w:r>
      <w:r w:rsidRPr="00D74D1C">
        <w:rPr>
          <w:sz w:val="24"/>
          <w:szCs w:val="24"/>
        </w:rPr>
        <w:t xml:space="preserve"> οι ακόλουθες συνθήκες [</w:t>
      </w:r>
      <w:r w:rsidRPr="00D74D1C">
        <w:rPr>
          <w:b/>
          <w:sz w:val="24"/>
          <w:szCs w:val="24"/>
        </w:rPr>
        <w:t xml:space="preserve">και τεκμηριωθούν με την κατάθεση των κατάλληλων δικαιολογητικών </w:t>
      </w:r>
      <w:r w:rsidRPr="00D74D1C">
        <w:rPr>
          <w:sz w:val="24"/>
          <w:szCs w:val="24"/>
        </w:rPr>
        <w:t>(πχ</w:t>
      </w:r>
      <w:r w:rsidRPr="00D74D1C">
        <w:rPr>
          <w:b/>
          <w:sz w:val="24"/>
          <w:szCs w:val="24"/>
        </w:rPr>
        <w:t xml:space="preserve"> </w:t>
      </w:r>
      <w:r w:rsidRPr="00D74D1C">
        <w:rPr>
          <w:sz w:val="24"/>
          <w:szCs w:val="24"/>
        </w:rPr>
        <w:t xml:space="preserve">Εκτελεστικός Κανονισμός της δραστικής ουσίας και η </w:t>
      </w:r>
      <w:r w:rsidRPr="00D74D1C">
        <w:rPr>
          <w:sz w:val="24"/>
          <w:szCs w:val="24"/>
          <w:lang w:val="en-US"/>
        </w:rPr>
        <w:t>CP</w:t>
      </w:r>
      <w:r w:rsidRPr="00D74D1C">
        <w:rPr>
          <w:sz w:val="24"/>
          <w:szCs w:val="24"/>
        </w:rPr>
        <w:t>-4:2016 ή νεότερή της</w:t>
      </w:r>
      <w:r w:rsidRPr="00182AF8">
        <w:rPr>
          <w:sz w:val="24"/>
          <w:szCs w:val="24"/>
        </w:rPr>
        <w:t>)</w:t>
      </w:r>
      <w:r w:rsidRPr="00D74D1C">
        <w:rPr>
          <w:sz w:val="24"/>
          <w:szCs w:val="24"/>
        </w:rPr>
        <w:t xml:space="preserve">]: </w:t>
      </w:r>
    </w:p>
    <w:p w14:paraId="7D5AA192" w14:textId="77777777" w:rsidR="007F40C1" w:rsidRPr="00D74D1C" w:rsidRDefault="007F40C1" w:rsidP="007F40C1">
      <w:pPr>
        <w:tabs>
          <w:tab w:val="left" w:pos="1276"/>
        </w:tabs>
        <w:spacing w:after="120"/>
        <w:rPr>
          <w:sz w:val="24"/>
          <w:szCs w:val="24"/>
        </w:rPr>
      </w:pPr>
      <w:r w:rsidRPr="00D74D1C">
        <w:rPr>
          <w:sz w:val="24"/>
          <w:szCs w:val="24"/>
        </w:rPr>
        <w:t>- το εμπορικό προϊόν (</w:t>
      </w:r>
      <w:r w:rsidRPr="00D74D1C">
        <w:rPr>
          <w:sz w:val="24"/>
          <w:szCs w:val="24"/>
          <w:lang w:val="en-US"/>
        </w:rPr>
        <w:t>IR</w:t>
      </w:r>
      <w:r w:rsidRPr="00D74D1C">
        <w:rPr>
          <w:sz w:val="24"/>
          <w:szCs w:val="24"/>
        </w:rPr>
        <w:t xml:space="preserve"> </w:t>
      </w:r>
      <w:r w:rsidRPr="00D74D1C">
        <w:rPr>
          <w:sz w:val="24"/>
          <w:szCs w:val="24"/>
          <w:lang w:val="en-US"/>
        </w:rPr>
        <w:t>agent</w:t>
      </w:r>
      <w:r w:rsidRPr="00D74D1C">
        <w:rPr>
          <w:sz w:val="24"/>
          <w:szCs w:val="24"/>
        </w:rPr>
        <w:t xml:space="preserve">) περιλαμβάνεται στην  </w:t>
      </w:r>
      <w:r w:rsidRPr="00D74D1C">
        <w:rPr>
          <w:sz w:val="24"/>
          <w:szCs w:val="24"/>
          <w:lang w:val="en-US"/>
        </w:rPr>
        <w:t>CP</w:t>
      </w:r>
      <w:r w:rsidRPr="00D74D1C">
        <w:rPr>
          <w:sz w:val="24"/>
          <w:szCs w:val="24"/>
        </w:rPr>
        <w:t xml:space="preserve">-4:2016 ή νεότερή της </w:t>
      </w:r>
    </w:p>
    <w:p w14:paraId="18F552B5" w14:textId="77777777" w:rsidR="007F40C1" w:rsidRPr="00D74D1C" w:rsidRDefault="007F40C1" w:rsidP="007F40C1">
      <w:pPr>
        <w:tabs>
          <w:tab w:val="left" w:pos="1276"/>
        </w:tabs>
        <w:spacing w:after="120"/>
        <w:rPr>
          <w:sz w:val="24"/>
          <w:szCs w:val="24"/>
        </w:rPr>
      </w:pPr>
      <w:r w:rsidRPr="00D74D1C">
        <w:rPr>
          <w:sz w:val="24"/>
          <w:szCs w:val="24"/>
        </w:rPr>
        <w:t xml:space="preserve">- για το δραστικό συστατικό του υπάρχει Εκτελεστικός Κανονισμός με βάση τον κανονισμό 528/12, στην </w:t>
      </w:r>
      <w:r w:rsidRPr="00D74D1C">
        <w:rPr>
          <w:b/>
          <w:sz w:val="24"/>
          <w:szCs w:val="24"/>
        </w:rPr>
        <w:t>κύρια ομάδα 3, στον τύπο προϊόντων 18 του κανονισμού 528/12 και εφόσον από την διατύπωση του Εκτελεστικού Κανονισμού δεν προκύπτουν περιορισμοί που να αποκλείουν την ενσωμάτωσή του σε υφάσματα</w:t>
      </w:r>
      <w:r w:rsidRPr="00D74D1C">
        <w:rPr>
          <w:sz w:val="24"/>
          <w:szCs w:val="24"/>
        </w:rPr>
        <w:t xml:space="preserve">. Τυχόν αντίστοιχη </w:t>
      </w:r>
      <w:r w:rsidRPr="00D74D1C">
        <w:rPr>
          <w:b/>
          <w:sz w:val="24"/>
          <w:szCs w:val="24"/>
        </w:rPr>
        <w:t>εν ισχύ</w:t>
      </w:r>
      <w:r w:rsidRPr="00D74D1C">
        <w:rPr>
          <w:sz w:val="24"/>
          <w:szCs w:val="24"/>
        </w:rPr>
        <w:t xml:space="preserve"> κατατεθείσα επίσημη αδειοδότηση βάσει της παλαιότερης οδηγίας 98/8 δύναται να εξετάζεται ανά περίπτωση για την εγκυρότητά της και για το χρονικό διάστημα της ισχύος της (υπό την προϋπόθεση ότι το εμπορικό προϊόν περιλαμβάνεται στην </w:t>
      </w:r>
      <w:r w:rsidRPr="00D74D1C">
        <w:rPr>
          <w:sz w:val="24"/>
          <w:szCs w:val="24"/>
          <w:lang w:val="en-US"/>
        </w:rPr>
        <w:t>CP</w:t>
      </w:r>
      <w:r w:rsidRPr="00D74D1C">
        <w:rPr>
          <w:sz w:val="24"/>
          <w:szCs w:val="24"/>
        </w:rPr>
        <w:t xml:space="preserve">-4:2016 ή νεότερή της). </w:t>
      </w:r>
    </w:p>
    <w:p w14:paraId="16729630" w14:textId="77777777" w:rsidR="007F40C1" w:rsidRPr="00D74D1C" w:rsidRDefault="007F40C1" w:rsidP="007F40C1">
      <w:pPr>
        <w:tabs>
          <w:tab w:val="left" w:pos="1276"/>
        </w:tabs>
        <w:spacing w:after="120"/>
        <w:rPr>
          <w:sz w:val="24"/>
          <w:szCs w:val="24"/>
        </w:rPr>
      </w:pPr>
      <w:r w:rsidRPr="00D74D1C">
        <w:rPr>
          <w:sz w:val="24"/>
          <w:szCs w:val="24"/>
        </w:rPr>
        <w:t xml:space="preserve">- το δραστικό συστατικό του περιλαμβάνεται στον πρώτο πίνακα της  </w:t>
      </w:r>
      <w:r>
        <w:rPr>
          <w:sz w:val="24"/>
          <w:szCs w:val="24"/>
        </w:rPr>
        <w:t xml:space="preserve">               </w:t>
      </w:r>
      <w:r w:rsidRPr="00182AF8">
        <w:rPr>
          <w:sz w:val="24"/>
          <w:szCs w:val="24"/>
        </w:rPr>
        <w:t>CP</w:t>
      </w:r>
      <w:r w:rsidRPr="00D74D1C">
        <w:rPr>
          <w:sz w:val="24"/>
          <w:szCs w:val="24"/>
        </w:rPr>
        <w:t xml:space="preserve">-4:2016 ή νεότερής της.   </w:t>
      </w:r>
    </w:p>
    <w:p w14:paraId="44F87E43" w14:textId="77777777" w:rsidR="007F40C1" w:rsidRDefault="007F40C1" w:rsidP="007F40C1">
      <w:pPr>
        <w:tabs>
          <w:tab w:val="left" w:pos="1276"/>
        </w:tabs>
        <w:spacing w:after="120"/>
        <w:rPr>
          <w:sz w:val="24"/>
          <w:szCs w:val="24"/>
        </w:rPr>
      </w:pPr>
      <w:r w:rsidRPr="00D74D1C">
        <w:rPr>
          <w:sz w:val="24"/>
          <w:szCs w:val="24"/>
        </w:rPr>
        <w:t xml:space="preserve">ε. Στην ανωτέρω περίπτωση (δ) η απαίτηση της παρούσας ΠΕΔ για την ελάχιστη συγκέντρωση του </w:t>
      </w:r>
      <w:r w:rsidRPr="00D74D1C">
        <w:rPr>
          <w:b/>
          <w:sz w:val="24"/>
          <w:szCs w:val="24"/>
        </w:rPr>
        <w:t>δραστικού συστατικού</w:t>
      </w:r>
      <w:r w:rsidRPr="00D74D1C">
        <w:rPr>
          <w:sz w:val="24"/>
          <w:szCs w:val="24"/>
        </w:rPr>
        <w:t xml:space="preserve"> του </w:t>
      </w:r>
      <w:r w:rsidRPr="00D74D1C">
        <w:rPr>
          <w:sz w:val="24"/>
          <w:szCs w:val="24"/>
          <w:lang w:val="en-US"/>
        </w:rPr>
        <w:t>IR</w:t>
      </w:r>
      <w:r w:rsidRPr="00D74D1C">
        <w:rPr>
          <w:sz w:val="24"/>
          <w:szCs w:val="24"/>
        </w:rPr>
        <w:t xml:space="preserve"> </w:t>
      </w:r>
      <w:r w:rsidRPr="00D74D1C">
        <w:rPr>
          <w:sz w:val="24"/>
          <w:szCs w:val="24"/>
          <w:lang w:val="en-US"/>
        </w:rPr>
        <w:t>agent</w:t>
      </w:r>
      <w:r w:rsidRPr="00D74D1C">
        <w:rPr>
          <w:sz w:val="24"/>
          <w:szCs w:val="24"/>
        </w:rPr>
        <w:t xml:space="preserve"> μετά τα κατάλληλα </w:t>
      </w:r>
      <w:r w:rsidRPr="00D74D1C">
        <w:rPr>
          <w:sz w:val="24"/>
          <w:szCs w:val="24"/>
          <w:lang w:val="en-US"/>
        </w:rPr>
        <w:t>fastness</w:t>
      </w:r>
      <w:r w:rsidRPr="00D74D1C">
        <w:rPr>
          <w:sz w:val="24"/>
          <w:szCs w:val="24"/>
        </w:rPr>
        <w:t xml:space="preserve"> </w:t>
      </w:r>
      <w:r w:rsidRPr="00D74D1C">
        <w:rPr>
          <w:sz w:val="24"/>
          <w:szCs w:val="24"/>
          <w:lang w:val="en-US"/>
        </w:rPr>
        <w:t>tests</w:t>
      </w:r>
      <w:r w:rsidRPr="00D74D1C">
        <w:rPr>
          <w:sz w:val="24"/>
          <w:szCs w:val="24"/>
        </w:rPr>
        <w:t xml:space="preserve">, είναι η απαίτηση που περιλαμβάνεται στον πρώτο πίνακα της  </w:t>
      </w:r>
      <w:r w:rsidRPr="00D74D1C">
        <w:rPr>
          <w:sz w:val="24"/>
          <w:szCs w:val="24"/>
          <w:lang w:val="en-US"/>
        </w:rPr>
        <w:t>CP</w:t>
      </w:r>
      <w:r w:rsidRPr="00D74D1C">
        <w:rPr>
          <w:sz w:val="24"/>
          <w:szCs w:val="24"/>
        </w:rPr>
        <w:t xml:space="preserve">-4:2016 ή νεότερής της. </w:t>
      </w:r>
    </w:p>
    <w:p w14:paraId="0C10AD7B" w14:textId="77777777" w:rsidR="007F40C1" w:rsidRDefault="007F40C1" w:rsidP="007F40C1">
      <w:pPr>
        <w:tabs>
          <w:tab w:val="left" w:pos="1276"/>
        </w:tabs>
        <w:spacing w:after="120"/>
        <w:rPr>
          <w:sz w:val="24"/>
          <w:szCs w:val="24"/>
        </w:rPr>
      </w:pPr>
      <w:proofErr w:type="spellStart"/>
      <w:r w:rsidRPr="00D74D1C">
        <w:rPr>
          <w:sz w:val="24"/>
          <w:szCs w:val="24"/>
        </w:rPr>
        <w:t>στ</w:t>
      </w:r>
      <w:proofErr w:type="spellEnd"/>
      <w:r w:rsidRPr="00D74D1C">
        <w:rPr>
          <w:sz w:val="24"/>
          <w:szCs w:val="24"/>
        </w:rPr>
        <w:t>. Τονίζεται ότι τόσο οι υποψήφιοι προμηθευτές όσο και ο μειοδότης δηλώνει το εμπορικό προϊόν και το δραστικό συστατικό του σύμφωνα με τα ζητούμενα στις §4.2.3 και §</w:t>
      </w:r>
      <w:r w:rsidR="004D510D">
        <w:rPr>
          <w:sz w:val="24"/>
          <w:szCs w:val="24"/>
        </w:rPr>
        <w:t>8</w:t>
      </w:r>
      <w:r w:rsidRPr="00D74D1C">
        <w:rPr>
          <w:sz w:val="24"/>
          <w:szCs w:val="24"/>
        </w:rPr>
        <w:t>.</w:t>
      </w:r>
      <w:r w:rsidR="004D510D">
        <w:rPr>
          <w:sz w:val="24"/>
          <w:szCs w:val="24"/>
        </w:rPr>
        <w:t>6</w:t>
      </w:r>
      <w:r w:rsidRPr="00D74D1C">
        <w:rPr>
          <w:sz w:val="24"/>
          <w:szCs w:val="24"/>
        </w:rPr>
        <w:t xml:space="preserve"> της παρούσας.</w:t>
      </w:r>
    </w:p>
    <w:p w14:paraId="76DBF2B0" w14:textId="77777777" w:rsidR="00E20C01" w:rsidRDefault="00E20C01" w:rsidP="001B6657">
      <w:pPr>
        <w:rPr>
          <w:sz w:val="22"/>
          <w:szCs w:val="22"/>
        </w:rPr>
      </w:pPr>
    </w:p>
    <w:p w14:paraId="6EFA542D" w14:textId="77777777" w:rsidR="00E20C01" w:rsidRDefault="00E20C01" w:rsidP="001B6657">
      <w:pPr>
        <w:rPr>
          <w:sz w:val="22"/>
          <w:szCs w:val="22"/>
        </w:rPr>
      </w:pPr>
    </w:p>
    <w:p w14:paraId="147C4780" w14:textId="77777777" w:rsidR="00E20C01" w:rsidRDefault="00E20C01" w:rsidP="001B6657">
      <w:pPr>
        <w:rPr>
          <w:sz w:val="22"/>
          <w:szCs w:val="22"/>
        </w:rPr>
      </w:pPr>
    </w:p>
    <w:p w14:paraId="7ECFA46E" w14:textId="77777777" w:rsidR="00E20C01" w:rsidRDefault="00E20C01" w:rsidP="001B6657">
      <w:pPr>
        <w:rPr>
          <w:sz w:val="22"/>
          <w:szCs w:val="22"/>
        </w:rPr>
      </w:pPr>
    </w:p>
    <w:p w14:paraId="7EE4133B" w14:textId="77777777" w:rsidR="00E20C01" w:rsidRDefault="00E20C01" w:rsidP="001B6657">
      <w:pPr>
        <w:rPr>
          <w:sz w:val="22"/>
          <w:szCs w:val="22"/>
        </w:rPr>
      </w:pPr>
    </w:p>
    <w:p w14:paraId="0EC2C7A1" w14:textId="77777777" w:rsidR="00E20C01" w:rsidRDefault="00E20C01" w:rsidP="001B6657">
      <w:pPr>
        <w:rPr>
          <w:sz w:val="22"/>
          <w:szCs w:val="22"/>
        </w:rPr>
      </w:pPr>
    </w:p>
    <w:p w14:paraId="61713571" w14:textId="77777777" w:rsidR="00E20C01" w:rsidRDefault="00E20C01" w:rsidP="001B6657">
      <w:pPr>
        <w:rPr>
          <w:sz w:val="22"/>
          <w:szCs w:val="22"/>
        </w:rPr>
      </w:pPr>
    </w:p>
    <w:p w14:paraId="4F1C149B" w14:textId="77777777" w:rsidR="00E20C01" w:rsidRDefault="00E20C01" w:rsidP="001B6657">
      <w:pPr>
        <w:rPr>
          <w:sz w:val="22"/>
          <w:szCs w:val="22"/>
        </w:rPr>
      </w:pPr>
    </w:p>
    <w:p w14:paraId="034F4F03" w14:textId="77777777" w:rsidR="00E20C01" w:rsidRDefault="00E20C01" w:rsidP="001B6657">
      <w:pPr>
        <w:rPr>
          <w:sz w:val="22"/>
          <w:szCs w:val="22"/>
        </w:rPr>
      </w:pPr>
    </w:p>
    <w:p w14:paraId="1496CB42" w14:textId="77777777" w:rsidR="00E20C01" w:rsidRDefault="00E20C01" w:rsidP="001B6657">
      <w:pPr>
        <w:rPr>
          <w:sz w:val="22"/>
          <w:szCs w:val="22"/>
        </w:rPr>
      </w:pPr>
    </w:p>
    <w:p w14:paraId="78005A0C" w14:textId="77777777" w:rsidR="00E20C01" w:rsidRDefault="00E20C01" w:rsidP="001B6657">
      <w:pPr>
        <w:rPr>
          <w:sz w:val="22"/>
          <w:szCs w:val="22"/>
        </w:rPr>
      </w:pPr>
    </w:p>
    <w:p w14:paraId="408B829C" w14:textId="77777777" w:rsidR="00E20C01" w:rsidRDefault="00E20C01" w:rsidP="001B6657">
      <w:pPr>
        <w:rPr>
          <w:sz w:val="22"/>
          <w:szCs w:val="22"/>
        </w:rPr>
      </w:pPr>
    </w:p>
    <w:p w14:paraId="431E6513" w14:textId="77777777" w:rsidR="00E20C01" w:rsidRDefault="00E20C01" w:rsidP="001B6657">
      <w:pPr>
        <w:rPr>
          <w:sz w:val="22"/>
          <w:szCs w:val="22"/>
        </w:rPr>
      </w:pPr>
    </w:p>
    <w:p w14:paraId="001871E8" w14:textId="77777777" w:rsidR="00E20C01" w:rsidRDefault="00E20C01" w:rsidP="001B6657">
      <w:pPr>
        <w:rPr>
          <w:sz w:val="22"/>
          <w:szCs w:val="22"/>
        </w:rPr>
      </w:pPr>
    </w:p>
    <w:p w14:paraId="44D68941" w14:textId="77777777" w:rsidR="00E20C01" w:rsidRDefault="00E20C01" w:rsidP="001B6657">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0"/>
        <w:gridCol w:w="4172"/>
      </w:tblGrid>
      <w:tr w:rsidR="007F40C1" w:rsidRPr="00F02D22" w14:paraId="42367FB6" w14:textId="77777777" w:rsidTr="00685537">
        <w:trPr>
          <w:jc w:val="center"/>
        </w:trPr>
        <w:tc>
          <w:tcPr>
            <w:tcW w:w="4130" w:type="dxa"/>
          </w:tcPr>
          <w:p w14:paraId="755C5063" w14:textId="77777777" w:rsidR="007F40C1" w:rsidRPr="00F02D22" w:rsidRDefault="007F40C1" w:rsidP="00685537">
            <w:pPr>
              <w:jc w:val="center"/>
              <w:rPr>
                <w:sz w:val="22"/>
                <w:szCs w:val="22"/>
              </w:rPr>
            </w:pPr>
          </w:p>
        </w:tc>
        <w:tc>
          <w:tcPr>
            <w:tcW w:w="4172" w:type="dxa"/>
          </w:tcPr>
          <w:p w14:paraId="7184E245" w14:textId="77777777" w:rsidR="007F40C1" w:rsidRPr="00EC58AF" w:rsidRDefault="007F40C1" w:rsidP="00685537">
            <w:pPr>
              <w:jc w:val="center"/>
              <w:rPr>
                <w:sz w:val="24"/>
                <w:szCs w:val="24"/>
              </w:rPr>
            </w:pPr>
            <w:r w:rsidRPr="00EC58AF">
              <w:rPr>
                <w:sz w:val="24"/>
                <w:szCs w:val="24"/>
              </w:rPr>
              <w:t xml:space="preserve">ΕΓΚΡΙΣΗ </w:t>
            </w:r>
          </w:p>
          <w:p w14:paraId="11E95819" w14:textId="77777777" w:rsidR="007F40C1" w:rsidRPr="00EC58AF" w:rsidRDefault="007F40C1" w:rsidP="00685537">
            <w:pPr>
              <w:jc w:val="center"/>
              <w:rPr>
                <w:sz w:val="24"/>
                <w:szCs w:val="24"/>
              </w:rPr>
            </w:pPr>
            <w:r w:rsidRPr="00EC58AF">
              <w:rPr>
                <w:sz w:val="24"/>
                <w:szCs w:val="24"/>
              </w:rPr>
              <w:t>ΤΕΧΝΙΚΗΣ ΠΡΟΔΙΑΓΡΑΦΗΣ</w:t>
            </w:r>
          </w:p>
          <w:p w14:paraId="3FE56144" w14:textId="77777777" w:rsidR="007F40C1" w:rsidRPr="00EC58AF" w:rsidRDefault="007F40C1" w:rsidP="00685537">
            <w:pPr>
              <w:jc w:val="center"/>
              <w:rPr>
                <w:sz w:val="24"/>
                <w:szCs w:val="24"/>
              </w:rPr>
            </w:pPr>
            <w:r w:rsidRPr="00EC58AF">
              <w:rPr>
                <w:sz w:val="24"/>
                <w:szCs w:val="24"/>
              </w:rPr>
              <w:t>ΠΕΔ-Α-00563</w:t>
            </w:r>
          </w:p>
          <w:p w14:paraId="5DD151A8" w14:textId="77777777" w:rsidR="007F40C1" w:rsidRPr="00EC58AF" w:rsidRDefault="007F40C1" w:rsidP="00685537">
            <w:pPr>
              <w:jc w:val="center"/>
              <w:rPr>
                <w:sz w:val="24"/>
                <w:szCs w:val="24"/>
              </w:rPr>
            </w:pPr>
            <w:r w:rsidRPr="00EC58AF">
              <w:rPr>
                <w:sz w:val="24"/>
                <w:szCs w:val="24"/>
              </w:rPr>
              <w:t>ΕΚΔΟΣΗ  2</w:t>
            </w:r>
            <w:r w:rsidRPr="00EC58AF">
              <w:rPr>
                <w:sz w:val="24"/>
                <w:szCs w:val="24"/>
                <w:vertAlign w:val="superscript"/>
              </w:rPr>
              <w:t>η</w:t>
            </w:r>
            <w:r w:rsidRPr="00EC58AF">
              <w:rPr>
                <w:sz w:val="24"/>
                <w:szCs w:val="24"/>
              </w:rPr>
              <w:t xml:space="preserve"> </w:t>
            </w:r>
          </w:p>
        </w:tc>
      </w:tr>
      <w:tr w:rsidR="007F40C1" w:rsidRPr="00F02D22" w14:paraId="3A6F5199" w14:textId="77777777" w:rsidTr="00685537">
        <w:trPr>
          <w:jc w:val="center"/>
        </w:trPr>
        <w:tc>
          <w:tcPr>
            <w:tcW w:w="4130" w:type="dxa"/>
          </w:tcPr>
          <w:p w14:paraId="3FCE2F40" w14:textId="77777777" w:rsidR="007F40C1" w:rsidRPr="00F02D22" w:rsidRDefault="007F40C1" w:rsidP="00685537">
            <w:pPr>
              <w:jc w:val="center"/>
              <w:rPr>
                <w:sz w:val="22"/>
                <w:szCs w:val="22"/>
              </w:rPr>
            </w:pPr>
          </w:p>
        </w:tc>
        <w:tc>
          <w:tcPr>
            <w:tcW w:w="4172" w:type="dxa"/>
          </w:tcPr>
          <w:p w14:paraId="63F784B0" w14:textId="77777777" w:rsidR="007F40C1" w:rsidRPr="00EC58AF" w:rsidRDefault="007F40C1" w:rsidP="00685537">
            <w:pPr>
              <w:rPr>
                <w:sz w:val="24"/>
                <w:szCs w:val="24"/>
              </w:rPr>
            </w:pPr>
          </w:p>
          <w:p w14:paraId="29AA36FF" w14:textId="77777777" w:rsidR="007F40C1" w:rsidRPr="00EC58AF" w:rsidRDefault="007F40C1" w:rsidP="00685537">
            <w:pPr>
              <w:rPr>
                <w:sz w:val="24"/>
                <w:szCs w:val="24"/>
              </w:rPr>
            </w:pPr>
          </w:p>
          <w:p w14:paraId="020C8D10" w14:textId="77777777" w:rsidR="007F40C1" w:rsidRPr="00EC58AF" w:rsidRDefault="007F40C1" w:rsidP="00685537">
            <w:pPr>
              <w:rPr>
                <w:sz w:val="24"/>
                <w:szCs w:val="24"/>
              </w:rPr>
            </w:pPr>
            <w:r w:rsidRPr="00EC58AF">
              <w:rPr>
                <w:sz w:val="24"/>
                <w:szCs w:val="24"/>
              </w:rPr>
              <w:t>ΣΥΝΤΑΞΗ</w:t>
            </w:r>
          </w:p>
          <w:p w14:paraId="368C49AC" w14:textId="77777777" w:rsidR="007F40C1" w:rsidRPr="00EC58AF" w:rsidRDefault="007F40C1" w:rsidP="00685537">
            <w:pPr>
              <w:tabs>
                <w:tab w:val="left" w:pos="1276"/>
              </w:tabs>
              <w:ind w:firstLine="851"/>
              <w:jc w:val="right"/>
              <w:rPr>
                <w:sz w:val="24"/>
                <w:szCs w:val="24"/>
              </w:rPr>
            </w:pPr>
            <w:r w:rsidRPr="00EC58AF">
              <w:rPr>
                <w:sz w:val="24"/>
                <w:szCs w:val="24"/>
              </w:rPr>
              <w:tab/>
            </w:r>
            <w:r w:rsidRPr="00EC58AF">
              <w:rPr>
                <w:sz w:val="24"/>
                <w:szCs w:val="24"/>
              </w:rPr>
              <w:tab/>
            </w:r>
            <w:r w:rsidRPr="00EC58AF">
              <w:rPr>
                <w:sz w:val="24"/>
                <w:szCs w:val="24"/>
              </w:rPr>
              <w:tab/>
              <w:t xml:space="preserve">                           </w:t>
            </w:r>
          </w:p>
          <w:p w14:paraId="3EF3216E" w14:textId="77777777" w:rsidR="007F40C1" w:rsidRPr="00EC58AF" w:rsidRDefault="007F40C1" w:rsidP="00685537">
            <w:pPr>
              <w:tabs>
                <w:tab w:val="left" w:pos="1276"/>
              </w:tabs>
              <w:ind w:firstLine="851"/>
              <w:rPr>
                <w:sz w:val="24"/>
                <w:szCs w:val="24"/>
              </w:rPr>
            </w:pPr>
          </w:p>
          <w:p w14:paraId="1056508E" w14:textId="77777777" w:rsidR="007F40C1" w:rsidRPr="00EC58AF" w:rsidRDefault="007F40C1" w:rsidP="00685537">
            <w:pPr>
              <w:tabs>
                <w:tab w:val="left" w:pos="1276"/>
              </w:tabs>
              <w:ind w:firstLine="851"/>
              <w:rPr>
                <w:sz w:val="24"/>
                <w:szCs w:val="24"/>
              </w:rPr>
            </w:pPr>
            <w:r w:rsidRPr="00EC58AF">
              <w:rPr>
                <w:sz w:val="24"/>
                <w:szCs w:val="24"/>
              </w:rPr>
              <w:t xml:space="preserve"> Δρ.  Α. Ανθουλιάς</w:t>
            </w:r>
          </w:p>
          <w:p w14:paraId="5A5D1806" w14:textId="77777777" w:rsidR="007F40C1" w:rsidRPr="00EC58AF" w:rsidRDefault="007F40C1" w:rsidP="00685537">
            <w:pPr>
              <w:tabs>
                <w:tab w:val="left" w:pos="1276"/>
              </w:tabs>
              <w:ind w:firstLine="851"/>
              <w:rPr>
                <w:sz w:val="24"/>
                <w:szCs w:val="24"/>
              </w:rPr>
            </w:pPr>
            <w:r w:rsidRPr="00EC58AF">
              <w:rPr>
                <w:sz w:val="24"/>
                <w:szCs w:val="24"/>
              </w:rPr>
              <w:t xml:space="preserve">  Μ.Υ.  Α’ Βαθμού</w:t>
            </w:r>
          </w:p>
          <w:p w14:paraId="406F801C" w14:textId="77777777" w:rsidR="007F40C1" w:rsidRPr="00EC58AF" w:rsidRDefault="007F40C1" w:rsidP="00685537">
            <w:pPr>
              <w:tabs>
                <w:tab w:val="left" w:pos="1276"/>
              </w:tabs>
              <w:rPr>
                <w:sz w:val="24"/>
                <w:szCs w:val="24"/>
              </w:rPr>
            </w:pPr>
            <w:r w:rsidRPr="00EC58AF">
              <w:rPr>
                <w:sz w:val="24"/>
                <w:szCs w:val="24"/>
              </w:rPr>
              <w:t>Μηχανικός Κλωστοϋφαντουργός ΤΕ</w:t>
            </w:r>
          </w:p>
          <w:p w14:paraId="10929B86" w14:textId="77777777" w:rsidR="007F40C1" w:rsidRPr="00EC58AF" w:rsidRDefault="007F40C1" w:rsidP="00685537">
            <w:pPr>
              <w:tabs>
                <w:tab w:val="left" w:pos="1276"/>
              </w:tabs>
              <w:rPr>
                <w:sz w:val="24"/>
                <w:szCs w:val="24"/>
              </w:rPr>
            </w:pPr>
            <w:r w:rsidRPr="00EC58AF">
              <w:rPr>
                <w:sz w:val="24"/>
                <w:szCs w:val="24"/>
              </w:rPr>
              <w:t xml:space="preserve">           Τμηματάρχης ΥΧΔΓΑ</w:t>
            </w:r>
          </w:p>
          <w:p w14:paraId="636525FD" w14:textId="77777777" w:rsidR="007F40C1" w:rsidRPr="00EC58AF" w:rsidRDefault="007F40C1" w:rsidP="00685537">
            <w:pPr>
              <w:tabs>
                <w:tab w:val="left" w:pos="1276"/>
              </w:tabs>
              <w:rPr>
                <w:sz w:val="24"/>
                <w:szCs w:val="24"/>
              </w:rPr>
            </w:pPr>
          </w:p>
        </w:tc>
      </w:tr>
      <w:tr w:rsidR="007F40C1" w:rsidRPr="00F02D22" w14:paraId="78E9E78D" w14:textId="77777777" w:rsidTr="00685537">
        <w:trPr>
          <w:jc w:val="center"/>
        </w:trPr>
        <w:tc>
          <w:tcPr>
            <w:tcW w:w="4130" w:type="dxa"/>
          </w:tcPr>
          <w:p w14:paraId="5B9A29A1" w14:textId="77777777" w:rsidR="007F40C1" w:rsidRPr="00F02D22" w:rsidRDefault="007F40C1" w:rsidP="00685537">
            <w:pPr>
              <w:jc w:val="center"/>
              <w:rPr>
                <w:sz w:val="22"/>
                <w:szCs w:val="22"/>
              </w:rPr>
            </w:pPr>
          </w:p>
        </w:tc>
        <w:tc>
          <w:tcPr>
            <w:tcW w:w="4172" w:type="dxa"/>
          </w:tcPr>
          <w:p w14:paraId="443BF787" w14:textId="77777777" w:rsidR="007F40C1" w:rsidRPr="00EC58AF" w:rsidRDefault="007F40C1" w:rsidP="00685537">
            <w:pPr>
              <w:rPr>
                <w:sz w:val="24"/>
                <w:szCs w:val="24"/>
              </w:rPr>
            </w:pPr>
            <w:r w:rsidRPr="00EC58AF">
              <w:rPr>
                <w:sz w:val="24"/>
                <w:szCs w:val="24"/>
              </w:rPr>
              <w:t>ΕΛΕΓΧΟΣ</w:t>
            </w:r>
          </w:p>
          <w:p w14:paraId="4B93E16A" w14:textId="77777777" w:rsidR="007F40C1" w:rsidRPr="00EC58AF" w:rsidRDefault="007F40C1" w:rsidP="00685537">
            <w:pPr>
              <w:rPr>
                <w:sz w:val="24"/>
                <w:szCs w:val="24"/>
              </w:rPr>
            </w:pPr>
          </w:p>
          <w:p w14:paraId="033B8484" w14:textId="77777777" w:rsidR="007F40C1" w:rsidRPr="00EC58AF" w:rsidRDefault="007F40C1" w:rsidP="00685537">
            <w:pPr>
              <w:rPr>
                <w:sz w:val="24"/>
                <w:szCs w:val="24"/>
              </w:rPr>
            </w:pPr>
          </w:p>
          <w:p w14:paraId="1D5769BD" w14:textId="77777777" w:rsidR="007F40C1" w:rsidRPr="00EC58AF" w:rsidRDefault="007F40C1" w:rsidP="00685537">
            <w:pPr>
              <w:rPr>
                <w:sz w:val="24"/>
                <w:szCs w:val="24"/>
              </w:rPr>
            </w:pPr>
          </w:p>
          <w:p w14:paraId="3D802A77" w14:textId="77777777" w:rsidR="007F40C1" w:rsidRPr="00EC58AF" w:rsidRDefault="007F40C1" w:rsidP="00685537">
            <w:pPr>
              <w:rPr>
                <w:sz w:val="24"/>
                <w:szCs w:val="24"/>
              </w:rPr>
            </w:pPr>
            <w:r w:rsidRPr="00EC58AF">
              <w:rPr>
                <w:sz w:val="24"/>
                <w:szCs w:val="24"/>
              </w:rPr>
              <w:t xml:space="preserve">           </w:t>
            </w:r>
          </w:p>
        </w:tc>
      </w:tr>
      <w:tr w:rsidR="007F40C1" w:rsidRPr="00F02D22" w14:paraId="2F5D8017" w14:textId="77777777" w:rsidTr="00685537">
        <w:trPr>
          <w:jc w:val="center"/>
        </w:trPr>
        <w:tc>
          <w:tcPr>
            <w:tcW w:w="4130" w:type="dxa"/>
          </w:tcPr>
          <w:p w14:paraId="406501A3" w14:textId="77777777" w:rsidR="007F40C1" w:rsidRPr="00F02D22" w:rsidRDefault="007F40C1" w:rsidP="00685537">
            <w:pPr>
              <w:jc w:val="center"/>
              <w:rPr>
                <w:sz w:val="22"/>
                <w:szCs w:val="22"/>
              </w:rPr>
            </w:pPr>
          </w:p>
          <w:p w14:paraId="7DFC95F7" w14:textId="77777777" w:rsidR="007F40C1" w:rsidRPr="00F02D22" w:rsidRDefault="007F40C1" w:rsidP="00685537">
            <w:pPr>
              <w:jc w:val="center"/>
              <w:rPr>
                <w:sz w:val="22"/>
                <w:szCs w:val="22"/>
              </w:rPr>
            </w:pPr>
          </w:p>
        </w:tc>
        <w:tc>
          <w:tcPr>
            <w:tcW w:w="4172" w:type="dxa"/>
          </w:tcPr>
          <w:p w14:paraId="5E121712" w14:textId="77777777" w:rsidR="007F40C1" w:rsidRPr="00EC58AF" w:rsidRDefault="007F40C1" w:rsidP="00685537">
            <w:pPr>
              <w:rPr>
                <w:sz w:val="24"/>
                <w:szCs w:val="24"/>
              </w:rPr>
            </w:pPr>
            <w:r w:rsidRPr="00EC58AF">
              <w:rPr>
                <w:sz w:val="24"/>
                <w:szCs w:val="24"/>
              </w:rPr>
              <w:t>ΘΕΩΡΗΣΗ</w:t>
            </w:r>
          </w:p>
          <w:p w14:paraId="770BEE91" w14:textId="77777777" w:rsidR="007F40C1" w:rsidRPr="00EC58AF" w:rsidRDefault="007F40C1" w:rsidP="00685537">
            <w:pPr>
              <w:rPr>
                <w:sz w:val="24"/>
                <w:szCs w:val="24"/>
              </w:rPr>
            </w:pPr>
          </w:p>
          <w:p w14:paraId="1FCC397F" w14:textId="77777777" w:rsidR="007F40C1" w:rsidRPr="00EC58AF" w:rsidRDefault="007F40C1" w:rsidP="00685537">
            <w:pPr>
              <w:rPr>
                <w:sz w:val="24"/>
                <w:szCs w:val="24"/>
              </w:rPr>
            </w:pPr>
          </w:p>
          <w:p w14:paraId="78C68AAF" w14:textId="77777777" w:rsidR="007F40C1" w:rsidRPr="00EC58AF" w:rsidRDefault="007F40C1" w:rsidP="00685537">
            <w:pPr>
              <w:rPr>
                <w:sz w:val="24"/>
                <w:szCs w:val="24"/>
              </w:rPr>
            </w:pPr>
          </w:p>
          <w:p w14:paraId="73C35BB3" w14:textId="77777777" w:rsidR="007F40C1" w:rsidRPr="00EC58AF" w:rsidRDefault="007F40C1" w:rsidP="00685537">
            <w:pPr>
              <w:rPr>
                <w:sz w:val="24"/>
                <w:szCs w:val="24"/>
              </w:rPr>
            </w:pPr>
          </w:p>
          <w:p w14:paraId="28A1D33F" w14:textId="77777777" w:rsidR="007F40C1" w:rsidRPr="00EC58AF" w:rsidRDefault="007F40C1" w:rsidP="00685537">
            <w:pPr>
              <w:rPr>
                <w:sz w:val="24"/>
                <w:szCs w:val="24"/>
              </w:rPr>
            </w:pPr>
          </w:p>
          <w:p w14:paraId="6331DD0B" w14:textId="77777777" w:rsidR="007F40C1" w:rsidRPr="00EC58AF" w:rsidRDefault="007F40C1" w:rsidP="00685537">
            <w:pPr>
              <w:jc w:val="right"/>
              <w:rPr>
                <w:sz w:val="24"/>
                <w:szCs w:val="24"/>
              </w:rPr>
            </w:pPr>
            <w:r w:rsidRPr="00EC58AF">
              <w:rPr>
                <w:sz w:val="24"/>
                <w:szCs w:val="24"/>
              </w:rPr>
              <w:t>ΗΜΕΡΟΜΗΝΙΑ</w:t>
            </w:r>
          </w:p>
          <w:p w14:paraId="0AF9E1F1" w14:textId="77777777" w:rsidR="007F40C1" w:rsidRPr="00EC58AF" w:rsidRDefault="007F40C1" w:rsidP="00685537">
            <w:pPr>
              <w:jc w:val="right"/>
              <w:rPr>
                <w:sz w:val="24"/>
                <w:szCs w:val="24"/>
              </w:rPr>
            </w:pPr>
          </w:p>
        </w:tc>
      </w:tr>
    </w:tbl>
    <w:p w14:paraId="3107CC45" w14:textId="77777777" w:rsidR="00E20C01" w:rsidRDefault="00E20C01" w:rsidP="00E74A16">
      <w:pPr>
        <w:rPr>
          <w:sz w:val="22"/>
          <w:szCs w:val="22"/>
        </w:rPr>
      </w:pPr>
    </w:p>
    <w:sectPr w:rsidR="00E20C01" w:rsidSect="007C780E">
      <w:headerReference w:type="default" r:id="rId49"/>
      <w:headerReference w:type="first" r:id="rId50"/>
      <w:pgSz w:w="11906" w:h="16838"/>
      <w:pgMar w:top="1440" w:right="1797" w:bottom="1440" w:left="1797" w:header="720" w:footer="851" w:gutter="0"/>
      <w:pgNumType w:start="1"/>
      <w:cols w:space="720"/>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9BE8" w14:textId="77777777" w:rsidR="00BE79BE" w:rsidRDefault="00BE79BE">
      <w:r>
        <w:separator/>
      </w:r>
    </w:p>
  </w:endnote>
  <w:endnote w:type="continuationSeparator" w:id="0">
    <w:p w14:paraId="54C89309" w14:textId="77777777" w:rsidR="00BE79BE" w:rsidRDefault="00BE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9DC" w14:textId="77777777" w:rsidR="003839E7" w:rsidRPr="00565750" w:rsidRDefault="003839E7">
    <w:pPr>
      <w:pStyle w:val="a8"/>
    </w:pPr>
    <w:r>
      <w:tab/>
      <w:t xml:space="preserve">     </w:t>
    </w:r>
    <w:r>
      <w:t xml:space="preserve">ΠΟΥΛΟΒΕΡ ΒΑΘΜΟΦΟΡΩΝ ΟΛΟΜΑΛΛΟ, ΜΕ ΛΑΙΜΟ ΤΥΠΟΥ </w:t>
    </w:r>
    <w:r w:rsidRPr="00565750">
      <w:t>“</w:t>
    </w:r>
    <w:r>
      <w:rPr>
        <w:lang w:val="en-US"/>
      </w:rPr>
      <w:t>V</w:t>
    </w:r>
    <w:r w:rsidRPr="00565750">
      <w:t xml:space="preserve">” </w:t>
    </w:r>
    <w:r>
      <w:t>ΜΑΚΡΥΜΑΝΙΚΟ ΠΑ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172D" w14:textId="77777777" w:rsidR="00BE79BE" w:rsidRDefault="00BE79BE">
      <w:r>
        <w:separator/>
      </w:r>
    </w:p>
  </w:footnote>
  <w:footnote w:type="continuationSeparator" w:id="0">
    <w:p w14:paraId="4952DE49" w14:textId="77777777" w:rsidR="00BE79BE" w:rsidRDefault="00BE7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7F70" w14:textId="77777777" w:rsidR="003839E7" w:rsidRDefault="003839E7" w:rsidP="00037210">
    <w:pPr>
      <w:pStyle w:val="a7"/>
      <w:framePr w:wrap="around" w:vAnchor="text" w:hAnchor="margin" w:xAlign="center" w:y="1"/>
      <w:rPr>
        <w:rStyle w:val="a4"/>
        <w:rFonts w:cs="Arial"/>
      </w:rPr>
    </w:pPr>
    <w:r>
      <w:rPr>
        <w:rStyle w:val="a4"/>
        <w:rFonts w:cs="Arial"/>
      </w:rPr>
      <w:fldChar w:fldCharType="begin"/>
    </w:r>
    <w:r>
      <w:rPr>
        <w:rStyle w:val="a4"/>
        <w:rFonts w:cs="Arial"/>
      </w:rPr>
      <w:instrText xml:space="preserve">PAGE  </w:instrText>
    </w:r>
    <w:r>
      <w:rPr>
        <w:rStyle w:val="a4"/>
        <w:rFonts w:cs="Arial"/>
      </w:rPr>
      <w:fldChar w:fldCharType="end"/>
    </w:r>
  </w:p>
  <w:p w14:paraId="42CDC381" w14:textId="77777777" w:rsidR="003839E7" w:rsidRDefault="003839E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00A" w14:textId="77777777" w:rsidR="003839E7" w:rsidRDefault="003839E7" w:rsidP="00037210">
    <w:pPr>
      <w:pStyle w:val="a7"/>
      <w:framePr w:wrap="around" w:vAnchor="text" w:hAnchor="margin" w:xAlign="center" w:y="1"/>
      <w:rPr>
        <w:rStyle w:val="a4"/>
        <w:rFonts w:cs="Arial"/>
      </w:rPr>
    </w:pPr>
    <w:r>
      <w:rPr>
        <w:rStyle w:val="a4"/>
        <w:rFonts w:cs="Arial"/>
      </w:rPr>
      <w:fldChar w:fldCharType="begin"/>
    </w:r>
    <w:r>
      <w:rPr>
        <w:rStyle w:val="a4"/>
        <w:rFonts w:cs="Arial"/>
      </w:rPr>
      <w:instrText xml:space="preserve">PAGE  </w:instrText>
    </w:r>
    <w:r>
      <w:rPr>
        <w:rStyle w:val="a4"/>
        <w:rFonts w:cs="Arial"/>
      </w:rPr>
      <w:fldChar w:fldCharType="separate"/>
    </w:r>
    <w:r>
      <w:rPr>
        <w:rStyle w:val="a4"/>
        <w:rFonts w:cs="Arial"/>
        <w:noProof/>
      </w:rPr>
      <w:t>3</w:t>
    </w:r>
    <w:r>
      <w:rPr>
        <w:rStyle w:val="a4"/>
        <w:rFonts w:cs="Arial"/>
      </w:rPr>
      <w:fldChar w:fldCharType="end"/>
    </w:r>
  </w:p>
  <w:p w14:paraId="17D1631D" w14:textId="77777777" w:rsidR="003839E7" w:rsidRDefault="003839E7">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7C8E" w14:textId="77777777" w:rsidR="003839E7" w:rsidRDefault="003839E7" w:rsidP="004F0961">
    <w:pPr>
      <w:pStyle w:val="a7"/>
      <w:framePr w:wrap="around" w:vAnchor="text" w:hAnchor="margin" w:xAlign="center" w:y="1"/>
      <w:rPr>
        <w:rStyle w:val="a4"/>
        <w:rFonts w:cs="Arial"/>
      </w:rPr>
    </w:pPr>
    <w:r>
      <w:rPr>
        <w:rStyle w:val="a4"/>
        <w:rFonts w:cs="Arial"/>
        <w:lang w:val="en-US"/>
      </w:rPr>
      <w:t>I</w:t>
    </w:r>
    <w:r>
      <w:rPr>
        <w:rStyle w:val="a4"/>
        <w:rFonts w:cs="Arial"/>
      </w:rPr>
      <w:t>-</w:t>
    </w:r>
    <w:r>
      <w:rPr>
        <w:rStyle w:val="a4"/>
        <w:rFonts w:cs="Arial"/>
      </w:rPr>
      <w:fldChar w:fldCharType="begin"/>
    </w:r>
    <w:r>
      <w:rPr>
        <w:rStyle w:val="a4"/>
        <w:rFonts w:cs="Arial"/>
      </w:rPr>
      <w:instrText xml:space="preserve">PAGE  </w:instrText>
    </w:r>
    <w:r>
      <w:rPr>
        <w:rStyle w:val="a4"/>
        <w:rFonts w:cs="Arial"/>
      </w:rPr>
      <w:fldChar w:fldCharType="separate"/>
    </w:r>
    <w:r>
      <w:rPr>
        <w:rStyle w:val="a4"/>
        <w:rFonts w:cs="Arial"/>
        <w:noProof/>
      </w:rPr>
      <w:t>2</w:t>
    </w:r>
    <w:r>
      <w:rPr>
        <w:rStyle w:val="a4"/>
        <w:rFonts w:cs="Arial"/>
      </w:rPr>
      <w:fldChar w:fldCharType="end"/>
    </w:r>
  </w:p>
  <w:p w14:paraId="280545EE" w14:textId="77777777" w:rsidR="003839E7" w:rsidRDefault="003839E7">
    <w:pPr>
      <w:pStyle w:val="a7"/>
      <w:widowControl/>
      <w:tabs>
        <w:tab w:val="clear" w:pos="4153"/>
        <w:tab w:val="left" w:pos="6379"/>
      </w:tabs>
    </w:pPr>
    <w:r>
      <w:rPr>
        <w:i/>
        <w:iCs/>
        <w:sz w:val="16"/>
        <w:lang w:val="en-US"/>
      </w:rPr>
      <w:t xml:space="preserve">                                                                                   </w:t>
    </w:r>
    <w:r>
      <w:rPr>
        <w:iCs/>
        <w:sz w:val="16"/>
        <w:lang w:val="en-US"/>
      </w:rPr>
      <w:t xml:space="preserve">  </w:t>
    </w:r>
    <w:r>
      <w:rPr>
        <w:i/>
        <w:iCs/>
        <w:sz w:val="16"/>
        <w:lang w:val="en-US"/>
      </w:rPr>
      <w:t xml:space="preserve"> </w:t>
    </w:r>
    <w:r>
      <w:rPr>
        <w:i/>
        <w:iCs/>
        <w:sz w:val="16"/>
        <w:lang w:val="en-US"/>
      </w:rPr>
      <w:tab/>
    </w:r>
    <w:r>
      <w:rPr>
        <w:i/>
        <w:iCs/>
        <w:sz w:val="16"/>
      </w:rPr>
      <w:fldChar w:fldCharType="begin"/>
    </w:r>
    <w:r>
      <w:rPr>
        <w:i/>
        <w:iCs/>
        <w:sz w:val="16"/>
      </w:rPr>
      <w:instrText xml:space="preserve"> COMMENTS </w:instrText>
    </w:r>
    <w:r>
      <w:rPr>
        <w:i/>
        <w:iCs/>
        <w:sz w:val="1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F2B3" w14:textId="77777777" w:rsidR="003839E7" w:rsidRPr="000E3678" w:rsidRDefault="003839E7" w:rsidP="00425883">
    <w:pPr>
      <w:pStyle w:val="a7"/>
      <w:jc w:val="center"/>
      <w:rPr>
        <w:lang w:val="en-US"/>
      </w:rPr>
    </w:pPr>
    <w:r>
      <w:rPr>
        <w:lang w:val="en-US"/>
      </w:rPr>
      <w:t>I-1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596B" w14:textId="77777777" w:rsidR="003839E7" w:rsidRDefault="003839E7">
    <w:pPr>
      <w:pStyle w:val="a7"/>
      <w:widowControl/>
      <w:tabs>
        <w:tab w:val="clear" w:pos="4153"/>
        <w:tab w:val="left" w:pos="6379"/>
      </w:tabs>
    </w:pPr>
    <w:r>
      <w:rPr>
        <w:i/>
        <w:iCs/>
        <w:sz w:val="16"/>
        <w:lang w:val="en-US"/>
      </w:rPr>
      <w:t xml:space="preserve">                                                                           </w:t>
    </w:r>
    <w:r>
      <w:rPr>
        <w:i/>
        <w:iCs/>
        <w:sz w:val="16"/>
        <w:lang w:val="en-US"/>
      </w:rPr>
      <w:tab/>
      <w:t xml:space="preserve">        </w:t>
    </w:r>
    <w:r>
      <w:rPr>
        <w:iCs/>
        <w:sz w:val="16"/>
        <w:lang w:val="en-US"/>
      </w:rPr>
      <w:t xml:space="preserve">  I-</w:t>
    </w:r>
    <w:r>
      <w:rPr>
        <w:rStyle w:val="a4"/>
        <w:rFonts w:cs="Arial"/>
      </w:rPr>
      <w:fldChar w:fldCharType="begin"/>
    </w:r>
    <w:r>
      <w:rPr>
        <w:rStyle w:val="a4"/>
        <w:rFonts w:cs="Arial"/>
      </w:rPr>
      <w:instrText xml:space="preserve"> PAGE </w:instrText>
    </w:r>
    <w:r>
      <w:rPr>
        <w:rStyle w:val="a4"/>
        <w:rFonts w:cs="Arial"/>
      </w:rPr>
      <w:fldChar w:fldCharType="separate"/>
    </w:r>
    <w:r>
      <w:rPr>
        <w:rStyle w:val="a4"/>
        <w:rFonts w:cs="Arial"/>
        <w:noProof/>
      </w:rPr>
      <w:t>4</w:t>
    </w:r>
    <w:r>
      <w:rPr>
        <w:rStyle w:val="a4"/>
        <w:rFonts w:cs="Arial"/>
      </w:rPr>
      <w:fldChar w:fldCharType="end"/>
    </w:r>
    <w:r>
      <w:rPr>
        <w:i/>
        <w:iCs/>
        <w:sz w:val="16"/>
        <w:lang w:val="en-US"/>
      </w:rPr>
      <w:t xml:space="preserve"> </w:t>
    </w:r>
    <w:r>
      <w:rPr>
        <w:i/>
        <w:iCs/>
        <w:sz w:val="16"/>
        <w:lang w:val="en-US"/>
      </w:rPr>
      <w:tab/>
    </w:r>
    <w:r>
      <w:rPr>
        <w:i/>
        <w:iCs/>
        <w:sz w:val="16"/>
      </w:rPr>
      <w:fldChar w:fldCharType="begin"/>
    </w:r>
    <w:r>
      <w:rPr>
        <w:i/>
        <w:iCs/>
        <w:sz w:val="16"/>
      </w:rPr>
      <w:instrText xml:space="preserve"> COMMENTS </w:instrText>
    </w:r>
    <w:r>
      <w:rPr>
        <w:i/>
        <w:iCs/>
        <w:sz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C43B" w14:textId="77777777" w:rsidR="003839E7" w:rsidRPr="000B0011" w:rsidRDefault="003839E7">
    <w:pPr>
      <w:pStyle w:val="a7"/>
      <w:rPr>
        <w:lang w:val="en-GB"/>
      </w:rPr>
    </w:pPr>
    <w:r>
      <w:rPr>
        <w:lang w:val="en-GB"/>
      </w:rPr>
      <w:tab/>
      <w:t xml:space="preserve">                                                                                      I-3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6755" w14:textId="77777777" w:rsidR="003839E7" w:rsidRDefault="003839E7" w:rsidP="00850476">
    <w:pPr>
      <w:pStyle w:val="a7"/>
      <w:framePr w:wrap="around" w:vAnchor="text" w:hAnchor="margin" w:xAlign="center" w:y="1"/>
      <w:rPr>
        <w:rStyle w:val="a4"/>
        <w:rFonts w:cs="Arial"/>
      </w:rPr>
    </w:pPr>
    <w:r>
      <w:rPr>
        <w:rStyle w:val="a4"/>
        <w:rFonts w:cs="Arial"/>
      </w:rPr>
      <w:t>Β-2</w:t>
    </w:r>
  </w:p>
  <w:p w14:paraId="3622D4D6" w14:textId="77777777" w:rsidR="003839E7" w:rsidRDefault="003839E7">
    <w:pPr>
      <w:pStyle w:val="a7"/>
      <w:widowControl/>
      <w:tabs>
        <w:tab w:val="clear" w:pos="4153"/>
        <w:tab w:val="left" w:pos="6379"/>
      </w:tabs>
    </w:pPr>
    <w:r>
      <w:rPr>
        <w:i/>
        <w:iCs/>
        <w:sz w:val="16"/>
        <w:lang w:val="en-US"/>
      </w:rPr>
      <w:t xml:space="preserve">                                                                                       </w:t>
    </w:r>
    <w:r>
      <w:rPr>
        <w:iCs/>
        <w:sz w:val="16"/>
        <w:lang w:val="en-US"/>
      </w:rPr>
      <w:t xml:space="preserve">   </w:t>
    </w:r>
    <w:r>
      <w:rPr>
        <w:i/>
        <w:iCs/>
        <w:sz w:val="16"/>
        <w:lang w:val="en-US"/>
      </w:rPr>
      <w:t xml:space="preserve"> </w:t>
    </w:r>
    <w:r>
      <w:rPr>
        <w:i/>
        <w:iCs/>
        <w:sz w:val="16"/>
        <w:lang w:val="en-US"/>
      </w:rPr>
      <w:tab/>
    </w:r>
    <w:r>
      <w:rPr>
        <w:i/>
        <w:iCs/>
        <w:sz w:val="16"/>
      </w:rPr>
      <w:fldChar w:fldCharType="begin"/>
    </w:r>
    <w:r>
      <w:rPr>
        <w:i/>
        <w:iCs/>
        <w:sz w:val="16"/>
      </w:rPr>
      <w:instrText xml:space="preserve"> COMMENTS </w:instrText>
    </w:r>
    <w:r>
      <w:rPr>
        <w:i/>
        <w:iCs/>
        <w:sz w:val="16"/>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F9D7" w14:textId="77777777" w:rsidR="003839E7" w:rsidRPr="000B0011" w:rsidRDefault="003839E7">
    <w:pPr>
      <w:pStyle w:val="a7"/>
      <w:rPr>
        <w:lang w:val="en-GB"/>
      </w:rPr>
    </w:pPr>
    <w:r>
      <w:rPr>
        <w:lang w:val="en-GB"/>
      </w:rPr>
      <w:tab/>
      <w:t xml:space="preserve"> II-1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8FA1" w14:textId="77777777" w:rsidR="003839E7" w:rsidRDefault="003839E7" w:rsidP="00850476">
    <w:pPr>
      <w:pStyle w:val="a7"/>
      <w:framePr w:wrap="around" w:vAnchor="text" w:hAnchor="margin" w:xAlign="center" w:y="1"/>
      <w:rPr>
        <w:rStyle w:val="a4"/>
        <w:rFonts w:cs="Arial"/>
      </w:rPr>
    </w:pPr>
  </w:p>
  <w:p w14:paraId="095DF32D" w14:textId="77777777" w:rsidR="003839E7" w:rsidRDefault="003839E7">
    <w:pPr>
      <w:pStyle w:val="a7"/>
      <w:widowControl/>
      <w:tabs>
        <w:tab w:val="clear" w:pos="4153"/>
        <w:tab w:val="left" w:pos="6379"/>
      </w:tabs>
    </w:pPr>
    <w:r>
      <w:rPr>
        <w:i/>
        <w:iCs/>
        <w:sz w:val="16"/>
        <w:lang w:val="en-US"/>
      </w:rPr>
      <w:t xml:space="preserve">                                                                                       </w:t>
    </w:r>
    <w:r>
      <w:rPr>
        <w:iCs/>
        <w:sz w:val="16"/>
        <w:lang w:val="en-US"/>
      </w:rPr>
      <w:t xml:space="preserve">   </w:t>
    </w:r>
    <w:r>
      <w:rPr>
        <w:i/>
        <w:iCs/>
        <w:sz w:val="16"/>
        <w:lang w:val="en-US"/>
      </w:rPr>
      <w:t xml:space="preserve"> </w:t>
    </w:r>
    <w:r>
      <w:rPr>
        <w:i/>
        <w:iCs/>
        <w:sz w:val="16"/>
        <w:lang w:val="en-US"/>
      </w:rPr>
      <w:tab/>
    </w:r>
    <w:r>
      <w:rPr>
        <w:i/>
        <w:iCs/>
        <w:sz w:val="16"/>
      </w:rPr>
      <w:fldChar w:fldCharType="begin"/>
    </w:r>
    <w:r>
      <w:rPr>
        <w:i/>
        <w:iCs/>
        <w:sz w:val="16"/>
      </w:rPr>
      <w:instrText xml:space="preserve"> COMMENTS </w:instrText>
    </w:r>
    <w:r>
      <w:rPr>
        <w:i/>
        <w:iCs/>
        <w:sz w:val="16"/>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B2B4C" w14:textId="77777777" w:rsidR="003839E7" w:rsidRPr="000B0011" w:rsidRDefault="003839E7">
    <w:pPr>
      <w:pStyle w:val="a7"/>
      <w:rPr>
        <w:lang w:val="en-GB"/>
      </w:rPr>
    </w:pPr>
    <w:r>
      <w:rPr>
        <w:lang w:val="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C243182"/>
    <w:lvl w:ilvl="0">
      <w:start w:val="1"/>
      <w:numFmt w:val="decimal"/>
      <w:pStyle w:val="1"/>
      <w:lvlText w:val="%1."/>
      <w:lvlJc w:val="left"/>
      <w:pPr>
        <w:tabs>
          <w:tab w:val="num" w:pos="0"/>
        </w:tabs>
      </w:pPr>
      <w:rPr>
        <w:rFonts w:cs="Times New Roman" w:hint="default"/>
        <w:b/>
        <w:i w:val="0"/>
        <w:sz w:val="24"/>
      </w:rPr>
    </w:lvl>
    <w:lvl w:ilvl="1">
      <w:start w:val="1"/>
      <w:numFmt w:val="decimal"/>
      <w:pStyle w:val="2"/>
      <w:lvlText w:val="%1.%2"/>
      <w:lvlJc w:val="left"/>
      <w:pPr>
        <w:tabs>
          <w:tab w:val="num" w:pos="0"/>
        </w:tabs>
      </w:pPr>
      <w:rPr>
        <w:rFonts w:cs="Times New Roman" w:hint="default"/>
      </w:rPr>
    </w:lvl>
    <w:lvl w:ilvl="2">
      <w:start w:val="1"/>
      <w:numFmt w:val="decimal"/>
      <w:pStyle w:val="3"/>
      <w:lvlText w:val="%1.%2.%3"/>
      <w:lvlJc w:val="left"/>
      <w:pPr>
        <w:tabs>
          <w:tab w:val="num" w:pos="0"/>
        </w:tabs>
      </w:pPr>
      <w:rPr>
        <w:rFonts w:cs="Times New Roman" w:hint="default"/>
        <w:b/>
        <w:i w:val="0"/>
        <w:sz w:val="24"/>
      </w:rPr>
    </w:lvl>
    <w:lvl w:ilvl="3">
      <w:start w:val="1"/>
      <w:numFmt w:val="decimal"/>
      <w:pStyle w:val="4"/>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 w15:restartNumberingAfterBreak="0">
    <w:nsid w:val="00000004"/>
    <w:multiLevelType w:val="singleLevel"/>
    <w:tmpl w:val="00000004"/>
    <w:lvl w:ilvl="0">
      <w:start w:val="1"/>
      <w:numFmt w:val="bullet"/>
      <w:lvlText w:val=""/>
      <w:lvlJc w:val="left"/>
      <w:pPr>
        <w:tabs>
          <w:tab w:val="num" w:pos="720"/>
        </w:tabs>
        <w:ind w:left="720" w:hanging="360"/>
      </w:pPr>
      <w:rPr>
        <w:rFonts w:ascii="Symbol" w:hAnsi="Symbol" w:hint="default"/>
        <w:color w:val="auto"/>
      </w:rPr>
    </w:lvl>
  </w:abstractNum>
  <w:abstractNum w:abstractNumId="2" w15:restartNumberingAfterBreak="0">
    <w:nsid w:val="00000005"/>
    <w:multiLevelType w:val="singleLevel"/>
    <w:tmpl w:val="00000005"/>
    <w:name w:val="WW8Num2"/>
    <w:lvl w:ilvl="0">
      <w:start w:val="1"/>
      <w:numFmt w:val="bullet"/>
      <w:lvlText w:val=""/>
      <w:lvlJc w:val="left"/>
      <w:pPr>
        <w:tabs>
          <w:tab w:val="num" w:pos="720"/>
        </w:tabs>
        <w:ind w:left="720" w:hanging="360"/>
      </w:pPr>
      <w:rPr>
        <w:rFonts w:ascii="Wingdings" w:hAnsi="Wingdings" w:hint="default"/>
      </w:rPr>
    </w:lvl>
  </w:abstractNum>
  <w:abstractNum w:abstractNumId="3" w15:restartNumberingAfterBreak="0">
    <w:nsid w:val="00000006"/>
    <w:multiLevelType w:val="singleLevel"/>
    <w:tmpl w:val="00000006"/>
    <w:name w:val="WW8Num3"/>
    <w:lvl w:ilvl="0">
      <w:start w:val="1"/>
      <w:numFmt w:val="decimal"/>
      <w:lvlText w:val="%1."/>
      <w:lvlJc w:val="left"/>
      <w:pPr>
        <w:tabs>
          <w:tab w:val="num" w:pos="720"/>
        </w:tabs>
        <w:ind w:left="720" w:hanging="360"/>
      </w:pPr>
      <w:rPr>
        <w:rFonts w:ascii="Wingdings" w:hAnsi="Wingdings" w:cs="Wingdings" w:hint="default"/>
      </w:rPr>
    </w:lvl>
  </w:abstractNum>
  <w:abstractNum w:abstractNumId="4" w15:restartNumberingAfterBreak="0">
    <w:nsid w:val="00000007"/>
    <w:multiLevelType w:val="singleLevel"/>
    <w:tmpl w:val="00000007"/>
    <w:name w:val="WW8Num4"/>
    <w:lvl w:ilvl="0">
      <w:start w:val="1"/>
      <w:numFmt w:val="bullet"/>
      <w:lvlText w:val=""/>
      <w:lvlJc w:val="left"/>
      <w:pPr>
        <w:tabs>
          <w:tab w:val="num" w:pos="720"/>
        </w:tabs>
        <w:ind w:left="720" w:hanging="360"/>
      </w:pPr>
      <w:rPr>
        <w:rFonts w:ascii="Wingdings" w:hAnsi="Wingdings" w:hint="default"/>
      </w:rPr>
    </w:lvl>
  </w:abstractNum>
  <w:abstractNum w:abstractNumId="5" w15:restartNumberingAfterBreak="0">
    <w:nsid w:val="00000008"/>
    <w:multiLevelType w:val="singleLevel"/>
    <w:tmpl w:val="00000008"/>
    <w:name w:val="WW8Num5"/>
    <w:lvl w:ilvl="0">
      <w:start w:val="1"/>
      <w:numFmt w:val="bullet"/>
      <w:lvlText w:val=""/>
      <w:lvlJc w:val="left"/>
      <w:pPr>
        <w:tabs>
          <w:tab w:val="num" w:pos="720"/>
        </w:tabs>
        <w:ind w:left="720" w:hanging="360"/>
      </w:pPr>
      <w:rPr>
        <w:rFonts w:ascii="Wingdings" w:hAnsi="Wingdings" w:hint="default"/>
      </w:rPr>
    </w:lvl>
  </w:abstractNum>
  <w:abstractNum w:abstractNumId="6" w15:restartNumberingAfterBreak="0">
    <w:nsid w:val="00000009"/>
    <w:multiLevelType w:val="multilevel"/>
    <w:tmpl w:val="00000009"/>
    <w:name w:val="WW8Num6"/>
    <w:lvl w:ilvl="0">
      <w:start w:val="1"/>
      <w:numFmt w:val="decimal"/>
      <w:pStyle w:val="a"/>
      <w:lvlText w:val="%1."/>
      <w:lvlJc w:val="left"/>
      <w:pPr>
        <w:tabs>
          <w:tab w:val="num" w:pos="360"/>
        </w:tabs>
      </w:pPr>
      <w:rPr>
        <w:rFonts w:cs="Times New Roman"/>
      </w:rPr>
    </w:lvl>
    <w:lvl w:ilvl="1">
      <w:start w:val="1"/>
      <w:numFmt w:val="decimal"/>
      <w:lvlText w:val="%1.%2."/>
      <w:lvlJc w:val="left"/>
      <w:pPr>
        <w:tabs>
          <w:tab w:val="num" w:pos="717"/>
        </w:tabs>
        <w:ind w:left="357"/>
      </w:pPr>
      <w:rPr>
        <w:rFonts w:cs="Times New Roman"/>
      </w:rPr>
    </w:lvl>
    <w:lvl w:ilvl="2">
      <w:start w:val="1"/>
      <w:numFmt w:val="decimal"/>
      <w:lvlText w:val="%1.%2.%3."/>
      <w:lvlJc w:val="left"/>
      <w:pPr>
        <w:tabs>
          <w:tab w:val="num" w:pos="1457"/>
        </w:tabs>
        <w:ind w:left="737"/>
      </w:pPr>
      <w:rPr>
        <w:rFonts w:cs="Times New Roman"/>
      </w:rPr>
    </w:lvl>
    <w:lvl w:ilvl="3">
      <w:start w:val="1"/>
      <w:numFmt w:val="decimal"/>
      <w:lvlText w:val="%1.%2.%3.%4."/>
      <w:lvlJc w:val="left"/>
      <w:pPr>
        <w:tabs>
          <w:tab w:val="num" w:pos="2421"/>
        </w:tabs>
        <w:ind w:left="1701"/>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13D803FC"/>
    <w:multiLevelType w:val="hybridMultilevel"/>
    <w:tmpl w:val="EEBC494C"/>
    <w:name w:val="WW8Num7"/>
    <w:lvl w:ilvl="0" w:tplc="5830B5AC">
      <w:start w:val="1"/>
      <w:numFmt w:val="decimal"/>
      <w:lvlText w:val="%1."/>
      <w:lvlJc w:val="left"/>
      <w:pPr>
        <w:tabs>
          <w:tab w:val="num" w:pos="720"/>
        </w:tabs>
        <w:ind w:left="720" w:hanging="360"/>
      </w:pPr>
      <w:rPr>
        <w:rFonts w:cs="Times New Roman"/>
      </w:rPr>
    </w:lvl>
    <w:lvl w:ilvl="1" w:tplc="28186980" w:tentative="1">
      <w:start w:val="1"/>
      <w:numFmt w:val="lowerLetter"/>
      <w:lvlText w:val="%2."/>
      <w:lvlJc w:val="left"/>
      <w:pPr>
        <w:tabs>
          <w:tab w:val="num" w:pos="1440"/>
        </w:tabs>
        <w:ind w:left="1440" w:hanging="360"/>
      </w:pPr>
      <w:rPr>
        <w:rFonts w:cs="Times New Roman"/>
      </w:rPr>
    </w:lvl>
    <w:lvl w:ilvl="2" w:tplc="D25C95F4" w:tentative="1">
      <w:start w:val="1"/>
      <w:numFmt w:val="lowerRoman"/>
      <w:lvlText w:val="%3."/>
      <w:lvlJc w:val="right"/>
      <w:pPr>
        <w:tabs>
          <w:tab w:val="num" w:pos="2160"/>
        </w:tabs>
        <w:ind w:left="2160" w:hanging="180"/>
      </w:pPr>
      <w:rPr>
        <w:rFonts w:cs="Times New Roman"/>
      </w:rPr>
    </w:lvl>
    <w:lvl w:ilvl="3" w:tplc="1D60517A" w:tentative="1">
      <w:start w:val="1"/>
      <w:numFmt w:val="decimal"/>
      <w:lvlText w:val="%4."/>
      <w:lvlJc w:val="left"/>
      <w:pPr>
        <w:tabs>
          <w:tab w:val="num" w:pos="2880"/>
        </w:tabs>
        <w:ind w:left="2880" w:hanging="360"/>
      </w:pPr>
      <w:rPr>
        <w:rFonts w:cs="Times New Roman"/>
      </w:rPr>
    </w:lvl>
    <w:lvl w:ilvl="4" w:tplc="053C202E" w:tentative="1">
      <w:start w:val="1"/>
      <w:numFmt w:val="lowerLetter"/>
      <w:lvlText w:val="%5."/>
      <w:lvlJc w:val="left"/>
      <w:pPr>
        <w:tabs>
          <w:tab w:val="num" w:pos="3600"/>
        </w:tabs>
        <w:ind w:left="3600" w:hanging="360"/>
      </w:pPr>
      <w:rPr>
        <w:rFonts w:cs="Times New Roman"/>
      </w:rPr>
    </w:lvl>
    <w:lvl w:ilvl="5" w:tplc="F8FEB7A0" w:tentative="1">
      <w:start w:val="1"/>
      <w:numFmt w:val="lowerRoman"/>
      <w:lvlText w:val="%6."/>
      <w:lvlJc w:val="right"/>
      <w:pPr>
        <w:tabs>
          <w:tab w:val="num" w:pos="4320"/>
        </w:tabs>
        <w:ind w:left="4320" w:hanging="180"/>
      </w:pPr>
      <w:rPr>
        <w:rFonts w:cs="Times New Roman"/>
      </w:rPr>
    </w:lvl>
    <w:lvl w:ilvl="6" w:tplc="E4A054E2" w:tentative="1">
      <w:start w:val="1"/>
      <w:numFmt w:val="decimal"/>
      <w:lvlText w:val="%7."/>
      <w:lvlJc w:val="left"/>
      <w:pPr>
        <w:tabs>
          <w:tab w:val="num" w:pos="5040"/>
        </w:tabs>
        <w:ind w:left="5040" w:hanging="360"/>
      </w:pPr>
      <w:rPr>
        <w:rFonts w:cs="Times New Roman"/>
      </w:rPr>
    </w:lvl>
    <w:lvl w:ilvl="7" w:tplc="DE120106" w:tentative="1">
      <w:start w:val="1"/>
      <w:numFmt w:val="lowerLetter"/>
      <w:lvlText w:val="%8."/>
      <w:lvlJc w:val="left"/>
      <w:pPr>
        <w:tabs>
          <w:tab w:val="num" w:pos="5760"/>
        </w:tabs>
        <w:ind w:left="5760" w:hanging="360"/>
      </w:pPr>
      <w:rPr>
        <w:rFonts w:cs="Times New Roman"/>
      </w:rPr>
    </w:lvl>
    <w:lvl w:ilvl="8" w:tplc="C33413AE" w:tentative="1">
      <w:start w:val="1"/>
      <w:numFmt w:val="lowerRoman"/>
      <w:lvlText w:val="%9."/>
      <w:lvlJc w:val="right"/>
      <w:pPr>
        <w:tabs>
          <w:tab w:val="num" w:pos="6480"/>
        </w:tabs>
        <w:ind w:left="6480" w:hanging="180"/>
      </w:pPr>
      <w:rPr>
        <w:rFonts w:cs="Times New Roman"/>
      </w:rPr>
    </w:lvl>
  </w:abstractNum>
  <w:abstractNum w:abstractNumId="8" w15:restartNumberingAfterBreak="0">
    <w:nsid w:val="22AB4339"/>
    <w:multiLevelType w:val="hybridMultilevel"/>
    <w:tmpl w:val="2B8C1172"/>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1D82421"/>
    <w:multiLevelType w:val="hybridMultilevel"/>
    <w:tmpl w:val="A3E4F8EA"/>
    <w:lvl w:ilvl="0" w:tplc="0408000F">
      <w:start w:val="1"/>
      <w:numFmt w:val="bullet"/>
      <w:lvlText w:val=""/>
      <w:lvlJc w:val="left"/>
      <w:pPr>
        <w:tabs>
          <w:tab w:val="num" w:pos="1500"/>
        </w:tabs>
        <w:ind w:left="1500" w:hanging="360"/>
      </w:pPr>
      <w:rPr>
        <w:rFonts w:ascii="Symbol" w:hAnsi="Symbol" w:hint="default"/>
      </w:rPr>
    </w:lvl>
    <w:lvl w:ilvl="1" w:tplc="04080019" w:tentative="1">
      <w:start w:val="1"/>
      <w:numFmt w:val="bullet"/>
      <w:lvlText w:val="o"/>
      <w:lvlJc w:val="left"/>
      <w:pPr>
        <w:tabs>
          <w:tab w:val="num" w:pos="2220"/>
        </w:tabs>
        <w:ind w:left="2220" w:hanging="360"/>
      </w:pPr>
      <w:rPr>
        <w:rFonts w:ascii="Courier New" w:hAnsi="Courier New" w:hint="default"/>
      </w:rPr>
    </w:lvl>
    <w:lvl w:ilvl="2" w:tplc="0408001B" w:tentative="1">
      <w:start w:val="1"/>
      <w:numFmt w:val="bullet"/>
      <w:lvlText w:val=""/>
      <w:lvlJc w:val="left"/>
      <w:pPr>
        <w:tabs>
          <w:tab w:val="num" w:pos="2940"/>
        </w:tabs>
        <w:ind w:left="2940" w:hanging="360"/>
      </w:pPr>
      <w:rPr>
        <w:rFonts w:ascii="Wingdings" w:hAnsi="Wingdings" w:hint="default"/>
      </w:rPr>
    </w:lvl>
    <w:lvl w:ilvl="3" w:tplc="0408000F" w:tentative="1">
      <w:start w:val="1"/>
      <w:numFmt w:val="bullet"/>
      <w:lvlText w:val=""/>
      <w:lvlJc w:val="left"/>
      <w:pPr>
        <w:tabs>
          <w:tab w:val="num" w:pos="3660"/>
        </w:tabs>
        <w:ind w:left="3660" w:hanging="360"/>
      </w:pPr>
      <w:rPr>
        <w:rFonts w:ascii="Symbol" w:hAnsi="Symbol" w:hint="default"/>
      </w:rPr>
    </w:lvl>
    <w:lvl w:ilvl="4" w:tplc="04080019" w:tentative="1">
      <w:start w:val="1"/>
      <w:numFmt w:val="bullet"/>
      <w:lvlText w:val="o"/>
      <w:lvlJc w:val="left"/>
      <w:pPr>
        <w:tabs>
          <w:tab w:val="num" w:pos="4380"/>
        </w:tabs>
        <w:ind w:left="4380" w:hanging="360"/>
      </w:pPr>
      <w:rPr>
        <w:rFonts w:ascii="Courier New" w:hAnsi="Courier New" w:hint="default"/>
      </w:rPr>
    </w:lvl>
    <w:lvl w:ilvl="5" w:tplc="0408001B" w:tentative="1">
      <w:start w:val="1"/>
      <w:numFmt w:val="bullet"/>
      <w:lvlText w:val=""/>
      <w:lvlJc w:val="left"/>
      <w:pPr>
        <w:tabs>
          <w:tab w:val="num" w:pos="5100"/>
        </w:tabs>
        <w:ind w:left="5100" w:hanging="360"/>
      </w:pPr>
      <w:rPr>
        <w:rFonts w:ascii="Wingdings" w:hAnsi="Wingdings" w:hint="default"/>
      </w:rPr>
    </w:lvl>
    <w:lvl w:ilvl="6" w:tplc="0408000F" w:tentative="1">
      <w:start w:val="1"/>
      <w:numFmt w:val="bullet"/>
      <w:lvlText w:val=""/>
      <w:lvlJc w:val="left"/>
      <w:pPr>
        <w:tabs>
          <w:tab w:val="num" w:pos="5820"/>
        </w:tabs>
        <w:ind w:left="5820" w:hanging="360"/>
      </w:pPr>
      <w:rPr>
        <w:rFonts w:ascii="Symbol" w:hAnsi="Symbol" w:hint="default"/>
      </w:rPr>
    </w:lvl>
    <w:lvl w:ilvl="7" w:tplc="04080019" w:tentative="1">
      <w:start w:val="1"/>
      <w:numFmt w:val="bullet"/>
      <w:lvlText w:val="o"/>
      <w:lvlJc w:val="left"/>
      <w:pPr>
        <w:tabs>
          <w:tab w:val="num" w:pos="6540"/>
        </w:tabs>
        <w:ind w:left="6540" w:hanging="360"/>
      </w:pPr>
      <w:rPr>
        <w:rFonts w:ascii="Courier New" w:hAnsi="Courier New" w:hint="default"/>
      </w:rPr>
    </w:lvl>
    <w:lvl w:ilvl="8" w:tplc="0408001B" w:tentative="1">
      <w:start w:val="1"/>
      <w:numFmt w:val="bullet"/>
      <w:lvlText w:val=""/>
      <w:lvlJc w:val="left"/>
      <w:pPr>
        <w:tabs>
          <w:tab w:val="num" w:pos="7260"/>
        </w:tabs>
        <w:ind w:left="7260" w:hanging="360"/>
      </w:pPr>
      <w:rPr>
        <w:rFonts w:ascii="Wingdings" w:hAnsi="Wingdings" w:hint="default"/>
      </w:rPr>
    </w:lvl>
  </w:abstractNum>
  <w:abstractNum w:abstractNumId="10" w15:restartNumberingAfterBreak="0">
    <w:nsid w:val="59AF54F3"/>
    <w:multiLevelType w:val="hybridMultilevel"/>
    <w:tmpl w:val="50E83FF6"/>
    <w:lvl w:ilvl="0" w:tplc="B3485B5A">
      <w:start w:val="1"/>
      <w:numFmt w:val="bullet"/>
      <w:lvlText w:val=""/>
      <w:lvlJc w:val="left"/>
      <w:pPr>
        <w:tabs>
          <w:tab w:val="num" w:pos="720"/>
        </w:tabs>
        <w:ind w:left="720" w:hanging="360"/>
      </w:pPr>
      <w:rPr>
        <w:rFonts w:ascii="Symbol" w:hAnsi="Symbol" w:hint="default"/>
      </w:rPr>
    </w:lvl>
    <w:lvl w:ilvl="1" w:tplc="0B32CDF8" w:tentative="1">
      <w:start w:val="1"/>
      <w:numFmt w:val="bullet"/>
      <w:lvlText w:val="o"/>
      <w:lvlJc w:val="left"/>
      <w:pPr>
        <w:tabs>
          <w:tab w:val="num" w:pos="1440"/>
        </w:tabs>
        <w:ind w:left="1440" w:hanging="360"/>
      </w:pPr>
      <w:rPr>
        <w:rFonts w:ascii="Courier New" w:hAnsi="Courier New" w:hint="default"/>
      </w:rPr>
    </w:lvl>
    <w:lvl w:ilvl="2" w:tplc="1F182BC8" w:tentative="1">
      <w:start w:val="1"/>
      <w:numFmt w:val="bullet"/>
      <w:lvlText w:val=""/>
      <w:lvlJc w:val="left"/>
      <w:pPr>
        <w:tabs>
          <w:tab w:val="num" w:pos="2160"/>
        </w:tabs>
        <w:ind w:left="2160" w:hanging="360"/>
      </w:pPr>
      <w:rPr>
        <w:rFonts w:ascii="Wingdings" w:hAnsi="Wingdings" w:hint="default"/>
      </w:rPr>
    </w:lvl>
    <w:lvl w:ilvl="3" w:tplc="149E7700" w:tentative="1">
      <w:start w:val="1"/>
      <w:numFmt w:val="bullet"/>
      <w:lvlText w:val=""/>
      <w:lvlJc w:val="left"/>
      <w:pPr>
        <w:tabs>
          <w:tab w:val="num" w:pos="2880"/>
        </w:tabs>
        <w:ind w:left="2880" w:hanging="360"/>
      </w:pPr>
      <w:rPr>
        <w:rFonts w:ascii="Symbol" w:hAnsi="Symbol" w:hint="default"/>
      </w:rPr>
    </w:lvl>
    <w:lvl w:ilvl="4" w:tplc="CB004A6C" w:tentative="1">
      <w:start w:val="1"/>
      <w:numFmt w:val="bullet"/>
      <w:lvlText w:val="o"/>
      <w:lvlJc w:val="left"/>
      <w:pPr>
        <w:tabs>
          <w:tab w:val="num" w:pos="3600"/>
        </w:tabs>
        <w:ind w:left="3600" w:hanging="360"/>
      </w:pPr>
      <w:rPr>
        <w:rFonts w:ascii="Courier New" w:hAnsi="Courier New" w:hint="default"/>
      </w:rPr>
    </w:lvl>
    <w:lvl w:ilvl="5" w:tplc="70CA7EC0" w:tentative="1">
      <w:start w:val="1"/>
      <w:numFmt w:val="bullet"/>
      <w:lvlText w:val=""/>
      <w:lvlJc w:val="left"/>
      <w:pPr>
        <w:tabs>
          <w:tab w:val="num" w:pos="4320"/>
        </w:tabs>
        <w:ind w:left="4320" w:hanging="360"/>
      </w:pPr>
      <w:rPr>
        <w:rFonts w:ascii="Wingdings" w:hAnsi="Wingdings" w:hint="default"/>
      </w:rPr>
    </w:lvl>
    <w:lvl w:ilvl="6" w:tplc="207C9754" w:tentative="1">
      <w:start w:val="1"/>
      <w:numFmt w:val="bullet"/>
      <w:lvlText w:val=""/>
      <w:lvlJc w:val="left"/>
      <w:pPr>
        <w:tabs>
          <w:tab w:val="num" w:pos="5040"/>
        </w:tabs>
        <w:ind w:left="5040" w:hanging="360"/>
      </w:pPr>
      <w:rPr>
        <w:rFonts w:ascii="Symbol" w:hAnsi="Symbol" w:hint="default"/>
      </w:rPr>
    </w:lvl>
    <w:lvl w:ilvl="7" w:tplc="F54C298A" w:tentative="1">
      <w:start w:val="1"/>
      <w:numFmt w:val="bullet"/>
      <w:lvlText w:val="o"/>
      <w:lvlJc w:val="left"/>
      <w:pPr>
        <w:tabs>
          <w:tab w:val="num" w:pos="5760"/>
        </w:tabs>
        <w:ind w:left="5760" w:hanging="360"/>
      </w:pPr>
      <w:rPr>
        <w:rFonts w:ascii="Courier New" w:hAnsi="Courier New" w:hint="default"/>
      </w:rPr>
    </w:lvl>
    <w:lvl w:ilvl="8" w:tplc="12604E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F54811"/>
    <w:multiLevelType w:val="hybridMultilevel"/>
    <w:tmpl w:val="39284192"/>
    <w:lvl w:ilvl="0" w:tplc="BE94AD7E">
      <w:start w:val="23"/>
      <w:numFmt w:val="decimal"/>
      <w:lvlText w:val="%1"/>
      <w:lvlJc w:val="left"/>
      <w:pPr>
        <w:tabs>
          <w:tab w:val="num" w:pos="720"/>
        </w:tabs>
        <w:ind w:left="720" w:hanging="360"/>
      </w:pPr>
      <w:rPr>
        <w:rFonts w:cs="Times New Roman" w:hint="default"/>
        <w:sz w:val="2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16cid:durableId="1287662843">
    <w:abstractNumId w:val="0"/>
  </w:num>
  <w:num w:numId="2" w16cid:durableId="723524524">
    <w:abstractNumId w:val="6"/>
  </w:num>
  <w:num w:numId="3" w16cid:durableId="1544094799">
    <w:abstractNumId w:val="9"/>
  </w:num>
  <w:num w:numId="4" w16cid:durableId="216092200">
    <w:abstractNumId w:val="10"/>
  </w:num>
  <w:num w:numId="5" w16cid:durableId="1987079684">
    <w:abstractNumId w:val="6"/>
  </w:num>
  <w:num w:numId="6" w16cid:durableId="1217938304">
    <w:abstractNumId w:val="6"/>
  </w:num>
  <w:num w:numId="7" w16cid:durableId="1343313051">
    <w:abstractNumId w:val="0"/>
  </w:num>
  <w:num w:numId="8" w16cid:durableId="1005404018">
    <w:abstractNumId w:val="0"/>
  </w:num>
  <w:num w:numId="9" w16cid:durableId="119107507">
    <w:abstractNumId w:val="0"/>
  </w:num>
  <w:num w:numId="10" w16cid:durableId="1218661282">
    <w:abstractNumId w:val="0"/>
  </w:num>
  <w:num w:numId="11" w16cid:durableId="1649940247">
    <w:abstractNumId w:val="6"/>
  </w:num>
  <w:num w:numId="12" w16cid:durableId="1250038339">
    <w:abstractNumId w:val="7"/>
  </w:num>
  <w:num w:numId="13" w16cid:durableId="1053966629">
    <w:abstractNumId w:val="0"/>
  </w:num>
  <w:num w:numId="14" w16cid:durableId="248925909">
    <w:abstractNumId w:val="0"/>
  </w:num>
  <w:num w:numId="15" w16cid:durableId="871920195">
    <w:abstractNumId w:val="0"/>
  </w:num>
  <w:num w:numId="16" w16cid:durableId="1682197014">
    <w:abstractNumId w:val="0"/>
  </w:num>
  <w:num w:numId="17" w16cid:durableId="651569356">
    <w:abstractNumId w:val="0"/>
  </w:num>
  <w:num w:numId="18" w16cid:durableId="655304023">
    <w:abstractNumId w:val="0"/>
  </w:num>
  <w:num w:numId="19" w16cid:durableId="1264193402">
    <w:abstractNumId w:val="0"/>
  </w:num>
  <w:num w:numId="20" w16cid:durableId="1464805754">
    <w:abstractNumId w:val="0"/>
  </w:num>
  <w:num w:numId="21" w16cid:durableId="1392926795">
    <w:abstractNumId w:val="8"/>
  </w:num>
  <w:num w:numId="22" w16cid:durableId="537592845">
    <w:abstractNumId w:val="0"/>
  </w:num>
  <w:num w:numId="23" w16cid:durableId="398597415">
    <w:abstractNumId w:val="0"/>
  </w:num>
  <w:num w:numId="24" w16cid:durableId="1512141095">
    <w:abstractNumId w:val="0"/>
  </w:num>
  <w:num w:numId="25" w16cid:durableId="461195630">
    <w:abstractNumId w:val="0"/>
  </w:num>
  <w:num w:numId="26" w16cid:durableId="763233519">
    <w:abstractNumId w:val="0"/>
  </w:num>
  <w:num w:numId="27" w16cid:durableId="589847471">
    <w:abstractNumId w:val="0"/>
  </w:num>
  <w:num w:numId="28" w16cid:durableId="899286904">
    <w:abstractNumId w:val="0"/>
  </w:num>
  <w:num w:numId="29" w16cid:durableId="266280696">
    <w:abstractNumId w:val="0"/>
  </w:num>
  <w:num w:numId="30" w16cid:durableId="1457793203">
    <w:abstractNumId w:val="11"/>
  </w:num>
  <w:num w:numId="31" w16cid:durableId="818767248">
    <w:abstractNumId w:val="0"/>
  </w:num>
  <w:num w:numId="32" w16cid:durableId="1111514392">
    <w:abstractNumId w:val="0"/>
  </w:num>
  <w:num w:numId="33" w16cid:durableId="1228613916">
    <w:abstractNumId w:val="0"/>
  </w:num>
  <w:num w:numId="34" w16cid:durableId="538469182">
    <w:abstractNumId w:val="0"/>
  </w:num>
  <w:num w:numId="35" w16cid:durableId="1586383506">
    <w:abstractNumId w:val="0"/>
  </w:num>
  <w:num w:numId="36" w16cid:durableId="844251599">
    <w:abstractNumId w:val="0"/>
  </w:num>
  <w:num w:numId="37" w16cid:durableId="158236951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936"/>
    <w:rsid w:val="000004D4"/>
    <w:rsid w:val="00000809"/>
    <w:rsid w:val="00000ECF"/>
    <w:rsid w:val="00001092"/>
    <w:rsid w:val="00001185"/>
    <w:rsid w:val="00001B87"/>
    <w:rsid w:val="00001D12"/>
    <w:rsid w:val="00001FE7"/>
    <w:rsid w:val="000021C6"/>
    <w:rsid w:val="00002982"/>
    <w:rsid w:val="00002A83"/>
    <w:rsid w:val="000034DC"/>
    <w:rsid w:val="00003642"/>
    <w:rsid w:val="0000376C"/>
    <w:rsid w:val="00003A60"/>
    <w:rsid w:val="00003AA6"/>
    <w:rsid w:val="00003BBE"/>
    <w:rsid w:val="00004210"/>
    <w:rsid w:val="00004460"/>
    <w:rsid w:val="00004A3F"/>
    <w:rsid w:val="00004B4C"/>
    <w:rsid w:val="000050C1"/>
    <w:rsid w:val="0000556C"/>
    <w:rsid w:val="000055E2"/>
    <w:rsid w:val="00005C60"/>
    <w:rsid w:val="000067A5"/>
    <w:rsid w:val="00006AFD"/>
    <w:rsid w:val="00006BBD"/>
    <w:rsid w:val="00006BD2"/>
    <w:rsid w:val="00006CD4"/>
    <w:rsid w:val="000070D2"/>
    <w:rsid w:val="0000719A"/>
    <w:rsid w:val="000071B3"/>
    <w:rsid w:val="00007760"/>
    <w:rsid w:val="000102D4"/>
    <w:rsid w:val="00010488"/>
    <w:rsid w:val="00011141"/>
    <w:rsid w:val="00011F2A"/>
    <w:rsid w:val="00012122"/>
    <w:rsid w:val="000126AF"/>
    <w:rsid w:val="00013011"/>
    <w:rsid w:val="00013128"/>
    <w:rsid w:val="00013218"/>
    <w:rsid w:val="0001390C"/>
    <w:rsid w:val="00013ADB"/>
    <w:rsid w:val="000144AB"/>
    <w:rsid w:val="00014552"/>
    <w:rsid w:val="000149C3"/>
    <w:rsid w:val="000154B0"/>
    <w:rsid w:val="00015589"/>
    <w:rsid w:val="000156DA"/>
    <w:rsid w:val="000159AE"/>
    <w:rsid w:val="0001601B"/>
    <w:rsid w:val="00016582"/>
    <w:rsid w:val="000168E6"/>
    <w:rsid w:val="00016D53"/>
    <w:rsid w:val="00016DDB"/>
    <w:rsid w:val="000177B0"/>
    <w:rsid w:val="00017963"/>
    <w:rsid w:val="000179B2"/>
    <w:rsid w:val="00017DFC"/>
    <w:rsid w:val="00020155"/>
    <w:rsid w:val="000206F8"/>
    <w:rsid w:val="00020C1F"/>
    <w:rsid w:val="00020F02"/>
    <w:rsid w:val="00020FC6"/>
    <w:rsid w:val="00021556"/>
    <w:rsid w:val="00021E88"/>
    <w:rsid w:val="00022449"/>
    <w:rsid w:val="000228FD"/>
    <w:rsid w:val="00023196"/>
    <w:rsid w:val="000231E0"/>
    <w:rsid w:val="0002357C"/>
    <w:rsid w:val="000235AB"/>
    <w:rsid w:val="00023AC0"/>
    <w:rsid w:val="00023F66"/>
    <w:rsid w:val="00024014"/>
    <w:rsid w:val="000240B8"/>
    <w:rsid w:val="0002417D"/>
    <w:rsid w:val="00024328"/>
    <w:rsid w:val="000246E2"/>
    <w:rsid w:val="00024784"/>
    <w:rsid w:val="000247AA"/>
    <w:rsid w:val="00024BDA"/>
    <w:rsid w:val="00025FA8"/>
    <w:rsid w:val="00026453"/>
    <w:rsid w:val="00026B25"/>
    <w:rsid w:val="00026B6F"/>
    <w:rsid w:val="00026FBE"/>
    <w:rsid w:val="00026FE1"/>
    <w:rsid w:val="000274C1"/>
    <w:rsid w:val="000277A0"/>
    <w:rsid w:val="00027C35"/>
    <w:rsid w:val="00027D8C"/>
    <w:rsid w:val="00027E9E"/>
    <w:rsid w:val="000303F4"/>
    <w:rsid w:val="0003040F"/>
    <w:rsid w:val="000305B1"/>
    <w:rsid w:val="000305CB"/>
    <w:rsid w:val="00030E12"/>
    <w:rsid w:val="00030EEE"/>
    <w:rsid w:val="000312F9"/>
    <w:rsid w:val="0003132E"/>
    <w:rsid w:val="00031C15"/>
    <w:rsid w:val="00031E73"/>
    <w:rsid w:val="00032C2E"/>
    <w:rsid w:val="00032E05"/>
    <w:rsid w:val="00032F3E"/>
    <w:rsid w:val="00033443"/>
    <w:rsid w:val="00033A45"/>
    <w:rsid w:val="00033A7B"/>
    <w:rsid w:val="00033F64"/>
    <w:rsid w:val="000340CF"/>
    <w:rsid w:val="00034469"/>
    <w:rsid w:val="0003490A"/>
    <w:rsid w:val="000355D3"/>
    <w:rsid w:val="00035C0A"/>
    <w:rsid w:val="00036336"/>
    <w:rsid w:val="00036387"/>
    <w:rsid w:val="000365DA"/>
    <w:rsid w:val="00036830"/>
    <w:rsid w:val="00037210"/>
    <w:rsid w:val="000376BA"/>
    <w:rsid w:val="00037D19"/>
    <w:rsid w:val="00040349"/>
    <w:rsid w:val="000403ED"/>
    <w:rsid w:val="00040648"/>
    <w:rsid w:val="00040DC0"/>
    <w:rsid w:val="0004139C"/>
    <w:rsid w:val="00041530"/>
    <w:rsid w:val="00041913"/>
    <w:rsid w:val="00041A3F"/>
    <w:rsid w:val="00041C3E"/>
    <w:rsid w:val="00041D11"/>
    <w:rsid w:val="00041EAF"/>
    <w:rsid w:val="00041F11"/>
    <w:rsid w:val="00042117"/>
    <w:rsid w:val="0004221C"/>
    <w:rsid w:val="000428C4"/>
    <w:rsid w:val="00042E9E"/>
    <w:rsid w:val="00042EFA"/>
    <w:rsid w:val="000434E7"/>
    <w:rsid w:val="0004379E"/>
    <w:rsid w:val="000438A6"/>
    <w:rsid w:val="00043D0E"/>
    <w:rsid w:val="00043FC9"/>
    <w:rsid w:val="0004438F"/>
    <w:rsid w:val="00044600"/>
    <w:rsid w:val="00045CFE"/>
    <w:rsid w:val="00046138"/>
    <w:rsid w:val="00046C4A"/>
    <w:rsid w:val="00046DF8"/>
    <w:rsid w:val="000470BB"/>
    <w:rsid w:val="0004733D"/>
    <w:rsid w:val="00047403"/>
    <w:rsid w:val="00050701"/>
    <w:rsid w:val="00050AAA"/>
    <w:rsid w:val="00051333"/>
    <w:rsid w:val="00051E09"/>
    <w:rsid w:val="000524BC"/>
    <w:rsid w:val="00052AB4"/>
    <w:rsid w:val="0005324C"/>
    <w:rsid w:val="000546AE"/>
    <w:rsid w:val="00054961"/>
    <w:rsid w:val="0005545B"/>
    <w:rsid w:val="00055DC6"/>
    <w:rsid w:val="0005616B"/>
    <w:rsid w:val="000561F5"/>
    <w:rsid w:val="0005648B"/>
    <w:rsid w:val="000565B6"/>
    <w:rsid w:val="0005696F"/>
    <w:rsid w:val="00056B3B"/>
    <w:rsid w:val="0005796A"/>
    <w:rsid w:val="00057D8A"/>
    <w:rsid w:val="00060454"/>
    <w:rsid w:val="000608F7"/>
    <w:rsid w:val="00060A97"/>
    <w:rsid w:val="00060DAD"/>
    <w:rsid w:val="0006101C"/>
    <w:rsid w:val="000612EA"/>
    <w:rsid w:val="00061781"/>
    <w:rsid w:val="00061CE5"/>
    <w:rsid w:val="00061EBC"/>
    <w:rsid w:val="00061FD2"/>
    <w:rsid w:val="0006243E"/>
    <w:rsid w:val="0006267E"/>
    <w:rsid w:val="00062877"/>
    <w:rsid w:val="00062892"/>
    <w:rsid w:val="0006295B"/>
    <w:rsid w:val="00063301"/>
    <w:rsid w:val="0006343C"/>
    <w:rsid w:val="000639BB"/>
    <w:rsid w:val="00063DC6"/>
    <w:rsid w:val="00064186"/>
    <w:rsid w:val="000644E8"/>
    <w:rsid w:val="00064E5A"/>
    <w:rsid w:val="00064F1B"/>
    <w:rsid w:val="00064F44"/>
    <w:rsid w:val="000652D5"/>
    <w:rsid w:val="0006547D"/>
    <w:rsid w:val="000654EA"/>
    <w:rsid w:val="00065603"/>
    <w:rsid w:val="00065F2E"/>
    <w:rsid w:val="000668DB"/>
    <w:rsid w:val="0006692E"/>
    <w:rsid w:val="00066F6F"/>
    <w:rsid w:val="000670C3"/>
    <w:rsid w:val="000672A9"/>
    <w:rsid w:val="00067591"/>
    <w:rsid w:val="00067B94"/>
    <w:rsid w:val="00067C77"/>
    <w:rsid w:val="00067EE1"/>
    <w:rsid w:val="00070504"/>
    <w:rsid w:val="00070960"/>
    <w:rsid w:val="00071102"/>
    <w:rsid w:val="00071711"/>
    <w:rsid w:val="00071755"/>
    <w:rsid w:val="00071E40"/>
    <w:rsid w:val="000728F6"/>
    <w:rsid w:val="00072949"/>
    <w:rsid w:val="00072FEB"/>
    <w:rsid w:val="00073A8F"/>
    <w:rsid w:val="000745B8"/>
    <w:rsid w:val="000746A2"/>
    <w:rsid w:val="000746B8"/>
    <w:rsid w:val="000746D8"/>
    <w:rsid w:val="00074A30"/>
    <w:rsid w:val="0007557E"/>
    <w:rsid w:val="0007566B"/>
    <w:rsid w:val="00075C21"/>
    <w:rsid w:val="000763CD"/>
    <w:rsid w:val="0007646E"/>
    <w:rsid w:val="0007694E"/>
    <w:rsid w:val="00076A62"/>
    <w:rsid w:val="00076DB4"/>
    <w:rsid w:val="000773D9"/>
    <w:rsid w:val="00077DD2"/>
    <w:rsid w:val="00077E9C"/>
    <w:rsid w:val="00077FC6"/>
    <w:rsid w:val="000803D9"/>
    <w:rsid w:val="000807A5"/>
    <w:rsid w:val="000815A1"/>
    <w:rsid w:val="00081A81"/>
    <w:rsid w:val="00081AB6"/>
    <w:rsid w:val="0008214F"/>
    <w:rsid w:val="00082295"/>
    <w:rsid w:val="00082C28"/>
    <w:rsid w:val="000834E7"/>
    <w:rsid w:val="0008398D"/>
    <w:rsid w:val="00083D2B"/>
    <w:rsid w:val="0008412C"/>
    <w:rsid w:val="00084A07"/>
    <w:rsid w:val="00085163"/>
    <w:rsid w:val="000859FA"/>
    <w:rsid w:val="00085A82"/>
    <w:rsid w:val="00086BDE"/>
    <w:rsid w:val="00086DE9"/>
    <w:rsid w:val="000870A7"/>
    <w:rsid w:val="000870E2"/>
    <w:rsid w:val="00087724"/>
    <w:rsid w:val="00090100"/>
    <w:rsid w:val="00090218"/>
    <w:rsid w:val="00090975"/>
    <w:rsid w:val="00090C3B"/>
    <w:rsid w:val="00090C75"/>
    <w:rsid w:val="00090CE1"/>
    <w:rsid w:val="0009110C"/>
    <w:rsid w:val="00091225"/>
    <w:rsid w:val="000912B7"/>
    <w:rsid w:val="00091539"/>
    <w:rsid w:val="000916A3"/>
    <w:rsid w:val="0009171C"/>
    <w:rsid w:val="00091DBC"/>
    <w:rsid w:val="00092043"/>
    <w:rsid w:val="0009218F"/>
    <w:rsid w:val="00092775"/>
    <w:rsid w:val="000927BD"/>
    <w:rsid w:val="000928AE"/>
    <w:rsid w:val="000929C6"/>
    <w:rsid w:val="00092F33"/>
    <w:rsid w:val="00093172"/>
    <w:rsid w:val="000935F4"/>
    <w:rsid w:val="000938F9"/>
    <w:rsid w:val="0009391C"/>
    <w:rsid w:val="00093A97"/>
    <w:rsid w:val="00093B53"/>
    <w:rsid w:val="00093F39"/>
    <w:rsid w:val="00094039"/>
    <w:rsid w:val="00094155"/>
    <w:rsid w:val="00094206"/>
    <w:rsid w:val="00094B22"/>
    <w:rsid w:val="00094C2B"/>
    <w:rsid w:val="00094FD8"/>
    <w:rsid w:val="000959D6"/>
    <w:rsid w:val="00095E4B"/>
    <w:rsid w:val="000964F9"/>
    <w:rsid w:val="000966B7"/>
    <w:rsid w:val="0009676D"/>
    <w:rsid w:val="00096FC5"/>
    <w:rsid w:val="0009768A"/>
    <w:rsid w:val="0009781C"/>
    <w:rsid w:val="00097A77"/>
    <w:rsid w:val="00097C95"/>
    <w:rsid w:val="000A022F"/>
    <w:rsid w:val="000A044E"/>
    <w:rsid w:val="000A0642"/>
    <w:rsid w:val="000A0999"/>
    <w:rsid w:val="000A09A9"/>
    <w:rsid w:val="000A0CF3"/>
    <w:rsid w:val="000A0FF0"/>
    <w:rsid w:val="000A190C"/>
    <w:rsid w:val="000A2FA3"/>
    <w:rsid w:val="000A30BC"/>
    <w:rsid w:val="000A337C"/>
    <w:rsid w:val="000A3A36"/>
    <w:rsid w:val="000A3DCE"/>
    <w:rsid w:val="000A417B"/>
    <w:rsid w:val="000A4862"/>
    <w:rsid w:val="000A4CFD"/>
    <w:rsid w:val="000A4EB1"/>
    <w:rsid w:val="000A4F19"/>
    <w:rsid w:val="000A51C6"/>
    <w:rsid w:val="000A5C25"/>
    <w:rsid w:val="000A6DBE"/>
    <w:rsid w:val="000A711D"/>
    <w:rsid w:val="000A71F2"/>
    <w:rsid w:val="000A7753"/>
    <w:rsid w:val="000A78DB"/>
    <w:rsid w:val="000A78E1"/>
    <w:rsid w:val="000A792C"/>
    <w:rsid w:val="000A7C9C"/>
    <w:rsid w:val="000B0011"/>
    <w:rsid w:val="000B040B"/>
    <w:rsid w:val="000B08E9"/>
    <w:rsid w:val="000B0A25"/>
    <w:rsid w:val="000B0B3B"/>
    <w:rsid w:val="000B0F5C"/>
    <w:rsid w:val="000B1216"/>
    <w:rsid w:val="000B13F1"/>
    <w:rsid w:val="000B1B95"/>
    <w:rsid w:val="000B1C8F"/>
    <w:rsid w:val="000B2A1A"/>
    <w:rsid w:val="000B2A2F"/>
    <w:rsid w:val="000B2B5E"/>
    <w:rsid w:val="000B2B69"/>
    <w:rsid w:val="000B301B"/>
    <w:rsid w:val="000B3050"/>
    <w:rsid w:val="000B36EC"/>
    <w:rsid w:val="000B384D"/>
    <w:rsid w:val="000B41A7"/>
    <w:rsid w:val="000B4781"/>
    <w:rsid w:val="000B480A"/>
    <w:rsid w:val="000B480F"/>
    <w:rsid w:val="000B4E59"/>
    <w:rsid w:val="000B52E6"/>
    <w:rsid w:val="000B56D7"/>
    <w:rsid w:val="000B583F"/>
    <w:rsid w:val="000B59C0"/>
    <w:rsid w:val="000B5AE4"/>
    <w:rsid w:val="000B6142"/>
    <w:rsid w:val="000B6B9F"/>
    <w:rsid w:val="000B6F4E"/>
    <w:rsid w:val="000B705C"/>
    <w:rsid w:val="000B777E"/>
    <w:rsid w:val="000B798E"/>
    <w:rsid w:val="000B7B39"/>
    <w:rsid w:val="000B7FF5"/>
    <w:rsid w:val="000C0335"/>
    <w:rsid w:val="000C0356"/>
    <w:rsid w:val="000C077C"/>
    <w:rsid w:val="000C199F"/>
    <w:rsid w:val="000C1E59"/>
    <w:rsid w:val="000C243A"/>
    <w:rsid w:val="000C2798"/>
    <w:rsid w:val="000C354F"/>
    <w:rsid w:val="000C3613"/>
    <w:rsid w:val="000C3AC7"/>
    <w:rsid w:val="000C3F82"/>
    <w:rsid w:val="000C4318"/>
    <w:rsid w:val="000C43EE"/>
    <w:rsid w:val="000C468B"/>
    <w:rsid w:val="000C47CF"/>
    <w:rsid w:val="000C4BC5"/>
    <w:rsid w:val="000C62D2"/>
    <w:rsid w:val="000C62E9"/>
    <w:rsid w:val="000C645B"/>
    <w:rsid w:val="000C651E"/>
    <w:rsid w:val="000C6889"/>
    <w:rsid w:val="000C6933"/>
    <w:rsid w:val="000C6F57"/>
    <w:rsid w:val="000C7883"/>
    <w:rsid w:val="000C7CE9"/>
    <w:rsid w:val="000C7EAB"/>
    <w:rsid w:val="000D0515"/>
    <w:rsid w:val="000D09CF"/>
    <w:rsid w:val="000D0E7C"/>
    <w:rsid w:val="000D0FB8"/>
    <w:rsid w:val="000D1690"/>
    <w:rsid w:val="000D18D3"/>
    <w:rsid w:val="000D19A9"/>
    <w:rsid w:val="000D1C6E"/>
    <w:rsid w:val="000D1E8A"/>
    <w:rsid w:val="000D2116"/>
    <w:rsid w:val="000D21A5"/>
    <w:rsid w:val="000D239D"/>
    <w:rsid w:val="000D2D2D"/>
    <w:rsid w:val="000D30CA"/>
    <w:rsid w:val="000D3367"/>
    <w:rsid w:val="000D3416"/>
    <w:rsid w:val="000D35AF"/>
    <w:rsid w:val="000D37FC"/>
    <w:rsid w:val="000D3AC2"/>
    <w:rsid w:val="000D4237"/>
    <w:rsid w:val="000D4372"/>
    <w:rsid w:val="000D449A"/>
    <w:rsid w:val="000D4B36"/>
    <w:rsid w:val="000D4DFB"/>
    <w:rsid w:val="000D540C"/>
    <w:rsid w:val="000D5624"/>
    <w:rsid w:val="000D6036"/>
    <w:rsid w:val="000D60EE"/>
    <w:rsid w:val="000D61AD"/>
    <w:rsid w:val="000D6DFB"/>
    <w:rsid w:val="000D6FA4"/>
    <w:rsid w:val="000D7294"/>
    <w:rsid w:val="000D740D"/>
    <w:rsid w:val="000D7FFE"/>
    <w:rsid w:val="000E003A"/>
    <w:rsid w:val="000E0147"/>
    <w:rsid w:val="000E0784"/>
    <w:rsid w:val="000E08FF"/>
    <w:rsid w:val="000E0B8E"/>
    <w:rsid w:val="000E10CE"/>
    <w:rsid w:val="000E10DE"/>
    <w:rsid w:val="000E1144"/>
    <w:rsid w:val="000E1249"/>
    <w:rsid w:val="000E1636"/>
    <w:rsid w:val="000E2025"/>
    <w:rsid w:val="000E2259"/>
    <w:rsid w:val="000E25B0"/>
    <w:rsid w:val="000E27EE"/>
    <w:rsid w:val="000E2D57"/>
    <w:rsid w:val="000E2F3B"/>
    <w:rsid w:val="000E3678"/>
    <w:rsid w:val="000E38A4"/>
    <w:rsid w:val="000E38B0"/>
    <w:rsid w:val="000E3CF0"/>
    <w:rsid w:val="000E3F0D"/>
    <w:rsid w:val="000E3F1B"/>
    <w:rsid w:val="000E40E4"/>
    <w:rsid w:val="000E40F1"/>
    <w:rsid w:val="000E4501"/>
    <w:rsid w:val="000E4758"/>
    <w:rsid w:val="000E475A"/>
    <w:rsid w:val="000E4B6A"/>
    <w:rsid w:val="000E4F02"/>
    <w:rsid w:val="000E574C"/>
    <w:rsid w:val="000E5BC4"/>
    <w:rsid w:val="000E622B"/>
    <w:rsid w:val="000E6287"/>
    <w:rsid w:val="000E6416"/>
    <w:rsid w:val="000E677C"/>
    <w:rsid w:val="000E6787"/>
    <w:rsid w:val="000E6812"/>
    <w:rsid w:val="000E6B47"/>
    <w:rsid w:val="000E6F2A"/>
    <w:rsid w:val="000E73C9"/>
    <w:rsid w:val="000E7403"/>
    <w:rsid w:val="000E7F1A"/>
    <w:rsid w:val="000E7F8E"/>
    <w:rsid w:val="000F0109"/>
    <w:rsid w:val="000F0243"/>
    <w:rsid w:val="000F037F"/>
    <w:rsid w:val="000F04D8"/>
    <w:rsid w:val="000F0DAC"/>
    <w:rsid w:val="000F19A8"/>
    <w:rsid w:val="000F1ACB"/>
    <w:rsid w:val="000F1E2A"/>
    <w:rsid w:val="000F1EF5"/>
    <w:rsid w:val="000F1F11"/>
    <w:rsid w:val="000F27FE"/>
    <w:rsid w:val="000F2A03"/>
    <w:rsid w:val="000F3302"/>
    <w:rsid w:val="000F36F8"/>
    <w:rsid w:val="000F396F"/>
    <w:rsid w:val="000F3C92"/>
    <w:rsid w:val="000F3D26"/>
    <w:rsid w:val="000F3D4D"/>
    <w:rsid w:val="000F3E0A"/>
    <w:rsid w:val="000F450E"/>
    <w:rsid w:val="000F465C"/>
    <w:rsid w:val="000F4850"/>
    <w:rsid w:val="000F58D0"/>
    <w:rsid w:val="000F593D"/>
    <w:rsid w:val="000F595D"/>
    <w:rsid w:val="000F5A71"/>
    <w:rsid w:val="000F5B69"/>
    <w:rsid w:val="000F5CA4"/>
    <w:rsid w:val="000F60B9"/>
    <w:rsid w:val="000F63F8"/>
    <w:rsid w:val="000F6A9B"/>
    <w:rsid w:val="000F6B25"/>
    <w:rsid w:val="000F6DCB"/>
    <w:rsid w:val="000F7085"/>
    <w:rsid w:val="000F7502"/>
    <w:rsid w:val="000F7BF8"/>
    <w:rsid w:val="0010013A"/>
    <w:rsid w:val="00100471"/>
    <w:rsid w:val="001008B2"/>
    <w:rsid w:val="00100EFE"/>
    <w:rsid w:val="0010106F"/>
    <w:rsid w:val="001017F4"/>
    <w:rsid w:val="00101953"/>
    <w:rsid w:val="00101B0F"/>
    <w:rsid w:val="00101D93"/>
    <w:rsid w:val="00101E7F"/>
    <w:rsid w:val="00101EC8"/>
    <w:rsid w:val="00101F5F"/>
    <w:rsid w:val="00102621"/>
    <w:rsid w:val="0010271A"/>
    <w:rsid w:val="00102C64"/>
    <w:rsid w:val="001036F4"/>
    <w:rsid w:val="00103A68"/>
    <w:rsid w:val="00103DB9"/>
    <w:rsid w:val="001042FD"/>
    <w:rsid w:val="0010433C"/>
    <w:rsid w:val="00104903"/>
    <w:rsid w:val="0010490B"/>
    <w:rsid w:val="00104B94"/>
    <w:rsid w:val="001051D0"/>
    <w:rsid w:val="0010570E"/>
    <w:rsid w:val="00105E58"/>
    <w:rsid w:val="001062F0"/>
    <w:rsid w:val="001066D9"/>
    <w:rsid w:val="00107557"/>
    <w:rsid w:val="001076BD"/>
    <w:rsid w:val="00110053"/>
    <w:rsid w:val="00110491"/>
    <w:rsid w:val="001104C9"/>
    <w:rsid w:val="00110561"/>
    <w:rsid w:val="001107C6"/>
    <w:rsid w:val="001107CE"/>
    <w:rsid w:val="00110B0F"/>
    <w:rsid w:val="00110D47"/>
    <w:rsid w:val="00111433"/>
    <w:rsid w:val="00111AB8"/>
    <w:rsid w:val="00111B8B"/>
    <w:rsid w:val="0011264C"/>
    <w:rsid w:val="00112C92"/>
    <w:rsid w:val="00112E35"/>
    <w:rsid w:val="0011340B"/>
    <w:rsid w:val="001138B3"/>
    <w:rsid w:val="00113B35"/>
    <w:rsid w:val="00113BB4"/>
    <w:rsid w:val="0011425F"/>
    <w:rsid w:val="001142F1"/>
    <w:rsid w:val="00114536"/>
    <w:rsid w:val="00114BF4"/>
    <w:rsid w:val="00114D59"/>
    <w:rsid w:val="00115805"/>
    <w:rsid w:val="00115D91"/>
    <w:rsid w:val="001160E0"/>
    <w:rsid w:val="00116510"/>
    <w:rsid w:val="0011675F"/>
    <w:rsid w:val="00116E9A"/>
    <w:rsid w:val="001170C5"/>
    <w:rsid w:val="0011744F"/>
    <w:rsid w:val="001204F7"/>
    <w:rsid w:val="0012051B"/>
    <w:rsid w:val="00120AD8"/>
    <w:rsid w:val="00120DD8"/>
    <w:rsid w:val="00120E8C"/>
    <w:rsid w:val="00121BE5"/>
    <w:rsid w:val="001223B6"/>
    <w:rsid w:val="00122529"/>
    <w:rsid w:val="0012269F"/>
    <w:rsid w:val="001226F7"/>
    <w:rsid w:val="00122A54"/>
    <w:rsid w:val="00122B4B"/>
    <w:rsid w:val="00122F0F"/>
    <w:rsid w:val="00123BDA"/>
    <w:rsid w:val="00123DBC"/>
    <w:rsid w:val="00123E04"/>
    <w:rsid w:val="0012436C"/>
    <w:rsid w:val="0012454F"/>
    <w:rsid w:val="00124986"/>
    <w:rsid w:val="001252CA"/>
    <w:rsid w:val="001255A7"/>
    <w:rsid w:val="0012565D"/>
    <w:rsid w:val="0012598E"/>
    <w:rsid w:val="00125A49"/>
    <w:rsid w:val="00125AF5"/>
    <w:rsid w:val="00125C21"/>
    <w:rsid w:val="00125F7D"/>
    <w:rsid w:val="00125FAF"/>
    <w:rsid w:val="0012611F"/>
    <w:rsid w:val="00126563"/>
    <w:rsid w:val="00127200"/>
    <w:rsid w:val="001276B7"/>
    <w:rsid w:val="00127BF6"/>
    <w:rsid w:val="00127CB9"/>
    <w:rsid w:val="001300C0"/>
    <w:rsid w:val="00130192"/>
    <w:rsid w:val="00130C6D"/>
    <w:rsid w:val="00130F35"/>
    <w:rsid w:val="001312BF"/>
    <w:rsid w:val="001316D3"/>
    <w:rsid w:val="0013184B"/>
    <w:rsid w:val="0013198D"/>
    <w:rsid w:val="00131A06"/>
    <w:rsid w:val="00131BCE"/>
    <w:rsid w:val="001320C1"/>
    <w:rsid w:val="001320F7"/>
    <w:rsid w:val="00132B42"/>
    <w:rsid w:val="00132E94"/>
    <w:rsid w:val="00133812"/>
    <w:rsid w:val="00133D59"/>
    <w:rsid w:val="0013417A"/>
    <w:rsid w:val="001346C4"/>
    <w:rsid w:val="0013496F"/>
    <w:rsid w:val="00134A6C"/>
    <w:rsid w:val="00134FB2"/>
    <w:rsid w:val="00135143"/>
    <w:rsid w:val="0013559C"/>
    <w:rsid w:val="00135D2C"/>
    <w:rsid w:val="00135F00"/>
    <w:rsid w:val="00136335"/>
    <w:rsid w:val="00136D18"/>
    <w:rsid w:val="0013729A"/>
    <w:rsid w:val="001375FF"/>
    <w:rsid w:val="0014003C"/>
    <w:rsid w:val="001404FD"/>
    <w:rsid w:val="00140686"/>
    <w:rsid w:val="00140EBE"/>
    <w:rsid w:val="00141885"/>
    <w:rsid w:val="00141A17"/>
    <w:rsid w:val="00141BB9"/>
    <w:rsid w:val="00141EDD"/>
    <w:rsid w:val="00142317"/>
    <w:rsid w:val="001426A6"/>
    <w:rsid w:val="00142BAA"/>
    <w:rsid w:val="00142C84"/>
    <w:rsid w:val="00142FE3"/>
    <w:rsid w:val="00142FF0"/>
    <w:rsid w:val="001432DA"/>
    <w:rsid w:val="0014351C"/>
    <w:rsid w:val="0014353C"/>
    <w:rsid w:val="001435F8"/>
    <w:rsid w:val="00143638"/>
    <w:rsid w:val="00143B4A"/>
    <w:rsid w:val="00143F4D"/>
    <w:rsid w:val="0014496C"/>
    <w:rsid w:val="00144B27"/>
    <w:rsid w:val="00144DC4"/>
    <w:rsid w:val="001459CA"/>
    <w:rsid w:val="0014636F"/>
    <w:rsid w:val="001468A9"/>
    <w:rsid w:val="00147A6F"/>
    <w:rsid w:val="0015015A"/>
    <w:rsid w:val="0015025C"/>
    <w:rsid w:val="00150483"/>
    <w:rsid w:val="001509F7"/>
    <w:rsid w:val="00150BE1"/>
    <w:rsid w:val="00150D77"/>
    <w:rsid w:val="00150E10"/>
    <w:rsid w:val="00151030"/>
    <w:rsid w:val="00151066"/>
    <w:rsid w:val="001510AC"/>
    <w:rsid w:val="001512AC"/>
    <w:rsid w:val="00151A29"/>
    <w:rsid w:val="00151DB4"/>
    <w:rsid w:val="00151E6F"/>
    <w:rsid w:val="001522E0"/>
    <w:rsid w:val="00152AB8"/>
    <w:rsid w:val="00152CC5"/>
    <w:rsid w:val="001533F3"/>
    <w:rsid w:val="001536FF"/>
    <w:rsid w:val="00153C25"/>
    <w:rsid w:val="00153CA9"/>
    <w:rsid w:val="00153CEC"/>
    <w:rsid w:val="0015435D"/>
    <w:rsid w:val="0015464C"/>
    <w:rsid w:val="00154D7D"/>
    <w:rsid w:val="00154F8B"/>
    <w:rsid w:val="0015547E"/>
    <w:rsid w:val="00155992"/>
    <w:rsid w:val="00155AD2"/>
    <w:rsid w:val="0015601F"/>
    <w:rsid w:val="00156B3C"/>
    <w:rsid w:val="00156B45"/>
    <w:rsid w:val="00156B5C"/>
    <w:rsid w:val="001572C2"/>
    <w:rsid w:val="001577BA"/>
    <w:rsid w:val="00157913"/>
    <w:rsid w:val="0015799D"/>
    <w:rsid w:val="001579F6"/>
    <w:rsid w:val="00157D55"/>
    <w:rsid w:val="00160D50"/>
    <w:rsid w:val="00160F79"/>
    <w:rsid w:val="0016113F"/>
    <w:rsid w:val="0016156D"/>
    <w:rsid w:val="00161B01"/>
    <w:rsid w:val="00161B61"/>
    <w:rsid w:val="00161CD9"/>
    <w:rsid w:val="0016290C"/>
    <w:rsid w:val="00162A1E"/>
    <w:rsid w:val="00162CB3"/>
    <w:rsid w:val="00163071"/>
    <w:rsid w:val="00163F70"/>
    <w:rsid w:val="001644EA"/>
    <w:rsid w:val="001645DA"/>
    <w:rsid w:val="00164C1E"/>
    <w:rsid w:val="00165182"/>
    <w:rsid w:val="00165205"/>
    <w:rsid w:val="001656D9"/>
    <w:rsid w:val="00165797"/>
    <w:rsid w:val="00165821"/>
    <w:rsid w:val="00165859"/>
    <w:rsid w:val="0016620B"/>
    <w:rsid w:val="00166343"/>
    <w:rsid w:val="0016675F"/>
    <w:rsid w:val="00167602"/>
    <w:rsid w:val="0016782C"/>
    <w:rsid w:val="00167B36"/>
    <w:rsid w:val="00167BC2"/>
    <w:rsid w:val="00167BDC"/>
    <w:rsid w:val="00167CD5"/>
    <w:rsid w:val="00167EFA"/>
    <w:rsid w:val="00167F04"/>
    <w:rsid w:val="001700CB"/>
    <w:rsid w:val="001704CD"/>
    <w:rsid w:val="001705BC"/>
    <w:rsid w:val="0017137E"/>
    <w:rsid w:val="0017139F"/>
    <w:rsid w:val="00171A13"/>
    <w:rsid w:val="00172107"/>
    <w:rsid w:val="001721BD"/>
    <w:rsid w:val="00172487"/>
    <w:rsid w:val="0017283F"/>
    <w:rsid w:val="00172B6D"/>
    <w:rsid w:val="00172BEC"/>
    <w:rsid w:val="001735F7"/>
    <w:rsid w:val="001736FA"/>
    <w:rsid w:val="00173A60"/>
    <w:rsid w:val="00174304"/>
    <w:rsid w:val="001743E5"/>
    <w:rsid w:val="00174B60"/>
    <w:rsid w:val="00174B86"/>
    <w:rsid w:val="00175059"/>
    <w:rsid w:val="00175AE6"/>
    <w:rsid w:val="0017680A"/>
    <w:rsid w:val="001768A7"/>
    <w:rsid w:val="00176C3F"/>
    <w:rsid w:val="00176D5E"/>
    <w:rsid w:val="0017785A"/>
    <w:rsid w:val="00177A45"/>
    <w:rsid w:val="00177A96"/>
    <w:rsid w:val="00177B16"/>
    <w:rsid w:val="00177FC6"/>
    <w:rsid w:val="00180065"/>
    <w:rsid w:val="001805CE"/>
    <w:rsid w:val="0018073F"/>
    <w:rsid w:val="0018094A"/>
    <w:rsid w:val="00180D9D"/>
    <w:rsid w:val="0018182E"/>
    <w:rsid w:val="001818B3"/>
    <w:rsid w:val="0018199A"/>
    <w:rsid w:val="00181B29"/>
    <w:rsid w:val="00181F55"/>
    <w:rsid w:val="00182031"/>
    <w:rsid w:val="001825C4"/>
    <w:rsid w:val="00182982"/>
    <w:rsid w:val="00183220"/>
    <w:rsid w:val="00183C4B"/>
    <w:rsid w:val="001844B5"/>
    <w:rsid w:val="001844F0"/>
    <w:rsid w:val="00184654"/>
    <w:rsid w:val="0018476D"/>
    <w:rsid w:val="00184A48"/>
    <w:rsid w:val="00184C29"/>
    <w:rsid w:val="00184EF9"/>
    <w:rsid w:val="00184F62"/>
    <w:rsid w:val="0018526F"/>
    <w:rsid w:val="001857F1"/>
    <w:rsid w:val="001866A2"/>
    <w:rsid w:val="0018705D"/>
    <w:rsid w:val="0018794F"/>
    <w:rsid w:val="00187DF8"/>
    <w:rsid w:val="0019006D"/>
    <w:rsid w:val="0019069C"/>
    <w:rsid w:val="00190B5D"/>
    <w:rsid w:val="00191006"/>
    <w:rsid w:val="0019102E"/>
    <w:rsid w:val="00191623"/>
    <w:rsid w:val="00191868"/>
    <w:rsid w:val="00191C6E"/>
    <w:rsid w:val="0019221B"/>
    <w:rsid w:val="00192D56"/>
    <w:rsid w:val="001936E0"/>
    <w:rsid w:val="00193B04"/>
    <w:rsid w:val="00194035"/>
    <w:rsid w:val="001943FA"/>
    <w:rsid w:val="00194DCF"/>
    <w:rsid w:val="00195FDE"/>
    <w:rsid w:val="00196433"/>
    <w:rsid w:val="00196489"/>
    <w:rsid w:val="001965E6"/>
    <w:rsid w:val="00196A39"/>
    <w:rsid w:val="00196E3B"/>
    <w:rsid w:val="001972AB"/>
    <w:rsid w:val="00197323"/>
    <w:rsid w:val="00197A48"/>
    <w:rsid w:val="00197B23"/>
    <w:rsid w:val="001A001A"/>
    <w:rsid w:val="001A01B9"/>
    <w:rsid w:val="001A12DA"/>
    <w:rsid w:val="001A135C"/>
    <w:rsid w:val="001A1887"/>
    <w:rsid w:val="001A1DB8"/>
    <w:rsid w:val="001A1E26"/>
    <w:rsid w:val="001A1E83"/>
    <w:rsid w:val="001A2126"/>
    <w:rsid w:val="001A2C2D"/>
    <w:rsid w:val="001A304F"/>
    <w:rsid w:val="001A32CA"/>
    <w:rsid w:val="001A3350"/>
    <w:rsid w:val="001A33A6"/>
    <w:rsid w:val="001A3442"/>
    <w:rsid w:val="001A3783"/>
    <w:rsid w:val="001A384B"/>
    <w:rsid w:val="001A3AA8"/>
    <w:rsid w:val="001A3F7E"/>
    <w:rsid w:val="001A440E"/>
    <w:rsid w:val="001A4803"/>
    <w:rsid w:val="001A48CF"/>
    <w:rsid w:val="001A4927"/>
    <w:rsid w:val="001A496C"/>
    <w:rsid w:val="001A4A56"/>
    <w:rsid w:val="001A4E31"/>
    <w:rsid w:val="001A4E6B"/>
    <w:rsid w:val="001A50C4"/>
    <w:rsid w:val="001A535A"/>
    <w:rsid w:val="001A555B"/>
    <w:rsid w:val="001A5743"/>
    <w:rsid w:val="001A5843"/>
    <w:rsid w:val="001A5BC0"/>
    <w:rsid w:val="001A5F8D"/>
    <w:rsid w:val="001A6239"/>
    <w:rsid w:val="001A6256"/>
    <w:rsid w:val="001A639C"/>
    <w:rsid w:val="001A68F2"/>
    <w:rsid w:val="001A6BDA"/>
    <w:rsid w:val="001A6C1D"/>
    <w:rsid w:val="001A6C24"/>
    <w:rsid w:val="001A6CA4"/>
    <w:rsid w:val="001A6D28"/>
    <w:rsid w:val="001A6F08"/>
    <w:rsid w:val="001A730D"/>
    <w:rsid w:val="001A75ED"/>
    <w:rsid w:val="001A7BEB"/>
    <w:rsid w:val="001A7EE7"/>
    <w:rsid w:val="001B0231"/>
    <w:rsid w:val="001B0A12"/>
    <w:rsid w:val="001B0EA1"/>
    <w:rsid w:val="001B12B2"/>
    <w:rsid w:val="001B13DB"/>
    <w:rsid w:val="001B1DF6"/>
    <w:rsid w:val="001B2193"/>
    <w:rsid w:val="001B240C"/>
    <w:rsid w:val="001B243D"/>
    <w:rsid w:val="001B2495"/>
    <w:rsid w:val="001B34B9"/>
    <w:rsid w:val="001B37A2"/>
    <w:rsid w:val="001B3A1D"/>
    <w:rsid w:val="001B3B5A"/>
    <w:rsid w:val="001B3B97"/>
    <w:rsid w:val="001B3C47"/>
    <w:rsid w:val="001B3F90"/>
    <w:rsid w:val="001B43EF"/>
    <w:rsid w:val="001B4672"/>
    <w:rsid w:val="001B49FB"/>
    <w:rsid w:val="001B50D2"/>
    <w:rsid w:val="001B528F"/>
    <w:rsid w:val="001B546B"/>
    <w:rsid w:val="001B58D8"/>
    <w:rsid w:val="001B5E9C"/>
    <w:rsid w:val="001B5F19"/>
    <w:rsid w:val="001B5FFF"/>
    <w:rsid w:val="001B6657"/>
    <w:rsid w:val="001B67DE"/>
    <w:rsid w:val="001B6A9C"/>
    <w:rsid w:val="001B6B36"/>
    <w:rsid w:val="001B6ED1"/>
    <w:rsid w:val="001B716F"/>
    <w:rsid w:val="001B718D"/>
    <w:rsid w:val="001B7806"/>
    <w:rsid w:val="001B7810"/>
    <w:rsid w:val="001B7819"/>
    <w:rsid w:val="001B7CCA"/>
    <w:rsid w:val="001C07E0"/>
    <w:rsid w:val="001C0A02"/>
    <w:rsid w:val="001C0AFA"/>
    <w:rsid w:val="001C1072"/>
    <w:rsid w:val="001C1092"/>
    <w:rsid w:val="001C11CB"/>
    <w:rsid w:val="001C165F"/>
    <w:rsid w:val="001C1799"/>
    <w:rsid w:val="001C1FCD"/>
    <w:rsid w:val="001C2C90"/>
    <w:rsid w:val="001C2EF5"/>
    <w:rsid w:val="001C34BB"/>
    <w:rsid w:val="001C3B28"/>
    <w:rsid w:val="001C4B0A"/>
    <w:rsid w:val="001C4E27"/>
    <w:rsid w:val="001C4F8B"/>
    <w:rsid w:val="001C51AD"/>
    <w:rsid w:val="001C55B5"/>
    <w:rsid w:val="001C5744"/>
    <w:rsid w:val="001C5F2E"/>
    <w:rsid w:val="001C5FBA"/>
    <w:rsid w:val="001C600A"/>
    <w:rsid w:val="001C6904"/>
    <w:rsid w:val="001C6B2D"/>
    <w:rsid w:val="001C6BEB"/>
    <w:rsid w:val="001C6F5A"/>
    <w:rsid w:val="001C7069"/>
    <w:rsid w:val="001C70BC"/>
    <w:rsid w:val="001C71F0"/>
    <w:rsid w:val="001C7904"/>
    <w:rsid w:val="001C7B1E"/>
    <w:rsid w:val="001C7BF2"/>
    <w:rsid w:val="001D032A"/>
    <w:rsid w:val="001D0782"/>
    <w:rsid w:val="001D0A06"/>
    <w:rsid w:val="001D119F"/>
    <w:rsid w:val="001D12AB"/>
    <w:rsid w:val="001D19EE"/>
    <w:rsid w:val="001D1AD3"/>
    <w:rsid w:val="001D1B93"/>
    <w:rsid w:val="001D1BB0"/>
    <w:rsid w:val="001D20DA"/>
    <w:rsid w:val="001D25C6"/>
    <w:rsid w:val="001D2B69"/>
    <w:rsid w:val="001D2D87"/>
    <w:rsid w:val="001D31D3"/>
    <w:rsid w:val="001D3404"/>
    <w:rsid w:val="001D35DA"/>
    <w:rsid w:val="001D37B4"/>
    <w:rsid w:val="001D3828"/>
    <w:rsid w:val="001D4E92"/>
    <w:rsid w:val="001D522E"/>
    <w:rsid w:val="001D5759"/>
    <w:rsid w:val="001D5934"/>
    <w:rsid w:val="001D6115"/>
    <w:rsid w:val="001D7048"/>
    <w:rsid w:val="001D7080"/>
    <w:rsid w:val="001D7267"/>
    <w:rsid w:val="001D7294"/>
    <w:rsid w:val="001D7552"/>
    <w:rsid w:val="001D75E9"/>
    <w:rsid w:val="001D782A"/>
    <w:rsid w:val="001E049E"/>
    <w:rsid w:val="001E0BC8"/>
    <w:rsid w:val="001E0E44"/>
    <w:rsid w:val="001E1816"/>
    <w:rsid w:val="001E1870"/>
    <w:rsid w:val="001E1EE8"/>
    <w:rsid w:val="001E249E"/>
    <w:rsid w:val="001E24BD"/>
    <w:rsid w:val="001E27FE"/>
    <w:rsid w:val="001E2EEF"/>
    <w:rsid w:val="001E3278"/>
    <w:rsid w:val="001E3437"/>
    <w:rsid w:val="001E34E0"/>
    <w:rsid w:val="001E3C89"/>
    <w:rsid w:val="001E408B"/>
    <w:rsid w:val="001E4233"/>
    <w:rsid w:val="001E5145"/>
    <w:rsid w:val="001E57DF"/>
    <w:rsid w:val="001E5A3D"/>
    <w:rsid w:val="001E5DF8"/>
    <w:rsid w:val="001E600B"/>
    <w:rsid w:val="001E6494"/>
    <w:rsid w:val="001E64F1"/>
    <w:rsid w:val="001E67BB"/>
    <w:rsid w:val="001E6810"/>
    <w:rsid w:val="001E6CB6"/>
    <w:rsid w:val="001E6CBB"/>
    <w:rsid w:val="001E6D23"/>
    <w:rsid w:val="001E6EE6"/>
    <w:rsid w:val="001E6EFE"/>
    <w:rsid w:val="001E76D8"/>
    <w:rsid w:val="001E77D0"/>
    <w:rsid w:val="001E79A3"/>
    <w:rsid w:val="001E7C2B"/>
    <w:rsid w:val="001E7E6B"/>
    <w:rsid w:val="001E7F0E"/>
    <w:rsid w:val="001E7F52"/>
    <w:rsid w:val="001F042D"/>
    <w:rsid w:val="001F04B5"/>
    <w:rsid w:val="001F0E1B"/>
    <w:rsid w:val="001F16F4"/>
    <w:rsid w:val="001F199A"/>
    <w:rsid w:val="001F1CEA"/>
    <w:rsid w:val="001F1E13"/>
    <w:rsid w:val="001F20B9"/>
    <w:rsid w:val="001F2365"/>
    <w:rsid w:val="001F23E0"/>
    <w:rsid w:val="001F26B5"/>
    <w:rsid w:val="001F2A3D"/>
    <w:rsid w:val="001F2B9A"/>
    <w:rsid w:val="001F2D20"/>
    <w:rsid w:val="001F337E"/>
    <w:rsid w:val="001F39D4"/>
    <w:rsid w:val="001F3B0B"/>
    <w:rsid w:val="001F40B8"/>
    <w:rsid w:val="001F41AD"/>
    <w:rsid w:val="001F42C5"/>
    <w:rsid w:val="001F434A"/>
    <w:rsid w:val="001F4861"/>
    <w:rsid w:val="001F49DE"/>
    <w:rsid w:val="001F4C68"/>
    <w:rsid w:val="001F504B"/>
    <w:rsid w:val="001F5662"/>
    <w:rsid w:val="001F5D34"/>
    <w:rsid w:val="001F5E34"/>
    <w:rsid w:val="001F5F4F"/>
    <w:rsid w:val="001F663B"/>
    <w:rsid w:val="001F6999"/>
    <w:rsid w:val="001F69AA"/>
    <w:rsid w:val="001F6B6F"/>
    <w:rsid w:val="001F708D"/>
    <w:rsid w:val="001F7324"/>
    <w:rsid w:val="001F7921"/>
    <w:rsid w:val="001F7C0D"/>
    <w:rsid w:val="001F7E7F"/>
    <w:rsid w:val="00200193"/>
    <w:rsid w:val="002002E5"/>
    <w:rsid w:val="002005EC"/>
    <w:rsid w:val="002006FE"/>
    <w:rsid w:val="002007D8"/>
    <w:rsid w:val="00200913"/>
    <w:rsid w:val="00200C71"/>
    <w:rsid w:val="00200D47"/>
    <w:rsid w:val="002012E9"/>
    <w:rsid w:val="00201303"/>
    <w:rsid w:val="002014E4"/>
    <w:rsid w:val="002018AD"/>
    <w:rsid w:val="002026F2"/>
    <w:rsid w:val="00202AAD"/>
    <w:rsid w:val="00202CA3"/>
    <w:rsid w:val="00203C91"/>
    <w:rsid w:val="00204228"/>
    <w:rsid w:val="00204281"/>
    <w:rsid w:val="00204551"/>
    <w:rsid w:val="00204D18"/>
    <w:rsid w:val="00204E49"/>
    <w:rsid w:val="00204F1E"/>
    <w:rsid w:val="002055B1"/>
    <w:rsid w:val="0020591A"/>
    <w:rsid w:val="002059CD"/>
    <w:rsid w:val="00206240"/>
    <w:rsid w:val="00206545"/>
    <w:rsid w:val="00206AEE"/>
    <w:rsid w:val="00206C07"/>
    <w:rsid w:val="002071FA"/>
    <w:rsid w:val="0020731D"/>
    <w:rsid w:val="00207551"/>
    <w:rsid w:val="00207695"/>
    <w:rsid w:val="00207AAE"/>
    <w:rsid w:val="00207D09"/>
    <w:rsid w:val="00210042"/>
    <w:rsid w:val="0021074E"/>
    <w:rsid w:val="00210A6E"/>
    <w:rsid w:val="00211D9D"/>
    <w:rsid w:val="00211F6D"/>
    <w:rsid w:val="00212053"/>
    <w:rsid w:val="00212087"/>
    <w:rsid w:val="002126AE"/>
    <w:rsid w:val="002127C9"/>
    <w:rsid w:val="002128AD"/>
    <w:rsid w:val="00212A9D"/>
    <w:rsid w:val="00212B55"/>
    <w:rsid w:val="00212F37"/>
    <w:rsid w:val="00212FE1"/>
    <w:rsid w:val="0021308D"/>
    <w:rsid w:val="00213365"/>
    <w:rsid w:val="00213407"/>
    <w:rsid w:val="00213911"/>
    <w:rsid w:val="002139F6"/>
    <w:rsid w:val="002144A9"/>
    <w:rsid w:val="002146CD"/>
    <w:rsid w:val="002149FD"/>
    <w:rsid w:val="00214A6C"/>
    <w:rsid w:val="00214F0F"/>
    <w:rsid w:val="002151CB"/>
    <w:rsid w:val="002154F6"/>
    <w:rsid w:val="0021646F"/>
    <w:rsid w:val="00216E94"/>
    <w:rsid w:val="0021734B"/>
    <w:rsid w:val="0021742C"/>
    <w:rsid w:val="00217522"/>
    <w:rsid w:val="002175DF"/>
    <w:rsid w:val="0021791D"/>
    <w:rsid w:val="00217D6B"/>
    <w:rsid w:val="00217FE3"/>
    <w:rsid w:val="00220272"/>
    <w:rsid w:val="002202DD"/>
    <w:rsid w:val="00220364"/>
    <w:rsid w:val="00220AEF"/>
    <w:rsid w:val="002211AE"/>
    <w:rsid w:val="00221BF7"/>
    <w:rsid w:val="00221DDE"/>
    <w:rsid w:val="00222069"/>
    <w:rsid w:val="002222CA"/>
    <w:rsid w:val="00222AFA"/>
    <w:rsid w:val="00223300"/>
    <w:rsid w:val="0022334B"/>
    <w:rsid w:val="00223CD4"/>
    <w:rsid w:val="00223E7B"/>
    <w:rsid w:val="00223EA0"/>
    <w:rsid w:val="002243A6"/>
    <w:rsid w:val="00224F8B"/>
    <w:rsid w:val="002258E4"/>
    <w:rsid w:val="002262DE"/>
    <w:rsid w:val="00226420"/>
    <w:rsid w:val="0022657F"/>
    <w:rsid w:val="002265C4"/>
    <w:rsid w:val="00226AC7"/>
    <w:rsid w:val="00226C2B"/>
    <w:rsid w:val="00226CFD"/>
    <w:rsid w:val="00226F26"/>
    <w:rsid w:val="0022727F"/>
    <w:rsid w:val="0022748F"/>
    <w:rsid w:val="002278ED"/>
    <w:rsid w:val="00227A42"/>
    <w:rsid w:val="00227D48"/>
    <w:rsid w:val="0023030C"/>
    <w:rsid w:val="0023034C"/>
    <w:rsid w:val="00230837"/>
    <w:rsid w:val="00230AA5"/>
    <w:rsid w:val="00230E29"/>
    <w:rsid w:val="00231223"/>
    <w:rsid w:val="0023153F"/>
    <w:rsid w:val="0023193E"/>
    <w:rsid w:val="00231C24"/>
    <w:rsid w:val="00231F4F"/>
    <w:rsid w:val="0023225C"/>
    <w:rsid w:val="002325B9"/>
    <w:rsid w:val="00232BDF"/>
    <w:rsid w:val="00232C5B"/>
    <w:rsid w:val="00232D6A"/>
    <w:rsid w:val="00232D9A"/>
    <w:rsid w:val="00233178"/>
    <w:rsid w:val="0023345D"/>
    <w:rsid w:val="00233520"/>
    <w:rsid w:val="0023398D"/>
    <w:rsid w:val="00233AAE"/>
    <w:rsid w:val="002340AF"/>
    <w:rsid w:val="0023420D"/>
    <w:rsid w:val="00234558"/>
    <w:rsid w:val="002349F7"/>
    <w:rsid w:val="002353C7"/>
    <w:rsid w:val="0023573E"/>
    <w:rsid w:val="002358B6"/>
    <w:rsid w:val="00235B22"/>
    <w:rsid w:val="00236285"/>
    <w:rsid w:val="00236313"/>
    <w:rsid w:val="00236739"/>
    <w:rsid w:val="00236EA2"/>
    <w:rsid w:val="002371AF"/>
    <w:rsid w:val="002373D4"/>
    <w:rsid w:val="0023746A"/>
    <w:rsid w:val="002376CA"/>
    <w:rsid w:val="00237B21"/>
    <w:rsid w:val="00237CBA"/>
    <w:rsid w:val="0024033F"/>
    <w:rsid w:val="00240343"/>
    <w:rsid w:val="00240EEA"/>
    <w:rsid w:val="00241151"/>
    <w:rsid w:val="00241C66"/>
    <w:rsid w:val="00242BB1"/>
    <w:rsid w:val="00242CF7"/>
    <w:rsid w:val="00243915"/>
    <w:rsid w:val="00243948"/>
    <w:rsid w:val="00243BA5"/>
    <w:rsid w:val="00243C09"/>
    <w:rsid w:val="0024447E"/>
    <w:rsid w:val="002447A5"/>
    <w:rsid w:val="00245330"/>
    <w:rsid w:val="0024600E"/>
    <w:rsid w:val="00246461"/>
    <w:rsid w:val="002464A4"/>
    <w:rsid w:val="00246632"/>
    <w:rsid w:val="0024701A"/>
    <w:rsid w:val="00247101"/>
    <w:rsid w:val="002471B8"/>
    <w:rsid w:val="002474E1"/>
    <w:rsid w:val="002479B1"/>
    <w:rsid w:val="002479DD"/>
    <w:rsid w:val="00247FB8"/>
    <w:rsid w:val="002508F4"/>
    <w:rsid w:val="002509E5"/>
    <w:rsid w:val="00250A1A"/>
    <w:rsid w:val="00251024"/>
    <w:rsid w:val="002513F1"/>
    <w:rsid w:val="00251798"/>
    <w:rsid w:val="00251A4A"/>
    <w:rsid w:val="00251CF1"/>
    <w:rsid w:val="0025223C"/>
    <w:rsid w:val="00252584"/>
    <w:rsid w:val="002529FF"/>
    <w:rsid w:val="00252B9B"/>
    <w:rsid w:val="00252E03"/>
    <w:rsid w:val="00253094"/>
    <w:rsid w:val="00253330"/>
    <w:rsid w:val="00253697"/>
    <w:rsid w:val="00254480"/>
    <w:rsid w:val="002546C8"/>
    <w:rsid w:val="002546E8"/>
    <w:rsid w:val="002550FC"/>
    <w:rsid w:val="00255C59"/>
    <w:rsid w:val="00256AC9"/>
    <w:rsid w:val="00256E3E"/>
    <w:rsid w:val="002577EE"/>
    <w:rsid w:val="00257C32"/>
    <w:rsid w:val="00257DFB"/>
    <w:rsid w:val="00257E29"/>
    <w:rsid w:val="002607E4"/>
    <w:rsid w:val="00260B0F"/>
    <w:rsid w:val="00260E80"/>
    <w:rsid w:val="0026102E"/>
    <w:rsid w:val="0026106D"/>
    <w:rsid w:val="00261A06"/>
    <w:rsid w:val="00261BC2"/>
    <w:rsid w:val="00262381"/>
    <w:rsid w:val="00262BB7"/>
    <w:rsid w:val="00263265"/>
    <w:rsid w:val="0026368C"/>
    <w:rsid w:val="002637E8"/>
    <w:rsid w:val="002640E3"/>
    <w:rsid w:val="0026428E"/>
    <w:rsid w:val="00264B5C"/>
    <w:rsid w:val="00264E9C"/>
    <w:rsid w:val="00265173"/>
    <w:rsid w:val="002651F0"/>
    <w:rsid w:val="002658BC"/>
    <w:rsid w:val="0026593E"/>
    <w:rsid w:val="00265CFB"/>
    <w:rsid w:val="002660E5"/>
    <w:rsid w:val="002665DB"/>
    <w:rsid w:val="0026660D"/>
    <w:rsid w:val="0026670D"/>
    <w:rsid w:val="002669B3"/>
    <w:rsid w:val="00266C38"/>
    <w:rsid w:val="00266C9C"/>
    <w:rsid w:val="00266DFA"/>
    <w:rsid w:val="00266E25"/>
    <w:rsid w:val="00267222"/>
    <w:rsid w:val="002674C1"/>
    <w:rsid w:val="00270090"/>
    <w:rsid w:val="002702D0"/>
    <w:rsid w:val="002705DE"/>
    <w:rsid w:val="00270886"/>
    <w:rsid w:val="00270F29"/>
    <w:rsid w:val="0027130E"/>
    <w:rsid w:val="00271447"/>
    <w:rsid w:val="002717C7"/>
    <w:rsid w:val="00271885"/>
    <w:rsid w:val="00271993"/>
    <w:rsid w:val="00271EB4"/>
    <w:rsid w:val="00272240"/>
    <w:rsid w:val="002723CC"/>
    <w:rsid w:val="002724E5"/>
    <w:rsid w:val="002729AF"/>
    <w:rsid w:val="00272D05"/>
    <w:rsid w:val="00273585"/>
    <w:rsid w:val="002736E2"/>
    <w:rsid w:val="00273821"/>
    <w:rsid w:val="002738FC"/>
    <w:rsid w:val="0027392D"/>
    <w:rsid w:val="0027395C"/>
    <w:rsid w:val="00273B27"/>
    <w:rsid w:val="00273B50"/>
    <w:rsid w:val="00273D9E"/>
    <w:rsid w:val="002746A7"/>
    <w:rsid w:val="00274FF0"/>
    <w:rsid w:val="002755DF"/>
    <w:rsid w:val="002756B2"/>
    <w:rsid w:val="002758DC"/>
    <w:rsid w:val="00275DB0"/>
    <w:rsid w:val="00275DC8"/>
    <w:rsid w:val="0027633C"/>
    <w:rsid w:val="0027651A"/>
    <w:rsid w:val="0027680A"/>
    <w:rsid w:val="00276F3F"/>
    <w:rsid w:val="0027723B"/>
    <w:rsid w:val="002773FE"/>
    <w:rsid w:val="00277E10"/>
    <w:rsid w:val="00280939"/>
    <w:rsid w:val="002809C4"/>
    <w:rsid w:val="00282314"/>
    <w:rsid w:val="00282333"/>
    <w:rsid w:val="00282724"/>
    <w:rsid w:val="002827E2"/>
    <w:rsid w:val="00282869"/>
    <w:rsid w:val="00282893"/>
    <w:rsid w:val="00282D31"/>
    <w:rsid w:val="00282D75"/>
    <w:rsid w:val="00282DDB"/>
    <w:rsid w:val="00283310"/>
    <w:rsid w:val="00283B8F"/>
    <w:rsid w:val="00283CF7"/>
    <w:rsid w:val="00283ECC"/>
    <w:rsid w:val="0028424C"/>
    <w:rsid w:val="002843E2"/>
    <w:rsid w:val="00284422"/>
    <w:rsid w:val="0028474C"/>
    <w:rsid w:val="0028535F"/>
    <w:rsid w:val="0028558F"/>
    <w:rsid w:val="00285C17"/>
    <w:rsid w:val="00285E84"/>
    <w:rsid w:val="002861F9"/>
    <w:rsid w:val="0028646B"/>
    <w:rsid w:val="00286988"/>
    <w:rsid w:val="00286C94"/>
    <w:rsid w:val="00286ED3"/>
    <w:rsid w:val="002870D4"/>
    <w:rsid w:val="0028776B"/>
    <w:rsid w:val="00287B6C"/>
    <w:rsid w:val="00287C2F"/>
    <w:rsid w:val="00287D6E"/>
    <w:rsid w:val="00287F34"/>
    <w:rsid w:val="00290041"/>
    <w:rsid w:val="002902BA"/>
    <w:rsid w:val="00290B13"/>
    <w:rsid w:val="00290E04"/>
    <w:rsid w:val="00291E2C"/>
    <w:rsid w:val="00292522"/>
    <w:rsid w:val="00293533"/>
    <w:rsid w:val="00293A27"/>
    <w:rsid w:val="00293BDF"/>
    <w:rsid w:val="00293EA2"/>
    <w:rsid w:val="002942A1"/>
    <w:rsid w:val="002948C8"/>
    <w:rsid w:val="002948DE"/>
    <w:rsid w:val="00295610"/>
    <w:rsid w:val="00295BCF"/>
    <w:rsid w:val="00295DAA"/>
    <w:rsid w:val="00295E21"/>
    <w:rsid w:val="00295ECC"/>
    <w:rsid w:val="00295F66"/>
    <w:rsid w:val="00295FFC"/>
    <w:rsid w:val="0029630A"/>
    <w:rsid w:val="00296D70"/>
    <w:rsid w:val="00297654"/>
    <w:rsid w:val="00297DFB"/>
    <w:rsid w:val="002A04F2"/>
    <w:rsid w:val="002A121F"/>
    <w:rsid w:val="002A1356"/>
    <w:rsid w:val="002A1361"/>
    <w:rsid w:val="002A1457"/>
    <w:rsid w:val="002A1634"/>
    <w:rsid w:val="002A1A2A"/>
    <w:rsid w:val="002A1D1E"/>
    <w:rsid w:val="002A29A4"/>
    <w:rsid w:val="002A2B2D"/>
    <w:rsid w:val="002A3917"/>
    <w:rsid w:val="002A481C"/>
    <w:rsid w:val="002A4FE3"/>
    <w:rsid w:val="002A50D3"/>
    <w:rsid w:val="002A51BB"/>
    <w:rsid w:val="002A52BD"/>
    <w:rsid w:val="002A5AFF"/>
    <w:rsid w:val="002A5C59"/>
    <w:rsid w:val="002A5DC1"/>
    <w:rsid w:val="002A619B"/>
    <w:rsid w:val="002A67AB"/>
    <w:rsid w:val="002A6816"/>
    <w:rsid w:val="002A77A8"/>
    <w:rsid w:val="002A7950"/>
    <w:rsid w:val="002B08DE"/>
    <w:rsid w:val="002B0999"/>
    <w:rsid w:val="002B0D8C"/>
    <w:rsid w:val="002B0F2A"/>
    <w:rsid w:val="002B1131"/>
    <w:rsid w:val="002B1C30"/>
    <w:rsid w:val="002B1D2D"/>
    <w:rsid w:val="002B25B0"/>
    <w:rsid w:val="002B2CDE"/>
    <w:rsid w:val="002B3145"/>
    <w:rsid w:val="002B34E2"/>
    <w:rsid w:val="002B37DD"/>
    <w:rsid w:val="002B3990"/>
    <w:rsid w:val="002B3B79"/>
    <w:rsid w:val="002B3F2C"/>
    <w:rsid w:val="002B401E"/>
    <w:rsid w:val="002B418F"/>
    <w:rsid w:val="002B4A9F"/>
    <w:rsid w:val="002B4B0E"/>
    <w:rsid w:val="002B4BF0"/>
    <w:rsid w:val="002B5258"/>
    <w:rsid w:val="002B55A6"/>
    <w:rsid w:val="002B5880"/>
    <w:rsid w:val="002B5890"/>
    <w:rsid w:val="002B5AFB"/>
    <w:rsid w:val="002B5B54"/>
    <w:rsid w:val="002B5C48"/>
    <w:rsid w:val="002B6266"/>
    <w:rsid w:val="002B67D4"/>
    <w:rsid w:val="002B69AB"/>
    <w:rsid w:val="002B705A"/>
    <w:rsid w:val="002B76E5"/>
    <w:rsid w:val="002B77D0"/>
    <w:rsid w:val="002B7FC9"/>
    <w:rsid w:val="002C00C7"/>
    <w:rsid w:val="002C0538"/>
    <w:rsid w:val="002C0DD0"/>
    <w:rsid w:val="002C0ED7"/>
    <w:rsid w:val="002C1006"/>
    <w:rsid w:val="002C15AE"/>
    <w:rsid w:val="002C16F7"/>
    <w:rsid w:val="002C179C"/>
    <w:rsid w:val="002C2533"/>
    <w:rsid w:val="002C2A3E"/>
    <w:rsid w:val="002C2B79"/>
    <w:rsid w:val="002C2C4E"/>
    <w:rsid w:val="002C389D"/>
    <w:rsid w:val="002C3960"/>
    <w:rsid w:val="002C3DFC"/>
    <w:rsid w:val="002C466F"/>
    <w:rsid w:val="002C4C0A"/>
    <w:rsid w:val="002C4DCC"/>
    <w:rsid w:val="002C541C"/>
    <w:rsid w:val="002C5BA1"/>
    <w:rsid w:val="002C5BBC"/>
    <w:rsid w:val="002C5EB1"/>
    <w:rsid w:val="002C61A8"/>
    <w:rsid w:val="002C6365"/>
    <w:rsid w:val="002C7692"/>
    <w:rsid w:val="002C78CA"/>
    <w:rsid w:val="002C7B92"/>
    <w:rsid w:val="002C7CB0"/>
    <w:rsid w:val="002D0099"/>
    <w:rsid w:val="002D035D"/>
    <w:rsid w:val="002D09C1"/>
    <w:rsid w:val="002D0A9F"/>
    <w:rsid w:val="002D0EEA"/>
    <w:rsid w:val="002D108F"/>
    <w:rsid w:val="002D132A"/>
    <w:rsid w:val="002D1A1C"/>
    <w:rsid w:val="002D2164"/>
    <w:rsid w:val="002D242F"/>
    <w:rsid w:val="002D28D7"/>
    <w:rsid w:val="002D2BE1"/>
    <w:rsid w:val="002D2DC0"/>
    <w:rsid w:val="002D2E37"/>
    <w:rsid w:val="002D2FA4"/>
    <w:rsid w:val="002D3B79"/>
    <w:rsid w:val="002D3DA1"/>
    <w:rsid w:val="002D450A"/>
    <w:rsid w:val="002D4C87"/>
    <w:rsid w:val="002D4D4D"/>
    <w:rsid w:val="002D54DE"/>
    <w:rsid w:val="002D5766"/>
    <w:rsid w:val="002D5B55"/>
    <w:rsid w:val="002D5E4A"/>
    <w:rsid w:val="002D5F6E"/>
    <w:rsid w:val="002D6293"/>
    <w:rsid w:val="002D641A"/>
    <w:rsid w:val="002D6BD3"/>
    <w:rsid w:val="002D6C95"/>
    <w:rsid w:val="002D6E99"/>
    <w:rsid w:val="002D72E4"/>
    <w:rsid w:val="002E0024"/>
    <w:rsid w:val="002E00FE"/>
    <w:rsid w:val="002E0131"/>
    <w:rsid w:val="002E02BE"/>
    <w:rsid w:val="002E05C2"/>
    <w:rsid w:val="002E0BBC"/>
    <w:rsid w:val="002E1379"/>
    <w:rsid w:val="002E17AB"/>
    <w:rsid w:val="002E1BC7"/>
    <w:rsid w:val="002E2039"/>
    <w:rsid w:val="002E2369"/>
    <w:rsid w:val="002E25C5"/>
    <w:rsid w:val="002E2766"/>
    <w:rsid w:val="002E2BE5"/>
    <w:rsid w:val="002E3202"/>
    <w:rsid w:val="002E3467"/>
    <w:rsid w:val="002E3586"/>
    <w:rsid w:val="002E3A27"/>
    <w:rsid w:val="002E3ACF"/>
    <w:rsid w:val="002E3E85"/>
    <w:rsid w:val="002E3F8C"/>
    <w:rsid w:val="002E41C8"/>
    <w:rsid w:val="002E44A9"/>
    <w:rsid w:val="002E454B"/>
    <w:rsid w:val="002E4604"/>
    <w:rsid w:val="002E4780"/>
    <w:rsid w:val="002E4879"/>
    <w:rsid w:val="002E4BF8"/>
    <w:rsid w:val="002E4FBB"/>
    <w:rsid w:val="002E57FB"/>
    <w:rsid w:val="002E5E30"/>
    <w:rsid w:val="002E6185"/>
    <w:rsid w:val="002E66FA"/>
    <w:rsid w:val="002E6DC3"/>
    <w:rsid w:val="002E7255"/>
    <w:rsid w:val="002E73A9"/>
    <w:rsid w:val="002E76F3"/>
    <w:rsid w:val="002E79BA"/>
    <w:rsid w:val="002E7A8F"/>
    <w:rsid w:val="002E7EEA"/>
    <w:rsid w:val="002F0186"/>
    <w:rsid w:val="002F024D"/>
    <w:rsid w:val="002F02E9"/>
    <w:rsid w:val="002F0DCB"/>
    <w:rsid w:val="002F10B1"/>
    <w:rsid w:val="002F189B"/>
    <w:rsid w:val="002F1A3B"/>
    <w:rsid w:val="002F1AD0"/>
    <w:rsid w:val="002F1B02"/>
    <w:rsid w:val="002F1EE5"/>
    <w:rsid w:val="002F2268"/>
    <w:rsid w:val="002F238B"/>
    <w:rsid w:val="002F273D"/>
    <w:rsid w:val="002F2A64"/>
    <w:rsid w:val="002F2C92"/>
    <w:rsid w:val="002F2D3A"/>
    <w:rsid w:val="002F33F4"/>
    <w:rsid w:val="002F3417"/>
    <w:rsid w:val="002F3B04"/>
    <w:rsid w:val="002F4238"/>
    <w:rsid w:val="002F4B12"/>
    <w:rsid w:val="002F4B27"/>
    <w:rsid w:val="002F5009"/>
    <w:rsid w:val="002F563B"/>
    <w:rsid w:val="002F5712"/>
    <w:rsid w:val="002F59AD"/>
    <w:rsid w:val="002F5B9E"/>
    <w:rsid w:val="002F5D06"/>
    <w:rsid w:val="002F5E9B"/>
    <w:rsid w:val="002F5F3B"/>
    <w:rsid w:val="002F630C"/>
    <w:rsid w:val="002F6DCD"/>
    <w:rsid w:val="002F6FCA"/>
    <w:rsid w:val="002F763E"/>
    <w:rsid w:val="002F7709"/>
    <w:rsid w:val="002F7E10"/>
    <w:rsid w:val="003001BB"/>
    <w:rsid w:val="003013DA"/>
    <w:rsid w:val="00301F18"/>
    <w:rsid w:val="0030255D"/>
    <w:rsid w:val="003028BD"/>
    <w:rsid w:val="003032B0"/>
    <w:rsid w:val="00303484"/>
    <w:rsid w:val="00303EB8"/>
    <w:rsid w:val="00303F26"/>
    <w:rsid w:val="003043EE"/>
    <w:rsid w:val="003049C9"/>
    <w:rsid w:val="00304C02"/>
    <w:rsid w:val="00305462"/>
    <w:rsid w:val="003057BB"/>
    <w:rsid w:val="0030581C"/>
    <w:rsid w:val="00305AD1"/>
    <w:rsid w:val="00305BF3"/>
    <w:rsid w:val="00305EF8"/>
    <w:rsid w:val="00306172"/>
    <w:rsid w:val="003067A3"/>
    <w:rsid w:val="00306CE7"/>
    <w:rsid w:val="00307716"/>
    <w:rsid w:val="00307B6C"/>
    <w:rsid w:val="00307CD6"/>
    <w:rsid w:val="003101C9"/>
    <w:rsid w:val="003106AA"/>
    <w:rsid w:val="003107DC"/>
    <w:rsid w:val="00310A3C"/>
    <w:rsid w:val="00310B87"/>
    <w:rsid w:val="00310E39"/>
    <w:rsid w:val="00310EB7"/>
    <w:rsid w:val="003114E9"/>
    <w:rsid w:val="003118E4"/>
    <w:rsid w:val="003119CE"/>
    <w:rsid w:val="00311D07"/>
    <w:rsid w:val="00311F55"/>
    <w:rsid w:val="00312442"/>
    <w:rsid w:val="00312480"/>
    <w:rsid w:val="00312CEE"/>
    <w:rsid w:val="0031359E"/>
    <w:rsid w:val="00313670"/>
    <w:rsid w:val="003139B6"/>
    <w:rsid w:val="00313EDB"/>
    <w:rsid w:val="0031431E"/>
    <w:rsid w:val="00314382"/>
    <w:rsid w:val="00314921"/>
    <w:rsid w:val="00315329"/>
    <w:rsid w:val="00315377"/>
    <w:rsid w:val="003156FF"/>
    <w:rsid w:val="00315708"/>
    <w:rsid w:val="00315A57"/>
    <w:rsid w:val="00315F26"/>
    <w:rsid w:val="0031607F"/>
    <w:rsid w:val="0031655C"/>
    <w:rsid w:val="00316A9A"/>
    <w:rsid w:val="00316BCE"/>
    <w:rsid w:val="003174C2"/>
    <w:rsid w:val="003175AB"/>
    <w:rsid w:val="00317E4B"/>
    <w:rsid w:val="00317E52"/>
    <w:rsid w:val="00317EA9"/>
    <w:rsid w:val="00320429"/>
    <w:rsid w:val="00320542"/>
    <w:rsid w:val="003207B6"/>
    <w:rsid w:val="00320C93"/>
    <w:rsid w:val="00320CAD"/>
    <w:rsid w:val="00320F3C"/>
    <w:rsid w:val="00321183"/>
    <w:rsid w:val="003214B0"/>
    <w:rsid w:val="003216ED"/>
    <w:rsid w:val="00321710"/>
    <w:rsid w:val="003223FB"/>
    <w:rsid w:val="00322446"/>
    <w:rsid w:val="003228CB"/>
    <w:rsid w:val="003228E1"/>
    <w:rsid w:val="00322B70"/>
    <w:rsid w:val="00322BAC"/>
    <w:rsid w:val="00323313"/>
    <w:rsid w:val="003234E0"/>
    <w:rsid w:val="0032370B"/>
    <w:rsid w:val="00323B33"/>
    <w:rsid w:val="00323BA3"/>
    <w:rsid w:val="00323DEE"/>
    <w:rsid w:val="00323F1C"/>
    <w:rsid w:val="00324469"/>
    <w:rsid w:val="00324A39"/>
    <w:rsid w:val="00324ED9"/>
    <w:rsid w:val="00324F09"/>
    <w:rsid w:val="00325607"/>
    <w:rsid w:val="00325D6C"/>
    <w:rsid w:val="0032624D"/>
    <w:rsid w:val="00326293"/>
    <w:rsid w:val="00326A35"/>
    <w:rsid w:val="00326FE2"/>
    <w:rsid w:val="003270C5"/>
    <w:rsid w:val="00327403"/>
    <w:rsid w:val="003275F7"/>
    <w:rsid w:val="00327CD8"/>
    <w:rsid w:val="00327E67"/>
    <w:rsid w:val="0033067E"/>
    <w:rsid w:val="003308BB"/>
    <w:rsid w:val="00330C21"/>
    <w:rsid w:val="00330EAF"/>
    <w:rsid w:val="003312D2"/>
    <w:rsid w:val="00331722"/>
    <w:rsid w:val="00331F16"/>
    <w:rsid w:val="00332060"/>
    <w:rsid w:val="00332646"/>
    <w:rsid w:val="00332B97"/>
    <w:rsid w:val="003330B5"/>
    <w:rsid w:val="0033362F"/>
    <w:rsid w:val="00333A9E"/>
    <w:rsid w:val="00333DEF"/>
    <w:rsid w:val="00333F70"/>
    <w:rsid w:val="003342EF"/>
    <w:rsid w:val="0033518D"/>
    <w:rsid w:val="00335349"/>
    <w:rsid w:val="003353EE"/>
    <w:rsid w:val="003356A8"/>
    <w:rsid w:val="00335F27"/>
    <w:rsid w:val="003362EF"/>
    <w:rsid w:val="00336411"/>
    <w:rsid w:val="003365D4"/>
    <w:rsid w:val="00337125"/>
    <w:rsid w:val="003372A6"/>
    <w:rsid w:val="0033761C"/>
    <w:rsid w:val="00337661"/>
    <w:rsid w:val="00337C32"/>
    <w:rsid w:val="00337D39"/>
    <w:rsid w:val="0034004E"/>
    <w:rsid w:val="00340146"/>
    <w:rsid w:val="003402F8"/>
    <w:rsid w:val="003406CC"/>
    <w:rsid w:val="00341018"/>
    <w:rsid w:val="003417F5"/>
    <w:rsid w:val="00341D1C"/>
    <w:rsid w:val="003428BE"/>
    <w:rsid w:val="00342AB8"/>
    <w:rsid w:val="00342D93"/>
    <w:rsid w:val="00342DB5"/>
    <w:rsid w:val="00343177"/>
    <w:rsid w:val="003436C8"/>
    <w:rsid w:val="00343825"/>
    <w:rsid w:val="003449A4"/>
    <w:rsid w:val="00344DA2"/>
    <w:rsid w:val="00344FCF"/>
    <w:rsid w:val="0034599C"/>
    <w:rsid w:val="00346E1B"/>
    <w:rsid w:val="00346F80"/>
    <w:rsid w:val="0034703D"/>
    <w:rsid w:val="003473C3"/>
    <w:rsid w:val="0034746C"/>
    <w:rsid w:val="00347BBD"/>
    <w:rsid w:val="00347DE4"/>
    <w:rsid w:val="0035029D"/>
    <w:rsid w:val="003507AD"/>
    <w:rsid w:val="00350D60"/>
    <w:rsid w:val="00350FC9"/>
    <w:rsid w:val="00351096"/>
    <w:rsid w:val="00351B2B"/>
    <w:rsid w:val="00351F82"/>
    <w:rsid w:val="00352036"/>
    <w:rsid w:val="003524C2"/>
    <w:rsid w:val="00352C09"/>
    <w:rsid w:val="00352DD8"/>
    <w:rsid w:val="00352E4A"/>
    <w:rsid w:val="00352FEA"/>
    <w:rsid w:val="00353139"/>
    <w:rsid w:val="003540E1"/>
    <w:rsid w:val="003549C6"/>
    <w:rsid w:val="00354AA6"/>
    <w:rsid w:val="00354CC9"/>
    <w:rsid w:val="00354DB8"/>
    <w:rsid w:val="00355050"/>
    <w:rsid w:val="00355B54"/>
    <w:rsid w:val="0035625F"/>
    <w:rsid w:val="00356EA8"/>
    <w:rsid w:val="003570F4"/>
    <w:rsid w:val="00357288"/>
    <w:rsid w:val="0035782F"/>
    <w:rsid w:val="00357936"/>
    <w:rsid w:val="00357E04"/>
    <w:rsid w:val="00357ED6"/>
    <w:rsid w:val="00360D3E"/>
    <w:rsid w:val="00360E22"/>
    <w:rsid w:val="00360E5E"/>
    <w:rsid w:val="00360EF2"/>
    <w:rsid w:val="00361387"/>
    <w:rsid w:val="0036152B"/>
    <w:rsid w:val="00361E7A"/>
    <w:rsid w:val="00362087"/>
    <w:rsid w:val="003620C6"/>
    <w:rsid w:val="003623BE"/>
    <w:rsid w:val="00362849"/>
    <w:rsid w:val="00362FF5"/>
    <w:rsid w:val="003631D1"/>
    <w:rsid w:val="003638E2"/>
    <w:rsid w:val="00364237"/>
    <w:rsid w:val="003646F1"/>
    <w:rsid w:val="003648D4"/>
    <w:rsid w:val="003651F7"/>
    <w:rsid w:val="003652C3"/>
    <w:rsid w:val="00365591"/>
    <w:rsid w:val="00365A92"/>
    <w:rsid w:val="00365C43"/>
    <w:rsid w:val="00365F36"/>
    <w:rsid w:val="00366D5E"/>
    <w:rsid w:val="003674B6"/>
    <w:rsid w:val="003676AC"/>
    <w:rsid w:val="0037011E"/>
    <w:rsid w:val="00370348"/>
    <w:rsid w:val="0037059B"/>
    <w:rsid w:val="00371C54"/>
    <w:rsid w:val="00371E6F"/>
    <w:rsid w:val="00372151"/>
    <w:rsid w:val="00372296"/>
    <w:rsid w:val="0037275E"/>
    <w:rsid w:val="00373172"/>
    <w:rsid w:val="00373574"/>
    <w:rsid w:val="00373C6C"/>
    <w:rsid w:val="00374527"/>
    <w:rsid w:val="00374610"/>
    <w:rsid w:val="00374E09"/>
    <w:rsid w:val="00374FEA"/>
    <w:rsid w:val="0037502C"/>
    <w:rsid w:val="00375101"/>
    <w:rsid w:val="00375387"/>
    <w:rsid w:val="00375506"/>
    <w:rsid w:val="003756C0"/>
    <w:rsid w:val="00375F70"/>
    <w:rsid w:val="00376031"/>
    <w:rsid w:val="0037617C"/>
    <w:rsid w:val="0037622E"/>
    <w:rsid w:val="003765A7"/>
    <w:rsid w:val="0037683F"/>
    <w:rsid w:val="00376A4E"/>
    <w:rsid w:val="00377367"/>
    <w:rsid w:val="0037745E"/>
    <w:rsid w:val="00377829"/>
    <w:rsid w:val="00380176"/>
    <w:rsid w:val="0038039A"/>
    <w:rsid w:val="00380B17"/>
    <w:rsid w:val="00381154"/>
    <w:rsid w:val="00381570"/>
    <w:rsid w:val="00381662"/>
    <w:rsid w:val="00381B2B"/>
    <w:rsid w:val="00381C43"/>
    <w:rsid w:val="00381F52"/>
    <w:rsid w:val="0038245F"/>
    <w:rsid w:val="0038288A"/>
    <w:rsid w:val="00382A96"/>
    <w:rsid w:val="00382BEA"/>
    <w:rsid w:val="00383182"/>
    <w:rsid w:val="0038362C"/>
    <w:rsid w:val="003839E7"/>
    <w:rsid w:val="00383B8E"/>
    <w:rsid w:val="00384ED1"/>
    <w:rsid w:val="0038527B"/>
    <w:rsid w:val="00385AE8"/>
    <w:rsid w:val="00385D62"/>
    <w:rsid w:val="00385F15"/>
    <w:rsid w:val="00386022"/>
    <w:rsid w:val="00386322"/>
    <w:rsid w:val="003863A7"/>
    <w:rsid w:val="00386495"/>
    <w:rsid w:val="0038653B"/>
    <w:rsid w:val="003866E4"/>
    <w:rsid w:val="00386E8E"/>
    <w:rsid w:val="00387EE4"/>
    <w:rsid w:val="003901B9"/>
    <w:rsid w:val="00390234"/>
    <w:rsid w:val="00390516"/>
    <w:rsid w:val="00390C65"/>
    <w:rsid w:val="00390D00"/>
    <w:rsid w:val="00391173"/>
    <w:rsid w:val="003911EA"/>
    <w:rsid w:val="00391568"/>
    <w:rsid w:val="00391A65"/>
    <w:rsid w:val="00391B3C"/>
    <w:rsid w:val="00391B90"/>
    <w:rsid w:val="00391BAC"/>
    <w:rsid w:val="00391DB1"/>
    <w:rsid w:val="003921C6"/>
    <w:rsid w:val="003922BE"/>
    <w:rsid w:val="00392562"/>
    <w:rsid w:val="0039296A"/>
    <w:rsid w:val="00392989"/>
    <w:rsid w:val="00392C08"/>
    <w:rsid w:val="00392C24"/>
    <w:rsid w:val="00392DCA"/>
    <w:rsid w:val="00393E66"/>
    <w:rsid w:val="00394221"/>
    <w:rsid w:val="003946C3"/>
    <w:rsid w:val="00394F3C"/>
    <w:rsid w:val="00395078"/>
    <w:rsid w:val="00395A8A"/>
    <w:rsid w:val="00395BEF"/>
    <w:rsid w:val="0039639F"/>
    <w:rsid w:val="00396FA2"/>
    <w:rsid w:val="00397208"/>
    <w:rsid w:val="0039731E"/>
    <w:rsid w:val="00397427"/>
    <w:rsid w:val="00397569"/>
    <w:rsid w:val="00397859"/>
    <w:rsid w:val="003A0099"/>
    <w:rsid w:val="003A021B"/>
    <w:rsid w:val="003A0399"/>
    <w:rsid w:val="003A0477"/>
    <w:rsid w:val="003A15A8"/>
    <w:rsid w:val="003A1900"/>
    <w:rsid w:val="003A2145"/>
    <w:rsid w:val="003A21A4"/>
    <w:rsid w:val="003A25EE"/>
    <w:rsid w:val="003A2827"/>
    <w:rsid w:val="003A2954"/>
    <w:rsid w:val="003A2F3F"/>
    <w:rsid w:val="003A3826"/>
    <w:rsid w:val="003A392E"/>
    <w:rsid w:val="003A3E5F"/>
    <w:rsid w:val="003A3F70"/>
    <w:rsid w:val="003A3FFB"/>
    <w:rsid w:val="003A4048"/>
    <w:rsid w:val="003A459D"/>
    <w:rsid w:val="003A45DC"/>
    <w:rsid w:val="003A4938"/>
    <w:rsid w:val="003A4D2E"/>
    <w:rsid w:val="003A50EA"/>
    <w:rsid w:val="003A5652"/>
    <w:rsid w:val="003A56A8"/>
    <w:rsid w:val="003A5C33"/>
    <w:rsid w:val="003A5D09"/>
    <w:rsid w:val="003A64E5"/>
    <w:rsid w:val="003A673E"/>
    <w:rsid w:val="003A69C4"/>
    <w:rsid w:val="003A7015"/>
    <w:rsid w:val="003A7697"/>
    <w:rsid w:val="003A7A3C"/>
    <w:rsid w:val="003A7D33"/>
    <w:rsid w:val="003B0449"/>
    <w:rsid w:val="003B04AF"/>
    <w:rsid w:val="003B0752"/>
    <w:rsid w:val="003B0A41"/>
    <w:rsid w:val="003B0BD2"/>
    <w:rsid w:val="003B1BCD"/>
    <w:rsid w:val="003B1FB9"/>
    <w:rsid w:val="003B2012"/>
    <w:rsid w:val="003B244D"/>
    <w:rsid w:val="003B2A79"/>
    <w:rsid w:val="003B2AA5"/>
    <w:rsid w:val="003B3044"/>
    <w:rsid w:val="003B32AA"/>
    <w:rsid w:val="003B332A"/>
    <w:rsid w:val="003B35C7"/>
    <w:rsid w:val="003B35E9"/>
    <w:rsid w:val="003B36F9"/>
    <w:rsid w:val="003B3CE0"/>
    <w:rsid w:val="003B4022"/>
    <w:rsid w:val="003B4634"/>
    <w:rsid w:val="003B46C4"/>
    <w:rsid w:val="003B4D58"/>
    <w:rsid w:val="003B4DF8"/>
    <w:rsid w:val="003B5134"/>
    <w:rsid w:val="003B5188"/>
    <w:rsid w:val="003B54F6"/>
    <w:rsid w:val="003B5FFE"/>
    <w:rsid w:val="003B6A47"/>
    <w:rsid w:val="003B6DD9"/>
    <w:rsid w:val="003B715A"/>
    <w:rsid w:val="003B76B5"/>
    <w:rsid w:val="003B79B9"/>
    <w:rsid w:val="003B7BA2"/>
    <w:rsid w:val="003B7D5D"/>
    <w:rsid w:val="003C01B7"/>
    <w:rsid w:val="003C050D"/>
    <w:rsid w:val="003C05E6"/>
    <w:rsid w:val="003C06D9"/>
    <w:rsid w:val="003C0982"/>
    <w:rsid w:val="003C0C73"/>
    <w:rsid w:val="003C1C0F"/>
    <w:rsid w:val="003C2472"/>
    <w:rsid w:val="003C2867"/>
    <w:rsid w:val="003C2B3B"/>
    <w:rsid w:val="003C2DCC"/>
    <w:rsid w:val="003C2F92"/>
    <w:rsid w:val="003C2FB3"/>
    <w:rsid w:val="003C340A"/>
    <w:rsid w:val="003C3639"/>
    <w:rsid w:val="003C40EC"/>
    <w:rsid w:val="003C4180"/>
    <w:rsid w:val="003C4270"/>
    <w:rsid w:val="003C4678"/>
    <w:rsid w:val="003C49DD"/>
    <w:rsid w:val="003C4F66"/>
    <w:rsid w:val="003C5710"/>
    <w:rsid w:val="003C5D8A"/>
    <w:rsid w:val="003C6111"/>
    <w:rsid w:val="003C6281"/>
    <w:rsid w:val="003C6595"/>
    <w:rsid w:val="003C667E"/>
    <w:rsid w:val="003C68E0"/>
    <w:rsid w:val="003C68F1"/>
    <w:rsid w:val="003C7015"/>
    <w:rsid w:val="003C74D1"/>
    <w:rsid w:val="003C78FA"/>
    <w:rsid w:val="003C7A8D"/>
    <w:rsid w:val="003D09ED"/>
    <w:rsid w:val="003D0ECD"/>
    <w:rsid w:val="003D0F62"/>
    <w:rsid w:val="003D119B"/>
    <w:rsid w:val="003D1848"/>
    <w:rsid w:val="003D185E"/>
    <w:rsid w:val="003D18B9"/>
    <w:rsid w:val="003D1B81"/>
    <w:rsid w:val="003D1BB8"/>
    <w:rsid w:val="003D1C8C"/>
    <w:rsid w:val="003D252F"/>
    <w:rsid w:val="003D25C2"/>
    <w:rsid w:val="003D2D75"/>
    <w:rsid w:val="003D3102"/>
    <w:rsid w:val="003D3316"/>
    <w:rsid w:val="003D3539"/>
    <w:rsid w:val="003D354A"/>
    <w:rsid w:val="003D47B6"/>
    <w:rsid w:val="003D4A41"/>
    <w:rsid w:val="003D4ED6"/>
    <w:rsid w:val="003D52AE"/>
    <w:rsid w:val="003D5782"/>
    <w:rsid w:val="003D5A20"/>
    <w:rsid w:val="003D5CE9"/>
    <w:rsid w:val="003D5F4E"/>
    <w:rsid w:val="003D6252"/>
    <w:rsid w:val="003D6298"/>
    <w:rsid w:val="003D6358"/>
    <w:rsid w:val="003D6488"/>
    <w:rsid w:val="003D665F"/>
    <w:rsid w:val="003D6FFF"/>
    <w:rsid w:val="003D7289"/>
    <w:rsid w:val="003D741B"/>
    <w:rsid w:val="003D773C"/>
    <w:rsid w:val="003D791C"/>
    <w:rsid w:val="003E000D"/>
    <w:rsid w:val="003E01CA"/>
    <w:rsid w:val="003E0278"/>
    <w:rsid w:val="003E050C"/>
    <w:rsid w:val="003E07F8"/>
    <w:rsid w:val="003E0817"/>
    <w:rsid w:val="003E10AE"/>
    <w:rsid w:val="003E12CD"/>
    <w:rsid w:val="003E18E2"/>
    <w:rsid w:val="003E2206"/>
    <w:rsid w:val="003E2274"/>
    <w:rsid w:val="003E2E66"/>
    <w:rsid w:val="003E3442"/>
    <w:rsid w:val="003E3469"/>
    <w:rsid w:val="003E3695"/>
    <w:rsid w:val="003E50D5"/>
    <w:rsid w:val="003E51F8"/>
    <w:rsid w:val="003E5BB6"/>
    <w:rsid w:val="003E620A"/>
    <w:rsid w:val="003E6602"/>
    <w:rsid w:val="003E697A"/>
    <w:rsid w:val="003E6A92"/>
    <w:rsid w:val="003E7017"/>
    <w:rsid w:val="003E70A0"/>
    <w:rsid w:val="003E7295"/>
    <w:rsid w:val="003E76B0"/>
    <w:rsid w:val="003E7F85"/>
    <w:rsid w:val="003F00DB"/>
    <w:rsid w:val="003F013D"/>
    <w:rsid w:val="003F0369"/>
    <w:rsid w:val="003F05F8"/>
    <w:rsid w:val="003F0FF0"/>
    <w:rsid w:val="003F10E2"/>
    <w:rsid w:val="003F1120"/>
    <w:rsid w:val="003F1784"/>
    <w:rsid w:val="003F17A6"/>
    <w:rsid w:val="003F18A4"/>
    <w:rsid w:val="003F1966"/>
    <w:rsid w:val="003F1B09"/>
    <w:rsid w:val="003F1D48"/>
    <w:rsid w:val="003F2FFB"/>
    <w:rsid w:val="003F372D"/>
    <w:rsid w:val="003F3B75"/>
    <w:rsid w:val="003F4A83"/>
    <w:rsid w:val="003F4B77"/>
    <w:rsid w:val="003F4C10"/>
    <w:rsid w:val="003F4DB7"/>
    <w:rsid w:val="003F5377"/>
    <w:rsid w:val="003F5837"/>
    <w:rsid w:val="003F5B57"/>
    <w:rsid w:val="003F61BD"/>
    <w:rsid w:val="003F6620"/>
    <w:rsid w:val="003F66CD"/>
    <w:rsid w:val="003F6AAA"/>
    <w:rsid w:val="003F7417"/>
    <w:rsid w:val="003F7587"/>
    <w:rsid w:val="003F7AF3"/>
    <w:rsid w:val="003F7B30"/>
    <w:rsid w:val="00400607"/>
    <w:rsid w:val="00400794"/>
    <w:rsid w:val="00400C36"/>
    <w:rsid w:val="00401099"/>
    <w:rsid w:val="00401324"/>
    <w:rsid w:val="00401339"/>
    <w:rsid w:val="00401BB2"/>
    <w:rsid w:val="00401CC2"/>
    <w:rsid w:val="00401D04"/>
    <w:rsid w:val="0040219C"/>
    <w:rsid w:val="004021AB"/>
    <w:rsid w:val="0040234C"/>
    <w:rsid w:val="00402690"/>
    <w:rsid w:val="00402A2B"/>
    <w:rsid w:val="00402A5E"/>
    <w:rsid w:val="00402F35"/>
    <w:rsid w:val="00402F90"/>
    <w:rsid w:val="0040317A"/>
    <w:rsid w:val="004033B5"/>
    <w:rsid w:val="004034C9"/>
    <w:rsid w:val="004037B4"/>
    <w:rsid w:val="00403AF5"/>
    <w:rsid w:val="00404017"/>
    <w:rsid w:val="004042E4"/>
    <w:rsid w:val="004044E3"/>
    <w:rsid w:val="004046ED"/>
    <w:rsid w:val="004049D2"/>
    <w:rsid w:val="00404F8A"/>
    <w:rsid w:val="004050D3"/>
    <w:rsid w:val="0040512B"/>
    <w:rsid w:val="00405445"/>
    <w:rsid w:val="00405544"/>
    <w:rsid w:val="00405618"/>
    <w:rsid w:val="00405D61"/>
    <w:rsid w:val="00405EE9"/>
    <w:rsid w:val="00406BC3"/>
    <w:rsid w:val="0040723F"/>
    <w:rsid w:val="00407378"/>
    <w:rsid w:val="0040758D"/>
    <w:rsid w:val="0040763A"/>
    <w:rsid w:val="00407918"/>
    <w:rsid w:val="00410B66"/>
    <w:rsid w:val="0041104E"/>
    <w:rsid w:val="004110C1"/>
    <w:rsid w:val="0041123F"/>
    <w:rsid w:val="004114BC"/>
    <w:rsid w:val="004115A6"/>
    <w:rsid w:val="00411918"/>
    <w:rsid w:val="00411BD5"/>
    <w:rsid w:val="00411F89"/>
    <w:rsid w:val="004120B7"/>
    <w:rsid w:val="00412153"/>
    <w:rsid w:val="0041362C"/>
    <w:rsid w:val="00413D81"/>
    <w:rsid w:val="0041446A"/>
    <w:rsid w:val="00414811"/>
    <w:rsid w:val="00414B66"/>
    <w:rsid w:val="00414C33"/>
    <w:rsid w:val="0041534B"/>
    <w:rsid w:val="00415366"/>
    <w:rsid w:val="00415C64"/>
    <w:rsid w:val="00415E2F"/>
    <w:rsid w:val="00415E7A"/>
    <w:rsid w:val="00416667"/>
    <w:rsid w:val="00416D78"/>
    <w:rsid w:val="00416DEB"/>
    <w:rsid w:val="00416FFB"/>
    <w:rsid w:val="0041711F"/>
    <w:rsid w:val="004175E4"/>
    <w:rsid w:val="00420086"/>
    <w:rsid w:val="004201B2"/>
    <w:rsid w:val="004202E0"/>
    <w:rsid w:val="00420518"/>
    <w:rsid w:val="004208EA"/>
    <w:rsid w:val="00420C6A"/>
    <w:rsid w:val="00421521"/>
    <w:rsid w:val="0042159E"/>
    <w:rsid w:val="004216F2"/>
    <w:rsid w:val="00421F9D"/>
    <w:rsid w:val="0042202B"/>
    <w:rsid w:val="004220B2"/>
    <w:rsid w:val="00422199"/>
    <w:rsid w:val="004221DB"/>
    <w:rsid w:val="0042245D"/>
    <w:rsid w:val="00422A48"/>
    <w:rsid w:val="00422A72"/>
    <w:rsid w:val="00422DCA"/>
    <w:rsid w:val="00422F30"/>
    <w:rsid w:val="004233DB"/>
    <w:rsid w:val="0042372B"/>
    <w:rsid w:val="00423897"/>
    <w:rsid w:val="0042406D"/>
    <w:rsid w:val="004242FD"/>
    <w:rsid w:val="004244F3"/>
    <w:rsid w:val="00424906"/>
    <w:rsid w:val="00424F9D"/>
    <w:rsid w:val="004252C7"/>
    <w:rsid w:val="004252F9"/>
    <w:rsid w:val="00425412"/>
    <w:rsid w:val="00425670"/>
    <w:rsid w:val="00425883"/>
    <w:rsid w:val="00425964"/>
    <w:rsid w:val="00425EEC"/>
    <w:rsid w:val="00426068"/>
    <w:rsid w:val="00426332"/>
    <w:rsid w:val="0042650E"/>
    <w:rsid w:val="0042655E"/>
    <w:rsid w:val="004268F6"/>
    <w:rsid w:val="0042696B"/>
    <w:rsid w:val="00427521"/>
    <w:rsid w:val="00427FCA"/>
    <w:rsid w:val="00430621"/>
    <w:rsid w:val="00430BB0"/>
    <w:rsid w:val="00430C7E"/>
    <w:rsid w:val="0043143C"/>
    <w:rsid w:val="004314ED"/>
    <w:rsid w:val="00431A9D"/>
    <w:rsid w:val="00431AF7"/>
    <w:rsid w:val="00431DF9"/>
    <w:rsid w:val="00432A3D"/>
    <w:rsid w:val="00433335"/>
    <w:rsid w:val="00433A11"/>
    <w:rsid w:val="00434138"/>
    <w:rsid w:val="00434468"/>
    <w:rsid w:val="00434BFD"/>
    <w:rsid w:val="00434ED8"/>
    <w:rsid w:val="004351BE"/>
    <w:rsid w:val="004356E8"/>
    <w:rsid w:val="004367E8"/>
    <w:rsid w:val="00436F02"/>
    <w:rsid w:val="00436F6C"/>
    <w:rsid w:val="0043715C"/>
    <w:rsid w:val="0043780E"/>
    <w:rsid w:val="00437B5A"/>
    <w:rsid w:val="004400F9"/>
    <w:rsid w:val="00440B9E"/>
    <w:rsid w:val="00440C5D"/>
    <w:rsid w:val="00440F6D"/>
    <w:rsid w:val="0044182F"/>
    <w:rsid w:val="00441831"/>
    <w:rsid w:val="00441934"/>
    <w:rsid w:val="004419BB"/>
    <w:rsid w:val="00441FDF"/>
    <w:rsid w:val="004428A7"/>
    <w:rsid w:val="00443983"/>
    <w:rsid w:val="00443B42"/>
    <w:rsid w:val="00443C12"/>
    <w:rsid w:val="00444063"/>
    <w:rsid w:val="004448B9"/>
    <w:rsid w:val="0044492D"/>
    <w:rsid w:val="00444BFB"/>
    <w:rsid w:val="0044504B"/>
    <w:rsid w:val="004454E4"/>
    <w:rsid w:val="00445610"/>
    <w:rsid w:val="00445A16"/>
    <w:rsid w:val="00445BC4"/>
    <w:rsid w:val="00445CC1"/>
    <w:rsid w:val="004466EF"/>
    <w:rsid w:val="004468EB"/>
    <w:rsid w:val="00446E87"/>
    <w:rsid w:val="004470D5"/>
    <w:rsid w:val="004472FE"/>
    <w:rsid w:val="004477C7"/>
    <w:rsid w:val="00447F51"/>
    <w:rsid w:val="004503B7"/>
    <w:rsid w:val="0045118E"/>
    <w:rsid w:val="00451AE2"/>
    <w:rsid w:val="0045225F"/>
    <w:rsid w:val="004527C9"/>
    <w:rsid w:val="004529AC"/>
    <w:rsid w:val="00452DE8"/>
    <w:rsid w:val="00452E63"/>
    <w:rsid w:val="004539B1"/>
    <w:rsid w:val="00453C9B"/>
    <w:rsid w:val="00453D2A"/>
    <w:rsid w:val="00453DE1"/>
    <w:rsid w:val="00453EF0"/>
    <w:rsid w:val="00454445"/>
    <w:rsid w:val="004550DD"/>
    <w:rsid w:val="0045559B"/>
    <w:rsid w:val="00455692"/>
    <w:rsid w:val="00455773"/>
    <w:rsid w:val="00455943"/>
    <w:rsid w:val="00455CCD"/>
    <w:rsid w:val="00455EED"/>
    <w:rsid w:val="00456702"/>
    <w:rsid w:val="004569A0"/>
    <w:rsid w:val="00456DF3"/>
    <w:rsid w:val="00456DF8"/>
    <w:rsid w:val="00456EDA"/>
    <w:rsid w:val="0045718F"/>
    <w:rsid w:val="004573BF"/>
    <w:rsid w:val="004573D1"/>
    <w:rsid w:val="004578A8"/>
    <w:rsid w:val="00457C61"/>
    <w:rsid w:val="00457F74"/>
    <w:rsid w:val="00457F88"/>
    <w:rsid w:val="0046027F"/>
    <w:rsid w:val="0046056F"/>
    <w:rsid w:val="0046065A"/>
    <w:rsid w:val="004615A6"/>
    <w:rsid w:val="00462113"/>
    <w:rsid w:val="00462555"/>
    <w:rsid w:val="00462625"/>
    <w:rsid w:val="0046279C"/>
    <w:rsid w:val="00462870"/>
    <w:rsid w:val="004629A4"/>
    <w:rsid w:val="00462A15"/>
    <w:rsid w:val="00462D08"/>
    <w:rsid w:val="004630DA"/>
    <w:rsid w:val="004636C3"/>
    <w:rsid w:val="00463819"/>
    <w:rsid w:val="0046413C"/>
    <w:rsid w:val="004642D1"/>
    <w:rsid w:val="0046436E"/>
    <w:rsid w:val="004648DB"/>
    <w:rsid w:val="004649E2"/>
    <w:rsid w:val="00465A0F"/>
    <w:rsid w:val="004664C6"/>
    <w:rsid w:val="00466665"/>
    <w:rsid w:val="00466796"/>
    <w:rsid w:val="004669FD"/>
    <w:rsid w:val="00466F61"/>
    <w:rsid w:val="00467655"/>
    <w:rsid w:val="00467818"/>
    <w:rsid w:val="004678EC"/>
    <w:rsid w:val="0046790B"/>
    <w:rsid w:val="00467A37"/>
    <w:rsid w:val="00467B7F"/>
    <w:rsid w:val="00467E28"/>
    <w:rsid w:val="00471860"/>
    <w:rsid w:val="004718AC"/>
    <w:rsid w:val="004721DC"/>
    <w:rsid w:val="004724CB"/>
    <w:rsid w:val="00472B82"/>
    <w:rsid w:val="00472E52"/>
    <w:rsid w:val="00473464"/>
    <w:rsid w:val="004735FC"/>
    <w:rsid w:val="00473726"/>
    <w:rsid w:val="00473B60"/>
    <w:rsid w:val="0047402E"/>
    <w:rsid w:val="00474612"/>
    <w:rsid w:val="00474675"/>
    <w:rsid w:val="00474CEB"/>
    <w:rsid w:val="00474D28"/>
    <w:rsid w:val="00475119"/>
    <w:rsid w:val="004754B8"/>
    <w:rsid w:val="004759BE"/>
    <w:rsid w:val="00475AFA"/>
    <w:rsid w:val="00475C75"/>
    <w:rsid w:val="00475EF9"/>
    <w:rsid w:val="00476669"/>
    <w:rsid w:val="004766C8"/>
    <w:rsid w:val="00476E62"/>
    <w:rsid w:val="00476FD5"/>
    <w:rsid w:val="004772EE"/>
    <w:rsid w:val="00477329"/>
    <w:rsid w:val="00477FA2"/>
    <w:rsid w:val="00477FB9"/>
    <w:rsid w:val="00480031"/>
    <w:rsid w:val="0048003E"/>
    <w:rsid w:val="0048042D"/>
    <w:rsid w:val="00480979"/>
    <w:rsid w:val="004809AB"/>
    <w:rsid w:val="00480B04"/>
    <w:rsid w:val="004815A5"/>
    <w:rsid w:val="0048162C"/>
    <w:rsid w:val="0048186B"/>
    <w:rsid w:val="004818FE"/>
    <w:rsid w:val="0048246A"/>
    <w:rsid w:val="00482D1E"/>
    <w:rsid w:val="00482EB7"/>
    <w:rsid w:val="00483070"/>
    <w:rsid w:val="00483126"/>
    <w:rsid w:val="0048318F"/>
    <w:rsid w:val="0048370C"/>
    <w:rsid w:val="00483754"/>
    <w:rsid w:val="00483898"/>
    <w:rsid w:val="00483A29"/>
    <w:rsid w:val="00483F5B"/>
    <w:rsid w:val="00484387"/>
    <w:rsid w:val="004847C2"/>
    <w:rsid w:val="00485A6A"/>
    <w:rsid w:val="00485B75"/>
    <w:rsid w:val="00485BD8"/>
    <w:rsid w:val="00485CC1"/>
    <w:rsid w:val="00485F46"/>
    <w:rsid w:val="00486433"/>
    <w:rsid w:val="00486E1D"/>
    <w:rsid w:val="004870EA"/>
    <w:rsid w:val="004872F1"/>
    <w:rsid w:val="004875B0"/>
    <w:rsid w:val="004878D2"/>
    <w:rsid w:val="00487C43"/>
    <w:rsid w:val="004909AF"/>
    <w:rsid w:val="00490B60"/>
    <w:rsid w:val="0049111B"/>
    <w:rsid w:val="004913A0"/>
    <w:rsid w:val="00491A64"/>
    <w:rsid w:val="00491F08"/>
    <w:rsid w:val="00492013"/>
    <w:rsid w:val="004921AC"/>
    <w:rsid w:val="00492797"/>
    <w:rsid w:val="00492DAF"/>
    <w:rsid w:val="00492F3A"/>
    <w:rsid w:val="00492F89"/>
    <w:rsid w:val="0049302E"/>
    <w:rsid w:val="00493063"/>
    <w:rsid w:val="0049437D"/>
    <w:rsid w:val="004944D5"/>
    <w:rsid w:val="004946BD"/>
    <w:rsid w:val="00494907"/>
    <w:rsid w:val="0049542E"/>
    <w:rsid w:val="0049546B"/>
    <w:rsid w:val="00495879"/>
    <w:rsid w:val="00495DF1"/>
    <w:rsid w:val="00495EEF"/>
    <w:rsid w:val="004961BB"/>
    <w:rsid w:val="00496322"/>
    <w:rsid w:val="00497527"/>
    <w:rsid w:val="0049771A"/>
    <w:rsid w:val="004978BB"/>
    <w:rsid w:val="004979C1"/>
    <w:rsid w:val="004A02C4"/>
    <w:rsid w:val="004A03B1"/>
    <w:rsid w:val="004A0621"/>
    <w:rsid w:val="004A0703"/>
    <w:rsid w:val="004A0970"/>
    <w:rsid w:val="004A0AF3"/>
    <w:rsid w:val="004A0B39"/>
    <w:rsid w:val="004A1470"/>
    <w:rsid w:val="004A227A"/>
    <w:rsid w:val="004A264B"/>
    <w:rsid w:val="004A3C33"/>
    <w:rsid w:val="004A3D3D"/>
    <w:rsid w:val="004A42D7"/>
    <w:rsid w:val="004A48CE"/>
    <w:rsid w:val="004A5332"/>
    <w:rsid w:val="004A56A2"/>
    <w:rsid w:val="004A57EE"/>
    <w:rsid w:val="004A5852"/>
    <w:rsid w:val="004A5A4A"/>
    <w:rsid w:val="004A5BDD"/>
    <w:rsid w:val="004A6299"/>
    <w:rsid w:val="004A649C"/>
    <w:rsid w:val="004A684F"/>
    <w:rsid w:val="004A6AE4"/>
    <w:rsid w:val="004A6C75"/>
    <w:rsid w:val="004A72EC"/>
    <w:rsid w:val="004A7309"/>
    <w:rsid w:val="004A7428"/>
    <w:rsid w:val="004A77F3"/>
    <w:rsid w:val="004A7B69"/>
    <w:rsid w:val="004A7BB1"/>
    <w:rsid w:val="004A7D01"/>
    <w:rsid w:val="004B0324"/>
    <w:rsid w:val="004B03FB"/>
    <w:rsid w:val="004B072C"/>
    <w:rsid w:val="004B0761"/>
    <w:rsid w:val="004B0780"/>
    <w:rsid w:val="004B0C0E"/>
    <w:rsid w:val="004B0DB0"/>
    <w:rsid w:val="004B113A"/>
    <w:rsid w:val="004B1155"/>
    <w:rsid w:val="004B1A72"/>
    <w:rsid w:val="004B1DA0"/>
    <w:rsid w:val="004B226A"/>
    <w:rsid w:val="004B24FF"/>
    <w:rsid w:val="004B2925"/>
    <w:rsid w:val="004B2995"/>
    <w:rsid w:val="004B2B0E"/>
    <w:rsid w:val="004B2B46"/>
    <w:rsid w:val="004B2EAD"/>
    <w:rsid w:val="004B30DD"/>
    <w:rsid w:val="004B350D"/>
    <w:rsid w:val="004B3878"/>
    <w:rsid w:val="004B3D0C"/>
    <w:rsid w:val="004B4026"/>
    <w:rsid w:val="004B42F9"/>
    <w:rsid w:val="004B4DC8"/>
    <w:rsid w:val="004B54C2"/>
    <w:rsid w:val="004B559E"/>
    <w:rsid w:val="004B56B1"/>
    <w:rsid w:val="004B56B7"/>
    <w:rsid w:val="004B57EC"/>
    <w:rsid w:val="004B5801"/>
    <w:rsid w:val="004B5E79"/>
    <w:rsid w:val="004B63EC"/>
    <w:rsid w:val="004B6A71"/>
    <w:rsid w:val="004B6BB8"/>
    <w:rsid w:val="004B7299"/>
    <w:rsid w:val="004B7357"/>
    <w:rsid w:val="004B76E8"/>
    <w:rsid w:val="004B778E"/>
    <w:rsid w:val="004B7C3F"/>
    <w:rsid w:val="004B7FEB"/>
    <w:rsid w:val="004C0373"/>
    <w:rsid w:val="004C04E4"/>
    <w:rsid w:val="004C057B"/>
    <w:rsid w:val="004C0A7D"/>
    <w:rsid w:val="004C0B84"/>
    <w:rsid w:val="004C0ECA"/>
    <w:rsid w:val="004C1537"/>
    <w:rsid w:val="004C229A"/>
    <w:rsid w:val="004C2658"/>
    <w:rsid w:val="004C27FB"/>
    <w:rsid w:val="004C28FB"/>
    <w:rsid w:val="004C2C91"/>
    <w:rsid w:val="004C3206"/>
    <w:rsid w:val="004C3265"/>
    <w:rsid w:val="004C35C8"/>
    <w:rsid w:val="004C46E4"/>
    <w:rsid w:val="004C49A8"/>
    <w:rsid w:val="004C4BED"/>
    <w:rsid w:val="004C5546"/>
    <w:rsid w:val="004C575B"/>
    <w:rsid w:val="004C58B6"/>
    <w:rsid w:val="004C67EE"/>
    <w:rsid w:val="004C6882"/>
    <w:rsid w:val="004C6F72"/>
    <w:rsid w:val="004C7083"/>
    <w:rsid w:val="004C70F1"/>
    <w:rsid w:val="004C72E8"/>
    <w:rsid w:val="004C7645"/>
    <w:rsid w:val="004C7762"/>
    <w:rsid w:val="004C7E85"/>
    <w:rsid w:val="004D00A0"/>
    <w:rsid w:val="004D086F"/>
    <w:rsid w:val="004D0ED9"/>
    <w:rsid w:val="004D10C7"/>
    <w:rsid w:val="004D11B5"/>
    <w:rsid w:val="004D12DF"/>
    <w:rsid w:val="004D18C1"/>
    <w:rsid w:val="004D1B70"/>
    <w:rsid w:val="004D1D53"/>
    <w:rsid w:val="004D1E0D"/>
    <w:rsid w:val="004D20AD"/>
    <w:rsid w:val="004D2534"/>
    <w:rsid w:val="004D2781"/>
    <w:rsid w:val="004D3523"/>
    <w:rsid w:val="004D3CE3"/>
    <w:rsid w:val="004D3EE6"/>
    <w:rsid w:val="004D3F82"/>
    <w:rsid w:val="004D4325"/>
    <w:rsid w:val="004D46CF"/>
    <w:rsid w:val="004D4989"/>
    <w:rsid w:val="004D510D"/>
    <w:rsid w:val="004D5438"/>
    <w:rsid w:val="004D55B0"/>
    <w:rsid w:val="004D583C"/>
    <w:rsid w:val="004D5928"/>
    <w:rsid w:val="004D59BB"/>
    <w:rsid w:val="004D6240"/>
    <w:rsid w:val="004D6378"/>
    <w:rsid w:val="004D6472"/>
    <w:rsid w:val="004D6619"/>
    <w:rsid w:val="004D663D"/>
    <w:rsid w:val="004D6E70"/>
    <w:rsid w:val="004D71DE"/>
    <w:rsid w:val="004D76A7"/>
    <w:rsid w:val="004D7B60"/>
    <w:rsid w:val="004E01B2"/>
    <w:rsid w:val="004E0521"/>
    <w:rsid w:val="004E0B05"/>
    <w:rsid w:val="004E0B63"/>
    <w:rsid w:val="004E0C3C"/>
    <w:rsid w:val="004E0F50"/>
    <w:rsid w:val="004E1AF2"/>
    <w:rsid w:val="004E1BDE"/>
    <w:rsid w:val="004E203A"/>
    <w:rsid w:val="004E2162"/>
    <w:rsid w:val="004E2902"/>
    <w:rsid w:val="004E2AAB"/>
    <w:rsid w:val="004E2B6A"/>
    <w:rsid w:val="004E2E10"/>
    <w:rsid w:val="004E2E90"/>
    <w:rsid w:val="004E3DCB"/>
    <w:rsid w:val="004E3F1A"/>
    <w:rsid w:val="004E3FDD"/>
    <w:rsid w:val="004E4051"/>
    <w:rsid w:val="004E411C"/>
    <w:rsid w:val="004E4643"/>
    <w:rsid w:val="004E5406"/>
    <w:rsid w:val="004E5B47"/>
    <w:rsid w:val="004E6575"/>
    <w:rsid w:val="004E69B7"/>
    <w:rsid w:val="004E6BBE"/>
    <w:rsid w:val="004E6F08"/>
    <w:rsid w:val="004E7039"/>
    <w:rsid w:val="004E703D"/>
    <w:rsid w:val="004E71BB"/>
    <w:rsid w:val="004E726C"/>
    <w:rsid w:val="004E7479"/>
    <w:rsid w:val="004E76BF"/>
    <w:rsid w:val="004E76C5"/>
    <w:rsid w:val="004E797F"/>
    <w:rsid w:val="004E7E3B"/>
    <w:rsid w:val="004E7E9C"/>
    <w:rsid w:val="004F054B"/>
    <w:rsid w:val="004F08A6"/>
    <w:rsid w:val="004F0961"/>
    <w:rsid w:val="004F1128"/>
    <w:rsid w:val="004F1CFB"/>
    <w:rsid w:val="004F2325"/>
    <w:rsid w:val="004F27C2"/>
    <w:rsid w:val="004F2D5A"/>
    <w:rsid w:val="004F2E82"/>
    <w:rsid w:val="004F3200"/>
    <w:rsid w:val="004F38BE"/>
    <w:rsid w:val="004F3B3D"/>
    <w:rsid w:val="004F423F"/>
    <w:rsid w:val="004F4406"/>
    <w:rsid w:val="004F53E5"/>
    <w:rsid w:val="004F548C"/>
    <w:rsid w:val="004F593E"/>
    <w:rsid w:val="004F627D"/>
    <w:rsid w:val="004F6614"/>
    <w:rsid w:val="004F6C7B"/>
    <w:rsid w:val="004F6D15"/>
    <w:rsid w:val="004F6FAE"/>
    <w:rsid w:val="004F70C3"/>
    <w:rsid w:val="004F73AC"/>
    <w:rsid w:val="004F7563"/>
    <w:rsid w:val="004F77D3"/>
    <w:rsid w:val="004F7BBA"/>
    <w:rsid w:val="00500491"/>
    <w:rsid w:val="00500D4A"/>
    <w:rsid w:val="005010FF"/>
    <w:rsid w:val="005014D9"/>
    <w:rsid w:val="00501ED8"/>
    <w:rsid w:val="00502069"/>
    <w:rsid w:val="00502259"/>
    <w:rsid w:val="00502410"/>
    <w:rsid w:val="0050297C"/>
    <w:rsid w:val="00502E1C"/>
    <w:rsid w:val="00502EC3"/>
    <w:rsid w:val="0050312F"/>
    <w:rsid w:val="0050324B"/>
    <w:rsid w:val="00503648"/>
    <w:rsid w:val="0050397F"/>
    <w:rsid w:val="00503B9C"/>
    <w:rsid w:val="00504A1F"/>
    <w:rsid w:val="00504D1C"/>
    <w:rsid w:val="00505591"/>
    <w:rsid w:val="0050576A"/>
    <w:rsid w:val="00505884"/>
    <w:rsid w:val="00505928"/>
    <w:rsid w:val="00505A45"/>
    <w:rsid w:val="00506522"/>
    <w:rsid w:val="00506C7C"/>
    <w:rsid w:val="00506E7E"/>
    <w:rsid w:val="005076B9"/>
    <w:rsid w:val="00507D5B"/>
    <w:rsid w:val="0051037E"/>
    <w:rsid w:val="00510930"/>
    <w:rsid w:val="00510D75"/>
    <w:rsid w:val="0051101B"/>
    <w:rsid w:val="00511089"/>
    <w:rsid w:val="005110E7"/>
    <w:rsid w:val="00511253"/>
    <w:rsid w:val="00511465"/>
    <w:rsid w:val="0051158F"/>
    <w:rsid w:val="00511597"/>
    <w:rsid w:val="00511AF8"/>
    <w:rsid w:val="00511E08"/>
    <w:rsid w:val="0051252B"/>
    <w:rsid w:val="005127D0"/>
    <w:rsid w:val="005127FA"/>
    <w:rsid w:val="005129B6"/>
    <w:rsid w:val="005129E7"/>
    <w:rsid w:val="00512EDE"/>
    <w:rsid w:val="005135FA"/>
    <w:rsid w:val="005136EE"/>
    <w:rsid w:val="00514026"/>
    <w:rsid w:val="0051411A"/>
    <w:rsid w:val="005141F8"/>
    <w:rsid w:val="005142DF"/>
    <w:rsid w:val="00515021"/>
    <w:rsid w:val="00515280"/>
    <w:rsid w:val="00515E02"/>
    <w:rsid w:val="00516149"/>
    <w:rsid w:val="005167C5"/>
    <w:rsid w:val="00517028"/>
    <w:rsid w:val="00517125"/>
    <w:rsid w:val="00520141"/>
    <w:rsid w:val="005202E3"/>
    <w:rsid w:val="0052034A"/>
    <w:rsid w:val="00520541"/>
    <w:rsid w:val="00520556"/>
    <w:rsid w:val="00520A7E"/>
    <w:rsid w:val="00520C00"/>
    <w:rsid w:val="00521008"/>
    <w:rsid w:val="005210B1"/>
    <w:rsid w:val="00521303"/>
    <w:rsid w:val="0052134A"/>
    <w:rsid w:val="00521F82"/>
    <w:rsid w:val="0052227B"/>
    <w:rsid w:val="005225F3"/>
    <w:rsid w:val="0052263F"/>
    <w:rsid w:val="005227F3"/>
    <w:rsid w:val="00522AA4"/>
    <w:rsid w:val="00522E28"/>
    <w:rsid w:val="00522EE4"/>
    <w:rsid w:val="005232CD"/>
    <w:rsid w:val="005232ED"/>
    <w:rsid w:val="0052361A"/>
    <w:rsid w:val="005239A3"/>
    <w:rsid w:val="00523A2B"/>
    <w:rsid w:val="00523D6E"/>
    <w:rsid w:val="0052418F"/>
    <w:rsid w:val="00524539"/>
    <w:rsid w:val="005245EF"/>
    <w:rsid w:val="00524688"/>
    <w:rsid w:val="00524BA0"/>
    <w:rsid w:val="00524D6F"/>
    <w:rsid w:val="00525D6E"/>
    <w:rsid w:val="00525E68"/>
    <w:rsid w:val="00526234"/>
    <w:rsid w:val="00526287"/>
    <w:rsid w:val="00526524"/>
    <w:rsid w:val="00526862"/>
    <w:rsid w:val="00526E49"/>
    <w:rsid w:val="005273F5"/>
    <w:rsid w:val="00527547"/>
    <w:rsid w:val="00527771"/>
    <w:rsid w:val="00527D62"/>
    <w:rsid w:val="00527E50"/>
    <w:rsid w:val="00527FF4"/>
    <w:rsid w:val="005303CA"/>
    <w:rsid w:val="00530790"/>
    <w:rsid w:val="00530B85"/>
    <w:rsid w:val="00531099"/>
    <w:rsid w:val="005316B1"/>
    <w:rsid w:val="00531A4C"/>
    <w:rsid w:val="00531C9D"/>
    <w:rsid w:val="00531DA8"/>
    <w:rsid w:val="0053244E"/>
    <w:rsid w:val="00532556"/>
    <w:rsid w:val="00532641"/>
    <w:rsid w:val="0053264A"/>
    <w:rsid w:val="00532829"/>
    <w:rsid w:val="00532AB4"/>
    <w:rsid w:val="00532FF6"/>
    <w:rsid w:val="00533482"/>
    <w:rsid w:val="00533591"/>
    <w:rsid w:val="00533B27"/>
    <w:rsid w:val="005343C8"/>
    <w:rsid w:val="00534963"/>
    <w:rsid w:val="00534985"/>
    <w:rsid w:val="00535893"/>
    <w:rsid w:val="005358DB"/>
    <w:rsid w:val="005360B7"/>
    <w:rsid w:val="00536F17"/>
    <w:rsid w:val="0053763E"/>
    <w:rsid w:val="0053788A"/>
    <w:rsid w:val="005379BB"/>
    <w:rsid w:val="005407D4"/>
    <w:rsid w:val="00540973"/>
    <w:rsid w:val="00540B98"/>
    <w:rsid w:val="0054184A"/>
    <w:rsid w:val="00541E9A"/>
    <w:rsid w:val="00542259"/>
    <w:rsid w:val="00542435"/>
    <w:rsid w:val="00542AA3"/>
    <w:rsid w:val="00542B24"/>
    <w:rsid w:val="00542CA3"/>
    <w:rsid w:val="00542FCE"/>
    <w:rsid w:val="005436C8"/>
    <w:rsid w:val="00543DDE"/>
    <w:rsid w:val="00543F0D"/>
    <w:rsid w:val="005440C4"/>
    <w:rsid w:val="00544858"/>
    <w:rsid w:val="005449D1"/>
    <w:rsid w:val="00544E92"/>
    <w:rsid w:val="00544ED9"/>
    <w:rsid w:val="00545747"/>
    <w:rsid w:val="005457EA"/>
    <w:rsid w:val="00545BE6"/>
    <w:rsid w:val="00545CAF"/>
    <w:rsid w:val="005460AD"/>
    <w:rsid w:val="005463E2"/>
    <w:rsid w:val="00546906"/>
    <w:rsid w:val="00546ADE"/>
    <w:rsid w:val="00546DBA"/>
    <w:rsid w:val="005470B9"/>
    <w:rsid w:val="005504BC"/>
    <w:rsid w:val="005506FA"/>
    <w:rsid w:val="00550A28"/>
    <w:rsid w:val="00550A30"/>
    <w:rsid w:val="00550D03"/>
    <w:rsid w:val="0055140A"/>
    <w:rsid w:val="00551859"/>
    <w:rsid w:val="0055219F"/>
    <w:rsid w:val="00552D41"/>
    <w:rsid w:val="0055307A"/>
    <w:rsid w:val="00553081"/>
    <w:rsid w:val="00553A9A"/>
    <w:rsid w:val="00553BE4"/>
    <w:rsid w:val="00553C6A"/>
    <w:rsid w:val="005544AF"/>
    <w:rsid w:val="00554ABC"/>
    <w:rsid w:val="00554E6E"/>
    <w:rsid w:val="005554E3"/>
    <w:rsid w:val="00555A90"/>
    <w:rsid w:val="00555D41"/>
    <w:rsid w:val="005564AF"/>
    <w:rsid w:val="00556524"/>
    <w:rsid w:val="0055686C"/>
    <w:rsid w:val="005568B8"/>
    <w:rsid w:val="00556A86"/>
    <w:rsid w:val="0055723A"/>
    <w:rsid w:val="00557477"/>
    <w:rsid w:val="005575DF"/>
    <w:rsid w:val="005577D7"/>
    <w:rsid w:val="00557E55"/>
    <w:rsid w:val="00557E57"/>
    <w:rsid w:val="00557F6B"/>
    <w:rsid w:val="00560170"/>
    <w:rsid w:val="0056040B"/>
    <w:rsid w:val="0056052E"/>
    <w:rsid w:val="005605BE"/>
    <w:rsid w:val="00560B87"/>
    <w:rsid w:val="00560CE1"/>
    <w:rsid w:val="00561754"/>
    <w:rsid w:val="00561954"/>
    <w:rsid w:val="00561B39"/>
    <w:rsid w:val="005625C2"/>
    <w:rsid w:val="00562722"/>
    <w:rsid w:val="005629A8"/>
    <w:rsid w:val="00562A46"/>
    <w:rsid w:val="00562B4D"/>
    <w:rsid w:val="005634B4"/>
    <w:rsid w:val="005635D3"/>
    <w:rsid w:val="00563640"/>
    <w:rsid w:val="0056374E"/>
    <w:rsid w:val="005637F0"/>
    <w:rsid w:val="00563904"/>
    <w:rsid w:val="00563D05"/>
    <w:rsid w:val="00564241"/>
    <w:rsid w:val="0056458A"/>
    <w:rsid w:val="005645E5"/>
    <w:rsid w:val="0056487D"/>
    <w:rsid w:val="0056487E"/>
    <w:rsid w:val="005653A3"/>
    <w:rsid w:val="00565427"/>
    <w:rsid w:val="00565750"/>
    <w:rsid w:val="00565928"/>
    <w:rsid w:val="00565CE2"/>
    <w:rsid w:val="00565D56"/>
    <w:rsid w:val="005663A9"/>
    <w:rsid w:val="00566677"/>
    <w:rsid w:val="00566F55"/>
    <w:rsid w:val="00567955"/>
    <w:rsid w:val="00567A49"/>
    <w:rsid w:val="00570001"/>
    <w:rsid w:val="005701BA"/>
    <w:rsid w:val="00570319"/>
    <w:rsid w:val="00570570"/>
    <w:rsid w:val="0057061E"/>
    <w:rsid w:val="0057093D"/>
    <w:rsid w:val="00571806"/>
    <w:rsid w:val="0057185D"/>
    <w:rsid w:val="00571E40"/>
    <w:rsid w:val="00572614"/>
    <w:rsid w:val="005726F7"/>
    <w:rsid w:val="0057277E"/>
    <w:rsid w:val="005728C2"/>
    <w:rsid w:val="005728F1"/>
    <w:rsid w:val="005728F2"/>
    <w:rsid w:val="00572A83"/>
    <w:rsid w:val="00572FE3"/>
    <w:rsid w:val="0057320A"/>
    <w:rsid w:val="00573281"/>
    <w:rsid w:val="0057366A"/>
    <w:rsid w:val="0057390A"/>
    <w:rsid w:val="00574191"/>
    <w:rsid w:val="005756FF"/>
    <w:rsid w:val="00575953"/>
    <w:rsid w:val="005760AD"/>
    <w:rsid w:val="00576111"/>
    <w:rsid w:val="00576BE2"/>
    <w:rsid w:val="00576C7F"/>
    <w:rsid w:val="00576DB0"/>
    <w:rsid w:val="0057723B"/>
    <w:rsid w:val="005776C3"/>
    <w:rsid w:val="005778DE"/>
    <w:rsid w:val="00580095"/>
    <w:rsid w:val="00580491"/>
    <w:rsid w:val="005805C2"/>
    <w:rsid w:val="00580A29"/>
    <w:rsid w:val="00580D4A"/>
    <w:rsid w:val="00580E67"/>
    <w:rsid w:val="005816DA"/>
    <w:rsid w:val="00581CF5"/>
    <w:rsid w:val="00581DA3"/>
    <w:rsid w:val="00581E4F"/>
    <w:rsid w:val="005822AF"/>
    <w:rsid w:val="005822FD"/>
    <w:rsid w:val="00582EA2"/>
    <w:rsid w:val="005830E3"/>
    <w:rsid w:val="005831AC"/>
    <w:rsid w:val="00583392"/>
    <w:rsid w:val="00583858"/>
    <w:rsid w:val="00583F8C"/>
    <w:rsid w:val="00584555"/>
    <w:rsid w:val="0058473E"/>
    <w:rsid w:val="00585094"/>
    <w:rsid w:val="00585194"/>
    <w:rsid w:val="00585403"/>
    <w:rsid w:val="00585709"/>
    <w:rsid w:val="00585879"/>
    <w:rsid w:val="00585AF7"/>
    <w:rsid w:val="00585B21"/>
    <w:rsid w:val="00585B7E"/>
    <w:rsid w:val="00585C01"/>
    <w:rsid w:val="00585C65"/>
    <w:rsid w:val="00586202"/>
    <w:rsid w:val="005865CC"/>
    <w:rsid w:val="00586634"/>
    <w:rsid w:val="0058684D"/>
    <w:rsid w:val="00587000"/>
    <w:rsid w:val="0058761B"/>
    <w:rsid w:val="00587829"/>
    <w:rsid w:val="005878E2"/>
    <w:rsid w:val="00587989"/>
    <w:rsid w:val="005901C7"/>
    <w:rsid w:val="00590C19"/>
    <w:rsid w:val="00591345"/>
    <w:rsid w:val="00591384"/>
    <w:rsid w:val="005916E3"/>
    <w:rsid w:val="00591983"/>
    <w:rsid w:val="00592603"/>
    <w:rsid w:val="00592E35"/>
    <w:rsid w:val="0059344D"/>
    <w:rsid w:val="005939EA"/>
    <w:rsid w:val="00593C53"/>
    <w:rsid w:val="0059434D"/>
    <w:rsid w:val="00594376"/>
    <w:rsid w:val="00594480"/>
    <w:rsid w:val="005949C7"/>
    <w:rsid w:val="005950DB"/>
    <w:rsid w:val="00595552"/>
    <w:rsid w:val="00595A4D"/>
    <w:rsid w:val="00595D99"/>
    <w:rsid w:val="00595FE6"/>
    <w:rsid w:val="005960A8"/>
    <w:rsid w:val="005961FD"/>
    <w:rsid w:val="00596491"/>
    <w:rsid w:val="0059673D"/>
    <w:rsid w:val="00596CF9"/>
    <w:rsid w:val="00596E77"/>
    <w:rsid w:val="005975D2"/>
    <w:rsid w:val="005977E1"/>
    <w:rsid w:val="005979BB"/>
    <w:rsid w:val="00597FBF"/>
    <w:rsid w:val="005A0428"/>
    <w:rsid w:val="005A09BC"/>
    <w:rsid w:val="005A0AB4"/>
    <w:rsid w:val="005A0EBC"/>
    <w:rsid w:val="005A0FB8"/>
    <w:rsid w:val="005A15B7"/>
    <w:rsid w:val="005A167B"/>
    <w:rsid w:val="005A1B5E"/>
    <w:rsid w:val="005A217B"/>
    <w:rsid w:val="005A2703"/>
    <w:rsid w:val="005A2799"/>
    <w:rsid w:val="005A28A3"/>
    <w:rsid w:val="005A2ADE"/>
    <w:rsid w:val="005A2B79"/>
    <w:rsid w:val="005A36AE"/>
    <w:rsid w:val="005A3704"/>
    <w:rsid w:val="005A3D28"/>
    <w:rsid w:val="005A42D8"/>
    <w:rsid w:val="005A4532"/>
    <w:rsid w:val="005A470B"/>
    <w:rsid w:val="005A4854"/>
    <w:rsid w:val="005A48E6"/>
    <w:rsid w:val="005A4D98"/>
    <w:rsid w:val="005A570E"/>
    <w:rsid w:val="005A5DE9"/>
    <w:rsid w:val="005A6CBE"/>
    <w:rsid w:val="005A70BA"/>
    <w:rsid w:val="005A728F"/>
    <w:rsid w:val="005A75C9"/>
    <w:rsid w:val="005A777C"/>
    <w:rsid w:val="005A7894"/>
    <w:rsid w:val="005A7A4F"/>
    <w:rsid w:val="005A7AF1"/>
    <w:rsid w:val="005B04DD"/>
    <w:rsid w:val="005B0756"/>
    <w:rsid w:val="005B07FA"/>
    <w:rsid w:val="005B0B05"/>
    <w:rsid w:val="005B0BA7"/>
    <w:rsid w:val="005B0D81"/>
    <w:rsid w:val="005B0F2A"/>
    <w:rsid w:val="005B244D"/>
    <w:rsid w:val="005B247A"/>
    <w:rsid w:val="005B2696"/>
    <w:rsid w:val="005B2B8B"/>
    <w:rsid w:val="005B2BB7"/>
    <w:rsid w:val="005B2C48"/>
    <w:rsid w:val="005B2D71"/>
    <w:rsid w:val="005B2F98"/>
    <w:rsid w:val="005B30EB"/>
    <w:rsid w:val="005B32DF"/>
    <w:rsid w:val="005B3BBF"/>
    <w:rsid w:val="005B3C0E"/>
    <w:rsid w:val="005B4104"/>
    <w:rsid w:val="005B41BC"/>
    <w:rsid w:val="005B4905"/>
    <w:rsid w:val="005B4AEA"/>
    <w:rsid w:val="005B4F37"/>
    <w:rsid w:val="005B5381"/>
    <w:rsid w:val="005B538B"/>
    <w:rsid w:val="005B5B0F"/>
    <w:rsid w:val="005B5C7F"/>
    <w:rsid w:val="005B5E43"/>
    <w:rsid w:val="005B6703"/>
    <w:rsid w:val="005B67DD"/>
    <w:rsid w:val="005B6F33"/>
    <w:rsid w:val="005B7889"/>
    <w:rsid w:val="005B7D5D"/>
    <w:rsid w:val="005B7ECB"/>
    <w:rsid w:val="005B7F72"/>
    <w:rsid w:val="005C008D"/>
    <w:rsid w:val="005C055D"/>
    <w:rsid w:val="005C092C"/>
    <w:rsid w:val="005C09E4"/>
    <w:rsid w:val="005C09E8"/>
    <w:rsid w:val="005C0A3B"/>
    <w:rsid w:val="005C0CCE"/>
    <w:rsid w:val="005C0ED0"/>
    <w:rsid w:val="005C0EE9"/>
    <w:rsid w:val="005C107A"/>
    <w:rsid w:val="005C1404"/>
    <w:rsid w:val="005C1A5C"/>
    <w:rsid w:val="005C22FD"/>
    <w:rsid w:val="005C2C6C"/>
    <w:rsid w:val="005C2DCE"/>
    <w:rsid w:val="005C34CE"/>
    <w:rsid w:val="005C3507"/>
    <w:rsid w:val="005C382C"/>
    <w:rsid w:val="005C3B69"/>
    <w:rsid w:val="005C3CE7"/>
    <w:rsid w:val="005C4F38"/>
    <w:rsid w:val="005C55A3"/>
    <w:rsid w:val="005C5CB9"/>
    <w:rsid w:val="005C5D0F"/>
    <w:rsid w:val="005C5DAB"/>
    <w:rsid w:val="005C5F7F"/>
    <w:rsid w:val="005C5FB1"/>
    <w:rsid w:val="005C644F"/>
    <w:rsid w:val="005C67A7"/>
    <w:rsid w:val="005C6906"/>
    <w:rsid w:val="005C6A00"/>
    <w:rsid w:val="005C6A8E"/>
    <w:rsid w:val="005C6C30"/>
    <w:rsid w:val="005C7447"/>
    <w:rsid w:val="005C78B0"/>
    <w:rsid w:val="005D0055"/>
    <w:rsid w:val="005D0115"/>
    <w:rsid w:val="005D0456"/>
    <w:rsid w:val="005D096B"/>
    <w:rsid w:val="005D1348"/>
    <w:rsid w:val="005D162E"/>
    <w:rsid w:val="005D1845"/>
    <w:rsid w:val="005D18FE"/>
    <w:rsid w:val="005D1954"/>
    <w:rsid w:val="005D1BA3"/>
    <w:rsid w:val="005D28CB"/>
    <w:rsid w:val="005D2929"/>
    <w:rsid w:val="005D3566"/>
    <w:rsid w:val="005D35CF"/>
    <w:rsid w:val="005D3E19"/>
    <w:rsid w:val="005D416D"/>
    <w:rsid w:val="005D426F"/>
    <w:rsid w:val="005D4420"/>
    <w:rsid w:val="005D4469"/>
    <w:rsid w:val="005D46B6"/>
    <w:rsid w:val="005D48BA"/>
    <w:rsid w:val="005D4A52"/>
    <w:rsid w:val="005D4C25"/>
    <w:rsid w:val="005D52F0"/>
    <w:rsid w:val="005D548F"/>
    <w:rsid w:val="005D6019"/>
    <w:rsid w:val="005D60AF"/>
    <w:rsid w:val="005D63BE"/>
    <w:rsid w:val="005D6921"/>
    <w:rsid w:val="005D6A01"/>
    <w:rsid w:val="005D70DF"/>
    <w:rsid w:val="005D7104"/>
    <w:rsid w:val="005D740F"/>
    <w:rsid w:val="005D74E7"/>
    <w:rsid w:val="005D7CEB"/>
    <w:rsid w:val="005D7EAF"/>
    <w:rsid w:val="005E042C"/>
    <w:rsid w:val="005E0AFE"/>
    <w:rsid w:val="005E0CEE"/>
    <w:rsid w:val="005E14AC"/>
    <w:rsid w:val="005E18D3"/>
    <w:rsid w:val="005E1CDF"/>
    <w:rsid w:val="005E1E8C"/>
    <w:rsid w:val="005E1F48"/>
    <w:rsid w:val="005E34AD"/>
    <w:rsid w:val="005E44C0"/>
    <w:rsid w:val="005E4908"/>
    <w:rsid w:val="005E4CF2"/>
    <w:rsid w:val="005E512C"/>
    <w:rsid w:val="005E51B8"/>
    <w:rsid w:val="005E5213"/>
    <w:rsid w:val="005E6072"/>
    <w:rsid w:val="005E67F9"/>
    <w:rsid w:val="005E6910"/>
    <w:rsid w:val="005E6E04"/>
    <w:rsid w:val="005E71A8"/>
    <w:rsid w:val="005E71B9"/>
    <w:rsid w:val="005E71BC"/>
    <w:rsid w:val="005E750A"/>
    <w:rsid w:val="005E7651"/>
    <w:rsid w:val="005F0736"/>
    <w:rsid w:val="005F09E5"/>
    <w:rsid w:val="005F0A06"/>
    <w:rsid w:val="005F0A7D"/>
    <w:rsid w:val="005F0AFE"/>
    <w:rsid w:val="005F0C66"/>
    <w:rsid w:val="005F0DB2"/>
    <w:rsid w:val="005F0F1C"/>
    <w:rsid w:val="005F12ED"/>
    <w:rsid w:val="005F14AA"/>
    <w:rsid w:val="005F18EC"/>
    <w:rsid w:val="005F1E20"/>
    <w:rsid w:val="005F1E55"/>
    <w:rsid w:val="005F2675"/>
    <w:rsid w:val="005F3517"/>
    <w:rsid w:val="005F378F"/>
    <w:rsid w:val="005F3953"/>
    <w:rsid w:val="005F4547"/>
    <w:rsid w:val="005F55C0"/>
    <w:rsid w:val="005F587D"/>
    <w:rsid w:val="005F6144"/>
    <w:rsid w:val="005F614D"/>
    <w:rsid w:val="005F6892"/>
    <w:rsid w:val="005F697D"/>
    <w:rsid w:val="005F75E2"/>
    <w:rsid w:val="005F77F2"/>
    <w:rsid w:val="005F7815"/>
    <w:rsid w:val="005F7A4B"/>
    <w:rsid w:val="005F7BED"/>
    <w:rsid w:val="005F7F23"/>
    <w:rsid w:val="00600648"/>
    <w:rsid w:val="006006C7"/>
    <w:rsid w:val="00600AB0"/>
    <w:rsid w:val="00600FBB"/>
    <w:rsid w:val="006010DC"/>
    <w:rsid w:val="0060165A"/>
    <w:rsid w:val="00601820"/>
    <w:rsid w:val="006018BD"/>
    <w:rsid w:val="006028F0"/>
    <w:rsid w:val="00602DDA"/>
    <w:rsid w:val="006031B9"/>
    <w:rsid w:val="00603230"/>
    <w:rsid w:val="006032AB"/>
    <w:rsid w:val="00603612"/>
    <w:rsid w:val="0060384D"/>
    <w:rsid w:val="00603C4F"/>
    <w:rsid w:val="006044AC"/>
    <w:rsid w:val="00604C10"/>
    <w:rsid w:val="00604CB7"/>
    <w:rsid w:val="00604D48"/>
    <w:rsid w:val="00604E2D"/>
    <w:rsid w:val="006053CB"/>
    <w:rsid w:val="00605A66"/>
    <w:rsid w:val="00605E8F"/>
    <w:rsid w:val="00606338"/>
    <w:rsid w:val="00606DE0"/>
    <w:rsid w:val="00606EFC"/>
    <w:rsid w:val="006070AB"/>
    <w:rsid w:val="006070DA"/>
    <w:rsid w:val="00607546"/>
    <w:rsid w:val="0060776E"/>
    <w:rsid w:val="00607A0C"/>
    <w:rsid w:val="006101A9"/>
    <w:rsid w:val="0061046C"/>
    <w:rsid w:val="00610799"/>
    <w:rsid w:val="00610A09"/>
    <w:rsid w:val="0061151E"/>
    <w:rsid w:val="00611B59"/>
    <w:rsid w:val="00611FCE"/>
    <w:rsid w:val="006123C2"/>
    <w:rsid w:val="006127D2"/>
    <w:rsid w:val="00612E36"/>
    <w:rsid w:val="00613056"/>
    <w:rsid w:val="00613A11"/>
    <w:rsid w:val="00613B4C"/>
    <w:rsid w:val="00613D12"/>
    <w:rsid w:val="00613E54"/>
    <w:rsid w:val="006140CE"/>
    <w:rsid w:val="0061411B"/>
    <w:rsid w:val="00614834"/>
    <w:rsid w:val="00614DD5"/>
    <w:rsid w:val="00614E2A"/>
    <w:rsid w:val="00614F03"/>
    <w:rsid w:val="00614FA9"/>
    <w:rsid w:val="0061537D"/>
    <w:rsid w:val="006157EC"/>
    <w:rsid w:val="0061594B"/>
    <w:rsid w:val="0061596B"/>
    <w:rsid w:val="00615D20"/>
    <w:rsid w:val="00615D48"/>
    <w:rsid w:val="00616096"/>
    <w:rsid w:val="00616DB9"/>
    <w:rsid w:val="00616E7F"/>
    <w:rsid w:val="00616F7D"/>
    <w:rsid w:val="00617752"/>
    <w:rsid w:val="006179F2"/>
    <w:rsid w:val="00617AEA"/>
    <w:rsid w:val="00617D51"/>
    <w:rsid w:val="00620B66"/>
    <w:rsid w:val="00620C7E"/>
    <w:rsid w:val="00620D52"/>
    <w:rsid w:val="0062181C"/>
    <w:rsid w:val="006218F2"/>
    <w:rsid w:val="00621A1A"/>
    <w:rsid w:val="00621FD3"/>
    <w:rsid w:val="00621FD9"/>
    <w:rsid w:val="0062201A"/>
    <w:rsid w:val="0062242F"/>
    <w:rsid w:val="00622777"/>
    <w:rsid w:val="006228CB"/>
    <w:rsid w:val="00622CD2"/>
    <w:rsid w:val="00622E29"/>
    <w:rsid w:val="0062339E"/>
    <w:rsid w:val="006234B7"/>
    <w:rsid w:val="0062368A"/>
    <w:rsid w:val="006236CE"/>
    <w:rsid w:val="006237B0"/>
    <w:rsid w:val="00623C5D"/>
    <w:rsid w:val="00624789"/>
    <w:rsid w:val="0062555C"/>
    <w:rsid w:val="0062594E"/>
    <w:rsid w:val="00625FC3"/>
    <w:rsid w:val="006266B2"/>
    <w:rsid w:val="0062696A"/>
    <w:rsid w:val="00626CF8"/>
    <w:rsid w:val="00627574"/>
    <w:rsid w:val="0062772F"/>
    <w:rsid w:val="00627949"/>
    <w:rsid w:val="00627AD8"/>
    <w:rsid w:val="00627D0B"/>
    <w:rsid w:val="00627D4E"/>
    <w:rsid w:val="00627EB7"/>
    <w:rsid w:val="006302A6"/>
    <w:rsid w:val="006309A6"/>
    <w:rsid w:val="00630BA2"/>
    <w:rsid w:val="00630F45"/>
    <w:rsid w:val="00630F75"/>
    <w:rsid w:val="006314F2"/>
    <w:rsid w:val="006315AE"/>
    <w:rsid w:val="0063209F"/>
    <w:rsid w:val="006326EC"/>
    <w:rsid w:val="00632CAE"/>
    <w:rsid w:val="0063357B"/>
    <w:rsid w:val="0063363B"/>
    <w:rsid w:val="0063377A"/>
    <w:rsid w:val="00633ACD"/>
    <w:rsid w:val="00633DDB"/>
    <w:rsid w:val="0063453F"/>
    <w:rsid w:val="0063462C"/>
    <w:rsid w:val="0063467B"/>
    <w:rsid w:val="006347AC"/>
    <w:rsid w:val="00635077"/>
    <w:rsid w:val="00635191"/>
    <w:rsid w:val="00635825"/>
    <w:rsid w:val="00635AA4"/>
    <w:rsid w:val="00635ABB"/>
    <w:rsid w:val="006363EA"/>
    <w:rsid w:val="006368CE"/>
    <w:rsid w:val="00636963"/>
    <w:rsid w:val="00636970"/>
    <w:rsid w:val="00636BC2"/>
    <w:rsid w:val="00636C20"/>
    <w:rsid w:val="00636F38"/>
    <w:rsid w:val="00637039"/>
    <w:rsid w:val="006374EB"/>
    <w:rsid w:val="006376F0"/>
    <w:rsid w:val="00637A08"/>
    <w:rsid w:val="00637D5B"/>
    <w:rsid w:val="00640107"/>
    <w:rsid w:val="0064062F"/>
    <w:rsid w:val="00640D0F"/>
    <w:rsid w:val="00640E0A"/>
    <w:rsid w:val="0064170F"/>
    <w:rsid w:val="00642958"/>
    <w:rsid w:val="00642E71"/>
    <w:rsid w:val="00642F70"/>
    <w:rsid w:val="00643398"/>
    <w:rsid w:val="006439F1"/>
    <w:rsid w:val="00643B0E"/>
    <w:rsid w:val="00643C48"/>
    <w:rsid w:val="00644813"/>
    <w:rsid w:val="00644FED"/>
    <w:rsid w:val="006452EB"/>
    <w:rsid w:val="00645DBF"/>
    <w:rsid w:val="00645EB0"/>
    <w:rsid w:val="0064622F"/>
    <w:rsid w:val="006464BB"/>
    <w:rsid w:val="00646641"/>
    <w:rsid w:val="00646903"/>
    <w:rsid w:val="00646E0E"/>
    <w:rsid w:val="006472AE"/>
    <w:rsid w:val="00647757"/>
    <w:rsid w:val="0064784C"/>
    <w:rsid w:val="006478FF"/>
    <w:rsid w:val="00647A8A"/>
    <w:rsid w:val="00647A9C"/>
    <w:rsid w:val="00647B93"/>
    <w:rsid w:val="00647DEE"/>
    <w:rsid w:val="006500D0"/>
    <w:rsid w:val="006503F9"/>
    <w:rsid w:val="0065047D"/>
    <w:rsid w:val="00650961"/>
    <w:rsid w:val="00650B14"/>
    <w:rsid w:val="00650B42"/>
    <w:rsid w:val="006512D6"/>
    <w:rsid w:val="00651383"/>
    <w:rsid w:val="006513D7"/>
    <w:rsid w:val="006516DA"/>
    <w:rsid w:val="00651713"/>
    <w:rsid w:val="00651A22"/>
    <w:rsid w:val="00652983"/>
    <w:rsid w:val="00653DC2"/>
    <w:rsid w:val="00653F7D"/>
    <w:rsid w:val="0065431B"/>
    <w:rsid w:val="00654B7B"/>
    <w:rsid w:val="00655382"/>
    <w:rsid w:val="00655716"/>
    <w:rsid w:val="006558AD"/>
    <w:rsid w:val="00655981"/>
    <w:rsid w:val="006568BE"/>
    <w:rsid w:val="00656BC8"/>
    <w:rsid w:val="00656F9A"/>
    <w:rsid w:val="00656FDF"/>
    <w:rsid w:val="00656FF5"/>
    <w:rsid w:val="006570E1"/>
    <w:rsid w:val="00657143"/>
    <w:rsid w:val="006571DE"/>
    <w:rsid w:val="006573AE"/>
    <w:rsid w:val="00657668"/>
    <w:rsid w:val="00657B0F"/>
    <w:rsid w:val="00657CF2"/>
    <w:rsid w:val="00657E8B"/>
    <w:rsid w:val="006600B0"/>
    <w:rsid w:val="00660500"/>
    <w:rsid w:val="006606FB"/>
    <w:rsid w:val="00660B9C"/>
    <w:rsid w:val="00660D84"/>
    <w:rsid w:val="006614EE"/>
    <w:rsid w:val="0066192C"/>
    <w:rsid w:val="00661E4F"/>
    <w:rsid w:val="00661F42"/>
    <w:rsid w:val="00662066"/>
    <w:rsid w:val="00662ACC"/>
    <w:rsid w:val="00662B50"/>
    <w:rsid w:val="00663021"/>
    <w:rsid w:val="006638DA"/>
    <w:rsid w:val="00663F02"/>
    <w:rsid w:val="00663F65"/>
    <w:rsid w:val="006642BA"/>
    <w:rsid w:val="00664BB4"/>
    <w:rsid w:val="00664C35"/>
    <w:rsid w:val="0066549A"/>
    <w:rsid w:val="00666275"/>
    <w:rsid w:val="00666312"/>
    <w:rsid w:val="0066640C"/>
    <w:rsid w:val="00666443"/>
    <w:rsid w:val="00666A99"/>
    <w:rsid w:val="00666DA7"/>
    <w:rsid w:val="00666E6A"/>
    <w:rsid w:val="00667441"/>
    <w:rsid w:val="006676D8"/>
    <w:rsid w:val="0066799D"/>
    <w:rsid w:val="00667CA2"/>
    <w:rsid w:val="006700BC"/>
    <w:rsid w:val="0067039F"/>
    <w:rsid w:val="00670A45"/>
    <w:rsid w:val="0067108C"/>
    <w:rsid w:val="006710FC"/>
    <w:rsid w:val="006712F3"/>
    <w:rsid w:val="00671A96"/>
    <w:rsid w:val="00671B4E"/>
    <w:rsid w:val="0067205B"/>
    <w:rsid w:val="00672AE5"/>
    <w:rsid w:val="00672C94"/>
    <w:rsid w:val="00672E91"/>
    <w:rsid w:val="00672E96"/>
    <w:rsid w:val="00672ECD"/>
    <w:rsid w:val="00673241"/>
    <w:rsid w:val="00673470"/>
    <w:rsid w:val="00673B0F"/>
    <w:rsid w:val="00673CBF"/>
    <w:rsid w:val="0067404F"/>
    <w:rsid w:val="00674673"/>
    <w:rsid w:val="0067469D"/>
    <w:rsid w:val="006747A6"/>
    <w:rsid w:val="006747CD"/>
    <w:rsid w:val="00675389"/>
    <w:rsid w:val="006758BA"/>
    <w:rsid w:val="00675AFB"/>
    <w:rsid w:val="00676729"/>
    <w:rsid w:val="006774F2"/>
    <w:rsid w:val="006777E3"/>
    <w:rsid w:val="00677B01"/>
    <w:rsid w:val="00677CBB"/>
    <w:rsid w:val="00677D37"/>
    <w:rsid w:val="006802A1"/>
    <w:rsid w:val="0068075B"/>
    <w:rsid w:val="0068100F"/>
    <w:rsid w:val="0068113C"/>
    <w:rsid w:val="006813ED"/>
    <w:rsid w:val="00681B24"/>
    <w:rsid w:val="006820B6"/>
    <w:rsid w:val="006822D8"/>
    <w:rsid w:val="00682655"/>
    <w:rsid w:val="00682D2A"/>
    <w:rsid w:val="00682E65"/>
    <w:rsid w:val="00683244"/>
    <w:rsid w:val="00683569"/>
    <w:rsid w:val="00683594"/>
    <w:rsid w:val="006838BB"/>
    <w:rsid w:val="00683BD9"/>
    <w:rsid w:val="00683D49"/>
    <w:rsid w:val="0068419D"/>
    <w:rsid w:val="006843B4"/>
    <w:rsid w:val="006845A5"/>
    <w:rsid w:val="00684882"/>
    <w:rsid w:val="00685200"/>
    <w:rsid w:val="00685235"/>
    <w:rsid w:val="00685537"/>
    <w:rsid w:val="00685811"/>
    <w:rsid w:val="006860D8"/>
    <w:rsid w:val="00686115"/>
    <w:rsid w:val="00686291"/>
    <w:rsid w:val="0068634E"/>
    <w:rsid w:val="0068681D"/>
    <w:rsid w:val="00686F88"/>
    <w:rsid w:val="0068735B"/>
    <w:rsid w:val="006873BC"/>
    <w:rsid w:val="0068790A"/>
    <w:rsid w:val="0068799C"/>
    <w:rsid w:val="00687AC3"/>
    <w:rsid w:val="00687AD9"/>
    <w:rsid w:val="00687EBD"/>
    <w:rsid w:val="00687FB1"/>
    <w:rsid w:val="00690C8F"/>
    <w:rsid w:val="0069172B"/>
    <w:rsid w:val="00691909"/>
    <w:rsid w:val="00691E5C"/>
    <w:rsid w:val="00692321"/>
    <w:rsid w:val="006927D6"/>
    <w:rsid w:val="00692846"/>
    <w:rsid w:val="00692B8C"/>
    <w:rsid w:val="00692C54"/>
    <w:rsid w:val="00693061"/>
    <w:rsid w:val="006930BF"/>
    <w:rsid w:val="0069362A"/>
    <w:rsid w:val="00693B9D"/>
    <w:rsid w:val="00693EFB"/>
    <w:rsid w:val="0069402F"/>
    <w:rsid w:val="00694169"/>
    <w:rsid w:val="00694EE7"/>
    <w:rsid w:val="00695188"/>
    <w:rsid w:val="00695582"/>
    <w:rsid w:val="00695B34"/>
    <w:rsid w:val="00695B7C"/>
    <w:rsid w:val="00695C1F"/>
    <w:rsid w:val="00695FC4"/>
    <w:rsid w:val="006965AD"/>
    <w:rsid w:val="00696F4B"/>
    <w:rsid w:val="00696F9B"/>
    <w:rsid w:val="006971EF"/>
    <w:rsid w:val="006A0590"/>
    <w:rsid w:val="006A0DB3"/>
    <w:rsid w:val="006A0F91"/>
    <w:rsid w:val="006A10CE"/>
    <w:rsid w:val="006A117A"/>
    <w:rsid w:val="006A13F1"/>
    <w:rsid w:val="006A15BF"/>
    <w:rsid w:val="006A19A0"/>
    <w:rsid w:val="006A1EB1"/>
    <w:rsid w:val="006A217E"/>
    <w:rsid w:val="006A2BD6"/>
    <w:rsid w:val="006A32F6"/>
    <w:rsid w:val="006A354D"/>
    <w:rsid w:val="006A35D1"/>
    <w:rsid w:val="006A37D6"/>
    <w:rsid w:val="006A38BC"/>
    <w:rsid w:val="006A40C7"/>
    <w:rsid w:val="006A42F2"/>
    <w:rsid w:val="006A44F9"/>
    <w:rsid w:val="006A4F03"/>
    <w:rsid w:val="006A536C"/>
    <w:rsid w:val="006A58AA"/>
    <w:rsid w:val="006A5B02"/>
    <w:rsid w:val="006A61FE"/>
    <w:rsid w:val="006A6A9D"/>
    <w:rsid w:val="006A7163"/>
    <w:rsid w:val="006A72FB"/>
    <w:rsid w:val="006A74E0"/>
    <w:rsid w:val="006A75D2"/>
    <w:rsid w:val="006A786C"/>
    <w:rsid w:val="006A7B08"/>
    <w:rsid w:val="006B0183"/>
    <w:rsid w:val="006B084E"/>
    <w:rsid w:val="006B0AB8"/>
    <w:rsid w:val="006B0C9F"/>
    <w:rsid w:val="006B0D00"/>
    <w:rsid w:val="006B0E79"/>
    <w:rsid w:val="006B1247"/>
    <w:rsid w:val="006B16FD"/>
    <w:rsid w:val="006B1875"/>
    <w:rsid w:val="006B19E3"/>
    <w:rsid w:val="006B1A2A"/>
    <w:rsid w:val="006B1C1F"/>
    <w:rsid w:val="006B218D"/>
    <w:rsid w:val="006B21F2"/>
    <w:rsid w:val="006B282D"/>
    <w:rsid w:val="006B2C22"/>
    <w:rsid w:val="006B3793"/>
    <w:rsid w:val="006B3B51"/>
    <w:rsid w:val="006B3C61"/>
    <w:rsid w:val="006B3C6C"/>
    <w:rsid w:val="006B4203"/>
    <w:rsid w:val="006B4516"/>
    <w:rsid w:val="006B474B"/>
    <w:rsid w:val="006B4D76"/>
    <w:rsid w:val="006B4E0C"/>
    <w:rsid w:val="006B550F"/>
    <w:rsid w:val="006B5673"/>
    <w:rsid w:val="006B5822"/>
    <w:rsid w:val="006B5914"/>
    <w:rsid w:val="006B5AAA"/>
    <w:rsid w:val="006B5AB4"/>
    <w:rsid w:val="006B5E99"/>
    <w:rsid w:val="006B62D6"/>
    <w:rsid w:val="006B694A"/>
    <w:rsid w:val="006B6A70"/>
    <w:rsid w:val="006B7025"/>
    <w:rsid w:val="006B72E9"/>
    <w:rsid w:val="006B7F78"/>
    <w:rsid w:val="006C1325"/>
    <w:rsid w:val="006C1671"/>
    <w:rsid w:val="006C1F2B"/>
    <w:rsid w:val="006C1FF7"/>
    <w:rsid w:val="006C215B"/>
    <w:rsid w:val="006C222B"/>
    <w:rsid w:val="006C248F"/>
    <w:rsid w:val="006C2534"/>
    <w:rsid w:val="006C2649"/>
    <w:rsid w:val="006C3196"/>
    <w:rsid w:val="006C3200"/>
    <w:rsid w:val="006C328A"/>
    <w:rsid w:val="006C36AC"/>
    <w:rsid w:val="006C40D0"/>
    <w:rsid w:val="006C431B"/>
    <w:rsid w:val="006C4602"/>
    <w:rsid w:val="006C4664"/>
    <w:rsid w:val="006C47D2"/>
    <w:rsid w:val="006C507C"/>
    <w:rsid w:val="006C5867"/>
    <w:rsid w:val="006C6B1F"/>
    <w:rsid w:val="006C6C46"/>
    <w:rsid w:val="006C7599"/>
    <w:rsid w:val="006C75FB"/>
    <w:rsid w:val="006C7933"/>
    <w:rsid w:val="006C7E8D"/>
    <w:rsid w:val="006D005B"/>
    <w:rsid w:val="006D0763"/>
    <w:rsid w:val="006D0C5E"/>
    <w:rsid w:val="006D113A"/>
    <w:rsid w:val="006D174E"/>
    <w:rsid w:val="006D1BBD"/>
    <w:rsid w:val="006D1BC3"/>
    <w:rsid w:val="006D1D49"/>
    <w:rsid w:val="006D26AF"/>
    <w:rsid w:val="006D2A9A"/>
    <w:rsid w:val="006D2DDA"/>
    <w:rsid w:val="006D2F67"/>
    <w:rsid w:val="006D3A50"/>
    <w:rsid w:val="006D3A6C"/>
    <w:rsid w:val="006D50C7"/>
    <w:rsid w:val="006D57EF"/>
    <w:rsid w:val="006D587C"/>
    <w:rsid w:val="006D5FC2"/>
    <w:rsid w:val="006D60D5"/>
    <w:rsid w:val="006D61AB"/>
    <w:rsid w:val="006D6603"/>
    <w:rsid w:val="006D6847"/>
    <w:rsid w:val="006D7053"/>
    <w:rsid w:val="006D72AB"/>
    <w:rsid w:val="006D756F"/>
    <w:rsid w:val="006D7AA8"/>
    <w:rsid w:val="006D7C38"/>
    <w:rsid w:val="006E032A"/>
    <w:rsid w:val="006E0356"/>
    <w:rsid w:val="006E037A"/>
    <w:rsid w:val="006E03EC"/>
    <w:rsid w:val="006E044D"/>
    <w:rsid w:val="006E0459"/>
    <w:rsid w:val="006E045F"/>
    <w:rsid w:val="006E06CA"/>
    <w:rsid w:val="006E0D1B"/>
    <w:rsid w:val="006E10AB"/>
    <w:rsid w:val="006E216B"/>
    <w:rsid w:val="006E2342"/>
    <w:rsid w:val="006E255E"/>
    <w:rsid w:val="006E266A"/>
    <w:rsid w:val="006E280D"/>
    <w:rsid w:val="006E3227"/>
    <w:rsid w:val="006E3533"/>
    <w:rsid w:val="006E3DF8"/>
    <w:rsid w:val="006E4255"/>
    <w:rsid w:val="006E42FA"/>
    <w:rsid w:val="006E4968"/>
    <w:rsid w:val="006E5055"/>
    <w:rsid w:val="006E54C7"/>
    <w:rsid w:val="006E5893"/>
    <w:rsid w:val="006E5C5C"/>
    <w:rsid w:val="006E5F13"/>
    <w:rsid w:val="006E66D4"/>
    <w:rsid w:val="006E6A1B"/>
    <w:rsid w:val="006E6C7C"/>
    <w:rsid w:val="006F070C"/>
    <w:rsid w:val="006F0AD8"/>
    <w:rsid w:val="006F114A"/>
    <w:rsid w:val="006F1342"/>
    <w:rsid w:val="006F1767"/>
    <w:rsid w:val="006F22F6"/>
    <w:rsid w:val="006F2883"/>
    <w:rsid w:val="006F2A7A"/>
    <w:rsid w:val="006F3150"/>
    <w:rsid w:val="006F31BF"/>
    <w:rsid w:val="006F3236"/>
    <w:rsid w:val="006F330C"/>
    <w:rsid w:val="006F34B2"/>
    <w:rsid w:val="006F38FF"/>
    <w:rsid w:val="006F3A57"/>
    <w:rsid w:val="006F3BEA"/>
    <w:rsid w:val="006F3C6B"/>
    <w:rsid w:val="006F3E40"/>
    <w:rsid w:val="006F3E4B"/>
    <w:rsid w:val="006F412E"/>
    <w:rsid w:val="006F4615"/>
    <w:rsid w:val="006F52BB"/>
    <w:rsid w:val="006F570D"/>
    <w:rsid w:val="006F57EE"/>
    <w:rsid w:val="006F6682"/>
    <w:rsid w:val="006F686C"/>
    <w:rsid w:val="006F705A"/>
    <w:rsid w:val="006F758A"/>
    <w:rsid w:val="006F7A39"/>
    <w:rsid w:val="006F7BA4"/>
    <w:rsid w:val="006F7C0E"/>
    <w:rsid w:val="006F7DB0"/>
    <w:rsid w:val="006F7EE9"/>
    <w:rsid w:val="00700915"/>
    <w:rsid w:val="00700AF0"/>
    <w:rsid w:val="00700DBE"/>
    <w:rsid w:val="00700E59"/>
    <w:rsid w:val="00700E5B"/>
    <w:rsid w:val="007011D7"/>
    <w:rsid w:val="00701229"/>
    <w:rsid w:val="007012B4"/>
    <w:rsid w:val="00701336"/>
    <w:rsid w:val="00701AC0"/>
    <w:rsid w:val="00702B8E"/>
    <w:rsid w:val="00702F7F"/>
    <w:rsid w:val="0070338C"/>
    <w:rsid w:val="007036CA"/>
    <w:rsid w:val="007038FB"/>
    <w:rsid w:val="00703B7E"/>
    <w:rsid w:val="00704419"/>
    <w:rsid w:val="00705499"/>
    <w:rsid w:val="00705CB8"/>
    <w:rsid w:val="00705E1A"/>
    <w:rsid w:val="0070630A"/>
    <w:rsid w:val="00706724"/>
    <w:rsid w:val="00706771"/>
    <w:rsid w:val="00706875"/>
    <w:rsid w:val="00706E41"/>
    <w:rsid w:val="0070759B"/>
    <w:rsid w:val="007076CB"/>
    <w:rsid w:val="00707C05"/>
    <w:rsid w:val="00710179"/>
    <w:rsid w:val="00710A8C"/>
    <w:rsid w:val="00710FA7"/>
    <w:rsid w:val="007114E1"/>
    <w:rsid w:val="00711E26"/>
    <w:rsid w:val="00712097"/>
    <w:rsid w:val="0071209B"/>
    <w:rsid w:val="007120A8"/>
    <w:rsid w:val="007122EC"/>
    <w:rsid w:val="0071259D"/>
    <w:rsid w:val="00712AC7"/>
    <w:rsid w:val="00712BB2"/>
    <w:rsid w:val="00712F65"/>
    <w:rsid w:val="007131A9"/>
    <w:rsid w:val="0071326E"/>
    <w:rsid w:val="0071448D"/>
    <w:rsid w:val="007145CA"/>
    <w:rsid w:val="00714A84"/>
    <w:rsid w:val="00714B60"/>
    <w:rsid w:val="00714F8A"/>
    <w:rsid w:val="00715490"/>
    <w:rsid w:val="00716234"/>
    <w:rsid w:val="00716791"/>
    <w:rsid w:val="0071688B"/>
    <w:rsid w:val="00716DB0"/>
    <w:rsid w:val="007170F9"/>
    <w:rsid w:val="00717135"/>
    <w:rsid w:val="00717627"/>
    <w:rsid w:val="007178BF"/>
    <w:rsid w:val="0071795A"/>
    <w:rsid w:val="00717BC8"/>
    <w:rsid w:val="00717F8D"/>
    <w:rsid w:val="00717F9E"/>
    <w:rsid w:val="007206EA"/>
    <w:rsid w:val="0072074E"/>
    <w:rsid w:val="00720EC7"/>
    <w:rsid w:val="007212BB"/>
    <w:rsid w:val="0072170D"/>
    <w:rsid w:val="00721C3B"/>
    <w:rsid w:val="00721F74"/>
    <w:rsid w:val="00722001"/>
    <w:rsid w:val="007221DB"/>
    <w:rsid w:val="007228EE"/>
    <w:rsid w:val="0072290C"/>
    <w:rsid w:val="00722ACE"/>
    <w:rsid w:val="0072310E"/>
    <w:rsid w:val="00723AA5"/>
    <w:rsid w:val="00723FB8"/>
    <w:rsid w:val="00724264"/>
    <w:rsid w:val="00724C03"/>
    <w:rsid w:val="00725F38"/>
    <w:rsid w:val="007263ED"/>
    <w:rsid w:val="00726507"/>
    <w:rsid w:val="00726AD6"/>
    <w:rsid w:val="00726ED6"/>
    <w:rsid w:val="00726FAC"/>
    <w:rsid w:val="0072711B"/>
    <w:rsid w:val="00727807"/>
    <w:rsid w:val="00727B29"/>
    <w:rsid w:val="00730076"/>
    <w:rsid w:val="007300EF"/>
    <w:rsid w:val="0073031A"/>
    <w:rsid w:val="0073037B"/>
    <w:rsid w:val="00730541"/>
    <w:rsid w:val="00730923"/>
    <w:rsid w:val="00730BCE"/>
    <w:rsid w:val="00731644"/>
    <w:rsid w:val="00731868"/>
    <w:rsid w:val="00731948"/>
    <w:rsid w:val="0073217A"/>
    <w:rsid w:val="007322DE"/>
    <w:rsid w:val="00732428"/>
    <w:rsid w:val="00732463"/>
    <w:rsid w:val="007328FC"/>
    <w:rsid w:val="00732B10"/>
    <w:rsid w:val="00732C66"/>
    <w:rsid w:val="00732EC3"/>
    <w:rsid w:val="00733232"/>
    <w:rsid w:val="0073330D"/>
    <w:rsid w:val="007334CC"/>
    <w:rsid w:val="00734017"/>
    <w:rsid w:val="00734557"/>
    <w:rsid w:val="0073480A"/>
    <w:rsid w:val="00734BB5"/>
    <w:rsid w:val="007354AF"/>
    <w:rsid w:val="00736415"/>
    <w:rsid w:val="007364F8"/>
    <w:rsid w:val="00736671"/>
    <w:rsid w:val="007366DB"/>
    <w:rsid w:val="007366E8"/>
    <w:rsid w:val="007368CC"/>
    <w:rsid w:val="007368FE"/>
    <w:rsid w:val="007370B5"/>
    <w:rsid w:val="007371D1"/>
    <w:rsid w:val="00737219"/>
    <w:rsid w:val="007375CB"/>
    <w:rsid w:val="00737D06"/>
    <w:rsid w:val="00740393"/>
    <w:rsid w:val="00740E62"/>
    <w:rsid w:val="00740EA6"/>
    <w:rsid w:val="00740EB9"/>
    <w:rsid w:val="00740F1B"/>
    <w:rsid w:val="007413E4"/>
    <w:rsid w:val="00741503"/>
    <w:rsid w:val="0074183A"/>
    <w:rsid w:val="00741F7E"/>
    <w:rsid w:val="00742194"/>
    <w:rsid w:val="00742B2A"/>
    <w:rsid w:val="00743001"/>
    <w:rsid w:val="00743C77"/>
    <w:rsid w:val="00743E4D"/>
    <w:rsid w:val="007442B9"/>
    <w:rsid w:val="0074458F"/>
    <w:rsid w:val="007449B3"/>
    <w:rsid w:val="00744BA1"/>
    <w:rsid w:val="00744E9F"/>
    <w:rsid w:val="0074514D"/>
    <w:rsid w:val="00745DA9"/>
    <w:rsid w:val="007465C2"/>
    <w:rsid w:val="007469B3"/>
    <w:rsid w:val="00746F3D"/>
    <w:rsid w:val="00746FAB"/>
    <w:rsid w:val="00747210"/>
    <w:rsid w:val="00747215"/>
    <w:rsid w:val="00747339"/>
    <w:rsid w:val="0074740D"/>
    <w:rsid w:val="00747D08"/>
    <w:rsid w:val="00747DE0"/>
    <w:rsid w:val="00747F24"/>
    <w:rsid w:val="00750025"/>
    <w:rsid w:val="00750C6B"/>
    <w:rsid w:val="00750E69"/>
    <w:rsid w:val="00751661"/>
    <w:rsid w:val="007517F5"/>
    <w:rsid w:val="00751F73"/>
    <w:rsid w:val="00752487"/>
    <w:rsid w:val="00752789"/>
    <w:rsid w:val="007527D3"/>
    <w:rsid w:val="007528BE"/>
    <w:rsid w:val="007529CF"/>
    <w:rsid w:val="00752B2C"/>
    <w:rsid w:val="00752E2B"/>
    <w:rsid w:val="0075319A"/>
    <w:rsid w:val="007531CE"/>
    <w:rsid w:val="00753223"/>
    <w:rsid w:val="007535E1"/>
    <w:rsid w:val="0075368F"/>
    <w:rsid w:val="00753B70"/>
    <w:rsid w:val="00753C0C"/>
    <w:rsid w:val="00753CBC"/>
    <w:rsid w:val="007541A7"/>
    <w:rsid w:val="007542D4"/>
    <w:rsid w:val="007548CB"/>
    <w:rsid w:val="0075495E"/>
    <w:rsid w:val="00754C64"/>
    <w:rsid w:val="00754C67"/>
    <w:rsid w:val="00754D4B"/>
    <w:rsid w:val="00754DB9"/>
    <w:rsid w:val="007554AE"/>
    <w:rsid w:val="00755850"/>
    <w:rsid w:val="007558C2"/>
    <w:rsid w:val="00755CB7"/>
    <w:rsid w:val="00755E96"/>
    <w:rsid w:val="00756005"/>
    <w:rsid w:val="00756305"/>
    <w:rsid w:val="00756A9C"/>
    <w:rsid w:val="00756DB5"/>
    <w:rsid w:val="007571D2"/>
    <w:rsid w:val="007578DF"/>
    <w:rsid w:val="00757C5A"/>
    <w:rsid w:val="00757F87"/>
    <w:rsid w:val="007607CB"/>
    <w:rsid w:val="00760AE9"/>
    <w:rsid w:val="00760F40"/>
    <w:rsid w:val="007610D1"/>
    <w:rsid w:val="00761243"/>
    <w:rsid w:val="0076124C"/>
    <w:rsid w:val="00761258"/>
    <w:rsid w:val="00761CB7"/>
    <w:rsid w:val="00762246"/>
    <w:rsid w:val="0076233B"/>
    <w:rsid w:val="007623BA"/>
    <w:rsid w:val="0076299D"/>
    <w:rsid w:val="00762E0E"/>
    <w:rsid w:val="00762E70"/>
    <w:rsid w:val="007630FD"/>
    <w:rsid w:val="00763215"/>
    <w:rsid w:val="007632DA"/>
    <w:rsid w:val="00763F53"/>
    <w:rsid w:val="00764497"/>
    <w:rsid w:val="00764C1A"/>
    <w:rsid w:val="00764FB4"/>
    <w:rsid w:val="0076576A"/>
    <w:rsid w:val="007657C8"/>
    <w:rsid w:val="00765C90"/>
    <w:rsid w:val="00765D63"/>
    <w:rsid w:val="0076658A"/>
    <w:rsid w:val="00766914"/>
    <w:rsid w:val="00766935"/>
    <w:rsid w:val="0076693E"/>
    <w:rsid w:val="00766973"/>
    <w:rsid w:val="0076697A"/>
    <w:rsid w:val="00766DF7"/>
    <w:rsid w:val="00766FC3"/>
    <w:rsid w:val="0076727E"/>
    <w:rsid w:val="007672AE"/>
    <w:rsid w:val="007676DC"/>
    <w:rsid w:val="00767A60"/>
    <w:rsid w:val="00767B11"/>
    <w:rsid w:val="00767CF1"/>
    <w:rsid w:val="007701DA"/>
    <w:rsid w:val="007709DF"/>
    <w:rsid w:val="00770F38"/>
    <w:rsid w:val="00771DB8"/>
    <w:rsid w:val="00771F2B"/>
    <w:rsid w:val="007720D2"/>
    <w:rsid w:val="00772396"/>
    <w:rsid w:val="00772FF2"/>
    <w:rsid w:val="0077349C"/>
    <w:rsid w:val="007734C5"/>
    <w:rsid w:val="00773860"/>
    <w:rsid w:val="00773A20"/>
    <w:rsid w:val="00773ED7"/>
    <w:rsid w:val="00773EF0"/>
    <w:rsid w:val="007741D5"/>
    <w:rsid w:val="0077491A"/>
    <w:rsid w:val="00774B61"/>
    <w:rsid w:val="00774F08"/>
    <w:rsid w:val="00775393"/>
    <w:rsid w:val="007753A0"/>
    <w:rsid w:val="00776465"/>
    <w:rsid w:val="007766D1"/>
    <w:rsid w:val="00776728"/>
    <w:rsid w:val="00776CB6"/>
    <w:rsid w:val="00776F2F"/>
    <w:rsid w:val="007777A6"/>
    <w:rsid w:val="0077799E"/>
    <w:rsid w:val="007802D9"/>
    <w:rsid w:val="00780481"/>
    <w:rsid w:val="00780946"/>
    <w:rsid w:val="00781186"/>
    <w:rsid w:val="0078127E"/>
    <w:rsid w:val="0078131A"/>
    <w:rsid w:val="00781D66"/>
    <w:rsid w:val="00781F61"/>
    <w:rsid w:val="0078216F"/>
    <w:rsid w:val="0078255C"/>
    <w:rsid w:val="00782FBB"/>
    <w:rsid w:val="00783210"/>
    <w:rsid w:val="007836C9"/>
    <w:rsid w:val="0078382A"/>
    <w:rsid w:val="00783A1C"/>
    <w:rsid w:val="00783D7C"/>
    <w:rsid w:val="00784157"/>
    <w:rsid w:val="007849B5"/>
    <w:rsid w:val="00784B2E"/>
    <w:rsid w:val="00785B61"/>
    <w:rsid w:val="00785E8B"/>
    <w:rsid w:val="007862B9"/>
    <w:rsid w:val="00786336"/>
    <w:rsid w:val="00786B05"/>
    <w:rsid w:val="00786B66"/>
    <w:rsid w:val="00786B82"/>
    <w:rsid w:val="00786EC8"/>
    <w:rsid w:val="007871AE"/>
    <w:rsid w:val="007876CF"/>
    <w:rsid w:val="00787DA5"/>
    <w:rsid w:val="0079007F"/>
    <w:rsid w:val="0079060F"/>
    <w:rsid w:val="007907B7"/>
    <w:rsid w:val="00790825"/>
    <w:rsid w:val="0079084B"/>
    <w:rsid w:val="00790982"/>
    <w:rsid w:val="00790B08"/>
    <w:rsid w:val="007910A4"/>
    <w:rsid w:val="007912CF"/>
    <w:rsid w:val="007915B6"/>
    <w:rsid w:val="00791827"/>
    <w:rsid w:val="00791AAF"/>
    <w:rsid w:val="00791ADE"/>
    <w:rsid w:val="00791E8C"/>
    <w:rsid w:val="00792594"/>
    <w:rsid w:val="007925FD"/>
    <w:rsid w:val="00792678"/>
    <w:rsid w:val="00792874"/>
    <w:rsid w:val="00792D15"/>
    <w:rsid w:val="00792D56"/>
    <w:rsid w:val="00792E65"/>
    <w:rsid w:val="00792F9C"/>
    <w:rsid w:val="00793027"/>
    <w:rsid w:val="00793140"/>
    <w:rsid w:val="007935C2"/>
    <w:rsid w:val="00793664"/>
    <w:rsid w:val="00793E1A"/>
    <w:rsid w:val="00794215"/>
    <w:rsid w:val="00794428"/>
    <w:rsid w:val="00794C81"/>
    <w:rsid w:val="00794E46"/>
    <w:rsid w:val="00795200"/>
    <w:rsid w:val="00795268"/>
    <w:rsid w:val="007961A9"/>
    <w:rsid w:val="00796399"/>
    <w:rsid w:val="00797109"/>
    <w:rsid w:val="007A0023"/>
    <w:rsid w:val="007A0B03"/>
    <w:rsid w:val="007A0C9A"/>
    <w:rsid w:val="007A107B"/>
    <w:rsid w:val="007A159C"/>
    <w:rsid w:val="007A2AE0"/>
    <w:rsid w:val="007A2D0B"/>
    <w:rsid w:val="007A2E95"/>
    <w:rsid w:val="007A2F79"/>
    <w:rsid w:val="007A3432"/>
    <w:rsid w:val="007A3675"/>
    <w:rsid w:val="007A367A"/>
    <w:rsid w:val="007A3779"/>
    <w:rsid w:val="007A38BD"/>
    <w:rsid w:val="007A3919"/>
    <w:rsid w:val="007A3CE2"/>
    <w:rsid w:val="007A4107"/>
    <w:rsid w:val="007A441A"/>
    <w:rsid w:val="007A450C"/>
    <w:rsid w:val="007A4D1A"/>
    <w:rsid w:val="007A4E64"/>
    <w:rsid w:val="007A524F"/>
    <w:rsid w:val="007A546A"/>
    <w:rsid w:val="007A54E7"/>
    <w:rsid w:val="007A5AC1"/>
    <w:rsid w:val="007A5ADD"/>
    <w:rsid w:val="007A5D90"/>
    <w:rsid w:val="007A5DB8"/>
    <w:rsid w:val="007A6207"/>
    <w:rsid w:val="007A6244"/>
    <w:rsid w:val="007A6533"/>
    <w:rsid w:val="007A6B82"/>
    <w:rsid w:val="007A6DB4"/>
    <w:rsid w:val="007A6EBB"/>
    <w:rsid w:val="007A6F33"/>
    <w:rsid w:val="007A720E"/>
    <w:rsid w:val="007A7417"/>
    <w:rsid w:val="007B063B"/>
    <w:rsid w:val="007B0897"/>
    <w:rsid w:val="007B0966"/>
    <w:rsid w:val="007B1101"/>
    <w:rsid w:val="007B157D"/>
    <w:rsid w:val="007B1829"/>
    <w:rsid w:val="007B1EA2"/>
    <w:rsid w:val="007B2085"/>
    <w:rsid w:val="007B21CC"/>
    <w:rsid w:val="007B2EC0"/>
    <w:rsid w:val="007B2F1A"/>
    <w:rsid w:val="007B3197"/>
    <w:rsid w:val="007B3D9C"/>
    <w:rsid w:val="007B3F45"/>
    <w:rsid w:val="007B41C8"/>
    <w:rsid w:val="007B43B9"/>
    <w:rsid w:val="007B4C91"/>
    <w:rsid w:val="007B4E0C"/>
    <w:rsid w:val="007B52AA"/>
    <w:rsid w:val="007B5345"/>
    <w:rsid w:val="007B5732"/>
    <w:rsid w:val="007B59C1"/>
    <w:rsid w:val="007B5B08"/>
    <w:rsid w:val="007B5D03"/>
    <w:rsid w:val="007B5D62"/>
    <w:rsid w:val="007B6C3C"/>
    <w:rsid w:val="007B6D7B"/>
    <w:rsid w:val="007B6FD4"/>
    <w:rsid w:val="007B6FE7"/>
    <w:rsid w:val="007B788C"/>
    <w:rsid w:val="007B7A07"/>
    <w:rsid w:val="007C0D43"/>
    <w:rsid w:val="007C0D56"/>
    <w:rsid w:val="007C11B3"/>
    <w:rsid w:val="007C135E"/>
    <w:rsid w:val="007C18BC"/>
    <w:rsid w:val="007C1B44"/>
    <w:rsid w:val="007C1CA6"/>
    <w:rsid w:val="007C1EEC"/>
    <w:rsid w:val="007C1F74"/>
    <w:rsid w:val="007C2316"/>
    <w:rsid w:val="007C2957"/>
    <w:rsid w:val="007C2C78"/>
    <w:rsid w:val="007C2F33"/>
    <w:rsid w:val="007C3106"/>
    <w:rsid w:val="007C3259"/>
    <w:rsid w:val="007C35E8"/>
    <w:rsid w:val="007C3EE6"/>
    <w:rsid w:val="007C3F32"/>
    <w:rsid w:val="007C4D31"/>
    <w:rsid w:val="007C50B8"/>
    <w:rsid w:val="007C6181"/>
    <w:rsid w:val="007C62B0"/>
    <w:rsid w:val="007C6331"/>
    <w:rsid w:val="007C6385"/>
    <w:rsid w:val="007C6590"/>
    <w:rsid w:val="007C69A0"/>
    <w:rsid w:val="007C7004"/>
    <w:rsid w:val="007C7092"/>
    <w:rsid w:val="007C7164"/>
    <w:rsid w:val="007C7315"/>
    <w:rsid w:val="007C780E"/>
    <w:rsid w:val="007C791F"/>
    <w:rsid w:val="007C7A59"/>
    <w:rsid w:val="007D0249"/>
    <w:rsid w:val="007D0564"/>
    <w:rsid w:val="007D0721"/>
    <w:rsid w:val="007D0901"/>
    <w:rsid w:val="007D0996"/>
    <w:rsid w:val="007D0E87"/>
    <w:rsid w:val="007D0EB1"/>
    <w:rsid w:val="007D1358"/>
    <w:rsid w:val="007D164E"/>
    <w:rsid w:val="007D1AFB"/>
    <w:rsid w:val="007D1B8B"/>
    <w:rsid w:val="007D20BA"/>
    <w:rsid w:val="007D212F"/>
    <w:rsid w:val="007D240F"/>
    <w:rsid w:val="007D2982"/>
    <w:rsid w:val="007D2C71"/>
    <w:rsid w:val="007D357B"/>
    <w:rsid w:val="007D3929"/>
    <w:rsid w:val="007D44C6"/>
    <w:rsid w:val="007D4530"/>
    <w:rsid w:val="007D4984"/>
    <w:rsid w:val="007D4AC5"/>
    <w:rsid w:val="007D4E08"/>
    <w:rsid w:val="007D602A"/>
    <w:rsid w:val="007D66D4"/>
    <w:rsid w:val="007D6F27"/>
    <w:rsid w:val="007D6FE3"/>
    <w:rsid w:val="007D7297"/>
    <w:rsid w:val="007D77EB"/>
    <w:rsid w:val="007D7BCE"/>
    <w:rsid w:val="007D7CA0"/>
    <w:rsid w:val="007D7E40"/>
    <w:rsid w:val="007E06AB"/>
    <w:rsid w:val="007E11A9"/>
    <w:rsid w:val="007E1543"/>
    <w:rsid w:val="007E171A"/>
    <w:rsid w:val="007E1E59"/>
    <w:rsid w:val="007E1F90"/>
    <w:rsid w:val="007E1FED"/>
    <w:rsid w:val="007E20C3"/>
    <w:rsid w:val="007E223C"/>
    <w:rsid w:val="007E263A"/>
    <w:rsid w:val="007E2CF5"/>
    <w:rsid w:val="007E39F4"/>
    <w:rsid w:val="007E3AEB"/>
    <w:rsid w:val="007E3C10"/>
    <w:rsid w:val="007E49E4"/>
    <w:rsid w:val="007E50BC"/>
    <w:rsid w:val="007E5246"/>
    <w:rsid w:val="007E654C"/>
    <w:rsid w:val="007E6609"/>
    <w:rsid w:val="007E6E45"/>
    <w:rsid w:val="007E7255"/>
    <w:rsid w:val="007E7537"/>
    <w:rsid w:val="007E75C8"/>
    <w:rsid w:val="007E7730"/>
    <w:rsid w:val="007E77F1"/>
    <w:rsid w:val="007E78D3"/>
    <w:rsid w:val="007E78DC"/>
    <w:rsid w:val="007E7A94"/>
    <w:rsid w:val="007E7C94"/>
    <w:rsid w:val="007E7E72"/>
    <w:rsid w:val="007E7FF5"/>
    <w:rsid w:val="007F0511"/>
    <w:rsid w:val="007F0839"/>
    <w:rsid w:val="007F093D"/>
    <w:rsid w:val="007F09F6"/>
    <w:rsid w:val="007F0BCB"/>
    <w:rsid w:val="007F0D40"/>
    <w:rsid w:val="007F1911"/>
    <w:rsid w:val="007F268C"/>
    <w:rsid w:val="007F28BA"/>
    <w:rsid w:val="007F2BE3"/>
    <w:rsid w:val="007F2EB1"/>
    <w:rsid w:val="007F3810"/>
    <w:rsid w:val="007F40C1"/>
    <w:rsid w:val="007F4727"/>
    <w:rsid w:val="007F5401"/>
    <w:rsid w:val="007F54B3"/>
    <w:rsid w:val="007F58CB"/>
    <w:rsid w:val="007F5917"/>
    <w:rsid w:val="007F651E"/>
    <w:rsid w:val="007F6868"/>
    <w:rsid w:val="007F6983"/>
    <w:rsid w:val="007F6A9C"/>
    <w:rsid w:val="007F6FA8"/>
    <w:rsid w:val="007F76CE"/>
    <w:rsid w:val="007F7787"/>
    <w:rsid w:val="007F7871"/>
    <w:rsid w:val="008001C4"/>
    <w:rsid w:val="008002E4"/>
    <w:rsid w:val="00800B5F"/>
    <w:rsid w:val="00801343"/>
    <w:rsid w:val="00801BF1"/>
    <w:rsid w:val="00801F63"/>
    <w:rsid w:val="00801FF0"/>
    <w:rsid w:val="0080220F"/>
    <w:rsid w:val="00802228"/>
    <w:rsid w:val="00803268"/>
    <w:rsid w:val="0080355D"/>
    <w:rsid w:val="00803746"/>
    <w:rsid w:val="00803756"/>
    <w:rsid w:val="008037CA"/>
    <w:rsid w:val="008038F3"/>
    <w:rsid w:val="00803D85"/>
    <w:rsid w:val="00803F51"/>
    <w:rsid w:val="008042FC"/>
    <w:rsid w:val="0080480B"/>
    <w:rsid w:val="00805019"/>
    <w:rsid w:val="008051D1"/>
    <w:rsid w:val="00805945"/>
    <w:rsid w:val="008075A9"/>
    <w:rsid w:val="0080776C"/>
    <w:rsid w:val="00807B50"/>
    <w:rsid w:val="00807BF3"/>
    <w:rsid w:val="00807D1F"/>
    <w:rsid w:val="00807FF7"/>
    <w:rsid w:val="008101ED"/>
    <w:rsid w:val="00810B7A"/>
    <w:rsid w:val="00811245"/>
    <w:rsid w:val="0081134B"/>
    <w:rsid w:val="00811426"/>
    <w:rsid w:val="00811428"/>
    <w:rsid w:val="008116EC"/>
    <w:rsid w:val="008118BC"/>
    <w:rsid w:val="00811A2B"/>
    <w:rsid w:val="00811E12"/>
    <w:rsid w:val="00811EA3"/>
    <w:rsid w:val="00812009"/>
    <w:rsid w:val="00812436"/>
    <w:rsid w:val="008125A0"/>
    <w:rsid w:val="008127EC"/>
    <w:rsid w:val="00812A0C"/>
    <w:rsid w:val="00812C68"/>
    <w:rsid w:val="00812D6C"/>
    <w:rsid w:val="008135EF"/>
    <w:rsid w:val="00813853"/>
    <w:rsid w:val="008138B2"/>
    <w:rsid w:val="0081448A"/>
    <w:rsid w:val="00814C30"/>
    <w:rsid w:val="00814E0E"/>
    <w:rsid w:val="00815089"/>
    <w:rsid w:val="00815A7D"/>
    <w:rsid w:val="00815C33"/>
    <w:rsid w:val="00815F52"/>
    <w:rsid w:val="0081611D"/>
    <w:rsid w:val="008161B1"/>
    <w:rsid w:val="008163DF"/>
    <w:rsid w:val="00816DF2"/>
    <w:rsid w:val="00817336"/>
    <w:rsid w:val="00817410"/>
    <w:rsid w:val="008174E3"/>
    <w:rsid w:val="008201F2"/>
    <w:rsid w:val="008203E6"/>
    <w:rsid w:val="008206B5"/>
    <w:rsid w:val="00820731"/>
    <w:rsid w:val="00820AD5"/>
    <w:rsid w:val="00820AF2"/>
    <w:rsid w:val="00820C9E"/>
    <w:rsid w:val="00820EAD"/>
    <w:rsid w:val="008214D5"/>
    <w:rsid w:val="008217D3"/>
    <w:rsid w:val="00821883"/>
    <w:rsid w:val="00821AF0"/>
    <w:rsid w:val="00821B74"/>
    <w:rsid w:val="00821C95"/>
    <w:rsid w:val="00821DE5"/>
    <w:rsid w:val="0082209B"/>
    <w:rsid w:val="008221DB"/>
    <w:rsid w:val="008223BB"/>
    <w:rsid w:val="00822478"/>
    <w:rsid w:val="00822B1B"/>
    <w:rsid w:val="00822E4A"/>
    <w:rsid w:val="00823254"/>
    <w:rsid w:val="00823BCA"/>
    <w:rsid w:val="00823F58"/>
    <w:rsid w:val="00824403"/>
    <w:rsid w:val="00824822"/>
    <w:rsid w:val="008248FE"/>
    <w:rsid w:val="00825215"/>
    <w:rsid w:val="008254EC"/>
    <w:rsid w:val="00825F1A"/>
    <w:rsid w:val="00825F67"/>
    <w:rsid w:val="00826021"/>
    <w:rsid w:val="008263EA"/>
    <w:rsid w:val="00826A60"/>
    <w:rsid w:val="00826BD8"/>
    <w:rsid w:val="00826FCA"/>
    <w:rsid w:val="0082715C"/>
    <w:rsid w:val="008274CE"/>
    <w:rsid w:val="0082763B"/>
    <w:rsid w:val="008278B3"/>
    <w:rsid w:val="00827E00"/>
    <w:rsid w:val="00830344"/>
    <w:rsid w:val="008307B9"/>
    <w:rsid w:val="008307CC"/>
    <w:rsid w:val="0083131B"/>
    <w:rsid w:val="0083164E"/>
    <w:rsid w:val="0083177F"/>
    <w:rsid w:val="00831C8C"/>
    <w:rsid w:val="0083206D"/>
    <w:rsid w:val="0083282A"/>
    <w:rsid w:val="00832B2C"/>
    <w:rsid w:val="00832DE7"/>
    <w:rsid w:val="008337B8"/>
    <w:rsid w:val="00833B15"/>
    <w:rsid w:val="00833D98"/>
    <w:rsid w:val="0083432C"/>
    <w:rsid w:val="00834696"/>
    <w:rsid w:val="00835294"/>
    <w:rsid w:val="00835466"/>
    <w:rsid w:val="00835728"/>
    <w:rsid w:val="00835A3A"/>
    <w:rsid w:val="008361FF"/>
    <w:rsid w:val="0083620D"/>
    <w:rsid w:val="0083632D"/>
    <w:rsid w:val="00836628"/>
    <w:rsid w:val="008368EC"/>
    <w:rsid w:val="00836FC3"/>
    <w:rsid w:val="00837636"/>
    <w:rsid w:val="008377F3"/>
    <w:rsid w:val="00837B40"/>
    <w:rsid w:val="00837D6A"/>
    <w:rsid w:val="00837DC1"/>
    <w:rsid w:val="00840518"/>
    <w:rsid w:val="00840897"/>
    <w:rsid w:val="00840D50"/>
    <w:rsid w:val="0084160B"/>
    <w:rsid w:val="00842017"/>
    <w:rsid w:val="008423C0"/>
    <w:rsid w:val="0084243F"/>
    <w:rsid w:val="00842915"/>
    <w:rsid w:val="00842A60"/>
    <w:rsid w:val="00843D05"/>
    <w:rsid w:val="00843E6B"/>
    <w:rsid w:val="0084412D"/>
    <w:rsid w:val="00844D0A"/>
    <w:rsid w:val="0084564F"/>
    <w:rsid w:val="0084650E"/>
    <w:rsid w:val="008465C6"/>
    <w:rsid w:val="008468F0"/>
    <w:rsid w:val="008470E1"/>
    <w:rsid w:val="00847167"/>
    <w:rsid w:val="00847630"/>
    <w:rsid w:val="0084773A"/>
    <w:rsid w:val="00847CE0"/>
    <w:rsid w:val="00847DB6"/>
    <w:rsid w:val="00850038"/>
    <w:rsid w:val="00850212"/>
    <w:rsid w:val="0085021E"/>
    <w:rsid w:val="00850476"/>
    <w:rsid w:val="00850A31"/>
    <w:rsid w:val="00850D67"/>
    <w:rsid w:val="00850DFB"/>
    <w:rsid w:val="00851059"/>
    <w:rsid w:val="008511DE"/>
    <w:rsid w:val="008512AC"/>
    <w:rsid w:val="00851465"/>
    <w:rsid w:val="00851C3A"/>
    <w:rsid w:val="00851D23"/>
    <w:rsid w:val="00851E8A"/>
    <w:rsid w:val="00852754"/>
    <w:rsid w:val="0085284B"/>
    <w:rsid w:val="00852BE3"/>
    <w:rsid w:val="00852DAA"/>
    <w:rsid w:val="008530AB"/>
    <w:rsid w:val="00854269"/>
    <w:rsid w:val="00854552"/>
    <w:rsid w:val="00854A68"/>
    <w:rsid w:val="00854BA9"/>
    <w:rsid w:val="00854E02"/>
    <w:rsid w:val="00854E2A"/>
    <w:rsid w:val="008551DF"/>
    <w:rsid w:val="00855237"/>
    <w:rsid w:val="00855336"/>
    <w:rsid w:val="008558DA"/>
    <w:rsid w:val="00855B25"/>
    <w:rsid w:val="00855C28"/>
    <w:rsid w:val="00855FF5"/>
    <w:rsid w:val="008561FF"/>
    <w:rsid w:val="00856889"/>
    <w:rsid w:val="00856F72"/>
    <w:rsid w:val="0085705F"/>
    <w:rsid w:val="008570A2"/>
    <w:rsid w:val="0085730A"/>
    <w:rsid w:val="008573BC"/>
    <w:rsid w:val="00857832"/>
    <w:rsid w:val="00857B54"/>
    <w:rsid w:val="00860138"/>
    <w:rsid w:val="00860222"/>
    <w:rsid w:val="00860250"/>
    <w:rsid w:val="008603FD"/>
    <w:rsid w:val="0086078E"/>
    <w:rsid w:val="008607FA"/>
    <w:rsid w:val="00861834"/>
    <w:rsid w:val="00861A4A"/>
    <w:rsid w:val="00861ADA"/>
    <w:rsid w:val="00861C2D"/>
    <w:rsid w:val="00861DDB"/>
    <w:rsid w:val="00861E38"/>
    <w:rsid w:val="0086292A"/>
    <w:rsid w:val="0086293F"/>
    <w:rsid w:val="00862C67"/>
    <w:rsid w:val="00863236"/>
    <w:rsid w:val="0086328F"/>
    <w:rsid w:val="008632E1"/>
    <w:rsid w:val="008639C8"/>
    <w:rsid w:val="00863C09"/>
    <w:rsid w:val="00863E1E"/>
    <w:rsid w:val="00863FFF"/>
    <w:rsid w:val="0086424C"/>
    <w:rsid w:val="00864272"/>
    <w:rsid w:val="0086443C"/>
    <w:rsid w:val="00864460"/>
    <w:rsid w:val="00864D21"/>
    <w:rsid w:val="008651CB"/>
    <w:rsid w:val="0086566D"/>
    <w:rsid w:val="008658BA"/>
    <w:rsid w:val="00865AF5"/>
    <w:rsid w:val="008660B1"/>
    <w:rsid w:val="00866539"/>
    <w:rsid w:val="00866747"/>
    <w:rsid w:val="00866AE5"/>
    <w:rsid w:val="00866B78"/>
    <w:rsid w:val="008672F0"/>
    <w:rsid w:val="008675C8"/>
    <w:rsid w:val="008676EA"/>
    <w:rsid w:val="00867B34"/>
    <w:rsid w:val="00870666"/>
    <w:rsid w:val="008706F9"/>
    <w:rsid w:val="0087099B"/>
    <w:rsid w:val="00870CB5"/>
    <w:rsid w:val="00871295"/>
    <w:rsid w:val="00871510"/>
    <w:rsid w:val="008716D2"/>
    <w:rsid w:val="00872ECC"/>
    <w:rsid w:val="00873656"/>
    <w:rsid w:val="008737C1"/>
    <w:rsid w:val="00873A0C"/>
    <w:rsid w:val="00873B40"/>
    <w:rsid w:val="00873C42"/>
    <w:rsid w:val="008743DB"/>
    <w:rsid w:val="0087440D"/>
    <w:rsid w:val="008747A6"/>
    <w:rsid w:val="00874CD0"/>
    <w:rsid w:val="00874D97"/>
    <w:rsid w:val="008755A1"/>
    <w:rsid w:val="00875761"/>
    <w:rsid w:val="00875E51"/>
    <w:rsid w:val="00876699"/>
    <w:rsid w:val="00876CA2"/>
    <w:rsid w:val="00876EF9"/>
    <w:rsid w:val="0087749D"/>
    <w:rsid w:val="0088006B"/>
    <w:rsid w:val="0088063C"/>
    <w:rsid w:val="00880C00"/>
    <w:rsid w:val="008810FA"/>
    <w:rsid w:val="008811EA"/>
    <w:rsid w:val="008816C3"/>
    <w:rsid w:val="0088181D"/>
    <w:rsid w:val="00881B76"/>
    <w:rsid w:val="00882155"/>
    <w:rsid w:val="00882545"/>
    <w:rsid w:val="008825F5"/>
    <w:rsid w:val="008826B5"/>
    <w:rsid w:val="00882734"/>
    <w:rsid w:val="00882805"/>
    <w:rsid w:val="0088287F"/>
    <w:rsid w:val="008830F4"/>
    <w:rsid w:val="008834FC"/>
    <w:rsid w:val="00883521"/>
    <w:rsid w:val="008837F8"/>
    <w:rsid w:val="008838B8"/>
    <w:rsid w:val="00883961"/>
    <w:rsid w:val="00883D1E"/>
    <w:rsid w:val="00883E2D"/>
    <w:rsid w:val="008849AF"/>
    <w:rsid w:val="008852FF"/>
    <w:rsid w:val="0088534B"/>
    <w:rsid w:val="008856F9"/>
    <w:rsid w:val="00886013"/>
    <w:rsid w:val="008860BA"/>
    <w:rsid w:val="008862BE"/>
    <w:rsid w:val="00886DDE"/>
    <w:rsid w:val="00886DEA"/>
    <w:rsid w:val="00887371"/>
    <w:rsid w:val="00887806"/>
    <w:rsid w:val="008902F8"/>
    <w:rsid w:val="00890785"/>
    <w:rsid w:val="008907AA"/>
    <w:rsid w:val="00890CB6"/>
    <w:rsid w:val="00890F01"/>
    <w:rsid w:val="008912CF"/>
    <w:rsid w:val="00891716"/>
    <w:rsid w:val="0089219B"/>
    <w:rsid w:val="008928D6"/>
    <w:rsid w:val="00893054"/>
    <w:rsid w:val="008934FB"/>
    <w:rsid w:val="0089351F"/>
    <w:rsid w:val="008937A2"/>
    <w:rsid w:val="00893D8A"/>
    <w:rsid w:val="008941F9"/>
    <w:rsid w:val="008947FE"/>
    <w:rsid w:val="008948FC"/>
    <w:rsid w:val="00894D69"/>
    <w:rsid w:val="00894F84"/>
    <w:rsid w:val="00895064"/>
    <w:rsid w:val="0089534F"/>
    <w:rsid w:val="0089548D"/>
    <w:rsid w:val="00895703"/>
    <w:rsid w:val="00895A98"/>
    <w:rsid w:val="00895E2B"/>
    <w:rsid w:val="00895FA6"/>
    <w:rsid w:val="00896068"/>
    <w:rsid w:val="00896070"/>
    <w:rsid w:val="008960D9"/>
    <w:rsid w:val="00896124"/>
    <w:rsid w:val="0089660B"/>
    <w:rsid w:val="00896B7A"/>
    <w:rsid w:val="00896C8E"/>
    <w:rsid w:val="0089725A"/>
    <w:rsid w:val="00897824"/>
    <w:rsid w:val="00897AB6"/>
    <w:rsid w:val="00897D20"/>
    <w:rsid w:val="00897EA3"/>
    <w:rsid w:val="008A009A"/>
    <w:rsid w:val="008A05B9"/>
    <w:rsid w:val="008A0910"/>
    <w:rsid w:val="008A096A"/>
    <w:rsid w:val="008A0C9A"/>
    <w:rsid w:val="008A0F6E"/>
    <w:rsid w:val="008A1BC5"/>
    <w:rsid w:val="008A1E73"/>
    <w:rsid w:val="008A2363"/>
    <w:rsid w:val="008A2475"/>
    <w:rsid w:val="008A2764"/>
    <w:rsid w:val="008A3987"/>
    <w:rsid w:val="008A3FE0"/>
    <w:rsid w:val="008A4117"/>
    <w:rsid w:val="008A44A6"/>
    <w:rsid w:val="008A4971"/>
    <w:rsid w:val="008A497A"/>
    <w:rsid w:val="008A4A6C"/>
    <w:rsid w:val="008A4FC7"/>
    <w:rsid w:val="008A55AE"/>
    <w:rsid w:val="008A58EE"/>
    <w:rsid w:val="008A5B19"/>
    <w:rsid w:val="008A6731"/>
    <w:rsid w:val="008A6844"/>
    <w:rsid w:val="008A6A3A"/>
    <w:rsid w:val="008A6A70"/>
    <w:rsid w:val="008A6F0E"/>
    <w:rsid w:val="008A6F1E"/>
    <w:rsid w:val="008A7330"/>
    <w:rsid w:val="008A7796"/>
    <w:rsid w:val="008A79E7"/>
    <w:rsid w:val="008B012C"/>
    <w:rsid w:val="008B1DEA"/>
    <w:rsid w:val="008B202F"/>
    <w:rsid w:val="008B2218"/>
    <w:rsid w:val="008B22A4"/>
    <w:rsid w:val="008B22AA"/>
    <w:rsid w:val="008B2373"/>
    <w:rsid w:val="008B2864"/>
    <w:rsid w:val="008B2D4A"/>
    <w:rsid w:val="008B3288"/>
    <w:rsid w:val="008B38F5"/>
    <w:rsid w:val="008B3A08"/>
    <w:rsid w:val="008B3AA0"/>
    <w:rsid w:val="008B3B53"/>
    <w:rsid w:val="008B3E91"/>
    <w:rsid w:val="008B3FCF"/>
    <w:rsid w:val="008B4179"/>
    <w:rsid w:val="008B426C"/>
    <w:rsid w:val="008B4384"/>
    <w:rsid w:val="008B4610"/>
    <w:rsid w:val="008B4C69"/>
    <w:rsid w:val="008B5EE7"/>
    <w:rsid w:val="008B614C"/>
    <w:rsid w:val="008B629E"/>
    <w:rsid w:val="008B67F1"/>
    <w:rsid w:val="008B697D"/>
    <w:rsid w:val="008B714A"/>
    <w:rsid w:val="008B79E5"/>
    <w:rsid w:val="008C0347"/>
    <w:rsid w:val="008C0404"/>
    <w:rsid w:val="008C04F5"/>
    <w:rsid w:val="008C08D2"/>
    <w:rsid w:val="008C0A34"/>
    <w:rsid w:val="008C0B7C"/>
    <w:rsid w:val="008C1663"/>
    <w:rsid w:val="008C1EBC"/>
    <w:rsid w:val="008C241B"/>
    <w:rsid w:val="008C2770"/>
    <w:rsid w:val="008C2906"/>
    <w:rsid w:val="008C32B6"/>
    <w:rsid w:val="008C33E1"/>
    <w:rsid w:val="008C3485"/>
    <w:rsid w:val="008C34C4"/>
    <w:rsid w:val="008C4610"/>
    <w:rsid w:val="008C47E3"/>
    <w:rsid w:val="008C4A4B"/>
    <w:rsid w:val="008C4B47"/>
    <w:rsid w:val="008C4F3C"/>
    <w:rsid w:val="008C4F75"/>
    <w:rsid w:val="008C5584"/>
    <w:rsid w:val="008C5945"/>
    <w:rsid w:val="008C5AA4"/>
    <w:rsid w:val="008C5B3D"/>
    <w:rsid w:val="008C5C3D"/>
    <w:rsid w:val="008C5CB5"/>
    <w:rsid w:val="008C5D1D"/>
    <w:rsid w:val="008C5E55"/>
    <w:rsid w:val="008C6409"/>
    <w:rsid w:val="008C6DA8"/>
    <w:rsid w:val="008C6DDD"/>
    <w:rsid w:val="008C6EA0"/>
    <w:rsid w:val="008C71E8"/>
    <w:rsid w:val="008C7623"/>
    <w:rsid w:val="008C7AF8"/>
    <w:rsid w:val="008C7F14"/>
    <w:rsid w:val="008D0BAB"/>
    <w:rsid w:val="008D0EF1"/>
    <w:rsid w:val="008D149E"/>
    <w:rsid w:val="008D163E"/>
    <w:rsid w:val="008D18BB"/>
    <w:rsid w:val="008D1CB3"/>
    <w:rsid w:val="008D2EB3"/>
    <w:rsid w:val="008D36D9"/>
    <w:rsid w:val="008D37FD"/>
    <w:rsid w:val="008D3B10"/>
    <w:rsid w:val="008D4763"/>
    <w:rsid w:val="008D4A8E"/>
    <w:rsid w:val="008D4C1C"/>
    <w:rsid w:val="008D4C69"/>
    <w:rsid w:val="008D4D69"/>
    <w:rsid w:val="008D5004"/>
    <w:rsid w:val="008D5115"/>
    <w:rsid w:val="008D548F"/>
    <w:rsid w:val="008D6058"/>
    <w:rsid w:val="008D62B6"/>
    <w:rsid w:val="008D6565"/>
    <w:rsid w:val="008D67E3"/>
    <w:rsid w:val="008D714D"/>
    <w:rsid w:val="008D73EB"/>
    <w:rsid w:val="008D79FB"/>
    <w:rsid w:val="008D7DDD"/>
    <w:rsid w:val="008D7E50"/>
    <w:rsid w:val="008E028A"/>
    <w:rsid w:val="008E06B4"/>
    <w:rsid w:val="008E094E"/>
    <w:rsid w:val="008E0B0F"/>
    <w:rsid w:val="008E0C7F"/>
    <w:rsid w:val="008E112B"/>
    <w:rsid w:val="008E176D"/>
    <w:rsid w:val="008E1801"/>
    <w:rsid w:val="008E20E9"/>
    <w:rsid w:val="008E219D"/>
    <w:rsid w:val="008E26F4"/>
    <w:rsid w:val="008E278A"/>
    <w:rsid w:val="008E2DC7"/>
    <w:rsid w:val="008E37BB"/>
    <w:rsid w:val="008E3A0F"/>
    <w:rsid w:val="008E4625"/>
    <w:rsid w:val="008E4810"/>
    <w:rsid w:val="008E494E"/>
    <w:rsid w:val="008E50DE"/>
    <w:rsid w:val="008E50ED"/>
    <w:rsid w:val="008E55FD"/>
    <w:rsid w:val="008E5B37"/>
    <w:rsid w:val="008E5EA6"/>
    <w:rsid w:val="008E64B9"/>
    <w:rsid w:val="008E6599"/>
    <w:rsid w:val="008E69BE"/>
    <w:rsid w:val="008E6EDF"/>
    <w:rsid w:val="008E75CE"/>
    <w:rsid w:val="008E7DC6"/>
    <w:rsid w:val="008F0063"/>
    <w:rsid w:val="008F041A"/>
    <w:rsid w:val="008F0580"/>
    <w:rsid w:val="008F0B1D"/>
    <w:rsid w:val="008F0DB2"/>
    <w:rsid w:val="008F0F14"/>
    <w:rsid w:val="008F0F81"/>
    <w:rsid w:val="008F19EF"/>
    <w:rsid w:val="008F2471"/>
    <w:rsid w:val="008F2549"/>
    <w:rsid w:val="008F26DB"/>
    <w:rsid w:val="008F2A80"/>
    <w:rsid w:val="008F2A81"/>
    <w:rsid w:val="008F2CAC"/>
    <w:rsid w:val="008F354A"/>
    <w:rsid w:val="008F37FE"/>
    <w:rsid w:val="008F3BD8"/>
    <w:rsid w:val="008F3E81"/>
    <w:rsid w:val="008F46DA"/>
    <w:rsid w:val="008F4C4D"/>
    <w:rsid w:val="008F5091"/>
    <w:rsid w:val="008F525C"/>
    <w:rsid w:val="008F546F"/>
    <w:rsid w:val="008F5843"/>
    <w:rsid w:val="008F5F8D"/>
    <w:rsid w:val="008F6278"/>
    <w:rsid w:val="008F62A9"/>
    <w:rsid w:val="008F66D1"/>
    <w:rsid w:val="008F6B3D"/>
    <w:rsid w:val="008F7103"/>
    <w:rsid w:val="008F73AC"/>
    <w:rsid w:val="008F7C19"/>
    <w:rsid w:val="00900243"/>
    <w:rsid w:val="009002D1"/>
    <w:rsid w:val="00900D08"/>
    <w:rsid w:val="00900F58"/>
    <w:rsid w:val="00901342"/>
    <w:rsid w:val="009014E5"/>
    <w:rsid w:val="009015D0"/>
    <w:rsid w:val="0090289E"/>
    <w:rsid w:val="00902D0C"/>
    <w:rsid w:val="00902E94"/>
    <w:rsid w:val="009033CF"/>
    <w:rsid w:val="0090343D"/>
    <w:rsid w:val="00903441"/>
    <w:rsid w:val="0090347A"/>
    <w:rsid w:val="009036B9"/>
    <w:rsid w:val="0090387F"/>
    <w:rsid w:val="00903B94"/>
    <w:rsid w:val="00903C0E"/>
    <w:rsid w:val="00903DA9"/>
    <w:rsid w:val="00904943"/>
    <w:rsid w:val="00904AA5"/>
    <w:rsid w:val="009054AE"/>
    <w:rsid w:val="00905660"/>
    <w:rsid w:val="009056E3"/>
    <w:rsid w:val="00905A24"/>
    <w:rsid w:val="009061BA"/>
    <w:rsid w:val="00906682"/>
    <w:rsid w:val="00906817"/>
    <w:rsid w:val="009072B9"/>
    <w:rsid w:val="009077B1"/>
    <w:rsid w:val="00907CE7"/>
    <w:rsid w:val="00907D92"/>
    <w:rsid w:val="00907F3D"/>
    <w:rsid w:val="00910FA9"/>
    <w:rsid w:val="009117EE"/>
    <w:rsid w:val="00911A93"/>
    <w:rsid w:val="00911DC3"/>
    <w:rsid w:val="00911EDF"/>
    <w:rsid w:val="00912259"/>
    <w:rsid w:val="009122E3"/>
    <w:rsid w:val="00912DDA"/>
    <w:rsid w:val="00912ECC"/>
    <w:rsid w:val="009133A3"/>
    <w:rsid w:val="0091391C"/>
    <w:rsid w:val="009139DD"/>
    <w:rsid w:val="00913B02"/>
    <w:rsid w:val="00913D3A"/>
    <w:rsid w:val="00913E5A"/>
    <w:rsid w:val="009144B5"/>
    <w:rsid w:val="009145F4"/>
    <w:rsid w:val="009146E6"/>
    <w:rsid w:val="00914C96"/>
    <w:rsid w:val="00914FD2"/>
    <w:rsid w:val="0091597D"/>
    <w:rsid w:val="0091601D"/>
    <w:rsid w:val="009160A5"/>
    <w:rsid w:val="00916506"/>
    <w:rsid w:val="00916573"/>
    <w:rsid w:val="00916676"/>
    <w:rsid w:val="009168EE"/>
    <w:rsid w:val="00916E7C"/>
    <w:rsid w:val="0091728B"/>
    <w:rsid w:val="009177C9"/>
    <w:rsid w:val="00917A44"/>
    <w:rsid w:val="00917B0D"/>
    <w:rsid w:val="00917EE9"/>
    <w:rsid w:val="00917F54"/>
    <w:rsid w:val="00917F58"/>
    <w:rsid w:val="00920437"/>
    <w:rsid w:val="009205B9"/>
    <w:rsid w:val="00920CA7"/>
    <w:rsid w:val="00920FB7"/>
    <w:rsid w:val="0092148B"/>
    <w:rsid w:val="009218B2"/>
    <w:rsid w:val="00921C9F"/>
    <w:rsid w:val="00921CFE"/>
    <w:rsid w:val="0092273B"/>
    <w:rsid w:val="00922904"/>
    <w:rsid w:val="0092298A"/>
    <w:rsid w:val="00922C48"/>
    <w:rsid w:val="00922CBB"/>
    <w:rsid w:val="00923029"/>
    <w:rsid w:val="009233A2"/>
    <w:rsid w:val="0092343B"/>
    <w:rsid w:val="009238E0"/>
    <w:rsid w:val="00923A4B"/>
    <w:rsid w:val="00923CFE"/>
    <w:rsid w:val="009244C8"/>
    <w:rsid w:val="00924513"/>
    <w:rsid w:val="009249DF"/>
    <w:rsid w:val="00924A50"/>
    <w:rsid w:val="00924BE0"/>
    <w:rsid w:val="0092564C"/>
    <w:rsid w:val="00925D4C"/>
    <w:rsid w:val="009267F4"/>
    <w:rsid w:val="00926C59"/>
    <w:rsid w:val="00926D83"/>
    <w:rsid w:val="009270C5"/>
    <w:rsid w:val="009272C4"/>
    <w:rsid w:val="00927702"/>
    <w:rsid w:val="00927835"/>
    <w:rsid w:val="00927A1B"/>
    <w:rsid w:val="00927F21"/>
    <w:rsid w:val="00927F98"/>
    <w:rsid w:val="00927FB9"/>
    <w:rsid w:val="009300DF"/>
    <w:rsid w:val="00930AEA"/>
    <w:rsid w:val="00930C6E"/>
    <w:rsid w:val="00930D93"/>
    <w:rsid w:val="00930E70"/>
    <w:rsid w:val="00930FDB"/>
    <w:rsid w:val="00930FFB"/>
    <w:rsid w:val="009311C8"/>
    <w:rsid w:val="00932662"/>
    <w:rsid w:val="00932A83"/>
    <w:rsid w:val="00932AB6"/>
    <w:rsid w:val="00932B36"/>
    <w:rsid w:val="00932B6A"/>
    <w:rsid w:val="00932B7B"/>
    <w:rsid w:val="00932CB3"/>
    <w:rsid w:val="0093336C"/>
    <w:rsid w:val="00933838"/>
    <w:rsid w:val="00934470"/>
    <w:rsid w:val="00934FBC"/>
    <w:rsid w:val="00935088"/>
    <w:rsid w:val="009350DB"/>
    <w:rsid w:val="0093528A"/>
    <w:rsid w:val="009356EF"/>
    <w:rsid w:val="00935798"/>
    <w:rsid w:val="00935BDF"/>
    <w:rsid w:val="00935DAB"/>
    <w:rsid w:val="0093609F"/>
    <w:rsid w:val="00936FD1"/>
    <w:rsid w:val="009370BB"/>
    <w:rsid w:val="0093725B"/>
    <w:rsid w:val="0093726B"/>
    <w:rsid w:val="00937694"/>
    <w:rsid w:val="00937B07"/>
    <w:rsid w:val="00937B46"/>
    <w:rsid w:val="0094004D"/>
    <w:rsid w:val="009400AD"/>
    <w:rsid w:val="009400B9"/>
    <w:rsid w:val="00940121"/>
    <w:rsid w:val="00940329"/>
    <w:rsid w:val="00940710"/>
    <w:rsid w:val="009407EA"/>
    <w:rsid w:val="00940923"/>
    <w:rsid w:val="0094105F"/>
    <w:rsid w:val="0094159B"/>
    <w:rsid w:val="00941975"/>
    <w:rsid w:val="00941D3C"/>
    <w:rsid w:val="00941EEB"/>
    <w:rsid w:val="00941F77"/>
    <w:rsid w:val="0094224F"/>
    <w:rsid w:val="00942804"/>
    <w:rsid w:val="00942F5B"/>
    <w:rsid w:val="00943421"/>
    <w:rsid w:val="0094360F"/>
    <w:rsid w:val="00943900"/>
    <w:rsid w:val="009439D0"/>
    <w:rsid w:val="00944430"/>
    <w:rsid w:val="00944B00"/>
    <w:rsid w:val="00944F50"/>
    <w:rsid w:val="00945786"/>
    <w:rsid w:val="00945B42"/>
    <w:rsid w:val="0094629C"/>
    <w:rsid w:val="00946735"/>
    <w:rsid w:val="00946A16"/>
    <w:rsid w:val="00947C8B"/>
    <w:rsid w:val="00947DE6"/>
    <w:rsid w:val="0095026C"/>
    <w:rsid w:val="0095167E"/>
    <w:rsid w:val="0095184D"/>
    <w:rsid w:val="00951873"/>
    <w:rsid w:val="00952479"/>
    <w:rsid w:val="00952A10"/>
    <w:rsid w:val="00952D22"/>
    <w:rsid w:val="00952D73"/>
    <w:rsid w:val="009537A6"/>
    <w:rsid w:val="0095384B"/>
    <w:rsid w:val="00953C4C"/>
    <w:rsid w:val="00953F23"/>
    <w:rsid w:val="009540D5"/>
    <w:rsid w:val="009543DC"/>
    <w:rsid w:val="00954F1D"/>
    <w:rsid w:val="00954F2F"/>
    <w:rsid w:val="009557C5"/>
    <w:rsid w:val="0095593D"/>
    <w:rsid w:val="00955A31"/>
    <w:rsid w:val="00955DD1"/>
    <w:rsid w:val="00956008"/>
    <w:rsid w:val="009573D0"/>
    <w:rsid w:val="009600E4"/>
    <w:rsid w:val="00960E20"/>
    <w:rsid w:val="009611B7"/>
    <w:rsid w:val="009612FA"/>
    <w:rsid w:val="009616FF"/>
    <w:rsid w:val="009618E0"/>
    <w:rsid w:val="00961FAE"/>
    <w:rsid w:val="00962A9A"/>
    <w:rsid w:val="00962B78"/>
    <w:rsid w:val="00963589"/>
    <w:rsid w:val="00963645"/>
    <w:rsid w:val="00963D9B"/>
    <w:rsid w:val="00963E2E"/>
    <w:rsid w:val="00963F76"/>
    <w:rsid w:val="00964827"/>
    <w:rsid w:val="00964DFB"/>
    <w:rsid w:val="0096548C"/>
    <w:rsid w:val="00965562"/>
    <w:rsid w:val="00965F4D"/>
    <w:rsid w:val="00966773"/>
    <w:rsid w:val="00966A94"/>
    <w:rsid w:val="00966D65"/>
    <w:rsid w:val="00967474"/>
    <w:rsid w:val="00967BAB"/>
    <w:rsid w:val="00967DB6"/>
    <w:rsid w:val="009706E1"/>
    <w:rsid w:val="00971454"/>
    <w:rsid w:val="009718DF"/>
    <w:rsid w:val="00972315"/>
    <w:rsid w:val="009725F2"/>
    <w:rsid w:val="0097269B"/>
    <w:rsid w:val="0097299F"/>
    <w:rsid w:val="00972C0F"/>
    <w:rsid w:val="00972F12"/>
    <w:rsid w:val="0097334C"/>
    <w:rsid w:val="0097355A"/>
    <w:rsid w:val="0097367C"/>
    <w:rsid w:val="00973A26"/>
    <w:rsid w:val="00973BB4"/>
    <w:rsid w:val="00973BF4"/>
    <w:rsid w:val="00973D66"/>
    <w:rsid w:val="00973F0B"/>
    <w:rsid w:val="00973F29"/>
    <w:rsid w:val="00974246"/>
    <w:rsid w:val="00974436"/>
    <w:rsid w:val="009744D1"/>
    <w:rsid w:val="009744ED"/>
    <w:rsid w:val="0097488F"/>
    <w:rsid w:val="009749D2"/>
    <w:rsid w:val="00974F96"/>
    <w:rsid w:val="00975091"/>
    <w:rsid w:val="0097542A"/>
    <w:rsid w:val="009756D4"/>
    <w:rsid w:val="0097586D"/>
    <w:rsid w:val="009759E7"/>
    <w:rsid w:val="009759EF"/>
    <w:rsid w:val="00975D65"/>
    <w:rsid w:val="00975F48"/>
    <w:rsid w:val="009760D2"/>
    <w:rsid w:val="009766C9"/>
    <w:rsid w:val="00976A13"/>
    <w:rsid w:val="00976A7E"/>
    <w:rsid w:val="00976B00"/>
    <w:rsid w:val="00976F3C"/>
    <w:rsid w:val="00977D3F"/>
    <w:rsid w:val="00980743"/>
    <w:rsid w:val="009807D0"/>
    <w:rsid w:val="0098095E"/>
    <w:rsid w:val="00980D74"/>
    <w:rsid w:val="009810D2"/>
    <w:rsid w:val="009815CF"/>
    <w:rsid w:val="00981A17"/>
    <w:rsid w:val="00981BB1"/>
    <w:rsid w:val="00981D36"/>
    <w:rsid w:val="00981EAA"/>
    <w:rsid w:val="00982299"/>
    <w:rsid w:val="009822F1"/>
    <w:rsid w:val="0098247F"/>
    <w:rsid w:val="00982CCF"/>
    <w:rsid w:val="0098316A"/>
    <w:rsid w:val="009831E1"/>
    <w:rsid w:val="00983256"/>
    <w:rsid w:val="009835A7"/>
    <w:rsid w:val="009836FC"/>
    <w:rsid w:val="0098396E"/>
    <w:rsid w:val="00983A94"/>
    <w:rsid w:val="00983C9F"/>
    <w:rsid w:val="00983F87"/>
    <w:rsid w:val="009841EB"/>
    <w:rsid w:val="0098435C"/>
    <w:rsid w:val="009848D9"/>
    <w:rsid w:val="00984ECF"/>
    <w:rsid w:val="00985307"/>
    <w:rsid w:val="009854C6"/>
    <w:rsid w:val="00985675"/>
    <w:rsid w:val="009857AF"/>
    <w:rsid w:val="00985A7E"/>
    <w:rsid w:val="00985C80"/>
    <w:rsid w:val="009863E1"/>
    <w:rsid w:val="00986472"/>
    <w:rsid w:val="009864CC"/>
    <w:rsid w:val="0098676E"/>
    <w:rsid w:val="009869A7"/>
    <w:rsid w:val="00986A7B"/>
    <w:rsid w:val="00986D8E"/>
    <w:rsid w:val="00986E2D"/>
    <w:rsid w:val="00986F78"/>
    <w:rsid w:val="00987265"/>
    <w:rsid w:val="00987567"/>
    <w:rsid w:val="009900C2"/>
    <w:rsid w:val="0099073A"/>
    <w:rsid w:val="00990877"/>
    <w:rsid w:val="00990A7B"/>
    <w:rsid w:val="00991A27"/>
    <w:rsid w:val="0099224A"/>
    <w:rsid w:val="00992316"/>
    <w:rsid w:val="00992890"/>
    <w:rsid w:val="00992CEF"/>
    <w:rsid w:val="00992D55"/>
    <w:rsid w:val="00992F6C"/>
    <w:rsid w:val="00993ACC"/>
    <w:rsid w:val="009940C3"/>
    <w:rsid w:val="009941AB"/>
    <w:rsid w:val="00995064"/>
    <w:rsid w:val="00995210"/>
    <w:rsid w:val="009954C6"/>
    <w:rsid w:val="00995871"/>
    <w:rsid w:val="0099591A"/>
    <w:rsid w:val="00995A10"/>
    <w:rsid w:val="00995AF2"/>
    <w:rsid w:val="00995BD0"/>
    <w:rsid w:val="00995E70"/>
    <w:rsid w:val="00996046"/>
    <w:rsid w:val="00996639"/>
    <w:rsid w:val="009971AE"/>
    <w:rsid w:val="009975EB"/>
    <w:rsid w:val="00997810"/>
    <w:rsid w:val="00997BE6"/>
    <w:rsid w:val="00997ED3"/>
    <w:rsid w:val="009A023F"/>
    <w:rsid w:val="009A033F"/>
    <w:rsid w:val="009A072A"/>
    <w:rsid w:val="009A0C12"/>
    <w:rsid w:val="009A0C41"/>
    <w:rsid w:val="009A0F26"/>
    <w:rsid w:val="009A1123"/>
    <w:rsid w:val="009A1219"/>
    <w:rsid w:val="009A124D"/>
    <w:rsid w:val="009A151F"/>
    <w:rsid w:val="009A165C"/>
    <w:rsid w:val="009A1853"/>
    <w:rsid w:val="009A1E53"/>
    <w:rsid w:val="009A24E3"/>
    <w:rsid w:val="009A260F"/>
    <w:rsid w:val="009A3219"/>
    <w:rsid w:val="009A334B"/>
    <w:rsid w:val="009A348F"/>
    <w:rsid w:val="009A372B"/>
    <w:rsid w:val="009A38F4"/>
    <w:rsid w:val="009A3B99"/>
    <w:rsid w:val="009A41F8"/>
    <w:rsid w:val="009A4728"/>
    <w:rsid w:val="009A47DB"/>
    <w:rsid w:val="009A5570"/>
    <w:rsid w:val="009A5B30"/>
    <w:rsid w:val="009A5FDE"/>
    <w:rsid w:val="009A615D"/>
    <w:rsid w:val="009A61CE"/>
    <w:rsid w:val="009A629D"/>
    <w:rsid w:val="009A62DE"/>
    <w:rsid w:val="009A6615"/>
    <w:rsid w:val="009A66C1"/>
    <w:rsid w:val="009A6CB0"/>
    <w:rsid w:val="009A6CFB"/>
    <w:rsid w:val="009A6EE8"/>
    <w:rsid w:val="009A6FF0"/>
    <w:rsid w:val="009A7286"/>
    <w:rsid w:val="009A72CE"/>
    <w:rsid w:val="009A73C4"/>
    <w:rsid w:val="009A787A"/>
    <w:rsid w:val="009A7A1B"/>
    <w:rsid w:val="009B079C"/>
    <w:rsid w:val="009B1631"/>
    <w:rsid w:val="009B18BE"/>
    <w:rsid w:val="009B270E"/>
    <w:rsid w:val="009B2A19"/>
    <w:rsid w:val="009B2A93"/>
    <w:rsid w:val="009B2E0B"/>
    <w:rsid w:val="009B2ED4"/>
    <w:rsid w:val="009B3290"/>
    <w:rsid w:val="009B3746"/>
    <w:rsid w:val="009B396F"/>
    <w:rsid w:val="009B3B51"/>
    <w:rsid w:val="009B3D6F"/>
    <w:rsid w:val="009B5A5A"/>
    <w:rsid w:val="009B5ED8"/>
    <w:rsid w:val="009B62A6"/>
    <w:rsid w:val="009B6695"/>
    <w:rsid w:val="009B6BF0"/>
    <w:rsid w:val="009B6EB1"/>
    <w:rsid w:val="009B7454"/>
    <w:rsid w:val="009B755A"/>
    <w:rsid w:val="009B7697"/>
    <w:rsid w:val="009B7B28"/>
    <w:rsid w:val="009C0140"/>
    <w:rsid w:val="009C0D92"/>
    <w:rsid w:val="009C0F61"/>
    <w:rsid w:val="009C0FCA"/>
    <w:rsid w:val="009C1936"/>
    <w:rsid w:val="009C19AD"/>
    <w:rsid w:val="009C1CEF"/>
    <w:rsid w:val="009C20FE"/>
    <w:rsid w:val="009C24B6"/>
    <w:rsid w:val="009C2BD6"/>
    <w:rsid w:val="009C2C78"/>
    <w:rsid w:val="009C3238"/>
    <w:rsid w:val="009C3633"/>
    <w:rsid w:val="009C3865"/>
    <w:rsid w:val="009C3F9E"/>
    <w:rsid w:val="009C4292"/>
    <w:rsid w:val="009C47EB"/>
    <w:rsid w:val="009C49FD"/>
    <w:rsid w:val="009C50E4"/>
    <w:rsid w:val="009C54C1"/>
    <w:rsid w:val="009C5BC9"/>
    <w:rsid w:val="009C5DE3"/>
    <w:rsid w:val="009C5F73"/>
    <w:rsid w:val="009C628C"/>
    <w:rsid w:val="009C62C6"/>
    <w:rsid w:val="009C63B9"/>
    <w:rsid w:val="009C65E9"/>
    <w:rsid w:val="009C660C"/>
    <w:rsid w:val="009C6662"/>
    <w:rsid w:val="009C6ABC"/>
    <w:rsid w:val="009C6CBE"/>
    <w:rsid w:val="009C70D7"/>
    <w:rsid w:val="009C73D3"/>
    <w:rsid w:val="009C7572"/>
    <w:rsid w:val="009C7B4B"/>
    <w:rsid w:val="009C7D74"/>
    <w:rsid w:val="009D02C6"/>
    <w:rsid w:val="009D0AF8"/>
    <w:rsid w:val="009D0B13"/>
    <w:rsid w:val="009D0B53"/>
    <w:rsid w:val="009D124D"/>
    <w:rsid w:val="009D1D93"/>
    <w:rsid w:val="009D1DD7"/>
    <w:rsid w:val="009D1E4E"/>
    <w:rsid w:val="009D3240"/>
    <w:rsid w:val="009D3284"/>
    <w:rsid w:val="009D32DC"/>
    <w:rsid w:val="009D36A4"/>
    <w:rsid w:val="009D3C95"/>
    <w:rsid w:val="009D424A"/>
    <w:rsid w:val="009D4F93"/>
    <w:rsid w:val="009D51AC"/>
    <w:rsid w:val="009D5382"/>
    <w:rsid w:val="009D557F"/>
    <w:rsid w:val="009D58D4"/>
    <w:rsid w:val="009D664C"/>
    <w:rsid w:val="009D6E01"/>
    <w:rsid w:val="009D7250"/>
    <w:rsid w:val="009D765A"/>
    <w:rsid w:val="009D7DA9"/>
    <w:rsid w:val="009D7F26"/>
    <w:rsid w:val="009E00AD"/>
    <w:rsid w:val="009E00D0"/>
    <w:rsid w:val="009E128C"/>
    <w:rsid w:val="009E1367"/>
    <w:rsid w:val="009E185B"/>
    <w:rsid w:val="009E20CF"/>
    <w:rsid w:val="009E2239"/>
    <w:rsid w:val="009E233D"/>
    <w:rsid w:val="009E27EB"/>
    <w:rsid w:val="009E2872"/>
    <w:rsid w:val="009E2937"/>
    <w:rsid w:val="009E36F6"/>
    <w:rsid w:val="009E3A22"/>
    <w:rsid w:val="009E3BC6"/>
    <w:rsid w:val="009E3CE5"/>
    <w:rsid w:val="009E3DF2"/>
    <w:rsid w:val="009E3E04"/>
    <w:rsid w:val="009E3F96"/>
    <w:rsid w:val="009E43C1"/>
    <w:rsid w:val="009E47FE"/>
    <w:rsid w:val="009E4C55"/>
    <w:rsid w:val="009E5654"/>
    <w:rsid w:val="009E588C"/>
    <w:rsid w:val="009E5B9D"/>
    <w:rsid w:val="009E61D2"/>
    <w:rsid w:val="009E6411"/>
    <w:rsid w:val="009E6543"/>
    <w:rsid w:val="009E66B6"/>
    <w:rsid w:val="009E672B"/>
    <w:rsid w:val="009E6747"/>
    <w:rsid w:val="009E6917"/>
    <w:rsid w:val="009E6A7E"/>
    <w:rsid w:val="009E6ABC"/>
    <w:rsid w:val="009E6BF9"/>
    <w:rsid w:val="009E6CDB"/>
    <w:rsid w:val="009E6D5D"/>
    <w:rsid w:val="009E70E1"/>
    <w:rsid w:val="009E7352"/>
    <w:rsid w:val="009E7C97"/>
    <w:rsid w:val="009F0346"/>
    <w:rsid w:val="009F0DE8"/>
    <w:rsid w:val="009F0E91"/>
    <w:rsid w:val="009F15E7"/>
    <w:rsid w:val="009F1F24"/>
    <w:rsid w:val="009F2B2A"/>
    <w:rsid w:val="009F3490"/>
    <w:rsid w:val="009F36B5"/>
    <w:rsid w:val="009F3D91"/>
    <w:rsid w:val="009F4A15"/>
    <w:rsid w:val="009F4A90"/>
    <w:rsid w:val="009F506B"/>
    <w:rsid w:val="009F547F"/>
    <w:rsid w:val="009F54CF"/>
    <w:rsid w:val="009F669A"/>
    <w:rsid w:val="009F6DF2"/>
    <w:rsid w:val="009F7729"/>
    <w:rsid w:val="009F7929"/>
    <w:rsid w:val="009F7C69"/>
    <w:rsid w:val="00A0004E"/>
    <w:rsid w:val="00A002B6"/>
    <w:rsid w:val="00A0035C"/>
    <w:rsid w:val="00A005CD"/>
    <w:rsid w:val="00A00665"/>
    <w:rsid w:val="00A00753"/>
    <w:rsid w:val="00A00939"/>
    <w:rsid w:val="00A00AEF"/>
    <w:rsid w:val="00A0160F"/>
    <w:rsid w:val="00A01976"/>
    <w:rsid w:val="00A01BDC"/>
    <w:rsid w:val="00A01D1A"/>
    <w:rsid w:val="00A01F82"/>
    <w:rsid w:val="00A02705"/>
    <w:rsid w:val="00A02873"/>
    <w:rsid w:val="00A02AD8"/>
    <w:rsid w:val="00A036FC"/>
    <w:rsid w:val="00A0379D"/>
    <w:rsid w:val="00A0387D"/>
    <w:rsid w:val="00A03D42"/>
    <w:rsid w:val="00A03FBF"/>
    <w:rsid w:val="00A03FF2"/>
    <w:rsid w:val="00A04708"/>
    <w:rsid w:val="00A048A8"/>
    <w:rsid w:val="00A04F4A"/>
    <w:rsid w:val="00A0504B"/>
    <w:rsid w:val="00A0546C"/>
    <w:rsid w:val="00A05FAB"/>
    <w:rsid w:val="00A060D9"/>
    <w:rsid w:val="00A061EA"/>
    <w:rsid w:val="00A06801"/>
    <w:rsid w:val="00A06D9D"/>
    <w:rsid w:val="00A06F7D"/>
    <w:rsid w:val="00A06F91"/>
    <w:rsid w:val="00A07358"/>
    <w:rsid w:val="00A073F4"/>
    <w:rsid w:val="00A07564"/>
    <w:rsid w:val="00A100A5"/>
    <w:rsid w:val="00A10F64"/>
    <w:rsid w:val="00A11398"/>
    <w:rsid w:val="00A11530"/>
    <w:rsid w:val="00A11ADC"/>
    <w:rsid w:val="00A1229A"/>
    <w:rsid w:val="00A128CD"/>
    <w:rsid w:val="00A12940"/>
    <w:rsid w:val="00A12B78"/>
    <w:rsid w:val="00A13886"/>
    <w:rsid w:val="00A13920"/>
    <w:rsid w:val="00A13FF8"/>
    <w:rsid w:val="00A14883"/>
    <w:rsid w:val="00A14A83"/>
    <w:rsid w:val="00A1597D"/>
    <w:rsid w:val="00A16DAE"/>
    <w:rsid w:val="00A1795A"/>
    <w:rsid w:val="00A17BAA"/>
    <w:rsid w:val="00A207E3"/>
    <w:rsid w:val="00A20C11"/>
    <w:rsid w:val="00A20CDE"/>
    <w:rsid w:val="00A20E76"/>
    <w:rsid w:val="00A21129"/>
    <w:rsid w:val="00A21FD7"/>
    <w:rsid w:val="00A22078"/>
    <w:rsid w:val="00A22846"/>
    <w:rsid w:val="00A22B08"/>
    <w:rsid w:val="00A23281"/>
    <w:rsid w:val="00A23E8F"/>
    <w:rsid w:val="00A23EFE"/>
    <w:rsid w:val="00A244B4"/>
    <w:rsid w:val="00A2463B"/>
    <w:rsid w:val="00A2487B"/>
    <w:rsid w:val="00A24958"/>
    <w:rsid w:val="00A24E67"/>
    <w:rsid w:val="00A254D2"/>
    <w:rsid w:val="00A25955"/>
    <w:rsid w:val="00A25CAD"/>
    <w:rsid w:val="00A262E5"/>
    <w:rsid w:val="00A274BD"/>
    <w:rsid w:val="00A279DC"/>
    <w:rsid w:val="00A27C79"/>
    <w:rsid w:val="00A27E45"/>
    <w:rsid w:val="00A30093"/>
    <w:rsid w:val="00A30376"/>
    <w:rsid w:val="00A30DBF"/>
    <w:rsid w:val="00A30F04"/>
    <w:rsid w:val="00A30F68"/>
    <w:rsid w:val="00A31077"/>
    <w:rsid w:val="00A31278"/>
    <w:rsid w:val="00A3157B"/>
    <w:rsid w:val="00A317C2"/>
    <w:rsid w:val="00A31A85"/>
    <w:rsid w:val="00A31C9E"/>
    <w:rsid w:val="00A320F3"/>
    <w:rsid w:val="00A325A3"/>
    <w:rsid w:val="00A32993"/>
    <w:rsid w:val="00A329F1"/>
    <w:rsid w:val="00A32CA6"/>
    <w:rsid w:val="00A330A1"/>
    <w:rsid w:val="00A3356C"/>
    <w:rsid w:val="00A335C4"/>
    <w:rsid w:val="00A337BD"/>
    <w:rsid w:val="00A338C1"/>
    <w:rsid w:val="00A3456D"/>
    <w:rsid w:val="00A34C24"/>
    <w:rsid w:val="00A34E57"/>
    <w:rsid w:val="00A351AD"/>
    <w:rsid w:val="00A3595C"/>
    <w:rsid w:val="00A3598B"/>
    <w:rsid w:val="00A359F9"/>
    <w:rsid w:val="00A35F26"/>
    <w:rsid w:val="00A360CA"/>
    <w:rsid w:val="00A36792"/>
    <w:rsid w:val="00A36818"/>
    <w:rsid w:val="00A36E74"/>
    <w:rsid w:val="00A36F4C"/>
    <w:rsid w:val="00A3773A"/>
    <w:rsid w:val="00A37C7F"/>
    <w:rsid w:val="00A37E51"/>
    <w:rsid w:val="00A37E80"/>
    <w:rsid w:val="00A400B1"/>
    <w:rsid w:val="00A40130"/>
    <w:rsid w:val="00A40167"/>
    <w:rsid w:val="00A404C9"/>
    <w:rsid w:val="00A41BA9"/>
    <w:rsid w:val="00A426A4"/>
    <w:rsid w:val="00A42711"/>
    <w:rsid w:val="00A42990"/>
    <w:rsid w:val="00A42F22"/>
    <w:rsid w:val="00A42F73"/>
    <w:rsid w:val="00A4372C"/>
    <w:rsid w:val="00A43792"/>
    <w:rsid w:val="00A43ACB"/>
    <w:rsid w:val="00A43FCB"/>
    <w:rsid w:val="00A44940"/>
    <w:rsid w:val="00A44D46"/>
    <w:rsid w:val="00A44E73"/>
    <w:rsid w:val="00A45C1D"/>
    <w:rsid w:val="00A460BD"/>
    <w:rsid w:val="00A4634F"/>
    <w:rsid w:val="00A4683B"/>
    <w:rsid w:val="00A46A4E"/>
    <w:rsid w:val="00A46FBF"/>
    <w:rsid w:val="00A47004"/>
    <w:rsid w:val="00A471C2"/>
    <w:rsid w:val="00A5017C"/>
    <w:rsid w:val="00A50320"/>
    <w:rsid w:val="00A50461"/>
    <w:rsid w:val="00A5075C"/>
    <w:rsid w:val="00A51106"/>
    <w:rsid w:val="00A515C2"/>
    <w:rsid w:val="00A5188D"/>
    <w:rsid w:val="00A51B70"/>
    <w:rsid w:val="00A52090"/>
    <w:rsid w:val="00A521C9"/>
    <w:rsid w:val="00A52335"/>
    <w:rsid w:val="00A5265D"/>
    <w:rsid w:val="00A529DB"/>
    <w:rsid w:val="00A52E67"/>
    <w:rsid w:val="00A52FF1"/>
    <w:rsid w:val="00A5417F"/>
    <w:rsid w:val="00A54274"/>
    <w:rsid w:val="00A54AE0"/>
    <w:rsid w:val="00A54AF2"/>
    <w:rsid w:val="00A54CB8"/>
    <w:rsid w:val="00A54E1E"/>
    <w:rsid w:val="00A54FA4"/>
    <w:rsid w:val="00A5507A"/>
    <w:rsid w:val="00A556AB"/>
    <w:rsid w:val="00A563DF"/>
    <w:rsid w:val="00A5651D"/>
    <w:rsid w:val="00A567D4"/>
    <w:rsid w:val="00A56C69"/>
    <w:rsid w:val="00A5727B"/>
    <w:rsid w:val="00A5760E"/>
    <w:rsid w:val="00A57E52"/>
    <w:rsid w:val="00A60201"/>
    <w:rsid w:val="00A60215"/>
    <w:rsid w:val="00A6030F"/>
    <w:rsid w:val="00A60631"/>
    <w:rsid w:val="00A6067C"/>
    <w:rsid w:val="00A6069A"/>
    <w:rsid w:val="00A60A90"/>
    <w:rsid w:val="00A616BF"/>
    <w:rsid w:val="00A616DD"/>
    <w:rsid w:val="00A61A81"/>
    <w:rsid w:val="00A61B1D"/>
    <w:rsid w:val="00A61D01"/>
    <w:rsid w:val="00A61D61"/>
    <w:rsid w:val="00A61FBA"/>
    <w:rsid w:val="00A621B9"/>
    <w:rsid w:val="00A62915"/>
    <w:rsid w:val="00A629E5"/>
    <w:rsid w:val="00A62B18"/>
    <w:rsid w:val="00A62CD9"/>
    <w:rsid w:val="00A63167"/>
    <w:rsid w:val="00A6329E"/>
    <w:rsid w:val="00A63503"/>
    <w:rsid w:val="00A6364B"/>
    <w:rsid w:val="00A638C7"/>
    <w:rsid w:val="00A6391B"/>
    <w:rsid w:val="00A63D1B"/>
    <w:rsid w:val="00A63F24"/>
    <w:rsid w:val="00A643DB"/>
    <w:rsid w:val="00A6450F"/>
    <w:rsid w:val="00A64815"/>
    <w:rsid w:val="00A64A87"/>
    <w:rsid w:val="00A64F56"/>
    <w:rsid w:val="00A654F8"/>
    <w:rsid w:val="00A65549"/>
    <w:rsid w:val="00A65586"/>
    <w:rsid w:val="00A6584C"/>
    <w:rsid w:val="00A65F60"/>
    <w:rsid w:val="00A66346"/>
    <w:rsid w:val="00A66371"/>
    <w:rsid w:val="00A66427"/>
    <w:rsid w:val="00A664CC"/>
    <w:rsid w:val="00A66774"/>
    <w:rsid w:val="00A66E31"/>
    <w:rsid w:val="00A670E2"/>
    <w:rsid w:val="00A673F2"/>
    <w:rsid w:val="00A67859"/>
    <w:rsid w:val="00A67C76"/>
    <w:rsid w:val="00A67D40"/>
    <w:rsid w:val="00A67E9D"/>
    <w:rsid w:val="00A70589"/>
    <w:rsid w:val="00A7060E"/>
    <w:rsid w:val="00A70718"/>
    <w:rsid w:val="00A70824"/>
    <w:rsid w:val="00A716E6"/>
    <w:rsid w:val="00A718CB"/>
    <w:rsid w:val="00A72402"/>
    <w:rsid w:val="00A7241B"/>
    <w:rsid w:val="00A724B9"/>
    <w:rsid w:val="00A727B8"/>
    <w:rsid w:val="00A72C6B"/>
    <w:rsid w:val="00A732F3"/>
    <w:rsid w:val="00A734EF"/>
    <w:rsid w:val="00A73C5E"/>
    <w:rsid w:val="00A73D60"/>
    <w:rsid w:val="00A7416D"/>
    <w:rsid w:val="00A741D3"/>
    <w:rsid w:val="00A74974"/>
    <w:rsid w:val="00A74E4B"/>
    <w:rsid w:val="00A74E7C"/>
    <w:rsid w:val="00A755C1"/>
    <w:rsid w:val="00A75E20"/>
    <w:rsid w:val="00A760D9"/>
    <w:rsid w:val="00A7618D"/>
    <w:rsid w:val="00A76313"/>
    <w:rsid w:val="00A764E8"/>
    <w:rsid w:val="00A77111"/>
    <w:rsid w:val="00A77236"/>
    <w:rsid w:val="00A7785C"/>
    <w:rsid w:val="00A77A25"/>
    <w:rsid w:val="00A77D05"/>
    <w:rsid w:val="00A77D8B"/>
    <w:rsid w:val="00A77FB0"/>
    <w:rsid w:val="00A801C9"/>
    <w:rsid w:val="00A804B1"/>
    <w:rsid w:val="00A80648"/>
    <w:rsid w:val="00A8079A"/>
    <w:rsid w:val="00A80AE4"/>
    <w:rsid w:val="00A80E0C"/>
    <w:rsid w:val="00A81184"/>
    <w:rsid w:val="00A813E4"/>
    <w:rsid w:val="00A8176D"/>
    <w:rsid w:val="00A81850"/>
    <w:rsid w:val="00A8193A"/>
    <w:rsid w:val="00A81AFC"/>
    <w:rsid w:val="00A8218E"/>
    <w:rsid w:val="00A82227"/>
    <w:rsid w:val="00A829BC"/>
    <w:rsid w:val="00A829DB"/>
    <w:rsid w:val="00A82E48"/>
    <w:rsid w:val="00A82F12"/>
    <w:rsid w:val="00A83065"/>
    <w:rsid w:val="00A837C9"/>
    <w:rsid w:val="00A83D95"/>
    <w:rsid w:val="00A8417C"/>
    <w:rsid w:val="00A841B8"/>
    <w:rsid w:val="00A84642"/>
    <w:rsid w:val="00A848B3"/>
    <w:rsid w:val="00A849E9"/>
    <w:rsid w:val="00A84D20"/>
    <w:rsid w:val="00A8522B"/>
    <w:rsid w:val="00A853DF"/>
    <w:rsid w:val="00A8542A"/>
    <w:rsid w:val="00A856FE"/>
    <w:rsid w:val="00A85BAE"/>
    <w:rsid w:val="00A85EA3"/>
    <w:rsid w:val="00A85F6B"/>
    <w:rsid w:val="00A86085"/>
    <w:rsid w:val="00A86180"/>
    <w:rsid w:val="00A8649E"/>
    <w:rsid w:val="00A86669"/>
    <w:rsid w:val="00A86950"/>
    <w:rsid w:val="00A86A14"/>
    <w:rsid w:val="00A86B14"/>
    <w:rsid w:val="00A86BB4"/>
    <w:rsid w:val="00A8745E"/>
    <w:rsid w:val="00A876FA"/>
    <w:rsid w:val="00A877D0"/>
    <w:rsid w:val="00A8787A"/>
    <w:rsid w:val="00A878B3"/>
    <w:rsid w:val="00A87A7E"/>
    <w:rsid w:val="00A87FA1"/>
    <w:rsid w:val="00A87FE4"/>
    <w:rsid w:val="00A902C2"/>
    <w:rsid w:val="00A90607"/>
    <w:rsid w:val="00A908C2"/>
    <w:rsid w:val="00A90DA4"/>
    <w:rsid w:val="00A90EDB"/>
    <w:rsid w:val="00A9164B"/>
    <w:rsid w:val="00A9169E"/>
    <w:rsid w:val="00A91BDE"/>
    <w:rsid w:val="00A9206E"/>
    <w:rsid w:val="00A92512"/>
    <w:rsid w:val="00A9290A"/>
    <w:rsid w:val="00A92BDC"/>
    <w:rsid w:val="00A93659"/>
    <w:rsid w:val="00A94291"/>
    <w:rsid w:val="00A94582"/>
    <w:rsid w:val="00A9458D"/>
    <w:rsid w:val="00A94808"/>
    <w:rsid w:val="00A94DA9"/>
    <w:rsid w:val="00A95024"/>
    <w:rsid w:val="00A9548D"/>
    <w:rsid w:val="00A95894"/>
    <w:rsid w:val="00A95F56"/>
    <w:rsid w:val="00A9640E"/>
    <w:rsid w:val="00A964F2"/>
    <w:rsid w:val="00A96B62"/>
    <w:rsid w:val="00A975D3"/>
    <w:rsid w:val="00A9762A"/>
    <w:rsid w:val="00A97C50"/>
    <w:rsid w:val="00AA0336"/>
    <w:rsid w:val="00AA0667"/>
    <w:rsid w:val="00AA089B"/>
    <w:rsid w:val="00AA0958"/>
    <w:rsid w:val="00AA152C"/>
    <w:rsid w:val="00AA17BD"/>
    <w:rsid w:val="00AA2E67"/>
    <w:rsid w:val="00AA31F6"/>
    <w:rsid w:val="00AA3467"/>
    <w:rsid w:val="00AA3D1C"/>
    <w:rsid w:val="00AA5084"/>
    <w:rsid w:val="00AA51B6"/>
    <w:rsid w:val="00AA5206"/>
    <w:rsid w:val="00AA5958"/>
    <w:rsid w:val="00AA5B54"/>
    <w:rsid w:val="00AA6742"/>
    <w:rsid w:val="00AA6FBA"/>
    <w:rsid w:val="00AA7168"/>
    <w:rsid w:val="00AA7228"/>
    <w:rsid w:val="00AA72DF"/>
    <w:rsid w:val="00AA7660"/>
    <w:rsid w:val="00AA78A5"/>
    <w:rsid w:val="00AA7E05"/>
    <w:rsid w:val="00AA7F5D"/>
    <w:rsid w:val="00AB0217"/>
    <w:rsid w:val="00AB067B"/>
    <w:rsid w:val="00AB0E06"/>
    <w:rsid w:val="00AB11FA"/>
    <w:rsid w:val="00AB121D"/>
    <w:rsid w:val="00AB1555"/>
    <w:rsid w:val="00AB157C"/>
    <w:rsid w:val="00AB16F5"/>
    <w:rsid w:val="00AB1A68"/>
    <w:rsid w:val="00AB1EFA"/>
    <w:rsid w:val="00AB2A51"/>
    <w:rsid w:val="00AB2C43"/>
    <w:rsid w:val="00AB2E2C"/>
    <w:rsid w:val="00AB2FC4"/>
    <w:rsid w:val="00AB332D"/>
    <w:rsid w:val="00AB3863"/>
    <w:rsid w:val="00AB3B45"/>
    <w:rsid w:val="00AB3B4C"/>
    <w:rsid w:val="00AB403A"/>
    <w:rsid w:val="00AB43D5"/>
    <w:rsid w:val="00AB4593"/>
    <w:rsid w:val="00AB4AF1"/>
    <w:rsid w:val="00AB4C9F"/>
    <w:rsid w:val="00AB542E"/>
    <w:rsid w:val="00AB5598"/>
    <w:rsid w:val="00AB605B"/>
    <w:rsid w:val="00AB61D9"/>
    <w:rsid w:val="00AB6A8D"/>
    <w:rsid w:val="00AB724B"/>
    <w:rsid w:val="00AB725D"/>
    <w:rsid w:val="00AB7466"/>
    <w:rsid w:val="00AC06A1"/>
    <w:rsid w:val="00AC098D"/>
    <w:rsid w:val="00AC12FA"/>
    <w:rsid w:val="00AC18D2"/>
    <w:rsid w:val="00AC1BC2"/>
    <w:rsid w:val="00AC1BDD"/>
    <w:rsid w:val="00AC1D11"/>
    <w:rsid w:val="00AC27DD"/>
    <w:rsid w:val="00AC28A2"/>
    <w:rsid w:val="00AC2925"/>
    <w:rsid w:val="00AC2A0F"/>
    <w:rsid w:val="00AC2B49"/>
    <w:rsid w:val="00AC2B72"/>
    <w:rsid w:val="00AC328A"/>
    <w:rsid w:val="00AC344E"/>
    <w:rsid w:val="00AC3D1E"/>
    <w:rsid w:val="00AC3EDA"/>
    <w:rsid w:val="00AC4323"/>
    <w:rsid w:val="00AC4E07"/>
    <w:rsid w:val="00AC5161"/>
    <w:rsid w:val="00AC51C1"/>
    <w:rsid w:val="00AC555F"/>
    <w:rsid w:val="00AC5A74"/>
    <w:rsid w:val="00AC5B2A"/>
    <w:rsid w:val="00AC5B67"/>
    <w:rsid w:val="00AC6207"/>
    <w:rsid w:val="00AC6313"/>
    <w:rsid w:val="00AC652B"/>
    <w:rsid w:val="00AC6CA9"/>
    <w:rsid w:val="00AC6F1E"/>
    <w:rsid w:val="00AC74BC"/>
    <w:rsid w:val="00AC74F3"/>
    <w:rsid w:val="00AC798A"/>
    <w:rsid w:val="00AD0085"/>
    <w:rsid w:val="00AD07C0"/>
    <w:rsid w:val="00AD0BF3"/>
    <w:rsid w:val="00AD0D40"/>
    <w:rsid w:val="00AD15A4"/>
    <w:rsid w:val="00AD1652"/>
    <w:rsid w:val="00AD1765"/>
    <w:rsid w:val="00AD1811"/>
    <w:rsid w:val="00AD1CF7"/>
    <w:rsid w:val="00AD1ED8"/>
    <w:rsid w:val="00AD2318"/>
    <w:rsid w:val="00AD2529"/>
    <w:rsid w:val="00AD25D9"/>
    <w:rsid w:val="00AD2642"/>
    <w:rsid w:val="00AD2711"/>
    <w:rsid w:val="00AD2BD6"/>
    <w:rsid w:val="00AD2C38"/>
    <w:rsid w:val="00AD2D97"/>
    <w:rsid w:val="00AD3046"/>
    <w:rsid w:val="00AD347B"/>
    <w:rsid w:val="00AD3C25"/>
    <w:rsid w:val="00AD3F3A"/>
    <w:rsid w:val="00AD44E3"/>
    <w:rsid w:val="00AD450A"/>
    <w:rsid w:val="00AD4A8F"/>
    <w:rsid w:val="00AD4D3A"/>
    <w:rsid w:val="00AD4DB0"/>
    <w:rsid w:val="00AD4E9A"/>
    <w:rsid w:val="00AD5011"/>
    <w:rsid w:val="00AD5496"/>
    <w:rsid w:val="00AD5502"/>
    <w:rsid w:val="00AD6C4E"/>
    <w:rsid w:val="00AD6CC4"/>
    <w:rsid w:val="00AD6CCA"/>
    <w:rsid w:val="00AD6FC9"/>
    <w:rsid w:val="00AD7240"/>
    <w:rsid w:val="00AD749B"/>
    <w:rsid w:val="00AD754F"/>
    <w:rsid w:val="00AD7738"/>
    <w:rsid w:val="00AD7961"/>
    <w:rsid w:val="00AD7A7B"/>
    <w:rsid w:val="00AD7BC5"/>
    <w:rsid w:val="00AD7CAF"/>
    <w:rsid w:val="00AD7D4D"/>
    <w:rsid w:val="00AD7D87"/>
    <w:rsid w:val="00AE0194"/>
    <w:rsid w:val="00AE0313"/>
    <w:rsid w:val="00AE03AE"/>
    <w:rsid w:val="00AE08FF"/>
    <w:rsid w:val="00AE0C23"/>
    <w:rsid w:val="00AE1487"/>
    <w:rsid w:val="00AE155C"/>
    <w:rsid w:val="00AE167A"/>
    <w:rsid w:val="00AE1AB1"/>
    <w:rsid w:val="00AE1FB7"/>
    <w:rsid w:val="00AE23B7"/>
    <w:rsid w:val="00AE2D56"/>
    <w:rsid w:val="00AE2F91"/>
    <w:rsid w:val="00AE33CE"/>
    <w:rsid w:val="00AE340C"/>
    <w:rsid w:val="00AE3806"/>
    <w:rsid w:val="00AE386D"/>
    <w:rsid w:val="00AE3D6B"/>
    <w:rsid w:val="00AE3E73"/>
    <w:rsid w:val="00AE3F52"/>
    <w:rsid w:val="00AE43C0"/>
    <w:rsid w:val="00AE44D0"/>
    <w:rsid w:val="00AE4802"/>
    <w:rsid w:val="00AE4FA8"/>
    <w:rsid w:val="00AE556B"/>
    <w:rsid w:val="00AE5CDA"/>
    <w:rsid w:val="00AE630D"/>
    <w:rsid w:val="00AE63FE"/>
    <w:rsid w:val="00AE66A6"/>
    <w:rsid w:val="00AE687D"/>
    <w:rsid w:val="00AE7444"/>
    <w:rsid w:val="00AE77B8"/>
    <w:rsid w:val="00AE7BF6"/>
    <w:rsid w:val="00AE7C36"/>
    <w:rsid w:val="00AF0289"/>
    <w:rsid w:val="00AF0872"/>
    <w:rsid w:val="00AF090D"/>
    <w:rsid w:val="00AF0B82"/>
    <w:rsid w:val="00AF0F6F"/>
    <w:rsid w:val="00AF0FBF"/>
    <w:rsid w:val="00AF1287"/>
    <w:rsid w:val="00AF12F2"/>
    <w:rsid w:val="00AF14B3"/>
    <w:rsid w:val="00AF1672"/>
    <w:rsid w:val="00AF1748"/>
    <w:rsid w:val="00AF1A65"/>
    <w:rsid w:val="00AF1CC5"/>
    <w:rsid w:val="00AF20F3"/>
    <w:rsid w:val="00AF22B4"/>
    <w:rsid w:val="00AF2303"/>
    <w:rsid w:val="00AF280B"/>
    <w:rsid w:val="00AF299B"/>
    <w:rsid w:val="00AF2E97"/>
    <w:rsid w:val="00AF308D"/>
    <w:rsid w:val="00AF309B"/>
    <w:rsid w:val="00AF3AFF"/>
    <w:rsid w:val="00AF3B7C"/>
    <w:rsid w:val="00AF3D69"/>
    <w:rsid w:val="00AF3EB2"/>
    <w:rsid w:val="00AF4718"/>
    <w:rsid w:val="00AF4D7A"/>
    <w:rsid w:val="00AF5276"/>
    <w:rsid w:val="00AF608D"/>
    <w:rsid w:val="00AF629A"/>
    <w:rsid w:val="00AF63C0"/>
    <w:rsid w:val="00AF6537"/>
    <w:rsid w:val="00AF70E6"/>
    <w:rsid w:val="00AF7228"/>
    <w:rsid w:val="00AF7950"/>
    <w:rsid w:val="00AF7A70"/>
    <w:rsid w:val="00AF7A89"/>
    <w:rsid w:val="00AF7AD2"/>
    <w:rsid w:val="00AF7F0F"/>
    <w:rsid w:val="00B0015B"/>
    <w:rsid w:val="00B00163"/>
    <w:rsid w:val="00B0104A"/>
    <w:rsid w:val="00B0133F"/>
    <w:rsid w:val="00B02047"/>
    <w:rsid w:val="00B02432"/>
    <w:rsid w:val="00B024E8"/>
    <w:rsid w:val="00B027D1"/>
    <w:rsid w:val="00B02823"/>
    <w:rsid w:val="00B02D81"/>
    <w:rsid w:val="00B02FD6"/>
    <w:rsid w:val="00B031A8"/>
    <w:rsid w:val="00B032C5"/>
    <w:rsid w:val="00B034E4"/>
    <w:rsid w:val="00B03643"/>
    <w:rsid w:val="00B039C3"/>
    <w:rsid w:val="00B03DDD"/>
    <w:rsid w:val="00B04512"/>
    <w:rsid w:val="00B048E4"/>
    <w:rsid w:val="00B048F4"/>
    <w:rsid w:val="00B04E51"/>
    <w:rsid w:val="00B04EF6"/>
    <w:rsid w:val="00B0524A"/>
    <w:rsid w:val="00B05808"/>
    <w:rsid w:val="00B05935"/>
    <w:rsid w:val="00B05F87"/>
    <w:rsid w:val="00B060D2"/>
    <w:rsid w:val="00B0616E"/>
    <w:rsid w:val="00B06815"/>
    <w:rsid w:val="00B069A1"/>
    <w:rsid w:val="00B070D1"/>
    <w:rsid w:val="00B07363"/>
    <w:rsid w:val="00B07539"/>
    <w:rsid w:val="00B075FC"/>
    <w:rsid w:val="00B10204"/>
    <w:rsid w:val="00B10252"/>
    <w:rsid w:val="00B1052F"/>
    <w:rsid w:val="00B1061F"/>
    <w:rsid w:val="00B108B8"/>
    <w:rsid w:val="00B10939"/>
    <w:rsid w:val="00B10BF7"/>
    <w:rsid w:val="00B10E75"/>
    <w:rsid w:val="00B1108B"/>
    <w:rsid w:val="00B11779"/>
    <w:rsid w:val="00B11A08"/>
    <w:rsid w:val="00B12302"/>
    <w:rsid w:val="00B1287E"/>
    <w:rsid w:val="00B12E5A"/>
    <w:rsid w:val="00B1301F"/>
    <w:rsid w:val="00B131F4"/>
    <w:rsid w:val="00B13614"/>
    <w:rsid w:val="00B13A4B"/>
    <w:rsid w:val="00B1434F"/>
    <w:rsid w:val="00B1445D"/>
    <w:rsid w:val="00B14948"/>
    <w:rsid w:val="00B14D01"/>
    <w:rsid w:val="00B151B7"/>
    <w:rsid w:val="00B15499"/>
    <w:rsid w:val="00B16898"/>
    <w:rsid w:val="00B169E5"/>
    <w:rsid w:val="00B16C39"/>
    <w:rsid w:val="00B16D0C"/>
    <w:rsid w:val="00B170BA"/>
    <w:rsid w:val="00B17A66"/>
    <w:rsid w:val="00B17AD2"/>
    <w:rsid w:val="00B17D31"/>
    <w:rsid w:val="00B200C0"/>
    <w:rsid w:val="00B2019D"/>
    <w:rsid w:val="00B2077C"/>
    <w:rsid w:val="00B20781"/>
    <w:rsid w:val="00B2083F"/>
    <w:rsid w:val="00B21156"/>
    <w:rsid w:val="00B216FE"/>
    <w:rsid w:val="00B21962"/>
    <w:rsid w:val="00B224C3"/>
    <w:rsid w:val="00B225E8"/>
    <w:rsid w:val="00B226EF"/>
    <w:rsid w:val="00B22EFB"/>
    <w:rsid w:val="00B2322E"/>
    <w:rsid w:val="00B232E4"/>
    <w:rsid w:val="00B237B0"/>
    <w:rsid w:val="00B23CFA"/>
    <w:rsid w:val="00B23E57"/>
    <w:rsid w:val="00B242A5"/>
    <w:rsid w:val="00B24540"/>
    <w:rsid w:val="00B24963"/>
    <w:rsid w:val="00B24B0B"/>
    <w:rsid w:val="00B25349"/>
    <w:rsid w:val="00B258FF"/>
    <w:rsid w:val="00B2593C"/>
    <w:rsid w:val="00B25D77"/>
    <w:rsid w:val="00B25E56"/>
    <w:rsid w:val="00B263D9"/>
    <w:rsid w:val="00B26B16"/>
    <w:rsid w:val="00B26B41"/>
    <w:rsid w:val="00B278FF"/>
    <w:rsid w:val="00B27E65"/>
    <w:rsid w:val="00B27F11"/>
    <w:rsid w:val="00B27F9B"/>
    <w:rsid w:val="00B304FA"/>
    <w:rsid w:val="00B30540"/>
    <w:rsid w:val="00B30654"/>
    <w:rsid w:val="00B306C1"/>
    <w:rsid w:val="00B30A88"/>
    <w:rsid w:val="00B30C3B"/>
    <w:rsid w:val="00B30FA6"/>
    <w:rsid w:val="00B313C1"/>
    <w:rsid w:val="00B319F1"/>
    <w:rsid w:val="00B31A4C"/>
    <w:rsid w:val="00B31AC5"/>
    <w:rsid w:val="00B32B34"/>
    <w:rsid w:val="00B32D81"/>
    <w:rsid w:val="00B33164"/>
    <w:rsid w:val="00B339A6"/>
    <w:rsid w:val="00B339EB"/>
    <w:rsid w:val="00B33D44"/>
    <w:rsid w:val="00B33DEF"/>
    <w:rsid w:val="00B34853"/>
    <w:rsid w:val="00B34AB5"/>
    <w:rsid w:val="00B34BD5"/>
    <w:rsid w:val="00B34C6F"/>
    <w:rsid w:val="00B34CBD"/>
    <w:rsid w:val="00B34D95"/>
    <w:rsid w:val="00B34EA4"/>
    <w:rsid w:val="00B3582C"/>
    <w:rsid w:val="00B35C1C"/>
    <w:rsid w:val="00B3617A"/>
    <w:rsid w:val="00B36729"/>
    <w:rsid w:val="00B36CC6"/>
    <w:rsid w:val="00B3747B"/>
    <w:rsid w:val="00B377AB"/>
    <w:rsid w:val="00B37886"/>
    <w:rsid w:val="00B378F8"/>
    <w:rsid w:val="00B40C3E"/>
    <w:rsid w:val="00B40D22"/>
    <w:rsid w:val="00B41E8A"/>
    <w:rsid w:val="00B41F8D"/>
    <w:rsid w:val="00B42513"/>
    <w:rsid w:val="00B4288F"/>
    <w:rsid w:val="00B428A6"/>
    <w:rsid w:val="00B428FD"/>
    <w:rsid w:val="00B42E88"/>
    <w:rsid w:val="00B43232"/>
    <w:rsid w:val="00B43294"/>
    <w:rsid w:val="00B4332C"/>
    <w:rsid w:val="00B4357E"/>
    <w:rsid w:val="00B43C94"/>
    <w:rsid w:val="00B44408"/>
    <w:rsid w:val="00B445BE"/>
    <w:rsid w:val="00B446C5"/>
    <w:rsid w:val="00B44BAE"/>
    <w:rsid w:val="00B450C5"/>
    <w:rsid w:val="00B45143"/>
    <w:rsid w:val="00B4529F"/>
    <w:rsid w:val="00B45A19"/>
    <w:rsid w:val="00B45A78"/>
    <w:rsid w:val="00B45AE6"/>
    <w:rsid w:val="00B45B7B"/>
    <w:rsid w:val="00B46131"/>
    <w:rsid w:val="00B462BD"/>
    <w:rsid w:val="00B4637D"/>
    <w:rsid w:val="00B46B39"/>
    <w:rsid w:val="00B46F6C"/>
    <w:rsid w:val="00B472C2"/>
    <w:rsid w:val="00B476E4"/>
    <w:rsid w:val="00B477F4"/>
    <w:rsid w:val="00B4794B"/>
    <w:rsid w:val="00B47974"/>
    <w:rsid w:val="00B47D29"/>
    <w:rsid w:val="00B50034"/>
    <w:rsid w:val="00B503B4"/>
    <w:rsid w:val="00B50557"/>
    <w:rsid w:val="00B50D08"/>
    <w:rsid w:val="00B50D8F"/>
    <w:rsid w:val="00B510FA"/>
    <w:rsid w:val="00B513DA"/>
    <w:rsid w:val="00B516B0"/>
    <w:rsid w:val="00B517AA"/>
    <w:rsid w:val="00B52106"/>
    <w:rsid w:val="00B52254"/>
    <w:rsid w:val="00B52422"/>
    <w:rsid w:val="00B52861"/>
    <w:rsid w:val="00B530DB"/>
    <w:rsid w:val="00B53A71"/>
    <w:rsid w:val="00B548DA"/>
    <w:rsid w:val="00B54953"/>
    <w:rsid w:val="00B54A0B"/>
    <w:rsid w:val="00B54D08"/>
    <w:rsid w:val="00B55182"/>
    <w:rsid w:val="00B556A6"/>
    <w:rsid w:val="00B55B4F"/>
    <w:rsid w:val="00B55C82"/>
    <w:rsid w:val="00B55CB2"/>
    <w:rsid w:val="00B55EAC"/>
    <w:rsid w:val="00B56572"/>
    <w:rsid w:val="00B56594"/>
    <w:rsid w:val="00B565D3"/>
    <w:rsid w:val="00B56684"/>
    <w:rsid w:val="00B56697"/>
    <w:rsid w:val="00B56E2C"/>
    <w:rsid w:val="00B570BB"/>
    <w:rsid w:val="00B5728D"/>
    <w:rsid w:val="00B57B98"/>
    <w:rsid w:val="00B6056F"/>
    <w:rsid w:val="00B60570"/>
    <w:rsid w:val="00B60596"/>
    <w:rsid w:val="00B609AE"/>
    <w:rsid w:val="00B60CE9"/>
    <w:rsid w:val="00B6106B"/>
    <w:rsid w:val="00B611DD"/>
    <w:rsid w:val="00B61488"/>
    <w:rsid w:val="00B621F5"/>
    <w:rsid w:val="00B62CA9"/>
    <w:rsid w:val="00B62E43"/>
    <w:rsid w:val="00B6335A"/>
    <w:rsid w:val="00B63E21"/>
    <w:rsid w:val="00B64633"/>
    <w:rsid w:val="00B646F2"/>
    <w:rsid w:val="00B647B1"/>
    <w:rsid w:val="00B64A0D"/>
    <w:rsid w:val="00B64C55"/>
    <w:rsid w:val="00B64F3A"/>
    <w:rsid w:val="00B655FE"/>
    <w:rsid w:val="00B65997"/>
    <w:rsid w:val="00B65C75"/>
    <w:rsid w:val="00B65CA0"/>
    <w:rsid w:val="00B65CDD"/>
    <w:rsid w:val="00B65D83"/>
    <w:rsid w:val="00B6610C"/>
    <w:rsid w:val="00B661F3"/>
    <w:rsid w:val="00B66276"/>
    <w:rsid w:val="00B66531"/>
    <w:rsid w:val="00B6653F"/>
    <w:rsid w:val="00B665EF"/>
    <w:rsid w:val="00B7073B"/>
    <w:rsid w:val="00B7079C"/>
    <w:rsid w:val="00B709E2"/>
    <w:rsid w:val="00B70A08"/>
    <w:rsid w:val="00B70B07"/>
    <w:rsid w:val="00B70C1F"/>
    <w:rsid w:val="00B71115"/>
    <w:rsid w:val="00B713DB"/>
    <w:rsid w:val="00B7191A"/>
    <w:rsid w:val="00B72478"/>
    <w:rsid w:val="00B725A0"/>
    <w:rsid w:val="00B72DC2"/>
    <w:rsid w:val="00B73128"/>
    <w:rsid w:val="00B734D6"/>
    <w:rsid w:val="00B7368F"/>
    <w:rsid w:val="00B7372C"/>
    <w:rsid w:val="00B739F3"/>
    <w:rsid w:val="00B73D84"/>
    <w:rsid w:val="00B73F30"/>
    <w:rsid w:val="00B73F92"/>
    <w:rsid w:val="00B73FEA"/>
    <w:rsid w:val="00B74067"/>
    <w:rsid w:val="00B74133"/>
    <w:rsid w:val="00B744FB"/>
    <w:rsid w:val="00B74C7B"/>
    <w:rsid w:val="00B74CA1"/>
    <w:rsid w:val="00B74F6A"/>
    <w:rsid w:val="00B751A3"/>
    <w:rsid w:val="00B7537D"/>
    <w:rsid w:val="00B75731"/>
    <w:rsid w:val="00B75B45"/>
    <w:rsid w:val="00B75C4B"/>
    <w:rsid w:val="00B75FF2"/>
    <w:rsid w:val="00B764BF"/>
    <w:rsid w:val="00B767F6"/>
    <w:rsid w:val="00B76A84"/>
    <w:rsid w:val="00B773EE"/>
    <w:rsid w:val="00B7755D"/>
    <w:rsid w:val="00B77C1D"/>
    <w:rsid w:val="00B77D58"/>
    <w:rsid w:val="00B802F1"/>
    <w:rsid w:val="00B803BA"/>
    <w:rsid w:val="00B80440"/>
    <w:rsid w:val="00B80489"/>
    <w:rsid w:val="00B80498"/>
    <w:rsid w:val="00B80566"/>
    <w:rsid w:val="00B80DF0"/>
    <w:rsid w:val="00B80F7E"/>
    <w:rsid w:val="00B81101"/>
    <w:rsid w:val="00B812A6"/>
    <w:rsid w:val="00B818F5"/>
    <w:rsid w:val="00B81C62"/>
    <w:rsid w:val="00B81EC7"/>
    <w:rsid w:val="00B82968"/>
    <w:rsid w:val="00B82BA5"/>
    <w:rsid w:val="00B82E14"/>
    <w:rsid w:val="00B82E77"/>
    <w:rsid w:val="00B83070"/>
    <w:rsid w:val="00B83538"/>
    <w:rsid w:val="00B83E49"/>
    <w:rsid w:val="00B841DB"/>
    <w:rsid w:val="00B84762"/>
    <w:rsid w:val="00B84C48"/>
    <w:rsid w:val="00B85351"/>
    <w:rsid w:val="00B85AC8"/>
    <w:rsid w:val="00B85B52"/>
    <w:rsid w:val="00B85B60"/>
    <w:rsid w:val="00B85E7E"/>
    <w:rsid w:val="00B85F0D"/>
    <w:rsid w:val="00B86018"/>
    <w:rsid w:val="00B86830"/>
    <w:rsid w:val="00B869E3"/>
    <w:rsid w:val="00B86CF3"/>
    <w:rsid w:val="00B86D71"/>
    <w:rsid w:val="00B86FC5"/>
    <w:rsid w:val="00B8713A"/>
    <w:rsid w:val="00B873E7"/>
    <w:rsid w:val="00B87AFC"/>
    <w:rsid w:val="00B90799"/>
    <w:rsid w:val="00B90B0B"/>
    <w:rsid w:val="00B90B23"/>
    <w:rsid w:val="00B91798"/>
    <w:rsid w:val="00B91D32"/>
    <w:rsid w:val="00B91DF9"/>
    <w:rsid w:val="00B92477"/>
    <w:rsid w:val="00B926BE"/>
    <w:rsid w:val="00B92967"/>
    <w:rsid w:val="00B929CB"/>
    <w:rsid w:val="00B9313B"/>
    <w:rsid w:val="00B9377C"/>
    <w:rsid w:val="00B93AD2"/>
    <w:rsid w:val="00B93B9E"/>
    <w:rsid w:val="00B94CF9"/>
    <w:rsid w:val="00B95183"/>
    <w:rsid w:val="00B95B67"/>
    <w:rsid w:val="00B95BD1"/>
    <w:rsid w:val="00B95BF4"/>
    <w:rsid w:val="00B960E1"/>
    <w:rsid w:val="00B96144"/>
    <w:rsid w:val="00B96799"/>
    <w:rsid w:val="00B96968"/>
    <w:rsid w:val="00B9719C"/>
    <w:rsid w:val="00B974EB"/>
    <w:rsid w:val="00B9751B"/>
    <w:rsid w:val="00B976D9"/>
    <w:rsid w:val="00B9777E"/>
    <w:rsid w:val="00B97B79"/>
    <w:rsid w:val="00BA0595"/>
    <w:rsid w:val="00BA0845"/>
    <w:rsid w:val="00BA0A6E"/>
    <w:rsid w:val="00BA0AF0"/>
    <w:rsid w:val="00BA176B"/>
    <w:rsid w:val="00BA1783"/>
    <w:rsid w:val="00BA1C99"/>
    <w:rsid w:val="00BA1F28"/>
    <w:rsid w:val="00BA286F"/>
    <w:rsid w:val="00BA3A4A"/>
    <w:rsid w:val="00BA49C2"/>
    <w:rsid w:val="00BA4A7F"/>
    <w:rsid w:val="00BA4B64"/>
    <w:rsid w:val="00BA4BE0"/>
    <w:rsid w:val="00BA4BE9"/>
    <w:rsid w:val="00BA52B6"/>
    <w:rsid w:val="00BA537A"/>
    <w:rsid w:val="00BA554D"/>
    <w:rsid w:val="00BA55DD"/>
    <w:rsid w:val="00BA5854"/>
    <w:rsid w:val="00BA5C65"/>
    <w:rsid w:val="00BA6982"/>
    <w:rsid w:val="00BA7539"/>
    <w:rsid w:val="00BA75BE"/>
    <w:rsid w:val="00BA7839"/>
    <w:rsid w:val="00BA7A28"/>
    <w:rsid w:val="00BA7AB8"/>
    <w:rsid w:val="00BA7BDE"/>
    <w:rsid w:val="00BA7C41"/>
    <w:rsid w:val="00BB0700"/>
    <w:rsid w:val="00BB0C28"/>
    <w:rsid w:val="00BB16AA"/>
    <w:rsid w:val="00BB18D6"/>
    <w:rsid w:val="00BB2979"/>
    <w:rsid w:val="00BB2E43"/>
    <w:rsid w:val="00BB3196"/>
    <w:rsid w:val="00BB3260"/>
    <w:rsid w:val="00BB37DB"/>
    <w:rsid w:val="00BB4BD8"/>
    <w:rsid w:val="00BB520F"/>
    <w:rsid w:val="00BB5BE6"/>
    <w:rsid w:val="00BB5CE8"/>
    <w:rsid w:val="00BB5F73"/>
    <w:rsid w:val="00BB6164"/>
    <w:rsid w:val="00BB6436"/>
    <w:rsid w:val="00BB6D52"/>
    <w:rsid w:val="00BB7497"/>
    <w:rsid w:val="00BB7545"/>
    <w:rsid w:val="00BB768E"/>
    <w:rsid w:val="00BB7C15"/>
    <w:rsid w:val="00BB7CE1"/>
    <w:rsid w:val="00BB7CE6"/>
    <w:rsid w:val="00BC0399"/>
    <w:rsid w:val="00BC0417"/>
    <w:rsid w:val="00BC08B6"/>
    <w:rsid w:val="00BC0F16"/>
    <w:rsid w:val="00BC1134"/>
    <w:rsid w:val="00BC11ED"/>
    <w:rsid w:val="00BC15F3"/>
    <w:rsid w:val="00BC1D09"/>
    <w:rsid w:val="00BC1F62"/>
    <w:rsid w:val="00BC2DD4"/>
    <w:rsid w:val="00BC3BA2"/>
    <w:rsid w:val="00BC3C20"/>
    <w:rsid w:val="00BC3F54"/>
    <w:rsid w:val="00BC3F79"/>
    <w:rsid w:val="00BC415F"/>
    <w:rsid w:val="00BC44A3"/>
    <w:rsid w:val="00BC4BF9"/>
    <w:rsid w:val="00BC4E1F"/>
    <w:rsid w:val="00BC4F3C"/>
    <w:rsid w:val="00BC55F1"/>
    <w:rsid w:val="00BC58D6"/>
    <w:rsid w:val="00BC5B13"/>
    <w:rsid w:val="00BC632C"/>
    <w:rsid w:val="00BC668A"/>
    <w:rsid w:val="00BC6A77"/>
    <w:rsid w:val="00BC6F8F"/>
    <w:rsid w:val="00BC75BF"/>
    <w:rsid w:val="00BC77AE"/>
    <w:rsid w:val="00BC7C72"/>
    <w:rsid w:val="00BD07FE"/>
    <w:rsid w:val="00BD0AE9"/>
    <w:rsid w:val="00BD0C0B"/>
    <w:rsid w:val="00BD0EC8"/>
    <w:rsid w:val="00BD1189"/>
    <w:rsid w:val="00BD1414"/>
    <w:rsid w:val="00BD1957"/>
    <w:rsid w:val="00BD1EEB"/>
    <w:rsid w:val="00BD2098"/>
    <w:rsid w:val="00BD26C7"/>
    <w:rsid w:val="00BD27A7"/>
    <w:rsid w:val="00BD2CEB"/>
    <w:rsid w:val="00BD2D92"/>
    <w:rsid w:val="00BD3115"/>
    <w:rsid w:val="00BD3799"/>
    <w:rsid w:val="00BD380A"/>
    <w:rsid w:val="00BD3D03"/>
    <w:rsid w:val="00BD4492"/>
    <w:rsid w:val="00BD45E5"/>
    <w:rsid w:val="00BD4AD4"/>
    <w:rsid w:val="00BD4AFF"/>
    <w:rsid w:val="00BD4C39"/>
    <w:rsid w:val="00BD4CB6"/>
    <w:rsid w:val="00BD4FF6"/>
    <w:rsid w:val="00BD52CE"/>
    <w:rsid w:val="00BD52FB"/>
    <w:rsid w:val="00BD5B5A"/>
    <w:rsid w:val="00BD5CCC"/>
    <w:rsid w:val="00BD5DE2"/>
    <w:rsid w:val="00BD5FB5"/>
    <w:rsid w:val="00BD60AF"/>
    <w:rsid w:val="00BD6233"/>
    <w:rsid w:val="00BD6517"/>
    <w:rsid w:val="00BD6714"/>
    <w:rsid w:val="00BD6789"/>
    <w:rsid w:val="00BD6835"/>
    <w:rsid w:val="00BD6A71"/>
    <w:rsid w:val="00BD706F"/>
    <w:rsid w:val="00BD74A2"/>
    <w:rsid w:val="00BD7511"/>
    <w:rsid w:val="00BD7B43"/>
    <w:rsid w:val="00BD7E87"/>
    <w:rsid w:val="00BE059B"/>
    <w:rsid w:val="00BE0689"/>
    <w:rsid w:val="00BE0C99"/>
    <w:rsid w:val="00BE0D0D"/>
    <w:rsid w:val="00BE163A"/>
    <w:rsid w:val="00BE1850"/>
    <w:rsid w:val="00BE1A5B"/>
    <w:rsid w:val="00BE1C85"/>
    <w:rsid w:val="00BE1E76"/>
    <w:rsid w:val="00BE242E"/>
    <w:rsid w:val="00BE29F9"/>
    <w:rsid w:val="00BE2C60"/>
    <w:rsid w:val="00BE3058"/>
    <w:rsid w:val="00BE3593"/>
    <w:rsid w:val="00BE3884"/>
    <w:rsid w:val="00BE38F3"/>
    <w:rsid w:val="00BE395A"/>
    <w:rsid w:val="00BE39EF"/>
    <w:rsid w:val="00BE477A"/>
    <w:rsid w:val="00BE512A"/>
    <w:rsid w:val="00BE5369"/>
    <w:rsid w:val="00BE5384"/>
    <w:rsid w:val="00BE53D7"/>
    <w:rsid w:val="00BE6068"/>
    <w:rsid w:val="00BE6327"/>
    <w:rsid w:val="00BE6BD5"/>
    <w:rsid w:val="00BE6CEB"/>
    <w:rsid w:val="00BE6DD7"/>
    <w:rsid w:val="00BE6EF8"/>
    <w:rsid w:val="00BE7237"/>
    <w:rsid w:val="00BE73B0"/>
    <w:rsid w:val="00BE7479"/>
    <w:rsid w:val="00BE7638"/>
    <w:rsid w:val="00BE774A"/>
    <w:rsid w:val="00BE78AF"/>
    <w:rsid w:val="00BE79BE"/>
    <w:rsid w:val="00BF0007"/>
    <w:rsid w:val="00BF0150"/>
    <w:rsid w:val="00BF0F7C"/>
    <w:rsid w:val="00BF13EB"/>
    <w:rsid w:val="00BF1464"/>
    <w:rsid w:val="00BF14FF"/>
    <w:rsid w:val="00BF154C"/>
    <w:rsid w:val="00BF177C"/>
    <w:rsid w:val="00BF19FF"/>
    <w:rsid w:val="00BF1BAD"/>
    <w:rsid w:val="00BF1BC1"/>
    <w:rsid w:val="00BF1FB1"/>
    <w:rsid w:val="00BF2237"/>
    <w:rsid w:val="00BF2321"/>
    <w:rsid w:val="00BF2C45"/>
    <w:rsid w:val="00BF31C3"/>
    <w:rsid w:val="00BF33B4"/>
    <w:rsid w:val="00BF341D"/>
    <w:rsid w:val="00BF34AA"/>
    <w:rsid w:val="00BF3553"/>
    <w:rsid w:val="00BF424F"/>
    <w:rsid w:val="00BF46C1"/>
    <w:rsid w:val="00BF4E57"/>
    <w:rsid w:val="00BF53DA"/>
    <w:rsid w:val="00BF5DAE"/>
    <w:rsid w:val="00BF5F24"/>
    <w:rsid w:val="00BF6177"/>
    <w:rsid w:val="00BF660E"/>
    <w:rsid w:val="00BF6750"/>
    <w:rsid w:val="00BF6927"/>
    <w:rsid w:val="00BF7493"/>
    <w:rsid w:val="00BF75E2"/>
    <w:rsid w:val="00BF7990"/>
    <w:rsid w:val="00BF7C6B"/>
    <w:rsid w:val="00C009DF"/>
    <w:rsid w:val="00C00B33"/>
    <w:rsid w:val="00C00C95"/>
    <w:rsid w:val="00C01015"/>
    <w:rsid w:val="00C017DD"/>
    <w:rsid w:val="00C017FC"/>
    <w:rsid w:val="00C02205"/>
    <w:rsid w:val="00C02302"/>
    <w:rsid w:val="00C023EF"/>
    <w:rsid w:val="00C025A7"/>
    <w:rsid w:val="00C0276E"/>
    <w:rsid w:val="00C02A67"/>
    <w:rsid w:val="00C02AF2"/>
    <w:rsid w:val="00C03045"/>
    <w:rsid w:val="00C03120"/>
    <w:rsid w:val="00C034B8"/>
    <w:rsid w:val="00C03DFF"/>
    <w:rsid w:val="00C03E3C"/>
    <w:rsid w:val="00C046B5"/>
    <w:rsid w:val="00C04772"/>
    <w:rsid w:val="00C0494F"/>
    <w:rsid w:val="00C0499A"/>
    <w:rsid w:val="00C04D2F"/>
    <w:rsid w:val="00C04D34"/>
    <w:rsid w:val="00C04E27"/>
    <w:rsid w:val="00C04F68"/>
    <w:rsid w:val="00C0543A"/>
    <w:rsid w:val="00C05FA5"/>
    <w:rsid w:val="00C060AB"/>
    <w:rsid w:val="00C06DE9"/>
    <w:rsid w:val="00C0705B"/>
    <w:rsid w:val="00C0729F"/>
    <w:rsid w:val="00C075F2"/>
    <w:rsid w:val="00C07775"/>
    <w:rsid w:val="00C07816"/>
    <w:rsid w:val="00C078E0"/>
    <w:rsid w:val="00C079DC"/>
    <w:rsid w:val="00C07A14"/>
    <w:rsid w:val="00C07BCF"/>
    <w:rsid w:val="00C07E31"/>
    <w:rsid w:val="00C07EC4"/>
    <w:rsid w:val="00C07FA6"/>
    <w:rsid w:val="00C1005F"/>
    <w:rsid w:val="00C10A28"/>
    <w:rsid w:val="00C111E3"/>
    <w:rsid w:val="00C11BD0"/>
    <w:rsid w:val="00C122CE"/>
    <w:rsid w:val="00C1242D"/>
    <w:rsid w:val="00C124B6"/>
    <w:rsid w:val="00C12A1D"/>
    <w:rsid w:val="00C12A30"/>
    <w:rsid w:val="00C12ABD"/>
    <w:rsid w:val="00C12BD1"/>
    <w:rsid w:val="00C13C3C"/>
    <w:rsid w:val="00C1410C"/>
    <w:rsid w:val="00C1411B"/>
    <w:rsid w:val="00C1468D"/>
    <w:rsid w:val="00C14F6B"/>
    <w:rsid w:val="00C15010"/>
    <w:rsid w:val="00C15063"/>
    <w:rsid w:val="00C1559A"/>
    <w:rsid w:val="00C15A34"/>
    <w:rsid w:val="00C15B4F"/>
    <w:rsid w:val="00C16128"/>
    <w:rsid w:val="00C163EC"/>
    <w:rsid w:val="00C16E98"/>
    <w:rsid w:val="00C16F04"/>
    <w:rsid w:val="00C1716D"/>
    <w:rsid w:val="00C1716E"/>
    <w:rsid w:val="00C17171"/>
    <w:rsid w:val="00C20672"/>
    <w:rsid w:val="00C20A98"/>
    <w:rsid w:val="00C20AA3"/>
    <w:rsid w:val="00C215CA"/>
    <w:rsid w:val="00C215D4"/>
    <w:rsid w:val="00C219B1"/>
    <w:rsid w:val="00C21B6A"/>
    <w:rsid w:val="00C21F66"/>
    <w:rsid w:val="00C21F68"/>
    <w:rsid w:val="00C21F82"/>
    <w:rsid w:val="00C221C5"/>
    <w:rsid w:val="00C221F5"/>
    <w:rsid w:val="00C2222F"/>
    <w:rsid w:val="00C22282"/>
    <w:rsid w:val="00C223D0"/>
    <w:rsid w:val="00C22747"/>
    <w:rsid w:val="00C22AB3"/>
    <w:rsid w:val="00C22B92"/>
    <w:rsid w:val="00C23167"/>
    <w:rsid w:val="00C23642"/>
    <w:rsid w:val="00C237DF"/>
    <w:rsid w:val="00C2399D"/>
    <w:rsid w:val="00C23CE8"/>
    <w:rsid w:val="00C241D6"/>
    <w:rsid w:val="00C2452B"/>
    <w:rsid w:val="00C24CA7"/>
    <w:rsid w:val="00C24F4B"/>
    <w:rsid w:val="00C250D8"/>
    <w:rsid w:val="00C254D9"/>
    <w:rsid w:val="00C2577E"/>
    <w:rsid w:val="00C25823"/>
    <w:rsid w:val="00C25A77"/>
    <w:rsid w:val="00C2605F"/>
    <w:rsid w:val="00C260C0"/>
    <w:rsid w:val="00C263D6"/>
    <w:rsid w:val="00C26602"/>
    <w:rsid w:val="00C267CA"/>
    <w:rsid w:val="00C26942"/>
    <w:rsid w:val="00C27421"/>
    <w:rsid w:val="00C27932"/>
    <w:rsid w:val="00C27E40"/>
    <w:rsid w:val="00C27F20"/>
    <w:rsid w:val="00C3037F"/>
    <w:rsid w:val="00C3046F"/>
    <w:rsid w:val="00C3060A"/>
    <w:rsid w:val="00C30B68"/>
    <w:rsid w:val="00C318EF"/>
    <w:rsid w:val="00C31933"/>
    <w:rsid w:val="00C3244A"/>
    <w:rsid w:val="00C33652"/>
    <w:rsid w:val="00C33672"/>
    <w:rsid w:val="00C33A44"/>
    <w:rsid w:val="00C33A79"/>
    <w:rsid w:val="00C33DFD"/>
    <w:rsid w:val="00C340E4"/>
    <w:rsid w:val="00C34233"/>
    <w:rsid w:val="00C343D6"/>
    <w:rsid w:val="00C34442"/>
    <w:rsid w:val="00C34559"/>
    <w:rsid w:val="00C345D2"/>
    <w:rsid w:val="00C34656"/>
    <w:rsid w:val="00C3482A"/>
    <w:rsid w:val="00C34D1D"/>
    <w:rsid w:val="00C34EE6"/>
    <w:rsid w:val="00C35827"/>
    <w:rsid w:val="00C35B56"/>
    <w:rsid w:val="00C35C73"/>
    <w:rsid w:val="00C35DCB"/>
    <w:rsid w:val="00C35EB2"/>
    <w:rsid w:val="00C35F75"/>
    <w:rsid w:val="00C360E8"/>
    <w:rsid w:val="00C361CA"/>
    <w:rsid w:val="00C36251"/>
    <w:rsid w:val="00C362C3"/>
    <w:rsid w:val="00C36F10"/>
    <w:rsid w:val="00C373EC"/>
    <w:rsid w:val="00C40241"/>
    <w:rsid w:val="00C40960"/>
    <w:rsid w:val="00C40B96"/>
    <w:rsid w:val="00C4100C"/>
    <w:rsid w:val="00C4224F"/>
    <w:rsid w:val="00C42302"/>
    <w:rsid w:val="00C42488"/>
    <w:rsid w:val="00C42702"/>
    <w:rsid w:val="00C42991"/>
    <w:rsid w:val="00C4302A"/>
    <w:rsid w:val="00C4372B"/>
    <w:rsid w:val="00C437AB"/>
    <w:rsid w:val="00C438B1"/>
    <w:rsid w:val="00C43BB5"/>
    <w:rsid w:val="00C43CC9"/>
    <w:rsid w:val="00C44188"/>
    <w:rsid w:val="00C442A6"/>
    <w:rsid w:val="00C442EE"/>
    <w:rsid w:val="00C4453F"/>
    <w:rsid w:val="00C445E8"/>
    <w:rsid w:val="00C452AE"/>
    <w:rsid w:val="00C454C6"/>
    <w:rsid w:val="00C45B02"/>
    <w:rsid w:val="00C45EDB"/>
    <w:rsid w:val="00C45F0C"/>
    <w:rsid w:val="00C465BE"/>
    <w:rsid w:val="00C467E3"/>
    <w:rsid w:val="00C467EF"/>
    <w:rsid w:val="00C4683E"/>
    <w:rsid w:val="00C46948"/>
    <w:rsid w:val="00C46A54"/>
    <w:rsid w:val="00C46C13"/>
    <w:rsid w:val="00C46C90"/>
    <w:rsid w:val="00C46E0A"/>
    <w:rsid w:val="00C46F52"/>
    <w:rsid w:val="00C472E4"/>
    <w:rsid w:val="00C478EC"/>
    <w:rsid w:val="00C47A6E"/>
    <w:rsid w:val="00C47CDF"/>
    <w:rsid w:val="00C503B4"/>
    <w:rsid w:val="00C5043A"/>
    <w:rsid w:val="00C50D1A"/>
    <w:rsid w:val="00C50D93"/>
    <w:rsid w:val="00C516C6"/>
    <w:rsid w:val="00C51A5E"/>
    <w:rsid w:val="00C521C1"/>
    <w:rsid w:val="00C52435"/>
    <w:rsid w:val="00C52482"/>
    <w:rsid w:val="00C53288"/>
    <w:rsid w:val="00C53AA8"/>
    <w:rsid w:val="00C53C86"/>
    <w:rsid w:val="00C53EAB"/>
    <w:rsid w:val="00C540F2"/>
    <w:rsid w:val="00C5457A"/>
    <w:rsid w:val="00C54746"/>
    <w:rsid w:val="00C54E1B"/>
    <w:rsid w:val="00C5550E"/>
    <w:rsid w:val="00C55552"/>
    <w:rsid w:val="00C5589C"/>
    <w:rsid w:val="00C55EEC"/>
    <w:rsid w:val="00C5603B"/>
    <w:rsid w:val="00C56157"/>
    <w:rsid w:val="00C5622F"/>
    <w:rsid w:val="00C5647C"/>
    <w:rsid w:val="00C5647E"/>
    <w:rsid w:val="00C56541"/>
    <w:rsid w:val="00C56B9F"/>
    <w:rsid w:val="00C56BCC"/>
    <w:rsid w:val="00C570D3"/>
    <w:rsid w:val="00C5714F"/>
    <w:rsid w:val="00C57181"/>
    <w:rsid w:val="00C572A6"/>
    <w:rsid w:val="00C57A4F"/>
    <w:rsid w:val="00C57AAA"/>
    <w:rsid w:val="00C57C98"/>
    <w:rsid w:val="00C57DE6"/>
    <w:rsid w:val="00C60D49"/>
    <w:rsid w:val="00C61A9C"/>
    <w:rsid w:val="00C61F02"/>
    <w:rsid w:val="00C62512"/>
    <w:rsid w:val="00C62648"/>
    <w:rsid w:val="00C627A5"/>
    <w:rsid w:val="00C62AD8"/>
    <w:rsid w:val="00C62BFB"/>
    <w:rsid w:val="00C62DD7"/>
    <w:rsid w:val="00C6349A"/>
    <w:rsid w:val="00C63531"/>
    <w:rsid w:val="00C635E3"/>
    <w:rsid w:val="00C638C2"/>
    <w:rsid w:val="00C639C5"/>
    <w:rsid w:val="00C63BCD"/>
    <w:rsid w:val="00C63E94"/>
    <w:rsid w:val="00C64698"/>
    <w:rsid w:val="00C64B8D"/>
    <w:rsid w:val="00C64F7C"/>
    <w:rsid w:val="00C65326"/>
    <w:rsid w:val="00C658EC"/>
    <w:rsid w:val="00C65E62"/>
    <w:rsid w:val="00C65F5E"/>
    <w:rsid w:val="00C65F7D"/>
    <w:rsid w:val="00C6606B"/>
    <w:rsid w:val="00C66D67"/>
    <w:rsid w:val="00C673E0"/>
    <w:rsid w:val="00C67538"/>
    <w:rsid w:val="00C676C1"/>
    <w:rsid w:val="00C67804"/>
    <w:rsid w:val="00C67EC0"/>
    <w:rsid w:val="00C70382"/>
    <w:rsid w:val="00C70476"/>
    <w:rsid w:val="00C70CD1"/>
    <w:rsid w:val="00C70D41"/>
    <w:rsid w:val="00C70DA4"/>
    <w:rsid w:val="00C70FC7"/>
    <w:rsid w:val="00C712CD"/>
    <w:rsid w:val="00C71FDC"/>
    <w:rsid w:val="00C722F6"/>
    <w:rsid w:val="00C72A5E"/>
    <w:rsid w:val="00C72B9A"/>
    <w:rsid w:val="00C73878"/>
    <w:rsid w:val="00C73E7F"/>
    <w:rsid w:val="00C7484A"/>
    <w:rsid w:val="00C74A27"/>
    <w:rsid w:val="00C74A8B"/>
    <w:rsid w:val="00C74CCB"/>
    <w:rsid w:val="00C74E27"/>
    <w:rsid w:val="00C74F64"/>
    <w:rsid w:val="00C757AE"/>
    <w:rsid w:val="00C759BA"/>
    <w:rsid w:val="00C75B00"/>
    <w:rsid w:val="00C76E5C"/>
    <w:rsid w:val="00C77225"/>
    <w:rsid w:val="00C77380"/>
    <w:rsid w:val="00C773A6"/>
    <w:rsid w:val="00C77902"/>
    <w:rsid w:val="00C77DB4"/>
    <w:rsid w:val="00C80015"/>
    <w:rsid w:val="00C800DF"/>
    <w:rsid w:val="00C80592"/>
    <w:rsid w:val="00C80EEC"/>
    <w:rsid w:val="00C810CC"/>
    <w:rsid w:val="00C8168A"/>
    <w:rsid w:val="00C81EEB"/>
    <w:rsid w:val="00C82449"/>
    <w:rsid w:val="00C8265B"/>
    <w:rsid w:val="00C82AC1"/>
    <w:rsid w:val="00C82D34"/>
    <w:rsid w:val="00C82F45"/>
    <w:rsid w:val="00C835DA"/>
    <w:rsid w:val="00C836CF"/>
    <w:rsid w:val="00C8386E"/>
    <w:rsid w:val="00C83E2B"/>
    <w:rsid w:val="00C840BD"/>
    <w:rsid w:val="00C84465"/>
    <w:rsid w:val="00C8488B"/>
    <w:rsid w:val="00C84AE0"/>
    <w:rsid w:val="00C84D72"/>
    <w:rsid w:val="00C84F31"/>
    <w:rsid w:val="00C850EF"/>
    <w:rsid w:val="00C852E8"/>
    <w:rsid w:val="00C854C1"/>
    <w:rsid w:val="00C862C2"/>
    <w:rsid w:val="00C868BC"/>
    <w:rsid w:val="00C86988"/>
    <w:rsid w:val="00C86BD6"/>
    <w:rsid w:val="00C8737D"/>
    <w:rsid w:val="00C877D1"/>
    <w:rsid w:val="00C879EE"/>
    <w:rsid w:val="00C87AEB"/>
    <w:rsid w:val="00C87C54"/>
    <w:rsid w:val="00C90166"/>
    <w:rsid w:val="00C903F4"/>
    <w:rsid w:val="00C907F7"/>
    <w:rsid w:val="00C9140C"/>
    <w:rsid w:val="00C9150D"/>
    <w:rsid w:val="00C919D9"/>
    <w:rsid w:val="00C91B93"/>
    <w:rsid w:val="00C921FA"/>
    <w:rsid w:val="00C925B5"/>
    <w:rsid w:val="00C925CA"/>
    <w:rsid w:val="00C9263A"/>
    <w:rsid w:val="00C9279E"/>
    <w:rsid w:val="00C92DFF"/>
    <w:rsid w:val="00C93C7F"/>
    <w:rsid w:val="00C94006"/>
    <w:rsid w:val="00C940E5"/>
    <w:rsid w:val="00C941DC"/>
    <w:rsid w:val="00C94384"/>
    <w:rsid w:val="00C94B36"/>
    <w:rsid w:val="00C95109"/>
    <w:rsid w:val="00C954AF"/>
    <w:rsid w:val="00C95534"/>
    <w:rsid w:val="00C957F1"/>
    <w:rsid w:val="00C95838"/>
    <w:rsid w:val="00C958E7"/>
    <w:rsid w:val="00C95B3B"/>
    <w:rsid w:val="00C9651C"/>
    <w:rsid w:val="00C967EB"/>
    <w:rsid w:val="00C97440"/>
    <w:rsid w:val="00C9756B"/>
    <w:rsid w:val="00C979F2"/>
    <w:rsid w:val="00C97C4E"/>
    <w:rsid w:val="00C97FC3"/>
    <w:rsid w:val="00CA0225"/>
    <w:rsid w:val="00CA05CC"/>
    <w:rsid w:val="00CA0665"/>
    <w:rsid w:val="00CA0995"/>
    <w:rsid w:val="00CA0D2E"/>
    <w:rsid w:val="00CA110A"/>
    <w:rsid w:val="00CA11AA"/>
    <w:rsid w:val="00CA17B9"/>
    <w:rsid w:val="00CA18BE"/>
    <w:rsid w:val="00CA1A78"/>
    <w:rsid w:val="00CA1D3E"/>
    <w:rsid w:val="00CA21F1"/>
    <w:rsid w:val="00CA2642"/>
    <w:rsid w:val="00CA27C3"/>
    <w:rsid w:val="00CA2A27"/>
    <w:rsid w:val="00CA2E96"/>
    <w:rsid w:val="00CA3235"/>
    <w:rsid w:val="00CA3756"/>
    <w:rsid w:val="00CA3F10"/>
    <w:rsid w:val="00CA3F54"/>
    <w:rsid w:val="00CA3FBA"/>
    <w:rsid w:val="00CA42D0"/>
    <w:rsid w:val="00CA459B"/>
    <w:rsid w:val="00CA4955"/>
    <w:rsid w:val="00CA529F"/>
    <w:rsid w:val="00CA532F"/>
    <w:rsid w:val="00CA55A0"/>
    <w:rsid w:val="00CA5676"/>
    <w:rsid w:val="00CA5CEB"/>
    <w:rsid w:val="00CA64BB"/>
    <w:rsid w:val="00CA6A1C"/>
    <w:rsid w:val="00CA74F9"/>
    <w:rsid w:val="00CA7FA5"/>
    <w:rsid w:val="00CB0870"/>
    <w:rsid w:val="00CB1036"/>
    <w:rsid w:val="00CB164A"/>
    <w:rsid w:val="00CB26FB"/>
    <w:rsid w:val="00CB278D"/>
    <w:rsid w:val="00CB2C05"/>
    <w:rsid w:val="00CB30C8"/>
    <w:rsid w:val="00CB317B"/>
    <w:rsid w:val="00CB3A1E"/>
    <w:rsid w:val="00CB3B44"/>
    <w:rsid w:val="00CB3F52"/>
    <w:rsid w:val="00CB42CB"/>
    <w:rsid w:val="00CB45E7"/>
    <w:rsid w:val="00CB4622"/>
    <w:rsid w:val="00CB46E8"/>
    <w:rsid w:val="00CB475F"/>
    <w:rsid w:val="00CB498C"/>
    <w:rsid w:val="00CB4A03"/>
    <w:rsid w:val="00CB4A26"/>
    <w:rsid w:val="00CB4AA0"/>
    <w:rsid w:val="00CB4AFD"/>
    <w:rsid w:val="00CB52F4"/>
    <w:rsid w:val="00CB5D64"/>
    <w:rsid w:val="00CB5ECF"/>
    <w:rsid w:val="00CB6638"/>
    <w:rsid w:val="00CB6818"/>
    <w:rsid w:val="00CB6896"/>
    <w:rsid w:val="00CB6997"/>
    <w:rsid w:val="00CB6C35"/>
    <w:rsid w:val="00CB746A"/>
    <w:rsid w:val="00CB7563"/>
    <w:rsid w:val="00CB7656"/>
    <w:rsid w:val="00CB778D"/>
    <w:rsid w:val="00CB78A0"/>
    <w:rsid w:val="00CB7E2F"/>
    <w:rsid w:val="00CC0B85"/>
    <w:rsid w:val="00CC130F"/>
    <w:rsid w:val="00CC1358"/>
    <w:rsid w:val="00CC1459"/>
    <w:rsid w:val="00CC1875"/>
    <w:rsid w:val="00CC1925"/>
    <w:rsid w:val="00CC1A06"/>
    <w:rsid w:val="00CC1CEF"/>
    <w:rsid w:val="00CC2326"/>
    <w:rsid w:val="00CC233D"/>
    <w:rsid w:val="00CC241C"/>
    <w:rsid w:val="00CC2EC9"/>
    <w:rsid w:val="00CC30BF"/>
    <w:rsid w:val="00CC31E6"/>
    <w:rsid w:val="00CC321D"/>
    <w:rsid w:val="00CC32F7"/>
    <w:rsid w:val="00CC3515"/>
    <w:rsid w:val="00CC3B97"/>
    <w:rsid w:val="00CC4778"/>
    <w:rsid w:val="00CC5566"/>
    <w:rsid w:val="00CC5F14"/>
    <w:rsid w:val="00CC60E1"/>
    <w:rsid w:val="00CC6353"/>
    <w:rsid w:val="00CC697E"/>
    <w:rsid w:val="00CC6B17"/>
    <w:rsid w:val="00CC7199"/>
    <w:rsid w:val="00CC740B"/>
    <w:rsid w:val="00CC764B"/>
    <w:rsid w:val="00CC76E4"/>
    <w:rsid w:val="00CC7A36"/>
    <w:rsid w:val="00CC7B45"/>
    <w:rsid w:val="00CC7D9B"/>
    <w:rsid w:val="00CC7EE3"/>
    <w:rsid w:val="00CD0B70"/>
    <w:rsid w:val="00CD0DEA"/>
    <w:rsid w:val="00CD0EDF"/>
    <w:rsid w:val="00CD11A8"/>
    <w:rsid w:val="00CD12A3"/>
    <w:rsid w:val="00CD15D8"/>
    <w:rsid w:val="00CD17FD"/>
    <w:rsid w:val="00CD1D8A"/>
    <w:rsid w:val="00CD2429"/>
    <w:rsid w:val="00CD2A14"/>
    <w:rsid w:val="00CD2FC4"/>
    <w:rsid w:val="00CD30D0"/>
    <w:rsid w:val="00CD4597"/>
    <w:rsid w:val="00CD45AE"/>
    <w:rsid w:val="00CD5521"/>
    <w:rsid w:val="00CD5667"/>
    <w:rsid w:val="00CD5B21"/>
    <w:rsid w:val="00CD614C"/>
    <w:rsid w:val="00CD619D"/>
    <w:rsid w:val="00CD625F"/>
    <w:rsid w:val="00CD6795"/>
    <w:rsid w:val="00CD6850"/>
    <w:rsid w:val="00CD6CAF"/>
    <w:rsid w:val="00CD6FDB"/>
    <w:rsid w:val="00CD79F8"/>
    <w:rsid w:val="00CD7B63"/>
    <w:rsid w:val="00CE03DE"/>
    <w:rsid w:val="00CE03EB"/>
    <w:rsid w:val="00CE0584"/>
    <w:rsid w:val="00CE059A"/>
    <w:rsid w:val="00CE0C2D"/>
    <w:rsid w:val="00CE0C39"/>
    <w:rsid w:val="00CE122B"/>
    <w:rsid w:val="00CE135C"/>
    <w:rsid w:val="00CE1D69"/>
    <w:rsid w:val="00CE1EF7"/>
    <w:rsid w:val="00CE2366"/>
    <w:rsid w:val="00CE25EE"/>
    <w:rsid w:val="00CE2700"/>
    <w:rsid w:val="00CE285D"/>
    <w:rsid w:val="00CE2FB3"/>
    <w:rsid w:val="00CE33D5"/>
    <w:rsid w:val="00CE4074"/>
    <w:rsid w:val="00CE4375"/>
    <w:rsid w:val="00CE5733"/>
    <w:rsid w:val="00CE5A44"/>
    <w:rsid w:val="00CE5C1E"/>
    <w:rsid w:val="00CE69C7"/>
    <w:rsid w:val="00CE6EA3"/>
    <w:rsid w:val="00CE7823"/>
    <w:rsid w:val="00CE7A85"/>
    <w:rsid w:val="00CE7BC4"/>
    <w:rsid w:val="00CE7E42"/>
    <w:rsid w:val="00CF03D3"/>
    <w:rsid w:val="00CF04D3"/>
    <w:rsid w:val="00CF08C3"/>
    <w:rsid w:val="00CF0E01"/>
    <w:rsid w:val="00CF155E"/>
    <w:rsid w:val="00CF1F3A"/>
    <w:rsid w:val="00CF2186"/>
    <w:rsid w:val="00CF23BB"/>
    <w:rsid w:val="00CF2D35"/>
    <w:rsid w:val="00CF2F3E"/>
    <w:rsid w:val="00CF300E"/>
    <w:rsid w:val="00CF3153"/>
    <w:rsid w:val="00CF33D5"/>
    <w:rsid w:val="00CF34FD"/>
    <w:rsid w:val="00CF3607"/>
    <w:rsid w:val="00CF3A30"/>
    <w:rsid w:val="00CF3A72"/>
    <w:rsid w:val="00CF480C"/>
    <w:rsid w:val="00CF4A9E"/>
    <w:rsid w:val="00CF516E"/>
    <w:rsid w:val="00CF5293"/>
    <w:rsid w:val="00CF5E98"/>
    <w:rsid w:val="00CF5F0B"/>
    <w:rsid w:val="00CF6536"/>
    <w:rsid w:val="00CF68A4"/>
    <w:rsid w:val="00CF6902"/>
    <w:rsid w:val="00CF75A3"/>
    <w:rsid w:val="00CF7622"/>
    <w:rsid w:val="00D0092A"/>
    <w:rsid w:val="00D00C85"/>
    <w:rsid w:val="00D010F5"/>
    <w:rsid w:val="00D0119B"/>
    <w:rsid w:val="00D0157B"/>
    <w:rsid w:val="00D01624"/>
    <w:rsid w:val="00D01C93"/>
    <w:rsid w:val="00D01D18"/>
    <w:rsid w:val="00D0201F"/>
    <w:rsid w:val="00D023B7"/>
    <w:rsid w:val="00D02738"/>
    <w:rsid w:val="00D033BE"/>
    <w:rsid w:val="00D039E5"/>
    <w:rsid w:val="00D03C34"/>
    <w:rsid w:val="00D03DE4"/>
    <w:rsid w:val="00D03EDB"/>
    <w:rsid w:val="00D03F06"/>
    <w:rsid w:val="00D0436E"/>
    <w:rsid w:val="00D044BB"/>
    <w:rsid w:val="00D04857"/>
    <w:rsid w:val="00D04D6B"/>
    <w:rsid w:val="00D04DEF"/>
    <w:rsid w:val="00D04EB6"/>
    <w:rsid w:val="00D0602F"/>
    <w:rsid w:val="00D060D1"/>
    <w:rsid w:val="00D061C3"/>
    <w:rsid w:val="00D063ED"/>
    <w:rsid w:val="00D06D03"/>
    <w:rsid w:val="00D07055"/>
    <w:rsid w:val="00D07730"/>
    <w:rsid w:val="00D0793A"/>
    <w:rsid w:val="00D07A23"/>
    <w:rsid w:val="00D10348"/>
    <w:rsid w:val="00D108B8"/>
    <w:rsid w:val="00D10968"/>
    <w:rsid w:val="00D10DCA"/>
    <w:rsid w:val="00D11018"/>
    <w:rsid w:val="00D11651"/>
    <w:rsid w:val="00D11775"/>
    <w:rsid w:val="00D12471"/>
    <w:rsid w:val="00D12C93"/>
    <w:rsid w:val="00D12D3C"/>
    <w:rsid w:val="00D13368"/>
    <w:rsid w:val="00D135B4"/>
    <w:rsid w:val="00D137FA"/>
    <w:rsid w:val="00D139AD"/>
    <w:rsid w:val="00D13BF5"/>
    <w:rsid w:val="00D1448B"/>
    <w:rsid w:val="00D146BD"/>
    <w:rsid w:val="00D14822"/>
    <w:rsid w:val="00D14985"/>
    <w:rsid w:val="00D14C57"/>
    <w:rsid w:val="00D14F11"/>
    <w:rsid w:val="00D1549D"/>
    <w:rsid w:val="00D15787"/>
    <w:rsid w:val="00D157B6"/>
    <w:rsid w:val="00D17176"/>
    <w:rsid w:val="00D175E3"/>
    <w:rsid w:val="00D17859"/>
    <w:rsid w:val="00D17876"/>
    <w:rsid w:val="00D204F6"/>
    <w:rsid w:val="00D20F31"/>
    <w:rsid w:val="00D21998"/>
    <w:rsid w:val="00D22306"/>
    <w:rsid w:val="00D22512"/>
    <w:rsid w:val="00D22F5B"/>
    <w:rsid w:val="00D22F80"/>
    <w:rsid w:val="00D23382"/>
    <w:rsid w:val="00D2370E"/>
    <w:rsid w:val="00D23ACD"/>
    <w:rsid w:val="00D247ED"/>
    <w:rsid w:val="00D248E0"/>
    <w:rsid w:val="00D24BE1"/>
    <w:rsid w:val="00D24E62"/>
    <w:rsid w:val="00D25086"/>
    <w:rsid w:val="00D250AA"/>
    <w:rsid w:val="00D25206"/>
    <w:rsid w:val="00D256DA"/>
    <w:rsid w:val="00D25740"/>
    <w:rsid w:val="00D25888"/>
    <w:rsid w:val="00D259BE"/>
    <w:rsid w:val="00D25BDE"/>
    <w:rsid w:val="00D25F1F"/>
    <w:rsid w:val="00D25F23"/>
    <w:rsid w:val="00D26A3C"/>
    <w:rsid w:val="00D26ECE"/>
    <w:rsid w:val="00D272D9"/>
    <w:rsid w:val="00D27301"/>
    <w:rsid w:val="00D2777A"/>
    <w:rsid w:val="00D3012C"/>
    <w:rsid w:val="00D308ED"/>
    <w:rsid w:val="00D31E81"/>
    <w:rsid w:val="00D31FFD"/>
    <w:rsid w:val="00D329E4"/>
    <w:rsid w:val="00D32F1C"/>
    <w:rsid w:val="00D335B7"/>
    <w:rsid w:val="00D335CE"/>
    <w:rsid w:val="00D33603"/>
    <w:rsid w:val="00D33623"/>
    <w:rsid w:val="00D33AC7"/>
    <w:rsid w:val="00D34344"/>
    <w:rsid w:val="00D34628"/>
    <w:rsid w:val="00D3528B"/>
    <w:rsid w:val="00D35334"/>
    <w:rsid w:val="00D359D3"/>
    <w:rsid w:val="00D35A7E"/>
    <w:rsid w:val="00D35C79"/>
    <w:rsid w:val="00D35F70"/>
    <w:rsid w:val="00D363A6"/>
    <w:rsid w:val="00D364AD"/>
    <w:rsid w:val="00D36626"/>
    <w:rsid w:val="00D36672"/>
    <w:rsid w:val="00D366E9"/>
    <w:rsid w:val="00D37301"/>
    <w:rsid w:val="00D37385"/>
    <w:rsid w:val="00D373DB"/>
    <w:rsid w:val="00D37708"/>
    <w:rsid w:val="00D37AC1"/>
    <w:rsid w:val="00D37E87"/>
    <w:rsid w:val="00D405C3"/>
    <w:rsid w:val="00D40A3B"/>
    <w:rsid w:val="00D40D1A"/>
    <w:rsid w:val="00D40D96"/>
    <w:rsid w:val="00D4143A"/>
    <w:rsid w:val="00D416AD"/>
    <w:rsid w:val="00D4190D"/>
    <w:rsid w:val="00D41D92"/>
    <w:rsid w:val="00D41F24"/>
    <w:rsid w:val="00D42639"/>
    <w:rsid w:val="00D42650"/>
    <w:rsid w:val="00D42750"/>
    <w:rsid w:val="00D42B44"/>
    <w:rsid w:val="00D43450"/>
    <w:rsid w:val="00D43AC1"/>
    <w:rsid w:val="00D43D86"/>
    <w:rsid w:val="00D43F1E"/>
    <w:rsid w:val="00D4569B"/>
    <w:rsid w:val="00D456EC"/>
    <w:rsid w:val="00D456F0"/>
    <w:rsid w:val="00D46165"/>
    <w:rsid w:val="00D46345"/>
    <w:rsid w:val="00D4680D"/>
    <w:rsid w:val="00D468AB"/>
    <w:rsid w:val="00D468D5"/>
    <w:rsid w:val="00D46ACF"/>
    <w:rsid w:val="00D46AFB"/>
    <w:rsid w:val="00D479D0"/>
    <w:rsid w:val="00D47A19"/>
    <w:rsid w:val="00D47A8A"/>
    <w:rsid w:val="00D47BCA"/>
    <w:rsid w:val="00D47D8A"/>
    <w:rsid w:val="00D47F01"/>
    <w:rsid w:val="00D47F4A"/>
    <w:rsid w:val="00D50596"/>
    <w:rsid w:val="00D507CA"/>
    <w:rsid w:val="00D508DA"/>
    <w:rsid w:val="00D50B5D"/>
    <w:rsid w:val="00D50EC5"/>
    <w:rsid w:val="00D50EED"/>
    <w:rsid w:val="00D510F8"/>
    <w:rsid w:val="00D51368"/>
    <w:rsid w:val="00D514C9"/>
    <w:rsid w:val="00D51551"/>
    <w:rsid w:val="00D5160A"/>
    <w:rsid w:val="00D51B4B"/>
    <w:rsid w:val="00D52018"/>
    <w:rsid w:val="00D523AB"/>
    <w:rsid w:val="00D52904"/>
    <w:rsid w:val="00D52BE9"/>
    <w:rsid w:val="00D52CE3"/>
    <w:rsid w:val="00D52D55"/>
    <w:rsid w:val="00D530AD"/>
    <w:rsid w:val="00D532F2"/>
    <w:rsid w:val="00D5391F"/>
    <w:rsid w:val="00D5408D"/>
    <w:rsid w:val="00D540D4"/>
    <w:rsid w:val="00D5414D"/>
    <w:rsid w:val="00D5464E"/>
    <w:rsid w:val="00D548A4"/>
    <w:rsid w:val="00D54B03"/>
    <w:rsid w:val="00D54C48"/>
    <w:rsid w:val="00D54E0B"/>
    <w:rsid w:val="00D550FF"/>
    <w:rsid w:val="00D551BC"/>
    <w:rsid w:val="00D55D48"/>
    <w:rsid w:val="00D560BB"/>
    <w:rsid w:val="00D56E46"/>
    <w:rsid w:val="00D56FDB"/>
    <w:rsid w:val="00D5766C"/>
    <w:rsid w:val="00D576AF"/>
    <w:rsid w:val="00D5782C"/>
    <w:rsid w:val="00D57A61"/>
    <w:rsid w:val="00D57CD4"/>
    <w:rsid w:val="00D57FD3"/>
    <w:rsid w:val="00D60612"/>
    <w:rsid w:val="00D60B53"/>
    <w:rsid w:val="00D60CD8"/>
    <w:rsid w:val="00D60CF9"/>
    <w:rsid w:val="00D60F62"/>
    <w:rsid w:val="00D60F92"/>
    <w:rsid w:val="00D61864"/>
    <w:rsid w:val="00D620AE"/>
    <w:rsid w:val="00D620D7"/>
    <w:rsid w:val="00D62628"/>
    <w:rsid w:val="00D627D7"/>
    <w:rsid w:val="00D629F9"/>
    <w:rsid w:val="00D6305A"/>
    <w:rsid w:val="00D630FE"/>
    <w:rsid w:val="00D6347B"/>
    <w:rsid w:val="00D635C4"/>
    <w:rsid w:val="00D63BEB"/>
    <w:rsid w:val="00D63E97"/>
    <w:rsid w:val="00D64173"/>
    <w:rsid w:val="00D646F2"/>
    <w:rsid w:val="00D6484E"/>
    <w:rsid w:val="00D64B11"/>
    <w:rsid w:val="00D64F25"/>
    <w:rsid w:val="00D6528B"/>
    <w:rsid w:val="00D652C2"/>
    <w:rsid w:val="00D6593C"/>
    <w:rsid w:val="00D6593D"/>
    <w:rsid w:val="00D6596D"/>
    <w:rsid w:val="00D65CBF"/>
    <w:rsid w:val="00D65D20"/>
    <w:rsid w:val="00D65D9D"/>
    <w:rsid w:val="00D66496"/>
    <w:rsid w:val="00D66D5F"/>
    <w:rsid w:val="00D66F2A"/>
    <w:rsid w:val="00D67228"/>
    <w:rsid w:val="00D6753A"/>
    <w:rsid w:val="00D678E1"/>
    <w:rsid w:val="00D6793D"/>
    <w:rsid w:val="00D67C53"/>
    <w:rsid w:val="00D7018A"/>
    <w:rsid w:val="00D70843"/>
    <w:rsid w:val="00D70E03"/>
    <w:rsid w:val="00D71345"/>
    <w:rsid w:val="00D71449"/>
    <w:rsid w:val="00D7185B"/>
    <w:rsid w:val="00D71961"/>
    <w:rsid w:val="00D720C5"/>
    <w:rsid w:val="00D727F5"/>
    <w:rsid w:val="00D72D9D"/>
    <w:rsid w:val="00D73DBC"/>
    <w:rsid w:val="00D73F96"/>
    <w:rsid w:val="00D74358"/>
    <w:rsid w:val="00D746D8"/>
    <w:rsid w:val="00D74844"/>
    <w:rsid w:val="00D74CEC"/>
    <w:rsid w:val="00D75F2B"/>
    <w:rsid w:val="00D75F7D"/>
    <w:rsid w:val="00D76334"/>
    <w:rsid w:val="00D7644F"/>
    <w:rsid w:val="00D765B0"/>
    <w:rsid w:val="00D769B8"/>
    <w:rsid w:val="00D76D2F"/>
    <w:rsid w:val="00D76E0B"/>
    <w:rsid w:val="00D773EB"/>
    <w:rsid w:val="00D81341"/>
    <w:rsid w:val="00D81590"/>
    <w:rsid w:val="00D81762"/>
    <w:rsid w:val="00D81949"/>
    <w:rsid w:val="00D81A7F"/>
    <w:rsid w:val="00D81E72"/>
    <w:rsid w:val="00D81F55"/>
    <w:rsid w:val="00D822C1"/>
    <w:rsid w:val="00D8266A"/>
    <w:rsid w:val="00D82AE7"/>
    <w:rsid w:val="00D82CBA"/>
    <w:rsid w:val="00D8365F"/>
    <w:rsid w:val="00D83A19"/>
    <w:rsid w:val="00D83A9E"/>
    <w:rsid w:val="00D83E0F"/>
    <w:rsid w:val="00D84B92"/>
    <w:rsid w:val="00D84EB5"/>
    <w:rsid w:val="00D85587"/>
    <w:rsid w:val="00D857F8"/>
    <w:rsid w:val="00D864E0"/>
    <w:rsid w:val="00D86608"/>
    <w:rsid w:val="00D866A4"/>
    <w:rsid w:val="00D866FB"/>
    <w:rsid w:val="00D86CFB"/>
    <w:rsid w:val="00D86E2A"/>
    <w:rsid w:val="00D87064"/>
    <w:rsid w:val="00D879C1"/>
    <w:rsid w:val="00D87BDC"/>
    <w:rsid w:val="00D87E10"/>
    <w:rsid w:val="00D87F8C"/>
    <w:rsid w:val="00D901A8"/>
    <w:rsid w:val="00D91322"/>
    <w:rsid w:val="00D91EEC"/>
    <w:rsid w:val="00D92228"/>
    <w:rsid w:val="00D92570"/>
    <w:rsid w:val="00D92647"/>
    <w:rsid w:val="00D9297F"/>
    <w:rsid w:val="00D92A88"/>
    <w:rsid w:val="00D92F25"/>
    <w:rsid w:val="00D9398A"/>
    <w:rsid w:val="00D94038"/>
    <w:rsid w:val="00D94B10"/>
    <w:rsid w:val="00D95065"/>
    <w:rsid w:val="00D952A0"/>
    <w:rsid w:val="00D954F9"/>
    <w:rsid w:val="00D954FF"/>
    <w:rsid w:val="00D95524"/>
    <w:rsid w:val="00D95D83"/>
    <w:rsid w:val="00D95F75"/>
    <w:rsid w:val="00D962B6"/>
    <w:rsid w:val="00D9635B"/>
    <w:rsid w:val="00D9672B"/>
    <w:rsid w:val="00D96927"/>
    <w:rsid w:val="00D97027"/>
    <w:rsid w:val="00D973E8"/>
    <w:rsid w:val="00D97E80"/>
    <w:rsid w:val="00DA0721"/>
    <w:rsid w:val="00DA0A84"/>
    <w:rsid w:val="00DA11E0"/>
    <w:rsid w:val="00DA1300"/>
    <w:rsid w:val="00DA1D71"/>
    <w:rsid w:val="00DA2161"/>
    <w:rsid w:val="00DA2F3D"/>
    <w:rsid w:val="00DA2FFB"/>
    <w:rsid w:val="00DA3636"/>
    <w:rsid w:val="00DA36AF"/>
    <w:rsid w:val="00DA3B21"/>
    <w:rsid w:val="00DA3E75"/>
    <w:rsid w:val="00DA4062"/>
    <w:rsid w:val="00DA4C5E"/>
    <w:rsid w:val="00DA544C"/>
    <w:rsid w:val="00DA55BA"/>
    <w:rsid w:val="00DA5731"/>
    <w:rsid w:val="00DA5E21"/>
    <w:rsid w:val="00DA6179"/>
    <w:rsid w:val="00DA64BB"/>
    <w:rsid w:val="00DA68A8"/>
    <w:rsid w:val="00DA6B9B"/>
    <w:rsid w:val="00DA7312"/>
    <w:rsid w:val="00DA7892"/>
    <w:rsid w:val="00DA796A"/>
    <w:rsid w:val="00DB01DA"/>
    <w:rsid w:val="00DB039F"/>
    <w:rsid w:val="00DB0A97"/>
    <w:rsid w:val="00DB12F2"/>
    <w:rsid w:val="00DB15D0"/>
    <w:rsid w:val="00DB1661"/>
    <w:rsid w:val="00DB16A6"/>
    <w:rsid w:val="00DB19D7"/>
    <w:rsid w:val="00DB19EC"/>
    <w:rsid w:val="00DB2416"/>
    <w:rsid w:val="00DB296D"/>
    <w:rsid w:val="00DB2CA2"/>
    <w:rsid w:val="00DB2FF5"/>
    <w:rsid w:val="00DB31B4"/>
    <w:rsid w:val="00DB3373"/>
    <w:rsid w:val="00DB337E"/>
    <w:rsid w:val="00DB3975"/>
    <w:rsid w:val="00DB3DB2"/>
    <w:rsid w:val="00DB3E42"/>
    <w:rsid w:val="00DB4441"/>
    <w:rsid w:val="00DB45E2"/>
    <w:rsid w:val="00DB47DA"/>
    <w:rsid w:val="00DB4E1A"/>
    <w:rsid w:val="00DB5156"/>
    <w:rsid w:val="00DB55C3"/>
    <w:rsid w:val="00DB55D0"/>
    <w:rsid w:val="00DB5BD7"/>
    <w:rsid w:val="00DB5C74"/>
    <w:rsid w:val="00DB605D"/>
    <w:rsid w:val="00DB61E3"/>
    <w:rsid w:val="00DB68DD"/>
    <w:rsid w:val="00DB6A43"/>
    <w:rsid w:val="00DB6EE9"/>
    <w:rsid w:val="00DB70D6"/>
    <w:rsid w:val="00DB70FA"/>
    <w:rsid w:val="00DB7118"/>
    <w:rsid w:val="00DB7991"/>
    <w:rsid w:val="00DB7BBB"/>
    <w:rsid w:val="00DC014B"/>
    <w:rsid w:val="00DC04DF"/>
    <w:rsid w:val="00DC0903"/>
    <w:rsid w:val="00DC092B"/>
    <w:rsid w:val="00DC0B17"/>
    <w:rsid w:val="00DC19FD"/>
    <w:rsid w:val="00DC1E9A"/>
    <w:rsid w:val="00DC211C"/>
    <w:rsid w:val="00DC21D4"/>
    <w:rsid w:val="00DC26AD"/>
    <w:rsid w:val="00DC299D"/>
    <w:rsid w:val="00DC2D71"/>
    <w:rsid w:val="00DC2D85"/>
    <w:rsid w:val="00DC2F04"/>
    <w:rsid w:val="00DC35F3"/>
    <w:rsid w:val="00DC3D6B"/>
    <w:rsid w:val="00DC3ED1"/>
    <w:rsid w:val="00DC46D9"/>
    <w:rsid w:val="00DC46E1"/>
    <w:rsid w:val="00DC50A8"/>
    <w:rsid w:val="00DC5D5B"/>
    <w:rsid w:val="00DC5FA2"/>
    <w:rsid w:val="00DC610E"/>
    <w:rsid w:val="00DC618F"/>
    <w:rsid w:val="00DC64FC"/>
    <w:rsid w:val="00DC6A75"/>
    <w:rsid w:val="00DC7114"/>
    <w:rsid w:val="00DC78E0"/>
    <w:rsid w:val="00DC7A54"/>
    <w:rsid w:val="00DC7B0B"/>
    <w:rsid w:val="00DD00CA"/>
    <w:rsid w:val="00DD0184"/>
    <w:rsid w:val="00DD0E67"/>
    <w:rsid w:val="00DD10E6"/>
    <w:rsid w:val="00DD11BC"/>
    <w:rsid w:val="00DD1425"/>
    <w:rsid w:val="00DD1861"/>
    <w:rsid w:val="00DD21DB"/>
    <w:rsid w:val="00DD2566"/>
    <w:rsid w:val="00DD2954"/>
    <w:rsid w:val="00DD388D"/>
    <w:rsid w:val="00DD3AD3"/>
    <w:rsid w:val="00DD3BEC"/>
    <w:rsid w:val="00DD3F16"/>
    <w:rsid w:val="00DD4188"/>
    <w:rsid w:val="00DD4417"/>
    <w:rsid w:val="00DD4849"/>
    <w:rsid w:val="00DD4977"/>
    <w:rsid w:val="00DD4BC6"/>
    <w:rsid w:val="00DD4E6F"/>
    <w:rsid w:val="00DD5754"/>
    <w:rsid w:val="00DD5D93"/>
    <w:rsid w:val="00DD6062"/>
    <w:rsid w:val="00DD6808"/>
    <w:rsid w:val="00DD687A"/>
    <w:rsid w:val="00DD68E1"/>
    <w:rsid w:val="00DD6D8B"/>
    <w:rsid w:val="00DD6E35"/>
    <w:rsid w:val="00DE021C"/>
    <w:rsid w:val="00DE0773"/>
    <w:rsid w:val="00DE1334"/>
    <w:rsid w:val="00DE1741"/>
    <w:rsid w:val="00DE184F"/>
    <w:rsid w:val="00DE18D9"/>
    <w:rsid w:val="00DE195F"/>
    <w:rsid w:val="00DE1FCF"/>
    <w:rsid w:val="00DE2311"/>
    <w:rsid w:val="00DE248B"/>
    <w:rsid w:val="00DE29BE"/>
    <w:rsid w:val="00DE2A69"/>
    <w:rsid w:val="00DE2B16"/>
    <w:rsid w:val="00DE347A"/>
    <w:rsid w:val="00DE3540"/>
    <w:rsid w:val="00DE3549"/>
    <w:rsid w:val="00DE357E"/>
    <w:rsid w:val="00DE3592"/>
    <w:rsid w:val="00DE3AD3"/>
    <w:rsid w:val="00DE3BA8"/>
    <w:rsid w:val="00DE3CDC"/>
    <w:rsid w:val="00DE3EF9"/>
    <w:rsid w:val="00DE4548"/>
    <w:rsid w:val="00DE4550"/>
    <w:rsid w:val="00DE4E07"/>
    <w:rsid w:val="00DE517C"/>
    <w:rsid w:val="00DE5318"/>
    <w:rsid w:val="00DE5485"/>
    <w:rsid w:val="00DE5493"/>
    <w:rsid w:val="00DE56FB"/>
    <w:rsid w:val="00DE57FC"/>
    <w:rsid w:val="00DE5C80"/>
    <w:rsid w:val="00DE5E2F"/>
    <w:rsid w:val="00DE5EF5"/>
    <w:rsid w:val="00DE634E"/>
    <w:rsid w:val="00DE6CD7"/>
    <w:rsid w:val="00DE757E"/>
    <w:rsid w:val="00DE7723"/>
    <w:rsid w:val="00DE7774"/>
    <w:rsid w:val="00DE7A42"/>
    <w:rsid w:val="00DE7D09"/>
    <w:rsid w:val="00DF00A7"/>
    <w:rsid w:val="00DF0664"/>
    <w:rsid w:val="00DF0983"/>
    <w:rsid w:val="00DF0A18"/>
    <w:rsid w:val="00DF1168"/>
    <w:rsid w:val="00DF126E"/>
    <w:rsid w:val="00DF135B"/>
    <w:rsid w:val="00DF2015"/>
    <w:rsid w:val="00DF28AA"/>
    <w:rsid w:val="00DF294D"/>
    <w:rsid w:val="00DF2B64"/>
    <w:rsid w:val="00DF2E01"/>
    <w:rsid w:val="00DF31EF"/>
    <w:rsid w:val="00DF3D23"/>
    <w:rsid w:val="00DF44D9"/>
    <w:rsid w:val="00DF4702"/>
    <w:rsid w:val="00DF5284"/>
    <w:rsid w:val="00DF5355"/>
    <w:rsid w:val="00DF58F5"/>
    <w:rsid w:val="00DF5EE5"/>
    <w:rsid w:val="00DF65BB"/>
    <w:rsid w:val="00DF6B07"/>
    <w:rsid w:val="00DF6D28"/>
    <w:rsid w:val="00DF6D32"/>
    <w:rsid w:val="00DF7120"/>
    <w:rsid w:val="00DF7134"/>
    <w:rsid w:val="00DF73EC"/>
    <w:rsid w:val="00DF777F"/>
    <w:rsid w:val="00DF79EC"/>
    <w:rsid w:val="00E00455"/>
    <w:rsid w:val="00E006B8"/>
    <w:rsid w:val="00E00D0D"/>
    <w:rsid w:val="00E00DDF"/>
    <w:rsid w:val="00E0105F"/>
    <w:rsid w:val="00E010F5"/>
    <w:rsid w:val="00E0114F"/>
    <w:rsid w:val="00E01522"/>
    <w:rsid w:val="00E02935"/>
    <w:rsid w:val="00E02D55"/>
    <w:rsid w:val="00E02E26"/>
    <w:rsid w:val="00E04753"/>
    <w:rsid w:val="00E04C58"/>
    <w:rsid w:val="00E04F32"/>
    <w:rsid w:val="00E055F7"/>
    <w:rsid w:val="00E060B7"/>
    <w:rsid w:val="00E06852"/>
    <w:rsid w:val="00E07407"/>
    <w:rsid w:val="00E07636"/>
    <w:rsid w:val="00E07697"/>
    <w:rsid w:val="00E07D04"/>
    <w:rsid w:val="00E10980"/>
    <w:rsid w:val="00E10A6F"/>
    <w:rsid w:val="00E10CC0"/>
    <w:rsid w:val="00E10FCA"/>
    <w:rsid w:val="00E113D2"/>
    <w:rsid w:val="00E11848"/>
    <w:rsid w:val="00E11CCB"/>
    <w:rsid w:val="00E11F66"/>
    <w:rsid w:val="00E12315"/>
    <w:rsid w:val="00E127DF"/>
    <w:rsid w:val="00E13075"/>
    <w:rsid w:val="00E13217"/>
    <w:rsid w:val="00E13709"/>
    <w:rsid w:val="00E13883"/>
    <w:rsid w:val="00E13A1B"/>
    <w:rsid w:val="00E13A87"/>
    <w:rsid w:val="00E14ECA"/>
    <w:rsid w:val="00E14FB1"/>
    <w:rsid w:val="00E15F47"/>
    <w:rsid w:val="00E16089"/>
    <w:rsid w:val="00E160D5"/>
    <w:rsid w:val="00E1613E"/>
    <w:rsid w:val="00E161E6"/>
    <w:rsid w:val="00E162BC"/>
    <w:rsid w:val="00E1647F"/>
    <w:rsid w:val="00E16767"/>
    <w:rsid w:val="00E16854"/>
    <w:rsid w:val="00E16BE1"/>
    <w:rsid w:val="00E16FF5"/>
    <w:rsid w:val="00E1703A"/>
    <w:rsid w:val="00E177A7"/>
    <w:rsid w:val="00E17F1B"/>
    <w:rsid w:val="00E17FDA"/>
    <w:rsid w:val="00E20091"/>
    <w:rsid w:val="00E20182"/>
    <w:rsid w:val="00E20304"/>
    <w:rsid w:val="00E20602"/>
    <w:rsid w:val="00E20604"/>
    <w:rsid w:val="00E20C01"/>
    <w:rsid w:val="00E214C3"/>
    <w:rsid w:val="00E22C59"/>
    <w:rsid w:val="00E22C71"/>
    <w:rsid w:val="00E22EC7"/>
    <w:rsid w:val="00E22F4F"/>
    <w:rsid w:val="00E24235"/>
    <w:rsid w:val="00E2431D"/>
    <w:rsid w:val="00E24340"/>
    <w:rsid w:val="00E2475D"/>
    <w:rsid w:val="00E24D10"/>
    <w:rsid w:val="00E25825"/>
    <w:rsid w:val="00E25988"/>
    <w:rsid w:val="00E25AFE"/>
    <w:rsid w:val="00E265B6"/>
    <w:rsid w:val="00E26995"/>
    <w:rsid w:val="00E26EEB"/>
    <w:rsid w:val="00E27E98"/>
    <w:rsid w:val="00E302E3"/>
    <w:rsid w:val="00E30CF7"/>
    <w:rsid w:val="00E312E7"/>
    <w:rsid w:val="00E3147F"/>
    <w:rsid w:val="00E32121"/>
    <w:rsid w:val="00E321F0"/>
    <w:rsid w:val="00E32400"/>
    <w:rsid w:val="00E332BE"/>
    <w:rsid w:val="00E334A0"/>
    <w:rsid w:val="00E33577"/>
    <w:rsid w:val="00E336E2"/>
    <w:rsid w:val="00E3378F"/>
    <w:rsid w:val="00E338BB"/>
    <w:rsid w:val="00E33B62"/>
    <w:rsid w:val="00E33BEF"/>
    <w:rsid w:val="00E35CEA"/>
    <w:rsid w:val="00E35E6C"/>
    <w:rsid w:val="00E361F6"/>
    <w:rsid w:val="00E368A1"/>
    <w:rsid w:val="00E37068"/>
    <w:rsid w:val="00E370AC"/>
    <w:rsid w:val="00E37E69"/>
    <w:rsid w:val="00E402F5"/>
    <w:rsid w:val="00E40FA2"/>
    <w:rsid w:val="00E41DAB"/>
    <w:rsid w:val="00E423ED"/>
    <w:rsid w:val="00E42F54"/>
    <w:rsid w:val="00E42F65"/>
    <w:rsid w:val="00E432DF"/>
    <w:rsid w:val="00E4336D"/>
    <w:rsid w:val="00E433AC"/>
    <w:rsid w:val="00E43DFC"/>
    <w:rsid w:val="00E43E6B"/>
    <w:rsid w:val="00E4463C"/>
    <w:rsid w:val="00E448BA"/>
    <w:rsid w:val="00E44938"/>
    <w:rsid w:val="00E44C94"/>
    <w:rsid w:val="00E44EFE"/>
    <w:rsid w:val="00E457DB"/>
    <w:rsid w:val="00E45F9E"/>
    <w:rsid w:val="00E46343"/>
    <w:rsid w:val="00E46AF6"/>
    <w:rsid w:val="00E46C13"/>
    <w:rsid w:val="00E47445"/>
    <w:rsid w:val="00E50146"/>
    <w:rsid w:val="00E50DE7"/>
    <w:rsid w:val="00E50F57"/>
    <w:rsid w:val="00E51280"/>
    <w:rsid w:val="00E51482"/>
    <w:rsid w:val="00E51992"/>
    <w:rsid w:val="00E519B2"/>
    <w:rsid w:val="00E51C17"/>
    <w:rsid w:val="00E52080"/>
    <w:rsid w:val="00E52366"/>
    <w:rsid w:val="00E523BB"/>
    <w:rsid w:val="00E52730"/>
    <w:rsid w:val="00E53E20"/>
    <w:rsid w:val="00E54275"/>
    <w:rsid w:val="00E54333"/>
    <w:rsid w:val="00E55904"/>
    <w:rsid w:val="00E55DA3"/>
    <w:rsid w:val="00E56290"/>
    <w:rsid w:val="00E56BED"/>
    <w:rsid w:val="00E57117"/>
    <w:rsid w:val="00E57218"/>
    <w:rsid w:val="00E572CE"/>
    <w:rsid w:val="00E57F16"/>
    <w:rsid w:val="00E6006F"/>
    <w:rsid w:val="00E60300"/>
    <w:rsid w:val="00E6069E"/>
    <w:rsid w:val="00E60DBC"/>
    <w:rsid w:val="00E61257"/>
    <w:rsid w:val="00E61483"/>
    <w:rsid w:val="00E615BB"/>
    <w:rsid w:val="00E61863"/>
    <w:rsid w:val="00E61AE6"/>
    <w:rsid w:val="00E621D5"/>
    <w:rsid w:val="00E624B4"/>
    <w:rsid w:val="00E624F9"/>
    <w:rsid w:val="00E62527"/>
    <w:rsid w:val="00E62BC1"/>
    <w:rsid w:val="00E62C23"/>
    <w:rsid w:val="00E62FD7"/>
    <w:rsid w:val="00E63175"/>
    <w:rsid w:val="00E6339E"/>
    <w:rsid w:val="00E6341D"/>
    <w:rsid w:val="00E638E8"/>
    <w:rsid w:val="00E63AFD"/>
    <w:rsid w:val="00E63B4E"/>
    <w:rsid w:val="00E63C03"/>
    <w:rsid w:val="00E63E12"/>
    <w:rsid w:val="00E63E66"/>
    <w:rsid w:val="00E6411F"/>
    <w:rsid w:val="00E64559"/>
    <w:rsid w:val="00E64E06"/>
    <w:rsid w:val="00E64F6C"/>
    <w:rsid w:val="00E650DD"/>
    <w:rsid w:val="00E65F06"/>
    <w:rsid w:val="00E66184"/>
    <w:rsid w:val="00E662AD"/>
    <w:rsid w:val="00E6643E"/>
    <w:rsid w:val="00E667B2"/>
    <w:rsid w:val="00E66D3E"/>
    <w:rsid w:val="00E66E4E"/>
    <w:rsid w:val="00E67878"/>
    <w:rsid w:val="00E679AB"/>
    <w:rsid w:val="00E67AC7"/>
    <w:rsid w:val="00E67C25"/>
    <w:rsid w:val="00E67CEA"/>
    <w:rsid w:val="00E70587"/>
    <w:rsid w:val="00E7093B"/>
    <w:rsid w:val="00E70AD7"/>
    <w:rsid w:val="00E70CA1"/>
    <w:rsid w:val="00E71BE3"/>
    <w:rsid w:val="00E71DA4"/>
    <w:rsid w:val="00E71FCE"/>
    <w:rsid w:val="00E720B2"/>
    <w:rsid w:val="00E729B3"/>
    <w:rsid w:val="00E72D3F"/>
    <w:rsid w:val="00E7308E"/>
    <w:rsid w:val="00E730F0"/>
    <w:rsid w:val="00E73195"/>
    <w:rsid w:val="00E731E0"/>
    <w:rsid w:val="00E736D7"/>
    <w:rsid w:val="00E741F2"/>
    <w:rsid w:val="00E745A9"/>
    <w:rsid w:val="00E74690"/>
    <w:rsid w:val="00E74975"/>
    <w:rsid w:val="00E74A16"/>
    <w:rsid w:val="00E74BD8"/>
    <w:rsid w:val="00E74D5C"/>
    <w:rsid w:val="00E74ECB"/>
    <w:rsid w:val="00E7509D"/>
    <w:rsid w:val="00E75757"/>
    <w:rsid w:val="00E75F0B"/>
    <w:rsid w:val="00E762E7"/>
    <w:rsid w:val="00E76331"/>
    <w:rsid w:val="00E768A8"/>
    <w:rsid w:val="00E76B0C"/>
    <w:rsid w:val="00E770C1"/>
    <w:rsid w:val="00E77219"/>
    <w:rsid w:val="00E774C4"/>
    <w:rsid w:val="00E775AF"/>
    <w:rsid w:val="00E776B9"/>
    <w:rsid w:val="00E7788D"/>
    <w:rsid w:val="00E77EAB"/>
    <w:rsid w:val="00E802F2"/>
    <w:rsid w:val="00E8046F"/>
    <w:rsid w:val="00E806D8"/>
    <w:rsid w:val="00E80BE6"/>
    <w:rsid w:val="00E8151A"/>
    <w:rsid w:val="00E815FC"/>
    <w:rsid w:val="00E81B61"/>
    <w:rsid w:val="00E8236C"/>
    <w:rsid w:val="00E824CA"/>
    <w:rsid w:val="00E8262E"/>
    <w:rsid w:val="00E826D8"/>
    <w:rsid w:val="00E828FE"/>
    <w:rsid w:val="00E82A24"/>
    <w:rsid w:val="00E82B92"/>
    <w:rsid w:val="00E82DDB"/>
    <w:rsid w:val="00E82F32"/>
    <w:rsid w:val="00E8312F"/>
    <w:rsid w:val="00E837F4"/>
    <w:rsid w:val="00E839EC"/>
    <w:rsid w:val="00E83A02"/>
    <w:rsid w:val="00E83AF2"/>
    <w:rsid w:val="00E84AD1"/>
    <w:rsid w:val="00E855BB"/>
    <w:rsid w:val="00E90797"/>
    <w:rsid w:val="00E907B0"/>
    <w:rsid w:val="00E90A12"/>
    <w:rsid w:val="00E90B8D"/>
    <w:rsid w:val="00E90DCF"/>
    <w:rsid w:val="00E918A3"/>
    <w:rsid w:val="00E91CC3"/>
    <w:rsid w:val="00E92084"/>
    <w:rsid w:val="00E931EA"/>
    <w:rsid w:val="00E93542"/>
    <w:rsid w:val="00E935B5"/>
    <w:rsid w:val="00E93834"/>
    <w:rsid w:val="00E93CB3"/>
    <w:rsid w:val="00E94396"/>
    <w:rsid w:val="00E951DE"/>
    <w:rsid w:val="00E95861"/>
    <w:rsid w:val="00E959C7"/>
    <w:rsid w:val="00E95C89"/>
    <w:rsid w:val="00E96A87"/>
    <w:rsid w:val="00E971FA"/>
    <w:rsid w:val="00E9794B"/>
    <w:rsid w:val="00E97958"/>
    <w:rsid w:val="00E9798F"/>
    <w:rsid w:val="00EA0093"/>
    <w:rsid w:val="00EA0306"/>
    <w:rsid w:val="00EA0765"/>
    <w:rsid w:val="00EA08EA"/>
    <w:rsid w:val="00EA0BF9"/>
    <w:rsid w:val="00EA0CA0"/>
    <w:rsid w:val="00EA10FC"/>
    <w:rsid w:val="00EA1B2B"/>
    <w:rsid w:val="00EA1B7D"/>
    <w:rsid w:val="00EA1E57"/>
    <w:rsid w:val="00EA26A5"/>
    <w:rsid w:val="00EA2789"/>
    <w:rsid w:val="00EA2BA2"/>
    <w:rsid w:val="00EA2E00"/>
    <w:rsid w:val="00EA2E08"/>
    <w:rsid w:val="00EA37A4"/>
    <w:rsid w:val="00EA38F5"/>
    <w:rsid w:val="00EA3C2C"/>
    <w:rsid w:val="00EA3D25"/>
    <w:rsid w:val="00EA3F38"/>
    <w:rsid w:val="00EA4145"/>
    <w:rsid w:val="00EA453C"/>
    <w:rsid w:val="00EA5057"/>
    <w:rsid w:val="00EA50AB"/>
    <w:rsid w:val="00EA57A9"/>
    <w:rsid w:val="00EA5D85"/>
    <w:rsid w:val="00EA5E9B"/>
    <w:rsid w:val="00EA5F4E"/>
    <w:rsid w:val="00EA6525"/>
    <w:rsid w:val="00EA6756"/>
    <w:rsid w:val="00EA6796"/>
    <w:rsid w:val="00EA6A73"/>
    <w:rsid w:val="00EA7013"/>
    <w:rsid w:val="00EA74C3"/>
    <w:rsid w:val="00EA754D"/>
    <w:rsid w:val="00EA7811"/>
    <w:rsid w:val="00EB002C"/>
    <w:rsid w:val="00EB065D"/>
    <w:rsid w:val="00EB086D"/>
    <w:rsid w:val="00EB0C0D"/>
    <w:rsid w:val="00EB0D96"/>
    <w:rsid w:val="00EB0F10"/>
    <w:rsid w:val="00EB149C"/>
    <w:rsid w:val="00EB1B7C"/>
    <w:rsid w:val="00EB1C28"/>
    <w:rsid w:val="00EB1E05"/>
    <w:rsid w:val="00EB1E98"/>
    <w:rsid w:val="00EB2578"/>
    <w:rsid w:val="00EB2A90"/>
    <w:rsid w:val="00EB2CA3"/>
    <w:rsid w:val="00EB318E"/>
    <w:rsid w:val="00EB3794"/>
    <w:rsid w:val="00EB3B1F"/>
    <w:rsid w:val="00EB3E21"/>
    <w:rsid w:val="00EB401E"/>
    <w:rsid w:val="00EB48CD"/>
    <w:rsid w:val="00EB4C20"/>
    <w:rsid w:val="00EB4F4F"/>
    <w:rsid w:val="00EB5054"/>
    <w:rsid w:val="00EB5095"/>
    <w:rsid w:val="00EB5531"/>
    <w:rsid w:val="00EB5BFA"/>
    <w:rsid w:val="00EB6F40"/>
    <w:rsid w:val="00EB73EB"/>
    <w:rsid w:val="00EC0445"/>
    <w:rsid w:val="00EC0546"/>
    <w:rsid w:val="00EC0C31"/>
    <w:rsid w:val="00EC10B2"/>
    <w:rsid w:val="00EC20D4"/>
    <w:rsid w:val="00EC22F9"/>
    <w:rsid w:val="00EC248D"/>
    <w:rsid w:val="00EC26C2"/>
    <w:rsid w:val="00EC29D1"/>
    <w:rsid w:val="00EC31A3"/>
    <w:rsid w:val="00EC31E4"/>
    <w:rsid w:val="00EC38D3"/>
    <w:rsid w:val="00EC3926"/>
    <w:rsid w:val="00EC3D34"/>
    <w:rsid w:val="00EC42F8"/>
    <w:rsid w:val="00EC42FB"/>
    <w:rsid w:val="00EC4597"/>
    <w:rsid w:val="00EC5088"/>
    <w:rsid w:val="00EC58AF"/>
    <w:rsid w:val="00EC5C23"/>
    <w:rsid w:val="00EC5CD2"/>
    <w:rsid w:val="00EC5E96"/>
    <w:rsid w:val="00EC5EF5"/>
    <w:rsid w:val="00EC6737"/>
    <w:rsid w:val="00EC6756"/>
    <w:rsid w:val="00EC6A6C"/>
    <w:rsid w:val="00EC6D96"/>
    <w:rsid w:val="00EC718E"/>
    <w:rsid w:val="00EC7A9E"/>
    <w:rsid w:val="00EC7C00"/>
    <w:rsid w:val="00EC7C14"/>
    <w:rsid w:val="00EC7C7E"/>
    <w:rsid w:val="00EC7FB5"/>
    <w:rsid w:val="00EC7FDB"/>
    <w:rsid w:val="00ED082C"/>
    <w:rsid w:val="00ED0E3B"/>
    <w:rsid w:val="00ED1386"/>
    <w:rsid w:val="00ED149A"/>
    <w:rsid w:val="00ED1637"/>
    <w:rsid w:val="00ED17E8"/>
    <w:rsid w:val="00ED1F5F"/>
    <w:rsid w:val="00ED2224"/>
    <w:rsid w:val="00ED24E7"/>
    <w:rsid w:val="00ED2715"/>
    <w:rsid w:val="00ED29CD"/>
    <w:rsid w:val="00ED2C2B"/>
    <w:rsid w:val="00ED3188"/>
    <w:rsid w:val="00ED3859"/>
    <w:rsid w:val="00ED3D72"/>
    <w:rsid w:val="00ED4D2F"/>
    <w:rsid w:val="00ED5084"/>
    <w:rsid w:val="00ED5281"/>
    <w:rsid w:val="00ED52C4"/>
    <w:rsid w:val="00ED52D5"/>
    <w:rsid w:val="00ED57E2"/>
    <w:rsid w:val="00ED580A"/>
    <w:rsid w:val="00ED58BE"/>
    <w:rsid w:val="00ED58D2"/>
    <w:rsid w:val="00ED62AB"/>
    <w:rsid w:val="00ED6452"/>
    <w:rsid w:val="00ED666C"/>
    <w:rsid w:val="00ED66E9"/>
    <w:rsid w:val="00ED6756"/>
    <w:rsid w:val="00ED68F7"/>
    <w:rsid w:val="00ED700B"/>
    <w:rsid w:val="00ED76BE"/>
    <w:rsid w:val="00ED77DB"/>
    <w:rsid w:val="00ED79FE"/>
    <w:rsid w:val="00ED7A06"/>
    <w:rsid w:val="00ED7AFD"/>
    <w:rsid w:val="00ED7EE9"/>
    <w:rsid w:val="00EE0AE1"/>
    <w:rsid w:val="00EE0B50"/>
    <w:rsid w:val="00EE0ED2"/>
    <w:rsid w:val="00EE0FDE"/>
    <w:rsid w:val="00EE1048"/>
    <w:rsid w:val="00EE1067"/>
    <w:rsid w:val="00EE15FB"/>
    <w:rsid w:val="00EE19BA"/>
    <w:rsid w:val="00EE1A61"/>
    <w:rsid w:val="00EE1E2F"/>
    <w:rsid w:val="00EE2016"/>
    <w:rsid w:val="00EE2022"/>
    <w:rsid w:val="00EE209C"/>
    <w:rsid w:val="00EE22EE"/>
    <w:rsid w:val="00EE2319"/>
    <w:rsid w:val="00EE2ED6"/>
    <w:rsid w:val="00EE3029"/>
    <w:rsid w:val="00EE31CF"/>
    <w:rsid w:val="00EE32A0"/>
    <w:rsid w:val="00EE37D3"/>
    <w:rsid w:val="00EE3BA9"/>
    <w:rsid w:val="00EE3BFA"/>
    <w:rsid w:val="00EE400F"/>
    <w:rsid w:val="00EE41EB"/>
    <w:rsid w:val="00EE44A6"/>
    <w:rsid w:val="00EE47BB"/>
    <w:rsid w:val="00EE482A"/>
    <w:rsid w:val="00EE49F6"/>
    <w:rsid w:val="00EE4C4A"/>
    <w:rsid w:val="00EE4C9B"/>
    <w:rsid w:val="00EE4D00"/>
    <w:rsid w:val="00EE4D11"/>
    <w:rsid w:val="00EE4D31"/>
    <w:rsid w:val="00EE4E37"/>
    <w:rsid w:val="00EE55A5"/>
    <w:rsid w:val="00EE5607"/>
    <w:rsid w:val="00EE57D2"/>
    <w:rsid w:val="00EE58D6"/>
    <w:rsid w:val="00EE5AAB"/>
    <w:rsid w:val="00EE5C17"/>
    <w:rsid w:val="00EE601D"/>
    <w:rsid w:val="00EE668C"/>
    <w:rsid w:val="00EE6E4A"/>
    <w:rsid w:val="00EE71F4"/>
    <w:rsid w:val="00EE7A16"/>
    <w:rsid w:val="00EE7B89"/>
    <w:rsid w:val="00EF05D8"/>
    <w:rsid w:val="00EF0859"/>
    <w:rsid w:val="00EF0A28"/>
    <w:rsid w:val="00EF0B1F"/>
    <w:rsid w:val="00EF0E57"/>
    <w:rsid w:val="00EF122F"/>
    <w:rsid w:val="00EF197E"/>
    <w:rsid w:val="00EF2302"/>
    <w:rsid w:val="00EF2611"/>
    <w:rsid w:val="00EF3070"/>
    <w:rsid w:val="00EF3107"/>
    <w:rsid w:val="00EF3400"/>
    <w:rsid w:val="00EF3496"/>
    <w:rsid w:val="00EF35DF"/>
    <w:rsid w:val="00EF391F"/>
    <w:rsid w:val="00EF3EE8"/>
    <w:rsid w:val="00EF4326"/>
    <w:rsid w:val="00EF4CB4"/>
    <w:rsid w:val="00EF4DA4"/>
    <w:rsid w:val="00EF4E3A"/>
    <w:rsid w:val="00EF4FCA"/>
    <w:rsid w:val="00EF51D9"/>
    <w:rsid w:val="00EF5272"/>
    <w:rsid w:val="00EF538B"/>
    <w:rsid w:val="00EF5420"/>
    <w:rsid w:val="00EF560F"/>
    <w:rsid w:val="00EF57B8"/>
    <w:rsid w:val="00EF5902"/>
    <w:rsid w:val="00EF59ED"/>
    <w:rsid w:val="00EF5C10"/>
    <w:rsid w:val="00EF6543"/>
    <w:rsid w:val="00EF65EF"/>
    <w:rsid w:val="00EF69A3"/>
    <w:rsid w:val="00EF6DE2"/>
    <w:rsid w:val="00EF7242"/>
    <w:rsid w:val="00EF7511"/>
    <w:rsid w:val="00EF7656"/>
    <w:rsid w:val="00EF76BA"/>
    <w:rsid w:val="00F001F6"/>
    <w:rsid w:val="00F00763"/>
    <w:rsid w:val="00F007FA"/>
    <w:rsid w:val="00F00869"/>
    <w:rsid w:val="00F00D33"/>
    <w:rsid w:val="00F00D92"/>
    <w:rsid w:val="00F01050"/>
    <w:rsid w:val="00F013B1"/>
    <w:rsid w:val="00F0153F"/>
    <w:rsid w:val="00F0158A"/>
    <w:rsid w:val="00F01620"/>
    <w:rsid w:val="00F0198E"/>
    <w:rsid w:val="00F01CEC"/>
    <w:rsid w:val="00F01E11"/>
    <w:rsid w:val="00F022C5"/>
    <w:rsid w:val="00F0231A"/>
    <w:rsid w:val="00F0245C"/>
    <w:rsid w:val="00F02922"/>
    <w:rsid w:val="00F0294B"/>
    <w:rsid w:val="00F02A96"/>
    <w:rsid w:val="00F02D22"/>
    <w:rsid w:val="00F02D72"/>
    <w:rsid w:val="00F03054"/>
    <w:rsid w:val="00F03186"/>
    <w:rsid w:val="00F0343E"/>
    <w:rsid w:val="00F03963"/>
    <w:rsid w:val="00F04268"/>
    <w:rsid w:val="00F04629"/>
    <w:rsid w:val="00F04645"/>
    <w:rsid w:val="00F04EAB"/>
    <w:rsid w:val="00F04F6E"/>
    <w:rsid w:val="00F04F72"/>
    <w:rsid w:val="00F051AB"/>
    <w:rsid w:val="00F0550E"/>
    <w:rsid w:val="00F0553C"/>
    <w:rsid w:val="00F05664"/>
    <w:rsid w:val="00F05E7A"/>
    <w:rsid w:val="00F0608D"/>
    <w:rsid w:val="00F06466"/>
    <w:rsid w:val="00F064F6"/>
    <w:rsid w:val="00F07519"/>
    <w:rsid w:val="00F07FF4"/>
    <w:rsid w:val="00F1058F"/>
    <w:rsid w:val="00F108D1"/>
    <w:rsid w:val="00F10D19"/>
    <w:rsid w:val="00F10EC5"/>
    <w:rsid w:val="00F1183E"/>
    <w:rsid w:val="00F11B82"/>
    <w:rsid w:val="00F11BCD"/>
    <w:rsid w:val="00F11C4D"/>
    <w:rsid w:val="00F11D10"/>
    <w:rsid w:val="00F1214D"/>
    <w:rsid w:val="00F12507"/>
    <w:rsid w:val="00F132F3"/>
    <w:rsid w:val="00F1367B"/>
    <w:rsid w:val="00F1375C"/>
    <w:rsid w:val="00F138AE"/>
    <w:rsid w:val="00F13D07"/>
    <w:rsid w:val="00F14759"/>
    <w:rsid w:val="00F150AC"/>
    <w:rsid w:val="00F1512C"/>
    <w:rsid w:val="00F153C1"/>
    <w:rsid w:val="00F15A9F"/>
    <w:rsid w:val="00F15CB2"/>
    <w:rsid w:val="00F1612D"/>
    <w:rsid w:val="00F162C0"/>
    <w:rsid w:val="00F1662C"/>
    <w:rsid w:val="00F170A4"/>
    <w:rsid w:val="00F17125"/>
    <w:rsid w:val="00F171E8"/>
    <w:rsid w:val="00F17A85"/>
    <w:rsid w:val="00F20319"/>
    <w:rsid w:val="00F203FB"/>
    <w:rsid w:val="00F206AA"/>
    <w:rsid w:val="00F206DB"/>
    <w:rsid w:val="00F2098F"/>
    <w:rsid w:val="00F20CAB"/>
    <w:rsid w:val="00F2132E"/>
    <w:rsid w:val="00F213E2"/>
    <w:rsid w:val="00F2140D"/>
    <w:rsid w:val="00F21685"/>
    <w:rsid w:val="00F21EA9"/>
    <w:rsid w:val="00F225EE"/>
    <w:rsid w:val="00F22FFD"/>
    <w:rsid w:val="00F2351D"/>
    <w:rsid w:val="00F24140"/>
    <w:rsid w:val="00F24429"/>
    <w:rsid w:val="00F24588"/>
    <w:rsid w:val="00F250E5"/>
    <w:rsid w:val="00F25200"/>
    <w:rsid w:val="00F25680"/>
    <w:rsid w:val="00F257A0"/>
    <w:rsid w:val="00F25B99"/>
    <w:rsid w:val="00F267AA"/>
    <w:rsid w:val="00F26929"/>
    <w:rsid w:val="00F26B5B"/>
    <w:rsid w:val="00F270A7"/>
    <w:rsid w:val="00F27138"/>
    <w:rsid w:val="00F27354"/>
    <w:rsid w:val="00F27788"/>
    <w:rsid w:val="00F27941"/>
    <w:rsid w:val="00F30677"/>
    <w:rsid w:val="00F30770"/>
    <w:rsid w:val="00F307D9"/>
    <w:rsid w:val="00F30823"/>
    <w:rsid w:val="00F30A05"/>
    <w:rsid w:val="00F30C55"/>
    <w:rsid w:val="00F31022"/>
    <w:rsid w:val="00F324DA"/>
    <w:rsid w:val="00F327E7"/>
    <w:rsid w:val="00F32901"/>
    <w:rsid w:val="00F32D94"/>
    <w:rsid w:val="00F3327C"/>
    <w:rsid w:val="00F33405"/>
    <w:rsid w:val="00F33C2B"/>
    <w:rsid w:val="00F33D52"/>
    <w:rsid w:val="00F34050"/>
    <w:rsid w:val="00F340A5"/>
    <w:rsid w:val="00F3433A"/>
    <w:rsid w:val="00F34CEC"/>
    <w:rsid w:val="00F353A5"/>
    <w:rsid w:val="00F359C0"/>
    <w:rsid w:val="00F3624D"/>
    <w:rsid w:val="00F364C1"/>
    <w:rsid w:val="00F36869"/>
    <w:rsid w:val="00F36874"/>
    <w:rsid w:val="00F37419"/>
    <w:rsid w:val="00F3761A"/>
    <w:rsid w:val="00F376B5"/>
    <w:rsid w:val="00F37889"/>
    <w:rsid w:val="00F37CDA"/>
    <w:rsid w:val="00F400D5"/>
    <w:rsid w:val="00F4025B"/>
    <w:rsid w:val="00F4066A"/>
    <w:rsid w:val="00F40A72"/>
    <w:rsid w:val="00F40ADD"/>
    <w:rsid w:val="00F40BFC"/>
    <w:rsid w:val="00F41C94"/>
    <w:rsid w:val="00F41D09"/>
    <w:rsid w:val="00F424B8"/>
    <w:rsid w:val="00F425D4"/>
    <w:rsid w:val="00F42641"/>
    <w:rsid w:val="00F427A4"/>
    <w:rsid w:val="00F428AA"/>
    <w:rsid w:val="00F42937"/>
    <w:rsid w:val="00F429FD"/>
    <w:rsid w:val="00F42ABB"/>
    <w:rsid w:val="00F42DE6"/>
    <w:rsid w:val="00F4351F"/>
    <w:rsid w:val="00F4354D"/>
    <w:rsid w:val="00F43928"/>
    <w:rsid w:val="00F446E3"/>
    <w:rsid w:val="00F44D8A"/>
    <w:rsid w:val="00F44F97"/>
    <w:rsid w:val="00F451CA"/>
    <w:rsid w:val="00F454C2"/>
    <w:rsid w:val="00F45570"/>
    <w:rsid w:val="00F45B28"/>
    <w:rsid w:val="00F46070"/>
    <w:rsid w:val="00F4650A"/>
    <w:rsid w:val="00F46588"/>
    <w:rsid w:val="00F467BA"/>
    <w:rsid w:val="00F46BBB"/>
    <w:rsid w:val="00F47014"/>
    <w:rsid w:val="00F477E7"/>
    <w:rsid w:val="00F47896"/>
    <w:rsid w:val="00F47B52"/>
    <w:rsid w:val="00F50625"/>
    <w:rsid w:val="00F5111D"/>
    <w:rsid w:val="00F51B9E"/>
    <w:rsid w:val="00F524AE"/>
    <w:rsid w:val="00F52641"/>
    <w:rsid w:val="00F52AAA"/>
    <w:rsid w:val="00F5344F"/>
    <w:rsid w:val="00F53C86"/>
    <w:rsid w:val="00F546AB"/>
    <w:rsid w:val="00F547E6"/>
    <w:rsid w:val="00F548ED"/>
    <w:rsid w:val="00F551FB"/>
    <w:rsid w:val="00F5553B"/>
    <w:rsid w:val="00F55579"/>
    <w:rsid w:val="00F5573A"/>
    <w:rsid w:val="00F55ACF"/>
    <w:rsid w:val="00F5625E"/>
    <w:rsid w:val="00F56476"/>
    <w:rsid w:val="00F56ABC"/>
    <w:rsid w:val="00F56F80"/>
    <w:rsid w:val="00F57071"/>
    <w:rsid w:val="00F5746D"/>
    <w:rsid w:val="00F57AD7"/>
    <w:rsid w:val="00F57BEA"/>
    <w:rsid w:val="00F57E92"/>
    <w:rsid w:val="00F60C7C"/>
    <w:rsid w:val="00F610D4"/>
    <w:rsid w:val="00F61EE8"/>
    <w:rsid w:val="00F6243C"/>
    <w:rsid w:val="00F631C4"/>
    <w:rsid w:val="00F63A1F"/>
    <w:rsid w:val="00F63B0E"/>
    <w:rsid w:val="00F6464F"/>
    <w:rsid w:val="00F64981"/>
    <w:rsid w:val="00F6573C"/>
    <w:rsid w:val="00F6698F"/>
    <w:rsid w:val="00F66F03"/>
    <w:rsid w:val="00F67434"/>
    <w:rsid w:val="00F6743A"/>
    <w:rsid w:val="00F67899"/>
    <w:rsid w:val="00F7015E"/>
    <w:rsid w:val="00F70221"/>
    <w:rsid w:val="00F70447"/>
    <w:rsid w:val="00F70703"/>
    <w:rsid w:val="00F70951"/>
    <w:rsid w:val="00F709AE"/>
    <w:rsid w:val="00F723E5"/>
    <w:rsid w:val="00F72409"/>
    <w:rsid w:val="00F727DA"/>
    <w:rsid w:val="00F727F2"/>
    <w:rsid w:val="00F72C27"/>
    <w:rsid w:val="00F73044"/>
    <w:rsid w:val="00F73EA3"/>
    <w:rsid w:val="00F73FAB"/>
    <w:rsid w:val="00F74327"/>
    <w:rsid w:val="00F74984"/>
    <w:rsid w:val="00F75446"/>
    <w:rsid w:val="00F75CDC"/>
    <w:rsid w:val="00F767A0"/>
    <w:rsid w:val="00F76EB5"/>
    <w:rsid w:val="00F77013"/>
    <w:rsid w:val="00F770D5"/>
    <w:rsid w:val="00F774AD"/>
    <w:rsid w:val="00F775C6"/>
    <w:rsid w:val="00F77A34"/>
    <w:rsid w:val="00F77AC3"/>
    <w:rsid w:val="00F80214"/>
    <w:rsid w:val="00F803AB"/>
    <w:rsid w:val="00F807BA"/>
    <w:rsid w:val="00F808E9"/>
    <w:rsid w:val="00F80A6F"/>
    <w:rsid w:val="00F812C0"/>
    <w:rsid w:val="00F8197B"/>
    <w:rsid w:val="00F819C1"/>
    <w:rsid w:val="00F82FAE"/>
    <w:rsid w:val="00F833CF"/>
    <w:rsid w:val="00F835E2"/>
    <w:rsid w:val="00F83A07"/>
    <w:rsid w:val="00F83DB1"/>
    <w:rsid w:val="00F83F77"/>
    <w:rsid w:val="00F84158"/>
    <w:rsid w:val="00F84A4A"/>
    <w:rsid w:val="00F84B16"/>
    <w:rsid w:val="00F84B98"/>
    <w:rsid w:val="00F84C0E"/>
    <w:rsid w:val="00F84C42"/>
    <w:rsid w:val="00F84E90"/>
    <w:rsid w:val="00F84F5D"/>
    <w:rsid w:val="00F84F82"/>
    <w:rsid w:val="00F84FAC"/>
    <w:rsid w:val="00F85122"/>
    <w:rsid w:val="00F85679"/>
    <w:rsid w:val="00F85875"/>
    <w:rsid w:val="00F860A3"/>
    <w:rsid w:val="00F866D5"/>
    <w:rsid w:val="00F866DA"/>
    <w:rsid w:val="00F86E03"/>
    <w:rsid w:val="00F86E74"/>
    <w:rsid w:val="00F87387"/>
    <w:rsid w:val="00F87504"/>
    <w:rsid w:val="00F8768C"/>
    <w:rsid w:val="00F87A9C"/>
    <w:rsid w:val="00F911CD"/>
    <w:rsid w:val="00F91375"/>
    <w:rsid w:val="00F91AEE"/>
    <w:rsid w:val="00F91E4E"/>
    <w:rsid w:val="00F92172"/>
    <w:rsid w:val="00F92226"/>
    <w:rsid w:val="00F924BB"/>
    <w:rsid w:val="00F93FA1"/>
    <w:rsid w:val="00F94520"/>
    <w:rsid w:val="00F9493C"/>
    <w:rsid w:val="00F94B05"/>
    <w:rsid w:val="00F955A2"/>
    <w:rsid w:val="00F958B0"/>
    <w:rsid w:val="00F95E15"/>
    <w:rsid w:val="00F9621D"/>
    <w:rsid w:val="00F96222"/>
    <w:rsid w:val="00F96688"/>
    <w:rsid w:val="00F96AD4"/>
    <w:rsid w:val="00F96FAA"/>
    <w:rsid w:val="00F9786F"/>
    <w:rsid w:val="00FA007F"/>
    <w:rsid w:val="00FA01B5"/>
    <w:rsid w:val="00FA0CA3"/>
    <w:rsid w:val="00FA0EBC"/>
    <w:rsid w:val="00FA100A"/>
    <w:rsid w:val="00FA1164"/>
    <w:rsid w:val="00FA14C9"/>
    <w:rsid w:val="00FA151F"/>
    <w:rsid w:val="00FA16DF"/>
    <w:rsid w:val="00FA16E3"/>
    <w:rsid w:val="00FA1FC7"/>
    <w:rsid w:val="00FA203E"/>
    <w:rsid w:val="00FA2110"/>
    <w:rsid w:val="00FA259E"/>
    <w:rsid w:val="00FA2E38"/>
    <w:rsid w:val="00FA35C9"/>
    <w:rsid w:val="00FA366B"/>
    <w:rsid w:val="00FA3AA1"/>
    <w:rsid w:val="00FA3BCB"/>
    <w:rsid w:val="00FA3CBC"/>
    <w:rsid w:val="00FA3E21"/>
    <w:rsid w:val="00FA3E3C"/>
    <w:rsid w:val="00FA464D"/>
    <w:rsid w:val="00FA4654"/>
    <w:rsid w:val="00FA4C83"/>
    <w:rsid w:val="00FA5066"/>
    <w:rsid w:val="00FA50E3"/>
    <w:rsid w:val="00FA55DC"/>
    <w:rsid w:val="00FA56D8"/>
    <w:rsid w:val="00FA58E0"/>
    <w:rsid w:val="00FA593D"/>
    <w:rsid w:val="00FA5B91"/>
    <w:rsid w:val="00FA5BD3"/>
    <w:rsid w:val="00FA5E88"/>
    <w:rsid w:val="00FA6027"/>
    <w:rsid w:val="00FA682B"/>
    <w:rsid w:val="00FA6935"/>
    <w:rsid w:val="00FA7DAD"/>
    <w:rsid w:val="00FA7DFB"/>
    <w:rsid w:val="00FA7E99"/>
    <w:rsid w:val="00FA7F0E"/>
    <w:rsid w:val="00FB0240"/>
    <w:rsid w:val="00FB05C9"/>
    <w:rsid w:val="00FB0B5F"/>
    <w:rsid w:val="00FB109B"/>
    <w:rsid w:val="00FB20BE"/>
    <w:rsid w:val="00FB259F"/>
    <w:rsid w:val="00FB25C0"/>
    <w:rsid w:val="00FB2778"/>
    <w:rsid w:val="00FB2A3A"/>
    <w:rsid w:val="00FB2C06"/>
    <w:rsid w:val="00FB319C"/>
    <w:rsid w:val="00FB31B1"/>
    <w:rsid w:val="00FB32AA"/>
    <w:rsid w:val="00FB3494"/>
    <w:rsid w:val="00FB392B"/>
    <w:rsid w:val="00FB4140"/>
    <w:rsid w:val="00FB4203"/>
    <w:rsid w:val="00FB4C3E"/>
    <w:rsid w:val="00FB62FF"/>
    <w:rsid w:val="00FB64A3"/>
    <w:rsid w:val="00FB6A22"/>
    <w:rsid w:val="00FB6F9A"/>
    <w:rsid w:val="00FB7244"/>
    <w:rsid w:val="00FB74DD"/>
    <w:rsid w:val="00FB7784"/>
    <w:rsid w:val="00FB7AA2"/>
    <w:rsid w:val="00FB7D3D"/>
    <w:rsid w:val="00FB7DC8"/>
    <w:rsid w:val="00FC0296"/>
    <w:rsid w:val="00FC02EC"/>
    <w:rsid w:val="00FC0546"/>
    <w:rsid w:val="00FC103F"/>
    <w:rsid w:val="00FC129E"/>
    <w:rsid w:val="00FC12A9"/>
    <w:rsid w:val="00FC18DE"/>
    <w:rsid w:val="00FC1A0B"/>
    <w:rsid w:val="00FC1A59"/>
    <w:rsid w:val="00FC1A6C"/>
    <w:rsid w:val="00FC21CC"/>
    <w:rsid w:val="00FC22C9"/>
    <w:rsid w:val="00FC25D7"/>
    <w:rsid w:val="00FC26E7"/>
    <w:rsid w:val="00FC2869"/>
    <w:rsid w:val="00FC28CB"/>
    <w:rsid w:val="00FC2F29"/>
    <w:rsid w:val="00FC2FA0"/>
    <w:rsid w:val="00FC3176"/>
    <w:rsid w:val="00FC321D"/>
    <w:rsid w:val="00FC3DA0"/>
    <w:rsid w:val="00FC431A"/>
    <w:rsid w:val="00FC4400"/>
    <w:rsid w:val="00FC4408"/>
    <w:rsid w:val="00FC53D6"/>
    <w:rsid w:val="00FC59AA"/>
    <w:rsid w:val="00FC622C"/>
    <w:rsid w:val="00FC6B1B"/>
    <w:rsid w:val="00FC6D34"/>
    <w:rsid w:val="00FC6D9D"/>
    <w:rsid w:val="00FC73A3"/>
    <w:rsid w:val="00FC7A34"/>
    <w:rsid w:val="00FC7E19"/>
    <w:rsid w:val="00FD013D"/>
    <w:rsid w:val="00FD046A"/>
    <w:rsid w:val="00FD0847"/>
    <w:rsid w:val="00FD13FB"/>
    <w:rsid w:val="00FD1739"/>
    <w:rsid w:val="00FD17D7"/>
    <w:rsid w:val="00FD1AF5"/>
    <w:rsid w:val="00FD1D5E"/>
    <w:rsid w:val="00FD206F"/>
    <w:rsid w:val="00FD209D"/>
    <w:rsid w:val="00FD23B1"/>
    <w:rsid w:val="00FD25C3"/>
    <w:rsid w:val="00FD2A74"/>
    <w:rsid w:val="00FD31B8"/>
    <w:rsid w:val="00FD3463"/>
    <w:rsid w:val="00FD39C9"/>
    <w:rsid w:val="00FD4417"/>
    <w:rsid w:val="00FD44ED"/>
    <w:rsid w:val="00FD4726"/>
    <w:rsid w:val="00FD4A98"/>
    <w:rsid w:val="00FD4C46"/>
    <w:rsid w:val="00FD4CE0"/>
    <w:rsid w:val="00FD5089"/>
    <w:rsid w:val="00FD5343"/>
    <w:rsid w:val="00FD55C3"/>
    <w:rsid w:val="00FD5F07"/>
    <w:rsid w:val="00FD667E"/>
    <w:rsid w:val="00FD6DAD"/>
    <w:rsid w:val="00FD74D5"/>
    <w:rsid w:val="00FD7752"/>
    <w:rsid w:val="00FD7C12"/>
    <w:rsid w:val="00FE09CB"/>
    <w:rsid w:val="00FE0A69"/>
    <w:rsid w:val="00FE0C64"/>
    <w:rsid w:val="00FE0E31"/>
    <w:rsid w:val="00FE1DF2"/>
    <w:rsid w:val="00FE280C"/>
    <w:rsid w:val="00FE29D2"/>
    <w:rsid w:val="00FE2B07"/>
    <w:rsid w:val="00FE2BAC"/>
    <w:rsid w:val="00FE2F7A"/>
    <w:rsid w:val="00FE301E"/>
    <w:rsid w:val="00FE31B3"/>
    <w:rsid w:val="00FE33B2"/>
    <w:rsid w:val="00FE3771"/>
    <w:rsid w:val="00FE3DFF"/>
    <w:rsid w:val="00FE3EAE"/>
    <w:rsid w:val="00FE4B90"/>
    <w:rsid w:val="00FE4BF3"/>
    <w:rsid w:val="00FE50AF"/>
    <w:rsid w:val="00FE5108"/>
    <w:rsid w:val="00FE555E"/>
    <w:rsid w:val="00FE59ED"/>
    <w:rsid w:val="00FE5AE8"/>
    <w:rsid w:val="00FE5E11"/>
    <w:rsid w:val="00FE62D9"/>
    <w:rsid w:val="00FE6639"/>
    <w:rsid w:val="00FE6679"/>
    <w:rsid w:val="00FE6815"/>
    <w:rsid w:val="00FE70E6"/>
    <w:rsid w:val="00FE72F6"/>
    <w:rsid w:val="00FE7734"/>
    <w:rsid w:val="00FE7D91"/>
    <w:rsid w:val="00FE7DCD"/>
    <w:rsid w:val="00FE7E44"/>
    <w:rsid w:val="00FE7FA1"/>
    <w:rsid w:val="00FE7FD5"/>
    <w:rsid w:val="00FF098A"/>
    <w:rsid w:val="00FF1CA2"/>
    <w:rsid w:val="00FF203C"/>
    <w:rsid w:val="00FF21F3"/>
    <w:rsid w:val="00FF26FB"/>
    <w:rsid w:val="00FF27C7"/>
    <w:rsid w:val="00FF2AB6"/>
    <w:rsid w:val="00FF2AE1"/>
    <w:rsid w:val="00FF322E"/>
    <w:rsid w:val="00FF325D"/>
    <w:rsid w:val="00FF3C8A"/>
    <w:rsid w:val="00FF3E73"/>
    <w:rsid w:val="00FF40B1"/>
    <w:rsid w:val="00FF4360"/>
    <w:rsid w:val="00FF439F"/>
    <w:rsid w:val="00FF4592"/>
    <w:rsid w:val="00FF4630"/>
    <w:rsid w:val="00FF49A2"/>
    <w:rsid w:val="00FF4EE3"/>
    <w:rsid w:val="00FF4F56"/>
    <w:rsid w:val="00FF511D"/>
    <w:rsid w:val="00FF6289"/>
    <w:rsid w:val="00FF634E"/>
    <w:rsid w:val="00FF67D7"/>
    <w:rsid w:val="00FF740A"/>
    <w:rsid w:val="00FF76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DCCDCB"/>
  <w15:docId w15:val="{35AA46F2-27D7-41F3-91E9-B4937085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B7D5D"/>
    <w:pPr>
      <w:widowControl w:val="0"/>
      <w:jc w:val="both"/>
    </w:pPr>
    <w:rPr>
      <w:rFonts w:ascii="Arial" w:hAnsi="Arial" w:cs="Arial"/>
      <w:lang w:val="el-GR" w:eastAsia="ar-SA"/>
    </w:rPr>
  </w:style>
  <w:style w:type="paragraph" w:styleId="1">
    <w:name w:val="heading 1"/>
    <w:basedOn w:val="a0"/>
    <w:next w:val="a0"/>
    <w:link w:val="1Char1"/>
    <w:qFormat/>
    <w:rsid w:val="001972AB"/>
    <w:pPr>
      <w:keepNext/>
      <w:numPr>
        <w:numId w:val="1"/>
      </w:numPr>
      <w:tabs>
        <w:tab w:val="left" w:pos="432"/>
      </w:tabs>
      <w:spacing w:before="240" w:after="60"/>
      <w:outlineLvl w:val="0"/>
    </w:pPr>
    <w:rPr>
      <w:b/>
      <w:caps/>
      <w:kern w:val="1"/>
      <w:sz w:val="28"/>
    </w:rPr>
  </w:style>
  <w:style w:type="paragraph" w:styleId="2">
    <w:name w:val="heading 2"/>
    <w:basedOn w:val="a0"/>
    <w:next w:val="a0"/>
    <w:link w:val="2Char"/>
    <w:qFormat/>
    <w:rsid w:val="001972AB"/>
    <w:pPr>
      <w:keepNext/>
      <w:widowControl/>
      <w:numPr>
        <w:ilvl w:val="1"/>
        <w:numId w:val="1"/>
      </w:numPr>
      <w:tabs>
        <w:tab w:val="left" w:pos="576"/>
      </w:tabs>
      <w:spacing w:before="240" w:after="60"/>
      <w:outlineLvl w:val="1"/>
    </w:pPr>
    <w:rPr>
      <w:b/>
      <w:caps/>
      <w:sz w:val="24"/>
    </w:rPr>
  </w:style>
  <w:style w:type="paragraph" w:styleId="3">
    <w:name w:val="heading 3"/>
    <w:basedOn w:val="a0"/>
    <w:next w:val="a0"/>
    <w:link w:val="3Char"/>
    <w:qFormat/>
    <w:rsid w:val="001972AB"/>
    <w:pPr>
      <w:keepNext/>
      <w:numPr>
        <w:ilvl w:val="2"/>
        <w:numId w:val="1"/>
      </w:numPr>
      <w:tabs>
        <w:tab w:val="left" w:pos="720"/>
      </w:tabs>
      <w:spacing w:before="240" w:after="60"/>
      <w:outlineLvl w:val="2"/>
    </w:pPr>
    <w:rPr>
      <w:b/>
      <w:sz w:val="24"/>
    </w:rPr>
  </w:style>
  <w:style w:type="paragraph" w:styleId="4">
    <w:name w:val="heading 4"/>
    <w:basedOn w:val="a0"/>
    <w:next w:val="a0"/>
    <w:link w:val="4Char"/>
    <w:qFormat/>
    <w:rsid w:val="001972AB"/>
    <w:pPr>
      <w:keepNext/>
      <w:numPr>
        <w:ilvl w:val="3"/>
        <w:numId w:val="1"/>
      </w:numPr>
      <w:tabs>
        <w:tab w:val="left" w:pos="864"/>
      </w:tabs>
      <w:spacing w:before="240" w:after="60"/>
      <w:outlineLvl w:val="3"/>
    </w:pPr>
    <w:rPr>
      <w:b/>
    </w:rPr>
  </w:style>
  <w:style w:type="paragraph" w:styleId="5">
    <w:name w:val="heading 5"/>
    <w:basedOn w:val="a0"/>
    <w:next w:val="a0"/>
    <w:link w:val="5Char"/>
    <w:uiPriority w:val="99"/>
    <w:qFormat/>
    <w:rsid w:val="001972AB"/>
    <w:pPr>
      <w:tabs>
        <w:tab w:val="num" w:pos="0"/>
        <w:tab w:val="left" w:pos="1008"/>
      </w:tabs>
      <w:spacing w:before="240" w:after="60"/>
      <w:outlineLvl w:val="4"/>
    </w:pPr>
  </w:style>
  <w:style w:type="paragraph" w:styleId="6">
    <w:name w:val="heading 6"/>
    <w:basedOn w:val="a0"/>
    <w:next w:val="a0"/>
    <w:link w:val="6Char"/>
    <w:uiPriority w:val="99"/>
    <w:qFormat/>
    <w:rsid w:val="001972AB"/>
    <w:pPr>
      <w:tabs>
        <w:tab w:val="num" w:pos="0"/>
        <w:tab w:val="left" w:pos="1152"/>
      </w:tabs>
      <w:spacing w:before="240" w:after="60"/>
      <w:outlineLvl w:val="5"/>
    </w:pPr>
    <w:rPr>
      <w:i/>
      <w:sz w:val="22"/>
    </w:rPr>
  </w:style>
  <w:style w:type="paragraph" w:styleId="7">
    <w:name w:val="heading 7"/>
    <w:basedOn w:val="a0"/>
    <w:next w:val="a0"/>
    <w:link w:val="7Char"/>
    <w:uiPriority w:val="99"/>
    <w:qFormat/>
    <w:rsid w:val="001972AB"/>
    <w:pPr>
      <w:tabs>
        <w:tab w:val="num" w:pos="0"/>
        <w:tab w:val="left" w:pos="1296"/>
      </w:tabs>
      <w:spacing w:before="240" w:after="60"/>
      <w:outlineLvl w:val="6"/>
    </w:pPr>
  </w:style>
  <w:style w:type="paragraph" w:styleId="8">
    <w:name w:val="heading 8"/>
    <w:basedOn w:val="a0"/>
    <w:next w:val="a0"/>
    <w:link w:val="8Char"/>
    <w:uiPriority w:val="99"/>
    <w:qFormat/>
    <w:rsid w:val="001972AB"/>
    <w:pPr>
      <w:tabs>
        <w:tab w:val="num" w:pos="0"/>
        <w:tab w:val="left" w:pos="1440"/>
      </w:tabs>
      <w:spacing w:before="240" w:after="60"/>
      <w:outlineLvl w:val="7"/>
    </w:pPr>
    <w:rPr>
      <w:i/>
    </w:rPr>
  </w:style>
  <w:style w:type="paragraph" w:styleId="9">
    <w:name w:val="heading 9"/>
    <w:basedOn w:val="a0"/>
    <w:next w:val="a0"/>
    <w:link w:val="9Char"/>
    <w:uiPriority w:val="99"/>
    <w:qFormat/>
    <w:rsid w:val="001972AB"/>
    <w:pPr>
      <w:tabs>
        <w:tab w:val="num" w:pos="0"/>
        <w:tab w:val="left" w:pos="1584"/>
      </w:tabs>
      <w:spacing w:before="240" w:after="60"/>
      <w:outlineLvl w:val="8"/>
    </w:pPr>
    <w:rPr>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1">
    <w:name w:val="Επικεφαλίδα 1 Char1"/>
    <w:basedOn w:val="a1"/>
    <w:link w:val="1"/>
    <w:uiPriority w:val="99"/>
    <w:locked/>
    <w:rsid w:val="000A417B"/>
    <w:rPr>
      <w:rFonts w:ascii="Cambria" w:hAnsi="Cambria" w:cs="Times New Roman"/>
      <w:b/>
      <w:bCs/>
      <w:kern w:val="32"/>
      <w:sz w:val="32"/>
      <w:szCs w:val="32"/>
      <w:lang w:val="el-GR" w:eastAsia="ar-SA" w:bidi="ar-SA"/>
    </w:rPr>
  </w:style>
  <w:style w:type="character" w:customStyle="1" w:styleId="2Char">
    <w:name w:val="Επικεφαλίδα 2 Char"/>
    <w:basedOn w:val="a1"/>
    <w:link w:val="2"/>
    <w:uiPriority w:val="99"/>
    <w:semiHidden/>
    <w:locked/>
    <w:rsid w:val="000A417B"/>
    <w:rPr>
      <w:rFonts w:ascii="Cambria" w:hAnsi="Cambria" w:cs="Times New Roman"/>
      <w:b/>
      <w:bCs/>
      <w:i/>
      <w:iCs/>
      <w:sz w:val="28"/>
      <w:szCs w:val="28"/>
      <w:lang w:val="el-GR" w:eastAsia="ar-SA" w:bidi="ar-SA"/>
    </w:rPr>
  </w:style>
  <w:style w:type="character" w:customStyle="1" w:styleId="3Char">
    <w:name w:val="Επικεφαλίδα 3 Char"/>
    <w:basedOn w:val="a1"/>
    <w:link w:val="3"/>
    <w:uiPriority w:val="99"/>
    <w:semiHidden/>
    <w:locked/>
    <w:rsid w:val="000A417B"/>
    <w:rPr>
      <w:rFonts w:ascii="Cambria" w:hAnsi="Cambria" w:cs="Times New Roman"/>
      <w:b/>
      <w:bCs/>
      <w:sz w:val="26"/>
      <w:szCs w:val="26"/>
      <w:lang w:val="el-GR" w:eastAsia="ar-SA" w:bidi="ar-SA"/>
    </w:rPr>
  </w:style>
  <w:style w:type="character" w:customStyle="1" w:styleId="4Char">
    <w:name w:val="Επικεφαλίδα 4 Char"/>
    <w:basedOn w:val="a1"/>
    <w:link w:val="4"/>
    <w:uiPriority w:val="99"/>
    <w:semiHidden/>
    <w:locked/>
    <w:rsid w:val="000A417B"/>
    <w:rPr>
      <w:rFonts w:ascii="Calibri" w:hAnsi="Calibri" w:cs="Times New Roman"/>
      <w:b/>
      <w:bCs/>
      <w:sz w:val="28"/>
      <w:szCs w:val="28"/>
      <w:lang w:val="el-GR" w:eastAsia="ar-SA" w:bidi="ar-SA"/>
    </w:rPr>
  </w:style>
  <w:style w:type="character" w:customStyle="1" w:styleId="5Char">
    <w:name w:val="Επικεφαλίδα 5 Char"/>
    <w:basedOn w:val="a1"/>
    <w:link w:val="5"/>
    <w:uiPriority w:val="99"/>
    <w:semiHidden/>
    <w:locked/>
    <w:rsid w:val="000A417B"/>
    <w:rPr>
      <w:rFonts w:ascii="Calibri" w:hAnsi="Calibri" w:cs="Times New Roman"/>
      <w:b/>
      <w:bCs/>
      <w:i/>
      <w:iCs/>
      <w:sz w:val="26"/>
      <w:szCs w:val="26"/>
      <w:lang w:val="el-GR" w:eastAsia="ar-SA" w:bidi="ar-SA"/>
    </w:rPr>
  </w:style>
  <w:style w:type="character" w:customStyle="1" w:styleId="6Char">
    <w:name w:val="Επικεφαλίδα 6 Char"/>
    <w:basedOn w:val="a1"/>
    <w:link w:val="6"/>
    <w:uiPriority w:val="99"/>
    <w:semiHidden/>
    <w:locked/>
    <w:rsid w:val="000A417B"/>
    <w:rPr>
      <w:rFonts w:ascii="Calibri" w:hAnsi="Calibri" w:cs="Times New Roman"/>
      <w:b/>
      <w:bCs/>
      <w:lang w:val="el-GR" w:eastAsia="ar-SA" w:bidi="ar-SA"/>
    </w:rPr>
  </w:style>
  <w:style w:type="character" w:customStyle="1" w:styleId="7Char">
    <w:name w:val="Επικεφαλίδα 7 Char"/>
    <w:basedOn w:val="a1"/>
    <w:link w:val="7"/>
    <w:uiPriority w:val="99"/>
    <w:semiHidden/>
    <w:locked/>
    <w:rsid w:val="000A417B"/>
    <w:rPr>
      <w:rFonts w:ascii="Calibri" w:hAnsi="Calibri" w:cs="Times New Roman"/>
      <w:sz w:val="24"/>
      <w:szCs w:val="24"/>
      <w:lang w:val="el-GR" w:eastAsia="ar-SA" w:bidi="ar-SA"/>
    </w:rPr>
  </w:style>
  <w:style w:type="character" w:customStyle="1" w:styleId="8Char">
    <w:name w:val="Επικεφαλίδα 8 Char"/>
    <w:basedOn w:val="a1"/>
    <w:link w:val="8"/>
    <w:uiPriority w:val="99"/>
    <w:semiHidden/>
    <w:locked/>
    <w:rsid w:val="000A417B"/>
    <w:rPr>
      <w:rFonts w:ascii="Calibri" w:hAnsi="Calibri" w:cs="Times New Roman"/>
      <w:i/>
      <w:iCs/>
      <w:sz w:val="24"/>
      <w:szCs w:val="24"/>
      <w:lang w:val="el-GR" w:eastAsia="ar-SA" w:bidi="ar-SA"/>
    </w:rPr>
  </w:style>
  <w:style w:type="character" w:customStyle="1" w:styleId="9Char">
    <w:name w:val="Επικεφαλίδα 9 Char"/>
    <w:basedOn w:val="a1"/>
    <w:link w:val="9"/>
    <w:uiPriority w:val="99"/>
    <w:semiHidden/>
    <w:locked/>
    <w:rsid w:val="000A417B"/>
    <w:rPr>
      <w:rFonts w:ascii="Cambria" w:hAnsi="Cambria" w:cs="Times New Roman"/>
      <w:lang w:val="el-GR" w:eastAsia="ar-SA" w:bidi="ar-SA"/>
    </w:rPr>
  </w:style>
  <w:style w:type="character" w:customStyle="1" w:styleId="WW8Num1z0">
    <w:name w:val="WW8Num1z0"/>
    <w:uiPriority w:val="99"/>
    <w:rsid w:val="001972AB"/>
  </w:style>
  <w:style w:type="character" w:customStyle="1" w:styleId="WW8Num1z1">
    <w:name w:val="WW8Num1z1"/>
    <w:uiPriority w:val="99"/>
    <w:rsid w:val="001972AB"/>
  </w:style>
  <w:style w:type="character" w:customStyle="1" w:styleId="WW8Num1z2">
    <w:name w:val="WW8Num1z2"/>
    <w:uiPriority w:val="99"/>
    <w:rsid w:val="001972AB"/>
  </w:style>
  <w:style w:type="character" w:customStyle="1" w:styleId="WW8Num1z3">
    <w:name w:val="WW8Num1z3"/>
    <w:uiPriority w:val="99"/>
    <w:rsid w:val="001972AB"/>
  </w:style>
  <w:style w:type="character" w:customStyle="1" w:styleId="WW8Num1z4">
    <w:name w:val="WW8Num1z4"/>
    <w:uiPriority w:val="99"/>
    <w:rsid w:val="001972AB"/>
  </w:style>
  <w:style w:type="character" w:customStyle="1" w:styleId="WW8Num1z5">
    <w:name w:val="WW8Num1z5"/>
    <w:uiPriority w:val="99"/>
    <w:rsid w:val="001972AB"/>
  </w:style>
  <w:style w:type="character" w:customStyle="1" w:styleId="WW8Num1z6">
    <w:name w:val="WW8Num1z6"/>
    <w:uiPriority w:val="99"/>
    <w:rsid w:val="001972AB"/>
  </w:style>
  <w:style w:type="character" w:customStyle="1" w:styleId="WW8Num1z7">
    <w:name w:val="WW8Num1z7"/>
    <w:uiPriority w:val="99"/>
    <w:rsid w:val="001972AB"/>
  </w:style>
  <w:style w:type="character" w:customStyle="1" w:styleId="WW8Num1z8">
    <w:name w:val="WW8Num1z8"/>
    <w:uiPriority w:val="99"/>
    <w:rsid w:val="001972AB"/>
  </w:style>
  <w:style w:type="character" w:customStyle="1" w:styleId="WW8Num2z0">
    <w:name w:val="WW8Num2z0"/>
    <w:uiPriority w:val="99"/>
    <w:rsid w:val="001972AB"/>
    <w:rPr>
      <w:b/>
    </w:rPr>
  </w:style>
  <w:style w:type="character" w:customStyle="1" w:styleId="WW8Num2z1">
    <w:name w:val="WW8Num2z1"/>
    <w:uiPriority w:val="99"/>
    <w:rsid w:val="001972AB"/>
  </w:style>
  <w:style w:type="character" w:customStyle="1" w:styleId="WW8Num2z2">
    <w:name w:val="WW8Num2z2"/>
    <w:uiPriority w:val="99"/>
    <w:rsid w:val="001972AB"/>
  </w:style>
  <w:style w:type="character" w:customStyle="1" w:styleId="WW8Num2z3">
    <w:name w:val="WW8Num2z3"/>
    <w:uiPriority w:val="99"/>
    <w:rsid w:val="001972AB"/>
  </w:style>
  <w:style w:type="character" w:customStyle="1" w:styleId="WW8Num2z4">
    <w:name w:val="WW8Num2z4"/>
    <w:uiPriority w:val="99"/>
    <w:rsid w:val="001972AB"/>
  </w:style>
  <w:style w:type="character" w:customStyle="1" w:styleId="WW8Num2z5">
    <w:name w:val="WW8Num2z5"/>
    <w:uiPriority w:val="99"/>
    <w:rsid w:val="001972AB"/>
  </w:style>
  <w:style w:type="character" w:customStyle="1" w:styleId="WW8Num2z6">
    <w:name w:val="WW8Num2z6"/>
    <w:uiPriority w:val="99"/>
    <w:rsid w:val="001972AB"/>
  </w:style>
  <w:style w:type="character" w:customStyle="1" w:styleId="WW8Num2z7">
    <w:name w:val="WW8Num2z7"/>
    <w:uiPriority w:val="99"/>
    <w:rsid w:val="001972AB"/>
  </w:style>
  <w:style w:type="character" w:customStyle="1" w:styleId="WW8Num2z8">
    <w:name w:val="WW8Num2z8"/>
    <w:uiPriority w:val="99"/>
    <w:rsid w:val="001972AB"/>
  </w:style>
  <w:style w:type="character" w:customStyle="1" w:styleId="WW8Num3z0">
    <w:name w:val="WW8Num3z0"/>
    <w:uiPriority w:val="99"/>
    <w:rsid w:val="001972AB"/>
  </w:style>
  <w:style w:type="character" w:customStyle="1" w:styleId="WW8Num4z0">
    <w:name w:val="WW8Num4z0"/>
    <w:uiPriority w:val="99"/>
    <w:rsid w:val="001972AB"/>
    <w:rPr>
      <w:rFonts w:ascii="Symbol" w:hAnsi="Symbol"/>
      <w:color w:val="auto"/>
      <w:lang w:val="en-US"/>
    </w:rPr>
  </w:style>
  <w:style w:type="character" w:customStyle="1" w:styleId="WW8Num5z0">
    <w:name w:val="WW8Num5z0"/>
    <w:uiPriority w:val="99"/>
    <w:rsid w:val="001972AB"/>
    <w:rPr>
      <w:rFonts w:ascii="Symbol" w:hAnsi="Symbol"/>
      <w:lang w:val="en-US"/>
    </w:rPr>
  </w:style>
  <w:style w:type="character" w:customStyle="1" w:styleId="WW8Num6z0">
    <w:name w:val="WW8Num6z0"/>
    <w:uiPriority w:val="99"/>
    <w:rsid w:val="001972AB"/>
    <w:rPr>
      <w:rFonts w:ascii="Wingdings" w:hAnsi="Wingdings"/>
    </w:rPr>
  </w:style>
  <w:style w:type="character" w:customStyle="1" w:styleId="WW8Num7z0">
    <w:name w:val="WW8Num7z0"/>
    <w:uiPriority w:val="99"/>
    <w:rsid w:val="001972AB"/>
    <w:rPr>
      <w:rFonts w:ascii="Symbol" w:hAnsi="Symbol"/>
    </w:rPr>
  </w:style>
  <w:style w:type="character" w:customStyle="1" w:styleId="WW8Num8z0">
    <w:name w:val="WW8Num8z0"/>
    <w:uiPriority w:val="99"/>
    <w:rsid w:val="001972AB"/>
  </w:style>
  <w:style w:type="character" w:customStyle="1" w:styleId="WW8Num9z0">
    <w:name w:val="WW8Num9z0"/>
    <w:uiPriority w:val="99"/>
    <w:rsid w:val="001972AB"/>
  </w:style>
  <w:style w:type="character" w:customStyle="1" w:styleId="WW8Num9z1">
    <w:name w:val="WW8Num9z1"/>
    <w:uiPriority w:val="99"/>
    <w:rsid w:val="001972AB"/>
  </w:style>
  <w:style w:type="character" w:customStyle="1" w:styleId="WW8Num9z2">
    <w:name w:val="WW8Num9z2"/>
    <w:uiPriority w:val="99"/>
    <w:rsid w:val="001972AB"/>
  </w:style>
  <w:style w:type="character" w:customStyle="1" w:styleId="WW8Num9z3">
    <w:name w:val="WW8Num9z3"/>
    <w:uiPriority w:val="99"/>
    <w:rsid w:val="001972AB"/>
  </w:style>
  <w:style w:type="character" w:customStyle="1" w:styleId="WW8Num9z4">
    <w:name w:val="WW8Num9z4"/>
    <w:uiPriority w:val="99"/>
    <w:rsid w:val="001972AB"/>
  </w:style>
  <w:style w:type="character" w:customStyle="1" w:styleId="WW8Num9z5">
    <w:name w:val="WW8Num9z5"/>
    <w:uiPriority w:val="99"/>
    <w:rsid w:val="001972AB"/>
  </w:style>
  <w:style w:type="character" w:customStyle="1" w:styleId="WW8Num9z6">
    <w:name w:val="WW8Num9z6"/>
    <w:uiPriority w:val="99"/>
    <w:rsid w:val="001972AB"/>
  </w:style>
  <w:style w:type="character" w:customStyle="1" w:styleId="WW8Num9z7">
    <w:name w:val="WW8Num9z7"/>
    <w:uiPriority w:val="99"/>
    <w:rsid w:val="001972AB"/>
  </w:style>
  <w:style w:type="character" w:customStyle="1" w:styleId="WW8Num9z8">
    <w:name w:val="WW8Num9z8"/>
    <w:uiPriority w:val="99"/>
    <w:rsid w:val="001972AB"/>
  </w:style>
  <w:style w:type="character" w:customStyle="1" w:styleId="WW8Num3z1">
    <w:name w:val="WW8Num3z1"/>
    <w:uiPriority w:val="99"/>
    <w:rsid w:val="001972AB"/>
  </w:style>
  <w:style w:type="character" w:customStyle="1" w:styleId="WW8Num3z2">
    <w:name w:val="WW8Num3z2"/>
    <w:uiPriority w:val="99"/>
    <w:rsid w:val="001972AB"/>
  </w:style>
  <w:style w:type="character" w:customStyle="1" w:styleId="WW8Num3z3">
    <w:name w:val="WW8Num3z3"/>
    <w:uiPriority w:val="99"/>
    <w:rsid w:val="001972AB"/>
  </w:style>
  <w:style w:type="character" w:customStyle="1" w:styleId="WW8Num3z4">
    <w:name w:val="WW8Num3z4"/>
    <w:uiPriority w:val="99"/>
    <w:rsid w:val="001972AB"/>
  </w:style>
  <w:style w:type="character" w:customStyle="1" w:styleId="WW8Num3z5">
    <w:name w:val="WW8Num3z5"/>
    <w:uiPriority w:val="99"/>
    <w:rsid w:val="001972AB"/>
  </w:style>
  <w:style w:type="character" w:customStyle="1" w:styleId="WW8Num3z6">
    <w:name w:val="WW8Num3z6"/>
    <w:uiPriority w:val="99"/>
    <w:rsid w:val="001972AB"/>
  </w:style>
  <w:style w:type="character" w:customStyle="1" w:styleId="WW8Num3z7">
    <w:name w:val="WW8Num3z7"/>
    <w:uiPriority w:val="99"/>
    <w:rsid w:val="001972AB"/>
  </w:style>
  <w:style w:type="character" w:customStyle="1" w:styleId="WW8Num3z8">
    <w:name w:val="WW8Num3z8"/>
    <w:uiPriority w:val="99"/>
    <w:rsid w:val="001972AB"/>
  </w:style>
  <w:style w:type="character" w:customStyle="1" w:styleId="WW8Num4z1">
    <w:name w:val="WW8Num4z1"/>
    <w:uiPriority w:val="99"/>
    <w:rsid w:val="001972AB"/>
    <w:rPr>
      <w:rFonts w:ascii="Courier New" w:hAnsi="Courier New"/>
    </w:rPr>
  </w:style>
  <w:style w:type="character" w:customStyle="1" w:styleId="WW8Num4z2">
    <w:name w:val="WW8Num4z2"/>
    <w:uiPriority w:val="99"/>
    <w:rsid w:val="001972AB"/>
    <w:rPr>
      <w:rFonts w:ascii="Wingdings" w:hAnsi="Wingdings"/>
    </w:rPr>
  </w:style>
  <w:style w:type="character" w:customStyle="1" w:styleId="WW8Num4z3">
    <w:name w:val="WW8Num4z3"/>
    <w:uiPriority w:val="99"/>
    <w:rsid w:val="001972AB"/>
    <w:rPr>
      <w:rFonts w:ascii="Symbol" w:hAnsi="Symbol"/>
    </w:rPr>
  </w:style>
  <w:style w:type="character" w:customStyle="1" w:styleId="WW8Num5z1">
    <w:name w:val="WW8Num5z1"/>
    <w:uiPriority w:val="99"/>
    <w:rsid w:val="001972AB"/>
    <w:rPr>
      <w:rFonts w:ascii="Courier New" w:hAnsi="Courier New"/>
    </w:rPr>
  </w:style>
  <w:style w:type="character" w:customStyle="1" w:styleId="WW8Num5z2">
    <w:name w:val="WW8Num5z2"/>
    <w:uiPriority w:val="99"/>
    <w:rsid w:val="001972AB"/>
    <w:rPr>
      <w:rFonts w:ascii="Wingdings" w:hAnsi="Wingdings"/>
    </w:rPr>
  </w:style>
  <w:style w:type="character" w:customStyle="1" w:styleId="WW8Num6z1">
    <w:name w:val="WW8Num6z1"/>
    <w:uiPriority w:val="99"/>
    <w:rsid w:val="001972AB"/>
  </w:style>
  <w:style w:type="character" w:customStyle="1" w:styleId="WW8Num6z2">
    <w:name w:val="WW8Num6z2"/>
    <w:uiPriority w:val="99"/>
    <w:rsid w:val="001972AB"/>
  </w:style>
  <w:style w:type="character" w:customStyle="1" w:styleId="WW8Num6z3">
    <w:name w:val="WW8Num6z3"/>
    <w:uiPriority w:val="99"/>
    <w:rsid w:val="001972AB"/>
  </w:style>
  <w:style w:type="character" w:customStyle="1" w:styleId="WW8Num6z4">
    <w:name w:val="WW8Num6z4"/>
    <w:uiPriority w:val="99"/>
    <w:rsid w:val="001972AB"/>
  </w:style>
  <w:style w:type="character" w:customStyle="1" w:styleId="WW8Num6z5">
    <w:name w:val="WW8Num6z5"/>
    <w:uiPriority w:val="99"/>
    <w:rsid w:val="001972AB"/>
  </w:style>
  <w:style w:type="character" w:customStyle="1" w:styleId="WW8Num6z6">
    <w:name w:val="WW8Num6z6"/>
    <w:uiPriority w:val="99"/>
    <w:rsid w:val="001972AB"/>
  </w:style>
  <w:style w:type="character" w:customStyle="1" w:styleId="WW8Num6z7">
    <w:name w:val="WW8Num6z7"/>
    <w:uiPriority w:val="99"/>
    <w:rsid w:val="001972AB"/>
  </w:style>
  <w:style w:type="character" w:customStyle="1" w:styleId="WW8Num6z8">
    <w:name w:val="WW8Num6z8"/>
    <w:uiPriority w:val="99"/>
    <w:rsid w:val="001972AB"/>
  </w:style>
  <w:style w:type="character" w:customStyle="1" w:styleId="WW8Num7z1">
    <w:name w:val="WW8Num7z1"/>
    <w:uiPriority w:val="99"/>
    <w:rsid w:val="001972AB"/>
    <w:rPr>
      <w:rFonts w:ascii="Courier New" w:hAnsi="Courier New"/>
    </w:rPr>
  </w:style>
  <w:style w:type="character" w:customStyle="1" w:styleId="WW8Num7z2">
    <w:name w:val="WW8Num7z2"/>
    <w:uiPriority w:val="99"/>
    <w:rsid w:val="001972AB"/>
    <w:rPr>
      <w:rFonts w:ascii="Wingdings" w:hAnsi="Wingdings"/>
    </w:rPr>
  </w:style>
  <w:style w:type="character" w:customStyle="1" w:styleId="WW8Num8z1">
    <w:name w:val="WW8Num8z1"/>
    <w:uiPriority w:val="99"/>
    <w:rsid w:val="001972AB"/>
  </w:style>
  <w:style w:type="character" w:customStyle="1" w:styleId="WW8Num8z2">
    <w:name w:val="WW8Num8z2"/>
    <w:uiPriority w:val="99"/>
    <w:rsid w:val="001972AB"/>
  </w:style>
  <w:style w:type="character" w:customStyle="1" w:styleId="WW8Num8z3">
    <w:name w:val="WW8Num8z3"/>
    <w:uiPriority w:val="99"/>
    <w:rsid w:val="001972AB"/>
  </w:style>
  <w:style w:type="character" w:customStyle="1" w:styleId="WW8Num8z4">
    <w:name w:val="WW8Num8z4"/>
    <w:uiPriority w:val="99"/>
    <w:rsid w:val="001972AB"/>
  </w:style>
  <w:style w:type="character" w:customStyle="1" w:styleId="WW8Num8z5">
    <w:name w:val="WW8Num8z5"/>
    <w:uiPriority w:val="99"/>
    <w:rsid w:val="001972AB"/>
  </w:style>
  <w:style w:type="character" w:customStyle="1" w:styleId="WW8Num8z6">
    <w:name w:val="WW8Num8z6"/>
    <w:uiPriority w:val="99"/>
    <w:rsid w:val="001972AB"/>
  </w:style>
  <w:style w:type="character" w:customStyle="1" w:styleId="WW8Num8z7">
    <w:name w:val="WW8Num8z7"/>
    <w:uiPriority w:val="99"/>
    <w:rsid w:val="001972AB"/>
  </w:style>
  <w:style w:type="character" w:customStyle="1" w:styleId="WW8Num8z8">
    <w:name w:val="WW8Num8z8"/>
    <w:uiPriority w:val="99"/>
    <w:rsid w:val="001972AB"/>
  </w:style>
  <w:style w:type="character" w:customStyle="1" w:styleId="WW8Num10z0">
    <w:name w:val="WW8Num10z0"/>
    <w:uiPriority w:val="99"/>
    <w:rsid w:val="001972AB"/>
    <w:rPr>
      <w:rFonts w:ascii="Wingdings" w:hAnsi="Wingdings"/>
    </w:rPr>
  </w:style>
  <w:style w:type="character" w:customStyle="1" w:styleId="WW8Num10z1">
    <w:name w:val="WW8Num10z1"/>
    <w:uiPriority w:val="99"/>
    <w:rsid w:val="001972AB"/>
  </w:style>
  <w:style w:type="character" w:customStyle="1" w:styleId="WW8Num10z2">
    <w:name w:val="WW8Num10z2"/>
    <w:uiPriority w:val="99"/>
    <w:rsid w:val="001972AB"/>
  </w:style>
  <w:style w:type="character" w:customStyle="1" w:styleId="WW8Num10z3">
    <w:name w:val="WW8Num10z3"/>
    <w:uiPriority w:val="99"/>
    <w:rsid w:val="001972AB"/>
  </w:style>
  <w:style w:type="character" w:customStyle="1" w:styleId="WW8Num10z4">
    <w:name w:val="WW8Num10z4"/>
    <w:uiPriority w:val="99"/>
    <w:rsid w:val="001972AB"/>
  </w:style>
  <w:style w:type="character" w:customStyle="1" w:styleId="WW8Num10z5">
    <w:name w:val="WW8Num10z5"/>
    <w:uiPriority w:val="99"/>
    <w:rsid w:val="001972AB"/>
  </w:style>
  <w:style w:type="character" w:customStyle="1" w:styleId="WW8Num10z6">
    <w:name w:val="WW8Num10z6"/>
    <w:uiPriority w:val="99"/>
    <w:rsid w:val="001972AB"/>
  </w:style>
  <w:style w:type="character" w:customStyle="1" w:styleId="WW8Num10z7">
    <w:name w:val="WW8Num10z7"/>
    <w:uiPriority w:val="99"/>
    <w:rsid w:val="001972AB"/>
  </w:style>
  <w:style w:type="character" w:customStyle="1" w:styleId="WW8Num10z8">
    <w:name w:val="WW8Num10z8"/>
    <w:uiPriority w:val="99"/>
    <w:rsid w:val="001972AB"/>
  </w:style>
  <w:style w:type="character" w:customStyle="1" w:styleId="WW8Num11z0">
    <w:name w:val="WW8Num11z0"/>
    <w:uiPriority w:val="99"/>
    <w:rsid w:val="001972AB"/>
    <w:rPr>
      <w:rFonts w:ascii="Symbol" w:hAnsi="Symbol"/>
    </w:rPr>
  </w:style>
  <w:style w:type="character" w:customStyle="1" w:styleId="WW8Num11z1">
    <w:name w:val="WW8Num11z1"/>
    <w:uiPriority w:val="99"/>
    <w:rsid w:val="001972AB"/>
    <w:rPr>
      <w:rFonts w:ascii="Courier New" w:hAnsi="Courier New"/>
    </w:rPr>
  </w:style>
  <w:style w:type="character" w:customStyle="1" w:styleId="WW8Num11z2">
    <w:name w:val="WW8Num11z2"/>
    <w:uiPriority w:val="99"/>
    <w:rsid w:val="001972AB"/>
    <w:rPr>
      <w:rFonts w:ascii="Wingdings" w:hAnsi="Wingdings"/>
    </w:rPr>
  </w:style>
  <w:style w:type="character" w:customStyle="1" w:styleId="WW8Num12z0">
    <w:name w:val="WW8Num12z0"/>
    <w:uiPriority w:val="99"/>
    <w:rsid w:val="001972AB"/>
    <w:rPr>
      <w:rFonts w:ascii="Wingdings" w:hAnsi="Wingdings"/>
    </w:rPr>
  </w:style>
  <w:style w:type="character" w:customStyle="1" w:styleId="WW8Num12z1">
    <w:name w:val="WW8Num12z1"/>
    <w:uiPriority w:val="99"/>
    <w:rsid w:val="001972AB"/>
  </w:style>
  <w:style w:type="character" w:customStyle="1" w:styleId="WW8Num12z2">
    <w:name w:val="WW8Num12z2"/>
    <w:uiPriority w:val="99"/>
    <w:rsid w:val="001972AB"/>
  </w:style>
  <w:style w:type="character" w:customStyle="1" w:styleId="WW8Num12z3">
    <w:name w:val="WW8Num12z3"/>
    <w:uiPriority w:val="99"/>
    <w:rsid w:val="001972AB"/>
  </w:style>
  <w:style w:type="character" w:customStyle="1" w:styleId="WW8Num12z4">
    <w:name w:val="WW8Num12z4"/>
    <w:uiPriority w:val="99"/>
    <w:rsid w:val="001972AB"/>
  </w:style>
  <w:style w:type="character" w:customStyle="1" w:styleId="WW8Num12z5">
    <w:name w:val="WW8Num12z5"/>
    <w:uiPriority w:val="99"/>
    <w:rsid w:val="001972AB"/>
  </w:style>
  <w:style w:type="character" w:customStyle="1" w:styleId="WW8Num12z6">
    <w:name w:val="WW8Num12z6"/>
    <w:uiPriority w:val="99"/>
    <w:rsid w:val="001972AB"/>
  </w:style>
  <w:style w:type="character" w:customStyle="1" w:styleId="WW8Num12z7">
    <w:name w:val="WW8Num12z7"/>
    <w:uiPriority w:val="99"/>
    <w:rsid w:val="001972AB"/>
  </w:style>
  <w:style w:type="character" w:customStyle="1" w:styleId="WW8Num12z8">
    <w:name w:val="WW8Num12z8"/>
    <w:uiPriority w:val="99"/>
    <w:rsid w:val="001972AB"/>
  </w:style>
  <w:style w:type="character" w:customStyle="1" w:styleId="WW8NumSt3z0">
    <w:name w:val="WW8NumSt3z0"/>
    <w:uiPriority w:val="99"/>
    <w:rsid w:val="001972AB"/>
    <w:rPr>
      <w:rFonts w:ascii="Symbol" w:hAnsi="Symbol"/>
    </w:rPr>
  </w:style>
  <w:style w:type="character" w:customStyle="1" w:styleId="10">
    <w:name w:val="Προεπιλεγμένη γραμματοσειρά1"/>
    <w:uiPriority w:val="99"/>
    <w:rsid w:val="001972AB"/>
  </w:style>
  <w:style w:type="character" w:customStyle="1" w:styleId="1Char">
    <w:name w:val="Επικεφαλίδα 1 Char"/>
    <w:basedOn w:val="10"/>
    <w:uiPriority w:val="99"/>
    <w:rsid w:val="001972AB"/>
    <w:rPr>
      <w:rFonts w:ascii="Arial" w:hAnsi="Arial" w:cs="Arial"/>
      <w:b/>
      <w:caps/>
      <w:kern w:val="1"/>
      <w:sz w:val="28"/>
      <w:lang w:val="el-GR" w:eastAsia="ar-SA" w:bidi="ar-SA"/>
    </w:rPr>
  </w:style>
  <w:style w:type="character" w:styleId="a4">
    <w:name w:val="page number"/>
    <w:basedOn w:val="10"/>
    <w:uiPriority w:val="99"/>
    <w:rsid w:val="001972AB"/>
    <w:rPr>
      <w:rFonts w:cs="Times New Roman"/>
      <w:sz w:val="20"/>
    </w:rPr>
  </w:style>
  <w:style w:type="character" w:styleId="-">
    <w:name w:val="Hyperlink"/>
    <w:basedOn w:val="10"/>
    <w:uiPriority w:val="99"/>
    <w:rsid w:val="001972AB"/>
    <w:rPr>
      <w:rFonts w:cs="Times New Roman"/>
      <w:color w:val="0000FF"/>
      <w:u w:val="single"/>
    </w:rPr>
  </w:style>
  <w:style w:type="character" w:customStyle="1" w:styleId="CharChar">
    <w:name w:val="Βασικό Αρίθμηση Char Char"/>
    <w:basedOn w:val="10"/>
    <w:uiPriority w:val="99"/>
    <w:rsid w:val="001972AB"/>
    <w:rPr>
      <w:rFonts w:ascii="Arial" w:hAnsi="Arial" w:cs="Arial"/>
      <w:lang w:val="el-GR" w:eastAsia="ar-SA" w:bidi="ar-SA"/>
    </w:rPr>
  </w:style>
  <w:style w:type="character" w:customStyle="1" w:styleId="IndexLink">
    <w:name w:val="Index Link"/>
    <w:uiPriority w:val="99"/>
    <w:rsid w:val="001972AB"/>
  </w:style>
  <w:style w:type="paragraph" w:customStyle="1" w:styleId="Heading">
    <w:name w:val="Heading"/>
    <w:basedOn w:val="a0"/>
    <w:next w:val="a5"/>
    <w:uiPriority w:val="99"/>
    <w:rsid w:val="001972AB"/>
    <w:pPr>
      <w:keepNext/>
      <w:spacing w:before="240" w:after="120"/>
    </w:pPr>
    <w:rPr>
      <w:rFonts w:cs="Mangal"/>
      <w:sz w:val="28"/>
      <w:szCs w:val="28"/>
    </w:rPr>
  </w:style>
  <w:style w:type="paragraph" w:styleId="a5">
    <w:name w:val="Body Text"/>
    <w:basedOn w:val="a0"/>
    <w:link w:val="Char"/>
    <w:uiPriority w:val="99"/>
    <w:rsid w:val="001972AB"/>
    <w:pPr>
      <w:spacing w:after="120"/>
    </w:pPr>
  </w:style>
  <w:style w:type="character" w:customStyle="1" w:styleId="Char">
    <w:name w:val="Σώμα κειμένου Char"/>
    <w:basedOn w:val="a1"/>
    <w:link w:val="a5"/>
    <w:uiPriority w:val="99"/>
    <w:locked/>
    <w:rsid w:val="00EE41EB"/>
    <w:rPr>
      <w:rFonts w:ascii="Arial" w:hAnsi="Arial" w:cs="Arial"/>
      <w:lang w:val="el-GR" w:eastAsia="ar-SA" w:bidi="ar-SA"/>
    </w:rPr>
  </w:style>
  <w:style w:type="paragraph" w:styleId="a6">
    <w:name w:val="List"/>
    <w:basedOn w:val="a5"/>
    <w:uiPriority w:val="99"/>
    <w:rsid w:val="001972AB"/>
    <w:rPr>
      <w:rFonts w:cs="Mangal"/>
    </w:rPr>
  </w:style>
  <w:style w:type="paragraph" w:customStyle="1" w:styleId="Caption1">
    <w:name w:val="Caption1"/>
    <w:basedOn w:val="a0"/>
    <w:uiPriority w:val="99"/>
    <w:rsid w:val="001972AB"/>
    <w:pPr>
      <w:suppressLineNumbers/>
      <w:spacing w:before="120" w:after="120"/>
    </w:pPr>
    <w:rPr>
      <w:rFonts w:cs="Mangal"/>
      <w:i/>
      <w:iCs/>
      <w:sz w:val="24"/>
      <w:szCs w:val="24"/>
    </w:rPr>
  </w:style>
  <w:style w:type="paragraph" w:customStyle="1" w:styleId="Index">
    <w:name w:val="Index"/>
    <w:basedOn w:val="a0"/>
    <w:uiPriority w:val="99"/>
    <w:rsid w:val="001972AB"/>
    <w:pPr>
      <w:suppressLineNumbers/>
    </w:pPr>
    <w:rPr>
      <w:rFonts w:cs="Mangal"/>
    </w:rPr>
  </w:style>
  <w:style w:type="paragraph" w:styleId="a7">
    <w:name w:val="header"/>
    <w:basedOn w:val="a0"/>
    <w:link w:val="Char0"/>
    <w:uiPriority w:val="99"/>
    <w:rsid w:val="001972AB"/>
    <w:pPr>
      <w:tabs>
        <w:tab w:val="center" w:pos="4153"/>
        <w:tab w:val="right" w:pos="8306"/>
      </w:tabs>
    </w:pPr>
  </w:style>
  <w:style w:type="character" w:customStyle="1" w:styleId="Char0">
    <w:name w:val="Κεφαλίδα Char"/>
    <w:basedOn w:val="a1"/>
    <w:link w:val="a7"/>
    <w:uiPriority w:val="99"/>
    <w:semiHidden/>
    <w:locked/>
    <w:rsid w:val="000A417B"/>
    <w:rPr>
      <w:rFonts w:ascii="Arial" w:hAnsi="Arial" w:cs="Arial"/>
      <w:sz w:val="20"/>
      <w:szCs w:val="20"/>
      <w:lang w:val="el-GR" w:eastAsia="ar-SA" w:bidi="ar-SA"/>
    </w:rPr>
  </w:style>
  <w:style w:type="paragraph" w:styleId="a8">
    <w:name w:val="footer"/>
    <w:basedOn w:val="a0"/>
    <w:link w:val="Char1"/>
    <w:uiPriority w:val="99"/>
    <w:rsid w:val="001972AB"/>
    <w:pPr>
      <w:tabs>
        <w:tab w:val="center" w:pos="4153"/>
        <w:tab w:val="right" w:pos="8306"/>
      </w:tabs>
    </w:pPr>
  </w:style>
  <w:style w:type="character" w:customStyle="1" w:styleId="Char1">
    <w:name w:val="Υποσέλιδο Char"/>
    <w:basedOn w:val="a1"/>
    <w:link w:val="a8"/>
    <w:uiPriority w:val="99"/>
    <w:semiHidden/>
    <w:locked/>
    <w:rsid w:val="000A417B"/>
    <w:rPr>
      <w:rFonts w:ascii="Arial" w:hAnsi="Arial" w:cs="Arial"/>
      <w:sz w:val="20"/>
      <w:szCs w:val="20"/>
      <w:lang w:val="el-GR" w:eastAsia="ar-SA" w:bidi="ar-SA"/>
    </w:rPr>
  </w:style>
  <w:style w:type="paragraph" w:styleId="11">
    <w:name w:val="toc 1"/>
    <w:basedOn w:val="a0"/>
    <w:next w:val="a0"/>
    <w:uiPriority w:val="39"/>
    <w:rsid w:val="001972AB"/>
    <w:pPr>
      <w:tabs>
        <w:tab w:val="left" w:pos="425"/>
        <w:tab w:val="right" w:leader="dot" w:pos="8278"/>
      </w:tabs>
      <w:spacing w:before="120" w:after="120"/>
      <w:jc w:val="left"/>
    </w:pPr>
    <w:rPr>
      <w:b/>
      <w:caps/>
    </w:rPr>
  </w:style>
  <w:style w:type="paragraph" w:styleId="20">
    <w:name w:val="toc 2"/>
    <w:basedOn w:val="a0"/>
    <w:next w:val="a0"/>
    <w:uiPriority w:val="39"/>
    <w:rsid w:val="001972AB"/>
    <w:pPr>
      <w:tabs>
        <w:tab w:val="left" w:pos="794"/>
        <w:tab w:val="right" w:leader="dot" w:pos="8278"/>
      </w:tabs>
      <w:ind w:left="425"/>
      <w:jc w:val="left"/>
    </w:pPr>
    <w:rPr>
      <w:caps/>
    </w:rPr>
  </w:style>
  <w:style w:type="paragraph" w:styleId="30">
    <w:name w:val="toc 3"/>
    <w:basedOn w:val="a0"/>
    <w:next w:val="a0"/>
    <w:uiPriority w:val="39"/>
    <w:rsid w:val="001972AB"/>
    <w:pPr>
      <w:tabs>
        <w:tab w:val="left" w:pos="1418"/>
        <w:tab w:val="right" w:leader="dot" w:pos="8278"/>
      </w:tabs>
      <w:ind w:left="794"/>
      <w:jc w:val="left"/>
    </w:pPr>
  </w:style>
  <w:style w:type="paragraph" w:customStyle="1" w:styleId="Char2">
    <w:name w:val="Βασικό Αρίθμηση Char"/>
    <w:basedOn w:val="a0"/>
    <w:uiPriority w:val="99"/>
    <w:rsid w:val="001972AB"/>
  </w:style>
  <w:style w:type="paragraph" w:customStyle="1" w:styleId="a">
    <w:name w:val="Βασικό Αρίθμηση"/>
    <w:basedOn w:val="a0"/>
    <w:rsid w:val="001972AB"/>
    <w:pPr>
      <w:numPr>
        <w:numId w:val="2"/>
      </w:numPr>
    </w:pPr>
  </w:style>
  <w:style w:type="paragraph" w:styleId="40">
    <w:name w:val="toc 4"/>
    <w:basedOn w:val="a0"/>
    <w:next w:val="a0"/>
    <w:uiPriority w:val="39"/>
    <w:rsid w:val="001972AB"/>
    <w:pPr>
      <w:ind w:left="600"/>
    </w:pPr>
  </w:style>
  <w:style w:type="paragraph" w:styleId="a9">
    <w:name w:val="Balloon Text"/>
    <w:basedOn w:val="a0"/>
    <w:link w:val="Char3"/>
    <w:uiPriority w:val="99"/>
    <w:rsid w:val="001972AB"/>
    <w:rPr>
      <w:rFonts w:ascii="Tahoma" w:hAnsi="Tahoma" w:cs="Tahoma"/>
      <w:sz w:val="16"/>
      <w:szCs w:val="16"/>
    </w:rPr>
  </w:style>
  <w:style w:type="character" w:customStyle="1" w:styleId="Char3">
    <w:name w:val="Κείμενο πλαισίου Char"/>
    <w:basedOn w:val="a1"/>
    <w:link w:val="a9"/>
    <w:uiPriority w:val="99"/>
    <w:semiHidden/>
    <w:locked/>
    <w:rsid w:val="000A417B"/>
    <w:rPr>
      <w:rFonts w:cs="Arial"/>
      <w:sz w:val="2"/>
      <w:lang w:val="el-GR" w:eastAsia="ar-SA" w:bidi="ar-SA"/>
    </w:rPr>
  </w:style>
  <w:style w:type="paragraph" w:customStyle="1" w:styleId="TableContents">
    <w:name w:val="Table Contents"/>
    <w:basedOn w:val="a0"/>
    <w:uiPriority w:val="99"/>
    <w:rsid w:val="001972AB"/>
    <w:pPr>
      <w:suppressLineNumbers/>
    </w:pPr>
  </w:style>
  <w:style w:type="paragraph" w:customStyle="1" w:styleId="TableHeading">
    <w:name w:val="Table Heading"/>
    <w:basedOn w:val="TableContents"/>
    <w:uiPriority w:val="99"/>
    <w:rsid w:val="001972AB"/>
    <w:pPr>
      <w:jc w:val="center"/>
    </w:pPr>
    <w:rPr>
      <w:b/>
      <w:bCs/>
    </w:rPr>
  </w:style>
  <w:style w:type="paragraph" w:styleId="50">
    <w:name w:val="toc 5"/>
    <w:basedOn w:val="Index"/>
    <w:uiPriority w:val="39"/>
    <w:rsid w:val="001972AB"/>
    <w:pPr>
      <w:tabs>
        <w:tab w:val="right" w:leader="dot" w:pos="8840"/>
      </w:tabs>
      <w:ind w:left="1132"/>
    </w:pPr>
  </w:style>
  <w:style w:type="paragraph" w:styleId="60">
    <w:name w:val="toc 6"/>
    <w:basedOn w:val="Index"/>
    <w:uiPriority w:val="39"/>
    <w:rsid w:val="001972AB"/>
    <w:pPr>
      <w:tabs>
        <w:tab w:val="right" w:leader="dot" w:pos="8557"/>
      </w:tabs>
      <w:ind w:left="1415"/>
    </w:pPr>
  </w:style>
  <w:style w:type="paragraph" w:styleId="70">
    <w:name w:val="toc 7"/>
    <w:basedOn w:val="Index"/>
    <w:uiPriority w:val="39"/>
    <w:rsid w:val="001972AB"/>
    <w:pPr>
      <w:tabs>
        <w:tab w:val="right" w:leader="dot" w:pos="8274"/>
      </w:tabs>
      <w:ind w:left="1698"/>
    </w:pPr>
  </w:style>
  <w:style w:type="paragraph" w:styleId="80">
    <w:name w:val="toc 8"/>
    <w:basedOn w:val="Index"/>
    <w:uiPriority w:val="39"/>
    <w:rsid w:val="001972AB"/>
    <w:pPr>
      <w:tabs>
        <w:tab w:val="right" w:leader="dot" w:pos="7991"/>
      </w:tabs>
      <w:ind w:left="1981"/>
    </w:pPr>
  </w:style>
  <w:style w:type="paragraph" w:styleId="90">
    <w:name w:val="toc 9"/>
    <w:basedOn w:val="Index"/>
    <w:uiPriority w:val="39"/>
    <w:rsid w:val="001972AB"/>
    <w:pPr>
      <w:tabs>
        <w:tab w:val="right" w:leader="dot" w:pos="7708"/>
      </w:tabs>
      <w:ind w:left="2264"/>
    </w:pPr>
  </w:style>
  <w:style w:type="paragraph" w:customStyle="1" w:styleId="Contents10">
    <w:name w:val="Contents 10"/>
    <w:basedOn w:val="Index"/>
    <w:uiPriority w:val="99"/>
    <w:rsid w:val="001972AB"/>
    <w:pPr>
      <w:tabs>
        <w:tab w:val="right" w:leader="dot" w:pos="7425"/>
      </w:tabs>
      <w:ind w:left="2547"/>
    </w:pPr>
  </w:style>
  <w:style w:type="paragraph" w:customStyle="1" w:styleId="Framecontents">
    <w:name w:val="Frame contents"/>
    <w:basedOn w:val="a5"/>
    <w:uiPriority w:val="99"/>
    <w:rsid w:val="001972AB"/>
  </w:style>
  <w:style w:type="paragraph" w:customStyle="1" w:styleId="12">
    <w:name w:val="Στυλ1"/>
    <w:basedOn w:val="1"/>
    <w:uiPriority w:val="99"/>
    <w:rsid w:val="00A801C9"/>
    <w:rPr>
      <w:sz w:val="24"/>
    </w:rPr>
  </w:style>
  <w:style w:type="paragraph" w:customStyle="1" w:styleId="21">
    <w:name w:val="Στυλ2"/>
    <w:basedOn w:val="1"/>
    <w:uiPriority w:val="99"/>
    <w:rsid w:val="00A801C9"/>
    <w:rPr>
      <w:sz w:val="24"/>
    </w:rPr>
  </w:style>
  <w:style w:type="paragraph" w:customStyle="1" w:styleId="31">
    <w:name w:val="Στυλ3"/>
    <w:basedOn w:val="1"/>
    <w:uiPriority w:val="99"/>
    <w:rsid w:val="00A801C9"/>
    <w:rPr>
      <w:sz w:val="24"/>
      <w:szCs w:val="24"/>
    </w:rPr>
  </w:style>
  <w:style w:type="paragraph" w:customStyle="1" w:styleId="41">
    <w:name w:val="Στυλ4"/>
    <w:basedOn w:val="3"/>
    <w:uiPriority w:val="99"/>
    <w:rsid w:val="001A6F08"/>
  </w:style>
  <w:style w:type="paragraph" w:customStyle="1" w:styleId="51">
    <w:name w:val="Στυλ5"/>
    <w:basedOn w:val="3"/>
    <w:autoRedefine/>
    <w:uiPriority w:val="99"/>
    <w:rsid w:val="001A6F08"/>
  </w:style>
  <w:style w:type="paragraph" w:customStyle="1" w:styleId="61">
    <w:name w:val="Στυλ6"/>
    <w:basedOn w:val="3"/>
    <w:uiPriority w:val="99"/>
    <w:rsid w:val="001A6F08"/>
  </w:style>
  <w:style w:type="paragraph" w:styleId="13">
    <w:name w:val="index 1"/>
    <w:basedOn w:val="a0"/>
    <w:next w:val="a0"/>
    <w:autoRedefine/>
    <w:uiPriority w:val="99"/>
    <w:semiHidden/>
    <w:rsid w:val="00737219"/>
    <w:pPr>
      <w:ind w:left="200" w:hanging="200"/>
    </w:pPr>
  </w:style>
  <w:style w:type="paragraph" w:styleId="aa">
    <w:name w:val="Body Text Indent"/>
    <w:basedOn w:val="a0"/>
    <w:link w:val="Char4"/>
    <w:uiPriority w:val="99"/>
    <w:rsid w:val="00894F84"/>
    <w:pPr>
      <w:spacing w:after="120"/>
      <w:ind w:left="283"/>
    </w:pPr>
  </w:style>
  <w:style w:type="character" w:customStyle="1" w:styleId="Char4">
    <w:name w:val="Σώμα κείμενου με εσοχή Char"/>
    <w:basedOn w:val="a1"/>
    <w:link w:val="aa"/>
    <w:uiPriority w:val="99"/>
    <w:semiHidden/>
    <w:locked/>
    <w:rsid w:val="000A417B"/>
    <w:rPr>
      <w:rFonts w:ascii="Arial" w:hAnsi="Arial" w:cs="Arial"/>
      <w:sz w:val="20"/>
      <w:szCs w:val="20"/>
      <w:lang w:val="el-GR" w:eastAsia="ar-SA" w:bidi="ar-SA"/>
    </w:rPr>
  </w:style>
  <w:style w:type="paragraph" w:styleId="ab">
    <w:name w:val="footnote text"/>
    <w:basedOn w:val="a0"/>
    <w:link w:val="Char5"/>
    <w:uiPriority w:val="99"/>
    <w:semiHidden/>
    <w:rsid w:val="00040349"/>
    <w:pPr>
      <w:widowControl/>
      <w:jc w:val="left"/>
    </w:pPr>
    <w:rPr>
      <w:rFonts w:cs="Times New Roman"/>
      <w:lang w:val="en-GB" w:eastAsia="en-US"/>
    </w:rPr>
  </w:style>
  <w:style w:type="character" w:customStyle="1" w:styleId="Char5">
    <w:name w:val="Κείμενο υποσημείωσης Char"/>
    <w:basedOn w:val="a1"/>
    <w:link w:val="ab"/>
    <w:uiPriority w:val="99"/>
    <w:semiHidden/>
    <w:locked/>
    <w:rsid w:val="000A417B"/>
    <w:rPr>
      <w:rFonts w:ascii="Arial" w:hAnsi="Arial" w:cs="Arial"/>
      <w:sz w:val="20"/>
      <w:szCs w:val="20"/>
      <w:lang w:val="el-GR" w:eastAsia="ar-SA" w:bidi="ar-SA"/>
    </w:rPr>
  </w:style>
  <w:style w:type="table" w:styleId="ac">
    <w:name w:val="Table Grid"/>
    <w:basedOn w:val="a2"/>
    <w:uiPriority w:val="99"/>
    <w:rsid w:val="00DD6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otnote reference"/>
    <w:basedOn w:val="a1"/>
    <w:uiPriority w:val="99"/>
    <w:semiHidden/>
    <w:rsid w:val="00127BF6"/>
    <w:rPr>
      <w:rFonts w:cs="Times New Roman"/>
      <w:vertAlign w:val="superscript"/>
    </w:rPr>
  </w:style>
  <w:style w:type="paragraph" w:customStyle="1" w:styleId="14">
    <w:name w:val="ΑΝΤΩΝΗΣ1"/>
    <w:basedOn w:val="a0"/>
    <w:uiPriority w:val="99"/>
    <w:rsid w:val="00FD206F"/>
    <w:pPr>
      <w:autoSpaceDE w:val="0"/>
      <w:autoSpaceDN w:val="0"/>
      <w:spacing w:line="360" w:lineRule="auto"/>
      <w:jc w:val="center"/>
    </w:pPr>
    <w:rPr>
      <w:rFonts w:ascii="Times New Roman" w:hAnsi="Times New Roman" w:cs="Times New Roman"/>
      <w:b/>
      <w:bCs/>
      <w:sz w:val="24"/>
      <w:szCs w:val="24"/>
      <w:lang w:eastAsia="el-GR"/>
    </w:rPr>
  </w:style>
  <w:style w:type="character" w:styleId="ae">
    <w:name w:val="Unresolved Mention"/>
    <w:basedOn w:val="a1"/>
    <w:uiPriority w:val="99"/>
    <w:semiHidden/>
    <w:unhideWhenUsed/>
    <w:rsid w:val="004766C8"/>
    <w:rPr>
      <w:color w:val="605E5C"/>
      <w:shd w:val="clear" w:color="auto" w:fill="E1DFDD"/>
    </w:rPr>
  </w:style>
  <w:style w:type="paragraph" w:styleId="af">
    <w:name w:val="List Paragraph"/>
    <w:basedOn w:val="a0"/>
    <w:uiPriority w:val="34"/>
    <w:qFormat/>
    <w:rsid w:val="00402A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6.bin"/><Relationship Id="rId26" Type="http://schemas.openxmlformats.org/officeDocument/2006/relationships/image" Target="media/image6.emf"/><Relationship Id="rId39" Type="http://schemas.openxmlformats.org/officeDocument/2006/relationships/header" Target="header2.xml"/><Relationship Id="rId21" Type="http://schemas.openxmlformats.org/officeDocument/2006/relationships/oleObject" Target="embeddings/oleObject9.bin"/><Relationship Id="rId34" Type="http://schemas.openxmlformats.org/officeDocument/2006/relationships/image" Target="media/image12.png"/><Relationship Id="rId42" Type="http://schemas.openxmlformats.org/officeDocument/2006/relationships/header" Target="header4.xml"/><Relationship Id="rId47" Type="http://schemas.openxmlformats.org/officeDocument/2006/relationships/header" Target="header7.xml"/><Relationship Id="rId50" Type="http://schemas.openxmlformats.org/officeDocument/2006/relationships/header" Target="header10.xml"/><Relationship Id="rId7" Type="http://schemas.openxmlformats.org/officeDocument/2006/relationships/hyperlink" Target="http://www.oeko-tex.com" TargetMode="External"/><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8.emf"/><Relationship Id="rId11" Type="http://schemas.openxmlformats.org/officeDocument/2006/relationships/image" Target="media/image4.png"/><Relationship Id="rId24" Type="http://schemas.openxmlformats.org/officeDocument/2006/relationships/oleObject" Target="embeddings/oleObject12.bin"/><Relationship Id="rId32" Type="http://schemas.openxmlformats.org/officeDocument/2006/relationships/oleObject" Target="embeddings/oleObject15.bin"/><Relationship Id="rId37" Type="http://schemas.openxmlformats.org/officeDocument/2006/relationships/oleObject" Target="embeddings/oleObject17.bin"/><Relationship Id="rId40" Type="http://schemas.openxmlformats.org/officeDocument/2006/relationships/footer" Target="footer1.xml"/><Relationship Id="rId45"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11.bin"/><Relationship Id="rId28" Type="http://schemas.openxmlformats.org/officeDocument/2006/relationships/oleObject" Target="embeddings/oleObject14.bin"/><Relationship Id="rId36" Type="http://schemas.openxmlformats.org/officeDocument/2006/relationships/image" Target="media/image13.emf"/><Relationship Id="rId49" Type="http://schemas.openxmlformats.org/officeDocument/2006/relationships/header" Target="header9.xml"/><Relationship Id="rId10" Type="http://schemas.openxmlformats.org/officeDocument/2006/relationships/image" Target="media/image3.png"/><Relationship Id="rId19" Type="http://schemas.openxmlformats.org/officeDocument/2006/relationships/oleObject" Target="embeddings/oleObject7.bin"/><Relationship Id="rId31" Type="http://schemas.openxmlformats.org/officeDocument/2006/relationships/image" Target="media/image10.png"/><Relationship Id="rId44" Type="http://schemas.openxmlformats.org/officeDocument/2006/relationships/header" Target="header6.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oleObject" Target="embeddings/oleObject10.bin"/><Relationship Id="rId27" Type="http://schemas.openxmlformats.org/officeDocument/2006/relationships/image" Target="media/image7.png"/><Relationship Id="rId30" Type="http://schemas.openxmlformats.org/officeDocument/2006/relationships/image" Target="media/image9.emf"/><Relationship Id="rId35" Type="http://schemas.openxmlformats.org/officeDocument/2006/relationships/oleObject" Target="embeddings/oleObject16.bin"/><Relationship Id="rId43" Type="http://schemas.openxmlformats.org/officeDocument/2006/relationships/header" Target="header5.xml"/><Relationship Id="rId48" Type="http://schemas.openxmlformats.org/officeDocument/2006/relationships/header" Target="head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oleObject" Target="embeddings/oleObject5.bin"/><Relationship Id="rId25" Type="http://schemas.openxmlformats.org/officeDocument/2006/relationships/oleObject" Target="embeddings/oleObject13.bin"/><Relationship Id="rId33" Type="http://schemas.openxmlformats.org/officeDocument/2006/relationships/image" Target="media/image11.emf"/><Relationship Id="rId38" Type="http://schemas.openxmlformats.org/officeDocument/2006/relationships/header" Target="header1.xml"/><Relationship Id="rId46" Type="http://schemas.openxmlformats.org/officeDocument/2006/relationships/image" Target="media/image15.emf"/><Relationship Id="rId20" Type="http://schemas.openxmlformats.org/officeDocument/2006/relationships/oleObject" Target="embeddings/oleObject8.bin"/><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14957</Words>
  <Characters>85257</Characters>
  <Application>Microsoft Office Word</Application>
  <DocSecurity>0</DocSecurity>
  <Lines>710</Lines>
  <Paragraphs>200</Paragraphs>
  <ScaleCrop>false</ScaleCrop>
  <HeadingPairs>
    <vt:vector size="2" baseType="variant">
      <vt:variant>
        <vt:lpstr>Τίτλος</vt:lpstr>
      </vt:variant>
      <vt:variant>
        <vt:i4>1</vt:i4>
      </vt:variant>
    </vt:vector>
  </HeadingPairs>
  <TitlesOfParts>
    <vt:vector size="1" baseType="lpstr">
      <vt:lpstr>Τεχνική Προδιαγραφή</vt:lpstr>
    </vt:vector>
  </TitlesOfParts>
  <Company>DAY</Company>
  <LinksUpToDate>false</LinksUpToDate>
  <CharactersWithSpaces>100014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Τεχνική Προδιαγραφή</dc:title>
  <dc:creator>Α Ανθουλιάς</dc:creator>
  <cp:lastModifiedBy>user</cp:lastModifiedBy>
  <cp:revision>2</cp:revision>
  <cp:lastPrinted>2018-02-07T17:31:00Z</cp:lastPrinted>
  <dcterms:created xsi:type="dcterms:W3CDTF">2026-09-22T09:28:00Z</dcterms:created>
  <dcterms:modified xsi:type="dcterms:W3CDTF">2026-09-22T09:28:00Z</dcterms:modified>
</cp:coreProperties>
</file>