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43272F" w14:textId="77777777" w:rsidR="00D8058B" w:rsidRDefault="00D8058B">
      <w:pPr>
        <w:widowControl/>
        <w:jc w:val="center"/>
        <w:rPr>
          <w:b/>
          <w:spacing w:val="44"/>
          <w:sz w:val="32"/>
          <w:szCs w:val="32"/>
          <w:u w:val="single"/>
        </w:rPr>
      </w:pPr>
    </w:p>
    <w:p w14:paraId="1D4303C7" w14:textId="77777777" w:rsidR="00D8058B" w:rsidRDefault="00D8058B">
      <w:pPr>
        <w:widowControl/>
        <w:jc w:val="center"/>
        <w:rPr>
          <w:b/>
          <w:spacing w:val="44"/>
          <w:sz w:val="32"/>
          <w:szCs w:val="32"/>
          <w:u w:val="single"/>
        </w:rPr>
      </w:pPr>
    </w:p>
    <w:p w14:paraId="2EF4AAA2" w14:textId="77777777" w:rsidR="00D8058B" w:rsidRPr="003F7B30" w:rsidRDefault="00BC1772">
      <w:pPr>
        <w:widowControl/>
        <w:jc w:val="center"/>
        <w:rPr>
          <w:b/>
          <w:sz w:val="32"/>
          <w:szCs w:val="32"/>
          <w:u w:val="single"/>
        </w:rPr>
      </w:pPr>
      <w:r w:rsidRPr="003F7B30">
        <w:rPr>
          <w:b/>
          <w:spacing w:val="44"/>
          <w:sz w:val="32"/>
          <w:szCs w:val="32"/>
          <w:u w:val="single"/>
        </w:rPr>
        <w:fldChar w:fldCharType="begin"/>
      </w:r>
      <w:r w:rsidR="00D8058B" w:rsidRPr="003F7B30">
        <w:rPr>
          <w:b/>
          <w:spacing w:val="44"/>
          <w:sz w:val="32"/>
          <w:szCs w:val="32"/>
          <w:u w:val="single"/>
        </w:rPr>
        <w:instrText xml:space="preserve"> TITLE </w:instrText>
      </w:r>
      <w:r w:rsidRPr="003F7B30">
        <w:rPr>
          <w:b/>
          <w:spacing w:val="44"/>
          <w:sz w:val="32"/>
          <w:szCs w:val="32"/>
          <w:u w:val="single"/>
        </w:rPr>
        <w:fldChar w:fldCharType="separate"/>
      </w:r>
      <w:r w:rsidR="00D8058B" w:rsidRPr="003F7B30">
        <w:rPr>
          <w:b/>
          <w:spacing w:val="44"/>
          <w:sz w:val="32"/>
          <w:szCs w:val="32"/>
          <w:u w:val="single"/>
        </w:rPr>
        <w:t>Π</w:t>
      </w:r>
      <w:r w:rsidRPr="003F7B30">
        <w:rPr>
          <w:b/>
          <w:spacing w:val="44"/>
          <w:sz w:val="32"/>
          <w:szCs w:val="32"/>
          <w:u w:val="single"/>
        </w:rPr>
        <w:fldChar w:fldCharType="end"/>
      </w:r>
      <w:r w:rsidR="00D8058B" w:rsidRPr="003F7B30">
        <w:rPr>
          <w:b/>
          <w:spacing w:val="44"/>
          <w:sz w:val="32"/>
          <w:szCs w:val="32"/>
          <w:u w:val="single"/>
        </w:rPr>
        <w:t>ΡΟΔΙΑΓΡΑΦΗ ΕΝΟΠΛΩΝ ΔΥΝΑΜΕΩΝ</w:t>
      </w:r>
    </w:p>
    <w:p w14:paraId="7B42CB4F" w14:textId="77777777" w:rsidR="00D8058B" w:rsidRPr="00532641" w:rsidRDefault="00D8058B">
      <w:pPr>
        <w:widowControl/>
        <w:jc w:val="center"/>
        <w:rPr>
          <w:b/>
          <w:sz w:val="48"/>
        </w:rPr>
      </w:pPr>
    </w:p>
    <w:p w14:paraId="4C7E9A52" w14:textId="77777777" w:rsidR="00D8058B" w:rsidRDefault="00D8058B" w:rsidP="004A3D3D">
      <w:pPr>
        <w:widowControl/>
        <w:ind w:left="-284"/>
        <w:jc w:val="left"/>
        <w:rPr>
          <w:sz w:val="28"/>
          <w:szCs w:val="28"/>
        </w:rPr>
      </w:pPr>
    </w:p>
    <w:p w14:paraId="2FF3291C" w14:textId="77777777" w:rsidR="00D8058B" w:rsidRDefault="00D8058B" w:rsidP="004A3D3D">
      <w:pPr>
        <w:widowControl/>
        <w:ind w:left="-284"/>
        <w:jc w:val="left"/>
        <w:rPr>
          <w:sz w:val="28"/>
          <w:szCs w:val="28"/>
        </w:rPr>
      </w:pPr>
    </w:p>
    <w:p w14:paraId="1E7CF18A" w14:textId="77777777" w:rsidR="00D8058B" w:rsidRDefault="00D8058B" w:rsidP="004A3D3D">
      <w:pPr>
        <w:widowControl/>
        <w:ind w:left="-284"/>
        <w:jc w:val="left"/>
        <w:rPr>
          <w:sz w:val="28"/>
          <w:szCs w:val="28"/>
        </w:rPr>
      </w:pPr>
    </w:p>
    <w:p w14:paraId="3A4AF0DB" w14:textId="77777777" w:rsidR="00D8058B" w:rsidRDefault="00D8058B" w:rsidP="004A3D3D">
      <w:pPr>
        <w:widowControl/>
        <w:ind w:left="-284"/>
        <w:jc w:val="left"/>
        <w:rPr>
          <w:sz w:val="28"/>
          <w:szCs w:val="28"/>
        </w:rPr>
      </w:pPr>
    </w:p>
    <w:p w14:paraId="6806E476" w14:textId="77777777" w:rsidR="00D8058B" w:rsidRDefault="00D8058B" w:rsidP="004A3D3D">
      <w:pPr>
        <w:widowControl/>
        <w:ind w:left="-284"/>
        <w:jc w:val="left"/>
        <w:rPr>
          <w:sz w:val="28"/>
          <w:szCs w:val="28"/>
        </w:rPr>
      </w:pPr>
    </w:p>
    <w:p w14:paraId="6B777A13" w14:textId="77777777" w:rsidR="00D8058B" w:rsidRDefault="00D8058B" w:rsidP="004A3D3D">
      <w:pPr>
        <w:widowControl/>
        <w:ind w:left="-284"/>
        <w:jc w:val="left"/>
        <w:rPr>
          <w:sz w:val="28"/>
          <w:szCs w:val="28"/>
        </w:rPr>
      </w:pPr>
    </w:p>
    <w:p w14:paraId="61932ABA" w14:textId="77777777" w:rsidR="00D8058B" w:rsidRPr="00C361CA" w:rsidRDefault="00D8058B" w:rsidP="004A3D3D">
      <w:pPr>
        <w:widowControl/>
        <w:ind w:left="-284"/>
        <w:jc w:val="left"/>
        <w:rPr>
          <w:sz w:val="24"/>
          <w:szCs w:val="24"/>
        </w:rPr>
      </w:pPr>
      <w:r w:rsidRPr="00C361CA">
        <w:rPr>
          <w:sz w:val="24"/>
          <w:szCs w:val="24"/>
        </w:rPr>
        <w:t>ΠΕΔ-Α</w:t>
      </w:r>
      <w:r w:rsidR="00DE3702" w:rsidRPr="00DE3702">
        <w:rPr>
          <w:sz w:val="24"/>
          <w:szCs w:val="24"/>
        </w:rPr>
        <w:t>-005</w:t>
      </w:r>
      <w:r w:rsidR="00BC79B6" w:rsidRPr="00BC79B6">
        <w:rPr>
          <w:sz w:val="24"/>
          <w:szCs w:val="24"/>
        </w:rPr>
        <w:t>83</w:t>
      </w:r>
      <w:r w:rsidRPr="00C361CA">
        <w:rPr>
          <w:sz w:val="24"/>
          <w:szCs w:val="24"/>
        </w:rPr>
        <w:tab/>
      </w:r>
      <w:r w:rsidRPr="00C361CA">
        <w:rPr>
          <w:sz w:val="24"/>
          <w:szCs w:val="24"/>
        </w:rPr>
        <w:tab/>
      </w:r>
      <w:r w:rsidRPr="00C361CA">
        <w:rPr>
          <w:sz w:val="24"/>
          <w:szCs w:val="24"/>
        </w:rPr>
        <w:tab/>
      </w:r>
      <w:r w:rsidRPr="00C361CA">
        <w:rPr>
          <w:sz w:val="24"/>
          <w:szCs w:val="24"/>
        </w:rPr>
        <w:tab/>
      </w:r>
      <w:r w:rsidRPr="00C361CA">
        <w:rPr>
          <w:sz w:val="24"/>
          <w:szCs w:val="24"/>
        </w:rPr>
        <w:tab/>
      </w:r>
      <w:r w:rsidRPr="00C361CA">
        <w:rPr>
          <w:sz w:val="24"/>
          <w:szCs w:val="24"/>
        </w:rPr>
        <w:tab/>
        <w:t>ΕΚΔΟΣΗ</w:t>
      </w:r>
      <w:r>
        <w:rPr>
          <w:sz w:val="24"/>
          <w:szCs w:val="24"/>
        </w:rPr>
        <w:t xml:space="preserve">  </w:t>
      </w:r>
      <w:r w:rsidR="00B223CD">
        <w:rPr>
          <w:sz w:val="24"/>
          <w:szCs w:val="24"/>
        </w:rPr>
        <w:t>2</w:t>
      </w:r>
      <w:r>
        <w:rPr>
          <w:sz w:val="24"/>
          <w:szCs w:val="24"/>
        </w:rPr>
        <w:t>η</w:t>
      </w:r>
      <w:r w:rsidRPr="00C361CA">
        <w:rPr>
          <w:sz w:val="24"/>
          <w:szCs w:val="24"/>
        </w:rPr>
        <w:tab/>
      </w:r>
      <w:r w:rsidRPr="00C361CA">
        <w:rPr>
          <w:sz w:val="24"/>
          <w:szCs w:val="24"/>
        </w:rPr>
        <w:tab/>
      </w:r>
      <w:r w:rsidRPr="00C361CA">
        <w:rPr>
          <w:sz w:val="24"/>
          <w:szCs w:val="24"/>
        </w:rPr>
        <w:tab/>
      </w:r>
      <w:r w:rsidRPr="00C361CA">
        <w:rPr>
          <w:sz w:val="24"/>
          <w:szCs w:val="24"/>
        </w:rPr>
        <w:tab/>
      </w:r>
      <w:r w:rsidRPr="00C361CA">
        <w:rPr>
          <w:sz w:val="24"/>
          <w:szCs w:val="24"/>
        </w:rPr>
        <w:tab/>
      </w:r>
      <w:r w:rsidRPr="00C361CA">
        <w:rPr>
          <w:sz w:val="24"/>
          <w:szCs w:val="24"/>
        </w:rPr>
        <w:tab/>
      </w:r>
    </w:p>
    <w:p w14:paraId="65DB1D46" w14:textId="77777777" w:rsidR="00D8058B" w:rsidRDefault="00D8058B">
      <w:pPr>
        <w:widowControl/>
        <w:jc w:val="center"/>
        <w:rPr>
          <w:b/>
          <w:sz w:val="48"/>
          <w:u w:val="single"/>
        </w:rPr>
      </w:pPr>
    </w:p>
    <w:p w14:paraId="21FF025D" w14:textId="77777777" w:rsidR="00D8058B" w:rsidRPr="006236CE" w:rsidRDefault="00D8058B">
      <w:pPr>
        <w:widowControl/>
        <w:jc w:val="center"/>
        <w:rPr>
          <w:b/>
          <w:sz w:val="24"/>
          <w:szCs w:val="24"/>
        </w:rPr>
      </w:pPr>
      <w:r w:rsidRPr="0060776E">
        <w:rPr>
          <w:b/>
          <w:sz w:val="24"/>
          <w:szCs w:val="24"/>
        </w:rPr>
        <w:t>ΠΟΥ</w:t>
      </w:r>
      <w:r>
        <w:rPr>
          <w:b/>
          <w:sz w:val="24"/>
          <w:szCs w:val="24"/>
        </w:rPr>
        <w:t>ΛΟΒΕΡ ΣΥΜΜΕΙΚΤΟ ΤΥΠΟΥ «ΖΙΒΑΓΚΟ»</w:t>
      </w:r>
    </w:p>
    <w:p w14:paraId="4F0A6DE5" w14:textId="77777777" w:rsidR="00D8058B" w:rsidRDefault="00D8058B">
      <w:pPr>
        <w:widowControl/>
        <w:jc w:val="center"/>
        <w:rPr>
          <w:b/>
          <w:sz w:val="48"/>
          <w:u w:val="single"/>
        </w:rPr>
      </w:pPr>
    </w:p>
    <w:p w14:paraId="5E26C84D" w14:textId="77777777" w:rsidR="00D8058B" w:rsidRDefault="00D8058B">
      <w:pPr>
        <w:widowControl/>
        <w:jc w:val="center"/>
        <w:rPr>
          <w:b/>
          <w:sz w:val="48"/>
          <w:u w:val="single"/>
        </w:rPr>
      </w:pPr>
    </w:p>
    <w:p w14:paraId="10DF1136" w14:textId="77777777" w:rsidR="00D8058B" w:rsidRDefault="00D8058B">
      <w:pPr>
        <w:widowControl/>
        <w:jc w:val="center"/>
        <w:rPr>
          <w:b/>
          <w:sz w:val="32"/>
        </w:rPr>
      </w:pPr>
    </w:p>
    <w:p w14:paraId="58A3F2EC" w14:textId="77777777" w:rsidR="00D8058B" w:rsidRPr="00532641" w:rsidRDefault="00D8058B">
      <w:pPr>
        <w:widowControl/>
        <w:jc w:val="center"/>
        <w:rPr>
          <w:b/>
          <w:sz w:val="48"/>
          <w:u w:val="single"/>
        </w:rPr>
      </w:pPr>
      <w:r>
        <w:rPr>
          <w:sz w:val="24"/>
        </w:rPr>
        <w:t xml:space="preserve">        </w:t>
      </w:r>
      <w:r>
        <w:rPr>
          <w:sz w:val="24"/>
        </w:rPr>
        <w:tab/>
      </w:r>
      <w:r>
        <w:rPr>
          <w:sz w:val="24"/>
        </w:rPr>
        <w:tab/>
      </w:r>
      <w:r>
        <w:rPr>
          <w:sz w:val="24"/>
        </w:rPr>
        <w:tab/>
      </w:r>
      <w:r>
        <w:rPr>
          <w:sz w:val="24"/>
        </w:rPr>
        <w:tab/>
      </w:r>
      <w:r>
        <w:rPr>
          <w:sz w:val="24"/>
        </w:rPr>
        <w:tab/>
      </w:r>
      <w:r w:rsidR="006A27EF">
        <w:rPr>
          <w:sz w:val="24"/>
        </w:rPr>
        <w:t xml:space="preserve">                 </w:t>
      </w:r>
      <w:r>
        <w:rPr>
          <w:sz w:val="24"/>
        </w:rPr>
        <w:t xml:space="preserve">    </w:t>
      </w:r>
      <w:r w:rsidR="00182AF8">
        <w:rPr>
          <w:sz w:val="24"/>
        </w:rPr>
        <w:t>Σεπτέμβριος</w:t>
      </w:r>
      <w:r>
        <w:rPr>
          <w:sz w:val="24"/>
        </w:rPr>
        <w:t xml:space="preserve">  20</w:t>
      </w:r>
      <w:r w:rsidR="00B223CD">
        <w:rPr>
          <w:sz w:val="24"/>
        </w:rPr>
        <w:t>26</w:t>
      </w:r>
    </w:p>
    <w:p w14:paraId="24AB2B51" w14:textId="77777777" w:rsidR="00D8058B" w:rsidRDefault="00D8058B">
      <w:pPr>
        <w:widowControl/>
        <w:jc w:val="center"/>
        <w:rPr>
          <w:b/>
          <w:sz w:val="48"/>
          <w:u w:val="single"/>
        </w:rPr>
      </w:pPr>
    </w:p>
    <w:p w14:paraId="55A98543" w14:textId="77777777" w:rsidR="00D8058B" w:rsidRDefault="00D8058B">
      <w:pPr>
        <w:widowControl/>
        <w:jc w:val="center"/>
        <w:rPr>
          <w:b/>
          <w:sz w:val="48"/>
          <w:u w:val="single"/>
        </w:rPr>
      </w:pPr>
    </w:p>
    <w:p w14:paraId="636A3613" w14:textId="77777777" w:rsidR="00D8058B" w:rsidRDefault="00D8058B">
      <w:pPr>
        <w:widowControl/>
        <w:jc w:val="center"/>
        <w:rPr>
          <w:b/>
          <w:sz w:val="48"/>
          <w:u w:val="single"/>
        </w:rPr>
      </w:pPr>
    </w:p>
    <w:p w14:paraId="7CA975D4" w14:textId="77777777" w:rsidR="00D8058B" w:rsidRPr="00A66774" w:rsidRDefault="00D8058B">
      <w:pPr>
        <w:widowControl/>
        <w:jc w:val="center"/>
        <w:rPr>
          <w:b/>
          <w:sz w:val="48"/>
          <w:u w:val="single"/>
        </w:rPr>
      </w:pPr>
    </w:p>
    <w:p w14:paraId="0C1A3AAF" w14:textId="77777777" w:rsidR="00D8058B" w:rsidRPr="00A66774" w:rsidRDefault="00D8058B">
      <w:pPr>
        <w:widowControl/>
        <w:jc w:val="center"/>
        <w:rPr>
          <w:b/>
          <w:sz w:val="48"/>
          <w:u w:val="single"/>
        </w:rPr>
      </w:pPr>
    </w:p>
    <w:p w14:paraId="6549F801" w14:textId="77777777" w:rsidR="00D8058B" w:rsidRPr="00A66774" w:rsidRDefault="00D8058B">
      <w:pPr>
        <w:widowControl/>
        <w:jc w:val="center"/>
        <w:rPr>
          <w:b/>
          <w:sz w:val="48"/>
          <w:u w:val="single"/>
        </w:rPr>
      </w:pPr>
    </w:p>
    <w:p w14:paraId="61BC338D" w14:textId="77777777" w:rsidR="00D8058B" w:rsidRDefault="00D8058B">
      <w:pPr>
        <w:widowControl/>
        <w:jc w:val="center"/>
        <w:rPr>
          <w:b/>
          <w:sz w:val="48"/>
          <w:u w:val="single"/>
        </w:rPr>
      </w:pPr>
    </w:p>
    <w:p w14:paraId="0C12855D" w14:textId="77777777" w:rsidR="00D8058B" w:rsidRDefault="00D8058B" w:rsidP="00C7484A">
      <w:pPr>
        <w:widowControl/>
        <w:ind w:left="3600" w:firstLine="720"/>
        <w:rPr>
          <w:sz w:val="24"/>
          <w:szCs w:val="24"/>
        </w:rPr>
      </w:pPr>
      <w:r>
        <w:rPr>
          <w:sz w:val="24"/>
          <w:szCs w:val="24"/>
        </w:rPr>
        <w:t xml:space="preserve">      </w:t>
      </w:r>
      <w:r w:rsidRPr="00C7484A">
        <w:rPr>
          <w:sz w:val="24"/>
          <w:szCs w:val="24"/>
        </w:rPr>
        <w:t>ΕΛΛ</w:t>
      </w:r>
      <w:r>
        <w:rPr>
          <w:sz w:val="24"/>
          <w:szCs w:val="24"/>
        </w:rPr>
        <w:t>ΗΝΙΚΗ ΔΗΜΟΚΡΑΤΙΑ</w:t>
      </w:r>
    </w:p>
    <w:p w14:paraId="3D92EBCB" w14:textId="77777777" w:rsidR="00D8058B" w:rsidRDefault="00D8058B" w:rsidP="00C7484A">
      <w:pPr>
        <w:widowControl/>
        <w:ind w:left="4320"/>
        <w:jc w:val="center"/>
        <w:rPr>
          <w:sz w:val="24"/>
          <w:szCs w:val="24"/>
        </w:rPr>
      </w:pPr>
      <w:r>
        <w:rPr>
          <w:sz w:val="24"/>
          <w:szCs w:val="24"/>
        </w:rPr>
        <w:t xml:space="preserve">      ΥΠΟΥΡΓΕΙΟ ΕΘΝΙΚΗΣ ΑΜΥΝΑΣ</w:t>
      </w:r>
    </w:p>
    <w:p w14:paraId="486CAEA0" w14:textId="77777777" w:rsidR="00D8058B" w:rsidRDefault="00D8058B" w:rsidP="00C7484A">
      <w:pPr>
        <w:widowControl/>
        <w:ind w:left="4320"/>
        <w:jc w:val="center"/>
        <w:rPr>
          <w:sz w:val="24"/>
          <w:szCs w:val="24"/>
        </w:rPr>
      </w:pPr>
    </w:p>
    <w:p w14:paraId="0C740ED6" w14:textId="77777777" w:rsidR="00D8058B" w:rsidRDefault="00D8058B" w:rsidP="00C7484A">
      <w:pPr>
        <w:widowControl/>
        <w:ind w:left="4320"/>
        <w:jc w:val="center"/>
        <w:rPr>
          <w:sz w:val="24"/>
          <w:szCs w:val="24"/>
        </w:rPr>
      </w:pPr>
    </w:p>
    <w:p w14:paraId="5B69F1FF" w14:textId="77777777" w:rsidR="00D8058B" w:rsidRDefault="00D8058B" w:rsidP="00807D1F">
      <w:pPr>
        <w:widowControl/>
        <w:rPr>
          <w:sz w:val="24"/>
          <w:szCs w:val="24"/>
        </w:rPr>
      </w:pPr>
    </w:p>
    <w:p w14:paraId="0A759DB4" w14:textId="77777777" w:rsidR="00D8058B" w:rsidRDefault="00D8058B" w:rsidP="00807D1F">
      <w:pPr>
        <w:widowControl/>
        <w:rPr>
          <w:sz w:val="24"/>
          <w:szCs w:val="24"/>
        </w:rPr>
      </w:pPr>
    </w:p>
    <w:p w14:paraId="5D2FC29A" w14:textId="77777777" w:rsidR="00D8058B" w:rsidRDefault="00D8058B" w:rsidP="00807D1F">
      <w:pPr>
        <w:widowControl/>
        <w:rPr>
          <w:sz w:val="24"/>
          <w:szCs w:val="24"/>
        </w:rPr>
      </w:pPr>
      <w:r>
        <w:rPr>
          <w:sz w:val="24"/>
          <w:szCs w:val="24"/>
        </w:rPr>
        <w:t xml:space="preserve">ΑΔΙΑΒΑΘΜΗΤΟ – </w:t>
      </w:r>
    </w:p>
    <w:p w14:paraId="0C498157" w14:textId="77777777" w:rsidR="00D8058B" w:rsidRPr="00C7484A" w:rsidRDefault="00D8058B" w:rsidP="00807D1F">
      <w:pPr>
        <w:widowControl/>
        <w:jc w:val="left"/>
        <w:rPr>
          <w:sz w:val="24"/>
          <w:szCs w:val="24"/>
        </w:rPr>
      </w:pPr>
      <w:r>
        <w:rPr>
          <w:sz w:val="24"/>
          <w:szCs w:val="24"/>
        </w:rPr>
        <w:t>ΑΝΑΡΤΗΤΕΟ ΣΤΟ ΔΙΑΔΙΚΤΥΟ</w:t>
      </w:r>
    </w:p>
    <w:p w14:paraId="7AF38F97" w14:textId="77777777" w:rsidR="00D8058B" w:rsidRDefault="00D8058B">
      <w:pPr>
        <w:pageBreakBefore/>
        <w:widowControl/>
        <w:rPr>
          <w:rFonts w:ascii="Times New Roman" w:hAnsi="Times New Roman" w:cs="Times New Roman"/>
          <w:u w:val="single"/>
          <w:shd w:val="clear" w:color="auto" w:fill="FF0000"/>
        </w:rPr>
      </w:pPr>
    </w:p>
    <w:p w14:paraId="6CD87B67" w14:textId="77777777" w:rsidR="00D8058B" w:rsidRDefault="00D8058B">
      <w:pPr>
        <w:widowControl/>
        <w:jc w:val="center"/>
        <w:rPr>
          <w:sz w:val="24"/>
          <w:u w:val="single"/>
        </w:rPr>
      </w:pPr>
      <w:r>
        <w:rPr>
          <w:b/>
          <w:sz w:val="28"/>
        </w:rPr>
        <w:t>ΠΙΝΑΚΑΣ ΠΕΡΙΕΧΟΜΕΝΩΝ</w:t>
      </w:r>
    </w:p>
    <w:p w14:paraId="48031FD2" w14:textId="77777777" w:rsidR="00D8058B" w:rsidRDefault="00D8058B">
      <w:pPr>
        <w:widowControl/>
        <w:rPr>
          <w:sz w:val="24"/>
          <w:u w:val="single"/>
        </w:rPr>
      </w:pPr>
    </w:p>
    <w:p w14:paraId="3AE88971" w14:textId="77777777" w:rsidR="00785E30" w:rsidRPr="00825FA5" w:rsidRDefault="00BC1772">
      <w:pPr>
        <w:pStyle w:val="11"/>
        <w:rPr>
          <w:rStyle w:val="-"/>
          <w:b w:val="0"/>
          <w:noProof/>
          <w:color w:val="000000" w:themeColor="text1"/>
          <w:sz w:val="24"/>
          <w:szCs w:val="24"/>
          <w:u w:val="none"/>
        </w:rPr>
      </w:pPr>
      <w:r w:rsidRPr="00D74D1C">
        <w:rPr>
          <w:sz w:val="24"/>
          <w:szCs w:val="24"/>
        </w:rPr>
        <w:fldChar w:fldCharType="begin"/>
      </w:r>
      <w:r w:rsidR="00D8058B" w:rsidRPr="00D74D1C">
        <w:rPr>
          <w:sz w:val="24"/>
          <w:szCs w:val="24"/>
        </w:rPr>
        <w:instrText xml:space="preserve"> TOC \o "1-4" \h \z \u </w:instrText>
      </w:r>
      <w:r w:rsidRPr="00D74D1C">
        <w:rPr>
          <w:sz w:val="24"/>
          <w:szCs w:val="24"/>
        </w:rPr>
        <w:fldChar w:fldCharType="separate"/>
      </w:r>
      <w:hyperlink w:anchor="_Toc239937542" w:history="1">
        <w:r w:rsidR="00785E30" w:rsidRPr="00825FA5">
          <w:rPr>
            <w:rStyle w:val="-"/>
            <w:b w:val="0"/>
            <w:noProof/>
            <w:color w:val="000000" w:themeColor="text1"/>
            <w:sz w:val="24"/>
            <w:szCs w:val="24"/>
            <w:u w:val="none"/>
          </w:rPr>
          <w:t>1.</w:t>
        </w:r>
        <w:r w:rsidR="00785E30" w:rsidRPr="00825FA5">
          <w:rPr>
            <w:rStyle w:val="-"/>
            <w:b w:val="0"/>
            <w:noProof/>
            <w:color w:val="000000" w:themeColor="text1"/>
            <w:sz w:val="24"/>
            <w:szCs w:val="24"/>
            <w:u w:val="none"/>
          </w:rPr>
          <w:tab/>
          <w:t>ΠΕΔΙΟ ΕΦΑΡΜΟΓΗΣ</w:t>
        </w:r>
        <w:r w:rsidR="00785E30" w:rsidRPr="00825FA5">
          <w:rPr>
            <w:rStyle w:val="-"/>
            <w:b w:val="0"/>
            <w:noProof/>
            <w:webHidden/>
            <w:color w:val="000000" w:themeColor="text1"/>
            <w:sz w:val="24"/>
            <w:szCs w:val="24"/>
            <w:u w:val="none"/>
          </w:rPr>
          <w:tab/>
        </w:r>
        <w:r w:rsidR="00785E30" w:rsidRPr="00825FA5">
          <w:rPr>
            <w:rStyle w:val="-"/>
            <w:b w:val="0"/>
            <w:noProof/>
            <w:webHidden/>
            <w:color w:val="000000" w:themeColor="text1"/>
            <w:sz w:val="24"/>
            <w:szCs w:val="24"/>
            <w:u w:val="none"/>
          </w:rPr>
          <w:fldChar w:fldCharType="begin"/>
        </w:r>
        <w:r w:rsidR="00785E30" w:rsidRPr="00825FA5">
          <w:rPr>
            <w:rStyle w:val="-"/>
            <w:b w:val="0"/>
            <w:noProof/>
            <w:webHidden/>
            <w:color w:val="000000" w:themeColor="text1"/>
            <w:sz w:val="24"/>
            <w:szCs w:val="24"/>
            <w:u w:val="none"/>
          </w:rPr>
          <w:instrText xml:space="preserve"> PAGEREF _Toc239937542 \h </w:instrText>
        </w:r>
        <w:r w:rsidR="00785E30" w:rsidRPr="00825FA5">
          <w:rPr>
            <w:rStyle w:val="-"/>
            <w:b w:val="0"/>
            <w:noProof/>
            <w:webHidden/>
            <w:color w:val="000000" w:themeColor="text1"/>
            <w:sz w:val="24"/>
            <w:szCs w:val="24"/>
            <w:u w:val="none"/>
          </w:rPr>
        </w:r>
        <w:r w:rsidR="00785E30" w:rsidRPr="00825FA5">
          <w:rPr>
            <w:rStyle w:val="-"/>
            <w:b w:val="0"/>
            <w:noProof/>
            <w:webHidden/>
            <w:color w:val="000000" w:themeColor="text1"/>
            <w:sz w:val="24"/>
            <w:szCs w:val="24"/>
            <w:u w:val="none"/>
          </w:rPr>
          <w:fldChar w:fldCharType="separate"/>
        </w:r>
        <w:r w:rsidR="00785E30" w:rsidRPr="00825FA5">
          <w:rPr>
            <w:rStyle w:val="-"/>
            <w:b w:val="0"/>
            <w:noProof/>
            <w:webHidden/>
            <w:color w:val="000000" w:themeColor="text1"/>
            <w:sz w:val="24"/>
            <w:szCs w:val="24"/>
            <w:u w:val="none"/>
          </w:rPr>
          <w:t>4</w:t>
        </w:r>
        <w:r w:rsidR="00785E30" w:rsidRPr="00825FA5">
          <w:rPr>
            <w:rStyle w:val="-"/>
            <w:b w:val="0"/>
            <w:noProof/>
            <w:webHidden/>
            <w:color w:val="000000" w:themeColor="text1"/>
            <w:sz w:val="24"/>
            <w:szCs w:val="24"/>
            <w:u w:val="none"/>
          </w:rPr>
          <w:fldChar w:fldCharType="end"/>
        </w:r>
      </w:hyperlink>
    </w:p>
    <w:p w14:paraId="05ED78D7" w14:textId="77777777" w:rsidR="00785E30" w:rsidRPr="00825FA5" w:rsidRDefault="00785E30">
      <w:pPr>
        <w:pStyle w:val="11"/>
        <w:rPr>
          <w:rStyle w:val="-"/>
          <w:b w:val="0"/>
          <w:noProof/>
          <w:color w:val="000000" w:themeColor="text1"/>
          <w:sz w:val="24"/>
          <w:szCs w:val="24"/>
          <w:u w:val="none"/>
        </w:rPr>
      </w:pPr>
      <w:hyperlink w:anchor="_Toc239937543" w:history="1">
        <w:r w:rsidRPr="00825FA5">
          <w:rPr>
            <w:rStyle w:val="-"/>
            <w:b w:val="0"/>
            <w:noProof/>
            <w:color w:val="000000" w:themeColor="text1"/>
            <w:sz w:val="24"/>
            <w:szCs w:val="24"/>
            <w:u w:val="none"/>
          </w:rPr>
          <w:t>2.</w:t>
        </w:r>
        <w:r w:rsidRPr="00825FA5">
          <w:rPr>
            <w:rStyle w:val="-"/>
            <w:b w:val="0"/>
            <w:noProof/>
            <w:color w:val="000000" w:themeColor="text1"/>
            <w:sz w:val="24"/>
            <w:szCs w:val="24"/>
            <w:u w:val="none"/>
          </w:rPr>
          <w:tab/>
          <w:t>σχετικα εγγραφα</w:t>
        </w:r>
        <w:r w:rsidRPr="00825FA5">
          <w:rPr>
            <w:rStyle w:val="-"/>
            <w:b w:val="0"/>
            <w:noProof/>
            <w:webHidden/>
            <w:color w:val="000000" w:themeColor="text1"/>
            <w:sz w:val="24"/>
            <w:szCs w:val="24"/>
            <w:u w:val="none"/>
          </w:rPr>
          <w:tab/>
        </w:r>
        <w:r w:rsidRPr="00825FA5">
          <w:rPr>
            <w:rStyle w:val="-"/>
            <w:b w:val="0"/>
            <w:noProof/>
            <w:webHidden/>
            <w:color w:val="000000" w:themeColor="text1"/>
            <w:sz w:val="24"/>
            <w:szCs w:val="24"/>
            <w:u w:val="none"/>
          </w:rPr>
          <w:fldChar w:fldCharType="begin"/>
        </w:r>
        <w:r w:rsidRPr="00825FA5">
          <w:rPr>
            <w:rStyle w:val="-"/>
            <w:b w:val="0"/>
            <w:noProof/>
            <w:webHidden/>
            <w:color w:val="000000" w:themeColor="text1"/>
            <w:sz w:val="24"/>
            <w:szCs w:val="24"/>
            <w:u w:val="none"/>
          </w:rPr>
          <w:instrText xml:space="preserve"> PAGEREF _Toc239937543 \h </w:instrText>
        </w:r>
        <w:r w:rsidRPr="00825FA5">
          <w:rPr>
            <w:rStyle w:val="-"/>
            <w:b w:val="0"/>
            <w:noProof/>
            <w:webHidden/>
            <w:color w:val="000000" w:themeColor="text1"/>
            <w:sz w:val="24"/>
            <w:szCs w:val="24"/>
            <w:u w:val="none"/>
          </w:rPr>
        </w:r>
        <w:r w:rsidRPr="00825FA5">
          <w:rPr>
            <w:rStyle w:val="-"/>
            <w:b w:val="0"/>
            <w:noProof/>
            <w:webHidden/>
            <w:color w:val="000000" w:themeColor="text1"/>
            <w:sz w:val="24"/>
            <w:szCs w:val="24"/>
            <w:u w:val="none"/>
          </w:rPr>
          <w:fldChar w:fldCharType="separate"/>
        </w:r>
        <w:r w:rsidRPr="00825FA5">
          <w:rPr>
            <w:rStyle w:val="-"/>
            <w:b w:val="0"/>
            <w:noProof/>
            <w:webHidden/>
            <w:color w:val="000000" w:themeColor="text1"/>
            <w:sz w:val="24"/>
            <w:szCs w:val="24"/>
            <w:u w:val="none"/>
          </w:rPr>
          <w:t>4</w:t>
        </w:r>
        <w:r w:rsidRPr="00825FA5">
          <w:rPr>
            <w:rStyle w:val="-"/>
            <w:b w:val="0"/>
            <w:noProof/>
            <w:webHidden/>
            <w:color w:val="000000" w:themeColor="text1"/>
            <w:sz w:val="24"/>
            <w:szCs w:val="24"/>
            <w:u w:val="none"/>
          </w:rPr>
          <w:fldChar w:fldCharType="end"/>
        </w:r>
      </w:hyperlink>
    </w:p>
    <w:p w14:paraId="024179D8" w14:textId="77777777" w:rsidR="00785E30" w:rsidRPr="00825FA5" w:rsidRDefault="00785E30">
      <w:pPr>
        <w:pStyle w:val="20"/>
        <w:rPr>
          <w:rStyle w:val="-"/>
          <w:noProof/>
          <w:color w:val="000000" w:themeColor="text1"/>
          <w:sz w:val="24"/>
          <w:szCs w:val="24"/>
          <w:u w:val="none"/>
        </w:rPr>
      </w:pPr>
      <w:hyperlink w:anchor="_Toc239937544" w:history="1">
        <w:r w:rsidRPr="00825FA5">
          <w:rPr>
            <w:rStyle w:val="-"/>
            <w:noProof/>
            <w:color w:val="000000" w:themeColor="text1"/>
            <w:sz w:val="24"/>
            <w:szCs w:val="24"/>
            <w:u w:val="none"/>
          </w:rPr>
          <w:t>2.1</w:t>
        </w:r>
        <w:r w:rsidRPr="00825FA5">
          <w:rPr>
            <w:rStyle w:val="-"/>
            <w:noProof/>
            <w:color w:val="000000" w:themeColor="text1"/>
            <w:sz w:val="24"/>
            <w:szCs w:val="24"/>
            <w:u w:val="none"/>
          </w:rPr>
          <w:tab/>
          <w:t>νομοθεσια</w:t>
        </w:r>
        <w:r w:rsidRPr="00825FA5">
          <w:rPr>
            <w:rStyle w:val="-"/>
            <w:noProof/>
            <w:webHidden/>
            <w:color w:val="000000" w:themeColor="text1"/>
            <w:sz w:val="24"/>
            <w:szCs w:val="24"/>
            <w:u w:val="none"/>
          </w:rPr>
          <w:tab/>
        </w:r>
        <w:r w:rsidRPr="00825FA5">
          <w:rPr>
            <w:rStyle w:val="-"/>
            <w:noProof/>
            <w:webHidden/>
            <w:color w:val="000000" w:themeColor="text1"/>
            <w:sz w:val="24"/>
            <w:szCs w:val="24"/>
            <w:u w:val="none"/>
          </w:rPr>
          <w:fldChar w:fldCharType="begin"/>
        </w:r>
        <w:r w:rsidRPr="00825FA5">
          <w:rPr>
            <w:rStyle w:val="-"/>
            <w:noProof/>
            <w:webHidden/>
            <w:color w:val="000000" w:themeColor="text1"/>
            <w:sz w:val="24"/>
            <w:szCs w:val="24"/>
            <w:u w:val="none"/>
          </w:rPr>
          <w:instrText xml:space="preserve"> PAGEREF _Toc239937544 \h </w:instrText>
        </w:r>
        <w:r w:rsidRPr="00825FA5">
          <w:rPr>
            <w:rStyle w:val="-"/>
            <w:noProof/>
            <w:webHidden/>
            <w:color w:val="000000" w:themeColor="text1"/>
            <w:sz w:val="24"/>
            <w:szCs w:val="24"/>
            <w:u w:val="none"/>
          </w:rPr>
        </w:r>
        <w:r w:rsidRPr="00825FA5">
          <w:rPr>
            <w:rStyle w:val="-"/>
            <w:noProof/>
            <w:webHidden/>
            <w:color w:val="000000" w:themeColor="text1"/>
            <w:sz w:val="24"/>
            <w:szCs w:val="24"/>
            <w:u w:val="none"/>
          </w:rPr>
          <w:fldChar w:fldCharType="separate"/>
        </w:r>
        <w:r w:rsidRPr="00825FA5">
          <w:rPr>
            <w:rStyle w:val="-"/>
            <w:noProof/>
            <w:webHidden/>
            <w:color w:val="000000" w:themeColor="text1"/>
            <w:sz w:val="24"/>
            <w:szCs w:val="24"/>
            <w:u w:val="none"/>
          </w:rPr>
          <w:t>4</w:t>
        </w:r>
        <w:r w:rsidRPr="00825FA5">
          <w:rPr>
            <w:rStyle w:val="-"/>
            <w:noProof/>
            <w:webHidden/>
            <w:color w:val="000000" w:themeColor="text1"/>
            <w:sz w:val="24"/>
            <w:szCs w:val="24"/>
            <w:u w:val="none"/>
          </w:rPr>
          <w:fldChar w:fldCharType="end"/>
        </w:r>
      </w:hyperlink>
    </w:p>
    <w:p w14:paraId="24EC0D9D" w14:textId="77777777" w:rsidR="00785E30" w:rsidRPr="00825FA5" w:rsidRDefault="00785E30">
      <w:pPr>
        <w:pStyle w:val="20"/>
        <w:rPr>
          <w:rStyle w:val="-"/>
          <w:noProof/>
          <w:color w:val="000000" w:themeColor="text1"/>
          <w:sz w:val="24"/>
          <w:szCs w:val="24"/>
          <w:u w:val="none"/>
        </w:rPr>
      </w:pPr>
      <w:hyperlink w:anchor="_Toc239937545" w:history="1">
        <w:r w:rsidRPr="00825FA5">
          <w:rPr>
            <w:rStyle w:val="-"/>
            <w:noProof/>
            <w:color w:val="000000" w:themeColor="text1"/>
            <w:sz w:val="24"/>
            <w:szCs w:val="24"/>
            <w:u w:val="none"/>
          </w:rPr>
          <w:t>2.2</w:t>
        </w:r>
        <w:r w:rsidRPr="00825FA5">
          <w:rPr>
            <w:rStyle w:val="-"/>
            <w:noProof/>
            <w:color w:val="000000" w:themeColor="text1"/>
            <w:sz w:val="24"/>
            <w:szCs w:val="24"/>
            <w:u w:val="none"/>
          </w:rPr>
          <w:tab/>
          <w:t>Πρότυπα</w:t>
        </w:r>
        <w:r w:rsidRPr="00825FA5">
          <w:rPr>
            <w:rStyle w:val="-"/>
            <w:noProof/>
            <w:webHidden/>
            <w:color w:val="000000" w:themeColor="text1"/>
            <w:sz w:val="24"/>
            <w:szCs w:val="24"/>
            <w:u w:val="none"/>
          </w:rPr>
          <w:tab/>
        </w:r>
        <w:r w:rsidRPr="00825FA5">
          <w:rPr>
            <w:rStyle w:val="-"/>
            <w:noProof/>
            <w:webHidden/>
            <w:color w:val="000000" w:themeColor="text1"/>
            <w:sz w:val="24"/>
            <w:szCs w:val="24"/>
            <w:u w:val="none"/>
          </w:rPr>
          <w:fldChar w:fldCharType="begin"/>
        </w:r>
        <w:r w:rsidRPr="00825FA5">
          <w:rPr>
            <w:rStyle w:val="-"/>
            <w:noProof/>
            <w:webHidden/>
            <w:color w:val="000000" w:themeColor="text1"/>
            <w:sz w:val="24"/>
            <w:szCs w:val="24"/>
            <w:u w:val="none"/>
          </w:rPr>
          <w:instrText xml:space="preserve"> PAGEREF _Toc239937545 \h </w:instrText>
        </w:r>
        <w:r w:rsidRPr="00825FA5">
          <w:rPr>
            <w:rStyle w:val="-"/>
            <w:noProof/>
            <w:webHidden/>
            <w:color w:val="000000" w:themeColor="text1"/>
            <w:sz w:val="24"/>
            <w:szCs w:val="24"/>
            <w:u w:val="none"/>
          </w:rPr>
        </w:r>
        <w:r w:rsidRPr="00825FA5">
          <w:rPr>
            <w:rStyle w:val="-"/>
            <w:noProof/>
            <w:webHidden/>
            <w:color w:val="000000" w:themeColor="text1"/>
            <w:sz w:val="24"/>
            <w:szCs w:val="24"/>
            <w:u w:val="none"/>
          </w:rPr>
          <w:fldChar w:fldCharType="separate"/>
        </w:r>
        <w:r w:rsidRPr="00825FA5">
          <w:rPr>
            <w:rStyle w:val="-"/>
            <w:noProof/>
            <w:webHidden/>
            <w:color w:val="000000" w:themeColor="text1"/>
            <w:sz w:val="24"/>
            <w:szCs w:val="24"/>
            <w:u w:val="none"/>
          </w:rPr>
          <w:t>5</w:t>
        </w:r>
        <w:r w:rsidRPr="00825FA5">
          <w:rPr>
            <w:rStyle w:val="-"/>
            <w:noProof/>
            <w:webHidden/>
            <w:color w:val="000000" w:themeColor="text1"/>
            <w:sz w:val="24"/>
            <w:szCs w:val="24"/>
            <w:u w:val="none"/>
          </w:rPr>
          <w:fldChar w:fldCharType="end"/>
        </w:r>
      </w:hyperlink>
    </w:p>
    <w:p w14:paraId="0ED31815" w14:textId="77777777" w:rsidR="00785E30" w:rsidRPr="00825FA5" w:rsidRDefault="00785E30">
      <w:pPr>
        <w:pStyle w:val="20"/>
        <w:rPr>
          <w:rStyle w:val="-"/>
          <w:noProof/>
          <w:color w:val="000000" w:themeColor="text1"/>
          <w:sz w:val="24"/>
          <w:szCs w:val="24"/>
          <w:u w:val="none"/>
        </w:rPr>
      </w:pPr>
      <w:hyperlink w:anchor="_Toc239937546" w:history="1">
        <w:r w:rsidRPr="00825FA5">
          <w:rPr>
            <w:rStyle w:val="-"/>
            <w:noProof/>
            <w:color w:val="000000" w:themeColor="text1"/>
            <w:sz w:val="24"/>
            <w:szCs w:val="24"/>
            <w:u w:val="none"/>
          </w:rPr>
          <w:t>2.3</w:t>
        </w:r>
        <w:r w:rsidRPr="00825FA5">
          <w:rPr>
            <w:rStyle w:val="-"/>
            <w:noProof/>
            <w:color w:val="000000" w:themeColor="text1"/>
            <w:sz w:val="24"/>
            <w:szCs w:val="24"/>
            <w:u w:val="none"/>
          </w:rPr>
          <w:tab/>
          <w:t>ΠΡΟΔΙΑΓΡΑΦΕΣ</w:t>
        </w:r>
        <w:r w:rsidRPr="00825FA5">
          <w:rPr>
            <w:rStyle w:val="-"/>
            <w:noProof/>
            <w:webHidden/>
            <w:color w:val="000000" w:themeColor="text1"/>
            <w:sz w:val="24"/>
            <w:szCs w:val="24"/>
            <w:u w:val="none"/>
          </w:rPr>
          <w:tab/>
        </w:r>
        <w:r w:rsidRPr="00825FA5">
          <w:rPr>
            <w:rStyle w:val="-"/>
            <w:noProof/>
            <w:webHidden/>
            <w:color w:val="000000" w:themeColor="text1"/>
            <w:sz w:val="24"/>
            <w:szCs w:val="24"/>
            <w:u w:val="none"/>
          </w:rPr>
          <w:fldChar w:fldCharType="begin"/>
        </w:r>
        <w:r w:rsidRPr="00825FA5">
          <w:rPr>
            <w:rStyle w:val="-"/>
            <w:noProof/>
            <w:webHidden/>
            <w:color w:val="000000" w:themeColor="text1"/>
            <w:sz w:val="24"/>
            <w:szCs w:val="24"/>
            <w:u w:val="none"/>
          </w:rPr>
          <w:instrText xml:space="preserve"> PAGEREF _Toc239937546 \h </w:instrText>
        </w:r>
        <w:r w:rsidRPr="00825FA5">
          <w:rPr>
            <w:rStyle w:val="-"/>
            <w:noProof/>
            <w:webHidden/>
            <w:color w:val="000000" w:themeColor="text1"/>
            <w:sz w:val="24"/>
            <w:szCs w:val="24"/>
            <w:u w:val="none"/>
          </w:rPr>
        </w:r>
        <w:r w:rsidRPr="00825FA5">
          <w:rPr>
            <w:rStyle w:val="-"/>
            <w:noProof/>
            <w:webHidden/>
            <w:color w:val="000000" w:themeColor="text1"/>
            <w:sz w:val="24"/>
            <w:szCs w:val="24"/>
            <w:u w:val="none"/>
          </w:rPr>
          <w:fldChar w:fldCharType="separate"/>
        </w:r>
        <w:r w:rsidRPr="00825FA5">
          <w:rPr>
            <w:rStyle w:val="-"/>
            <w:noProof/>
            <w:webHidden/>
            <w:color w:val="000000" w:themeColor="text1"/>
            <w:sz w:val="24"/>
            <w:szCs w:val="24"/>
            <w:u w:val="none"/>
          </w:rPr>
          <w:t>7</w:t>
        </w:r>
        <w:r w:rsidRPr="00825FA5">
          <w:rPr>
            <w:rStyle w:val="-"/>
            <w:noProof/>
            <w:webHidden/>
            <w:color w:val="000000" w:themeColor="text1"/>
            <w:sz w:val="24"/>
            <w:szCs w:val="24"/>
            <w:u w:val="none"/>
          </w:rPr>
          <w:fldChar w:fldCharType="end"/>
        </w:r>
      </w:hyperlink>
    </w:p>
    <w:p w14:paraId="534F9227" w14:textId="77777777" w:rsidR="00785E30" w:rsidRPr="00825FA5" w:rsidRDefault="00785E30">
      <w:pPr>
        <w:pStyle w:val="11"/>
        <w:rPr>
          <w:rStyle w:val="-"/>
          <w:b w:val="0"/>
          <w:noProof/>
          <w:color w:val="000000" w:themeColor="text1"/>
          <w:sz w:val="24"/>
          <w:szCs w:val="24"/>
          <w:u w:val="none"/>
        </w:rPr>
      </w:pPr>
      <w:hyperlink w:anchor="_Toc239937547" w:history="1">
        <w:r w:rsidRPr="00825FA5">
          <w:rPr>
            <w:rStyle w:val="-"/>
            <w:b w:val="0"/>
            <w:noProof/>
            <w:color w:val="000000" w:themeColor="text1"/>
            <w:sz w:val="24"/>
            <w:szCs w:val="24"/>
            <w:u w:val="none"/>
          </w:rPr>
          <w:t>3.</w:t>
        </w:r>
        <w:r w:rsidRPr="00825FA5">
          <w:rPr>
            <w:rStyle w:val="-"/>
            <w:b w:val="0"/>
            <w:noProof/>
            <w:color w:val="000000" w:themeColor="text1"/>
            <w:sz w:val="24"/>
            <w:szCs w:val="24"/>
            <w:u w:val="none"/>
          </w:rPr>
          <w:tab/>
          <w:t>ταξινομηση</w:t>
        </w:r>
        <w:r w:rsidRPr="00825FA5">
          <w:rPr>
            <w:rStyle w:val="-"/>
            <w:b w:val="0"/>
            <w:noProof/>
            <w:webHidden/>
            <w:color w:val="000000" w:themeColor="text1"/>
            <w:sz w:val="24"/>
            <w:szCs w:val="24"/>
            <w:u w:val="none"/>
          </w:rPr>
          <w:tab/>
        </w:r>
        <w:r w:rsidRPr="00825FA5">
          <w:rPr>
            <w:rStyle w:val="-"/>
            <w:b w:val="0"/>
            <w:noProof/>
            <w:webHidden/>
            <w:color w:val="000000" w:themeColor="text1"/>
            <w:sz w:val="24"/>
            <w:szCs w:val="24"/>
            <w:u w:val="none"/>
          </w:rPr>
          <w:fldChar w:fldCharType="begin"/>
        </w:r>
        <w:r w:rsidRPr="00825FA5">
          <w:rPr>
            <w:rStyle w:val="-"/>
            <w:b w:val="0"/>
            <w:noProof/>
            <w:webHidden/>
            <w:color w:val="000000" w:themeColor="text1"/>
            <w:sz w:val="24"/>
            <w:szCs w:val="24"/>
            <w:u w:val="none"/>
          </w:rPr>
          <w:instrText xml:space="preserve"> PAGEREF _Toc239937547 \h </w:instrText>
        </w:r>
        <w:r w:rsidRPr="00825FA5">
          <w:rPr>
            <w:rStyle w:val="-"/>
            <w:b w:val="0"/>
            <w:noProof/>
            <w:webHidden/>
            <w:color w:val="000000" w:themeColor="text1"/>
            <w:sz w:val="24"/>
            <w:szCs w:val="24"/>
            <w:u w:val="none"/>
          </w:rPr>
        </w:r>
        <w:r w:rsidRPr="00825FA5">
          <w:rPr>
            <w:rStyle w:val="-"/>
            <w:b w:val="0"/>
            <w:noProof/>
            <w:webHidden/>
            <w:color w:val="000000" w:themeColor="text1"/>
            <w:sz w:val="24"/>
            <w:szCs w:val="24"/>
            <w:u w:val="none"/>
          </w:rPr>
          <w:fldChar w:fldCharType="separate"/>
        </w:r>
        <w:r w:rsidRPr="00825FA5">
          <w:rPr>
            <w:rStyle w:val="-"/>
            <w:b w:val="0"/>
            <w:noProof/>
            <w:webHidden/>
            <w:color w:val="000000" w:themeColor="text1"/>
            <w:sz w:val="24"/>
            <w:szCs w:val="24"/>
            <w:u w:val="none"/>
          </w:rPr>
          <w:t>7</w:t>
        </w:r>
        <w:r w:rsidRPr="00825FA5">
          <w:rPr>
            <w:rStyle w:val="-"/>
            <w:b w:val="0"/>
            <w:noProof/>
            <w:webHidden/>
            <w:color w:val="000000" w:themeColor="text1"/>
            <w:sz w:val="24"/>
            <w:szCs w:val="24"/>
            <w:u w:val="none"/>
          </w:rPr>
          <w:fldChar w:fldCharType="end"/>
        </w:r>
      </w:hyperlink>
    </w:p>
    <w:p w14:paraId="2EA6C8AC" w14:textId="77777777" w:rsidR="00785E30" w:rsidRPr="00825FA5" w:rsidRDefault="00785E30">
      <w:pPr>
        <w:pStyle w:val="11"/>
        <w:rPr>
          <w:rStyle w:val="-"/>
          <w:b w:val="0"/>
          <w:noProof/>
          <w:color w:val="000000" w:themeColor="text1"/>
          <w:sz w:val="24"/>
          <w:szCs w:val="24"/>
          <w:u w:val="none"/>
        </w:rPr>
      </w:pPr>
      <w:hyperlink w:anchor="_Toc239937548" w:history="1">
        <w:r w:rsidRPr="00825FA5">
          <w:rPr>
            <w:rStyle w:val="-"/>
            <w:b w:val="0"/>
            <w:noProof/>
            <w:color w:val="000000" w:themeColor="text1"/>
            <w:sz w:val="24"/>
            <w:szCs w:val="24"/>
            <w:u w:val="none"/>
          </w:rPr>
          <w:t>4.</w:t>
        </w:r>
        <w:r w:rsidRPr="00825FA5">
          <w:rPr>
            <w:rStyle w:val="-"/>
            <w:b w:val="0"/>
            <w:noProof/>
            <w:color w:val="000000" w:themeColor="text1"/>
            <w:sz w:val="24"/>
            <w:szCs w:val="24"/>
            <w:u w:val="none"/>
          </w:rPr>
          <w:tab/>
          <w:t>τεχνικα &amp; κατασκευαστικα χαρακτηριστικα</w:t>
        </w:r>
        <w:r w:rsidRPr="00825FA5">
          <w:rPr>
            <w:rStyle w:val="-"/>
            <w:b w:val="0"/>
            <w:noProof/>
            <w:webHidden/>
            <w:color w:val="000000" w:themeColor="text1"/>
            <w:sz w:val="24"/>
            <w:szCs w:val="24"/>
            <w:u w:val="none"/>
          </w:rPr>
          <w:tab/>
        </w:r>
        <w:r w:rsidRPr="00825FA5">
          <w:rPr>
            <w:rStyle w:val="-"/>
            <w:b w:val="0"/>
            <w:noProof/>
            <w:webHidden/>
            <w:color w:val="000000" w:themeColor="text1"/>
            <w:sz w:val="24"/>
            <w:szCs w:val="24"/>
            <w:u w:val="none"/>
          </w:rPr>
          <w:fldChar w:fldCharType="begin"/>
        </w:r>
        <w:r w:rsidRPr="00825FA5">
          <w:rPr>
            <w:rStyle w:val="-"/>
            <w:b w:val="0"/>
            <w:noProof/>
            <w:webHidden/>
            <w:color w:val="000000" w:themeColor="text1"/>
            <w:sz w:val="24"/>
            <w:szCs w:val="24"/>
            <w:u w:val="none"/>
          </w:rPr>
          <w:instrText xml:space="preserve"> PAGEREF _Toc239937548 \h </w:instrText>
        </w:r>
        <w:r w:rsidRPr="00825FA5">
          <w:rPr>
            <w:rStyle w:val="-"/>
            <w:b w:val="0"/>
            <w:noProof/>
            <w:webHidden/>
            <w:color w:val="000000" w:themeColor="text1"/>
            <w:sz w:val="24"/>
            <w:szCs w:val="24"/>
            <w:u w:val="none"/>
          </w:rPr>
        </w:r>
        <w:r w:rsidRPr="00825FA5">
          <w:rPr>
            <w:rStyle w:val="-"/>
            <w:b w:val="0"/>
            <w:noProof/>
            <w:webHidden/>
            <w:color w:val="000000" w:themeColor="text1"/>
            <w:sz w:val="24"/>
            <w:szCs w:val="24"/>
            <w:u w:val="none"/>
          </w:rPr>
          <w:fldChar w:fldCharType="separate"/>
        </w:r>
        <w:r w:rsidRPr="00825FA5">
          <w:rPr>
            <w:rStyle w:val="-"/>
            <w:b w:val="0"/>
            <w:noProof/>
            <w:webHidden/>
            <w:color w:val="000000" w:themeColor="text1"/>
            <w:sz w:val="24"/>
            <w:szCs w:val="24"/>
            <w:u w:val="none"/>
          </w:rPr>
          <w:t>7</w:t>
        </w:r>
        <w:r w:rsidRPr="00825FA5">
          <w:rPr>
            <w:rStyle w:val="-"/>
            <w:b w:val="0"/>
            <w:noProof/>
            <w:webHidden/>
            <w:color w:val="000000" w:themeColor="text1"/>
            <w:sz w:val="24"/>
            <w:szCs w:val="24"/>
            <w:u w:val="none"/>
          </w:rPr>
          <w:fldChar w:fldCharType="end"/>
        </w:r>
      </w:hyperlink>
    </w:p>
    <w:p w14:paraId="4F6D348B" w14:textId="77777777" w:rsidR="00785E30" w:rsidRPr="00825FA5" w:rsidRDefault="00785E30">
      <w:pPr>
        <w:pStyle w:val="20"/>
        <w:rPr>
          <w:rStyle w:val="-"/>
          <w:noProof/>
          <w:color w:val="000000" w:themeColor="text1"/>
          <w:sz w:val="24"/>
          <w:szCs w:val="24"/>
          <w:u w:val="none"/>
        </w:rPr>
      </w:pPr>
      <w:hyperlink w:anchor="_Toc239937549" w:history="1">
        <w:r w:rsidRPr="00825FA5">
          <w:rPr>
            <w:rStyle w:val="-"/>
            <w:noProof/>
            <w:color w:val="000000" w:themeColor="text1"/>
            <w:sz w:val="24"/>
            <w:szCs w:val="24"/>
            <w:u w:val="none"/>
          </w:rPr>
          <w:t>4.1</w:t>
        </w:r>
        <w:r w:rsidRPr="00825FA5">
          <w:rPr>
            <w:rStyle w:val="-"/>
            <w:noProof/>
            <w:color w:val="000000" w:themeColor="text1"/>
            <w:sz w:val="24"/>
            <w:szCs w:val="24"/>
            <w:u w:val="none"/>
          </w:rPr>
          <w:tab/>
          <w:t>ΓΕΝΙΚΗ Περιγραφη</w:t>
        </w:r>
        <w:r w:rsidRPr="00825FA5">
          <w:rPr>
            <w:rStyle w:val="-"/>
            <w:noProof/>
            <w:webHidden/>
            <w:color w:val="000000" w:themeColor="text1"/>
            <w:sz w:val="24"/>
            <w:szCs w:val="24"/>
            <w:u w:val="none"/>
          </w:rPr>
          <w:tab/>
        </w:r>
        <w:r w:rsidRPr="00825FA5">
          <w:rPr>
            <w:rStyle w:val="-"/>
            <w:noProof/>
            <w:webHidden/>
            <w:color w:val="000000" w:themeColor="text1"/>
            <w:sz w:val="24"/>
            <w:szCs w:val="24"/>
            <w:u w:val="none"/>
          </w:rPr>
          <w:fldChar w:fldCharType="begin"/>
        </w:r>
        <w:r w:rsidRPr="00825FA5">
          <w:rPr>
            <w:rStyle w:val="-"/>
            <w:noProof/>
            <w:webHidden/>
            <w:color w:val="000000" w:themeColor="text1"/>
            <w:sz w:val="24"/>
            <w:szCs w:val="24"/>
            <w:u w:val="none"/>
          </w:rPr>
          <w:instrText xml:space="preserve"> PAGEREF _Toc239937549 \h </w:instrText>
        </w:r>
        <w:r w:rsidRPr="00825FA5">
          <w:rPr>
            <w:rStyle w:val="-"/>
            <w:noProof/>
            <w:webHidden/>
            <w:color w:val="000000" w:themeColor="text1"/>
            <w:sz w:val="24"/>
            <w:szCs w:val="24"/>
            <w:u w:val="none"/>
          </w:rPr>
        </w:r>
        <w:r w:rsidRPr="00825FA5">
          <w:rPr>
            <w:rStyle w:val="-"/>
            <w:noProof/>
            <w:webHidden/>
            <w:color w:val="000000" w:themeColor="text1"/>
            <w:sz w:val="24"/>
            <w:szCs w:val="24"/>
            <w:u w:val="none"/>
          </w:rPr>
          <w:fldChar w:fldCharType="separate"/>
        </w:r>
        <w:r w:rsidRPr="00825FA5">
          <w:rPr>
            <w:rStyle w:val="-"/>
            <w:noProof/>
            <w:webHidden/>
            <w:color w:val="000000" w:themeColor="text1"/>
            <w:sz w:val="24"/>
            <w:szCs w:val="24"/>
            <w:u w:val="none"/>
          </w:rPr>
          <w:t>7</w:t>
        </w:r>
        <w:r w:rsidRPr="00825FA5">
          <w:rPr>
            <w:rStyle w:val="-"/>
            <w:noProof/>
            <w:webHidden/>
            <w:color w:val="000000" w:themeColor="text1"/>
            <w:sz w:val="24"/>
            <w:szCs w:val="24"/>
            <w:u w:val="none"/>
          </w:rPr>
          <w:fldChar w:fldCharType="end"/>
        </w:r>
      </w:hyperlink>
    </w:p>
    <w:p w14:paraId="2B858BF8" w14:textId="77777777" w:rsidR="00785E30" w:rsidRPr="00825FA5" w:rsidRDefault="00785E30">
      <w:pPr>
        <w:pStyle w:val="30"/>
        <w:rPr>
          <w:rStyle w:val="-"/>
          <w:caps/>
          <w:noProof/>
          <w:color w:val="000000" w:themeColor="text1"/>
          <w:sz w:val="24"/>
          <w:szCs w:val="24"/>
          <w:u w:val="none"/>
        </w:rPr>
      </w:pPr>
      <w:hyperlink w:anchor="_Toc239937550" w:history="1">
        <w:r w:rsidRPr="00825FA5">
          <w:rPr>
            <w:rStyle w:val="-"/>
            <w:caps/>
            <w:noProof/>
            <w:color w:val="000000" w:themeColor="text1"/>
            <w:sz w:val="24"/>
            <w:szCs w:val="24"/>
            <w:u w:val="none"/>
          </w:rPr>
          <w:t>4.1.1</w:t>
        </w:r>
        <w:r w:rsidRPr="00825FA5">
          <w:rPr>
            <w:rStyle w:val="-"/>
            <w:caps/>
            <w:noProof/>
            <w:color w:val="000000" w:themeColor="text1"/>
            <w:sz w:val="24"/>
            <w:szCs w:val="24"/>
            <w:u w:val="none"/>
          </w:rPr>
          <w:tab/>
          <w:t>ΥΛΙΚΑ ΚΑΤΑΣΚΕΥΗΣ</w:t>
        </w:r>
        <w:r w:rsidRPr="00825FA5">
          <w:rPr>
            <w:rStyle w:val="-"/>
            <w:caps/>
            <w:noProof/>
            <w:webHidden/>
            <w:color w:val="000000" w:themeColor="text1"/>
            <w:sz w:val="24"/>
            <w:szCs w:val="24"/>
            <w:u w:val="none"/>
          </w:rPr>
          <w:tab/>
        </w:r>
        <w:r w:rsidRPr="00825FA5">
          <w:rPr>
            <w:rStyle w:val="-"/>
            <w:caps/>
            <w:noProof/>
            <w:webHidden/>
            <w:color w:val="000000" w:themeColor="text1"/>
            <w:sz w:val="24"/>
            <w:szCs w:val="24"/>
            <w:u w:val="none"/>
          </w:rPr>
          <w:fldChar w:fldCharType="begin"/>
        </w:r>
        <w:r w:rsidRPr="00825FA5">
          <w:rPr>
            <w:rStyle w:val="-"/>
            <w:caps/>
            <w:noProof/>
            <w:webHidden/>
            <w:color w:val="000000" w:themeColor="text1"/>
            <w:sz w:val="24"/>
            <w:szCs w:val="24"/>
            <w:u w:val="none"/>
          </w:rPr>
          <w:instrText xml:space="preserve"> PAGEREF _Toc239937550 \h </w:instrText>
        </w:r>
        <w:r w:rsidRPr="00825FA5">
          <w:rPr>
            <w:rStyle w:val="-"/>
            <w:caps/>
            <w:noProof/>
            <w:webHidden/>
            <w:color w:val="000000" w:themeColor="text1"/>
            <w:sz w:val="24"/>
            <w:szCs w:val="24"/>
            <w:u w:val="none"/>
          </w:rPr>
        </w:r>
        <w:r w:rsidRPr="00825FA5">
          <w:rPr>
            <w:rStyle w:val="-"/>
            <w:caps/>
            <w:noProof/>
            <w:webHidden/>
            <w:color w:val="000000" w:themeColor="text1"/>
            <w:sz w:val="24"/>
            <w:szCs w:val="24"/>
            <w:u w:val="none"/>
          </w:rPr>
          <w:fldChar w:fldCharType="separate"/>
        </w:r>
        <w:r w:rsidRPr="00825FA5">
          <w:rPr>
            <w:rStyle w:val="-"/>
            <w:caps/>
            <w:noProof/>
            <w:webHidden/>
            <w:color w:val="000000" w:themeColor="text1"/>
            <w:sz w:val="24"/>
            <w:szCs w:val="24"/>
            <w:u w:val="none"/>
          </w:rPr>
          <w:t>7</w:t>
        </w:r>
        <w:r w:rsidRPr="00825FA5">
          <w:rPr>
            <w:rStyle w:val="-"/>
            <w:caps/>
            <w:noProof/>
            <w:webHidden/>
            <w:color w:val="000000" w:themeColor="text1"/>
            <w:sz w:val="24"/>
            <w:szCs w:val="24"/>
            <w:u w:val="none"/>
          </w:rPr>
          <w:fldChar w:fldCharType="end"/>
        </w:r>
      </w:hyperlink>
    </w:p>
    <w:p w14:paraId="3D5769E8" w14:textId="77777777" w:rsidR="00785E30" w:rsidRPr="00825FA5" w:rsidRDefault="00785E30">
      <w:pPr>
        <w:pStyle w:val="30"/>
        <w:rPr>
          <w:rStyle w:val="-"/>
          <w:caps/>
          <w:noProof/>
          <w:color w:val="000000" w:themeColor="text1"/>
          <w:sz w:val="24"/>
          <w:szCs w:val="24"/>
          <w:u w:val="none"/>
        </w:rPr>
      </w:pPr>
      <w:hyperlink w:anchor="_Toc239937551" w:history="1">
        <w:r w:rsidRPr="00825FA5">
          <w:rPr>
            <w:rStyle w:val="-"/>
            <w:caps/>
            <w:noProof/>
            <w:color w:val="000000" w:themeColor="text1"/>
            <w:sz w:val="24"/>
            <w:szCs w:val="24"/>
            <w:u w:val="none"/>
          </w:rPr>
          <w:t>4.1.2</w:t>
        </w:r>
        <w:r w:rsidRPr="00825FA5">
          <w:rPr>
            <w:rStyle w:val="-"/>
            <w:caps/>
            <w:noProof/>
            <w:color w:val="000000" w:themeColor="text1"/>
            <w:sz w:val="24"/>
            <w:szCs w:val="24"/>
            <w:u w:val="none"/>
          </w:rPr>
          <w:tab/>
          <w:t>Κατασκευαστικά στοιχεία</w:t>
        </w:r>
        <w:r w:rsidRPr="00825FA5">
          <w:rPr>
            <w:rStyle w:val="-"/>
            <w:caps/>
            <w:noProof/>
            <w:webHidden/>
            <w:color w:val="000000" w:themeColor="text1"/>
            <w:sz w:val="24"/>
            <w:szCs w:val="24"/>
            <w:u w:val="none"/>
          </w:rPr>
          <w:tab/>
        </w:r>
        <w:r w:rsidRPr="00825FA5">
          <w:rPr>
            <w:rStyle w:val="-"/>
            <w:caps/>
            <w:noProof/>
            <w:webHidden/>
            <w:color w:val="000000" w:themeColor="text1"/>
            <w:sz w:val="24"/>
            <w:szCs w:val="24"/>
            <w:u w:val="none"/>
          </w:rPr>
          <w:fldChar w:fldCharType="begin"/>
        </w:r>
        <w:r w:rsidRPr="00825FA5">
          <w:rPr>
            <w:rStyle w:val="-"/>
            <w:caps/>
            <w:noProof/>
            <w:webHidden/>
            <w:color w:val="000000" w:themeColor="text1"/>
            <w:sz w:val="24"/>
            <w:szCs w:val="24"/>
            <w:u w:val="none"/>
          </w:rPr>
          <w:instrText xml:space="preserve"> PAGEREF _Toc239937551 \h </w:instrText>
        </w:r>
        <w:r w:rsidRPr="00825FA5">
          <w:rPr>
            <w:rStyle w:val="-"/>
            <w:caps/>
            <w:noProof/>
            <w:webHidden/>
            <w:color w:val="000000" w:themeColor="text1"/>
            <w:sz w:val="24"/>
            <w:szCs w:val="24"/>
            <w:u w:val="none"/>
          </w:rPr>
        </w:r>
        <w:r w:rsidRPr="00825FA5">
          <w:rPr>
            <w:rStyle w:val="-"/>
            <w:caps/>
            <w:noProof/>
            <w:webHidden/>
            <w:color w:val="000000" w:themeColor="text1"/>
            <w:sz w:val="24"/>
            <w:szCs w:val="24"/>
            <w:u w:val="none"/>
          </w:rPr>
          <w:fldChar w:fldCharType="separate"/>
        </w:r>
        <w:r w:rsidRPr="00825FA5">
          <w:rPr>
            <w:rStyle w:val="-"/>
            <w:caps/>
            <w:noProof/>
            <w:webHidden/>
            <w:color w:val="000000" w:themeColor="text1"/>
            <w:sz w:val="24"/>
            <w:szCs w:val="24"/>
            <w:u w:val="none"/>
          </w:rPr>
          <w:t>7</w:t>
        </w:r>
        <w:r w:rsidRPr="00825FA5">
          <w:rPr>
            <w:rStyle w:val="-"/>
            <w:caps/>
            <w:noProof/>
            <w:webHidden/>
            <w:color w:val="000000" w:themeColor="text1"/>
            <w:sz w:val="24"/>
            <w:szCs w:val="24"/>
            <w:u w:val="none"/>
          </w:rPr>
          <w:fldChar w:fldCharType="end"/>
        </w:r>
      </w:hyperlink>
    </w:p>
    <w:p w14:paraId="5D86C7B0" w14:textId="77777777" w:rsidR="00785E30" w:rsidRPr="00825FA5" w:rsidRDefault="00785E30">
      <w:pPr>
        <w:pStyle w:val="20"/>
        <w:rPr>
          <w:rStyle w:val="-"/>
          <w:noProof/>
          <w:color w:val="000000" w:themeColor="text1"/>
          <w:sz w:val="24"/>
          <w:szCs w:val="24"/>
          <w:u w:val="none"/>
        </w:rPr>
      </w:pPr>
      <w:hyperlink w:anchor="_Toc239937552" w:history="1">
        <w:r w:rsidRPr="00825FA5">
          <w:rPr>
            <w:rStyle w:val="-"/>
            <w:noProof/>
            <w:color w:val="000000" w:themeColor="text1"/>
            <w:sz w:val="24"/>
            <w:szCs w:val="24"/>
            <w:u w:val="none"/>
          </w:rPr>
          <w:t>4.2</w:t>
        </w:r>
        <w:r w:rsidRPr="00825FA5">
          <w:rPr>
            <w:rStyle w:val="-"/>
            <w:noProof/>
            <w:color w:val="000000" w:themeColor="text1"/>
            <w:sz w:val="24"/>
            <w:szCs w:val="24"/>
            <w:u w:val="none"/>
          </w:rPr>
          <w:tab/>
          <w:t>ΤεχνικΕΣ ΑΠΑΙΤΗΣΕΙΣ</w:t>
        </w:r>
        <w:r w:rsidRPr="00825FA5">
          <w:rPr>
            <w:rStyle w:val="-"/>
            <w:noProof/>
            <w:webHidden/>
            <w:color w:val="000000" w:themeColor="text1"/>
            <w:sz w:val="24"/>
            <w:szCs w:val="24"/>
            <w:u w:val="none"/>
          </w:rPr>
          <w:tab/>
        </w:r>
        <w:r w:rsidRPr="00825FA5">
          <w:rPr>
            <w:rStyle w:val="-"/>
            <w:noProof/>
            <w:webHidden/>
            <w:color w:val="000000" w:themeColor="text1"/>
            <w:sz w:val="24"/>
            <w:szCs w:val="24"/>
            <w:u w:val="none"/>
          </w:rPr>
          <w:fldChar w:fldCharType="begin"/>
        </w:r>
        <w:r w:rsidRPr="00825FA5">
          <w:rPr>
            <w:rStyle w:val="-"/>
            <w:noProof/>
            <w:webHidden/>
            <w:color w:val="000000" w:themeColor="text1"/>
            <w:sz w:val="24"/>
            <w:szCs w:val="24"/>
            <w:u w:val="none"/>
          </w:rPr>
          <w:instrText xml:space="preserve"> PAGEREF _Toc239937552 \h </w:instrText>
        </w:r>
        <w:r w:rsidRPr="00825FA5">
          <w:rPr>
            <w:rStyle w:val="-"/>
            <w:noProof/>
            <w:webHidden/>
            <w:color w:val="000000" w:themeColor="text1"/>
            <w:sz w:val="24"/>
            <w:szCs w:val="24"/>
            <w:u w:val="none"/>
          </w:rPr>
        </w:r>
        <w:r w:rsidRPr="00825FA5">
          <w:rPr>
            <w:rStyle w:val="-"/>
            <w:noProof/>
            <w:webHidden/>
            <w:color w:val="000000" w:themeColor="text1"/>
            <w:sz w:val="24"/>
            <w:szCs w:val="24"/>
            <w:u w:val="none"/>
          </w:rPr>
          <w:fldChar w:fldCharType="separate"/>
        </w:r>
        <w:r w:rsidRPr="00825FA5">
          <w:rPr>
            <w:rStyle w:val="-"/>
            <w:noProof/>
            <w:webHidden/>
            <w:color w:val="000000" w:themeColor="text1"/>
            <w:sz w:val="24"/>
            <w:szCs w:val="24"/>
            <w:u w:val="none"/>
          </w:rPr>
          <w:t>9</w:t>
        </w:r>
        <w:r w:rsidRPr="00825FA5">
          <w:rPr>
            <w:rStyle w:val="-"/>
            <w:noProof/>
            <w:webHidden/>
            <w:color w:val="000000" w:themeColor="text1"/>
            <w:sz w:val="24"/>
            <w:szCs w:val="24"/>
            <w:u w:val="none"/>
          </w:rPr>
          <w:fldChar w:fldCharType="end"/>
        </w:r>
      </w:hyperlink>
    </w:p>
    <w:p w14:paraId="16A7A60C" w14:textId="77777777" w:rsidR="00785E30" w:rsidRPr="00825FA5" w:rsidRDefault="00785E30">
      <w:pPr>
        <w:pStyle w:val="30"/>
        <w:rPr>
          <w:rStyle w:val="-"/>
          <w:caps/>
          <w:noProof/>
          <w:color w:val="000000" w:themeColor="text1"/>
          <w:sz w:val="24"/>
          <w:szCs w:val="24"/>
          <w:u w:val="none"/>
        </w:rPr>
      </w:pPr>
      <w:hyperlink w:anchor="_Toc239937553" w:history="1">
        <w:r w:rsidRPr="00825FA5">
          <w:rPr>
            <w:rStyle w:val="-"/>
            <w:caps/>
            <w:noProof/>
            <w:color w:val="000000" w:themeColor="text1"/>
            <w:sz w:val="24"/>
            <w:szCs w:val="24"/>
            <w:u w:val="none"/>
          </w:rPr>
          <w:t>4.2.1</w:t>
        </w:r>
        <w:r w:rsidRPr="00825FA5">
          <w:rPr>
            <w:rStyle w:val="-"/>
            <w:caps/>
            <w:noProof/>
            <w:color w:val="000000" w:themeColor="text1"/>
            <w:sz w:val="24"/>
            <w:szCs w:val="24"/>
            <w:u w:val="none"/>
          </w:rPr>
          <w:tab/>
          <w:t>Τεχνικά χαρακτηριστικά πλεκτού</w:t>
        </w:r>
        <w:r w:rsidRPr="00825FA5">
          <w:rPr>
            <w:rStyle w:val="-"/>
            <w:caps/>
            <w:noProof/>
            <w:webHidden/>
            <w:color w:val="000000" w:themeColor="text1"/>
            <w:sz w:val="24"/>
            <w:szCs w:val="24"/>
            <w:u w:val="none"/>
          </w:rPr>
          <w:tab/>
        </w:r>
        <w:r w:rsidRPr="00825FA5">
          <w:rPr>
            <w:rStyle w:val="-"/>
            <w:caps/>
            <w:noProof/>
            <w:webHidden/>
            <w:color w:val="000000" w:themeColor="text1"/>
            <w:sz w:val="24"/>
            <w:szCs w:val="24"/>
            <w:u w:val="none"/>
          </w:rPr>
          <w:fldChar w:fldCharType="begin"/>
        </w:r>
        <w:r w:rsidRPr="00825FA5">
          <w:rPr>
            <w:rStyle w:val="-"/>
            <w:caps/>
            <w:noProof/>
            <w:webHidden/>
            <w:color w:val="000000" w:themeColor="text1"/>
            <w:sz w:val="24"/>
            <w:szCs w:val="24"/>
            <w:u w:val="none"/>
          </w:rPr>
          <w:instrText xml:space="preserve"> PAGEREF _Toc239937553 \h </w:instrText>
        </w:r>
        <w:r w:rsidRPr="00825FA5">
          <w:rPr>
            <w:rStyle w:val="-"/>
            <w:caps/>
            <w:noProof/>
            <w:webHidden/>
            <w:color w:val="000000" w:themeColor="text1"/>
            <w:sz w:val="24"/>
            <w:szCs w:val="24"/>
            <w:u w:val="none"/>
          </w:rPr>
        </w:r>
        <w:r w:rsidRPr="00825FA5">
          <w:rPr>
            <w:rStyle w:val="-"/>
            <w:caps/>
            <w:noProof/>
            <w:webHidden/>
            <w:color w:val="000000" w:themeColor="text1"/>
            <w:sz w:val="24"/>
            <w:szCs w:val="24"/>
            <w:u w:val="none"/>
          </w:rPr>
          <w:fldChar w:fldCharType="separate"/>
        </w:r>
        <w:r w:rsidRPr="00825FA5">
          <w:rPr>
            <w:rStyle w:val="-"/>
            <w:caps/>
            <w:noProof/>
            <w:webHidden/>
            <w:color w:val="000000" w:themeColor="text1"/>
            <w:sz w:val="24"/>
            <w:szCs w:val="24"/>
            <w:u w:val="none"/>
          </w:rPr>
          <w:t>9</w:t>
        </w:r>
        <w:r w:rsidRPr="00825FA5">
          <w:rPr>
            <w:rStyle w:val="-"/>
            <w:caps/>
            <w:noProof/>
            <w:webHidden/>
            <w:color w:val="000000" w:themeColor="text1"/>
            <w:sz w:val="24"/>
            <w:szCs w:val="24"/>
            <w:u w:val="none"/>
          </w:rPr>
          <w:fldChar w:fldCharType="end"/>
        </w:r>
      </w:hyperlink>
    </w:p>
    <w:p w14:paraId="3899DE8B" w14:textId="77777777" w:rsidR="00785E30" w:rsidRPr="00825FA5" w:rsidRDefault="00785E30">
      <w:pPr>
        <w:pStyle w:val="30"/>
        <w:rPr>
          <w:rStyle w:val="-"/>
          <w:caps/>
          <w:noProof/>
          <w:color w:val="000000" w:themeColor="text1"/>
          <w:sz w:val="24"/>
          <w:szCs w:val="24"/>
          <w:u w:val="none"/>
        </w:rPr>
      </w:pPr>
      <w:hyperlink w:anchor="_Toc239937554" w:history="1">
        <w:r w:rsidRPr="00825FA5">
          <w:rPr>
            <w:rStyle w:val="-"/>
            <w:caps/>
            <w:noProof/>
            <w:color w:val="000000" w:themeColor="text1"/>
            <w:sz w:val="24"/>
            <w:szCs w:val="24"/>
            <w:u w:val="none"/>
          </w:rPr>
          <w:t>4.2.2</w:t>
        </w:r>
        <w:r w:rsidRPr="00825FA5">
          <w:rPr>
            <w:rStyle w:val="-"/>
            <w:caps/>
            <w:noProof/>
            <w:color w:val="000000" w:themeColor="text1"/>
            <w:sz w:val="24"/>
            <w:szCs w:val="24"/>
            <w:u w:val="none"/>
          </w:rPr>
          <w:tab/>
          <w:t>Έλεγχοι σταθερότητας διαστάσεων</w:t>
        </w:r>
        <w:r w:rsidRPr="00825FA5">
          <w:rPr>
            <w:rStyle w:val="-"/>
            <w:caps/>
            <w:noProof/>
            <w:webHidden/>
            <w:color w:val="000000" w:themeColor="text1"/>
            <w:sz w:val="24"/>
            <w:szCs w:val="24"/>
            <w:u w:val="none"/>
          </w:rPr>
          <w:tab/>
        </w:r>
        <w:r w:rsidRPr="00825FA5">
          <w:rPr>
            <w:rStyle w:val="-"/>
            <w:caps/>
            <w:noProof/>
            <w:webHidden/>
            <w:color w:val="000000" w:themeColor="text1"/>
            <w:sz w:val="24"/>
            <w:szCs w:val="24"/>
            <w:u w:val="none"/>
          </w:rPr>
          <w:fldChar w:fldCharType="begin"/>
        </w:r>
        <w:r w:rsidRPr="00825FA5">
          <w:rPr>
            <w:rStyle w:val="-"/>
            <w:caps/>
            <w:noProof/>
            <w:webHidden/>
            <w:color w:val="000000" w:themeColor="text1"/>
            <w:sz w:val="24"/>
            <w:szCs w:val="24"/>
            <w:u w:val="none"/>
          </w:rPr>
          <w:instrText xml:space="preserve"> PAGEREF _Toc239937554 \h </w:instrText>
        </w:r>
        <w:r w:rsidRPr="00825FA5">
          <w:rPr>
            <w:rStyle w:val="-"/>
            <w:caps/>
            <w:noProof/>
            <w:webHidden/>
            <w:color w:val="000000" w:themeColor="text1"/>
            <w:sz w:val="24"/>
            <w:szCs w:val="24"/>
            <w:u w:val="none"/>
          </w:rPr>
        </w:r>
        <w:r w:rsidRPr="00825FA5">
          <w:rPr>
            <w:rStyle w:val="-"/>
            <w:caps/>
            <w:noProof/>
            <w:webHidden/>
            <w:color w:val="000000" w:themeColor="text1"/>
            <w:sz w:val="24"/>
            <w:szCs w:val="24"/>
            <w:u w:val="none"/>
          </w:rPr>
          <w:fldChar w:fldCharType="separate"/>
        </w:r>
        <w:r w:rsidRPr="00825FA5">
          <w:rPr>
            <w:rStyle w:val="-"/>
            <w:caps/>
            <w:noProof/>
            <w:webHidden/>
            <w:color w:val="000000" w:themeColor="text1"/>
            <w:sz w:val="24"/>
            <w:szCs w:val="24"/>
            <w:u w:val="none"/>
          </w:rPr>
          <w:t>14</w:t>
        </w:r>
        <w:r w:rsidRPr="00825FA5">
          <w:rPr>
            <w:rStyle w:val="-"/>
            <w:caps/>
            <w:noProof/>
            <w:webHidden/>
            <w:color w:val="000000" w:themeColor="text1"/>
            <w:sz w:val="24"/>
            <w:szCs w:val="24"/>
            <w:u w:val="none"/>
          </w:rPr>
          <w:fldChar w:fldCharType="end"/>
        </w:r>
      </w:hyperlink>
    </w:p>
    <w:p w14:paraId="01FB5F94" w14:textId="77777777" w:rsidR="00785E30" w:rsidRPr="00825FA5" w:rsidRDefault="00785E30">
      <w:pPr>
        <w:pStyle w:val="30"/>
        <w:rPr>
          <w:rStyle w:val="-"/>
          <w:caps/>
          <w:noProof/>
          <w:color w:val="000000" w:themeColor="text1"/>
          <w:sz w:val="24"/>
          <w:szCs w:val="24"/>
          <w:u w:val="none"/>
        </w:rPr>
      </w:pPr>
      <w:hyperlink w:anchor="_Toc239937555" w:history="1">
        <w:r w:rsidRPr="00825FA5">
          <w:rPr>
            <w:rStyle w:val="-"/>
            <w:caps/>
            <w:noProof/>
            <w:color w:val="000000" w:themeColor="text1"/>
            <w:sz w:val="24"/>
            <w:szCs w:val="24"/>
            <w:u w:val="none"/>
          </w:rPr>
          <w:t>4.2.3</w:t>
        </w:r>
        <w:r w:rsidRPr="00825FA5">
          <w:rPr>
            <w:rStyle w:val="-"/>
            <w:caps/>
            <w:noProof/>
            <w:color w:val="000000" w:themeColor="text1"/>
            <w:sz w:val="24"/>
            <w:szCs w:val="24"/>
            <w:u w:val="none"/>
          </w:rPr>
          <w:tab/>
          <w:t>Ποιοτικός &amp; ποσοτικός προσδιορισμός αντισκορικής ουσίας</w:t>
        </w:r>
        <w:r w:rsidRPr="00825FA5">
          <w:rPr>
            <w:rStyle w:val="-"/>
            <w:caps/>
            <w:noProof/>
            <w:webHidden/>
            <w:color w:val="000000" w:themeColor="text1"/>
            <w:sz w:val="24"/>
            <w:szCs w:val="24"/>
            <w:u w:val="none"/>
          </w:rPr>
          <w:tab/>
        </w:r>
        <w:r w:rsidRPr="00825FA5">
          <w:rPr>
            <w:rStyle w:val="-"/>
            <w:caps/>
            <w:noProof/>
            <w:webHidden/>
            <w:color w:val="000000" w:themeColor="text1"/>
            <w:sz w:val="24"/>
            <w:szCs w:val="24"/>
            <w:u w:val="none"/>
          </w:rPr>
          <w:fldChar w:fldCharType="begin"/>
        </w:r>
        <w:r w:rsidRPr="00825FA5">
          <w:rPr>
            <w:rStyle w:val="-"/>
            <w:caps/>
            <w:noProof/>
            <w:webHidden/>
            <w:color w:val="000000" w:themeColor="text1"/>
            <w:sz w:val="24"/>
            <w:szCs w:val="24"/>
            <w:u w:val="none"/>
          </w:rPr>
          <w:instrText xml:space="preserve"> PAGEREF _Toc239937555 \h </w:instrText>
        </w:r>
        <w:r w:rsidRPr="00825FA5">
          <w:rPr>
            <w:rStyle w:val="-"/>
            <w:caps/>
            <w:noProof/>
            <w:webHidden/>
            <w:color w:val="000000" w:themeColor="text1"/>
            <w:sz w:val="24"/>
            <w:szCs w:val="24"/>
            <w:u w:val="none"/>
          </w:rPr>
        </w:r>
        <w:r w:rsidRPr="00825FA5">
          <w:rPr>
            <w:rStyle w:val="-"/>
            <w:caps/>
            <w:noProof/>
            <w:webHidden/>
            <w:color w:val="000000" w:themeColor="text1"/>
            <w:sz w:val="24"/>
            <w:szCs w:val="24"/>
            <w:u w:val="none"/>
          </w:rPr>
          <w:fldChar w:fldCharType="separate"/>
        </w:r>
        <w:r w:rsidRPr="00825FA5">
          <w:rPr>
            <w:rStyle w:val="-"/>
            <w:caps/>
            <w:noProof/>
            <w:webHidden/>
            <w:color w:val="000000" w:themeColor="text1"/>
            <w:sz w:val="24"/>
            <w:szCs w:val="24"/>
            <w:u w:val="none"/>
          </w:rPr>
          <w:t>14</w:t>
        </w:r>
        <w:r w:rsidRPr="00825FA5">
          <w:rPr>
            <w:rStyle w:val="-"/>
            <w:caps/>
            <w:noProof/>
            <w:webHidden/>
            <w:color w:val="000000" w:themeColor="text1"/>
            <w:sz w:val="24"/>
            <w:szCs w:val="24"/>
            <w:u w:val="none"/>
          </w:rPr>
          <w:fldChar w:fldCharType="end"/>
        </w:r>
      </w:hyperlink>
    </w:p>
    <w:p w14:paraId="238E6584" w14:textId="77777777" w:rsidR="00785E30" w:rsidRPr="00825FA5" w:rsidRDefault="00785E30">
      <w:pPr>
        <w:pStyle w:val="30"/>
        <w:rPr>
          <w:rStyle w:val="-"/>
          <w:caps/>
          <w:noProof/>
          <w:color w:val="000000" w:themeColor="text1"/>
          <w:sz w:val="24"/>
          <w:szCs w:val="24"/>
          <w:u w:val="none"/>
        </w:rPr>
      </w:pPr>
      <w:hyperlink w:anchor="_Toc239937556" w:history="1">
        <w:r w:rsidRPr="00825FA5">
          <w:rPr>
            <w:rStyle w:val="-"/>
            <w:caps/>
            <w:noProof/>
            <w:color w:val="000000" w:themeColor="text1"/>
            <w:sz w:val="24"/>
            <w:szCs w:val="24"/>
            <w:u w:val="none"/>
          </w:rPr>
          <w:t>4.2.4</w:t>
        </w:r>
        <w:r w:rsidRPr="00825FA5">
          <w:rPr>
            <w:rStyle w:val="-"/>
            <w:caps/>
            <w:noProof/>
            <w:color w:val="000000" w:themeColor="text1"/>
            <w:sz w:val="24"/>
            <w:szCs w:val="24"/>
            <w:u w:val="none"/>
          </w:rPr>
          <w:tab/>
          <w:t>Ποιότητα Μαλλιού Πλεκτού</w:t>
        </w:r>
        <w:r w:rsidRPr="00825FA5">
          <w:rPr>
            <w:rStyle w:val="-"/>
            <w:caps/>
            <w:noProof/>
            <w:webHidden/>
            <w:color w:val="000000" w:themeColor="text1"/>
            <w:sz w:val="24"/>
            <w:szCs w:val="24"/>
            <w:u w:val="none"/>
          </w:rPr>
          <w:tab/>
        </w:r>
        <w:r w:rsidRPr="00825FA5">
          <w:rPr>
            <w:rStyle w:val="-"/>
            <w:caps/>
            <w:noProof/>
            <w:webHidden/>
            <w:color w:val="000000" w:themeColor="text1"/>
            <w:sz w:val="24"/>
            <w:szCs w:val="24"/>
            <w:u w:val="none"/>
          </w:rPr>
          <w:fldChar w:fldCharType="begin"/>
        </w:r>
        <w:r w:rsidRPr="00825FA5">
          <w:rPr>
            <w:rStyle w:val="-"/>
            <w:caps/>
            <w:noProof/>
            <w:webHidden/>
            <w:color w:val="000000" w:themeColor="text1"/>
            <w:sz w:val="24"/>
            <w:szCs w:val="24"/>
            <w:u w:val="none"/>
          </w:rPr>
          <w:instrText xml:space="preserve"> PAGEREF _Toc239937556 \h </w:instrText>
        </w:r>
        <w:r w:rsidRPr="00825FA5">
          <w:rPr>
            <w:rStyle w:val="-"/>
            <w:caps/>
            <w:noProof/>
            <w:webHidden/>
            <w:color w:val="000000" w:themeColor="text1"/>
            <w:sz w:val="24"/>
            <w:szCs w:val="24"/>
            <w:u w:val="none"/>
          </w:rPr>
        </w:r>
        <w:r w:rsidRPr="00825FA5">
          <w:rPr>
            <w:rStyle w:val="-"/>
            <w:caps/>
            <w:noProof/>
            <w:webHidden/>
            <w:color w:val="000000" w:themeColor="text1"/>
            <w:sz w:val="24"/>
            <w:szCs w:val="24"/>
            <w:u w:val="none"/>
          </w:rPr>
          <w:fldChar w:fldCharType="separate"/>
        </w:r>
        <w:r w:rsidRPr="00825FA5">
          <w:rPr>
            <w:rStyle w:val="-"/>
            <w:caps/>
            <w:noProof/>
            <w:webHidden/>
            <w:color w:val="000000" w:themeColor="text1"/>
            <w:sz w:val="24"/>
            <w:szCs w:val="24"/>
            <w:u w:val="none"/>
          </w:rPr>
          <w:t>14</w:t>
        </w:r>
        <w:r w:rsidRPr="00825FA5">
          <w:rPr>
            <w:rStyle w:val="-"/>
            <w:caps/>
            <w:noProof/>
            <w:webHidden/>
            <w:color w:val="000000" w:themeColor="text1"/>
            <w:sz w:val="24"/>
            <w:szCs w:val="24"/>
            <w:u w:val="none"/>
          </w:rPr>
          <w:fldChar w:fldCharType="end"/>
        </w:r>
      </w:hyperlink>
    </w:p>
    <w:p w14:paraId="28D94E00" w14:textId="77777777" w:rsidR="00785E30" w:rsidRPr="00825FA5" w:rsidRDefault="00785E30">
      <w:pPr>
        <w:pStyle w:val="30"/>
        <w:rPr>
          <w:rStyle w:val="-"/>
          <w:caps/>
          <w:noProof/>
          <w:color w:val="000000" w:themeColor="text1"/>
          <w:sz w:val="24"/>
          <w:szCs w:val="24"/>
          <w:u w:val="none"/>
        </w:rPr>
      </w:pPr>
      <w:hyperlink w:anchor="_Toc239937557" w:history="1">
        <w:r w:rsidRPr="00825FA5">
          <w:rPr>
            <w:rStyle w:val="-"/>
            <w:caps/>
            <w:noProof/>
            <w:color w:val="000000" w:themeColor="text1"/>
            <w:sz w:val="24"/>
            <w:szCs w:val="24"/>
            <w:u w:val="none"/>
          </w:rPr>
          <w:t>4.2.5</w:t>
        </w:r>
        <w:r w:rsidRPr="00825FA5">
          <w:rPr>
            <w:rStyle w:val="-"/>
            <w:caps/>
            <w:noProof/>
            <w:color w:val="000000" w:themeColor="text1"/>
            <w:sz w:val="24"/>
            <w:szCs w:val="24"/>
            <w:u w:val="none"/>
          </w:rPr>
          <w:tab/>
          <w:t>Χρωματισμός</w:t>
        </w:r>
        <w:r w:rsidRPr="00825FA5">
          <w:rPr>
            <w:rStyle w:val="-"/>
            <w:caps/>
            <w:noProof/>
            <w:webHidden/>
            <w:color w:val="000000" w:themeColor="text1"/>
            <w:sz w:val="24"/>
            <w:szCs w:val="24"/>
            <w:u w:val="none"/>
          </w:rPr>
          <w:tab/>
        </w:r>
        <w:r w:rsidRPr="00825FA5">
          <w:rPr>
            <w:rStyle w:val="-"/>
            <w:caps/>
            <w:noProof/>
            <w:webHidden/>
            <w:color w:val="000000" w:themeColor="text1"/>
            <w:sz w:val="24"/>
            <w:szCs w:val="24"/>
            <w:u w:val="none"/>
          </w:rPr>
          <w:fldChar w:fldCharType="begin"/>
        </w:r>
        <w:r w:rsidRPr="00825FA5">
          <w:rPr>
            <w:rStyle w:val="-"/>
            <w:caps/>
            <w:noProof/>
            <w:webHidden/>
            <w:color w:val="000000" w:themeColor="text1"/>
            <w:sz w:val="24"/>
            <w:szCs w:val="24"/>
            <w:u w:val="none"/>
          </w:rPr>
          <w:instrText xml:space="preserve"> PAGEREF _Toc239937557 \h </w:instrText>
        </w:r>
        <w:r w:rsidRPr="00825FA5">
          <w:rPr>
            <w:rStyle w:val="-"/>
            <w:caps/>
            <w:noProof/>
            <w:webHidden/>
            <w:color w:val="000000" w:themeColor="text1"/>
            <w:sz w:val="24"/>
            <w:szCs w:val="24"/>
            <w:u w:val="none"/>
          </w:rPr>
        </w:r>
        <w:r w:rsidRPr="00825FA5">
          <w:rPr>
            <w:rStyle w:val="-"/>
            <w:caps/>
            <w:noProof/>
            <w:webHidden/>
            <w:color w:val="000000" w:themeColor="text1"/>
            <w:sz w:val="24"/>
            <w:szCs w:val="24"/>
            <w:u w:val="none"/>
          </w:rPr>
          <w:fldChar w:fldCharType="separate"/>
        </w:r>
        <w:r w:rsidRPr="00825FA5">
          <w:rPr>
            <w:rStyle w:val="-"/>
            <w:caps/>
            <w:noProof/>
            <w:webHidden/>
            <w:color w:val="000000" w:themeColor="text1"/>
            <w:sz w:val="24"/>
            <w:szCs w:val="24"/>
            <w:u w:val="none"/>
          </w:rPr>
          <w:t>14</w:t>
        </w:r>
        <w:r w:rsidRPr="00825FA5">
          <w:rPr>
            <w:rStyle w:val="-"/>
            <w:caps/>
            <w:noProof/>
            <w:webHidden/>
            <w:color w:val="000000" w:themeColor="text1"/>
            <w:sz w:val="24"/>
            <w:szCs w:val="24"/>
            <w:u w:val="none"/>
          </w:rPr>
          <w:fldChar w:fldCharType="end"/>
        </w:r>
      </w:hyperlink>
    </w:p>
    <w:p w14:paraId="339226B3" w14:textId="77777777" w:rsidR="00785E30" w:rsidRPr="00825FA5" w:rsidRDefault="00785E30">
      <w:pPr>
        <w:pStyle w:val="30"/>
        <w:rPr>
          <w:rStyle w:val="-"/>
          <w:caps/>
          <w:noProof/>
          <w:color w:val="000000" w:themeColor="text1"/>
          <w:sz w:val="24"/>
          <w:szCs w:val="24"/>
          <w:u w:val="none"/>
        </w:rPr>
      </w:pPr>
      <w:hyperlink w:anchor="_Toc239937558" w:history="1">
        <w:r w:rsidRPr="00825FA5">
          <w:rPr>
            <w:rStyle w:val="-"/>
            <w:caps/>
            <w:noProof/>
            <w:color w:val="000000" w:themeColor="text1"/>
            <w:sz w:val="24"/>
            <w:szCs w:val="24"/>
            <w:u w:val="none"/>
          </w:rPr>
          <w:t>4.2.6</w:t>
        </w:r>
        <w:r w:rsidRPr="00825FA5">
          <w:rPr>
            <w:rStyle w:val="-"/>
            <w:caps/>
            <w:noProof/>
            <w:color w:val="000000" w:themeColor="text1"/>
            <w:sz w:val="24"/>
            <w:szCs w:val="24"/>
            <w:u w:val="none"/>
          </w:rPr>
          <w:tab/>
          <w:t>Βαφή</w:t>
        </w:r>
        <w:r w:rsidRPr="00825FA5">
          <w:rPr>
            <w:rStyle w:val="-"/>
            <w:caps/>
            <w:noProof/>
            <w:webHidden/>
            <w:color w:val="000000" w:themeColor="text1"/>
            <w:sz w:val="24"/>
            <w:szCs w:val="24"/>
            <w:u w:val="none"/>
          </w:rPr>
          <w:tab/>
        </w:r>
        <w:r w:rsidRPr="00825FA5">
          <w:rPr>
            <w:rStyle w:val="-"/>
            <w:caps/>
            <w:noProof/>
            <w:webHidden/>
            <w:color w:val="000000" w:themeColor="text1"/>
            <w:sz w:val="24"/>
            <w:szCs w:val="24"/>
            <w:u w:val="none"/>
          </w:rPr>
          <w:fldChar w:fldCharType="begin"/>
        </w:r>
        <w:r w:rsidRPr="00825FA5">
          <w:rPr>
            <w:rStyle w:val="-"/>
            <w:caps/>
            <w:noProof/>
            <w:webHidden/>
            <w:color w:val="000000" w:themeColor="text1"/>
            <w:sz w:val="24"/>
            <w:szCs w:val="24"/>
            <w:u w:val="none"/>
          </w:rPr>
          <w:instrText xml:space="preserve"> PAGEREF _Toc239937558 \h </w:instrText>
        </w:r>
        <w:r w:rsidRPr="00825FA5">
          <w:rPr>
            <w:rStyle w:val="-"/>
            <w:caps/>
            <w:noProof/>
            <w:webHidden/>
            <w:color w:val="000000" w:themeColor="text1"/>
            <w:sz w:val="24"/>
            <w:szCs w:val="24"/>
            <w:u w:val="none"/>
          </w:rPr>
        </w:r>
        <w:r w:rsidRPr="00825FA5">
          <w:rPr>
            <w:rStyle w:val="-"/>
            <w:caps/>
            <w:noProof/>
            <w:webHidden/>
            <w:color w:val="000000" w:themeColor="text1"/>
            <w:sz w:val="24"/>
            <w:szCs w:val="24"/>
            <w:u w:val="none"/>
          </w:rPr>
          <w:fldChar w:fldCharType="separate"/>
        </w:r>
        <w:r w:rsidRPr="00825FA5">
          <w:rPr>
            <w:rStyle w:val="-"/>
            <w:caps/>
            <w:noProof/>
            <w:webHidden/>
            <w:color w:val="000000" w:themeColor="text1"/>
            <w:sz w:val="24"/>
            <w:szCs w:val="24"/>
            <w:u w:val="none"/>
          </w:rPr>
          <w:t>15</w:t>
        </w:r>
        <w:r w:rsidRPr="00825FA5">
          <w:rPr>
            <w:rStyle w:val="-"/>
            <w:caps/>
            <w:noProof/>
            <w:webHidden/>
            <w:color w:val="000000" w:themeColor="text1"/>
            <w:sz w:val="24"/>
            <w:szCs w:val="24"/>
            <w:u w:val="none"/>
          </w:rPr>
          <w:fldChar w:fldCharType="end"/>
        </w:r>
      </w:hyperlink>
    </w:p>
    <w:p w14:paraId="08E36C8F" w14:textId="77777777" w:rsidR="00785E30" w:rsidRPr="00825FA5" w:rsidRDefault="00785E30">
      <w:pPr>
        <w:pStyle w:val="30"/>
        <w:rPr>
          <w:rStyle w:val="-"/>
          <w:caps/>
          <w:noProof/>
          <w:color w:val="000000" w:themeColor="text1"/>
          <w:sz w:val="24"/>
          <w:szCs w:val="24"/>
          <w:u w:val="none"/>
        </w:rPr>
      </w:pPr>
      <w:hyperlink w:anchor="_Toc239937560" w:history="1">
        <w:r w:rsidRPr="00825FA5">
          <w:rPr>
            <w:rStyle w:val="-"/>
            <w:caps/>
            <w:noProof/>
            <w:color w:val="000000" w:themeColor="text1"/>
            <w:sz w:val="24"/>
            <w:szCs w:val="24"/>
            <w:u w:val="none"/>
          </w:rPr>
          <w:t>4.2.7</w:t>
        </w:r>
        <w:r w:rsidRPr="00825FA5">
          <w:rPr>
            <w:rStyle w:val="-"/>
            <w:caps/>
            <w:noProof/>
            <w:color w:val="000000" w:themeColor="text1"/>
            <w:sz w:val="24"/>
            <w:szCs w:val="24"/>
            <w:u w:val="none"/>
          </w:rPr>
          <w:tab/>
          <w:t>Φινίρισμα</w:t>
        </w:r>
        <w:r w:rsidRPr="00825FA5">
          <w:rPr>
            <w:rStyle w:val="-"/>
            <w:caps/>
            <w:noProof/>
            <w:webHidden/>
            <w:color w:val="000000" w:themeColor="text1"/>
            <w:sz w:val="24"/>
            <w:szCs w:val="24"/>
            <w:u w:val="none"/>
          </w:rPr>
          <w:tab/>
        </w:r>
        <w:r w:rsidRPr="00825FA5">
          <w:rPr>
            <w:rStyle w:val="-"/>
            <w:caps/>
            <w:noProof/>
            <w:webHidden/>
            <w:color w:val="000000" w:themeColor="text1"/>
            <w:sz w:val="24"/>
            <w:szCs w:val="24"/>
            <w:u w:val="none"/>
          </w:rPr>
          <w:fldChar w:fldCharType="begin"/>
        </w:r>
        <w:r w:rsidRPr="00825FA5">
          <w:rPr>
            <w:rStyle w:val="-"/>
            <w:caps/>
            <w:noProof/>
            <w:webHidden/>
            <w:color w:val="000000" w:themeColor="text1"/>
            <w:sz w:val="24"/>
            <w:szCs w:val="24"/>
            <w:u w:val="none"/>
          </w:rPr>
          <w:instrText xml:space="preserve"> PAGEREF _Toc239937560 \h </w:instrText>
        </w:r>
        <w:r w:rsidRPr="00825FA5">
          <w:rPr>
            <w:rStyle w:val="-"/>
            <w:caps/>
            <w:noProof/>
            <w:webHidden/>
            <w:color w:val="000000" w:themeColor="text1"/>
            <w:sz w:val="24"/>
            <w:szCs w:val="24"/>
            <w:u w:val="none"/>
          </w:rPr>
        </w:r>
        <w:r w:rsidRPr="00825FA5">
          <w:rPr>
            <w:rStyle w:val="-"/>
            <w:caps/>
            <w:noProof/>
            <w:webHidden/>
            <w:color w:val="000000" w:themeColor="text1"/>
            <w:sz w:val="24"/>
            <w:szCs w:val="24"/>
            <w:u w:val="none"/>
          </w:rPr>
          <w:fldChar w:fldCharType="separate"/>
        </w:r>
        <w:r w:rsidRPr="00825FA5">
          <w:rPr>
            <w:rStyle w:val="-"/>
            <w:caps/>
            <w:noProof/>
            <w:webHidden/>
            <w:color w:val="000000" w:themeColor="text1"/>
            <w:sz w:val="24"/>
            <w:szCs w:val="24"/>
            <w:u w:val="none"/>
          </w:rPr>
          <w:t>15</w:t>
        </w:r>
        <w:r w:rsidRPr="00825FA5">
          <w:rPr>
            <w:rStyle w:val="-"/>
            <w:caps/>
            <w:noProof/>
            <w:webHidden/>
            <w:color w:val="000000" w:themeColor="text1"/>
            <w:sz w:val="24"/>
            <w:szCs w:val="24"/>
            <w:u w:val="none"/>
          </w:rPr>
          <w:fldChar w:fldCharType="end"/>
        </w:r>
      </w:hyperlink>
    </w:p>
    <w:p w14:paraId="17C86106" w14:textId="77777777" w:rsidR="00785E30" w:rsidRPr="00825FA5" w:rsidRDefault="00785E30">
      <w:pPr>
        <w:pStyle w:val="20"/>
        <w:rPr>
          <w:rStyle w:val="-"/>
          <w:noProof/>
          <w:color w:val="000000" w:themeColor="text1"/>
          <w:sz w:val="24"/>
          <w:szCs w:val="24"/>
          <w:u w:val="none"/>
        </w:rPr>
      </w:pPr>
      <w:hyperlink w:anchor="_Toc239937561" w:history="1">
        <w:r w:rsidRPr="00825FA5">
          <w:rPr>
            <w:rStyle w:val="-"/>
            <w:noProof/>
            <w:color w:val="000000" w:themeColor="text1"/>
            <w:sz w:val="24"/>
            <w:szCs w:val="24"/>
            <w:u w:val="none"/>
          </w:rPr>
          <w:t>4.3</w:t>
        </w:r>
        <w:r w:rsidRPr="00825FA5">
          <w:rPr>
            <w:rStyle w:val="-"/>
            <w:noProof/>
            <w:color w:val="000000" w:themeColor="text1"/>
            <w:sz w:val="24"/>
            <w:szCs w:val="24"/>
            <w:u w:val="none"/>
          </w:rPr>
          <w:tab/>
          <w:t>Κατασκευη &amp; Διαστασεισ</w:t>
        </w:r>
        <w:r w:rsidRPr="00825FA5">
          <w:rPr>
            <w:rStyle w:val="-"/>
            <w:noProof/>
            <w:webHidden/>
            <w:color w:val="000000" w:themeColor="text1"/>
            <w:sz w:val="24"/>
            <w:szCs w:val="24"/>
            <w:u w:val="none"/>
          </w:rPr>
          <w:tab/>
        </w:r>
        <w:r w:rsidRPr="00825FA5">
          <w:rPr>
            <w:rStyle w:val="-"/>
            <w:noProof/>
            <w:webHidden/>
            <w:color w:val="000000" w:themeColor="text1"/>
            <w:sz w:val="24"/>
            <w:szCs w:val="24"/>
            <w:u w:val="none"/>
          </w:rPr>
          <w:fldChar w:fldCharType="begin"/>
        </w:r>
        <w:r w:rsidRPr="00825FA5">
          <w:rPr>
            <w:rStyle w:val="-"/>
            <w:noProof/>
            <w:webHidden/>
            <w:color w:val="000000" w:themeColor="text1"/>
            <w:sz w:val="24"/>
            <w:szCs w:val="24"/>
            <w:u w:val="none"/>
          </w:rPr>
          <w:instrText xml:space="preserve"> PAGEREF _Toc239937561 \h </w:instrText>
        </w:r>
        <w:r w:rsidRPr="00825FA5">
          <w:rPr>
            <w:rStyle w:val="-"/>
            <w:noProof/>
            <w:webHidden/>
            <w:color w:val="000000" w:themeColor="text1"/>
            <w:sz w:val="24"/>
            <w:szCs w:val="24"/>
            <w:u w:val="none"/>
          </w:rPr>
        </w:r>
        <w:r w:rsidRPr="00825FA5">
          <w:rPr>
            <w:rStyle w:val="-"/>
            <w:noProof/>
            <w:webHidden/>
            <w:color w:val="000000" w:themeColor="text1"/>
            <w:sz w:val="24"/>
            <w:szCs w:val="24"/>
            <w:u w:val="none"/>
          </w:rPr>
          <w:fldChar w:fldCharType="separate"/>
        </w:r>
        <w:r w:rsidRPr="00825FA5">
          <w:rPr>
            <w:rStyle w:val="-"/>
            <w:noProof/>
            <w:webHidden/>
            <w:color w:val="000000" w:themeColor="text1"/>
            <w:sz w:val="24"/>
            <w:szCs w:val="24"/>
            <w:u w:val="none"/>
          </w:rPr>
          <w:t>15</w:t>
        </w:r>
        <w:r w:rsidRPr="00825FA5">
          <w:rPr>
            <w:rStyle w:val="-"/>
            <w:noProof/>
            <w:webHidden/>
            <w:color w:val="000000" w:themeColor="text1"/>
            <w:sz w:val="24"/>
            <w:szCs w:val="24"/>
            <w:u w:val="none"/>
          </w:rPr>
          <w:fldChar w:fldCharType="end"/>
        </w:r>
      </w:hyperlink>
    </w:p>
    <w:p w14:paraId="7D3EEA0F" w14:textId="77777777" w:rsidR="00785E30" w:rsidRPr="00825FA5" w:rsidRDefault="00785E30">
      <w:pPr>
        <w:pStyle w:val="30"/>
        <w:rPr>
          <w:rStyle w:val="-"/>
          <w:caps/>
          <w:noProof/>
          <w:color w:val="000000" w:themeColor="text1"/>
          <w:sz w:val="24"/>
          <w:szCs w:val="24"/>
          <w:u w:val="none"/>
        </w:rPr>
      </w:pPr>
      <w:hyperlink w:anchor="_Toc239937562" w:history="1">
        <w:r w:rsidRPr="00825FA5">
          <w:rPr>
            <w:rStyle w:val="-"/>
            <w:caps/>
            <w:noProof/>
            <w:color w:val="000000" w:themeColor="text1"/>
            <w:sz w:val="24"/>
            <w:szCs w:val="24"/>
            <w:u w:val="none"/>
          </w:rPr>
          <w:t>4.3.1</w:t>
        </w:r>
        <w:r w:rsidRPr="00825FA5">
          <w:rPr>
            <w:rStyle w:val="-"/>
            <w:caps/>
            <w:noProof/>
            <w:color w:val="000000" w:themeColor="text1"/>
            <w:sz w:val="24"/>
            <w:szCs w:val="24"/>
            <w:u w:val="none"/>
          </w:rPr>
          <w:tab/>
          <w:t>Λεπτομέρειες Κατασκευής</w:t>
        </w:r>
        <w:r w:rsidRPr="00825FA5">
          <w:rPr>
            <w:rStyle w:val="-"/>
            <w:caps/>
            <w:noProof/>
            <w:webHidden/>
            <w:color w:val="000000" w:themeColor="text1"/>
            <w:sz w:val="24"/>
            <w:szCs w:val="24"/>
            <w:u w:val="none"/>
          </w:rPr>
          <w:tab/>
        </w:r>
        <w:r w:rsidRPr="00825FA5">
          <w:rPr>
            <w:rStyle w:val="-"/>
            <w:caps/>
            <w:noProof/>
            <w:webHidden/>
            <w:color w:val="000000" w:themeColor="text1"/>
            <w:sz w:val="24"/>
            <w:szCs w:val="24"/>
            <w:u w:val="none"/>
          </w:rPr>
          <w:fldChar w:fldCharType="begin"/>
        </w:r>
        <w:r w:rsidRPr="00825FA5">
          <w:rPr>
            <w:rStyle w:val="-"/>
            <w:caps/>
            <w:noProof/>
            <w:webHidden/>
            <w:color w:val="000000" w:themeColor="text1"/>
            <w:sz w:val="24"/>
            <w:szCs w:val="24"/>
            <w:u w:val="none"/>
          </w:rPr>
          <w:instrText xml:space="preserve"> PAGEREF _Toc239937562 \h </w:instrText>
        </w:r>
        <w:r w:rsidRPr="00825FA5">
          <w:rPr>
            <w:rStyle w:val="-"/>
            <w:caps/>
            <w:noProof/>
            <w:webHidden/>
            <w:color w:val="000000" w:themeColor="text1"/>
            <w:sz w:val="24"/>
            <w:szCs w:val="24"/>
            <w:u w:val="none"/>
          </w:rPr>
        </w:r>
        <w:r w:rsidRPr="00825FA5">
          <w:rPr>
            <w:rStyle w:val="-"/>
            <w:caps/>
            <w:noProof/>
            <w:webHidden/>
            <w:color w:val="000000" w:themeColor="text1"/>
            <w:sz w:val="24"/>
            <w:szCs w:val="24"/>
            <w:u w:val="none"/>
          </w:rPr>
          <w:fldChar w:fldCharType="separate"/>
        </w:r>
        <w:r w:rsidRPr="00825FA5">
          <w:rPr>
            <w:rStyle w:val="-"/>
            <w:caps/>
            <w:noProof/>
            <w:webHidden/>
            <w:color w:val="000000" w:themeColor="text1"/>
            <w:sz w:val="24"/>
            <w:szCs w:val="24"/>
            <w:u w:val="none"/>
          </w:rPr>
          <w:t>15</w:t>
        </w:r>
        <w:r w:rsidRPr="00825FA5">
          <w:rPr>
            <w:rStyle w:val="-"/>
            <w:caps/>
            <w:noProof/>
            <w:webHidden/>
            <w:color w:val="000000" w:themeColor="text1"/>
            <w:sz w:val="24"/>
            <w:szCs w:val="24"/>
            <w:u w:val="none"/>
          </w:rPr>
          <w:fldChar w:fldCharType="end"/>
        </w:r>
      </w:hyperlink>
    </w:p>
    <w:p w14:paraId="71A63B34" w14:textId="77777777" w:rsidR="00785E30" w:rsidRPr="00825FA5" w:rsidRDefault="00785E30">
      <w:pPr>
        <w:pStyle w:val="40"/>
        <w:tabs>
          <w:tab w:val="left" w:pos="1698"/>
          <w:tab w:val="right" w:leader="dot" w:pos="8302"/>
        </w:tabs>
        <w:rPr>
          <w:rStyle w:val="-"/>
          <w:caps/>
          <w:noProof/>
          <w:color w:val="000000" w:themeColor="text1"/>
          <w:sz w:val="24"/>
          <w:szCs w:val="24"/>
          <w:u w:val="none"/>
        </w:rPr>
      </w:pPr>
      <w:hyperlink w:anchor="_Toc239937563" w:history="1">
        <w:r w:rsidRPr="00825FA5">
          <w:rPr>
            <w:rStyle w:val="-"/>
            <w:caps/>
            <w:noProof/>
            <w:color w:val="000000" w:themeColor="text1"/>
            <w:sz w:val="24"/>
            <w:szCs w:val="24"/>
            <w:u w:val="none"/>
          </w:rPr>
          <w:t>4.3.1.1</w:t>
        </w:r>
        <w:r w:rsidRPr="00825FA5">
          <w:rPr>
            <w:rStyle w:val="-"/>
            <w:caps/>
            <w:noProof/>
            <w:color w:val="000000" w:themeColor="text1"/>
            <w:sz w:val="24"/>
            <w:szCs w:val="24"/>
            <w:u w:val="none"/>
          </w:rPr>
          <w:tab/>
          <w:t>Πλεκτό ύφασμα</w:t>
        </w:r>
        <w:r w:rsidRPr="00825FA5">
          <w:rPr>
            <w:rStyle w:val="-"/>
            <w:caps/>
            <w:noProof/>
            <w:webHidden/>
            <w:color w:val="000000" w:themeColor="text1"/>
            <w:sz w:val="24"/>
            <w:szCs w:val="24"/>
            <w:u w:val="none"/>
          </w:rPr>
          <w:tab/>
        </w:r>
        <w:r w:rsidRPr="00825FA5">
          <w:rPr>
            <w:rStyle w:val="-"/>
            <w:caps/>
            <w:noProof/>
            <w:webHidden/>
            <w:color w:val="000000" w:themeColor="text1"/>
            <w:sz w:val="24"/>
            <w:szCs w:val="24"/>
            <w:u w:val="none"/>
          </w:rPr>
          <w:fldChar w:fldCharType="begin"/>
        </w:r>
        <w:r w:rsidRPr="00825FA5">
          <w:rPr>
            <w:rStyle w:val="-"/>
            <w:caps/>
            <w:noProof/>
            <w:webHidden/>
            <w:color w:val="000000" w:themeColor="text1"/>
            <w:sz w:val="24"/>
            <w:szCs w:val="24"/>
            <w:u w:val="none"/>
          </w:rPr>
          <w:instrText xml:space="preserve"> PAGEREF _Toc239937563 \h </w:instrText>
        </w:r>
        <w:r w:rsidRPr="00825FA5">
          <w:rPr>
            <w:rStyle w:val="-"/>
            <w:caps/>
            <w:noProof/>
            <w:webHidden/>
            <w:color w:val="000000" w:themeColor="text1"/>
            <w:sz w:val="24"/>
            <w:szCs w:val="24"/>
            <w:u w:val="none"/>
          </w:rPr>
        </w:r>
        <w:r w:rsidRPr="00825FA5">
          <w:rPr>
            <w:rStyle w:val="-"/>
            <w:caps/>
            <w:noProof/>
            <w:webHidden/>
            <w:color w:val="000000" w:themeColor="text1"/>
            <w:sz w:val="24"/>
            <w:szCs w:val="24"/>
            <w:u w:val="none"/>
          </w:rPr>
          <w:fldChar w:fldCharType="separate"/>
        </w:r>
        <w:r w:rsidRPr="00825FA5">
          <w:rPr>
            <w:rStyle w:val="-"/>
            <w:caps/>
            <w:noProof/>
            <w:webHidden/>
            <w:color w:val="000000" w:themeColor="text1"/>
            <w:sz w:val="24"/>
            <w:szCs w:val="24"/>
            <w:u w:val="none"/>
          </w:rPr>
          <w:t>15</w:t>
        </w:r>
        <w:r w:rsidRPr="00825FA5">
          <w:rPr>
            <w:rStyle w:val="-"/>
            <w:caps/>
            <w:noProof/>
            <w:webHidden/>
            <w:color w:val="000000" w:themeColor="text1"/>
            <w:sz w:val="24"/>
            <w:szCs w:val="24"/>
            <w:u w:val="none"/>
          </w:rPr>
          <w:fldChar w:fldCharType="end"/>
        </w:r>
      </w:hyperlink>
    </w:p>
    <w:p w14:paraId="113A408A" w14:textId="77777777" w:rsidR="00785E30" w:rsidRPr="00825FA5" w:rsidRDefault="00785E30">
      <w:pPr>
        <w:pStyle w:val="30"/>
        <w:rPr>
          <w:rStyle w:val="-"/>
          <w:caps/>
          <w:noProof/>
          <w:color w:val="000000" w:themeColor="text1"/>
          <w:sz w:val="24"/>
          <w:szCs w:val="24"/>
          <w:u w:val="none"/>
        </w:rPr>
      </w:pPr>
      <w:hyperlink w:anchor="_Toc239937564" w:history="1">
        <w:r w:rsidRPr="00825FA5">
          <w:rPr>
            <w:rStyle w:val="-"/>
            <w:caps/>
            <w:noProof/>
            <w:color w:val="000000" w:themeColor="text1"/>
            <w:sz w:val="24"/>
            <w:szCs w:val="24"/>
            <w:u w:val="none"/>
          </w:rPr>
          <w:t>4.3.2</w:t>
        </w:r>
        <w:r w:rsidRPr="00825FA5">
          <w:rPr>
            <w:rStyle w:val="-"/>
            <w:caps/>
            <w:noProof/>
            <w:color w:val="000000" w:themeColor="text1"/>
            <w:sz w:val="24"/>
            <w:szCs w:val="24"/>
            <w:u w:val="none"/>
          </w:rPr>
          <w:tab/>
          <w:t>Μακροσκοπικά Ελαττώματα</w:t>
        </w:r>
        <w:r w:rsidRPr="00825FA5">
          <w:rPr>
            <w:rStyle w:val="-"/>
            <w:caps/>
            <w:noProof/>
            <w:webHidden/>
            <w:color w:val="000000" w:themeColor="text1"/>
            <w:sz w:val="24"/>
            <w:szCs w:val="24"/>
            <w:u w:val="none"/>
          </w:rPr>
          <w:tab/>
        </w:r>
        <w:r w:rsidRPr="00825FA5">
          <w:rPr>
            <w:rStyle w:val="-"/>
            <w:caps/>
            <w:noProof/>
            <w:webHidden/>
            <w:color w:val="000000" w:themeColor="text1"/>
            <w:sz w:val="24"/>
            <w:szCs w:val="24"/>
            <w:u w:val="none"/>
          </w:rPr>
          <w:fldChar w:fldCharType="begin"/>
        </w:r>
        <w:r w:rsidRPr="00825FA5">
          <w:rPr>
            <w:rStyle w:val="-"/>
            <w:caps/>
            <w:noProof/>
            <w:webHidden/>
            <w:color w:val="000000" w:themeColor="text1"/>
            <w:sz w:val="24"/>
            <w:szCs w:val="24"/>
            <w:u w:val="none"/>
          </w:rPr>
          <w:instrText xml:space="preserve"> PAGEREF _Toc239937564 \h </w:instrText>
        </w:r>
        <w:r w:rsidRPr="00825FA5">
          <w:rPr>
            <w:rStyle w:val="-"/>
            <w:caps/>
            <w:noProof/>
            <w:webHidden/>
            <w:color w:val="000000" w:themeColor="text1"/>
            <w:sz w:val="24"/>
            <w:szCs w:val="24"/>
            <w:u w:val="none"/>
          </w:rPr>
        </w:r>
        <w:r w:rsidRPr="00825FA5">
          <w:rPr>
            <w:rStyle w:val="-"/>
            <w:caps/>
            <w:noProof/>
            <w:webHidden/>
            <w:color w:val="000000" w:themeColor="text1"/>
            <w:sz w:val="24"/>
            <w:szCs w:val="24"/>
            <w:u w:val="none"/>
          </w:rPr>
          <w:fldChar w:fldCharType="separate"/>
        </w:r>
        <w:r w:rsidRPr="00825FA5">
          <w:rPr>
            <w:rStyle w:val="-"/>
            <w:caps/>
            <w:noProof/>
            <w:webHidden/>
            <w:color w:val="000000" w:themeColor="text1"/>
            <w:sz w:val="24"/>
            <w:szCs w:val="24"/>
            <w:u w:val="none"/>
          </w:rPr>
          <w:t>16</w:t>
        </w:r>
        <w:r w:rsidRPr="00825FA5">
          <w:rPr>
            <w:rStyle w:val="-"/>
            <w:caps/>
            <w:noProof/>
            <w:webHidden/>
            <w:color w:val="000000" w:themeColor="text1"/>
            <w:sz w:val="24"/>
            <w:szCs w:val="24"/>
            <w:u w:val="none"/>
          </w:rPr>
          <w:fldChar w:fldCharType="end"/>
        </w:r>
      </w:hyperlink>
    </w:p>
    <w:p w14:paraId="02CAB159" w14:textId="77777777" w:rsidR="00785E30" w:rsidRPr="00825FA5" w:rsidRDefault="00785E30">
      <w:pPr>
        <w:pStyle w:val="30"/>
        <w:rPr>
          <w:rStyle w:val="-"/>
          <w:caps/>
          <w:noProof/>
          <w:color w:val="000000" w:themeColor="text1"/>
          <w:sz w:val="24"/>
          <w:szCs w:val="24"/>
          <w:u w:val="none"/>
        </w:rPr>
      </w:pPr>
      <w:hyperlink w:anchor="_Toc239937565" w:history="1">
        <w:r w:rsidRPr="00825FA5">
          <w:rPr>
            <w:rStyle w:val="-"/>
            <w:caps/>
            <w:noProof/>
            <w:color w:val="000000" w:themeColor="text1"/>
            <w:sz w:val="24"/>
            <w:szCs w:val="24"/>
            <w:u w:val="none"/>
          </w:rPr>
          <w:t>4.3.3</w:t>
        </w:r>
        <w:r w:rsidRPr="00825FA5">
          <w:rPr>
            <w:rStyle w:val="-"/>
            <w:caps/>
            <w:noProof/>
            <w:color w:val="000000" w:themeColor="text1"/>
            <w:sz w:val="24"/>
            <w:szCs w:val="24"/>
            <w:u w:val="none"/>
          </w:rPr>
          <w:tab/>
          <w:t>Διαστάσεις</w:t>
        </w:r>
        <w:r w:rsidRPr="00825FA5">
          <w:rPr>
            <w:rStyle w:val="-"/>
            <w:caps/>
            <w:noProof/>
            <w:webHidden/>
            <w:color w:val="000000" w:themeColor="text1"/>
            <w:sz w:val="24"/>
            <w:szCs w:val="24"/>
            <w:u w:val="none"/>
          </w:rPr>
          <w:tab/>
        </w:r>
        <w:r w:rsidRPr="00825FA5">
          <w:rPr>
            <w:rStyle w:val="-"/>
            <w:caps/>
            <w:noProof/>
            <w:webHidden/>
            <w:color w:val="000000" w:themeColor="text1"/>
            <w:sz w:val="24"/>
            <w:szCs w:val="24"/>
            <w:u w:val="none"/>
          </w:rPr>
          <w:fldChar w:fldCharType="begin"/>
        </w:r>
        <w:r w:rsidRPr="00825FA5">
          <w:rPr>
            <w:rStyle w:val="-"/>
            <w:caps/>
            <w:noProof/>
            <w:webHidden/>
            <w:color w:val="000000" w:themeColor="text1"/>
            <w:sz w:val="24"/>
            <w:szCs w:val="24"/>
            <w:u w:val="none"/>
          </w:rPr>
          <w:instrText xml:space="preserve"> PAGEREF _Toc239937565 \h </w:instrText>
        </w:r>
        <w:r w:rsidRPr="00825FA5">
          <w:rPr>
            <w:rStyle w:val="-"/>
            <w:caps/>
            <w:noProof/>
            <w:webHidden/>
            <w:color w:val="000000" w:themeColor="text1"/>
            <w:sz w:val="24"/>
            <w:szCs w:val="24"/>
            <w:u w:val="none"/>
          </w:rPr>
        </w:r>
        <w:r w:rsidRPr="00825FA5">
          <w:rPr>
            <w:rStyle w:val="-"/>
            <w:caps/>
            <w:noProof/>
            <w:webHidden/>
            <w:color w:val="000000" w:themeColor="text1"/>
            <w:sz w:val="24"/>
            <w:szCs w:val="24"/>
            <w:u w:val="none"/>
          </w:rPr>
          <w:fldChar w:fldCharType="separate"/>
        </w:r>
        <w:r w:rsidRPr="00825FA5">
          <w:rPr>
            <w:rStyle w:val="-"/>
            <w:caps/>
            <w:noProof/>
            <w:webHidden/>
            <w:color w:val="000000" w:themeColor="text1"/>
            <w:sz w:val="24"/>
            <w:szCs w:val="24"/>
            <w:u w:val="none"/>
          </w:rPr>
          <w:t>18</w:t>
        </w:r>
        <w:r w:rsidRPr="00825FA5">
          <w:rPr>
            <w:rStyle w:val="-"/>
            <w:caps/>
            <w:noProof/>
            <w:webHidden/>
            <w:color w:val="000000" w:themeColor="text1"/>
            <w:sz w:val="24"/>
            <w:szCs w:val="24"/>
            <w:u w:val="none"/>
          </w:rPr>
          <w:fldChar w:fldCharType="end"/>
        </w:r>
      </w:hyperlink>
    </w:p>
    <w:p w14:paraId="35025430" w14:textId="77777777" w:rsidR="00785E30" w:rsidRPr="00825FA5" w:rsidRDefault="00785E30">
      <w:pPr>
        <w:pStyle w:val="20"/>
        <w:rPr>
          <w:rStyle w:val="-"/>
          <w:noProof/>
          <w:color w:val="000000" w:themeColor="text1"/>
          <w:sz w:val="24"/>
          <w:szCs w:val="24"/>
          <w:u w:val="none"/>
        </w:rPr>
      </w:pPr>
      <w:hyperlink w:anchor="_Toc239937566" w:history="1">
        <w:r w:rsidRPr="00825FA5">
          <w:rPr>
            <w:rStyle w:val="-"/>
            <w:noProof/>
            <w:color w:val="000000" w:themeColor="text1"/>
            <w:sz w:val="24"/>
            <w:szCs w:val="24"/>
            <w:u w:val="none"/>
          </w:rPr>
          <w:t>4.4</w:t>
        </w:r>
        <w:r w:rsidRPr="00825FA5">
          <w:rPr>
            <w:rStyle w:val="-"/>
            <w:noProof/>
            <w:color w:val="000000" w:themeColor="text1"/>
            <w:sz w:val="24"/>
            <w:szCs w:val="24"/>
            <w:u w:val="none"/>
          </w:rPr>
          <w:tab/>
          <w:t>Σήμανση πουλοβερ</w:t>
        </w:r>
        <w:r w:rsidRPr="00825FA5">
          <w:rPr>
            <w:rStyle w:val="-"/>
            <w:noProof/>
            <w:webHidden/>
            <w:color w:val="000000" w:themeColor="text1"/>
            <w:sz w:val="24"/>
            <w:szCs w:val="24"/>
            <w:u w:val="none"/>
          </w:rPr>
          <w:tab/>
        </w:r>
        <w:r w:rsidRPr="00825FA5">
          <w:rPr>
            <w:rStyle w:val="-"/>
            <w:noProof/>
            <w:webHidden/>
            <w:color w:val="000000" w:themeColor="text1"/>
            <w:sz w:val="24"/>
            <w:szCs w:val="24"/>
            <w:u w:val="none"/>
          </w:rPr>
          <w:fldChar w:fldCharType="begin"/>
        </w:r>
        <w:r w:rsidRPr="00825FA5">
          <w:rPr>
            <w:rStyle w:val="-"/>
            <w:noProof/>
            <w:webHidden/>
            <w:color w:val="000000" w:themeColor="text1"/>
            <w:sz w:val="24"/>
            <w:szCs w:val="24"/>
            <w:u w:val="none"/>
          </w:rPr>
          <w:instrText xml:space="preserve"> PAGEREF _Toc239937566 \h </w:instrText>
        </w:r>
        <w:r w:rsidRPr="00825FA5">
          <w:rPr>
            <w:rStyle w:val="-"/>
            <w:noProof/>
            <w:webHidden/>
            <w:color w:val="000000" w:themeColor="text1"/>
            <w:sz w:val="24"/>
            <w:szCs w:val="24"/>
            <w:u w:val="none"/>
          </w:rPr>
        </w:r>
        <w:r w:rsidRPr="00825FA5">
          <w:rPr>
            <w:rStyle w:val="-"/>
            <w:noProof/>
            <w:webHidden/>
            <w:color w:val="000000" w:themeColor="text1"/>
            <w:sz w:val="24"/>
            <w:szCs w:val="24"/>
            <w:u w:val="none"/>
          </w:rPr>
          <w:fldChar w:fldCharType="separate"/>
        </w:r>
        <w:r w:rsidRPr="00825FA5">
          <w:rPr>
            <w:rStyle w:val="-"/>
            <w:noProof/>
            <w:webHidden/>
            <w:color w:val="000000" w:themeColor="text1"/>
            <w:sz w:val="24"/>
            <w:szCs w:val="24"/>
            <w:u w:val="none"/>
          </w:rPr>
          <w:t>18</w:t>
        </w:r>
        <w:r w:rsidRPr="00825FA5">
          <w:rPr>
            <w:rStyle w:val="-"/>
            <w:noProof/>
            <w:webHidden/>
            <w:color w:val="000000" w:themeColor="text1"/>
            <w:sz w:val="24"/>
            <w:szCs w:val="24"/>
            <w:u w:val="none"/>
          </w:rPr>
          <w:fldChar w:fldCharType="end"/>
        </w:r>
      </w:hyperlink>
    </w:p>
    <w:p w14:paraId="35647967" w14:textId="77777777" w:rsidR="00785E30" w:rsidRPr="00825FA5" w:rsidRDefault="00785E30">
      <w:pPr>
        <w:pStyle w:val="20"/>
        <w:rPr>
          <w:rStyle w:val="-"/>
          <w:noProof/>
          <w:color w:val="000000" w:themeColor="text1"/>
          <w:sz w:val="24"/>
          <w:szCs w:val="24"/>
          <w:u w:val="none"/>
        </w:rPr>
      </w:pPr>
      <w:hyperlink w:anchor="_Toc239937567" w:history="1">
        <w:r w:rsidRPr="00825FA5">
          <w:rPr>
            <w:rStyle w:val="-"/>
            <w:noProof/>
            <w:color w:val="000000" w:themeColor="text1"/>
            <w:sz w:val="24"/>
            <w:szCs w:val="24"/>
            <w:u w:val="none"/>
          </w:rPr>
          <w:t>4.5</w:t>
        </w:r>
        <w:r w:rsidRPr="00825FA5">
          <w:rPr>
            <w:rStyle w:val="-"/>
            <w:noProof/>
            <w:color w:val="000000" w:themeColor="text1"/>
            <w:sz w:val="24"/>
            <w:szCs w:val="24"/>
            <w:u w:val="none"/>
          </w:rPr>
          <w:tab/>
          <w:t>λοιπεσ κατασκευαστικεσ απαιτησεισ</w:t>
        </w:r>
        <w:r w:rsidRPr="00825FA5">
          <w:rPr>
            <w:rStyle w:val="-"/>
            <w:noProof/>
            <w:webHidden/>
            <w:color w:val="000000" w:themeColor="text1"/>
            <w:sz w:val="24"/>
            <w:szCs w:val="24"/>
            <w:u w:val="none"/>
          </w:rPr>
          <w:tab/>
        </w:r>
        <w:r w:rsidRPr="00825FA5">
          <w:rPr>
            <w:rStyle w:val="-"/>
            <w:noProof/>
            <w:webHidden/>
            <w:color w:val="000000" w:themeColor="text1"/>
            <w:sz w:val="24"/>
            <w:szCs w:val="24"/>
            <w:u w:val="none"/>
          </w:rPr>
          <w:fldChar w:fldCharType="begin"/>
        </w:r>
        <w:r w:rsidRPr="00825FA5">
          <w:rPr>
            <w:rStyle w:val="-"/>
            <w:noProof/>
            <w:webHidden/>
            <w:color w:val="000000" w:themeColor="text1"/>
            <w:sz w:val="24"/>
            <w:szCs w:val="24"/>
            <w:u w:val="none"/>
          </w:rPr>
          <w:instrText xml:space="preserve"> PAGEREF _Toc239937567 \h </w:instrText>
        </w:r>
        <w:r w:rsidRPr="00825FA5">
          <w:rPr>
            <w:rStyle w:val="-"/>
            <w:noProof/>
            <w:webHidden/>
            <w:color w:val="000000" w:themeColor="text1"/>
            <w:sz w:val="24"/>
            <w:szCs w:val="24"/>
            <w:u w:val="none"/>
          </w:rPr>
        </w:r>
        <w:r w:rsidRPr="00825FA5">
          <w:rPr>
            <w:rStyle w:val="-"/>
            <w:noProof/>
            <w:webHidden/>
            <w:color w:val="000000" w:themeColor="text1"/>
            <w:sz w:val="24"/>
            <w:szCs w:val="24"/>
            <w:u w:val="none"/>
          </w:rPr>
          <w:fldChar w:fldCharType="separate"/>
        </w:r>
        <w:r w:rsidRPr="00825FA5">
          <w:rPr>
            <w:rStyle w:val="-"/>
            <w:noProof/>
            <w:webHidden/>
            <w:color w:val="000000" w:themeColor="text1"/>
            <w:sz w:val="24"/>
            <w:szCs w:val="24"/>
            <w:u w:val="none"/>
          </w:rPr>
          <w:t>19</w:t>
        </w:r>
        <w:r w:rsidRPr="00825FA5">
          <w:rPr>
            <w:rStyle w:val="-"/>
            <w:noProof/>
            <w:webHidden/>
            <w:color w:val="000000" w:themeColor="text1"/>
            <w:sz w:val="24"/>
            <w:szCs w:val="24"/>
            <w:u w:val="none"/>
          </w:rPr>
          <w:fldChar w:fldCharType="end"/>
        </w:r>
      </w:hyperlink>
    </w:p>
    <w:p w14:paraId="6A92253B" w14:textId="77777777" w:rsidR="00785E30" w:rsidRPr="00825FA5" w:rsidRDefault="00785E30">
      <w:pPr>
        <w:pStyle w:val="30"/>
        <w:rPr>
          <w:rStyle w:val="-"/>
          <w:caps/>
          <w:noProof/>
          <w:color w:val="000000" w:themeColor="text1"/>
          <w:sz w:val="24"/>
          <w:szCs w:val="24"/>
          <w:u w:val="none"/>
        </w:rPr>
      </w:pPr>
      <w:hyperlink w:anchor="_Toc239937568" w:history="1">
        <w:r w:rsidRPr="00825FA5">
          <w:rPr>
            <w:rStyle w:val="-"/>
            <w:caps/>
            <w:noProof/>
            <w:color w:val="000000" w:themeColor="text1"/>
            <w:sz w:val="24"/>
            <w:szCs w:val="24"/>
            <w:u w:val="none"/>
          </w:rPr>
          <w:t>4.5.1</w:t>
        </w:r>
        <w:r w:rsidRPr="00825FA5">
          <w:rPr>
            <w:rStyle w:val="-"/>
            <w:caps/>
            <w:noProof/>
            <w:color w:val="000000" w:themeColor="text1"/>
            <w:sz w:val="24"/>
            <w:szCs w:val="24"/>
            <w:u w:val="none"/>
          </w:rPr>
          <w:tab/>
          <w:t>Απαιτήσεις Νομοθεσίας &amp; Λοιπές Απαιτήσεις</w:t>
        </w:r>
        <w:r w:rsidRPr="00825FA5">
          <w:rPr>
            <w:rStyle w:val="-"/>
            <w:caps/>
            <w:noProof/>
            <w:webHidden/>
            <w:color w:val="000000" w:themeColor="text1"/>
            <w:sz w:val="24"/>
            <w:szCs w:val="24"/>
            <w:u w:val="none"/>
          </w:rPr>
          <w:tab/>
        </w:r>
        <w:r w:rsidRPr="00825FA5">
          <w:rPr>
            <w:rStyle w:val="-"/>
            <w:caps/>
            <w:noProof/>
            <w:webHidden/>
            <w:color w:val="000000" w:themeColor="text1"/>
            <w:sz w:val="24"/>
            <w:szCs w:val="24"/>
            <w:u w:val="none"/>
          </w:rPr>
          <w:fldChar w:fldCharType="begin"/>
        </w:r>
        <w:r w:rsidRPr="00825FA5">
          <w:rPr>
            <w:rStyle w:val="-"/>
            <w:caps/>
            <w:noProof/>
            <w:webHidden/>
            <w:color w:val="000000" w:themeColor="text1"/>
            <w:sz w:val="24"/>
            <w:szCs w:val="24"/>
            <w:u w:val="none"/>
          </w:rPr>
          <w:instrText xml:space="preserve"> PAGEREF _Toc239937568 \h </w:instrText>
        </w:r>
        <w:r w:rsidRPr="00825FA5">
          <w:rPr>
            <w:rStyle w:val="-"/>
            <w:caps/>
            <w:noProof/>
            <w:webHidden/>
            <w:color w:val="000000" w:themeColor="text1"/>
            <w:sz w:val="24"/>
            <w:szCs w:val="24"/>
            <w:u w:val="none"/>
          </w:rPr>
        </w:r>
        <w:r w:rsidRPr="00825FA5">
          <w:rPr>
            <w:rStyle w:val="-"/>
            <w:caps/>
            <w:noProof/>
            <w:webHidden/>
            <w:color w:val="000000" w:themeColor="text1"/>
            <w:sz w:val="24"/>
            <w:szCs w:val="24"/>
            <w:u w:val="none"/>
          </w:rPr>
          <w:fldChar w:fldCharType="separate"/>
        </w:r>
        <w:r w:rsidRPr="00825FA5">
          <w:rPr>
            <w:rStyle w:val="-"/>
            <w:caps/>
            <w:noProof/>
            <w:webHidden/>
            <w:color w:val="000000" w:themeColor="text1"/>
            <w:sz w:val="24"/>
            <w:szCs w:val="24"/>
            <w:u w:val="none"/>
          </w:rPr>
          <w:t>19</w:t>
        </w:r>
        <w:r w:rsidRPr="00825FA5">
          <w:rPr>
            <w:rStyle w:val="-"/>
            <w:caps/>
            <w:noProof/>
            <w:webHidden/>
            <w:color w:val="000000" w:themeColor="text1"/>
            <w:sz w:val="24"/>
            <w:szCs w:val="24"/>
            <w:u w:val="none"/>
          </w:rPr>
          <w:fldChar w:fldCharType="end"/>
        </w:r>
      </w:hyperlink>
    </w:p>
    <w:p w14:paraId="03AB26D9" w14:textId="77777777" w:rsidR="00785E30" w:rsidRPr="00825FA5" w:rsidRDefault="00785E30">
      <w:pPr>
        <w:pStyle w:val="11"/>
        <w:rPr>
          <w:rStyle w:val="-"/>
          <w:b w:val="0"/>
          <w:noProof/>
          <w:color w:val="000000" w:themeColor="text1"/>
          <w:sz w:val="24"/>
          <w:szCs w:val="24"/>
          <w:u w:val="none"/>
        </w:rPr>
      </w:pPr>
      <w:hyperlink w:anchor="_Toc239937569" w:history="1">
        <w:r w:rsidRPr="00825FA5">
          <w:rPr>
            <w:rStyle w:val="-"/>
            <w:b w:val="0"/>
            <w:noProof/>
            <w:color w:val="000000" w:themeColor="text1"/>
            <w:sz w:val="24"/>
            <w:szCs w:val="24"/>
            <w:u w:val="none"/>
          </w:rPr>
          <w:t>5.</w:t>
        </w:r>
        <w:r w:rsidRPr="00825FA5">
          <w:rPr>
            <w:rStyle w:val="-"/>
            <w:b w:val="0"/>
            <w:noProof/>
            <w:color w:val="000000" w:themeColor="text1"/>
            <w:sz w:val="24"/>
            <w:szCs w:val="24"/>
            <w:u w:val="none"/>
          </w:rPr>
          <w:tab/>
          <w:t>απαιτησεισ συσκευασιασ</w:t>
        </w:r>
        <w:r w:rsidRPr="00825FA5">
          <w:rPr>
            <w:rStyle w:val="-"/>
            <w:b w:val="0"/>
            <w:noProof/>
            <w:webHidden/>
            <w:color w:val="000000" w:themeColor="text1"/>
            <w:sz w:val="24"/>
            <w:szCs w:val="24"/>
            <w:u w:val="none"/>
          </w:rPr>
          <w:tab/>
        </w:r>
        <w:r w:rsidRPr="00825FA5">
          <w:rPr>
            <w:rStyle w:val="-"/>
            <w:b w:val="0"/>
            <w:noProof/>
            <w:webHidden/>
            <w:color w:val="000000" w:themeColor="text1"/>
            <w:sz w:val="24"/>
            <w:szCs w:val="24"/>
            <w:u w:val="none"/>
          </w:rPr>
          <w:fldChar w:fldCharType="begin"/>
        </w:r>
        <w:r w:rsidRPr="00825FA5">
          <w:rPr>
            <w:rStyle w:val="-"/>
            <w:b w:val="0"/>
            <w:noProof/>
            <w:webHidden/>
            <w:color w:val="000000" w:themeColor="text1"/>
            <w:sz w:val="24"/>
            <w:szCs w:val="24"/>
            <w:u w:val="none"/>
          </w:rPr>
          <w:instrText xml:space="preserve"> PAGEREF _Toc239937569 \h </w:instrText>
        </w:r>
        <w:r w:rsidRPr="00825FA5">
          <w:rPr>
            <w:rStyle w:val="-"/>
            <w:b w:val="0"/>
            <w:noProof/>
            <w:webHidden/>
            <w:color w:val="000000" w:themeColor="text1"/>
            <w:sz w:val="24"/>
            <w:szCs w:val="24"/>
            <w:u w:val="none"/>
          </w:rPr>
        </w:r>
        <w:r w:rsidRPr="00825FA5">
          <w:rPr>
            <w:rStyle w:val="-"/>
            <w:b w:val="0"/>
            <w:noProof/>
            <w:webHidden/>
            <w:color w:val="000000" w:themeColor="text1"/>
            <w:sz w:val="24"/>
            <w:szCs w:val="24"/>
            <w:u w:val="none"/>
          </w:rPr>
          <w:fldChar w:fldCharType="separate"/>
        </w:r>
        <w:r w:rsidRPr="00825FA5">
          <w:rPr>
            <w:rStyle w:val="-"/>
            <w:b w:val="0"/>
            <w:noProof/>
            <w:webHidden/>
            <w:color w:val="000000" w:themeColor="text1"/>
            <w:sz w:val="24"/>
            <w:szCs w:val="24"/>
            <w:u w:val="none"/>
          </w:rPr>
          <w:t>19</w:t>
        </w:r>
        <w:r w:rsidRPr="00825FA5">
          <w:rPr>
            <w:rStyle w:val="-"/>
            <w:b w:val="0"/>
            <w:noProof/>
            <w:webHidden/>
            <w:color w:val="000000" w:themeColor="text1"/>
            <w:sz w:val="24"/>
            <w:szCs w:val="24"/>
            <w:u w:val="none"/>
          </w:rPr>
          <w:fldChar w:fldCharType="end"/>
        </w:r>
      </w:hyperlink>
    </w:p>
    <w:p w14:paraId="57FE0136" w14:textId="77777777" w:rsidR="00785E30" w:rsidRPr="00825FA5" w:rsidRDefault="00785E30">
      <w:pPr>
        <w:pStyle w:val="30"/>
        <w:rPr>
          <w:rStyle w:val="-"/>
          <w:caps/>
          <w:noProof/>
          <w:color w:val="000000" w:themeColor="text1"/>
          <w:sz w:val="24"/>
          <w:szCs w:val="24"/>
          <w:u w:val="none"/>
        </w:rPr>
      </w:pPr>
      <w:hyperlink w:anchor="_Toc239937570" w:history="1">
        <w:r w:rsidRPr="00825FA5">
          <w:rPr>
            <w:rStyle w:val="-"/>
            <w:caps/>
            <w:noProof/>
            <w:color w:val="000000" w:themeColor="text1"/>
            <w:sz w:val="24"/>
            <w:szCs w:val="24"/>
            <w:u w:val="none"/>
          </w:rPr>
          <w:t>5.1.1</w:t>
        </w:r>
        <w:r w:rsidRPr="00825FA5">
          <w:rPr>
            <w:rStyle w:val="-"/>
            <w:caps/>
            <w:noProof/>
            <w:color w:val="000000" w:themeColor="text1"/>
            <w:sz w:val="24"/>
            <w:szCs w:val="24"/>
            <w:u w:val="none"/>
          </w:rPr>
          <w:tab/>
          <w:t>Τρόπος συσκευασίας</w:t>
        </w:r>
        <w:r w:rsidRPr="00825FA5">
          <w:rPr>
            <w:rStyle w:val="-"/>
            <w:caps/>
            <w:noProof/>
            <w:webHidden/>
            <w:color w:val="000000" w:themeColor="text1"/>
            <w:sz w:val="24"/>
            <w:szCs w:val="24"/>
            <w:u w:val="none"/>
          </w:rPr>
          <w:tab/>
        </w:r>
        <w:r w:rsidRPr="00825FA5">
          <w:rPr>
            <w:rStyle w:val="-"/>
            <w:caps/>
            <w:noProof/>
            <w:webHidden/>
            <w:color w:val="000000" w:themeColor="text1"/>
            <w:sz w:val="24"/>
            <w:szCs w:val="24"/>
            <w:u w:val="none"/>
          </w:rPr>
          <w:fldChar w:fldCharType="begin"/>
        </w:r>
        <w:r w:rsidRPr="00825FA5">
          <w:rPr>
            <w:rStyle w:val="-"/>
            <w:caps/>
            <w:noProof/>
            <w:webHidden/>
            <w:color w:val="000000" w:themeColor="text1"/>
            <w:sz w:val="24"/>
            <w:szCs w:val="24"/>
            <w:u w:val="none"/>
          </w:rPr>
          <w:instrText xml:space="preserve"> PAGEREF _Toc239937570 \h </w:instrText>
        </w:r>
        <w:r w:rsidRPr="00825FA5">
          <w:rPr>
            <w:rStyle w:val="-"/>
            <w:caps/>
            <w:noProof/>
            <w:webHidden/>
            <w:color w:val="000000" w:themeColor="text1"/>
            <w:sz w:val="24"/>
            <w:szCs w:val="24"/>
            <w:u w:val="none"/>
          </w:rPr>
        </w:r>
        <w:r w:rsidRPr="00825FA5">
          <w:rPr>
            <w:rStyle w:val="-"/>
            <w:caps/>
            <w:noProof/>
            <w:webHidden/>
            <w:color w:val="000000" w:themeColor="text1"/>
            <w:sz w:val="24"/>
            <w:szCs w:val="24"/>
            <w:u w:val="none"/>
          </w:rPr>
          <w:fldChar w:fldCharType="separate"/>
        </w:r>
        <w:r w:rsidRPr="00825FA5">
          <w:rPr>
            <w:rStyle w:val="-"/>
            <w:caps/>
            <w:noProof/>
            <w:webHidden/>
            <w:color w:val="000000" w:themeColor="text1"/>
            <w:sz w:val="24"/>
            <w:szCs w:val="24"/>
            <w:u w:val="none"/>
          </w:rPr>
          <w:t>19</w:t>
        </w:r>
        <w:r w:rsidRPr="00825FA5">
          <w:rPr>
            <w:rStyle w:val="-"/>
            <w:caps/>
            <w:noProof/>
            <w:webHidden/>
            <w:color w:val="000000" w:themeColor="text1"/>
            <w:sz w:val="24"/>
            <w:szCs w:val="24"/>
            <w:u w:val="none"/>
          </w:rPr>
          <w:fldChar w:fldCharType="end"/>
        </w:r>
      </w:hyperlink>
    </w:p>
    <w:p w14:paraId="46815F2A" w14:textId="77777777" w:rsidR="00785E30" w:rsidRPr="00825FA5" w:rsidRDefault="00785E30">
      <w:pPr>
        <w:pStyle w:val="40"/>
        <w:tabs>
          <w:tab w:val="left" w:pos="1698"/>
          <w:tab w:val="right" w:leader="dot" w:pos="8302"/>
        </w:tabs>
        <w:rPr>
          <w:rStyle w:val="-"/>
          <w:caps/>
          <w:noProof/>
          <w:color w:val="000000" w:themeColor="text1"/>
          <w:sz w:val="24"/>
          <w:szCs w:val="24"/>
          <w:u w:val="none"/>
        </w:rPr>
      </w:pPr>
      <w:hyperlink w:anchor="_Toc239937571" w:history="1">
        <w:r w:rsidRPr="00825FA5">
          <w:rPr>
            <w:rStyle w:val="-"/>
            <w:caps/>
            <w:noProof/>
            <w:color w:val="000000" w:themeColor="text1"/>
            <w:sz w:val="24"/>
            <w:szCs w:val="24"/>
            <w:u w:val="none"/>
          </w:rPr>
          <w:t>5.1.1.1</w:t>
        </w:r>
        <w:r w:rsidRPr="00825FA5">
          <w:rPr>
            <w:rStyle w:val="-"/>
            <w:caps/>
            <w:noProof/>
            <w:color w:val="000000" w:themeColor="text1"/>
            <w:sz w:val="24"/>
            <w:szCs w:val="24"/>
            <w:u w:val="none"/>
          </w:rPr>
          <w:tab/>
          <w:t>Καρτέλα οδηγιών φροντίδας πουλόβερ</w:t>
        </w:r>
        <w:r w:rsidRPr="00825FA5">
          <w:rPr>
            <w:rStyle w:val="-"/>
            <w:caps/>
            <w:noProof/>
            <w:webHidden/>
            <w:color w:val="000000" w:themeColor="text1"/>
            <w:sz w:val="24"/>
            <w:szCs w:val="24"/>
            <w:u w:val="none"/>
          </w:rPr>
          <w:tab/>
        </w:r>
        <w:r w:rsidRPr="00825FA5">
          <w:rPr>
            <w:rStyle w:val="-"/>
            <w:caps/>
            <w:noProof/>
            <w:webHidden/>
            <w:color w:val="000000" w:themeColor="text1"/>
            <w:sz w:val="24"/>
            <w:szCs w:val="24"/>
            <w:u w:val="none"/>
          </w:rPr>
          <w:fldChar w:fldCharType="begin"/>
        </w:r>
        <w:r w:rsidRPr="00825FA5">
          <w:rPr>
            <w:rStyle w:val="-"/>
            <w:caps/>
            <w:noProof/>
            <w:webHidden/>
            <w:color w:val="000000" w:themeColor="text1"/>
            <w:sz w:val="24"/>
            <w:szCs w:val="24"/>
            <w:u w:val="none"/>
          </w:rPr>
          <w:instrText xml:space="preserve"> PAGEREF _Toc239937571 \h </w:instrText>
        </w:r>
        <w:r w:rsidRPr="00825FA5">
          <w:rPr>
            <w:rStyle w:val="-"/>
            <w:caps/>
            <w:noProof/>
            <w:webHidden/>
            <w:color w:val="000000" w:themeColor="text1"/>
            <w:sz w:val="24"/>
            <w:szCs w:val="24"/>
            <w:u w:val="none"/>
          </w:rPr>
        </w:r>
        <w:r w:rsidRPr="00825FA5">
          <w:rPr>
            <w:rStyle w:val="-"/>
            <w:caps/>
            <w:noProof/>
            <w:webHidden/>
            <w:color w:val="000000" w:themeColor="text1"/>
            <w:sz w:val="24"/>
            <w:szCs w:val="24"/>
            <w:u w:val="none"/>
          </w:rPr>
          <w:fldChar w:fldCharType="separate"/>
        </w:r>
        <w:r w:rsidRPr="00825FA5">
          <w:rPr>
            <w:rStyle w:val="-"/>
            <w:caps/>
            <w:noProof/>
            <w:webHidden/>
            <w:color w:val="000000" w:themeColor="text1"/>
            <w:sz w:val="24"/>
            <w:szCs w:val="24"/>
            <w:u w:val="none"/>
          </w:rPr>
          <w:t>20</w:t>
        </w:r>
        <w:r w:rsidRPr="00825FA5">
          <w:rPr>
            <w:rStyle w:val="-"/>
            <w:caps/>
            <w:noProof/>
            <w:webHidden/>
            <w:color w:val="000000" w:themeColor="text1"/>
            <w:sz w:val="24"/>
            <w:szCs w:val="24"/>
            <w:u w:val="none"/>
          </w:rPr>
          <w:fldChar w:fldCharType="end"/>
        </w:r>
      </w:hyperlink>
    </w:p>
    <w:p w14:paraId="6C2CB355" w14:textId="77777777" w:rsidR="00785E30" w:rsidRPr="00825FA5" w:rsidRDefault="00785E30">
      <w:pPr>
        <w:pStyle w:val="30"/>
        <w:rPr>
          <w:rStyle w:val="-"/>
          <w:caps/>
          <w:noProof/>
          <w:color w:val="000000" w:themeColor="text1"/>
          <w:sz w:val="24"/>
          <w:szCs w:val="24"/>
          <w:u w:val="none"/>
        </w:rPr>
      </w:pPr>
      <w:hyperlink w:anchor="_Toc239937572" w:history="1">
        <w:r w:rsidRPr="00825FA5">
          <w:rPr>
            <w:rStyle w:val="-"/>
            <w:caps/>
            <w:noProof/>
            <w:color w:val="000000" w:themeColor="text1"/>
            <w:sz w:val="24"/>
            <w:szCs w:val="24"/>
            <w:u w:val="none"/>
          </w:rPr>
          <w:t>5.1.2</w:t>
        </w:r>
        <w:r w:rsidRPr="00825FA5">
          <w:rPr>
            <w:rStyle w:val="-"/>
            <w:caps/>
            <w:noProof/>
            <w:color w:val="000000" w:themeColor="text1"/>
            <w:sz w:val="24"/>
            <w:szCs w:val="24"/>
            <w:u w:val="none"/>
          </w:rPr>
          <w:tab/>
          <w:t>Απαιτήσεις κατασκευής χαρτοκιβωτίων</w:t>
        </w:r>
        <w:r w:rsidRPr="00825FA5">
          <w:rPr>
            <w:rStyle w:val="-"/>
            <w:caps/>
            <w:noProof/>
            <w:webHidden/>
            <w:color w:val="000000" w:themeColor="text1"/>
            <w:sz w:val="24"/>
            <w:szCs w:val="24"/>
            <w:u w:val="none"/>
          </w:rPr>
          <w:tab/>
        </w:r>
        <w:r w:rsidRPr="00825FA5">
          <w:rPr>
            <w:rStyle w:val="-"/>
            <w:caps/>
            <w:noProof/>
            <w:webHidden/>
            <w:color w:val="000000" w:themeColor="text1"/>
            <w:sz w:val="24"/>
            <w:szCs w:val="24"/>
            <w:u w:val="none"/>
          </w:rPr>
          <w:fldChar w:fldCharType="begin"/>
        </w:r>
        <w:r w:rsidRPr="00825FA5">
          <w:rPr>
            <w:rStyle w:val="-"/>
            <w:caps/>
            <w:noProof/>
            <w:webHidden/>
            <w:color w:val="000000" w:themeColor="text1"/>
            <w:sz w:val="24"/>
            <w:szCs w:val="24"/>
            <w:u w:val="none"/>
          </w:rPr>
          <w:instrText xml:space="preserve"> PAGEREF _Toc239937572 \h </w:instrText>
        </w:r>
        <w:r w:rsidRPr="00825FA5">
          <w:rPr>
            <w:rStyle w:val="-"/>
            <w:caps/>
            <w:noProof/>
            <w:webHidden/>
            <w:color w:val="000000" w:themeColor="text1"/>
            <w:sz w:val="24"/>
            <w:szCs w:val="24"/>
            <w:u w:val="none"/>
          </w:rPr>
        </w:r>
        <w:r w:rsidRPr="00825FA5">
          <w:rPr>
            <w:rStyle w:val="-"/>
            <w:caps/>
            <w:noProof/>
            <w:webHidden/>
            <w:color w:val="000000" w:themeColor="text1"/>
            <w:sz w:val="24"/>
            <w:szCs w:val="24"/>
            <w:u w:val="none"/>
          </w:rPr>
          <w:fldChar w:fldCharType="separate"/>
        </w:r>
        <w:r w:rsidRPr="00825FA5">
          <w:rPr>
            <w:rStyle w:val="-"/>
            <w:caps/>
            <w:noProof/>
            <w:webHidden/>
            <w:color w:val="000000" w:themeColor="text1"/>
            <w:sz w:val="24"/>
            <w:szCs w:val="24"/>
            <w:u w:val="none"/>
          </w:rPr>
          <w:t>21</w:t>
        </w:r>
        <w:r w:rsidRPr="00825FA5">
          <w:rPr>
            <w:rStyle w:val="-"/>
            <w:caps/>
            <w:noProof/>
            <w:webHidden/>
            <w:color w:val="000000" w:themeColor="text1"/>
            <w:sz w:val="24"/>
            <w:szCs w:val="24"/>
            <w:u w:val="none"/>
          </w:rPr>
          <w:fldChar w:fldCharType="end"/>
        </w:r>
      </w:hyperlink>
    </w:p>
    <w:p w14:paraId="09E8C55C" w14:textId="77777777" w:rsidR="00785E30" w:rsidRPr="00825FA5" w:rsidRDefault="00785E30">
      <w:pPr>
        <w:pStyle w:val="30"/>
        <w:rPr>
          <w:rStyle w:val="-"/>
          <w:caps/>
          <w:noProof/>
          <w:color w:val="000000" w:themeColor="text1"/>
          <w:sz w:val="24"/>
          <w:szCs w:val="24"/>
          <w:u w:val="none"/>
        </w:rPr>
      </w:pPr>
      <w:hyperlink w:anchor="_Toc239937573" w:history="1">
        <w:r w:rsidRPr="00825FA5">
          <w:rPr>
            <w:rStyle w:val="-"/>
            <w:caps/>
            <w:noProof/>
            <w:color w:val="000000" w:themeColor="text1"/>
            <w:sz w:val="24"/>
            <w:szCs w:val="24"/>
            <w:u w:val="none"/>
          </w:rPr>
          <w:t>5.1.3</w:t>
        </w:r>
        <w:r w:rsidRPr="00825FA5">
          <w:rPr>
            <w:rStyle w:val="-"/>
            <w:caps/>
            <w:noProof/>
            <w:color w:val="000000" w:themeColor="text1"/>
            <w:sz w:val="24"/>
            <w:szCs w:val="24"/>
            <w:u w:val="none"/>
          </w:rPr>
          <w:tab/>
          <w:t>Σήμανση συσκευασίας</w:t>
        </w:r>
        <w:r w:rsidRPr="00825FA5">
          <w:rPr>
            <w:rStyle w:val="-"/>
            <w:caps/>
            <w:noProof/>
            <w:webHidden/>
            <w:color w:val="000000" w:themeColor="text1"/>
            <w:sz w:val="24"/>
            <w:szCs w:val="24"/>
            <w:u w:val="none"/>
          </w:rPr>
          <w:tab/>
        </w:r>
        <w:r w:rsidRPr="00825FA5">
          <w:rPr>
            <w:rStyle w:val="-"/>
            <w:caps/>
            <w:noProof/>
            <w:webHidden/>
            <w:color w:val="000000" w:themeColor="text1"/>
            <w:sz w:val="24"/>
            <w:szCs w:val="24"/>
            <w:u w:val="none"/>
          </w:rPr>
          <w:fldChar w:fldCharType="begin"/>
        </w:r>
        <w:r w:rsidRPr="00825FA5">
          <w:rPr>
            <w:rStyle w:val="-"/>
            <w:caps/>
            <w:noProof/>
            <w:webHidden/>
            <w:color w:val="000000" w:themeColor="text1"/>
            <w:sz w:val="24"/>
            <w:szCs w:val="24"/>
            <w:u w:val="none"/>
          </w:rPr>
          <w:instrText xml:space="preserve"> PAGEREF _Toc239937573 \h </w:instrText>
        </w:r>
        <w:r w:rsidRPr="00825FA5">
          <w:rPr>
            <w:rStyle w:val="-"/>
            <w:caps/>
            <w:noProof/>
            <w:webHidden/>
            <w:color w:val="000000" w:themeColor="text1"/>
            <w:sz w:val="24"/>
            <w:szCs w:val="24"/>
            <w:u w:val="none"/>
          </w:rPr>
        </w:r>
        <w:r w:rsidRPr="00825FA5">
          <w:rPr>
            <w:rStyle w:val="-"/>
            <w:caps/>
            <w:noProof/>
            <w:webHidden/>
            <w:color w:val="000000" w:themeColor="text1"/>
            <w:sz w:val="24"/>
            <w:szCs w:val="24"/>
            <w:u w:val="none"/>
          </w:rPr>
          <w:fldChar w:fldCharType="separate"/>
        </w:r>
        <w:r w:rsidRPr="00825FA5">
          <w:rPr>
            <w:rStyle w:val="-"/>
            <w:caps/>
            <w:noProof/>
            <w:webHidden/>
            <w:color w:val="000000" w:themeColor="text1"/>
            <w:sz w:val="24"/>
            <w:szCs w:val="24"/>
            <w:u w:val="none"/>
          </w:rPr>
          <w:t>22</w:t>
        </w:r>
        <w:r w:rsidRPr="00825FA5">
          <w:rPr>
            <w:rStyle w:val="-"/>
            <w:caps/>
            <w:noProof/>
            <w:webHidden/>
            <w:color w:val="000000" w:themeColor="text1"/>
            <w:sz w:val="24"/>
            <w:szCs w:val="24"/>
            <w:u w:val="none"/>
          </w:rPr>
          <w:fldChar w:fldCharType="end"/>
        </w:r>
      </w:hyperlink>
    </w:p>
    <w:p w14:paraId="41E8091A" w14:textId="77777777" w:rsidR="00785E30" w:rsidRPr="00825FA5" w:rsidRDefault="00785E30">
      <w:pPr>
        <w:pStyle w:val="11"/>
        <w:rPr>
          <w:rStyle w:val="-"/>
          <w:b w:val="0"/>
          <w:noProof/>
          <w:color w:val="000000" w:themeColor="text1"/>
          <w:sz w:val="24"/>
          <w:szCs w:val="24"/>
          <w:u w:val="none"/>
        </w:rPr>
      </w:pPr>
      <w:hyperlink w:anchor="_Toc239937574" w:history="1">
        <w:r w:rsidRPr="00825FA5">
          <w:rPr>
            <w:rStyle w:val="-"/>
            <w:b w:val="0"/>
            <w:noProof/>
            <w:color w:val="000000" w:themeColor="text1"/>
            <w:sz w:val="24"/>
            <w:szCs w:val="24"/>
            <w:u w:val="none"/>
          </w:rPr>
          <w:t>6.</w:t>
        </w:r>
        <w:r w:rsidRPr="00825FA5">
          <w:rPr>
            <w:rStyle w:val="-"/>
            <w:b w:val="0"/>
            <w:noProof/>
            <w:color w:val="000000" w:themeColor="text1"/>
            <w:sz w:val="24"/>
            <w:szCs w:val="24"/>
            <w:u w:val="none"/>
          </w:rPr>
          <w:tab/>
          <w:t>απαιτησεισ συμμορφωσησ υλικου</w:t>
        </w:r>
        <w:r w:rsidRPr="00825FA5">
          <w:rPr>
            <w:rStyle w:val="-"/>
            <w:b w:val="0"/>
            <w:noProof/>
            <w:webHidden/>
            <w:color w:val="000000" w:themeColor="text1"/>
            <w:sz w:val="24"/>
            <w:szCs w:val="24"/>
            <w:u w:val="none"/>
          </w:rPr>
          <w:tab/>
        </w:r>
        <w:r w:rsidRPr="00825FA5">
          <w:rPr>
            <w:rStyle w:val="-"/>
            <w:b w:val="0"/>
            <w:noProof/>
            <w:webHidden/>
            <w:color w:val="000000" w:themeColor="text1"/>
            <w:sz w:val="24"/>
            <w:szCs w:val="24"/>
            <w:u w:val="none"/>
          </w:rPr>
          <w:fldChar w:fldCharType="begin"/>
        </w:r>
        <w:r w:rsidRPr="00825FA5">
          <w:rPr>
            <w:rStyle w:val="-"/>
            <w:b w:val="0"/>
            <w:noProof/>
            <w:webHidden/>
            <w:color w:val="000000" w:themeColor="text1"/>
            <w:sz w:val="24"/>
            <w:szCs w:val="24"/>
            <w:u w:val="none"/>
          </w:rPr>
          <w:instrText xml:space="preserve"> PAGEREF _Toc239937574 \h </w:instrText>
        </w:r>
        <w:r w:rsidRPr="00825FA5">
          <w:rPr>
            <w:rStyle w:val="-"/>
            <w:b w:val="0"/>
            <w:noProof/>
            <w:webHidden/>
            <w:color w:val="000000" w:themeColor="text1"/>
            <w:sz w:val="24"/>
            <w:szCs w:val="24"/>
            <w:u w:val="none"/>
          </w:rPr>
        </w:r>
        <w:r w:rsidRPr="00825FA5">
          <w:rPr>
            <w:rStyle w:val="-"/>
            <w:b w:val="0"/>
            <w:noProof/>
            <w:webHidden/>
            <w:color w:val="000000" w:themeColor="text1"/>
            <w:sz w:val="24"/>
            <w:szCs w:val="24"/>
            <w:u w:val="none"/>
          </w:rPr>
          <w:fldChar w:fldCharType="separate"/>
        </w:r>
        <w:r w:rsidRPr="00825FA5">
          <w:rPr>
            <w:rStyle w:val="-"/>
            <w:b w:val="0"/>
            <w:noProof/>
            <w:webHidden/>
            <w:color w:val="000000" w:themeColor="text1"/>
            <w:sz w:val="24"/>
            <w:szCs w:val="24"/>
            <w:u w:val="none"/>
          </w:rPr>
          <w:t>23</w:t>
        </w:r>
        <w:r w:rsidRPr="00825FA5">
          <w:rPr>
            <w:rStyle w:val="-"/>
            <w:b w:val="0"/>
            <w:noProof/>
            <w:webHidden/>
            <w:color w:val="000000" w:themeColor="text1"/>
            <w:sz w:val="24"/>
            <w:szCs w:val="24"/>
            <w:u w:val="none"/>
          </w:rPr>
          <w:fldChar w:fldCharType="end"/>
        </w:r>
      </w:hyperlink>
    </w:p>
    <w:p w14:paraId="7DB20A80" w14:textId="77777777" w:rsidR="00785E30" w:rsidRPr="00825FA5" w:rsidRDefault="00785E30">
      <w:pPr>
        <w:pStyle w:val="20"/>
        <w:rPr>
          <w:rStyle w:val="-"/>
          <w:noProof/>
          <w:color w:val="000000" w:themeColor="text1"/>
          <w:sz w:val="24"/>
          <w:szCs w:val="24"/>
          <w:u w:val="none"/>
        </w:rPr>
      </w:pPr>
      <w:hyperlink w:anchor="_Toc239937575" w:history="1">
        <w:r w:rsidRPr="00825FA5">
          <w:rPr>
            <w:rStyle w:val="-"/>
            <w:noProof/>
            <w:color w:val="000000" w:themeColor="text1"/>
            <w:sz w:val="24"/>
            <w:szCs w:val="24"/>
            <w:u w:val="none"/>
          </w:rPr>
          <w:t>6.1</w:t>
        </w:r>
        <w:r w:rsidRPr="00825FA5">
          <w:rPr>
            <w:rStyle w:val="-"/>
            <w:noProof/>
            <w:color w:val="000000" w:themeColor="text1"/>
            <w:sz w:val="24"/>
            <w:szCs w:val="24"/>
            <w:u w:val="none"/>
          </w:rPr>
          <w:tab/>
          <w:t>ΣΥΝΟΔΕΥΤΙΚΑ ΕΓΓΡΑΦΑ – ΠΙΣΤΟΠΟΙΗΤΙΚΑ</w:t>
        </w:r>
        <w:r w:rsidRPr="00825FA5">
          <w:rPr>
            <w:rStyle w:val="-"/>
            <w:noProof/>
            <w:webHidden/>
            <w:color w:val="000000" w:themeColor="text1"/>
            <w:sz w:val="24"/>
            <w:szCs w:val="24"/>
            <w:u w:val="none"/>
          </w:rPr>
          <w:tab/>
        </w:r>
        <w:r w:rsidRPr="00825FA5">
          <w:rPr>
            <w:rStyle w:val="-"/>
            <w:noProof/>
            <w:webHidden/>
            <w:color w:val="000000" w:themeColor="text1"/>
            <w:sz w:val="24"/>
            <w:szCs w:val="24"/>
            <w:u w:val="none"/>
          </w:rPr>
          <w:fldChar w:fldCharType="begin"/>
        </w:r>
        <w:r w:rsidRPr="00825FA5">
          <w:rPr>
            <w:rStyle w:val="-"/>
            <w:noProof/>
            <w:webHidden/>
            <w:color w:val="000000" w:themeColor="text1"/>
            <w:sz w:val="24"/>
            <w:szCs w:val="24"/>
            <w:u w:val="none"/>
          </w:rPr>
          <w:instrText xml:space="preserve"> PAGEREF _Toc239937575 \h </w:instrText>
        </w:r>
        <w:r w:rsidRPr="00825FA5">
          <w:rPr>
            <w:rStyle w:val="-"/>
            <w:noProof/>
            <w:webHidden/>
            <w:color w:val="000000" w:themeColor="text1"/>
            <w:sz w:val="24"/>
            <w:szCs w:val="24"/>
            <w:u w:val="none"/>
          </w:rPr>
        </w:r>
        <w:r w:rsidRPr="00825FA5">
          <w:rPr>
            <w:rStyle w:val="-"/>
            <w:noProof/>
            <w:webHidden/>
            <w:color w:val="000000" w:themeColor="text1"/>
            <w:sz w:val="24"/>
            <w:szCs w:val="24"/>
            <w:u w:val="none"/>
          </w:rPr>
          <w:fldChar w:fldCharType="separate"/>
        </w:r>
        <w:r w:rsidRPr="00825FA5">
          <w:rPr>
            <w:rStyle w:val="-"/>
            <w:noProof/>
            <w:webHidden/>
            <w:color w:val="000000" w:themeColor="text1"/>
            <w:sz w:val="24"/>
            <w:szCs w:val="24"/>
            <w:u w:val="none"/>
          </w:rPr>
          <w:t>23</w:t>
        </w:r>
        <w:r w:rsidRPr="00825FA5">
          <w:rPr>
            <w:rStyle w:val="-"/>
            <w:noProof/>
            <w:webHidden/>
            <w:color w:val="000000" w:themeColor="text1"/>
            <w:sz w:val="24"/>
            <w:szCs w:val="24"/>
            <w:u w:val="none"/>
          </w:rPr>
          <w:fldChar w:fldCharType="end"/>
        </w:r>
      </w:hyperlink>
    </w:p>
    <w:p w14:paraId="3249CB75" w14:textId="77777777" w:rsidR="00785E30" w:rsidRPr="00825FA5" w:rsidRDefault="00785E30">
      <w:pPr>
        <w:pStyle w:val="20"/>
        <w:rPr>
          <w:rStyle w:val="-"/>
          <w:noProof/>
          <w:color w:val="000000" w:themeColor="text1"/>
          <w:sz w:val="24"/>
          <w:szCs w:val="24"/>
          <w:u w:val="none"/>
        </w:rPr>
      </w:pPr>
      <w:hyperlink w:anchor="_Toc239937577" w:history="1">
        <w:r w:rsidRPr="00825FA5">
          <w:rPr>
            <w:rStyle w:val="-"/>
            <w:noProof/>
            <w:color w:val="000000" w:themeColor="text1"/>
            <w:sz w:val="24"/>
            <w:szCs w:val="24"/>
            <w:u w:val="none"/>
          </w:rPr>
          <w:t>6.2</w:t>
        </w:r>
        <w:r w:rsidRPr="00825FA5">
          <w:rPr>
            <w:rStyle w:val="-"/>
            <w:noProof/>
            <w:color w:val="000000" w:themeColor="text1"/>
            <w:sz w:val="24"/>
            <w:szCs w:val="24"/>
            <w:u w:val="none"/>
          </w:rPr>
          <w:tab/>
          <w:t>Επιθεωρησεισ / Δοκιμέσ</w:t>
        </w:r>
        <w:r w:rsidRPr="00825FA5">
          <w:rPr>
            <w:rStyle w:val="-"/>
            <w:noProof/>
            <w:webHidden/>
            <w:color w:val="000000" w:themeColor="text1"/>
            <w:sz w:val="24"/>
            <w:szCs w:val="24"/>
            <w:u w:val="none"/>
          </w:rPr>
          <w:tab/>
        </w:r>
        <w:r w:rsidRPr="00825FA5">
          <w:rPr>
            <w:rStyle w:val="-"/>
            <w:noProof/>
            <w:webHidden/>
            <w:color w:val="000000" w:themeColor="text1"/>
            <w:sz w:val="24"/>
            <w:szCs w:val="24"/>
            <w:u w:val="none"/>
          </w:rPr>
          <w:fldChar w:fldCharType="begin"/>
        </w:r>
        <w:r w:rsidRPr="00825FA5">
          <w:rPr>
            <w:rStyle w:val="-"/>
            <w:noProof/>
            <w:webHidden/>
            <w:color w:val="000000" w:themeColor="text1"/>
            <w:sz w:val="24"/>
            <w:szCs w:val="24"/>
            <w:u w:val="none"/>
          </w:rPr>
          <w:instrText xml:space="preserve"> PAGEREF _Toc239937577 \h </w:instrText>
        </w:r>
        <w:r w:rsidRPr="00825FA5">
          <w:rPr>
            <w:rStyle w:val="-"/>
            <w:noProof/>
            <w:webHidden/>
            <w:color w:val="000000" w:themeColor="text1"/>
            <w:sz w:val="24"/>
            <w:szCs w:val="24"/>
            <w:u w:val="none"/>
          </w:rPr>
        </w:r>
        <w:r w:rsidRPr="00825FA5">
          <w:rPr>
            <w:rStyle w:val="-"/>
            <w:noProof/>
            <w:webHidden/>
            <w:color w:val="000000" w:themeColor="text1"/>
            <w:sz w:val="24"/>
            <w:szCs w:val="24"/>
            <w:u w:val="none"/>
          </w:rPr>
          <w:fldChar w:fldCharType="separate"/>
        </w:r>
        <w:r w:rsidRPr="00825FA5">
          <w:rPr>
            <w:rStyle w:val="-"/>
            <w:noProof/>
            <w:webHidden/>
            <w:color w:val="000000" w:themeColor="text1"/>
            <w:sz w:val="24"/>
            <w:szCs w:val="24"/>
            <w:u w:val="none"/>
          </w:rPr>
          <w:t>23</w:t>
        </w:r>
        <w:r w:rsidRPr="00825FA5">
          <w:rPr>
            <w:rStyle w:val="-"/>
            <w:noProof/>
            <w:webHidden/>
            <w:color w:val="000000" w:themeColor="text1"/>
            <w:sz w:val="24"/>
            <w:szCs w:val="24"/>
            <w:u w:val="none"/>
          </w:rPr>
          <w:fldChar w:fldCharType="end"/>
        </w:r>
      </w:hyperlink>
    </w:p>
    <w:p w14:paraId="540F2430" w14:textId="77777777" w:rsidR="00785E30" w:rsidRPr="00825FA5" w:rsidRDefault="00785E30">
      <w:pPr>
        <w:pStyle w:val="30"/>
        <w:rPr>
          <w:rStyle w:val="-"/>
          <w:caps/>
          <w:noProof/>
          <w:color w:val="000000" w:themeColor="text1"/>
          <w:sz w:val="24"/>
          <w:szCs w:val="24"/>
          <w:u w:val="none"/>
        </w:rPr>
      </w:pPr>
      <w:hyperlink w:anchor="_Toc239937578" w:history="1">
        <w:r w:rsidRPr="00825FA5">
          <w:rPr>
            <w:rStyle w:val="-"/>
            <w:caps/>
            <w:noProof/>
            <w:color w:val="000000" w:themeColor="text1"/>
            <w:sz w:val="24"/>
            <w:szCs w:val="24"/>
            <w:u w:val="none"/>
          </w:rPr>
          <w:t>6.2.1</w:t>
        </w:r>
        <w:r w:rsidRPr="00825FA5">
          <w:rPr>
            <w:rStyle w:val="-"/>
            <w:caps/>
            <w:noProof/>
            <w:color w:val="000000" w:themeColor="text1"/>
            <w:sz w:val="24"/>
            <w:szCs w:val="24"/>
            <w:u w:val="none"/>
          </w:rPr>
          <w:tab/>
          <w:t>Δείγματα προπαραγωγής (βιομηχανικά πρότυπα)</w:t>
        </w:r>
        <w:r w:rsidRPr="00825FA5">
          <w:rPr>
            <w:rStyle w:val="-"/>
            <w:caps/>
            <w:noProof/>
            <w:webHidden/>
            <w:color w:val="000000" w:themeColor="text1"/>
            <w:sz w:val="24"/>
            <w:szCs w:val="24"/>
            <w:u w:val="none"/>
          </w:rPr>
          <w:tab/>
        </w:r>
        <w:r w:rsidRPr="00825FA5">
          <w:rPr>
            <w:rStyle w:val="-"/>
            <w:caps/>
            <w:noProof/>
            <w:webHidden/>
            <w:color w:val="000000" w:themeColor="text1"/>
            <w:sz w:val="24"/>
            <w:szCs w:val="24"/>
            <w:u w:val="none"/>
          </w:rPr>
          <w:fldChar w:fldCharType="begin"/>
        </w:r>
        <w:r w:rsidRPr="00825FA5">
          <w:rPr>
            <w:rStyle w:val="-"/>
            <w:caps/>
            <w:noProof/>
            <w:webHidden/>
            <w:color w:val="000000" w:themeColor="text1"/>
            <w:sz w:val="24"/>
            <w:szCs w:val="24"/>
            <w:u w:val="none"/>
          </w:rPr>
          <w:instrText xml:space="preserve"> PAGEREF _Toc239937578 \h </w:instrText>
        </w:r>
        <w:r w:rsidRPr="00825FA5">
          <w:rPr>
            <w:rStyle w:val="-"/>
            <w:caps/>
            <w:noProof/>
            <w:webHidden/>
            <w:color w:val="000000" w:themeColor="text1"/>
            <w:sz w:val="24"/>
            <w:szCs w:val="24"/>
            <w:u w:val="none"/>
          </w:rPr>
        </w:r>
        <w:r w:rsidRPr="00825FA5">
          <w:rPr>
            <w:rStyle w:val="-"/>
            <w:caps/>
            <w:noProof/>
            <w:webHidden/>
            <w:color w:val="000000" w:themeColor="text1"/>
            <w:sz w:val="24"/>
            <w:szCs w:val="24"/>
            <w:u w:val="none"/>
          </w:rPr>
          <w:fldChar w:fldCharType="separate"/>
        </w:r>
        <w:r w:rsidRPr="00825FA5">
          <w:rPr>
            <w:rStyle w:val="-"/>
            <w:caps/>
            <w:noProof/>
            <w:webHidden/>
            <w:color w:val="000000" w:themeColor="text1"/>
            <w:sz w:val="24"/>
            <w:szCs w:val="24"/>
            <w:u w:val="none"/>
          </w:rPr>
          <w:t>23</w:t>
        </w:r>
        <w:r w:rsidRPr="00825FA5">
          <w:rPr>
            <w:rStyle w:val="-"/>
            <w:caps/>
            <w:noProof/>
            <w:webHidden/>
            <w:color w:val="000000" w:themeColor="text1"/>
            <w:sz w:val="24"/>
            <w:szCs w:val="24"/>
            <w:u w:val="none"/>
          </w:rPr>
          <w:fldChar w:fldCharType="end"/>
        </w:r>
      </w:hyperlink>
    </w:p>
    <w:p w14:paraId="63EC39B9" w14:textId="77777777" w:rsidR="00785E30" w:rsidRPr="00825FA5" w:rsidRDefault="00785E30">
      <w:pPr>
        <w:pStyle w:val="30"/>
        <w:rPr>
          <w:rStyle w:val="-"/>
          <w:caps/>
          <w:noProof/>
          <w:color w:val="000000" w:themeColor="text1"/>
          <w:sz w:val="24"/>
          <w:szCs w:val="24"/>
          <w:u w:val="none"/>
        </w:rPr>
      </w:pPr>
      <w:hyperlink w:anchor="_Toc239937579" w:history="1">
        <w:r w:rsidRPr="00825FA5">
          <w:rPr>
            <w:rStyle w:val="-"/>
            <w:caps/>
            <w:noProof/>
            <w:color w:val="000000" w:themeColor="text1"/>
            <w:sz w:val="24"/>
            <w:szCs w:val="24"/>
            <w:u w:val="none"/>
          </w:rPr>
          <w:t>6.2.2</w:t>
        </w:r>
        <w:r w:rsidRPr="00825FA5">
          <w:rPr>
            <w:rStyle w:val="-"/>
            <w:caps/>
            <w:noProof/>
            <w:color w:val="000000" w:themeColor="text1"/>
            <w:sz w:val="24"/>
            <w:szCs w:val="24"/>
            <w:u w:val="none"/>
          </w:rPr>
          <w:tab/>
          <w:t>Δειγματοληψία</w:t>
        </w:r>
        <w:r w:rsidRPr="00825FA5">
          <w:rPr>
            <w:rStyle w:val="-"/>
            <w:caps/>
            <w:noProof/>
            <w:webHidden/>
            <w:color w:val="000000" w:themeColor="text1"/>
            <w:sz w:val="24"/>
            <w:szCs w:val="24"/>
            <w:u w:val="none"/>
          </w:rPr>
          <w:tab/>
        </w:r>
        <w:r w:rsidRPr="00825FA5">
          <w:rPr>
            <w:rStyle w:val="-"/>
            <w:caps/>
            <w:noProof/>
            <w:webHidden/>
            <w:color w:val="000000" w:themeColor="text1"/>
            <w:sz w:val="24"/>
            <w:szCs w:val="24"/>
            <w:u w:val="none"/>
          </w:rPr>
          <w:fldChar w:fldCharType="begin"/>
        </w:r>
        <w:r w:rsidRPr="00825FA5">
          <w:rPr>
            <w:rStyle w:val="-"/>
            <w:caps/>
            <w:noProof/>
            <w:webHidden/>
            <w:color w:val="000000" w:themeColor="text1"/>
            <w:sz w:val="24"/>
            <w:szCs w:val="24"/>
            <w:u w:val="none"/>
          </w:rPr>
          <w:instrText xml:space="preserve"> PAGEREF _Toc239937579 \h </w:instrText>
        </w:r>
        <w:r w:rsidRPr="00825FA5">
          <w:rPr>
            <w:rStyle w:val="-"/>
            <w:caps/>
            <w:noProof/>
            <w:webHidden/>
            <w:color w:val="000000" w:themeColor="text1"/>
            <w:sz w:val="24"/>
            <w:szCs w:val="24"/>
            <w:u w:val="none"/>
          </w:rPr>
        </w:r>
        <w:r w:rsidRPr="00825FA5">
          <w:rPr>
            <w:rStyle w:val="-"/>
            <w:caps/>
            <w:noProof/>
            <w:webHidden/>
            <w:color w:val="000000" w:themeColor="text1"/>
            <w:sz w:val="24"/>
            <w:szCs w:val="24"/>
            <w:u w:val="none"/>
          </w:rPr>
          <w:fldChar w:fldCharType="separate"/>
        </w:r>
        <w:r w:rsidRPr="00825FA5">
          <w:rPr>
            <w:rStyle w:val="-"/>
            <w:caps/>
            <w:noProof/>
            <w:webHidden/>
            <w:color w:val="000000" w:themeColor="text1"/>
            <w:sz w:val="24"/>
            <w:szCs w:val="24"/>
            <w:u w:val="none"/>
          </w:rPr>
          <w:t>25</w:t>
        </w:r>
        <w:r w:rsidRPr="00825FA5">
          <w:rPr>
            <w:rStyle w:val="-"/>
            <w:caps/>
            <w:noProof/>
            <w:webHidden/>
            <w:color w:val="000000" w:themeColor="text1"/>
            <w:sz w:val="24"/>
            <w:szCs w:val="24"/>
            <w:u w:val="none"/>
          </w:rPr>
          <w:fldChar w:fldCharType="end"/>
        </w:r>
      </w:hyperlink>
    </w:p>
    <w:p w14:paraId="786F6ACF" w14:textId="77777777" w:rsidR="00785E30" w:rsidRPr="00825FA5" w:rsidRDefault="00785E30">
      <w:pPr>
        <w:pStyle w:val="40"/>
        <w:tabs>
          <w:tab w:val="left" w:pos="1698"/>
          <w:tab w:val="right" w:leader="dot" w:pos="8302"/>
        </w:tabs>
        <w:rPr>
          <w:rStyle w:val="-"/>
          <w:caps/>
          <w:noProof/>
          <w:color w:val="000000" w:themeColor="text1"/>
          <w:sz w:val="24"/>
          <w:szCs w:val="24"/>
          <w:u w:val="none"/>
        </w:rPr>
      </w:pPr>
      <w:hyperlink w:anchor="_Toc239937580" w:history="1">
        <w:r w:rsidRPr="00825FA5">
          <w:rPr>
            <w:rStyle w:val="-"/>
            <w:caps/>
            <w:noProof/>
            <w:color w:val="000000" w:themeColor="text1"/>
            <w:sz w:val="24"/>
            <w:szCs w:val="24"/>
            <w:u w:val="none"/>
          </w:rPr>
          <w:t>6.2.2.1</w:t>
        </w:r>
        <w:r w:rsidRPr="00825FA5">
          <w:rPr>
            <w:rStyle w:val="-"/>
            <w:caps/>
            <w:noProof/>
            <w:color w:val="000000" w:themeColor="text1"/>
            <w:sz w:val="24"/>
            <w:szCs w:val="24"/>
            <w:u w:val="none"/>
          </w:rPr>
          <w:tab/>
          <w:t>Για Μακροσκοπικό Έλεγχο</w:t>
        </w:r>
        <w:r w:rsidRPr="00825FA5">
          <w:rPr>
            <w:rStyle w:val="-"/>
            <w:caps/>
            <w:noProof/>
            <w:webHidden/>
            <w:color w:val="000000" w:themeColor="text1"/>
            <w:sz w:val="24"/>
            <w:szCs w:val="24"/>
            <w:u w:val="none"/>
          </w:rPr>
          <w:tab/>
        </w:r>
        <w:r w:rsidRPr="00825FA5">
          <w:rPr>
            <w:rStyle w:val="-"/>
            <w:caps/>
            <w:noProof/>
            <w:webHidden/>
            <w:color w:val="000000" w:themeColor="text1"/>
            <w:sz w:val="24"/>
            <w:szCs w:val="24"/>
            <w:u w:val="none"/>
          </w:rPr>
          <w:fldChar w:fldCharType="begin"/>
        </w:r>
        <w:r w:rsidRPr="00825FA5">
          <w:rPr>
            <w:rStyle w:val="-"/>
            <w:caps/>
            <w:noProof/>
            <w:webHidden/>
            <w:color w:val="000000" w:themeColor="text1"/>
            <w:sz w:val="24"/>
            <w:szCs w:val="24"/>
            <w:u w:val="none"/>
          </w:rPr>
          <w:instrText xml:space="preserve"> PAGEREF _Toc239937580 \h </w:instrText>
        </w:r>
        <w:r w:rsidRPr="00825FA5">
          <w:rPr>
            <w:rStyle w:val="-"/>
            <w:caps/>
            <w:noProof/>
            <w:webHidden/>
            <w:color w:val="000000" w:themeColor="text1"/>
            <w:sz w:val="24"/>
            <w:szCs w:val="24"/>
            <w:u w:val="none"/>
          </w:rPr>
        </w:r>
        <w:r w:rsidRPr="00825FA5">
          <w:rPr>
            <w:rStyle w:val="-"/>
            <w:caps/>
            <w:noProof/>
            <w:webHidden/>
            <w:color w:val="000000" w:themeColor="text1"/>
            <w:sz w:val="24"/>
            <w:szCs w:val="24"/>
            <w:u w:val="none"/>
          </w:rPr>
          <w:fldChar w:fldCharType="separate"/>
        </w:r>
        <w:r w:rsidRPr="00825FA5">
          <w:rPr>
            <w:rStyle w:val="-"/>
            <w:caps/>
            <w:noProof/>
            <w:webHidden/>
            <w:color w:val="000000" w:themeColor="text1"/>
            <w:sz w:val="24"/>
            <w:szCs w:val="24"/>
            <w:u w:val="none"/>
          </w:rPr>
          <w:t>25</w:t>
        </w:r>
        <w:r w:rsidRPr="00825FA5">
          <w:rPr>
            <w:rStyle w:val="-"/>
            <w:caps/>
            <w:noProof/>
            <w:webHidden/>
            <w:color w:val="000000" w:themeColor="text1"/>
            <w:sz w:val="24"/>
            <w:szCs w:val="24"/>
            <w:u w:val="none"/>
          </w:rPr>
          <w:fldChar w:fldCharType="end"/>
        </w:r>
      </w:hyperlink>
    </w:p>
    <w:p w14:paraId="65618A06" w14:textId="77777777" w:rsidR="00785E30" w:rsidRPr="00825FA5" w:rsidRDefault="00785E30">
      <w:pPr>
        <w:pStyle w:val="40"/>
        <w:tabs>
          <w:tab w:val="right" w:leader="dot" w:pos="8302"/>
        </w:tabs>
        <w:rPr>
          <w:rStyle w:val="-"/>
          <w:caps/>
          <w:noProof/>
          <w:color w:val="000000" w:themeColor="text1"/>
          <w:sz w:val="24"/>
          <w:szCs w:val="24"/>
          <w:u w:val="none"/>
        </w:rPr>
      </w:pPr>
      <w:hyperlink w:anchor="_Toc239937581" w:history="1">
        <w:r w:rsidRPr="00825FA5">
          <w:rPr>
            <w:rStyle w:val="-"/>
            <w:caps/>
            <w:noProof/>
            <w:color w:val="000000" w:themeColor="text1"/>
            <w:sz w:val="24"/>
            <w:szCs w:val="24"/>
            <w:u w:val="none"/>
          </w:rPr>
          <w:t>Η συνολική ποσότητα όλων των δειγμάτων από όλες τις μερίδες μαζί πρέπει γενικά να αντανακλά την ποσόστωση των μεγεθών της προμήθειας.</w:t>
        </w:r>
        <w:r w:rsidRPr="00825FA5">
          <w:rPr>
            <w:rStyle w:val="-"/>
            <w:caps/>
            <w:noProof/>
            <w:webHidden/>
            <w:color w:val="000000" w:themeColor="text1"/>
            <w:sz w:val="24"/>
            <w:szCs w:val="24"/>
            <w:u w:val="none"/>
          </w:rPr>
          <w:tab/>
        </w:r>
        <w:r w:rsidRPr="00825FA5">
          <w:rPr>
            <w:rStyle w:val="-"/>
            <w:caps/>
            <w:noProof/>
            <w:webHidden/>
            <w:color w:val="000000" w:themeColor="text1"/>
            <w:sz w:val="24"/>
            <w:szCs w:val="24"/>
            <w:u w:val="none"/>
          </w:rPr>
          <w:fldChar w:fldCharType="begin"/>
        </w:r>
        <w:r w:rsidRPr="00825FA5">
          <w:rPr>
            <w:rStyle w:val="-"/>
            <w:caps/>
            <w:noProof/>
            <w:webHidden/>
            <w:color w:val="000000" w:themeColor="text1"/>
            <w:sz w:val="24"/>
            <w:szCs w:val="24"/>
            <w:u w:val="none"/>
          </w:rPr>
          <w:instrText xml:space="preserve"> PAGEREF _Toc239937581 \h </w:instrText>
        </w:r>
        <w:r w:rsidRPr="00825FA5">
          <w:rPr>
            <w:rStyle w:val="-"/>
            <w:caps/>
            <w:noProof/>
            <w:webHidden/>
            <w:color w:val="000000" w:themeColor="text1"/>
            <w:sz w:val="24"/>
            <w:szCs w:val="24"/>
            <w:u w:val="none"/>
          </w:rPr>
        </w:r>
        <w:r w:rsidRPr="00825FA5">
          <w:rPr>
            <w:rStyle w:val="-"/>
            <w:caps/>
            <w:noProof/>
            <w:webHidden/>
            <w:color w:val="000000" w:themeColor="text1"/>
            <w:sz w:val="24"/>
            <w:szCs w:val="24"/>
            <w:u w:val="none"/>
          </w:rPr>
          <w:fldChar w:fldCharType="separate"/>
        </w:r>
        <w:r w:rsidRPr="00825FA5">
          <w:rPr>
            <w:rStyle w:val="-"/>
            <w:caps/>
            <w:noProof/>
            <w:webHidden/>
            <w:color w:val="000000" w:themeColor="text1"/>
            <w:sz w:val="24"/>
            <w:szCs w:val="24"/>
            <w:u w:val="none"/>
          </w:rPr>
          <w:t>25</w:t>
        </w:r>
        <w:r w:rsidRPr="00825FA5">
          <w:rPr>
            <w:rStyle w:val="-"/>
            <w:caps/>
            <w:noProof/>
            <w:webHidden/>
            <w:color w:val="000000" w:themeColor="text1"/>
            <w:sz w:val="24"/>
            <w:szCs w:val="24"/>
            <w:u w:val="none"/>
          </w:rPr>
          <w:fldChar w:fldCharType="end"/>
        </w:r>
      </w:hyperlink>
    </w:p>
    <w:p w14:paraId="69F8E7B6" w14:textId="77777777" w:rsidR="00785E30" w:rsidRPr="00825FA5" w:rsidRDefault="00785E30">
      <w:pPr>
        <w:pStyle w:val="40"/>
        <w:tabs>
          <w:tab w:val="left" w:pos="1698"/>
          <w:tab w:val="right" w:leader="dot" w:pos="8302"/>
        </w:tabs>
        <w:rPr>
          <w:rStyle w:val="-"/>
          <w:caps/>
          <w:noProof/>
          <w:color w:val="000000" w:themeColor="text1"/>
          <w:sz w:val="24"/>
          <w:szCs w:val="24"/>
          <w:u w:val="none"/>
        </w:rPr>
      </w:pPr>
      <w:hyperlink w:anchor="_Toc239937582" w:history="1">
        <w:r w:rsidRPr="00825FA5">
          <w:rPr>
            <w:rStyle w:val="-"/>
            <w:caps/>
            <w:noProof/>
            <w:color w:val="000000" w:themeColor="text1"/>
            <w:sz w:val="24"/>
            <w:szCs w:val="24"/>
            <w:u w:val="none"/>
          </w:rPr>
          <w:t>6.2.2.2</w:t>
        </w:r>
        <w:r w:rsidRPr="00825FA5">
          <w:rPr>
            <w:rStyle w:val="-"/>
            <w:caps/>
            <w:noProof/>
            <w:color w:val="000000" w:themeColor="text1"/>
            <w:sz w:val="24"/>
            <w:szCs w:val="24"/>
            <w:u w:val="none"/>
          </w:rPr>
          <w:tab/>
          <w:t>Για Εργαστηριακό έλεγχο</w:t>
        </w:r>
        <w:r w:rsidRPr="00825FA5">
          <w:rPr>
            <w:rStyle w:val="-"/>
            <w:caps/>
            <w:noProof/>
            <w:webHidden/>
            <w:color w:val="000000" w:themeColor="text1"/>
            <w:sz w:val="24"/>
            <w:szCs w:val="24"/>
            <w:u w:val="none"/>
          </w:rPr>
          <w:tab/>
        </w:r>
        <w:r w:rsidRPr="00825FA5">
          <w:rPr>
            <w:rStyle w:val="-"/>
            <w:caps/>
            <w:noProof/>
            <w:webHidden/>
            <w:color w:val="000000" w:themeColor="text1"/>
            <w:sz w:val="24"/>
            <w:szCs w:val="24"/>
            <w:u w:val="none"/>
          </w:rPr>
          <w:fldChar w:fldCharType="begin"/>
        </w:r>
        <w:r w:rsidRPr="00825FA5">
          <w:rPr>
            <w:rStyle w:val="-"/>
            <w:caps/>
            <w:noProof/>
            <w:webHidden/>
            <w:color w:val="000000" w:themeColor="text1"/>
            <w:sz w:val="24"/>
            <w:szCs w:val="24"/>
            <w:u w:val="none"/>
          </w:rPr>
          <w:instrText xml:space="preserve"> PAGEREF _Toc239937582 \h </w:instrText>
        </w:r>
        <w:r w:rsidRPr="00825FA5">
          <w:rPr>
            <w:rStyle w:val="-"/>
            <w:caps/>
            <w:noProof/>
            <w:webHidden/>
            <w:color w:val="000000" w:themeColor="text1"/>
            <w:sz w:val="24"/>
            <w:szCs w:val="24"/>
            <w:u w:val="none"/>
          </w:rPr>
        </w:r>
        <w:r w:rsidRPr="00825FA5">
          <w:rPr>
            <w:rStyle w:val="-"/>
            <w:caps/>
            <w:noProof/>
            <w:webHidden/>
            <w:color w:val="000000" w:themeColor="text1"/>
            <w:sz w:val="24"/>
            <w:szCs w:val="24"/>
            <w:u w:val="none"/>
          </w:rPr>
          <w:fldChar w:fldCharType="separate"/>
        </w:r>
        <w:r w:rsidRPr="00825FA5">
          <w:rPr>
            <w:rStyle w:val="-"/>
            <w:caps/>
            <w:noProof/>
            <w:webHidden/>
            <w:color w:val="000000" w:themeColor="text1"/>
            <w:sz w:val="24"/>
            <w:szCs w:val="24"/>
            <w:u w:val="none"/>
          </w:rPr>
          <w:t>25</w:t>
        </w:r>
        <w:r w:rsidRPr="00825FA5">
          <w:rPr>
            <w:rStyle w:val="-"/>
            <w:caps/>
            <w:noProof/>
            <w:webHidden/>
            <w:color w:val="000000" w:themeColor="text1"/>
            <w:sz w:val="24"/>
            <w:szCs w:val="24"/>
            <w:u w:val="none"/>
          </w:rPr>
          <w:fldChar w:fldCharType="end"/>
        </w:r>
      </w:hyperlink>
    </w:p>
    <w:p w14:paraId="0CDE21AA" w14:textId="77777777" w:rsidR="00785E30" w:rsidRPr="00825FA5" w:rsidRDefault="00785E30">
      <w:pPr>
        <w:pStyle w:val="40"/>
        <w:tabs>
          <w:tab w:val="left" w:pos="1698"/>
          <w:tab w:val="right" w:leader="dot" w:pos="8302"/>
        </w:tabs>
        <w:rPr>
          <w:rStyle w:val="-"/>
          <w:caps/>
          <w:noProof/>
          <w:color w:val="000000" w:themeColor="text1"/>
          <w:sz w:val="24"/>
          <w:szCs w:val="24"/>
          <w:u w:val="none"/>
        </w:rPr>
      </w:pPr>
      <w:hyperlink w:anchor="_Toc239937583" w:history="1">
        <w:r w:rsidRPr="00825FA5">
          <w:rPr>
            <w:rStyle w:val="-"/>
            <w:caps/>
            <w:noProof/>
            <w:color w:val="000000" w:themeColor="text1"/>
            <w:sz w:val="24"/>
            <w:szCs w:val="24"/>
            <w:u w:val="none"/>
          </w:rPr>
          <w:t>6.2.2.3</w:t>
        </w:r>
        <w:r w:rsidRPr="00825FA5">
          <w:rPr>
            <w:rStyle w:val="-"/>
            <w:caps/>
            <w:noProof/>
            <w:color w:val="000000" w:themeColor="text1"/>
            <w:sz w:val="24"/>
            <w:szCs w:val="24"/>
            <w:u w:val="none"/>
          </w:rPr>
          <w:tab/>
          <w:t xml:space="preserve">Έλεγχος Ουσιών που εμπίπτουν σε περιορισμούς </w:t>
        </w:r>
        <w:r w:rsidRPr="00825FA5">
          <w:rPr>
            <w:rStyle w:val="-"/>
            <w:caps/>
            <w:noProof/>
            <w:color w:val="000000" w:themeColor="text1"/>
            <w:sz w:val="24"/>
            <w:szCs w:val="24"/>
            <w:u w:val="none"/>
          </w:rPr>
          <w:lastRenderedPageBreak/>
          <w:t>ή απαγορεύσεις της ισχύουσας νομοθεσίας καθώς και των επιπρόσθετων απαγορεύσεων της παρούσας ΠΕΔ</w:t>
        </w:r>
        <w:r w:rsidRPr="00825FA5">
          <w:rPr>
            <w:rStyle w:val="-"/>
            <w:caps/>
            <w:noProof/>
            <w:webHidden/>
            <w:color w:val="000000" w:themeColor="text1"/>
            <w:sz w:val="24"/>
            <w:szCs w:val="24"/>
            <w:u w:val="none"/>
          </w:rPr>
          <w:tab/>
        </w:r>
        <w:r w:rsidRPr="00825FA5">
          <w:rPr>
            <w:rStyle w:val="-"/>
            <w:caps/>
            <w:noProof/>
            <w:webHidden/>
            <w:color w:val="000000" w:themeColor="text1"/>
            <w:sz w:val="24"/>
            <w:szCs w:val="24"/>
            <w:u w:val="none"/>
          </w:rPr>
          <w:fldChar w:fldCharType="begin"/>
        </w:r>
        <w:r w:rsidRPr="00825FA5">
          <w:rPr>
            <w:rStyle w:val="-"/>
            <w:caps/>
            <w:noProof/>
            <w:webHidden/>
            <w:color w:val="000000" w:themeColor="text1"/>
            <w:sz w:val="24"/>
            <w:szCs w:val="24"/>
            <w:u w:val="none"/>
          </w:rPr>
          <w:instrText xml:space="preserve"> PAGEREF _Toc239937583 \h </w:instrText>
        </w:r>
        <w:r w:rsidRPr="00825FA5">
          <w:rPr>
            <w:rStyle w:val="-"/>
            <w:caps/>
            <w:noProof/>
            <w:webHidden/>
            <w:color w:val="000000" w:themeColor="text1"/>
            <w:sz w:val="24"/>
            <w:szCs w:val="24"/>
            <w:u w:val="none"/>
          </w:rPr>
        </w:r>
        <w:r w:rsidRPr="00825FA5">
          <w:rPr>
            <w:rStyle w:val="-"/>
            <w:caps/>
            <w:noProof/>
            <w:webHidden/>
            <w:color w:val="000000" w:themeColor="text1"/>
            <w:sz w:val="24"/>
            <w:szCs w:val="24"/>
            <w:u w:val="none"/>
          </w:rPr>
          <w:fldChar w:fldCharType="separate"/>
        </w:r>
        <w:r w:rsidRPr="00825FA5">
          <w:rPr>
            <w:rStyle w:val="-"/>
            <w:caps/>
            <w:noProof/>
            <w:webHidden/>
            <w:color w:val="000000" w:themeColor="text1"/>
            <w:sz w:val="24"/>
            <w:szCs w:val="24"/>
            <w:u w:val="none"/>
          </w:rPr>
          <w:t>26</w:t>
        </w:r>
        <w:r w:rsidRPr="00825FA5">
          <w:rPr>
            <w:rStyle w:val="-"/>
            <w:caps/>
            <w:noProof/>
            <w:webHidden/>
            <w:color w:val="000000" w:themeColor="text1"/>
            <w:sz w:val="24"/>
            <w:szCs w:val="24"/>
            <w:u w:val="none"/>
          </w:rPr>
          <w:fldChar w:fldCharType="end"/>
        </w:r>
      </w:hyperlink>
    </w:p>
    <w:p w14:paraId="40BE237E" w14:textId="77777777" w:rsidR="00785E30" w:rsidRPr="00825FA5" w:rsidRDefault="00785E30">
      <w:pPr>
        <w:pStyle w:val="40"/>
        <w:tabs>
          <w:tab w:val="left" w:pos="1698"/>
          <w:tab w:val="right" w:leader="dot" w:pos="8302"/>
        </w:tabs>
        <w:rPr>
          <w:rStyle w:val="-"/>
          <w:caps/>
          <w:noProof/>
          <w:color w:val="000000" w:themeColor="text1"/>
          <w:sz w:val="24"/>
          <w:szCs w:val="24"/>
          <w:u w:val="none"/>
        </w:rPr>
      </w:pPr>
      <w:hyperlink w:anchor="_Toc239937584" w:history="1">
        <w:r w:rsidRPr="00825FA5">
          <w:rPr>
            <w:rStyle w:val="-"/>
            <w:caps/>
            <w:noProof/>
            <w:color w:val="000000" w:themeColor="text1"/>
            <w:sz w:val="24"/>
            <w:szCs w:val="24"/>
            <w:u w:val="none"/>
          </w:rPr>
          <w:t>6.2.2.4</w:t>
        </w:r>
        <w:r w:rsidRPr="00825FA5">
          <w:rPr>
            <w:rStyle w:val="-"/>
            <w:caps/>
            <w:noProof/>
            <w:color w:val="000000" w:themeColor="text1"/>
            <w:sz w:val="24"/>
            <w:szCs w:val="24"/>
            <w:u w:val="none"/>
          </w:rPr>
          <w:tab/>
          <w:t>Για Έλεγχο χαρτοκιβωτίων συσκευασίας (μακροσκοπικό-εργαστηριακό)</w:t>
        </w:r>
        <w:r w:rsidRPr="00825FA5">
          <w:rPr>
            <w:rStyle w:val="-"/>
            <w:caps/>
            <w:noProof/>
            <w:webHidden/>
            <w:color w:val="000000" w:themeColor="text1"/>
            <w:sz w:val="24"/>
            <w:szCs w:val="24"/>
            <w:u w:val="none"/>
          </w:rPr>
          <w:tab/>
        </w:r>
        <w:r w:rsidRPr="00825FA5">
          <w:rPr>
            <w:rStyle w:val="-"/>
            <w:caps/>
            <w:noProof/>
            <w:webHidden/>
            <w:color w:val="000000" w:themeColor="text1"/>
            <w:sz w:val="24"/>
            <w:szCs w:val="24"/>
            <w:u w:val="none"/>
          </w:rPr>
          <w:fldChar w:fldCharType="begin"/>
        </w:r>
        <w:r w:rsidRPr="00825FA5">
          <w:rPr>
            <w:rStyle w:val="-"/>
            <w:caps/>
            <w:noProof/>
            <w:webHidden/>
            <w:color w:val="000000" w:themeColor="text1"/>
            <w:sz w:val="24"/>
            <w:szCs w:val="24"/>
            <w:u w:val="none"/>
          </w:rPr>
          <w:instrText xml:space="preserve"> PAGEREF _Toc239937584 \h </w:instrText>
        </w:r>
        <w:r w:rsidRPr="00825FA5">
          <w:rPr>
            <w:rStyle w:val="-"/>
            <w:caps/>
            <w:noProof/>
            <w:webHidden/>
            <w:color w:val="000000" w:themeColor="text1"/>
            <w:sz w:val="24"/>
            <w:szCs w:val="24"/>
            <w:u w:val="none"/>
          </w:rPr>
        </w:r>
        <w:r w:rsidRPr="00825FA5">
          <w:rPr>
            <w:rStyle w:val="-"/>
            <w:caps/>
            <w:noProof/>
            <w:webHidden/>
            <w:color w:val="000000" w:themeColor="text1"/>
            <w:sz w:val="24"/>
            <w:szCs w:val="24"/>
            <w:u w:val="none"/>
          </w:rPr>
          <w:fldChar w:fldCharType="separate"/>
        </w:r>
        <w:r w:rsidRPr="00825FA5">
          <w:rPr>
            <w:rStyle w:val="-"/>
            <w:caps/>
            <w:noProof/>
            <w:webHidden/>
            <w:color w:val="000000" w:themeColor="text1"/>
            <w:sz w:val="24"/>
            <w:szCs w:val="24"/>
            <w:u w:val="none"/>
          </w:rPr>
          <w:t>26</w:t>
        </w:r>
        <w:r w:rsidRPr="00825FA5">
          <w:rPr>
            <w:rStyle w:val="-"/>
            <w:caps/>
            <w:noProof/>
            <w:webHidden/>
            <w:color w:val="000000" w:themeColor="text1"/>
            <w:sz w:val="24"/>
            <w:szCs w:val="24"/>
            <w:u w:val="none"/>
          </w:rPr>
          <w:fldChar w:fldCharType="end"/>
        </w:r>
      </w:hyperlink>
    </w:p>
    <w:p w14:paraId="59645D1B" w14:textId="77777777" w:rsidR="00785E30" w:rsidRPr="00825FA5" w:rsidRDefault="00785E30">
      <w:pPr>
        <w:pStyle w:val="30"/>
        <w:rPr>
          <w:rStyle w:val="-"/>
          <w:caps/>
          <w:noProof/>
          <w:color w:val="000000" w:themeColor="text1"/>
          <w:sz w:val="24"/>
          <w:szCs w:val="24"/>
          <w:u w:val="none"/>
        </w:rPr>
      </w:pPr>
      <w:hyperlink w:anchor="_Toc239937585" w:history="1">
        <w:r w:rsidRPr="00825FA5">
          <w:rPr>
            <w:rStyle w:val="-"/>
            <w:caps/>
            <w:noProof/>
            <w:color w:val="000000" w:themeColor="text1"/>
            <w:sz w:val="24"/>
            <w:szCs w:val="24"/>
            <w:u w:val="none"/>
          </w:rPr>
          <w:t>6.2.3</w:t>
        </w:r>
        <w:r w:rsidRPr="00825FA5">
          <w:rPr>
            <w:rStyle w:val="-"/>
            <w:caps/>
            <w:noProof/>
            <w:color w:val="000000" w:themeColor="text1"/>
            <w:sz w:val="24"/>
            <w:szCs w:val="24"/>
            <w:u w:val="none"/>
          </w:rPr>
          <w:tab/>
          <w:t>Έλεγχοι Ποιότητας Υλικού</w:t>
        </w:r>
        <w:r w:rsidRPr="00825FA5">
          <w:rPr>
            <w:rStyle w:val="-"/>
            <w:caps/>
            <w:noProof/>
            <w:webHidden/>
            <w:color w:val="000000" w:themeColor="text1"/>
            <w:sz w:val="24"/>
            <w:szCs w:val="24"/>
            <w:u w:val="none"/>
          </w:rPr>
          <w:tab/>
        </w:r>
        <w:r w:rsidRPr="00825FA5">
          <w:rPr>
            <w:rStyle w:val="-"/>
            <w:caps/>
            <w:noProof/>
            <w:webHidden/>
            <w:color w:val="000000" w:themeColor="text1"/>
            <w:sz w:val="24"/>
            <w:szCs w:val="24"/>
            <w:u w:val="none"/>
          </w:rPr>
          <w:fldChar w:fldCharType="begin"/>
        </w:r>
        <w:r w:rsidRPr="00825FA5">
          <w:rPr>
            <w:rStyle w:val="-"/>
            <w:caps/>
            <w:noProof/>
            <w:webHidden/>
            <w:color w:val="000000" w:themeColor="text1"/>
            <w:sz w:val="24"/>
            <w:szCs w:val="24"/>
            <w:u w:val="none"/>
          </w:rPr>
          <w:instrText xml:space="preserve"> PAGEREF _Toc239937585 \h </w:instrText>
        </w:r>
        <w:r w:rsidRPr="00825FA5">
          <w:rPr>
            <w:rStyle w:val="-"/>
            <w:caps/>
            <w:noProof/>
            <w:webHidden/>
            <w:color w:val="000000" w:themeColor="text1"/>
            <w:sz w:val="24"/>
            <w:szCs w:val="24"/>
            <w:u w:val="none"/>
          </w:rPr>
        </w:r>
        <w:r w:rsidRPr="00825FA5">
          <w:rPr>
            <w:rStyle w:val="-"/>
            <w:caps/>
            <w:noProof/>
            <w:webHidden/>
            <w:color w:val="000000" w:themeColor="text1"/>
            <w:sz w:val="24"/>
            <w:szCs w:val="24"/>
            <w:u w:val="none"/>
          </w:rPr>
          <w:fldChar w:fldCharType="separate"/>
        </w:r>
        <w:r w:rsidRPr="00825FA5">
          <w:rPr>
            <w:rStyle w:val="-"/>
            <w:caps/>
            <w:noProof/>
            <w:webHidden/>
            <w:color w:val="000000" w:themeColor="text1"/>
            <w:sz w:val="24"/>
            <w:szCs w:val="24"/>
            <w:u w:val="none"/>
          </w:rPr>
          <w:t>27</w:t>
        </w:r>
        <w:r w:rsidRPr="00825FA5">
          <w:rPr>
            <w:rStyle w:val="-"/>
            <w:caps/>
            <w:noProof/>
            <w:webHidden/>
            <w:color w:val="000000" w:themeColor="text1"/>
            <w:sz w:val="24"/>
            <w:szCs w:val="24"/>
            <w:u w:val="none"/>
          </w:rPr>
          <w:fldChar w:fldCharType="end"/>
        </w:r>
      </w:hyperlink>
    </w:p>
    <w:p w14:paraId="7A54C7D2" w14:textId="77777777" w:rsidR="00785E30" w:rsidRPr="00825FA5" w:rsidRDefault="00785E30">
      <w:pPr>
        <w:pStyle w:val="40"/>
        <w:tabs>
          <w:tab w:val="left" w:pos="1698"/>
          <w:tab w:val="right" w:leader="dot" w:pos="8302"/>
        </w:tabs>
        <w:rPr>
          <w:rStyle w:val="-"/>
          <w:caps/>
          <w:noProof/>
          <w:color w:val="000000" w:themeColor="text1"/>
          <w:sz w:val="24"/>
          <w:szCs w:val="24"/>
          <w:u w:val="none"/>
        </w:rPr>
      </w:pPr>
      <w:hyperlink w:anchor="_Toc239937586" w:history="1">
        <w:r w:rsidRPr="00825FA5">
          <w:rPr>
            <w:rStyle w:val="-"/>
            <w:caps/>
            <w:noProof/>
            <w:color w:val="000000" w:themeColor="text1"/>
            <w:sz w:val="24"/>
            <w:szCs w:val="24"/>
            <w:u w:val="none"/>
          </w:rPr>
          <w:t>6.2.3.1</w:t>
        </w:r>
        <w:r w:rsidRPr="00825FA5">
          <w:rPr>
            <w:rStyle w:val="-"/>
            <w:caps/>
            <w:noProof/>
            <w:color w:val="000000" w:themeColor="text1"/>
            <w:sz w:val="24"/>
            <w:szCs w:val="24"/>
            <w:u w:val="none"/>
          </w:rPr>
          <w:tab/>
          <w:t>Μακροσκοπικός έλεγχος</w:t>
        </w:r>
        <w:r w:rsidRPr="00825FA5">
          <w:rPr>
            <w:rStyle w:val="-"/>
            <w:caps/>
            <w:noProof/>
            <w:webHidden/>
            <w:color w:val="000000" w:themeColor="text1"/>
            <w:sz w:val="24"/>
            <w:szCs w:val="24"/>
            <w:u w:val="none"/>
          </w:rPr>
          <w:tab/>
        </w:r>
        <w:r w:rsidRPr="00825FA5">
          <w:rPr>
            <w:rStyle w:val="-"/>
            <w:caps/>
            <w:noProof/>
            <w:webHidden/>
            <w:color w:val="000000" w:themeColor="text1"/>
            <w:sz w:val="24"/>
            <w:szCs w:val="24"/>
            <w:u w:val="none"/>
          </w:rPr>
          <w:fldChar w:fldCharType="begin"/>
        </w:r>
        <w:r w:rsidRPr="00825FA5">
          <w:rPr>
            <w:rStyle w:val="-"/>
            <w:caps/>
            <w:noProof/>
            <w:webHidden/>
            <w:color w:val="000000" w:themeColor="text1"/>
            <w:sz w:val="24"/>
            <w:szCs w:val="24"/>
            <w:u w:val="none"/>
          </w:rPr>
          <w:instrText xml:space="preserve"> PAGEREF _Toc239937586 \h </w:instrText>
        </w:r>
        <w:r w:rsidRPr="00825FA5">
          <w:rPr>
            <w:rStyle w:val="-"/>
            <w:caps/>
            <w:noProof/>
            <w:webHidden/>
            <w:color w:val="000000" w:themeColor="text1"/>
            <w:sz w:val="24"/>
            <w:szCs w:val="24"/>
            <w:u w:val="none"/>
          </w:rPr>
        </w:r>
        <w:r w:rsidRPr="00825FA5">
          <w:rPr>
            <w:rStyle w:val="-"/>
            <w:caps/>
            <w:noProof/>
            <w:webHidden/>
            <w:color w:val="000000" w:themeColor="text1"/>
            <w:sz w:val="24"/>
            <w:szCs w:val="24"/>
            <w:u w:val="none"/>
          </w:rPr>
          <w:fldChar w:fldCharType="separate"/>
        </w:r>
        <w:r w:rsidRPr="00825FA5">
          <w:rPr>
            <w:rStyle w:val="-"/>
            <w:caps/>
            <w:noProof/>
            <w:webHidden/>
            <w:color w:val="000000" w:themeColor="text1"/>
            <w:sz w:val="24"/>
            <w:szCs w:val="24"/>
            <w:u w:val="none"/>
          </w:rPr>
          <w:t>27</w:t>
        </w:r>
        <w:r w:rsidRPr="00825FA5">
          <w:rPr>
            <w:rStyle w:val="-"/>
            <w:caps/>
            <w:noProof/>
            <w:webHidden/>
            <w:color w:val="000000" w:themeColor="text1"/>
            <w:sz w:val="24"/>
            <w:szCs w:val="24"/>
            <w:u w:val="none"/>
          </w:rPr>
          <w:fldChar w:fldCharType="end"/>
        </w:r>
      </w:hyperlink>
    </w:p>
    <w:p w14:paraId="2182BC86" w14:textId="77777777" w:rsidR="00785E30" w:rsidRPr="00825FA5" w:rsidRDefault="00785E30">
      <w:pPr>
        <w:pStyle w:val="40"/>
        <w:tabs>
          <w:tab w:val="left" w:pos="1698"/>
          <w:tab w:val="right" w:leader="dot" w:pos="8302"/>
        </w:tabs>
        <w:rPr>
          <w:rStyle w:val="-"/>
          <w:caps/>
          <w:noProof/>
          <w:color w:val="000000" w:themeColor="text1"/>
          <w:sz w:val="24"/>
          <w:szCs w:val="24"/>
          <w:u w:val="none"/>
        </w:rPr>
      </w:pPr>
      <w:hyperlink w:anchor="_Toc239937587" w:history="1">
        <w:r w:rsidRPr="00825FA5">
          <w:rPr>
            <w:rStyle w:val="-"/>
            <w:caps/>
            <w:noProof/>
            <w:color w:val="000000" w:themeColor="text1"/>
            <w:sz w:val="24"/>
            <w:szCs w:val="24"/>
            <w:u w:val="none"/>
          </w:rPr>
          <w:t>6.2.3.2</w:t>
        </w:r>
        <w:r w:rsidRPr="00825FA5">
          <w:rPr>
            <w:rStyle w:val="-"/>
            <w:caps/>
            <w:noProof/>
            <w:color w:val="000000" w:themeColor="text1"/>
            <w:sz w:val="24"/>
            <w:szCs w:val="24"/>
            <w:u w:val="none"/>
          </w:rPr>
          <w:tab/>
          <w:t>Εργαστηριακός έλεγχος</w:t>
        </w:r>
        <w:r w:rsidRPr="00825FA5">
          <w:rPr>
            <w:rStyle w:val="-"/>
            <w:caps/>
            <w:noProof/>
            <w:webHidden/>
            <w:color w:val="000000" w:themeColor="text1"/>
            <w:sz w:val="24"/>
            <w:szCs w:val="24"/>
            <w:u w:val="none"/>
          </w:rPr>
          <w:tab/>
        </w:r>
        <w:r w:rsidRPr="00825FA5">
          <w:rPr>
            <w:rStyle w:val="-"/>
            <w:caps/>
            <w:noProof/>
            <w:webHidden/>
            <w:color w:val="000000" w:themeColor="text1"/>
            <w:sz w:val="24"/>
            <w:szCs w:val="24"/>
            <w:u w:val="none"/>
          </w:rPr>
          <w:fldChar w:fldCharType="begin"/>
        </w:r>
        <w:r w:rsidRPr="00825FA5">
          <w:rPr>
            <w:rStyle w:val="-"/>
            <w:caps/>
            <w:noProof/>
            <w:webHidden/>
            <w:color w:val="000000" w:themeColor="text1"/>
            <w:sz w:val="24"/>
            <w:szCs w:val="24"/>
            <w:u w:val="none"/>
          </w:rPr>
          <w:instrText xml:space="preserve"> PAGEREF _Toc239937587 \h </w:instrText>
        </w:r>
        <w:r w:rsidRPr="00825FA5">
          <w:rPr>
            <w:rStyle w:val="-"/>
            <w:caps/>
            <w:noProof/>
            <w:webHidden/>
            <w:color w:val="000000" w:themeColor="text1"/>
            <w:sz w:val="24"/>
            <w:szCs w:val="24"/>
            <w:u w:val="none"/>
          </w:rPr>
        </w:r>
        <w:r w:rsidRPr="00825FA5">
          <w:rPr>
            <w:rStyle w:val="-"/>
            <w:caps/>
            <w:noProof/>
            <w:webHidden/>
            <w:color w:val="000000" w:themeColor="text1"/>
            <w:sz w:val="24"/>
            <w:szCs w:val="24"/>
            <w:u w:val="none"/>
          </w:rPr>
          <w:fldChar w:fldCharType="separate"/>
        </w:r>
        <w:r w:rsidRPr="00825FA5">
          <w:rPr>
            <w:rStyle w:val="-"/>
            <w:caps/>
            <w:noProof/>
            <w:webHidden/>
            <w:color w:val="000000" w:themeColor="text1"/>
            <w:sz w:val="24"/>
            <w:szCs w:val="24"/>
            <w:u w:val="none"/>
          </w:rPr>
          <w:t>27</w:t>
        </w:r>
        <w:r w:rsidRPr="00825FA5">
          <w:rPr>
            <w:rStyle w:val="-"/>
            <w:caps/>
            <w:noProof/>
            <w:webHidden/>
            <w:color w:val="000000" w:themeColor="text1"/>
            <w:sz w:val="24"/>
            <w:szCs w:val="24"/>
            <w:u w:val="none"/>
          </w:rPr>
          <w:fldChar w:fldCharType="end"/>
        </w:r>
      </w:hyperlink>
    </w:p>
    <w:p w14:paraId="2F8736A0" w14:textId="77777777" w:rsidR="00785E30" w:rsidRPr="00825FA5" w:rsidRDefault="00785E30">
      <w:pPr>
        <w:pStyle w:val="40"/>
        <w:tabs>
          <w:tab w:val="left" w:pos="1698"/>
          <w:tab w:val="right" w:leader="dot" w:pos="8302"/>
        </w:tabs>
        <w:rPr>
          <w:rStyle w:val="-"/>
          <w:caps/>
          <w:noProof/>
          <w:color w:val="000000" w:themeColor="text1"/>
          <w:sz w:val="24"/>
          <w:szCs w:val="24"/>
          <w:u w:val="none"/>
        </w:rPr>
      </w:pPr>
      <w:hyperlink w:anchor="_Toc239937588" w:history="1">
        <w:r w:rsidRPr="00825FA5">
          <w:rPr>
            <w:rStyle w:val="-"/>
            <w:caps/>
            <w:noProof/>
            <w:color w:val="000000" w:themeColor="text1"/>
            <w:sz w:val="24"/>
            <w:szCs w:val="24"/>
            <w:u w:val="none"/>
          </w:rPr>
          <w:t>6.2.3.3</w:t>
        </w:r>
        <w:r w:rsidRPr="00825FA5">
          <w:rPr>
            <w:rStyle w:val="-"/>
            <w:caps/>
            <w:noProof/>
            <w:color w:val="000000" w:themeColor="text1"/>
            <w:sz w:val="24"/>
            <w:szCs w:val="24"/>
            <w:u w:val="none"/>
          </w:rPr>
          <w:tab/>
          <w:t>Παραλαβή – Απόρριψη υλικού</w:t>
        </w:r>
        <w:r w:rsidRPr="00825FA5">
          <w:rPr>
            <w:rStyle w:val="-"/>
            <w:caps/>
            <w:noProof/>
            <w:webHidden/>
            <w:color w:val="000000" w:themeColor="text1"/>
            <w:sz w:val="24"/>
            <w:szCs w:val="24"/>
            <w:u w:val="none"/>
          </w:rPr>
          <w:tab/>
        </w:r>
        <w:r w:rsidRPr="00825FA5">
          <w:rPr>
            <w:rStyle w:val="-"/>
            <w:caps/>
            <w:noProof/>
            <w:webHidden/>
            <w:color w:val="000000" w:themeColor="text1"/>
            <w:sz w:val="24"/>
            <w:szCs w:val="24"/>
            <w:u w:val="none"/>
          </w:rPr>
          <w:fldChar w:fldCharType="begin"/>
        </w:r>
        <w:r w:rsidRPr="00825FA5">
          <w:rPr>
            <w:rStyle w:val="-"/>
            <w:caps/>
            <w:noProof/>
            <w:webHidden/>
            <w:color w:val="000000" w:themeColor="text1"/>
            <w:sz w:val="24"/>
            <w:szCs w:val="24"/>
            <w:u w:val="none"/>
          </w:rPr>
          <w:instrText xml:space="preserve"> PAGEREF _Toc239937588 \h </w:instrText>
        </w:r>
        <w:r w:rsidRPr="00825FA5">
          <w:rPr>
            <w:rStyle w:val="-"/>
            <w:caps/>
            <w:noProof/>
            <w:webHidden/>
            <w:color w:val="000000" w:themeColor="text1"/>
            <w:sz w:val="24"/>
            <w:szCs w:val="24"/>
            <w:u w:val="none"/>
          </w:rPr>
        </w:r>
        <w:r w:rsidRPr="00825FA5">
          <w:rPr>
            <w:rStyle w:val="-"/>
            <w:caps/>
            <w:noProof/>
            <w:webHidden/>
            <w:color w:val="000000" w:themeColor="text1"/>
            <w:sz w:val="24"/>
            <w:szCs w:val="24"/>
            <w:u w:val="none"/>
          </w:rPr>
          <w:fldChar w:fldCharType="separate"/>
        </w:r>
        <w:r w:rsidRPr="00825FA5">
          <w:rPr>
            <w:rStyle w:val="-"/>
            <w:caps/>
            <w:noProof/>
            <w:webHidden/>
            <w:color w:val="000000" w:themeColor="text1"/>
            <w:sz w:val="24"/>
            <w:szCs w:val="24"/>
            <w:u w:val="none"/>
          </w:rPr>
          <w:t>27</w:t>
        </w:r>
        <w:r w:rsidRPr="00825FA5">
          <w:rPr>
            <w:rStyle w:val="-"/>
            <w:caps/>
            <w:noProof/>
            <w:webHidden/>
            <w:color w:val="000000" w:themeColor="text1"/>
            <w:sz w:val="24"/>
            <w:szCs w:val="24"/>
            <w:u w:val="none"/>
          </w:rPr>
          <w:fldChar w:fldCharType="end"/>
        </w:r>
      </w:hyperlink>
    </w:p>
    <w:p w14:paraId="714758B6" w14:textId="77777777" w:rsidR="00785E30" w:rsidRPr="00825FA5" w:rsidRDefault="00785E30">
      <w:pPr>
        <w:pStyle w:val="11"/>
        <w:rPr>
          <w:rStyle w:val="-"/>
          <w:b w:val="0"/>
          <w:noProof/>
          <w:color w:val="000000" w:themeColor="text1"/>
          <w:sz w:val="24"/>
          <w:szCs w:val="24"/>
          <w:u w:val="none"/>
        </w:rPr>
      </w:pPr>
      <w:hyperlink w:anchor="_Toc239937589" w:history="1">
        <w:r w:rsidRPr="00825FA5">
          <w:rPr>
            <w:rStyle w:val="-"/>
            <w:b w:val="0"/>
            <w:noProof/>
            <w:color w:val="000000" w:themeColor="text1"/>
            <w:sz w:val="24"/>
            <w:szCs w:val="24"/>
            <w:u w:val="none"/>
          </w:rPr>
          <w:t>7.</w:t>
        </w:r>
        <w:r w:rsidRPr="00825FA5">
          <w:rPr>
            <w:rStyle w:val="-"/>
            <w:b w:val="0"/>
            <w:noProof/>
            <w:color w:val="000000" w:themeColor="text1"/>
            <w:sz w:val="24"/>
            <w:szCs w:val="24"/>
            <w:u w:val="none"/>
          </w:rPr>
          <w:tab/>
          <w:t>ΥΠΗΡΕΣΙΕΣ / ΥΠΟΣΤΗΡΙΞΗ</w:t>
        </w:r>
        <w:r w:rsidRPr="00825FA5">
          <w:rPr>
            <w:rStyle w:val="-"/>
            <w:b w:val="0"/>
            <w:noProof/>
            <w:webHidden/>
            <w:color w:val="000000" w:themeColor="text1"/>
            <w:sz w:val="24"/>
            <w:szCs w:val="24"/>
            <w:u w:val="none"/>
          </w:rPr>
          <w:tab/>
        </w:r>
        <w:r w:rsidRPr="00825FA5">
          <w:rPr>
            <w:rStyle w:val="-"/>
            <w:b w:val="0"/>
            <w:noProof/>
            <w:webHidden/>
            <w:color w:val="000000" w:themeColor="text1"/>
            <w:sz w:val="24"/>
            <w:szCs w:val="24"/>
            <w:u w:val="none"/>
          </w:rPr>
          <w:fldChar w:fldCharType="begin"/>
        </w:r>
        <w:r w:rsidRPr="00825FA5">
          <w:rPr>
            <w:rStyle w:val="-"/>
            <w:b w:val="0"/>
            <w:noProof/>
            <w:webHidden/>
            <w:color w:val="000000" w:themeColor="text1"/>
            <w:sz w:val="24"/>
            <w:szCs w:val="24"/>
            <w:u w:val="none"/>
          </w:rPr>
          <w:instrText xml:space="preserve"> PAGEREF _Toc239937589 \h </w:instrText>
        </w:r>
        <w:r w:rsidRPr="00825FA5">
          <w:rPr>
            <w:rStyle w:val="-"/>
            <w:b w:val="0"/>
            <w:noProof/>
            <w:webHidden/>
            <w:color w:val="000000" w:themeColor="text1"/>
            <w:sz w:val="24"/>
            <w:szCs w:val="24"/>
            <w:u w:val="none"/>
          </w:rPr>
        </w:r>
        <w:r w:rsidRPr="00825FA5">
          <w:rPr>
            <w:rStyle w:val="-"/>
            <w:b w:val="0"/>
            <w:noProof/>
            <w:webHidden/>
            <w:color w:val="000000" w:themeColor="text1"/>
            <w:sz w:val="24"/>
            <w:szCs w:val="24"/>
            <w:u w:val="none"/>
          </w:rPr>
          <w:fldChar w:fldCharType="separate"/>
        </w:r>
        <w:r w:rsidRPr="00825FA5">
          <w:rPr>
            <w:rStyle w:val="-"/>
            <w:b w:val="0"/>
            <w:noProof/>
            <w:webHidden/>
            <w:color w:val="000000" w:themeColor="text1"/>
            <w:sz w:val="24"/>
            <w:szCs w:val="24"/>
            <w:u w:val="none"/>
          </w:rPr>
          <w:t>28</w:t>
        </w:r>
        <w:r w:rsidRPr="00825FA5">
          <w:rPr>
            <w:rStyle w:val="-"/>
            <w:b w:val="0"/>
            <w:noProof/>
            <w:webHidden/>
            <w:color w:val="000000" w:themeColor="text1"/>
            <w:sz w:val="24"/>
            <w:szCs w:val="24"/>
            <w:u w:val="none"/>
          </w:rPr>
          <w:fldChar w:fldCharType="end"/>
        </w:r>
      </w:hyperlink>
    </w:p>
    <w:p w14:paraId="59232DFC" w14:textId="77777777" w:rsidR="00785E30" w:rsidRPr="00825FA5" w:rsidRDefault="00785E30">
      <w:pPr>
        <w:pStyle w:val="11"/>
        <w:rPr>
          <w:rStyle w:val="-"/>
          <w:b w:val="0"/>
          <w:noProof/>
          <w:color w:val="000000" w:themeColor="text1"/>
          <w:sz w:val="24"/>
          <w:szCs w:val="24"/>
          <w:u w:val="none"/>
        </w:rPr>
      </w:pPr>
      <w:hyperlink w:anchor="_Toc239937590" w:history="1">
        <w:r w:rsidRPr="00825FA5">
          <w:rPr>
            <w:rStyle w:val="-"/>
            <w:b w:val="0"/>
            <w:noProof/>
            <w:color w:val="000000" w:themeColor="text1"/>
            <w:sz w:val="24"/>
            <w:szCs w:val="24"/>
            <w:u w:val="none"/>
          </w:rPr>
          <w:t>8.</w:t>
        </w:r>
        <w:r w:rsidRPr="00825FA5">
          <w:rPr>
            <w:rStyle w:val="-"/>
            <w:b w:val="0"/>
            <w:noProof/>
            <w:color w:val="000000" w:themeColor="text1"/>
            <w:sz w:val="24"/>
            <w:szCs w:val="24"/>
            <w:u w:val="none"/>
          </w:rPr>
          <w:tab/>
          <w:t>ΛΟΙΠΕΣ ΑΠΑΙΤΗΣΕΙΣ</w:t>
        </w:r>
        <w:r w:rsidRPr="00825FA5">
          <w:rPr>
            <w:rStyle w:val="-"/>
            <w:b w:val="0"/>
            <w:noProof/>
            <w:webHidden/>
            <w:color w:val="000000" w:themeColor="text1"/>
            <w:sz w:val="24"/>
            <w:szCs w:val="24"/>
            <w:u w:val="none"/>
          </w:rPr>
          <w:tab/>
        </w:r>
        <w:r w:rsidRPr="00825FA5">
          <w:rPr>
            <w:rStyle w:val="-"/>
            <w:b w:val="0"/>
            <w:noProof/>
            <w:webHidden/>
            <w:color w:val="000000" w:themeColor="text1"/>
            <w:sz w:val="24"/>
            <w:szCs w:val="24"/>
            <w:u w:val="none"/>
          </w:rPr>
          <w:fldChar w:fldCharType="begin"/>
        </w:r>
        <w:r w:rsidRPr="00825FA5">
          <w:rPr>
            <w:rStyle w:val="-"/>
            <w:b w:val="0"/>
            <w:noProof/>
            <w:webHidden/>
            <w:color w:val="000000" w:themeColor="text1"/>
            <w:sz w:val="24"/>
            <w:szCs w:val="24"/>
            <w:u w:val="none"/>
          </w:rPr>
          <w:instrText xml:space="preserve"> PAGEREF _Toc239937590 \h </w:instrText>
        </w:r>
        <w:r w:rsidRPr="00825FA5">
          <w:rPr>
            <w:rStyle w:val="-"/>
            <w:b w:val="0"/>
            <w:noProof/>
            <w:webHidden/>
            <w:color w:val="000000" w:themeColor="text1"/>
            <w:sz w:val="24"/>
            <w:szCs w:val="24"/>
            <w:u w:val="none"/>
          </w:rPr>
        </w:r>
        <w:r w:rsidRPr="00825FA5">
          <w:rPr>
            <w:rStyle w:val="-"/>
            <w:b w:val="0"/>
            <w:noProof/>
            <w:webHidden/>
            <w:color w:val="000000" w:themeColor="text1"/>
            <w:sz w:val="24"/>
            <w:szCs w:val="24"/>
            <w:u w:val="none"/>
          </w:rPr>
          <w:fldChar w:fldCharType="separate"/>
        </w:r>
        <w:r w:rsidRPr="00825FA5">
          <w:rPr>
            <w:rStyle w:val="-"/>
            <w:b w:val="0"/>
            <w:noProof/>
            <w:webHidden/>
            <w:color w:val="000000" w:themeColor="text1"/>
            <w:sz w:val="24"/>
            <w:szCs w:val="24"/>
            <w:u w:val="none"/>
          </w:rPr>
          <w:t>28</w:t>
        </w:r>
        <w:r w:rsidRPr="00825FA5">
          <w:rPr>
            <w:rStyle w:val="-"/>
            <w:b w:val="0"/>
            <w:noProof/>
            <w:webHidden/>
            <w:color w:val="000000" w:themeColor="text1"/>
            <w:sz w:val="24"/>
            <w:szCs w:val="24"/>
            <w:u w:val="none"/>
          </w:rPr>
          <w:fldChar w:fldCharType="end"/>
        </w:r>
      </w:hyperlink>
    </w:p>
    <w:p w14:paraId="35A7FDBB" w14:textId="77777777" w:rsidR="00785E30" w:rsidRPr="00825FA5" w:rsidRDefault="00785E30">
      <w:pPr>
        <w:pStyle w:val="20"/>
        <w:rPr>
          <w:rStyle w:val="-"/>
          <w:noProof/>
          <w:color w:val="000000" w:themeColor="text1"/>
          <w:sz w:val="24"/>
          <w:szCs w:val="24"/>
          <w:u w:val="none"/>
        </w:rPr>
      </w:pPr>
      <w:hyperlink w:anchor="_Toc239937591" w:history="1">
        <w:r w:rsidRPr="00825FA5">
          <w:rPr>
            <w:rStyle w:val="-"/>
            <w:noProof/>
            <w:color w:val="000000" w:themeColor="text1"/>
            <w:sz w:val="24"/>
            <w:szCs w:val="24"/>
            <w:u w:val="none"/>
          </w:rPr>
          <w:t>8.1</w:t>
        </w:r>
        <w:r w:rsidRPr="00825FA5">
          <w:rPr>
            <w:rStyle w:val="-"/>
            <w:noProof/>
            <w:color w:val="000000" w:themeColor="text1"/>
            <w:sz w:val="24"/>
            <w:szCs w:val="24"/>
            <w:u w:val="none"/>
          </w:rPr>
          <w:tab/>
          <w:t>επισηΜΟΠΟΙΗΜΕΝΑ δειγματα υπηρεσιασ</w:t>
        </w:r>
        <w:r w:rsidRPr="00825FA5">
          <w:rPr>
            <w:rStyle w:val="-"/>
            <w:noProof/>
            <w:webHidden/>
            <w:color w:val="000000" w:themeColor="text1"/>
            <w:sz w:val="24"/>
            <w:szCs w:val="24"/>
            <w:u w:val="none"/>
          </w:rPr>
          <w:tab/>
        </w:r>
        <w:r w:rsidRPr="00825FA5">
          <w:rPr>
            <w:rStyle w:val="-"/>
            <w:noProof/>
            <w:webHidden/>
            <w:color w:val="000000" w:themeColor="text1"/>
            <w:sz w:val="24"/>
            <w:szCs w:val="24"/>
            <w:u w:val="none"/>
          </w:rPr>
          <w:fldChar w:fldCharType="begin"/>
        </w:r>
        <w:r w:rsidRPr="00825FA5">
          <w:rPr>
            <w:rStyle w:val="-"/>
            <w:noProof/>
            <w:webHidden/>
            <w:color w:val="000000" w:themeColor="text1"/>
            <w:sz w:val="24"/>
            <w:szCs w:val="24"/>
            <w:u w:val="none"/>
          </w:rPr>
          <w:instrText xml:space="preserve"> PAGEREF _Toc239937591 \h </w:instrText>
        </w:r>
        <w:r w:rsidRPr="00825FA5">
          <w:rPr>
            <w:rStyle w:val="-"/>
            <w:noProof/>
            <w:webHidden/>
            <w:color w:val="000000" w:themeColor="text1"/>
            <w:sz w:val="24"/>
            <w:szCs w:val="24"/>
            <w:u w:val="none"/>
          </w:rPr>
        </w:r>
        <w:r w:rsidRPr="00825FA5">
          <w:rPr>
            <w:rStyle w:val="-"/>
            <w:noProof/>
            <w:webHidden/>
            <w:color w:val="000000" w:themeColor="text1"/>
            <w:sz w:val="24"/>
            <w:szCs w:val="24"/>
            <w:u w:val="none"/>
          </w:rPr>
          <w:fldChar w:fldCharType="separate"/>
        </w:r>
        <w:r w:rsidRPr="00825FA5">
          <w:rPr>
            <w:rStyle w:val="-"/>
            <w:noProof/>
            <w:webHidden/>
            <w:color w:val="000000" w:themeColor="text1"/>
            <w:sz w:val="24"/>
            <w:szCs w:val="24"/>
            <w:u w:val="none"/>
          </w:rPr>
          <w:t>28</w:t>
        </w:r>
        <w:r w:rsidRPr="00825FA5">
          <w:rPr>
            <w:rStyle w:val="-"/>
            <w:noProof/>
            <w:webHidden/>
            <w:color w:val="000000" w:themeColor="text1"/>
            <w:sz w:val="24"/>
            <w:szCs w:val="24"/>
            <w:u w:val="none"/>
          </w:rPr>
          <w:fldChar w:fldCharType="end"/>
        </w:r>
      </w:hyperlink>
    </w:p>
    <w:p w14:paraId="08BDB8F7" w14:textId="77777777" w:rsidR="00785E30" w:rsidRPr="00825FA5" w:rsidRDefault="00785E30">
      <w:pPr>
        <w:pStyle w:val="20"/>
        <w:rPr>
          <w:rStyle w:val="-"/>
          <w:noProof/>
          <w:color w:val="000000" w:themeColor="text1"/>
          <w:sz w:val="24"/>
          <w:szCs w:val="24"/>
          <w:u w:val="none"/>
        </w:rPr>
      </w:pPr>
      <w:hyperlink w:anchor="_Toc239937593" w:history="1">
        <w:r w:rsidRPr="00825FA5">
          <w:rPr>
            <w:rStyle w:val="-"/>
            <w:noProof/>
            <w:color w:val="000000" w:themeColor="text1"/>
            <w:sz w:val="24"/>
            <w:szCs w:val="24"/>
            <w:u w:val="none"/>
          </w:rPr>
          <w:t>8.2</w:t>
        </w:r>
        <w:r w:rsidRPr="00825FA5">
          <w:rPr>
            <w:rStyle w:val="-"/>
            <w:noProof/>
            <w:color w:val="000000" w:themeColor="text1"/>
            <w:sz w:val="24"/>
            <w:szCs w:val="24"/>
            <w:u w:val="none"/>
          </w:rPr>
          <w:tab/>
          <w:t>ΜΕΡΙΔΕΣ</w:t>
        </w:r>
        <w:r w:rsidRPr="00825FA5">
          <w:rPr>
            <w:rStyle w:val="-"/>
            <w:noProof/>
            <w:webHidden/>
            <w:color w:val="000000" w:themeColor="text1"/>
            <w:sz w:val="24"/>
            <w:szCs w:val="24"/>
            <w:u w:val="none"/>
          </w:rPr>
          <w:tab/>
        </w:r>
        <w:r w:rsidRPr="00825FA5">
          <w:rPr>
            <w:rStyle w:val="-"/>
            <w:noProof/>
            <w:webHidden/>
            <w:color w:val="000000" w:themeColor="text1"/>
            <w:sz w:val="24"/>
            <w:szCs w:val="24"/>
            <w:u w:val="none"/>
          </w:rPr>
          <w:fldChar w:fldCharType="begin"/>
        </w:r>
        <w:r w:rsidRPr="00825FA5">
          <w:rPr>
            <w:rStyle w:val="-"/>
            <w:noProof/>
            <w:webHidden/>
            <w:color w:val="000000" w:themeColor="text1"/>
            <w:sz w:val="24"/>
            <w:szCs w:val="24"/>
            <w:u w:val="none"/>
          </w:rPr>
          <w:instrText xml:space="preserve"> PAGEREF _Toc239937593 \h </w:instrText>
        </w:r>
        <w:r w:rsidRPr="00825FA5">
          <w:rPr>
            <w:rStyle w:val="-"/>
            <w:noProof/>
            <w:webHidden/>
            <w:color w:val="000000" w:themeColor="text1"/>
            <w:sz w:val="24"/>
            <w:szCs w:val="24"/>
            <w:u w:val="none"/>
          </w:rPr>
        </w:r>
        <w:r w:rsidRPr="00825FA5">
          <w:rPr>
            <w:rStyle w:val="-"/>
            <w:noProof/>
            <w:webHidden/>
            <w:color w:val="000000" w:themeColor="text1"/>
            <w:sz w:val="24"/>
            <w:szCs w:val="24"/>
            <w:u w:val="none"/>
          </w:rPr>
          <w:fldChar w:fldCharType="separate"/>
        </w:r>
        <w:r w:rsidRPr="00825FA5">
          <w:rPr>
            <w:rStyle w:val="-"/>
            <w:noProof/>
            <w:webHidden/>
            <w:color w:val="000000" w:themeColor="text1"/>
            <w:sz w:val="24"/>
            <w:szCs w:val="24"/>
            <w:u w:val="none"/>
          </w:rPr>
          <w:t>28</w:t>
        </w:r>
        <w:r w:rsidRPr="00825FA5">
          <w:rPr>
            <w:rStyle w:val="-"/>
            <w:noProof/>
            <w:webHidden/>
            <w:color w:val="000000" w:themeColor="text1"/>
            <w:sz w:val="24"/>
            <w:szCs w:val="24"/>
            <w:u w:val="none"/>
          </w:rPr>
          <w:fldChar w:fldCharType="end"/>
        </w:r>
      </w:hyperlink>
    </w:p>
    <w:p w14:paraId="716DA0E3" w14:textId="77777777" w:rsidR="00785E30" w:rsidRPr="00825FA5" w:rsidRDefault="00785E30">
      <w:pPr>
        <w:pStyle w:val="20"/>
        <w:rPr>
          <w:rStyle w:val="-"/>
          <w:noProof/>
          <w:color w:val="000000" w:themeColor="text1"/>
          <w:sz w:val="24"/>
          <w:szCs w:val="24"/>
          <w:u w:val="none"/>
        </w:rPr>
      </w:pPr>
      <w:hyperlink w:anchor="_Toc239937594" w:history="1">
        <w:r w:rsidRPr="00825FA5">
          <w:rPr>
            <w:rStyle w:val="-"/>
            <w:noProof/>
            <w:color w:val="000000" w:themeColor="text1"/>
            <w:sz w:val="24"/>
            <w:szCs w:val="24"/>
            <w:u w:val="none"/>
          </w:rPr>
          <w:t>8.3</w:t>
        </w:r>
        <w:r w:rsidRPr="00825FA5">
          <w:rPr>
            <w:rStyle w:val="-"/>
            <w:noProof/>
            <w:color w:val="000000" w:themeColor="text1"/>
            <w:sz w:val="24"/>
            <w:szCs w:val="24"/>
            <w:u w:val="none"/>
          </w:rPr>
          <w:tab/>
          <w:t>περιεχομενο προσφορασ</w:t>
        </w:r>
        <w:r w:rsidRPr="00825FA5">
          <w:rPr>
            <w:rStyle w:val="-"/>
            <w:noProof/>
            <w:webHidden/>
            <w:color w:val="000000" w:themeColor="text1"/>
            <w:sz w:val="24"/>
            <w:szCs w:val="24"/>
            <w:u w:val="none"/>
          </w:rPr>
          <w:tab/>
        </w:r>
        <w:r w:rsidRPr="00825FA5">
          <w:rPr>
            <w:rStyle w:val="-"/>
            <w:noProof/>
            <w:webHidden/>
            <w:color w:val="000000" w:themeColor="text1"/>
            <w:sz w:val="24"/>
            <w:szCs w:val="24"/>
            <w:u w:val="none"/>
          </w:rPr>
          <w:fldChar w:fldCharType="begin"/>
        </w:r>
        <w:r w:rsidRPr="00825FA5">
          <w:rPr>
            <w:rStyle w:val="-"/>
            <w:noProof/>
            <w:webHidden/>
            <w:color w:val="000000" w:themeColor="text1"/>
            <w:sz w:val="24"/>
            <w:szCs w:val="24"/>
            <w:u w:val="none"/>
          </w:rPr>
          <w:instrText xml:space="preserve"> PAGEREF _Toc239937594 \h </w:instrText>
        </w:r>
        <w:r w:rsidRPr="00825FA5">
          <w:rPr>
            <w:rStyle w:val="-"/>
            <w:noProof/>
            <w:webHidden/>
            <w:color w:val="000000" w:themeColor="text1"/>
            <w:sz w:val="24"/>
            <w:szCs w:val="24"/>
            <w:u w:val="none"/>
          </w:rPr>
        </w:r>
        <w:r w:rsidRPr="00825FA5">
          <w:rPr>
            <w:rStyle w:val="-"/>
            <w:noProof/>
            <w:webHidden/>
            <w:color w:val="000000" w:themeColor="text1"/>
            <w:sz w:val="24"/>
            <w:szCs w:val="24"/>
            <w:u w:val="none"/>
          </w:rPr>
          <w:fldChar w:fldCharType="separate"/>
        </w:r>
        <w:r w:rsidRPr="00825FA5">
          <w:rPr>
            <w:rStyle w:val="-"/>
            <w:noProof/>
            <w:webHidden/>
            <w:color w:val="000000" w:themeColor="text1"/>
            <w:sz w:val="24"/>
            <w:szCs w:val="24"/>
            <w:u w:val="none"/>
          </w:rPr>
          <w:t>28</w:t>
        </w:r>
        <w:r w:rsidRPr="00825FA5">
          <w:rPr>
            <w:rStyle w:val="-"/>
            <w:noProof/>
            <w:webHidden/>
            <w:color w:val="000000" w:themeColor="text1"/>
            <w:sz w:val="24"/>
            <w:szCs w:val="24"/>
            <w:u w:val="none"/>
          </w:rPr>
          <w:fldChar w:fldCharType="end"/>
        </w:r>
      </w:hyperlink>
    </w:p>
    <w:p w14:paraId="15C21768" w14:textId="77777777" w:rsidR="00785E30" w:rsidRPr="00825FA5" w:rsidRDefault="00785E30">
      <w:pPr>
        <w:pStyle w:val="30"/>
        <w:rPr>
          <w:rStyle w:val="-"/>
          <w:caps/>
          <w:noProof/>
          <w:color w:val="000000" w:themeColor="text1"/>
          <w:sz w:val="24"/>
          <w:szCs w:val="24"/>
          <w:u w:val="none"/>
        </w:rPr>
      </w:pPr>
      <w:hyperlink w:anchor="_Toc239937595" w:history="1">
        <w:r w:rsidRPr="00825FA5">
          <w:rPr>
            <w:rStyle w:val="-"/>
            <w:caps/>
            <w:noProof/>
            <w:color w:val="000000" w:themeColor="text1"/>
            <w:sz w:val="24"/>
            <w:szCs w:val="24"/>
            <w:u w:val="none"/>
          </w:rPr>
          <w:t>8.3.1</w:t>
        </w:r>
        <w:r w:rsidRPr="00825FA5">
          <w:rPr>
            <w:rStyle w:val="-"/>
            <w:caps/>
            <w:noProof/>
            <w:color w:val="000000" w:themeColor="text1"/>
            <w:sz w:val="24"/>
            <w:szCs w:val="24"/>
            <w:u w:val="none"/>
          </w:rPr>
          <w:tab/>
          <w:t>Συμμόρφωση με τις Απαιτήσεις της Νομοθεσίας</w:t>
        </w:r>
        <w:r w:rsidRPr="00825FA5">
          <w:rPr>
            <w:rStyle w:val="-"/>
            <w:caps/>
            <w:noProof/>
            <w:webHidden/>
            <w:color w:val="000000" w:themeColor="text1"/>
            <w:sz w:val="24"/>
            <w:szCs w:val="24"/>
            <w:u w:val="none"/>
          </w:rPr>
          <w:tab/>
        </w:r>
        <w:r w:rsidRPr="00825FA5">
          <w:rPr>
            <w:rStyle w:val="-"/>
            <w:caps/>
            <w:noProof/>
            <w:webHidden/>
            <w:color w:val="000000" w:themeColor="text1"/>
            <w:sz w:val="24"/>
            <w:szCs w:val="24"/>
            <w:u w:val="none"/>
          </w:rPr>
          <w:fldChar w:fldCharType="begin"/>
        </w:r>
        <w:r w:rsidRPr="00825FA5">
          <w:rPr>
            <w:rStyle w:val="-"/>
            <w:caps/>
            <w:noProof/>
            <w:webHidden/>
            <w:color w:val="000000" w:themeColor="text1"/>
            <w:sz w:val="24"/>
            <w:szCs w:val="24"/>
            <w:u w:val="none"/>
          </w:rPr>
          <w:instrText xml:space="preserve"> PAGEREF _Toc239937595 \h </w:instrText>
        </w:r>
        <w:r w:rsidRPr="00825FA5">
          <w:rPr>
            <w:rStyle w:val="-"/>
            <w:caps/>
            <w:noProof/>
            <w:webHidden/>
            <w:color w:val="000000" w:themeColor="text1"/>
            <w:sz w:val="24"/>
            <w:szCs w:val="24"/>
            <w:u w:val="none"/>
          </w:rPr>
        </w:r>
        <w:r w:rsidRPr="00825FA5">
          <w:rPr>
            <w:rStyle w:val="-"/>
            <w:caps/>
            <w:noProof/>
            <w:webHidden/>
            <w:color w:val="000000" w:themeColor="text1"/>
            <w:sz w:val="24"/>
            <w:szCs w:val="24"/>
            <w:u w:val="none"/>
          </w:rPr>
          <w:fldChar w:fldCharType="separate"/>
        </w:r>
        <w:r w:rsidRPr="00825FA5">
          <w:rPr>
            <w:rStyle w:val="-"/>
            <w:caps/>
            <w:noProof/>
            <w:webHidden/>
            <w:color w:val="000000" w:themeColor="text1"/>
            <w:sz w:val="24"/>
            <w:szCs w:val="24"/>
            <w:u w:val="none"/>
          </w:rPr>
          <w:t>28</w:t>
        </w:r>
        <w:r w:rsidRPr="00825FA5">
          <w:rPr>
            <w:rStyle w:val="-"/>
            <w:caps/>
            <w:noProof/>
            <w:webHidden/>
            <w:color w:val="000000" w:themeColor="text1"/>
            <w:sz w:val="24"/>
            <w:szCs w:val="24"/>
            <w:u w:val="none"/>
          </w:rPr>
          <w:fldChar w:fldCharType="end"/>
        </w:r>
      </w:hyperlink>
    </w:p>
    <w:p w14:paraId="5208BCD5" w14:textId="77777777" w:rsidR="00785E30" w:rsidRPr="00825FA5" w:rsidRDefault="00785E30">
      <w:pPr>
        <w:pStyle w:val="20"/>
        <w:rPr>
          <w:rStyle w:val="-"/>
          <w:noProof/>
          <w:color w:val="000000" w:themeColor="text1"/>
          <w:sz w:val="24"/>
          <w:szCs w:val="24"/>
          <w:u w:val="none"/>
        </w:rPr>
      </w:pPr>
      <w:hyperlink w:anchor="_Toc239937596" w:history="1">
        <w:r w:rsidRPr="00825FA5">
          <w:rPr>
            <w:rStyle w:val="-"/>
            <w:noProof/>
            <w:color w:val="000000" w:themeColor="text1"/>
            <w:sz w:val="24"/>
            <w:szCs w:val="24"/>
            <w:u w:val="none"/>
          </w:rPr>
          <w:t>8.4</w:t>
        </w:r>
        <w:r w:rsidRPr="00825FA5">
          <w:rPr>
            <w:rStyle w:val="-"/>
            <w:noProof/>
            <w:color w:val="000000" w:themeColor="text1"/>
            <w:sz w:val="24"/>
            <w:szCs w:val="24"/>
            <w:u w:val="none"/>
          </w:rPr>
          <w:tab/>
          <w:t>Δείγματα προμηθευτών για αξιολόγηση</w:t>
        </w:r>
        <w:r w:rsidRPr="00825FA5">
          <w:rPr>
            <w:rStyle w:val="-"/>
            <w:noProof/>
            <w:webHidden/>
            <w:color w:val="000000" w:themeColor="text1"/>
            <w:sz w:val="24"/>
            <w:szCs w:val="24"/>
            <w:u w:val="none"/>
          </w:rPr>
          <w:tab/>
        </w:r>
        <w:r w:rsidRPr="00825FA5">
          <w:rPr>
            <w:rStyle w:val="-"/>
            <w:noProof/>
            <w:webHidden/>
            <w:color w:val="000000" w:themeColor="text1"/>
            <w:sz w:val="24"/>
            <w:szCs w:val="24"/>
            <w:u w:val="none"/>
          </w:rPr>
          <w:fldChar w:fldCharType="begin"/>
        </w:r>
        <w:r w:rsidRPr="00825FA5">
          <w:rPr>
            <w:rStyle w:val="-"/>
            <w:noProof/>
            <w:webHidden/>
            <w:color w:val="000000" w:themeColor="text1"/>
            <w:sz w:val="24"/>
            <w:szCs w:val="24"/>
            <w:u w:val="none"/>
          </w:rPr>
          <w:instrText xml:space="preserve"> PAGEREF _Toc239937596 \h </w:instrText>
        </w:r>
        <w:r w:rsidRPr="00825FA5">
          <w:rPr>
            <w:rStyle w:val="-"/>
            <w:noProof/>
            <w:webHidden/>
            <w:color w:val="000000" w:themeColor="text1"/>
            <w:sz w:val="24"/>
            <w:szCs w:val="24"/>
            <w:u w:val="none"/>
          </w:rPr>
        </w:r>
        <w:r w:rsidRPr="00825FA5">
          <w:rPr>
            <w:rStyle w:val="-"/>
            <w:noProof/>
            <w:webHidden/>
            <w:color w:val="000000" w:themeColor="text1"/>
            <w:sz w:val="24"/>
            <w:szCs w:val="24"/>
            <w:u w:val="none"/>
          </w:rPr>
          <w:fldChar w:fldCharType="separate"/>
        </w:r>
        <w:r w:rsidRPr="00825FA5">
          <w:rPr>
            <w:rStyle w:val="-"/>
            <w:noProof/>
            <w:webHidden/>
            <w:color w:val="000000" w:themeColor="text1"/>
            <w:sz w:val="24"/>
            <w:szCs w:val="24"/>
            <w:u w:val="none"/>
          </w:rPr>
          <w:t>28</w:t>
        </w:r>
        <w:r w:rsidRPr="00825FA5">
          <w:rPr>
            <w:rStyle w:val="-"/>
            <w:noProof/>
            <w:webHidden/>
            <w:color w:val="000000" w:themeColor="text1"/>
            <w:sz w:val="24"/>
            <w:szCs w:val="24"/>
            <w:u w:val="none"/>
          </w:rPr>
          <w:fldChar w:fldCharType="end"/>
        </w:r>
      </w:hyperlink>
    </w:p>
    <w:p w14:paraId="34411F3B" w14:textId="77777777" w:rsidR="00785E30" w:rsidRPr="00825FA5" w:rsidRDefault="00785E30">
      <w:pPr>
        <w:pStyle w:val="20"/>
        <w:rPr>
          <w:rStyle w:val="-"/>
          <w:noProof/>
          <w:color w:val="000000" w:themeColor="text1"/>
          <w:sz w:val="24"/>
          <w:szCs w:val="24"/>
          <w:u w:val="none"/>
        </w:rPr>
      </w:pPr>
      <w:hyperlink w:anchor="_Toc239937597" w:history="1">
        <w:r w:rsidRPr="00825FA5">
          <w:rPr>
            <w:rStyle w:val="-"/>
            <w:noProof/>
            <w:color w:val="000000" w:themeColor="text1"/>
            <w:sz w:val="24"/>
            <w:szCs w:val="24"/>
            <w:u w:val="none"/>
          </w:rPr>
          <w:t>8.5</w:t>
        </w:r>
        <w:r w:rsidRPr="00825FA5">
          <w:rPr>
            <w:rStyle w:val="-"/>
            <w:noProof/>
            <w:color w:val="000000" w:themeColor="text1"/>
            <w:sz w:val="24"/>
            <w:szCs w:val="24"/>
            <w:u w:val="none"/>
          </w:rPr>
          <w:tab/>
          <w:t>φυλλο συμμορφωσησ</w:t>
        </w:r>
        <w:r w:rsidRPr="00825FA5">
          <w:rPr>
            <w:rStyle w:val="-"/>
            <w:noProof/>
            <w:webHidden/>
            <w:color w:val="000000" w:themeColor="text1"/>
            <w:sz w:val="24"/>
            <w:szCs w:val="24"/>
            <w:u w:val="none"/>
          </w:rPr>
          <w:tab/>
        </w:r>
        <w:r w:rsidRPr="00825FA5">
          <w:rPr>
            <w:rStyle w:val="-"/>
            <w:noProof/>
            <w:webHidden/>
            <w:color w:val="000000" w:themeColor="text1"/>
            <w:sz w:val="24"/>
            <w:szCs w:val="24"/>
            <w:u w:val="none"/>
          </w:rPr>
          <w:fldChar w:fldCharType="begin"/>
        </w:r>
        <w:r w:rsidRPr="00825FA5">
          <w:rPr>
            <w:rStyle w:val="-"/>
            <w:noProof/>
            <w:webHidden/>
            <w:color w:val="000000" w:themeColor="text1"/>
            <w:sz w:val="24"/>
            <w:szCs w:val="24"/>
            <w:u w:val="none"/>
          </w:rPr>
          <w:instrText xml:space="preserve"> PAGEREF _Toc239937597 \h </w:instrText>
        </w:r>
        <w:r w:rsidRPr="00825FA5">
          <w:rPr>
            <w:rStyle w:val="-"/>
            <w:noProof/>
            <w:webHidden/>
            <w:color w:val="000000" w:themeColor="text1"/>
            <w:sz w:val="24"/>
            <w:szCs w:val="24"/>
            <w:u w:val="none"/>
          </w:rPr>
        </w:r>
        <w:r w:rsidRPr="00825FA5">
          <w:rPr>
            <w:rStyle w:val="-"/>
            <w:noProof/>
            <w:webHidden/>
            <w:color w:val="000000" w:themeColor="text1"/>
            <w:sz w:val="24"/>
            <w:szCs w:val="24"/>
            <w:u w:val="none"/>
          </w:rPr>
          <w:fldChar w:fldCharType="separate"/>
        </w:r>
        <w:r w:rsidRPr="00825FA5">
          <w:rPr>
            <w:rStyle w:val="-"/>
            <w:noProof/>
            <w:webHidden/>
            <w:color w:val="000000" w:themeColor="text1"/>
            <w:sz w:val="24"/>
            <w:szCs w:val="24"/>
            <w:u w:val="none"/>
          </w:rPr>
          <w:t>29</w:t>
        </w:r>
        <w:r w:rsidRPr="00825FA5">
          <w:rPr>
            <w:rStyle w:val="-"/>
            <w:noProof/>
            <w:webHidden/>
            <w:color w:val="000000" w:themeColor="text1"/>
            <w:sz w:val="24"/>
            <w:szCs w:val="24"/>
            <w:u w:val="none"/>
          </w:rPr>
          <w:fldChar w:fldCharType="end"/>
        </w:r>
      </w:hyperlink>
    </w:p>
    <w:p w14:paraId="4157EAD5" w14:textId="77777777" w:rsidR="00785E30" w:rsidRPr="00825FA5" w:rsidRDefault="00785E30">
      <w:pPr>
        <w:pStyle w:val="20"/>
        <w:rPr>
          <w:rStyle w:val="-"/>
          <w:noProof/>
          <w:color w:val="000000" w:themeColor="text1"/>
          <w:sz w:val="24"/>
          <w:szCs w:val="24"/>
          <w:u w:val="none"/>
        </w:rPr>
      </w:pPr>
      <w:hyperlink w:anchor="_Toc239937599" w:history="1">
        <w:r w:rsidRPr="00825FA5">
          <w:rPr>
            <w:rStyle w:val="-"/>
            <w:noProof/>
            <w:color w:val="000000" w:themeColor="text1"/>
            <w:sz w:val="24"/>
            <w:szCs w:val="24"/>
            <w:u w:val="none"/>
          </w:rPr>
          <w:t>8.6</w:t>
        </w:r>
        <w:r w:rsidRPr="00825FA5">
          <w:rPr>
            <w:rStyle w:val="-"/>
            <w:noProof/>
            <w:color w:val="000000" w:themeColor="text1"/>
            <w:sz w:val="24"/>
            <w:szCs w:val="24"/>
            <w:u w:val="none"/>
          </w:rPr>
          <w:tab/>
          <w:t>δηλωση αντισκορικησ ουσιασ</w:t>
        </w:r>
        <w:r w:rsidRPr="00825FA5">
          <w:rPr>
            <w:rStyle w:val="-"/>
            <w:noProof/>
            <w:webHidden/>
            <w:color w:val="000000" w:themeColor="text1"/>
            <w:sz w:val="24"/>
            <w:szCs w:val="24"/>
            <w:u w:val="none"/>
          </w:rPr>
          <w:tab/>
        </w:r>
        <w:r w:rsidRPr="00825FA5">
          <w:rPr>
            <w:rStyle w:val="-"/>
            <w:noProof/>
            <w:webHidden/>
            <w:color w:val="000000" w:themeColor="text1"/>
            <w:sz w:val="24"/>
            <w:szCs w:val="24"/>
            <w:u w:val="none"/>
          </w:rPr>
          <w:fldChar w:fldCharType="begin"/>
        </w:r>
        <w:r w:rsidRPr="00825FA5">
          <w:rPr>
            <w:rStyle w:val="-"/>
            <w:noProof/>
            <w:webHidden/>
            <w:color w:val="000000" w:themeColor="text1"/>
            <w:sz w:val="24"/>
            <w:szCs w:val="24"/>
            <w:u w:val="none"/>
          </w:rPr>
          <w:instrText xml:space="preserve"> PAGEREF _Toc239937599 \h </w:instrText>
        </w:r>
        <w:r w:rsidRPr="00825FA5">
          <w:rPr>
            <w:rStyle w:val="-"/>
            <w:noProof/>
            <w:webHidden/>
            <w:color w:val="000000" w:themeColor="text1"/>
            <w:sz w:val="24"/>
            <w:szCs w:val="24"/>
            <w:u w:val="none"/>
          </w:rPr>
        </w:r>
        <w:r w:rsidRPr="00825FA5">
          <w:rPr>
            <w:rStyle w:val="-"/>
            <w:noProof/>
            <w:webHidden/>
            <w:color w:val="000000" w:themeColor="text1"/>
            <w:sz w:val="24"/>
            <w:szCs w:val="24"/>
            <w:u w:val="none"/>
          </w:rPr>
          <w:fldChar w:fldCharType="separate"/>
        </w:r>
        <w:r w:rsidRPr="00825FA5">
          <w:rPr>
            <w:rStyle w:val="-"/>
            <w:noProof/>
            <w:webHidden/>
            <w:color w:val="000000" w:themeColor="text1"/>
            <w:sz w:val="24"/>
            <w:szCs w:val="24"/>
            <w:u w:val="none"/>
          </w:rPr>
          <w:t>29</w:t>
        </w:r>
        <w:r w:rsidRPr="00825FA5">
          <w:rPr>
            <w:rStyle w:val="-"/>
            <w:noProof/>
            <w:webHidden/>
            <w:color w:val="000000" w:themeColor="text1"/>
            <w:sz w:val="24"/>
            <w:szCs w:val="24"/>
            <w:u w:val="none"/>
          </w:rPr>
          <w:fldChar w:fldCharType="end"/>
        </w:r>
      </w:hyperlink>
    </w:p>
    <w:p w14:paraId="64D8C365" w14:textId="77777777" w:rsidR="00785E30" w:rsidRPr="00825FA5" w:rsidRDefault="00785E30">
      <w:pPr>
        <w:pStyle w:val="11"/>
        <w:rPr>
          <w:rStyle w:val="-"/>
          <w:b w:val="0"/>
          <w:noProof/>
          <w:color w:val="000000" w:themeColor="text1"/>
          <w:sz w:val="24"/>
          <w:szCs w:val="24"/>
          <w:u w:val="none"/>
        </w:rPr>
      </w:pPr>
      <w:hyperlink w:anchor="_Toc239937600" w:history="1">
        <w:r w:rsidRPr="00825FA5">
          <w:rPr>
            <w:rStyle w:val="-"/>
            <w:b w:val="0"/>
            <w:noProof/>
            <w:color w:val="000000" w:themeColor="text1"/>
            <w:sz w:val="24"/>
            <w:szCs w:val="24"/>
            <w:u w:val="none"/>
          </w:rPr>
          <w:t>9.</w:t>
        </w:r>
        <w:r w:rsidRPr="00825FA5">
          <w:rPr>
            <w:rStyle w:val="-"/>
            <w:b w:val="0"/>
            <w:noProof/>
            <w:color w:val="000000" w:themeColor="text1"/>
            <w:sz w:val="24"/>
            <w:szCs w:val="24"/>
            <w:u w:val="none"/>
          </w:rPr>
          <w:tab/>
          <w:t>Σημειωσεισ/ορισμοι-συντμησεισ-συμβολα</w:t>
        </w:r>
        <w:r w:rsidRPr="00825FA5">
          <w:rPr>
            <w:rStyle w:val="-"/>
            <w:b w:val="0"/>
            <w:noProof/>
            <w:webHidden/>
            <w:color w:val="000000" w:themeColor="text1"/>
            <w:sz w:val="24"/>
            <w:szCs w:val="24"/>
            <w:u w:val="none"/>
          </w:rPr>
          <w:tab/>
        </w:r>
        <w:r w:rsidRPr="00825FA5">
          <w:rPr>
            <w:rStyle w:val="-"/>
            <w:b w:val="0"/>
            <w:noProof/>
            <w:webHidden/>
            <w:color w:val="000000" w:themeColor="text1"/>
            <w:sz w:val="24"/>
            <w:szCs w:val="24"/>
            <w:u w:val="none"/>
          </w:rPr>
          <w:fldChar w:fldCharType="begin"/>
        </w:r>
        <w:r w:rsidRPr="00825FA5">
          <w:rPr>
            <w:rStyle w:val="-"/>
            <w:b w:val="0"/>
            <w:noProof/>
            <w:webHidden/>
            <w:color w:val="000000" w:themeColor="text1"/>
            <w:sz w:val="24"/>
            <w:szCs w:val="24"/>
            <w:u w:val="none"/>
          </w:rPr>
          <w:instrText xml:space="preserve"> PAGEREF _Toc239937600 \h </w:instrText>
        </w:r>
        <w:r w:rsidRPr="00825FA5">
          <w:rPr>
            <w:rStyle w:val="-"/>
            <w:b w:val="0"/>
            <w:noProof/>
            <w:webHidden/>
            <w:color w:val="000000" w:themeColor="text1"/>
            <w:sz w:val="24"/>
            <w:szCs w:val="24"/>
            <w:u w:val="none"/>
          </w:rPr>
        </w:r>
        <w:r w:rsidRPr="00825FA5">
          <w:rPr>
            <w:rStyle w:val="-"/>
            <w:b w:val="0"/>
            <w:noProof/>
            <w:webHidden/>
            <w:color w:val="000000" w:themeColor="text1"/>
            <w:sz w:val="24"/>
            <w:szCs w:val="24"/>
            <w:u w:val="none"/>
          </w:rPr>
          <w:fldChar w:fldCharType="separate"/>
        </w:r>
        <w:r w:rsidRPr="00825FA5">
          <w:rPr>
            <w:rStyle w:val="-"/>
            <w:b w:val="0"/>
            <w:noProof/>
            <w:webHidden/>
            <w:color w:val="000000" w:themeColor="text1"/>
            <w:sz w:val="24"/>
            <w:szCs w:val="24"/>
            <w:u w:val="none"/>
          </w:rPr>
          <w:t>30</w:t>
        </w:r>
        <w:r w:rsidRPr="00825FA5">
          <w:rPr>
            <w:rStyle w:val="-"/>
            <w:b w:val="0"/>
            <w:noProof/>
            <w:webHidden/>
            <w:color w:val="000000" w:themeColor="text1"/>
            <w:sz w:val="24"/>
            <w:szCs w:val="24"/>
            <w:u w:val="none"/>
          </w:rPr>
          <w:fldChar w:fldCharType="end"/>
        </w:r>
      </w:hyperlink>
    </w:p>
    <w:p w14:paraId="6ACCE79C" w14:textId="77777777" w:rsidR="00825FA5" w:rsidRPr="00825FA5" w:rsidRDefault="00825FA5" w:rsidP="00825FA5">
      <w:pPr>
        <w:pStyle w:val="11"/>
        <w:rPr>
          <w:rStyle w:val="-"/>
          <w:b w:val="0"/>
          <w:noProof/>
          <w:color w:val="000000" w:themeColor="text1"/>
          <w:sz w:val="24"/>
          <w:szCs w:val="24"/>
          <w:u w:val="none"/>
        </w:rPr>
      </w:pPr>
      <w:hyperlink w:anchor="_Toc228347116" w:history="1">
        <w:r w:rsidRPr="00825FA5">
          <w:rPr>
            <w:rStyle w:val="-"/>
            <w:b w:val="0"/>
            <w:noProof/>
            <w:color w:val="000000" w:themeColor="text1"/>
            <w:sz w:val="24"/>
            <w:szCs w:val="24"/>
            <w:u w:val="none"/>
          </w:rPr>
          <w:t>ΠΡΟΣΘΗΚΗ “I” ΤΥΧΑΙΑ ΔΕΙΓΜΑΤΟΛΗΨΙΑ</w:t>
        </w:r>
        <w:r w:rsidRPr="00825FA5">
          <w:rPr>
            <w:rStyle w:val="-"/>
            <w:b w:val="0"/>
            <w:noProof/>
            <w:webHidden/>
            <w:color w:val="000000" w:themeColor="text1"/>
            <w:sz w:val="24"/>
            <w:szCs w:val="24"/>
            <w:u w:val="none"/>
          </w:rPr>
          <w:tab/>
          <w:t>I-</w:t>
        </w:r>
        <w:r w:rsidRPr="00825FA5">
          <w:rPr>
            <w:rStyle w:val="-"/>
            <w:b w:val="0"/>
            <w:noProof/>
            <w:webHidden/>
            <w:color w:val="000000" w:themeColor="text1"/>
            <w:sz w:val="24"/>
            <w:szCs w:val="24"/>
            <w:u w:val="none"/>
          </w:rPr>
          <w:fldChar w:fldCharType="begin"/>
        </w:r>
        <w:r w:rsidRPr="00825FA5">
          <w:rPr>
            <w:rStyle w:val="-"/>
            <w:b w:val="0"/>
            <w:noProof/>
            <w:webHidden/>
            <w:color w:val="000000" w:themeColor="text1"/>
            <w:sz w:val="24"/>
            <w:szCs w:val="24"/>
            <w:u w:val="none"/>
          </w:rPr>
          <w:instrText xml:space="preserve"> PAGEREF _Toc228347116 \h </w:instrText>
        </w:r>
        <w:r w:rsidRPr="00825FA5">
          <w:rPr>
            <w:rStyle w:val="-"/>
            <w:b w:val="0"/>
            <w:noProof/>
            <w:webHidden/>
            <w:color w:val="000000" w:themeColor="text1"/>
            <w:sz w:val="24"/>
            <w:szCs w:val="24"/>
            <w:u w:val="none"/>
          </w:rPr>
        </w:r>
        <w:r w:rsidRPr="00825FA5">
          <w:rPr>
            <w:rStyle w:val="-"/>
            <w:b w:val="0"/>
            <w:noProof/>
            <w:webHidden/>
            <w:color w:val="000000" w:themeColor="text1"/>
            <w:sz w:val="24"/>
            <w:szCs w:val="24"/>
            <w:u w:val="none"/>
          </w:rPr>
          <w:fldChar w:fldCharType="separate"/>
        </w:r>
        <w:r w:rsidRPr="00825FA5">
          <w:rPr>
            <w:rStyle w:val="-"/>
            <w:b w:val="0"/>
            <w:noProof/>
            <w:webHidden/>
            <w:color w:val="000000" w:themeColor="text1"/>
            <w:sz w:val="24"/>
            <w:szCs w:val="24"/>
            <w:u w:val="none"/>
          </w:rPr>
          <w:t>1</w:t>
        </w:r>
        <w:r w:rsidRPr="00825FA5">
          <w:rPr>
            <w:rStyle w:val="-"/>
            <w:b w:val="0"/>
            <w:noProof/>
            <w:webHidden/>
            <w:color w:val="000000" w:themeColor="text1"/>
            <w:sz w:val="24"/>
            <w:szCs w:val="24"/>
            <w:u w:val="none"/>
          </w:rPr>
          <w:fldChar w:fldCharType="end"/>
        </w:r>
      </w:hyperlink>
    </w:p>
    <w:p w14:paraId="51DE376B" w14:textId="77777777" w:rsidR="00825FA5" w:rsidRPr="00825FA5" w:rsidRDefault="00825FA5" w:rsidP="00825FA5">
      <w:pPr>
        <w:pStyle w:val="11"/>
        <w:rPr>
          <w:rStyle w:val="-"/>
          <w:b w:val="0"/>
          <w:noProof/>
          <w:color w:val="000000" w:themeColor="text1"/>
          <w:sz w:val="24"/>
          <w:szCs w:val="24"/>
          <w:u w:val="none"/>
        </w:rPr>
      </w:pPr>
      <w:hyperlink w:anchor="_Toc228347117" w:history="1">
        <w:r w:rsidRPr="00825FA5">
          <w:rPr>
            <w:rStyle w:val="-"/>
            <w:b w:val="0"/>
            <w:noProof/>
            <w:color w:val="000000" w:themeColor="text1"/>
            <w:sz w:val="24"/>
            <w:szCs w:val="24"/>
            <w:u w:val="none"/>
          </w:rPr>
          <w:t>ΠΡΟΣΘΗΚΗ “II” ΑΠΑΓΟΡΕΥΜΕΝΕΣ ΑΡΩΜΑΤΙΚΕΣ ΑΜΙΝΕΣ</w:t>
        </w:r>
        <w:r w:rsidRPr="00825FA5">
          <w:rPr>
            <w:rStyle w:val="-"/>
            <w:b w:val="0"/>
            <w:noProof/>
            <w:webHidden/>
            <w:color w:val="000000" w:themeColor="text1"/>
            <w:sz w:val="24"/>
            <w:szCs w:val="24"/>
            <w:u w:val="none"/>
          </w:rPr>
          <w:tab/>
          <w:t>II-</w:t>
        </w:r>
        <w:r w:rsidRPr="00825FA5">
          <w:rPr>
            <w:rStyle w:val="-"/>
            <w:b w:val="0"/>
            <w:noProof/>
            <w:webHidden/>
            <w:color w:val="000000" w:themeColor="text1"/>
            <w:sz w:val="24"/>
            <w:szCs w:val="24"/>
            <w:u w:val="none"/>
          </w:rPr>
          <w:fldChar w:fldCharType="begin"/>
        </w:r>
        <w:r w:rsidRPr="00825FA5">
          <w:rPr>
            <w:rStyle w:val="-"/>
            <w:b w:val="0"/>
            <w:noProof/>
            <w:webHidden/>
            <w:color w:val="000000" w:themeColor="text1"/>
            <w:sz w:val="24"/>
            <w:szCs w:val="24"/>
            <w:u w:val="none"/>
          </w:rPr>
          <w:instrText xml:space="preserve"> PAGEREF _Toc228347117 \h </w:instrText>
        </w:r>
        <w:r w:rsidRPr="00825FA5">
          <w:rPr>
            <w:rStyle w:val="-"/>
            <w:b w:val="0"/>
            <w:noProof/>
            <w:webHidden/>
            <w:color w:val="000000" w:themeColor="text1"/>
            <w:sz w:val="24"/>
            <w:szCs w:val="24"/>
            <w:u w:val="none"/>
          </w:rPr>
        </w:r>
        <w:r w:rsidRPr="00825FA5">
          <w:rPr>
            <w:rStyle w:val="-"/>
            <w:b w:val="0"/>
            <w:noProof/>
            <w:webHidden/>
            <w:color w:val="000000" w:themeColor="text1"/>
            <w:sz w:val="24"/>
            <w:szCs w:val="24"/>
            <w:u w:val="none"/>
          </w:rPr>
          <w:fldChar w:fldCharType="separate"/>
        </w:r>
        <w:r w:rsidRPr="00825FA5">
          <w:rPr>
            <w:rStyle w:val="-"/>
            <w:b w:val="0"/>
            <w:noProof/>
            <w:webHidden/>
            <w:color w:val="000000" w:themeColor="text1"/>
            <w:sz w:val="24"/>
            <w:szCs w:val="24"/>
            <w:u w:val="none"/>
          </w:rPr>
          <w:t>1</w:t>
        </w:r>
        <w:r w:rsidRPr="00825FA5">
          <w:rPr>
            <w:rStyle w:val="-"/>
            <w:b w:val="0"/>
            <w:noProof/>
            <w:webHidden/>
            <w:color w:val="000000" w:themeColor="text1"/>
            <w:sz w:val="24"/>
            <w:szCs w:val="24"/>
            <w:u w:val="none"/>
          </w:rPr>
          <w:fldChar w:fldCharType="end"/>
        </w:r>
      </w:hyperlink>
    </w:p>
    <w:p w14:paraId="5500E580" w14:textId="77777777" w:rsidR="00825FA5" w:rsidRPr="00825FA5" w:rsidRDefault="00825FA5" w:rsidP="00825FA5">
      <w:pPr>
        <w:pStyle w:val="11"/>
        <w:rPr>
          <w:rStyle w:val="-"/>
          <w:b w:val="0"/>
          <w:noProof/>
          <w:color w:val="000000" w:themeColor="text1"/>
          <w:sz w:val="24"/>
          <w:szCs w:val="24"/>
          <w:u w:val="none"/>
        </w:rPr>
      </w:pPr>
      <w:hyperlink w:anchor="_Toc228347118" w:history="1">
        <w:r w:rsidRPr="00825FA5">
          <w:rPr>
            <w:rStyle w:val="-"/>
            <w:b w:val="0"/>
            <w:noProof/>
            <w:color w:val="000000" w:themeColor="text1"/>
            <w:sz w:val="24"/>
            <w:szCs w:val="24"/>
            <w:u w:val="none"/>
          </w:rPr>
          <w:t>ΠΡΟΣΘΗΚΗ “III” ΕΝΤΥΠΟ ΣΥΜΜΟΡΦΩΣΗΣ προς ΠΡΟΔΙΑΓΡΑΦΗ ΕΝΟΠΛΩΝ ΔΥΝΑΜΕΩΝ</w:t>
        </w:r>
        <w:r w:rsidRPr="00825FA5">
          <w:rPr>
            <w:rStyle w:val="-"/>
            <w:b w:val="0"/>
            <w:noProof/>
            <w:webHidden/>
            <w:color w:val="000000" w:themeColor="text1"/>
            <w:sz w:val="24"/>
            <w:szCs w:val="24"/>
            <w:u w:val="none"/>
          </w:rPr>
          <w:tab/>
          <w:t>III-</w:t>
        </w:r>
        <w:r w:rsidRPr="00825FA5">
          <w:rPr>
            <w:rStyle w:val="-"/>
            <w:b w:val="0"/>
            <w:noProof/>
            <w:webHidden/>
            <w:color w:val="000000" w:themeColor="text1"/>
            <w:sz w:val="24"/>
            <w:szCs w:val="24"/>
            <w:u w:val="none"/>
          </w:rPr>
          <w:fldChar w:fldCharType="begin"/>
        </w:r>
        <w:r w:rsidRPr="00825FA5">
          <w:rPr>
            <w:rStyle w:val="-"/>
            <w:b w:val="0"/>
            <w:noProof/>
            <w:webHidden/>
            <w:color w:val="000000" w:themeColor="text1"/>
            <w:sz w:val="24"/>
            <w:szCs w:val="24"/>
            <w:u w:val="none"/>
          </w:rPr>
          <w:instrText xml:space="preserve"> PAGEREF _Toc228347118 \h </w:instrText>
        </w:r>
        <w:r w:rsidRPr="00825FA5">
          <w:rPr>
            <w:rStyle w:val="-"/>
            <w:b w:val="0"/>
            <w:noProof/>
            <w:webHidden/>
            <w:color w:val="000000" w:themeColor="text1"/>
            <w:sz w:val="24"/>
            <w:szCs w:val="24"/>
            <w:u w:val="none"/>
          </w:rPr>
        </w:r>
        <w:r w:rsidRPr="00825FA5">
          <w:rPr>
            <w:rStyle w:val="-"/>
            <w:b w:val="0"/>
            <w:noProof/>
            <w:webHidden/>
            <w:color w:val="000000" w:themeColor="text1"/>
            <w:sz w:val="24"/>
            <w:szCs w:val="24"/>
            <w:u w:val="none"/>
          </w:rPr>
          <w:fldChar w:fldCharType="separate"/>
        </w:r>
        <w:r w:rsidRPr="00825FA5">
          <w:rPr>
            <w:rStyle w:val="-"/>
            <w:b w:val="0"/>
            <w:noProof/>
            <w:webHidden/>
            <w:color w:val="000000" w:themeColor="text1"/>
            <w:sz w:val="24"/>
            <w:szCs w:val="24"/>
            <w:u w:val="none"/>
          </w:rPr>
          <w:t>1</w:t>
        </w:r>
        <w:r w:rsidRPr="00825FA5">
          <w:rPr>
            <w:rStyle w:val="-"/>
            <w:b w:val="0"/>
            <w:noProof/>
            <w:webHidden/>
            <w:color w:val="000000" w:themeColor="text1"/>
            <w:sz w:val="24"/>
            <w:szCs w:val="24"/>
            <w:u w:val="none"/>
          </w:rPr>
          <w:fldChar w:fldCharType="end"/>
        </w:r>
      </w:hyperlink>
    </w:p>
    <w:p w14:paraId="1E715357" w14:textId="77777777" w:rsidR="00825FA5" w:rsidRPr="00825FA5" w:rsidRDefault="00825FA5" w:rsidP="00825FA5">
      <w:pPr>
        <w:rPr>
          <w:rStyle w:val="-"/>
          <w:caps/>
          <w:noProof/>
          <w:color w:val="000000" w:themeColor="text1"/>
          <w:sz w:val="24"/>
          <w:szCs w:val="24"/>
          <w:u w:val="none"/>
        </w:rPr>
      </w:pPr>
      <w:hyperlink w:anchor="_Toc228347118" w:history="1">
        <w:r w:rsidRPr="00825FA5">
          <w:rPr>
            <w:rStyle w:val="-"/>
            <w:caps/>
            <w:noProof/>
            <w:color w:val="000000" w:themeColor="text1"/>
            <w:sz w:val="24"/>
            <w:szCs w:val="24"/>
            <w:u w:val="none"/>
          </w:rPr>
          <w:t xml:space="preserve">ΠΡΟΣΘΗΚΗ “IV” ΕΝΔΕΙΚΤΙΚΟ ΚΟΣΤΟΣ ΕΡΓΑΣΤΗΡΙΑΚΩΝ ΕΛΕΓΧΩΝ ΧΩΡΙΣ ΦΠΑ ΚΑΙ ΧΩΡΙΣ ΚΡΑΤΗΣΕΙΣ ΥΠΗΡΕΣΙΑΣ ΑΝΑ ΕΙΔΟΣ ΕΛΕΓΧΟΥ ΑΝΑ ΜΕΡΙΔΑ…………………………………………………………………… </w:t>
        </w:r>
        <w:r w:rsidR="002005DD">
          <w:rPr>
            <w:rStyle w:val="-"/>
            <w:caps/>
            <w:noProof/>
            <w:color w:val="000000" w:themeColor="text1"/>
            <w:sz w:val="24"/>
            <w:szCs w:val="24"/>
            <w:u w:val="none"/>
          </w:rPr>
          <w:t>…….</w:t>
        </w:r>
        <w:r w:rsidRPr="00825FA5">
          <w:rPr>
            <w:rStyle w:val="-"/>
            <w:caps/>
            <w:noProof/>
            <w:webHidden/>
            <w:color w:val="000000" w:themeColor="text1"/>
            <w:sz w:val="24"/>
            <w:szCs w:val="24"/>
            <w:u w:val="none"/>
          </w:rPr>
          <w:t>IV-</w:t>
        </w:r>
        <w:r w:rsidRPr="00825FA5">
          <w:rPr>
            <w:rStyle w:val="-"/>
            <w:caps/>
            <w:noProof/>
            <w:webHidden/>
            <w:color w:val="000000" w:themeColor="text1"/>
            <w:sz w:val="24"/>
            <w:szCs w:val="24"/>
            <w:u w:val="none"/>
          </w:rPr>
          <w:fldChar w:fldCharType="begin"/>
        </w:r>
        <w:r w:rsidRPr="00825FA5">
          <w:rPr>
            <w:rStyle w:val="-"/>
            <w:caps/>
            <w:noProof/>
            <w:webHidden/>
            <w:color w:val="000000" w:themeColor="text1"/>
            <w:sz w:val="24"/>
            <w:szCs w:val="24"/>
            <w:u w:val="none"/>
          </w:rPr>
          <w:instrText xml:space="preserve"> PAGEREF _Toc228347118 \h </w:instrText>
        </w:r>
        <w:r w:rsidRPr="00825FA5">
          <w:rPr>
            <w:rStyle w:val="-"/>
            <w:caps/>
            <w:noProof/>
            <w:webHidden/>
            <w:color w:val="000000" w:themeColor="text1"/>
            <w:sz w:val="24"/>
            <w:szCs w:val="24"/>
            <w:u w:val="none"/>
          </w:rPr>
        </w:r>
        <w:r w:rsidRPr="00825FA5">
          <w:rPr>
            <w:rStyle w:val="-"/>
            <w:caps/>
            <w:noProof/>
            <w:webHidden/>
            <w:color w:val="000000" w:themeColor="text1"/>
            <w:sz w:val="24"/>
            <w:szCs w:val="24"/>
            <w:u w:val="none"/>
          </w:rPr>
          <w:fldChar w:fldCharType="separate"/>
        </w:r>
        <w:r w:rsidRPr="00825FA5">
          <w:rPr>
            <w:rStyle w:val="-"/>
            <w:caps/>
            <w:noProof/>
            <w:webHidden/>
            <w:color w:val="000000" w:themeColor="text1"/>
            <w:sz w:val="24"/>
            <w:szCs w:val="24"/>
            <w:u w:val="none"/>
          </w:rPr>
          <w:t>1</w:t>
        </w:r>
        <w:r w:rsidRPr="00825FA5">
          <w:rPr>
            <w:rStyle w:val="-"/>
            <w:caps/>
            <w:noProof/>
            <w:webHidden/>
            <w:color w:val="000000" w:themeColor="text1"/>
            <w:sz w:val="24"/>
            <w:szCs w:val="24"/>
            <w:u w:val="none"/>
          </w:rPr>
          <w:fldChar w:fldCharType="end"/>
        </w:r>
      </w:hyperlink>
    </w:p>
    <w:p w14:paraId="7C970366" w14:textId="77777777" w:rsidR="00825FA5" w:rsidRPr="00825FA5" w:rsidRDefault="00825FA5" w:rsidP="00825FA5">
      <w:pPr>
        <w:rPr>
          <w:rStyle w:val="-"/>
          <w:caps/>
          <w:noProof/>
          <w:color w:val="000000" w:themeColor="text1"/>
          <w:sz w:val="24"/>
          <w:szCs w:val="24"/>
          <w:u w:val="none"/>
        </w:rPr>
      </w:pPr>
      <w:hyperlink w:anchor="_Toc228347118" w:history="1">
        <w:r w:rsidRPr="00825FA5">
          <w:rPr>
            <w:rStyle w:val="-"/>
            <w:caps/>
            <w:noProof/>
            <w:color w:val="000000" w:themeColor="text1"/>
            <w:sz w:val="24"/>
            <w:szCs w:val="24"/>
            <w:u w:val="none"/>
          </w:rPr>
          <w:t>ΠΡΟΣΘΗΚΗ “V” ΕΠΙΤΡΕΠΟΜΕΝΕΣ ΑΝΤΙΣΚΟΡΙΚΕΣ ΟΥΣΙΕΣ …………..</w:t>
        </w:r>
        <w:r w:rsidRPr="00825FA5">
          <w:rPr>
            <w:rStyle w:val="-"/>
            <w:caps/>
            <w:noProof/>
            <w:webHidden/>
            <w:color w:val="000000" w:themeColor="text1"/>
            <w:sz w:val="24"/>
            <w:szCs w:val="24"/>
            <w:u w:val="none"/>
          </w:rPr>
          <w:t>V-</w:t>
        </w:r>
        <w:r w:rsidRPr="00825FA5">
          <w:rPr>
            <w:rStyle w:val="-"/>
            <w:caps/>
            <w:noProof/>
            <w:webHidden/>
            <w:color w:val="000000" w:themeColor="text1"/>
            <w:sz w:val="24"/>
            <w:szCs w:val="24"/>
            <w:u w:val="none"/>
          </w:rPr>
          <w:fldChar w:fldCharType="begin"/>
        </w:r>
        <w:r w:rsidRPr="00825FA5">
          <w:rPr>
            <w:rStyle w:val="-"/>
            <w:caps/>
            <w:noProof/>
            <w:webHidden/>
            <w:color w:val="000000" w:themeColor="text1"/>
            <w:sz w:val="24"/>
            <w:szCs w:val="24"/>
            <w:u w:val="none"/>
          </w:rPr>
          <w:instrText xml:space="preserve"> PAGEREF _Toc228347118 \h </w:instrText>
        </w:r>
        <w:r w:rsidRPr="00825FA5">
          <w:rPr>
            <w:rStyle w:val="-"/>
            <w:caps/>
            <w:noProof/>
            <w:webHidden/>
            <w:color w:val="000000" w:themeColor="text1"/>
            <w:sz w:val="24"/>
            <w:szCs w:val="24"/>
            <w:u w:val="none"/>
          </w:rPr>
        </w:r>
        <w:r w:rsidRPr="00825FA5">
          <w:rPr>
            <w:rStyle w:val="-"/>
            <w:caps/>
            <w:noProof/>
            <w:webHidden/>
            <w:color w:val="000000" w:themeColor="text1"/>
            <w:sz w:val="24"/>
            <w:szCs w:val="24"/>
            <w:u w:val="none"/>
          </w:rPr>
          <w:fldChar w:fldCharType="separate"/>
        </w:r>
        <w:r w:rsidRPr="00825FA5">
          <w:rPr>
            <w:rStyle w:val="-"/>
            <w:caps/>
            <w:noProof/>
            <w:webHidden/>
            <w:color w:val="000000" w:themeColor="text1"/>
            <w:sz w:val="24"/>
            <w:szCs w:val="24"/>
            <w:u w:val="none"/>
          </w:rPr>
          <w:t>1</w:t>
        </w:r>
        <w:r w:rsidRPr="00825FA5">
          <w:rPr>
            <w:rStyle w:val="-"/>
            <w:caps/>
            <w:noProof/>
            <w:webHidden/>
            <w:color w:val="000000" w:themeColor="text1"/>
            <w:sz w:val="24"/>
            <w:szCs w:val="24"/>
            <w:u w:val="none"/>
          </w:rPr>
          <w:fldChar w:fldCharType="end"/>
        </w:r>
      </w:hyperlink>
    </w:p>
    <w:p w14:paraId="486A553E" w14:textId="77777777" w:rsidR="00785E30" w:rsidRPr="00825FA5" w:rsidRDefault="00785E30" w:rsidP="00785E30">
      <w:pPr>
        <w:rPr>
          <w:rStyle w:val="-"/>
          <w:caps/>
          <w:noProof/>
          <w:color w:val="000000" w:themeColor="text1"/>
          <w:sz w:val="24"/>
          <w:szCs w:val="24"/>
          <w:u w:val="none"/>
        </w:rPr>
      </w:pPr>
    </w:p>
    <w:p w14:paraId="325508A9" w14:textId="77777777" w:rsidR="00785E30" w:rsidRPr="00825FA5" w:rsidRDefault="00785E30">
      <w:pPr>
        <w:pStyle w:val="11"/>
        <w:rPr>
          <w:rFonts w:asciiTheme="minorHAnsi" w:eastAsiaTheme="minorEastAsia" w:hAnsiTheme="minorHAnsi" w:cstheme="minorBidi"/>
          <w:b w:val="0"/>
          <w:caps w:val="0"/>
          <w:noProof/>
          <w:sz w:val="22"/>
          <w:szCs w:val="22"/>
          <w:lang w:eastAsia="el-GR"/>
        </w:rPr>
      </w:pPr>
    </w:p>
    <w:p w14:paraId="033A0CC5" w14:textId="77777777" w:rsidR="00785E30" w:rsidRPr="00825FA5" w:rsidRDefault="00785E30" w:rsidP="00785E30">
      <w:pPr>
        <w:rPr>
          <w:rFonts w:eastAsiaTheme="minorEastAsia"/>
          <w:noProof/>
          <w:lang w:eastAsia="el-GR"/>
        </w:rPr>
      </w:pPr>
    </w:p>
    <w:p w14:paraId="65089F15" w14:textId="77777777" w:rsidR="00785E30" w:rsidRPr="00825FA5" w:rsidRDefault="00785E30" w:rsidP="00785E30">
      <w:pPr>
        <w:rPr>
          <w:rFonts w:eastAsiaTheme="minorEastAsia"/>
          <w:noProof/>
          <w:lang w:eastAsia="el-GR"/>
        </w:rPr>
      </w:pPr>
    </w:p>
    <w:p w14:paraId="16CBC758" w14:textId="77777777" w:rsidR="00785E30" w:rsidRPr="00825FA5" w:rsidRDefault="00785E30" w:rsidP="00785E30">
      <w:pPr>
        <w:rPr>
          <w:rFonts w:eastAsiaTheme="minorEastAsia"/>
          <w:noProof/>
          <w:lang w:eastAsia="el-GR"/>
        </w:rPr>
      </w:pPr>
    </w:p>
    <w:p w14:paraId="22AB35DD" w14:textId="77777777" w:rsidR="00785E30" w:rsidRPr="00825FA5" w:rsidRDefault="00785E30" w:rsidP="00785E30">
      <w:pPr>
        <w:rPr>
          <w:rFonts w:eastAsiaTheme="minorEastAsia"/>
          <w:noProof/>
          <w:lang w:eastAsia="el-GR"/>
        </w:rPr>
      </w:pPr>
    </w:p>
    <w:p w14:paraId="1D3E3049" w14:textId="77777777" w:rsidR="00785E30" w:rsidRPr="00825FA5" w:rsidRDefault="00785E30" w:rsidP="00785E30">
      <w:pPr>
        <w:rPr>
          <w:rFonts w:eastAsiaTheme="minorEastAsia"/>
          <w:noProof/>
          <w:lang w:eastAsia="el-GR"/>
        </w:rPr>
      </w:pPr>
    </w:p>
    <w:p w14:paraId="75CF218E" w14:textId="77777777" w:rsidR="00785E30" w:rsidRPr="00825FA5" w:rsidRDefault="00785E30" w:rsidP="00785E30">
      <w:pPr>
        <w:rPr>
          <w:rFonts w:eastAsiaTheme="minorEastAsia"/>
          <w:noProof/>
          <w:lang w:eastAsia="el-GR"/>
        </w:rPr>
      </w:pPr>
    </w:p>
    <w:p w14:paraId="264737E7" w14:textId="77777777" w:rsidR="00785E30" w:rsidRPr="00825FA5" w:rsidRDefault="00785E30" w:rsidP="00785E30">
      <w:pPr>
        <w:rPr>
          <w:rFonts w:eastAsiaTheme="minorEastAsia"/>
          <w:noProof/>
          <w:lang w:eastAsia="el-GR"/>
        </w:rPr>
      </w:pPr>
    </w:p>
    <w:p w14:paraId="15386160" w14:textId="77777777" w:rsidR="00785E30" w:rsidRPr="00825FA5" w:rsidRDefault="00785E30" w:rsidP="00785E30">
      <w:pPr>
        <w:rPr>
          <w:rFonts w:eastAsiaTheme="minorEastAsia"/>
          <w:noProof/>
          <w:lang w:eastAsia="el-GR"/>
        </w:rPr>
      </w:pPr>
    </w:p>
    <w:p w14:paraId="2EFC6C27" w14:textId="77777777" w:rsidR="00785E30" w:rsidRPr="00825FA5" w:rsidRDefault="00785E30" w:rsidP="00785E30">
      <w:pPr>
        <w:rPr>
          <w:rFonts w:eastAsiaTheme="minorEastAsia"/>
          <w:noProof/>
          <w:lang w:eastAsia="el-GR"/>
        </w:rPr>
      </w:pPr>
    </w:p>
    <w:p w14:paraId="24CDEA90" w14:textId="77777777" w:rsidR="00785E30" w:rsidRPr="00825FA5" w:rsidRDefault="00785E30" w:rsidP="00785E30">
      <w:pPr>
        <w:rPr>
          <w:rFonts w:eastAsiaTheme="minorEastAsia"/>
          <w:noProof/>
          <w:lang w:eastAsia="el-GR"/>
        </w:rPr>
      </w:pPr>
    </w:p>
    <w:p w14:paraId="0AAC5A5A" w14:textId="77777777" w:rsidR="00785E30" w:rsidRPr="00825FA5" w:rsidRDefault="00785E30" w:rsidP="00785E30">
      <w:pPr>
        <w:rPr>
          <w:rFonts w:eastAsiaTheme="minorEastAsia"/>
          <w:noProof/>
          <w:lang w:eastAsia="el-GR"/>
        </w:rPr>
      </w:pPr>
    </w:p>
    <w:p w14:paraId="1112DF7A" w14:textId="77777777" w:rsidR="00785E30" w:rsidRPr="00825FA5" w:rsidRDefault="00785E30" w:rsidP="00785E30">
      <w:pPr>
        <w:rPr>
          <w:rFonts w:eastAsiaTheme="minorEastAsia"/>
          <w:noProof/>
          <w:lang w:eastAsia="el-GR"/>
        </w:rPr>
      </w:pPr>
    </w:p>
    <w:p w14:paraId="1C140851" w14:textId="77777777" w:rsidR="00785E30" w:rsidRPr="00825FA5" w:rsidRDefault="00785E30" w:rsidP="00785E30">
      <w:pPr>
        <w:rPr>
          <w:rFonts w:eastAsiaTheme="minorEastAsia"/>
          <w:noProof/>
          <w:lang w:eastAsia="el-GR"/>
        </w:rPr>
      </w:pPr>
    </w:p>
    <w:p w14:paraId="478FB95B" w14:textId="77777777" w:rsidR="00785E30" w:rsidRPr="00825FA5" w:rsidRDefault="00785E30" w:rsidP="00785E30">
      <w:pPr>
        <w:rPr>
          <w:rFonts w:eastAsiaTheme="minorEastAsia"/>
          <w:noProof/>
          <w:lang w:eastAsia="el-GR"/>
        </w:rPr>
      </w:pPr>
    </w:p>
    <w:p w14:paraId="6FC6BF28" w14:textId="77777777" w:rsidR="00785E30" w:rsidRPr="00825FA5" w:rsidRDefault="00785E30" w:rsidP="00785E30">
      <w:pPr>
        <w:rPr>
          <w:rFonts w:eastAsiaTheme="minorEastAsia"/>
          <w:noProof/>
          <w:lang w:eastAsia="el-GR"/>
        </w:rPr>
      </w:pPr>
    </w:p>
    <w:p w14:paraId="36A05F56" w14:textId="77777777" w:rsidR="00785E30" w:rsidRPr="00825FA5" w:rsidRDefault="00785E30" w:rsidP="00785E30">
      <w:pPr>
        <w:rPr>
          <w:rFonts w:eastAsiaTheme="minorEastAsia"/>
          <w:noProof/>
          <w:lang w:eastAsia="el-GR"/>
        </w:rPr>
      </w:pPr>
    </w:p>
    <w:p w14:paraId="41763F2F" w14:textId="77777777" w:rsidR="00785E30" w:rsidRPr="00825FA5" w:rsidRDefault="00785E30" w:rsidP="00785E30">
      <w:pPr>
        <w:rPr>
          <w:rFonts w:eastAsiaTheme="minorEastAsia"/>
          <w:noProof/>
          <w:lang w:eastAsia="el-GR"/>
        </w:rPr>
      </w:pPr>
    </w:p>
    <w:p w14:paraId="7062B8DA" w14:textId="77777777" w:rsidR="00785E30" w:rsidRPr="00825FA5" w:rsidRDefault="00785E30" w:rsidP="00785E30">
      <w:pPr>
        <w:rPr>
          <w:rFonts w:eastAsiaTheme="minorEastAsia"/>
          <w:noProof/>
          <w:lang w:eastAsia="el-GR"/>
        </w:rPr>
      </w:pPr>
    </w:p>
    <w:p w14:paraId="165A67AD" w14:textId="77777777" w:rsidR="00785E30" w:rsidRPr="00825FA5" w:rsidRDefault="00785E30" w:rsidP="00785E30">
      <w:pPr>
        <w:rPr>
          <w:rFonts w:eastAsiaTheme="minorEastAsia"/>
          <w:noProof/>
          <w:lang w:eastAsia="el-GR"/>
        </w:rPr>
      </w:pPr>
    </w:p>
    <w:p w14:paraId="254821A7" w14:textId="77777777" w:rsidR="00785E30" w:rsidRPr="00825FA5" w:rsidRDefault="00785E30" w:rsidP="00785E30">
      <w:pPr>
        <w:rPr>
          <w:rFonts w:eastAsiaTheme="minorEastAsia"/>
          <w:noProof/>
          <w:lang w:eastAsia="el-GR"/>
        </w:rPr>
      </w:pPr>
    </w:p>
    <w:p w14:paraId="5B3FDA49" w14:textId="77777777" w:rsidR="00785E30" w:rsidRPr="00825FA5" w:rsidRDefault="00785E30" w:rsidP="00785E30">
      <w:pPr>
        <w:rPr>
          <w:rFonts w:eastAsiaTheme="minorEastAsia"/>
          <w:noProof/>
          <w:lang w:eastAsia="el-GR"/>
        </w:rPr>
      </w:pPr>
    </w:p>
    <w:p w14:paraId="3BA5FB76" w14:textId="77777777" w:rsidR="00D8058B" w:rsidRPr="00D74D1C" w:rsidRDefault="00BC1772" w:rsidP="00EE41EB">
      <w:pPr>
        <w:pStyle w:val="1"/>
        <w:rPr>
          <w:sz w:val="24"/>
          <w:szCs w:val="24"/>
        </w:rPr>
      </w:pPr>
      <w:r w:rsidRPr="00D74D1C">
        <w:rPr>
          <w:sz w:val="24"/>
          <w:szCs w:val="24"/>
        </w:rPr>
        <w:lastRenderedPageBreak/>
        <w:fldChar w:fldCharType="end"/>
      </w:r>
      <w:bookmarkStart w:id="0" w:name="_Toc239937542"/>
      <w:r w:rsidR="00D8058B" w:rsidRPr="00D74D1C">
        <w:rPr>
          <w:sz w:val="24"/>
          <w:szCs w:val="24"/>
        </w:rPr>
        <w:t>ΠΕΔΙΟ ΕΦΑΡΜΟΓΗΣ</w:t>
      </w:r>
      <w:bookmarkEnd w:id="0"/>
    </w:p>
    <w:p w14:paraId="69ACA8A5" w14:textId="77777777" w:rsidR="00D8058B" w:rsidRPr="00D74D1C" w:rsidRDefault="00D8058B" w:rsidP="003353EE">
      <w:pPr>
        <w:pStyle w:val="a"/>
        <w:numPr>
          <w:ilvl w:val="0"/>
          <w:numId w:val="0"/>
        </w:numPr>
        <w:rPr>
          <w:sz w:val="24"/>
          <w:szCs w:val="24"/>
        </w:rPr>
      </w:pPr>
      <w:r w:rsidRPr="00D74D1C">
        <w:rPr>
          <w:sz w:val="24"/>
          <w:szCs w:val="24"/>
        </w:rPr>
        <w:t xml:space="preserve">Η παρούσα Προδιαγραφή Ενόπλων Δυνάμεων (ΠΕΔ) καλύπτει τις απαιτήσεις για την προμήθεια πουλόβερ μακρυμάνικων τύπου «Ζιβάγκο» της ΠΑ. </w:t>
      </w:r>
      <w:bookmarkStart w:id="1" w:name="_Toc280585402"/>
    </w:p>
    <w:p w14:paraId="1FCEA66C" w14:textId="77777777" w:rsidR="00D8058B" w:rsidRPr="00D74D1C" w:rsidRDefault="00D8058B" w:rsidP="00EE41EB">
      <w:pPr>
        <w:pStyle w:val="a"/>
        <w:numPr>
          <w:ilvl w:val="0"/>
          <w:numId w:val="0"/>
        </w:numPr>
        <w:rPr>
          <w:sz w:val="24"/>
          <w:szCs w:val="24"/>
        </w:rPr>
      </w:pPr>
    </w:p>
    <w:p w14:paraId="55D346F6" w14:textId="77777777" w:rsidR="00D8058B" w:rsidRPr="00D74D1C" w:rsidRDefault="00D8058B" w:rsidP="00EE41EB">
      <w:pPr>
        <w:pStyle w:val="1"/>
        <w:rPr>
          <w:sz w:val="24"/>
          <w:szCs w:val="24"/>
        </w:rPr>
      </w:pPr>
      <w:bookmarkStart w:id="2" w:name="_Toc239937543"/>
      <w:r w:rsidRPr="00D74D1C">
        <w:rPr>
          <w:sz w:val="24"/>
          <w:szCs w:val="24"/>
        </w:rPr>
        <w:t>σχετικα εγγραφα</w:t>
      </w:r>
      <w:bookmarkEnd w:id="2"/>
    </w:p>
    <w:p w14:paraId="25564162" w14:textId="77777777" w:rsidR="00D8058B" w:rsidRPr="00D74D1C" w:rsidRDefault="00D8058B" w:rsidP="00EE41EB">
      <w:pPr>
        <w:pStyle w:val="2"/>
        <w:rPr>
          <w:szCs w:val="24"/>
        </w:rPr>
      </w:pPr>
      <w:bookmarkStart w:id="3" w:name="_Toc239937544"/>
      <w:r w:rsidRPr="00D74D1C">
        <w:rPr>
          <w:szCs w:val="24"/>
        </w:rPr>
        <w:t>νομοθεσια</w:t>
      </w:r>
      <w:bookmarkEnd w:id="3"/>
    </w:p>
    <w:p w14:paraId="7917034C" w14:textId="77777777" w:rsidR="00D8058B" w:rsidRPr="00D74D1C" w:rsidRDefault="00D8058B" w:rsidP="008E278A">
      <w:pPr>
        <w:pStyle w:val="a"/>
        <w:numPr>
          <w:ilvl w:val="0"/>
          <w:numId w:val="0"/>
        </w:numPr>
        <w:spacing w:after="120"/>
        <w:rPr>
          <w:sz w:val="24"/>
          <w:szCs w:val="24"/>
        </w:rPr>
      </w:pPr>
      <w:r w:rsidRPr="00D74D1C">
        <w:rPr>
          <w:sz w:val="24"/>
          <w:szCs w:val="24"/>
        </w:rPr>
        <w:t>α. Κανονισμός (ΕΚ) αριθ. 1907/2006 του Ευρωπαϊκού Κοινοβουλίου και του Συμβουλίου της 18ης Δεκεμβρίου 2006, για την καταχώριση, την αξιολόγηση, την   αδειοδότηση  και τους περιορισμούς των χημικών προϊόντων (</w:t>
      </w:r>
      <w:proofErr w:type="spellStart"/>
      <w:r w:rsidRPr="00D74D1C">
        <w:rPr>
          <w:sz w:val="24"/>
          <w:szCs w:val="24"/>
        </w:rPr>
        <w:t>Reach</w:t>
      </w:r>
      <w:proofErr w:type="spellEnd"/>
      <w:r w:rsidRPr="00D74D1C">
        <w:rPr>
          <w:sz w:val="24"/>
          <w:szCs w:val="24"/>
        </w:rPr>
        <w:t>) και για την ίδρυση του Ευρωπαϊκού Οργανισμού Χημικών Προϊόντων καθώς και για την τροποποίηση της οδηγίας 1999/45/ΕΚ και για κατάργηση του κανονισμού (ΕΟΚ) αριθ. 793/93 του συμβουλίου και του κανονισμού (ΕΚ) αριθ. 1488/94 της Επιτροπής καθώς και της οδηγίας 76/769/ΕΟΚ του Συμβουλίου και των οδηγιών της Επιτροπής 91/155/ΕΟΚ, 93/67/ΕΟΚ, 93/105/ΕΚ και 2000/21/ΕΚ, όπως τροποποιήθηκε και ισχύει.</w:t>
      </w:r>
      <w:bookmarkEnd w:id="1"/>
    </w:p>
    <w:p w14:paraId="02E66B61" w14:textId="77777777" w:rsidR="00D8058B" w:rsidRPr="00D74D1C" w:rsidRDefault="00D8058B" w:rsidP="008E278A">
      <w:pPr>
        <w:pStyle w:val="a"/>
        <w:numPr>
          <w:ilvl w:val="0"/>
          <w:numId w:val="0"/>
        </w:numPr>
        <w:spacing w:after="120"/>
        <w:rPr>
          <w:sz w:val="24"/>
          <w:szCs w:val="24"/>
        </w:rPr>
      </w:pPr>
      <w:bookmarkStart w:id="4" w:name="_Toc280585403"/>
      <w:r w:rsidRPr="00D74D1C">
        <w:rPr>
          <w:sz w:val="24"/>
          <w:szCs w:val="24"/>
        </w:rPr>
        <w:t xml:space="preserve">β. Κανονισμός (ΕΚ) αριθ. 552/2009 της Επιτροπής της 22ας Ιουνίου 2009 για την τροποποίηση του παραρτήματος </w:t>
      </w:r>
      <w:r w:rsidRPr="00D74D1C">
        <w:rPr>
          <w:sz w:val="24"/>
          <w:szCs w:val="24"/>
          <w:lang w:val="en-US"/>
        </w:rPr>
        <w:t>XVII</w:t>
      </w:r>
      <w:r w:rsidRPr="00D74D1C">
        <w:rPr>
          <w:sz w:val="24"/>
          <w:szCs w:val="24"/>
        </w:rPr>
        <w:t xml:space="preserve"> του Κανονισμού (ΕΚ) αριθ. 1907/2006 του Ευρωπαϊκού Κοινοβουλίου και του Συμβουλίου για την καταχώριση, την αδειοδότηση και τους περιορισμούς των χημικών προϊόντων (</w:t>
      </w:r>
      <w:r w:rsidRPr="00D74D1C">
        <w:rPr>
          <w:sz w:val="24"/>
          <w:szCs w:val="24"/>
          <w:lang w:val="en-US"/>
        </w:rPr>
        <w:t>REACH</w:t>
      </w:r>
      <w:r w:rsidRPr="00D74D1C">
        <w:rPr>
          <w:sz w:val="24"/>
          <w:szCs w:val="24"/>
        </w:rPr>
        <w:t>), όπως τροποποιήθηκε και ισχύει.</w:t>
      </w:r>
      <w:bookmarkEnd w:id="4"/>
    </w:p>
    <w:p w14:paraId="5CB229F3" w14:textId="77777777" w:rsidR="00D8058B" w:rsidRPr="00D74D1C" w:rsidRDefault="00D8058B" w:rsidP="008E278A">
      <w:pPr>
        <w:pStyle w:val="a"/>
        <w:numPr>
          <w:ilvl w:val="0"/>
          <w:numId w:val="0"/>
        </w:numPr>
        <w:spacing w:after="120"/>
        <w:rPr>
          <w:sz w:val="24"/>
          <w:szCs w:val="24"/>
        </w:rPr>
      </w:pPr>
      <w:r w:rsidRPr="00D74D1C">
        <w:rPr>
          <w:sz w:val="24"/>
          <w:szCs w:val="24"/>
        </w:rPr>
        <w:t>γ. Κανονισμός (ΕΕ) 528/12 του ευρωπαϊκού κοινοβουλίου και του συμβουλίου της 22ας Μαΐου 2012 σχετικά με τη διάθεση στην αγορά και τη χρήση βιοκτόνων, όπως τροποποιήθηκε και ισχύει.</w:t>
      </w:r>
    </w:p>
    <w:p w14:paraId="3A003495" w14:textId="77777777" w:rsidR="00D8058B" w:rsidRPr="00D74D1C" w:rsidRDefault="00D8058B" w:rsidP="008E278A">
      <w:pPr>
        <w:pStyle w:val="a"/>
        <w:numPr>
          <w:ilvl w:val="0"/>
          <w:numId w:val="0"/>
        </w:numPr>
        <w:spacing w:after="120"/>
        <w:rPr>
          <w:sz w:val="24"/>
          <w:szCs w:val="24"/>
        </w:rPr>
      </w:pPr>
      <w:r w:rsidRPr="00D74D1C">
        <w:rPr>
          <w:sz w:val="24"/>
          <w:szCs w:val="24"/>
        </w:rPr>
        <w:t xml:space="preserve">δ. Οδηγία 98/8/ΕΚ του Ευρωπαϊκού Κοινοβουλίου και του Συμβουλίου της 16ης Φεβρουαρίου 1998 για την διάθεση βιοκτόνων στην αγορά, όπως τροποποιήθηκε. Σημείωση: Ο κανονισμός (ΕΕ) 528/12 έχει ουσιαστικά αντικαταστήσει την οδηγία 98/8/ΕΚ από τον Σεπτέμβριο του 2013. </w:t>
      </w:r>
    </w:p>
    <w:p w14:paraId="34EE18CA" w14:textId="77777777" w:rsidR="00D8058B" w:rsidRPr="00D74D1C" w:rsidRDefault="00D8058B" w:rsidP="008E278A">
      <w:pPr>
        <w:pStyle w:val="a"/>
        <w:numPr>
          <w:ilvl w:val="0"/>
          <w:numId w:val="0"/>
        </w:numPr>
        <w:spacing w:after="120"/>
        <w:rPr>
          <w:sz w:val="24"/>
          <w:szCs w:val="24"/>
        </w:rPr>
      </w:pPr>
      <w:r w:rsidRPr="00D74D1C">
        <w:rPr>
          <w:sz w:val="24"/>
          <w:szCs w:val="24"/>
        </w:rPr>
        <w:t>ε. Κανονισμός (ΕΚ) αριθ. 2195/2002 του Ευρωπαϊκού Κοινοβουλίου και του Συμβουλίου της 5ης Νοεμβρίου 2002 περί του κοινού λεξιλογίου για τις δημόσιες συμβάσεις (</w:t>
      </w:r>
      <w:r w:rsidRPr="00D74D1C">
        <w:rPr>
          <w:sz w:val="24"/>
          <w:szCs w:val="24"/>
          <w:lang w:val="en-US"/>
        </w:rPr>
        <w:t>CPV</w:t>
      </w:r>
      <w:r w:rsidRPr="00D74D1C">
        <w:rPr>
          <w:sz w:val="24"/>
          <w:szCs w:val="24"/>
        </w:rPr>
        <w:t xml:space="preserve">), όπως τροποποιήθηκε και ισχύει.  </w:t>
      </w:r>
    </w:p>
    <w:p w14:paraId="2D39BD00" w14:textId="77777777" w:rsidR="00D8058B" w:rsidRPr="00D74D1C" w:rsidRDefault="00D8058B" w:rsidP="008E278A">
      <w:pPr>
        <w:pStyle w:val="a"/>
        <w:numPr>
          <w:ilvl w:val="0"/>
          <w:numId w:val="0"/>
        </w:numPr>
        <w:spacing w:after="120"/>
        <w:rPr>
          <w:sz w:val="24"/>
          <w:szCs w:val="24"/>
        </w:rPr>
      </w:pPr>
      <w:proofErr w:type="spellStart"/>
      <w:r w:rsidRPr="00D74D1C">
        <w:rPr>
          <w:sz w:val="24"/>
          <w:szCs w:val="24"/>
        </w:rPr>
        <w:t>στ</w:t>
      </w:r>
      <w:proofErr w:type="spellEnd"/>
      <w:r w:rsidRPr="00D74D1C">
        <w:rPr>
          <w:sz w:val="24"/>
          <w:szCs w:val="24"/>
        </w:rPr>
        <w:t>. Εκτελεστικός Κανονισμός (ΕΕ) αριθ. 1090/2014 της επιτροπής της 16</w:t>
      </w:r>
      <w:r w:rsidRPr="00D74D1C">
        <w:rPr>
          <w:sz w:val="24"/>
          <w:szCs w:val="24"/>
          <w:vertAlign w:val="superscript"/>
        </w:rPr>
        <w:t>ης</w:t>
      </w:r>
      <w:r w:rsidRPr="00D74D1C">
        <w:rPr>
          <w:sz w:val="24"/>
          <w:szCs w:val="24"/>
        </w:rPr>
        <w:t xml:space="preserve"> Οκτωβρίου 2014 σχετικά με την έγκριση της περμεθρίνης ως υπάρχουσας δραστικής ουσίας για χρήση σε βιοκτόνα των τύπων προϊόντων 8 και 18.</w:t>
      </w:r>
    </w:p>
    <w:p w14:paraId="1B1464A5" w14:textId="77777777" w:rsidR="007C65A8" w:rsidRPr="00D74D1C" w:rsidRDefault="00B223CD" w:rsidP="007C65A8">
      <w:pPr>
        <w:pStyle w:val="a"/>
        <w:numPr>
          <w:ilvl w:val="0"/>
          <w:numId w:val="0"/>
        </w:numPr>
        <w:spacing w:after="120"/>
        <w:rPr>
          <w:sz w:val="24"/>
          <w:szCs w:val="24"/>
        </w:rPr>
      </w:pPr>
      <w:r w:rsidRPr="00D74D1C">
        <w:rPr>
          <w:sz w:val="24"/>
          <w:szCs w:val="24"/>
        </w:rPr>
        <w:t xml:space="preserve">ζ. </w:t>
      </w:r>
      <w:r w:rsidR="007C65A8" w:rsidRPr="00D74D1C">
        <w:rPr>
          <w:sz w:val="24"/>
          <w:szCs w:val="24"/>
        </w:rPr>
        <w:t xml:space="preserve">Απόφαση αριθ. </w:t>
      </w:r>
      <w:r w:rsidR="007C65A8" w:rsidRPr="00D74D1C">
        <w:rPr>
          <w:sz w:val="24"/>
          <w:szCs w:val="24"/>
          <w:lang w:eastAsia="el-GR"/>
        </w:rPr>
        <w:t>Γ.Χ.Κ.: 30/002/000/8788</w:t>
      </w:r>
      <w:r w:rsidR="007C65A8" w:rsidRPr="00D74D1C">
        <w:rPr>
          <w:sz w:val="24"/>
          <w:szCs w:val="24"/>
        </w:rPr>
        <w:t xml:space="preserve"> (ΦΕΚ Β 181_2017) καθορισμός της αποζημίωσης για την παροχή υπηρεσιών από το Γενικό Χημείο Κράτους προς οργανισμούς, επιχειρήσεις και ιδιώτες. </w:t>
      </w:r>
    </w:p>
    <w:p w14:paraId="7865D7E4" w14:textId="77777777" w:rsidR="00B223CD" w:rsidRPr="00D74D1C" w:rsidRDefault="007C65A8" w:rsidP="007C65A8">
      <w:pPr>
        <w:pStyle w:val="a"/>
        <w:numPr>
          <w:ilvl w:val="0"/>
          <w:numId w:val="0"/>
        </w:numPr>
        <w:spacing w:after="120"/>
        <w:rPr>
          <w:sz w:val="24"/>
          <w:szCs w:val="24"/>
        </w:rPr>
      </w:pPr>
      <w:r w:rsidRPr="00D74D1C">
        <w:rPr>
          <w:sz w:val="24"/>
          <w:szCs w:val="24"/>
        </w:rPr>
        <w:t xml:space="preserve">η. </w:t>
      </w:r>
      <w:proofErr w:type="spellStart"/>
      <w:r w:rsidRPr="00D74D1C">
        <w:rPr>
          <w:sz w:val="24"/>
          <w:szCs w:val="24"/>
        </w:rPr>
        <w:t>Αριθμ</w:t>
      </w:r>
      <w:proofErr w:type="spellEnd"/>
      <w:r w:rsidRPr="00D74D1C">
        <w:rPr>
          <w:sz w:val="24"/>
          <w:szCs w:val="24"/>
        </w:rPr>
        <w:t>. Φ.800/87/131377 Σ.1896 (ΦΕΚ 1401/6 Αυγ. 2007) καθορισμός κόστους παροχής υπηρεσιών των Χημείων Στρατού, Ναυτικού, Αεροπορίας, των χημικών εργαστηρίων 791 ΤΕΦ, 884 ΠΑΒΕΤ και 873 ΑΚ και των Στρατιωτικών Κτηνιατρικών Εργαστηρίων.</w:t>
      </w:r>
    </w:p>
    <w:p w14:paraId="761850BE" w14:textId="77777777" w:rsidR="00D8058B" w:rsidRPr="00D74D1C" w:rsidRDefault="00B223CD" w:rsidP="008E278A">
      <w:pPr>
        <w:pStyle w:val="a"/>
        <w:numPr>
          <w:ilvl w:val="0"/>
          <w:numId w:val="0"/>
        </w:numPr>
        <w:rPr>
          <w:sz w:val="24"/>
          <w:szCs w:val="24"/>
        </w:rPr>
      </w:pPr>
      <w:r w:rsidRPr="00D74D1C">
        <w:rPr>
          <w:sz w:val="24"/>
          <w:szCs w:val="24"/>
        </w:rPr>
        <w:t xml:space="preserve"> </w:t>
      </w:r>
    </w:p>
    <w:p w14:paraId="1DDE803D" w14:textId="77777777" w:rsidR="00D8058B" w:rsidRPr="00D74D1C" w:rsidRDefault="00D8058B" w:rsidP="007558C2">
      <w:pPr>
        <w:pStyle w:val="a"/>
        <w:numPr>
          <w:ilvl w:val="0"/>
          <w:numId w:val="0"/>
        </w:numPr>
        <w:rPr>
          <w:sz w:val="24"/>
          <w:szCs w:val="24"/>
        </w:rPr>
      </w:pPr>
    </w:p>
    <w:p w14:paraId="7BEA5755" w14:textId="77777777" w:rsidR="00D8058B" w:rsidRPr="00D74D1C" w:rsidRDefault="00D8058B" w:rsidP="007558C2">
      <w:pPr>
        <w:pStyle w:val="a"/>
        <w:numPr>
          <w:ilvl w:val="0"/>
          <w:numId w:val="0"/>
        </w:numPr>
        <w:rPr>
          <w:sz w:val="24"/>
          <w:szCs w:val="24"/>
        </w:rPr>
      </w:pPr>
    </w:p>
    <w:p w14:paraId="68255A67" w14:textId="77777777" w:rsidR="00D8058B" w:rsidRPr="00D74D1C" w:rsidRDefault="00D8058B" w:rsidP="007558C2">
      <w:pPr>
        <w:pStyle w:val="a"/>
        <w:numPr>
          <w:ilvl w:val="0"/>
          <w:numId w:val="0"/>
        </w:numPr>
        <w:rPr>
          <w:sz w:val="24"/>
          <w:szCs w:val="24"/>
        </w:rPr>
      </w:pPr>
    </w:p>
    <w:p w14:paraId="7C0A0B70" w14:textId="77777777" w:rsidR="00D8058B" w:rsidRPr="00D74D1C" w:rsidRDefault="00D8058B" w:rsidP="000240B8">
      <w:pPr>
        <w:pStyle w:val="2"/>
        <w:rPr>
          <w:szCs w:val="24"/>
        </w:rPr>
      </w:pPr>
      <w:bookmarkStart w:id="5" w:name="_Toc239937545"/>
      <w:r w:rsidRPr="00D74D1C">
        <w:rPr>
          <w:szCs w:val="24"/>
        </w:rPr>
        <w:lastRenderedPageBreak/>
        <w:t>Πρότυπα</w:t>
      </w:r>
      <w:bookmarkEnd w:id="5"/>
    </w:p>
    <w:tbl>
      <w:tblPr>
        <w:tblW w:w="8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8287"/>
      </w:tblGrid>
      <w:tr w:rsidR="00D8058B" w:rsidRPr="00D95390" w14:paraId="067A1F6F" w14:textId="77777777" w:rsidTr="009316F8">
        <w:tc>
          <w:tcPr>
            <w:tcW w:w="562" w:type="dxa"/>
            <w:vAlign w:val="center"/>
          </w:tcPr>
          <w:p w14:paraId="2865C8B7" w14:textId="77777777" w:rsidR="00D8058B" w:rsidRPr="00D74D1C" w:rsidRDefault="00D8058B" w:rsidP="00D23382">
            <w:pPr>
              <w:pStyle w:val="a7"/>
              <w:widowControl/>
              <w:tabs>
                <w:tab w:val="clear" w:pos="4153"/>
                <w:tab w:val="clear" w:pos="8306"/>
              </w:tabs>
              <w:jc w:val="center"/>
              <w:rPr>
                <w:sz w:val="24"/>
                <w:szCs w:val="24"/>
                <w:lang w:val="en-GB"/>
              </w:rPr>
            </w:pPr>
            <w:r w:rsidRPr="00D74D1C">
              <w:rPr>
                <w:sz w:val="24"/>
                <w:szCs w:val="24"/>
                <w:lang w:val="en-GB"/>
              </w:rPr>
              <w:t>1</w:t>
            </w:r>
          </w:p>
        </w:tc>
        <w:tc>
          <w:tcPr>
            <w:tcW w:w="8287" w:type="dxa"/>
          </w:tcPr>
          <w:p w14:paraId="63D1E63A" w14:textId="77777777" w:rsidR="00D8058B" w:rsidRPr="00D74D1C" w:rsidRDefault="00D8058B" w:rsidP="004E76C5">
            <w:pPr>
              <w:widowControl/>
              <w:rPr>
                <w:sz w:val="24"/>
                <w:szCs w:val="24"/>
                <w:lang w:val="en-GB"/>
              </w:rPr>
            </w:pPr>
            <w:r w:rsidRPr="00D74D1C">
              <w:rPr>
                <w:sz w:val="24"/>
                <w:szCs w:val="24"/>
                <w:lang w:val="en-US"/>
              </w:rPr>
              <w:t>ASTM D 3776/D3776M: Standard test methods for mass per unit area (Weight) of fabric</w:t>
            </w:r>
          </w:p>
        </w:tc>
      </w:tr>
      <w:tr w:rsidR="00D8058B" w:rsidRPr="00D74D1C" w14:paraId="6D0001CA" w14:textId="77777777" w:rsidTr="009316F8">
        <w:tc>
          <w:tcPr>
            <w:tcW w:w="562" w:type="dxa"/>
            <w:vAlign w:val="center"/>
          </w:tcPr>
          <w:p w14:paraId="16148911" w14:textId="77777777" w:rsidR="00D8058B" w:rsidRPr="00D74D1C" w:rsidRDefault="00D8058B" w:rsidP="00D23382">
            <w:pPr>
              <w:widowControl/>
              <w:jc w:val="center"/>
              <w:rPr>
                <w:sz w:val="24"/>
                <w:szCs w:val="24"/>
                <w:lang w:val="en-GB"/>
              </w:rPr>
            </w:pPr>
            <w:r w:rsidRPr="00D74D1C">
              <w:rPr>
                <w:sz w:val="24"/>
                <w:szCs w:val="24"/>
                <w:lang w:val="en-GB"/>
              </w:rPr>
              <w:t>2</w:t>
            </w:r>
          </w:p>
        </w:tc>
        <w:tc>
          <w:tcPr>
            <w:tcW w:w="8287" w:type="dxa"/>
          </w:tcPr>
          <w:p w14:paraId="2CDB1D4E" w14:textId="77777777" w:rsidR="00D8058B" w:rsidRPr="00D74D1C" w:rsidRDefault="00D8058B" w:rsidP="004E76C5">
            <w:pPr>
              <w:widowControl/>
              <w:rPr>
                <w:sz w:val="24"/>
                <w:szCs w:val="24"/>
                <w:lang w:val="en-US"/>
              </w:rPr>
            </w:pPr>
            <w:r w:rsidRPr="00D74D1C">
              <w:rPr>
                <w:sz w:val="24"/>
                <w:szCs w:val="24"/>
                <w:lang w:val="en-US"/>
              </w:rPr>
              <w:t>AATCC 20</w:t>
            </w:r>
            <w:r w:rsidRPr="00D74D1C">
              <w:rPr>
                <w:sz w:val="24"/>
                <w:szCs w:val="24"/>
              </w:rPr>
              <w:t xml:space="preserve"> </w:t>
            </w:r>
            <w:r w:rsidRPr="00D74D1C">
              <w:rPr>
                <w:sz w:val="24"/>
                <w:szCs w:val="24"/>
                <w:lang w:val="en-US"/>
              </w:rPr>
              <w:t xml:space="preserve"> Fiber Analysis: Qualitative</w:t>
            </w:r>
          </w:p>
        </w:tc>
      </w:tr>
      <w:tr w:rsidR="00D8058B" w:rsidRPr="00D95390" w14:paraId="731CD42D" w14:textId="77777777" w:rsidTr="009316F8">
        <w:tc>
          <w:tcPr>
            <w:tcW w:w="562" w:type="dxa"/>
            <w:vAlign w:val="center"/>
          </w:tcPr>
          <w:p w14:paraId="34519506" w14:textId="77777777" w:rsidR="00D8058B" w:rsidRPr="00D74D1C" w:rsidRDefault="00D8058B" w:rsidP="00444063">
            <w:pPr>
              <w:widowControl/>
              <w:jc w:val="center"/>
              <w:rPr>
                <w:sz w:val="24"/>
                <w:szCs w:val="24"/>
                <w:lang w:val="en-GB"/>
              </w:rPr>
            </w:pPr>
            <w:r w:rsidRPr="00D74D1C">
              <w:rPr>
                <w:sz w:val="24"/>
                <w:szCs w:val="24"/>
                <w:lang w:val="en-GB"/>
              </w:rPr>
              <w:t>3</w:t>
            </w:r>
          </w:p>
        </w:tc>
        <w:tc>
          <w:tcPr>
            <w:tcW w:w="8287" w:type="dxa"/>
          </w:tcPr>
          <w:p w14:paraId="38CEDDB9" w14:textId="77777777" w:rsidR="00D8058B" w:rsidRPr="00D74D1C" w:rsidRDefault="00D8058B" w:rsidP="00444063">
            <w:pPr>
              <w:pStyle w:val="a7"/>
              <w:widowControl/>
              <w:tabs>
                <w:tab w:val="clear" w:pos="4153"/>
                <w:tab w:val="clear" w:pos="8306"/>
              </w:tabs>
              <w:rPr>
                <w:sz w:val="24"/>
                <w:szCs w:val="24"/>
                <w:lang w:val="en-US"/>
              </w:rPr>
            </w:pPr>
            <w:r w:rsidRPr="00D74D1C">
              <w:rPr>
                <w:sz w:val="24"/>
                <w:szCs w:val="24"/>
                <w:lang w:val="en-US"/>
              </w:rPr>
              <w:t xml:space="preserve">AATCC 20A </w:t>
            </w:r>
            <w:r w:rsidR="000E2973" w:rsidRPr="000E2973">
              <w:rPr>
                <w:sz w:val="24"/>
                <w:szCs w:val="24"/>
                <w:lang w:val="en-US"/>
              </w:rPr>
              <w:t xml:space="preserve"> </w:t>
            </w:r>
            <w:r w:rsidRPr="00D74D1C">
              <w:rPr>
                <w:sz w:val="24"/>
                <w:szCs w:val="24"/>
                <w:lang w:val="en-US"/>
              </w:rPr>
              <w:t xml:space="preserve"> Fiber Analysis: Quantitative</w:t>
            </w:r>
          </w:p>
        </w:tc>
      </w:tr>
      <w:tr w:rsidR="00D8058B" w:rsidRPr="00D74D1C" w14:paraId="3540E26A" w14:textId="77777777" w:rsidTr="009316F8">
        <w:tc>
          <w:tcPr>
            <w:tcW w:w="562" w:type="dxa"/>
            <w:vAlign w:val="center"/>
          </w:tcPr>
          <w:p w14:paraId="3404B79D" w14:textId="77777777" w:rsidR="00D8058B" w:rsidRPr="00D74D1C" w:rsidRDefault="00D8058B" w:rsidP="00444063">
            <w:pPr>
              <w:widowControl/>
              <w:jc w:val="center"/>
              <w:rPr>
                <w:sz w:val="24"/>
                <w:szCs w:val="24"/>
              </w:rPr>
            </w:pPr>
            <w:r w:rsidRPr="00D74D1C">
              <w:rPr>
                <w:sz w:val="24"/>
                <w:szCs w:val="24"/>
              </w:rPr>
              <w:t>4</w:t>
            </w:r>
          </w:p>
        </w:tc>
        <w:tc>
          <w:tcPr>
            <w:tcW w:w="8287" w:type="dxa"/>
          </w:tcPr>
          <w:p w14:paraId="3404BFDA" w14:textId="77777777" w:rsidR="00D8058B" w:rsidRPr="00D74D1C" w:rsidRDefault="00D8058B" w:rsidP="00444063">
            <w:pPr>
              <w:pStyle w:val="a7"/>
              <w:widowControl/>
              <w:tabs>
                <w:tab w:val="clear" w:pos="4153"/>
                <w:tab w:val="clear" w:pos="8306"/>
              </w:tabs>
              <w:rPr>
                <w:sz w:val="24"/>
                <w:szCs w:val="24"/>
              </w:rPr>
            </w:pPr>
            <w:r w:rsidRPr="00D74D1C">
              <w:rPr>
                <w:sz w:val="24"/>
                <w:szCs w:val="24"/>
              </w:rPr>
              <w:t xml:space="preserve">ΕΛΟΤ ΕΝ </w:t>
            </w:r>
            <w:r w:rsidRPr="00D74D1C">
              <w:rPr>
                <w:sz w:val="24"/>
                <w:szCs w:val="24"/>
                <w:lang w:val="en-US"/>
              </w:rPr>
              <w:t>ISO</w:t>
            </w:r>
            <w:r w:rsidRPr="00D74D1C">
              <w:rPr>
                <w:sz w:val="24"/>
                <w:szCs w:val="24"/>
              </w:rPr>
              <w:t xml:space="preserve"> 1833-1 Κλωστοϋφαντουργικά Προϊόντα- Ποσοτική χημική ανάλυση – Μέρος 1: Γενικές Αρχές δοκιμών</w:t>
            </w:r>
          </w:p>
        </w:tc>
      </w:tr>
      <w:tr w:rsidR="00D8058B" w:rsidRPr="00D95390" w14:paraId="49C84C91" w14:textId="77777777" w:rsidTr="009316F8">
        <w:tc>
          <w:tcPr>
            <w:tcW w:w="562" w:type="dxa"/>
            <w:vAlign w:val="center"/>
          </w:tcPr>
          <w:p w14:paraId="153ADCA5" w14:textId="77777777" w:rsidR="00D8058B" w:rsidRPr="00D74D1C" w:rsidRDefault="00D8058B" w:rsidP="00444063">
            <w:pPr>
              <w:pStyle w:val="a7"/>
              <w:widowControl/>
              <w:tabs>
                <w:tab w:val="clear" w:pos="4153"/>
                <w:tab w:val="clear" w:pos="8306"/>
              </w:tabs>
              <w:jc w:val="center"/>
              <w:rPr>
                <w:sz w:val="24"/>
                <w:szCs w:val="24"/>
              </w:rPr>
            </w:pPr>
            <w:r w:rsidRPr="00D74D1C">
              <w:rPr>
                <w:sz w:val="24"/>
                <w:szCs w:val="24"/>
              </w:rPr>
              <w:t>5</w:t>
            </w:r>
          </w:p>
        </w:tc>
        <w:tc>
          <w:tcPr>
            <w:tcW w:w="8287" w:type="dxa"/>
          </w:tcPr>
          <w:p w14:paraId="0E2F5B25" w14:textId="77777777" w:rsidR="00D8058B" w:rsidRPr="00D74D1C" w:rsidRDefault="00D8058B" w:rsidP="002258E4">
            <w:pPr>
              <w:pStyle w:val="a7"/>
              <w:widowControl/>
              <w:tabs>
                <w:tab w:val="clear" w:pos="4153"/>
                <w:tab w:val="clear" w:pos="8306"/>
              </w:tabs>
              <w:rPr>
                <w:sz w:val="24"/>
                <w:szCs w:val="24"/>
                <w:lang w:val="en-US"/>
              </w:rPr>
            </w:pPr>
            <w:r w:rsidRPr="00D74D1C">
              <w:rPr>
                <w:sz w:val="24"/>
                <w:szCs w:val="24"/>
                <w:lang w:val="en-US"/>
              </w:rPr>
              <w:t>ISO 1833-4 Textiles - Quantitative chemical analysis – Part4: Mixtures of certain protein and certain other fibres (method using hypochlorite)</w:t>
            </w:r>
          </w:p>
        </w:tc>
      </w:tr>
      <w:tr w:rsidR="00D8058B" w:rsidRPr="00D95390" w14:paraId="4549B58A" w14:textId="77777777" w:rsidTr="009316F8">
        <w:tc>
          <w:tcPr>
            <w:tcW w:w="562" w:type="dxa"/>
            <w:vAlign w:val="center"/>
          </w:tcPr>
          <w:p w14:paraId="242E445F" w14:textId="77777777" w:rsidR="00D8058B" w:rsidRPr="00D74D1C" w:rsidRDefault="00D8058B" w:rsidP="00444063">
            <w:pPr>
              <w:pStyle w:val="a7"/>
              <w:widowControl/>
              <w:tabs>
                <w:tab w:val="clear" w:pos="4153"/>
                <w:tab w:val="clear" w:pos="8306"/>
              </w:tabs>
              <w:jc w:val="center"/>
              <w:rPr>
                <w:sz w:val="24"/>
                <w:szCs w:val="24"/>
              </w:rPr>
            </w:pPr>
            <w:r w:rsidRPr="00D74D1C">
              <w:rPr>
                <w:sz w:val="24"/>
                <w:szCs w:val="24"/>
              </w:rPr>
              <w:t>6</w:t>
            </w:r>
          </w:p>
        </w:tc>
        <w:tc>
          <w:tcPr>
            <w:tcW w:w="8287" w:type="dxa"/>
          </w:tcPr>
          <w:p w14:paraId="1E01C75B" w14:textId="77777777" w:rsidR="00D8058B" w:rsidRPr="00D74D1C" w:rsidRDefault="00D8058B" w:rsidP="00444063">
            <w:pPr>
              <w:widowControl/>
              <w:rPr>
                <w:sz w:val="24"/>
                <w:szCs w:val="24"/>
                <w:lang w:val="en-GB"/>
              </w:rPr>
            </w:pPr>
            <w:r w:rsidRPr="00D74D1C">
              <w:rPr>
                <w:sz w:val="24"/>
                <w:szCs w:val="24"/>
                <w:lang w:val="en-US"/>
              </w:rPr>
              <w:t>ISO 7211-5 Textiles – Woven fabrics – Construction – Methods of analysis – Part 5: Determination of linear density of yarn removed from fabric</w:t>
            </w:r>
          </w:p>
        </w:tc>
      </w:tr>
      <w:tr w:rsidR="00D8058B" w:rsidRPr="00D95390" w14:paraId="3753116A" w14:textId="77777777" w:rsidTr="009316F8">
        <w:tc>
          <w:tcPr>
            <w:tcW w:w="562" w:type="dxa"/>
            <w:vAlign w:val="center"/>
          </w:tcPr>
          <w:p w14:paraId="37C653EA" w14:textId="77777777" w:rsidR="00D8058B" w:rsidRPr="00D74D1C" w:rsidRDefault="00D8058B" w:rsidP="00444063">
            <w:pPr>
              <w:pStyle w:val="a7"/>
              <w:widowControl/>
              <w:tabs>
                <w:tab w:val="clear" w:pos="4153"/>
                <w:tab w:val="clear" w:pos="8306"/>
              </w:tabs>
              <w:jc w:val="center"/>
              <w:rPr>
                <w:sz w:val="24"/>
                <w:szCs w:val="24"/>
              </w:rPr>
            </w:pPr>
            <w:r w:rsidRPr="00D74D1C">
              <w:rPr>
                <w:sz w:val="24"/>
                <w:szCs w:val="24"/>
              </w:rPr>
              <w:t>7</w:t>
            </w:r>
          </w:p>
        </w:tc>
        <w:tc>
          <w:tcPr>
            <w:tcW w:w="8287" w:type="dxa"/>
          </w:tcPr>
          <w:p w14:paraId="4E8DF73F" w14:textId="77777777" w:rsidR="00D8058B" w:rsidRPr="00D74D1C" w:rsidRDefault="00D8058B" w:rsidP="00444063">
            <w:pPr>
              <w:widowControl/>
              <w:rPr>
                <w:sz w:val="24"/>
                <w:szCs w:val="24"/>
                <w:lang w:val="en-GB"/>
              </w:rPr>
            </w:pPr>
            <w:r w:rsidRPr="00D74D1C">
              <w:rPr>
                <w:sz w:val="24"/>
                <w:szCs w:val="24"/>
                <w:lang w:val="en-US"/>
              </w:rPr>
              <w:t>ISO</w:t>
            </w:r>
            <w:r w:rsidRPr="00D74D1C">
              <w:rPr>
                <w:sz w:val="24"/>
                <w:szCs w:val="24"/>
                <w:lang w:val="en-GB"/>
              </w:rPr>
              <w:t xml:space="preserve"> 137:1975 </w:t>
            </w:r>
            <w:r w:rsidRPr="00D74D1C">
              <w:rPr>
                <w:sz w:val="24"/>
                <w:szCs w:val="24"/>
                <w:lang w:val="en-US"/>
              </w:rPr>
              <w:t>Wool</w:t>
            </w:r>
            <w:r w:rsidRPr="00D74D1C">
              <w:rPr>
                <w:sz w:val="24"/>
                <w:szCs w:val="24"/>
                <w:lang w:val="en-GB"/>
              </w:rPr>
              <w:t xml:space="preserve"> </w:t>
            </w:r>
            <w:r w:rsidRPr="00D74D1C">
              <w:rPr>
                <w:sz w:val="24"/>
                <w:szCs w:val="24"/>
                <w:lang w:val="en-US"/>
              </w:rPr>
              <w:t>Determination</w:t>
            </w:r>
            <w:r w:rsidRPr="00D74D1C">
              <w:rPr>
                <w:sz w:val="24"/>
                <w:szCs w:val="24"/>
                <w:lang w:val="en-GB"/>
              </w:rPr>
              <w:t xml:space="preserve"> </w:t>
            </w:r>
            <w:r w:rsidRPr="00D74D1C">
              <w:rPr>
                <w:sz w:val="24"/>
                <w:szCs w:val="24"/>
                <w:lang w:val="en-US"/>
              </w:rPr>
              <w:t>of</w:t>
            </w:r>
            <w:r w:rsidRPr="00D74D1C">
              <w:rPr>
                <w:sz w:val="24"/>
                <w:szCs w:val="24"/>
                <w:lang w:val="en-GB"/>
              </w:rPr>
              <w:t xml:space="preserve"> </w:t>
            </w:r>
            <w:r w:rsidRPr="00D74D1C">
              <w:rPr>
                <w:sz w:val="24"/>
                <w:szCs w:val="24"/>
                <w:lang w:val="en-US"/>
              </w:rPr>
              <w:t>fibre</w:t>
            </w:r>
            <w:r w:rsidRPr="00D74D1C">
              <w:rPr>
                <w:sz w:val="24"/>
                <w:szCs w:val="24"/>
                <w:lang w:val="en-GB"/>
              </w:rPr>
              <w:t xml:space="preserve"> </w:t>
            </w:r>
            <w:r w:rsidRPr="00D74D1C">
              <w:rPr>
                <w:sz w:val="24"/>
                <w:szCs w:val="24"/>
                <w:lang w:val="en-US"/>
              </w:rPr>
              <w:t>diameter</w:t>
            </w:r>
            <w:r w:rsidRPr="00D74D1C">
              <w:rPr>
                <w:sz w:val="24"/>
                <w:szCs w:val="24"/>
                <w:lang w:val="en-GB"/>
              </w:rPr>
              <w:t xml:space="preserve"> – </w:t>
            </w:r>
            <w:r w:rsidRPr="00D74D1C">
              <w:rPr>
                <w:sz w:val="24"/>
                <w:szCs w:val="24"/>
                <w:lang w:val="en-US"/>
              </w:rPr>
              <w:t>Projection</w:t>
            </w:r>
            <w:r w:rsidRPr="00D74D1C">
              <w:rPr>
                <w:sz w:val="24"/>
                <w:szCs w:val="24"/>
                <w:lang w:val="en-GB"/>
              </w:rPr>
              <w:t xml:space="preserve"> </w:t>
            </w:r>
            <w:r w:rsidRPr="00D74D1C">
              <w:rPr>
                <w:sz w:val="24"/>
                <w:szCs w:val="24"/>
                <w:lang w:val="en-US"/>
              </w:rPr>
              <w:t>microscope</w:t>
            </w:r>
            <w:r w:rsidRPr="00D74D1C">
              <w:rPr>
                <w:sz w:val="24"/>
                <w:szCs w:val="24"/>
                <w:lang w:val="en-GB"/>
              </w:rPr>
              <w:t xml:space="preserve"> </w:t>
            </w:r>
            <w:r w:rsidRPr="00D74D1C">
              <w:rPr>
                <w:sz w:val="24"/>
                <w:szCs w:val="24"/>
                <w:lang w:val="en-US"/>
              </w:rPr>
              <w:t>method</w:t>
            </w:r>
          </w:p>
        </w:tc>
      </w:tr>
      <w:tr w:rsidR="00D8058B" w:rsidRPr="00D95390" w14:paraId="3A1487DD" w14:textId="77777777" w:rsidTr="009316F8">
        <w:tc>
          <w:tcPr>
            <w:tcW w:w="562" w:type="dxa"/>
            <w:vAlign w:val="center"/>
          </w:tcPr>
          <w:p w14:paraId="08CFEE12" w14:textId="77777777" w:rsidR="00D8058B" w:rsidRPr="00D74D1C" w:rsidRDefault="00D8058B" w:rsidP="00444063">
            <w:pPr>
              <w:pStyle w:val="a7"/>
              <w:widowControl/>
              <w:tabs>
                <w:tab w:val="clear" w:pos="4153"/>
                <w:tab w:val="clear" w:pos="8306"/>
              </w:tabs>
              <w:jc w:val="center"/>
              <w:rPr>
                <w:sz w:val="24"/>
                <w:szCs w:val="24"/>
              </w:rPr>
            </w:pPr>
            <w:r w:rsidRPr="00D74D1C">
              <w:rPr>
                <w:sz w:val="24"/>
                <w:szCs w:val="24"/>
              </w:rPr>
              <w:t>8</w:t>
            </w:r>
          </w:p>
        </w:tc>
        <w:tc>
          <w:tcPr>
            <w:tcW w:w="8287" w:type="dxa"/>
          </w:tcPr>
          <w:p w14:paraId="2BECE4DC" w14:textId="77777777" w:rsidR="00D8058B" w:rsidRPr="00D74D1C" w:rsidRDefault="00D8058B" w:rsidP="00444063">
            <w:pPr>
              <w:widowControl/>
              <w:rPr>
                <w:sz w:val="24"/>
                <w:szCs w:val="24"/>
                <w:lang w:val="en-GB"/>
              </w:rPr>
            </w:pPr>
            <w:r w:rsidRPr="00D74D1C">
              <w:rPr>
                <w:sz w:val="24"/>
                <w:szCs w:val="24"/>
                <w:lang w:val="en-US"/>
              </w:rPr>
              <w:t>Woolmark</w:t>
            </w:r>
            <w:r w:rsidRPr="00D74D1C">
              <w:rPr>
                <w:sz w:val="24"/>
                <w:szCs w:val="24"/>
                <w:lang w:val="en-GB"/>
              </w:rPr>
              <w:t xml:space="preserve"> </w:t>
            </w:r>
            <w:r w:rsidRPr="00D74D1C">
              <w:rPr>
                <w:sz w:val="24"/>
                <w:szCs w:val="24"/>
                <w:lang w:val="en-US"/>
              </w:rPr>
              <w:t>Test</w:t>
            </w:r>
            <w:r w:rsidRPr="00D74D1C">
              <w:rPr>
                <w:sz w:val="24"/>
                <w:szCs w:val="24"/>
                <w:lang w:val="en-GB"/>
              </w:rPr>
              <w:t xml:space="preserve"> </w:t>
            </w:r>
            <w:r w:rsidRPr="00D74D1C">
              <w:rPr>
                <w:sz w:val="24"/>
                <w:szCs w:val="24"/>
                <w:lang w:val="en-US"/>
              </w:rPr>
              <w:t>Method</w:t>
            </w:r>
            <w:r w:rsidRPr="00D74D1C">
              <w:rPr>
                <w:sz w:val="24"/>
                <w:szCs w:val="24"/>
                <w:lang w:val="en-GB"/>
              </w:rPr>
              <w:t xml:space="preserve"> </w:t>
            </w:r>
            <w:r w:rsidRPr="00D74D1C">
              <w:rPr>
                <w:sz w:val="24"/>
                <w:szCs w:val="24"/>
              </w:rPr>
              <w:t>ΤΜ</w:t>
            </w:r>
            <w:r w:rsidRPr="00D74D1C">
              <w:rPr>
                <w:sz w:val="24"/>
                <w:szCs w:val="24"/>
                <w:lang w:val="en-GB"/>
              </w:rPr>
              <w:t xml:space="preserve"> 31/ </w:t>
            </w:r>
            <w:r w:rsidRPr="00D74D1C">
              <w:rPr>
                <w:sz w:val="24"/>
                <w:szCs w:val="24"/>
                <w:lang w:val="en-US"/>
              </w:rPr>
              <w:t>August</w:t>
            </w:r>
            <w:r w:rsidRPr="00D74D1C">
              <w:rPr>
                <w:sz w:val="24"/>
                <w:szCs w:val="24"/>
                <w:lang w:val="en-GB"/>
              </w:rPr>
              <w:t xml:space="preserve"> -2002 “Washing of wool textile products”</w:t>
            </w:r>
          </w:p>
        </w:tc>
      </w:tr>
      <w:tr w:rsidR="00D8058B" w:rsidRPr="00D74D1C" w14:paraId="39DCCF81" w14:textId="77777777" w:rsidTr="009316F8">
        <w:tc>
          <w:tcPr>
            <w:tcW w:w="562" w:type="dxa"/>
            <w:vAlign w:val="center"/>
          </w:tcPr>
          <w:p w14:paraId="40AD0F1D" w14:textId="77777777" w:rsidR="00D8058B" w:rsidRPr="00D74D1C" w:rsidRDefault="00D8058B" w:rsidP="00444063">
            <w:pPr>
              <w:pStyle w:val="a7"/>
              <w:widowControl/>
              <w:tabs>
                <w:tab w:val="clear" w:pos="4153"/>
                <w:tab w:val="clear" w:pos="8306"/>
              </w:tabs>
              <w:jc w:val="center"/>
              <w:rPr>
                <w:sz w:val="24"/>
                <w:szCs w:val="24"/>
                <w:lang w:val="en-US"/>
              </w:rPr>
            </w:pPr>
            <w:r w:rsidRPr="00D74D1C">
              <w:rPr>
                <w:sz w:val="24"/>
                <w:szCs w:val="24"/>
                <w:lang w:val="en-US"/>
              </w:rPr>
              <w:t>9</w:t>
            </w:r>
          </w:p>
        </w:tc>
        <w:tc>
          <w:tcPr>
            <w:tcW w:w="8287" w:type="dxa"/>
            <w:vAlign w:val="center"/>
          </w:tcPr>
          <w:p w14:paraId="4A299F9B" w14:textId="77777777" w:rsidR="00D8058B" w:rsidRPr="00D74D1C" w:rsidRDefault="00D8058B" w:rsidP="005E793E">
            <w:pPr>
              <w:widowControl/>
              <w:rPr>
                <w:sz w:val="24"/>
                <w:szCs w:val="24"/>
              </w:rPr>
            </w:pPr>
            <w:r w:rsidRPr="00D74D1C">
              <w:rPr>
                <w:sz w:val="24"/>
                <w:szCs w:val="24"/>
              </w:rPr>
              <w:t>ΕΛΟΤ ΕΝ Ι</w:t>
            </w:r>
            <w:r w:rsidRPr="00D74D1C">
              <w:rPr>
                <w:sz w:val="24"/>
                <w:szCs w:val="24"/>
                <w:lang w:val="en-US"/>
              </w:rPr>
              <w:t>SO</w:t>
            </w:r>
            <w:r w:rsidRPr="00D74D1C">
              <w:rPr>
                <w:sz w:val="24"/>
                <w:szCs w:val="24"/>
              </w:rPr>
              <w:t xml:space="preserve"> 12945-1 Κλωστοϋφαντουργικά Προϊόντα- Προσδιορισμός της τάσης υφάσματος στο επιφανειακό χνούδιασμα και κομπάλιασμα— Μέρος 1: Μέθοδος </w:t>
            </w:r>
            <w:r w:rsidRPr="00D74D1C">
              <w:rPr>
                <w:sz w:val="24"/>
                <w:szCs w:val="24"/>
                <w:lang w:val="en-GB"/>
              </w:rPr>
              <w:t>Pilling</w:t>
            </w:r>
            <w:r w:rsidRPr="00D74D1C">
              <w:rPr>
                <w:sz w:val="24"/>
                <w:szCs w:val="24"/>
              </w:rPr>
              <w:t xml:space="preserve"> </w:t>
            </w:r>
            <w:r w:rsidRPr="00D74D1C">
              <w:rPr>
                <w:sz w:val="24"/>
                <w:szCs w:val="24"/>
                <w:lang w:val="en-GB"/>
              </w:rPr>
              <w:t>box</w:t>
            </w:r>
          </w:p>
        </w:tc>
      </w:tr>
      <w:tr w:rsidR="00D8058B" w:rsidRPr="00D95390" w14:paraId="4B7D2AA9" w14:textId="77777777" w:rsidTr="009316F8">
        <w:tc>
          <w:tcPr>
            <w:tcW w:w="562" w:type="dxa"/>
            <w:vAlign w:val="center"/>
          </w:tcPr>
          <w:p w14:paraId="67116BAA" w14:textId="77777777" w:rsidR="00D8058B" w:rsidRPr="00D74D1C" w:rsidRDefault="00D8058B" w:rsidP="00D23382">
            <w:pPr>
              <w:pStyle w:val="a7"/>
              <w:widowControl/>
              <w:tabs>
                <w:tab w:val="clear" w:pos="4153"/>
                <w:tab w:val="clear" w:pos="8306"/>
              </w:tabs>
              <w:jc w:val="center"/>
              <w:rPr>
                <w:sz w:val="24"/>
                <w:szCs w:val="24"/>
              </w:rPr>
            </w:pPr>
            <w:r w:rsidRPr="00D74D1C">
              <w:rPr>
                <w:sz w:val="24"/>
                <w:szCs w:val="24"/>
              </w:rPr>
              <w:t>10</w:t>
            </w:r>
          </w:p>
        </w:tc>
        <w:tc>
          <w:tcPr>
            <w:tcW w:w="8287" w:type="dxa"/>
            <w:vAlign w:val="center"/>
          </w:tcPr>
          <w:p w14:paraId="225C56DD" w14:textId="77777777" w:rsidR="00D8058B" w:rsidRPr="00D74D1C" w:rsidRDefault="00D8058B" w:rsidP="007F1395">
            <w:pPr>
              <w:widowControl/>
              <w:rPr>
                <w:sz w:val="24"/>
                <w:szCs w:val="24"/>
                <w:lang w:val="en-US"/>
              </w:rPr>
            </w:pPr>
            <w:r w:rsidRPr="00D74D1C">
              <w:rPr>
                <w:sz w:val="24"/>
                <w:szCs w:val="24"/>
                <w:lang w:val="en-US"/>
              </w:rPr>
              <w:t>EN ISO 13938-1: Textiles -- Bursting properties of fabrics -- Part 1: Hydraulic method for determination of bursting strength and bursting distension</w:t>
            </w:r>
          </w:p>
        </w:tc>
      </w:tr>
      <w:tr w:rsidR="00D8058B" w:rsidRPr="00D95390" w14:paraId="45AC5B34" w14:textId="77777777" w:rsidTr="009316F8">
        <w:tc>
          <w:tcPr>
            <w:tcW w:w="562" w:type="dxa"/>
            <w:vAlign w:val="center"/>
          </w:tcPr>
          <w:p w14:paraId="1BDA6F16" w14:textId="77777777" w:rsidR="00D8058B" w:rsidRPr="00D74D1C" w:rsidRDefault="00D8058B" w:rsidP="00D23382">
            <w:pPr>
              <w:pStyle w:val="a7"/>
              <w:widowControl/>
              <w:tabs>
                <w:tab w:val="clear" w:pos="4153"/>
                <w:tab w:val="clear" w:pos="8306"/>
              </w:tabs>
              <w:jc w:val="center"/>
              <w:rPr>
                <w:sz w:val="24"/>
                <w:szCs w:val="24"/>
              </w:rPr>
            </w:pPr>
            <w:r w:rsidRPr="00D74D1C">
              <w:rPr>
                <w:sz w:val="24"/>
                <w:szCs w:val="24"/>
              </w:rPr>
              <w:t>11</w:t>
            </w:r>
          </w:p>
        </w:tc>
        <w:tc>
          <w:tcPr>
            <w:tcW w:w="8287" w:type="dxa"/>
          </w:tcPr>
          <w:p w14:paraId="25E462BB" w14:textId="77777777" w:rsidR="00D8058B" w:rsidRPr="00D74D1C" w:rsidRDefault="00D8058B" w:rsidP="005E793E">
            <w:pPr>
              <w:widowControl/>
              <w:rPr>
                <w:sz w:val="24"/>
                <w:szCs w:val="24"/>
                <w:lang w:val="en-GB"/>
              </w:rPr>
            </w:pPr>
            <w:r w:rsidRPr="00D74D1C">
              <w:rPr>
                <w:sz w:val="24"/>
                <w:szCs w:val="24"/>
                <w:lang w:val="en-US"/>
              </w:rPr>
              <w:t xml:space="preserve">ASTM D 276: Standard test Methods for Identification of Fibers in Textiles </w:t>
            </w:r>
          </w:p>
        </w:tc>
      </w:tr>
      <w:tr w:rsidR="00D8058B" w:rsidRPr="00D95390" w14:paraId="564079BD" w14:textId="77777777" w:rsidTr="009316F8">
        <w:tc>
          <w:tcPr>
            <w:tcW w:w="562" w:type="dxa"/>
            <w:vAlign w:val="center"/>
          </w:tcPr>
          <w:p w14:paraId="0033A75F" w14:textId="77777777" w:rsidR="00D8058B" w:rsidRPr="00D74D1C" w:rsidRDefault="00D8058B" w:rsidP="00D23382">
            <w:pPr>
              <w:pStyle w:val="a7"/>
              <w:widowControl/>
              <w:tabs>
                <w:tab w:val="clear" w:pos="4153"/>
                <w:tab w:val="clear" w:pos="8306"/>
              </w:tabs>
              <w:jc w:val="center"/>
              <w:rPr>
                <w:sz w:val="24"/>
                <w:szCs w:val="24"/>
              </w:rPr>
            </w:pPr>
            <w:r w:rsidRPr="00D74D1C">
              <w:rPr>
                <w:sz w:val="24"/>
                <w:szCs w:val="24"/>
              </w:rPr>
              <w:t>12</w:t>
            </w:r>
          </w:p>
        </w:tc>
        <w:tc>
          <w:tcPr>
            <w:tcW w:w="8287" w:type="dxa"/>
          </w:tcPr>
          <w:p w14:paraId="58A893F1" w14:textId="77777777" w:rsidR="00D8058B" w:rsidRPr="009C2B42" w:rsidRDefault="00D8058B" w:rsidP="005E793E">
            <w:pPr>
              <w:widowControl/>
              <w:rPr>
                <w:sz w:val="24"/>
                <w:szCs w:val="24"/>
                <w:lang w:val="en-US"/>
              </w:rPr>
            </w:pPr>
            <w:r w:rsidRPr="00D74D1C">
              <w:rPr>
                <w:sz w:val="24"/>
                <w:szCs w:val="24"/>
                <w:lang w:val="en-US"/>
              </w:rPr>
              <w:t>Woolmark</w:t>
            </w:r>
            <w:r w:rsidRPr="009C2B42">
              <w:rPr>
                <w:sz w:val="24"/>
                <w:szCs w:val="24"/>
                <w:lang w:val="en-US"/>
              </w:rPr>
              <w:t xml:space="preserve"> </w:t>
            </w:r>
            <w:r w:rsidRPr="00D74D1C">
              <w:rPr>
                <w:sz w:val="24"/>
                <w:szCs w:val="24"/>
                <w:lang w:val="en-US"/>
              </w:rPr>
              <w:t>Test</w:t>
            </w:r>
            <w:r w:rsidRPr="009C2B42">
              <w:rPr>
                <w:sz w:val="24"/>
                <w:szCs w:val="24"/>
                <w:lang w:val="en-US"/>
              </w:rPr>
              <w:t xml:space="preserve"> </w:t>
            </w:r>
            <w:r w:rsidRPr="00D74D1C">
              <w:rPr>
                <w:sz w:val="24"/>
                <w:szCs w:val="24"/>
                <w:lang w:val="en-US"/>
              </w:rPr>
              <w:t>Method</w:t>
            </w:r>
            <w:r w:rsidRPr="009C2B42">
              <w:rPr>
                <w:sz w:val="24"/>
                <w:szCs w:val="24"/>
                <w:lang w:val="en-US"/>
              </w:rPr>
              <w:t xml:space="preserve"> </w:t>
            </w:r>
            <w:r w:rsidRPr="00D74D1C">
              <w:rPr>
                <w:sz w:val="24"/>
                <w:szCs w:val="24"/>
              </w:rPr>
              <w:t>ΤΜ</w:t>
            </w:r>
            <w:r w:rsidRPr="009C2B42">
              <w:rPr>
                <w:sz w:val="24"/>
                <w:szCs w:val="24"/>
                <w:lang w:val="en-US"/>
              </w:rPr>
              <w:t xml:space="preserve"> 27/ </w:t>
            </w:r>
            <w:r w:rsidRPr="00D74D1C">
              <w:rPr>
                <w:sz w:val="24"/>
                <w:szCs w:val="24"/>
                <w:lang w:val="en-GB"/>
              </w:rPr>
              <w:t>June</w:t>
            </w:r>
            <w:r w:rsidRPr="009C2B42">
              <w:rPr>
                <w:sz w:val="24"/>
                <w:szCs w:val="24"/>
                <w:lang w:val="en-US"/>
              </w:rPr>
              <w:t xml:space="preserve"> -2003  “</w:t>
            </w:r>
            <w:r w:rsidRPr="00D74D1C">
              <w:rPr>
                <w:sz w:val="24"/>
                <w:szCs w:val="24"/>
                <w:lang w:val="en-US"/>
              </w:rPr>
              <w:t>Chemical</w:t>
            </w:r>
            <w:r w:rsidRPr="009C2B42">
              <w:rPr>
                <w:sz w:val="24"/>
                <w:szCs w:val="24"/>
                <w:lang w:val="en-US"/>
              </w:rPr>
              <w:t xml:space="preserve"> </w:t>
            </w:r>
            <w:r w:rsidRPr="00D74D1C">
              <w:rPr>
                <w:sz w:val="24"/>
                <w:szCs w:val="24"/>
                <w:lang w:val="en-US"/>
              </w:rPr>
              <w:t>Assay</w:t>
            </w:r>
            <w:r w:rsidRPr="009C2B42">
              <w:rPr>
                <w:sz w:val="24"/>
                <w:szCs w:val="24"/>
                <w:lang w:val="en-US"/>
              </w:rPr>
              <w:t xml:space="preserve"> </w:t>
            </w:r>
            <w:r w:rsidRPr="00D74D1C">
              <w:rPr>
                <w:sz w:val="24"/>
                <w:szCs w:val="24"/>
                <w:lang w:val="en-US"/>
              </w:rPr>
              <w:t>of</w:t>
            </w:r>
            <w:r w:rsidRPr="009C2B42">
              <w:rPr>
                <w:sz w:val="24"/>
                <w:szCs w:val="24"/>
                <w:lang w:val="en-US"/>
              </w:rPr>
              <w:t xml:space="preserve"> </w:t>
            </w:r>
            <w:r w:rsidRPr="00D74D1C">
              <w:rPr>
                <w:sz w:val="24"/>
                <w:szCs w:val="24"/>
                <w:lang w:val="en-US"/>
              </w:rPr>
              <w:t>Insect</w:t>
            </w:r>
            <w:r w:rsidRPr="009C2B42">
              <w:rPr>
                <w:sz w:val="24"/>
                <w:szCs w:val="24"/>
                <w:lang w:val="en-US"/>
              </w:rPr>
              <w:t xml:space="preserve"> </w:t>
            </w:r>
            <w:r w:rsidRPr="00D74D1C">
              <w:rPr>
                <w:sz w:val="24"/>
                <w:szCs w:val="24"/>
                <w:lang w:val="en-US"/>
              </w:rPr>
              <w:t>Resist</w:t>
            </w:r>
            <w:r w:rsidRPr="009C2B42">
              <w:rPr>
                <w:sz w:val="24"/>
                <w:szCs w:val="24"/>
                <w:lang w:val="en-US"/>
              </w:rPr>
              <w:t xml:space="preserve"> (</w:t>
            </w:r>
            <w:r w:rsidRPr="00D74D1C">
              <w:rPr>
                <w:sz w:val="24"/>
                <w:szCs w:val="24"/>
                <w:lang w:val="en-US"/>
              </w:rPr>
              <w:t>IR</w:t>
            </w:r>
            <w:r w:rsidRPr="009C2B42">
              <w:rPr>
                <w:sz w:val="24"/>
                <w:szCs w:val="24"/>
                <w:lang w:val="en-US"/>
              </w:rPr>
              <w:t xml:space="preserve">) </w:t>
            </w:r>
            <w:r w:rsidRPr="00D74D1C">
              <w:rPr>
                <w:sz w:val="24"/>
                <w:szCs w:val="24"/>
                <w:lang w:val="en-US"/>
              </w:rPr>
              <w:t>Agent</w:t>
            </w:r>
            <w:r w:rsidRPr="009C2B42">
              <w:rPr>
                <w:sz w:val="24"/>
                <w:szCs w:val="24"/>
                <w:lang w:val="en-US"/>
              </w:rPr>
              <w:t xml:space="preserve"> </w:t>
            </w:r>
            <w:r w:rsidRPr="00D74D1C">
              <w:rPr>
                <w:sz w:val="24"/>
                <w:szCs w:val="24"/>
                <w:lang w:val="en-US"/>
              </w:rPr>
              <w:t>Content</w:t>
            </w:r>
            <w:r w:rsidRPr="009C2B42">
              <w:rPr>
                <w:sz w:val="24"/>
                <w:szCs w:val="24"/>
                <w:lang w:val="en-US"/>
              </w:rPr>
              <w:t>”</w:t>
            </w:r>
          </w:p>
        </w:tc>
      </w:tr>
      <w:tr w:rsidR="00D8058B" w:rsidRPr="00D95390" w14:paraId="3436F893" w14:textId="77777777" w:rsidTr="009316F8">
        <w:tc>
          <w:tcPr>
            <w:tcW w:w="562" w:type="dxa"/>
            <w:vAlign w:val="center"/>
          </w:tcPr>
          <w:p w14:paraId="028B3330" w14:textId="77777777" w:rsidR="00D8058B" w:rsidRPr="00D74D1C" w:rsidRDefault="00D8058B" w:rsidP="00D23382">
            <w:pPr>
              <w:pStyle w:val="a7"/>
              <w:widowControl/>
              <w:tabs>
                <w:tab w:val="clear" w:pos="4153"/>
                <w:tab w:val="clear" w:pos="8306"/>
              </w:tabs>
              <w:jc w:val="center"/>
              <w:rPr>
                <w:sz w:val="24"/>
                <w:szCs w:val="24"/>
              </w:rPr>
            </w:pPr>
            <w:r w:rsidRPr="00D74D1C">
              <w:rPr>
                <w:sz w:val="24"/>
                <w:szCs w:val="24"/>
              </w:rPr>
              <w:t>13</w:t>
            </w:r>
          </w:p>
        </w:tc>
        <w:tc>
          <w:tcPr>
            <w:tcW w:w="8287" w:type="dxa"/>
          </w:tcPr>
          <w:p w14:paraId="31375EA7" w14:textId="77777777" w:rsidR="00D8058B" w:rsidRPr="009C2B42" w:rsidRDefault="00D8058B" w:rsidP="005E793E">
            <w:pPr>
              <w:widowControl/>
              <w:rPr>
                <w:sz w:val="24"/>
                <w:szCs w:val="24"/>
                <w:lang w:val="en-US"/>
              </w:rPr>
            </w:pPr>
            <w:r w:rsidRPr="00D74D1C">
              <w:rPr>
                <w:sz w:val="24"/>
                <w:szCs w:val="24"/>
                <w:lang w:val="en-US"/>
              </w:rPr>
              <w:t>Woolmark</w:t>
            </w:r>
            <w:r w:rsidRPr="009C2B42">
              <w:rPr>
                <w:sz w:val="24"/>
                <w:szCs w:val="24"/>
                <w:lang w:val="en-US"/>
              </w:rPr>
              <w:t xml:space="preserve"> </w:t>
            </w:r>
            <w:r w:rsidRPr="00D74D1C">
              <w:rPr>
                <w:sz w:val="24"/>
                <w:szCs w:val="24"/>
                <w:lang w:val="en-US"/>
              </w:rPr>
              <w:t>Test</w:t>
            </w:r>
            <w:r w:rsidRPr="009C2B42">
              <w:rPr>
                <w:sz w:val="24"/>
                <w:szCs w:val="24"/>
                <w:lang w:val="en-US"/>
              </w:rPr>
              <w:t xml:space="preserve"> </w:t>
            </w:r>
            <w:r w:rsidRPr="00D74D1C">
              <w:rPr>
                <w:sz w:val="24"/>
                <w:szCs w:val="24"/>
                <w:lang w:val="en-US"/>
              </w:rPr>
              <w:t>Method</w:t>
            </w:r>
            <w:r w:rsidRPr="009C2B42">
              <w:rPr>
                <w:sz w:val="24"/>
                <w:szCs w:val="24"/>
                <w:lang w:val="en-US"/>
              </w:rPr>
              <w:t xml:space="preserve">: </w:t>
            </w:r>
            <w:r w:rsidRPr="00D74D1C">
              <w:rPr>
                <w:sz w:val="24"/>
                <w:szCs w:val="24"/>
              </w:rPr>
              <w:t>ΤΜ</w:t>
            </w:r>
            <w:r w:rsidRPr="009C2B42">
              <w:rPr>
                <w:sz w:val="24"/>
                <w:szCs w:val="24"/>
                <w:lang w:val="en-US"/>
              </w:rPr>
              <w:t xml:space="preserve"> 28 / </w:t>
            </w:r>
            <w:r w:rsidRPr="00D74D1C">
              <w:rPr>
                <w:sz w:val="24"/>
                <w:szCs w:val="24"/>
                <w:lang w:val="en-GB"/>
              </w:rPr>
              <w:t>June</w:t>
            </w:r>
            <w:r w:rsidRPr="009C2B42">
              <w:rPr>
                <w:sz w:val="24"/>
                <w:szCs w:val="24"/>
                <w:lang w:val="en-US"/>
              </w:rPr>
              <w:t xml:space="preserve"> 2003  “</w:t>
            </w:r>
            <w:r w:rsidRPr="00D74D1C">
              <w:rPr>
                <w:sz w:val="24"/>
                <w:szCs w:val="24"/>
                <w:lang w:val="en-US"/>
              </w:rPr>
              <w:t>Insect</w:t>
            </w:r>
            <w:r w:rsidRPr="009C2B42">
              <w:rPr>
                <w:sz w:val="24"/>
                <w:szCs w:val="24"/>
                <w:lang w:val="en-US"/>
              </w:rPr>
              <w:t xml:space="preserve"> </w:t>
            </w:r>
            <w:r w:rsidRPr="00D74D1C">
              <w:rPr>
                <w:sz w:val="24"/>
                <w:szCs w:val="24"/>
                <w:lang w:val="en-US"/>
              </w:rPr>
              <w:t>Resist</w:t>
            </w:r>
            <w:r w:rsidRPr="009C2B42">
              <w:rPr>
                <w:sz w:val="24"/>
                <w:szCs w:val="24"/>
                <w:lang w:val="en-US"/>
              </w:rPr>
              <w:t xml:space="preserve"> (</w:t>
            </w:r>
            <w:r w:rsidRPr="00D74D1C">
              <w:rPr>
                <w:sz w:val="24"/>
                <w:szCs w:val="24"/>
                <w:lang w:val="en-US"/>
              </w:rPr>
              <w:t>IR</w:t>
            </w:r>
            <w:r w:rsidRPr="009C2B42">
              <w:rPr>
                <w:sz w:val="24"/>
                <w:szCs w:val="24"/>
                <w:lang w:val="en-US"/>
              </w:rPr>
              <w:t xml:space="preserve">) </w:t>
            </w:r>
            <w:r w:rsidRPr="00D74D1C">
              <w:rPr>
                <w:sz w:val="24"/>
                <w:szCs w:val="24"/>
                <w:lang w:val="en-US"/>
              </w:rPr>
              <w:t>Agent</w:t>
            </w:r>
            <w:r w:rsidRPr="009C2B42">
              <w:rPr>
                <w:sz w:val="24"/>
                <w:szCs w:val="24"/>
                <w:lang w:val="en-US"/>
              </w:rPr>
              <w:t xml:space="preserve">: </w:t>
            </w:r>
            <w:r w:rsidRPr="00D74D1C">
              <w:rPr>
                <w:sz w:val="24"/>
                <w:szCs w:val="24"/>
                <w:lang w:val="en-US"/>
              </w:rPr>
              <w:t>Fastness</w:t>
            </w:r>
            <w:r w:rsidRPr="009C2B42">
              <w:rPr>
                <w:sz w:val="24"/>
                <w:szCs w:val="24"/>
                <w:lang w:val="en-US"/>
              </w:rPr>
              <w:t xml:space="preserve"> </w:t>
            </w:r>
            <w:r w:rsidRPr="00D74D1C">
              <w:rPr>
                <w:sz w:val="24"/>
                <w:szCs w:val="24"/>
                <w:lang w:val="en-US"/>
              </w:rPr>
              <w:t>Testing</w:t>
            </w:r>
            <w:r w:rsidRPr="009C2B42">
              <w:rPr>
                <w:sz w:val="24"/>
                <w:szCs w:val="24"/>
                <w:lang w:val="en-US"/>
              </w:rPr>
              <w:t xml:space="preserve">”  </w:t>
            </w:r>
          </w:p>
        </w:tc>
      </w:tr>
      <w:tr w:rsidR="00D8058B" w:rsidRPr="00D95390" w14:paraId="267AA2DC" w14:textId="77777777" w:rsidTr="009316F8">
        <w:tc>
          <w:tcPr>
            <w:tcW w:w="562" w:type="dxa"/>
            <w:vAlign w:val="center"/>
          </w:tcPr>
          <w:p w14:paraId="3BEAE9F5" w14:textId="77777777" w:rsidR="00D8058B" w:rsidRPr="00D74D1C" w:rsidRDefault="00D8058B" w:rsidP="00444063">
            <w:pPr>
              <w:pStyle w:val="a7"/>
              <w:widowControl/>
              <w:tabs>
                <w:tab w:val="clear" w:pos="4153"/>
                <w:tab w:val="clear" w:pos="8306"/>
              </w:tabs>
              <w:jc w:val="center"/>
              <w:rPr>
                <w:sz w:val="24"/>
                <w:szCs w:val="24"/>
                <w:lang w:val="en-GB"/>
              </w:rPr>
            </w:pPr>
            <w:r w:rsidRPr="00D74D1C">
              <w:rPr>
                <w:sz w:val="24"/>
                <w:szCs w:val="24"/>
                <w:lang w:val="en-GB"/>
              </w:rPr>
              <w:t>14</w:t>
            </w:r>
          </w:p>
        </w:tc>
        <w:tc>
          <w:tcPr>
            <w:tcW w:w="8287" w:type="dxa"/>
          </w:tcPr>
          <w:p w14:paraId="3E1E2B94" w14:textId="77777777" w:rsidR="00D8058B" w:rsidRPr="00D74D1C" w:rsidRDefault="00D8058B" w:rsidP="005E793E">
            <w:pPr>
              <w:widowControl/>
              <w:rPr>
                <w:sz w:val="24"/>
                <w:szCs w:val="24"/>
                <w:lang w:val="en-US"/>
              </w:rPr>
            </w:pPr>
            <w:r w:rsidRPr="00D74D1C">
              <w:rPr>
                <w:sz w:val="24"/>
                <w:szCs w:val="24"/>
                <w:lang w:val="en-US"/>
              </w:rPr>
              <w:t>Woolmark Specification: CP-4:2016</w:t>
            </w:r>
            <w:r w:rsidR="009D29DA" w:rsidRPr="009D29DA">
              <w:rPr>
                <w:sz w:val="24"/>
                <w:szCs w:val="24"/>
                <w:lang w:val="en-US"/>
              </w:rPr>
              <w:t xml:space="preserve"> (</w:t>
            </w:r>
            <w:r w:rsidR="009D29DA">
              <w:rPr>
                <w:sz w:val="24"/>
                <w:szCs w:val="24"/>
              </w:rPr>
              <w:t>ή</w:t>
            </w:r>
            <w:r w:rsidR="009D29DA" w:rsidRPr="009D29DA">
              <w:rPr>
                <w:sz w:val="24"/>
                <w:szCs w:val="24"/>
                <w:lang w:val="en-US"/>
              </w:rPr>
              <w:t xml:space="preserve"> </w:t>
            </w:r>
            <w:r w:rsidR="009D29DA">
              <w:rPr>
                <w:sz w:val="24"/>
                <w:szCs w:val="24"/>
              </w:rPr>
              <w:t>νεότερη</w:t>
            </w:r>
            <w:r w:rsidR="009D29DA" w:rsidRPr="009D29DA">
              <w:rPr>
                <w:sz w:val="24"/>
                <w:szCs w:val="24"/>
                <w:lang w:val="en-US"/>
              </w:rPr>
              <w:t>)</w:t>
            </w:r>
            <w:r w:rsidRPr="00D74D1C">
              <w:rPr>
                <w:sz w:val="24"/>
                <w:szCs w:val="24"/>
                <w:lang w:val="en-US"/>
              </w:rPr>
              <w:t xml:space="preserve">  “PRODUCTS FOR THE INSECT RESIST TREATMENT OF WOOL PRODUCTS” </w:t>
            </w:r>
          </w:p>
        </w:tc>
      </w:tr>
      <w:tr w:rsidR="00D8058B" w:rsidRPr="00D95390" w14:paraId="5994EA7D" w14:textId="77777777" w:rsidTr="009316F8">
        <w:tc>
          <w:tcPr>
            <w:tcW w:w="562" w:type="dxa"/>
            <w:vAlign w:val="center"/>
          </w:tcPr>
          <w:p w14:paraId="49C6A072" w14:textId="77777777" w:rsidR="00D8058B" w:rsidRPr="00D74D1C" w:rsidRDefault="00D8058B" w:rsidP="00444063">
            <w:pPr>
              <w:pStyle w:val="a7"/>
              <w:widowControl/>
              <w:tabs>
                <w:tab w:val="clear" w:pos="4153"/>
                <w:tab w:val="clear" w:pos="8306"/>
              </w:tabs>
              <w:jc w:val="center"/>
              <w:rPr>
                <w:sz w:val="24"/>
                <w:szCs w:val="24"/>
                <w:lang w:val="en-GB"/>
              </w:rPr>
            </w:pPr>
            <w:r w:rsidRPr="00D74D1C">
              <w:rPr>
                <w:sz w:val="24"/>
                <w:szCs w:val="24"/>
                <w:lang w:val="en-GB"/>
              </w:rPr>
              <w:t>15</w:t>
            </w:r>
          </w:p>
        </w:tc>
        <w:tc>
          <w:tcPr>
            <w:tcW w:w="8287" w:type="dxa"/>
          </w:tcPr>
          <w:p w14:paraId="64061D0A" w14:textId="77777777" w:rsidR="00D8058B" w:rsidRPr="00D74D1C" w:rsidRDefault="00D8058B" w:rsidP="005E793E">
            <w:pPr>
              <w:pStyle w:val="a7"/>
              <w:widowControl/>
              <w:tabs>
                <w:tab w:val="clear" w:pos="4153"/>
                <w:tab w:val="clear" w:pos="8306"/>
              </w:tabs>
              <w:rPr>
                <w:sz w:val="24"/>
                <w:szCs w:val="24"/>
                <w:lang w:val="en-US"/>
              </w:rPr>
            </w:pPr>
            <w:r w:rsidRPr="00D74D1C">
              <w:rPr>
                <w:sz w:val="24"/>
                <w:szCs w:val="24"/>
                <w:lang w:val="en-US"/>
              </w:rPr>
              <w:t>ΕΝ 13392</w:t>
            </w:r>
            <w:r w:rsidRPr="00D74D1C">
              <w:rPr>
                <w:sz w:val="24"/>
                <w:szCs w:val="24"/>
                <w:lang w:val="en-GB"/>
              </w:rPr>
              <w:t>:</w:t>
            </w:r>
            <w:r w:rsidRPr="00D74D1C">
              <w:rPr>
                <w:sz w:val="24"/>
                <w:szCs w:val="24"/>
                <w:lang w:val="en-US"/>
              </w:rPr>
              <w:t xml:space="preserve">2001 Textiles - Monofilaments  - Determination of linear density </w:t>
            </w:r>
          </w:p>
        </w:tc>
      </w:tr>
      <w:tr w:rsidR="00D8058B" w:rsidRPr="00D74D1C" w14:paraId="1DA4B5A9" w14:textId="77777777" w:rsidTr="009316F8">
        <w:tc>
          <w:tcPr>
            <w:tcW w:w="562" w:type="dxa"/>
            <w:vAlign w:val="center"/>
          </w:tcPr>
          <w:p w14:paraId="40F49FCB" w14:textId="77777777" w:rsidR="00D8058B" w:rsidRPr="00D74D1C" w:rsidRDefault="00D8058B" w:rsidP="00444063">
            <w:pPr>
              <w:pStyle w:val="a7"/>
              <w:widowControl/>
              <w:tabs>
                <w:tab w:val="clear" w:pos="4153"/>
                <w:tab w:val="clear" w:pos="8306"/>
              </w:tabs>
              <w:jc w:val="center"/>
              <w:rPr>
                <w:sz w:val="24"/>
                <w:szCs w:val="24"/>
                <w:lang w:val="en-US"/>
              </w:rPr>
            </w:pPr>
            <w:r w:rsidRPr="00D74D1C">
              <w:rPr>
                <w:sz w:val="24"/>
                <w:szCs w:val="24"/>
                <w:lang w:val="en-US"/>
              </w:rPr>
              <w:t>16</w:t>
            </w:r>
          </w:p>
        </w:tc>
        <w:tc>
          <w:tcPr>
            <w:tcW w:w="8287" w:type="dxa"/>
          </w:tcPr>
          <w:p w14:paraId="03A2F52F" w14:textId="77777777" w:rsidR="00D8058B" w:rsidRPr="00D74D1C" w:rsidRDefault="00D8058B" w:rsidP="005E793E">
            <w:pPr>
              <w:widowControl/>
              <w:rPr>
                <w:sz w:val="24"/>
                <w:szCs w:val="24"/>
              </w:rPr>
            </w:pPr>
            <w:r w:rsidRPr="00D74D1C">
              <w:rPr>
                <w:sz w:val="24"/>
                <w:szCs w:val="24"/>
              </w:rPr>
              <w:t xml:space="preserve">ΕΛΟΤ ΕΝ </w:t>
            </w:r>
            <w:r w:rsidRPr="00D74D1C">
              <w:rPr>
                <w:sz w:val="24"/>
                <w:szCs w:val="24"/>
                <w:lang w:val="en-GB"/>
              </w:rPr>
              <w:t>ISO</w:t>
            </w:r>
            <w:r w:rsidRPr="00D74D1C">
              <w:rPr>
                <w:sz w:val="24"/>
                <w:szCs w:val="24"/>
              </w:rPr>
              <w:t xml:space="preserve"> 105-</w:t>
            </w:r>
            <w:r w:rsidRPr="00D74D1C">
              <w:rPr>
                <w:sz w:val="24"/>
                <w:szCs w:val="24"/>
                <w:lang w:val="en-GB"/>
              </w:rPr>
              <w:t>X</w:t>
            </w:r>
            <w:r w:rsidRPr="00D74D1C">
              <w:rPr>
                <w:sz w:val="24"/>
                <w:szCs w:val="24"/>
              </w:rPr>
              <w:t xml:space="preserve">12   Κλωστοϋφαντουργικά προϊόντα – Δοκιμές αντοχής χρωματισμών – Μέρος </w:t>
            </w:r>
            <w:r w:rsidRPr="00D74D1C">
              <w:rPr>
                <w:sz w:val="24"/>
                <w:szCs w:val="24"/>
                <w:lang w:val="en-GB"/>
              </w:rPr>
              <w:t>X</w:t>
            </w:r>
            <w:r w:rsidRPr="00D74D1C">
              <w:rPr>
                <w:sz w:val="24"/>
                <w:szCs w:val="24"/>
              </w:rPr>
              <w:t>12: Αντοχή χρωματισμών στην τριβή</w:t>
            </w:r>
          </w:p>
        </w:tc>
      </w:tr>
      <w:tr w:rsidR="00D8058B" w:rsidRPr="00D95390" w14:paraId="69E8C696" w14:textId="77777777" w:rsidTr="009316F8">
        <w:tc>
          <w:tcPr>
            <w:tcW w:w="562" w:type="dxa"/>
            <w:vAlign w:val="center"/>
          </w:tcPr>
          <w:p w14:paraId="52D9E6F7" w14:textId="77777777" w:rsidR="00D8058B" w:rsidRPr="00D74D1C" w:rsidRDefault="00D8058B" w:rsidP="00444063">
            <w:pPr>
              <w:pStyle w:val="a7"/>
              <w:widowControl/>
              <w:tabs>
                <w:tab w:val="clear" w:pos="4153"/>
                <w:tab w:val="clear" w:pos="8306"/>
              </w:tabs>
              <w:jc w:val="center"/>
              <w:rPr>
                <w:sz w:val="24"/>
                <w:szCs w:val="24"/>
                <w:lang w:val="en-US"/>
              </w:rPr>
            </w:pPr>
            <w:r w:rsidRPr="00D74D1C">
              <w:rPr>
                <w:sz w:val="24"/>
                <w:szCs w:val="24"/>
                <w:lang w:val="en-US"/>
              </w:rPr>
              <w:t>17</w:t>
            </w:r>
          </w:p>
        </w:tc>
        <w:tc>
          <w:tcPr>
            <w:tcW w:w="8287" w:type="dxa"/>
          </w:tcPr>
          <w:p w14:paraId="0C7E7204" w14:textId="77777777" w:rsidR="00D8058B" w:rsidRPr="00D74D1C" w:rsidRDefault="00D8058B" w:rsidP="005E793E">
            <w:pPr>
              <w:widowControl/>
              <w:rPr>
                <w:sz w:val="24"/>
                <w:szCs w:val="24"/>
                <w:lang w:val="en-US"/>
              </w:rPr>
            </w:pPr>
            <w:r w:rsidRPr="00D74D1C">
              <w:rPr>
                <w:sz w:val="24"/>
                <w:szCs w:val="24"/>
              </w:rPr>
              <w:t>ΕΛΟΤ</w:t>
            </w:r>
            <w:r w:rsidRPr="00D74D1C">
              <w:rPr>
                <w:sz w:val="24"/>
                <w:szCs w:val="24"/>
                <w:lang w:val="en-US"/>
              </w:rPr>
              <w:t xml:space="preserve"> </w:t>
            </w:r>
            <w:r w:rsidRPr="00D74D1C">
              <w:rPr>
                <w:sz w:val="24"/>
                <w:szCs w:val="24"/>
              </w:rPr>
              <w:t>ΕΝ</w:t>
            </w:r>
            <w:r w:rsidRPr="00D74D1C">
              <w:rPr>
                <w:sz w:val="24"/>
                <w:szCs w:val="24"/>
                <w:lang w:val="en-US"/>
              </w:rPr>
              <w:t xml:space="preserve"> ISO 105-E04 3</w:t>
            </w:r>
            <w:r w:rsidRPr="00D74D1C">
              <w:rPr>
                <w:sz w:val="24"/>
                <w:szCs w:val="24"/>
              </w:rPr>
              <w:t>η</w:t>
            </w:r>
            <w:r w:rsidRPr="00D74D1C">
              <w:rPr>
                <w:sz w:val="24"/>
                <w:szCs w:val="24"/>
                <w:lang w:val="en-US"/>
              </w:rPr>
              <w:t xml:space="preserve">  </w:t>
            </w:r>
            <w:r w:rsidRPr="00D74D1C">
              <w:rPr>
                <w:sz w:val="24"/>
                <w:szCs w:val="24"/>
              </w:rPr>
              <w:t>Κλωστοϋφαντουργικά</w:t>
            </w:r>
            <w:r w:rsidRPr="00D74D1C">
              <w:rPr>
                <w:sz w:val="24"/>
                <w:szCs w:val="24"/>
                <w:lang w:val="en-US"/>
              </w:rPr>
              <w:t xml:space="preserve"> </w:t>
            </w:r>
            <w:r w:rsidRPr="00D74D1C">
              <w:rPr>
                <w:sz w:val="24"/>
                <w:szCs w:val="24"/>
              </w:rPr>
              <w:t>προϊόντα</w:t>
            </w:r>
            <w:r w:rsidRPr="00D74D1C">
              <w:rPr>
                <w:sz w:val="24"/>
                <w:szCs w:val="24"/>
                <w:lang w:val="en-US"/>
              </w:rPr>
              <w:t>-</w:t>
            </w:r>
            <w:r w:rsidRPr="00D74D1C">
              <w:rPr>
                <w:sz w:val="24"/>
                <w:szCs w:val="24"/>
              </w:rPr>
              <w:t>Δοκιμές</w:t>
            </w:r>
            <w:r w:rsidRPr="00D74D1C">
              <w:rPr>
                <w:sz w:val="24"/>
                <w:szCs w:val="24"/>
                <w:lang w:val="en-US"/>
              </w:rPr>
              <w:t xml:space="preserve"> </w:t>
            </w:r>
            <w:r w:rsidRPr="00D74D1C">
              <w:rPr>
                <w:sz w:val="24"/>
                <w:szCs w:val="24"/>
              </w:rPr>
              <w:t>αντοχής</w:t>
            </w:r>
            <w:r w:rsidRPr="00D74D1C">
              <w:rPr>
                <w:sz w:val="24"/>
                <w:szCs w:val="24"/>
                <w:lang w:val="en-US"/>
              </w:rPr>
              <w:t xml:space="preserve"> </w:t>
            </w:r>
            <w:r w:rsidRPr="00D74D1C">
              <w:rPr>
                <w:sz w:val="24"/>
                <w:szCs w:val="24"/>
              </w:rPr>
              <w:t>χρωματισμών</w:t>
            </w:r>
            <w:r w:rsidRPr="00D74D1C">
              <w:rPr>
                <w:sz w:val="24"/>
                <w:szCs w:val="24"/>
                <w:lang w:val="en-US"/>
              </w:rPr>
              <w:t xml:space="preserve"> – </w:t>
            </w:r>
            <w:r w:rsidRPr="00D74D1C">
              <w:rPr>
                <w:sz w:val="24"/>
                <w:szCs w:val="24"/>
              </w:rPr>
              <w:t>Μέρος</w:t>
            </w:r>
            <w:r w:rsidRPr="00D74D1C">
              <w:rPr>
                <w:sz w:val="24"/>
                <w:szCs w:val="24"/>
                <w:lang w:val="en-US"/>
              </w:rPr>
              <w:t xml:space="preserve"> </w:t>
            </w:r>
            <w:r w:rsidRPr="00D74D1C">
              <w:rPr>
                <w:sz w:val="24"/>
                <w:szCs w:val="24"/>
              </w:rPr>
              <w:t>Ε</w:t>
            </w:r>
            <w:r w:rsidRPr="00D74D1C">
              <w:rPr>
                <w:sz w:val="24"/>
                <w:szCs w:val="24"/>
                <w:lang w:val="en-US"/>
              </w:rPr>
              <w:t xml:space="preserve">04: </w:t>
            </w:r>
            <w:r w:rsidRPr="00D74D1C">
              <w:rPr>
                <w:sz w:val="24"/>
                <w:szCs w:val="24"/>
              </w:rPr>
              <w:t>Αντοχή</w:t>
            </w:r>
            <w:r w:rsidRPr="00D74D1C">
              <w:rPr>
                <w:sz w:val="24"/>
                <w:szCs w:val="24"/>
                <w:lang w:val="en-US"/>
              </w:rPr>
              <w:t xml:space="preserve"> </w:t>
            </w:r>
            <w:r w:rsidRPr="00D74D1C">
              <w:rPr>
                <w:sz w:val="24"/>
                <w:szCs w:val="24"/>
              </w:rPr>
              <w:t>χρωματισμών</w:t>
            </w:r>
            <w:r w:rsidRPr="00D74D1C">
              <w:rPr>
                <w:sz w:val="24"/>
                <w:szCs w:val="24"/>
                <w:lang w:val="en-US"/>
              </w:rPr>
              <w:t xml:space="preserve"> </w:t>
            </w:r>
            <w:r w:rsidRPr="00D74D1C">
              <w:rPr>
                <w:sz w:val="24"/>
                <w:szCs w:val="24"/>
              </w:rPr>
              <w:t>στον</w:t>
            </w:r>
            <w:r w:rsidRPr="00D74D1C">
              <w:rPr>
                <w:sz w:val="24"/>
                <w:szCs w:val="24"/>
                <w:lang w:val="en-US"/>
              </w:rPr>
              <w:t xml:space="preserve"> </w:t>
            </w:r>
            <w:r w:rsidRPr="00D74D1C">
              <w:rPr>
                <w:sz w:val="24"/>
                <w:szCs w:val="24"/>
              </w:rPr>
              <w:t>ιδρώτα</w:t>
            </w:r>
            <w:r w:rsidRPr="00D74D1C">
              <w:rPr>
                <w:sz w:val="24"/>
                <w:szCs w:val="24"/>
                <w:lang w:val="en-US"/>
              </w:rPr>
              <w:t xml:space="preserve"> [Textiles – Tests for colour fastness – Part E04: Colour fastness to perspiration (ISO 105-E04:2013)]</w:t>
            </w:r>
          </w:p>
        </w:tc>
      </w:tr>
      <w:tr w:rsidR="00D8058B" w:rsidRPr="00D74D1C" w14:paraId="561A38A0" w14:textId="77777777" w:rsidTr="009316F8">
        <w:tc>
          <w:tcPr>
            <w:tcW w:w="562" w:type="dxa"/>
            <w:vAlign w:val="center"/>
          </w:tcPr>
          <w:p w14:paraId="22175F1B" w14:textId="77777777" w:rsidR="00D8058B" w:rsidRPr="00D74D1C" w:rsidRDefault="00D8058B" w:rsidP="00444063">
            <w:pPr>
              <w:pStyle w:val="a7"/>
              <w:widowControl/>
              <w:tabs>
                <w:tab w:val="clear" w:pos="4153"/>
                <w:tab w:val="clear" w:pos="8306"/>
              </w:tabs>
              <w:jc w:val="center"/>
              <w:rPr>
                <w:sz w:val="24"/>
                <w:szCs w:val="24"/>
                <w:lang w:val="en-US"/>
              </w:rPr>
            </w:pPr>
            <w:r w:rsidRPr="00D74D1C">
              <w:rPr>
                <w:sz w:val="24"/>
                <w:szCs w:val="24"/>
                <w:lang w:val="en-US"/>
              </w:rPr>
              <w:t>18</w:t>
            </w:r>
          </w:p>
        </w:tc>
        <w:tc>
          <w:tcPr>
            <w:tcW w:w="8287" w:type="dxa"/>
          </w:tcPr>
          <w:p w14:paraId="75A856E3" w14:textId="77777777" w:rsidR="00D8058B" w:rsidRPr="00D74D1C" w:rsidRDefault="00D8058B" w:rsidP="005E793E">
            <w:pPr>
              <w:widowControl/>
              <w:rPr>
                <w:sz w:val="24"/>
                <w:szCs w:val="24"/>
              </w:rPr>
            </w:pPr>
            <w:r w:rsidRPr="00D74D1C">
              <w:rPr>
                <w:sz w:val="24"/>
                <w:szCs w:val="24"/>
              </w:rPr>
              <w:t xml:space="preserve">ΕΛΟΤ ΕΝ </w:t>
            </w:r>
            <w:r w:rsidRPr="00D74D1C">
              <w:rPr>
                <w:sz w:val="24"/>
                <w:szCs w:val="24"/>
                <w:lang w:val="en-US"/>
              </w:rPr>
              <w:t>ISO</w:t>
            </w:r>
            <w:r w:rsidRPr="00D74D1C">
              <w:rPr>
                <w:sz w:val="24"/>
                <w:szCs w:val="24"/>
              </w:rPr>
              <w:t xml:space="preserve"> 105-</w:t>
            </w:r>
            <w:r w:rsidRPr="00D74D1C">
              <w:rPr>
                <w:sz w:val="24"/>
                <w:szCs w:val="24"/>
                <w:lang w:val="en-US"/>
              </w:rPr>
              <w:t>C</w:t>
            </w:r>
            <w:r w:rsidRPr="00D74D1C">
              <w:rPr>
                <w:sz w:val="24"/>
                <w:szCs w:val="24"/>
              </w:rPr>
              <w:t xml:space="preserve">06:2η </w:t>
            </w:r>
            <w:proofErr w:type="spellStart"/>
            <w:r w:rsidRPr="00D74D1C">
              <w:rPr>
                <w:sz w:val="24"/>
                <w:szCs w:val="24"/>
              </w:rPr>
              <w:t>εκδ</w:t>
            </w:r>
            <w:proofErr w:type="spellEnd"/>
            <w:r w:rsidRPr="00D74D1C">
              <w:rPr>
                <w:sz w:val="24"/>
                <w:szCs w:val="24"/>
              </w:rPr>
              <w:t xml:space="preserve">  Κλωστοϋφαντουργικά προϊόντα - Δοκιμές αντοχής χρωματισμών – Μέρος </w:t>
            </w:r>
            <w:r w:rsidRPr="00D74D1C">
              <w:rPr>
                <w:sz w:val="24"/>
                <w:szCs w:val="24"/>
                <w:lang w:val="en-US"/>
              </w:rPr>
              <w:t>C</w:t>
            </w:r>
            <w:r w:rsidRPr="00D74D1C">
              <w:rPr>
                <w:sz w:val="24"/>
                <w:szCs w:val="24"/>
              </w:rPr>
              <w:t xml:space="preserve">06: Αντοχή Χρωματισμών σε οικιακό και βιομηχανικό πλυντήριο </w:t>
            </w:r>
          </w:p>
        </w:tc>
      </w:tr>
      <w:tr w:rsidR="00D8058B" w:rsidRPr="00D95390" w14:paraId="340B8FA9" w14:textId="77777777" w:rsidTr="009316F8">
        <w:tc>
          <w:tcPr>
            <w:tcW w:w="562" w:type="dxa"/>
          </w:tcPr>
          <w:p w14:paraId="46FB3D33" w14:textId="77777777" w:rsidR="00D8058B" w:rsidRPr="00D74D1C" w:rsidRDefault="00D8058B" w:rsidP="00444063">
            <w:pPr>
              <w:pStyle w:val="a7"/>
              <w:widowControl/>
              <w:tabs>
                <w:tab w:val="clear" w:pos="4153"/>
                <w:tab w:val="clear" w:pos="8306"/>
              </w:tabs>
              <w:rPr>
                <w:sz w:val="24"/>
                <w:szCs w:val="24"/>
                <w:lang w:val="en-US"/>
              </w:rPr>
            </w:pPr>
            <w:r w:rsidRPr="00D74D1C">
              <w:rPr>
                <w:sz w:val="24"/>
                <w:szCs w:val="24"/>
                <w:lang w:val="en-US"/>
              </w:rPr>
              <w:t>19</w:t>
            </w:r>
          </w:p>
        </w:tc>
        <w:tc>
          <w:tcPr>
            <w:tcW w:w="8287" w:type="dxa"/>
          </w:tcPr>
          <w:p w14:paraId="2F6796A9" w14:textId="77777777" w:rsidR="00D8058B" w:rsidRPr="00D74D1C" w:rsidRDefault="00D8058B" w:rsidP="005E793E">
            <w:pPr>
              <w:widowControl/>
              <w:rPr>
                <w:sz w:val="24"/>
                <w:szCs w:val="24"/>
                <w:lang w:val="en-US"/>
              </w:rPr>
            </w:pPr>
            <w:r w:rsidRPr="00D74D1C">
              <w:rPr>
                <w:sz w:val="24"/>
                <w:szCs w:val="24"/>
              </w:rPr>
              <w:t>ΕΛΟΤ</w:t>
            </w:r>
            <w:r w:rsidRPr="00D74D1C">
              <w:rPr>
                <w:sz w:val="24"/>
                <w:szCs w:val="24"/>
                <w:lang w:val="en-US"/>
              </w:rPr>
              <w:t xml:space="preserve"> </w:t>
            </w:r>
            <w:r w:rsidRPr="00D74D1C">
              <w:rPr>
                <w:sz w:val="24"/>
                <w:szCs w:val="24"/>
              </w:rPr>
              <w:t>ΕΝ</w:t>
            </w:r>
            <w:r w:rsidRPr="00D74D1C">
              <w:rPr>
                <w:sz w:val="24"/>
                <w:szCs w:val="24"/>
                <w:lang w:val="en-US"/>
              </w:rPr>
              <w:t xml:space="preserve"> ISO 105-E01 3</w:t>
            </w:r>
            <w:r w:rsidRPr="00D74D1C">
              <w:rPr>
                <w:sz w:val="24"/>
                <w:szCs w:val="24"/>
              </w:rPr>
              <w:t>η</w:t>
            </w:r>
            <w:r w:rsidRPr="00D74D1C">
              <w:rPr>
                <w:sz w:val="24"/>
                <w:szCs w:val="24"/>
                <w:lang w:val="en-US"/>
              </w:rPr>
              <w:t xml:space="preserve">  </w:t>
            </w:r>
            <w:r w:rsidRPr="00D74D1C">
              <w:rPr>
                <w:sz w:val="24"/>
                <w:szCs w:val="24"/>
              </w:rPr>
              <w:t>Κλωστοϋφαντουργικά</w:t>
            </w:r>
            <w:r w:rsidRPr="00D74D1C">
              <w:rPr>
                <w:sz w:val="24"/>
                <w:szCs w:val="24"/>
                <w:lang w:val="en-US"/>
              </w:rPr>
              <w:t xml:space="preserve"> </w:t>
            </w:r>
            <w:r w:rsidRPr="00D74D1C">
              <w:rPr>
                <w:sz w:val="24"/>
                <w:szCs w:val="24"/>
              </w:rPr>
              <w:t>προϊόντα</w:t>
            </w:r>
            <w:r w:rsidRPr="00D74D1C">
              <w:rPr>
                <w:sz w:val="24"/>
                <w:szCs w:val="24"/>
                <w:lang w:val="en-US"/>
              </w:rPr>
              <w:t xml:space="preserve"> – </w:t>
            </w:r>
            <w:r w:rsidRPr="00D74D1C">
              <w:rPr>
                <w:sz w:val="24"/>
                <w:szCs w:val="24"/>
              </w:rPr>
              <w:t>Δοκιμές</w:t>
            </w:r>
            <w:r w:rsidRPr="00D74D1C">
              <w:rPr>
                <w:sz w:val="24"/>
                <w:szCs w:val="24"/>
                <w:lang w:val="en-US"/>
              </w:rPr>
              <w:t xml:space="preserve"> </w:t>
            </w:r>
            <w:r w:rsidRPr="00D74D1C">
              <w:rPr>
                <w:sz w:val="24"/>
                <w:szCs w:val="24"/>
              </w:rPr>
              <w:t>αντοχής</w:t>
            </w:r>
            <w:r w:rsidRPr="00D74D1C">
              <w:rPr>
                <w:sz w:val="24"/>
                <w:szCs w:val="24"/>
                <w:lang w:val="en-US"/>
              </w:rPr>
              <w:t xml:space="preserve"> </w:t>
            </w:r>
            <w:r w:rsidRPr="00D74D1C">
              <w:rPr>
                <w:sz w:val="24"/>
                <w:szCs w:val="24"/>
              </w:rPr>
              <w:t>χρωματισμών</w:t>
            </w:r>
            <w:r w:rsidRPr="00D74D1C">
              <w:rPr>
                <w:sz w:val="24"/>
                <w:szCs w:val="24"/>
                <w:lang w:val="en-US"/>
              </w:rPr>
              <w:t xml:space="preserve"> – </w:t>
            </w:r>
            <w:r w:rsidRPr="00D74D1C">
              <w:rPr>
                <w:sz w:val="24"/>
                <w:szCs w:val="24"/>
              </w:rPr>
              <w:t>Μέρος</w:t>
            </w:r>
            <w:r w:rsidRPr="00D74D1C">
              <w:rPr>
                <w:sz w:val="24"/>
                <w:szCs w:val="24"/>
                <w:lang w:val="en-US"/>
              </w:rPr>
              <w:t xml:space="preserve"> </w:t>
            </w:r>
            <w:r w:rsidRPr="00D74D1C">
              <w:rPr>
                <w:sz w:val="24"/>
                <w:szCs w:val="24"/>
              </w:rPr>
              <w:t>Ε</w:t>
            </w:r>
            <w:r w:rsidRPr="00D74D1C">
              <w:rPr>
                <w:sz w:val="24"/>
                <w:szCs w:val="24"/>
                <w:lang w:val="en-US"/>
              </w:rPr>
              <w:t xml:space="preserve">01: </w:t>
            </w:r>
            <w:r w:rsidRPr="00D74D1C">
              <w:rPr>
                <w:sz w:val="24"/>
                <w:szCs w:val="24"/>
              </w:rPr>
              <w:t>Αντοχή</w:t>
            </w:r>
            <w:r w:rsidRPr="00D74D1C">
              <w:rPr>
                <w:sz w:val="24"/>
                <w:szCs w:val="24"/>
                <w:lang w:val="en-US"/>
              </w:rPr>
              <w:t xml:space="preserve"> </w:t>
            </w:r>
            <w:r w:rsidRPr="00D74D1C">
              <w:rPr>
                <w:sz w:val="24"/>
                <w:szCs w:val="24"/>
              </w:rPr>
              <w:t>χρωματισμών</w:t>
            </w:r>
            <w:r w:rsidRPr="00D74D1C">
              <w:rPr>
                <w:sz w:val="24"/>
                <w:szCs w:val="24"/>
                <w:lang w:val="en-US"/>
              </w:rPr>
              <w:t xml:space="preserve"> </w:t>
            </w:r>
            <w:r w:rsidRPr="00D74D1C">
              <w:rPr>
                <w:sz w:val="24"/>
                <w:szCs w:val="24"/>
              </w:rPr>
              <w:t>στο</w:t>
            </w:r>
            <w:r w:rsidRPr="00D74D1C">
              <w:rPr>
                <w:sz w:val="24"/>
                <w:szCs w:val="24"/>
                <w:lang w:val="en-US"/>
              </w:rPr>
              <w:t xml:space="preserve"> </w:t>
            </w:r>
            <w:r w:rsidRPr="00D74D1C">
              <w:rPr>
                <w:sz w:val="24"/>
                <w:szCs w:val="24"/>
              </w:rPr>
              <w:t>νερό</w:t>
            </w:r>
            <w:r w:rsidRPr="00D74D1C">
              <w:rPr>
                <w:sz w:val="24"/>
                <w:szCs w:val="24"/>
                <w:lang w:val="en-US"/>
              </w:rPr>
              <w:t xml:space="preserve"> [Textiles – Tests for colour fastness – Part E01: Colour fastness to water </w:t>
            </w:r>
          </w:p>
        </w:tc>
      </w:tr>
      <w:tr w:rsidR="00D8058B" w:rsidRPr="00D74D1C" w14:paraId="2CEF2928" w14:textId="77777777" w:rsidTr="009316F8">
        <w:tc>
          <w:tcPr>
            <w:tcW w:w="562" w:type="dxa"/>
            <w:vAlign w:val="center"/>
          </w:tcPr>
          <w:p w14:paraId="3A931E10" w14:textId="77777777" w:rsidR="00D8058B" w:rsidRPr="00D74D1C" w:rsidRDefault="00D8058B" w:rsidP="00444063">
            <w:pPr>
              <w:pStyle w:val="a7"/>
              <w:widowControl/>
              <w:tabs>
                <w:tab w:val="clear" w:pos="4153"/>
                <w:tab w:val="clear" w:pos="8306"/>
              </w:tabs>
              <w:jc w:val="center"/>
              <w:rPr>
                <w:sz w:val="24"/>
                <w:szCs w:val="24"/>
                <w:lang w:val="en-US"/>
              </w:rPr>
            </w:pPr>
            <w:r w:rsidRPr="00D74D1C">
              <w:rPr>
                <w:sz w:val="24"/>
                <w:szCs w:val="24"/>
                <w:lang w:val="en-US"/>
              </w:rPr>
              <w:t>20</w:t>
            </w:r>
          </w:p>
        </w:tc>
        <w:tc>
          <w:tcPr>
            <w:tcW w:w="8287" w:type="dxa"/>
          </w:tcPr>
          <w:p w14:paraId="38F51338" w14:textId="77777777" w:rsidR="00D8058B" w:rsidRPr="00D74D1C" w:rsidRDefault="00D8058B" w:rsidP="005E793E">
            <w:pPr>
              <w:widowControl/>
              <w:rPr>
                <w:sz w:val="24"/>
                <w:szCs w:val="24"/>
              </w:rPr>
            </w:pPr>
            <w:r w:rsidRPr="00D74D1C">
              <w:rPr>
                <w:sz w:val="24"/>
                <w:szCs w:val="24"/>
              </w:rPr>
              <w:t xml:space="preserve">ΕΛΟΤ ΕΝ </w:t>
            </w:r>
            <w:r w:rsidRPr="00D74D1C">
              <w:rPr>
                <w:sz w:val="24"/>
                <w:szCs w:val="24"/>
                <w:lang w:val="en-GB"/>
              </w:rPr>
              <w:t>ISO</w:t>
            </w:r>
            <w:r w:rsidRPr="00D74D1C">
              <w:rPr>
                <w:sz w:val="24"/>
                <w:szCs w:val="24"/>
              </w:rPr>
              <w:t xml:space="preserve"> 105-</w:t>
            </w:r>
            <w:r w:rsidRPr="00D74D1C">
              <w:rPr>
                <w:sz w:val="24"/>
                <w:szCs w:val="24"/>
                <w:lang w:val="en-GB"/>
              </w:rPr>
              <w:t>B</w:t>
            </w:r>
            <w:r w:rsidRPr="00D74D1C">
              <w:rPr>
                <w:sz w:val="24"/>
                <w:szCs w:val="24"/>
              </w:rPr>
              <w:t xml:space="preserve">01  – Κλωστοϋφαντουργικά προϊόντα – Δοκιμές αντοχής χρωματισμών – Μέρος Β01: Αντοχή χρωματισμών στο φως: Φως ημέρας </w:t>
            </w:r>
          </w:p>
        </w:tc>
      </w:tr>
      <w:tr w:rsidR="00D8058B" w:rsidRPr="00D74D1C" w14:paraId="146F486B" w14:textId="77777777" w:rsidTr="009316F8">
        <w:tc>
          <w:tcPr>
            <w:tcW w:w="562" w:type="dxa"/>
            <w:vAlign w:val="center"/>
          </w:tcPr>
          <w:p w14:paraId="6E0AA6E4" w14:textId="77777777" w:rsidR="00D8058B" w:rsidRPr="00D74D1C" w:rsidRDefault="00D8058B" w:rsidP="00444063">
            <w:pPr>
              <w:pStyle w:val="a7"/>
              <w:widowControl/>
              <w:tabs>
                <w:tab w:val="clear" w:pos="4153"/>
                <w:tab w:val="clear" w:pos="8306"/>
              </w:tabs>
              <w:jc w:val="center"/>
              <w:rPr>
                <w:sz w:val="24"/>
                <w:szCs w:val="24"/>
                <w:lang w:val="en-US"/>
              </w:rPr>
            </w:pPr>
            <w:r w:rsidRPr="00D74D1C">
              <w:rPr>
                <w:sz w:val="24"/>
                <w:szCs w:val="24"/>
                <w:lang w:val="en-US"/>
              </w:rPr>
              <w:t>21</w:t>
            </w:r>
          </w:p>
        </w:tc>
        <w:tc>
          <w:tcPr>
            <w:tcW w:w="8287" w:type="dxa"/>
          </w:tcPr>
          <w:p w14:paraId="29B15DFC" w14:textId="77777777" w:rsidR="00D8058B" w:rsidRPr="00D74D1C" w:rsidRDefault="00D8058B" w:rsidP="005E793E">
            <w:pPr>
              <w:widowControl/>
              <w:rPr>
                <w:sz w:val="24"/>
                <w:szCs w:val="24"/>
              </w:rPr>
            </w:pPr>
            <w:r w:rsidRPr="00D74D1C">
              <w:rPr>
                <w:sz w:val="24"/>
                <w:szCs w:val="24"/>
              </w:rPr>
              <w:t xml:space="preserve">ΕΛΟΤ ΕΝ </w:t>
            </w:r>
            <w:r w:rsidRPr="00D74D1C">
              <w:rPr>
                <w:sz w:val="24"/>
                <w:szCs w:val="24"/>
                <w:lang w:val="en-GB"/>
              </w:rPr>
              <w:t>ISO</w:t>
            </w:r>
            <w:r w:rsidRPr="00D74D1C">
              <w:rPr>
                <w:sz w:val="24"/>
                <w:szCs w:val="24"/>
              </w:rPr>
              <w:t xml:space="preserve"> 105-</w:t>
            </w:r>
            <w:r w:rsidRPr="00D74D1C">
              <w:rPr>
                <w:sz w:val="24"/>
                <w:szCs w:val="24"/>
                <w:lang w:val="en-GB"/>
              </w:rPr>
              <w:t>B</w:t>
            </w:r>
            <w:r w:rsidRPr="00D74D1C">
              <w:rPr>
                <w:sz w:val="24"/>
                <w:szCs w:val="24"/>
              </w:rPr>
              <w:t xml:space="preserve">02  – Κλωστοϋφαντουργικά προϊόντα – Δοκιμές αντοχής χρωματισμών – Μέρος Β02: Αντοχή χρωματισμών στο τεχνητό φως: Δοκιμή ξεθωριάσματος με λαμπτήρα ξένου </w:t>
            </w:r>
          </w:p>
        </w:tc>
      </w:tr>
      <w:tr w:rsidR="00D8058B" w:rsidRPr="00D74D1C" w14:paraId="24B3426E" w14:textId="77777777" w:rsidTr="009316F8">
        <w:tc>
          <w:tcPr>
            <w:tcW w:w="562" w:type="dxa"/>
            <w:vAlign w:val="center"/>
          </w:tcPr>
          <w:p w14:paraId="0C39E95F" w14:textId="77777777" w:rsidR="00D8058B" w:rsidRPr="00D74D1C" w:rsidRDefault="00D8058B" w:rsidP="00444063">
            <w:pPr>
              <w:pStyle w:val="a7"/>
              <w:widowControl/>
              <w:tabs>
                <w:tab w:val="clear" w:pos="4153"/>
                <w:tab w:val="clear" w:pos="8306"/>
              </w:tabs>
              <w:jc w:val="center"/>
              <w:rPr>
                <w:sz w:val="24"/>
                <w:szCs w:val="24"/>
                <w:lang w:val="en-US"/>
              </w:rPr>
            </w:pPr>
            <w:r w:rsidRPr="00D74D1C">
              <w:rPr>
                <w:sz w:val="24"/>
                <w:szCs w:val="24"/>
                <w:lang w:val="en-US"/>
              </w:rPr>
              <w:t>22</w:t>
            </w:r>
          </w:p>
        </w:tc>
        <w:tc>
          <w:tcPr>
            <w:tcW w:w="8287" w:type="dxa"/>
          </w:tcPr>
          <w:p w14:paraId="24BA9357" w14:textId="77777777" w:rsidR="00D8058B" w:rsidRPr="00D74D1C" w:rsidRDefault="00D8058B" w:rsidP="005E793E">
            <w:pPr>
              <w:pStyle w:val="a7"/>
              <w:widowControl/>
              <w:tabs>
                <w:tab w:val="clear" w:pos="4153"/>
                <w:tab w:val="clear" w:pos="8306"/>
              </w:tabs>
              <w:rPr>
                <w:sz w:val="24"/>
                <w:szCs w:val="24"/>
              </w:rPr>
            </w:pPr>
            <w:r w:rsidRPr="00D74D1C">
              <w:rPr>
                <w:sz w:val="24"/>
                <w:szCs w:val="24"/>
              </w:rPr>
              <w:t xml:space="preserve">ΕΛΟΤ ΕΝ </w:t>
            </w:r>
            <w:r w:rsidRPr="00D74D1C">
              <w:rPr>
                <w:sz w:val="24"/>
                <w:szCs w:val="24"/>
                <w:lang w:val="en-GB"/>
              </w:rPr>
              <w:t>ISO</w:t>
            </w:r>
            <w:r w:rsidRPr="00D74D1C">
              <w:rPr>
                <w:sz w:val="24"/>
                <w:szCs w:val="24"/>
              </w:rPr>
              <w:t xml:space="preserve"> 3071 - Κλωστοϋφαντουργικά προϊόντα – Προσδιορισμός του </w:t>
            </w:r>
            <w:r w:rsidRPr="00D74D1C">
              <w:rPr>
                <w:sz w:val="24"/>
                <w:szCs w:val="24"/>
                <w:lang w:val="en-US"/>
              </w:rPr>
              <w:t>pH</w:t>
            </w:r>
            <w:r w:rsidRPr="00D74D1C">
              <w:rPr>
                <w:sz w:val="24"/>
                <w:szCs w:val="24"/>
              </w:rPr>
              <w:t xml:space="preserve"> υδατικού εκχυλίσματος </w:t>
            </w:r>
          </w:p>
        </w:tc>
      </w:tr>
      <w:tr w:rsidR="00D8058B" w:rsidRPr="00D95390" w14:paraId="72E73A21" w14:textId="77777777" w:rsidTr="009316F8">
        <w:tc>
          <w:tcPr>
            <w:tcW w:w="562" w:type="dxa"/>
            <w:vAlign w:val="center"/>
          </w:tcPr>
          <w:p w14:paraId="0C0836ED" w14:textId="77777777" w:rsidR="00D8058B" w:rsidRPr="00D74D1C" w:rsidRDefault="00D8058B" w:rsidP="00444063">
            <w:pPr>
              <w:pStyle w:val="a7"/>
              <w:widowControl/>
              <w:tabs>
                <w:tab w:val="clear" w:pos="4153"/>
                <w:tab w:val="clear" w:pos="8306"/>
              </w:tabs>
              <w:jc w:val="center"/>
              <w:rPr>
                <w:sz w:val="24"/>
                <w:szCs w:val="24"/>
                <w:lang w:val="en-US"/>
              </w:rPr>
            </w:pPr>
            <w:r w:rsidRPr="00D74D1C">
              <w:rPr>
                <w:sz w:val="24"/>
                <w:szCs w:val="24"/>
                <w:lang w:val="en-US"/>
              </w:rPr>
              <w:t>23</w:t>
            </w:r>
          </w:p>
        </w:tc>
        <w:tc>
          <w:tcPr>
            <w:tcW w:w="8287" w:type="dxa"/>
          </w:tcPr>
          <w:p w14:paraId="322FE815" w14:textId="77777777" w:rsidR="00D8058B" w:rsidRPr="00D74D1C" w:rsidRDefault="00D8058B" w:rsidP="005E793E">
            <w:pPr>
              <w:pStyle w:val="a7"/>
              <w:widowControl/>
              <w:tabs>
                <w:tab w:val="clear" w:pos="4153"/>
                <w:tab w:val="clear" w:pos="8306"/>
              </w:tabs>
              <w:rPr>
                <w:sz w:val="24"/>
                <w:szCs w:val="24"/>
                <w:lang w:val="en-US"/>
              </w:rPr>
            </w:pPr>
            <w:r w:rsidRPr="00D74D1C">
              <w:rPr>
                <w:sz w:val="24"/>
                <w:szCs w:val="24"/>
                <w:lang w:val="en-GB"/>
              </w:rPr>
              <w:t xml:space="preserve">EN 14362-1:(2017 </w:t>
            </w:r>
            <w:r w:rsidRPr="00D74D1C">
              <w:rPr>
                <w:sz w:val="24"/>
                <w:szCs w:val="24"/>
              </w:rPr>
              <w:t>ή</w:t>
            </w:r>
            <w:r w:rsidRPr="00D74D1C">
              <w:rPr>
                <w:sz w:val="24"/>
                <w:szCs w:val="24"/>
                <w:lang w:val="en-GB"/>
              </w:rPr>
              <w:t xml:space="preserve"> </w:t>
            </w:r>
            <w:r w:rsidRPr="00D74D1C">
              <w:rPr>
                <w:sz w:val="24"/>
                <w:szCs w:val="24"/>
              </w:rPr>
              <w:t>νεότερο</w:t>
            </w:r>
            <w:r w:rsidRPr="00D74D1C">
              <w:rPr>
                <w:sz w:val="24"/>
                <w:szCs w:val="24"/>
                <w:lang w:val="en-GB"/>
              </w:rPr>
              <w:t xml:space="preserve">) Textiles- Methods for the determination of certain aromatic amines derived from azo colorants-Part 1: Detection of the use </w:t>
            </w:r>
            <w:r w:rsidRPr="00D74D1C">
              <w:rPr>
                <w:sz w:val="24"/>
                <w:szCs w:val="24"/>
                <w:lang w:val="en-GB"/>
              </w:rPr>
              <w:lastRenderedPageBreak/>
              <w:t>of certain azo colorants accessible with and without extracting the fibres (REACH REGULATION Annex XVII Appendix 10 entry 43)</w:t>
            </w:r>
          </w:p>
        </w:tc>
      </w:tr>
      <w:tr w:rsidR="00D8058B" w:rsidRPr="00D95390" w14:paraId="015F9CDB" w14:textId="77777777" w:rsidTr="009316F8">
        <w:tc>
          <w:tcPr>
            <w:tcW w:w="562" w:type="dxa"/>
            <w:vAlign w:val="center"/>
          </w:tcPr>
          <w:p w14:paraId="2BADEF4A" w14:textId="77777777" w:rsidR="00D8058B" w:rsidRPr="00D74D1C" w:rsidRDefault="00D8058B" w:rsidP="00444063">
            <w:pPr>
              <w:pStyle w:val="a7"/>
              <w:widowControl/>
              <w:tabs>
                <w:tab w:val="clear" w:pos="4153"/>
                <w:tab w:val="clear" w:pos="8306"/>
              </w:tabs>
              <w:jc w:val="center"/>
              <w:rPr>
                <w:sz w:val="24"/>
                <w:szCs w:val="24"/>
                <w:lang w:val="en-GB"/>
              </w:rPr>
            </w:pPr>
            <w:r w:rsidRPr="00D74D1C">
              <w:rPr>
                <w:sz w:val="24"/>
                <w:szCs w:val="24"/>
                <w:lang w:val="en-GB"/>
              </w:rPr>
              <w:lastRenderedPageBreak/>
              <w:t>24</w:t>
            </w:r>
          </w:p>
        </w:tc>
        <w:tc>
          <w:tcPr>
            <w:tcW w:w="8287" w:type="dxa"/>
          </w:tcPr>
          <w:p w14:paraId="4AC1A18E" w14:textId="77777777" w:rsidR="00D8058B" w:rsidRPr="00D74D1C" w:rsidRDefault="00D8058B" w:rsidP="005E793E">
            <w:pPr>
              <w:pStyle w:val="a7"/>
              <w:widowControl/>
              <w:tabs>
                <w:tab w:val="clear" w:pos="4153"/>
                <w:tab w:val="clear" w:pos="8306"/>
              </w:tabs>
              <w:rPr>
                <w:sz w:val="24"/>
                <w:szCs w:val="24"/>
                <w:lang w:val="en-US"/>
              </w:rPr>
            </w:pPr>
            <w:r w:rsidRPr="00D74D1C">
              <w:rPr>
                <w:sz w:val="24"/>
                <w:szCs w:val="24"/>
                <w:lang w:val="en-GB"/>
              </w:rPr>
              <w:t xml:space="preserve">EN 14362-3:(2017 </w:t>
            </w:r>
            <w:r w:rsidRPr="00D74D1C">
              <w:rPr>
                <w:sz w:val="24"/>
                <w:szCs w:val="24"/>
              </w:rPr>
              <w:t>ή</w:t>
            </w:r>
            <w:r w:rsidRPr="00D74D1C">
              <w:rPr>
                <w:sz w:val="24"/>
                <w:szCs w:val="24"/>
                <w:lang w:val="en-GB"/>
              </w:rPr>
              <w:t xml:space="preserve"> </w:t>
            </w:r>
            <w:r w:rsidRPr="00D74D1C">
              <w:rPr>
                <w:sz w:val="24"/>
                <w:szCs w:val="24"/>
              </w:rPr>
              <w:t>νεότερο</w:t>
            </w:r>
            <w:r w:rsidRPr="00D74D1C">
              <w:rPr>
                <w:sz w:val="24"/>
                <w:szCs w:val="24"/>
                <w:lang w:val="en-GB"/>
              </w:rPr>
              <w:t>) Textiles- Methods for the determination of certain aromatic amines derived from azo colorants-Part 3: Detection of the use of certain azo colorants, which may release 4-aminoazobenzene (REACH REGULATION Annex XVII Appendix 10 entry 43)</w:t>
            </w:r>
          </w:p>
        </w:tc>
      </w:tr>
      <w:tr w:rsidR="00D8058B" w:rsidRPr="00D74D1C" w14:paraId="7B64F2EF" w14:textId="77777777" w:rsidTr="009316F8">
        <w:tc>
          <w:tcPr>
            <w:tcW w:w="562" w:type="dxa"/>
            <w:vAlign w:val="center"/>
          </w:tcPr>
          <w:p w14:paraId="4C112FFC" w14:textId="77777777" w:rsidR="00D8058B" w:rsidRPr="00D74D1C" w:rsidRDefault="00D8058B" w:rsidP="00444063">
            <w:pPr>
              <w:pStyle w:val="a7"/>
              <w:widowControl/>
              <w:tabs>
                <w:tab w:val="clear" w:pos="4153"/>
                <w:tab w:val="clear" w:pos="8306"/>
              </w:tabs>
              <w:jc w:val="center"/>
              <w:rPr>
                <w:sz w:val="24"/>
                <w:szCs w:val="24"/>
                <w:lang w:val="en-US"/>
              </w:rPr>
            </w:pPr>
            <w:r w:rsidRPr="00D74D1C">
              <w:rPr>
                <w:sz w:val="24"/>
                <w:szCs w:val="24"/>
                <w:lang w:val="en-US"/>
              </w:rPr>
              <w:t>25</w:t>
            </w:r>
          </w:p>
        </w:tc>
        <w:tc>
          <w:tcPr>
            <w:tcW w:w="8287" w:type="dxa"/>
          </w:tcPr>
          <w:p w14:paraId="4A6AB9C1" w14:textId="77777777" w:rsidR="00D8058B" w:rsidRPr="00D74D1C" w:rsidRDefault="00D8058B" w:rsidP="005E793E">
            <w:pPr>
              <w:widowControl/>
              <w:rPr>
                <w:sz w:val="24"/>
                <w:szCs w:val="24"/>
              </w:rPr>
            </w:pPr>
            <w:r w:rsidRPr="00D74D1C">
              <w:rPr>
                <w:sz w:val="24"/>
                <w:szCs w:val="24"/>
              </w:rPr>
              <w:t xml:space="preserve">ΕΛΟΤ ΕΝ </w:t>
            </w:r>
            <w:r w:rsidRPr="00D74D1C">
              <w:rPr>
                <w:sz w:val="24"/>
                <w:szCs w:val="24"/>
                <w:lang w:val="en-US"/>
              </w:rPr>
              <w:t>ISO</w:t>
            </w:r>
            <w:r w:rsidRPr="00D74D1C">
              <w:rPr>
                <w:sz w:val="24"/>
                <w:szCs w:val="24"/>
              </w:rPr>
              <w:t xml:space="preserve"> 3758:2η </w:t>
            </w:r>
            <w:proofErr w:type="spellStart"/>
            <w:r w:rsidRPr="00D74D1C">
              <w:rPr>
                <w:sz w:val="24"/>
                <w:szCs w:val="24"/>
              </w:rPr>
              <w:t>εκδ</w:t>
            </w:r>
            <w:proofErr w:type="spellEnd"/>
            <w:r w:rsidRPr="00D74D1C">
              <w:rPr>
                <w:sz w:val="24"/>
                <w:szCs w:val="24"/>
              </w:rPr>
              <w:t xml:space="preserve">  Κλωστοϋφαντουργικά προϊόντα – Κώδικας σήμανσης φροντίδας με χρήση συμβόλων</w:t>
            </w:r>
          </w:p>
        </w:tc>
      </w:tr>
      <w:tr w:rsidR="00D8058B" w:rsidRPr="00D74D1C" w14:paraId="096E1C9E" w14:textId="77777777" w:rsidTr="009316F8">
        <w:tc>
          <w:tcPr>
            <w:tcW w:w="562" w:type="dxa"/>
            <w:vAlign w:val="center"/>
          </w:tcPr>
          <w:p w14:paraId="6AC8A226" w14:textId="77777777" w:rsidR="00D8058B" w:rsidRPr="00D74D1C" w:rsidRDefault="00D8058B" w:rsidP="00444063">
            <w:pPr>
              <w:pStyle w:val="a7"/>
              <w:widowControl/>
              <w:tabs>
                <w:tab w:val="clear" w:pos="4153"/>
                <w:tab w:val="clear" w:pos="8306"/>
              </w:tabs>
              <w:jc w:val="center"/>
              <w:rPr>
                <w:sz w:val="24"/>
                <w:szCs w:val="24"/>
                <w:lang w:val="en-US"/>
              </w:rPr>
            </w:pPr>
            <w:r w:rsidRPr="00D74D1C">
              <w:rPr>
                <w:sz w:val="24"/>
                <w:szCs w:val="24"/>
                <w:lang w:val="en-US"/>
              </w:rPr>
              <w:t>26</w:t>
            </w:r>
          </w:p>
        </w:tc>
        <w:tc>
          <w:tcPr>
            <w:tcW w:w="8287" w:type="dxa"/>
          </w:tcPr>
          <w:p w14:paraId="2E01783A" w14:textId="77777777" w:rsidR="00D8058B" w:rsidRPr="00D74D1C" w:rsidRDefault="00D8058B" w:rsidP="005E793E">
            <w:pPr>
              <w:pStyle w:val="a7"/>
              <w:widowControl/>
              <w:tabs>
                <w:tab w:val="clear" w:pos="4153"/>
                <w:tab w:val="clear" w:pos="8306"/>
              </w:tabs>
              <w:rPr>
                <w:sz w:val="24"/>
                <w:szCs w:val="24"/>
              </w:rPr>
            </w:pPr>
            <w:r w:rsidRPr="00D74D1C">
              <w:rPr>
                <w:sz w:val="24"/>
                <w:szCs w:val="24"/>
              </w:rPr>
              <w:t xml:space="preserve">ΕΛΟΤ ΕΝ </w:t>
            </w:r>
            <w:r w:rsidRPr="00D74D1C">
              <w:rPr>
                <w:sz w:val="24"/>
                <w:szCs w:val="24"/>
                <w:lang w:val="en-US"/>
              </w:rPr>
              <w:t>ISO</w:t>
            </w:r>
            <w:r w:rsidRPr="00D74D1C">
              <w:rPr>
                <w:sz w:val="24"/>
                <w:szCs w:val="24"/>
              </w:rPr>
              <w:t xml:space="preserve"> 536:2η</w:t>
            </w:r>
            <w:r w:rsidRPr="00D74D1C">
              <w:rPr>
                <w:sz w:val="24"/>
                <w:szCs w:val="24"/>
                <w:vertAlign w:val="superscript"/>
              </w:rPr>
              <w:t xml:space="preserve"> </w:t>
            </w:r>
            <w:proofErr w:type="spellStart"/>
            <w:r w:rsidRPr="00D74D1C">
              <w:rPr>
                <w:sz w:val="24"/>
                <w:szCs w:val="24"/>
              </w:rPr>
              <w:t>εκδ</w:t>
            </w:r>
            <w:proofErr w:type="spellEnd"/>
            <w:r w:rsidRPr="00D74D1C">
              <w:rPr>
                <w:sz w:val="24"/>
                <w:szCs w:val="24"/>
              </w:rPr>
              <w:t xml:space="preserve"> - Χαρτί και χαρτόνι – Προσδιορισμός της μάζας ανά τετραγωνικό μέτρο </w:t>
            </w:r>
          </w:p>
        </w:tc>
      </w:tr>
      <w:tr w:rsidR="00D8058B" w:rsidRPr="00D74D1C" w14:paraId="2D9AA11F" w14:textId="77777777" w:rsidTr="009316F8">
        <w:tc>
          <w:tcPr>
            <w:tcW w:w="562" w:type="dxa"/>
            <w:vAlign w:val="center"/>
          </w:tcPr>
          <w:p w14:paraId="604CA12E" w14:textId="77777777" w:rsidR="00D8058B" w:rsidRPr="00D74D1C" w:rsidRDefault="00D8058B" w:rsidP="00444063">
            <w:pPr>
              <w:pStyle w:val="a7"/>
              <w:widowControl/>
              <w:tabs>
                <w:tab w:val="clear" w:pos="4153"/>
                <w:tab w:val="clear" w:pos="8306"/>
              </w:tabs>
              <w:jc w:val="center"/>
              <w:rPr>
                <w:sz w:val="24"/>
                <w:szCs w:val="24"/>
                <w:lang w:val="en-US"/>
              </w:rPr>
            </w:pPr>
            <w:r w:rsidRPr="00D74D1C">
              <w:rPr>
                <w:sz w:val="24"/>
                <w:szCs w:val="24"/>
                <w:lang w:val="en-US"/>
              </w:rPr>
              <w:t>27</w:t>
            </w:r>
          </w:p>
        </w:tc>
        <w:tc>
          <w:tcPr>
            <w:tcW w:w="8287" w:type="dxa"/>
          </w:tcPr>
          <w:p w14:paraId="76D03BFF" w14:textId="77777777" w:rsidR="00D8058B" w:rsidRPr="00D74D1C" w:rsidRDefault="00D8058B" w:rsidP="005E793E">
            <w:pPr>
              <w:pStyle w:val="a7"/>
              <w:widowControl/>
              <w:tabs>
                <w:tab w:val="clear" w:pos="4153"/>
                <w:tab w:val="clear" w:pos="8306"/>
              </w:tabs>
              <w:rPr>
                <w:sz w:val="24"/>
                <w:szCs w:val="24"/>
              </w:rPr>
            </w:pPr>
            <w:r w:rsidRPr="00D74D1C">
              <w:rPr>
                <w:sz w:val="24"/>
                <w:szCs w:val="24"/>
              </w:rPr>
              <w:t xml:space="preserve">ΕΛΟΤ ΕΝ </w:t>
            </w:r>
            <w:r w:rsidRPr="00D74D1C">
              <w:rPr>
                <w:sz w:val="24"/>
                <w:szCs w:val="24"/>
                <w:lang w:val="en-US"/>
              </w:rPr>
              <w:t>ISO</w:t>
            </w:r>
            <w:r w:rsidRPr="00D74D1C">
              <w:rPr>
                <w:sz w:val="24"/>
                <w:szCs w:val="24"/>
              </w:rPr>
              <w:t xml:space="preserve"> 2759 Χαρτόνι – Προσδιορισμός της αντοχής σε διάρρηξη </w:t>
            </w:r>
          </w:p>
        </w:tc>
      </w:tr>
      <w:tr w:rsidR="00D8058B" w:rsidRPr="00D74D1C" w14:paraId="411A33FB" w14:textId="77777777" w:rsidTr="009316F8">
        <w:tc>
          <w:tcPr>
            <w:tcW w:w="562" w:type="dxa"/>
            <w:vAlign w:val="center"/>
          </w:tcPr>
          <w:p w14:paraId="2023E2ED" w14:textId="77777777" w:rsidR="00D8058B" w:rsidRPr="00D74D1C" w:rsidRDefault="00D8058B" w:rsidP="00D23382">
            <w:pPr>
              <w:pStyle w:val="a7"/>
              <w:widowControl/>
              <w:tabs>
                <w:tab w:val="clear" w:pos="4153"/>
                <w:tab w:val="clear" w:pos="8306"/>
              </w:tabs>
              <w:jc w:val="center"/>
              <w:rPr>
                <w:sz w:val="24"/>
                <w:szCs w:val="24"/>
                <w:lang w:val="en-US"/>
              </w:rPr>
            </w:pPr>
            <w:r w:rsidRPr="00D74D1C">
              <w:rPr>
                <w:sz w:val="24"/>
                <w:szCs w:val="24"/>
                <w:lang w:val="en-US"/>
              </w:rPr>
              <w:t>28</w:t>
            </w:r>
          </w:p>
        </w:tc>
        <w:tc>
          <w:tcPr>
            <w:tcW w:w="8287" w:type="dxa"/>
          </w:tcPr>
          <w:p w14:paraId="1BC56E93" w14:textId="77777777" w:rsidR="00D8058B" w:rsidRPr="00D74D1C" w:rsidRDefault="00D8058B" w:rsidP="005E793E">
            <w:pPr>
              <w:widowControl/>
              <w:rPr>
                <w:sz w:val="24"/>
                <w:szCs w:val="24"/>
              </w:rPr>
            </w:pPr>
            <w:r w:rsidRPr="00D74D1C">
              <w:rPr>
                <w:sz w:val="24"/>
                <w:szCs w:val="24"/>
              </w:rPr>
              <w:t xml:space="preserve">Πίνακες Απαγορευμένων Χρωμάτων (Χρωμάτων που έχουν χαρακτηριστεί ως καρκινογόνα, αλλεργιογόνα και άλλων απαγορευμένων χρωμάτων) (Πηγή ΟΕΚΟ ΤΕΧ  </w:t>
            </w:r>
            <w:hyperlink r:id="rId7" w:history="1">
              <w:r w:rsidRPr="00D74D1C">
                <w:rPr>
                  <w:rStyle w:val="-"/>
                  <w:rFonts w:cs="Arial"/>
                  <w:sz w:val="24"/>
                  <w:szCs w:val="24"/>
                  <w:lang w:val="en-US"/>
                </w:rPr>
                <w:t>www</w:t>
              </w:r>
              <w:r w:rsidRPr="00D74D1C">
                <w:rPr>
                  <w:rStyle w:val="-"/>
                  <w:rFonts w:cs="Arial"/>
                  <w:sz w:val="24"/>
                  <w:szCs w:val="24"/>
                </w:rPr>
                <w:t>.</w:t>
              </w:r>
              <w:proofErr w:type="spellStart"/>
              <w:r w:rsidRPr="00D74D1C">
                <w:rPr>
                  <w:rStyle w:val="-"/>
                  <w:rFonts w:cs="Arial"/>
                  <w:sz w:val="24"/>
                  <w:szCs w:val="24"/>
                  <w:lang w:val="en-US"/>
                </w:rPr>
                <w:t>oeko</w:t>
              </w:r>
              <w:proofErr w:type="spellEnd"/>
              <w:r w:rsidRPr="00D74D1C">
                <w:rPr>
                  <w:rStyle w:val="-"/>
                  <w:rFonts w:cs="Arial"/>
                  <w:sz w:val="24"/>
                  <w:szCs w:val="24"/>
                </w:rPr>
                <w:t>-</w:t>
              </w:r>
              <w:proofErr w:type="spellStart"/>
              <w:r w:rsidRPr="00D74D1C">
                <w:rPr>
                  <w:rStyle w:val="-"/>
                  <w:rFonts w:cs="Arial"/>
                  <w:sz w:val="24"/>
                  <w:szCs w:val="24"/>
                  <w:lang w:val="en-US"/>
                </w:rPr>
                <w:t>tex</w:t>
              </w:r>
              <w:proofErr w:type="spellEnd"/>
              <w:r w:rsidRPr="00D74D1C">
                <w:rPr>
                  <w:rStyle w:val="-"/>
                  <w:rFonts w:cs="Arial"/>
                  <w:sz w:val="24"/>
                  <w:szCs w:val="24"/>
                </w:rPr>
                <w:t>.</w:t>
              </w:r>
              <w:r w:rsidRPr="00D74D1C">
                <w:rPr>
                  <w:rStyle w:val="-"/>
                  <w:rFonts w:cs="Arial"/>
                  <w:sz w:val="24"/>
                  <w:szCs w:val="24"/>
                  <w:lang w:val="en-US"/>
                </w:rPr>
                <w:t>com</w:t>
              </w:r>
            </w:hyperlink>
            <w:r w:rsidRPr="00D74D1C">
              <w:rPr>
                <w:sz w:val="24"/>
                <w:szCs w:val="24"/>
              </w:rPr>
              <w:t xml:space="preserve">) </w:t>
            </w:r>
          </w:p>
          <w:p w14:paraId="002FB407" w14:textId="77777777" w:rsidR="00D8058B" w:rsidRPr="00D74D1C" w:rsidRDefault="00D8058B" w:rsidP="005E793E">
            <w:pPr>
              <w:widowControl/>
              <w:rPr>
                <w:sz w:val="24"/>
                <w:szCs w:val="24"/>
              </w:rPr>
            </w:pPr>
            <w:r w:rsidRPr="00D74D1C">
              <w:rPr>
                <w:sz w:val="24"/>
                <w:szCs w:val="24"/>
              </w:rPr>
              <w:t xml:space="preserve">Παρατήρηση: </w:t>
            </w:r>
            <w:r w:rsidR="009C2B42">
              <w:rPr>
                <w:sz w:val="24"/>
                <w:szCs w:val="24"/>
              </w:rPr>
              <w:t>Ι</w:t>
            </w:r>
            <w:r w:rsidRPr="00D74D1C">
              <w:rPr>
                <w:sz w:val="24"/>
                <w:szCs w:val="24"/>
              </w:rPr>
              <w:t>σχύουν τα αναφερόμενα στην ιστοσελίδα.</w:t>
            </w:r>
          </w:p>
        </w:tc>
      </w:tr>
      <w:tr w:rsidR="00D8058B" w:rsidRPr="00D74D1C" w14:paraId="34997A0F" w14:textId="77777777" w:rsidTr="009316F8">
        <w:tc>
          <w:tcPr>
            <w:tcW w:w="562" w:type="dxa"/>
            <w:vAlign w:val="center"/>
          </w:tcPr>
          <w:p w14:paraId="2548E9F2" w14:textId="77777777" w:rsidR="00D8058B" w:rsidRPr="00D74D1C" w:rsidRDefault="00D8058B" w:rsidP="009E233D">
            <w:pPr>
              <w:pStyle w:val="a7"/>
              <w:widowControl/>
              <w:tabs>
                <w:tab w:val="clear" w:pos="4153"/>
                <w:tab w:val="clear" w:pos="8306"/>
              </w:tabs>
              <w:jc w:val="center"/>
              <w:rPr>
                <w:sz w:val="24"/>
                <w:szCs w:val="24"/>
                <w:lang w:val="en-GB"/>
              </w:rPr>
            </w:pPr>
            <w:r w:rsidRPr="00D74D1C">
              <w:rPr>
                <w:sz w:val="24"/>
                <w:szCs w:val="24"/>
                <w:lang w:val="en-GB"/>
              </w:rPr>
              <w:t>29</w:t>
            </w:r>
          </w:p>
        </w:tc>
        <w:tc>
          <w:tcPr>
            <w:tcW w:w="8287" w:type="dxa"/>
          </w:tcPr>
          <w:p w14:paraId="7943AEE5" w14:textId="77777777" w:rsidR="00D8058B" w:rsidRPr="00D74D1C" w:rsidRDefault="00D8058B" w:rsidP="005E793E">
            <w:pPr>
              <w:widowControl/>
              <w:rPr>
                <w:sz w:val="24"/>
                <w:szCs w:val="24"/>
              </w:rPr>
            </w:pPr>
            <w:r w:rsidRPr="00D74D1C">
              <w:rPr>
                <w:sz w:val="24"/>
                <w:szCs w:val="24"/>
              </w:rPr>
              <w:t>ΤΕ 34-248, «Μέθοδοι Δειγματοληπτικού Ελέγχου».</w:t>
            </w:r>
          </w:p>
        </w:tc>
      </w:tr>
      <w:tr w:rsidR="00D8058B" w:rsidRPr="00D74D1C" w14:paraId="46696E5F" w14:textId="77777777" w:rsidTr="009316F8">
        <w:tc>
          <w:tcPr>
            <w:tcW w:w="562" w:type="dxa"/>
            <w:vAlign w:val="center"/>
          </w:tcPr>
          <w:p w14:paraId="7EEC5674" w14:textId="77777777" w:rsidR="00D8058B" w:rsidRPr="00D74D1C" w:rsidRDefault="00D8058B" w:rsidP="009E233D">
            <w:pPr>
              <w:pStyle w:val="a7"/>
              <w:widowControl/>
              <w:tabs>
                <w:tab w:val="clear" w:pos="4153"/>
                <w:tab w:val="clear" w:pos="8306"/>
              </w:tabs>
              <w:jc w:val="center"/>
              <w:rPr>
                <w:sz w:val="24"/>
                <w:szCs w:val="24"/>
                <w:lang w:val="en-US"/>
              </w:rPr>
            </w:pPr>
            <w:r w:rsidRPr="00D74D1C">
              <w:rPr>
                <w:sz w:val="24"/>
                <w:szCs w:val="24"/>
                <w:lang w:val="en-US"/>
              </w:rPr>
              <w:t>30</w:t>
            </w:r>
          </w:p>
        </w:tc>
        <w:tc>
          <w:tcPr>
            <w:tcW w:w="8287" w:type="dxa"/>
          </w:tcPr>
          <w:p w14:paraId="4BBDAB82" w14:textId="77777777" w:rsidR="00D8058B" w:rsidRPr="00D74D1C" w:rsidRDefault="00D8058B" w:rsidP="005E793E">
            <w:pPr>
              <w:widowControl/>
              <w:rPr>
                <w:sz w:val="24"/>
                <w:szCs w:val="24"/>
              </w:rPr>
            </w:pPr>
            <w:r w:rsidRPr="00D74D1C">
              <w:rPr>
                <w:sz w:val="24"/>
                <w:szCs w:val="24"/>
              </w:rPr>
              <w:t xml:space="preserve">ΕΛΟΤ ΕΝ </w:t>
            </w:r>
            <w:r w:rsidRPr="00D74D1C">
              <w:rPr>
                <w:sz w:val="24"/>
                <w:szCs w:val="24"/>
                <w:lang w:val="en-US"/>
              </w:rPr>
              <w:t>ISO</w:t>
            </w:r>
            <w:r w:rsidRPr="00D74D1C">
              <w:rPr>
                <w:sz w:val="24"/>
                <w:szCs w:val="24"/>
              </w:rPr>
              <w:t xml:space="preserve"> 105-Α02  Κλωστοϋφαντουργικά προϊόντα - Δοκιμές αντοχής χρωματισμών – Μέρος Α02: Κλίμακα των γκρι για εκτίμηση αλλαγής χρωματισμού</w:t>
            </w:r>
          </w:p>
        </w:tc>
      </w:tr>
      <w:tr w:rsidR="00D8058B" w:rsidRPr="00D95390" w14:paraId="1444F886" w14:textId="77777777" w:rsidTr="009316F8">
        <w:tc>
          <w:tcPr>
            <w:tcW w:w="562" w:type="dxa"/>
            <w:vAlign w:val="center"/>
          </w:tcPr>
          <w:p w14:paraId="55BC0BAD" w14:textId="77777777" w:rsidR="00D8058B" w:rsidRPr="00D74D1C" w:rsidRDefault="00D8058B" w:rsidP="00EB43F7">
            <w:pPr>
              <w:pStyle w:val="a7"/>
              <w:widowControl/>
              <w:tabs>
                <w:tab w:val="clear" w:pos="4153"/>
                <w:tab w:val="clear" w:pos="8306"/>
              </w:tabs>
              <w:jc w:val="center"/>
              <w:rPr>
                <w:sz w:val="24"/>
                <w:szCs w:val="24"/>
                <w:lang w:val="en-US"/>
              </w:rPr>
            </w:pPr>
            <w:r w:rsidRPr="00D74D1C">
              <w:rPr>
                <w:sz w:val="24"/>
                <w:szCs w:val="24"/>
                <w:lang w:val="en-US"/>
              </w:rPr>
              <w:t>31</w:t>
            </w:r>
          </w:p>
        </w:tc>
        <w:tc>
          <w:tcPr>
            <w:tcW w:w="8287" w:type="dxa"/>
          </w:tcPr>
          <w:p w14:paraId="2A18CB88" w14:textId="77777777" w:rsidR="00D8058B" w:rsidRPr="00D74D1C" w:rsidRDefault="00D8058B" w:rsidP="00EB43F7">
            <w:pPr>
              <w:widowControl/>
              <w:rPr>
                <w:sz w:val="24"/>
                <w:szCs w:val="24"/>
                <w:lang w:val="en-US"/>
              </w:rPr>
            </w:pPr>
            <w:r w:rsidRPr="00D74D1C">
              <w:rPr>
                <w:sz w:val="24"/>
                <w:szCs w:val="24"/>
                <w:lang w:val="en-US"/>
              </w:rPr>
              <w:t xml:space="preserve">ISO 105-A03  Textiles - Tests for colour fastness – Part A03: Grey scale for assessing staining </w:t>
            </w:r>
          </w:p>
        </w:tc>
      </w:tr>
      <w:tr w:rsidR="00D8058B" w:rsidRPr="00D95390" w14:paraId="0919222C" w14:textId="77777777" w:rsidTr="009316F8">
        <w:tc>
          <w:tcPr>
            <w:tcW w:w="562" w:type="dxa"/>
            <w:vAlign w:val="center"/>
          </w:tcPr>
          <w:p w14:paraId="34FEF789" w14:textId="77777777" w:rsidR="00D8058B" w:rsidRPr="00D74D1C" w:rsidRDefault="00D8058B" w:rsidP="009E233D">
            <w:pPr>
              <w:pStyle w:val="a7"/>
              <w:widowControl/>
              <w:tabs>
                <w:tab w:val="clear" w:pos="4153"/>
                <w:tab w:val="clear" w:pos="8306"/>
              </w:tabs>
              <w:jc w:val="center"/>
              <w:rPr>
                <w:sz w:val="24"/>
                <w:szCs w:val="24"/>
              </w:rPr>
            </w:pPr>
            <w:r w:rsidRPr="00D74D1C">
              <w:rPr>
                <w:sz w:val="24"/>
                <w:szCs w:val="24"/>
              </w:rPr>
              <w:t>32</w:t>
            </w:r>
          </w:p>
        </w:tc>
        <w:tc>
          <w:tcPr>
            <w:tcW w:w="8287" w:type="dxa"/>
          </w:tcPr>
          <w:p w14:paraId="346B07DB" w14:textId="77777777" w:rsidR="00D8058B" w:rsidRPr="00D74D1C" w:rsidRDefault="00D8058B" w:rsidP="00287AA1">
            <w:pPr>
              <w:widowControl/>
              <w:rPr>
                <w:sz w:val="24"/>
                <w:szCs w:val="24"/>
                <w:lang w:val="en-US"/>
              </w:rPr>
            </w:pPr>
            <w:r w:rsidRPr="00D74D1C">
              <w:rPr>
                <w:sz w:val="24"/>
                <w:szCs w:val="24"/>
                <w:lang w:val="en-US"/>
              </w:rPr>
              <w:t xml:space="preserve">ISO 105-D01: </w:t>
            </w:r>
            <w:r w:rsidRPr="00D74D1C">
              <w:rPr>
                <w:sz w:val="24"/>
                <w:szCs w:val="24"/>
                <w:lang w:val="en-US" w:eastAsia="el-GR"/>
              </w:rPr>
              <w:t>Textiles - Tests for colour fastness -Part D0I: Colour fastness to dry cleaning</w:t>
            </w:r>
          </w:p>
        </w:tc>
      </w:tr>
      <w:tr w:rsidR="002A56AE" w:rsidRPr="00D95390" w14:paraId="59C064D8" w14:textId="77777777" w:rsidTr="009316F8">
        <w:tc>
          <w:tcPr>
            <w:tcW w:w="562" w:type="dxa"/>
            <w:vAlign w:val="center"/>
          </w:tcPr>
          <w:p w14:paraId="24409BA6" w14:textId="77777777" w:rsidR="002A56AE" w:rsidRPr="00D74D1C" w:rsidRDefault="002A56AE" w:rsidP="009E233D">
            <w:pPr>
              <w:pStyle w:val="a7"/>
              <w:widowControl/>
              <w:tabs>
                <w:tab w:val="clear" w:pos="4153"/>
                <w:tab w:val="clear" w:pos="8306"/>
              </w:tabs>
              <w:jc w:val="center"/>
              <w:rPr>
                <w:sz w:val="24"/>
                <w:szCs w:val="24"/>
              </w:rPr>
            </w:pPr>
            <w:r>
              <w:rPr>
                <w:sz w:val="24"/>
                <w:szCs w:val="24"/>
              </w:rPr>
              <w:t>33</w:t>
            </w:r>
          </w:p>
        </w:tc>
        <w:tc>
          <w:tcPr>
            <w:tcW w:w="8287" w:type="dxa"/>
          </w:tcPr>
          <w:p w14:paraId="5D9FE27B" w14:textId="77777777" w:rsidR="002A56AE" w:rsidRPr="000829A5" w:rsidRDefault="000829A5" w:rsidP="00287AA1">
            <w:pPr>
              <w:widowControl/>
              <w:rPr>
                <w:sz w:val="24"/>
                <w:szCs w:val="24"/>
                <w:lang w:val="en-US"/>
              </w:rPr>
            </w:pPr>
            <w:r>
              <w:rPr>
                <w:sz w:val="24"/>
                <w:szCs w:val="24"/>
                <w:lang w:val="en-US"/>
              </w:rPr>
              <w:t>ASTM D 1574: Standard test method for extractable matter in wool and other animal fibres</w:t>
            </w:r>
          </w:p>
        </w:tc>
      </w:tr>
      <w:tr w:rsidR="009316F8" w:rsidRPr="00D95390" w14:paraId="46978E81" w14:textId="77777777" w:rsidTr="009316F8">
        <w:tc>
          <w:tcPr>
            <w:tcW w:w="562" w:type="dxa"/>
            <w:vAlign w:val="center"/>
          </w:tcPr>
          <w:p w14:paraId="44E99C58" w14:textId="77777777" w:rsidR="009316F8" w:rsidRDefault="009316F8" w:rsidP="009E233D">
            <w:pPr>
              <w:pStyle w:val="a7"/>
              <w:widowControl/>
              <w:tabs>
                <w:tab w:val="clear" w:pos="4153"/>
                <w:tab w:val="clear" w:pos="8306"/>
              </w:tabs>
              <w:jc w:val="center"/>
              <w:rPr>
                <w:sz w:val="24"/>
                <w:szCs w:val="24"/>
              </w:rPr>
            </w:pPr>
            <w:r>
              <w:rPr>
                <w:sz w:val="24"/>
                <w:szCs w:val="24"/>
              </w:rPr>
              <w:t>34</w:t>
            </w:r>
          </w:p>
        </w:tc>
        <w:tc>
          <w:tcPr>
            <w:tcW w:w="8287" w:type="dxa"/>
          </w:tcPr>
          <w:p w14:paraId="511FA8B2" w14:textId="77777777" w:rsidR="009316F8" w:rsidRPr="00A641AA" w:rsidRDefault="009316F8" w:rsidP="00287AA1">
            <w:pPr>
              <w:widowControl/>
              <w:rPr>
                <w:sz w:val="24"/>
                <w:szCs w:val="24"/>
                <w:lang w:val="en-US"/>
              </w:rPr>
            </w:pPr>
            <w:r w:rsidRPr="00D74D1C">
              <w:rPr>
                <w:sz w:val="24"/>
                <w:szCs w:val="24"/>
                <w:lang w:val="en-US"/>
              </w:rPr>
              <w:t xml:space="preserve">Woolmark </w:t>
            </w:r>
            <w:r>
              <w:rPr>
                <w:sz w:val="24"/>
                <w:szCs w:val="24"/>
                <w:lang w:val="en-US"/>
              </w:rPr>
              <w:t xml:space="preserve">Product </w:t>
            </w:r>
            <w:r w:rsidRPr="00D74D1C">
              <w:rPr>
                <w:sz w:val="24"/>
                <w:szCs w:val="24"/>
                <w:lang w:val="en-US"/>
              </w:rPr>
              <w:t>Specification</w:t>
            </w:r>
            <w:r w:rsidR="00D131EE">
              <w:rPr>
                <w:sz w:val="24"/>
                <w:szCs w:val="24"/>
                <w:lang w:val="en-US"/>
              </w:rPr>
              <w:t xml:space="preserve"> (</w:t>
            </w:r>
            <w:r w:rsidR="00FC53AA">
              <w:rPr>
                <w:sz w:val="24"/>
                <w:szCs w:val="24"/>
                <w:lang w:val="en-US"/>
              </w:rPr>
              <w:t>Knitted Apparel Products</w:t>
            </w:r>
            <w:r w:rsidR="00D131EE">
              <w:rPr>
                <w:sz w:val="24"/>
                <w:szCs w:val="24"/>
                <w:lang w:val="en-US"/>
              </w:rPr>
              <w:t>)</w:t>
            </w:r>
            <w:r w:rsidRPr="00D74D1C">
              <w:rPr>
                <w:sz w:val="24"/>
                <w:szCs w:val="24"/>
                <w:lang w:val="en-US"/>
              </w:rPr>
              <w:t xml:space="preserve">: </w:t>
            </w:r>
            <w:r w:rsidR="00A641AA">
              <w:rPr>
                <w:sz w:val="24"/>
                <w:szCs w:val="24"/>
              </w:rPr>
              <w:t>Α</w:t>
            </w:r>
            <w:r w:rsidRPr="00D74D1C">
              <w:rPr>
                <w:rFonts w:eastAsia="Arial Unicode MS"/>
                <w:sz w:val="24"/>
                <w:szCs w:val="24"/>
                <w:lang w:val="en-GB"/>
              </w:rPr>
              <w:t>K</w:t>
            </w:r>
            <w:r w:rsidRPr="00FC53AA">
              <w:rPr>
                <w:rFonts w:eastAsia="Arial Unicode MS"/>
                <w:sz w:val="24"/>
                <w:szCs w:val="24"/>
                <w:lang w:val="en-US"/>
              </w:rPr>
              <w:t>1/</w:t>
            </w:r>
            <w:r w:rsidR="00A641AA">
              <w:rPr>
                <w:rFonts w:eastAsia="Arial Unicode MS"/>
                <w:sz w:val="24"/>
                <w:szCs w:val="24"/>
              </w:rPr>
              <w:t>Ιανουάριος</w:t>
            </w:r>
            <w:r w:rsidRPr="00FC53AA">
              <w:rPr>
                <w:rFonts w:eastAsia="Arial Unicode MS"/>
                <w:sz w:val="24"/>
                <w:szCs w:val="24"/>
                <w:lang w:val="en-US"/>
              </w:rPr>
              <w:t>-20</w:t>
            </w:r>
            <w:r w:rsidR="00A641AA" w:rsidRPr="00A641AA">
              <w:rPr>
                <w:rFonts w:eastAsia="Arial Unicode MS"/>
                <w:sz w:val="24"/>
                <w:szCs w:val="24"/>
                <w:lang w:val="en-US"/>
              </w:rPr>
              <w:t>16</w:t>
            </w:r>
          </w:p>
        </w:tc>
      </w:tr>
      <w:tr w:rsidR="00E47B0C" w:rsidRPr="00D95390" w14:paraId="1ECACC1F" w14:textId="77777777" w:rsidTr="009316F8">
        <w:tc>
          <w:tcPr>
            <w:tcW w:w="562" w:type="dxa"/>
            <w:vAlign w:val="center"/>
          </w:tcPr>
          <w:p w14:paraId="3F42BC89" w14:textId="77777777" w:rsidR="00E47B0C" w:rsidRPr="00E47B0C" w:rsidRDefault="00E47B0C" w:rsidP="009E233D">
            <w:pPr>
              <w:pStyle w:val="a7"/>
              <w:widowControl/>
              <w:tabs>
                <w:tab w:val="clear" w:pos="4153"/>
                <w:tab w:val="clear" w:pos="8306"/>
              </w:tabs>
              <w:jc w:val="center"/>
              <w:rPr>
                <w:sz w:val="24"/>
                <w:szCs w:val="24"/>
                <w:lang w:val="en-US"/>
              </w:rPr>
            </w:pPr>
            <w:r>
              <w:rPr>
                <w:sz w:val="24"/>
                <w:szCs w:val="24"/>
                <w:lang w:val="en-US"/>
              </w:rPr>
              <w:t>35</w:t>
            </w:r>
          </w:p>
        </w:tc>
        <w:tc>
          <w:tcPr>
            <w:tcW w:w="8287" w:type="dxa"/>
          </w:tcPr>
          <w:p w14:paraId="7E47AD28" w14:textId="77777777" w:rsidR="00E47B0C" w:rsidRPr="00D74D1C" w:rsidRDefault="00E47B0C" w:rsidP="00287AA1">
            <w:pPr>
              <w:widowControl/>
              <w:rPr>
                <w:sz w:val="24"/>
                <w:szCs w:val="24"/>
                <w:lang w:val="en-US"/>
              </w:rPr>
            </w:pPr>
            <w:r>
              <w:rPr>
                <w:sz w:val="24"/>
                <w:szCs w:val="24"/>
                <w:lang w:val="en-US"/>
              </w:rPr>
              <w:t>Grades of wool USA (Department of Agriculture)</w:t>
            </w:r>
          </w:p>
        </w:tc>
      </w:tr>
    </w:tbl>
    <w:p w14:paraId="65058D03" w14:textId="77777777" w:rsidR="00D8058B" w:rsidRPr="00D74D1C" w:rsidRDefault="00D8058B" w:rsidP="004D3523">
      <w:pPr>
        <w:pStyle w:val="a"/>
        <w:numPr>
          <w:ilvl w:val="0"/>
          <w:numId w:val="0"/>
        </w:numPr>
        <w:ind w:left="426"/>
        <w:rPr>
          <w:sz w:val="24"/>
          <w:szCs w:val="24"/>
          <w:lang w:val="en-US"/>
        </w:rPr>
      </w:pPr>
      <w:bookmarkStart w:id="6" w:name="_Toc280585406"/>
    </w:p>
    <w:p w14:paraId="20FF9E6F" w14:textId="77777777" w:rsidR="00D8058B" w:rsidRPr="00D74D1C" w:rsidRDefault="00D8058B" w:rsidP="004D3523">
      <w:pPr>
        <w:pStyle w:val="a"/>
        <w:numPr>
          <w:ilvl w:val="0"/>
          <w:numId w:val="0"/>
        </w:numPr>
        <w:ind w:left="426"/>
        <w:rPr>
          <w:sz w:val="24"/>
          <w:szCs w:val="24"/>
          <w:lang w:val="en-US"/>
        </w:rPr>
      </w:pPr>
    </w:p>
    <w:p w14:paraId="096DC2D9" w14:textId="77777777" w:rsidR="00D8058B" w:rsidRPr="00D74D1C" w:rsidRDefault="00D8058B" w:rsidP="004D3523">
      <w:pPr>
        <w:pStyle w:val="a"/>
        <w:numPr>
          <w:ilvl w:val="0"/>
          <w:numId w:val="0"/>
        </w:numPr>
        <w:ind w:left="426"/>
        <w:rPr>
          <w:sz w:val="24"/>
          <w:szCs w:val="24"/>
          <w:lang w:val="en-US"/>
        </w:rPr>
      </w:pPr>
    </w:p>
    <w:p w14:paraId="52D8ACFD" w14:textId="77777777" w:rsidR="00D8058B" w:rsidRPr="00D74D1C" w:rsidRDefault="00D8058B" w:rsidP="004D3523">
      <w:pPr>
        <w:pStyle w:val="a"/>
        <w:numPr>
          <w:ilvl w:val="0"/>
          <w:numId w:val="0"/>
        </w:numPr>
        <w:ind w:left="426"/>
        <w:rPr>
          <w:sz w:val="24"/>
          <w:szCs w:val="24"/>
          <w:lang w:val="en-US"/>
        </w:rPr>
      </w:pPr>
    </w:p>
    <w:p w14:paraId="5D713B8D" w14:textId="77777777" w:rsidR="00D8058B" w:rsidRPr="00D74D1C" w:rsidRDefault="00D8058B" w:rsidP="004D3523">
      <w:pPr>
        <w:pStyle w:val="a"/>
        <w:numPr>
          <w:ilvl w:val="0"/>
          <w:numId w:val="0"/>
        </w:numPr>
        <w:ind w:left="426"/>
        <w:rPr>
          <w:sz w:val="24"/>
          <w:szCs w:val="24"/>
          <w:lang w:val="en-US"/>
        </w:rPr>
      </w:pPr>
    </w:p>
    <w:p w14:paraId="5C0681AA" w14:textId="77777777" w:rsidR="00D8058B" w:rsidRPr="00D74D1C" w:rsidRDefault="00D8058B" w:rsidP="004D3523">
      <w:pPr>
        <w:pStyle w:val="a"/>
        <w:numPr>
          <w:ilvl w:val="0"/>
          <w:numId w:val="0"/>
        </w:numPr>
        <w:ind w:left="426"/>
        <w:rPr>
          <w:sz w:val="24"/>
          <w:szCs w:val="24"/>
          <w:lang w:val="en-US"/>
        </w:rPr>
      </w:pPr>
    </w:p>
    <w:p w14:paraId="00A930C0" w14:textId="77777777" w:rsidR="00D8058B" w:rsidRPr="00D74D1C" w:rsidRDefault="00D8058B" w:rsidP="004D3523">
      <w:pPr>
        <w:pStyle w:val="a"/>
        <w:numPr>
          <w:ilvl w:val="0"/>
          <w:numId w:val="0"/>
        </w:numPr>
        <w:ind w:left="426"/>
        <w:rPr>
          <w:sz w:val="24"/>
          <w:szCs w:val="24"/>
          <w:lang w:val="en-US"/>
        </w:rPr>
      </w:pPr>
    </w:p>
    <w:p w14:paraId="75BFEEFE" w14:textId="77777777" w:rsidR="00D8058B" w:rsidRPr="00D74D1C" w:rsidRDefault="00D8058B" w:rsidP="004D3523">
      <w:pPr>
        <w:pStyle w:val="a"/>
        <w:numPr>
          <w:ilvl w:val="0"/>
          <w:numId w:val="0"/>
        </w:numPr>
        <w:ind w:left="426"/>
        <w:rPr>
          <w:sz w:val="24"/>
          <w:szCs w:val="24"/>
          <w:lang w:val="en-US"/>
        </w:rPr>
      </w:pPr>
    </w:p>
    <w:p w14:paraId="5F407DC9" w14:textId="77777777" w:rsidR="00D8058B" w:rsidRPr="00D74D1C" w:rsidRDefault="00D8058B" w:rsidP="004D3523">
      <w:pPr>
        <w:pStyle w:val="a"/>
        <w:numPr>
          <w:ilvl w:val="0"/>
          <w:numId w:val="0"/>
        </w:numPr>
        <w:ind w:left="426"/>
        <w:rPr>
          <w:sz w:val="24"/>
          <w:szCs w:val="24"/>
          <w:lang w:val="en-US"/>
        </w:rPr>
      </w:pPr>
    </w:p>
    <w:p w14:paraId="4826629C" w14:textId="77777777" w:rsidR="00D8058B" w:rsidRPr="00D74D1C" w:rsidRDefault="00D8058B" w:rsidP="004D3523">
      <w:pPr>
        <w:pStyle w:val="a"/>
        <w:numPr>
          <w:ilvl w:val="0"/>
          <w:numId w:val="0"/>
        </w:numPr>
        <w:ind w:left="426"/>
        <w:rPr>
          <w:sz w:val="24"/>
          <w:szCs w:val="24"/>
          <w:lang w:val="en-US"/>
        </w:rPr>
      </w:pPr>
    </w:p>
    <w:p w14:paraId="03A1C54E" w14:textId="77777777" w:rsidR="00D8058B" w:rsidRPr="00D74D1C" w:rsidRDefault="00D8058B" w:rsidP="004D3523">
      <w:pPr>
        <w:pStyle w:val="a"/>
        <w:numPr>
          <w:ilvl w:val="0"/>
          <w:numId w:val="0"/>
        </w:numPr>
        <w:ind w:left="426"/>
        <w:rPr>
          <w:sz w:val="24"/>
          <w:szCs w:val="24"/>
          <w:lang w:val="en-US"/>
        </w:rPr>
      </w:pPr>
    </w:p>
    <w:p w14:paraId="701AF183" w14:textId="77777777" w:rsidR="00D8058B" w:rsidRDefault="00D8058B" w:rsidP="004D3523">
      <w:pPr>
        <w:pStyle w:val="a"/>
        <w:numPr>
          <w:ilvl w:val="0"/>
          <w:numId w:val="0"/>
        </w:numPr>
        <w:ind w:left="426"/>
        <w:rPr>
          <w:sz w:val="24"/>
          <w:szCs w:val="24"/>
          <w:lang w:val="en-US"/>
        </w:rPr>
      </w:pPr>
    </w:p>
    <w:p w14:paraId="54B026EC" w14:textId="77777777" w:rsidR="00B75382" w:rsidRDefault="00B75382" w:rsidP="004D3523">
      <w:pPr>
        <w:pStyle w:val="a"/>
        <w:numPr>
          <w:ilvl w:val="0"/>
          <w:numId w:val="0"/>
        </w:numPr>
        <w:ind w:left="426"/>
        <w:rPr>
          <w:sz w:val="24"/>
          <w:szCs w:val="24"/>
          <w:lang w:val="en-US"/>
        </w:rPr>
      </w:pPr>
    </w:p>
    <w:p w14:paraId="04D22127" w14:textId="77777777" w:rsidR="00B75382" w:rsidRDefault="00B75382" w:rsidP="004D3523">
      <w:pPr>
        <w:pStyle w:val="a"/>
        <w:numPr>
          <w:ilvl w:val="0"/>
          <w:numId w:val="0"/>
        </w:numPr>
        <w:ind w:left="426"/>
        <w:rPr>
          <w:sz w:val="24"/>
          <w:szCs w:val="24"/>
          <w:lang w:val="en-US"/>
        </w:rPr>
      </w:pPr>
    </w:p>
    <w:p w14:paraId="0C4E7A7C" w14:textId="77777777" w:rsidR="00B75382" w:rsidRPr="00D74D1C" w:rsidRDefault="00B75382" w:rsidP="004D3523">
      <w:pPr>
        <w:pStyle w:val="a"/>
        <w:numPr>
          <w:ilvl w:val="0"/>
          <w:numId w:val="0"/>
        </w:numPr>
        <w:ind w:left="426"/>
        <w:rPr>
          <w:sz w:val="24"/>
          <w:szCs w:val="24"/>
          <w:lang w:val="en-US"/>
        </w:rPr>
      </w:pPr>
    </w:p>
    <w:p w14:paraId="39BDAC0E" w14:textId="77777777" w:rsidR="00D8058B" w:rsidRDefault="00D8058B" w:rsidP="004D3523">
      <w:pPr>
        <w:pStyle w:val="a"/>
        <w:numPr>
          <w:ilvl w:val="0"/>
          <w:numId w:val="0"/>
        </w:numPr>
        <w:ind w:left="426"/>
        <w:rPr>
          <w:sz w:val="24"/>
          <w:szCs w:val="24"/>
          <w:lang w:val="en-US"/>
        </w:rPr>
      </w:pPr>
    </w:p>
    <w:p w14:paraId="3C7E7A17" w14:textId="77777777" w:rsidR="009C2B42" w:rsidRDefault="009C2B42" w:rsidP="004D3523">
      <w:pPr>
        <w:pStyle w:val="a"/>
        <w:numPr>
          <w:ilvl w:val="0"/>
          <w:numId w:val="0"/>
        </w:numPr>
        <w:ind w:left="426"/>
        <w:rPr>
          <w:sz w:val="24"/>
          <w:szCs w:val="24"/>
          <w:lang w:val="en-US"/>
        </w:rPr>
      </w:pPr>
    </w:p>
    <w:p w14:paraId="5B1E9880" w14:textId="77777777" w:rsidR="009C2B42" w:rsidRDefault="009C2B42" w:rsidP="004D3523">
      <w:pPr>
        <w:pStyle w:val="a"/>
        <w:numPr>
          <w:ilvl w:val="0"/>
          <w:numId w:val="0"/>
        </w:numPr>
        <w:ind w:left="426"/>
        <w:rPr>
          <w:sz w:val="24"/>
          <w:szCs w:val="24"/>
          <w:lang w:val="en-US"/>
        </w:rPr>
      </w:pPr>
    </w:p>
    <w:p w14:paraId="3FCD3FAA" w14:textId="77777777" w:rsidR="009C2B42" w:rsidRPr="00D74D1C" w:rsidRDefault="009C2B42" w:rsidP="004D3523">
      <w:pPr>
        <w:pStyle w:val="a"/>
        <w:numPr>
          <w:ilvl w:val="0"/>
          <w:numId w:val="0"/>
        </w:numPr>
        <w:ind w:left="426"/>
        <w:rPr>
          <w:sz w:val="24"/>
          <w:szCs w:val="24"/>
          <w:lang w:val="en-US"/>
        </w:rPr>
      </w:pPr>
    </w:p>
    <w:p w14:paraId="40103C71" w14:textId="77777777" w:rsidR="00D8058B" w:rsidRPr="00D74D1C" w:rsidRDefault="00D8058B" w:rsidP="00B44BAE">
      <w:pPr>
        <w:pStyle w:val="a"/>
        <w:numPr>
          <w:ilvl w:val="0"/>
          <w:numId w:val="0"/>
        </w:numPr>
        <w:rPr>
          <w:sz w:val="24"/>
          <w:szCs w:val="24"/>
          <w:lang w:val="en-US"/>
        </w:rPr>
      </w:pPr>
    </w:p>
    <w:p w14:paraId="49EB932B" w14:textId="77777777" w:rsidR="00D8058B" w:rsidRPr="00D74D1C" w:rsidRDefault="00D8058B" w:rsidP="004D3523">
      <w:pPr>
        <w:pStyle w:val="a"/>
        <w:numPr>
          <w:ilvl w:val="0"/>
          <w:numId w:val="0"/>
        </w:numPr>
        <w:ind w:left="426"/>
        <w:rPr>
          <w:sz w:val="24"/>
          <w:szCs w:val="24"/>
          <w:lang w:val="en-US"/>
        </w:rPr>
      </w:pPr>
    </w:p>
    <w:p w14:paraId="6D79A379" w14:textId="77777777" w:rsidR="00D8058B" w:rsidRPr="00D74D1C" w:rsidRDefault="00D8058B" w:rsidP="004D3523">
      <w:pPr>
        <w:pStyle w:val="a"/>
        <w:numPr>
          <w:ilvl w:val="0"/>
          <w:numId w:val="0"/>
        </w:numPr>
        <w:ind w:left="426"/>
        <w:rPr>
          <w:sz w:val="24"/>
          <w:szCs w:val="24"/>
          <w:lang w:val="en-US"/>
        </w:rPr>
      </w:pPr>
    </w:p>
    <w:p w14:paraId="6E814467" w14:textId="77777777" w:rsidR="00D8058B" w:rsidRPr="00D74D1C" w:rsidRDefault="00D8058B" w:rsidP="004033B5">
      <w:pPr>
        <w:pStyle w:val="2"/>
        <w:rPr>
          <w:szCs w:val="24"/>
        </w:rPr>
      </w:pPr>
      <w:bookmarkStart w:id="7" w:name="_Toc239937546"/>
      <w:bookmarkEnd w:id="6"/>
      <w:r w:rsidRPr="00D74D1C">
        <w:rPr>
          <w:szCs w:val="24"/>
        </w:rPr>
        <w:lastRenderedPageBreak/>
        <w:t>ΠΡΟΔΙΑΓΡΑΦΕΣ</w:t>
      </w:r>
      <w:bookmarkEnd w:id="7"/>
    </w:p>
    <w:p w14:paraId="702A0F89" w14:textId="77777777" w:rsidR="00D8058B" w:rsidRPr="00D74D1C" w:rsidRDefault="00D8058B" w:rsidP="007558C2">
      <w:pPr>
        <w:pStyle w:val="a"/>
        <w:numPr>
          <w:ilvl w:val="0"/>
          <w:numId w:val="0"/>
        </w:numPr>
        <w:rPr>
          <w:sz w:val="24"/>
          <w:szCs w:val="24"/>
        </w:rPr>
      </w:pPr>
      <w:r w:rsidRPr="00D74D1C">
        <w:rPr>
          <w:sz w:val="24"/>
          <w:szCs w:val="24"/>
        </w:rPr>
        <w:t>Η Π</w:t>
      </w:r>
      <w:r w:rsidR="0029068D" w:rsidRPr="00D74D1C">
        <w:rPr>
          <w:sz w:val="24"/>
          <w:szCs w:val="24"/>
        </w:rPr>
        <w:t>ΕΔ-Α-00583</w:t>
      </w:r>
      <w:r w:rsidRPr="00D74D1C">
        <w:rPr>
          <w:sz w:val="24"/>
          <w:szCs w:val="24"/>
        </w:rPr>
        <w:t xml:space="preserve"> /</w:t>
      </w:r>
      <w:r w:rsidR="0012375F" w:rsidRPr="00D74D1C">
        <w:rPr>
          <w:sz w:val="24"/>
          <w:szCs w:val="24"/>
        </w:rPr>
        <w:t>14</w:t>
      </w:r>
      <w:r w:rsidRPr="00D74D1C">
        <w:rPr>
          <w:sz w:val="24"/>
          <w:szCs w:val="24"/>
        </w:rPr>
        <w:t>-0</w:t>
      </w:r>
      <w:r w:rsidR="0012375F" w:rsidRPr="00D74D1C">
        <w:rPr>
          <w:sz w:val="24"/>
          <w:szCs w:val="24"/>
        </w:rPr>
        <w:t>3</w:t>
      </w:r>
      <w:r w:rsidRPr="00D74D1C">
        <w:rPr>
          <w:sz w:val="24"/>
          <w:szCs w:val="24"/>
        </w:rPr>
        <w:t>-20</w:t>
      </w:r>
      <w:r w:rsidR="0009739C" w:rsidRPr="00D74D1C">
        <w:rPr>
          <w:sz w:val="24"/>
          <w:szCs w:val="24"/>
        </w:rPr>
        <w:t>18</w:t>
      </w:r>
      <w:r w:rsidRPr="00D74D1C">
        <w:rPr>
          <w:sz w:val="24"/>
          <w:szCs w:val="24"/>
        </w:rPr>
        <w:t>/</w:t>
      </w:r>
      <w:proofErr w:type="spellStart"/>
      <w:r w:rsidRPr="00D74D1C">
        <w:rPr>
          <w:sz w:val="24"/>
          <w:szCs w:val="24"/>
        </w:rPr>
        <w:t>Ε</w:t>
      </w:r>
      <w:r w:rsidR="0009739C" w:rsidRPr="00D74D1C">
        <w:rPr>
          <w:sz w:val="24"/>
          <w:szCs w:val="24"/>
        </w:rPr>
        <w:t>κδ</w:t>
      </w:r>
      <w:proofErr w:type="spellEnd"/>
      <w:r w:rsidR="0009739C" w:rsidRPr="00D74D1C">
        <w:rPr>
          <w:sz w:val="24"/>
          <w:szCs w:val="24"/>
        </w:rPr>
        <w:t>. 1η</w:t>
      </w:r>
      <w:r w:rsidRPr="00D74D1C">
        <w:rPr>
          <w:sz w:val="24"/>
          <w:szCs w:val="24"/>
        </w:rPr>
        <w:t xml:space="preserve"> με τίτλο «ΠΟΥΛΟΒΕΡ ΣΥΜΜΕΙΚΤΟ  ΤΥΠΟΥ “ΖΙΒΑΓΚΟ”» καταργείται.</w:t>
      </w:r>
    </w:p>
    <w:p w14:paraId="18A2FF2C" w14:textId="77777777" w:rsidR="00D8058B" w:rsidRPr="00D74D1C" w:rsidRDefault="00D8058B" w:rsidP="00900243">
      <w:pPr>
        <w:rPr>
          <w:sz w:val="24"/>
          <w:szCs w:val="24"/>
        </w:rPr>
      </w:pPr>
    </w:p>
    <w:p w14:paraId="4023ECF6" w14:textId="77777777" w:rsidR="00D8058B" w:rsidRPr="00D74D1C" w:rsidRDefault="00D8058B" w:rsidP="00E86CEC">
      <w:pPr>
        <w:ind w:firstLine="720"/>
        <w:rPr>
          <w:sz w:val="24"/>
          <w:szCs w:val="24"/>
        </w:rPr>
      </w:pPr>
      <w:r w:rsidRPr="00D74D1C">
        <w:rPr>
          <w:sz w:val="24"/>
          <w:szCs w:val="24"/>
        </w:rPr>
        <w:t xml:space="preserve">Τα σχετικά έγγραφα στην έκδοση που αναφέρονται, αποτελούν μέρος της παρούσας προδιαγραφής. Για τα έγγραφα, για τα οποία δεν αναφέρεται έτος έκδοσης εφαρμόζεται η τελευταία έκδοση, συμπεριλαμβανομένων των τροποποιήσεων. Σε περίπτωση αντίφασης της παρούσας προδιαγραφής με μνημονευόμενα πρότυπα, κατισχύει η προδιαγραφή, υπό την προϋπόθεση ικανοποίησης της ισχύουσας  νομοθεσίας της Ελληνικής Δημοκρατίας. </w:t>
      </w:r>
    </w:p>
    <w:p w14:paraId="3D467920" w14:textId="77777777" w:rsidR="00D8058B" w:rsidRPr="00D74D1C" w:rsidRDefault="00D8058B" w:rsidP="005756FF">
      <w:pPr>
        <w:pStyle w:val="1"/>
        <w:rPr>
          <w:sz w:val="24"/>
          <w:szCs w:val="24"/>
        </w:rPr>
      </w:pPr>
      <w:r w:rsidRPr="00D74D1C">
        <w:rPr>
          <w:sz w:val="24"/>
          <w:szCs w:val="24"/>
        </w:rPr>
        <w:t xml:space="preserve"> </w:t>
      </w:r>
      <w:bookmarkStart w:id="8" w:name="_Toc239937547"/>
      <w:r w:rsidRPr="00D74D1C">
        <w:rPr>
          <w:sz w:val="24"/>
          <w:szCs w:val="24"/>
        </w:rPr>
        <w:t>ταξινομηση</w:t>
      </w:r>
      <w:bookmarkEnd w:id="8"/>
    </w:p>
    <w:tbl>
      <w:tblPr>
        <w:tblW w:w="9356" w:type="dxa"/>
        <w:tblInd w:w="-34" w:type="dxa"/>
        <w:tblLayout w:type="fixed"/>
        <w:tblLook w:val="0000" w:firstRow="0" w:lastRow="0" w:firstColumn="0" w:lastColumn="0" w:noHBand="0" w:noVBand="0"/>
      </w:tblPr>
      <w:tblGrid>
        <w:gridCol w:w="709"/>
        <w:gridCol w:w="4678"/>
        <w:gridCol w:w="3969"/>
      </w:tblGrid>
      <w:tr w:rsidR="00D8058B" w:rsidRPr="00D74D1C" w14:paraId="7A78CFD9" w14:textId="77777777" w:rsidTr="00823254">
        <w:trPr>
          <w:trHeight w:val="454"/>
        </w:trPr>
        <w:tc>
          <w:tcPr>
            <w:tcW w:w="9356" w:type="dxa"/>
            <w:gridSpan w:val="3"/>
            <w:tcBorders>
              <w:top w:val="single" w:sz="12" w:space="0" w:color="auto"/>
              <w:left w:val="single" w:sz="12" w:space="0" w:color="auto"/>
              <w:bottom w:val="single" w:sz="4" w:space="0" w:color="auto"/>
              <w:right w:val="single" w:sz="12" w:space="0" w:color="auto"/>
            </w:tcBorders>
            <w:shd w:val="clear" w:color="auto" w:fill="E0E0E0"/>
            <w:vAlign w:val="center"/>
          </w:tcPr>
          <w:p w14:paraId="53A19FB5" w14:textId="77777777" w:rsidR="00D8058B" w:rsidRPr="00D74D1C" w:rsidRDefault="00D8058B" w:rsidP="00823254">
            <w:pPr>
              <w:jc w:val="center"/>
              <w:rPr>
                <w:b/>
                <w:sz w:val="24"/>
                <w:szCs w:val="24"/>
                <w:u w:val="single"/>
              </w:rPr>
            </w:pPr>
            <w:r w:rsidRPr="00D74D1C">
              <w:rPr>
                <w:b/>
                <w:sz w:val="24"/>
                <w:szCs w:val="24"/>
              </w:rPr>
              <w:t>ΠΟΥΛΟΒΕΡ ΣΥΜΜΕΙΚΤΟ ΤΥΠΟΥ ΖΙΒΑΓΚΟ</w:t>
            </w:r>
          </w:p>
        </w:tc>
      </w:tr>
      <w:tr w:rsidR="00D8058B" w:rsidRPr="00D74D1C" w14:paraId="62E7A8F4" w14:textId="77777777" w:rsidTr="00823254">
        <w:trPr>
          <w:trHeight w:val="454"/>
        </w:trPr>
        <w:tc>
          <w:tcPr>
            <w:tcW w:w="709" w:type="dxa"/>
            <w:tcBorders>
              <w:top w:val="single" w:sz="12" w:space="0" w:color="auto"/>
              <w:left w:val="single" w:sz="12" w:space="0" w:color="auto"/>
              <w:bottom w:val="single" w:sz="12" w:space="0" w:color="auto"/>
              <w:right w:val="single" w:sz="12" w:space="0" w:color="auto"/>
            </w:tcBorders>
            <w:shd w:val="clear" w:color="auto" w:fill="E0E0E0"/>
            <w:vAlign w:val="center"/>
          </w:tcPr>
          <w:p w14:paraId="07CAA3A8" w14:textId="77777777" w:rsidR="00D8058B" w:rsidRPr="00D74D1C" w:rsidRDefault="00D8058B" w:rsidP="00823254">
            <w:pPr>
              <w:jc w:val="center"/>
              <w:rPr>
                <w:b/>
                <w:sz w:val="24"/>
                <w:szCs w:val="24"/>
                <w:u w:val="single"/>
                <w:lang w:val="en-US"/>
              </w:rPr>
            </w:pPr>
            <w:r w:rsidRPr="00D74D1C">
              <w:rPr>
                <w:b/>
                <w:sz w:val="24"/>
                <w:szCs w:val="24"/>
                <w:u w:val="single"/>
                <w:lang w:val="en-US"/>
              </w:rPr>
              <w:t>A/A</w:t>
            </w:r>
          </w:p>
        </w:tc>
        <w:tc>
          <w:tcPr>
            <w:tcW w:w="4678" w:type="dxa"/>
            <w:tcBorders>
              <w:top w:val="single" w:sz="12" w:space="0" w:color="auto"/>
              <w:left w:val="single" w:sz="12" w:space="0" w:color="auto"/>
              <w:bottom w:val="single" w:sz="12" w:space="0" w:color="auto"/>
              <w:right w:val="single" w:sz="12" w:space="0" w:color="auto"/>
            </w:tcBorders>
            <w:shd w:val="clear" w:color="auto" w:fill="E0E0E0"/>
            <w:vAlign w:val="center"/>
          </w:tcPr>
          <w:p w14:paraId="03F52632" w14:textId="77777777" w:rsidR="00D8058B" w:rsidRPr="00D74D1C" w:rsidRDefault="00D8058B" w:rsidP="00823254">
            <w:pPr>
              <w:jc w:val="center"/>
              <w:rPr>
                <w:b/>
                <w:sz w:val="24"/>
                <w:szCs w:val="24"/>
                <w:u w:val="single"/>
              </w:rPr>
            </w:pPr>
            <w:r w:rsidRPr="00D74D1C">
              <w:rPr>
                <w:b/>
                <w:sz w:val="24"/>
                <w:szCs w:val="24"/>
              </w:rPr>
              <w:t>ΜΕΓΕΘΟΣ</w:t>
            </w:r>
          </w:p>
        </w:tc>
        <w:tc>
          <w:tcPr>
            <w:tcW w:w="3969" w:type="dxa"/>
            <w:tcBorders>
              <w:top w:val="single" w:sz="12" w:space="0" w:color="auto"/>
              <w:left w:val="single" w:sz="12" w:space="0" w:color="auto"/>
              <w:bottom w:val="single" w:sz="12" w:space="0" w:color="auto"/>
              <w:right w:val="single" w:sz="12" w:space="0" w:color="auto"/>
            </w:tcBorders>
            <w:shd w:val="clear" w:color="auto" w:fill="E0E0E0"/>
            <w:vAlign w:val="center"/>
          </w:tcPr>
          <w:p w14:paraId="6EC70E8C" w14:textId="77777777" w:rsidR="00D8058B" w:rsidRPr="00D74D1C" w:rsidRDefault="00D8058B" w:rsidP="00823254">
            <w:pPr>
              <w:jc w:val="center"/>
              <w:rPr>
                <w:b/>
                <w:sz w:val="24"/>
                <w:szCs w:val="24"/>
                <w:u w:val="single"/>
              </w:rPr>
            </w:pPr>
            <w:r w:rsidRPr="00D74D1C">
              <w:rPr>
                <w:b/>
                <w:sz w:val="24"/>
                <w:szCs w:val="24"/>
                <w:u w:val="single"/>
              </w:rPr>
              <w:t>ΑΡΙΘΜΟΣ ΟΝΟΜΑΣΤΙΚΟΥ (</w:t>
            </w:r>
            <w:r w:rsidRPr="00D74D1C">
              <w:rPr>
                <w:b/>
                <w:sz w:val="24"/>
                <w:szCs w:val="24"/>
                <w:u w:val="single"/>
                <w:lang w:val="en-US"/>
              </w:rPr>
              <w:t>NSN</w:t>
            </w:r>
            <w:r w:rsidRPr="00D74D1C">
              <w:rPr>
                <w:b/>
                <w:sz w:val="24"/>
                <w:szCs w:val="24"/>
                <w:u w:val="single"/>
              </w:rPr>
              <w:t>)</w:t>
            </w:r>
          </w:p>
          <w:p w14:paraId="65860E83" w14:textId="77777777" w:rsidR="00D8058B" w:rsidRPr="00D74D1C" w:rsidRDefault="00D8058B" w:rsidP="00823254">
            <w:pPr>
              <w:jc w:val="center"/>
              <w:rPr>
                <w:sz w:val="24"/>
                <w:szCs w:val="24"/>
                <w:u w:val="single"/>
              </w:rPr>
            </w:pPr>
          </w:p>
        </w:tc>
      </w:tr>
      <w:tr w:rsidR="00D8058B" w:rsidRPr="00D74D1C" w14:paraId="60F0553C" w14:textId="77777777" w:rsidTr="00823254">
        <w:tc>
          <w:tcPr>
            <w:tcW w:w="709" w:type="dxa"/>
            <w:tcBorders>
              <w:top w:val="single" w:sz="12" w:space="0" w:color="auto"/>
              <w:left w:val="single" w:sz="12" w:space="0" w:color="auto"/>
              <w:bottom w:val="single" w:sz="4" w:space="0" w:color="auto"/>
              <w:right w:val="single" w:sz="12" w:space="0" w:color="auto"/>
            </w:tcBorders>
            <w:vAlign w:val="center"/>
          </w:tcPr>
          <w:p w14:paraId="6C499206" w14:textId="77777777" w:rsidR="00D8058B" w:rsidRPr="00D74D1C" w:rsidRDefault="00D8058B" w:rsidP="00823254">
            <w:pPr>
              <w:jc w:val="center"/>
              <w:rPr>
                <w:sz w:val="24"/>
                <w:szCs w:val="24"/>
                <w:lang w:val="en-US"/>
              </w:rPr>
            </w:pPr>
            <w:r w:rsidRPr="00D74D1C">
              <w:rPr>
                <w:sz w:val="24"/>
                <w:szCs w:val="24"/>
                <w:lang w:val="en-US"/>
              </w:rPr>
              <w:t>1.</w:t>
            </w:r>
          </w:p>
        </w:tc>
        <w:tc>
          <w:tcPr>
            <w:tcW w:w="4678" w:type="dxa"/>
            <w:tcBorders>
              <w:top w:val="single" w:sz="12" w:space="0" w:color="auto"/>
              <w:left w:val="single" w:sz="12" w:space="0" w:color="auto"/>
              <w:bottom w:val="single" w:sz="4" w:space="0" w:color="auto"/>
              <w:right w:val="single" w:sz="12" w:space="0" w:color="auto"/>
            </w:tcBorders>
            <w:vAlign w:val="center"/>
          </w:tcPr>
          <w:p w14:paraId="5D73D3E8" w14:textId="77777777" w:rsidR="00D8058B" w:rsidRPr="00D74D1C" w:rsidRDefault="00D8058B" w:rsidP="00823254">
            <w:pPr>
              <w:jc w:val="center"/>
              <w:rPr>
                <w:sz w:val="24"/>
                <w:szCs w:val="24"/>
              </w:rPr>
            </w:pPr>
            <w:r w:rsidRPr="00D74D1C">
              <w:rPr>
                <w:sz w:val="24"/>
                <w:szCs w:val="24"/>
                <w:lang w:val="en-US"/>
              </w:rPr>
              <w:t>S</w:t>
            </w:r>
          </w:p>
        </w:tc>
        <w:tc>
          <w:tcPr>
            <w:tcW w:w="3969" w:type="dxa"/>
            <w:tcBorders>
              <w:top w:val="single" w:sz="12" w:space="0" w:color="auto"/>
              <w:left w:val="single" w:sz="12" w:space="0" w:color="auto"/>
              <w:bottom w:val="single" w:sz="6" w:space="0" w:color="auto"/>
              <w:right w:val="single" w:sz="12" w:space="0" w:color="auto"/>
            </w:tcBorders>
            <w:vAlign w:val="center"/>
          </w:tcPr>
          <w:p w14:paraId="3F95627E" w14:textId="77777777" w:rsidR="00D8058B" w:rsidRPr="00D74D1C" w:rsidRDefault="00D8058B" w:rsidP="00823254">
            <w:pPr>
              <w:jc w:val="center"/>
              <w:rPr>
                <w:sz w:val="24"/>
                <w:szCs w:val="24"/>
                <w:lang w:val="en-US"/>
              </w:rPr>
            </w:pPr>
            <w:r w:rsidRPr="00D74D1C">
              <w:rPr>
                <w:sz w:val="24"/>
                <w:szCs w:val="24"/>
                <w:lang w:val="en-US"/>
              </w:rPr>
              <w:t>8405231135572</w:t>
            </w:r>
          </w:p>
        </w:tc>
      </w:tr>
      <w:tr w:rsidR="00D8058B" w:rsidRPr="00D74D1C" w14:paraId="0FF82A08" w14:textId="77777777" w:rsidTr="00823254">
        <w:tc>
          <w:tcPr>
            <w:tcW w:w="709" w:type="dxa"/>
            <w:tcBorders>
              <w:top w:val="single" w:sz="4" w:space="0" w:color="auto"/>
              <w:left w:val="single" w:sz="12" w:space="0" w:color="auto"/>
              <w:bottom w:val="single" w:sz="4" w:space="0" w:color="auto"/>
              <w:right w:val="single" w:sz="12" w:space="0" w:color="auto"/>
            </w:tcBorders>
            <w:vAlign w:val="center"/>
          </w:tcPr>
          <w:p w14:paraId="7F02DA5A" w14:textId="77777777" w:rsidR="00D8058B" w:rsidRPr="00D74D1C" w:rsidRDefault="00D8058B" w:rsidP="00823254">
            <w:pPr>
              <w:jc w:val="center"/>
              <w:rPr>
                <w:sz w:val="24"/>
                <w:szCs w:val="24"/>
                <w:lang w:val="en-US"/>
              </w:rPr>
            </w:pPr>
            <w:r w:rsidRPr="00D74D1C">
              <w:rPr>
                <w:sz w:val="24"/>
                <w:szCs w:val="24"/>
                <w:lang w:val="en-US"/>
              </w:rPr>
              <w:t>2.</w:t>
            </w:r>
          </w:p>
        </w:tc>
        <w:tc>
          <w:tcPr>
            <w:tcW w:w="4678" w:type="dxa"/>
            <w:tcBorders>
              <w:top w:val="single" w:sz="4" w:space="0" w:color="auto"/>
              <w:left w:val="single" w:sz="12" w:space="0" w:color="auto"/>
              <w:bottom w:val="single" w:sz="4" w:space="0" w:color="auto"/>
              <w:right w:val="single" w:sz="12" w:space="0" w:color="auto"/>
            </w:tcBorders>
            <w:vAlign w:val="center"/>
          </w:tcPr>
          <w:p w14:paraId="2B7F9CB1" w14:textId="77777777" w:rsidR="00D8058B" w:rsidRPr="00D74D1C" w:rsidRDefault="00D8058B" w:rsidP="00823254">
            <w:pPr>
              <w:jc w:val="center"/>
              <w:rPr>
                <w:sz w:val="24"/>
                <w:szCs w:val="24"/>
              </w:rPr>
            </w:pPr>
            <w:r w:rsidRPr="00D74D1C">
              <w:rPr>
                <w:sz w:val="24"/>
                <w:szCs w:val="24"/>
                <w:lang w:val="en-US"/>
              </w:rPr>
              <w:t>M</w:t>
            </w:r>
          </w:p>
        </w:tc>
        <w:tc>
          <w:tcPr>
            <w:tcW w:w="3969" w:type="dxa"/>
            <w:tcBorders>
              <w:top w:val="nil"/>
              <w:left w:val="single" w:sz="12" w:space="0" w:color="auto"/>
              <w:bottom w:val="single" w:sz="6" w:space="0" w:color="auto"/>
              <w:right w:val="single" w:sz="12" w:space="0" w:color="auto"/>
            </w:tcBorders>
            <w:vAlign w:val="center"/>
          </w:tcPr>
          <w:p w14:paraId="59AAFEA7" w14:textId="77777777" w:rsidR="00D8058B" w:rsidRPr="00D74D1C" w:rsidRDefault="00D8058B" w:rsidP="00823254">
            <w:pPr>
              <w:jc w:val="center"/>
              <w:rPr>
                <w:sz w:val="24"/>
                <w:szCs w:val="24"/>
                <w:lang w:val="en-US"/>
              </w:rPr>
            </w:pPr>
            <w:r w:rsidRPr="00D74D1C">
              <w:rPr>
                <w:sz w:val="24"/>
                <w:szCs w:val="24"/>
                <w:lang w:val="en-US"/>
              </w:rPr>
              <w:t>8405231135573</w:t>
            </w:r>
          </w:p>
        </w:tc>
      </w:tr>
      <w:tr w:rsidR="00D8058B" w:rsidRPr="00D74D1C" w14:paraId="7A31972C" w14:textId="77777777" w:rsidTr="00823254">
        <w:tc>
          <w:tcPr>
            <w:tcW w:w="709" w:type="dxa"/>
            <w:tcBorders>
              <w:top w:val="single" w:sz="4" w:space="0" w:color="auto"/>
              <w:left w:val="single" w:sz="12" w:space="0" w:color="auto"/>
              <w:bottom w:val="single" w:sz="4" w:space="0" w:color="auto"/>
              <w:right w:val="single" w:sz="12" w:space="0" w:color="auto"/>
            </w:tcBorders>
            <w:vAlign w:val="center"/>
          </w:tcPr>
          <w:p w14:paraId="3E7134D2" w14:textId="77777777" w:rsidR="00D8058B" w:rsidRPr="00D74D1C" w:rsidRDefault="00D8058B" w:rsidP="00823254">
            <w:pPr>
              <w:jc w:val="center"/>
              <w:rPr>
                <w:sz w:val="24"/>
                <w:szCs w:val="24"/>
                <w:lang w:val="en-US"/>
              </w:rPr>
            </w:pPr>
            <w:r w:rsidRPr="00D74D1C">
              <w:rPr>
                <w:sz w:val="24"/>
                <w:szCs w:val="24"/>
                <w:lang w:val="en-US"/>
              </w:rPr>
              <w:t>3.</w:t>
            </w:r>
          </w:p>
        </w:tc>
        <w:tc>
          <w:tcPr>
            <w:tcW w:w="4678" w:type="dxa"/>
            <w:tcBorders>
              <w:top w:val="single" w:sz="4" w:space="0" w:color="auto"/>
              <w:left w:val="single" w:sz="12" w:space="0" w:color="auto"/>
              <w:bottom w:val="single" w:sz="4" w:space="0" w:color="auto"/>
              <w:right w:val="single" w:sz="12" w:space="0" w:color="auto"/>
            </w:tcBorders>
            <w:vAlign w:val="center"/>
          </w:tcPr>
          <w:p w14:paraId="180433CF" w14:textId="77777777" w:rsidR="00D8058B" w:rsidRPr="00D74D1C" w:rsidRDefault="00D8058B" w:rsidP="00823254">
            <w:pPr>
              <w:jc w:val="center"/>
              <w:rPr>
                <w:sz w:val="24"/>
                <w:szCs w:val="24"/>
              </w:rPr>
            </w:pPr>
            <w:r w:rsidRPr="00D74D1C">
              <w:rPr>
                <w:sz w:val="24"/>
                <w:szCs w:val="24"/>
                <w:lang w:val="en-US"/>
              </w:rPr>
              <w:t>L</w:t>
            </w:r>
          </w:p>
        </w:tc>
        <w:tc>
          <w:tcPr>
            <w:tcW w:w="3969" w:type="dxa"/>
            <w:tcBorders>
              <w:top w:val="nil"/>
              <w:left w:val="single" w:sz="12" w:space="0" w:color="auto"/>
              <w:bottom w:val="single" w:sz="6" w:space="0" w:color="auto"/>
              <w:right w:val="single" w:sz="12" w:space="0" w:color="auto"/>
            </w:tcBorders>
            <w:vAlign w:val="center"/>
          </w:tcPr>
          <w:p w14:paraId="744445AB" w14:textId="77777777" w:rsidR="00D8058B" w:rsidRPr="00D74D1C" w:rsidRDefault="00D8058B" w:rsidP="00823254">
            <w:pPr>
              <w:jc w:val="center"/>
              <w:rPr>
                <w:sz w:val="24"/>
                <w:szCs w:val="24"/>
                <w:lang w:val="en-US"/>
              </w:rPr>
            </w:pPr>
            <w:r w:rsidRPr="00D74D1C">
              <w:rPr>
                <w:sz w:val="24"/>
                <w:szCs w:val="24"/>
                <w:lang w:val="en-US"/>
              </w:rPr>
              <w:t>8405231135574</w:t>
            </w:r>
          </w:p>
        </w:tc>
      </w:tr>
      <w:tr w:rsidR="00D8058B" w:rsidRPr="00D74D1C" w14:paraId="68B7E6F9" w14:textId="77777777" w:rsidTr="00823254">
        <w:tc>
          <w:tcPr>
            <w:tcW w:w="709" w:type="dxa"/>
            <w:tcBorders>
              <w:top w:val="single" w:sz="4" w:space="0" w:color="auto"/>
              <w:left w:val="single" w:sz="12" w:space="0" w:color="auto"/>
              <w:bottom w:val="single" w:sz="4" w:space="0" w:color="auto"/>
              <w:right w:val="single" w:sz="12" w:space="0" w:color="auto"/>
            </w:tcBorders>
            <w:vAlign w:val="center"/>
          </w:tcPr>
          <w:p w14:paraId="5B815C1B" w14:textId="77777777" w:rsidR="00D8058B" w:rsidRPr="00D74D1C" w:rsidRDefault="00D8058B" w:rsidP="00823254">
            <w:pPr>
              <w:jc w:val="center"/>
              <w:rPr>
                <w:sz w:val="24"/>
                <w:szCs w:val="24"/>
                <w:lang w:val="en-US"/>
              </w:rPr>
            </w:pPr>
            <w:r w:rsidRPr="00D74D1C">
              <w:rPr>
                <w:sz w:val="24"/>
                <w:szCs w:val="24"/>
                <w:lang w:val="en-US"/>
              </w:rPr>
              <w:t>4.</w:t>
            </w:r>
          </w:p>
        </w:tc>
        <w:tc>
          <w:tcPr>
            <w:tcW w:w="4678" w:type="dxa"/>
            <w:tcBorders>
              <w:top w:val="single" w:sz="4" w:space="0" w:color="auto"/>
              <w:left w:val="single" w:sz="12" w:space="0" w:color="auto"/>
              <w:bottom w:val="single" w:sz="4" w:space="0" w:color="auto"/>
              <w:right w:val="single" w:sz="12" w:space="0" w:color="auto"/>
            </w:tcBorders>
            <w:vAlign w:val="center"/>
          </w:tcPr>
          <w:p w14:paraId="0CB77205" w14:textId="77777777" w:rsidR="00D8058B" w:rsidRPr="00D74D1C" w:rsidRDefault="00D8058B" w:rsidP="00823254">
            <w:pPr>
              <w:jc w:val="center"/>
              <w:rPr>
                <w:sz w:val="24"/>
                <w:szCs w:val="24"/>
              </w:rPr>
            </w:pPr>
            <w:r w:rsidRPr="00D74D1C">
              <w:rPr>
                <w:sz w:val="24"/>
                <w:szCs w:val="24"/>
                <w:lang w:val="en-US"/>
              </w:rPr>
              <w:t>XL</w:t>
            </w:r>
          </w:p>
        </w:tc>
        <w:tc>
          <w:tcPr>
            <w:tcW w:w="3969" w:type="dxa"/>
            <w:tcBorders>
              <w:top w:val="single" w:sz="6" w:space="0" w:color="auto"/>
              <w:left w:val="single" w:sz="12" w:space="0" w:color="auto"/>
              <w:bottom w:val="single" w:sz="4" w:space="0" w:color="auto"/>
              <w:right w:val="single" w:sz="12" w:space="0" w:color="auto"/>
            </w:tcBorders>
            <w:vAlign w:val="center"/>
          </w:tcPr>
          <w:p w14:paraId="749DE71B" w14:textId="77777777" w:rsidR="00D8058B" w:rsidRPr="00D74D1C" w:rsidRDefault="00D8058B" w:rsidP="00823254">
            <w:pPr>
              <w:jc w:val="center"/>
              <w:rPr>
                <w:sz w:val="24"/>
                <w:szCs w:val="24"/>
                <w:lang w:val="en-US"/>
              </w:rPr>
            </w:pPr>
            <w:r w:rsidRPr="00D74D1C">
              <w:rPr>
                <w:sz w:val="24"/>
                <w:szCs w:val="24"/>
                <w:lang w:val="en-US"/>
              </w:rPr>
              <w:t>8405231135575</w:t>
            </w:r>
          </w:p>
        </w:tc>
      </w:tr>
      <w:tr w:rsidR="00D8058B" w:rsidRPr="00D74D1C" w14:paraId="459F7462" w14:textId="77777777" w:rsidTr="00823254">
        <w:tc>
          <w:tcPr>
            <w:tcW w:w="709" w:type="dxa"/>
            <w:tcBorders>
              <w:top w:val="single" w:sz="4" w:space="0" w:color="auto"/>
              <w:left w:val="single" w:sz="12" w:space="0" w:color="auto"/>
              <w:bottom w:val="single" w:sz="12" w:space="0" w:color="auto"/>
              <w:right w:val="single" w:sz="12" w:space="0" w:color="auto"/>
            </w:tcBorders>
            <w:vAlign w:val="center"/>
          </w:tcPr>
          <w:p w14:paraId="7224DB82" w14:textId="77777777" w:rsidR="00D8058B" w:rsidRPr="00D74D1C" w:rsidRDefault="00D8058B" w:rsidP="00823254">
            <w:pPr>
              <w:jc w:val="center"/>
              <w:rPr>
                <w:sz w:val="24"/>
                <w:szCs w:val="24"/>
                <w:lang w:val="en-US"/>
              </w:rPr>
            </w:pPr>
            <w:r w:rsidRPr="00D74D1C">
              <w:rPr>
                <w:sz w:val="24"/>
                <w:szCs w:val="24"/>
                <w:lang w:val="en-US"/>
              </w:rPr>
              <w:t>5.</w:t>
            </w:r>
          </w:p>
        </w:tc>
        <w:tc>
          <w:tcPr>
            <w:tcW w:w="4678" w:type="dxa"/>
            <w:tcBorders>
              <w:top w:val="single" w:sz="4" w:space="0" w:color="auto"/>
              <w:left w:val="single" w:sz="12" w:space="0" w:color="auto"/>
              <w:bottom w:val="single" w:sz="12" w:space="0" w:color="auto"/>
              <w:right w:val="single" w:sz="12" w:space="0" w:color="auto"/>
            </w:tcBorders>
            <w:vAlign w:val="center"/>
          </w:tcPr>
          <w:p w14:paraId="0B061080" w14:textId="77777777" w:rsidR="00D8058B" w:rsidRPr="00D74D1C" w:rsidRDefault="00D8058B" w:rsidP="00823254">
            <w:pPr>
              <w:jc w:val="center"/>
              <w:rPr>
                <w:sz w:val="24"/>
                <w:szCs w:val="24"/>
              </w:rPr>
            </w:pPr>
            <w:r w:rsidRPr="00D74D1C">
              <w:rPr>
                <w:sz w:val="24"/>
                <w:szCs w:val="24"/>
                <w:lang w:val="en-US"/>
              </w:rPr>
              <w:t>XXL</w:t>
            </w:r>
          </w:p>
        </w:tc>
        <w:tc>
          <w:tcPr>
            <w:tcW w:w="3969" w:type="dxa"/>
            <w:tcBorders>
              <w:top w:val="single" w:sz="4" w:space="0" w:color="auto"/>
              <w:left w:val="single" w:sz="12" w:space="0" w:color="auto"/>
              <w:bottom w:val="single" w:sz="12" w:space="0" w:color="auto"/>
              <w:right w:val="single" w:sz="12" w:space="0" w:color="auto"/>
            </w:tcBorders>
            <w:vAlign w:val="center"/>
          </w:tcPr>
          <w:p w14:paraId="02B3C529" w14:textId="77777777" w:rsidR="00D8058B" w:rsidRPr="00D74D1C" w:rsidRDefault="00D8058B" w:rsidP="00823254">
            <w:pPr>
              <w:jc w:val="center"/>
              <w:rPr>
                <w:sz w:val="24"/>
                <w:szCs w:val="24"/>
                <w:lang w:val="en-US"/>
              </w:rPr>
            </w:pPr>
            <w:r w:rsidRPr="00D74D1C">
              <w:rPr>
                <w:sz w:val="24"/>
                <w:szCs w:val="24"/>
                <w:lang w:val="en-US"/>
              </w:rPr>
              <w:t>8405231139854</w:t>
            </w:r>
          </w:p>
        </w:tc>
      </w:tr>
    </w:tbl>
    <w:p w14:paraId="1140C02E" w14:textId="77777777" w:rsidR="00D8058B" w:rsidRPr="00D74D1C" w:rsidRDefault="00D8058B" w:rsidP="00271447">
      <w:pPr>
        <w:rPr>
          <w:sz w:val="24"/>
          <w:szCs w:val="24"/>
        </w:rPr>
      </w:pPr>
    </w:p>
    <w:p w14:paraId="7C195064" w14:textId="77777777" w:rsidR="00D8058B" w:rsidRPr="00D74D1C" w:rsidRDefault="00D8058B" w:rsidP="00FD0847">
      <w:pPr>
        <w:rPr>
          <w:sz w:val="24"/>
          <w:szCs w:val="24"/>
        </w:rPr>
      </w:pPr>
      <w:r w:rsidRPr="00D74D1C">
        <w:rPr>
          <w:sz w:val="24"/>
          <w:szCs w:val="24"/>
        </w:rPr>
        <w:t xml:space="preserve">α. Οι προμηθευτές για προμήθειες της ΠΑ να απευθύνονται στο Τμήμα Κωδικοποίησης  του 201 ΚΕΦΑ (Τ2/5) (Αρχική Υπηρεσία Κωδικοποίησης Υλικού - ΑΥΚΥ) στα τηλέφωνα 210 5504251 και 210 5504253 ή στο </w:t>
      </w:r>
      <w:r w:rsidRPr="00D74D1C">
        <w:rPr>
          <w:sz w:val="24"/>
          <w:szCs w:val="24"/>
          <w:lang w:val="en-US"/>
        </w:rPr>
        <w:t>fax</w:t>
      </w:r>
      <w:r w:rsidRPr="00D74D1C">
        <w:rPr>
          <w:sz w:val="24"/>
          <w:szCs w:val="24"/>
        </w:rPr>
        <w:t xml:space="preserve"> 210 5504253 για </w:t>
      </w:r>
      <w:r w:rsidRPr="00D74D1C">
        <w:rPr>
          <w:b/>
          <w:sz w:val="24"/>
          <w:szCs w:val="24"/>
        </w:rPr>
        <w:t>επιβεβαίωση των Αριθμών Ονομαστικού (</w:t>
      </w:r>
      <w:r w:rsidRPr="00D74D1C">
        <w:rPr>
          <w:b/>
          <w:sz w:val="24"/>
          <w:szCs w:val="24"/>
          <w:lang w:val="en-US"/>
        </w:rPr>
        <w:t>NSN</w:t>
      </w:r>
      <w:r w:rsidRPr="00D74D1C">
        <w:rPr>
          <w:b/>
          <w:sz w:val="24"/>
          <w:szCs w:val="24"/>
        </w:rPr>
        <w:t>) ή επίδοση νέων</w:t>
      </w:r>
      <w:r w:rsidRPr="00D74D1C">
        <w:rPr>
          <w:sz w:val="24"/>
          <w:szCs w:val="24"/>
        </w:rPr>
        <w:t xml:space="preserve">. </w:t>
      </w:r>
      <w:r w:rsidRPr="00D74D1C">
        <w:rPr>
          <w:b/>
          <w:sz w:val="24"/>
          <w:szCs w:val="24"/>
        </w:rPr>
        <w:t>Ενδεικτικά παρατίθενται αντίστοιχα στοιχεία παλαιότερης προμήθειας</w:t>
      </w:r>
      <w:r w:rsidRPr="00D74D1C">
        <w:rPr>
          <w:sz w:val="24"/>
          <w:szCs w:val="24"/>
        </w:rPr>
        <w:t xml:space="preserve">.  </w:t>
      </w:r>
    </w:p>
    <w:p w14:paraId="722E088E" w14:textId="77777777" w:rsidR="00D8058B" w:rsidRPr="00D74D1C" w:rsidRDefault="00D8058B" w:rsidP="00FD0847">
      <w:pPr>
        <w:rPr>
          <w:sz w:val="24"/>
          <w:szCs w:val="24"/>
        </w:rPr>
      </w:pPr>
      <w:r w:rsidRPr="00D74D1C">
        <w:rPr>
          <w:sz w:val="24"/>
          <w:szCs w:val="24"/>
        </w:rPr>
        <w:t xml:space="preserve">β. Τα πουλόβερ που περιγράφονται στην παρούσα, ανήκουν στην κλάση   “8405 ” κατά </w:t>
      </w:r>
      <w:r w:rsidRPr="00D74D1C">
        <w:rPr>
          <w:sz w:val="24"/>
          <w:szCs w:val="24"/>
          <w:lang w:val="en-US"/>
        </w:rPr>
        <w:t>NATO</w:t>
      </w:r>
      <w:r w:rsidRPr="00D74D1C">
        <w:rPr>
          <w:sz w:val="24"/>
          <w:szCs w:val="24"/>
        </w:rPr>
        <w:t xml:space="preserve"> </w:t>
      </w:r>
      <w:proofErr w:type="spellStart"/>
      <w:r w:rsidRPr="00D74D1C">
        <w:rPr>
          <w:sz w:val="24"/>
          <w:szCs w:val="24"/>
          <w:lang w:val="en-US"/>
        </w:rPr>
        <w:t>AcodP</w:t>
      </w:r>
      <w:proofErr w:type="spellEnd"/>
      <w:r w:rsidRPr="00D74D1C">
        <w:rPr>
          <w:sz w:val="24"/>
          <w:szCs w:val="24"/>
        </w:rPr>
        <w:t>-2/3.</w:t>
      </w:r>
    </w:p>
    <w:p w14:paraId="6B0B3614" w14:textId="77777777" w:rsidR="00D8058B" w:rsidRPr="00D74D1C" w:rsidRDefault="00D8058B" w:rsidP="00FD0847">
      <w:pPr>
        <w:rPr>
          <w:sz w:val="24"/>
          <w:szCs w:val="24"/>
        </w:rPr>
      </w:pPr>
      <w:r w:rsidRPr="00D74D1C">
        <w:rPr>
          <w:sz w:val="24"/>
          <w:szCs w:val="24"/>
        </w:rPr>
        <w:t>γ. Ο κωδικός CPV  με βάση τον κανονισμό (ΕΚ) της §2.1-γ, είναι 18235100-6.</w:t>
      </w:r>
    </w:p>
    <w:p w14:paraId="28269F45" w14:textId="77777777" w:rsidR="00D8058B" w:rsidRPr="00D74D1C" w:rsidRDefault="00D8058B" w:rsidP="00C954AF">
      <w:pPr>
        <w:tabs>
          <w:tab w:val="left" w:pos="2850"/>
        </w:tabs>
        <w:rPr>
          <w:sz w:val="24"/>
          <w:szCs w:val="24"/>
        </w:rPr>
      </w:pPr>
    </w:p>
    <w:p w14:paraId="6CB8D33C" w14:textId="77777777" w:rsidR="00D8058B" w:rsidRPr="00D74D1C" w:rsidRDefault="00D8058B" w:rsidP="005756FF">
      <w:pPr>
        <w:pStyle w:val="1"/>
        <w:rPr>
          <w:sz w:val="24"/>
          <w:szCs w:val="24"/>
        </w:rPr>
      </w:pPr>
      <w:bookmarkStart w:id="9" w:name="_Toc239937548"/>
      <w:r w:rsidRPr="00D74D1C">
        <w:rPr>
          <w:sz w:val="24"/>
          <w:szCs w:val="24"/>
        </w:rPr>
        <w:t>τεχνικα &amp; κατασκευαστικα χαρακτηριστικα</w:t>
      </w:r>
      <w:bookmarkEnd w:id="9"/>
    </w:p>
    <w:p w14:paraId="098C9558" w14:textId="77777777" w:rsidR="00D8058B" w:rsidRPr="00D74D1C" w:rsidRDefault="00D8058B" w:rsidP="005756FF">
      <w:pPr>
        <w:pStyle w:val="2"/>
        <w:rPr>
          <w:szCs w:val="24"/>
        </w:rPr>
      </w:pPr>
      <w:bookmarkStart w:id="10" w:name="_Toc239937549"/>
      <w:r w:rsidRPr="00D74D1C">
        <w:rPr>
          <w:szCs w:val="24"/>
        </w:rPr>
        <w:t>ΓΕΝΙΚΗ Περιγραφη</w:t>
      </w:r>
      <w:bookmarkEnd w:id="10"/>
    </w:p>
    <w:p w14:paraId="7149FDD9" w14:textId="77777777" w:rsidR="00D8058B" w:rsidRPr="00D74D1C" w:rsidRDefault="00D8058B" w:rsidP="00CF480C">
      <w:pPr>
        <w:pStyle w:val="3"/>
        <w:rPr>
          <w:szCs w:val="24"/>
        </w:rPr>
      </w:pPr>
      <w:bookmarkStart w:id="11" w:name="_Toc239937550"/>
      <w:r w:rsidRPr="00D74D1C">
        <w:rPr>
          <w:szCs w:val="24"/>
        </w:rPr>
        <w:t>ΥΛΙΚΑ ΚΑΤΑΣΚΕΥΗΣ</w:t>
      </w:r>
      <w:bookmarkEnd w:id="11"/>
    </w:p>
    <w:p w14:paraId="3E9C6678" w14:textId="77777777" w:rsidR="00D8058B" w:rsidRPr="00D74D1C" w:rsidRDefault="00D8058B" w:rsidP="00CF480C">
      <w:pPr>
        <w:rPr>
          <w:sz w:val="24"/>
          <w:szCs w:val="24"/>
        </w:rPr>
      </w:pPr>
      <w:r w:rsidRPr="00D74D1C">
        <w:rPr>
          <w:sz w:val="24"/>
          <w:szCs w:val="24"/>
        </w:rPr>
        <w:t>Τα υπό προμήθεια πουλόβερ θα κατασκευάζονται με τα παρακάτω υλικά:</w:t>
      </w:r>
    </w:p>
    <w:p w14:paraId="1113CE28" w14:textId="77777777" w:rsidR="00D8058B" w:rsidRPr="00D74D1C" w:rsidRDefault="00D8058B" w:rsidP="00CF480C">
      <w:pPr>
        <w:rPr>
          <w:sz w:val="24"/>
          <w:szCs w:val="24"/>
        </w:rPr>
      </w:pPr>
      <w:r w:rsidRPr="00D74D1C">
        <w:rPr>
          <w:sz w:val="24"/>
          <w:szCs w:val="24"/>
        </w:rPr>
        <w:t>α. Πλεκτά υφάσματα (§4.3.1.1-α) πλεγμένα από νήμα της §4.2.1-4.</w:t>
      </w:r>
    </w:p>
    <w:p w14:paraId="3FD88FBA" w14:textId="77777777" w:rsidR="00D8058B" w:rsidRPr="00D74D1C" w:rsidRDefault="00D8058B" w:rsidP="00CF480C">
      <w:pPr>
        <w:rPr>
          <w:sz w:val="24"/>
          <w:szCs w:val="24"/>
        </w:rPr>
      </w:pPr>
      <w:r w:rsidRPr="00D74D1C">
        <w:rPr>
          <w:sz w:val="24"/>
          <w:szCs w:val="24"/>
        </w:rPr>
        <w:t>β. Κλωστή ραφής της §4.3.1.1-η.</w:t>
      </w:r>
    </w:p>
    <w:p w14:paraId="720E9913" w14:textId="77777777" w:rsidR="00D8058B" w:rsidRPr="00D74D1C" w:rsidRDefault="00D8058B" w:rsidP="00CF480C">
      <w:pPr>
        <w:rPr>
          <w:sz w:val="24"/>
          <w:szCs w:val="24"/>
        </w:rPr>
      </w:pPr>
    </w:p>
    <w:p w14:paraId="35136B2F" w14:textId="77777777" w:rsidR="00D8058B" w:rsidRPr="00D74D1C" w:rsidRDefault="00D8058B" w:rsidP="00B516B0">
      <w:pPr>
        <w:pStyle w:val="3"/>
        <w:rPr>
          <w:szCs w:val="24"/>
        </w:rPr>
      </w:pPr>
      <w:bookmarkStart w:id="12" w:name="_Toc239937551"/>
      <w:r w:rsidRPr="00D74D1C">
        <w:rPr>
          <w:szCs w:val="24"/>
        </w:rPr>
        <w:t>Κατασκευαστικά στοιχεία</w:t>
      </w:r>
      <w:bookmarkEnd w:id="12"/>
    </w:p>
    <w:p w14:paraId="4503B886" w14:textId="77777777" w:rsidR="00D8058B" w:rsidRPr="00D74D1C" w:rsidRDefault="00D8058B" w:rsidP="00B516B0">
      <w:pPr>
        <w:pStyle w:val="a"/>
        <w:numPr>
          <w:ilvl w:val="0"/>
          <w:numId w:val="0"/>
        </w:numPr>
        <w:rPr>
          <w:sz w:val="24"/>
          <w:szCs w:val="24"/>
        </w:rPr>
      </w:pPr>
      <w:r w:rsidRPr="00D74D1C">
        <w:rPr>
          <w:sz w:val="24"/>
          <w:szCs w:val="24"/>
        </w:rPr>
        <w:t>α. Η κατασκευή των πουλόβερ θα γίνεται σύμφωνα με το ακόλουθο σχέδιο και τα μεγέθη της §4.3.3.</w:t>
      </w:r>
    </w:p>
    <w:p w14:paraId="3ACACD56" w14:textId="77777777" w:rsidR="00D8058B" w:rsidRPr="00D74D1C" w:rsidRDefault="00D8058B" w:rsidP="00B516B0">
      <w:pPr>
        <w:rPr>
          <w:sz w:val="24"/>
          <w:szCs w:val="24"/>
        </w:rPr>
      </w:pPr>
      <w:r w:rsidRPr="00D74D1C">
        <w:rPr>
          <w:sz w:val="24"/>
          <w:szCs w:val="24"/>
        </w:rPr>
        <w:t>β.  Για την επιμέλεια της κατασκευής, ο προμηθευτής-κατασκευαστής να λαμβάνει υπόψη του τα επισημοποιημένα δείγματα της Υπηρεσίας (εφόσον αυτά υπάρχουν).</w:t>
      </w:r>
    </w:p>
    <w:p w14:paraId="11344239" w14:textId="77777777" w:rsidR="00D8058B" w:rsidRPr="00D74D1C" w:rsidRDefault="00D8058B" w:rsidP="00B516B0">
      <w:pPr>
        <w:rPr>
          <w:sz w:val="24"/>
          <w:szCs w:val="24"/>
        </w:rPr>
      </w:pPr>
      <w:r w:rsidRPr="00D74D1C">
        <w:rPr>
          <w:sz w:val="24"/>
          <w:szCs w:val="24"/>
        </w:rPr>
        <w:t xml:space="preserve">γ. Το πουλόβερ κατασκευάζεται από τέσσερα (4) κύρια μέρη, δύο (2) για τον κορμό (εμπρός – πίσω) και δύο (2) για τα μανίκια με νήμα πλέξης της </w:t>
      </w:r>
      <w:r w:rsidRPr="00D74D1C">
        <w:rPr>
          <w:sz w:val="24"/>
          <w:szCs w:val="24"/>
        </w:rPr>
        <w:lastRenderedPageBreak/>
        <w:t>παραγράφου 4.1.1-α.</w:t>
      </w:r>
    </w:p>
    <w:p w14:paraId="1CDD405A" w14:textId="77777777" w:rsidR="00D8058B" w:rsidRPr="00D74D1C" w:rsidRDefault="00D8058B" w:rsidP="00B516B0">
      <w:pPr>
        <w:rPr>
          <w:sz w:val="24"/>
          <w:szCs w:val="24"/>
        </w:rPr>
      </w:pPr>
      <w:r w:rsidRPr="00D74D1C">
        <w:rPr>
          <w:sz w:val="24"/>
          <w:szCs w:val="24"/>
        </w:rPr>
        <w:t xml:space="preserve">δ. Η κατασκευή περιγράφεται αναλυτικότερα στην §4.3.1. </w:t>
      </w:r>
    </w:p>
    <w:p w14:paraId="6EFA86A6" w14:textId="77777777" w:rsidR="00D8058B" w:rsidRPr="00D74D1C" w:rsidRDefault="00D8058B" w:rsidP="00B516B0">
      <w:pPr>
        <w:rPr>
          <w:sz w:val="24"/>
          <w:szCs w:val="24"/>
        </w:rPr>
      </w:pPr>
    </w:p>
    <w:p w14:paraId="1C0C72DC" w14:textId="77777777" w:rsidR="00D8058B" w:rsidRPr="00D74D1C" w:rsidRDefault="00D8058B" w:rsidP="00B516B0">
      <w:pPr>
        <w:rPr>
          <w:sz w:val="24"/>
          <w:szCs w:val="24"/>
        </w:rPr>
      </w:pPr>
    </w:p>
    <w:p w14:paraId="249F32C6" w14:textId="77777777" w:rsidR="00D8058B" w:rsidRPr="00D74D1C" w:rsidRDefault="00DE3702" w:rsidP="00CE694A">
      <w:pPr>
        <w:jc w:val="center"/>
        <w:rPr>
          <w:sz w:val="24"/>
          <w:szCs w:val="24"/>
        </w:rPr>
      </w:pPr>
      <w:r w:rsidRPr="00D74D1C">
        <w:rPr>
          <w:noProof/>
          <w:sz w:val="24"/>
          <w:szCs w:val="24"/>
          <w:lang w:eastAsia="el-GR"/>
        </w:rPr>
        <w:drawing>
          <wp:inline distT="0" distB="0" distL="0" distR="0" wp14:anchorId="58EAF83C" wp14:editId="49420717">
            <wp:extent cx="5581650" cy="66294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r="30869"/>
                    <a:stretch>
                      <a:fillRect/>
                    </a:stretch>
                  </pic:blipFill>
                  <pic:spPr bwMode="auto">
                    <a:xfrm>
                      <a:off x="0" y="0"/>
                      <a:ext cx="5581650" cy="6629400"/>
                    </a:xfrm>
                    <a:prstGeom prst="rect">
                      <a:avLst/>
                    </a:prstGeom>
                    <a:noFill/>
                    <a:ln w="9525">
                      <a:noFill/>
                      <a:miter lim="800000"/>
                      <a:headEnd/>
                      <a:tailEnd/>
                    </a:ln>
                  </pic:spPr>
                </pic:pic>
              </a:graphicData>
            </a:graphic>
          </wp:inline>
        </w:drawing>
      </w:r>
    </w:p>
    <w:p w14:paraId="0A6B8909" w14:textId="77777777" w:rsidR="00D8058B" w:rsidRPr="00D74D1C" w:rsidRDefault="00D8058B" w:rsidP="00236EA2">
      <w:pPr>
        <w:jc w:val="center"/>
        <w:rPr>
          <w:sz w:val="24"/>
          <w:szCs w:val="24"/>
        </w:rPr>
      </w:pPr>
      <w:r w:rsidRPr="00D74D1C">
        <w:rPr>
          <w:b/>
          <w:sz w:val="24"/>
          <w:szCs w:val="24"/>
        </w:rPr>
        <w:t xml:space="preserve">Σχέδιο 1 </w:t>
      </w:r>
    </w:p>
    <w:p w14:paraId="5A74CD19" w14:textId="77777777" w:rsidR="00D8058B" w:rsidRPr="00D74D1C" w:rsidRDefault="00D8058B" w:rsidP="009356EF">
      <w:pPr>
        <w:rPr>
          <w:sz w:val="24"/>
          <w:szCs w:val="24"/>
        </w:rPr>
      </w:pPr>
    </w:p>
    <w:p w14:paraId="4DED2614" w14:textId="77777777" w:rsidR="00D8058B" w:rsidRPr="00D74D1C" w:rsidRDefault="00D8058B" w:rsidP="009356EF">
      <w:pPr>
        <w:rPr>
          <w:sz w:val="24"/>
          <w:szCs w:val="24"/>
        </w:rPr>
      </w:pPr>
    </w:p>
    <w:p w14:paraId="1DDA999F" w14:textId="77777777" w:rsidR="00D8058B" w:rsidRPr="00D74D1C" w:rsidRDefault="00D8058B" w:rsidP="009356EF">
      <w:pPr>
        <w:rPr>
          <w:sz w:val="24"/>
          <w:szCs w:val="24"/>
        </w:rPr>
      </w:pPr>
    </w:p>
    <w:p w14:paraId="66441FC2" w14:textId="77777777" w:rsidR="00D8058B" w:rsidRPr="00D74D1C" w:rsidRDefault="00D8058B" w:rsidP="009356EF">
      <w:pPr>
        <w:rPr>
          <w:sz w:val="24"/>
          <w:szCs w:val="24"/>
        </w:rPr>
      </w:pPr>
    </w:p>
    <w:p w14:paraId="5E833BC1" w14:textId="77777777" w:rsidR="00D8058B" w:rsidRPr="00D74D1C" w:rsidRDefault="00D8058B" w:rsidP="005756FF">
      <w:pPr>
        <w:pStyle w:val="2"/>
        <w:rPr>
          <w:szCs w:val="24"/>
        </w:rPr>
      </w:pPr>
      <w:bookmarkStart w:id="13" w:name="_Toc239937552"/>
      <w:r w:rsidRPr="00D74D1C">
        <w:rPr>
          <w:szCs w:val="24"/>
        </w:rPr>
        <w:lastRenderedPageBreak/>
        <w:t>ΤεχνικΕΣ ΑΠΑΙΤΗΣΕΙΣ</w:t>
      </w:r>
      <w:bookmarkEnd w:id="13"/>
    </w:p>
    <w:p w14:paraId="6B9832A1" w14:textId="77777777" w:rsidR="00D8058B" w:rsidRPr="00D74D1C" w:rsidRDefault="00D8058B" w:rsidP="00852754">
      <w:pPr>
        <w:pStyle w:val="3"/>
        <w:rPr>
          <w:szCs w:val="24"/>
        </w:rPr>
      </w:pPr>
      <w:bookmarkStart w:id="14" w:name="_Toc202850916"/>
      <w:bookmarkStart w:id="15" w:name="_Toc239937553"/>
      <w:r w:rsidRPr="00D74D1C">
        <w:rPr>
          <w:szCs w:val="24"/>
        </w:rPr>
        <w:t>Τ</w:t>
      </w:r>
      <w:bookmarkEnd w:id="14"/>
      <w:r w:rsidRPr="00D74D1C">
        <w:rPr>
          <w:szCs w:val="24"/>
        </w:rPr>
        <w:t>εχνικά χαρακτηριστικά πλεκτού</w:t>
      </w:r>
      <w:bookmarkEnd w:id="15"/>
    </w:p>
    <w:p w14:paraId="48DB2A52" w14:textId="77777777" w:rsidR="00D8058B" w:rsidRPr="00D74D1C" w:rsidRDefault="00D8058B" w:rsidP="002B1D2D">
      <w:pPr>
        <w:jc w:val="center"/>
        <w:rPr>
          <w:sz w:val="24"/>
          <w:szCs w:val="24"/>
        </w:rPr>
      </w:pPr>
    </w:p>
    <w:tbl>
      <w:tblPr>
        <w:tblW w:w="846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4"/>
        <w:gridCol w:w="2761"/>
        <w:gridCol w:w="1701"/>
        <w:gridCol w:w="3424"/>
      </w:tblGrid>
      <w:tr w:rsidR="00D8058B" w:rsidRPr="00D74D1C" w14:paraId="6A9806A7" w14:textId="77777777" w:rsidTr="00DC19FD">
        <w:trPr>
          <w:jc w:val="center"/>
        </w:trPr>
        <w:tc>
          <w:tcPr>
            <w:tcW w:w="574" w:type="dxa"/>
            <w:tcBorders>
              <w:top w:val="single" w:sz="12" w:space="0" w:color="auto"/>
              <w:bottom w:val="single" w:sz="12" w:space="0" w:color="auto"/>
            </w:tcBorders>
            <w:shd w:val="clear" w:color="auto" w:fill="B3B3B3"/>
            <w:vAlign w:val="center"/>
          </w:tcPr>
          <w:p w14:paraId="1AF371EB" w14:textId="77777777" w:rsidR="00D8058B" w:rsidRPr="00D74D1C" w:rsidRDefault="00D8058B" w:rsidP="003D1C8C">
            <w:pPr>
              <w:jc w:val="center"/>
              <w:rPr>
                <w:b/>
                <w:sz w:val="24"/>
                <w:szCs w:val="24"/>
              </w:rPr>
            </w:pPr>
            <w:r w:rsidRPr="00D74D1C">
              <w:rPr>
                <w:b/>
                <w:sz w:val="24"/>
                <w:szCs w:val="24"/>
              </w:rPr>
              <w:t>Α/Α</w:t>
            </w:r>
          </w:p>
        </w:tc>
        <w:tc>
          <w:tcPr>
            <w:tcW w:w="2761" w:type="dxa"/>
            <w:tcBorders>
              <w:top w:val="single" w:sz="12" w:space="0" w:color="auto"/>
              <w:bottom w:val="single" w:sz="12" w:space="0" w:color="auto"/>
            </w:tcBorders>
            <w:shd w:val="clear" w:color="auto" w:fill="B3B3B3"/>
            <w:vAlign w:val="center"/>
          </w:tcPr>
          <w:p w14:paraId="08660DF4" w14:textId="77777777" w:rsidR="00D8058B" w:rsidRPr="00D74D1C" w:rsidRDefault="00D8058B" w:rsidP="003D1C8C">
            <w:pPr>
              <w:jc w:val="left"/>
              <w:rPr>
                <w:b/>
                <w:sz w:val="24"/>
                <w:szCs w:val="24"/>
              </w:rPr>
            </w:pPr>
            <w:r w:rsidRPr="00D74D1C">
              <w:rPr>
                <w:b/>
                <w:sz w:val="24"/>
                <w:szCs w:val="24"/>
              </w:rPr>
              <w:t>Τεχνικό χαρακτηριστικό</w:t>
            </w:r>
          </w:p>
        </w:tc>
        <w:tc>
          <w:tcPr>
            <w:tcW w:w="1701" w:type="dxa"/>
            <w:tcBorders>
              <w:top w:val="single" w:sz="12" w:space="0" w:color="auto"/>
              <w:bottom w:val="single" w:sz="12" w:space="0" w:color="auto"/>
            </w:tcBorders>
            <w:shd w:val="clear" w:color="auto" w:fill="B3B3B3"/>
            <w:vAlign w:val="center"/>
          </w:tcPr>
          <w:p w14:paraId="4E320B5A" w14:textId="77777777" w:rsidR="00D8058B" w:rsidRPr="00D74D1C" w:rsidRDefault="00D8058B" w:rsidP="003D1C8C">
            <w:pPr>
              <w:jc w:val="left"/>
              <w:rPr>
                <w:b/>
                <w:sz w:val="24"/>
                <w:szCs w:val="24"/>
              </w:rPr>
            </w:pPr>
            <w:r w:rsidRPr="00D74D1C">
              <w:rPr>
                <w:b/>
                <w:sz w:val="24"/>
                <w:szCs w:val="24"/>
              </w:rPr>
              <w:t>Μέθοδος δοκιμής</w:t>
            </w:r>
          </w:p>
        </w:tc>
        <w:tc>
          <w:tcPr>
            <w:tcW w:w="3424" w:type="dxa"/>
            <w:tcBorders>
              <w:top w:val="single" w:sz="12" w:space="0" w:color="auto"/>
              <w:bottom w:val="single" w:sz="12" w:space="0" w:color="auto"/>
            </w:tcBorders>
            <w:shd w:val="clear" w:color="auto" w:fill="B3B3B3"/>
            <w:vAlign w:val="center"/>
          </w:tcPr>
          <w:p w14:paraId="70EA60FF" w14:textId="77777777" w:rsidR="00D8058B" w:rsidRPr="00D74D1C" w:rsidRDefault="00D8058B" w:rsidP="003D1C8C">
            <w:pPr>
              <w:jc w:val="center"/>
              <w:rPr>
                <w:b/>
                <w:sz w:val="24"/>
                <w:szCs w:val="24"/>
                <w:lang w:val="en-US"/>
              </w:rPr>
            </w:pPr>
            <w:r w:rsidRPr="00D74D1C">
              <w:rPr>
                <w:b/>
                <w:sz w:val="24"/>
                <w:szCs w:val="24"/>
              </w:rPr>
              <w:t>Όρια</w:t>
            </w:r>
          </w:p>
        </w:tc>
      </w:tr>
      <w:tr w:rsidR="00D8058B" w:rsidRPr="00D74D1C" w14:paraId="46423B3D" w14:textId="77777777" w:rsidTr="00DC19FD">
        <w:trPr>
          <w:jc w:val="center"/>
        </w:trPr>
        <w:tc>
          <w:tcPr>
            <w:tcW w:w="574" w:type="dxa"/>
            <w:tcBorders>
              <w:top w:val="single" w:sz="12" w:space="0" w:color="auto"/>
              <w:bottom w:val="dashed" w:sz="4" w:space="0" w:color="auto"/>
            </w:tcBorders>
            <w:vAlign w:val="center"/>
          </w:tcPr>
          <w:p w14:paraId="654423C9" w14:textId="77777777" w:rsidR="00D8058B" w:rsidRPr="00D74D1C" w:rsidRDefault="00D8058B" w:rsidP="003D1C8C">
            <w:pPr>
              <w:jc w:val="center"/>
              <w:rPr>
                <w:sz w:val="24"/>
                <w:szCs w:val="24"/>
                <w:lang w:val="en-US"/>
              </w:rPr>
            </w:pPr>
            <w:r w:rsidRPr="00D74D1C">
              <w:rPr>
                <w:sz w:val="24"/>
                <w:szCs w:val="24"/>
                <w:lang w:val="en-US"/>
              </w:rPr>
              <w:t>1.</w:t>
            </w:r>
          </w:p>
        </w:tc>
        <w:tc>
          <w:tcPr>
            <w:tcW w:w="2761" w:type="dxa"/>
            <w:tcBorders>
              <w:top w:val="single" w:sz="12" w:space="0" w:color="auto"/>
              <w:bottom w:val="dashed" w:sz="4" w:space="0" w:color="auto"/>
            </w:tcBorders>
          </w:tcPr>
          <w:p w14:paraId="021DBE2D" w14:textId="77777777" w:rsidR="00D8058B" w:rsidRPr="00D74D1C" w:rsidRDefault="00D8058B" w:rsidP="00FE6679">
            <w:pPr>
              <w:jc w:val="center"/>
              <w:rPr>
                <w:sz w:val="24"/>
                <w:szCs w:val="24"/>
                <w:lang w:val="en-US"/>
              </w:rPr>
            </w:pPr>
          </w:p>
          <w:p w14:paraId="4A1563E4" w14:textId="77777777" w:rsidR="00D8058B" w:rsidRPr="00D74D1C" w:rsidRDefault="00D8058B" w:rsidP="00FE6679">
            <w:pPr>
              <w:jc w:val="center"/>
              <w:rPr>
                <w:sz w:val="24"/>
                <w:szCs w:val="24"/>
              </w:rPr>
            </w:pPr>
            <w:r w:rsidRPr="00D74D1C">
              <w:rPr>
                <w:sz w:val="24"/>
                <w:szCs w:val="24"/>
              </w:rPr>
              <w:t>Βάρος πουλόβερ (</w:t>
            </w:r>
            <w:r w:rsidRPr="00D74D1C">
              <w:rPr>
                <w:sz w:val="24"/>
                <w:szCs w:val="24"/>
                <w:lang w:val="en-US"/>
              </w:rPr>
              <w:t>g</w:t>
            </w:r>
            <w:r w:rsidRPr="00D74D1C">
              <w:rPr>
                <w:sz w:val="24"/>
                <w:szCs w:val="24"/>
              </w:rPr>
              <w:t>)</w:t>
            </w:r>
          </w:p>
          <w:p w14:paraId="31A60DBA" w14:textId="77777777" w:rsidR="00D8058B" w:rsidRPr="00D74D1C" w:rsidRDefault="00D8058B" w:rsidP="00FE6679">
            <w:pPr>
              <w:jc w:val="center"/>
              <w:rPr>
                <w:sz w:val="24"/>
                <w:szCs w:val="24"/>
              </w:rPr>
            </w:pPr>
          </w:p>
        </w:tc>
        <w:tc>
          <w:tcPr>
            <w:tcW w:w="1701" w:type="dxa"/>
            <w:tcBorders>
              <w:top w:val="single" w:sz="12" w:space="0" w:color="auto"/>
              <w:bottom w:val="dashed" w:sz="4" w:space="0" w:color="auto"/>
            </w:tcBorders>
            <w:vAlign w:val="center"/>
          </w:tcPr>
          <w:p w14:paraId="4A6978A1" w14:textId="77777777" w:rsidR="00D8058B" w:rsidRPr="00D74D1C" w:rsidRDefault="00D8058B" w:rsidP="00600FBB">
            <w:pPr>
              <w:jc w:val="center"/>
              <w:rPr>
                <w:sz w:val="24"/>
                <w:szCs w:val="24"/>
              </w:rPr>
            </w:pPr>
            <w:r w:rsidRPr="00D74D1C">
              <w:rPr>
                <w:sz w:val="24"/>
                <w:szCs w:val="24"/>
                <w:lang w:val="en-US"/>
              </w:rPr>
              <w:t>ASTM D 3776</w:t>
            </w:r>
          </w:p>
        </w:tc>
        <w:tc>
          <w:tcPr>
            <w:tcW w:w="3424" w:type="dxa"/>
            <w:tcBorders>
              <w:top w:val="single" w:sz="12" w:space="0" w:color="auto"/>
              <w:bottom w:val="dashed" w:sz="4" w:space="0" w:color="auto"/>
            </w:tcBorders>
            <w:vAlign w:val="center"/>
          </w:tcPr>
          <w:p w14:paraId="4B458D15" w14:textId="77777777" w:rsidR="00D8058B" w:rsidRPr="00D74D1C" w:rsidRDefault="00D8058B" w:rsidP="003D1C8C">
            <w:pPr>
              <w:jc w:val="center"/>
              <w:rPr>
                <w:sz w:val="24"/>
                <w:szCs w:val="24"/>
              </w:rPr>
            </w:pPr>
            <w:r w:rsidRPr="00D74D1C">
              <w:rPr>
                <w:sz w:val="24"/>
                <w:szCs w:val="24"/>
              </w:rPr>
              <w:t>§</w:t>
            </w:r>
            <w:r w:rsidRPr="00D74D1C">
              <w:rPr>
                <w:sz w:val="24"/>
                <w:szCs w:val="24"/>
                <w:lang w:val="en-US"/>
              </w:rPr>
              <w:t>4.3.3</w:t>
            </w:r>
          </w:p>
        </w:tc>
      </w:tr>
      <w:tr w:rsidR="00D8058B" w:rsidRPr="00D74D1C" w14:paraId="33DF5CA7" w14:textId="77777777" w:rsidTr="00DC19FD">
        <w:trPr>
          <w:jc w:val="center"/>
        </w:trPr>
        <w:tc>
          <w:tcPr>
            <w:tcW w:w="574" w:type="dxa"/>
            <w:tcBorders>
              <w:top w:val="single" w:sz="12" w:space="0" w:color="auto"/>
              <w:bottom w:val="dashed" w:sz="4" w:space="0" w:color="auto"/>
            </w:tcBorders>
            <w:vAlign w:val="center"/>
          </w:tcPr>
          <w:p w14:paraId="75E7807A" w14:textId="77777777" w:rsidR="00D8058B" w:rsidRPr="00D74D1C" w:rsidRDefault="00D8058B" w:rsidP="003D1C8C">
            <w:pPr>
              <w:jc w:val="center"/>
              <w:rPr>
                <w:sz w:val="24"/>
                <w:szCs w:val="24"/>
                <w:lang w:val="en-US"/>
              </w:rPr>
            </w:pPr>
            <w:r w:rsidRPr="00D74D1C">
              <w:rPr>
                <w:sz w:val="24"/>
                <w:szCs w:val="24"/>
                <w:lang w:val="en-US"/>
              </w:rPr>
              <w:t>2.</w:t>
            </w:r>
          </w:p>
        </w:tc>
        <w:tc>
          <w:tcPr>
            <w:tcW w:w="2761" w:type="dxa"/>
            <w:tcBorders>
              <w:top w:val="single" w:sz="12" w:space="0" w:color="auto"/>
              <w:bottom w:val="dashed" w:sz="4" w:space="0" w:color="auto"/>
            </w:tcBorders>
          </w:tcPr>
          <w:p w14:paraId="4D38C90C" w14:textId="77777777" w:rsidR="00D8058B" w:rsidRPr="00D74D1C" w:rsidRDefault="00D8058B" w:rsidP="00F307D9">
            <w:pPr>
              <w:jc w:val="center"/>
              <w:rPr>
                <w:sz w:val="24"/>
                <w:szCs w:val="24"/>
              </w:rPr>
            </w:pPr>
          </w:p>
          <w:p w14:paraId="1685AD99" w14:textId="77777777" w:rsidR="00D8058B" w:rsidRPr="00D74D1C" w:rsidRDefault="00D8058B" w:rsidP="00F307D9">
            <w:pPr>
              <w:jc w:val="center"/>
              <w:rPr>
                <w:sz w:val="24"/>
                <w:szCs w:val="24"/>
              </w:rPr>
            </w:pPr>
          </w:p>
          <w:p w14:paraId="21619110" w14:textId="77777777" w:rsidR="00D8058B" w:rsidRPr="00D74D1C" w:rsidRDefault="00D8058B" w:rsidP="00F307D9">
            <w:pPr>
              <w:jc w:val="center"/>
              <w:rPr>
                <w:sz w:val="24"/>
                <w:szCs w:val="24"/>
              </w:rPr>
            </w:pPr>
          </w:p>
          <w:p w14:paraId="3706DB6B" w14:textId="77777777" w:rsidR="00112CA2" w:rsidRDefault="00112CA2" w:rsidP="00F307D9">
            <w:pPr>
              <w:jc w:val="center"/>
              <w:rPr>
                <w:sz w:val="24"/>
                <w:szCs w:val="24"/>
              </w:rPr>
            </w:pPr>
          </w:p>
          <w:p w14:paraId="1D1C7216" w14:textId="77777777" w:rsidR="00D8058B" w:rsidRPr="00D74D1C" w:rsidRDefault="00D8058B" w:rsidP="00F307D9">
            <w:pPr>
              <w:jc w:val="center"/>
              <w:rPr>
                <w:sz w:val="24"/>
                <w:szCs w:val="24"/>
              </w:rPr>
            </w:pPr>
            <w:r w:rsidRPr="00D74D1C">
              <w:rPr>
                <w:sz w:val="24"/>
                <w:szCs w:val="24"/>
              </w:rPr>
              <w:t xml:space="preserve">Χημική σύσταση </w:t>
            </w:r>
          </w:p>
          <w:p w14:paraId="67518424" w14:textId="77777777" w:rsidR="00D8058B" w:rsidRPr="00D74D1C" w:rsidRDefault="00D8058B" w:rsidP="00F307D9">
            <w:pPr>
              <w:jc w:val="center"/>
              <w:rPr>
                <w:sz w:val="24"/>
                <w:szCs w:val="24"/>
                <w:lang w:val="en-US"/>
              </w:rPr>
            </w:pPr>
            <w:r w:rsidRPr="00D74D1C">
              <w:rPr>
                <w:sz w:val="24"/>
                <w:szCs w:val="24"/>
              </w:rPr>
              <w:t>νήματος</w:t>
            </w:r>
            <w:r w:rsidRPr="00D74D1C">
              <w:rPr>
                <w:sz w:val="24"/>
                <w:szCs w:val="24"/>
                <w:lang w:val="en-US"/>
              </w:rPr>
              <w:t xml:space="preserve"> </w:t>
            </w:r>
            <w:r w:rsidRPr="00D74D1C">
              <w:rPr>
                <w:sz w:val="24"/>
                <w:szCs w:val="24"/>
              </w:rPr>
              <w:t>πλέξης</w:t>
            </w:r>
          </w:p>
        </w:tc>
        <w:tc>
          <w:tcPr>
            <w:tcW w:w="1701" w:type="dxa"/>
            <w:tcBorders>
              <w:top w:val="single" w:sz="12" w:space="0" w:color="auto"/>
              <w:bottom w:val="dashed" w:sz="4" w:space="0" w:color="auto"/>
            </w:tcBorders>
            <w:vAlign w:val="center"/>
          </w:tcPr>
          <w:p w14:paraId="3D47443A" w14:textId="77777777" w:rsidR="00D8058B" w:rsidRPr="00D74D1C" w:rsidRDefault="00D8058B" w:rsidP="001042FD">
            <w:pPr>
              <w:jc w:val="center"/>
              <w:rPr>
                <w:sz w:val="24"/>
                <w:szCs w:val="24"/>
                <w:lang w:val="en-GB"/>
              </w:rPr>
            </w:pPr>
            <w:r w:rsidRPr="00D74D1C">
              <w:rPr>
                <w:sz w:val="24"/>
                <w:szCs w:val="24"/>
                <w:lang w:val="en-US"/>
              </w:rPr>
              <w:t>(</w:t>
            </w:r>
            <w:r w:rsidRPr="00D74D1C">
              <w:rPr>
                <w:sz w:val="24"/>
                <w:szCs w:val="24"/>
              </w:rPr>
              <w:t xml:space="preserve">ΕΝ </w:t>
            </w:r>
            <w:r w:rsidRPr="00D74D1C">
              <w:rPr>
                <w:sz w:val="24"/>
                <w:szCs w:val="24"/>
                <w:lang w:val="en-GB"/>
              </w:rPr>
              <w:t>ISO</w:t>
            </w:r>
            <w:r w:rsidRPr="00D74D1C">
              <w:rPr>
                <w:sz w:val="24"/>
                <w:szCs w:val="24"/>
                <w:lang w:val="en-US"/>
              </w:rPr>
              <w:t xml:space="preserve"> </w:t>
            </w:r>
            <w:r w:rsidRPr="00D74D1C">
              <w:rPr>
                <w:sz w:val="24"/>
                <w:szCs w:val="24"/>
                <w:lang w:val="en-GB"/>
              </w:rPr>
              <w:t xml:space="preserve"> 1833-1</w:t>
            </w:r>
          </w:p>
          <w:p w14:paraId="7211352A" w14:textId="77777777" w:rsidR="00D8058B" w:rsidRPr="00D74D1C" w:rsidRDefault="00D8058B" w:rsidP="001042FD">
            <w:pPr>
              <w:jc w:val="center"/>
              <w:rPr>
                <w:sz w:val="24"/>
                <w:szCs w:val="24"/>
                <w:lang w:val="en-US"/>
              </w:rPr>
            </w:pPr>
            <w:r w:rsidRPr="00D74D1C">
              <w:rPr>
                <w:sz w:val="24"/>
                <w:szCs w:val="24"/>
                <w:lang w:val="en-GB"/>
              </w:rPr>
              <w:t>&amp;</w:t>
            </w:r>
          </w:p>
          <w:p w14:paraId="19319322" w14:textId="77777777" w:rsidR="00D8058B" w:rsidRPr="00D74D1C" w:rsidRDefault="00D8058B" w:rsidP="001042FD">
            <w:pPr>
              <w:jc w:val="center"/>
              <w:rPr>
                <w:sz w:val="24"/>
                <w:szCs w:val="24"/>
                <w:lang w:val="en-US"/>
              </w:rPr>
            </w:pPr>
            <w:r w:rsidRPr="00D74D1C">
              <w:rPr>
                <w:sz w:val="24"/>
                <w:szCs w:val="24"/>
                <w:lang w:val="en-US"/>
              </w:rPr>
              <w:t xml:space="preserve">AATCC </w:t>
            </w:r>
            <w:r w:rsidRPr="00D74D1C">
              <w:rPr>
                <w:sz w:val="24"/>
                <w:szCs w:val="24"/>
                <w:lang w:val="en-GB"/>
              </w:rPr>
              <w:t>20</w:t>
            </w:r>
          </w:p>
          <w:p w14:paraId="1DE63108" w14:textId="77777777" w:rsidR="00D8058B" w:rsidRPr="00D74D1C" w:rsidRDefault="00D8058B" w:rsidP="001042FD">
            <w:pPr>
              <w:jc w:val="center"/>
              <w:rPr>
                <w:sz w:val="24"/>
                <w:szCs w:val="24"/>
                <w:lang w:val="en-US"/>
              </w:rPr>
            </w:pPr>
            <w:r w:rsidRPr="00D74D1C">
              <w:rPr>
                <w:sz w:val="24"/>
                <w:szCs w:val="24"/>
                <w:lang w:val="en-GB"/>
              </w:rPr>
              <w:t>&amp;</w:t>
            </w:r>
          </w:p>
          <w:p w14:paraId="22F3C3CB" w14:textId="77777777" w:rsidR="00D8058B" w:rsidRPr="00D74D1C" w:rsidRDefault="00D8058B" w:rsidP="001042FD">
            <w:pPr>
              <w:jc w:val="center"/>
              <w:rPr>
                <w:sz w:val="24"/>
                <w:szCs w:val="24"/>
                <w:lang w:val="en-US"/>
              </w:rPr>
            </w:pPr>
            <w:r w:rsidRPr="00D74D1C">
              <w:rPr>
                <w:sz w:val="24"/>
                <w:szCs w:val="24"/>
                <w:lang w:val="en-US"/>
              </w:rPr>
              <w:t>ISO</w:t>
            </w:r>
            <w:r w:rsidRPr="00D74D1C">
              <w:rPr>
                <w:sz w:val="24"/>
                <w:szCs w:val="24"/>
                <w:lang w:val="en-GB"/>
              </w:rPr>
              <w:t xml:space="preserve"> 1833-</w:t>
            </w:r>
            <w:r w:rsidRPr="00D74D1C">
              <w:rPr>
                <w:sz w:val="24"/>
                <w:szCs w:val="24"/>
                <w:lang w:val="en-US"/>
              </w:rPr>
              <w:t>4)</w:t>
            </w:r>
          </w:p>
          <w:p w14:paraId="7CAB0BF3" w14:textId="77777777" w:rsidR="00D8058B" w:rsidRPr="00D74D1C" w:rsidRDefault="00D8058B" w:rsidP="001042FD">
            <w:pPr>
              <w:jc w:val="center"/>
              <w:rPr>
                <w:sz w:val="24"/>
                <w:szCs w:val="24"/>
                <w:lang w:val="en-US"/>
              </w:rPr>
            </w:pPr>
          </w:p>
          <w:p w14:paraId="48F654E0" w14:textId="77777777" w:rsidR="00D8058B" w:rsidRPr="00D74D1C" w:rsidRDefault="00D8058B" w:rsidP="001042FD">
            <w:pPr>
              <w:jc w:val="center"/>
              <w:rPr>
                <w:sz w:val="24"/>
                <w:szCs w:val="24"/>
                <w:lang w:val="en-GB"/>
              </w:rPr>
            </w:pPr>
            <w:r w:rsidRPr="00D74D1C">
              <w:rPr>
                <w:sz w:val="24"/>
                <w:szCs w:val="24"/>
              </w:rPr>
              <w:t>ή</w:t>
            </w:r>
            <w:r w:rsidRPr="00D74D1C">
              <w:rPr>
                <w:sz w:val="24"/>
                <w:szCs w:val="24"/>
                <w:lang w:val="en-GB"/>
              </w:rPr>
              <w:t xml:space="preserve"> (</w:t>
            </w:r>
            <w:r w:rsidRPr="00D74D1C">
              <w:rPr>
                <w:sz w:val="24"/>
                <w:szCs w:val="24"/>
                <w:lang w:val="en-US"/>
              </w:rPr>
              <w:t xml:space="preserve">AATCC </w:t>
            </w:r>
            <w:r w:rsidRPr="00D74D1C">
              <w:rPr>
                <w:sz w:val="24"/>
                <w:szCs w:val="24"/>
                <w:lang w:val="en-GB"/>
              </w:rPr>
              <w:t>20</w:t>
            </w:r>
          </w:p>
          <w:p w14:paraId="2D22E8EC" w14:textId="77777777" w:rsidR="00D8058B" w:rsidRPr="00D74D1C" w:rsidRDefault="00D8058B" w:rsidP="001042FD">
            <w:pPr>
              <w:jc w:val="center"/>
              <w:rPr>
                <w:sz w:val="24"/>
                <w:szCs w:val="24"/>
                <w:lang w:val="en-US"/>
              </w:rPr>
            </w:pPr>
            <w:r w:rsidRPr="00D74D1C">
              <w:rPr>
                <w:sz w:val="24"/>
                <w:szCs w:val="24"/>
                <w:lang w:val="en-US"/>
              </w:rPr>
              <w:t>&amp;</w:t>
            </w:r>
          </w:p>
          <w:p w14:paraId="2F4E6D84" w14:textId="77777777" w:rsidR="00534DD5" w:rsidRDefault="00D8058B" w:rsidP="001042FD">
            <w:pPr>
              <w:jc w:val="center"/>
              <w:rPr>
                <w:sz w:val="24"/>
                <w:szCs w:val="24"/>
                <w:lang w:val="en-US"/>
              </w:rPr>
            </w:pPr>
            <w:r w:rsidRPr="00D74D1C">
              <w:rPr>
                <w:sz w:val="24"/>
                <w:szCs w:val="24"/>
                <w:lang w:val="en-US"/>
              </w:rPr>
              <w:t>AATCC 20 A</w:t>
            </w:r>
            <w:r w:rsidR="00534DD5">
              <w:rPr>
                <w:sz w:val="24"/>
                <w:szCs w:val="24"/>
                <w:lang w:val="en-US"/>
              </w:rPr>
              <w:t xml:space="preserve"> </w:t>
            </w:r>
          </w:p>
          <w:p w14:paraId="6ECC3B3D" w14:textId="77777777" w:rsidR="00534DD5" w:rsidRDefault="00534DD5" w:rsidP="001042FD">
            <w:pPr>
              <w:jc w:val="center"/>
              <w:rPr>
                <w:sz w:val="24"/>
                <w:szCs w:val="24"/>
                <w:lang w:val="en-US"/>
              </w:rPr>
            </w:pPr>
            <w:r>
              <w:rPr>
                <w:sz w:val="24"/>
                <w:szCs w:val="24"/>
                <w:lang w:val="en-US"/>
              </w:rPr>
              <w:t xml:space="preserve">&amp; </w:t>
            </w:r>
          </w:p>
          <w:p w14:paraId="2C098EA5" w14:textId="77777777" w:rsidR="00D8058B" w:rsidRPr="00D74D1C" w:rsidRDefault="00534DD5" w:rsidP="001042FD">
            <w:pPr>
              <w:jc w:val="center"/>
              <w:rPr>
                <w:sz w:val="24"/>
                <w:szCs w:val="24"/>
                <w:lang w:val="en-US"/>
              </w:rPr>
            </w:pPr>
            <w:r w:rsidRPr="00D74D1C">
              <w:rPr>
                <w:sz w:val="24"/>
                <w:szCs w:val="24"/>
                <w:lang w:val="en-US"/>
              </w:rPr>
              <w:t>ASTM D 276</w:t>
            </w:r>
            <w:r w:rsidR="00D8058B" w:rsidRPr="00D74D1C">
              <w:rPr>
                <w:sz w:val="24"/>
                <w:szCs w:val="24"/>
                <w:lang w:val="en-US"/>
              </w:rPr>
              <w:t>)</w:t>
            </w:r>
          </w:p>
          <w:p w14:paraId="05B2109C" w14:textId="77777777" w:rsidR="00D8058B" w:rsidRPr="00D74D1C" w:rsidRDefault="00D8058B" w:rsidP="00600FBB">
            <w:pPr>
              <w:jc w:val="center"/>
              <w:rPr>
                <w:sz w:val="24"/>
                <w:szCs w:val="24"/>
                <w:lang w:val="en-US"/>
              </w:rPr>
            </w:pPr>
          </w:p>
        </w:tc>
        <w:tc>
          <w:tcPr>
            <w:tcW w:w="3424" w:type="dxa"/>
            <w:tcBorders>
              <w:top w:val="single" w:sz="12" w:space="0" w:color="auto"/>
              <w:bottom w:val="dashed" w:sz="4" w:space="0" w:color="auto"/>
            </w:tcBorders>
            <w:vAlign w:val="center"/>
          </w:tcPr>
          <w:p w14:paraId="1B33DAC9" w14:textId="77777777" w:rsidR="00D8058B" w:rsidRPr="00D74D1C" w:rsidRDefault="00D8058B" w:rsidP="001042FD">
            <w:pPr>
              <w:jc w:val="center"/>
              <w:rPr>
                <w:sz w:val="24"/>
                <w:szCs w:val="24"/>
              </w:rPr>
            </w:pPr>
            <w:r w:rsidRPr="00D74D1C">
              <w:rPr>
                <w:sz w:val="24"/>
                <w:szCs w:val="24"/>
              </w:rPr>
              <w:t>75% Μαλλί-25% Ακρυλικό</w:t>
            </w:r>
          </w:p>
          <w:p w14:paraId="2F5D07A5" w14:textId="77777777" w:rsidR="00D8058B" w:rsidRPr="00D74D1C" w:rsidRDefault="00D8058B" w:rsidP="001042FD">
            <w:pPr>
              <w:jc w:val="center"/>
              <w:rPr>
                <w:sz w:val="24"/>
                <w:szCs w:val="24"/>
              </w:rPr>
            </w:pPr>
            <w:r w:rsidRPr="00D74D1C">
              <w:rPr>
                <w:sz w:val="24"/>
                <w:szCs w:val="24"/>
              </w:rPr>
              <w:t>Αποδοχή</w:t>
            </w:r>
          </w:p>
          <w:p w14:paraId="1EFB0861" w14:textId="77777777" w:rsidR="00D8058B" w:rsidRPr="00D74D1C" w:rsidRDefault="00D8058B" w:rsidP="001042FD">
            <w:pPr>
              <w:jc w:val="center"/>
              <w:rPr>
                <w:sz w:val="24"/>
                <w:szCs w:val="24"/>
              </w:rPr>
            </w:pPr>
          </w:p>
          <w:p w14:paraId="1F7D3700" w14:textId="77777777" w:rsidR="00D8058B" w:rsidRPr="00D74D1C" w:rsidRDefault="00D8058B" w:rsidP="001042FD">
            <w:pPr>
              <w:jc w:val="center"/>
              <w:rPr>
                <w:sz w:val="24"/>
                <w:szCs w:val="24"/>
              </w:rPr>
            </w:pPr>
          </w:p>
          <w:p w14:paraId="21B3B299" w14:textId="77777777" w:rsidR="00D8058B" w:rsidRPr="00D74D1C" w:rsidRDefault="00D8058B" w:rsidP="00A14883">
            <w:pPr>
              <w:jc w:val="center"/>
              <w:rPr>
                <w:sz w:val="24"/>
                <w:szCs w:val="24"/>
              </w:rPr>
            </w:pPr>
            <w:r w:rsidRPr="00D74D1C">
              <w:rPr>
                <w:sz w:val="24"/>
                <w:szCs w:val="24"/>
              </w:rPr>
              <w:t xml:space="preserve">Διαφορετική χημική σύσταση Απόρριψη </w:t>
            </w:r>
          </w:p>
          <w:p w14:paraId="05D768E2" w14:textId="77777777" w:rsidR="00D8058B" w:rsidRPr="00D74D1C" w:rsidRDefault="00D8058B" w:rsidP="001042FD">
            <w:pPr>
              <w:jc w:val="center"/>
              <w:rPr>
                <w:sz w:val="24"/>
                <w:szCs w:val="24"/>
              </w:rPr>
            </w:pPr>
          </w:p>
        </w:tc>
      </w:tr>
      <w:tr w:rsidR="00D8058B" w:rsidRPr="00D74D1C" w14:paraId="77E34A2E" w14:textId="77777777" w:rsidTr="00DC19FD">
        <w:trPr>
          <w:jc w:val="center"/>
        </w:trPr>
        <w:tc>
          <w:tcPr>
            <w:tcW w:w="574" w:type="dxa"/>
            <w:tcBorders>
              <w:top w:val="single" w:sz="12" w:space="0" w:color="auto"/>
            </w:tcBorders>
            <w:vAlign w:val="center"/>
          </w:tcPr>
          <w:p w14:paraId="1AF22F23" w14:textId="77777777" w:rsidR="00D8058B" w:rsidRPr="00D74D1C" w:rsidRDefault="00D8058B" w:rsidP="003107DC">
            <w:pPr>
              <w:jc w:val="center"/>
              <w:rPr>
                <w:sz w:val="24"/>
                <w:szCs w:val="24"/>
              </w:rPr>
            </w:pPr>
            <w:r w:rsidRPr="00D74D1C">
              <w:rPr>
                <w:sz w:val="24"/>
                <w:szCs w:val="24"/>
              </w:rPr>
              <w:t>3.</w:t>
            </w:r>
          </w:p>
        </w:tc>
        <w:tc>
          <w:tcPr>
            <w:tcW w:w="2761" w:type="dxa"/>
            <w:tcBorders>
              <w:top w:val="single" w:sz="12" w:space="0" w:color="auto"/>
            </w:tcBorders>
          </w:tcPr>
          <w:p w14:paraId="58071B98" w14:textId="77777777" w:rsidR="00D8058B" w:rsidRPr="00D74D1C" w:rsidRDefault="00D8058B" w:rsidP="00987265">
            <w:pPr>
              <w:jc w:val="center"/>
              <w:rPr>
                <w:sz w:val="24"/>
                <w:szCs w:val="24"/>
              </w:rPr>
            </w:pPr>
            <w:r w:rsidRPr="00D74D1C">
              <w:rPr>
                <w:sz w:val="24"/>
                <w:szCs w:val="24"/>
              </w:rPr>
              <w:t>Πλέξη</w:t>
            </w:r>
          </w:p>
        </w:tc>
        <w:tc>
          <w:tcPr>
            <w:tcW w:w="1701" w:type="dxa"/>
            <w:tcBorders>
              <w:top w:val="single" w:sz="12" w:space="0" w:color="auto"/>
            </w:tcBorders>
            <w:vAlign w:val="center"/>
          </w:tcPr>
          <w:p w14:paraId="23BA73CE" w14:textId="77777777" w:rsidR="00D8058B" w:rsidRPr="00D74D1C" w:rsidRDefault="00D8058B" w:rsidP="00B216FE">
            <w:pPr>
              <w:jc w:val="center"/>
              <w:rPr>
                <w:sz w:val="24"/>
                <w:szCs w:val="24"/>
              </w:rPr>
            </w:pPr>
            <w:r w:rsidRPr="00D74D1C">
              <w:rPr>
                <w:sz w:val="24"/>
                <w:szCs w:val="24"/>
              </w:rPr>
              <w:t>Οπτικά</w:t>
            </w:r>
          </w:p>
        </w:tc>
        <w:tc>
          <w:tcPr>
            <w:tcW w:w="3424" w:type="dxa"/>
            <w:tcBorders>
              <w:top w:val="single" w:sz="12" w:space="0" w:color="auto"/>
            </w:tcBorders>
            <w:vAlign w:val="center"/>
          </w:tcPr>
          <w:p w14:paraId="42F97AA8" w14:textId="77777777" w:rsidR="00D8058B" w:rsidRPr="00D74D1C" w:rsidRDefault="00D8058B" w:rsidP="004B1DA0">
            <w:pPr>
              <w:jc w:val="center"/>
              <w:rPr>
                <w:sz w:val="24"/>
                <w:szCs w:val="24"/>
              </w:rPr>
            </w:pPr>
            <w:r w:rsidRPr="00D74D1C">
              <w:rPr>
                <w:sz w:val="24"/>
                <w:szCs w:val="24"/>
              </w:rPr>
              <w:t>§4.3.1</w:t>
            </w:r>
            <w:r w:rsidRPr="00D74D1C">
              <w:rPr>
                <w:sz w:val="24"/>
                <w:szCs w:val="24"/>
                <w:lang w:val="en-US"/>
              </w:rPr>
              <w:t>.1-</w:t>
            </w:r>
            <w:r w:rsidRPr="00D74D1C">
              <w:rPr>
                <w:sz w:val="24"/>
                <w:szCs w:val="24"/>
              </w:rPr>
              <w:t>α</w:t>
            </w:r>
          </w:p>
        </w:tc>
      </w:tr>
      <w:tr w:rsidR="00D8058B" w:rsidRPr="00D74D1C" w14:paraId="2F949D53" w14:textId="77777777" w:rsidTr="00DC19FD">
        <w:trPr>
          <w:jc w:val="center"/>
        </w:trPr>
        <w:tc>
          <w:tcPr>
            <w:tcW w:w="574" w:type="dxa"/>
            <w:tcBorders>
              <w:top w:val="single" w:sz="12" w:space="0" w:color="auto"/>
            </w:tcBorders>
            <w:vAlign w:val="center"/>
          </w:tcPr>
          <w:p w14:paraId="65A1CE08" w14:textId="77777777" w:rsidR="00D8058B" w:rsidRPr="00D74D1C" w:rsidRDefault="00D8058B" w:rsidP="003107DC">
            <w:pPr>
              <w:jc w:val="center"/>
              <w:rPr>
                <w:sz w:val="24"/>
                <w:szCs w:val="24"/>
                <w:highlight w:val="cyan"/>
              </w:rPr>
            </w:pPr>
            <w:r w:rsidRPr="00D74D1C">
              <w:rPr>
                <w:sz w:val="24"/>
                <w:szCs w:val="24"/>
                <w:lang w:val="en-US"/>
              </w:rPr>
              <w:t>4</w:t>
            </w:r>
            <w:r w:rsidRPr="00D74D1C">
              <w:rPr>
                <w:sz w:val="24"/>
                <w:szCs w:val="24"/>
              </w:rPr>
              <w:t>.</w:t>
            </w:r>
          </w:p>
        </w:tc>
        <w:tc>
          <w:tcPr>
            <w:tcW w:w="2761" w:type="dxa"/>
            <w:tcBorders>
              <w:top w:val="single" w:sz="12" w:space="0" w:color="auto"/>
            </w:tcBorders>
          </w:tcPr>
          <w:p w14:paraId="0B69E48C" w14:textId="77777777" w:rsidR="00D8058B" w:rsidRPr="00D74D1C" w:rsidRDefault="00D8058B" w:rsidP="00987265">
            <w:pPr>
              <w:jc w:val="center"/>
              <w:rPr>
                <w:sz w:val="24"/>
                <w:szCs w:val="24"/>
              </w:rPr>
            </w:pPr>
          </w:p>
          <w:p w14:paraId="787187F4" w14:textId="77777777" w:rsidR="00D8058B" w:rsidRPr="00D74D1C" w:rsidRDefault="00D8058B" w:rsidP="00987265">
            <w:pPr>
              <w:jc w:val="center"/>
              <w:rPr>
                <w:sz w:val="24"/>
                <w:szCs w:val="24"/>
              </w:rPr>
            </w:pPr>
          </w:p>
          <w:p w14:paraId="36798537" w14:textId="77777777" w:rsidR="00D8058B" w:rsidRPr="00D74D1C" w:rsidRDefault="00D8058B" w:rsidP="00987265">
            <w:pPr>
              <w:jc w:val="center"/>
              <w:rPr>
                <w:sz w:val="24"/>
                <w:szCs w:val="24"/>
              </w:rPr>
            </w:pPr>
            <w:r w:rsidRPr="00D74D1C">
              <w:rPr>
                <w:sz w:val="24"/>
                <w:szCs w:val="24"/>
              </w:rPr>
              <w:t>Τίτλος νήματος πλέξης (Ν</w:t>
            </w:r>
            <w:r w:rsidRPr="00D74D1C">
              <w:rPr>
                <w:sz w:val="24"/>
                <w:szCs w:val="24"/>
                <w:lang w:val="en-US"/>
              </w:rPr>
              <w:t>m</w:t>
            </w:r>
            <w:r w:rsidRPr="00D74D1C">
              <w:rPr>
                <w:sz w:val="24"/>
                <w:szCs w:val="24"/>
              </w:rPr>
              <w:t>)</w:t>
            </w:r>
          </w:p>
        </w:tc>
        <w:tc>
          <w:tcPr>
            <w:tcW w:w="1701" w:type="dxa"/>
            <w:tcBorders>
              <w:top w:val="single" w:sz="12" w:space="0" w:color="auto"/>
            </w:tcBorders>
            <w:vAlign w:val="center"/>
          </w:tcPr>
          <w:p w14:paraId="6EF86645" w14:textId="77777777" w:rsidR="00D8058B" w:rsidRPr="00D74D1C" w:rsidRDefault="00D8058B" w:rsidP="00B216FE">
            <w:pPr>
              <w:jc w:val="center"/>
              <w:rPr>
                <w:sz w:val="24"/>
                <w:szCs w:val="24"/>
              </w:rPr>
            </w:pPr>
            <w:r w:rsidRPr="00D74D1C">
              <w:rPr>
                <w:sz w:val="24"/>
                <w:szCs w:val="24"/>
                <w:lang w:val="en-US"/>
              </w:rPr>
              <w:t>ISO 7211-5</w:t>
            </w:r>
          </w:p>
        </w:tc>
        <w:tc>
          <w:tcPr>
            <w:tcW w:w="3424" w:type="dxa"/>
            <w:tcBorders>
              <w:top w:val="single" w:sz="12" w:space="0" w:color="auto"/>
            </w:tcBorders>
            <w:vAlign w:val="center"/>
          </w:tcPr>
          <w:p w14:paraId="4A78565C" w14:textId="77777777" w:rsidR="00D8058B" w:rsidRPr="00D74D1C" w:rsidRDefault="00D8058B" w:rsidP="004B1DA0">
            <w:pPr>
              <w:jc w:val="center"/>
              <w:rPr>
                <w:sz w:val="24"/>
                <w:szCs w:val="24"/>
              </w:rPr>
            </w:pPr>
            <w:r w:rsidRPr="00D74D1C">
              <w:rPr>
                <w:sz w:val="24"/>
                <w:szCs w:val="24"/>
              </w:rPr>
              <w:t>2/32 ≤   (Ν</w:t>
            </w:r>
            <w:r w:rsidRPr="00D74D1C">
              <w:rPr>
                <w:sz w:val="24"/>
                <w:szCs w:val="24"/>
                <w:lang w:val="en-US"/>
              </w:rPr>
              <w:t>m</w:t>
            </w:r>
            <w:r w:rsidRPr="00D74D1C">
              <w:rPr>
                <w:sz w:val="24"/>
                <w:szCs w:val="24"/>
              </w:rPr>
              <w:t xml:space="preserve">)  ≤ 2/36 </w:t>
            </w:r>
          </w:p>
          <w:p w14:paraId="0595D37A" w14:textId="77777777" w:rsidR="00D8058B" w:rsidRPr="00D74D1C" w:rsidRDefault="00D8058B" w:rsidP="004B1DA0">
            <w:pPr>
              <w:jc w:val="center"/>
              <w:rPr>
                <w:sz w:val="24"/>
                <w:szCs w:val="24"/>
              </w:rPr>
            </w:pPr>
            <w:r w:rsidRPr="00D74D1C">
              <w:rPr>
                <w:sz w:val="24"/>
                <w:szCs w:val="24"/>
              </w:rPr>
              <w:t>Αποδοχή</w:t>
            </w:r>
          </w:p>
          <w:p w14:paraId="5FDEB0CE" w14:textId="77777777" w:rsidR="00D8058B" w:rsidRPr="00D74D1C" w:rsidRDefault="00D8058B" w:rsidP="004B1DA0">
            <w:pPr>
              <w:jc w:val="center"/>
              <w:rPr>
                <w:sz w:val="24"/>
                <w:szCs w:val="24"/>
              </w:rPr>
            </w:pPr>
          </w:p>
          <w:p w14:paraId="7D31C598" w14:textId="77777777" w:rsidR="00D8058B" w:rsidRPr="00D74D1C" w:rsidRDefault="00D8058B" w:rsidP="004B1DA0">
            <w:pPr>
              <w:jc w:val="center"/>
              <w:rPr>
                <w:sz w:val="24"/>
                <w:szCs w:val="24"/>
              </w:rPr>
            </w:pPr>
            <w:r w:rsidRPr="00D74D1C">
              <w:rPr>
                <w:sz w:val="24"/>
                <w:szCs w:val="24"/>
              </w:rPr>
              <w:t xml:space="preserve">Τίτλος νήματος εκτός </w:t>
            </w:r>
          </w:p>
          <w:p w14:paraId="79765499" w14:textId="77777777" w:rsidR="00D8058B" w:rsidRPr="00D74D1C" w:rsidRDefault="00D8058B" w:rsidP="004B1DA0">
            <w:pPr>
              <w:jc w:val="center"/>
              <w:rPr>
                <w:sz w:val="24"/>
                <w:szCs w:val="24"/>
              </w:rPr>
            </w:pPr>
            <w:r w:rsidRPr="00D74D1C">
              <w:rPr>
                <w:sz w:val="24"/>
                <w:szCs w:val="24"/>
              </w:rPr>
              <w:t xml:space="preserve">των ανωτέρω ορίων </w:t>
            </w:r>
          </w:p>
          <w:p w14:paraId="4B985F80" w14:textId="77777777" w:rsidR="00D8058B" w:rsidRPr="00D74D1C" w:rsidRDefault="00D8058B" w:rsidP="004B1DA0">
            <w:pPr>
              <w:jc w:val="center"/>
              <w:rPr>
                <w:sz w:val="24"/>
                <w:szCs w:val="24"/>
              </w:rPr>
            </w:pPr>
            <w:r w:rsidRPr="00D74D1C">
              <w:rPr>
                <w:sz w:val="24"/>
                <w:szCs w:val="24"/>
              </w:rPr>
              <w:t>Απόρριψη</w:t>
            </w:r>
          </w:p>
        </w:tc>
      </w:tr>
      <w:tr w:rsidR="00D8058B" w:rsidRPr="00D74D1C" w14:paraId="680EA6F6" w14:textId="77777777" w:rsidTr="00DC19FD">
        <w:trPr>
          <w:jc w:val="center"/>
        </w:trPr>
        <w:tc>
          <w:tcPr>
            <w:tcW w:w="574" w:type="dxa"/>
            <w:tcBorders>
              <w:top w:val="single" w:sz="12" w:space="0" w:color="auto"/>
            </w:tcBorders>
            <w:vAlign w:val="center"/>
          </w:tcPr>
          <w:p w14:paraId="73643B3C" w14:textId="77777777" w:rsidR="00D8058B" w:rsidRPr="00D74D1C" w:rsidRDefault="00D8058B" w:rsidP="003107DC">
            <w:pPr>
              <w:jc w:val="center"/>
              <w:rPr>
                <w:sz w:val="24"/>
                <w:szCs w:val="24"/>
              </w:rPr>
            </w:pPr>
            <w:r w:rsidRPr="00D74D1C">
              <w:rPr>
                <w:sz w:val="24"/>
                <w:szCs w:val="24"/>
              </w:rPr>
              <w:t>5.</w:t>
            </w:r>
          </w:p>
        </w:tc>
        <w:tc>
          <w:tcPr>
            <w:tcW w:w="2761" w:type="dxa"/>
            <w:tcBorders>
              <w:top w:val="single" w:sz="12" w:space="0" w:color="auto"/>
            </w:tcBorders>
          </w:tcPr>
          <w:p w14:paraId="674174F1" w14:textId="77777777" w:rsidR="00D8058B" w:rsidRPr="00D74D1C" w:rsidRDefault="00D8058B" w:rsidP="00383B8E">
            <w:pPr>
              <w:jc w:val="center"/>
              <w:rPr>
                <w:sz w:val="24"/>
                <w:szCs w:val="24"/>
              </w:rPr>
            </w:pPr>
          </w:p>
          <w:p w14:paraId="55301D0A" w14:textId="77777777" w:rsidR="00D8058B" w:rsidRPr="00D74D1C" w:rsidRDefault="00D8058B" w:rsidP="00383B8E">
            <w:pPr>
              <w:jc w:val="center"/>
              <w:rPr>
                <w:sz w:val="24"/>
                <w:szCs w:val="24"/>
              </w:rPr>
            </w:pPr>
          </w:p>
          <w:p w14:paraId="31D6DA28" w14:textId="77777777" w:rsidR="00D8058B" w:rsidRPr="00D74D1C" w:rsidRDefault="00D8058B" w:rsidP="00383B8E">
            <w:pPr>
              <w:jc w:val="center"/>
              <w:rPr>
                <w:sz w:val="24"/>
                <w:szCs w:val="24"/>
              </w:rPr>
            </w:pPr>
            <w:r w:rsidRPr="00D74D1C">
              <w:rPr>
                <w:sz w:val="24"/>
                <w:szCs w:val="24"/>
                <w:lang w:val="en-US"/>
              </w:rPr>
              <w:t>FINESSE</w:t>
            </w:r>
            <w:r w:rsidRPr="00D74D1C">
              <w:rPr>
                <w:sz w:val="24"/>
                <w:szCs w:val="24"/>
              </w:rPr>
              <w:t xml:space="preserve"> ερίου</w:t>
            </w:r>
          </w:p>
        </w:tc>
        <w:tc>
          <w:tcPr>
            <w:tcW w:w="1701" w:type="dxa"/>
            <w:tcBorders>
              <w:top w:val="single" w:sz="12" w:space="0" w:color="auto"/>
            </w:tcBorders>
            <w:vAlign w:val="center"/>
          </w:tcPr>
          <w:p w14:paraId="1A7BFBFD" w14:textId="77777777" w:rsidR="00D8058B" w:rsidRPr="00F85761" w:rsidRDefault="00D8058B" w:rsidP="00B216FE">
            <w:pPr>
              <w:jc w:val="center"/>
              <w:rPr>
                <w:sz w:val="24"/>
                <w:szCs w:val="24"/>
                <w:lang w:val="en-US"/>
              </w:rPr>
            </w:pPr>
            <w:r w:rsidRPr="00D74D1C">
              <w:rPr>
                <w:sz w:val="24"/>
                <w:szCs w:val="24"/>
                <w:lang w:val="en-US"/>
              </w:rPr>
              <w:t>ISO</w:t>
            </w:r>
            <w:r w:rsidRPr="00D74D1C">
              <w:rPr>
                <w:sz w:val="24"/>
                <w:szCs w:val="24"/>
              </w:rPr>
              <w:t xml:space="preserve"> 137</w:t>
            </w:r>
            <w:r w:rsidR="00F85761">
              <w:rPr>
                <w:sz w:val="24"/>
                <w:szCs w:val="24"/>
                <w:lang w:val="en-US"/>
              </w:rPr>
              <w:t xml:space="preserve"> &amp; </w:t>
            </w:r>
          </w:p>
          <w:p w14:paraId="217EC904" w14:textId="77777777" w:rsidR="00F85761" w:rsidRPr="00F85761" w:rsidRDefault="00F85761" w:rsidP="00B216FE">
            <w:pPr>
              <w:jc w:val="center"/>
              <w:rPr>
                <w:sz w:val="24"/>
                <w:szCs w:val="24"/>
                <w:lang w:val="en-US"/>
              </w:rPr>
            </w:pPr>
            <w:r>
              <w:rPr>
                <w:sz w:val="24"/>
                <w:szCs w:val="24"/>
                <w:lang w:val="en-US"/>
              </w:rPr>
              <w:t>Grades of wool USA (Department of Agriculture)</w:t>
            </w:r>
          </w:p>
        </w:tc>
        <w:tc>
          <w:tcPr>
            <w:tcW w:w="3424" w:type="dxa"/>
            <w:tcBorders>
              <w:top w:val="single" w:sz="12" w:space="0" w:color="auto"/>
            </w:tcBorders>
            <w:vAlign w:val="center"/>
          </w:tcPr>
          <w:p w14:paraId="17F26976" w14:textId="77777777" w:rsidR="00D8058B" w:rsidRPr="00D74D1C" w:rsidRDefault="00D8058B" w:rsidP="004B1DA0">
            <w:pPr>
              <w:jc w:val="center"/>
              <w:rPr>
                <w:sz w:val="24"/>
                <w:szCs w:val="24"/>
              </w:rPr>
            </w:pPr>
            <w:r w:rsidRPr="00D74D1C">
              <w:rPr>
                <w:sz w:val="24"/>
                <w:szCs w:val="24"/>
                <w:lang w:val="en-US"/>
              </w:rPr>
              <w:t>FINESSE</w:t>
            </w:r>
            <w:r w:rsidRPr="00D74D1C">
              <w:rPr>
                <w:sz w:val="24"/>
                <w:szCs w:val="24"/>
              </w:rPr>
              <w:t xml:space="preserve"> ερίου ≥ 64' </w:t>
            </w:r>
            <w:r w:rsidRPr="00D74D1C">
              <w:rPr>
                <w:sz w:val="24"/>
                <w:szCs w:val="24"/>
                <w:lang w:val="en-US"/>
              </w:rPr>
              <w:t>S</w:t>
            </w:r>
            <w:r w:rsidRPr="00D74D1C">
              <w:rPr>
                <w:sz w:val="24"/>
                <w:szCs w:val="24"/>
              </w:rPr>
              <w:t xml:space="preserve"> </w:t>
            </w:r>
          </w:p>
          <w:p w14:paraId="49C48086" w14:textId="77777777" w:rsidR="00D8058B" w:rsidRPr="00D74D1C" w:rsidRDefault="00D8058B" w:rsidP="004B1DA0">
            <w:pPr>
              <w:jc w:val="center"/>
              <w:rPr>
                <w:sz w:val="24"/>
                <w:szCs w:val="24"/>
              </w:rPr>
            </w:pPr>
            <w:r w:rsidRPr="00D74D1C">
              <w:rPr>
                <w:sz w:val="24"/>
                <w:szCs w:val="24"/>
              </w:rPr>
              <w:t xml:space="preserve">Αποδοχή </w:t>
            </w:r>
          </w:p>
          <w:p w14:paraId="1283786A" w14:textId="77777777" w:rsidR="00D8058B" w:rsidRPr="00D74D1C" w:rsidRDefault="00D8058B" w:rsidP="004B1DA0">
            <w:pPr>
              <w:jc w:val="center"/>
              <w:rPr>
                <w:sz w:val="24"/>
                <w:szCs w:val="24"/>
              </w:rPr>
            </w:pPr>
          </w:p>
          <w:p w14:paraId="58AF24EB" w14:textId="77777777" w:rsidR="00D8058B" w:rsidRPr="00D74D1C" w:rsidRDefault="00D8058B" w:rsidP="003D791C">
            <w:pPr>
              <w:jc w:val="center"/>
              <w:rPr>
                <w:sz w:val="24"/>
                <w:szCs w:val="24"/>
              </w:rPr>
            </w:pPr>
            <w:r w:rsidRPr="00D74D1C">
              <w:rPr>
                <w:sz w:val="24"/>
                <w:szCs w:val="24"/>
              </w:rPr>
              <w:t xml:space="preserve">Διαφορετική </w:t>
            </w:r>
            <w:r w:rsidRPr="00D74D1C">
              <w:rPr>
                <w:sz w:val="24"/>
                <w:szCs w:val="24"/>
                <w:lang w:val="en-US"/>
              </w:rPr>
              <w:t>finesse</w:t>
            </w:r>
            <w:r w:rsidRPr="00D74D1C">
              <w:rPr>
                <w:sz w:val="24"/>
                <w:szCs w:val="24"/>
              </w:rPr>
              <w:t xml:space="preserve"> </w:t>
            </w:r>
          </w:p>
          <w:p w14:paraId="52281DDE" w14:textId="77777777" w:rsidR="00D8058B" w:rsidRPr="00D74D1C" w:rsidRDefault="00D8058B" w:rsidP="003D791C">
            <w:pPr>
              <w:jc w:val="center"/>
              <w:rPr>
                <w:sz w:val="24"/>
                <w:szCs w:val="24"/>
              </w:rPr>
            </w:pPr>
            <w:r w:rsidRPr="00D74D1C">
              <w:rPr>
                <w:sz w:val="24"/>
                <w:szCs w:val="24"/>
              </w:rPr>
              <w:t>Απόρριψη</w:t>
            </w:r>
          </w:p>
        </w:tc>
      </w:tr>
      <w:tr w:rsidR="00D8058B" w:rsidRPr="00D74D1C" w14:paraId="10C8B9E3" w14:textId="77777777" w:rsidTr="005E793E">
        <w:trPr>
          <w:jc w:val="center"/>
        </w:trPr>
        <w:tc>
          <w:tcPr>
            <w:tcW w:w="574" w:type="dxa"/>
            <w:tcBorders>
              <w:top w:val="single" w:sz="12" w:space="0" w:color="auto"/>
            </w:tcBorders>
            <w:vAlign w:val="center"/>
          </w:tcPr>
          <w:p w14:paraId="152818FD" w14:textId="77777777" w:rsidR="00D8058B" w:rsidRPr="00D74D1C" w:rsidRDefault="00D8058B" w:rsidP="003107DC">
            <w:pPr>
              <w:jc w:val="center"/>
              <w:rPr>
                <w:sz w:val="24"/>
                <w:szCs w:val="24"/>
              </w:rPr>
            </w:pPr>
            <w:r w:rsidRPr="00D74D1C">
              <w:rPr>
                <w:sz w:val="24"/>
                <w:szCs w:val="24"/>
              </w:rPr>
              <w:t>6.</w:t>
            </w:r>
          </w:p>
        </w:tc>
        <w:tc>
          <w:tcPr>
            <w:tcW w:w="2761" w:type="dxa"/>
            <w:tcBorders>
              <w:top w:val="single" w:sz="12" w:space="0" w:color="auto"/>
            </w:tcBorders>
            <w:vAlign w:val="center"/>
          </w:tcPr>
          <w:p w14:paraId="3E5371C9" w14:textId="77777777" w:rsidR="00D8058B" w:rsidRPr="00D74D1C" w:rsidRDefault="00D8058B" w:rsidP="00780946">
            <w:pPr>
              <w:jc w:val="center"/>
              <w:rPr>
                <w:sz w:val="24"/>
                <w:szCs w:val="24"/>
              </w:rPr>
            </w:pPr>
            <w:r w:rsidRPr="00D74D1C">
              <w:rPr>
                <w:sz w:val="24"/>
                <w:szCs w:val="24"/>
              </w:rPr>
              <w:t>Ακρυλικό</w:t>
            </w:r>
          </w:p>
          <w:p w14:paraId="2240F7A0" w14:textId="77777777" w:rsidR="00D8058B" w:rsidRPr="00D74D1C" w:rsidRDefault="00D8058B" w:rsidP="00780946">
            <w:pPr>
              <w:jc w:val="center"/>
              <w:rPr>
                <w:sz w:val="24"/>
                <w:szCs w:val="24"/>
              </w:rPr>
            </w:pPr>
            <w:r w:rsidRPr="00D74D1C">
              <w:rPr>
                <w:sz w:val="24"/>
                <w:szCs w:val="24"/>
              </w:rPr>
              <w:t>(λεπτότητα ινών)</w:t>
            </w:r>
          </w:p>
        </w:tc>
        <w:tc>
          <w:tcPr>
            <w:tcW w:w="1701" w:type="dxa"/>
            <w:tcBorders>
              <w:top w:val="single" w:sz="12" w:space="0" w:color="auto"/>
            </w:tcBorders>
          </w:tcPr>
          <w:p w14:paraId="3168732B" w14:textId="77777777" w:rsidR="00D8058B" w:rsidRPr="00D74D1C" w:rsidRDefault="00D8058B" w:rsidP="007F1395">
            <w:pPr>
              <w:pStyle w:val="a7"/>
              <w:widowControl/>
              <w:tabs>
                <w:tab w:val="clear" w:pos="4153"/>
                <w:tab w:val="clear" w:pos="8306"/>
              </w:tabs>
              <w:jc w:val="center"/>
              <w:rPr>
                <w:sz w:val="24"/>
                <w:szCs w:val="24"/>
                <w:lang w:val="en-US"/>
              </w:rPr>
            </w:pPr>
            <w:r w:rsidRPr="00D74D1C">
              <w:rPr>
                <w:sz w:val="24"/>
                <w:szCs w:val="24"/>
                <w:lang w:val="en-US"/>
              </w:rPr>
              <w:t>ΕΝ 13392</w:t>
            </w:r>
          </w:p>
          <w:p w14:paraId="0F16FB63" w14:textId="77777777" w:rsidR="00D8058B" w:rsidRPr="00D74D1C" w:rsidRDefault="00D8058B" w:rsidP="007F1395">
            <w:pPr>
              <w:pStyle w:val="a7"/>
              <w:widowControl/>
              <w:tabs>
                <w:tab w:val="clear" w:pos="4153"/>
                <w:tab w:val="clear" w:pos="8306"/>
              </w:tabs>
              <w:jc w:val="center"/>
              <w:rPr>
                <w:sz w:val="24"/>
                <w:szCs w:val="24"/>
                <w:lang w:val="en-US"/>
              </w:rPr>
            </w:pPr>
            <w:r w:rsidRPr="00D74D1C">
              <w:rPr>
                <w:sz w:val="24"/>
                <w:szCs w:val="24"/>
                <w:lang w:val="en-US"/>
              </w:rPr>
              <w:t xml:space="preserve"> Textiles - Monofilaments  - Determination of linear density</w:t>
            </w:r>
          </w:p>
        </w:tc>
        <w:tc>
          <w:tcPr>
            <w:tcW w:w="3424" w:type="dxa"/>
            <w:tcBorders>
              <w:top w:val="single" w:sz="12" w:space="0" w:color="auto"/>
            </w:tcBorders>
          </w:tcPr>
          <w:p w14:paraId="7FB6B25E" w14:textId="77777777" w:rsidR="00D8058B" w:rsidRPr="00D74D1C" w:rsidRDefault="00D8058B" w:rsidP="005E793E">
            <w:pPr>
              <w:jc w:val="center"/>
              <w:rPr>
                <w:sz w:val="24"/>
                <w:szCs w:val="24"/>
                <w:lang w:val="en-US"/>
              </w:rPr>
            </w:pPr>
          </w:p>
          <w:p w14:paraId="1EE5C333" w14:textId="77777777" w:rsidR="00D8058B" w:rsidRPr="00D74D1C" w:rsidRDefault="00D8058B" w:rsidP="005E793E">
            <w:pPr>
              <w:jc w:val="center"/>
              <w:rPr>
                <w:sz w:val="24"/>
                <w:szCs w:val="24"/>
              </w:rPr>
            </w:pPr>
            <w:r w:rsidRPr="00D74D1C">
              <w:rPr>
                <w:sz w:val="24"/>
                <w:szCs w:val="24"/>
              </w:rPr>
              <w:t xml:space="preserve">4-5 </w:t>
            </w:r>
            <w:r w:rsidRPr="00D74D1C">
              <w:rPr>
                <w:sz w:val="24"/>
                <w:szCs w:val="24"/>
                <w:lang w:val="en-US"/>
              </w:rPr>
              <w:t>Denier</w:t>
            </w:r>
            <w:r w:rsidRPr="00D74D1C">
              <w:rPr>
                <w:sz w:val="24"/>
                <w:szCs w:val="24"/>
              </w:rPr>
              <w:t xml:space="preserve"> (60 - 70 </w:t>
            </w:r>
            <w:r w:rsidRPr="00D74D1C">
              <w:rPr>
                <w:sz w:val="24"/>
                <w:szCs w:val="24"/>
                <w:lang w:val="en-US"/>
              </w:rPr>
              <w:t>mm</w:t>
            </w:r>
            <w:r w:rsidRPr="00D74D1C">
              <w:rPr>
                <w:sz w:val="24"/>
                <w:szCs w:val="24"/>
              </w:rPr>
              <w:t>)</w:t>
            </w:r>
          </w:p>
          <w:p w14:paraId="6F7E4986" w14:textId="77777777" w:rsidR="00D8058B" w:rsidRPr="00D74D1C" w:rsidRDefault="00D8058B" w:rsidP="005E793E">
            <w:pPr>
              <w:jc w:val="center"/>
              <w:rPr>
                <w:sz w:val="24"/>
                <w:szCs w:val="24"/>
              </w:rPr>
            </w:pPr>
            <w:r w:rsidRPr="00D74D1C">
              <w:rPr>
                <w:sz w:val="24"/>
                <w:szCs w:val="24"/>
              </w:rPr>
              <w:t xml:space="preserve">(Ελέγχεται εργαστηριακά μόνον η λεπτότητα ινών) </w:t>
            </w:r>
          </w:p>
          <w:p w14:paraId="5AD79D41" w14:textId="77777777" w:rsidR="00D8058B" w:rsidRPr="00D74D1C" w:rsidRDefault="00D8058B" w:rsidP="002A26F6">
            <w:pPr>
              <w:jc w:val="center"/>
              <w:rPr>
                <w:sz w:val="24"/>
                <w:szCs w:val="24"/>
              </w:rPr>
            </w:pPr>
            <w:r w:rsidRPr="00D74D1C">
              <w:rPr>
                <w:sz w:val="24"/>
                <w:szCs w:val="24"/>
              </w:rPr>
              <w:t xml:space="preserve">Αποδοχή </w:t>
            </w:r>
          </w:p>
          <w:p w14:paraId="1CB89EF5" w14:textId="77777777" w:rsidR="00D8058B" w:rsidRPr="00D74D1C" w:rsidRDefault="00D8058B" w:rsidP="002A26F6">
            <w:pPr>
              <w:jc w:val="center"/>
              <w:rPr>
                <w:sz w:val="24"/>
                <w:szCs w:val="24"/>
              </w:rPr>
            </w:pPr>
          </w:p>
          <w:p w14:paraId="71B6D665" w14:textId="77777777" w:rsidR="00D8058B" w:rsidRPr="00D74D1C" w:rsidRDefault="00D8058B" w:rsidP="002A26F6">
            <w:pPr>
              <w:jc w:val="center"/>
              <w:rPr>
                <w:sz w:val="24"/>
                <w:szCs w:val="24"/>
              </w:rPr>
            </w:pPr>
            <w:r w:rsidRPr="00D74D1C">
              <w:rPr>
                <w:sz w:val="24"/>
                <w:szCs w:val="24"/>
              </w:rPr>
              <w:t xml:space="preserve">Διαφορετική λεπτότητα </w:t>
            </w:r>
            <w:r w:rsidR="000F749B" w:rsidRPr="00D74D1C">
              <w:rPr>
                <w:sz w:val="24"/>
                <w:szCs w:val="24"/>
              </w:rPr>
              <w:t>ινών</w:t>
            </w:r>
            <w:r w:rsidRPr="00D74D1C">
              <w:rPr>
                <w:sz w:val="24"/>
                <w:szCs w:val="24"/>
              </w:rPr>
              <w:t xml:space="preserve"> </w:t>
            </w:r>
          </w:p>
          <w:p w14:paraId="0E4BE624" w14:textId="77777777" w:rsidR="00D8058B" w:rsidRPr="00D74D1C" w:rsidRDefault="00D8058B" w:rsidP="002A26F6">
            <w:pPr>
              <w:jc w:val="center"/>
              <w:rPr>
                <w:sz w:val="24"/>
                <w:szCs w:val="24"/>
              </w:rPr>
            </w:pPr>
            <w:r w:rsidRPr="00D74D1C">
              <w:rPr>
                <w:sz w:val="24"/>
                <w:szCs w:val="24"/>
              </w:rPr>
              <w:t>Απόρριψη</w:t>
            </w:r>
          </w:p>
        </w:tc>
      </w:tr>
      <w:tr w:rsidR="00D8058B" w:rsidRPr="00D74D1C" w14:paraId="69484637" w14:textId="77777777" w:rsidTr="00780946">
        <w:trPr>
          <w:jc w:val="center"/>
        </w:trPr>
        <w:tc>
          <w:tcPr>
            <w:tcW w:w="574" w:type="dxa"/>
            <w:tcBorders>
              <w:top w:val="single" w:sz="12" w:space="0" w:color="auto"/>
            </w:tcBorders>
            <w:vAlign w:val="center"/>
          </w:tcPr>
          <w:p w14:paraId="7F9005E3" w14:textId="77777777" w:rsidR="00D8058B" w:rsidRPr="00D74D1C" w:rsidRDefault="00D8058B" w:rsidP="003107DC">
            <w:pPr>
              <w:jc w:val="center"/>
              <w:rPr>
                <w:sz w:val="24"/>
                <w:szCs w:val="24"/>
              </w:rPr>
            </w:pPr>
            <w:r w:rsidRPr="00D74D1C">
              <w:rPr>
                <w:sz w:val="24"/>
                <w:szCs w:val="24"/>
              </w:rPr>
              <w:t>7.</w:t>
            </w:r>
          </w:p>
        </w:tc>
        <w:tc>
          <w:tcPr>
            <w:tcW w:w="2761" w:type="dxa"/>
            <w:tcBorders>
              <w:top w:val="single" w:sz="12" w:space="0" w:color="auto"/>
            </w:tcBorders>
            <w:vAlign w:val="center"/>
          </w:tcPr>
          <w:p w14:paraId="533EE028" w14:textId="77777777" w:rsidR="00D8058B" w:rsidRPr="00D74D1C" w:rsidRDefault="00D8058B" w:rsidP="00780946">
            <w:pPr>
              <w:jc w:val="center"/>
              <w:rPr>
                <w:sz w:val="24"/>
                <w:szCs w:val="24"/>
              </w:rPr>
            </w:pPr>
            <w:r w:rsidRPr="00D74D1C">
              <w:rPr>
                <w:sz w:val="24"/>
                <w:szCs w:val="24"/>
              </w:rPr>
              <w:t>Πυκνότητα (θηλιές/εκατοστό)</w:t>
            </w:r>
          </w:p>
        </w:tc>
        <w:tc>
          <w:tcPr>
            <w:tcW w:w="1701" w:type="dxa"/>
            <w:tcBorders>
              <w:top w:val="single" w:sz="12" w:space="0" w:color="auto"/>
            </w:tcBorders>
            <w:vAlign w:val="center"/>
          </w:tcPr>
          <w:p w14:paraId="2E2A40C3" w14:textId="77777777" w:rsidR="00D8058B" w:rsidRPr="00D74D1C" w:rsidRDefault="00D8058B" w:rsidP="001A1DB8">
            <w:pPr>
              <w:jc w:val="center"/>
              <w:rPr>
                <w:sz w:val="24"/>
                <w:szCs w:val="24"/>
              </w:rPr>
            </w:pPr>
          </w:p>
        </w:tc>
        <w:tc>
          <w:tcPr>
            <w:tcW w:w="3424" w:type="dxa"/>
            <w:tcBorders>
              <w:top w:val="single" w:sz="12" w:space="0" w:color="auto"/>
            </w:tcBorders>
            <w:vAlign w:val="center"/>
          </w:tcPr>
          <w:p w14:paraId="260357B3" w14:textId="77777777" w:rsidR="00D8058B" w:rsidRPr="00D74D1C" w:rsidRDefault="00D8058B" w:rsidP="001A1DB8">
            <w:pPr>
              <w:jc w:val="center"/>
              <w:rPr>
                <w:sz w:val="24"/>
                <w:szCs w:val="24"/>
                <w:highlight w:val="yellow"/>
              </w:rPr>
            </w:pPr>
          </w:p>
        </w:tc>
      </w:tr>
      <w:tr w:rsidR="00D8058B" w:rsidRPr="00D74D1C" w14:paraId="6827C596" w14:textId="77777777" w:rsidTr="005E793E">
        <w:trPr>
          <w:jc w:val="center"/>
        </w:trPr>
        <w:tc>
          <w:tcPr>
            <w:tcW w:w="574" w:type="dxa"/>
            <w:tcBorders>
              <w:top w:val="single" w:sz="12" w:space="0" w:color="auto"/>
            </w:tcBorders>
            <w:vAlign w:val="center"/>
          </w:tcPr>
          <w:p w14:paraId="14BAA42B" w14:textId="77777777" w:rsidR="00D8058B" w:rsidRPr="00D74D1C" w:rsidRDefault="00D8058B" w:rsidP="003107DC">
            <w:pPr>
              <w:jc w:val="center"/>
              <w:rPr>
                <w:sz w:val="24"/>
                <w:szCs w:val="24"/>
              </w:rPr>
            </w:pPr>
          </w:p>
        </w:tc>
        <w:tc>
          <w:tcPr>
            <w:tcW w:w="2761" w:type="dxa"/>
            <w:tcBorders>
              <w:top w:val="single" w:sz="12" w:space="0" w:color="auto"/>
            </w:tcBorders>
            <w:vAlign w:val="center"/>
          </w:tcPr>
          <w:p w14:paraId="5738C695" w14:textId="77777777" w:rsidR="00D8058B" w:rsidRPr="00D74D1C" w:rsidRDefault="00D8058B" w:rsidP="005E793E">
            <w:pPr>
              <w:rPr>
                <w:sz w:val="24"/>
                <w:szCs w:val="24"/>
              </w:rPr>
            </w:pPr>
            <w:r w:rsidRPr="00D74D1C">
              <w:rPr>
                <w:sz w:val="24"/>
                <w:szCs w:val="24"/>
              </w:rPr>
              <w:t>α.</w:t>
            </w:r>
            <w:r w:rsidRPr="00D74D1C">
              <w:rPr>
                <w:sz w:val="24"/>
                <w:szCs w:val="24"/>
              </w:rPr>
              <w:tab/>
              <w:t>Κατά μήκος</w:t>
            </w:r>
          </w:p>
        </w:tc>
        <w:tc>
          <w:tcPr>
            <w:tcW w:w="1701" w:type="dxa"/>
            <w:tcBorders>
              <w:top w:val="single" w:sz="12" w:space="0" w:color="auto"/>
            </w:tcBorders>
          </w:tcPr>
          <w:p w14:paraId="38272E7A" w14:textId="77777777" w:rsidR="00D8058B" w:rsidRPr="00D74D1C" w:rsidRDefault="00D8058B" w:rsidP="005E793E">
            <w:pPr>
              <w:jc w:val="center"/>
              <w:rPr>
                <w:sz w:val="24"/>
                <w:szCs w:val="24"/>
              </w:rPr>
            </w:pPr>
            <w:r w:rsidRPr="00D74D1C">
              <w:rPr>
                <w:sz w:val="24"/>
                <w:szCs w:val="24"/>
              </w:rPr>
              <w:t>Οπτικός</w:t>
            </w:r>
          </w:p>
        </w:tc>
        <w:tc>
          <w:tcPr>
            <w:tcW w:w="3424" w:type="dxa"/>
            <w:tcBorders>
              <w:top w:val="single" w:sz="12" w:space="0" w:color="auto"/>
            </w:tcBorders>
          </w:tcPr>
          <w:p w14:paraId="522ECAD2" w14:textId="77777777" w:rsidR="00D8058B" w:rsidRPr="00D74D1C" w:rsidRDefault="00D8058B" w:rsidP="005E793E">
            <w:pPr>
              <w:jc w:val="center"/>
              <w:rPr>
                <w:sz w:val="24"/>
                <w:szCs w:val="24"/>
              </w:rPr>
            </w:pPr>
            <w:r w:rsidRPr="00D74D1C">
              <w:rPr>
                <w:sz w:val="24"/>
                <w:szCs w:val="24"/>
              </w:rPr>
              <w:t>11 (ελάχιστο)</w:t>
            </w:r>
          </w:p>
        </w:tc>
      </w:tr>
      <w:tr w:rsidR="00D8058B" w:rsidRPr="00D74D1C" w14:paraId="26E6D8C2" w14:textId="77777777" w:rsidTr="005E793E">
        <w:trPr>
          <w:jc w:val="center"/>
        </w:trPr>
        <w:tc>
          <w:tcPr>
            <w:tcW w:w="574" w:type="dxa"/>
            <w:tcBorders>
              <w:top w:val="single" w:sz="12" w:space="0" w:color="auto"/>
            </w:tcBorders>
            <w:vAlign w:val="center"/>
          </w:tcPr>
          <w:p w14:paraId="58D3E987" w14:textId="77777777" w:rsidR="00D8058B" w:rsidRPr="00D74D1C" w:rsidRDefault="00D8058B" w:rsidP="003107DC">
            <w:pPr>
              <w:jc w:val="center"/>
              <w:rPr>
                <w:sz w:val="24"/>
                <w:szCs w:val="24"/>
              </w:rPr>
            </w:pPr>
          </w:p>
        </w:tc>
        <w:tc>
          <w:tcPr>
            <w:tcW w:w="2761" w:type="dxa"/>
            <w:tcBorders>
              <w:top w:val="single" w:sz="12" w:space="0" w:color="auto"/>
            </w:tcBorders>
            <w:vAlign w:val="center"/>
          </w:tcPr>
          <w:p w14:paraId="54B2B84F" w14:textId="77777777" w:rsidR="00D8058B" w:rsidRPr="00D74D1C" w:rsidRDefault="00D8058B" w:rsidP="005E793E">
            <w:pPr>
              <w:rPr>
                <w:sz w:val="24"/>
                <w:szCs w:val="24"/>
              </w:rPr>
            </w:pPr>
            <w:r w:rsidRPr="00D74D1C">
              <w:rPr>
                <w:sz w:val="24"/>
                <w:szCs w:val="24"/>
              </w:rPr>
              <w:t>β.</w:t>
            </w:r>
            <w:r w:rsidRPr="00D74D1C">
              <w:rPr>
                <w:sz w:val="24"/>
                <w:szCs w:val="24"/>
              </w:rPr>
              <w:tab/>
              <w:t>Κατά πλάτος</w:t>
            </w:r>
          </w:p>
        </w:tc>
        <w:tc>
          <w:tcPr>
            <w:tcW w:w="1701" w:type="dxa"/>
            <w:tcBorders>
              <w:top w:val="single" w:sz="12" w:space="0" w:color="auto"/>
            </w:tcBorders>
          </w:tcPr>
          <w:p w14:paraId="6755877D" w14:textId="77777777" w:rsidR="00D8058B" w:rsidRPr="00D74D1C" w:rsidRDefault="00D8058B" w:rsidP="005E793E">
            <w:pPr>
              <w:jc w:val="center"/>
              <w:rPr>
                <w:sz w:val="24"/>
                <w:szCs w:val="24"/>
              </w:rPr>
            </w:pPr>
            <w:r w:rsidRPr="00D74D1C">
              <w:rPr>
                <w:sz w:val="24"/>
                <w:szCs w:val="24"/>
              </w:rPr>
              <w:t>Οπτικός</w:t>
            </w:r>
          </w:p>
        </w:tc>
        <w:tc>
          <w:tcPr>
            <w:tcW w:w="3424" w:type="dxa"/>
            <w:tcBorders>
              <w:top w:val="single" w:sz="12" w:space="0" w:color="auto"/>
            </w:tcBorders>
          </w:tcPr>
          <w:p w14:paraId="573BA99D" w14:textId="77777777" w:rsidR="00D8058B" w:rsidRPr="00D74D1C" w:rsidRDefault="00D8058B" w:rsidP="005E793E">
            <w:pPr>
              <w:jc w:val="center"/>
              <w:rPr>
                <w:sz w:val="24"/>
                <w:szCs w:val="24"/>
              </w:rPr>
            </w:pPr>
            <w:r w:rsidRPr="00D74D1C">
              <w:rPr>
                <w:sz w:val="24"/>
                <w:szCs w:val="24"/>
              </w:rPr>
              <w:t>7 (ελάχιστο)</w:t>
            </w:r>
          </w:p>
        </w:tc>
      </w:tr>
      <w:tr w:rsidR="00D8058B" w:rsidRPr="00D74D1C" w14:paraId="228AC17B" w14:textId="77777777" w:rsidTr="00780946">
        <w:trPr>
          <w:jc w:val="center"/>
        </w:trPr>
        <w:tc>
          <w:tcPr>
            <w:tcW w:w="574" w:type="dxa"/>
            <w:tcBorders>
              <w:top w:val="single" w:sz="12" w:space="0" w:color="auto"/>
            </w:tcBorders>
            <w:vAlign w:val="center"/>
          </w:tcPr>
          <w:p w14:paraId="01165376" w14:textId="77777777" w:rsidR="00D8058B" w:rsidRPr="00D74D1C" w:rsidRDefault="00D8058B" w:rsidP="003107DC">
            <w:pPr>
              <w:jc w:val="center"/>
              <w:rPr>
                <w:sz w:val="24"/>
                <w:szCs w:val="24"/>
              </w:rPr>
            </w:pPr>
            <w:r w:rsidRPr="00D74D1C">
              <w:rPr>
                <w:sz w:val="24"/>
                <w:szCs w:val="24"/>
              </w:rPr>
              <w:t>8.</w:t>
            </w:r>
          </w:p>
        </w:tc>
        <w:tc>
          <w:tcPr>
            <w:tcW w:w="2761" w:type="dxa"/>
            <w:tcBorders>
              <w:top w:val="single" w:sz="12" w:space="0" w:color="auto"/>
            </w:tcBorders>
            <w:vAlign w:val="center"/>
          </w:tcPr>
          <w:p w14:paraId="508C8632" w14:textId="77777777" w:rsidR="00D8058B" w:rsidRPr="00D74D1C" w:rsidRDefault="00D8058B" w:rsidP="00780946">
            <w:pPr>
              <w:jc w:val="center"/>
              <w:rPr>
                <w:sz w:val="24"/>
                <w:szCs w:val="24"/>
              </w:rPr>
            </w:pPr>
          </w:p>
          <w:p w14:paraId="3A050C13" w14:textId="77777777" w:rsidR="00D8058B" w:rsidRPr="00D74D1C" w:rsidRDefault="00D8058B" w:rsidP="00780946">
            <w:pPr>
              <w:jc w:val="center"/>
              <w:rPr>
                <w:sz w:val="24"/>
                <w:szCs w:val="24"/>
              </w:rPr>
            </w:pPr>
          </w:p>
          <w:p w14:paraId="6EAD0705" w14:textId="77777777" w:rsidR="00D8058B" w:rsidRPr="00D74D1C" w:rsidRDefault="00D8058B" w:rsidP="00780946">
            <w:pPr>
              <w:jc w:val="center"/>
              <w:rPr>
                <w:sz w:val="24"/>
                <w:szCs w:val="24"/>
              </w:rPr>
            </w:pPr>
            <w:r w:rsidRPr="00D74D1C">
              <w:rPr>
                <w:sz w:val="24"/>
                <w:szCs w:val="24"/>
              </w:rPr>
              <w:t xml:space="preserve">Σταθερότητα </w:t>
            </w:r>
            <w:r w:rsidRPr="00D74D1C">
              <w:rPr>
                <w:sz w:val="24"/>
                <w:szCs w:val="24"/>
              </w:rPr>
              <w:lastRenderedPageBreak/>
              <w:t>διαστάσεων</w:t>
            </w:r>
          </w:p>
          <w:p w14:paraId="7EF34E03" w14:textId="77777777" w:rsidR="00D8058B" w:rsidRPr="00D74D1C" w:rsidRDefault="00D8058B" w:rsidP="00780946">
            <w:pPr>
              <w:jc w:val="center"/>
              <w:rPr>
                <w:sz w:val="24"/>
                <w:szCs w:val="24"/>
              </w:rPr>
            </w:pPr>
          </w:p>
        </w:tc>
        <w:tc>
          <w:tcPr>
            <w:tcW w:w="1701" w:type="dxa"/>
            <w:tcBorders>
              <w:top w:val="single" w:sz="12" w:space="0" w:color="auto"/>
            </w:tcBorders>
            <w:vAlign w:val="center"/>
          </w:tcPr>
          <w:p w14:paraId="5704CB64" w14:textId="77777777" w:rsidR="00D8058B" w:rsidRPr="00D74D1C" w:rsidRDefault="00D8058B" w:rsidP="001A1DB8">
            <w:pPr>
              <w:jc w:val="center"/>
              <w:rPr>
                <w:sz w:val="24"/>
                <w:szCs w:val="24"/>
              </w:rPr>
            </w:pPr>
            <w:r w:rsidRPr="00D74D1C">
              <w:rPr>
                <w:sz w:val="24"/>
                <w:szCs w:val="24"/>
              </w:rPr>
              <w:lastRenderedPageBreak/>
              <w:t xml:space="preserve">ΤΜ 31/2002 &amp; </w:t>
            </w:r>
            <w:r w:rsidR="004A65C5">
              <w:rPr>
                <w:sz w:val="24"/>
                <w:szCs w:val="24"/>
              </w:rPr>
              <w:t>Α</w:t>
            </w:r>
            <w:r w:rsidRPr="00D74D1C">
              <w:rPr>
                <w:rFonts w:eastAsia="Arial Unicode MS"/>
                <w:sz w:val="24"/>
                <w:szCs w:val="24"/>
                <w:lang w:val="en-GB"/>
              </w:rPr>
              <w:t>K</w:t>
            </w:r>
            <w:r w:rsidRPr="00D74D1C">
              <w:rPr>
                <w:rFonts w:eastAsia="Arial Unicode MS"/>
                <w:sz w:val="24"/>
                <w:szCs w:val="24"/>
              </w:rPr>
              <w:t>1/</w:t>
            </w:r>
            <w:r w:rsidR="004A65C5">
              <w:rPr>
                <w:rFonts w:eastAsia="Arial Unicode MS"/>
                <w:sz w:val="24"/>
                <w:szCs w:val="24"/>
              </w:rPr>
              <w:t>Ιαν. 2016</w:t>
            </w:r>
          </w:p>
          <w:p w14:paraId="6DFB905F" w14:textId="77777777" w:rsidR="00D8058B" w:rsidRPr="00D74D1C" w:rsidRDefault="00D8058B" w:rsidP="001A1DB8">
            <w:pPr>
              <w:jc w:val="center"/>
              <w:rPr>
                <w:sz w:val="24"/>
                <w:szCs w:val="24"/>
              </w:rPr>
            </w:pPr>
            <w:r w:rsidRPr="00D74D1C">
              <w:rPr>
                <w:sz w:val="24"/>
                <w:szCs w:val="24"/>
              </w:rPr>
              <w:t xml:space="preserve">Βλέπε §4.2.2 </w:t>
            </w:r>
            <w:r w:rsidRPr="00D74D1C">
              <w:rPr>
                <w:sz w:val="24"/>
                <w:szCs w:val="24"/>
              </w:rPr>
              <w:lastRenderedPageBreak/>
              <w:t xml:space="preserve">της παρούσας </w:t>
            </w:r>
          </w:p>
        </w:tc>
        <w:tc>
          <w:tcPr>
            <w:tcW w:w="3424" w:type="dxa"/>
            <w:tcBorders>
              <w:top w:val="single" w:sz="12" w:space="0" w:color="auto"/>
            </w:tcBorders>
            <w:vAlign w:val="center"/>
          </w:tcPr>
          <w:p w14:paraId="66DE6C91" w14:textId="77777777" w:rsidR="00134EEA" w:rsidRPr="00C81D6A" w:rsidRDefault="00134EEA" w:rsidP="005634B4">
            <w:pPr>
              <w:jc w:val="center"/>
              <w:rPr>
                <w:rFonts w:eastAsia="Arial Unicode MS"/>
                <w:sz w:val="24"/>
                <w:szCs w:val="24"/>
              </w:rPr>
            </w:pPr>
          </w:p>
          <w:p w14:paraId="7DF7F1C8" w14:textId="77777777" w:rsidR="00D8058B" w:rsidRPr="00C81D6A" w:rsidRDefault="00D8058B" w:rsidP="005634B4">
            <w:pPr>
              <w:jc w:val="center"/>
              <w:rPr>
                <w:rFonts w:eastAsia="Arial Unicode MS"/>
                <w:sz w:val="24"/>
                <w:szCs w:val="24"/>
              </w:rPr>
            </w:pPr>
            <w:r w:rsidRPr="00C81D6A">
              <w:rPr>
                <w:rFonts w:eastAsia="Arial Unicode MS"/>
                <w:sz w:val="24"/>
                <w:szCs w:val="24"/>
              </w:rPr>
              <w:t xml:space="preserve">Τα τιθέμενα όρια στην </w:t>
            </w:r>
          </w:p>
          <w:p w14:paraId="2C037035" w14:textId="77777777" w:rsidR="00D8058B" w:rsidRPr="00C81D6A" w:rsidRDefault="00D63BC4" w:rsidP="005634B4">
            <w:pPr>
              <w:jc w:val="center"/>
              <w:rPr>
                <w:rFonts w:eastAsia="Arial Unicode MS"/>
                <w:sz w:val="24"/>
                <w:szCs w:val="24"/>
              </w:rPr>
            </w:pPr>
            <w:r>
              <w:rPr>
                <w:rFonts w:eastAsia="Arial Unicode MS"/>
                <w:sz w:val="24"/>
                <w:szCs w:val="24"/>
              </w:rPr>
              <w:t>Α</w:t>
            </w:r>
            <w:r w:rsidR="00D8058B" w:rsidRPr="00D74D1C">
              <w:rPr>
                <w:rFonts w:eastAsia="Arial Unicode MS"/>
                <w:sz w:val="24"/>
                <w:szCs w:val="24"/>
                <w:lang w:val="en-GB"/>
              </w:rPr>
              <w:t>K</w:t>
            </w:r>
            <w:r w:rsidR="00D8058B" w:rsidRPr="00C81D6A">
              <w:rPr>
                <w:rFonts w:eastAsia="Arial Unicode MS"/>
                <w:sz w:val="24"/>
                <w:szCs w:val="24"/>
              </w:rPr>
              <w:t>1/</w:t>
            </w:r>
            <w:r>
              <w:rPr>
                <w:rFonts w:eastAsia="Arial Unicode MS"/>
                <w:sz w:val="24"/>
                <w:szCs w:val="24"/>
              </w:rPr>
              <w:t>Ιανουάριος</w:t>
            </w:r>
            <w:r w:rsidRPr="00C81D6A">
              <w:rPr>
                <w:rFonts w:eastAsia="Arial Unicode MS"/>
                <w:sz w:val="24"/>
                <w:szCs w:val="24"/>
              </w:rPr>
              <w:t xml:space="preserve"> 2016</w:t>
            </w:r>
            <w:r w:rsidR="00D8058B" w:rsidRPr="00C81D6A">
              <w:rPr>
                <w:rFonts w:eastAsia="Arial Unicode MS"/>
                <w:sz w:val="24"/>
                <w:szCs w:val="24"/>
              </w:rPr>
              <w:t xml:space="preserve"> </w:t>
            </w:r>
          </w:p>
          <w:p w14:paraId="1AF4601F" w14:textId="77777777" w:rsidR="00D8058B" w:rsidRPr="00974202" w:rsidRDefault="00D8058B" w:rsidP="005634B4">
            <w:pPr>
              <w:jc w:val="center"/>
              <w:rPr>
                <w:rFonts w:eastAsia="Arial Unicode MS"/>
                <w:sz w:val="24"/>
                <w:szCs w:val="24"/>
                <w:lang w:val="en-GB"/>
              </w:rPr>
            </w:pPr>
            <w:r w:rsidRPr="00D74D1C">
              <w:rPr>
                <w:rFonts w:eastAsia="Arial Unicode MS"/>
                <w:sz w:val="24"/>
                <w:szCs w:val="24"/>
                <w:lang w:val="en-GB"/>
              </w:rPr>
              <w:lastRenderedPageBreak/>
              <w:t>Products</w:t>
            </w:r>
            <w:r w:rsidRPr="00974202">
              <w:rPr>
                <w:rFonts w:eastAsia="Arial Unicode MS"/>
                <w:sz w:val="24"/>
                <w:szCs w:val="24"/>
                <w:lang w:val="en-GB"/>
              </w:rPr>
              <w:t xml:space="preserve"> </w:t>
            </w:r>
            <w:r w:rsidRPr="00D74D1C">
              <w:rPr>
                <w:rFonts w:eastAsia="Arial Unicode MS"/>
                <w:sz w:val="24"/>
                <w:szCs w:val="24"/>
                <w:lang w:val="en-GB"/>
              </w:rPr>
              <w:t>with</w:t>
            </w:r>
            <w:r w:rsidRPr="00974202">
              <w:rPr>
                <w:rFonts w:eastAsia="Arial Unicode MS"/>
                <w:sz w:val="24"/>
                <w:szCs w:val="24"/>
                <w:lang w:val="en-GB"/>
              </w:rPr>
              <w:t xml:space="preserve"> a </w:t>
            </w:r>
            <w:r w:rsidR="00F072AD" w:rsidRPr="004A65C5">
              <w:rPr>
                <w:rFonts w:eastAsia="Arial Unicode MS"/>
                <w:sz w:val="24"/>
                <w:szCs w:val="24"/>
                <w:lang w:val="en-US"/>
              </w:rPr>
              <w:t>«</w:t>
            </w:r>
            <w:r w:rsidRPr="00D74D1C">
              <w:rPr>
                <w:rFonts w:eastAsia="Arial Unicode MS"/>
                <w:sz w:val="24"/>
                <w:szCs w:val="24"/>
                <w:lang w:val="en-GB"/>
              </w:rPr>
              <w:t>Machine</w:t>
            </w:r>
            <w:r w:rsidRPr="00974202">
              <w:rPr>
                <w:rFonts w:eastAsia="Arial Unicode MS"/>
                <w:sz w:val="24"/>
                <w:szCs w:val="24"/>
                <w:lang w:val="en-GB"/>
              </w:rPr>
              <w:t xml:space="preserve"> </w:t>
            </w:r>
            <w:r w:rsidRPr="00D74D1C">
              <w:rPr>
                <w:rFonts w:eastAsia="Arial Unicode MS"/>
                <w:sz w:val="24"/>
                <w:szCs w:val="24"/>
                <w:lang w:val="en-GB"/>
              </w:rPr>
              <w:t>Wash</w:t>
            </w:r>
            <w:r w:rsidR="00F072AD" w:rsidRPr="004A65C5">
              <w:rPr>
                <w:rFonts w:eastAsia="Arial Unicode MS"/>
                <w:sz w:val="24"/>
                <w:szCs w:val="24"/>
                <w:lang w:val="en-US"/>
              </w:rPr>
              <w:t>»</w:t>
            </w:r>
            <w:r w:rsidRPr="00974202">
              <w:rPr>
                <w:rFonts w:eastAsia="Arial Unicode MS"/>
                <w:sz w:val="24"/>
                <w:szCs w:val="24"/>
                <w:lang w:val="en-GB"/>
              </w:rPr>
              <w:t xml:space="preserve"> </w:t>
            </w:r>
            <w:r w:rsidRPr="00D74D1C">
              <w:rPr>
                <w:rFonts w:eastAsia="Arial Unicode MS"/>
                <w:sz w:val="24"/>
                <w:szCs w:val="24"/>
                <w:lang w:val="en-GB"/>
              </w:rPr>
              <w:t>Care</w:t>
            </w:r>
            <w:r w:rsidRPr="00974202">
              <w:rPr>
                <w:rFonts w:eastAsia="Arial Unicode MS"/>
                <w:sz w:val="24"/>
                <w:szCs w:val="24"/>
                <w:lang w:val="en-GB"/>
              </w:rPr>
              <w:t xml:space="preserve"> Claim</w:t>
            </w:r>
          </w:p>
          <w:p w14:paraId="2C1847F3" w14:textId="77777777" w:rsidR="00D8058B" w:rsidRPr="00974202" w:rsidRDefault="00D8058B" w:rsidP="005634B4">
            <w:pPr>
              <w:jc w:val="center"/>
              <w:rPr>
                <w:rFonts w:eastAsia="Arial Unicode MS"/>
                <w:sz w:val="24"/>
                <w:szCs w:val="24"/>
                <w:lang w:val="en-GB"/>
              </w:rPr>
            </w:pPr>
            <w:r w:rsidRPr="00974202">
              <w:rPr>
                <w:rFonts w:eastAsia="Arial Unicode MS"/>
                <w:sz w:val="24"/>
                <w:szCs w:val="24"/>
                <w:lang w:val="en-GB"/>
              </w:rPr>
              <w:t xml:space="preserve">[Pass </w:t>
            </w:r>
            <w:r w:rsidRPr="00D74D1C">
              <w:rPr>
                <w:rFonts w:eastAsia="Arial Unicode MS"/>
                <w:sz w:val="24"/>
                <w:szCs w:val="24"/>
                <w:lang w:val="en-GB"/>
              </w:rPr>
              <w:t>level</w:t>
            </w:r>
            <w:r w:rsidRPr="00974202">
              <w:rPr>
                <w:rFonts w:eastAsia="Arial Unicode MS"/>
                <w:sz w:val="24"/>
                <w:szCs w:val="24"/>
                <w:lang w:val="en-GB"/>
              </w:rPr>
              <w:t xml:space="preserve"> 5 (</w:t>
            </w:r>
            <w:r w:rsidRPr="00D74D1C">
              <w:rPr>
                <w:rFonts w:eastAsia="Arial Unicode MS"/>
                <w:sz w:val="24"/>
                <w:szCs w:val="24"/>
                <w:lang w:val="en-GB"/>
              </w:rPr>
              <w:t>Sweaters</w:t>
            </w:r>
            <w:r w:rsidRPr="00974202">
              <w:rPr>
                <w:rFonts w:eastAsia="Arial Unicode MS"/>
                <w:sz w:val="24"/>
                <w:szCs w:val="24"/>
                <w:lang w:val="en-GB"/>
              </w:rPr>
              <w:t>-</w:t>
            </w:r>
            <w:r w:rsidRPr="00D74D1C">
              <w:rPr>
                <w:rFonts w:eastAsia="Arial Unicode MS"/>
                <w:sz w:val="24"/>
                <w:szCs w:val="24"/>
                <w:lang w:val="en-GB"/>
              </w:rPr>
              <w:t>Cardigans</w:t>
            </w:r>
            <w:r w:rsidRPr="00974202">
              <w:rPr>
                <w:rFonts w:eastAsia="Arial Unicode MS"/>
                <w:sz w:val="24"/>
                <w:szCs w:val="24"/>
                <w:lang w:val="en-GB"/>
              </w:rPr>
              <w:t>-</w:t>
            </w:r>
            <w:r w:rsidRPr="00D74D1C">
              <w:rPr>
                <w:rFonts w:eastAsia="Arial Unicode MS"/>
                <w:sz w:val="24"/>
                <w:szCs w:val="24"/>
                <w:lang w:val="en-GB"/>
              </w:rPr>
              <w:t>Waistcoats</w:t>
            </w:r>
            <w:r w:rsidRPr="00974202">
              <w:rPr>
                <w:rFonts w:eastAsia="Arial Unicode MS"/>
                <w:sz w:val="24"/>
                <w:szCs w:val="24"/>
                <w:lang w:val="en-GB"/>
              </w:rPr>
              <w:t>)]</w:t>
            </w:r>
          </w:p>
          <w:p w14:paraId="3A8D0214" w14:textId="77777777" w:rsidR="00974202" w:rsidRDefault="00974202" w:rsidP="00974202">
            <w:pPr>
              <w:jc w:val="center"/>
              <w:rPr>
                <w:rFonts w:eastAsia="Arial Unicode MS"/>
                <w:sz w:val="24"/>
                <w:szCs w:val="24"/>
                <w:lang w:val="en-GB"/>
              </w:rPr>
            </w:pPr>
          </w:p>
          <w:p w14:paraId="4E959A13" w14:textId="77777777" w:rsidR="00D03E4B" w:rsidRPr="003D086B" w:rsidRDefault="00116F50" w:rsidP="00974202">
            <w:pPr>
              <w:jc w:val="center"/>
              <w:rPr>
                <w:rFonts w:eastAsia="Arial Unicode MS"/>
                <w:sz w:val="24"/>
                <w:szCs w:val="24"/>
                <w:lang w:val="de-DE"/>
              </w:rPr>
            </w:pPr>
            <w:r w:rsidRPr="003D086B">
              <w:rPr>
                <w:rFonts w:eastAsia="Arial Unicode MS"/>
                <w:sz w:val="24"/>
                <w:szCs w:val="24"/>
                <w:lang w:val="en-GB"/>
              </w:rPr>
              <w:t>Relaxation</w:t>
            </w:r>
            <w:r w:rsidRPr="00C81D6A">
              <w:rPr>
                <w:rFonts w:eastAsia="Arial Unicode MS"/>
                <w:sz w:val="24"/>
                <w:szCs w:val="24"/>
                <w:lang w:val="en-US"/>
              </w:rPr>
              <w:t xml:space="preserve"> </w:t>
            </w:r>
            <w:r w:rsidRPr="003D086B">
              <w:rPr>
                <w:rFonts w:eastAsia="Arial Unicode MS"/>
                <w:sz w:val="24"/>
                <w:szCs w:val="24"/>
                <w:lang w:val="de-DE"/>
              </w:rPr>
              <w:t>Dimensional</w:t>
            </w:r>
            <w:r w:rsidRPr="00C81D6A">
              <w:rPr>
                <w:rFonts w:eastAsia="Arial Unicode MS"/>
                <w:sz w:val="24"/>
                <w:szCs w:val="24"/>
                <w:lang w:val="en-US"/>
              </w:rPr>
              <w:t xml:space="preserve"> </w:t>
            </w:r>
            <w:r w:rsidRPr="003D086B">
              <w:rPr>
                <w:rFonts w:eastAsia="Arial Unicode MS"/>
                <w:sz w:val="24"/>
                <w:szCs w:val="24"/>
                <w:lang w:val="de-DE"/>
              </w:rPr>
              <w:t>Change</w:t>
            </w:r>
          </w:p>
          <w:p w14:paraId="5C449874" w14:textId="77777777" w:rsidR="00116F50" w:rsidRPr="00C81D6A" w:rsidRDefault="0062741E" w:rsidP="00974202">
            <w:pPr>
              <w:jc w:val="center"/>
              <w:rPr>
                <w:rFonts w:eastAsia="Arial Unicode MS"/>
                <w:sz w:val="24"/>
                <w:szCs w:val="24"/>
                <w:lang w:val="en-US"/>
              </w:rPr>
            </w:pPr>
            <w:r w:rsidRPr="003D086B">
              <w:rPr>
                <w:rFonts w:eastAsia="Arial Unicode MS"/>
                <w:sz w:val="24"/>
                <w:szCs w:val="24"/>
              </w:rPr>
              <w:t>Συστολή</w:t>
            </w:r>
            <w:r w:rsidRPr="00C81D6A">
              <w:rPr>
                <w:rFonts w:eastAsia="Arial Unicode MS"/>
                <w:sz w:val="24"/>
                <w:szCs w:val="24"/>
                <w:lang w:val="en-US"/>
              </w:rPr>
              <w:t xml:space="preserve"> </w:t>
            </w:r>
            <w:r w:rsidRPr="003D086B">
              <w:rPr>
                <w:rFonts w:eastAsia="Arial Unicode MS"/>
                <w:sz w:val="24"/>
                <w:szCs w:val="24"/>
              </w:rPr>
              <w:t>μήκος</w:t>
            </w:r>
            <w:r w:rsidR="00116F50" w:rsidRPr="00C81D6A">
              <w:rPr>
                <w:rFonts w:eastAsia="Arial Unicode MS"/>
                <w:sz w:val="24"/>
                <w:szCs w:val="24"/>
                <w:lang w:val="en-US"/>
              </w:rPr>
              <w:t xml:space="preserve"> -10 % </w:t>
            </w:r>
          </w:p>
          <w:p w14:paraId="4E9973E7" w14:textId="77777777" w:rsidR="00F47C9C" w:rsidRPr="00C81D6A" w:rsidRDefault="00F47C9C" w:rsidP="00974202">
            <w:pPr>
              <w:jc w:val="center"/>
              <w:rPr>
                <w:rFonts w:eastAsia="Arial Unicode MS"/>
                <w:sz w:val="24"/>
                <w:szCs w:val="24"/>
                <w:lang w:val="en-US"/>
              </w:rPr>
            </w:pPr>
          </w:p>
          <w:p w14:paraId="700055FB" w14:textId="77777777" w:rsidR="00826D42" w:rsidRDefault="00826D42" w:rsidP="00974202">
            <w:pPr>
              <w:jc w:val="center"/>
              <w:rPr>
                <w:rFonts w:eastAsia="Arial Unicode MS"/>
                <w:sz w:val="24"/>
                <w:szCs w:val="24"/>
                <w:lang w:val="en-US"/>
              </w:rPr>
            </w:pPr>
            <w:r>
              <w:rPr>
                <w:rFonts w:eastAsia="Arial Unicode MS"/>
                <w:sz w:val="24"/>
                <w:szCs w:val="24"/>
                <w:lang w:val="en-US"/>
              </w:rPr>
              <w:t>Felting Dimensional Change</w:t>
            </w:r>
          </w:p>
          <w:p w14:paraId="57EF820E" w14:textId="77777777" w:rsidR="00974202" w:rsidRPr="00116F50" w:rsidRDefault="00974202" w:rsidP="00974202">
            <w:pPr>
              <w:jc w:val="center"/>
              <w:rPr>
                <w:rFonts w:eastAsia="Arial Unicode MS"/>
                <w:sz w:val="24"/>
                <w:szCs w:val="24"/>
                <w:lang w:val="en-US"/>
              </w:rPr>
            </w:pPr>
            <w:r w:rsidRPr="00247883">
              <w:rPr>
                <w:rFonts w:eastAsia="Arial Unicode MS"/>
                <w:sz w:val="24"/>
                <w:szCs w:val="24"/>
              </w:rPr>
              <w:t>Επιφάνεια</w:t>
            </w:r>
            <w:r w:rsidRPr="00116F50">
              <w:rPr>
                <w:rFonts w:eastAsia="Arial Unicode MS"/>
                <w:sz w:val="24"/>
                <w:szCs w:val="24"/>
                <w:lang w:val="en-US"/>
              </w:rPr>
              <w:t xml:space="preserve"> -8% (</w:t>
            </w:r>
            <w:r>
              <w:rPr>
                <w:rFonts w:eastAsia="Arial Unicode MS"/>
                <w:sz w:val="24"/>
                <w:szCs w:val="24"/>
              </w:rPr>
              <w:t>μέγιστο</w:t>
            </w:r>
            <w:r w:rsidRPr="00116F50">
              <w:rPr>
                <w:rFonts w:eastAsia="Arial Unicode MS"/>
                <w:sz w:val="24"/>
                <w:szCs w:val="24"/>
                <w:lang w:val="en-US"/>
              </w:rPr>
              <w:t xml:space="preserve">) </w:t>
            </w:r>
          </w:p>
          <w:p w14:paraId="1A5D474D" w14:textId="77777777" w:rsidR="00974202" w:rsidRPr="00974202" w:rsidRDefault="00974202" w:rsidP="00974202">
            <w:pPr>
              <w:jc w:val="center"/>
              <w:rPr>
                <w:rFonts w:eastAsia="Arial Unicode MS"/>
                <w:sz w:val="24"/>
                <w:szCs w:val="24"/>
              </w:rPr>
            </w:pPr>
            <w:r>
              <w:rPr>
                <w:rFonts w:eastAsia="Arial Unicode MS"/>
                <w:sz w:val="24"/>
                <w:szCs w:val="24"/>
              </w:rPr>
              <w:t xml:space="preserve">Το (-) δηλώνει </w:t>
            </w:r>
            <w:r w:rsidR="00247883">
              <w:rPr>
                <w:rFonts w:eastAsia="Arial Unicode MS"/>
                <w:sz w:val="24"/>
                <w:szCs w:val="24"/>
              </w:rPr>
              <w:t>συστολή</w:t>
            </w:r>
          </w:p>
          <w:p w14:paraId="07852440" w14:textId="77777777" w:rsidR="0083133B" w:rsidRPr="00247883" w:rsidRDefault="0083133B" w:rsidP="005634B4">
            <w:pPr>
              <w:jc w:val="center"/>
              <w:rPr>
                <w:rFonts w:eastAsia="Arial Unicode MS"/>
                <w:sz w:val="24"/>
                <w:szCs w:val="24"/>
              </w:rPr>
            </w:pPr>
          </w:p>
          <w:p w14:paraId="19CC6579" w14:textId="77777777" w:rsidR="00D8058B" w:rsidRPr="00247883" w:rsidRDefault="00D8058B" w:rsidP="005634B4">
            <w:pPr>
              <w:jc w:val="center"/>
              <w:rPr>
                <w:rFonts w:eastAsia="Arial Unicode MS"/>
                <w:sz w:val="24"/>
                <w:szCs w:val="24"/>
              </w:rPr>
            </w:pPr>
            <w:r w:rsidRPr="00247883">
              <w:rPr>
                <w:rFonts w:eastAsia="Arial Unicode MS"/>
                <w:sz w:val="24"/>
                <w:szCs w:val="24"/>
              </w:rPr>
              <w:t>Βλέπε §4.2.2 της παρούσας</w:t>
            </w:r>
          </w:p>
          <w:p w14:paraId="515D8B9A" w14:textId="77777777" w:rsidR="00D8058B" w:rsidRPr="00C81D6A" w:rsidRDefault="00D8058B" w:rsidP="00BF177C">
            <w:pPr>
              <w:jc w:val="center"/>
              <w:rPr>
                <w:rFonts w:eastAsia="Arial Unicode MS"/>
                <w:sz w:val="24"/>
                <w:szCs w:val="24"/>
              </w:rPr>
            </w:pPr>
            <w:r w:rsidRPr="00C81D6A">
              <w:rPr>
                <w:rFonts w:eastAsia="Arial Unicode MS"/>
                <w:sz w:val="24"/>
                <w:szCs w:val="24"/>
              </w:rPr>
              <w:t>Αποδοχή</w:t>
            </w:r>
          </w:p>
          <w:p w14:paraId="0CC17913" w14:textId="77777777" w:rsidR="00D8058B" w:rsidRPr="00C81D6A" w:rsidRDefault="00D8058B" w:rsidP="00BF177C">
            <w:pPr>
              <w:rPr>
                <w:rFonts w:eastAsia="Arial Unicode MS"/>
                <w:sz w:val="24"/>
                <w:szCs w:val="24"/>
              </w:rPr>
            </w:pPr>
          </w:p>
          <w:p w14:paraId="754E977B" w14:textId="77777777" w:rsidR="00D8058B" w:rsidRPr="00C81D6A" w:rsidRDefault="00D8058B" w:rsidP="00BF177C">
            <w:pPr>
              <w:jc w:val="center"/>
              <w:rPr>
                <w:rFonts w:eastAsia="Arial Unicode MS"/>
                <w:sz w:val="24"/>
                <w:szCs w:val="24"/>
              </w:rPr>
            </w:pPr>
            <w:r w:rsidRPr="00C81D6A">
              <w:rPr>
                <w:rFonts w:eastAsia="Arial Unicode MS"/>
                <w:sz w:val="24"/>
                <w:szCs w:val="24"/>
              </w:rPr>
              <w:t xml:space="preserve">Επιπροσθέτως το πουλόβερ μετά την ολοκλήρωση της αρχικής (1Χ7Α) δοκιμασίας, όσο και μετά την τελική (2Χ5Α) δεν θα πρέπει να εμφανίζει  </w:t>
            </w:r>
            <w:proofErr w:type="spellStart"/>
            <w:r w:rsidRPr="00C81D6A">
              <w:rPr>
                <w:rFonts w:eastAsia="Arial Unicode MS"/>
                <w:sz w:val="24"/>
                <w:szCs w:val="24"/>
              </w:rPr>
              <w:t>πιληματοποίηση</w:t>
            </w:r>
            <w:proofErr w:type="spellEnd"/>
            <w:r w:rsidRPr="00C81D6A">
              <w:rPr>
                <w:rFonts w:eastAsia="Arial Unicode MS"/>
                <w:sz w:val="24"/>
                <w:szCs w:val="24"/>
              </w:rPr>
              <w:t xml:space="preserve"> (</w:t>
            </w:r>
            <w:proofErr w:type="spellStart"/>
            <w:r w:rsidRPr="00C81D6A">
              <w:rPr>
                <w:rFonts w:eastAsia="Arial Unicode MS"/>
                <w:sz w:val="24"/>
                <w:szCs w:val="24"/>
              </w:rPr>
              <w:t>κετσέδιασμα</w:t>
            </w:r>
            <w:proofErr w:type="spellEnd"/>
            <w:r w:rsidRPr="00C81D6A">
              <w:rPr>
                <w:rFonts w:eastAsia="Arial Unicode MS"/>
                <w:sz w:val="24"/>
                <w:szCs w:val="24"/>
              </w:rPr>
              <w:t xml:space="preserve">) </w:t>
            </w:r>
          </w:p>
          <w:p w14:paraId="631631C2" w14:textId="77777777" w:rsidR="00D8058B" w:rsidRPr="00C81D6A" w:rsidRDefault="00D8058B" w:rsidP="00BF177C">
            <w:pPr>
              <w:jc w:val="center"/>
              <w:rPr>
                <w:rFonts w:eastAsia="Arial Unicode MS"/>
                <w:sz w:val="24"/>
                <w:szCs w:val="24"/>
              </w:rPr>
            </w:pPr>
          </w:p>
          <w:p w14:paraId="657FC4DA" w14:textId="77777777" w:rsidR="00D8058B" w:rsidRPr="00C81D6A" w:rsidRDefault="00D8058B" w:rsidP="00BF177C">
            <w:pPr>
              <w:jc w:val="center"/>
              <w:rPr>
                <w:rFonts w:eastAsia="Arial Unicode MS"/>
                <w:sz w:val="24"/>
                <w:szCs w:val="24"/>
              </w:rPr>
            </w:pPr>
          </w:p>
          <w:p w14:paraId="71AFD62E" w14:textId="77777777" w:rsidR="00D8058B" w:rsidRPr="00C81D6A" w:rsidRDefault="00D8058B" w:rsidP="00BF177C">
            <w:pPr>
              <w:jc w:val="center"/>
              <w:rPr>
                <w:rFonts w:eastAsia="Arial Unicode MS"/>
                <w:sz w:val="24"/>
                <w:szCs w:val="24"/>
              </w:rPr>
            </w:pPr>
            <w:r w:rsidRPr="00C81D6A">
              <w:rPr>
                <w:rFonts w:eastAsia="Arial Unicode MS"/>
                <w:sz w:val="24"/>
                <w:szCs w:val="24"/>
              </w:rPr>
              <w:t xml:space="preserve">Συστολή εκτός των ανωτέρω ορίων  ή/και ενδείξεις </w:t>
            </w:r>
            <w:proofErr w:type="spellStart"/>
            <w:r w:rsidRPr="00C81D6A">
              <w:rPr>
                <w:rFonts w:eastAsia="Arial Unicode MS"/>
                <w:sz w:val="24"/>
                <w:szCs w:val="24"/>
              </w:rPr>
              <w:t>κετσεδιάσματος</w:t>
            </w:r>
            <w:proofErr w:type="spellEnd"/>
          </w:p>
          <w:p w14:paraId="01B88DA3" w14:textId="77777777" w:rsidR="00D8058B" w:rsidRPr="00974202" w:rsidRDefault="00D8058B" w:rsidP="00BF177C">
            <w:pPr>
              <w:jc w:val="center"/>
              <w:rPr>
                <w:rFonts w:eastAsia="Arial Unicode MS"/>
                <w:sz w:val="24"/>
                <w:szCs w:val="24"/>
                <w:lang w:val="en-GB"/>
              </w:rPr>
            </w:pPr>
            <w:r w:rsidRPr="00974202">
              <w:rPr>
                <w:rFonts w:eastAsia="Arial Unicode MS"/>
                <w:sz w:val="24"/>
                <w:szCs w:val="24"/>
                <w:lang w:val="en-GB"/>
              </w:rPr>
              <w:t>Από</w:t>
            </w:r>
            <w:r w:rsidR="0057577F">
              <w:rPr>
                <w:rFonts w:eastAsia="Arial Unicode MS"/>
                <w:sz w:val="24"/>
                <w:szCs w:val="24"/>
              </w:rPr>
              <w:t>ρ</w:t>
            </w:r>
            <w:proofErr w:type="spellStart"/>
            <w:r w:rsidRPr="00974202">
              <w:rPr>
                <w:rFonts w:eastAsia="Arial Unicode MS"/>
                <w:sz w:val="24"/>
                <w:szCs w:val="24"/>
                <w:lang w:val="en-GB"/>
              </w:rPr>
              <w:t>ριψη</w:t>
            </w:r>
            <w:proofErr w:type="spellEnd"/>
            <w:r w:rsidRPr="00974202">
              <w:rPr>
                <w:rFonts w:eastAsia="Arial Unicode MS"/>
                <w:sz w:val="24"/>
                <w:szCs w:val="24"/>
                <w:lang w:val="en-GB"/>
              </w:rPr>
              <w:t xml:space="preserve"> </w:t>
            </w:r>
          </w:p>
          <w:p w14:paraId="201E617C" w14:textId="77777777" w:rsidR="00D8058B" w:rsidRPr="00974202" w:rsidRDefault="00D8058B" w:rsidP="000F6DCB">
            <w:pPr>
              <w:jc w:val="center"/>
              <w:rPr>
                <w:rFonts w:eastAsia="Arial Unicode MS"/>
                <w:sz w:val="24"/>
                <w:szCs w:val="24"/>
                <w:lang w:val="en-GB"/>
              </w:rPr>
            </w:pPr>
          </w:p>
          <w:p w14:paraId="488E9F86" w14:textId="77777777" w:rsidR="00D8058B" w:rsidRPr="00974202" w:rsidRDefault="00D8058B" w:rsidP="00E84AD1">
            <w:pPr>
              <w:jc w:val="center"/>
              <w:rPr>
                <w:rFonts w:eastAsia="Arial Unicode MS"/>
                <w:sz w:val="24"/>
                <w:szCs w:val="24"/>
                <w:lang w:val="en-GB"/>
              </w:rPr>
            </w:pPr>
          </w:p>
        </w:tc>
      </w:tr>
      <w:tr w:rsidR="00D8058B" w:rsidRPr="00D74D1C" w14:paraId="5C9BA434" w14:textId="77777777" w:rsidTr="001C7904">
        <w:trPr>
          <w:jc w:val="center"/>
        </w:trPr>
        <w:tc>
          <w:tcPr>
            <w:tcW w:w="574" w:type="dxa"/>
            <w:tcBorders>
              <w:top w:val="single" w:sz="12" w:space="0" w:color="auto"/>
            </w:tcBorders>
            <w:vAlign w:val="center"/>
          </w:tcPr>
          <w:p w14:paraId="402D5171" w14:textId="77777777" w:rsidR="00D8058B" w:rsidRPr="00D74D1C" w:rsidRDefault="00D8058B" w:rsidP="003107DC">
            <w:pPr>
              <w:jc w:val="center"/>
              <w:rPr>
                <w:sz w:val="24"/>
                <w:szCs w:val="24"/>
              </w:rPr>
            </w:pPr>
            <w:r w:rsidRPr="00D74D1C">
              <w:rPr>
                <w:sz w:val="24"/>
                <w:szCs w:val="24"/>
              </w:rPr>
              <w:lastRenderedPageBreak/>
              <w:t>9.</w:t>
            </w:r>
          </w:p>
        </w:tc>
        <w:tc>
          <w:tcPr>
            <w:tcW w:w="2761" w:type="dxa"/>
            <w:tcBorders>
              <w:top w:val="single" w:sz="12" w:space="0" w:color="auto"/>
            </w:tcBorders>
            <w:vAlign w:val="center"/>
          </w:tcPr>
          <w:p w14:paraId="259A3A03" w14:textId="77777777" w:rsidR="00D8058B" w:rsidRPr="00D74D1C" w:rsidRDefault="00D8058B" w:rsidP="001C7904">
            <w:pPr>
              <w:jc w:val="center"/>
              <w:rPr>
                <w:sz w:val="24"/>
                <w:szCs w:val="24"/>
              </w:rPr>
            </w:pPr>
            <w:r w:rsidRPr="00D74D1C">
              <w:rPr>
                <w:sz w:val="24"/>
                <w:szCs w:val="24"/>
              </w:rPr>
              <w:t>Διαστάσεις - Μεγέθη</w:t>
            </w:r>
          </w:p>
        </w:tc>
        <w:tc>
          <w:tcPr>
            <w:tcW w:w="1701" w:type="dxa"/>
            <w:tcBorders>
              <w:top w:val="single" w:sz="12" w:space="0" w:color="auto"/>
            </w:tcBorders>
            <w:vAlign w:val="center"/>
          </w:tcPr>
          <w:p w14:paraId="28B05664" w14:textId="77777777" w:rsidR="00D8058B" w:rsidRPr="00D74D1C" w:rsidRDefault="00D8058B" w:rsidP="00FF2AB6">
            <w:pPr>
              <w:jc w:val="center"/>
              <w:rPr>
                <w:sz w:val="24"/>
                <w:szCs w:val="24"/>
              </w:rPr>
            </w:pPr>
            <w:r w:rsidRPr="00D74D1C">
              <w:rPr>
                <w:sz w:val="24"/>
                <w:szCs w:val="24"/>
              </w:rPr>
              <w:t>Μέτρο ή Μεζούρα</w:t>
            </w:r>
          </w:p>
        </w:tc>
        <w:tc>
          <w:tcPr>
            <w:tcW w:w="3424" w:type="dxa"/>
            <w:tcBorders>
              <w:top w:val="single" w:sz="12" w:space="0" w:color="auto"/>
            </w:tcBorders>
            <w:vAlign w:val="center"/>
          </w:tcPr>
          <w:p w14:paraId="0FEEF0E1" w14:textId="77777777" w:rsidR="00D8058B" w:rsidRPr="00D74D1C" w:rsidRDefault="00D8058B" w:rsidP="00064E5A">
            <w:pPr>
              <w:jc w:val="center"/>
              <w:rPr>
                <w:sz w:val="24"/>
                <w:szCs w:val="24"/>
              </w:rPr>
            </w:pPr>
            <w:r w:rsidRPr="00D74D1C">
              <w:rPr>
                <w:sz w:val="24"/>
                <w:szCs w:val="24"/>
              </w:rPr>
              <w:t>Όπως ο πίνακας της παραγράφου 4.3.3</w:t>
            </w:r>
          </w:p>
        </w:tc>
      </w:tr>
      <w:tr w:rsidR="00D8058B" w:rsidRPr="00D74D1C" w14:paraId="2C3FD152" w14:textId="77777777" w:rsidTr="00DC19FD">
        <w:trPr>
          <w:jc w:val="center"/>
        </w:trPr>
        <w:tc>
          <w:tcPr>
            <w:tcW w:w="574" w:type="dxa"/>
            <w:tcBorders>
              <w:top w:val="single" w:sz="12" w:space="0" w:color="auto"/>
            </w:tcBorders>
            <w:vAlign w:val="center"/>
          </w:tcPr>
          <w:p w14:paraId="59F74F22" w14:textId="77777777" w:rsidR="00D8058B" w:rsidRPr="00D74D1C" w:rsidRDefault="00D8058B" w:rsidP="003107DC">
            <w:pPr>
              <w:jc w:val="center"/>
              <w:rPr>
                <w:sz w:val="24"/>
                <w:szCs w:val="24"/>
              </w:rPr>
            </w:pPr>
            <w:r w:rsidRPr="00D74D1C">
              <w:rPr>
                <w:sz w:val="24"/>
                <w:szCs w:val="24"/>
              </w:rPr>
              <w:t>10.</w:t>
            </w:r>
          </w:p>
        </w:tc>
        <w:tc>
          <w:tcPr>
            <w:tcW w:w="2761" w:type="dxa"/>
            <w:tcBorders>
              <w:top w:val="single" w:sz="12" w:space="0" w:color="auto"/>
            </w:tcBorders>
            <w:vAlign w:val="center"/>
          </w:tcPr>
          <w:p w14:paraId="7FA3A8EF" w14:textId="77777777" w:rsidR="00D8058B" w:rsidRPr="00D74D1C" w:rsidRDefault="00D8058B" w:rsidP="00340146">
            <w:pPr>
              <w:jc w:val="center"/>
              <w:rPr>
                <w:sz w:val="24"/>
                <w:szCs w:val="24"/>
              </w:rPr>
            </w:pPr>
            <w:r w:rsidRPr="00D74D1C">
              <w:rPr>
                <w:sz w:val="24"/>
                <w:szCs w:val="24"/>
              </w:rPr>
              <w:t xml:space="preserve">Αντίσταση στο </w:t>
            </w:r>
          </w:p>
          <w:p w14:paraId="4494D402" w14:textId="77777777" w:rsidR="00D8058B" w:rsidRPr="00D74D1C" w:rsidRDefault="00D8058B" w:rsidP="00340146">
            <w:pPr>
              <w:jc w:val="center"/>
              <w:rPr>
                <w:sz w:val="24"/>
                <w:szCs w:val="24"/>
              </w:rPr>
            </w:pPr>
            <w:r w:rsidRPr="00D74D1C">
              <w:rPr>
                <w:sz w:val="24"/>
                <w:szCs w:val="24"/>
              </w:rPr>
              <w:t>κομπάλιασμα</w:t>
            </w:r>
          </w:p>
          <w:p w14:paraId="1C961BE2" w14:textId="77777777" w:rsidR="00D8058B" w:rsidRPr="00D74D1C" w:rsidRDefault="00D8058B" w:rsidP="00340146">
            <w:pPr>
              <w:jc w:val="center"/>
              <w:rPr>
                <w:sz w:val="24"/>
                <w:szCs w:val="24"/>
              </w:rPr>
            </w:pPr>
            <w:r w:rsidRPr="00D74D1C">
              <w:rPr>
                <w:sz w:val="24"/>
                <w:szCs w:val="24"/>
              </w:rPr>
              <w:t>(</w:t>
            </w:r>
            <w:r w:rsidRPr="00D74D1C">
              <w:rPr>
                <w:sz w:val="24"/>
                <w:szCs w:val="24"/>
                <w:lang w:val="en-US"/>
              </w:rPr>
              <w:t>Pilling</w:t>
            </w:r>
            <w:r w:rsidRPr="00D74D1C">
              <w:rPr>
                <w:sz w:val="24"/>
                <w:szCs w:val="24"/>
              </w:rPr>
              <w:t>)</w:t>
            </w:r>
          </w:p>
        </w:tc>
        <w:tc>
          <w:tcPr>
            <w:tcW w:w="1701" w:type="dxa"/>
            <w:tcBorders>
              <w:top w:val="single" w:sz="12" w:space="0" w:color="auto"/>
            </w:tcBorders>
            <w:vAlign w:val="center"/>
          </w:tcPr>
          <w:p w14:paraId="45B867B2" w14:textId="77777777" w:rsidR="00D8058B" w:rsidRPr="00D74D1C" w:rsidRDefault="00D8058B" w:rsidP="00340146">
            <w:pPr>
              <w:jc w:val="center"/>
              <w:rPr>
                <w:sz w:val="24"/>
                <w:szCs w:val="24"/>
              </w:rPr>
            </w:pPr>
            <w:r w:rsidRPr="00D74D1C">
              <w:rPr>
                <w:sz w:val="24"/>
                <w:szCs w:val="24"/>
                <w:lang w:val="en-US"/>
              </w:rPr>
              <w:t>EN</w:t>
            </w:r>
            <w:r w:rsidRPr="00D74D1C">
              <w:rPr>
                <w:sz w:val="24"/>
                <w:szCs w:val="24"/>
              </w:rPr>
              <w:t xml:space="preserve"> </w:t>
            </w:r>
            <w:r w:rsidRPr="00D74D1C">
              <w:rPr>
                <w:sz w:val="24"/>
                <w:szCs w:val="24"/>
                <w:lang w:val="en-US"/>
              </w:rPr>
              <w:t>ISO</w:t>
            </w:r>
            <w:r w:rsidRPr="00D74D1C">
              <w:rPr>
                <w:sz w:val="24"/>
                <w:szCs w:val="24"/>
              </w:rPr>
              <w:t xml:space="preserve"> 12945-1</w:t>
            </w:r>
          </w:p>
          <w:p w14:paraId="4E6EF327" w14:textId="77777777" w:rsidR="00D8058B" w:rsidRPr="00D74D1C" w:rsidRDefault="00D8058B" w:rsidP="00340146">
            <w:pPr>
              <w:jc w:val="center"/>
              <w:rPr>
                <w:sz w:val="24"/>
                <w:szCs w:val="24"/>
                <w:highlight w:val="yellow"/>
              </w:rPr>
            </w:pPr>
            <w:r w:rsidRPr="00D74D1C">
              <w:rPr>
                <w:sz w:val="24"/>
                <w:szCs w:val="24"/>
              </w:rPr>
              <w:t>7</w:t>
            </w:r>
            <w:r w:rsidRPr="00D74D1C">
              <w:rPr>
                <w:sz w:val="24"/>
                <w:szCs w:val="24"/>
                <w:lang w:val="en-US"/>
              </w:rPr>
              <w:t>0</w:t>
            </w:r>
            <w:r w:rsidRPr="00D74D1C">
              <w:rPr>
                <w:sz w:val="24"/>
                <w:szCs w:val="24"/>
              </w:rPr>
              <w:t>00 κύκλοι τριβής</w:t>
            </w:r>
          </w:p>
        </w:tc>
        <w:tc>
          <w:tcPr>
            <w:tcW w:w="3424" w:type="dxa"/>
            <w:tcBorders>
              <w:top w:val="single" w:sz="12" w:space="0" w:color="auto"/>
            </w:tcBorders>
            <w:vAlign w:val="center"/>
          </w:tcPr>
          <w:p w14:paraId="1172F0B1" w14:textId="77777777" w:rsidR="00D8058B" w:rsidRPr="00D74D1C" w:rsidRDefault="00D8058B" w:rsidP="00340146">
            <w:pPr>
              <w:jc w:val="center"/>
              <w:rPr>
                <w:sz w:val="24"/>
                <w:szCs w:val="24"/>
              </w:rPr>
            </w:pPr>
            <w:r w:rsidRPr="00D74D1C">
              <w:rPr>
                <w:sz w:val="24"/>
                <w:szCs w:val="24"/>
              </w:rPr>
              <w:t>(</w:t>
            </w:r>
            <w:r w:rsidRPr="00D74D1C">
              <w:rPr>
                <w:sz w:val="24"/>
                <w:szCs w:val="24"/>
                <w:lang w:val="en-US"/>
              </w:rPr>
              <w:t>Pilling</w:t>
            </w:r>
            <w:r w:rsidRPr="00D74D1C">
              <w:rPr>
                <w:sz w:val="24"/>
                <w:szCs w:val="24"/>
              </w:rPr>
              <w:t>) ≥ 4</w:t>
            </w:r>
          </w:p>
          <w:p w14:paraId="018881C2" w14:textId="77777777" w:rsidR="00D8058B" w:rsidRPr="00D74D1C" w:rsidRDefault="00D8058B" w:rsidP="00340146">
            <w:pPr>
              <w:jc w:val="center"/>
              <w:rPr>
                <w:sz w:val="24"/>
                <w:szCs w:val="24"/>
              </w:rPr>
            </w:pPr>
            <w:r w:rsidRPr="00D74D1C">
              <w:rPr>
                <w:sz w:val="24"/>
                <w:szCs w:val="24"/>
              </w:rPr>
              <w:t>Αποδοχή</w:t>
            </w:r>
          </w:p>
          <w:p w14:paraId="6CE69F94" w14:textId="77777777" w:rsidR="00D8058B" w:rsidRPr="00D74D1C" w:rsidRDefault="00D8058B" w:rsidP="00340146">
            <w:pPr>
              <w:jc w:val="center"/>
              <w:rPr>
                <w:sz w:val="24"/>
                <w:szCs w:val="24"/>
              </w:rPr>
            </w:pPr>
          </w:p>
          <w:p w14:paraId="6684E222" w14:textId="77777777" w:rsidR="00D8058B" w:rsidRPr="00D74D1C" w:rsidRDefault="00D8058B" w:rsidP="00340146">
            <w:pPr>
              <w:jc w:val="center"/>
              <w:rPr>
                <w:sz w:val="24"/>
                <w:szCs w:val="24"/>
              </w:rPr>
            </w:pPr>
          </w:p>
          <w:p w14:paraId="12E410FD" w14:textId="77777777" w:rsidR="00D8058B" w:rsidRPr="00D74D1C" w:rsidRDefault="00D8058B" w:rsidP="00340146">
            <w:pPr>
              <w:jc w:val="center"/>
              <w:rPr>
                <w:sz w:val="24"/>
                <w:szCs w:val="24"/>
              </w:rPr>
            </w:pPr>
            <w:r w:rsidRPr="00D74D1C">
              <w:rPr>
                <w:sz w:val="24"/>
                <w:szCs w:val="24"/>
              </w:rPr>
              <w:t>(</w:t>
            </w:r>
            <w:r w:rsidRPr="00D74D1C">
              <w:rPr>
                <w:sz w:val="24"/>
                <w:szCs w:val="24"/>
                <w:lang w:val="en-US"/>
              </w:rPr>
              <w:t>Pilling</w:t>
            </w:r>
            <w:r w:rsidRPr="00D74D1C">
              <w:rPr>
                <w:sz w:val="24"/>
                <w:szCs w:val="24"/>
              </w:rPr>
              <w:t xml:space="preserve">) εκτός </w:t>
            </w:r>
          </w:p>
          <w:p w14:paraId="526C7D32" w14:textId="77777777" w:rsidR="00D8058B" w:rsidRPr="00D74D1C" w:rsidRDefault="00D8058B" w:rsidP="00340146">
            <w:pPr>
              <w:jc w:val="center"/>
              <w:rPr>
                <w:sz w:val="24"/>
                <w:szCs w:val="24"/>
              </w:rPr>
            </w:pPr>
            <w:r w:rsidRPr="00D74D1C">
              <w:rPr>
                <w:sz w:val="24"/>
                <w:szCs w:val="24"/>
              </w:rPr>
              <w:t>των ανωτέρω ορίων</w:t>
            </w:r>
          </w:p>
          <w:p w14:paraId="270BC55A" w14:textId="77777777" w:rsidR="00D8058B" w:rsidRPr="00D74D1C" w:rsidRDefault="00D8058B" w:rsidP="00340146">
            <w:pPr>
              <w:jc w:val="center"/>
              <w:rPr>
                <w:sz w:val="24"/>
                <w:szCs w:val="24"/>
              </w:rPr>
            </w:pPr>
            <w:r w:rsidRPr="00D74D1C">
              <w:rPr>
                <w:sz w:val="24"/>
                <w:szCs w:val="24"/>
              </w:rPr>
              <w:t xml:space="preserve">Απόρριψη </w:t>
            </w:r>
          </w:p>
          <w:p w14:paraId="099ECD8A" w14:textId="77777777" w:rsidR="00D8058B" w:rsidRPr="00D74D1C" w:rsidRDefault="00D8058B" w:rsidP="00340146">
            <w:pPr>
              <w:jc w:val="center"/>
              <w:rPr>
                <w:sz w:val="24"/>
                <w:szCs w:val="24"/>
              </w:rPr>
            </w:pPr>
          </w:p>
        </w:tc>
      </w:tr>
      <w:tr w:rsidR="00D8058B" w:rsidRPr="00D74D1C" w14:paraId="51C369F5" w14:textId="77777777" w:rsidTr="00DC19FD">
        <w:trPr>
          <w:jc w:val="center"/>
        </w:trPr>
        <w:tc>
          <w:tcPr>
            <w:tcW w:w="574" w:type="dxa"/>
            <w:vAlign w:val="center"/>
          </w:tcPr>
          <w:p w14:paraId="274DF462" w14:textId="77777777" w:rsidR="00D8058B" w:rsidRPr="00D74D1C" w:rsidRDefault="00D8058B" w:rsidP="00561754">
            <w:pPr>
              <w:jc w:val="center"/>
              <w:rPr>
                <w:sz w:val="24"/>
                <w:szCs w:val="24"/>
              </w:rPr>
            </w:pPr>
            <w:r w:rsidRPr="00D74D1C">
              <w:rPr>
                <w:sz w:val="24"/>
                <w:szCs w:val="24"/>
              </w:rPr>
              <w:t>11.</w:t>
            </w:r>
          </w:p>
        </w:tc>
        <w:tc>
          <w:tcPr>
            <w:tcW w:w="2761" w:type="dxa"/>
            <w:vAlign w:val="center"/>
          </w:tcPr>
          <w:p w14:paraId="74A512EA" w14:textId="77777777" w:rsidR="00D8058B" w:rsidRPr="00D74D1C" w:rsidRDefault="00D8058B" w:rsidP="00340146">
            <w:pPr>
              <w:jc w:val="center"/>
              <w:rPr>
                <w:sz w:val="24"/>
                <w:szCs w:val="24"/>
              </w:rPr>
            </w:pPr>
            <w:r w:rsidRPr="00D74D1C">
              <w:rPr>
                <w:sz w:val="24"/>
                <w:szCs w:val="24"/>
              </w:rPr>
              <w:t>Αντοχή στη διάρρηξη</w:t>
            </w:r>
          </w:p>
          <w:p w14:paraId="7BD38780" w14:textId="77777777" w:rsidR="00D8058B" w:rsidRPr="00D74D1C" w:rsidRDefault="00D8058B" w:rsidP="00340146">
            <w:pPr>
              <w:jc w:val="center"/>
              <w:rPr>
                <w:sz w:val="24"/>
                <w:szCs w:val="24"/>
              </w:rPr>
            </w:pPr>
            <w:r w:rsidRPr="00D74D1C">
              <w:rPr>
                <w:sz w:val="24"/>
                <w:szCs w:val="24"/>
              </w:rPr>
              <w:t>(</w:t>
            </w:r>
            <w:r w:rsidRPr="00D74D1C">
              <w:rPr>
                <w:sz w:val="24"/>
                <w:szCs w:val="24"/>
                <w:lang w:val="en-US"/>
              </w:rPr>
              <w:t>KPa</w:t>
            </w:r>
            <w:r w:rsidRPr="00D74D1C">
              <w:rPr>
                <w:sz w:val="24"/>
                <w:szCs w:val="24"/>
              </w:rPr>
              <w:t>)</w:t>
            </w:r>
          </w:p>
        </w:tc>
        <w:tc>
          <w:tcPr>
            <w:tcW w:w="1701" w:type="dxa"/>
            <w:vAlign w:val="center"/>
          </w:tcPr>
          <w:p w14:paraId="7D023A4C" w14:textId="77777777" w:rsidR="00D8058B" w:rsidRPr="00D74D1C" w:rsidRDefault="00D8058B" w:rsidP="00340146">
            <w:pPr>
              <w:jc w:val="center"/>
              <w:rPr>
                <w:sz w:val="24"/>
                <w:szCs w:val="24"/>
                <w:highlight w:val="yellow"/>
              </w:rPr>
            </w:pPr>
            <w:r w:rsidRPr="00D74D1C">
              <w:rPr>
                <w:sz w:val="24"/>
                <w:szCs w:val="24"/>
                <w:lang w:val="en-GB"/>
              </w:rPr>
              <w:t>EN ISO 13938-1</w:t>
            </w:r>
          </w:p>
        </w:tc>
        <w:tc>
          <w:tcPr>
            <w:tcW w:w="3424" w:type="dxa"/>
            <w:vAlign w:val="center"/>
          </w:tcPr>
          <w:p w14:paraId="59837F1A" w14:textId="77777777" w:rsidR="00D8058B" w:rsidRPr="00D74D1C" w:rsidRDefault="00D8058B" w:rsidP="00340146">
            <w:pPr>
              <w:jc w:val="center"/>
              <w:rPr>
                <w:sz w:val="24"/>
                <w:szCs w:val="24"/>
              </w:rPr>
            </w:pPr>
            <w:r w:rsidRPr="00D74D1C">
              <w:rPr>
                <w:sz w:val="24"/>
                <w:szCs w:val="24"/>
              </w:rPr>
              <w:t>(</w:t>
            </w:r>
            <w:r w:rsidRPr="00D74D1C">
              <w:rPr>
                <w:sz w:val="24"/>
                <w:szCs w:val="24"/>
                <w:lang w:val="en-US"/>
              </w:rPr>
              <w:t>KPa</w:t>
            </w:r>
            <w:r w:rsidRPr="00D74D1C">
              <w:rPr>
                <w:sz w:val="24"/>
                <w:szCs w:val="24"/>
              </w:rPr>
              <w:t>)  ≥ 600</w:t>
            </w:r>
          </w:p>
          <w:p w14:paraId="24AFEE46" w14:textId="77777777" w:rsidR="00D8058B" w:rsidRPr="00D74D1C" w:rsidRDefault="00D8058B" w:rsidP="00340146">
            <w:pPr>
              <w:jc w:val="center"/>
              <w:rPr>
                <w:sz w:val="24"/>
                <w:szCs w:val="24"/>
              </w:rPr>
            </w:pPr>
          </w:p>
          <w:p w14:paraId="0C54C781" w14:textId="77777777" w:rsidR="00D8058B" w:rsidRPr="00D74D1C" w:rsidRDefault="00D8058B" w:rsidP="00340146">
            <w:pPr>
              <w:jc w:val="center"/>
              <w:rPr>
                <w:sz w:val="24"/>
                <w:szCs w:val="24"/>
              </w:rPr>
            </w:pPr>
          </w:p>
          <w:p w14:paraId="2B764BB3" w14:textId="77777777" w:rsidR="00D8058B" w:rsidRPr="00D74D1C" w:rsidRDefault="00D8058B" w:rsidP="00340146">
            <w:pPr>
              <w:jc w:val="center"/>
              <w:rPr>
                <w:sz w:val="24"/>
                <w:szCs w:val="24"/>
              </w:rPr>
            </w:pPr>
            <w:r w:rsidRPr="00D74D1C">
              <w:rPr>
                <w:sz w:val="24"/>
                <w:szCs w:val="24"/>
              </w:rPr>
              <w:t xml:space="preserve">Αντοχή στη διάρρηξη εκτός </w:t>
            </w:r>
          </w:p>
          <w:p w14:paraId="7442CF77" w14:textId="77777777" w:rsidR="00D8058B" w:rsidRPr="00D74D1C" w:rsidRDefault="00D8058B" w:rsidP="00340146">
            <w:pPr>
              <w:jc w:val="center"/>
              <w:rPr>
                <w:sz w:val="24"/>
                <w:szCs w:val="24"/>
              </w:rPr>
            </w:pPr>
            <w:r w:rsidRPr="00D74D1C">
              <w:rPr>
                <w:sz w:val="24"/>
                <w:szCs w:val="24"/>
              </w:rPr>
              <w:t>των ανωτέρω ορίων</w:t>
            </w:r>
          </w:p>
          <w:p w14:paraId="421E0656" w14:textId="77777777" w:rsidR="00D8058B" w:rsidRPr="00D74D1C" w:rsidRDefault="00D8058B" w:rsidP="00340146">
            <w:pPr>
              <w:jc w:val="center"/>
              <w:rPr>
                <w:sz w:val="24"/>
                <w:szCs w:val="24"/>
              </w:rPr>
            </w:pPr>
            <w:r w:rsidRPr="00D74D1C">
              <w:rPr>
                <w:sz w:val="24"/>
                <w:szCs w:val="24"/>
              </w:rPr>
              <w:t xml:space="preserve">Απόρριψη </w:t>
            </w:r>
          </w:p>
          <w:p w14:paraId="14E5DFB2" w14:textId="77777777" w:rsidR="00D8058B" w:rsidRPr="00D74D1C" w:rsidRDefault="00D8058B" w:rsidP="00340146">
            <w:pPr>
              <w:jc w:val="center"/>
              <w:rPr>
                <w:sz w:val="24"/>
                <w:szCs w:val="24"/>
              </w:rPr>
            </w:pPr>
          </w:p>
        </w:tc>
      </w:tr>
      <w:tr w:rsidR="00D8058B" w:rsidRPr="00D74D1C" w14:paraId="64AC3B6C" w14:textId="77777777" w:rsidTr="00210A6E">
        <w:trPr>
          <w:jc w:val="center"/>
        </w:trPr>
        <w:tc>
          <w:tcPr>
            <w:tcW w:w="574" w:type="dxa"/>
            <w:vAlign w:val="center"/>
          </w:tcPr>
          <w:p w14:paraId="50C4C1FB" w14:textId="77777777" w:rsidR="00D8058B" w:rsidRPr="00D74D1C" w:rsidRDefault="00D8058B" w:rsidP="003107DC">
            <w:pPr>
              <w:jc w:val="center"/>
              <w:rPr>
                <w:sz w:val="24"/>
                <w:szCs w:val="24"/>
                <w:lang w:val="en-US"/>
              </w:rPr>
            </w:pPr>
            <w:r w:rsidRPr="00D74D1C">
              <w:rPr>
                <w:sz w:val="24"/>
                <w:szCs w:val="24"/>
              </w:rPr>
              <w:t>12</w:t>
            </w:r>
            <w:r w:rsidRPr="00D74D1C">
              <w:rPr>
                <w:sz w:val="24"/>
                <w:szCs w:val="24"/>
                <w:lang w:val="en-US"/>
              </w:rPr>
              <w:t>.</w:t>
            </w:r>
          </w:p>
        </w:tc>
        <w:tc>
          <w:tcPr>
            <w:tcW w:w="2761" w:type="dxa"/>
            <w:vAlign w:val="center"/>
          </w:tcPr>
          <w:p w14:paraId="27529C31" w14:textId="77777777" w:rsidR="00D8058B" w:rsidRPr="00D74D1C" w:rsidRDefault="00D8058B" w:rsidP="00340146">
            <w:pPr>
              <w:jc w:val="center"/>
              <w:rPr>
                <w:sz w:val="24"/>
                <w:szCs w:val="24"/>
                <w:lang w:val="en-US"/>
              </w:rPr>
            </w:pPr>
            <w:r w:rsidRPr="00D74D1C">
              <w:rPr>
                <w:sz w:val="24"/>
                <w:szCs w:val="24"/>
              </w:rPr>
              <w:t>Λιπαρές ουσίες</w:t>
            </w:r>
            <w:r w:rsidRPr="00D74D1C">
              <w:rPr>
                <w:sz w:val="24"/>
                <w:szCs w:val="24"/>
                <w:lang w:val="en-US"/>
              </w:rPr>
              <w:t xml:space="preserve"> (%)</w:t>
            </w:r>
          </w:p>
        </w:tc>
        <w:tc>
          <w:tcPr>
            <w:tcW w:w="1701" w:type="dxa"/>
            <w:vAlign w:val="center"/>
          </w:tcPr>
          <w:p w14:paraId="273ECDC2" w14:textId="77777777" w:rsidR="00D8058B" w:rsidRPr="00D74D1C" w:rsidRDefault="00047488" w:rsidP="00340146">
            <w:pPr>
              <w:jc w:val="center"/>
              <w:rPr>
                <w:sz w:val="24"/>
                <w:szCs w:val="24"/>
                <w:highlight w:val="yellow"/>
              </w:rPr>
            </w:pPr>
            <w:r>
              <w:rPr>
                <w:sz w:val="24"/>
                <w:szCs w:val="24"/>
                <w:lang w:val="en-US"/>
              </w:rPr>
              <w:t>ASTM D 1574</w:t>
            </w:r>
          </w:p>
        </w:tc>
        <w:tc>
          <w:tcPr>
            <w:tcW w:w="3424" w:type="dxa"/>
            <w:vAlign w:val="center"/>
          </w:tcPr>
          <w:p w14:paraId="2F6849AB" w14:textId="77777777" w:rsidR="00D8058B" w:rsidRPr="00D74D1C" w:rsidRDefault="00D8058B" w:rsidP="00340146">
            <w:pPr>
              <w:jc w:val="center"/>
              <w:rPr>
                <w:sz w:val="24"/>
                <w:szCs w:val="24"/>
              </w:rPr>
            </w:pPr>
            <w:proofErr w:type="spellStart"/>
            <w:r w:rsidRPr="00D74D1C">
              <w:rPr>
                <w:sz w:val="24"/>
                <w:szCs w:val="24"/>
              </w:rPr>
              <w:t>Λιπ</w:t>
            </w:r>
            <w:proofErr w:type="spellEnd"/>
            <w:r w:rsidRPr="00D74D1C">
              <w:rPr>
                <w:sz w:val="24"/>
                <w:szCs w:val="24"/>
              </w:rPr>
              <w:t xml:space="preserve">. Ουσίες(%) </w:t>
            </w:r>
            <w:r w:rsidRPr="00D74D1C">
              <w:rPr>
                <w:sz w:val="24"/>
                <w:szCs w:val="24"/>
                <w:lang w:val="en-US"/>
              </w:rPr>
              <w:sym w:font="Symbol" w:char="F0A3"/>
            </w:r>
            <w:r w:rsidRPr="00D74D1C">
              <w:rPr>
                <w:sz w:val="24"/>
                <w:szCs w:val="24"/>
              </w:rPr>
              <w:t xml:space="preserve"> 1,0</w:t>
            </w:r>
          </w:p>
          <w:p w14:paraId="4EDEF5D1" w14:textId="77777777" w:rsidR="00D8058B" w:rsidRPr="00D74D1C" w:rsidRDefault="00D8058B" w:rsidP="00340146">
            <w:pPr>
              <w:jc w:val="center"/>
              <w:rPr>
                <w:sz w:val="24"/>
                <w:szCs w:val="24"/>
              </w:rPr>
            </w:pPr>
            <w:r w:rsidRPr="00D74D1C">
              <w:rPr>
                <w:sz w:val="24"/>
                <w:szCs w:val="24"/>
              </w:rPr>
              <w:t>Αποδοχή</w:t>
            </w:r>
          </w:p>
          <w:p w14:paraId="5A8944D1" w14:textId="77777777" w:rsidR="00D8058B" w:rsidRPr="00D74D1C" w:rsidRDefault="00D8058B" w:rsidP="00340146">
            <w:pPr>
              <w:jc w:val="center"/>
              <w:rPr>
                <w:sz w:val="24"/>
                <w:szCs w:val="24"/>
              </w:rPr>
            </w:pPr>
          </w:p>
          <w:p w14:paraId="5F21E35C" w14:textId="77777777" w:rsidR="00D8058B" w:rsidRPr="00D74D1C" w:rsidRDefault="00D8058B" w:rsidP="00340146">
            <w:pPr>
              <w:jc w:val="center"/>
              <w:rPr>
                <w:sz w:val="24"/>
                <w:szCs w:val="24"/>
              </w:rPr>
            </w:pPr>
            <w:r w:rsidRPr="00D74D1C">
              <w:rPr>
                <w:sz w:val="24"/>
                <w:szCs w:val="24"/>
              </w:rPr>
              <w:lastRenderedPageBreak/>
              <w:t>Λιπ</w:t>
            </w:r>
            <w:r w:rsidR="00F16A71">
              <w:rPr>
                <w:sz w:val="24"/>
                <w:szCs w:val="24"/>
              </w:rPr>
              <w:t>αρές</w:t>
            </w:r>
            <w:r w:rsidRPr="00D74D1C">
              <w:rPr>
                <w:sz w:val="24"/>
                <w:szCs w:val="24"/>
              </w:rPr>
              <w:t xml:space="preserve">. ουσίες εκτός </w:t>
            </w:r>
          </w:p>
          <w:p w14:paraId="321C2DAB" w14:textId="77777777" w:rsidR="00D8058B" w:rsidRPr="00D74D1C" w:rsidRDefault="00D8058B" w:rsidP="00340146">
            <w:pPr>
              <w:jc w:val="center"/>
              <w:rPr>
                <w:sz w:val="24"/>
                <w:szCs w:val="24"/>
              </w:rPr>
            </w:pPr>
            <w:r w:rsidRPr="00D74D1C">
              <w:rPr>
                <w:sz w:val="24"/>
                <w:szCs w:val="24"/>
              </w:rPr>
              <w:t>των ανωτέρω ορίων</w:t>
            </w:r>
          </w:p>
          <w:p w14:paraId="7E10CC83" w14:textId="77777777" w:rsidR="00D8058B" w:rsidRPr="00D74D1C" w:rsidRDefault="00D8058B" w:rsidP="00340146">
            <w:pPr>
              <w:jc w:val="center"/>
              <w:rPr>
                <w:sz w:val="24"/>
                <w:szCs w:val="24"/>
              </w:rPr>
            </w:pPr>
            <w:r w:rsidRPr="00D74D1C">
              <w:rPr>
                <w:sz w:val="24"/>
                <w:szCs w:val="24"/>
              </w:rPr>
              <w:t xml:space="preserve">Απόρριψη </w:t>
            </w:r>
          </w:p>
          <w:p w14:paraId="6582C429" w14:textId="77777777" w:rsidR="00D8058B" w:rsidRPr="00D74D1C" w:rsidRDefault="00D8058B" w:rsidP="00340146">
            <w:pPr>
              <w:jc w:val="center"/>
              <w:rPr>
                <w:sz w:val="24"/>
                <w:szCs w:val="24"/>
              </w:rPr>
            </w:pPr>
          </w:p>
        </w:tc>
      </w:tr>
      <w:tr w:rsidR="00D8058B" w:rsidRPr="00D74D1C" w14:paraId="5CAD5A8D" w14:textId="77777777" w:rsidTr="00340146">
        <w:trPr>
          <w:jc w:val="center"/>
        </w:trPr>
        <w:tc>
          <w:tcPr>
            <w:tcW w:w="574" w:type="dxa"/>
            <w:vAlign w:val="center"/>
          </w:tcPr>
          <w:p w14:paraId="3E7098F8" w14:textId="77777777" w:rsidR="00D8058B" w:rsidRPr="00D74D1C" w:rsidRDefault="00D8058B" w:rsidP="003D1C8C">
            <w:pPr>
              <w:jc w:val="center"/>
              <w:rPr>
                <w:sz w:val="24"/>
                <w:szCs w:val="24"/>
              </w:rPr>
            </w:pPr>
            <w:r w:rsidRPr="00D74D1C">
              <w:rPr>
                <w:sz w:val="24"/>
                <w:szCs w:val="24"/>
              </w:rPr>
              <w:lastRenderedPageBreak/>
              <w:t>13.</w:t>
            </w:r>
          </w:p>
        </w:tc>
        <w:tc>
          <w:tcPr>
            <w:tcW w:w="2761" w:type="dxa"/>
            <w:vAlign w:val="center"/>
          </w:tcPr>
          <w:p w14:paraId="00A929CE" w14:textId="77777777" w:rsidR="00D8058B" w:rsidRPr="00D74D1C" w:rsidRDefault="00D8058B" w:rsidP="00340146">
            <w:pPr>
              <w:jc w:val="center"/>
              <w:rPr>
                <w:sz w:val="24"/>
                <w:szCs w:val="24"/>
              </w:rPr>
            </w:pPr>
            <w:r w:rsidRPr="00D74D1C">
              <w:rPr>
                <w:sz w:val="24"/>
                <w:szCs w:val="24"/>
              </w:rPr>
              <w:t>Αντισκορική Ουσία</w:t>
            </w:r>
          </w:p>
        </w:tc>
        <w:tc>
          <w:tcPr>
            <w:tcW w:w="1701" w:type="dxa"/>
          </w:tcPr>
          <w:p w14:paraId="74B570CA" w14:textId="77777777" w:rsidR="00D8058B" w:rsidRPr="00D74D1C" w:rsidRDefault="00D8058B" w:rsidP="00340146">
            <w:pPr>
              <w:jc w:val="center"/>
              <w:rPr>
                <w:sz w:val="24"/>
                <w:szCs w:val="24"/>
              </w:rPr>
            </w:pPr>
            <w:r w:rsidRPr="00D74D1C">
              <w:rPr>
                <w:sz w:val="24"/>
                <w:szCs w:val="24"/>
              </w:rPr>
              <w:t>Βλέπε παράγραφο 4.2.3</w:t>
            </w:r>
          </w:p>
        </w:tc>
        <w:tc>
          <w:tcPr>
            <w:tcW w:w="3424" w:type="dxa"/>
            <w:vAlign w:val="center"/>
          </w:tcPr>
          <w:p w14:paraId="6FB4F4FC" w14:textId="77777777" w:rsidR="00D8058B" w:rsidRDefault="00C7257E" w:rsidP="00927A1B">
            <w:pPr>
              <w:jc w:val="center"/>
              <w:rPr>
                <w:sz w:val="24"/>
                <w:szCs w:val="24"/>
              </w:rPr>
            </w:pPr>
            <w:r w:rsidRPr="00D74D1C">
              <w:rPr>
                <w:sz w:val="24"/>
                <w:szCs w:val="24"/>
                <w:lang w:val="en-US"/>
              </w:rPr>
              <w:t>LEVEL</w:t>
            </w:r>
            <w:r w:rsidRPr="00D74D1C">
              <w:rPr>
                <w:sz w:val="24"/>
                <w:szCs w:val="24"/>
              </w:rPr>
              <w:t xml:space="preserve"> </w:t>
            </w:r>
            <w:r w:rsidRPr="00100DD1">
              <w:rPr>
                <w:sz w:val="24"/>
                <w:szCs w:val="24"/>
              </w:rPr>
              <w:t>3</w:t>
            </w:r>
          </w:p>
          <w:p w14:paraId="0C2759D1" w14:textId="77777777" w:rsidR="00C7257E" w:rsidRPr="00D74D1C" w:rsidRDefault="00C7257E" w:rsidP="00927A1B">
            <w:pPr>
              <w:jc w:val="center"/>
              <w:rPr>
                <w:sz w:val="24"/>
                <w:szCs w:val="24"/>
              </w:rPr>
            </w:pPr>
            <w:r w:rsidRPr="00D74D1C">
              <w:rPr>
                <w:sz w:val="24"/>
                <w:szCs w:val="24"/>
              </w:rPr>
              <w:t>Βλέπε παράγραφο 4.2.3</w:t>
            </w:r>
          </w:p>
        </w:tc>
      </w:tr>
      <w:tr w:rsidR="00D8058B" w:rsidRPr="00D74D1C" w14:paraId="10D67D82" w14:textId="77777777" w:rsidTr="00340146">
        <w:trPr>
          <w:jc w:val="center"/>
        </w:trPr>
        <w:tc>
          <w:tcPr>
            <w:tcW w:w="574" w:type="dxa"/>
            <w:vAlign w:val="center"/>
          </w:tcPr>
          <w:p w14:paraId="0177B2D6" w14:textId="77777777" w:rsidR="00D8058B" w:rsidRPr="00D74D1C" w:rsidRDefault="00D8058B" w:rsidP="003D1C8C">
            <w:pPr>
              <w:jc w:val="center"/>
              <w:rPr>
                <w:sz w:val="24"/>
                <w:szCs w:val="24"/>
              </w:rPr>
            </w:pPr>
            <w:r w:rsidRPr="00D74D1C">
              <w:rPr>
                <w:sz w:val="24"/>
                <w:szCs w:val="24"/>
              </w:rPr>
              <w:t>14.</w:t>
            </w:r>
          </w:p>
        </w:tc>
        <w:tc>
          <w:tcPr>
            <w:tcW w:w="2761" w:type="dxa"/>
            <w:vAlign w:val="center"/>
          </w:tcPr>
          <w:p w14:paraId="68146686" w14:textId="77777777" w:rsidR="00D8058B" w:rsidRPr="00D74D1C" w:rsidRDefault="00D8058B" w:rsidP="00340146">
            <w:pPr>
              <w:overflowPunct w:val="0"/>
              <w:autoSpaceDE w:val="0"/>
              <w:autoSpaceDN w:val="0"/>
              <w:adjustRightInd w:val="0"/>
              <w:jc w:val="center"/>
              <w:rPr>
                <w:sz w:val="24"/>
                <w:szCs w:val="24"/>
              </w:rPr>
            </w:pPr>
          </w:p>
          <w:p w14:paraId="71AE1804" w14:textId="77777777" w:rsidR="00D8058B" w:rsidRPr="00D74D1C" w:rsidRDefault="00D8058B" w:rsidP="00340146">
            <w:pPr>
              <w:overflowPunct w:val="0"/>
              <w:autoSpaceDE w:val="0"/>
              <w:autoSpaceDN w:val="0"/>
              <w:adjustRightInd w:val="0"/>
              <w:jc w:val="center"/>
              <w:rPr>
                <w:sz w:val="24"/>
                <w:szCs w:val="24"/>
              </w:rPr>
            </w:pPr>
            <w:r w:rsidRPr="00D74D1C">
              <w:rPr>
                <w:sz w:val="24"/>
                <w:szCs w:val="24"/>
              </w:rPr>
              <w:t>Αντοχή χρωματισμού</w:t>
            </w:r>
          </w:p>
          <w:p w14:paraId="3EDC47FD" w14:textId="77777777" w:rsidR="00D8058B" w:rsidRPr="00D74D1C" w:rsidRDefault="00D8058B" w:rsidP="00340146">
            <w:pPr>
              <w:overflowPunct w:val="0"/>
              <w:autoSpaceDE w:val="0"/>
              <w:autoSpaceDN w:val="0"/>
              <w:adjustRightInd w:val="0"/>
              <w:jc w:val="center"/>
              <w:rPr>
                <w:sz w:val="24"/>
                <w:szCs w:val="24"/>
              </w:rPr>
            </w:pPr>
          </w:p>
        </w:tc>
        <w:tc>
          <w:tcPr>
            <w:tcW w:w="1701" w:type="dxa"/>
          </w:tcPr>
          <w:p w14:paraId="23C29C8A" w14:textId="77777777" w:rsidR="00D8058B" w:rsidRPr="00D74D1C" w:rsidRDefault="00D8058B" w:rsidP="00340146">
            <w:pPr>
              <w:jc w:val="center"/>
              <w:rPr>
                <w:sz w:val="24"/>
                <w:szCs w:val="24"/>
              </w:rPr>
            </w:pPr>
          </w:p>
        </w:tc>
        <w:tc>
          <w:tcPr>
            <w:tcW w:w="3424" w:type="dxa"/>
            <w:vAlign w:val="center"/>
          </w:tcPr>
          <w:p w14:paraId="7BFC159F" w14:textId="77777777" w:rsidR="00D8058B" w:rsidRPr="00D74D1C" w:rsidRDefault="00D8058B" w:rsidP="00340146">
            <w:pPr>
              <w:jc w:val="center"/>
              <w:rPr>
                <w:sz w:val="24"/>
                <w:szCs w:val="24"/>
              </w:rPr>
            </w:pPr>
          </w:p>
        </w:tc>
      </w:tr>
      <w:tr w:rsidR="00D8058B" w:rsidRPr="00D74D1C" w14:paraId="1E99FC4B" w14:textId="77777777" w:rsidTr="00340146">
        <w:trPr>
          <w:jc w:val="center"/>
        </w:trPr>
        <w:tc>
          <w:tcPr>
            <w:tcW w:w="574" w:type="dxa"/>
            <w:vAlign w:val="center"/>
          </w:tcPr>
          <w:p w14:paraId="0F99AABD" w14:textId="77777777" w:rsidR="00D8058B" w:rsidRPr="00D74D1C" w:rsidRDefault="00D8058B" w:rsidP="00F70951">
            <w:pPr>
              <w:jc w:val="center"/>
              <w:rPr>
                <w:sz w:val="24"/>
                <w:szCs w:val="24"/>
              </w:rPr>
            </w:pPr>
            <w:r w:rsidRPr="00D74D1C">
              <w:rPr>
                <w:sz w:val="24"/>
                <w:szCs w:val="24"/>
              </w:rPr>
              <w:t>α.</w:t>
            </w:r>
          </w:p>
        </w:tc>
        <w:tc>
          <w:tcPr>
            <w:tcW w:w="2761" w:type="dxa"/>
            <w:vAlign w:val="center"/>
          </w:tcPr>
          <w:p w14:paraId="1537C537" w14:textId="77777777" w:rsidR="00D8058B" w:rsidRPr="00D74D1C" w:rsidRDefault="00D8058B" w:rsidP="00340146">
            <w:pPr>
              <w:overflowPunct w:val="0"/>
              <w:autoSpaceDE w:val="0"/>
              <w:autoSpaceDN w:val="0"/>
              <w:adjustRightInd w:val="0"/>
              <w:jc w:val="center"/>
              <w:rPr>
                <w:sz w:val="24"/>
                <w:szCs w:val="24"/>
              </w:rPr>
            </w:pPr>
            <w:r w:rsidRPr="00D74D1C">
              <w:rPr>
                <w:sz w:val="24"/>
                <w:szCs w:val="24"/>
              </w:rPr>
              <w:t>στο νερό</w:t>
            </w:r>
          </w:p>
        </w:tc>
        <w:tc>
          <w:tcPr>
            <w:tcW w:w="1701" w:type="dxa"/>
            <w:vAlign w:val="center"/>
          </w:tcPr>
          <w:p w14:paraId="17959D6F" w14:textId="77777777" w:rsidR="00D8058B" w:rsidRPr="00D74D1C" w:rsidRDefault="00D8058B" w:rsidP="00340146">
            <w:pPr>
              <w:jc w:val="center"/>
              <w:rPr>
                <w:sz w:val="24"/>
                <w:szCs w:val="24"/>
              </w:rPr>
            </w:pPr>
            <w:r w:rsidRPr="00D74D1C">
              <w:rPr>
                <w:sz w:val="24"/>
                <w:szCs w:val="24"/>
              </w:rPr>
              <w:t xml:space="preserve">ΕΝ </w:t>
            </w:r>
            <w:r w:rsidRPr="00D74D1C">
              <w:rPr>
                <w:sz w:val="24"/>
                <w:szCs w:val="24"/>
                <w:lang w:val="en-GB"/>
              </w:rPr>
              <w:t>ISO</w:t>
            </w:r>
            <w:r w:rsidRPr="00D74D1C">
              <w:rPr>
                <w:sz w:val="24"/>
                <w:szCs w:val="24"/>
                <w:lang w:val="en-US"/>
              </w:rPr>
              <w:t xml:space="preserve"> </w:t>
            </w:r>
            <w:r w:rsidRPr="00D74D1C">
              <w:rPr>
                <w:sz w:val="24"/>
                <w:szCs w:val="24"/>
              </w:rPr>
              <w:t xml:space="preserve">105 </w:t>
            </w:r>
            <w:r w:rsidRPr="00D74D1C">
              <w:rPr>
                <w:sz w:val="24"/>
                <w:szCs w:val="24"/>
                <w:lang w:val="en-US"/>
              </w:rPr>
              <w:t>E</w:t>
            </w:r>
            <w:r w:rsidRPr="00D74D1C">
              <w:rPr>
                <w:sz w:val="24"/>
                <w:szCs w:val="24"/>
              </w:rPr>
              <w:t>01</w:t>
            </w:r>
          </w:p>
        </w:tc>
        <w:tc>
          <w:tcPr>
            <w:tcW w:w="3424" w:type="dxa"/>
            <w:vAlign w:val="center"/>
          </w:tcPr>
          <w:p w14:paraId="61C5659E" w14:textId="77777777" w:rsidR="00D8058B" w:rsidRPr="00D74D1C" w:rsidRDefault="00D8058B" w:rsidP="00340146">
            <w:pPr>
              <w:jc w:val="center"/>
              <w:rPr>
                <w:sz w:val="24"/>
                <w:szCs w:val="24"/>
                <w:highlight w:val="yellow"/>
              </w:rPr>
            </w:pPr>
          </w:p>
          <w:p w14:paraId="6CD84460" w14:textId="77777777" w:rsidR="00D8058B" w:rsidRPr="00D74D1C" w:rsidRDefault="00D8058B" w:rsidP="00340146">
            <w:pPr>
              <w:jc w:val="center"/>
              <w:rPr>
                <w:sz w:val="24"/>
                <w:szCs w:val="24"/>
              </w:rPr>
            </w:pPr>
            <w:r w:rsidRPr="00D74D1C">
              <w:rPr>
                <w:sz w:val="24"/>
                <w:szCs w:val="24"/>
              </w:rPr>
              <w:t xml:space="preserve"> </w:t>
            </w:r>
            <w:r w:rsidRPr="00D74D1C">
              <w:rPr>
                <w:sz w:val="24"/>
                <w:szCs w:val="24"/>
                <w:lang w:val="en-US"/>
              </w:rPr>
              <w:t>stain</w:t>
            </w:r>
            <w:r w:rsidRPr="00D74D1C">
              <w:rPr>
                <w:sz w:val="24"/>
                <w:szCs w:val="24"/>
              </w:rPr>
              <w:t>. ≥ 4-5</w:t>
            </w:r>
          </w:p>
          <w:p w14:paraId="3FC3F8E2" w14:textId="77777777" w:rsidR="00D8058B" w:rsidRPr="00D74D1C" w:rsidRDefault="00D8058B" w:rsidP="00340146">
            <w:pPr>
              <w:jc w:val="center"/>
              <w:rPr>
                <w:sz w:val="24"/>
                <w:szCs w:val="24"/>
              </w:rPr>
            </w:pPr>
            <w:r w:rsidRPr="00D74D1C">
              <w:rPr>
                <w:sz w:val="24"/>
                <w:szCs w:val="24"/>
              </w:rPr>
              <w:t xml:space="preserve">  Αποδοχή</w:t>
            </w:r>
          </w:p>
          <w:p w14:paraId="5C2FC00E" w14:textId="77777777" w:rsidR="00D8058B" w:rsidRPr="00D74D1C" w:rsidRDefault="00D8058B" w:rsidP="00340146">
            <w:pPr>
              <w:jc w:val="center"/>
              <w:rPr>
                <w:sz w:val="24"/>
                <w:szCs w:val="24"/>
              </w:rPr>
            </w:pPr>
          </w:p>
          <w:p w14:paraId="2EE7BDA4" w14:textId="77777777" w:rsidR="00D8058B" w:rsidRPr="00D74D1C" w:rsidRDefault="00D8058B" w:rsidP="00340146">
            <w:pPr>
              <w:jc w:val="center"/>
              <w:rPr>
                <w:sz w:val="24"/>
                <w:szCs w:val="24"/>
              </w:rPr>
            </w:pPr>
            <w:r w:rsidRPr="00D74D1C">
              <w:rPr>
                <w:sz w:val="24"/>
                <w:szCs w:val="24"/>
              </w:rPr>
              <w:t xml:space="preserve"> </w:t>
            </w:r>
            <w:r w:rsidRPr="00D74D1C">
              <w:rPr>
                <w:sz w:val="24"/>
                <w:szCs w:val="24"/>
                <w:lang w:val="en-US"/>
              </w:rPr>
              <w:t>c</w:t>
            </w:r>
            <w:r w:rsidRPr="00D74D1C">
              <w:rPr>
                <w:sz w:val="24"/>
                <w:szCs w:val="24"/>
              </w:rPr>
              <w:t>.</w:t>
            </w:r>
            <w:r w:rsidRPr="00D74D1C">
              <w:rPr>
                <w:sz w:val="24"/>
                <w:szCs w:val="24"/>
                <w:lang w:val="en-US"/>
              </w:rPr>
              <w:t>c</w:t>
            </w:r>
            <w:r w:rsidRPr="00D74D1C">
              <w:rPr>
                <w:sz w:val="24"/>
                <w:szCs w:val="24"/>
              </w:rPr>
              <w:t xml:space="preserve">. ≥4-5  </w:t>
            </w:r>
          </w:p>
          <w:p w14:paraId="0B630D48" w14:textId="77777777" w:rsidR="00D8058B" w:rsidRPr="00D74D1C" w:rsidRDefault="00D8058B" w:rsidP="00340146">
            <w:pPr>
              <w:jc w:val="center"/>
              <w:rPr>
                <w:sz w:val="24"/>
                <w:szCs w:val="24"/>
              </w:rPr>
            </w:pPr>
            <w:r w:rsidRPr="00D74D1C">
              <w:rPr>
                <w:sz w:val="24"/>
                <w:szCs w:val="24"/>
              </w:rPr>
              <w:t>Αποδοχή</w:t>
            </w:r>
          </w:p>
          <w:p w14:paraId="72012851" w14:textId="77777777" w:rsidR="00D8058B" w:rsidRPr="00D74D1C" w:rsidRDefault="00D8058B" w:rsidP="00340146">
            <w:pPr>
              <w:jc w:val="center"/>
              <w:rPr>
                <w:sz w:val="24"/>
                <w:szCs w:val="24"/>
              </w:rPr>
            </w:pPr>
          </w:p>
          <w:p w14:paraId="3174AF3A" w14:textId="77777777" w:rsidR="00D8058B" w:rsidRPr="00D74D1C" w:rsidRDefault="00D8058B" w:rsidP="00340146">
            <w:pPr>
              <w:jc w:val="center"/>
              <w:rPr>
                <w:sz w:val="24"/>
                <w:szCs w:val="24"/>
              </w:rPr>
            </w:pPr>
          </w:p>
          <w:p w14:paraId="64730B07" w14:textId="77777777" w:rsidR="00D8058B" w:rsidRPr="00D74D1C" w:rsidRDefault="00D8058B" w:rsidP="00340146">
            <w:pPr>
              <w:jc w:val="center"/>
              <w:rPr>
                <w:sz w:val="24"/>
                <w:szCs w:val="24"/>
              </w:rPr>
            </w:pPr>
          </w:p>
          <w:p w14:paraId="2C7AE5E8" w14:textId="77777777" w:rsidR="00D8058B" w:rsidRPr="00D74D1C" w:rsidRDefault="00D8058B" w:rsidP="00340146">
            <w:pPr>
              <w:jc w:val="center"/>
              <w:rPr>
                <w:sz w:val="24"/>
                <w:szCs w:val="24"/>
              </w:rPr>
            </w:pPr>
            <w:r w:rsidRPr="00D74D1C">
              <w:rPr>
                <w:sz w:val="24"/>
                <w:szCs w:val="24"/>
              </w:rPr>
              <w:t xml:space="preserve">Για αντοχή (λέκιασμα και αλλαγή απόχρωσης) εκτός </w:t>
            </w:r>
          </w:p>
          <w:p w14:paraId="01D2D15F" w14:textId="77777777" w:rsidR="00D8058B" w:rsidRPr="00D74D1C" w:rsidRDefault="00D8058B" w:rsidP="00340146">
            <w:pPr>
              <w:jc w:val="center"/>
              <w:rPr>
                <w:sz w:val="24"/>
                <w:szCs w:val="24"/>
              </w:rPr>
            </w:pPr>
            <w:r w:rsidRPr="00D74D1C">
              <w:rPr>
                <w:sz w:val="24"/>
                <w:szCs w:val="24"/>
              </w:rPr>
              <w:t>των ανωτέρω ορίων</w:t>
            </w:r>
          </w:p>
          <w:p w14:paraId="0FB6E60F" w14:textId="77777777" w:rsidR="00D8058B" w:rsidRPr="00D74D1C" w:rsidRDefault="00D8058B" w:rsidP="00340146">
            <w:pPr>
              <w:jc w:val="center"/>
              <w:rPr>
                <w:sz w:val="24"/>
                <w:szCs w:val="24"/>
              </w:rPr>
            </w:pPr>
            <w:r w:rsidRPr="00D74D1C">
              <w:rPr>
                <w:sz w:val="24"/>
                <w:szCs w:val="24"/>
              </w:rPr>
              <w:t xml:space="preserve"> Απόρριψη</w:t>
            </w:r>
          </w:p>
          <w:p w14:paraId="76A477EF" w14:textId="77777777" w:rsidR="00D8058B" w:rsidRPr="00D74D1C" w:rsidRDefault="00D8058B" w:rsidP="00340146">
            <w:pPr>
              <w:jc w:val="center"/>
              <w:rPr>
                <w:sz w:val="24"/>
                <w:szCs w:val="24"/>
                <w:highlight w:val="yellow"/>
              </w:rPr>
            </w:pPr>
          </w:p>
        </w:tc>
      </w:tr>
      <w:tr w:rsidR="00D8058B" w:rsidRPr="00D74D1C" w14:paraId="0C72FAB4" w14:textId="77777777" w:rsidTr="00DC19FD">
        <w:trPr>
          <w:jc w:val="center"/>
        </w:trPr>
        <w:tc>
          <w:tcPr>
            <w:tcW w:w="574" w:type="dxa"/>
            <w:vAlign w:val="center"/>
          </w:tcPr>
          <w:p w14:paraId="14709573" w14:textId="77777777" w:rsidR="00D8058B" w:rsidRPr="00D74D1C" w:rsidRDefault="00D8058B" w:rsidP="00874D97">
            <w:pPr>
              <w:jc w:val="center"/>
              <w:rPr>
                <w:sz w:val="24"/>
                <w:szCs w:val="24"/>
              </w:rPr>
            </w:pPr>
            <w:r w:rsidRPr="00D74D1C">
              <w:rPr>
                <w:sz w:val="24"/>
                <w:szCs w:val="24"/>
              </w:rPr>
              <w:t>β.</w:t>
            </w:r>
          </w:p>
        </w:tc>
        <w:tc>
          <w:tcPr>
            <w:tcW w:w="2761" w:type="dxa"/>
            <w:vAlign w:val="center"/>
          </w:tcPr>
          <w:p w14:paraId="3E222C34" w14:textId="77777777" w:rsidR="00D8058B" w:rsidRPr="00D74D1C" w:rsidRDefault="00D8058B" w:rsidP="00340146">
            <w:pPr>
              <w:overflowPunct w:val="0"/>
              <w:autoSpaceDE w:val="0"/>
              <w:autoSpaceDN w:val="0"/>
              <w:adjustRightInd w:val="0"/>
              <w:jc w:val="center"/>
              <w:rPr>
                <w:sz w:val="24"/>
                <w:szCs w:val="24"/>
              </w:rPr>
            </w:pPr>
            <w:r w:rsidRPr="00D74D1C">
              <w:rPr>
                <w:sz w:val="24"/>
                <w:szCs w:val="24"/>
              </w:rPr>
              <w:t>στην ξηρή τριβή</w:t>
            </w:r>
          </w:p>
        </w:tc>
        <w:tc>
          <w:tcPr>
            <w:tcW w:w="1701" w:type="dxa"/>
            <w:vAlign w:val="center"/>
          </w:tcPr>
          <w:p w14:paraId="40068F0C" w14:textId="77777777" w:rsidR="00D8058B" w:rsidRPr="00D74D1C" w:rsidRDefault="00D8058B" w:rsidP="00340146">
            <w:pPr>
              <w:jc w:val="center"/>
              <w:rPr>
                <w:sz w:val="24"/>
                <w:szCs w:val="24"/>
              </w:rPr>
            </w:pPr>
            <w:r w:rsidRPr="00D74D1C">
              <w:rPr>
                <w:sz w:val="24"/>
                <w:szCs w:val="24"/>
              </w:rPr>
              <w:t>ΕΝ ISO 105 X12</w:t>
            </w:r>
          </w:p>
        </w:tc>
        <w:tc>
          <w:tcPr>
            <w:tcW w:w="3424" w:type="dxa"/>
            <w:vAlign w:val="center"/>
          </w:tcPr>
          <w:p w14:paraId="56AA9620" w14:textId="77777777" w:rsidR="00D8058B" w:rsidRPr="00D74D1C" w:rsidRDefault="00D8058B" w:rsidP="00340146">
            <w:pPr>
              <w:jc w:val="center"/>
              <w:rPr>
                <w:sz w:val="24"/>
                <w:szCs w:val="24"/>
                <w:highlight w:val="yellow"/>
              </w:rPr>
            </w:pPr>
          </w:p>
          <w:p w14:paraId="694E3080" w14:textId="77777777" w:rsidR="00D8058B" w:rsidRPr="00D74D1C" w:rsidRDefault="00D8058B" w:rsidP="00340146">
            <w:pPr>
              <w:jc w:val="center"/>
              <w:rPr>
                <w:sz w:val="24"/>
                <w:szCs w:val="24"/>
              </w:rPr>
            </w:pPr>
            <w:r w:rsidRPr="00D74D1C">
              <w:rPr>
                <w:sz w:val="24"/>
                <w:szCs w:val="24"/>
                <w:lang w:val="en-US"/>
              </w:rPr>
              <w:t>stain</w:t>
            </w:r>
            <w:r w:rsidRPr="00D74D1C">
              <w:rPr>
                <w:sz w:val="24"/>
                <w:szCs w:val="24"/>
              </w:rPr>
              <w:t xml:space="preserve">. ≥ 4  </w:t>
            </w:r>
          </w:p>
          <w:p w14:paraId="77A78766" w14:textId="77777777" w:rsidR="00D8058B" w:rsidRPr="00D74D1C" w:rsidRDefault="00D8058B" w:rsidP="00340146">
            <w:pPr>
              <w:jc w:val="center"/>
              <w:rPr>
                <w:sz w:val="24"/>
                <w:szCs w:val="24"/>
              </w:rPr>
            </w:pPr>
            <w:r w:rsidRPr="00D74D1C">
              <w:rPr>
                <w:sz w:val="24"/>
                <w:szCs w:val="24"/>
              </w:rPr>
              <w:t>Αποδοχή</w:t>
            </w:r>
          </w:p>
          <w:p w14:paraId="71023948" w14:textId="77777777" w:rsidR="00D8058B" w:rsidRPr="00D74D1C" w:rsidRDefault="00D8058B" w:rsidP="00340146">
            <w:pPr>
              <w:jc w:val="center"/>
              <w:rPr>
                <w:sz w:val="24"/>
                <w:szCs w:val="24"/>
              </w:rPr>
            </w:pPr>
          </w:p>
          <w:p w14:paraId="7D5C6847" w14:textId="77777777" w:rsidR="00D8058B" w:rsidRPr="00D74D1C" w:rsidRDefault="00D8058B" w:rsidP="00340146">
            <w:pPr>
              <w:jc w:val="center"/>
              <w:rPr>
                <w:sz w:val="24"/>
                <w:szCs w:val="24"/>
              </w:rPr>
            </w:pPr>
          </w:p>
          <w:p w14:paraId="5D196600" w14:textId="77777777" w:rsidR="00D8058B" w:rsidRPr="00D74D1C" w:rsidRDefault="00D8058B" w:rsidP="00340146">
            <w:pPr>
              <w:jc w:val="center"/>
              <w:rPr>
                <w:sz w:val="24"/>
                <w:szCs w:val="24"/>
              </w:rPr>
            </w:pPr>
          </w:p>
          <w:p w14:paraId="326AF1BB" w14:textId="77777777" w:rsidR="00D8058B" w:rsidRPr="00D74D1C" w:rsidRDefault="00D8058B" w:rsidP="00340146">
            <w:pPr>
              <w:jc w:val="center"/>
              <w:rPr>
                <w:sz w:val="24"/>
                <w:szCs w:val="24"/>
              </w:rPr>
            </w:pPr>
            <w:r w:rsidRPr="00D74D1C">
              <w:rPr>
                <w:sz w:val="24"/>
                <w:szCs w:val="24"/>
              </w:rPr>
              <w:t xml:space="preserve">Για αντοχή εκτός </w:t>
            </w:r>
          </w:p>
          <w:p w14:paraId="4BC863B5" w14:textId="77777777" w:rsidR="00D8058B" w:rsidRPr="00D74D1C" w:rsidRDefault="00D8058B" w:rsidP="00340146">
            <w:pPr>
              <w:jc w:val="center"/>
              <w:rPr>
                <w:sz w:val="24"/>
                <w:szCs w:val="24"/>
              </w:rPr>
            </w:pPr>
            <w:r w:rsidRPr="00D74D1C">
              <w:rPr>
                <w:sz w:val="24"/>
                <w:szCs w:val="24"/>
              </w:rPr>
              <w:t xml:space="preserve">των ανωτέρω ορίων </w:t>
            </w:r>
          </w:p>
          <w:p w14:paraId="61A5E940" w14:textId="77777777" w:rsidR="00D8058B" w:rsidRPr="00D74D1C" w:rsidRDefault="00D8058B" w:rsidP="00340146">
            <w:pPr>
              <w:jc w:val="center"/>
              <w:rPr>
                <w:sz w:val="24"/>
                <w:szCs w:val="24"/>
              </w:rPr>
            </w:pPr>
            <w:r w:rsidRPr="00D74D1C">
              <w:rPr>
                <w:sz w:val="24"/>
                <w:szCs w:val="24"/>
              </w:rPr>
              <w:t>Απόρριψη</w:t>
            </w:r>
          </w:p>
          <w:p w14:paraId="34F21591" w14:textId="77777777" w:rsidR="00D8058B" w:rsidRPr="00D74D1C" w:rsidRDefault="00D8058B" w:rsidP="00340146">
            <w:pPr>
              <w:jc w:val="center"/>
              <w:rPr>
                <w:sz w:val="24"/>
                <w:szCs w:val="24"/>
                <w:highlight w:val="yellow"/>
              </w:rPr>
            </w:pPr>
          </w:p>
          <w:p w14:paraId="463222EF" w14:textId="77777777" w:rsidR="00D8058B" w:rsidRPr="00D74D1C" w:rsidRDefault="00D8058B" w:rsidP="00340146">
            <w:pPr>
              <w:jc w:val="center"/>
              <w:rPr>
                <w:sz w:val="24"/>
                <w:szCs w:val="24"/>
                <w:highlight w:val="yellow"/>
              </w:rPr>
            </w:pPr>
          </w:p>
        </w:tc>
      </w:tr>
      <w:tr w:rsidR="00D8058B" w:rsidRPr="00D74D1C" w14:paraId="4D628AE6" w14:textId="77777777" w:rsidTr="00DC19FD">
        <w:trPr>
          <w:jc w:val="center"/>
        </w:trPr>
        <w:tc>
          <w:tcPr>
            <w:tcW w:w="574" w:type="dxa"/>
            <w:vAlign w:val="center"/>
          </w:tcPr>
          <w:p w14:paraId="320870A2" w14:textId="77777777" w:rsidR="00D8058B" w:rsidRPr="00D74D1C" w:rsidRDefault="00D8058B" w:rsidP="00340146">
            <w:pPr>
              <w:jc w:val="center"/>
              <w:rPr>
                <w:sz w:val="24"/>
                <w:szCs w:val="24"/>
              </w:rPr>
            </w:pPr>
            <w:r w:rsidRPr="00D74D1C">
              <w:rPr>
                <w:sz w:val="24"/>
                <w:szCs w:val="24"/>
              </w:rPr>
              <w:t>γ.</w:t>
            </w:r>
          </w:p>
        </w:tc>
        <w:tc>
          <w:tcPr>
            <w:tcW w:w="2761" w:type="dxa"/>
            <w:vAlign w:val="center"/>
          </w:tcPr>
          <w:p w14:paraId="08D5B4E5" w14:textId="77777777" w:rsidR="00D8058B" w:rsidRPr="00D74D1C" w:rsidRDefault="00D8058B" w:rsidP="00340146">
            <w:pPr>
              <w:overflowPunct w:val="0"/>
              <w:autoSpaceDE w:val="0"/>
              <w:autoSpaceDN w:val="0"/>
              <w:adjustRightInd w:val="0"/>
              <w:jc w:val="center"/>
              <w:rPr>
                <w:sz w:val="24"/>
                <w:szCs w:val="24"/>
              </w:rPr>
            </w:pPr>
            <w:r w:rsidRPr="00D74D1C">
              <w:rPr>
                <w:sz w:val="24"/>
                <w:szCs w:val="24"/>
              </w:rPr>
              <w:t>στην υγρή τριβή</w:t>
            </w:r>
          </w:p>
        </w:tc>
        <w:tc>
          <w:tcPr>
            <w:tcW w:w="1701" w:type="dxa"/>
            <w:vAlign w:val="center"/>
          </w:tcPr>
          <w:p w14:paraId="098977F5" w14:textId="77777777" w:rsidR="00D8058B" w:rsidRPr="00D74D1C" w:rsidRDefault="00D8058B" w:rsidP="00340146">
            <w:pPr>
              <w:jc w:val="center"/>
              <w:rPr>
                <w:sz w:val="24"/>
                <w:szCs w:val="24"/>
              </w:rPr>
            </w:pPr>
            <w:r w:rsidRPr="00D74D1C">
              <w:rPr>
                <w:sz w:val="24"/>
                <w:szCs w:val="24"/>
              </w:rPr>
              <w:t>ΕΝ ISO 105 X12</w:t>
            </w:r>
          </w:p>
        </w:tc>
        <w:tc>
          <w:tcPr>
            <w:tcW w:w="3424" w:type="dxa"/>
            <w:vAlign w:val="center"/>
          </w:tcPr>
          <w:p w14:paraId="79CB9F68" w14:textId="77777777" w:rsidR="00D8058B" w:rsidRPr="00D74D1C" w:rsidRDefault="00D8058B" w:rsidP="00340146">
            <w:pPr>
              <w:jc w:val="center"/>
              <w:rPr>
                <w:sz w:val="24"/>
                <w:szCs w:val="24"/>
                <w:highlight w:val="yellow"/>
              </w:rPr>
            </w:pPr>
          </w:p>
          <w:p w14:paraId="13AF5BD5" w14:textId="77777777" w:rsidR="00D8058B" w:rsidRPr="00D74D1C" w:rsidRDefault="00D8058B" w:rsidP="00340146">
            <w:pPr>
              <w:jc w:val="center"/>
              <w:rPr>
                <w:sz w:val="24"/>
                <w:szCs w:val="24"/>
              </w:rPr>
            </w:pPr>
            <w:r w:rsidRPr="00D74D1C">
              <w:rPr>
                <w:sz w:val="24"/>
                <w:szCs w:val="24"/>
                <w:lang w:val="en-US"/>
              </w:rPr>
              <w:t>stain</w:t>
            </w:r>
            <w:r w:rsidRPr="00D74D1C">
              <w:rPr>
                <w:sz w:val="24"/>
                <w:szCs w:val="24"/>
              </w:rPr>
              <w:t xml:space="preserve">. ≥ 4  </w:t>
            </w:r>
          </w:p>
          <w:p w14:paraId="4962C861" w14:textId="77777777" w:rsidR="00D8058B" w:rsidRPr="00D74D1C" w:rsidRDefault="00D8058B" w:rsidP="00340146">
            <w:pPr>
              <w:jc w:val="center"/>
              <w:rPr>
                <w:sz w:val="24"/>
                <w:szCs w:val="24"/>
              </w:rPr>
            </w:pPr>
            <w:r w:rsidRPr="00D74D1C">
              <w:rPr>
                <w:sz w:val="24"/>
                <w:szCs w:val="24"/>
              </w:rPr>
              <w:t>Αποδοχή</w:t>
            </w:r>
          </w:p>
          <w:p w14:paraId="6DAE0E72" w14:textId="77777777" w:rsidR="00D8058B" w:rsidRPr="00D74D1C" w:rsidRDefault="00D8058B" w:rsidP="00340146">
            <w:pPr>
              <w:jc w:val="center"/>
              <w:rPr>
                <w:sz w:val="24"/>
                <w:szCs w:val="24"/>
              </w:rPr>
            </w:pPr>
          </w:p>
          <w:p w14:paraId="496D2A1E" w14:textId="77777777" w:rsidR="00D8058B" w:rsidRPr="00D74D1C" w:rsidRDefault="00D8058B" w:rsidP="00340146">
            <w:pPr>
              <w:jc w:val="center"/>
              <w:rPr>
                <w:sz w:val="24"/>
                <w:szCs w:val="24"/>
              </w:rPr>
            </w:pPr>
          </w:p>
          <w:p w14:paraId="7BF5A0BA" w14:textId="77777777" w:rsidR="00D8058B" w:rsidRPr="00D74D1C" w:rsidRDefault="00D8058B" w:rsidP="00340146">
            <w:pPr>
              <w:jc w:val="center"/>
              <w:rPr>
                <w:sz w:val="24"/>
                <w:szCs w:val="24"/>
              </w:rPr>
            </w:pPr>
          </w:p>
          <w:p w14:paraId="19240BFD" w14:textId="77777777" w:rsidR="00D8058B" w:rsidRPr="00D74D1C" w:rsidRDefault="00D8058B" w:rsidP="00340146">
            <w:pPr>
              <w:jc w:val="center"/>
              <w:rPr>
                <w:sz w:val="24"/>
                <w:szCs w:val="24"/>
              </w:rPr>
            </w:pPr>
            <w:r w:rsidRPr="00D74D1C">
              <w:rPr>
                <w:sz w:val="24"/>
                <w:szCs w:val="24"/>
              </w:rPr>
              <w:t xml:space="preserve">Για αντοχή εκτός </w:t>
            </w:r>
          </w:p>
          <w:p w14:paraId="16ECABAD" w14:textId="77777777" w:rsidR="00D8058B" w:rsidRPr="00D74D1C" w:rsidRDefault="00D8058B" w:rsidP="00340146">
            <w:pPr>
              <w:jc w:val="center"/>
              <w:rPr>
                <w:sz w:val="24"/>
                <w:szCs w:val="24"/>
              </w:rPr>
            </w:pPr>
            <w:r w:rsidRPr="00D74D1C">
              <w:rPr>
                <w:sz w:val="24"/>
                <w:szCs w:val="24"/>
              </w:rPr>
              <w:t xml:space="preserve">των ανωτέρω ορίων </w:t>
            </w:r>
          </w:p>
          <w:p w14:paraId="1082B942" w14:textId="77777777" w:rsidR="00D8058B" w:rsidRPr="00D74D1C" w:rsidRDefault="00D8058B" w:rsidP="00340146">
            <w:pPr>
              <w:jc w:val="center"/>
              <w:rPr>
                <w:sz w:val="24"/>
                <w:szCs w:val="24"/>
              </w:rPr>
            </w:pPr>
            <w:r w:rsidRPr="00D74D1C">
              <w:rPr>
                <w:sz w:val="24"/>
                <w:szCs w:val="24"/>
              </w:rPr>
              <w:t>Απόρριψη</w:t>
            </w:r>
          </w:p>
          <w:p w14:paraId="0209CF4E" w14:textId="77777777" w:rsidR="00D8058B" w:rsidRPr="00D74D1C" w:rsidRDefault="00D8058B" w:rsidP="00340146">
            <w:pPr>
              <w:jc w:val="center"/>
              <w:rPr>
                <w:sz w:val="24"/>
                <w:szCs w:val="24"/>
                <w:highlight w:val="yellow"/>
              </w:rPr>
            </w:pPr>
          </w:p>
        </w:tc>
      </w:tr>
      <w:tr w:rsidR="00D8058B" w:rsidRPr="00D74D1C" w14:paraId="4E2EC566" w14:textId="77777777" w:rsidTr="00DC19FD">
        <w:trPr>
          <w:jc w:val="center"/>
        </w:trPr>
        <w:tc>
          <w:tcPr>
            <w:tcW w:w="574" w:type="dxa"/>
            <w:vAlign w:val="center"/>
          </w:tcPr>
          <w:p w14:paraId="58776FCC" w14:textId="77777777" w:rsidR="00D8058B" w:rsidRPr="00D74D1C" w:rsidRDefault="00D8058B" w:rsidP="00340146">
            <w:pPr>
              <w:jc w:val="center"/>
              <w:rPr>
                <w:sz w:val="24"/>
                <w:szCs w:val="24"/>
              </w:rPr>
            </w:pPr>
            <w:r w:rsidRPr="00D74D1C">
              <w:rPr>
                <w:sz w:val="24"/>
                <w:szCs w:val="24"/>
              </w:rPr>
              <w:t>δ.</w:t>
            </w:r>
          </w:p>
        </w:tc>
        <w:tc>
          <w:tcPr>
            <w:tcW w:w="2761" w:type="dxa"/>
            <w:vAlign w:val="center"/>
          </w:tcPr>
          <w:p w14:paraId="7908D892" w14:textId="77777777" w:rsidR="00D8058B" w:rsidRPr="00D74D1C" w:rsidRDefault="00D8058B" w:rsidP="00340146">
            <w:pPr>
              <w:overflowPunct w:val="0"/>
              <w:autoSpaceDE w:val="0"/>
              <w:autoSpaceDN w:val="0"/>
              <w:adjustRightInd w:val="0"/>
              <w:jc w:val="center"/>
              <w:rPr>
                <w:sz w:val="24"/>
                <w:szCs w:val="24"/>
              </w:rPr>
            </w:pPr>
            <w:r w:rsidRPr="00D74D1C">
              <w:rPr>
                <w:sz w:val="24"/>
                <w:szCs w:val="24"/>
              </w:rPr>
              <w:t>στον ιδρώτα</w:t>
            </w:r>
          </w:p>
          <w:p w14:paraId="636955B8" w14:textId="77777777" w:rsidR="00D8058B" w:rsidRPr="00D74D1C" w:rsidRDefault="00D8058B" w:rsidP="00340146">
            <w:pPr>
              <w:overflowPunct w:val="0"/>
              <w:autoSpaceDE w:val="0"/>
              <w:autoSpaceDN w:val="0"/>
              <w:adjustRightInd w:val="0"/>
              <w:jc w:val="center"/>
              <w:rPr>
                <w:sz w:val="24"/>
                <w:szCs w:val="24"/>
              </w:rPr>
            </w:pPr>
            <w:r w:rsidRPr="00D74D1C">
              <w:rPr>
                <w:sz w:val="24"/>
                <w:szCs w:val="24"/>
              </w:rPr>
              <w:t>(όξινο –αλκαλικό)</w:t>
            </w:r>
          </w:p>
        </w:tc>
        <w:tc>
          <w:tcPr>
            <w:tcW w:w="1701" w:type="dxa"/>
            <w:vAlign w:val="center"/>
          </w:tcPr>
          <w:p w14:paraId="5B0A5746" w14:textId="77777777" w:rsidR="00D8058B" w:rsidRPr="00D74D1C" w:rsidRDefault="00D8058B" w:rsidP="00340146">
            <w:pPr>
              <w:jc w:val="center"/>
              <w:rPr>
                <w:sz w:val="24"/>
                <w:szCs w:val="24"/>
                <w:lang w:val="en-GB"/>
              </w:rPr>
            </w:pPr>
            <w:r w:rsidRPr="00D74D1C">
              <w:rPr>
                <w:sz w:val="24"/>
                <w:szCs w:val="24"/>
              </w:rPr>
              <w:t>ΕΝ ISO 105 E04</w:t>
            </w:r>
          </w:p>
        </w:tc>
        <w:tc>
          <w:tcPr>
            <w:tcW w:w="3424" w:type="dxa"/>
            <w:vAlign w:val="center"/>
          </w:tcPr>
          <w:p w14:paraId="36C2F3B1" w14:textId="77777777" w:rsidR="00D8058B" w:rsidRPr="00D74D1C" w:rsidRDefault="00D8058B" w:rsidP="00340146">
            <w:pPr>
              <w:jc w:val="center"/>
              <w:rPr>
                <w:sz w:val="24"/>
                <w:szCs w:val="24"/>
                <w:highlight w:val="yellow"/>
              </w:rPr>
            </w:pPr>
          </w:p>
          <w:p w14:paraId="700BB047" w14:textId="77777777" w:rsidR="00D8058B" w:rsidRPr="00D74D1C" w:rsidRDefault="00D8058B" w:rsidP="00340146">
            <w:pPr>
              <w:jc w:val="center"/>
              <w:rPr>
                <w:sz w:val="24"/>
                <w:szCs w:val="24"/>
              </w:rPr>
            </w:pPr>
            <w:r w:rsidRPr="00D74D1C">
              <w:rPr>
                <w:sz w:val="24"/>
                <w:szCs w:val="24"/>
                <w:lang w:val="en-US"/>
              </w:rPr>
              <w:t>stain</w:t>
            </w:r>
            <w:r w:rsidRPr="00D74D1C">
              <w:rPr>
                <w:sz w:val="24"/>
                <w:szCs w:val="24"/>
              </w:rPr>
              <w:t>. ≥ 4  Αποδοχή</w:t>
            </w:r>
          </w:p>
          <w:p w14:paraId="0B7691FA" w14:textId="77777777" w:rsidR="00D8058B" w:rsidRPr="00D74D1C" w:rsidRDefault="00D8058B" w:rsidP="00340146">
            <w:pPr>
              <w:jc w:val="center"/>
              <w:rPr>
                <w:sz w:val="24"/>
                <w:szCs w:val="24"/>
              </w:rPr>
            </w:pPr>
          </w:p>
          <w:p w14:paraId="5ECAD2CC" w14:textId="77777777" w:rsidR="00D8058B" w:rsidRPr="00D74D1C" w:rsidRDefault="00D8058B" w:rsidP="00340146">
            <w:pPr>
              <w:jc w:val="center"/>
              <w:rPr>
                <w:sz w:val="24"/>
                <w:szCs w:val="24"/>
              </w:rPr>
            </w:pPr>
            <w:r w:rsidRPr="00D74D1C">
              <w:rPr>
                <w:sz w:val="24"/>
                <w:szCs w:val="24"/>
                <w:lang w:val="en-US"/>
              </w:rPr>
              <w:t>c</w:t>
            </w:r>
            <w:r w:rsidRPr="00D74D1C">
              <w:rPr>
                <w:sz w:val="24"/>
                <w:szCs w:val="24"/>
              </w:rPr>
              <w:t>.</w:t>
            </w:r>
            <w:r w:rsidRPr="00D74D1C">
              <w:rPr>
                <w:sz w:val="24"/>
                <w:szCs w:val="24"/>
                <w:lang w:val="en-US"/>
              </w:rPr>
              <w:t>c</w:t>
            </w:r>
            <w:r w:rsidRPr="00D74D1C">
              <w:rPr>
                <w:sz w:val="24"/>
                <w:szCs w:val="24"/>
              </w:rPr>
              <w:t>. ≥</w:t>
            </w:r>
            <w:r w:rsidR="00DA1671" w:rsidRPr="00EE1EA0">
              <w:rPr>
                <w:sz w:val="24"/>
                <w:szCs w:val="24"/>
              </w:rPr>
              <w:t xml:space="preserve"> </w:t>
            </w:r>
            <w:r w:rsidRPr="00D74D1C">
              <w:rPr>
                <w:sz w:val="24"/>
                <w:szCs w:val="24"/>
              </w:rPr>
              <w:t>4  Αποδοχή</w:t>
            </w:r>
          </w:p>
          <w:p w14:paraId="2605D80B" w14:textId="77777777" w:rsidR="00D8058B" w:rsidRPr="00D74D1C" w:rsidRDefault="00D8058B" w:rsidP="00340146">
            <w:pPr>
              <w:jc w:val="center"/>
              <w:rPr>
                <w:sz w:val="24"/>
                <w:szCs w:val="24"/>
              </w:rPr>
            </w:pPr>
          </w:p>
          <w:p w14:paraId="493DE21B" w14:textId="77777777" w:rsidR="00D8058B" w:rsidRPr="00D74D1C" w:rsidRDefault="00D8058B" w:rsidP="00340146">
            <w:pPr>
              <w:jc w:val="center"/>
              <w:rPr>
                <w:sz w:val="24"/>
                <w:szCs w:val="24"/>
              </w:rPr>
            </w:pPr>
          </w:p>
          <w:p w14:paraId="661803EB" w14:textId="77777777" w:rsidR="00D8058B" w:rsidRPr="00D74D1C" w:rsidRDefault="00D8058B" w:rsidP="00340146">
            <w:pPr>
              <w:jc w:val="center"/>
              <w:rPr>
                <w:sz w:val="24"/>
                <w:szCs w:val="24"/>
              </w:rPr>
            </w:pPr>
            <w:r w:rsidRPr="00D74D1C">
              <w:rPr>
                <w:sz w:val="24"/>
                <w:szCs w:val="24"/>
              </w:rPr>
              <w:lastRenderedPageBreak/>
              <w:t>Για αντοχή εκτός των ανωτέρω ορίων Απόρριψη</w:t>
            </w:r>
          </w:p>
          <w:p w14:paraId="425B2D9B" w14:textId="77777777" w:rsidR="00D8058B" w:rsidRPr="00D74D1C" w:rsidRDefault="00D8058B" w:rsidP="00340146">
            <w:pPr>
              <w:jc w:val="center"/>
              <w:rPr>
                <w:sz w:val="24"/>
                <w:szCs w:val="24"/>
                <w:highlight w:val="yellow"/>
              </w:rPr>
            </w:pPr>
          </w:p>
          <w:p w14:paraId="3EF167FA" w14:textId="77777777" w:rsidR="00D8058B" w:rsidRPr="00D74D1C" w:rsidRDefault="00D8058B" w:rsidP="00340146">
            <w:pPr>
              <w:jc w:val="center"/>
              <w:rPr>
                <w:sz w:val="24"/>
                <w:szCs w:val="24"/>
                <w:highlight w:val="yellow"/>
              </w:rPr>
            </w:pPr>
          </w:p>
        </w:tc>
      </w:tr>
      <w:tr w:rsidR="00D8058B" w:rsidRPr="00D74D1C" w14:paraId="1BE72F1F" w14:textId="77777777" w:rsidTr="00DC19FD">
        <w:trPr>
          <w:jc w:val="center"/>
        </w:trPr>
        <w:tc>
          <w:tcPr>
            <w:tcW w:w="574" w:type="dxa"/>
            <w:vAlign w:val="center"/>
          </w:tcPr>
          <w:p w14:paraId="7357C340" w14:textId="77777777" w:rsidR="00D8058B" w:rsidRPr="00D74D1C" w:rsidRDefault="00D8058B" w:rsidP="00F70951">
            <w:pPr>
              <w:jc w:val="center"/>
              <w:rPr>
                <w:sz w:val="24"/>
                <w:szCs w:val="24"/>
              </w:rPr>
            </w:pPr>
            <w:r w:rsidRPr="00D74D1C">
              <w:rPr>
                <w:sz w:val="24"/>
                <w:szCs w:val="24"/>
              </w:rPr>
              <w:lastRenderedPageBreak/>
              <w:t>ε.</w:t>
            </w:r>
          </w:p>
        </w:tc>
        <w:tc>
          <w:tcPr>
            <w:tcW w:w="2761" w:type="dxa"/>
            <w:vAlign w:val="center"/>
          </w:tcPr>
          <w:p w14:paraId="08EA6F5B" w14:textId="77777777" w:rsidR="00D8058B" w:rsidRPr="00D74D1C" w:rsidRDefault="00D8058B" w:rsidP="005C0ED0">
            <w:pPr>
              <w:overflowPunct w:val="0"/>
              <w:autoSpaceDE w:val="0"/>
              <w:autoSpaceDN w:val="0"/>
              <w:adjustRightInd w:val="0"/>
              <w:jc w:val="center"/>
              <w:rPr>
                <w:sz w:val="24"/>
                <w:szCs w:val="24"/>
              </w:rPr>
            </w:pPr>
          </w:p>
          <w:p w14:paraId="24BEA856" w14:textId="77777777" w:rsidR="00D8058B" w:rsidRPr="00D74D1C" w:rsidRDefault="00D8058B" w:rsidP="005C0ED0">
            <w:pPr>
              <w:overflowPunct w:val="0"/>
              <w:autoSpaceDE w:val="0"/>
              <w:autoSpaceDN w:val="0"/>
              <w:adjustRightInd w:val="0"/>
              <w:jc w:val="center"/>
              <w:rPr>
                <w:sz w:val="24"/>
                <w:szCs w:val="24"/>
              </w:rPr>
            </w:pPr>
            <w:r w:rsidRPr="00D74D1C">
              <w:rPr>
                <w:sz w:val="24"/>
                <w:szCs w:val="24"/>
              </w:rPr>
              <w:t>στην πλύση 40</w:t>
            </w:r>
            <w:r w:rsidRPr="00D74D1C">
              <w:rPr>
                <w:sz w:val="24"/>
                <w:szCs w:val="24"/>
                <w:lang w:val="en-US"/>
              </w:rPr>
              <w:t>°C</w:t>
            </w:r>
          </w:p>
          <w:p w14:paraId="414CC083" w14:textId="77777777" w:rsidR="00D8058B" w:rsidRPr="00D74D1C" w:rsidRDefault="00D8058B" w:rsidP="005C0ED0">
            <w:pPr>
              <w:overflowPunct w:val="0"/>
              <w:autoSpaceDE w:val="0"/>
              <w:autoSpaceDN w:val="0"/>
              <w:adjustRightInd w:val="0"/>
              <w:jc w:val="center"/>
              <w:rPr>
                <w:sz w:val="24"/>
                <w:szCs w:val="24"/>
              </w:rPr>
            </w:pPr>
          </w:p>
        </w:tc>
        <w:tc>
          <w:tcPr>
            <w:tcW w:w="1701" w:type="dxa"/>
            <w:vAlign w:val="center"/>
          </w:tcPr>
          <w:p w14:paraId="38823031" w14:textId="77777777" w:rsidR="00D8058B" w:rsidRPr="00D74D1C" w:rsidRDefault="00D8058B" w:rsidP="00BE0C99">
            <w:pPr>
              <w:overflowPunct w:val="0"/>
              <w:autoSpaceDE w:val="0"/>
              <w:autoSpaceDN w:val="0"/>
              <w:adjustRightInd w:val="0"/>
              <w:jc w:val="center"/>
              <w:rPr>
                <w:sz w:val="24"/>
                <w:szCs w:val="24"/>
              </w:rPr>
            </w:pPr>
          </w:p>
          <w:p w14:paraId="757F9007" w14:textId="77777777" w:rsidR="00D8058B" w:rsidRPr="00D74D1C" w:rsidRDefault="00D8058B" w:rsidP="00BE0C99">
            <w:pPr>
              <w:overflowPunct w:val="0"/>
              <w:autoSpaceDE w:val="0"/>
              <w:autoSpaceDN w:val="0"/>
              <w:adjustRightInd w:val="0"/>
              <w:jc w:val="center"/>
              <w:rPr>
                <w:sz w:val="24"/>
                <w:szCs w:val="24"/>
                <w:vertAlign w:val="superscript"/>
              </w:rPr>
            </w:pPr>
            <w:r w:rsidRPr="00D74D1C">
              <w:rPr>
                <w:sz w:val="24"/>
                <w:szCs w:val="24"/>
              </w:rPr>
              <w:t xml:space="preserve">ΕΝ </w:t>
            </w:r>
            <w:r w:rsidRPr="00D74D1C">
              <w:rPr>
                <w:sz w:val="24"/>
                <w:szCs w:val="24"/>
                <w:lang w:val="en-GB"/>
              </w:rPr>
              <w:t>ISO</w:t>
            </w:r>
            <w:r w:rsidRPr="00D74D1C">
              <w:rPr>
                <w:sz w:val="24"/>
                <w:szCs w:val="24"/>
              </w:rPr>
              <w:t xml:space="preserve"> 105 </w:t>
            </w:r>
            <w:r w:rsidRPr="00D74D1C">
              <w:rPr>
                <w:sz w:val="24"/>
                <w:szCs w:val="24"/>
                <w:lang w:val="en-GB"/>
              </w:rPr>
              <w:t>C</w:t>
            </w:r>
            <w:r w:rsidRPr="00D74D1C">
              <w:rPr>
                <w:sz w:val="24"/>
                <w:szCs w:val="24"/>
              </w:rPr>
              <w:t>06-</w:t>
            </w:r>
            <w:r w:rsidRPr="00D74D1C">
              <w:rPr>
                <w:sz w:val="24"/>
                <w:szCs w:val="24"/>
                <w:lang w:val="en-US"/>
              </w:rPr>
              <w:t>A</w:t>
            </w:r>
            <w:r w:rsidRPr="00D74D1C">
              <w:rPr>
                <w:sz w:val="24"/>
                <w:szCs w:val="24"/>
              </w:rPr>
              <w:t>1</w:t>
            </w:r>
            <w:r w:rsidRPr="00D74D1C">
              <w:rPr>
                <w:sz w:val="24"/>
                <w:szCs w:val="24"/>
                <w:lang w:val="en-US"/>
              </w:rPr>
              <w:t>S</w:t>
            </w:r>
          </w:p>
          <w:p w14:paraId="39C560A4" w14:textId="77777777" w:rsidR="00D8058B" w:rsidRPr="00D74D1C" w:rsidRDefault="00D8058B" w:rsidP="00BE0C99">
            <w:pPr>
              <w:jc w:val="center"/>
              <w:rPr>
                <w:sz w:val="24"/>
                <w:szCs w:val="24"/>
              </w:rPr>
            </w:pPr>
          </w:p>
        </w:tc>
        <w:tc>
          <w:tcPr>
            <w:tcW w:w="3424" w:type="dxa"/>
          </w:tcPr>
          <w:p w14:paraId="64195668" w14:textId="77777777" w:rsidR="00D8058B" w:rsidRPr="00D74D1C" w:rsidRDefault="00D8058B" w:rsidP="00F66F03">
            <w:pPr>
              <w:jc w:val="center"/>
              <w:rPr>
                <w:sz w:val="24"/>
                <w:szCs w:val="24"/>
              </w:rPr>
            </w:pPr>
            <w:r w:rsidRPr="00D74D1C">
              <w:rPr>
                <w:sz w:val="24"/>
                <w:szCs w:val="24"/>
                <w:lang w:val="en-US"/>
              </w:rPr>
              <w:t>stain</w:t>
            </w:r>
            <w:r w:rsidRPr="00D74D1C">
              <w:rPr>
                <w:sz w:val="24"/>
                <w:szCs w:val="24"/>
              </w:rPr>
              <w:t>. ≥ 4</w:t>
            </w:r>
          </w:p>
          <w:p w14:paraId="3B14C406" w14:textId="77777777" w:rsidR="00D8058B" w:rsidRPr="00D74D1C" w:rsidRDefault="00D8058B" w:rsidP="00F66F03">
            <w:pPr>
              <w:jc w:val="center"/>
              <w:rPr>
                <w:sz w:val="24"/>
                <w:szCs w:val="24"/>
              </w:rPr>
            </w:pPr>
            <w:r w:rsidRPr="00D74D1C">
              <w:rPr>
                <w:sz w:val="24"/>
                <w:szCs w:val="24"/>
              </w:rPr>
              <w:t>Αποδοχή</w:t>
            </w:r>
          </w:p>
          <w:p w14:paraId="26B0F7C4" w14:textId="77777777" w:rsidR="00D8058B" w:rsidRPr="00D74D1C" w:rsidRDefault="00D8058B" w:rsidP="00F66F03">
            <w:pPr>
              <w:jc w:val="center"/>
              <w:rPr>
                <w:sz w:val="24"/>
                <w:szCs w:val="24"/>
              </w:rPr>
            </w:pPr>
          </w:p>
          <w:p w14:paraId="6E1DEF05" w14:textId="77777777" w:rsidR="00D8058B" w:rsidRPr="00D74D1C" w:rsidRDefault="00D8058B" w:rsidP="00F66F03">
            <w:pPr>
              <w:jc w:val="center"/>
              <w:rPr>
                <w:sz w:val="24"/>
                <w:szCs w:val="24"/>
              </w:rPr>
            </w:pPr>
          </w:p>
          <w:p w14:paraId="0D678456" w14:textId="77777777" w:rsidR="00D8058B" w:rsidRPr="00D74D1C" w:rsidRDefault="00D8058B" w:rsidP="00F66F03">
            <w:pPr>
              <w:jc w:val="center"/>
              <w:rPr>
                <w:sz w:val="24"/>
                <w:szCs w:val="24"/>
              </w:rPr>
            </w:pPr>
            <w:r w:rsidRPr="00D74D1C">
              <w:rPr>
                <w:sz w:val="24"/>
                <w:szCs w:val="24"/>
              </w:rPr>
              <w:t xml:space="preserve"> </w:t>
            </w:r>
            <w:r w:rsidRPr="00D74D1C">
              <w:rPr>
                <w:sz w:val="24"/>
                <w:szCs w:val="24"/>
                <w:lang w:val="en-US"/>
              </w:rPr>
              <w:t>c</w:t>
            </w:r>
            <w:r w:rsidRPr="00D74D1C">
              <w:rPr>
                <w:sz w:val="24"/>
                <w:szCs w:val="24"/>
              </w:rPr>
              <w:t>.</w:t>
            </w:r>
            <w:r w:rsidRPr="00D74D1C">
              <w:rPr>
                <w:sz w:val="24"/>
                <w:szCs w:val="24"/>
                <w:lang w:val="en-US"/>
              </w:rPr>
              <w:t>c</w:t>
            </w:r>
            <w:r w:rsidRPr="00D74D1C">
              <w:rPr>
                <w:sz w:val="24"/>
                <w:szCs w:val="24"/>
              </w:rPr>
              <w:t>. ≥4  Αποδοχή</w:t>
            </w:r>
          </w:p>
          <w:p w14:paraId="574C91E9" w14:textId="77777777" w:rsidR="00D8058B" w:rsidRPr="00D74D1C" w:rsidRDefault="00D8058B" w:rsidP="00F66F03">
            <w:pPr>
              <w:jc w:val="center"/>
              <w:rPr>
                <w:sz w:val="24"/>
                <w:szCs w:val="24"/>
              </w:rPr>
            </w:pPr>
          </w:p>
          <w:p w14:paraId="2F867A1A" w14:textId="77777777" w:rsidR="00D8058B" w:rsidRPr="00D74D1C" w:rsidRDefault="00D8058B" w:rsidP="00F66F03">
            <w:pPr>
              <w:jc w:val="center"/>
              <w:rPr>
                <w:sz w:val="24"/>
                <w:szCs w:val="24"/>
              </w:rPr>
            </w:pPr>
            <w:r w:rsidRPr="00D74D1C">
              <w:rPr>
                <w:sz w:val="24"/>
                <w:szCs w:val="24"/>
              </w:rPr>
              <w:t xml:space="preserve">Για αντοχή εκτός </w:t>
            </w:r>
          </w:p>
          <w:p w14:paraId="550704D8" w14:textId="77777777" w:rsidR="00D8058B" w:rsidRPr="00D74D1C" w:rsidRDefault="00D8058B" w:rsidP="00F66F03">
            <w:pPr>
              <w:jc w:val="center"/>
              <w:rPr>
                <w:sz w:val="24"/>
                <w:szCs w:val="24"/>
              </w:rPr>
            </w:pPr>
            <w:r w:rsidRPr="00D74D1C">
              <w:rPr>
                <w:sz w:val="24"/>
                <w:szCs w:val="24"/>
              </w:rPr>
              <w:t xml:space="preserve">των ανωτέρω ορίων </w:t>
            </w:r>
          </w:p>
          <w:p w14:paraId="0951C4AA" w14:textId="77777777" w:rsidR="00D8058B" w:rsidRPr="00D74D1C" w:rsidRDefault="00D8058B" w:rsidP="00F66F03">
            <w:pPr>
              <w:jc w:val="center"/>
              <w:rPr>
                <w:sz w:val="24"/>
                <w:szCs w:val="24"/>
              </w:rPr>
            </w:pPr>
            <w:r w:rsidRPr="00D74D1C">
              <w:rPr>
                <w:sz w:val="24"/>
                <w:szCs w:val="24"/>
              </w:rPr>
              <w:t>Απόρριψη</w:t>
            </w:r>
          </w:p>
          <w:p w14:paraId="20F25A58" w14:textId="77777777" w:rsidR="00D8058B" w:rsidRPr="00D74D1C" w:rsidRDefault="00D8058B" w:rsidP="003372A6">
            <w:pPr>
              <w:jc w:val="center"/>
              <w:rPr>
                <w:sz w:val="24"/>
                <w:szCs w:val="24"/>
              </w:rPr>
            </w:pPr>
          </w:p>
          <w:p w14:paraId="0C80985F" w14:textId="77777777" w:rsidR="00D8058B" w:rsidRPr="00D74D1C" w:rsidRDefault="00D8058B" w:rsidP="003372A6">
            <w:pPr>
              <w:jc w:val="center"/>
              <w:rPr>
                <w:sz w:val="24"/>
                <w:szCs w:val="24"/>
              </w:rPr>
            </w:pPr>
          </w:p>
          <w:p w14:paraId="3C62230B" w14:textId="77777777" w:rsidR="00D8058B" w:rsidRPr="00D74D1C" w:rsidRDefault="00D8058B" w:rsidP="00641EDA">
            <w:pPr>
              <w:jc w:val="center"/>
              <w:rPr>
                <w:sz w:val="24"/>
                <w:szCs w:val="24"/>
                <w:highlight w:val="yellow"/>
              </w:rPr>
            </w:pPr>
          </w:p>
        </w:tc>
      </w:tr>
      <w:tr w:rsidR="00D8058B" w:rsidRPr="00D74D1C" w14:paraId="0E72A1B5" w14:textId="77777777" w:rsidTr="00DC19FD">
        <w:trPr>
          <w:jc w:val="center"/>
        </w:trPr>
        <w:tc>
          <w:tcPr>
            <w:tcW w:w="574" w:type="dxa"/>
            <w:vAlign w:val="center"/>
          </w:tcPr>
          <w:p w14:paraId="0F076EBD" w14:textId="77777777" w:rsidR="00D8058B" w:rsidRPr="00D74D1C" w:rsidRDefault="00D8058B" w:rsidP="00C73E7F">
            <w:pPr>
              <w:jc w:val="center"/>
              <w:rPr>
                <w:sz w:val="24"/>
                <w:szCs w:val="24"/>
              </w:rPr>
            </w:pPr>
            <w:proofErr w:type="spellStart"/>
            <w:r w:rsidRPr="00D74D1C">
              <w:rPr>
                <w:sz w:val="24"/>
                <w:szCs w:val="24"/>
              </w:rPr>
              <w:t>στ</w:t>
            </w:r>
            <w:proofErr w:type="spellEnd"/>
            <w:r w:rsidRPr="00D74D1C">
              <w:rPr>
                <w:sz w:val="24"/>
                <w:szCs w:val="24"/>
              </w:rPr>
              <w:t>.</w:t>
            </w:r>
          </w:p>
        </w:tc>
        <w:tc>
          <w:tcPr>
            <w:tcW w:w="2761" w:type="dxa"/>
            <w:vAlign w:val="center"/>
          </w:tcPr>
          <w:p w14:paraId="2B2FFE29" w14:textId="77777777" w:rsidR="00D8058B" w:rsidRPr="00D74D1C" w:rsidRDefault="00D8058B" w:rsidP="00944430">
            <w:pPr>
              <w:overflowPunct w:val="0"/>
              <w:autoSpaceDE w:val="0"/>
              <w:autoSpaceDN w:val="0"/>
              <w:adjustRightInd w:val="0"/>
              <w:jc w:val="center"/>
              <w:rPr>
                <w:sz w:val="24"/>
                <w:szCs w:val="24"/>
              </w:rPr>
            </w:pPr>
          </w:p>
          <w:p w14:paraId="6B3638E4" w14:textId="77777777" w:rsidR="00D8058B" w:rsidRPr="00D74D1C" w:rsidRDefault="00D8058B" w:rsidP="00944430">
            <w:pPr>
              <w:overflowPunct w:val="0"/>
              <w:autoSpaceDE w:val="0"/>
              <w:autoSpaceDN w:val="0"/>
              <w:adjustRightInd w:val="0"/>
              <w:jc w:val="center"/>
              <w:rPr>
                <w:sz w:val="24"/>
                <w:szCs w:val="24"/>
              </w:rPr>
            </w:pPr>
            <w:r w:rsidRPr="00D74D1C">
              <w:rPr>
                <w:sz w:val="24"/>
                <w:szCs w:val="24"/>
              </w:rPr>
              <w:t>στο ηλιακό φως ή</w:t>
            </w:r>
          </w:p>
          <w:p w14:paraId="1A318668" w14:textId="77777777" w:rsidR="00D8058B" w:rsidRPr="00D74D1C" w:rsidRDefault="00D8058B" w:rsidP="00944430">
            <w:pPr>
              <w:overflowPunct w:val="0"/>
              <w:autoSpaceDE w:val="0"/>
              <w:autoSpaceDN w:val="0"/>
              <w:adjustRightInd w:val="0"/>
              <w:jc w:val="center"/>
              <w:rPr>
                <w:sz w:val="24"/>
                <w:szCs w:val="24"/>
              </w:rPr>
            </w:pPr>
            <w:r w:rsidRPr="00D74D1C">
              <w:rPr>
                <w:sz w:val="24"/>
                <w:szCs w:val="24"/>
              </w:rPr>
              <w:t>στο τεχνητό φως</w:t>
            </w:r>
          </w:p>
        </w:tc>
        <w:tc>
          <w:tcPr>
            <w:tcW w:w="1701" w:type="dxa"/>
            <w:vAlign w:val="center"/>
          </w:tcPr>
          <w:p w14:paraId="78FDF5C1" w14:textId="77777777" w:rsidR="00D8058B" w:rsidRPr="00D74D1C" w:rsidRDefault="00D8058B" w:rsidP="00944430">
            <w:pPr>
              <w:jc w:val="center"/>
              <w:rPr>
                <w:sz w:val="24"/>
                <w:szCs w:val="24"/>
              </w:rPr>
            </w:pPr>
          </w:p>
          <w:p w14:paraId="41C9F33C" w14:textId="77777777" w:rsidR="00D8058B" w:rsidRPr="00D74D1C" w:rsidRDefault="00D8058B" w:rsidP="00944430">
            <w:pPr>
              <w:jc w:val="center"/>
              <w:rPr>
                <w:sz w:val="24"/>
                <w:szCs w:val="24"/>
              </w:rPr>
            </w:pPr>
            <w:r w:rsidRPr="00D74D1C">
              <w:rPr>
                <w:sz w:val="24"/>
                <w:szCs w:val="24"/>
                <w:lang w:val="en-GB"/>
              </w:rPr>
              <w:t>ISO</w:t>
            </w:r>
            <w:r w:rsidRPr="00D74D1C">
              <w:rPr>
                <w:sz w:val="24"/>
                <w:szCs w:val="24"/>
              </w:rPr>
              <w:t xml:space="preserve"> 105-B01</w:t>
            </w:r>
          </w:p>
          <w:p w14:paraId="7B852407" w14:textId="77777777" w:rsidR="00D8058B" w:rsidRPr="00D74D1C" w:rsidRDefault="00D8058B" w:rsidP="00944430">
            <w:pPr>
              <w:overflowPunct w:val="0"/>
              <w:autoSpaceDE w:val="0"/>
              <w:autoSpaceDN w:val="0"/>
              <w:adjustRightInd w:val="0"/>
              <w:jc w:val="center"/>
              <w:rPr>
                <w:sz w:val="24"/>
                <w:szCs w:val="24"/>
              </w:rPr>
            </w:pPr>
            <w:r w:rsidRPr="00D74D1C">
              <w:rPr>
                <w:sz w:val="24"/>
                <w:szCs w:val="24"/>
              </w:rPr>
              <w:t xml:space="preserve">ή </w:t>
            </w:r>
            <w:r w:rsidRPr="00D74D1C">
              <w:rPr>
                <w:sz w:val="24"/>
                <w:szCs w:val="24"/>
                <w:lang w:val="en-GB"/>
              </w:rPr>
              <w:t>ISO</w:t>
            </w:r>
            <w:r w:rsidRPr="00D74D1C">
              <w:rPr>
                <w:sz w:val="24"/>
                <w:szCs w:val="24"/>
              </w:rPr>
              <w:t xml:space="preserve"> 105-B02</w:t>
            </w:r>
          </w:p>
        </w:tc>
        <w:tc>
          <w:tcPr>
            <w:tcW w:w="3424" w:type="dxa"/>
            <w:vAlign w:val="center"/>
          </w:tcPr>
          <w:p w14:paraId="3DC41B93" w14:textId="77777777" w:rsidR="00D8058B" w:rsidRPr="00D74D1C" w:rsidRDefault="00D8058B" w:rsidP="00965F4D">
            <w:pPr>
              <w:jc w:val="center"/>
              <w:rPr>
                <w:sz w:val="24"/>
                <w:szCs w:val="24"/>
              </w:rPr>
            </w:pPr>
            <w:r w:rsidRPr="00D74D1C">
              <w:rPr>
                <w:sz w:val="24"/>
                <w:szCs w:val="24"/>
                <w:lang w:val="en-US"/>
              </w:rPr>
              <w:t>c</w:t>
            </w:r>
            <w:r w:rsidRPr="00D74D1C">
              <w:rPr>
                <w:sz w:val="24"/>
                <w:szCs w:val="24"/>
              </w:rPr>
              <w:t>.</w:t>
            </w:r>
            <w:r w:rsidRPr="00D74D1C">
              <w:rPr>
                <w:sz w:val="24"/>
                <w:szCs w:val="24"/>
                <w:lang w:val="en-US"/>
              </w:rPr>
              <w:t>f</w:t>
            </w:r>
            <w:r w:rsidRPr="00D74D1C">
              <w:rPr>
                <w:sz w:val="24"/>
                <w:szCs w:val="24"/>
              </w:rPr>
              <w:t>.</w:t>
            </w:r>
            <w:r w:rsidRPr="00D74D1C">
              <w:rPr>
                <w:sz w:val="24"/>
                <w:szCs w:val="24"/>
                <w:lang w:val="en-US"/>
              </w:rPr>
              <w:t>l</w:t>
            </w:r>
            <w:r w:rsidRPr="00D74D1C">
              <w:rPr>
                <w:sz w:val="24"/>
                <w:szCs w:val="24"/>
              </w:rPr>
              <w:t xml:space="preserve">. ≥ 5-6 </w:t>
            </w:r>
          </w:p>
          <w:p w14:paraId="2762BA22" w14:textId="77777777" w:rsidR="00D8058B" w:rsidRPr="00D74D1C" w:rsidRDefault="00D8058B" w:rsidP="00965F4D">
            <w:pPr>
              <w:jc w:val="center"/>
              <w:rPr>
                <w:sz w:val="24"/>
                <w:szCs w:val="24"/>
              </w:rPr>
            </w:pPr>
            <w:r w:rsidRPr="00D74D1C">
              <w:rPr>
                <w:sz w:val="24"/>
                <w:szCs w:val="24"/>
              </w:rPr>
              <w:t xml:space="preserve">   Αποδοχή</w:t>
            </w:r>
          </w:p>
          <w:p w14:paraId="118B7B21" w14:textId="77777777" w:rsidR="00D8058B" w:rsidRPr="00D74D1C" w:rsidRDefault="00D8058B" w:rsidP="00965F4D">
            <w:pPr>
              <w:jc w:val="center"/>
              <w:rPr>
                <w:sz w:val="24"/>
                <w:szCs w:val="24"/>
              </w:rPr>
            </w:pPr>
          </w:p>
          <w:p w14:paraId="2EFF4D1F" w14:textId="77777777" w:rsidR="00D8058B" w:rsidRPr="00D74D1C" w:rsidRDefault="00D8058B" w:rsidP="00965F4D">
            <w:pPr>
              <w:jc w:val="center"/>
              <w:rPr>
                <w:sz w:val="24"/>
                <w:szCs w:val="24"/>
              </w:rPr>
            </w:pPr>
          </w:p>
          <w:p w14:paraId="133E7794" w14:textId="77777777" w:rsidR="00D8058B" w:rsidRPr="00D74D1C" w:rsidRDefault="00D8058B" w:rsidP="00436F6C">
            <w:pPr>
              <w:jc w:val="center"/>
              <w:rPr>
                <w:sz w:val="24"/>
                <w:szCs w:val="24"/>
              </w:rPr>
            </w:pPr>
            <w:r w:rsidRPr="00D74D1C">
              <w:rPr>
                <w:sz w:val="24"/>
                <w:szCs w:val="24"/>
              </w:rPr>
              <w:t xml:space="preserve">Αντοχή χρωματισμού στο  </w:t>
            </w:r>
          </w:p>
          <w:p w14:paraId="5E7E3005" w14:textId="77777777" w:rsidR="00D8058B" w:rsidRPr="00D74D1C" w:rsidRDefault="00D8058B" w:rsidP="00436F6C">
            <w:pPr>
              <w:jc w:val="center"/>
              <w:rPr>
                <w:sz w:val="24"/>
                <w:szCs w:val="24"/>
              </w:rPr>
            </w:pPr>
            <w:r w:rsidRPr="00D74D1C">
              <w:rPr>
                <w:sz w:val="24"/>
                <w:szCs w:val="24"/>
              </w:rPr>
              <w:t>ηλιακό φως ή</w:t>
            </w:r>
          </w:p>
          <w:p w14:paraId="2A05260E" w14:textId="77777777" w:rsidR="00D8058B" w:rsidRPr="00D74D1C" w:rsidRDefault="00D8058B" w:rsidP="00436F6C">
            <w:pPr>
              <w:jc w:val="center"/>
              <w:rPr>
                <w:sz w:val="24"/>
                <w:szCs w:val="24"/>
              </w:rPr>
            </w:pPr>
            <w:r w:rsidRPr="00D74D1C">
              <w:rPr>
                <w:sz w:val="24"/>
                <w:szCs w:val="24"/>
              </w:rPr>
              <w:t xml:space="preserve">στο τεχνητό φως </w:t>
            </w:r>
          </w:p>
          <w:p w14:paraId="2291B2B1" w14:textId="77777777" w:rsidR="00D8058B" w:rsidRPr="00D74D1C" w:rsidRDefault="00D8058B" w:rsidP="00436F6C">
            <w:pPr>
              <w:jc w:val="center"/>
              <w:rPr>
                <w:sz w:val="24"/>
                <w:szCs w:val="24"/>
              </w:rPr>
            </w:pPr>
            <w:r w:rsidRPr="00D74D1C">
              <w:rPr>
                <w:sz w:val="24"/>
                <w:szCs w:val="24"/>
              </w:rPr>
              <w:t xml:space="preserve">εκτός των ανωτέρω ορίων </w:t>
            </w:r>
          </w:p>
          <w:p w14:paraId="4A80EE57" w14:textId="77777777" w:rsidR="00D8058B" w:rsidRPr="00D74D1C" w:rsidRDefault="00D8058B" w:rsidP="00436F6C">
            <w:pPr>
              <w:jc w:val="center"/>
              <w:rPr>
                <w:sz w:val="24"/>
                <w:szCs w:val="24"/>
              </w:rPr>
            </w:pPr>
            <w:r w:rsidRPr="00D74D1C">
              <w:rPr>
                <w:sz w:val="24"/>
                <w:szCs w:val="24"/>
              </w:rPr>
              <w:t>Απόρριψη</w:t>
            </w:r>
          </w:p>
          <w:p w14:paraId="4F4468BB" w14:textId="77777777" w:rsidR="00D8058B" w:rsidRPr="00D74D1C" w:rsidRDefault="00D8058B" w:rsidP="00C73E7F">
            <w:pPr>
              <w:jc w:val="center"/>
              <w:rPr>
                <w:sz w:val="24"/>
                <w:szCs w:val="24"/>
                <w:highlight w:val="yellow"/>
              </w:rPr>
            </w:pPr>
          </w:p>
        </w:tc>
      </w:tr>
      <w:tr w:rsidR="00D8058B" w:rsidRPr="00D74D1C" w14:paraId="17276061" w14:textId="77777777" w:rsidTr="00DC19FD">
        <w:trPr>
          <w:jc w:val="center"/>
        </w:trPr>
        <w:tc>
          <w:tcPr>
            <w:tcW w:w="574" w:type="dxa"/>
            <w:vAlign w:val="center"/>
          </w:tcPr>
          <w:p w14:paraId="5EB25313" w14:textId="77777777" w:rsidR="00D8058B" w:rsidRPr="00D74D1C" w:rsidRDefault="00D8058B" w:rsidP="00F70951">
            <w:pPr>
              <w:jc w:val="center"/>
              <w:rPr>
                <w:sz w:val="24"/>
                <w:szCs w:val="24"/>
              </w:rPr>
            </w:pPr>
            <w:r w:rsidRPr="00D74D1C">
              <w:rPr>
                <w:sz w:val="24"/>
                <w:szCs w:val="24"/>
              </w:rPr>
              <w:t>ζ.</w:t>
            </w:r>
          </w:p>
        </w:tc>
        <w:tc>
          <w:tcPr>
            <w:tcW w:w="2761" w:type="dxa"/>
            <w:vAlign w:val="center"/>
          </w:tcPr>
          <w:p w14:paraId="7A29F430" w14:textId="77777777" w:rsidR="00D8058B" w:rsidRPr="00D74D1C" w:rsidRDefault="007A294C" w:rsidP="00C854C1">
            <w:pPr>
              <w:jc w:val="center"/>
              <w:rPr>
                <w:sz w:val="24"/>
                <w:szCs w:val="24"/>
              </w:rPr>
            </w:pPr>
            <w:r>
              <w:rPr>
                <w:sz w:val="24"/>
                <w:szCs w:val="24"/>
              </w:rPr>
              <w:t>σ</w:t>
            </w:r>
            <w:r w:rsidR="00D8058B" w:rsidRPr="00D74D1C">
              <w:rPr>
                <w:sz w:val="24"/>
                <w:szCs w:val="24"/>
              </w:rPr>
              <w:t>το στεγνό καθάρισμα</w:t>
            </w:r>
          </w:p>
        </w:tc>
        <w:tc>
          <w:tcPr>
            <w:tcW w:w="1701" w:type="dxa"/>
          </w:tcPr>
          <w:p w14:paraId="3689D20B" w14:textId="77777777" w:rsidR="00D8058B" w:rsidRPr="00D74D1C" w:rsidRDefault="00D8058B" w:rsidP="006D50C7">
            <w:pPr>
              <w:jc w:val="center"/>
              <w:rPr>
                <w:sz w:val="24"/>
                <w:szCs w:val="24"/>
              </w:rPr>
            </w:pPr>
          </w:p>
          <w:p w14:paraId="604BCC88" w14:textId="77777777" w:rsidR="00D8058B" w:rsidRPr="00D74D1C" w:rsidRDefault="00D8058B" w:rsidP="006D50C7">
            <w:pPr>
              <w:jc w:val="center"/>
              <w:rPr>
                <w:sz w:val="24"/>
                <w:szCs w:val="24"/>
              </w:rPr>
            </w:pPr>
          </w:p>
          <w:p w14:paraId="56F263C2" w14:textId="77777777" w:rsidR="00D8058B" w:rsidRPr="00D74D1C" w:rsidRDefault="00D8058B" w:rsidP="006D50C7">
            <w:pPr>
              <w:jc w:val="center"/>
              <w:rPr>
                <w:sz w:val="24"/>
                <w:szCs w:val="24"/>
              </w:rPr>
            </w:pPr>
          </w:p>
          <w:p w14:paraId="2BE9E7F6" w14:textId="77777777" w:rsidR="00D8058B" w:rsidRPr="00D74D1C" w:rsidRDefault="00D8058B" w:rsidP="006D50C7">
            <w:pPr>
              <w:jc w:val="center"/>
              <w:rPr>
                <w:sz w:val="24"/>
                <w:szCs w:val="24"/>
              </w:rPr>
            </w:pPr>
          </w:p>
          <w:p w14:paraId="4774A414" w14:textId="77777777" w:rsidR="00432834" w:rsidRDefault="00432834" w:rsidP="006D50C7">
            <w:pPr>
              <w:jc w:val="center"/>
              <w:rPr>
                <w:sz w:val="24"/>
                <w:szCs w:val="24"/>
                <w:lang w:val="en-GB"/>
              </w:rPr>
            </w:pPr>
          </w:p>
          <w:p w14:paraId="60C779B1" w14:textId="77777777" w:rsidR="00432834" w:rsidRDefault="00432834" w:rsidP="006D50C7">
            <w:pPr>
              <w:jc w:val="center"/>
              <w:rPr>
                <w:sz w:val="24"/>
                <w:szCs w:val="24"/>
                <w:lang w:val="en-GB"/>
              </w:rPr>
            </w:pPr>
          </w:p>
          <w:p w14:paraId="5F9460C1" w14:textId="77777777" w:rsidR="00D8058B" w:rsidRPr="00D74D1C" w:rsidRDefault="00D8058B" w:rsidP="006D50C7">
            <w:pPr>
              <w:jc w:val="center"/>
              <w:rPr>
                <w:sz w:val="24"/>
                <w:szCs w:val="24"/>
              </w:rPr>
            </w:pPr>
            <w:r w:rsidRPr="00D74D1C">
              <w:rPr>
                <w:sz w:val="24"/>
                <w:szCs w:val="24"/>
                <w:lang w:val="en-GB"/>
              </w:rPr>
              <w:t>ISO 105-D01</w:t>
            </w:r>
          </w:p>
        </w:tc>
        <w:tc>
          <w:tcPr>
            <w:tcW w:w="3424" w:type="dxa"/>
            <w:vAlign w:val="center"/>
          </w:tcPr>
          <w:p w14:paraId="5A50A3B4" w14:textId="77777777" w:rsidR="00D8058B" w:rsidRPr="00D74D1C" w:rsidRDefault="00D8058B" w:rsidP="00A2244A">
            <w:pPr>
              <w:jc w:val="center"/>
              <w:rPr>
                <w:sz w:val="24"/>
                <w:szCs w:val="24"/>
              </w:rPr>
            </w:pPr>
            <w:r w:rsidRPr="00D74D1C">
              <w:rPr>
                <w:sz w:val="24"/>
                <w:szCs w:val="24"/>
                <w:lang w:val="en-US"/>
              </w:rPr>
              <w:t>stain</w:t>
            </w:r>
            <w:r w:rsidRPr="00D74D1C">
              <w:rPr>
                <w:sz w:val="24"/>
                <w:szCs w:val="24"/>
              </w:rPr>
              <w:t>. ≥ 4</w:t>
            </w:r>
          </w:p>
          <w:p w14:paraId="62A51731" w14:textId="77777777" w:rsidR="00D8058B" w:rsidRPr="00D74D1C" w:rsidRDefault="00D8058B" w:rsidP="00A2244A">
            <w:pPr>
              <w:jc w:val="center"/>
              <w:rPr>
                <w:sz w:val="24"/>
                <w:szCs w:val="24"/>
              </w:rPr>
            </w:pPr>
            <w:r w:rsidRPr="00D74D1C">
              <w:rPr>
                <w:sz w:val="24"/>
                <w:szCs w:val="24"/>
              </w:rPr>
              <w:t>Αποδοχή</w:t>
            </w:r>
          </w:p>
          <w:p w14:paraId="727794BB" w14:textId="77777777" w:rsidR="00D8058B" w:rsidRPr="00D74D1C" w:rsidRDefault="00D8058B" w:rsidP="00A2244A">
            <w:pPr>
              <w:jc w:val="center"/>
              <w:rPr>
                <w:sz w:val="24"/>
                <w:szCs w:val="24"/>
              </w:rPr>
            </w:pPr>
          </w:p>
          <w:p w14:paraId="7091B348" w14:textId="77777777" w:rsidR="00D8058B" w:rsidRDefault="00D8058B" w:rsidP="00A2244A">
            <w:pPr>
              <w:jc w:val="center"/>
              <w:rPr>
                <w:sz w:val="24"/>
                <w:szCs w:val="24"/>
              </w:rPr>
            </w:pPr>
            <w:r w:rsidRPr="00D74D1C">
              <w:rPr>
                <w:sz w:val="24"/>
                <w:szCs w:val="24"/>
              </w:rPr>
              <w:t xml:space="preserve"> </w:t>
            </w:r>
            <w:r w:rsidRPr="00D74D1C">
              <w:rPr>
                <w:sz w:val="24"/>
                <w:szCs w:val="24"/>
                <w:lang w:val="en-US"/>
              </w:rPr>
              <w:t>c</w:t>
            </w:r>
            <w:r w:rsidRPr="00D74D1C">
              <w:rPr>
                <w:sz w:val="24"/>
                <w:szCs w:val="24"/>
              </w:rPr>
              <w:t>.</w:t>
            </w:r>
            <w:r w:rsidRPr="00D74D1C">
              <w:rPr>
                <w:sz w:val="24"/>
                <w:szCs w:val="24"/>
                <w:lang w:val="en-US"/>
              </w:rPr>
              <w:t>c</w:t>
            </w:r>
            <w:r w:rsidRPr="00D74D1C">
              <w:rPr>
                <w:sz w:val="24"/>
                <w:szCs w:val="24"/>
              </w:rPr>
              <w:t>. ≥</w:t>
            </w:r>
            <w:r w:rsidR="00993D11" w:rsidRPr="00EE1EA0">
              <w:rPr>
                <w:sz w:val="24"/>
                <w:szCs w:val="24"/>
              </w:rPr>
              <w:t xml:space="preserve"> </w:t>
            </w:r>
            <w:r w:rsidRPr="00D74D1C">
              <w:rPr>
                <w:sz w:val="24"/>
                <w:szCs w:val="24"/>
              </w:rPr>
              <w:t>4  Αποδοχή</w:t>
            </w:r>
            <w:r w:rsidR="0095361B">
              <w:rPr>
                <w:sz w:val="24"/>
                <w:szCs w:val="24"/>
              </w:rPr>
              <w:t xml:space="preserve"> </w:t>
            </w:r>
          </w:p>
          <w:p w14:paraId="2097B9FC" w14:textId="77777777" w:rsidR="0095361B" w:rsidRDefault="0095361B" w:rsidP="00A2244A">
            <w:pPr>
              <w:jc w:val="center"/>
              <w:rPr>
                <w:sz w:val="24"/>
                <w:szCs w:val="24"/>
              </w:rPr>
            </w:pPr>
          </w:p>
          <w:p w14:paraId="77C6B084" w14:textId="77777777" w:rsidR="00432834" w:rsidRDefault="00432834" w:rsidP="00432834">
            <w:pPr>
              <w:overflowPunct w:val="0"/>
              <w:autoSpaceDE w:val="0"/>
              <w:jc w:val="center"/>
              <w:rPr>
                <w:sz w:val="24"/>
                <w:szCs w:val="24"/>
              </w:rPr>
            </w:pPr>
            <w:r w:rsidRPr="00F94870">
              <w:rPr>
                <w:sz w:val="24"/>
                <w:szCs w:val="24"/>
              </w:rPr>
              <w:t xml:space="preserve">λέκιασμα διαλύτη: </w:t>
            </w:r>
          </w:p>
          <w:p w14:paraId="1C6EAC18" w14:textId="77777777" w:rsidR="00432834" w:rsidRDefault="00432834" w:rsidP="00432834">
            <w:pPr>
              <w:overflowPunct w:val="0"/>
              <w:autoSpaceDE w:val="0"/>
              <w:jc w:val="center"/>
              <w:rPr>
                <w:sz w:val="24"/>
                <w:szCs w:val="24"/>
              </w:rPr>
            </w:pPr>
            <w:r>
              <w:rPr>
                <w:sz w:val="24"/>
                <w:szCs w:val="24"/>
              </w:rPr>
              <w:t xml:space="preserve">ελάχιστο </w:t>
            </w:r>
            <w:r w:rsidRPr="00F94870">
              <w:rPr>
                <w:sz w:val="24"/>
                <w:szCs w:val="24"/>
              </w:rPr>
              <w:t>4</w:t>
            </w:r>
          </w:p>
          <w:p w14:paraId="5CCCDD2C" w14:textId="77777777" w:rsidR="00432834" w:rsidRPr="00D74D1C" w:rsidRDefault="00432834" w:rsidP="00432834">
            <w:pPr>
              <w:jc w:val="center"/>
              <w:rPr>
                <w:sz w:val="24"/>
                <w:szCs w:val="24"/>
              </w:rPr>
            </w:pPr>
            <w:r w:rsidRPr="00226DD4">
              <w:rPr>
                <w:sz w:val="24"/>
                <w:szCs w:val="24"/>
              </w:rPr>
              <w:t>Αποδοχή</w:t>
            </w:r>
          </w:p>
          <w:p w14:paraId="3A4DD3A0" w14:textId="77777777" w:rsidR="00D8058B" w:rsidRPr="00D74D1C" w:rsidRDefault="00D8058B" w:rsidP="00A2244A">
            <w:pPr>
              <w:jc w:val="center"/>
              <w:rPr>
                <w:sz w:val="24"/>
                <w:szCs w:val="24"/>
              </w:rPr>
            </w:pPr>
          </w:p>
          <w:p w14:paraId="56BC7784" w14:textId="77777777" w:rsidR="00D8058B" w:rsidRPr="00D74D1C" w:rsidRDefault="00D8058B" w:rsidP="00A2244A">
            <w:pPr>
              <w:jc w:val="center"/>
              <w:rPr>
                <w:sz w:val="24"/>
                <w:szCs w:val="24"/>
              </w:rPr>
            </w:pPr>
            <w:r w:rsidRPr="00D74D1C">
              <w:rPr>
                <w:sz w:val="24"/>
                <w:szCs w:val="24"/>
              </w:rPr>
              <w:t xml:space="preserve">Για αντοχή εκτός </w:t>
            </w:r>
          </w:p>
          <w:p w14:paraId="1741ED5B" w14:textId="77777777" w:rsidR="00D8058B" w:rsidRPr="00D74D1C" w:rsidRDefault="00D8058B" w:rsidP="00A2244A">
            <w:pPr>
              <w:jc w:val="center"/>
              <w:rPr>
                <w:sz w:val="24"/>
                <w:szCs w:val="24"/>
              </w:rPr>
            </w:pPr>
            <w:r w:rsidRPr="00D74D1C">
              <w:rPr>
                <w:sz w:val="24"/>
                <w:szCs w:val="24"/>
              </w:rPr>
              <w:t xml:space="preserve">των ανωτέρω ορίων </w:t>
            </w:r>
          </w:p>
          <w:p w14:paraId="573B6CD6" w14:textId="77777777" w:rsidR="00D8058B" w:rsidRPr="00D74D1C" w:rsidRDefault="00D8058B" w:rsidP="00A2244A">
            <w:pPr>
              <w:jc w:val="center"/>
              <w:rPr>
                <w:sz w:val="24"/>
                <w:szCs w:val="24"/>
              </w:rPr>
            </w:pPr>
            <w:r w:rsidRPr="00D74D1C">
              <w:rPr>
                <w:sz w:val="24"/>
                <w:szCs w:val="24"/>
              </w:rPr>
              <w:t>Απόρριψη</w:t>
            </w:r>
          </w:p>
          <w:p w14:paraId="1DCB3119" w14:textId="77777777" w:rsidR="00D8058B" w:rsidRPr="00D74D1C" w:rsidRDefault="00D8058B" w:rsidP="004B1DA0">
            <w:pPr>
              <w:jc w:val="center"/>
              <w:rPr>
                <w:sz w:val="24"/>
                <w:szCs w:val="24"/>
              </w:rPr>
            </w:pPr>
          </w:p>
        </w:tc>
      </w:tr>
      <w:tr w:rsidR="00D8058B" w:rsidRPr="00D74D1C" w14:paraId="6331EA17" w14:textId="77777777" w:rsidTr="00DC19FD">
        <w:trPr>
          <w:jc w:val="center"/>
        </w:trPr>
        <w:tc>
          <w:tcPr>
            <w:tcW w:w="574" w:type="dxa"/>
            <w:vAlign w:val="center"/>
          </w:tcPr>
          <w:p w14:paraId="5CA929FA" w14:textId="77777777" w:rsidR="00D8058B" w:rsidRPr="00D74D1C" w:rsidRDefault="00D8058B" w:rsidP="00F70951">
            <w:pPr>
              <w:jc w:val="center"/>
              <w:rPr>
                <w:sz w:val="24"/>
                <w:szCs w:val="24"/>
              </w:rPr>
            </w:pPr>
            <w:r w:rsidRPr="00D74D1C">
              <w:rPr>
                <w:sz w:val="24"/>
                <w:szCs w:val="24"/>
              </w:rPr>
              <w:t>15.</w:t>
            </w:r>
          </w:p>
        </w:tc>
        <w:tc>
          <w:tcPr>
            <w:tcW w:w="2761" w:type="dxa"/>
            <w:vAlign w:val="center"/>
          </w:tcPr>
          <w:p w14:paraId="60BC3343" w14:textId="77777777" w:rsidR="00D8058B" w:rsidRPr="00D74D1C" w:rsidRDefault="00D8058B" w:rsidP="00C854C1">
            <w:pPr>
              <w:jc w:val="center"/>
              <w:rPr>
                <w:sz w:val="24"/>
                <w:szCs w:val="24"/>
              </w:rPr>
            </w:pPr>
            <w:r w:rsidRPr="00D74D1C">
              <w:rPr>
                <w:sz w:val="24"/>
                <w:szCs w:val="24"/>
              </w:rPr>
              <w:t>Μέθοδοι προσδιορισμού παρουσίας συγκεκριμένων αρωματικών αμινών προερχόμενων από αζωχρώματα</w:t>
            </w:r>
            <w:r w:rsidRPr="00D74D1C">
              <w:rPr>
                <w:sz w:val="24"/>
                <w:szCs w:val="24"/>
                <w:vertAlign w:val="superscript"/>
              </w:rPr>
              <w:t>1,1α</w:t>
            </w:r>
          </w:p>
        </w:tc>
        <w:tc>
          <w:tcPr>
            <w:tcW w:w="1701" w:type="dxa"/>
          </w:tcPr>
          <w:p w14:paraId="2F076A35" w14:textId="77777777" w:rsidR="00D8058B" w:rsidRPr="00D74D1C" w:rsidRDefault="00D8058B" w:rsidP="006D50C7">
            <w:pPr>
              <w:jc w:val="center"/>
              <w:rPr>
                <w:sz w:val="24"/>
                <w:szCs w:val="24"/>
              </w:rPr>
            </w:pPr>
            <w:r w:rsidRPr="00D74D1C">
              <w:rPr>
                <w:sz w:val="24"/>
                <w:szCs w:val="24"/>
              </w:rPr>
              <w:t xml:space="preserve">Οι προβλεπόμενες μέθοδοι του κανονισμού </w:t>
            </w:r>
            <w:r w:rsidRPr="00D74D1C">
              <w:rPr>
                <w:sz w:val="24"/>
                <w:szCs w:val="24"/>
                <w:lang w:val="en-US"/>
              </w:rPr>
              <w:t>REACH</w:t>
            </w:r>
          </w:p>
          <w:p w14:paraId="4A823710" w14:textId="77777777" w:rsidR="00D8058B" w:rsidRPr="00D74D1C" w:rsidRDefault="00D8058B" w:rsidP="006D50C7">
            <w:pPr>
              <w:jc w:val="center"/>
              <w:rPr>
                <w:sz w:val="24"/>
                <w:szCs w:val="24"/>
                <w:lang w:val="en-GB"/>
              </w:rPr>
            </w:pPr>
            <w:r w:rsidRPr="00D74D1C">
              <w:rPr>
                <w:sz w:val="24"/>
                <w:szCs w:val="24"/>
                <w:lang w:val="en-US"/>
              </w:rPr>
              <w:t>Καν. Reach Annex XVII Appendix 10 – Entry 43</w:t>
            </w:r>
          </w:p>
          <w:p w14:paraId="0087496B" w14:textId="77777777" w:rsidR="00D8058B" w:rsidRPr="00D74D1C" w:rsidRDefault="00D8058B" w:rsidP="006D50C7">
            <w:pPr>
              <w:jc w:val="center"/>
              <w:rPr>
                <w:sz w:val="24"/>
                <w:szCs w:val="24"/>
                <w:lang w:val="en-GB"/>
              </w:rPr>
            </w:pPr>
            <w:r w:rsidRPr="00D74D1C">
              <w:rPr>
                <w:sz w:val="24"/>
                <w:szCs w:val="24"/>
                <w:lang w:val="en-GB"/>
              </w:rPr>
              <w:t>(</w:t>
            </w:r>
            <w:r w:rsidRPr="00D74D1C">
              <w:rPr>
                <w:sz w:val="24"/>
                <w:szCs w:val="24"/>
              </w:rPr>
              <w:t>ΕΝ</w:t>
            </w:r>
            <w:r w:rsidRPr="00D74D1C">
              <w:rPr>
                <w:sz w:val="24"/>
                <w:szCs w:val="24"/>
                <w:lang w:val="en-GB"/>
              </w:rPr>
              <w:t>14362-1:201</w:t>
            </w:r>
            <w:r w:rsidRPr="00D74D1C">
              <w:rPr>
                <w:sz w:val="24"/>
                <w:szCs w:val="24"/>
              </w:rPr>
              <w:t>7</w:t>
            </w:r>
            <w:r w:rsidRPr="00D74D1C">
              <w:rPr>
                <w:sz w:val="24"/>
                <w:szCs w:val="24"/>
                <w:lang w:val="en-GB"/>
              </w:rPr>
              <w:t xml:space="preserve"> &amp;</w:t>
            </w:r>
          </w:p>
          <w:p w14:paraId="611830DC" w14:textId="77777777" w:rsidR="00D8058B" w:rsidRPr="00D74D1C" w:rsidRDefault="00D8058B" w:rsidP="006D50C7">
            <w:pPr>
              <w:jc w:val="center"/>
              <w:rPr>
                <w:sz w:val="24"/>
                <w:szCs w:val="24"/>
              </w:rPr>
            </w:pPr>
            <w:r w:rsidRPr="00D74D1C">
              <w:rPr>
                <w:sz w:val="24"/>
                <w:szCs w:val="24"/>
              </w:rPr>
              <w:t>ΕΝ 14362-</w:t>
            </w:r>
            <w:r w:rsidRPr="00D74D1C">
              <w:rPr>
                <w:sz w:val="24"/>
                <w:szCs w:val="24"/>
              </w:rPr>
              <w:lastRenderedPageBreak/>
              <w:t>3:2017)</w:t>
            </w:r>
          </w:p>
        </w:tc>
        <w:tc>
          <w:tcPr>
            <w:tcW w:w="3424" w:type="dxa"/>
            <w:vAlign w:val="center"/>
          </w:tcPr>
          <w:p w14:paraId="78176174" w14:textId="77777777" w:rsidR="00D8058B" w:rsidRPr="00D74D1C" w:rsidRDefault="00D8058B" w:rsidP="004B1DA0">
            <w:pPr>
              <w:jc w:val="center"/>
              <w:rPr>
                <w:sz w:val="24"/>
                <w:szCs w:val="24"/>
              </w:rPr>
            </w:pPr>
            <w:r w:rsidRPr="00D74D1C">
              <w:rPr>
                <w:sz w:val="24"/>
                <w:szCs w:val="24"/>
              </w:rPr>
              <w:lastRenderedPageBreak/>
              <w:t xml:space="preserve">Τα προβλεπόμενα από τον </w:t>
            </w:r>
          </w:p>
          <w:p w14:paraId="34029C46" w14:textId="77777777" w:rsidR="00D8058B" w:rsidRPr="00D74D1C" w:rsidRDefault="00D8058B" w:rsidP="004B1DA0">
            <w:pPr>
              <w:jc w:val="center"/>
              <w:rPr>
                <w:sz w:val="24"/>
                <w:szCs w:val="24"/>
              </w:rPr>
            </w:pPr>
            <w:r w:rsidRPr="00D74D1C">
              <w:rPr>
                <w:sz w:val="24"/>
                <w:szCs w:val="24"/>
              </w:rPr>
              <w:t xml:space="preserve">κανονισμό </w:t>
            </w:r>
            <w:r w:rsidRPr="00D74D1C">
              <w:rPr>
                <w:sz w:val="24"/>
                <w:szCs w:val="24"/>
                <w:lang w:val="en-US"/>
              </w:rPr>
              <w:t>REACH</w:t>
            </w:r>
          </w:p>
        </w:tc>
      </w:tr>
      <w:tr w:rsidR="00D8058B" w:rsidRPr="00D74D1C" w14:paraId="1E3A91FC" w14:textId="77777777" w:rsidTr="005E793E">
        <w:trPr>
          <w:jc w:val="center"/>
        </w:trPr>
        <w:tc>
          <w:tcPr>
            <w:tcW w:w="574" w:type="dxa"/>
            <w:vAlign w:val="center"/>
          </w:tcPr>
          <w:p w14:paraId="0CEE6B32" w14:textId="77777777" w:rsidR="00D8058B" w:rsidRPr="00D74D1C" w:rsidRDefault="00D8058B" w:rsidP="005E793E">
            <w:pPr>
              <w:jc w:val="center"/>
              <w:rPr>
                <w:sz w:val="24"/>
                <w:szCs w:val="24"/>
              </w:rPr>
            </w:pPr>
            <w:r w:rsidRPr="00D74D1C">
              <w:rPr>
                <w:sz w:val="24"/>
                <w:szCs w:val="24"/>
              </w:rPr>
              <w:t>16.</w:t>
            </w:r>
          </w:p>
        </w:tc>
        <w:tc>
          <w:tcPr>
            <w:tcW w:w="2761" w:type="dxa"/>
            <w:vAlign w:val="center"/>
          </w:tcPr>
          <w:p w14:paraId="319313CA" w14:textId="77777777" w:rsidR="00D8058B" w:rsidRPr="00D74D1C" w:rsidRDefault="00D8058B" w:rsidP="005E793E">
            <w:pPr>
              <w:jc w:val="center"/>
              <w:rPr>
                <w:sz w:val="24"/>
                <w:szCs w:val="24"/>
                <w:lang w:val="en-US"/>
              </w:rPr>
            </w:pPr>
            <w:r w:rsidRPr="00D74D1C">
              <w:rPr>
                <w:sz w:val="24"/>
                <w:szCs w:val="24"/>
                <w:lang w:val="en-US"/>
              </w:rPr>
              <w:t>pH</w:t>
            </w:r>
          </w:p>
        </w:tc>
        <w:tc>
          <w:tcPr>
            <w:tcW w:w="1701" w:type="dxa"/>
            <w:vAlign w:val="center"/>
          </w:tcPr>
          <w:p w14:paraId="726AEFD1" w14:textId="77777777" w:rsidR="00D8058B" w:rsidRPr="00D74D1C" w:rsidRDefault="00D8058B" w:rsidP="005E793E">
            <w:pPr>
              <w:jc w:val="center"/>
              <w:rPr>
                <w:sz w:val="24"/>
                <w:szCs w:val="24"/>
                <w:lang w:val="en-US"/>
              </w:rPr>
            </w:pPr>
            <w:r w:rsidRPr="00D74D1C">
              <w:rPr>
                <w:sz w:val="24"/>
                <w:szCs w:val="24"/>
              </w:rPr>
              <w:t xml:space="preserve">ΕΝ </w:t>
            </w:r>
            <w:r w:rsidRPr="00D74D1C">
              <w:rPr>
                <w:sz w:val="24"/>
                <w:szCs w:val="24"/>
                <w:lang w:val="en-US"/>
              </w:rPr>
              <w:t>ISO 3071</w:t>
            </w:r>
          </w:p>
        </w:tc>
        <w:tc>
          <w:tcPr>
            <w:tcW w:w="3424" w:type="dxa"/>
          </w:tcPr>
          <w:p w14:paraId="0B7F110D" w14:textId="77777777" w:rsidR="00D8058B" w:rsidRPr="00D74D1C" w:rsidRDefault="00D8058B" w:rsidP="005E793E">
            <w:pPr>
              <w:jc w:val="center"/>
              <w:rPr>
                <w:sz w:val="24"/>
                <w:szCs w:val="24"/>
              </w:rPr>
            </w:pPr>
            <w:r w:rsidRPr="00D74D1C">
              <w:rPr>
                <w:sz w:val="24"/>
                <w:szCs w:val="24"/>
              </w:rPr>
              <w:t xml:space="preserve">4,0 ≤ </w:t>
            </w:r>
            <w:r w:rsidRPr="00D74D1C">
              <w:rPr>
                <w:sz w:val="24"/>
                <w:szCs w:val="24"/>
                <w:lang w:val="en-US"/>
              </w:rPr>
              <w:t>pH</w:t>
            </w:r>
            <w:r w:rsidRPr="00D74D1C">
              <w:rPr>
                <w:sz w:val="24"/>
                <w:szCs w:val="24"/>
              </w:rPr>
              <w:t xml:space="preserve"> ≤ 7,5 Αποδοχή</w:t>
            </w:r>
          </w:p>
          <w:p w14:paraId="24BDD765" w14:textId="77777777" w:rsidR="00D8058B" w:rsidRPr="00D74D1C" w:rsidRDefault="00D8058B" w:rsidP="005E793E">
            <w:pPr>
              <w:jc w:val="center"/>
              <w:rPr>
                <w:sz w:val="24"/>
                <w:szCs w:val="24"/>
              </w:rPr>
            </w:pPr>
          </w:p>
          <w:p w14:paraId="21FD15F6" w14:textId="77777777" w:rsidR="00D8058B" w:rsidRPr="00D74D1C" w:rsidRDefault="00D8058B" w:rsidP="005E793E">
            <w:pPr>
              <w:jc w:val="center"/>
              <w:rPr>
                <w:sz w:val="24"/>
                <w:szCs w:val="24"/>
              </w:rPr>
            </w:pPr>
          </w:p>
          <w:p w14:paraId="054030CC" w14:textId="77777777" w:rsidR="00D8058B" w:rsidRPr="00D74D1C" w:rsidRDefault="00D8058B" w:rsidP="005E793E">
            <w:pPr>
              <w:jc w:val="center"/>
              <w:rPr>
                <w:sz w:val="24"/>
                <w:szCs w:val="24"/>
              </w:rPr>
            </w:pPr>
            <w:r w:rsidRPr="00D74D1C">
              <w:rPr>
                <w:sz w:val="24"/>
                <w:szCs w:val="24"/>
                <w:lang w:val="en-US"/>
              </w:rPr>
              <w:t>pH</w:t>
            </w:r>
            <w:r w:rsidRPr="00D74D1C">
              <w:rPr>
                <w:sz w:val="24"/>
                <w:szCs w:val="24"/>
              </w:rPr>
              <w:t xml:space="preserve"> εκτός των ανωτέρω ορίων </w:t>
            </w:r>
          </w:p>
          <w:p w14:paraId="0A9CBEF4" w14:textId="77777777" w:rsidR="00D8058B" w:rsidRPr="00D74D1C" w:rsidRDefault="00D8058B" w:rsidP="005E793E">
            <w:pPr>
              <w:jc w:val="center"/>
              <w:rPr>
                <w:sz w:val="24"/>
                <w:szCs w:val="24"/>
              </w:rPr>
            </w:pPr>
            <w:r w:rsidRPr="00D74D1C">
              <w:rPr>
                <w:sz w:val="24"/>
                <w:szCs w:val="24"/>
              </w:rPr>
              <w:t>Απόρριψη</w:t>
            </w:r>
          </w:p>
          <w:p w14:paraId="3A565D00" w14:textId="77777777" w:rsidR="00D8058B" w:rsidRPr="00D74D1C" w:rsidRDefault="00D8058B" w:rsidP="005E793E">
            <w:pPr>
              <w:jc w:val="center"/>
              <w:rPr>
                <w:sz w:val="24"/>
                <w:szCs w:val="24"/>
                <w:highlight w:val="yellow"/>
              </w:rPr>
            </w:pPr>
          </w:p>
        </w:tc>
      </w:tr>
      <w:tr w:rsidR="00D8058B" w:rsidRPr="00D74D1C" w14:paraId="0451BC7E" w14:textId="77777777" w:rsidTr="006A7B08">
        <w:trPr>
          <w:jc w:val="center"/>
        </w:trPr>
        <w:tc>
          <w:tcPr>
            <w:tcW w:w="574" w:type="dxa"/>
            <w:tcBorders>
              <w:bottom w:val="single" w:sz="12" w:space="0" w:color="auto"/>
            </w:tcBorders>
            <w:vAlign w:val="center"/>
          </w:tcPr>
          <w:p w14:paraId="47FF20E0" w14:textId="77777777" w:rsidR="00D8058B" w:rsidRPr="00D74D1C" w:rsidRDefault="00D8058B" w:rsidP="00F70951">
            <w:pPr>
              <w:jc w:val="center"/>
              <w:rPr>
                <w:sz w:val="24"/>
                <w:szCs w:val="24"/>
              </w:rPr>
            </w:pPr>
            <w:r w:rsidRPr="00D74D1C">
              <w:rPr>
                <w:sz w:val="24"/>
                <w:szCs w:val="24"/>
              </w:rPr>
              <w:t>1</w:t>
            </w:r>
            <w:r w:rsidRPr="00D74D1C">
              <w:rPr>
                <w:sz w:val="24"/>
                <w:szCs w:val="24"/>
                <w:lang w:val="en-US"/>
              </w:rPr>
              <w:t>7</w:t>
            </w:r>
            <w:r w:rsidRPr="00D74D1C">
              <w:rPr>
                <w:sz w:val="24"/>
                <w:szCs w:val="24"/>
              </w:rPr>
              <w:t xml:space="preserve">. </w:t>
            </w:r>
          </w:p>
        </w:tc>
        <w:tc>
          <w:tcPr>
            <w:tcW w:w="2761" w:type="dxa"/>
            <w:tcBorders>
              <w:bottom w:val="single" w:sz="12" w:space="0" w:color="auto"/>
            </w:tcBorders>
            <w:vAlign w:val="center"/>
          </w:tcPr>
          <w:p w14:paraId="219D1149" w14:textId="77777777" w:rsidR="00D8058B" w:rsidRPr="00D74D1C" w:rsidRDefault="00D8058B" w:rsidP="006A7B08">
            <w:pPr>
              <w:jc w:val="center"/>
              <w:rPr>
                <w:sz w:val="24"/>
                <w:szCs w:val="24"/>
                <w:vertAlign w:val="superscript"/>
              </w:rPr>
            </w:pPr>
            <w:r w:rsidRPr="00D74D1C">
              <w:rPr>
                <w:sz w:val="24"/>
                <w:szCs w:val="24"/>
              </w:rPr>
              <w:t xml:space="preserve">Έλεγχος χρήσης απαγορευμένων χρωμάτων κατά </w:t>
            </w:r>
            <w:r w:rsidRPr="00D74D1C">
              <w:rPr>
                <w:sz w:val="24"/>
                <w:szCs w:val="24"/>
                <w:lang w:val="en-US"/>
              </w:rPr>
              <w:t>OEKO</w:t>
            </w:r>
            <w:r w:rsidRPr="00D74D1C">
              <w:rPr>
                <w:sz w:val="24"/>
                <w:szCs w:val="24"/>
              </w:rPr>
              <w:t xml:space="preserve"> </w:t>
            </w:r>
            <w:r w:rsidRPr="00D74D1C">
              <w:rPr>
                <w:sz w:val="24"/>
                <w:szCs w:val="24"/>
                <w:lang w:val="en-US"/>
              </w:rPr>
              <w:t>TEX</w:t>
            </w:r>
            <w:r w:rsidRPr="00D74D1C">
              <w:rPr>
                <w:sz w:val="24"/>
                <w:szCs w:val="24"/>
                <w:vertAlign w:val="superscript"/>
              </w:rPr>
              <w:t>7</w:t>
            </w:r>
          </w:p>
        </w:tc>
        <w:tc>
          <w:tcPr>
            <w:tcW w:w="1701" w:type="dxa"/>
            <w:tcBorders>
              <w:bottom w:val="single" w:sz="12" w:space="0" w:color="auto"/>
            </w:tcBorders>
            <w:vAlign w:val="center"/>
          </w:tcPr>
          <w:p w14:paraId="21ACE42E" w14:textId="77777777" w:rsidR="00D8058B" w:rsidRPr="00D74D1C" w:rsidRDefault="00D8058B" w:rsidP="006A7B08">
            <w:pPr>
              <w:jc w:val="center"/>
              <w:rPr>
                <w:sz w:val="24"/>
                <w:szCs w:val="24"/>
              </w:rPr>
            </w:pPr>
            <w:r w:rsidRPr="00D74D1C">
              <w:rPr>
                <w:sz w:val="24"/>
                <w:szCs w:val="24"/>
              </w:rPr>
              <w:t>Χημική Ανάλυση</w:t>
            </w:r>
          </w:p>
        </w:tc>
        <w:tc>
          <w:tcPr>
            <w:tcW w:w="3424" w:type="dxa"/>
            <w:tcBorders>
              <w:bottom w:val="single" w:sz="12" w:space="0" w:color="auto"/>
            </w:tcBorders>
          </w:tcPr>
          <w:p w14:paraId="00BA7735" w14:textId="77777777" w:rsidR="00D8058B" w:rsidRPr="00D74D1C" w:rsidRDefault="00D8058B" w:rsidP="0040219C">
            <w:pPr>
              <w:jc w:val="center"/>
              <w:rPr>
                <w:sz w:val="24"/>
                <w:szCs w:val="24"/>
              </w:rPr>
            </w:pPr>
          </w:p>
          <w:p w14:paraId="0C7BCC1A" w14:textId="77777777" w:rsidR="00D8058B" w:rsidRPr="00AC0ADD" w:rsidRDefault="009B2904" w:rsidP="0040219C">
            <w:pPr>
              <w:jc w:val="center"/>
              <w:rPr>
                <w:sz w:val="24"/>
                <w:szCs w:val="24"/>
              </w:rPr>
            </w:pPr>
            <w:hyperlink r:id="rId9" w:history="1">
              <w:r w:rsidRPr="009B2904">
                <w:rPr>
                  <w:sz w:val="24"/>
                  <w:szCs w:val="24"/>
                </w:rPr>
                <w:t>www.oeko-tex.com</w:t>
              </w:r>
            </w:hyperlink>
          </w:p>
        </w:tc>
      </w:tr>
    </w:tbl>
    <w:p w14:paraId="4EB8F1D8" w14:textId="77777777" w:rsidR="00D8058B" w:rsidRPr="00D74D1C" w:rsidRDefault="00D8058B" w:rsidP="00D43D86">
      <w:pPr>
        <w:pStyle w:val="a"/>
        <w:numPr>
          <w:ilvl w:val="0"/>
          <w:numId w:val="0"/>
        </w:numPr>
        <w:rPr>
          <w:b/>
          <w:sz w:val="24"/>
          <w:szCs w:val="24"/>
        </w:rPr>
      </w:pPr>
    </w:p>
    <w:p w14:paraId="2822D947" w14:textId="77777777" w:rsidR="00D8058B" w:rsidRPr="00D74D1C" w:rsidRDefault="00D8058B" w:rsidP="00D43D86">
      <w:pPr>
        <w:pStyle w:val="a"/>
        <w:numPr>
          <w:ilvl w:val="0"/>
          <w:numId w:val="0"/>
        </w:numPr>
        <w:rPr>
          <w:sz w:val="24"/>
          <w:szCs w:val="24"/>
        </w:rPr>
      </w:pPr>
      <w:r w:rsidRPr="00D74D1C">
        <w:rPr>
          <w:b/>
          <w:sz w:val="24"/>
          <w:szCs w:val="24"/>
        </w:rPr>
        <w:t>Παρατηρήσεις</w:t>
      </w:r>
      <w:r w:rsidRPr="00D74D1C">
        <w:rPr>
          <w:sz w:val="24"/>
          <w:szCs w:val="24"/>
        </w:rPr>
        <w:t xml:space="preserve">: </w:t>
      </w:r>
    </w:p>
    <w:p w14:paraId="5BF646DE" w14:textId="77777777" w:rsidR="00D8058B" w:rsidRPr="00D74D1C" w:rsidRDefault="00D8058B" w:rsidP="00B725A0">
      <w:pPr>
        <w:rPr>
          <w:b/>
          <w:sz w:val="24"/>
          <w:szCs w:val="24"/>
        </w:rPr>
      </w:pPr>
      <w:r w:rsidRPr="00D74D1C">
        <w:rPr>
          <w:sz w:val="24"/>
          <w:szCs w:val="24"/>
        </w:rPr>
        <w:t xml:space="preserve">1. Δεν πρέπει να έχουν χρησιμοποιηθεί απαγορευμένα αζωχρώματα  σύμφωνα με τον κανονισμό </w:t>
      </w:r>
      <w:r w:rsidRPr="00D74D1C">
        <w:rPr>
          <w:sz w:val="24"/>
          <w:szCs w:val="24"/>
          <w:lang w:val="en-GB"/>
        </w:rPr>
        <w:t>REACH</w:t>
      </w:r>
      <w:r w:rsidRPr="00D74D1C">
        <w:rPr>
          <w:sz w:val="24"/>
          <w:szCs w:val="24"/>
        </w:rPr>
        <w:t xml:space="preserve"> </w:t>
      </w:r>
      <w:r w:rsidRPr="00D74D1C">
        <w:rPr>
          <w:sz w:val="24"/>
          <w:szCs w:val="24"/>
          <w:lang w:val="en-GB"/>
        </w:rPr>
        <w:t>Annex</w:t>
      </w:r>
      <w:r w:rsidRPr="00D74D1C">
        <w:rPr>
          <w:sz w:val="24"/>
          <w:szCs w:val="24"/>
        </w:rPr>
        <w:t xml:space="preserve"> </w:t>
      </w:r>
      <w:r w:rsidRPr="00D74D1C">
        <w:rPr>
          <w:sz w:val="24"/>
          <w:szCs w:val="24"/>
          <w:lang w:val="en-GB"/>
        </w:rPr>
        <w:t>XVII</w:t>
      </w:r>
      <w:r w:rsidRPr="00D74D1C">
        <w:rPr>
          <w:sz w:val="24"/>
          <w:szCs w:val="24"/>
        </w:rPr>
        <w:t xml:space="preserve"> </w:t>
      </w:r>
      <w:r w:rsidRPr="00D74D1C">
        <w:rPr>
          <w:sz w:val="24"/>
          <w:szCs w:val="24"/>
          <w:lang w:val="en-GB"/>
        </w:rPr>
        <w:t>Appendix</w:t>
      </w:r>
      <w:r w:rsidRPr="00D74D1C">
        <w:rPr>
          <w:sz w:val="24"/>
          <w:szCs w:val="24"/>
        </w:rPr>
        <w:t xml:space="preserve"> 8– </w:t>
      </w:r>
      <w:r w:rsidRPr="00D74D1C">
        <w:rPr>
          <w:sz w:val="24"/>
          <w:szCs w:val="24"/>
          <w:lang w:val="en-US"/>
        </w:rPr>
        <w:t>Entry</w:t>
      </w:r>
      <w:r w:rsidRPr="00D74D1C">
        <w:rPr>
          <w:sz w:val="24"/>
          <w:szCs w:val="24"/>
        </w:rPr>
        <w:t xml:space="preserve"> 43 (πίνακας απαγορευμένων αμινών </w:t>
      </w:r>
      <w:r w:rsidR="00FA2479">
        <w:rPr>
          <w:sz w:val="24"/>
          <w:szCs w:val="24"/>
        </w:rPr>
        <w:t xml:space="preserve"> ΠΡΟΣΘΗΚΗ</w:t>
      </w:r>
      <w:r w:rsidRPr="00D74D1C">
        <w:rPr>
          <w:sz w:val="24"/>
          <w:szCs w:val="24"/>
        </w:rPr>
        <w:t xml:space="preserve"> “</w:t>
      </w:r>
      <w:r w:rsidR="00FA2479">
        <w:rPr>
          <w:sz w:val="24"/>
          <w:szCs w:val="24"/>
          <w:lang w:val="en-US"/>
        </w:rPr>
        <w:t>II</w:t>
      </w:r>
      <w:r w:rsidRPr="00D74D1C">
        <w:rPr>
          <w:sz w:val="24"/>
          <w:szCs w:val="24"/>
        </w:rPr>
        <w:t xml:space="preserve">” της ΠΕΔ). Η Υπηρεσία πραγματοποιεί έλεγχο σε μία από τις μερίδες παραλαβής </w:t>
      </w:r>
      <w:r w:rsidRPr="00D74D1C">
        <w:rPr>
          <w:b/>
          <w:sz w:val="24"/>
          <w:szCs w:val="24"/>
        </w:rPr>
        <w:t xml:space="preserve">τυχαία επιλεγμένη. Σε περίπτωση που βρεθεί να έχει γίνει χρήση απαγορευμένων ουσιών  υπάρχει απευθείας απόρριψη της μερίδας και έλεγχος όλων των μερίδων. </w:t>
      </w:r>
    </w:p>
    <w:p w14:paraId="120996D5" w14:textId="77777777" w:rsidR="00D8058B" w:rsidRPr="00D74D1C" w:rsidRDefault="00D8058B" w:rsidP="00B725A0">
      <w:pPr>
        <w:rPr>
          <w:sz w:val="24"/>
          <w:szCs w:val="24"/>
        </w:rPr>
      </w:pPr>
      <w:r w:rsidRPr="00D74D1C">
        <w:rPr>
          <w:sz w:val="24"/>
          <w:szCs w:val="24"/>
        </w:rPr>
        <w:t xml:space="preserve">1α. Το τεστ </w:t>
      </w:r>
      <w:r w:rsidRPr="00D74D1C">
        <w:rPr>
          <w:sz w:val="24"/>
          <w:szCs w:val="24"/>
          <w:lang w:val="en-US"/>
        </w:rPr>
        <w:t>EN</w:t>
      </w:r>
      <w:r w:rsidRPr="00D74D1C">
        <w:rPr>
          <w:sz w:val="24"/>
          <w:szCs w:val="24"/>
        </w:rPr>
        <w:t xml:space="preserve"> 14362-3:2012 </w:t>
      </w:r>
      <w:r w:rsidRPr="00D74D1C">
        <w:rPr>
          <w:b/>
          <w:sz w:val="24"/>
          <w:szCs w:val="24"/>
        </w:rPr>
        <w:t>δύναται</w:t>
      </w:r>
      <w:r w:rsidRPr="00D74D1C">
        <w:rPr>
          <w:sz w:val="24"/>
          <w:szCs w:val="24"/>
        </w:rPr>
        <w:t xml:space="preserve"> να πραγματοποιείται δειγματοληπτικά σε μία εκ των </w:t>
      </w:r>
      <w:r w:rsidRPr="00D74D1C">
        <w:rPr>
          <w:sz w:val="24"/>
          <w:szCs w:val="24"/>
          <w:lang w:val="en-US"/>
        </w:rPr>
        <w:t>LOT</w:t>
      </w:r>
      <w:r w:rsidRPr="00D74D1C">
        <w:rPr>
          <w:sz w:val="24"/>
          <w:szCs w:val="24"/>
        </w:rPr>
        <w:t xml:space="preserve"> προμήθειας, </w:t>
      </w:r>
      <w:r w:rsidRPr="00D74D1C">
        <w:rPr>
          <w:b/>
          <w:sz w:val="24"/>
          <w:szCs w:val="24"/>
        </w:rPr>
        <w:t>τυχαία επιλεγμένη,</w:t>
      </w:r>
      <w:r w:rsidRPr="00D74D1C">
        <w:rPr>
          <w:sz w:val="24"/>
          <w:szCs w:val="24"/>
        </w:rPr>
        <w:t xml:space="preserve"> </w:t>
      </w:r>
      <w:r w:rsidRPr="00D74D1C">
        <w:rPr>
          <w:b/>
          <w:sz w:val="24"/>
          <w:szCs w:val="24"/>
        </w:rPr>
        <w:t>μόνον εφόσον δοθούν οι χημικές δομές των χρησιμοποιηθέντων χρωμάτων από τον προμηθευτή</w:t>
      </w:r>
      <w:r w:rsidRPr="00D74D1C">
        <w:rPr>
          <w:sz w:val="24"/>
          <w:szCs w:val="24"/>
        </w:rPr>
        <w:t>.</w:t>
      </w:r>
    </w:p>
    <w:p w14:paraId="14EC173D" w14:textId="77777777" w:rsidR="00D8058B" w:rsidRPr="00D74D1C" w:rsidRDefault="00D8058B" w:rsidP="00B725A0">
      <w:pPr>
        <w:rPr>
          <w:sz w:val="24"/>
          <w:szCs w:val="24"/>
        </w:rPr>
      </w:pPr>
      <w:r w:rsidRPr="00D74D1C">
        <w:rPr>
          <w:sz w:val="24"/>
          <w:szCs w:val="24"/>
        </w:rPr>
        <w:t>2. Το εργαστήριο που θα πραγματοποιήσει τους ελέγχους δύναται να χρησιμοποιήσει την έκδοση του προτύπου που αναφέρεται στα σχετικά ή νεότερη εφόσον στη νεότερη έκδοση δεν τροποποιείται η μεθοδολογία του ελέγχου και ως εκ τούτου δεν επηρεάζεται το αποτέλεσμα σε σχέση με την αναφερόμενη έκδοση των σχετικών.</w:t>
      </w:r>
    </w:p>
    <w:p w14:paraId="404438EE" w14:textId="77777777" w:rsidR="00D8058B" w:rsidRPr="00D74D1C" w:rsidRDefault="00D8058B" w:rsidP="00B725A0">
      <w:pPr>
        <w:rPr>
          <w:sz w:val="24"/>
          <w:szCs w:val="24"/>
        </w:rPr>
      </w:pPr>
      <w:r w:rsidRPr="00D74D1C">
        <w:rPr>
          <w:sz w:val="24"/>
          <w:szCs w:val="24"/>
        </w:rPr>
        <w:t>3. Για αποκλίσεις πέραν των προβλεπόμενων στον πίνακα, υπάρχει απόρριψη</w:t>
      </w:r>
      <w:r w:rsidR="00F97A69">
        <w:rPr>
          <w:sz w:val="24"/>
          <w:szCs w:val="24"/>
        </w:rPr>
        <w:t>.</w:t>
      </w:r>
      <w:r w:rsidRPr="00D74D1C">
        <w:rPr>
          <w:sz w:val="24"/>
          <w:szCs w:val="24"/>
        </w:rPr>
        <w:t xml:space="preserve"> </w:t>
      </w:r>
    </w:p>
    <w:p w14:paraId="1448DE07" w14:textId="77777777" w:rsidR="00D8058B" w:rsidRPr="00D74D1C" w:rsidRDefault="00D8058B" w:rsidP="00C92DFF">
      <w:pPr>
        <w:rPr>
          <w:sz w:val="24"/>
          <w:szCs w:val="24"/>
        </w:rPr>
      </w:pPr>
      <w:r w:rsidRPr="00D74D1C">
        <w:rPr>
          <w:sz w:val="24"/>
          <w:szCs w:val="24"/>
        </w:rPr>
        <w:t xml:space="preserve">4. Ο συμβολισμός 4-5 αποτελεί συγκεκριμένη διαβάθμιση των κλιμάκων των γκρι ενδιάμεση του 4 και του 5. Αντιστοίχως συμβολισμός 3-4 αποτελεί συγκεκριμένη διαβάθμιση των κλιμάκων των γκρι ενδιάμεση του 3 και του 4. Ο συμβολισμός 5-6 (αντοχή χρωματισμού στο ηλιακό φως) χρησιμοποιείται στην παρούσα ΠΕΔ για να δηλώσει ενδιάμεση διαβάθμιση των μάλλινων προτύπων για αντοχή χρωματισμού στο φως (μεγαλύτερη αντοχή από το πρότυπο 5 και μικρότερη αντοχή από το </w:t>
      </w:r>
      <w:r w:rsidR="00DF0F70" w:rsidRPr="00D74D1C">
        <w:rPr>
          <w:sz w:val="24"/>
          <w:szCs w:val="24"/>
        </w:rPr>
        <w:t>πρότυπο</w:t>
      </w:r>
      <w:r w:rsidRPr="00D74D1C">
        <w:rPr>
          <w:sz w:val="24"/>
          <w:szCs w:val="24"/>
        </w:rPr>
        <w:t xml:space="preserve"> 6).  </w:t>
      </w:r>
    </w:p>
    <w:p w14:paraId="4A7A64AB" w14:textId="77777777" w:rsidR="00D8058B" w:rsidRPr="00D74D1C" w:rsidRDefault="00D8058B" w:rsidP="00C92DFF">
      <w:pPr>
        <w:rPr>
          <w:sz w:val="24"/>
          <w:szCs w:val="24"/>
        </w:rPr>
      </w:pPr>
      <w:r w:rsidRPr="00D74D1C">
        <w:rPr>
          <w:sz w:val="24"/>
          <w:szCs w:val="24"/>
        </w:rPr>
        <w:t xml:space="preserve">5. Μετά την πραγματοποίηση του τεστ </w:t>
      </w:r>
      <w:r w:rsidRPr="00D74D1C">
        <w:rPr>
          <w:sz w:val="24"/>
          <w:szCs w:val="24"/>
          <w:lang w:val="en-US"/>
        </w:rPr>
        <w:t>ISO</w:t>
      </w:r>
      <w:r w:rsidRPr="00D74D1C">
        <w:rPr>
          <w:sz w:val="24"/>
          <w:szCs w:val="24"/>
        </w:rPr>
        <w:t xml:space="preserve"> 105 </w:t>
      </w:r>
      <w:r w:rsidRPr="00D74D1C">
        <w:rPr>
          <w:sz w:val="24"/>
          <w:szCs w:val="24"/>
          <w:lang w:val="en-US"/>
        </w:rPr>
        <w:t>C</w:t>
      </w:r>
      <w:r w:rsidRPr="00D74D1C">
        <w:rPr>
          <w:sz w:val="24"/>
          <w:szCs w:val="24"/>
        </w:rPr>
        <w:t>06/Α1</w:t>
      </w:r>
      <w:r w:rsidRPr="00D74D1C">
        <w:rPr>
          <w:sz w:val="24"/>
          <w:szCs w:val="24"/>
          <w:lang w:val="en-GB"/>
        </w:rPr>
        <w:t>S</w:t>
      </w:r>
      <w:r w:rsidRPr="00D74D1C">
        <w:rPr>
          <w:sz w:val="24"/>
          <w:szCs w:val="24"/>
        </w:rPr>
        <w:t xml:space="preserve"> (40°</w:t>
      </w:r>
      <w:r w:rsidRPr="00D74D1C">
        <w:rPr>
          <w:sz w:val="24"/>
          <w:szCs w:val="24"/>
          <w:lang w:val="en-GB"/>
        </w:rPr>
        <w:t>C</w:t>
      </w:r>
      <w:r w:rsidRPr="00D74D1C">
        <w:rPr>
          <w:sz w:val="24"/>
          <w:szCs w:val="24"/>
        </w:rPr>
        <w:t>) θα γίνεται εκτίμηση του λεκιάσματος με πολυμάρτυρα (</w:t>
      </w:r>
      <w:r w:rsidRPr="00D74D1C">
        <w:rPr>
          <w:sz w:val="24"/>
          <w:szCs w:val="24"/>
          <w:lang w:val="en-GB"/>
        </w:rPr>
        <w:t>DW</w:t>
      </w:r>
      <w:r w:rsidRPr="00D74D1C">
        <w:rPr>
          <w:sz w:val="24"/>
          <w:szCs w:val="24"/>
        </w:rPr>
        <w:t>) στα ακόλουθα είδη ινών: μαλλί, πολυεστέρας, βαμβάκι, νάιλον. Δεν θα χρησιμοποιούνται μεταλλικές μπίλιες. Η εκτίμηση της αλλαγής απόχρωσης θα γίνεται με τη χρήση των αντίστοιχων κλιμάκων των γκρι [για αλλαγή απόχρωσης (</w:t>
      </w:r>
      <w:r w:rsidRPr="00D74D1C">
        <w:rPr>
          <w:sz w:val="24"/>
          <w:szCs w:val="24"/>
          <w:lang w:val="en-US"/>
        </w:rPr>
        <w:t>ISO</w:t>
      </w:r>
      <w:r w:rsidRPr="00D74D1C">
        <w:rPr>
          <w:sz w:val="24"/>
          <w:szCs w:val="24"/>
        </w:rPr>
        <w:t xml:space="preserve"> 105 –Α02) και για λέκιασμα (</w:t>
      </w:r>
      <w:r w:rsidRPr="00D74D1C">
        <w:rPr>
          <w:sz w:val="24"/>
          <w:szCs w:val="24"/>
          <w:lang w:val="en-US"/>
        </w:rPr>
        <w:t>ISO</w:t>
      </w:r>
      <w:r w:rsidRPr="00D74D1C">
        <w:rPr>
          <w:sz w:val="24"/>
          <w:szCs w:val="24"/>
        </w:rPr>
        <w:t xml:space="preserve"> 105 – </w:t>
      </w:r>
      <w:r w:rsidRPr="00D74D1C">
        <w:rPr>
          <w:sz w:val="24"/>
          <w:szCs w:val="24"/>
          <w:lang w:val="en-US"/>
        </w:rPr>
        <w:t>A</w:t>
      </w:r>
      <w:r w:rsidRPr="00D74D1C">
        <w:rPr>
          <w:sz w:val="24"/>
          <w:szCs w:val="24"/>
        </w:rPr>
        <w:t xml:space="preserve">03)]. Η οπτική εκτίμηση θα γίνεται σε θάλαμο πρότυπου φωτισμού </w:t>
      </w:r>
      <w:r w:rsidRPr="00D74D1C">
        <w:rPr>
          <w:sz w:val="24"/>
          <w:szCs w:val="24"/>
          <w:lang w:val="en-US"/>
        </w:rPr>
        <w:t>D</w:t>
      </w:r>
      <w:r w:rsidRPr="00D74D1C">
        <w:rPr>
          <w:sz w:val="24"/>
          <w:szCs w:val="24"/>
        </w:rPr>
        <w:t xml:space="preserve">65 σε στεγνά και κλιματισμένα δείγματα. </w:t>
      </w:r>
    </w:p>
    <w:p w14:paraId="5474E1D1" w14:textId="77777777" w:rsidR="00D8058B" w:rsidRPr="00D74D1C" w:rsidRDefault="00D8058B" w:rsidP="00C92DFF">
      <w:pPr>
        <w:rPr>
          <w:sz w:val="24"/>
          <w:szCs w:val="24"/>
        </w:rPr>
      </w:pPr>
      <w:r w:rsidRPr="00D74D1C">
        <w:rPr>
          <w:sz w:val="24"/>
          <w:szCs w:val="24"/>
        </w:rPr>
        <w:t xml:space="preserve">6. Η εκτίμηση λεκιάσματος όπου αυτή προβλέπεται γίνεται στο μάλλινο, βαμβακερό, πολυεστερικό και νάιλον τμήμα του </w:t>
      </w:r>
      <w:r w:rsidR="00DF0F70" w:rsidRPr="00D74D1C">
        <w:rPr>
          <w:sz w:val="24"/>
          <w:szCs w:val="24"/>
        </w:rPr>
        <w:t>πολυμάρτυρα</w:t>
      </w:r>
      <w:r w:rsidRPr="00D74D1C">
        <w:rPr>
          <w:sz w:val="24"/>
          <w:szCs w:val="24"/>
        </w:rPr>
        <w:t xml:space="preserve">.  </w:t>
      </w:r>
    </w:p>
    <w:p w14:paraId="2307E5C5" w14:textId="77777777" w:rsidR="00D8058B" w:rsidRPr="00D74D1C" w:rsidRDefault="00D8058B" w:rsidP="00C92DFF">
      <w:pPr>
        <w:rPr>
          <w:sz w:val="24"/>
          <w:szCs w:val="24"/>
        </w:rPr>
      </w:pPr>
      <w:r w:rsidRPr="00D74D1C">
        <w:rPr>
          <w:sz w:val="24"/>
          <w:szCs w:val="24"/>
        </w:rPr>
        <w:t xml:space="preserve">7. Η Υπηρεσία </w:t>
      </w:r>
      <w:r w:rsidRPr="00D74D1C">
        <w:rPr>
          <w:b/>
          <w:sz w:val="24"/>
          <w:szCs w:val="24"/>
        </w:rPr>
        <w:t>διατηρεί το δικαίωμα</w:t>
      </w:r>
      <w:r w:rsidRPr="00D74D1C">
        <w:rPr>
          <w:sz w:val="24"/>
          <w:szCs w:val="24"/>
        </w:rPr>
        <w:t xml:space="preserve"> να πραγματοποιεί δειγματοληπτικούς ελέγχους π.χ. για να αποκλείσει το ενδεχόμενο χρήσης απαγορευμένων χρωμάτων κατά το </w:t>
      </w:r>
      <w:r w:rsidRPr="00D74D1C">
        <w:rPr>
          <w:sz w:val="24"/>
          <w:szCs w:val="24"/>
          <w:lang w:val="en-US"/>
        </w:rPr>
        <w:t>OEKO</w:t>
      </w:r>
      <w:r w:rsidRPr="00D74D1C">
        <w:rPr>
          <w:sz w:val="24"/>
          <w:szCs w:val="24"/>
        </w:rPr>
        <w:t xml:space="preserve"> – </w:t>
      </w:r>
      <w:r w:rsidRPr="00D74D1C">
        <w:rPr>
          <w:sz w:val="24"/>
          <w:szCs w:val="24"/>
          <w:lang w:val="en-US"/>
        </w:rPr>
        <w:t>TEX</w:t>
      </w:r>
      <w:r w:rsidRPr="00D74D1C">
        <w:rPr>
          <w:sz w:val="24"/>
          <w:szCs w:val="24"/>
        </w:rPr>
        <w:t xml:space="preserve"> (σχετικό §2.2-28).</w:t>
      </w:r>
    </w:p>
    <w:p w14:paraId="01067E0D" w14:textId="77777777" w:rsidR="00D8058B" w:rsidRPr="00D74D1C" w:rsidRDefault="00D8058B" w:rsidP="00C92DFF">
      <w:pPr>
        <w:rPr>
          <w:sz w:val="24"/>
          <w:szCs w:val="24"/>
        </w:rPr>
      </w:pPr>
      <w:r w:rsidRPr="00D74D1C">
        <w:rPr>
          <w:sz w:val="24"/>
          <w:szCs w:val="24"/>
        </w:rPr>
        <w:t xml:space="preserve">8. </w:t>
      </w:r>
      <w:r w:rsidR="00453EA2">
        <w:rPr>
          <w:sz w:val="24"/>
          <w:szCs w:val="24"/>
        </w:rPr>
        <w:t>Σ</w:t>
      </w:r>
      <w:r w:rsidRPr="00D74D1C">
        <w:rPr>
          <w:sz w:val="24"/>
          <w:szCs w:val="24"/>
        </w:rPr>
        <w:t xml:space="preserve">τα εργαστηριακά αποτελέσματα </w:t>
      </w:r>
      <w:r w:rsidR="00453EA2" w:rsidRPr="00D74D1C">
        <w:rPr>
          <w:sz w:val="24"/>
          <w:szCs w:val="24"/>
        </w:rPr>
        <w:t>χρ</w:t>
      </w:r>
      <w:r w:rsidR="00453EA2">
        <w:rPr>
          <w:sz w:val="24"/>
          <w:szCs w:val="24"/>
        </w:rPr>
        <w:t>η</w:t>
      </w:r>
      <w:r w:rsidR="00453EA2" w:rsidRPr="00D74D1C">
        <w:rPr>
          <w:sz w:val="24"/>
          <w:szCs w:val="24"/>
        </w:rPr>
        <w:t>σι</w:t>
      </w:r>
      <w:r w:rsidR="00453EA2">
        <w:rPr>
          <w:sz w:val="24"/>
          <w:szCs w:val="24"/>
        </w:rPr>
        <w:t>μοποιείται</w:t>
      </w:r>
      <w:r w:rsidRPr="00D74D1C">
        <w:rPr>
          <w:sz w:val="24"/>
          <w:szCs w:val="24"/>
        </w:rPr>
        <w:t xml:space="preserve"> το </w:t>
      </w:r>
      <w:r w:rsidR="00453EA2" w:rsidRPr="00D74D1C">
        <w:rPr>
          <w:sz w:val="24"/>
          <w:szCs w:val="24"/>
        </w:rPr>
        <w:t>σύμβολο</w:t>
      </w:r>
      <w:r w:rsidRPr="00D74D1C">
        <w:rPr>
          <w:sz w:val="24"/>
          <w:szCs w:val="24"/>
        </w:rPr>
        <w:t xml:space="preserve"> (-) στην ιδιότητα της σταθερότητας διαστάσεων  προκειμένου να δηλωθεί </w:t>
      </w:r>
      <w:r w:rsidRPr="00D74D1C">
        <w:rPr>
          <w:b/>
          <w:sz w:val="24"/>
          <w:szCs w:val="24"/>
        </w:rPr>
        <w:t>η συστολή</w:t>
      </w:r>
      <w:r w:rsidRPr="00D74D1C">
        <w:rPr>
          <w:sz w:val="24"/>
          <w:szCs w:val="24"/>
        </w:rPr>
        <w:t xml:space="preserve">, ως αντίθετη της διαστολής [συμβολισμός που συνάδει με το </w:t>
      </w:r>
      <w:r w:rsidRPr="00D74D1C">
        <w:rPr>
          <w:sz w:val="24"/>
          <w:szCs w:val="24"/>
          <w:lang w:val="en-US"/>
        </w:rPr>
        <w:t>ISO</w:t>
      </w:r>
      <w:r w:rsidRPr="00D74D1C">
        <w:rPr>
          <w:sz w:val="24"/>
          <w:szCs w:val="24"/>
        </w:rPr>
        <w:t xml:space="preserve"> (π.χ. δύναται ως </w:t>
      </w:r>
      <w:r w:rsidRPr="00D74D1C">
        <w:rPr>
          <w:sz w:val="24"/>
          <w:szCs w:val="24"/>
        </w:rPr>
        <w:lastRenderedPageBreak/>
        <w:t xml:space="preserve">αποτέλεσμα η συστολή να είναι ίση με -7%).  </w:t>
      </w:r>
    </w:p>
    <w:p w14:paraId="711E7723" w14:textId="77777777" w:rsidR="00D8058B" w:rsidRPr="00D74D1C" w:rsidRDefault="00D8058B" w:rsidP="00B565D3">
      <w:pPr>
        <w:rPr>
          <w:sz w:val="24"/>
          <w:szCs w:val="24"/>
        </w:rPr>
      </w:pPr>
      <w:r w:rsidRPr="00D74D1C">
        <w:rPr>
          <w:sz w:val="24"/>
          <w:szCs w:val="24"/>
        </w:rPr>
        <w:t xml:space="preserve">9. </w:t>
      </w:r>
      <w:r w:rsidRPr="00D74D1C">
        <w:rPr>
          <w:sz w:val="24"/>
          <w:szCs w:val="24"/>
          <w:lang w:val="en-US"/>
        </w:rPr>
        <w:t>stain</w:t>
      </w:r>
      <w:r w:rsidRPr="00D74D1C">
        <w:rPr>
          <w:sz w:val="24"/>
          <w:szCs w:val="24"/>
        </w:rPr>
        <w:t xml:space="preserve">. = </w:t>
      </w:r>
      <w:r w:rsidRPr="00D74D1C">
        <w:rPr>
          <w:sz w:val="24"/>
          <w:szCs w:val="24"/>
          <w:lang w:val="en-US"/>
        </w:rPr>
        <w:t>staining</w:t>
      </w:r>
      <w:r w:rsidRPr="00D74D1C">
        <w:rPr>
          <w:sz w:val="24"/>
          <w:szCs w:val="24"/>
        </w:rPr>
        <w:t xml:space="preserve"> = Λέκιασμα (τιμή της κλίμακας των γκρι για λέκιασμα)</w:t>
      </w:r>
    </w:p>
    <w:p w14:paraId="38CD5F52" w14:textId="77777777" w:rsidR="00D8058B" w:rsidRPr="00D74D1C" w:rsidRDefault="00D8058B" w:rsidP="00B565D3">
      <w:pPr>
        <w:rPr>
          <w:sz w:val="24"/>
          <w:szCs w:val="24"/>
        </w:rPr>
      </w:pPr>
      <w:r w:rsidRPr="00D74D1C">
        <w:rPr>
          <w:sz w:val="24"/>
          <w:szCs w:val="24"/>
        </w:rPr>
        <w:t xml:space="preserve">    </w:t>
      </w:r>
      <w:r w:rsidRPr="00D74D1C">
        <w:rPr>
          <w:sz w:val="24"/>
          <w:szCs w:val="24"/>
          <w:lang w:val="en-US"/>
        </w:rPr>
        <w:t>c</w:t>
      </w:r>
      <w:r w:rsidRPr="00D74D1C">
        <w:rPr>
          <w:sz w:val="24"/>
          <w:szCs w:val="24"/>
        </w:rPr>
        <w:t>.</w:t>
      </w:r>
      <w:r w:rsidRPr="00D74D1C">
        <w:rPr>
          <w:sz w:val="24"/>
          <w:szCs w:val="24"/>
          <w:lang w:val="en-US"/>
        </w:rPr>
        <w:t>c</w:t>
      </w:r>
      <w:r w:rsidRPr="00D74D1C">
        <w:rPr>
          <w:sz w:val="24"/>
          <w:szCs w:val="24"/>
        </w:rPr>
        <w:t xml:space="preserve">. = </w:t>
      </w:r>
      <w:r w:rsidRPr="00D74D1C">
        <w:rPr>
          <w:sz w:val="24"/>
          <w:szCs w:val="24"/>
          <w:lang w:val="en-US"/>
        </w:rPr>
        <w:t>colour</w:t>
      </w:r>
      <w:r w:rsidRPr="00D74D1C">
        <w:rPr>
          <w:sz w:val="24"/>
          <w:szCs w:val="24"/>
        </w:rPr>
        <w:t xml:space="preserve"> </w:t>
      </w:r>
      <w:r w:rsidRPr="00D74D1C">
        <w:rPr>
          <w:sz w:val="24"/>
          <w:szCs w:val="24"/>
          <w:lang w:val="en-US"/>
        </w:rPr>
        <w:t>change</w:t>
      </w:r>
      <w:r w:rsidRPr="00D74D1C">
        <w:rPr>
          <w:sz w:val="24"/>
          <w:szCs w:val="24"/>
        </w:rPr>
        <w:t xml:space="preserve"> = αλλαγή απόχρωσης (τιμή της κλίμακας των γκρι για αλλαγή απόχρωσης)</w:t>
      </w:r>
    </w:p>
    <w:p w14:paraId="39CE977E" w14:textId="77777777" w:rsidR="00D8058B" w:rsidRPr="00D74D1C" w:rsidRDefault="00D8058B" w:rsidP="00DE757E">
      <w:pPr>
        <w:rPr>
          <w:sz w:val="24"/>
          <w:szCs w:val="24"/>
        </w:rPr>
      </w:pPr>
      <w:r w:rsidRPr="00D74D1C">
        <w:rPr>
          <w:sz w:val="24"/>
          <w:szCs w:val="24"/>
        </w:rPr>
        <w:t xml:space="preserve">10. </w:t>
      </w:r>
      <w:r w:rsidRPr="00D74D1C">
        <w:rPr>
          <w:sz w:val="24"/>
          <w:szCs w:val="24"/>
          <w:lang w:val="en-US"/>
        </w:rPr>
        <w:t>c</w:t>
      </w:r>
      <w:r w:rsidRPr="00D74D1C">
        <w:rPr>
          <w:sz w:val="24"/>
          <w:szCs w:val="24"/>
        </w:rPr>
        <w:t>.</w:t>
      </w:r>
      <w:r w:rsidRPr="00D74D1C">
        <w:rPr>
          <w:sz w:val="24"/>
          <w:szCs w:val="24"/>
          <w:lang w:val="en-US"/>
        </w:rPr>
        <w:t>f</w:t>
      </w:r>
      <w:r w:rsidRPr="00D74D1C">
        <w:rPr>
          <w:sz w:val="24"/>
          <w:szCs w:val="24"/>
        </w:rPr>
        <w:t>.</w:t>
      </w:r>
      <w:r w:rsidRPr="00D74D1C">
        <w:rPr>
          <w:sz w:val="24"/>
          <w:szCs w:val="24"/>
          <w:lang w:val="en-US"/>
        </w:rPr>
        <w:t>l</w:t>
      </w:r>
      <w:r w:rsidRPr="00D74D1C">
        <w:rPr>
          <w:sz w:val="24"/>
          <w:szCs w:val="24"/>
        </w:rPr>
        <w:t xml:space="preserve">. = </w:t>
      </w:r>
      <w:r w:rsidRPr="00D74D1C">
        <w:rPr>
          <w:sz w:val="24"/>
          <w:szCs w:val="24"/>
          <w:lang w:val="en-US"/>
        </w:rPr>
        <w:t>colour</w:t>
      </w:r>
      <w:r w:rsidRPr="00D74D1C">
        <w:rPr>
          <w:sz w:val="24"/>
          <w:szCs w:val="24"/>
        </w:rPr>
        <w:t xml:space="preserve"> </w:t>
      </w:r>
      <w:r w:rsidRPr="00D74D1C">
        <w:rPr>
          <w:sz w:val="24"/>
          <w:szCs w:val="24"/>
          <w:lang w:val="en-US"/>
        </w:rPr>
        <w:t>fastness</w:t>
      </w:r>
      <w:r w:rsidRPr="00D74D1C">
        <w:rPr>
          <w:sz w:val="24"/>
          <w:szCs w:val="24"/>
        </w:rPr>
        <w:t xml:space="preserve"> </w:t>
      </w:r>
      <w:r w:rsidRPr="00D74D1C">
        <w:rPr>
          <w:sz w:val="24"/>
          <w:szCs w:val="24"/>
          <w:lang w:val="en-US"/>
        </w:rPr>
        <w:t>to</w:t>
      </w:r>
      <w:r w:rsidRPr="00D74D1C">
        <w:rPr>
          <w:sz w:val="24"/>
          <w:szCs w:val="24"/>
        </w:rPr>
        <w:t xml:space="preserve"> </w:t>
      </w:r>
      <w:r w:rsidRPr="00D74D1C">
        <w:rPr>
          <w:sz w:val="24"/>
          <w:szCs w:val="24"/>
          <w:lang w:val="en-US"/>
        </w:rPr>
        <w:t>light</w:t>
      </w:r>
      <w:r w:rsidRPr="00D74D1C">
        <w:rPr>
          <w:sz w:val="24"/>
          <w:szCs w:val="24"/>
        </w:rPr>
        <w:t>= αντοχή στο φως (ο αριθμός του μπλε μάλλινου ευρωπαϊκού προτύπου)</w:t>
      </w:r>
    </w:p>
    <w:p w14:paraId="45969A49" w14:textId="77777777" w:rsidR="00D8058B" w:rsidRPr="00D74D1C" w:rsidRDefault="00D8058B" w:rsidP="00DE757E">
      <w:pPr>
        <w:rPr>
          <w:sz w:val="24"/>
          <w:szCs w:val="24"/>
        </w:rPr>
      </w:pPr>
      <w:r w:rsidRPr="00D74D1C">
        <w:rPr>
          <w:sz w:val="24"/>
          <w:szCs w:val="24"/>
        </w:rPr>
        <w:t>11. Μπορεί να πραγματοποιηθεί είτε ο έλεγχος αντοχής χρωματισμού στο ηλιακό φως, είτε ο έλεγχος αντοχής χρωματισμού στο τεχνητό φως.</w:t>
      </w:r>
    </w:p>
    <w:p w14:paraId="3DA9B05F" w14:textId="77777777" w:rsidR="00D8058B" w:rsidRPr="00D74D1C" w:rsidRDefault="00D8058B" w:rsidP="00F77A34">
      <w:pPr>
        <w:pStyle w:val="3"/>
        <w:tabs>
          <w:tab w:val="clear" w:pos="0"/>
        </w:tabs>
        <w:rPr>
          <w:szCs w:val="24"/>
        </w:rPr>
      </w:pPr>
      <w:bookmarkStart w:id="16" w:name="_Toc268850603"/>
      <w:bookmarkStart w:id="17" w:name="_Toc239937554"/>
      <w:r w:rsidRPr="00D74D1C">
        <w:rPr>
          <w:szCs w:val="24"/>
        </w:rPr>
        <w:t>Έλεγχοι σταθερότητας διαστάσεων</w:t>
      </w:r>
      <w:bookmarkEnd w:id="16"/>
      <w:bookmarkEnd w:id="17"/>
    </w:p>
    <w:p w14:paraId="31DFFBC9" w14:textId="77777777" w:rsidR="00D8058B" w:rsidRDefault="00D8058B" w:rsidP="00B52422">
      <w:pPr>
        <w:pStyle w:val="a"/>
        <w:numPr>
          <w:ilvl w:val="0"/>
          <w:numId w:val="0"/>
        </w:numPr>
        <w:rPr>
          <w:rFonts w:eastAsia="Arial Unicode MS"/>
          <w:sz w:val="24"/>
          <w:szCs w:val="24"/>
        </w:rPr>
      </w:pPr>
      <w:r w:rsidRPr="00D74D1C">
        <w:rPr>
          <w:rFonts w:eastAsia="Arial Unicode MS"/>
          <w:sz w:val="24"/>
          <w:szCs w:val="24"/>
        </w:rPr>
        <w:t>Εκτελούνται οι έλεγχοι «</w:t>
      </w:r>
      <w:r w:rsidRPr="00D74D1C">
        <w:rPr>
          <w:rFonts w:eastAsia="Arial Unicode MS"/>
          <w:sz w:val="24"/>
          <w:szCs w:val="24"/>
          <w:lang w:val="en-GB"/>
        </w:rPr>
        <w:t>Relaxation</w:t>
      </w:r>
      <w:r w:rsidRPr="00D74D1C">
        <w:rPr>
          <w:rFonts w:eastAsia="Arial Unicode MS"/>
          <w:sz w:val="24"/>
          <w:szCs w:val="24"/>
        </w:rPr>
        <w:t xml:space="preserve"> </w:t>
      </w:r>
      <w:r w:rsidRPr="00D74D1C">
        <w:rPr>
          <w:rFonts w:eastAsia="Arial Unicode MS"/>
          <w:sz w:val="24"/>
          <w:szCs w:val="24"/>
          <w:lang w:val="de-DE"/>
        </w:rPr>
        <w:t>Dimensional</w:t>
      </w:r>
      <w:r w:rsidRPr="00D74D1C">
        <w:rPr>
          <w:rFonts w:eastAsia="Arial Unicode MS"/>
          <w:sz w:val="24"/>
          <w:szCs w:val="24"/>
        </w:rPr>
        <w:t xml:space="preserve"> </w:t>
      </w:r>
      <w:r w:rsidRPr="00D74D1C">
        <w:rPr>
          <w:rFonts w:eastAsia="Arial Unicode MS"/>
          <w:sz w:val="24"/>
          <w:szCs w:val="24"/>
          <w:lang w:val="de-DE"/>
        </w:rPr>
        <w:t>Change</w:t>
      </w:r>
      <w:r w:rsidRPr="00D74D1C">
        <w:rPr>
          <w:rFonts w:eastAsia="Arial Unicode MS"/>
          <w:sz w:val="24"/>
          <w:szCs w:val="24"/>
        </w:rPr>
        <w:t>» και «</w:t>
      </w:r>
      <w:r w:rsidRPr="00D74D1C">
        <w:rPr>
          <w:rFonts w:eastAsia="Arial Unicode MS"/>
          <w:sz w:val="24"/>
          <w:szCs w:val="24"/>
          <w:lang w:val="en-GB"/>
        </w:rPr>
        <w:t>Felting</w:t>
      </w:r>
      <w:r w:rsidRPr="00D74D1C">
        <w:rPr>
          <w:rFonts w:eastAsia="Arial Unicode MS"/>
          <w:sz w:val="24"/>
          <w:szCs w:val="24"/>
        </w:rPr>
        <w:t xml:space="preserve"> </w:t>
      </w:r>
      <w:r w:rsidRPr="00D74D1C">
        <w:rPr>
          <w:rFonts w:eastAsia="Arial Unicode MS"/>
          <w:sz w:val="24"/>
          <w:szCs w:val="24"/>
          <w:lang w:val="de-DE"/>
        </w:rPr>
        <w:t>Dimensional</w:t>
      </w:r>
      <w:r w:rsidRPr="00D74D1C">
        <w:rPr>
          <w:rFonts w:eastAsia="Arial Unicode MS"/>
          <w:sz w:val="24"/>
          <w:szCs w:val="24"/>
        </w:rPr>
        <w:t xml:space="preserve"> </w:t>
      </w:r>
      <w:r w:rsidRPr="00D74D1C">
        <w:rPr>
          <w:rFonts w:eastAsia="Arial Unicode MS"/>
          <w:sz w:val="24"/>
          <w:szCs w:val="24"/>
          <w:lang w:val="de-DE"/>
        </w:rPr>
        <w:t>Change</w:t>
      </w:r>
      <w:r w:rsidRPr="00D74D1C">
        <w:rPr>
          <w:rFonts w:eastAsia="Arial Unicode MS"/>
          <w:sz w:val="24"/>
          <w:szCs w:val="24"/>
        </w:rPr>
        <w:t xml:space="preserve">», σύμφωνα με τη μέθοδο ΤΜ 31, που αναφέρονται στη σελίδα </w:t>
      </w:r>
      <w:r w:rsidR="00D0430E">
        <w:rPr>
          <w:rFonts w:eastAsia="Arial Unicode MS"/>
          <w:sz w:val="24"/>
          <w:szCs w:val="24"/>
        </w:rPr>
        <w:t>9</w:t>
      </w:r>
      <w:r w:rsidRPr="00D74D1C">
        <w:rPr>
          <w:rFonts w:eastAsia="Arial Unicode MS"/>
          <w:sz w:val="24"/>
          <w:szCs w:val="24"/>
        </w:rPr>
        <w:t xml:space="preserve"> (</w:t>
      </w:r>
      <w:r w:rsidRPr="00D74D1C">
        <w:rPr>
          <w:rFonts w:eastAsia="Arial Unicode MS"/>
          <w:sz w:val="24"/>
          <w:szCs w:val="24"/>
          <w:lang w:val="en-GB"/>
        </w:rPr>
        <w:t>Products</w:t>
      </w:r>
      <w:r w:rsidRPr="00D74D1C">
        <w:rPr>
          <w:rFonts w:eastAsia="Arial Unicode MS"/>
          <w:sz w:val="24"/>
          <w:szCs w:val="24"/>
        </w:rPr>
        <w:t xml:space="preserve"> </w:t>
      </w:r>
      <w:r w:rsidRPr="00D74D1C">
        <w:rPr>
          <w:rFonts w:eastAsia="Arial Unicode MS"/>
          <w:sz w:val="24"/>
          <w:szCs w:val="24"/>
          <w:lang w:val="en-GB"/>
        </w:rPr>
        <w:t>with</w:t>
      </w:r>
      <w:r w:rsidRPr="00D74D1C">
        <w:rPr>
          <w:rFonts w:eastAsia="Arial Unicode MS"/>
          <w:sz w:val="24"/>
          <w:szCs w:val="24"/>
        </w:rPr>
        <w:t xml:space="preserve"> </w:t>
      </w:r>
      <w:r w:rsidRPr="00D74D1C">
        <w:rPr>
          <w:rFonts w:eastAsia="Arial Unicode MS"/>
          <w:sz w:val="24"/>
          <w:szCs w:val="24"/>
          <w:lang w:val="de-DE"/>
        </w:rPr>
        <w:t>a</w:t>
      </w:r>
      <w:r w:rsidRPr="00D74D1C">
        <w:rPr>
          <w:rFonts w:eastAsia="Arial Unicode MS"/>
          <w:sz w:val="24"/>
          <w:szCs w:val="24"/>
        </w:rPr>
        <w:t xml:space="preserve"> </w:t>
      </w:r>
      <w:r w:rsidR="001916A9">
        <w:rPr>
          <w:rFonts w:eastAsia="Arial Unicode MS"/>
          <w:sz w:val="24"/>
          <w:szCs w:val="24"/>
        </w:rPr>
        <w:t>«</w:t>
      </w:r>
      <w:r w:rsidRPr="00D74D1C">
        <w:rPr>
          <w:rFonts w:eastAsia="Arial Unicode MS"/>
          <w:sz w:val="24"/>
          <w:szCs w:val="24"/>
          <w:lang w:val="en-GB"/>
        </w:rPr>
        <w:t>Machine</w:t>
      </w:r>
      <w:r w:rsidRPr="00D74D1C">
        <w:rPr>
          <w:rFonts w:eastAsia="Arial Unicode MS"/>
          <w:sz w:val="24"/>
          <w:szCs w:val="24"/>
        </w:rPr>
        <w:t xml:space="preserve"> </w:t>
      </w:r>
      <w:r w:rsidRPr="00D74D1C">
        <w:rPr>
          <w:rFonts w:eastAsia="Arial Unicode MS"/>
          <w:sz w:val="24"/>
          <w:szCs w:val="24"/>
          <w:lang w:val="en-GB"/>
        </w:rPr>
        <w:t>Wash</w:t>
      </w:r>
      <w:r w:rsidR="001916A9">
        <w:rPr>
          <w:rFonts w:eastAsia="Arial Unicode MS"/>
          <w:sz w:val="24"/>
          <w:szCs w:val="24"/>
        </w:rPr>
        <w:t>»</w:t>
      </w:r>
      <w:r w:rsidRPr="00D74D1C">
        <w:rPr>
          <w:rFonts w:eastAsia="Arial Unicode MS"/>
          <w:sz w:val="24"/>
          <w:szCs w:val="24"/>
        </w:rPr>
        <w:t xml:space="preserve"> </w:t>
      </w:r>
      <w:r w:rsidRPr="00D74D1C">
        <w:rPr>
          <w:rFonts w:eastAsia="Arial Unicode MS"/>
          <w:sz w:val="24"/>
          <w:szCs w:val="24"/>
          <w:lang w:val="en-GB"/>
        </w:rPr>
        <w:t>Care</w:t>
      </w:r>
      <w:r w:rsidRPr="00D74D1C">
        <w:rPr>
          <w:rFonts w:eastAsia="Arial Unicode MS"/>
          <w:sz w:val="24"/>
          <w:szCs w:val="24"/>
        </w:rPr>
        <w:t xml:space="preserve"> </w:t>
      </w:r>
      <w:r w:rsidRPr="00D74D1C">
        <w:rPr>
          <w:rFonts w:eastAsia="Arial Unicode MS"/>
          <w:sz w:val="24"/>
          <w:szCs w:val="24"/>
          <w:lang w:val="de-DE"/>
        </w:rPr>
        <w:t>Claim</w:t>
      </w:r>
      <w:r w:rsidRPr="00D74D1C">
        <w:rPr>
          <w:rFonts w:eastAsia="Arial Unicode MS"/>
          <w:sz w:val="24"/>
          <w:szCs w:val="24"/>
        </w:rPr>
        <w:t xml:space="preserve">) της προδιαγραφής </w:t>
      </w:r>
      <w:r w:rsidR="00983A19">
        <w:rPr>
          <w:rFonts w:eastAsia="Arial Unicode MS"/>
          <w:sz w:val="24"/>
          <w:szCs w:val="24"/>
        </w:rPr>
        <w:t>Α</w:t>
      </w:r>
      <w:r w:rsidRPr="00D74D1C">
        <w:rPr>
          <w:rFonts w:eastAsia="Arial Unicode MS"/>
          <w:sz w:val="24"/>
          <w:szCs w:val="24"/>
          <w:lang w:val="en-GB"/>
        </w:rPr>
        <w:t>K</w:t>
      </w:r>
      <w:r w:rsidRPr="00D74D1C">
        <w:rPr>
          <w:rFonts w:eastAsia="Arial Unicode MS"/>
          <w:sz w:val="24"/>
          <w:szCs w:val="24"/>
        </w:rPr>
        <w:t>1/</w:t>
      </w:r>
      <w:r w:rsidR="00983A19">
        <w:rPr>
          <w:rFonts w:eastAsia="Arial Unicode MS"/>
          <w:sz w:val="24"/>
          <w:szCs w:val="24"/>
        </w:rPr>
        <w:t xml:space="preserve"> </w:t>
      </w:r>
      <w:r w:rsidR="00134EEA">
        <w:rPr>
          <w:rFonts w:eastAsia="Arial Unicode MS"/>
          <w:sz w:val="24"/>
          <w:szCs w:val="24"/>
        </w:rPr>
        <w:t xml:space="preserve">           </w:t>
      </w:r>
      <w:r w:rsidR="00983A19">
        <w:rPr>
          <w:rFonts w:eastAsia="Arial Unicode MS"/>
          <w:sz w:val="24"/>
          <w:szCs w:val="24"/>
        </w:rPr>
        <w:t>1 Ιανουαρίου 2016</w:t>
      </w:r>
      <w:r w:rsidRPr="00D74D1C">
        <w:rPr>
          <w:rFonts w:eastAsia="Arial Unicode MS"/>
          <w:sz w:val="24"/>
          <w:szCs w:val="24"/>
        </w:rPr>
        <w:t xml:space="preserve"> ή </w:t>
      </w:r>
      <w:r w:rsidR="00E53549">
        <w:rPr>
          <w:rFonts w:eastAsia="Arial Unicode MS"/>
          <w:sz w:val="24"/>
          <w:szCs w:val="24"/>
        </w:rPr>
        <w:t>νεότερη</w:t>
      </w:r>
      <w:r w:rsidRPr="00D74D1C">
        <w:rPr>
          <w:rFonts w:eastAsia="Arial Unicode MS"/>
          <w:sz w:val="24"/>
          <w:szCs w:val="24"/>
        </w:rPr>
        <w:t xml:space="preserve"> της </w:t>
      </w:r>
      <w:r w:rsidRPr="00D74D1C">
        <w:rPr>
          <w:rFonts w:eastAsia="Arial Unicode MS"/>
          <w:sz w:val="24"/>
          <w:szCs w:val="24"/>
          <w:lang w:val="en-GB"/>
        </w:rPr>
        <w:t>Woolmark</w:t>
      </w:r>
      <w:r w:rsidRPr="00D74D1C">
        <w:rPr>
          <w:rFonts w:eastAsia="Arial Unicode MS"/>
          <w:sz w:val="24"/>
          <w:szCs w:val="24"/>
        </w:rPr>
        <w:t xml:space="preserve"> </w:t>
      </w:r>
      <w:r w:rsidRPr="00D74D1C">
        <w:rPr>
          <w:rFonts w:eastAsia="Arial Unicode MS"/>
          <w:sz w:val="24"/>
          <w:szCs w:val="24"/>
          <w:lang w:val="de-DE"/>
        </w:rPr>
        <w:t>Company</w:t>
      </w:r>
      <w:r w:rsidRPr="00D74D1C">
        <w:rPr>
          <w:rFonts w:eastAsia="Arial Unicode MS"/>
          <w:sz w:val="24"/>
          <w:szCs w:val="24"/>
        </w:rPr>
        <w:t xml:space="preserve"> (πρώην Διεθνούς Γραμματείας Μαλλιού) για μάλλινα και σύμμεικτα μαλλιού πλεκτά είδη και ειδικότερα για το </w:t>
      </w:r>
      <w:r w:rsidRPr="00D74D1C">
        <w:rPr>
          <w:rFonts w:eastAsia="Arial Unicode MS"/>
          <w:sz w:val="24"/>
          <w:szCs w:val="24"/>
          <w:lang w:val="de-DE"/>
        </w:rPr>
        <w:t>Pass</w:t>
      </w:r>
      <w:r w:rsidRPr="00D74D1C">
        <w:rPr>
          <w:rFonts w:eastAsia="Arial Unicode MS"/>
          <w:sz w:val="24"/>
          <w:szCs w:val="24"/>
        </w:rPr>
        <w:t xml:space="preserve"> </w:t>
      </w:r>
      <w:r w:rsidRPr="00D74D1C">
        <w:rPr>
          <w:rFonts w:eastAsia="Arial Unicode MS"/>
          <w:sz w:val="24"/>
          <w:szCs w:val="24"/>
          <w:lang w:val="en-GB"/>
        </w:rPr>
        <w:t>level</w:t>
      </w:r>
      <w:r w:rsidRPr="00D74D1C">
        <w:rPr>
          <w:rFonts w:eastAsia="Arial Unicode MS"/>
          <w:sz w:val="24"/>
          <w:szCs w:val="24"/>
        </w:rPr>
        <w:t xml:space="preserve"> 5 (</w:t>
      </w:r>
      <w:r w:rsidRPr="00D74D1C">
        <w:rPr>
          <w:rFonts w:eastAsia="Arial Unicode MS"/>
          <w:sz w:val="24"/>
          <w:szCs w:val="24"/>
          <w:lang w:val="en-GB"/>
        </w:rPr>
        <w:t>Sweaters</w:t>
      </w:r>
      <w:r w:rsidRPr="00D74D1C">
        <w:rPr>
          <w:rFonts w:eastAsia="Arial Unicode MS"/>
          <w:sz w:val="24"/>
          <w:szCs w:val="24"/>
        </w:rPr>
        <w:t>-</w:t>
      </w:r>
      <w:r w:rsidRPr="00D74D1C">
        <w:rPr>
          <w:rFonts w:eastAsia="Arial Unicode MS"/>
          <w:sz w:val="24"/>
          <w:szCs w:val="24"/>
          <w:lang w:val="en-GB"/>
        </w:rPr>
        <w:t>Cardigans</w:t>
      </w:r>
      <w:r w:rsidRPr="00D74D1C">
        <w:rPr>
          <w:rFonts w:eastAsia="Arial Unicode MS"/>
          <w:sz w:val="24"/>
          <w:szCs w:val="24"/>
        </w:rPr>
        <w:t>-</w:t>
      </w:r>
      <w:r w:rsidRPr="00D74D1C">
        <w:rPr>
          <w:rFonts w:eastAsia="Arial Unicode MS"/>
          <w:sz w:val="24"/>
          <w:szCs w:val="24"/>
          <w:lang w:val="en-GB"/>
        </w:rPr>
        <w:t>Waistcoats</w:t>
      </w:r>
      <w:r w:rsidRPr="00D74D1C">
        <w:rPr>
          <w:rFonts w:eastAsia="Arial Unicode MS"/>
          <w:sz w:val="24"/>
          <w:szCs w:val="24"/>
        </w:rPr>
        <w:t>).</w:t>
      </w:r>
      <w:r w:rsidR="00902CD1" w:rsidRPr="00902CD1">
        <w:rPr>
          <w:rFonts w:eastAsia="Arial Unicode MS"/>
          <w:sz w:val="24"/>
          <w:szCs w:val="24"/>
        </w:rPr>
        <w:t xml:space="preserve"> </w:t>
      </w:r>
    </w:p>
    <w:p w14:paraId="78CB2E99" w14:textId="77777777" w:rsidR="00D8058B" w:rsidRPr="00105F62" w:rsidRDefault="00902CD1" w:rsidP="00EE3AA8">
      <w:pPr>
        <w:pStyle w:val="3"/>
        <w:tabs>
          <w:tab w:val="clear" w:pos="0"/>
        </w:tabs>
        <w:rPr>
          <w:rFonts w:eastAsia="Arial Unicode MS"/>
          <w:szCs w:val="24"/>
        </w:rPr>
      </w:pPr>
      <w:r w:rsidRPr="00105F62">
        <w:rPr>
          <w:szCs w:val="24"/>
        </w:rPr>
        <w:t xml:space="preserve"> </w:t>
      </w:r>
      <w:bookmarkStart w:id="18" w:name="_Toc268850604"/>
      <w:bookmarkStart w:id="19" w:name="_Toc239937555"/>
      <w:r w:rsidR="00D8058B" w:rsidRPr="00105F62">
        <w:rPr>
          <w:szCs w:val="24"/>
        </w:rPr>
        <w:t>Ποιοτικός &amp; ποσοτικός προσδιορισμός αντισκορικής ουσίας</w:t>
      </w:r>
      <w:bookmarkEnd w:id="18"/>
      <w:bookmarkEnd w:id="19"/>
    </w:p>
    <w:p w14:paraId="25C7A8F5" w14:textId="77777777" w:rsidR="00D8058B" w:rsidRPr="00D74D1C" w:rsidRDefault="00D8058B" w:rsidP="00F77A34">
      <w:pPr>
        <w:rPr>
          <w:sz w:val="24"/>
          <w:szCs w:val="24"/>
        </w:rPr>
      </w:pPr>
      <w:r w:rsidRPr="00D74D1C">
        <w:rPr>
          <w:rFonts w:eastAsia="Arial Unicode MS"/>
          <w:sz w:val="24"/>
          <w:szCs w:val="24"/>
        </w:rPr>
        <w:t xml:space="preserve">Ο ποιοτικός και ποσοτικός προσδιορισμός της αντισκορικής ουσίας γίνεται με τη μέθοδο </w:t>
      </w:r>
      <w:r w:rsidRPr="00D74D1C">
        <w:rPr>
          <w:rFonts w:eastAsia="Arial Unicode MS"/>
          <w:b/>
          <w:sz w:val="24"/>
          <w:szCs w:val="24"/>
        </w:rPr>
        <w:t>ΤΜ 27/6-2003 ή νεότερη</w:t>
      </w:r>
      <w:r w:rsidRPr="00D74D1C">
        <w:rPr>
          <w:rFonts w:eastAsia="Arial Unicode MS"/>
          <w:sz w:val="24"/>
          <w:szCs w:val="24"/>
        </w:rPr>
        <w:t xml:space="preserve"> (</w:t>
      </w:r>
      <w:r w:rsidRPr="00D74D1C">
        <w:rPr>
          <w:rFonts w:eastAsia="Arial Unicode MS"/>
          <w:sz w:val="24"/>
          <w:szCs w:val="24"/>
          <w:lang w:val="en-US"/>
        </w:rPr>
        <w:t>The</w:t>
      </w:r>
      <w:r w:rsidRPr="00D74D1C">
        <w:rPr>
          <w:rFonts w:eastAsia="Arial Unicode MS"/>
          <w:sz w:val="24"/>
          <w:szCs w:val="24"/>
        </w:rPr>
        <w:t xml:space="preserve"> </w:t>
      </w:r>
      <w:r w:rsidRPr="00D74D1C">
        <w:rPr>
          <w:sz w:val="24"/>
          <w:szCs w:val="24"/>
          <w:lang w:val="en-US"/>
        </w:rPr>
        <w:t>Woolmark</w:t>
      </w:r>
      <w:r w:rsidRPr="00D74D1C">
        <w:rPr>
          <w:sz w:val="24"/>
          <w:szCs w:val="24"/>
        </w:rPr>
        <w:t xml:space="preserve"> </w:t>
      </w:r>
      <w:r w:rsidRPr="00D74D1C">
        <w:rPr>
          <w:sz w:val="24"/>
          <w:szCs w:val="24"/>
          <w:lang w:val="en-US"/>
        </w:rPr>
        <w:t>Company</w:t>
      </w:r>
      <w:r w:rsidRPr="00D74D1C">
        <w:rPr>
          <w:sz w:val="24"/>
          <w:szCs w:val="24"/>
        </w:rPr>
        <w:t xml:space="preserve"> - πρώην Διεθνής Γραμματεία Μαλλιού).. </w:t>
      </w:r>
    </w:p>
    <w:p w14:paraId="77A97EC4" w14:textId="77777777" w:rsidR="00D8058B" w:rsidRPr="00D74D1C" w:rsidRDefault="00D8058B" w:rsidP="00F77A34">
      <w:pPr>
        <w:rPr>
          <w:sz w:val="24"/>
          <w:szCs w:val="24"/>
        </w:rPr>
      </w:pPr>
      <w:r w:rsidRPr="00D74D1C">
        <w:rPr>
          <w:sz w:val="24"/>
          <w:szCs w:val="24"/>
        </w:rPr>
        <w:t xml:space="preserve">Η αντισκορική ουσία που έχει χρησιμοποιηθεί πρέπει να περιλαμβάνεται στην Προδιαγραφή </w:t>
      </w:r>
      <w:r w:rsidRPr="00D74D1C">
        <w:rPr>
          <w:b/>
          <w:sz w:val="24"/>
          <w:szCs w:val="24"/>
          <w:lang w:val="en-US"/>
        </w:rPr>
        <w:t>CP</w:t>
      </w:r>
      <w:r w:rsidRPr="00D74D1C">
        <w:rPr>
          <w:b/>
          <w:sz w:val="24"/>
          <w:szCs w:val="24"/>
        </w:rPr>
        <w:t>-4:2016 ή νεότερη</w:t>
      </w:r>
      <w:r w:rsidRPr="00D74D1C">
        <w:rPr>
          <w:sz w:val="24"/>
          <w:szCs w:val="24"/>
        </w:rPr>
        <w:t xml:space="preserve"> της </w:t>
      </w:r>
      <w:r w:rsidRPr="00D74D1C">
        <w:rPr>
          <w:sz w:val="24"/>
          <w:szCs w:val="24"/>
          <w:lang w:val="en-US"/>
        </w:rPr>
        <w:t>Woolmark</w:t>
      </w:r>
      <w:r w:rsidRPr="00D74D1C">
        <w:rPr>
          <w:sz w:val="24"/>
          <w:szCs w:val="24"/>
        </w:rPr>
        <w:t xml:space="preserve"> </w:t>
      </w:r>
      <w:r w:rsidRPr="00D74D1C">
        <w:rPr>
          <w:sz w:val="24"/>
          <w:szCs w:val="24"/>
          <w:lang w:val="en-US"/>
        </w:rPr>
        <w:t>Company</w:t>
      </w:r>
      <w:r w:rsidRPr="00D74D1C">
        <w:rPr>
          <w:sz w:val="24"/>
          <w:szCs w:val="24"/>
        </w:rPr>
        <w:t xml:space="preserve"> (</w:t>
      </w:r>
      <w:r w:rsidRPr="00D74D1C">
        <w:rPr>
          <w:b/>
          <w:sz w:val="24"/>
          <w:szCs w:val="24"/>
        </w:rPr>
        <w:t>πρέπει να αναφέρεται ξεκάθαρα και στη σύμβαση</w:t>
      </w:r>
      <w:r w:rsidRPr="00D74D1C">
        <w:rPr>
          <w:sz w:val="24"/>
          <w:szCs w:val="24"/>
        </w:rPr>
        <w:t xml:space="preserve">) να είναι ανιχνεύσιμη σε ελάχιστο ποσοστό (%) ενεργών συστατικών κατά βάρος ινών μαλλιού του </w:t>
      </w:r>
      <w:r w:rsidRPr="00D74D1C">
        <w:rPr>
          <w:sz w:val="24"/>
          <w:szCs w:val="24"/>
          <w:lang w:val="en-US"/>
        </w:rPr>
        <w:t>LEVEL</w:t>
      </w:r>
      <w:r w:rsidRPr="00D74D1C">
        <w:rPr>
          <w:sz w:val="24"/>
          <w:szCs w:val="24"/>
        </w:rPr>
        <w:t xml:space="preserve"> </w:t>
      </w:r>
      <w:r w:rsidR="00100DD1" w:rsidRPr="00100DD1">
        <w:rPr>
          <w:sz w:val="24"/>
          <w:szCs w:val="24"/>
        </w:rPr>
        <w:t>3</w:t>
      </w:r>
      <w:r w:rsidRPr="00D74D1C">
        <w:rPr>
          <w:sz w:val="24"/>
          <w:szCs w:val="24"/>
        </w:rPr>
        <w:t xml:space="preserve"> της ίδιας Προδιαγραφής και να πληροί τις προϋποθέσεις που αναφέρονται στ</w:t>
      </w:r>
      <w:r w:rsidR="00C93B4D">
        <w:rPr>
          <w:sz w:val="24"/>
          <w:szCs w:val="24"/>
        </w:rPr>
        <w:t>ην</w:t>
      </w:r>
      <w:r w:rsidRPr="00D74D1C">
        <w:rPr>
          <w:sz w:val="24"/>
          <w:szCs w:val="24"/>
        </w:rPr>
        <w:t xml:space="preserve"> Π</w:t>
      </w:r>
      <w:r w:rsidR="00C93B4D">
        <w:rPr>
          <w:sz w:val="24"/>
          <w:szCs w:val="24"/>
        </w:rPr>
        <w:t>ΡΟΣΘΗΚΗ</w:t>
      </w:r>
      <w:r w:rsidRPr="00D74D1C">
        <w:rPr>
          <w:sz w:val="24"/>
          <w:szCs w:val="24"/>
        </w:rPr>
        <w:t xml:space="preserve"> ‘</w:t>
      </w:r>
      <w:r w:rsidR="00C93B4D">
        <w:rPr>
          <w:sz w:val="24"/>
          <w:szCs w:val="24"/>
          <w:lang w:val="en-US"/>
        </w:rPr>
        <w:t>V</w:t>
      </w:r>
      <w:r w:rsidRPr="00D74D1C">
        <w:rPr>
          <w:sz w:val="24"/>
          <w:szCs w:val="24"/>
        </w:rPr>
        <w:t>’ της παρούσας. Οι μέθοδοι θα εφαρμόζονται στο Χ</w:t>
      </w:r>
      <w:r w:rsidR="00C93B4D">
        <w:rPr>
          <w:sz w:val="24"/>
          <w:szCs w:val="24"/>
        </w:rPr>
        <w:t>ΗΕΔ</w:t>
      </w:r>
      <w:r w:rsidRPr="00D74D1C">
        <w:rPr>
          <w:sz w:val="24"/>
          <w:szCs w:val="24"/>
        </w:rPr>
        <w:t xml:space="preserve"> ή σε άλλο εργαστήριο του Δημόσιου τομέα (π.χ. Γ.Χ.Κ., Ε</w:t>
      </w:r>
      <w:r w:rsidR="00C93B4D">
        <w:rPr>
          <w:sz w:val="24"/>
          <w:szCs w:val="24"/>
        </w:rPr>
        <w:t>ΒΕΤΑΜ</w:t>
      </w:r>
      <w:r w:rsidRPr="00D74D1C">
        <w:rPr>
          <w:sz w:val="24"/>
          <w:szCs w:val="24"/>
        </w:rPr>
        <w:t xml:space="preserve">) σε αντιπροσωπευτικό δείγμα βάρους και αριθμό δοκιμίων όπως αυτό καθορίζεται στη σχετική μέθοδο ελέγχου. Σε περίπτωση αδυναμίας κάποιου ελληνικού εργαστηρίου του Δημόσιου Τομέα να πραγματοποιήσει τον έλεγχο, δύναται ο έλεγχος σε ιδιωτικό εργαστήριο του εσωτερικού ή εξωτερικού. </w:t>
      </w:r>
    </w:p>
    <w:p w14:paraId="3C711526" w14:textId="77777777" w:rsidR="00D8058B" w:rsidRPr="00D74D1C" w:rsidRDefault="00D8058B" w:rsidP="00F77A34">
      <w:pPr>
        <w:rPr>
          <w:sz w:val="24"/>
          <w:szCs w:val="24"/>
        </w:rPr>
      </w:pPr>
      <w:r w:rsidRPr="00D74D1C">
        <w:rPr>
          <w:sz w:val="24"/>
          <w:szCs w:val="24"/>
        </w:rPr>
        <w:t>Ο προσδιορισμός της ουσίας θα γίνεται με έξοδα του προμηθευτή.</w:t>
      </w:r>
    </w:p>
    <w:p w14:paraId="594514AA" w14:textId="77777777" w:rsidR="00D8058B" w:rsidRPr="00D74D1C" w:rsidRDefault="00D8058B" w:rsidP="007C7092">
      <w:pPr>
        <w:pStyle w:val="3"/>
        <w:rPr>
          <w:szCs w:val="24"/>
        </w:rPr>
      </w:pPr>
      <w:bookmarkStart w:id="20" w:name="_Toc239937556"/>
      <w:r w:rsidRPr="00D74D1C">
        <w:rPr>
          <w:szCs w:val="24"/>
        </w:rPr>
        <w:t>Ποιότητα Μαλλιού Πλεκτού</w:t>
      </w:r>
      <w:bookmarkEnd w:id="20"/>
    </w:p>
    <w:p w14:paraId="4A36B0FF" w14:textId="77777777" w:rsidR="00D8058B" w:rsidRPr="00D74D1C" w:rsidRDefault="00D8058B" w:rsidP="00B57B98">
      <w:pPr>
        <w:rPr>
          <w:sz w:val="24"/>
          <w:szCs w:val="24"/>
        </w:rPr>
      </w:pPr>
      <w:r w:rsidRPr="00D74D1C">
        <w:rPr>
          <w:sz w:val="24"/>
          <w:szCs w:val="24"/>
        </w:rPr>
        <w:t xml:space="preserve">Το μαλλί πρέπει να είναι γνήσιο, πρώτης χρήσης προερχόμενο από κούρεμα ζωντανών προβάτων, καθαρό καλά πλυμένο και απολιπασμένο, μακρόινο και γενικά κατάλληλο για παρασκευή πουλόβερ. Απαγορεύεται η χρήση μαλλιού κατώτερης ποιότητας οποιασδήποτε προέλευσης, όπως </w:t>
      </w:r>
      <w:proofErr w:type="spellStart"/>
      <w:r w:rsidRPr="00D74D1C">
        <w:rPr>
          <w:sz w:val="24"/>
          <w:szCs w:val="24"/>
        </w:rPr>
        <w:t>ρακόμαλλα</w:t>
      </w:r>
      <w:proofErr w:type="spellEnd"/>
      <w:r w:rsidRPr="00D74D1C">
        <w:rPr>
          <w:sz w:val="24"/>
          <w:szCs w:val="24"/>
        </w:rPr>
        <w:t xml:space="preserve">, βυρσοδεψία κλπ. Το εριόνημα πρέπει να έχει υποστεί αντισκορική επεξεργασία (§4.2.3).   </w:t>
      </w:r>
    </w:p>
    <w:p w14:paraId="2F310E6A" w14:textId="77777777" w:rsidR="00D8058B" w:rsidRPr="00D74D1C" w:rsidRDefault="00D8058B" w:rsidP="00F429FD">
      <w:pPr>
        <w:pStyle w:val="3"/>
        <w:rPr>
          <w:szCs w:val="24"/>
        </w:rPr>
      </w:pPr>
      <w:bookmarkStart w:id="21" w:name="_Toc239937557"/>
      <w:r w:rsidRPr="00D74D1C">
        <w:rPr>
          <w:szCs w:val="24"/>
        </w:rPr>
        <w:t>Χρωματισμός</w:t>
      </w:r>
      <w:bookmarkEnd w:id="21"/>
    </w:p>
    <w:p w14:paraId="0802C1F1" w14:textId="77777777" w:rsidR="00D8058B" w:rsidRPr="00D74D1C" w:rsidRDefault="00D8058B" w:rsidP="00F429FD">
      <w:pPr>
        <w:rPr>
          <w:sz w:val="24"/>
          <w:szCs w:val="24"/>
        </w:rPr>
      </w:pPr>
      <w:r w:rsidRPr="00554D99">
        <w:rPr>
          <w:sz w:val="24"/>
          <w:szCs w:val="24"/>
        </w:rPr>
        <w:t>α. Η ακριβείς απόχρωση του πλεκτού υφάσματος θα είναι αυτή του δείγματος της υπηρεσίας, εκτός και εάν καθορίζεται διαφορετικά στη Διακήρυξη του Διαγωνισμού. Ο χρωματισμός θ</w:t>
      </w:r>
      <w:r w:rsidRPr="00D74D1C">
        <w:rPr>
          <w:sz w:val="24"/>
          <w:szCs w:val="24"/>
        </w:rPr>
        <w:t xml:space="preserve">α πρέπει να είναι ομοιόμορφος, καθ’ όλο το μήκος και πλάτος του πλεκτού του πουλόβερ. </w:t>
      </w:r>
    </w:p>
    <w:p w14:paraId="6CD6EE53" w14:textId="77777777" w:rsidR="00D8058B" w:rsidRPr="00554D99" w:rsidRDefault="00D8058B" w:rsidP="00F429FD">
      <w:pPr>
        <w:rPr>
          <w:sz w:val="24"/>
          <w:szCs w:val="24"/>
        </w:rPr>
      </w:pPr>
      <w:r w:rsidRPr="00D74D1C">
        <w:rPr>
          <w:sz w:val="24"/>
          <w:szCs w:val="24"/>
        </w:rPr>
        <w:t xml:space="preserve">β. </w:t>
      </w:r>
      <w:r w:rsidRPr="00554D99">
        <w:rPr>
          <w:sz w:val="24"/>
          <w:szCs w:val="24"/>
        </w:rPr>
        <w:t xml:space="preserve">Θα πραγματοποιείται έλεγχος της απόχρωσης κατά το στάδιο του μακροσκοπικού ελέγχου. </w:t>
      </w:r>
    </w:p>
    <w:p w14:paraId="0C81D3B3" w14:textId="77777777" w:rsidR="00D8058B" w:rsidRPr="00D74D1C" w:rsidRDefault="00D8058B" w:rsidP="0017785A">
      <w:pPr>
        <w:tabs>
          <w:tab w:val="left" w:pos="6945"/>
        </w:tabs>
        <w:rPr>
          <w:sz w:val="24"/>
          <w:szCs w:val="24"/>
        </w:rPr>
      </w:pPr>
      <w:r w:rsidRPr="00D74D1C">
        <w:rPr>
          <w:rFonts w:eastAsia="Arial Unicode MS"/>
          <w:sz w:val="24"/>
          <w:szCs w:val="24"/>
        </w:rPr>
        <w:t xml:space="preserve"> </w:t>
      </w:r>
    </w:p>
    <w:p w14:paraId="6BA34315" w14:textId="77777777" w:rsidR="00D8058B" w:rsidRPr="00D74D1C" w:rsidRDefault="00D8058B" w:rsidP="001B5FFF">
      <w:pPr>
        <w:pStyle w:val="3"/>
        <w:rPr>
          <w:szCs w:val="24"/>
        </w:rPr>
      </w:pPr>
      <w:bookmarkStart w:id="22" w:name="_Toc239937558"/>
      <w:r w:rsidRPr="00D74D1C">
        <w:rPr>
          <w:szCs w:val="24"/>
        </w:rPr>
        <w:lastRenderedPageBreak/>
        <w:t>Βαφή</w:t>
      </w:r>
      <w:bookmarkEnd w:id="22"/>
    </w:p>
    <w:p w14:paraId="71515A49" w14:textId="77777777" w:rsidR="00D8058B" w:rsidRPr="00D74D1C" w:rsidRDefault="00D8058B" w:rsidP="007D0249">
      <w:pPr>
        <w:pStyle w:val="3"/>
        <w:numPr>
          <w:ilvl w:val="0"/>
          <w:numId w:val="0"/>
        </w:numPr>
        <w:spacing w:before="0"/>
        <w:rPr>
          <w:szCs w:val="24"/>
        </w:rPr>
      </w:pPr>
      <w:bookmarkStart w:id="23" w:name="_Toc477346997"/>
      <w:bookmarkStart w:id="24" w:name="_Toc483820624"/>
      <w:bookmarkStart w:id="25" w:name="_Toc503729575"/>
      <w:bookmarkStart w:id="26" w:name="_Toc239756878"/>
      <w:bookmarkStart w:id="27" w:name="_Toc239937372"/>
      <w:bookmarkStart w:id="28" w:name="_Toc239937559"/>
      <w:r w:rsidRPr="00D74D1C">
        <w:rPr>
          <w:rFonts w:eastAsia="Arial Unicode MS"/>
          <w:b w:val="0"/>
          <w:szCs w:val="24"/>
        </w:rPr>
        <w:t xml:space="preserve">α.  Η βαφή των μάλλινων ινών (όξινα χρώματα) και </w:t>
      </w:r>
      <w:r w:rsidRPr="00D74D1C">
        <w:rPr>
          <w:b w:val="0"/>
          <w:szCs w:val="24"/>
        </w:rPr>
        <w:t>των ακρυλικών ινών</w:t>
      </w:r>
      <w:r w:rsidRPr="00D74D1C">
        <w:rPr>
          <w:rFonts w:eastAsia="Arial Unicode MS"/>
          <w:b w:val="0"/>
          <w:szCs w:val="24"/>
        </w:rPr>
        <w:t xml:space="preserve"> (βασικά χρώματα) θα γίνεται σε στάδιο τέ</w:t>
      </w:r>
      <w:r w:rsidRPr="00D74D1C">
        <w:rPr>
          <w:b w:val="0"/>
          <w:szCs w:val="24"/>
        </w:rPr>
        <w:t>τοιο ώστε να εξασφαλίζεται η ομοιομορφία (συνήθως απαιτείται βαφή είτε στη μάζα, είτε στο νήμα), η απαιτούμενη απόχρωση και οι αντοχές του χρωματισμού (πίνακας §4.2.1).</w:t>
      </w:r>
      <w:bookmarkEnd w:id="23"/>
      <w:bookmarkEnd w:id="24"/>
      <w:bookmarkEnd w:id="25"/>
      <w:bookmarkEnd w:id="26"/>
      <w:bookmarkEnd w:id="27"/>
      <w:bookmarkEnd w:id="28"/>
      <w:r w:rsidRPr="00D74D1C">
        <w:rPr>
          <w:b w:val="0"/>
          <w:szCs w:val="24"/>
        </w:rPr>
        <w:t xml:space="preserve">  </w:t>
      </w:r>
    </w:p>
    <w:p w14:paraId="5901A4D2" w14:textId="77777777" w:rsidR="00D8058B" w:rsidRPr="00D74D1C" w:rsidRDefault="00D8058B" w:rsidP="00F429FD">
      <w:pPr>
        <w:rPr>
          <w:sz w:val="24"/>
          <w:szCs w:val="24"/>
        </w:rPr>
      </w:pPr>
      <w:r w:rsidRPr="00D74D1C">
        <w:rPr>
          <w:sz w:val="24"/>
          <w:szCs w:val="24"/>
        </w:rPr>
        <w:t xml:space="preserve">β. Τα χρησιμοποιούμενα χρώματα επιλεγμένα μέσα από τις γενικές προαναφερθείσες κατηγορίες και οι διαδικασίες βαφής και φινιρίσματος πρέπει να εξασφαλίζουν την ομοιομορφία, τις αντοχές που προβλέπονται στην §4.2.1 και την προβλεπόμενη απόχρωση (δείγμα </w:t>
      </w:r>
      <w:r w:rsidRPr="00D74D1C">
        <w:rPr>
          <w:sz w:val="24"/>
          <w:szCs w:val="24"/>
          <w:lang w:val="en-US"/>
        </w:rPr>
        <w:t>Y</w:t>
      </w:r>
      <w:r w:rsidRPr="00D74D1C">
        <w:rPr>
          <w:sz w:val="24"/>
          <w:szCs w:val="24"/>
        </w:rPr>
        <w:t xml:space="preserve">πηρεσίας). </w:t>
      </w:r>
    </w:p>
    <w:p w14:paraId="2F1CE156" w14:textId="77777777" w:rsidR="00D8058B" w:rsidRPr="00D74D1C" w:rsidRDefault="00D8058B" w:rsidP="00F429FD">
      <w:pPr>
        <w:rPr>
          <w:sz w:val="24"/>
          <w:szCs w:val="24"/>
        </w:rPr>
      </w:pPr>
      <w:r w:rsidRPr="00D74D1C">
        <w:rPr>
          <w:sz w:val="24"/>
          <w:szCs w:val="24"/>
        </w:rPr>
        <w:t xml:space="preserve">γ.  Τονίζεται ότι ισχύουν οι περιορισμοί και απαγορεύσεις της ισχύουσας εθνικής και διεθνούς νομοθεσίας (§2.1-α και β,  </w:t>
      </w:r>
      <w:r w:rsidR="0041313E" w:rsidRPr="0041313E">
        <w:rPr>
          <w:sz w:val="24"/>
          <w:szCs w:val="24"/>
        </w:rPr>
        <w:t>8</w:t>
      </w:r>
      <w:r w:rsidRPr="00D74D1C">
        <w:rPr>
          <w:sz w:val="24"/>
          <w:szCs w:val="24"/>
        </w:rPr>
        <w:t xml:space="preserve">.3). </w:t>
      </w:r>
    </w:p>
    <w:p w14:paraId="01FD59F1" w14:textId="77777777" w:rsidR="00D8058B" w:rsidRPr="00D74D1C" w:rsidRDefault="00D8058B" w:rsidP="00F429FD">
      <w:pPr>
        <w:rPr>
          <w:sz w:val="24"/>
          <w:szCs w:val="24"/>
        </w:rPr>
      </w:pPr>
      <w:r w:rsidRPr="00D74D1C">
        <w:rPr>
          <w:sz w:val="24"/>
          <w:szCs w:val="24"/>
        </w:rPr>
        <w:t xml:space="preserve">δ.  Η Υπηρεσία </w:t>
      </w:r>
      <w:r w:rsidRPr="00D74D1C">
        <w:rPr>
          <w:b/>
          <w:sz w:val="24"/>
          <w:szCs w:val="24"/>
        </w:rPr>
        <w:t>διατηρεί το δικαίωμα</w:t>
      </w:r>
      <w:r w:rsidRPr="00D74D1C">
        <w:rPr>
          <w:sz w:val="24"/>
          <w:szCs w:val="24"/>
        </w:rPr>
        <w:t xml:space="preserve"> ελέγχου των χρωμάτων με έξοδα του προμηθευτή.</w:t>
      </w:r>
      <w:r w:rsidR="009D7070">
        <w:rPr>
          <w:sz w:val="24"/>
          <w:szCs w:val="24"/>
        </w:rPr>
        <w:t xml:space="preserve"> </w:t>
      </w:r>
    </w:p>
    <w:p w14:paraId="6F7020C7" w14:textId="77777777" w:rsidR="00D8058B" w:rsidRPr="00D74D1C" w:rsidRDefault="00D8058B" w:rsidP="00A274BD">
      <w:pPr>
        <w:pStyle w:val="3"/>
        <w:rPr>
          <w:szCs w:val="24"/>
        </w:rPr>
      </w:pPr>
      <w:bookmarkStart w:id="29" w:name="_Toc239937560"/>
      <w:r w:rsidRPr="00D74D1C">
        <w:rPr>
          <w:szCs w:val="24"/>
        </w:rPr>
        <w:t>Φινίρισμα</w:t>
      </w:r>
      <w:bookmarkEnd w:id="29"/>
    </w:p>
    <w:p w14:paraId="3BA67545" w14:textId="77777777" w:rsidR="00D8058B" w:rsidRPr="00D74D1C" w:rsidRDefault="00D8058B" w:rsidP="0023225C">
      <w:pPr>
        <w:rPr>
          <w:sz w:val="24"/>
          <w:szCs w:val="24"/>
        </w:rPr>
      </w:pPr>
      <w:r w:rsidRPr="00D74D1C">
        <w:rPr>
          <w:sz w:val="24"/>
          <w:szCs w:val="24"/>
        </w:rPr>
        <w:t xml:space="preserve">α. Πρέπει να γίνονται κατάλληλες φινιριστικές κατεργασίες που είναι αναγκαίες ώστε αφενός να αποφεύγονται  τα μακροσκοπικά ελαττώματα της §4.3.2 και να επιτυγχάνονται οι τιμές των ιδιοτήτων της §4.2.1.    </w:t>
      </w:r>
    </w:p>
    <w:p w14:paraId="7BEDB619" w14:textId="77777777" w:rsidR="00D8058B" w:rsidRPr="00D74D1C" w:rsidRDefault="00D8058B" w:rsidP="0023225C">
      <w:pPr>
        <w:rPr>
          <w:sz w:val="24"/>
          <w:szCs w:val="24"/>
        </w:rPr>
      </w:pPr>
      <w:r w:rsidRPr="00D74D1C">
        <w:rPr>
          <w:sz w:val="24"/>
          <w:szCs w:val="24"/>
        </w:rPr>
        <w:t xml:space="preserve">β. Για όλα τα υλικά που υπάρχουν στο τελικό προϊόν ισχύουν οι περιορισμοί και απαγορεύσεις της ισχύουσας εθνικής και διεθνούς νομοθεσίας (§ 2.1-α και -β και </w:t>
      </w:r>
      <w:r w:rsidR="00544FE1" w:rsidRPr="00544FE1">
        <w:rPr>
          <w:sz w:val="24"/>
          <w:szCs w:val="24"/>
        </w:rPr>
        <w:t>8</w:t>
      </w:r>
      <w:r w:rsidRPr="00D74D1C">
        <w:rPr>
          <w:sz w:val="24"/>
          <w:szCs w:val="24"/>
        </w:rPr>
        <w:t xml:space="preserve">.3). </w:t>
      </w:r>
    </w:p>
    <w:p w14:paraId="696FDBB5" w14:textId="77777777" w:rsidR="00D8058B" w:rsidRPr="00D74D1C" w:rsidRDefault="00D8058B" w:rsidP="007D6F27">
      <w:pPr>
        <w:pStyle w:val="2"/>
        <w:rPr>
          <w:szCs w:val="24"/>
        </w:rPr>
      </w:pPr>
      <w:bookmarkStart w:id="30" w:name="_Toc239937561"/>
      <w:r w:rsidRPr="00D74D1C">
        <w:rPr>
          <w:szCs w:val="24"/>
        </w:rPr>
        <w:t>Κατασκευη &amp; Διαστασεισ</w:t>
      </w:r>
      <w:bookmarkEnd w:id="30"/>
    </w:p>
    <w:p w14:paraId="034CAE10" w14:textId="77777777" w:rsidR="00D8058B" w:rsidRPr="00D74D1C" w:rsidRDefault="00D8058B" w:rsidP="00E07636">
      <w:pPr>
        <w:pStyle w:val="3"/>
        <w:rPr>
          <w:szCs w:val="24"/>
        </w:rPr>
      </w:pPr>
      <w:bookmarkStart w:id="31" w:name="_Toc239937562"/>
      <w:r w:rsidRPr="00D74D1C">
        <w:rPr>
          <w:szCs w:val="24"/>
        </w:rPr>
        <w:t>Λεπτομέρειες Κατασκευής</w:t>
      </w:r>
      <w:bookmarkEnd w:id="31"/>
    </w:p>
    <w:p w14:paraId="2FBE403B" w14:textId="77777777" w:rsidR="00D8058B" w:rsidRPr="00D74D1C" w:rsidRDefault="00D8058B" w:rsidP="000403ED">
      <w:pPr>
        <w:pStyle w:val="4"/>
        <w:tabs>
          <w:tab w:val="clear" w:pos="0"/>
        </w:tabs>
        <w:rPr>
          <w:sz w:val="24"/>
          <w:szCs w:val="24"/>
          <w:lang w:val="en-US"/>
        </w:rPr>
      </w:pPr>
      <w:bookmarkStart w:id="32" w:name="_Toc239937563"/>
      <w:r w:rsidRPr="00D74D1C">
        <w:rPr>
          <w:sz w:val="24"/>
          <w:szCs w:val="24"/>
        </w:rPr>
        <w:t>Πλεκτό ύφασμα</w:t>
      </w:r>
      <w:bookmarkEnd w:id="32"/>
    </w:p>
    <w:p w14:paraId="30B2D58E" w14:textId="77777777" w:rsidR="00D8058B" w:rsidRPr="00D74D1C" w:rsidRDefault="00D8058B" w:rsidP="00604C10">
      <w:pPr>
        <w:rPr>
          <w:rFonts w:eastAsia="Arial Unicode MS"/>
          <w:sz w:val="24"/>
          <w:szCs w:val="24"/>
        </w:rPr>
      </w:pPr>
      <w:r w:rsidRPr="00D74D1C">
        <w:rPr>
          <w:rFonts w:eastAsia="Arial Unicode MS"/>
          <w:sz w:val="24"/>
          <w:szCs w:val="24"/>
        </w:rPr>
        <w:t xml:space="preserve">α. Ο κορμός και τα μανίκια πλέκονται σε πλέξη </w:t>
      </w:r>
      <w:r w:rsidRPr="00D74D1C">
        <w:rPr>
          <w:sz w:val="24"/>
          <w:szCs w:val="24"/>
        </w:rPr>
        <w:t>Μπαρολέ</w:t>
      </w:r>
      <w:r w:rsidRPr="00D74D1C">
        <w:rPr>
          <w:rFonts w:eastAsia="Arial Unicode MS"/>
          <w:sz w:val="24"/>
          <w:szCs w:val="24"/>
        </w:rPr>
        <w:t>. Το λάστιχο κορμού και μανικιών RIB 2 X 1 και το λάστιχο του λαιμού RIB 1 X 1.</w:t>
      </w:r>
    </w:p>
    <w:p w14:paraId="57B762F4" w14:textId="77777777" w:rsidR="00D8058B" w:rsidRPr="00D74D1C" w:rsidRDefault="00D8058B" w:rsidP="00AD5051">
      <w:pPr>
        <w:rPr>
          <w:rFonts w:eastAsia="Arial Unicode MS"/>
          <w:sz w:val="24"/>
          <w:szCs w:val="24"/>
        </w:rPr>
      </w:pPr>
      <w:r w:rsidRPr="00D74D1C">
        <w:rPr>
          <w:rFonts w:eastAsia="Arial Unicode MS"/>
          <w:sz w:val="24"/>
          <w:szCs w:val="24"/>
        </w:rPr>
        <w:t>β. Τα τμήματα του κορμού θα κατασκευάζονται με πατρόν και θα έχουν ραφές συνένωσης με κοπτοράπτη.</w:t>
      </w:r>
    </w:p>
    <w:p w14:paraId="315C1796" w14:textId="77777777" w:rsidR="00D8058B" w:rsidRPr="00D74D1C" w:rsidRDefault="00D8058B" w:rsidP="00895A98">
      <w:pPr>
        <w:rPr>
          <w:rFonts w:eastAsia="Arial Unicode MS"/>
          <w:sz w:val="24"/>
          <w:szCs w:val="24"/>
        </w:rPr>
      </w:pPr>
      <w:r w:rsidRPr="00D74D1C">
        <w:rPr>
          <w:rFonts w:eastAsia="Arial Unicode MS"/>
          <w:sz w:val="24"/>
          <w:szCs w:val="24"/>
        </w:rPr>
        <w:t>γ. Στην ένωση των ώμων (από το λαιμό έως το μανίκι) θα τοποθετείται εσωτερικά βαμβακερή ενισχυτική ταινία,  παρόμοιας απόχρωσης με το πλεκτό.</w:t>
      </w:r>
    </w:p>
    <w:p w14:paraId="3501B361" w14:textId="77777777" w:rsidR="00D8058B" w:rsidRPr="00D74D1C" w:rsidRDefault="00D8058B" w:rsidP="00895A98">
      <w:pPr>
        <w:rPr>
          <w:rFonts w:eastAsia="Arial Unicode MS"/>
          <w:sz w:val="24"/>
          <w:szCs w:val="24"/>
        </w:rPr>
      </w:pPr>
      <w:r w:rsidRPr="00D74D1C">
        <w:rPr>
          <w:rFonts w:eastAsia="Arial Unicode MS"/>
          <w:sz w:val="24"/>
          <w:szCs w:val="24"/>
        </w:rPr>
        <w:t xml:space="preserve">δ. Τα μανίκια θα είναι κομμένα με πατρόν και ενωμένα κατά μήκος και στο σημείο των ώμων με ειδική μηχανή (κοπτοράπτη). </w:t>
      </w:r>
    </w:p>
    <w:p w14:paraId="1D4B5A92" w14:textId="77777777" w:rsidR="00D8058B" w:rsidRPr="00D74D1C" w:rsidRDefault="00D8058B" w:rsidP="00895A98">
      <w:pPr>
        <w:rPr>
          <w:rFonts w:eastAsia="Arial Unicode MS"/>
          <w:sz w:val="24"/>
          <w:szCs w:val="24"/>
        </w:rPr>
      </w:pPr>
      <w:r w:rsidRPr="00D74D1C">
        <w:rPr>
          <w:rFonts w:eastAsia="Arial Unicode MS"/>
          <w:sz w:val="24"/>
          <w:szCs w:val="24"/>
        </w:rPr>
        <w:t xml:space="preserve">ε. Το λάστιχο της μέσης και των μανικιών θα αποτελεί συνέχεια της πλέξης των μερών αυτών. Οι δύο πρώτοι κύκλοι της μηχανής, θα φέρουν ειδικό νήμα «λαστιχάκι» έτσι ώστε να επιτυγχάνεται καλύτερη στερεότητα του πλεκτού και να αποφεύγονται τα ξεφτίσματα. </w:t>
      </w:r>
    </w:p>
    <w:p w14:paraId="6EDE4DB5" w14:textId="77777777" w:rsidR="00D8058B" w:rsidRPr="00D74D1C" w:rsidRDefault="00D8058B" w:rsidP="00AD5051">
      <w:pPr>
        <w:rPr>
          <w:sz w:val="24"/>
          <w:szCs w:val="24"/>
        </w:rPr>
      </w:pPr>
      <w:proofErr w:type="spellStart"/>
      <w:r w:rsidRPr="00D74D1C">
        <w:rPr>
          <w:rFonts w:eastAsia="Arial Unicode MS"/>
          <w:sz w:val="24"/>
          <w:szCs w:val="24"/>
        </w:rPr>
        <w:t>στ</w:t>
      </w:r>
      <w:proofErr w:type="spellEnd"/>
      <w:r w:rsidRPr="00D74D1C">
        <w:rPr>
          <w:rFonts w:eastAsia="Arial Unicode MS"/>
          <w:sz w:val="24"/>
          <w:szCs w:val="24"/>
        </w:rPr>
        <w:t>. Ο λαιμός θα είναι κλειστού τύπου και το λάστιχό του θα είναι ξεχωριστά</w:t>
      </w:r>
      <w:r w:rsidRPr="00D74D1C">
        <w:rPr>
          <w:sz w:val="24"/>
          <w:szCs w:val="24"/>
        </w:rPr>
        <w:t xml:space="preserve"> πλεγμένο, θα είναι διπλό και η εσωτερική αναδίπλωσή του θα ράβεται με ειδική πλεκτική μηχανή (ρεμαγιά).</w:t>
      </w:r>
    </w:p>
    <w:p w14:paraId="6157FB35" w14:textId="77777777" w:rsidR="00D8058B" w:rsidRPr="00D74D1C" w:rsidRDefault="00D8058B" w:rsidP="00DF7878">
      <w:pPr>
        <w:pStyle w:val="a"/>
        <w:numPr>
          <w:ilvl w:val="0"/>
          <w:numId w:val="0"/>
        </w:numPr>
        <w:rPr>
          <w:sz w:val="24"/>
          <w:szCs w:val="24"/>
        </w:rPr>
      </w:pPr>
      <w:r w:rsidRPr="00D74D1C">
        <w:rPr>
          <w:sz w:val="24"/>
          <w:szCs w:val="24"/>
        </w:rPr>
        <w:t>ζ. Η κατασκευή του πουλόβερ γίνεται σε πλεκτομηχανές των δέκα (10) ή δώδεκα (12)  βελονών ανά ίντσα.</w:t>
      </w:r>
    </w:p>
    <w:p w14:paraId="074D142C" w14:textId="77777777" w:rsidR="00D8058B" w:rsidRPr="00D74D1C" w:rsidRDefault="00D8058B" w:rsidP="00DF7878">
      <w:pPr>
        <w:pStyle w:val="a"/>
        <w:numPr>
          <w:ilvl w:val="0"/>
          <w:numId w:val="0"/>
        </w:numPr>
        <w:rPr>
          <w:sz w:val="24"/>
          <w:szCs w:val="24"/>
        </w:rPr>
      </w:pPr>
      <w:r w:rsidRPr="00D74D1C">
        <w:rPr>
          <w:sz w:val="24"/>
          <w:szCs w:val="24"/>
        </w:rPr>
        <w:t>η. Η κλωστή ραφής συστήνεται να είναι βαμβακερή 30/3 Ν</w:t>
      </w:r>
      <w:proofErr w:type="spellStart"/>
      <w:r w:rsidRPr="00D74D1C">
        <w:rPr>
          <w:sz w:val="24"/>
          <w:szCs w:val="24"/>
          <w:lang w:val="en-US"/>
        </w:rPr>
        <w:t>e</w:t>
      </w:r>
      <w:r w:rsidRPr="00D74D1C">
        <w:rPr>
          <w:sz w:val="24"/>
          <w:szCs w:val="24"/>
          <w:vertAlign w:val="subscript"/>
          <w:lang w:val="en-US"/>
        </w:rPr>
        <w:t>c</w:t>
      </w:r>
      <w:proofErr w:type="spellEnd"/>
      <w:r w:rsidRPr="00D74D1C">
        <w:rPr>
          <w:sz w:val="24"/>
          <w:szCs w:val="24"/>
          <w:vertAlign w:val="subscript"/>
        </w:rPr>
        <w:t xml:space="preserve">. </w:t>
      </w:r>
    </w:p>
    <w:p w14:paraId="330B8F63" w14:textId="77777777" w:rsidR="00D8058B" w:rsidRPr="00D74D1C" w:rsidRDefault="00D8058B" w:rsidP="00DF7878">
      <w:pPr>
        <w:pStyle w:val="a"/>
        <w:numPr>
          <w:ilvl w:val="0"/>
          <w:numId w:val="0"/>
        </w:numPr>
        <w:rPr>
          <w:sz w:val="24"/>
          <w:szCs w:val="24"/>
        </w:rPr>
      </w:pPr>
    </w:p>
    <w:p w14:paraId="5D8893AB" w14:textId="77777777" w:rsidR="00D8058B" w:rsidRPr="00D74D1C" w:rsidRDefault="00D8058B" w:rsidP="00DF7878">
      <w:pPr>
        <w:pStyle w:val="a"/>
        <w:numPr>
          <w:ilvl w:val="0"/>
          <w:numId w:val="0"/>
        </w:numPr>
        <w:rPr>
          <w:sz w:val="24"/>
          <w:szCs w:val="24"/>
        </w:rPr>
      </w:pPr>
    </w:p>
    <w:p w14:paraId="5B95E4A1" w14:textId="77777777" w:rsidR="00D8058B" w:rsidRPr="00D74D1C" w:rsidRDefault="00D8058B" w:rsidP="00A77D8B">
      <w:pPr>
        <w:pStyle w:val="3"/>
        <w:rPr>
          <w:szCs w:val="24"/>
        </w:rPr>
      </w:pPr>
      <w:r w:rsidRPr="00D74D1C">
        <w:rPr>
          <w:szCs w:val="24"/>
        </w:rPr>
        <w:lastRenderedPageBreak/>
        <w:t xml:space="preserve"> </w:t>
      </w:r>
      <w:bookmarkStart w:id="33" w:name="_Toc239937564"/>
      <w:r w:rsidRPr="00D74D1C">
        <w:rPr>
          <w:szCs w:val="24"/>
        </w:rPr>
        <w:t>Μακροσκοπικά Ελαττώματα</w:t>
      </w:r>
      <w:bookmarkEnd w:id="33"/>
    </w:p>
    <w:tbl>
      <w:tblPr>
        <w:tblW w:w="9537" w:type="dxa"/>
        <w:tblLayout w:type="fixed"/>
        <w:tblLook w:val="0000" w:firstRow="0" w:lastRow="0" w:firstColumn="0" w:lastColumn="0" w:noHBand="0" w:noVBand="0"/>
      </w:tblPr>
      <w:tblGrid>
        <w:gridCol w:w="675"/>
        <w:gridCol w:w="2193"/>
        <w:gridCol w:w="6669"/>
      </w:tblGrid>
      <w:tr w:rsidR="00D8058B" w:rsidRPr="00D74D1C" w14:paraId="21BD2A9E" w14:textId="77777777" w:rsidTr="00F775C6">
        <w:tc>
          <w:tcPr>
            <w:tcW w:w="675" w:type="dxa"/>
            <w:tcBorders>
              <w:top w:val="single" w:sz="12" w:space="0" w:color="auto"/>
              <w:left w:val="single" w:sz="12" w:space="0" w:color="auto"/>
              <w:bottom w:val="single" w:sz="12" w:space="0" w:color="auto"/>
              <w:right w:val="single" w:sz="6" w:space="0" w:color="auto"/>
            </w:tcBorders>
            <w:shd w:val="clear" w:color="auto" w:fill="E0E0E0"/>
            <w:vAlign w:val="center"/>
          </w:tcPr>
          <w:p w14:paraId="2070E8B4" w14:textId="77777777" w:rsidR="00D8058B" w:rsidRPr="00D74D1C" w:rsidRDefault="00D8058B" w:rsidP="00F775C6">
            <w:pPr>
              <w:jc w:val="center"/>
              <w:rPr>
                <w:b/>
                <w:bCs/>
                <w:sz w:val="24"/>
                <w:szCs w:val="24"/>
              </w:rPr>
            </w:pPr>
            <w:r w:rsidRPr="00D74D1C">
              <w:rPr>
                <w:b/>
                <w:bCs/>
                <w:sz w:val="24"/>
                <w:szCs w:val="24"/>
              </w:rPr>
              <w:t>Α/Α</w:t>
            </w:r>
          </w:p>
        </w:tc>
        <w:tc>
          <w:tcPr>
            <w:tcW w:w="2193" w:type="dxa"/>
            <w:tcBorders>
              <w:top w:val="single" w:sz="12" w:space="0" w:color="auto"/>
              <w:left w:val="single" w:sz="6" w:space="0" w:color="auto"/>
              <w:bottom w:val="single" w:sz="12" w:space="0" w:color="auto"/>
              <w:right w:val="single" w:sz="6" w:space="0" w:color="auto"/>
            </w:tcBorders>
            <w:shd w:val="clear" w:color="auto" w:fill="E0E0E0"/>
          </w:tcPr>
          <w:p w14:paraId="269C10AB" w14:textId="77777777" w:rsidR="00D8058B" w:rsidRPr="00D74D1C" w:rsidRDefault="00D8058B" w:rsidP="00F775C6">
            <w:pPr>
              <w:rPr>
                <w:b/>
                <w:bCs/>
                <w:sz w:val="24"/>
                <w:szCs w:val="24"/>
              </w:rPr>
            </w:pPr>
            <w:r w:rsidRPr="00D74D1C">
              <w:rPr>
                <w:b/>
                <w:bCs/>
                <w:sz w:val="24"/>
                <w:szCs w:val="24"/>
              </w:rPr>
              <w:t>Έλεγχος Ελαττωμάτων</w:t>
            </w:r>
          </w:p>
        </w:tc>
        <w:tc>
          <w:tcPr>
            <w:tcW w:w="6669" w:type="dxa"/>
            <w:tcBorders>
              <w:top w:val="single" w:sz="12" w:space="0" w:color="auto"/>
              <w:left w:val="nil"/>
              <w:bottom w:val="single" w:sz="12" w:space="0" w:color="auto"/>
              <w:right w:val="single" w:sz="12" w:space="0" w:color="auto"/>
            </w:tcBorders>
            <w:shd w:val="clear" w:color="auto" w:fill="E0E0E0"/>
          </w:tcPr>
          <w:p w14:paraId="4C382A57" w14:textId="77777777" w:rsidR="00D8058B" w:rsidRPr="00D74D1C" w:rsidRDefault="00D8058B" w:rsidP="00F775C6">
            <w:pPr>
              <w:rPr>
                <w:b/>
                <w:bCs/>
                <w:sz w:val="24"/>
                <w:szCs w:val="24"/>
              </w:rPr>
            </w:pPr>
            <w:r w:rsidRPr="00D74D1C">
              <w:rPr>
                <w:b/>
                <w:bCs/>
                <w:sz w:val="24"/>
                <w:szCs w:val="24"/>
              </w:rPr>
              <w:t>Επεξήγηση / Πιθανές Αιτίες</w:t>
            </w:r>
          </w:p>
        </w:tc>
      </w:tr>
      <w:tr w:rsidR="00D8058B" w:rsidRPr="00D74D1C" w14:paraId="2522BB72" w14:textId="77777777" w:rsidTr="00F775C6">
        <w:tc>
          <w:tcPr>
            <w:tcW w:w="675" w:type="dxa"/>
            <w:tcBorders>
              <w:top w:val="single" w:sz="4" w:space="0" w:color="auto"/>
              <w:left w:val="single" w:sz="12" w:space="0" w:color="auto"/>
              <w:bottom w:val="single" w:sz="4" w:space="0" w:color="auto"/>
              <w:right w:val="single" w:sz="6" w:space="0" w:color="auto"/>
            </w:tcBorders>
          </w:tcPr>
          <w:p w14:paraId="7118AF29" w14:textId="77777777" w:rsidR="00D8058B" w:rsidRPr="00D74D1C" w:rsidRDefault="00D8058B" w:rsidP="00F775C6">
            <w:pPr>
              <w:rPr>
                <w:sz w:val="24"/>
                <w:szCs w:val="24"/>
              </w:rPr>
            </w:pPr>
            <w:r w:rsidRPr="00D74D1C">
              <w:rPr>
                <w:sz w:val="24"/>
                <w:szCs w:val="24"/>
              </w:rPr>
              <w:t>1</w:t>
            </w:r>
          </w:p>
        </w:tc>
        <w:tc>
          <w:tcPr>
            <w:tcW w:w="2193" w:type="dxa"/>
            <w:tcBorders>
              <w:top w:val="single" w:sz="4" w:space="0" w:color="auto"/>
              <w:left w:val="single" w:sz="6" w:space="0" w:color="auto"/>
              <w:bottom w:val="single" w:sz="4" w:space="0" w:color="auto"/>
              <w:right w:val="single" w:sz="6" w:space="0" w:color="auto"/>
            </w:tcBorders>
          </w:tcPr>
          <w:p w14:paraId="5B04A7D6" w14:textId="77777777" w:rsidR="00D8058B" w:rsidRPr="00D74D1C" w:rsidRDefault="00D8058B" w:rsidP="00F775C6">
            <w:pPr>
              <w:rPr>
                <w:sz w:val="24"/>
                <w:szCs w:val="24"/>
              </w:rPr>
            </w:pPr>
            <w:r w:rsidRPr="00D74D1C">
              <w:rPr>
                <w:rFonts w:eastAsia="Arial Unicode MS"/>
                <w:sz w:val="24"/>
                <w:szCs w:val="24"/>
              </w:rPr>
              <w:t>ΤΡΥΠΕΣ</w:t>
            </w:r>
          </w:p>
        </w:tc>
        <w:tc>
          <w:tcPr>
            <w:tcW w:w="6669" w:type="dxa"/>
            <w:tcBorders>
              <w:top w:val="single" w:sz="4" w:space="0" w:color="auto"/>
              <w:left w:val="nil"/>
              <w:bottom w:val="single" w:sz="4" w:space="0" w:color="auto"/>
              <w:right w:val="single" w:sz="12" w:space="0" w:color="auto"/>
            </w:tcBorders>
          </w:tcPr>
          <w:p w14:paraId="5CA7A4F7" w14:textId="77777777" w:rsidR="00D8058B" w:rsidRPr="00D74D1C" w:rsidRDefault="00D8058B" w:rsidP="00F775C6">
            <w:pPr>
              <w:rPr>
                <w:rFonts w:eastAsia="Arial Unicode MS"/>
                <w:sz w:val="24"/>
                <w:szCs w:val="24"/>
              </w:rPr>
            </w:pPr>
            <w:r w:rsidRPr="00D74D1C">
              <w:rPr>
                <w:rFonts w:eastAsia="Arial Unicode MS"/>
                <w:sz w:val="24"/>
                <w:szCs w:val="24"/>
              </w:rPr>
              <w:t>-σπάσιμο βελόνας</w:t>
            </w:r>
          </w:p>
          <w:p w14:paraId="26708AF9" w14:textId="77777777" w:rsidR="00D8058B" w:rsidRPr="00D74D1C" w:rsidRDefault="00D8058B" w:rsidP="00F775C6">
            <w:pPr>
              <w:rPr>
                <w:rFonts w:eastAsia="Arial Unicode MS"/>
                <w:sz w:val="24"/>
                <w:szCs w:val="24"/>
              </w:rPr>
            </w:pPr>
            <w:r w:rsidRPr="00D74D1C">
              <w:rPr>
                <w:rFonts w:eastAsia="Arial Unicode MS"/>
                <w:sz w:val="24"/>
                <w:szCs w:val="24"/>
              </w:rPr>
              <w:t>-κάψιμο</w:t>
            </w:r>
          </w:p>
          <w:p w14:paraId="469033DF" w14:textId="77777777" w:rsidR="00D8058B" w:rsidRPr="00D74D1C" w:rsidRDefault="00D8058B" w:rsidP="00F775C6">
            <w:pPr>
              <w:rPr>
                <w:sz w:val="24"/>
                <w:szCs w:val="24"/>
              </w:rPr>
            </w:pPr>
            <w:r w:rsidRPr="00D74D1C">
              <w:rPr>
                <w:rFonts w:eastAsia="Arial Unicode MS"/>
                <w:sz w:val="24"/>
                <w:szCs w:val="24"/>
              </w:rPr>
              <w:t>-άλλα αίτια</w:t>
            </w:r>
          </w:p>
        </w:tc>
      </w:tr>
      <w:tr w:rsidR="00D8058B" w:rsidRPr="00D74D1C" w14:paraId="1E6933DE" w14:textId="77777777" w:rsidTr="00F775C6">
        <w:tc>
          <w:tcPr>
            <w:tcW w:w="675" w:type="dxa"/>
            <w:tcBorders>
              <w:top w:val="single" w:sz="4" w:space="0" w:color="auto"/>
              <w:left w:val="single" w:sz="12" w:space="0" w:color="auto"/>
              <w:bottom w:val="single" w:sz="4" w:space="0" w:color="auto"/>
              <w:right w:val="single" w:sz="6" w:space="0" w:color="auto"/>
            </w:tcBorders>
          </w:tcPr>
          <w:p w14:paraId="407DB831" w14:textId="77777777" w:rsidR="00D8058B" w:rsidRPr="00D74D1C" w:rsidRDefault="00D8058B" w:rsidP="00F775C6">
            <w:pPr>
              <w:rPr>
                <w:sz w:val="24"/>
                <w:szCs w:val="24"/>
              </w:rPr>
            </w:pPr>
            <w:r w:rsidRPr="00D74D1C">
              <w:rPr>
                <w:sz w:val="24"/>
                <w:szCs w:val="24"/>
              </w:rPr>
              <w:t>2.</w:t>
            </w:r>
          </w:p>
        </w:tc>
        <w:tc>
          <w:tcPr>
            <w:tcW w:w="2193" w:type="dxa"/>
            <w:tcBorders>
              <w:top w:val="single" w:sz="4" w:space="0" w:color="auto"/>
              <w:left w:val="single" w:sz="6" w:space="0" w:color="auto"/>
              <w:bottom w:val="single" w:sz="4" w:space="0" w:color="auto"/>
              <w:right w:val="single" w:sz="6" w:space="0" w:color="auto"/>
            </w:tcBorders>
          </w:tcPr>
          <w:p w14:paraId="320FF6FC" w14:textId="77777777" w:rsidR="00D8058B" w:rsidRPr="00D74D1C" w:rsidRDefault="00D8058B" w:rsidP="00F775C6">
            <w:pPr>
              <w:rPr>
                <w:rFonts w:eastAsia="Arial Unicode MS"/>
                <w:sz w:val="24"/>
                <w:szCs w:val="24"/>
              </w:rPr>
            </w:pPr>
            <w:r w:rsidRPr="00D74D1C">
              <w:rPr>
                <w:rFonts w:eastAsia="Arial Unicode MS"/>
                <w:sz w:val="24"/>
                <w:szCs w:val="24"/>
              </w:rPr>
              <w:t>ΣΧΙΣΙΜΑΤΑ</w:t>
            </w:r>
          </w:p>
        </w:tc>
        <w:tc>
          <w:tcPr>
            <w:tcW w:w="6669" w:type="dxa"/>
            <w:tcBorders>
              <w:top w:val="single" w:sz="4" w:space="0" w:color="auto"/>
              <w:left w:val="nil"/>
              <w:bottom w:val="single" w:sz="4" w:space="0" w:color="auto"/>
              <w:right w:val="single" w:sz="12" w:space="0" w:color="auto"/>
            </w:tcBorders>
          </w:tcPr>
          <w:p w14:paraId="2982EA74" w14:textId="77777777" w:rsidR="00D8058B" w:rsidRPr="00D74D1C" w:rsidRDefault="00D8058B" w:rsidP="00F775C6">
            <w:pPr>
              <w:rPr>
                <w:rFonts w:eastAsia="Arial Unicode MS"/>
                <w:sz w:val="24"/>
                <w:szCs w:val="24"/>
              </w:rPr>
            </w:pPr>
          </w:p>
        </w:tc>
      </w:tr>
      <w:tr w:rsidR="00D8058B" w:rsidRPr="00D74D1C" w14:paraId="123E52CE" w14:textId="77777777" w:rsidTr="00F775C6">
        <w:tc>
          <w:tcPr>
            <w:tcW w:w="675" w:type="dxa"/>
            <w:tcBorders>
              <w:top w:val="single" w:sz="4" w:space="0" w:color="auto"/>
              <w:left w:val="single" w:sz="12" w:space="0" w:color="auto"/>
              <w:bottom w:val="single" w:sz="4" w:space="0" w:color="auto"/>
              <w:right w:val="single" w:sz="6" w:space="0" w:color="auto"/>
            </w:tcBorders>
          </w:tcPr>
          <w:p w14:paraId="44F78950" w14:textId="77777777" w:rsidR="00D8058B" w:rsidRPr="00D74D1C" w:rsidRDefault="00D8058B" w:rsidP="00F775C6">
            <w:pPr>
              <w:rPr>
                <w:sz w:val="24"/>
                <w:szCs w:val="24"/>
              </w:rPr>
            </w:pPr>
            <w:r w:rsidRPr="00D74D1C">
              <w:rPr>
                <w:sz w:val="24"/>
                <w:szCs w:val="24"/>
              </w:rPr>
              <w:t>3</w:t>
            </w:r>
          </w:p>
        </w:tc>
        <w:tc>
          <w:tcPr>
            <w:tcW w:w="2193" w:type="dxa"/>
            <w:tcBorders>
              <w:top w:val="single" w:sz="4" w:space="0" w:color="auto"/>
              <w:left w:val="single" w:sz="6" w:space="0" w:color="auto"/>
              <w:bottom w:val="single" w:sz="4" w:space="0" w:color="auto"/>
              <w:right w:val="single" w:sz="6" w:space="0" w:color="auto"/>
            </w:tcBorders>
          </w:tcPr>
          <w:p w14:paraId="675BAEB5" w14:textId="77777777" w:rsidR="00D8058B" w:rsidRPr="00D74D1C" w:rsidRDefault="00D8058B" w:rsidP="00F775C6">
            <w:pPr>
              <w:rPr>
                <w:sz w:val="24"/>
                <w:szCs w:val="24"/>
              </w:rPr>
            </w:pPr>
            <w:r w:rsidRPr="00D74D1C">
              <w:rPr>
                <w:rFonts w:eastAsia="Arial Unicode MS"/>
                <w:sz w:val="24"/>
                <w:szCs w:val="24"/>
              </w:rPr>
              <w:t>ΣΠΑΣΜΕΝΕΣ ΚΛΩΣΤΕΣ</w:t>
            </w:r>
          </w:p>
        </w:tc>
        <w:tc>
          <w:tcPr>
            <w:tcW w:w="6669" w:type="dxa"/>
            <w:tcBorders>
              <w:top w:val="single" w:sz="4" w:space="0" w:color="auto"/>
              <w:left w:val="nil"/>
              <w:bottom w:val="single" w:sz="4" w:space="0" w:color="auto"/>
              <w:right w:val="single" w:sz="12" w:space="0" w:color="auto"/>
            </w:tcBorders>
          </w:tcPr>
          <w:p w14:paraId="434A3E21" w14:textId="77777777" w:rsidR="00D8058B" w:rsidRPr="00D74D1C" w:rsidRDefault="00D8058B" w:rsidP="00F775C6">
            <w:pPr>
              <w:rPr>
                <w:sz w:val="24"/>
                <w:szCs w:val="24"/>
              </w:rPr>
            </w:pPr>
            <w:r w:rsidRPr="00D74D1C">
              <w:rPr>
                <w:rFonts w:eastAsia="Arial Unicode MS"/>
                <w:sz w:val="24"/>
                <w:szCs w:val="24"/>
              </w:rPr>
              <w:t>κατεστραμμένη περιοχή πλεκτού υφάσματος όπου η πλέξη έχει καταστραφεί λόγω κομμένων νημάτων.</w:t>
            </w:r>
          </w:p>
        </w:tc>
      </w:tr>
      <w:tr w:rsidR="00D8058B" w:rsidRPr="00D74D1C" w14:paraId="00FE7FC9" w14:textId="77777777" w:rsidTr="00F775C6">
        <w:tc>
          <w:tcPr>
            <w:tcW w:w="675" w:type="dxa"/>
            <w:tcBorders>
              <w:top w:val="single" w:sz="4" w:space="0" w:color="auto"/>
              <w:left w:val="single" w:sz="12" w:space="0" w:color="auto"/>
              <w:bottom w:val="single" w:sz="4" w:space="0" w:color="auto"/>
              <w:right w:val="single" w:sz="6" w:space="0" w:color="auto"/>
            </w:tcBorders>
          </w:tcPr>
          <w:p w14:paraId="7BFB6201" w14:textId="77777777" w:rsidR="00D8058B" w:rsidRPr="00D74D1C" w:rsidRDefault="00D8058B" w:rsidP="00F775C6">
            <w:pPr>
              <w:rPr>
                <w:sz w:val="24"/>
                <w:szCs w:val="24"/>
              </w:rPr>
            </w:pPr>
            <w:r w:rsidRPr="00D74D1C">
              <w:rPr>
                <w:sz w:val="24"/>
                <w:szCs w:val="24"/>
              </w:rPr>
              <w:t>4</w:t>
            </w:r>
          </w:p>
        </w:tc>
        <w:tc>
          <w:tcPr>
            <w:tcW w:w="2193" w:type="dxa"/>
            <w:tcBorders>
              <w:top w:val="single" w:sz="4" w:space="0" w:color="auto"/>
              <w:left w:val="single" w:sz="6" w:space="0" w:color="auto"/>
              <w:bottom w:val="single" w:sz="4" w:space="0" w:color="auto"/>
              <w:right w:val="single" w:sz="6" w:space="0" w:color="auto"/>
            </w:tcBorders>
          </w:tcPr>
          <w:p w14:paraId="75EBB0E7" w14:textId="77777777" w:rsidR="00D8058B" w:rsidRPr="00D74D1C" w:rsidRDefault="00D8058B" w:rsidP="00F775C6">
            <w:pPr>
              <w:rPr>
                <w:sz w:val="24"/>
                <w:szCs w:val="24"/>
              </w:rPr>
            </w:pPr>
            <w:r w:rsidRPr="00D74D1C">
              <w:rPr>
                <w:rFonts w:eastAsia="Arial Unicode MS"/>
                <w:sz w:val="24"/>
                <w:szCs w:val="24"/>
              </w:rPr>
              <w:t>ΚΑΘΕΤΕΣ ΓΡΑΜΜΕΣ</w:t>
            </w:r>
          </w:p>
        </w:tc>
        <w:tc>
          <w:tcPr>
            <w:tcW w:w="6669" w:type="dxa"/>
            <w:tcBorders>
              <w:top w:val="single" w:sz="4" w:space="0" w:color="auto"/>
              <w:left w:val="nil"/>
              <w:bottom w:val="single" w:sz="4" w:space="0" w:color="auto"/>
              <w:right w:val="single" w:sz="12" w:space="0" w:color="auto"/>
            </w:tcBorders>
          </w:tcPr>
          <w:p w14:paraId="6DEE8786" w14:textId="77777777" w:rsidR="00D8058B" w:rsidRPr="00D74D1C" w:rsidRDefault="00D8058B" w:rsidP="00F775C6">
            <w:pPr>
              <w:rPr>
                <w:rFonts w:eastAsia="Arial Unicode MS"/>
                <w:sz w:val="24"/>
                <w:szCs w:val="24"/>
              </w:rPr>
            </w:pPr>
            <w:r w:rsidRPr="00D74D1C">
              <w:rPr>
                <w:rFonts w:eastAsia="Arial Unicode MS"/>
                <w:sz w:val="24"/>
                <w:szCs w:val="24"/>
              </w:rPr>
              <w:t>-από σπάσιμο βελονών</w:t>
            </w:r>
          </w:p>
          <w:p w14:paraId="72D21863" w14:textId="77777777" w:rsidR="00D8058B" w:rsidRPr="00D74D1C" w:rsidRDefault="00D8058B" w:rsidP="00F775C6">
            <w:pPr>
              <w:rPr>
                <w:sz w:val="24"/>
                <w:szCs w:val="24"/>
              </w:rPr>
            </w:pPr>
            <w:r w:rsidRPr="00D74D1C">
              <w:rPr>
                <w:rFonts w:eastAsia="Arial Unicode MS"/>
                <w:sz w:val="24"/>
                <w:szCs w:val="24"/>
              </w:rPr>
              <w:t>- από παρεμβολή ακαθαρσιών στα αυλάκια μέσα στα οποία κινούνται οι βελόνες.</w:t>
            </w:r>
          </w:p>
        </w:tc>
      </w:tr>
      <w:tr w:rsidR="00D8058B" w:rsidRPr="00D74D1C" w14:paraId="67AB196A" w14:textId="77777777" w:rsidTr="00F775C6">
        <w:tc>
          <w:tcPr>
            <w:tcW w:w="675" w:type="dxa"/>
            <w:tcBorders>
              <w:top w:val="single" w:sz="4" w:space="0" w:color="auto"/>
              <w:left w:val="single" w:sz="12" w:space="0" w:color="auto"/>
              <w:bottom w:val="single" w:sz="4" w:space="0" w:color="auto"/>
              <w:right w:val="single" w:sz="6" w:space="0" w:color="auto"/>
            </w:tcBorders>
          </w:tcPr>
          <w:p w14:paraId="3E78F233" w14:textId="77777777" w:rsidR="00D8058B" w:rsidRPr="00D74D1C" w:rsidRDefault="00D8058B" w:rsidP="00F775C6">
            <w:pPr>
              <w:rPr>
                <w:sz w:val="24"/>
                <w:szCs w:val="24"/>
              </w:rPr>
            </w:pPr>
            <w:r w:rsidRPr="00D74D1C">
              <w:rPr>
                <w:sz w:val="24"/>
                <w:szCs w:val="24"/>
              </w:rPr>
              <w:t>5</w:t>
            </w:r>
          </w:p>
        </w:tc>
        <w:tc>
          <w:tcPr>
            <w:tcW w:w="2193" w:type="dxa"/>
            <w:tcBorders>
              <w:top w:val="single" w:sz="4" w:space="0" w:color="auto"/>
              <w:left w:val="single" w:sz="6" w:space="0" w:color="auto"/>
              <w:bottom w:val="single" w:sz="4" w:space="0" w:color="auto"/>
              <w:right w:val="single" w:sz="6" w:space="0" w:color="auto"/>
            </w:tcBorders>
          </w:tcPr>
          <w:p w14:paraId="40F06080" w14:textId="77777777" w:rsidR="00D8058B" w:rsidRPr="00D74D1C" w:rsidRDefault="00D8058B" w:rsidP="00F775C6">
            <w:pPr>
              <w:rPr>
                <w:sz w:val="24"/>
                <w:szCs w:val="24"/>
              </w:rPr>
            </w:pPr>
            <w:r w:rsidRPr="00D74D1C">
              <w:rPr>
                <w:rFonts w:eastAsia="Arial Unicode MS"/>
                <w:sz w:val="24"/>
                <w:szCs w:val="24"/>
              </w:rPr>
              <w:t>ΟΡΙΖΟΝΤΙΕΣ ΓΡΑΜΜΕΣ (ΜΠΑΡΕΣ)</w:t>
            </w:r>
          </w:p>
        </w:tc>
        <w:tc>
          <w:tcPr>
            <w:tcW w:w="6669" w:type="dxa"/>
            <w:tcBorders>
              <w:top w:val="single" w:sz="4" w:space="0" w:color="auto"/>
              <w:left w:val="nil"/>
              <w:bottom w:val="single" w:sz="4" w:space="0" w:color="auto"/>
              <w:right w:val="single" w:sz="12" w:space="0" w:color="auto"/>
            </w:tcBorders>
          </w:tcPr>
          <w:p w14:paraId="60B2E8DD" w14:textId="77777777" w:rsidR="00D8058B" w:rsidRPr="00D74D1C" w:rsidRDefault="00D8058B" w:rsidP="008423C0">
            <w:pPr>
              <w:rPr>
                <w:rFonts w:eastAsia="Arial Unicode MS"/>
                <w:sz w:val="24"/>
                <w:szCs w:val="24"/>
              </w:rPr>
            </w:pPr>
            <w:r w:rsidRPr="00D74D1C">
              <w:rPr>
                <w:rFonts w:eastAsia="Arial Unicode MS"/>
                <w:sz w:val="24"/>
                <w:szCs w:val="24"/>
              </w:rPr>
              <w:t>-εξ’ αιτίας της ανάμιξης νημάτων διαφορετικών αποχρώσεων από διαφορετικές παρτίδες.</w:t>
            </w:r>
          </w:p>
          <w:p w14:paraId="4A9C425F" w14:textId="77777777" w:rsidR="00D8058B" w:rsidRPr="00D74D1C" w:rsidRDefault="00D8058B" w:rsidP="008423C0">
            <w:pPr>
              <w:ind w:left="109" w:hanging="684"/>
              <w:rPr>
                <w:sz w:val="24"/>
                <w:szCs w:val="24"/>
              </w:rPr>
            </w:pPr>
            <w:r w:rsidRPr="00D74D1C">
              <w:rPr>
                <w:sz w:val="24"/>
                <w:szCs w:val="24"/>
              </w:rPr>
              <w:t>-</w:t>
            </w:r>
            <w:proofErr w:type="spellStart"/>
            <w:r w:rsidRPr="00D74D1C">
              <w:rPr>
                <w:rFonts w:eastAsia="Arial Unicode MS"/>
                <w:sz w:val="24"/>
                <w:szCs w:val="24"/>
              </w:rPr>
              <w:t>απ</w:t>
            </w:r>
            <w:proofErr w:type="spellEnd"/>
            <w:r w:rsidRPr="00D74D1C">
              <w:rPr>
                <w:rFonts w:eastAsia="Arial Unicode MS"/>
                <w:sz w:val="24"/>
                <w:szCs w:val="24"/>
              </w:rPr>
              <w:t xml:space="preserve"> -κακή λειτουργία των πλεκτομηχανών προερχόμενη από φθαρμένες πλατίνες-τρίγωνα ή από μηχανές </w:t>
            </w:r>
            <w:proofErr w:type="spellStart"/>
            <w:r w:rsidRPr="00D74D1C">
              <w:rPr>
                <w:rFonts w:eastAsia="Arial Unicode MS"/>
                <w:sz w:val="24"/>
                <w:szCs w:val="24"/>
              </w:rPr>
              <w:t>ακεντράριστες</w:t>
            </w:r>
            <w:proofErr w:type="spellEnd"/>
            <w:r w:rsidRPr="00D74D1C">
              <w:rPr>
                <w:rFonts w:eastAsia="Arial Unicode MS"/>
                <w:sz w:val="24"/>
                <w:szCs w:val="24"/>
              </w:rPr>
              <w:t>, σε ό,τι αφορά τις κυκλικές πλεκτομηχανές.</w:t>
            </w:r>
          </w:p>
        </w:tc>
      </w:tr>
      <w:tr w:rsidR="00D8058B" w:rsidRPr="00D74D1C" w14:paraId="60D6A9D2" w14:textId="77777777" w:rsidTr="00F775C6">
        <w:tc>
          <w:tcPr>
            <w:tcW w:w="675" w:type="dxa"/>
            <w:tcBorders>
              <w:top w:val="single" w:sz="4" w:space="0" w:color="auto"/>
              <w:left w:val="single" w:sz="12" w:space="0" w:color="auto"/>
              <w:bottom w:val="single" w:sz="4" w:space="0" w:color="auto"/>
              <w:right w:val="single" w:sz="6" w:space="0" w:color="auto"/>
            </w:tcBorders>
          </w:tcPr>
          <w:p w14:paraId="29FAEEB8" w14:textId="77777777" w:rsidR="00D8058B" w:rsidRPr="00D74D1C" w:rsidRDefault="00D8058B" w:rsidP="00F775C6">
            <w:pPr>
              <w:rPr>
                <w:sz w:val="24"/>
                <w:szCs w:val="24"/>
              </w:rPr>
            </w:pPr>
            <w:r w:rsidRPr="00D74D1C">
              <w:rPr>
                <w:sz w:val="24"/>
                <w:szCs w:val="24"/>
              </w:rPr>
              <w:t>6</w:t>
            </w:r>
          </w:p>
        </w:tc>
        <w:tc>
          <w:tcPr>
            <w:tcW w:w="2193" w:type="dxa"/>
            <w:tcBorders>
              <w:top w:val="single" w:sz="4" w:space="0" w:color="auto"/>
              <w:left w:val="single" w:sz="6" w:space="0" w:color="auto"/>
              <w:bottom w:val="single" w:sz="4" w:space="0" w:color="auto"/>
              <w:right w:val="single" w:sz="6" w:space="0" w:color="auto"/>
            </w:tcBorders>
          </w:tcPr>
          <w:p w14:paraId="1AA4E250" w14:textId="77777777" w:rsidR="00D8058B" w:rsidRPr="00D74D1C" w:rsidRDefault="00D8058B" w:rsidP="00F775C6">
            <w:pPr>
              <w:rPr>
                <w:sz w:val="24"/>
                <w:szCs w:val="24"/>
              </w:rPr>
            </w:pPr>
            <w:r w:rsidRPr="00D74D1C">
              <w:rPr>
                <w:rFonts w:eastAsia="Arial Unicode MS"/>
                <w:sz w:val="24"/>
                <w:szCs w:val="24"/>
              </w:rPr>
              <w:t>ΑΝΟΜΟΙΟΜΟΡΦΙΑ ΠΛΕΞΕΩΣ</w:t>
            </w:r>
          </w:p>
        </w:tc>
        <w:tc>
          <w:tcPr>
            <w:tcW w:w="6669" w:type="dxa"/>
            <w:tcBorders>
              <w:top w:val="single" w:sz="4" w:space="0" w:color="auto"/>
              <w:left w:val="nil"/>
              <w:bottom w:val="single" w:sz="4" w:space="0" w:color="auto"/>
              <w:right w:val="single" w:sz="12" w:space="0" w:color="auto"/>
            </w:tcBorders>
          </w:tcPr>
          <w:p w14:paraId="428AC5E5" w14:textId="77777777" w:rsidR="00D8058B" w:rsidRPr="00D74D1C" w:rsidRDefault="00D8058B" w:rsidP="00F775C6">
            <w:pPr>
              <w:rPr>
                <w:sz w:val="24"/>
                <w:szCs w:val="24"/>
              </w:rPr>
            </w:pPr>
          </w:p>
        </w:tc>
      </w:tr>
      <w:tr w:rsidR="00D8058B" w:rsidRPr="00D74D1C" w14:paraId="0F9E9A91" w14:textId="77777777" w:rsidTr="00F775C6">
        <w:tc>
          <w:tcPr>
            <w:tcW w:w="675" w:type="dxa"/>
            <w:tcBorders>
              <w:top w:val="single" w:sz="4" w:space="0" w:color="auto"/>
              <w:left w:val="single" w:sz="12" w:space="0" w:color="auto"/>
              <w:bottom w:val="single" w:sz="4" w:space="0" w:color="auto"/>
              <w:right w:val="single" w:sz="6" w:space="0" w:color="auto"/>
            </w:tcBorders>
          </w:tcPr>
          <w:p w14:paraId="263DD002" w14:textId="77777777" w:rsidR="00D8058B" w:rsidRPr="00D74D1C" w:rsidRDefault="00D8058B" w:rsidP="00F775C6">
            <w:pPr>
              <w:rPr>
                <w:sz w:val="24"/>
                <w:szCs w:val="24"/>
              </w:rPr>
            </w:pPr>
            <w:r w:rsidRPr="00D74D1C">
              <w:rPr>
                <w:sz w:val="24"/>
                <w:szCs w:val="24"/>
              </w:rPr>
              <w:t>7</w:t>
            </w:r>
          </w:p>
        </w:tc>
        <w:tc>
          <w:tcPr>
            <w:tcW w:w="2193" w:type="dxa"/>
            <w:tcBorders>
              <w:top w:val="single" w:sz="4" w:space="0" w:color="auto"/>
              <w:left w:val="single" w:sz="6" w:space="0" w:color="auto"/>
              <w:bottom w:val="single" w:sz="4" w:space="0" w:color="auto"/>
              <w:right w:val="single" w:sz="6" w:space="0" w:color="auto"/>
            </w:tcBorders>
          </w:tcPr>
          <w:p w14:paraId="2C6193BA" w14:textId="77777777" w:rsidR="00D8058B" w:rsidRPr="00D74D1C" w:rsidRDefault="00D8058B" w:rsidP="00F775C6">
            <w:pPr>
              <w:rPr>
                <w:rFonts w:eastAsia="Arial Unicode MS"/>
                <w:sz w:val="24"/>
                <w:szCs w:val="24"/>
              </w:rPr>
            </w:pPr>
            <w:r w:rsidRPr="00D74D1C">
              <w:rPr>
                <w:rFonts w:eastAsia="Arial Unicode MS"/>
                <w:sz w:val="24"/>
                <w:szCs w:val="24"/>
              </w:rPr>
              <w:t>ΑΝΕΠΑΡΚΗΣ ΕΛΑΣΤΙΚΟΤΗΤΑ.</w:t>
            </w:r>
          </w:p>
        </w:tc>
        <w:tc>
          <w:tcPr>
            <w:tcW w:w="6669" w:type="dxa"/>
            <w:tcBorders>
              <w:top w:val="single" w:sz="4" w:space="0" w:color="auto"/>
              <w:left w:val="nil"/>
              <w:bottom w:val="single" w:sz="4" w:space="0" w:color="auto"/>
              <w:right w:val="single" w:sz="12" w:space="0" w:color="auto"/>
            </w:tcBorders>
          </w:tcPr>
          <w:p w14:paraId="366D067C" w14:textId="77777777" w:rsidR="00D8058B" w:rsidRPr="00D74D1C" w:rsidRDefault="00D8058B" w:rsidP="00F775C6">
            <w:pPr>
              <w:rPr>
                <w:sz w:val="24"/>
                <w:szCs w:val="24"/>
              </w:rPr>
            </w:pPr>
            <w:r w:rsidRPr="00D74D1C">
              <w:rPr>
                <w:rFonts w:eastAsia="Arial Unicode MS"/>
                <w:sz w:val="24"/>
                <w:szCs w:val="24"/>
              </w:rPr>
              <w:t>σακούλιασμα του πλεκτού ως απόρροια της τάνυσης κατά πλάτος δηλ. της μη επαρκούς επαναφοράς.</w:t>
            </w:r>
          </w:p>
        </w:tc>
      </w:tr>
      <w:tr w:rsidR="00D8058B" w:rsidRPr="00D74D1C" w14:paraId="3A57A495" w14:textId="77777777" w:rsidTr="00F775C6">
        <w:tc>
          <w:tcPr>
            <w:tcW w:w="675" w:type="dxa"/>
            <w:tcBorders>
              <w:top w:val="single" w:sz="4" w:space="0" w:color="auto"/>
              <w:left w:val="single" w:sz="12" w:space="0" w:color="auto"/>
              <w:bottom w:val="single" w:sz="4" w:space="0" w:color="auto"/>
              <w:right w:val="single" w:sz="6" w:space="0" w:color="auto"/>
            </w:tcBorders>
          </w:tcPr>
          <w:p w14:paraId="529C6625" w14:textId="77777777" w:rsidR="00D8058B" w:rsidRPr="00D74D1C" w:rsidRDefault="00D8058B" w:rsidP="00F775C6">
            <w:pPr>
              <w:rPr>
                <w:sz w:val="24"/>
                <w:szCs w:val="24"/>
              </w:rPr>
            </w:pPr>
            <w:r w:rsidRPr="00D74D1C">
              <w:rPr>
                <w:sz w:val="24"/>
                <w:szCs w:val="24"/>
              </w:rPr>
              <w:t>8</w:t>
            </w:r>
          </w:p>
        </w:tc>
        <w:tc>
          <w:tcPr>
            <w:tcW w:w="2193" w:type="dxa"/>
            <w:tcBorders>
              <w:top w:val="single" w:sz="4" w:space="0" w:color="auto"/>
              <w:left w:val="single" w:sz="6" w:space="0" w:color="auto"/>
              <w:bottom w:val="single" w:sz="4" w:space="0" w:color="auto"/>
              <w:right w:val="single" w:sz="6" w:space="0" w:color="auto"/>
            </w:tcBorders>
          </w:tcPr>
          <w:p w14:paraId="55077F7E" w14:textId="77777777" w:rsidR="00D8058B" w:rsidRPr="00D74D1C" w:rsidRDefault="00D8058B" w:rsidP="00F775C6">
            <w:pPr>
              <w:rPr>
                <w:rFonts w:eastAsia="Arial Unicode MS"/>
                <w:sz w:val="24"/>
                <w:szCs w:val="24"/>
              </w:rPr>
            </w:pPr>
            <w:r w:rsidRPr="00D74D1C">
              <w:rPr>
                <w:rFonts w:eastAsia="Arial Unicode MS"/>
                <w:sz w:val="24"/>
                <w:szCs w:val="24"/>
              </w:rPr>
              <w:t>ΔΙΑΦΟΡΑ ΧΡΩΜΑΤΙΣΜΟΥ</w:t>
            </w:r>
          </w:p>
        </w:tc>
        <w:tc>
          <w:tcPr>
            <w:tcW w:w="6669" w:type="dxa"/>
            <w:tcBorders>
              <w:top w:val="single" w:sz="4" w:space="0" w:color="auto"/>
              <w:left w:val="nil"/>
              <w:bottom w:val="single" w:sz="4" w:space="0" w:color="auto"/>
              <w:right w:val="single" w:sz="12" w:space="0" w:color="auto"/>
            </w:tcBorders>
          </w:tcPr>
          <w:p w14:paraId="1BB2EDC0" w14:textId="77777777" w:rsidR="00D8058B" w:rsidRPr="00D74D1C" w:rsidRDefault="00D8058B" w:rsidP="00F775C6">
            <w:pPr>
              <w:rPr>
                <w:sz w:val="24"/>
                <w:szCs w:val="24"/>
              </w:rPr>
            </w:pPr>
            <w:r w:rsidRPr="00D74D1C">
              <w:rPr>
                <w:rFonts w:eastAsia="Arial Unicode MS"/>
                <w:sz w:val="24"/>
                <w:szCs w:val="24"/>
              </w:rPr>
              <w:t>μεταξύ τεμαχίων ή μεταξύ τμημάτων του πλεκτού ή μεταξύ των αξεσουάρ των τεμαχίων ή μεταξύ των αξεσουάρ των τεμαχίων και του βασικού σώματος του πλεκτού.</w:t>
            </w:r>
          </w:p>
        </w:tc>
      </w:tr>
      <w:tr w:rsidR="00D8058B" w:rsidRPr="00D74D1C" w14:paraId="29D62374" w14:textId="77777777" w:rsidTr="00F775C6">
        <w:tc>
          <w:tcPr>
            <w:tcW w:w="675" w:type="dxa"/>
            <w:tcBorders>
              <w:top w:val="single" w:sz="4" w:space="0" w:color="auto"/>
              <w:left w:val="single" w:sz="12" w:space="0" w:color="auto"/>
              <w:bottom w:val="single" w:sz="4" w:space="0" w:color="auto"/>
              <w:right w:val="single" w:sz="6" w:space="0" w:color="auto"/>
            </w:tcBorders>
          </w:tcPr>
          <w:p w14:paraId="4F51CD0F" w14:textId="77777777" w:rsidR="00D8058B" w:rsidRPr="00D74D1C" w:rsidRDefault="00D8058B" w:rsidP="00F775C6">
            <w:pPr>
              <w:rPr>
                <w:sz w:val="24"/>
                <w:szCs w:val="24"/>
              </w:rPr>
            </w:pPr>
            <w:r w:rsidRPr="00D74D1C">
              <w:rPr>
                <w:sz w:val="24"/>
                <w:szCs w:val="24"/>
              </w:rPr>
              <w:t>9</w:t>
            </w:r>
          </w:p>
        </w:tc>
        <w:tc>
          <w:tcPr>
            <w:tcW w:w="2193" w:type="dxa"/>
            <w:tcBorders>
              <w:top w:val="single" w:sz="4" w:space="0" w:color="auto"/>
              <w:left w:val="single" w:sz="6" w:space="0" w:color="auto"/>
              <w:bottom w:val="single" w:sz="4" w:space="0" w:color="auto"/>
              <w:right w:val="single" w:sz="6" w:space="0" w:color="auto"/>
            </w:tcBorders>
          </w:tcPr>
          <w:p w14:paraId="103485A1" w14:textId="77777777" w:rsidR="00D8058B" w:rsidRPr="00D74D1C" w:rsidRDefault="00D8058B" w:rsidP="00F775C6">
            <w:pPr>
              <w:rPr>
                <w:rFonts w:eastAsia="Arial Unicode MS"/>
                <w:sz w:val="24"/>
                <w:szCs w:val="24"/>
              </w:rPr>
            </w:pPr>
            <w:r w:rsidRPr="00D74D1C">
              <w:rPr>
                <w:rFonts w:eastAsia="Arial Unicode MS"/>
                <w:sz w:val="24"/>
                <w:szCs w:val="24"/>
              </w:rPr>
              <w:t>ΛΕΚΕΔΕΣ</w:t>
            </w:r>
          </w:p>
        </w:tc>
        <w:tc>
          <w:tcPr>
            <w:tcW w:w="6669" w:type="dxa"/>
            <w:tcBorders>
              <w:top w:val="single" w:sz="4" w:space="0" w:color="auto"/>
              <w:left w:val="nil"/>
              <w:bottom w:val="single" w:sz="4" w:space="0" w:color="auto"/>
              <w:right w:val="single" w:sz="12" w:space="0" w:color="auto"/>
            </w:tcBorders>
          </w:tcPr>
          <w:p w14:paraId="49F72869" w14:textId="77777777" w:rsidR="00D8058B" w:rsidRPr="00D74D1C" w:rsidRDefault="00D8058B" w:rsidP="00F775C6">
            <w:pPr>
              <w:rPr>
                <w:sz w:val="24"/>
                <w:szCs w:val="24"/>
              </w:rPr>
            </w:pPr>
            <w:r w:rsidRPr="00D74D1C">
              <w:rPr>
                <w:rFonts w:eastAsia="Arial Unicode MS"/>
                <w:sz w:val="24"/>
                <w:szCs w:val="24"/>
              </w:rPr>
              <w:t>ρύπανση του πλεκτού από οποιαδήποτε αιτία.</w:t>
            </w:r>
          </w:p>
        </w:tc>
      </w:tr>
      <w:tr w:rsidR="00D8058B" w:rsidRPr="00D74D1C" w14:paraId="19BDAA97" w14:textId="77777777" w:rsidTr="00F775C6">
        <w:tc>
          <w:tcPr>
            <w:tcW w:w="675" w:type="dxa"/>
            <w:tcBorders>
              <w:top w:val="single" w:sz="4" w:space="0" w:color="auto"/>
              <w:left w:val="single" w:sz="12" w:space="0" w:color="auto"/>
              <w:bottom w:val="single" w:sz="4" w:space="0" w:color="auto"/>
              <w:right w:val="single" w:sz="6" w:space="0" w:color="auto"/>
            </w:tcBorders>
          </w:tcPr>
          <w:p w14:paraId="171AF4C8" w14:textId="77777777" w:rsidR="00D8058B" w:rsidRPr="00D74D1C" w:rsidRDefault="00D8058B" w:rsidP="00F775C6">
            <w:pPr>
              <w:rPr>
                <w:sz w:val="24"/>
                <w:szCs w:val="24"/>
              </w:rPr>
            </w:pPr>
            <w:r w:rsidRPr="00D74D1C">
              <w:rPr>
                <w:sz w:val="24"/>
                <w:szCs w:val="24"/>
              </w:rPr>
              <w:t>10</w:t>
            </w:r>
          </w:p>
        </w:tc>
        <w:tc>
          <w:tcPr>
            <w:tcW w:w="2193" w:type="dxa"/>
            <w:tcBorders>
              <w:top w:val="single" w:sz="4" w:space="0" w:color="auto"/>
              <w:left w:val="single" w:sz="6" w:space="0" w:color="auto"/>
              <w:bottom w:val="single" w:sz="4" w:space="0" w:color="auto"/>
              <w:right w:val="single" w:sz="6" w:space="0" w:color="auto"/>
            </w:tcBorders>
          </w:tcPr>
          <w:p w14:paraId="002D55C1" w14:textId="77777777" w:rsidR="00D8058B" w:rsidRPr="00D74D1C" w:rsidRDefault="00D8058B" w:rsidP="00F775C6">
            <w:pPr>
              <w:rPr>
                <w:rFonts w:eastAsia="Arial Unicode MS"/>
                <w:sz w:val="24"/>
                <w:szCs w:val="24"/>
              </w:rPr>
            </w:pPr>
            <w:r w:rsidRPr="00D74D1C">
              <w:rPr>
                <w:rFonts w:eastAsia="Arial Unicode MS"/>
                <w:sz w:val="24"/>
                <w:szCs w:val="24"/>
              </w:rPr>
              <w:t xml:space="preserve">ΑΤΕΛΕΙΕΣ ΚΑΙ ΚΑΚΟΤΕΧΝΙΕΣ ΚΟΠΗΣ ή/και ΡΑΦΗΣ ΠΛΕΚΤΟΥ </w:t>
            </w:r>
          </w:p>
        </w:tc>
        <w:tc>
          <w:tcPr>
            <w:tcW w:w="6669" w:type="dxa"/>
            <w:tcBorders>
              <w:top w:val="single" w:sz="4" w:space="0" w:color="auto"/>
              <w:left w:val="nil"/>
              <w:bottom w:val="single" w:sz="4" w:space="0" w:color="auto"/>
              <w:right w:val="single" w:sz="12" w:space="0" w:color="auto"/>
            </w:tcBorders>
          </w:tcPr>
          <w:p w14:paraId="663F9052" w14:textId="77777777" w:rsidR="00D8058B" w:rsidRPr="00D74D1C" w:rsidRDefault="00D8058B" w:rsidP="00F775C6">
            <w:pPr>
              <w:rPr>
                <w:sz w:val="24"/>
                <w:szCs w:val="24"/>
              </w:rPr>
            </w:pPr>
            <w:r w:rsidRPr="00D74D1C">
              <w:rPr>
                <w:sz w:val="24"/>
                <w:szCs w:val="24"/>
              </w:rPr>
              <w:t>-κλωστές λανθασμένης απόχρωσης</w:t>
            </w:r>
          </w:p>
          <w:p w14:paraId="2F90975F" w14:textId="77777777" w:rsidR="00D8058B" w:rsidRPr="00D74D1C" w:rsidRDefault="00D8058B" w:rsidP="00F775C6">
            <w:pPr>
              <w:rPr>
                <w:sz w:val="24"/>
                <w:szCs w:val="24"/>
              </w:rPr>
            </w:pPr>
            <w:r w:rsidRPr="00D74D1C">
              <w:rPr>
                <w:sz w:val="24"/>
                <w:szCs w:val="24"/>
              </w:rPr>
              <w:t>-η πυκνότητα των ραφών δεν είναι η προβλεπόμενη</w:t>
            </w:r>
          </w:p>
          <w:p w14:paraId="590BE9DB" w14:textId="77777777" w:rsidR="00D8058B" w:rsidRPr="00D74D1C" w:rsidRDefault="00D8058B" w:rsidP="00F775C6">
            <w:pPr>
              <w:rPr>
                <w:sz w:val="24"/>
                <w:szCs w:val="24"/>
              </w:rPr>
            </w:pPr>
            <w:r w:rsidRPr="00D74D1C">
              <w:rPr>
                <w:sz w:val="24"/>
                <w:szCs w:val="24"/>
              </w:rPr>
              <w:t>-οι τύποι των ραφών δεν είναι οι προβλεπόμενοι</w:t>
            </w:r>
          </w:p>
          <w:p w14:paraId="3917684D" w14:textId="77777777" w:rsidR="00D8058B" w:rsidRPr="00D74D1C" w:rsidRDefault="00D8058B" w:rsidP="00F775C6">
            <w:pPr>
              <w:rPr>
                <w:sz w:val="24"/>
                <w:szCs w:val="24"/>
              </w:rPr>
            </w:pPr>
            <w:r w:rsidRPr="00D74D1C">
              <w:rPr>
                <w:sz w:val="24"/>
                <w:szCs w:val="24"/>
              </w:rPr>
              <w:t>-υπάρχουν ξέφτια ή υπολείμματα κλωστών</w:t>
            </w:r>
          </w:p>
          <w:p w14:paraId="52092179" w14:textId="77777777" w:rsidR="00D8058B" w:rsidRPr="00D74D1C" w:rsidRDefault="00D8058B" w:rsidP="00F775C6">
            <w:pPr>
              <w:rPr>
                <w:sz w:val="24"/>
                <w:szCs w:val="24"/>
              </w:rPr>
            </w:pPr>
            <w:r w:rsidRPr="00D74D1C">
              <w:rPr>
                <w:sz w:val="24"/>
                <w:szCs w:val="24"/>
              </w:rPr>
              <w:t>- χαλαρή βελονιά που καταλήγει σε χαλαρή ραφή</w:t>
            </w:r>
          </w:p>
          <w:p w14:paraId="4355EE15" w14:textId="77777777" w:rsidR="00D8058B" w:rsidRPr="00D74D1C" w:rsidRDefault="00D8058B" w:rsidP="00F775C6">
            <w:pPr>
              <w:rPr>
                <w:sz w:val="24"/>
                <w:szCs w:val="24"/>
              </w:rPr>
            </w:pPr>
            <w:r w:rsidRPr="00D74D1C">
              <w:rPr>
                <w:sz w:val="24"/>
                <w:szCs w:val="24"/>
              </w:rPr>
              <w:t>- σφικτή βελονιά (κυματοειδής εμφάνιση πάνω στη ραφή είναι απόδειξη σφικτής βελονιάς, οπότε ακολουθεί θραύση της ραφής όταν εφαρμόζεται πάνω της η κανονική τάση)</w:t>
            </w:r>
          </w:p>
          <w:p w14:paraId="529B6E46" w14:textId="77777777" w:rsidR="00D8058B" w:rsidRPr="00D74D1C" w:rsidRDefault="00D8058B" w:rsidP="00F775C6">
            <w:pPr>
              <w:rPr>
                <w:sz w:val="24"/>
                <w:szCs w:val="24"/>
              </w:rPr>
            </w:pPr>
            <w:r w:rsidRPr="00D74D1C">
              <w:rPr>
                <w:sz w:val="24"/>
                <w:szCs w:val="24"/>
              </w:rPr>
              <w:t xml:space="preserve">- Δεν υπάρχει επαναφορά της ραφής (2-3 </w:t>
            </w:r>
            <w:proofErr w:type="spellStart"/>
            <w:r w:rsidRPr="00D74D1C">
              <w:rPr>
                <w:sz w:val="24"/>
                <w:szCs w:val="24"/>
              </w:rPr>
              <w:t>cm</w:t>
            </w:r>
            <w:proofErr w:type="spellEnd"/>
            <w:r w:rsidRPr="00D74D1C">
              <w:rPr>
                <w:sz w:val="24"/>
                <w:szCs w:val="24"/>
              </w:rPr>
              <w:t>) όταν υπάρχει σπάσιμο της ραφής.</w:t>
            </w:r>
          </w:p>
          <w:p w14:paraId="2FE25AAF" w14:textId="77777777" w:rsidR="00D8058B" w:rsidRPr="00D74D1C" w:rsidRDefault="00D8058B" w:rsidP="00F775C6">
            <w:pPr>
              <w:rPr>
                <w:sz w:val="24"/>
                <w:szCs w:val="24"/>
              </w:rPr>
            </w:pPr>
            <w:r w:rsidRPr="00D74D1C">
              <w:rPr>
                <w:sz w:val="24"/>
                <w:szCs w:val="24"/>
              </w:rPr>
              <w:t xml:space="preserve">-Τα άκρα των ραφών δεν είναι γαζωμένα πίσω σε μήκος τουλάχιστον 1 </w:t>
            </w:r>
            <w:proofErr w:type="spellStart"/>
            <w:r w:rsidRPr="00D74D1C">
              <w:rPr>
                <w:sz w:val="24"/>
                <w:szCs w:val="24"/>
              </w:rPr>
              <w:t>cm</w:t>
            </w:r>
            <w:proofErr w:type="spellEnd"/>
            <w:r w:rsidRPr="00D74D1C">
              <w:rPr>
                <w:sz w:val="24"/>
                <w:szCs w:val="24"/>
              </w:rPr>
              <w:t>.</w:t>
            </w:r>
          </w:p>
        </w:tc>
      </w:tr>
      <w:tr w:rsidR="00D8058B" w:rsidRPr="00D74D1C" w14:paraId="0C02F224" w14:textId="77777777" w:rsidTr="00F775C6">
        <w:tc>
          <w:tcPr>
            <w:tcW w:w="675" w:type="dxa"/>
            <w:tcBorders>
              <w:top w:val="single" w:sz="4" w:space="0" w:color="auto"/>
              <w:left w:val="single" w:sz="12" w:space="0" w:color="auto"/>
              <w:bottom w:val="single" w:sz="4" w:space="0" w:color="auto"/>
              <w:right w:val="single" w:sz="6" w:space="0" w:color="auto"/>
            </w:tcBorders>
          </w:tcPr>
          <w:p w14:paraId="1C46337B" w14:textId="77777777" w:rsidR="00D8058B" w:rsidRPr="00D74D1C" w:rsidRDefault="00D8058B" w:rsidP="00F775C6">
            <w:pPr>
              <w:rPr>
                <w:sz w:val="24"/>
                <w:szCs w:val="24"/>
              </w:rPr>
            </w:pPr>
            <w:r w:rsidRPr="00D74D1C">
              <w:rPr>
                <w:sz w:val="24"/>
                <w:szCs w:val="24"/>
              </w:rPr>
              <w:t>11</w:t>
            </w:r>
          </w:p>
        </w:tc>
        <w:tc>
          <w:tcPr>
            <w:tcW w:w="2193" w:type="dxa"/>
            <w:tcBorders>
              <w:top w:val="single" w:sz="4" w:space="0" w:color="auto"/>
              <w:left w:val="single" w:sz="6" w:space="0" w:color="auto"/>
              <w:bottom w:val="single" w:sz="4" w:space="0" w:color="auto"/>
              <w:right w:val="single" w:sz="6" w:space="0" w:color="auto"/>
            </w:tcBorders>
          </w:tcPr>
          <w:p w14:paraId="4C31BA3E" w14:textId="77777777" w:rsidR="00D8058B" w:rsidRPr="00D74D1C" w:rsidRDefault="00D8058B" w:rsidP="00F775C6">
            <w:pPr>
              <w:rPr>
                <w:rFonts w:eastAsia="Arial Unicode MS"/>
                <w:sz w:val="24"/>
                <w:szCs w:val="24"/>
              </w:rPr>
            </w:pPr>
            <w:r w:rsidRPr="00D74D1C">
              <w:rPr>
                <w:rFonts w:eastAsia="Arial Unicode MS"/>
                <w:sz w:val="24"/>
                <w:szCs w:val="24"/>
              </w:rPr>
              <w:t>ΤΣΙΜΠΗΜΑΤΑ</w:t>
            </w:r>
          </w:p>
        </w:tc>
        <w:tc>
          <w:tcPr>
            <w:tcW w:w="6669" w:type="dxa"/>
            <w:tcBorders>
              <w:top w:val="single" w:sz="4" w:space="0" w:color="auto"/>
              <w:left w:val="nil"/>
              <w:bottom w:val="single" w:sz="4" w:space="0" w:color="auto"/>
              <w:right w:val="single" w:sz="12" w:space="0" w:color="auto"/>
            </w:tcBorders>
          </w:tcPr>
          <w:p w14:paraId="2AC2BE15" w14:textId="77777777" w:rsidR="00D8058B" w:rsidRPr="00D74D1C" w:rsidRDefault="00D8058B" w:rsidP="00F775C6">
            <w:pPr>
              <w:rPr>
                <w:sz w:val="24"/>
                <w:szCs w:val="24"/>
              </w:rPr>
            </w:pPr>
            <w:r w:rsidRPr="00D74D1C">
              <w:rPr>
                <w:rFonts w:eastAsia="Arial Unicode MS"/>
                <w:sz w:val="24"/>
                <w:szCs w:val="24"/>
              </w:rPr>
              <w:t>από στράβωμα ή φθορά κεφαλής βελόνας</w:t>
            </w:r>
          </w:p>
        </w:tc>
      </w:tr>
      <w:tr w:rsidR="00D8058B" w:rsidRPr="00D74D1C" w14:paraId="6CACB73C" w14:textId="77777777" w:rsidTr="00F775C6">
        <w:tc>
          <w:tcPr>
            <w:tcW w:w="675" w:type="dxa"/>
            <w:tcBorders>
              <w:top w:val="single" w:sz="4" w:space="0" w:color="auto"/>
              <w:left w:val="single" w:sz="12" w:space="0" w:color="auto"/>
              <w:bottom w:val="single" w:sz="4" w:space="0" w:color="auto"/>
              <w:right w:val="single" w:sz="6" w:space="0" w:color="auto"/>
            </w:tcBorders>
          </w:tcPr>
          <w:p w14:paraId="680FFFA1" w14:textId="77777777" w:rsidR="00D8058B" w:rsidRPr="00D74D1C" w:rsidRDefault="00D8058B" w:rsidP="00F775C6">
            <w:pPr>
              <w:rPr>
                <w:sz w:val="24"/>
                <w:szCs w:val="24"/>
              </w:rPr>
            </w:pPr>
            <w:r w:rsidRPr="00D74D1C">
              <w:rPr>
                <w:sz w:val="24"/>
                <w:szCs w:val="24"/>
              </w:rPr>
              <w:t>12</w:t>
            </w:r>
          </w:p>
        </w:tc>
        <w:tc>
          <w:tcPr>
            <w:tcW w:w="2193" w:type="dxa"/>
            <w:tcBorders>
              <w:top w:val="single" w:sz="4" w:space="0" w:color="auto"/>
              <w:left w:val="single" w:sz="6" w:space="0" w:color="auto"/>
              <w:bottom w:val="single" w:sz="4" w:space="0" w:color="auto"/>
              <w:right w:val="single" w:sz="6" w:space="0" w:color="auto"/>
            </w:tcBorders>
          </w:tcPr>
          <w:p w14:paraId="48CEB84D" w14:textId="77777777" w:rsidR="00D8058B" w:rsidRPr="00D74D1C" w:rsidRDefault="00D8058B" w:rsidP="00F775C6">
            <w:pPr>
              <w:rPr>
                <w:rFonts w:eastAsia="Arial Unicode MS"/>
                <w:sz w:val="24"/>
                <w:szCs w:val="24"/>
              </w:rPr>
            </w:pPr>
            <w:r w:rsidRPr="00D74D1C">
              <w:rPr>
                <w:rFonts w:eastAsia="Arial Unicode MS"/>
                <w:sz w:val="24"/>
                <w:szCs w:val="24"/>
              </w:rPr>
              <w:t>ΚΟΜΒΟΙ</w:t>
            </w:r>
          </w:p>
        </w:tc>
        <w:tc>
          <w:tcPr>
            <w:tcW w:w="6669" w:type="dxa"/>
            <w:tcBorders>
              <w:top w:val="single" w:sz="4" w:space="0" w:color="auto"/>
              <w:left w:val="nil"/>
              <w:bottom w:val="single" w:sz="4" w:space="0" w:color="auto"/>
              <w:right w:val="single" w:sz="12" w:space="0" w:color="auto"/>
            </w:tcBorders>
          </w:tcPr>
          <w:p w14:paraId="3D8142A1" w14:textId="77777777" w:rsidR="00D8058B" w:rsidRPr="00D74D1C" w:rsidRDefault="00D8058B" w:rsidP="00F775C6">
            <w:pPr>
              <w:rPr>
                <w:rFonts w:eastAsia="Arial Unicode MS"/>
                <w:sz w:val="24"/>
                <w:szCs w:val="24"/>
              </w:rPr>
            </w:pPr>
            <w:r w:rsidRPr="00D74D1C">
              <w:rPr>
                <w:rFonts w:eastAsia="Arial Unicode MS"/>
                <w:sz w:val="24"/>
                <w:szCs w:val="24"/>
              </w:rPr>
              <w:t>-από το νήμα</w:t>
            </w:r>
          </w:p>
          <w:p w14:paraId="22E60078" w14:textId="77777777" w:rsidR="00D8058B" w:rsidRPr="00D74D1C" w:rsidRDefault="00D8058B" w:rsidP="00F775C6">
            <w:pPr>
              <w:rPr>
                <w:sz w:val="24"/>
                <w:szCs w:val="24"/>
              </w:rPr>
            </w:pPr>
            <w:r w:rsidRPr="00D74D1C">
              <w:rPr>
                <w:rFonts w:eastAsia="Arial Unicode MS"/>
                <w:sz w:val="24"/>
                <w:szCs w:val="24"/>
              </w:rPr>
              <w:t>-από σπάσιμο κλωστής κατά την πλέξη και πρόσδεση αυτής</w:t>
            </w:r>
          </w:p>
        </w:tc>
      </w:tr>
      <w:tr w:rsidR="00D8058B" w:rsidRPr="00D74D1C" w14:paraId="2FC19781" w14:textId="77777777" w:rsidTr="00F775C6">
        <w:tc>
          <w:tcPr>
            <w:tcW w:w="675" w:type="dxa"/>
            <w:tcBorders>
              <w:top w:val="single" w:sz="4" w:space="0" w:color="auto"/>
              <w:left w:val="single" w:sz="12" w:space="0" w:color="auto"/>
              <w:bottom w:val="single" w:sz="4" w:space="0" w:color="auto"/>
              <w:right w:val="single" w:sz="6" w:space="0" w:color="auto"/>
            </w:tcBorders>
          </w:tcPr>
          <w:p w14:paraId="38FE691D" w14:textId="77777777" w:rsidR="00D8058B" w:rsidRPr="00D74D1C" w:rsidRDefault="00D8058B" w:rsidP="00F775C6">
            <w:pPr>
              <w:rPr>
                <w:sz w:val="24"/>
                <w:szCs w:val="24"/>
              </w:rPr>
            </w:pPr>
            <w:r w:rsidRPr="00D74D1C">
              <w:rPr>
                <w:sz w:val="24"/>
                <w:szCs w:val="24"/>
              </w:rPr>
              <w:t>13</w:t>
            </w:r>
          </w:p>
        </w:tc>
        <w:tc>
          <w:tcPr>
            <w:tcW w:w="2193" w:type="dxa"/>
            <w:tcBorders>
              <w:top w:val="single" w:sz="4" w:space="0" w:color="auto"/>
              <w:left w:val="single" w:sz="6" w:space="0" w:color="auto"/>
              <w:bottom w:val="single" w:sz="4" w:space="0" w:color="auto"/>
              <w:right w:val="single" w:sz="6" w:space="0" w:color="auto"/>
            </w:tcBorders>
          </w:tcPr>
          <w:p w14:paraId="1313622B" w14:textId="77777777" w:rsidR="00D8058B" w:rsidRPr="00D74D1C" w:rsidRDefault="00D8058B" w:rsidP="00F775C6">
            <w:pPr>
              <w:rPr>
                <w:rFonts w:eastAsia="Arial Unicode MS"/>
                <w:sz w:val="24"/>
                <w:szCs w:val="24"/>
              </w:rPr>
            </w:pPr>
            <w:r w:rsidRPr="00D74D1C">
              <w:rPr>
                <w:rFonts w:eastAsia="Arial Unicode MS"/>
                <w:sz w:val="24"/>
                <w:szCs w:val="24"/>
              </w:rPr>
              <w:t>ΣΚΛΗΡΟΤΗΤΑ ΣΤΗΝ ΑΦΗ</w:t>
            </w:r>
          </w:p>
        </w:tc>
        <w:tc>
          <w:tcPr>
            <w:tcW w:w="6669" w:type="dxa"/>
            <w:tcBorders>
              <w:top w:val="single" w:sz="4" w:space="0" w:color="auto"/>
              <w:left w:val="nil"/>
              <w:bottom w:val="single" w:sz="4" w:space="0" w:color="auto"/>
              <w:right w:val="single" w:sz="12" w:space="0" w:color="auto"/>
            </w:tcBorders>
          </w:tcPr>
          <w:p w14:paraId="69A9BCEC" w14:textId="77777777" w:rsidR="00D8058B" w:rsidRPr="00D74D1C" w:rsidRDefault="00D8058B" w:rsidP="00F775C6">
            <w:pPr>
              <w:rPr>
                <w:sz w:val="24"/>
                <w:szCs w:val="24"/>
              </w:rPr>
            </w:pPr>
          </w:p>
        </w:tc>
      </w:tr>
      <w:tr w:rsidR="00D8058B" w:rsidRPr="00D74D1C" w14:paraId="6040A6DC" w14:textId="77777777" w:rsidTr="00F775C6">
        <w:tc>
          <w:tcPr>
            <w:tcW w:w="675" w:type="dxa"/>
            <w:tcBorders>
              <w:top w:val="single" w:sz="4" w:space="0" w:color="auto"/>
              <w:left w:val="single" w:sz="12" w:space="0" w:color="auto"/>
              <w:bottom w:val="single" w:sz="4" w:space="0" w:color="auto"/>
              <w:right w:val="single" w:sz="6" w:space="0" w:color="auto"/>
            </w:tcBorders>
          </w:tcPr>
          <w:p w14:paraId="30DE0DAD" w14:textId="77777777" w:rsidR="00D8058B" w:rsidRPr="00D74D1C" w:rsidRDefault="00D8058B" w:rsidP="00F775C6">
            <w:pPr>
              <w:rPr>
                <w:sz w:val="24"/>
                <w:szCs w:val="24"/>
              </w:rPr>
            </w:pPr>
            <w:r w:rsidRPr="00D74D1C">
              <w:rPr>
                <w:sz w:val="24"/>
                <w:szCs w:val="24"/>
              </w:rPr>
              <w:t>14</w:t>
            </w:r>
          </w:p>
        </w:tc>
        <w:tc>
          <w:tcPr>
            <w:tcW w:w="2193" w:type="dxa"/>
            <w:tcBorders>
              <w:top w:val="single" w:sz="4" w:space="0" w:color="auto"/>
              <w:left w:val="single" w:sz="6" w:space="0" w:color="auto"/>
              <w:bottom w:val="single" w:sz="4" w:space="0" w:color="auto"/>
              <w:right w:val="single" w:sz="6" w:space="0" w:color="auto"/>
            </w:tcBorders>
          </w:tcPr>
          <w:p w14:paraId="51BF6935" w14:textId="77777777" w:rsidR="00D8058B" w:rsidRPr="00D74D1C" w:rsidRDefault="00D8058B" w:rsidP="00F775C6">
            <w:pPr>
              <w:rPr>
                <w:rFonts w:eastAsia="Arial Unicode MS"/>
                <w:sz w:val="24"/>
                <w:szCs w:val="24"/>
              </w:rPr>
            </w:pPr>
            <w:r w:rsidRPr="00D74D1C">
              <w:rPr>
                <w:rFonts w:eastAsia="Arial Unicode MS"/>
                <w:sz w:val="24"/>
                <w:szCs w:val="24"/>
              </w:rPr>
              <w:t>ΕΣΦΑΛΜΕΝΕΣ ΔΙΑΣΤΑΣΕΙΣ ΜΕΓΕΘΩΝ</w:t>
            </w:r>
          </w:p>
        </w:tc>
        <w:tc>
          <w:tcPr>
            <w:tcW w:w="6669" w:type="dxa"/>
            <w:tcBorders>
              <w:top w:val="single" w:sz="4" w:space="0" w:color="auto"/>
              <w:left w:val="nil"/>
              <w:bottom w:val="single" w:sz="4" w:space="0" w:color="auto"/>
              <w:right w:val="single" w:sz="12" w:space="0" w:color="auto"/>
            </w:tcBorders>
          </w:tcPr>
          <w:p w14:paraId="3733FB68" w14:textId="77777777" w:rsidR="00D8058B" w:rsidRPr="00D74D1C" w:rsidRDefault="00D8058B" w:rsidP="00F775C6">
            <w:pPr>
              <w:rPr>
                <w:sz w:val="24"/>
                <w:szCs w:val="24"/>
              </w:rPr>
            </w:pPr>
            <w:r w:rsidRPr="00D74D1C">
              <w:rPr>
                <w:rFonts w:eastAsia="Arial Unicode MS"/>
                <w:sz w:val="24"/>
                <w:szCs w:val="24"/>
              </w:rPr>
              <w:t>η απόκλιση των διαστάσεων του κάθε μεγέθους (πέραν των ανοχών) από τις αναφερόμενες τιμές στον διαστασιακό πίνακα</w:t>
            </w:r>
          </w:p>
        </w:tc>
      </w:tr>
      <w:tr w:rsidR="00D8058B" w:rsidRPr="00D74D1C" w14:paraId="19645240" w14:textId="77777777" w:rsidTr="00F775C6">
        <w:tc>
          <w:tcPr>
            <w:tcW w:w="675" w:type="dxa"/>
            <w:tcBorders>
              <w:top w:val="single" w:sz="4" w:space="0" w:color="auto"/>
              <w:left w:val="single" w:sz="12" w:space="0" w:color="auto"/>
              <w:bottom w:val="single" w:sz="4" w:space="0" w:color="auto"/>
              <w:right w:val="single" w:sz="6" w:space="0" w:color="auto"/>
            </w:tcBorders>
          </w:tcPr>
          <w:p w14:paraId="2B4E3D36" w14:textId="77777777" w:rsidR="00D8058B" w:rsidRPr="00D74D1C" w:rsidRDefault="00D8058B" w:rsidP="00F775C6">
            <w:pPr>
              <w:rPr>
                <w:sz w:val="24"/>
                <w:szCs w:val="24"/>
              </w:rPr>
            </w:pPr>
            <w:r w:rsidRPr="00D74D1C">
              <w:rPr>
                <w:sz w:val="24"/>
                <w:szCs w:val="24"/>
              </w:rPr>
              <w:t>15</w:t>
            </w:r>
          </w:p>
        </w:tc>
        <w:tc>
          <w:tcPr>
            <w:tcW w:w="2193" w:type="dxa"/>
            <w:tcBorders>
              <w:top w:val="single" w:sz="4" w:space="0" w:color="auto"/>
              <w:left w:val="single" w:sz="6" w:space="0" w:color="auto"/>
              <w:bottom w:val="single" w:sz="4" w:space="0" w:color="auto"/>
              <w:right w:val="single" w:sz="6" w:space="0" w:color="auto"/>
            </w:tcBorders>
          </w:tcPr>
          <w:p w14:paraId="738EFAAF" w14:textId="77777777" w:rsidR="00D8058B" w:rsidRPr="00D74D1C" w:rsidRDefault="00D8058B" w:rsidP="00F775C6">
            <w:pPr>
              <w:rPr>
                <w:rFonts w:eastAsia="Arial Unicode MS"/>
                <w:sz w:val="24"/>
                <w:szCs w:val="24"/>
              </w:rPr>
            </w:pPr>
            <w:r w:rsidRPr="00D74D1C">
              <w:rPr>
                <w:rFonts w:eastAsia="Arial Unicode MS"/>
                <w:sz w:val="24"/>
                <w:szCs w:val="24"/>
              </w:rPr>
              <w:t>ΔΥΣΑΝΑΓΝΩΣΤΕΣ ΕΠΙΣΗΜΑΝΣΕΙΣ</w:t>
            </w:r>
          </w:p>
        </w:tc>
        <w:tc>
          <w:tcPr>
            <w:tcW w:w="6669" w:type="dxa"/>
            <w:tcBorders>
              <w:top w:val="single" w:sz="4" w:space="0" w:color="auto"/>
              <w:left w:val="nil"/>
              <w:bottom w:val="single" w:sz="4" w:space="0" w:color="auto"/>
              <w:right w:val="single" w:sz="12" w:space="0" w:color="auto"/>
            </w:tcBorders>
          </w:tcPr>
          <w:p w14:paraId="4F340302" w14:textId="77777777" w:rsidR="00D8058B" w:rsidRPr="00D74D1C" w:rsidRDefault="00D8058B" w:rsidP="00F775C6">
            <w:pPr>
              <w:rPr>
                <w:sz w:val="24"/>
                <w:szCs w:val="24"/>
              </w:rPr>
            </w:pPr>
          </w:p>
        </w:tc>
      </w:tr>
      <w:tr w:rsidR="00D8058B" w:rsidRPr="00D74D1C" w14:paraId="342D926C" w14:textId="77777777" w:rsidTr="00F775C6">
        <w:tc>
          <w:tcPr>
            <w:tcW w:w="675" w:type="dxa"/>
            <w:tcBorders>
              <w:top w:val="single" w:sz="4" w:space="0" w:color="auto"/>
              <w:left w:val="single" w:sz="12" w:space="0" w:color="auto"/>
              <w:bottom w:val="single" w:sz="4" w:space="0" w:color="auto"/>
              <w:right w:val="single" w:sz="6" w:space="0" w:color="auto"/>
            </w:tcBorders>
          </w:tcPr>
          <w:p w14:paraId="38B411A8" w14:textId="77777777" w:rsidR="00D8058B" w:rsidRPr="00D74D1C" w:rsidRDefault="00D8058B" w:rsidP="00F775C6">
            <w:pPr>
              <w:rPr>
                <w:sz w:val="24"/>
                <w:szCs w:val="24"/>
              </w:rPr>
            </w:pPr>
            <w:r w:rsidRPr="00D74D1C">
              <w:rPr>
                <w:sz w:val="24"/>
                <w:szCs w:val="24"/>
              </w:rPr>
              <w:lastRenderedPageBreak/>
              <w:t>16</w:t>
            </w:r>
          </w:p>
        </w:tc>
        <w:tc>
          <w:tcPr>
            <w:tcW w:w="2193" w:type="dxa"/>
            <w:tcBorders>
              <w:top w:val="single" w:sz="4" w:space="0" w:color="auto"/>
              <w:left w:val="single" w:sz="6" w:space="0" w:color="auto"/>
              <w:bottom w:val="single" w:sz="4" w:space="0" w:color="auto"/>
              <w:right w:val="single" w:sz="6" w:space="0" w:color="auto"/>
            </w:tcBorders>
          </w:tcPr>
          <w:p w14:paraId="6F161A8B" w14:textId="77777777" w:rsidR="00D8058B" w:rsidRPr="00D74D1C" w:rsidRDefault="00D8058B" w:rsidP="00F775C6">
            <w:pPr>
              <w:rPr>
                <w:rFonts w:eastAsia="Arial Unicode MS"/>
                <w:sz w:val="24"/>
                <w:szCs w:val="24"/>
              </w:rPr>
            </w:pPr>
            <w:r w:rsidRPr="00D74D1C">
              <w:rPr>
                <w:rFonts w:eastAsia="Arial Unicode MS"/>
                <w:sz w:val="24"/>
                <w:szCs w:val="24"/>
              </w:rPr>
              <w:t>ΠΑΡΑΛΕΙΠΟΜΕΝΕΣ ΕΠΙΣΗΜΑΝΣΕΙΣ.</w:t>
            </w:r>
          </w:p>
          <w:p w14:paraId="3E052F65" w14:textId="77777777" w:rsidR="00D8058B" w:rsidRPr="00D74D1C" w:rsidRDefault="00D8058B" w:rsidP="00F775C6">
            <w:pPr>
              <w:rPr>
                <w:rFonts w:eastAsia="Arial Unicode MS"/>
                <w:sz w:val="24"/>
                <w:szCs w:val="24"/>
              </w:rPr>
            </w:pPr>
            <w:r w:rsidRPr="00D74D1C">
              <w:rPr>
                <w:rFonts w:eastAsia="Arial Unicode MS"/>
                <w:sz w:val="24"/>
                <w:szCs w:val="24"/>
              </w:rPr>
              <w:t>ΔΕΝ ΥΠΑΡΧΕΙ ΤΟ ΚΑΡΤΕΛΑΚΙ ΤΗΣ §5.1.1.1</w:t>
            </w:r>
          </w:p>
        </w:tc>
        <w:tc>
          <w:tcPr>
            <w:tcW w:w="6669" w:type="dxa"/>
            <w:tcBorders>
              <w:top w:val="single" w:sz="4" w:space="0" w:color="auto"/>
              <w:left w:val="nil"/>
              <w:bottom w:val="single" w:sz="4" w:space="0" w:color="auto"/>
              <w:right w:val="single" w:sz="12" w:space="0" w:color="auto"/>
            </w:tcBorders>
          </w:tcPr>
          <w:p w14:paraId="67F81AEB" w14:textId="77777777" w:rsidR="00D8058B" w:rsidRPr="00D74D1C" w:rsidRDefault="00D8058B" w:rsidP="00F775C6">
            <w:pPr>
              <w:rPr>
                <w:sz w:val="24"/>
                <w:szCs w:val="24"/>
              </w:rPr>
            </w:pPr>
          </w:p>
        </w:tc>
      </w:tr>
      <w:tr w:rsidR="00D8058B" w:rsidRPr="00D74D1C" w14:paraId="5C91EFB0" w14:textId="77777777" w:rsidTr="00F775C6">
        <w:tc>
          <w:tcPr>
            <w:tcW w:w="675" w:type="dxa"/>
            <w:tcBorders>
              <w:top w:val="single" w:sz="4" w:space="0" w:color="auto"/>
              <w:left w:val="single" w:sz="12" w:space="0" w:color="auto"/>
              <w:bottom w:val="single" w:sz="4" w:space="0" w:color="auto"/>
              <w:right w:val="single" w:sz="6" w:space="0" w:color="auto"/>
            </w:tcBorders>
          </w:tcPr>
          <w:p w14:paraId="53570609" w14:textId="77777777" w:rsidR="00D8058B" w:rsidRPr="00D74D1C" w:rsidRDefault="00D8058B" w:rsidP="00F775C6">
            <w:pPr>
              <w:rPr>
                <w:sz w:val="24"/>
                <w:szCs w:val="24"/>
              </w:rPr>
            </w:pPr>
            <w:r w:rsidRPr="00D74D1C">
              <w:rPr>
                <w:sz w:val="24"/>
                <w:szCs w:val="24"/>
              </w:rPr>
              <w:t>17</w:t>
            </w:r>
          </w:p>
        </w:tc>
        <w:tc>
          <w:tcPr>
            <w:tcW w:w="2193" w:type="dxa"/>
            <w:tcBorders>
              <w:top w:val="single" w:sz="4" w:space="0" w:color="auto"/>
              <w:left w:val="single" w:sz="6" w:space="0" w:color="auto"/>
              <w:bottom w:val="single" w:sz="4" w:space="0" w:color="auto"/>
              <w:right w:val="single" w:sz="6" w:space="0" w:color="auto"/>
            </w:tcBorders>
          </w:tcPr>
          <w:p w14:paraId="4C8F6814" w14:textId="77777777" w:rsidR="00D8058B" w:rsidRPr="00D74D1C" w:rsidRDefault="00D8058B" w:rsidP="00F775C6">
            <w:pPr>
              <w:rPr>
                <w:rFonts w:eastAsia="Arial Unicode MS"/>
                <w:sz w:val="24"/>
                <w:szCs w:val="24"/>
              </w:rPr>
            </w:pPr>
            <w:r w:rsidRPr="00D74D1C">
              <w:rPr>
                <w:rFonts w:eastAsia="Arial Unicode MS"/>
                <w:sz w:val="24"/>
                <w:szCs w:val="24"/>
              </w:rPr>
              <w:t>ΣΥΣΚΕΥΑΣΙΑ ΔΙΑΦΟΡΕΤΙΚΗ ΑΠΟ ΤΗΝ ΠΡΟΒΛΕΠΟΜΕΝΗ ΣΤΗΝ ΠΑΡΟΥΣΑ ΠΕΔ</w:t>
            </w:r>
          </w:p>
        </w:tc>
        <w:tc>
          <w:tcPr>
            <w:tcW w:w="6669" w:type="dxa"/>
            <w:tcBorders>
              <w:top w:val="single" w:sz="4" w:space="0" w:color="auto"/>
              <w:left w:val="nil"/>
              <w:bottom w:val="single" w:sz="4" w:space="0" w:color="auto"/>
              <w:right w:val="single" w:sz="12" w:space="0" w:color="auto"/>
            </w:tcBorders>
          </w:tcPr>
          <w:p w14:paraId="349894D1" w14:textId="77777777" w:rsidR="00D8058B" w:rsidRPr="00D74D1C" w:rsidRDefault="00D8058B" w:rsidP="00F775C6">
            <w:pPr>
              <w:rPr>
                <w:sz w:val="24"/>
                <w:szCs w:val="24"/>
              </w:rPr>
            </w:pPr>
          </w:p>
        </w:tc>
      </w:tr>
    </w:tbl>
    <w:p w14:paraId="65A52401" w14:textId="77777777" w:rsidR="00D8058B" w:rsidRPr="00D74D1C" w:rsidRDefault="00D8058B" w:rsidP="000D21A5">
      <w:pPr>
        <w:spacing w:before="120"/>
        <w:rPr>
          <w:sz w:val="24"/>
          <w:szCs w:val="24"/>
        </w:rPr>
      </w:pPr>
      <w:r w:rsidRPr="00D74D1C">
        <w:rPr>
          <w:b/>
          <w:sz w:val="24"/>
          <w:szCs w:val="24"/>
        </w:rPr>
        <w:t>Σημειώσεις</w:t>
      </w:r>
      <w:r w:rsidRPr="00D74D1C">
        <w:rPr>
          <w:sz w:val="24"/>
          <w:szCs w:val="24"/>
        </w:rPr>
        <w:t xml:space="preserve">: </w:t>
      </w:r>
    </w:p>
    <w:p w14:paraId="0B6317E1" w14:textId="77777777" w:rsidR="00D8058B" w:rsidRPr="00D74D1C" w:rsidRDefault="00D8058B" w:rsidP="000D21A5">
      <w:pPr>
        <w:spacing w:before="120"/>
        <w:rPr>
          <w:sz w:val="24"/>
          <w:szCs w:val="24"/>
        </w:rPr>
      </w:pPr>
      <w:r w:rsidRPr="00D74D1C">
        <w:rPr>
          <w:sz w:val="24"/>
          <w:szCs w:val="24"/>
        </w:rPr>
        <w:t xml:space="preserve">1. Ο έλεγχος της απόχρωσης γίνεται κατά το μακροσκοπικό έλεγχο. Το πουλόβερ τοποθετείται σε βορινό παράθυρο απουσία τεχνητού φωτός ή ηλιακού φωτός και παρατηρείται από απόσταση 60 </w:t>
      </w:r>
      <w:r w:rsidRPr="00D74D1C">
        <w:rPr>
          <w:sz w:val="24"/>
          <w:szCs w:val="24"/>
          <w:lang w:val="en-GB"/>
        </w:rPr>
        <w:t>cm</w:t>
      </w:r>
      <w:r w:rsidRPr="00D74D1C">
        <w:rPr>
          <w:sz w:val="24"/>
          <w:szCs w:val="24"/>
        </w:rPr>
        <w:t xml:space="preserve"> περίπου από τον παρατηρητή. Η ζητούμενη απόχρωση είναι αυτή του επισημοποιημένου δείγματος (δείγματα Διακήρυξης Διαγωνισμού ή βιομηχανικά πρότυπα βάσει των αναφερόμενων στην §6.</w:t>
      </w:r>
      <w:r w:rsidR="0078506E">
        <w:rPr>
          <w:sz w:val="24"/>
          <w:szCs w:val="24"/>
        </w:rPr>
        <w:t>2</w:t>
      </w:r>
      <w:r w:rsidRPr="00D74D1C">
        <w:rPr>
          <w:sz w:val="24"/>
          <w:szCs w:val="24"/>
        </w:rPr>
        <w:t xml:space="preserve">.1 της παρούσας). Κατά τον μακροσκοπικό έλεγχο, δύναται να υπάρξει απευθείας απόρριψη ολόκληρης μερίδας για σημαντικές χρωματικές αποκλίσεις, Σε κάθε περίπτωση απόρριψης για αποκλίσεις απόχρωσης ή/και για οποιασδήποτε άλλη αιτία στο πρωτόκολλο απόρριψης θα αναφέρεται ξεκάθαρα ο συνολικός αριθμός τεμαχίων ανά μερίδα που ελέγχθηκε και ο αριθμός των ελεγχθέντων τεμαχίων ανά μερίδα που αποκλίνουν. Απόρριψη ολόκληρης μερίδας για απόκλιση απόχρωσης στο στάδιο του μακροσκοπικού ελέγχου δύναται να γίνει εφόσον αποκλίνει σημαντικά τουλάχιστον το </w:t>
      </w:r>
      <w:r w:rsidRPr="00D74D1C">
        <w:rPr>
          <w:b/>
          <w:sz w:val="24"/>
          <w:szCs w:val="24"/>
        </w:rPr>
        <w:t>5%</w:t>
      </w:r>
      <w:r w:rsidRPr="00D74D1C">
        <w:rPr>
          <w:sz w:val="24"/>
          <w:szCs w:val="24"/>
        </w:rPr>
        <w:t xml:space="preserve"> </w:t>
      </w:r>
      <w:r w:rsidRPr="00D74D1C">
        <w:rPr>
          <w:b/>
          <w:sz w:val="24"/>
          <w:szCs w:val="24"/>
        </w:rPr>
        <w:t>των ελεγχθέντων τεμαχίων της μερίδας.</w:t>
      </w:r>
      <w:r w:rsidRPr="00D74D1C">
        <w:rPr>
          <w:sz w:val="24"/>
          <w:szCs w:val="24"/>
        </w:rPr>
        <w:t xml:space="preserve"> </w:t>
      </w:r>
    </w:p>
    <w:p w14:paraId="7397BA39" w14:textId="77777777" w:rsidR="00D8058B" w:rsidRPr="00D74D1C" w:rsidRDefault="00D8058B" w:rsidP="0068075B">
      <w:pPr>
        <w:rPr>
          <w:sz w:val="24"/>
          <w:szCs w:val="24"/>
        </w:rPr>
      </w:pPr>
      <w:r w:rsidRPr="00D74D1C">
        <w:rPr>
          <w:sz w:val="24"/>
          <w:szCs w:val="24"/>
        </w:rPr>
        <w:t xml:space="preserve">2. Ιδιαίτερη έμφαση δίνεται στη σωστή και επιμελημένη κατασκευή των ραφών, των υλικών τα οποία εξετάζονται από την καλή και από την ανάποδη όψη τους, όπου δεν πρέπει να υπάρχουν ξέφτια. </w:t>
      </w:r>
    </w:p>
    <w:p w14:paraId="1ED01259" w14:textId="77777777" w:rsidR="00D8058B" w:rsidRPr="00D74D1C" w:rsidRDefault="00D8058B" w:rsidP="0068075B">
      <w:pPr>
        <w:rPr>
          <w:sz w:val="24"/>
          <w:szCs w:val="24"/>
        </w:rPr>
      </w:pPr>
      <w:r w:rsidRPr="00D74D1C">
        <w:rPr>
          <w:sz w:val="24"/>
          <w:szCs w:val="24"/>
        </w:rPr>
        <w:t xml:space="preserve">3. Οι σωστές επισημάνσεις §4.4 και τα καρτελάκια  §5.1.1.1 κρίνονται επίσης σημαντικά και σε περίπτωση που δεν είναι τα προβλεπόμενα, απαιτείται η συμμόρφωση διαφορετικά υπάρχει απόρριψη. </w:t>
      </w:r>
    </w:p>
    <w:p w14:paraId="2F5C9AB4" w14:textId="77777777" w:rsidR="00D8058B" w:rsidRDefault="00D8058B" w:rsidP="0068075B">
      <w:pPr>
        <w:rPr>
          <w:sz w:val="24"/>
          <w:szCs w:val="24"/>
        </w:rPr>
      </w:pPr>
    </w:p>
    <w:p w14:paraId="0EA7B1FA" w14:textId="77777777" w:rsidR="0034389E" w:rsidRDefault="0034389E" w:rsidP="0068075B">
      <w:pPr>
        <w:rPr>
          <w:sz w:val="24"/>
          <w:szCs w:val="24"/>
        </w:rPr>
      </w:pPr>
    </w:p>
    <w:p w14:paraId="52637B57" w14:textId="77777777" w:rsidR="0034389E" w:rsidRDefault="0034389E" w:rsidP="0068075B">
      <w:pPr>
        <w:rPr>
          <w:sz w:val="24"/>
          <w:szCs w:val="24"/>
        </w:rPr>
      </w:pPr>
    </w:p>
    <w:p w14:paraId="4D7FA94C" w14:textId="77777777" w:rsidR="0034389E" w:rsidRDefault="0034389E" w:rsidP="0068075B">
      <w:pPr>
        <w:rPr>
          <w:sz w:val="24"/>
          <w:szCs w:val="24"/>
        </w:rPr>
      </w:pPr>
    </w:p>
    <w:p w14:paraId="358EA9A4" w14:textId="77777777" w:rsidR="0034389E" w:rsidRDefault="0034389E" w:rsidP="0068075B">
      <w:pPr>
        <w:rPr>
          <w:sz w:val="24"/>
          <w:szCs w:val="24"/>
        </w:rPr>
      </w:pPr>
    </w:p>
    <w:p w14:paraId="3D0EDB09" w14:textId="77777777" w:rsidR="0034389E" w:rsidRDefault="0034389E" w:rsidP="0068075B">
      <w:pPr>
        <w:rPr>
          <w:sz w:val="24"/>
          <w:szCs w:val="24"/>
        </w:rPr>
      </w:pPr>
    </w:p>
    <w:p w14:paraId="7DF5B5AB" w14:textId="77777777" w:rsidR="0034389E" w:rsidRDefault="0034389E" w:rsidP="0068075B">
      <w:pPr>
        <w:rPr>
          <w:sz w:val="24"/>
          <w:szCs w:val="24"/>
        </w:rPr>
      </w:pPr>
    </w:p>
    <w:p w14:paraId="56475350" w14:textId="77777777" w:rsidR="0034389E" w:rsidRDefault="0034389E" w:rsidP="0068075B">
      <w:pPr>
        <w:rPr>
          <w:sz w:val="24"/>
          <w:szCs w:val="24"/>
        </w:rPr>
      </w:pPr>
    </w:p>
    <w:p w14:paraId="0953F703" w14:textId="77777777" w:rsidR="0034389E" w:rsidRDefault="0034389E" w:rsidP="0068075B">
      <w:pPr>
        <w:rPr>
          <w:sz w:val="24"/>
          <w:szCs w:val="24"/>
        </w:rPr>
      </w:pPr>
    </w:p>
    <w:p w14:paraId="7537E47C" w14:textId="77777777" w:rsidR="0034389E" w:rsidRDefault="0034389E" w:rsidP="0068075B">
      <w:pPr>
        <w:rPr>
          <w:sz w:val="24"/>
          <w:szCs w:val="24"/>
        </w:rPr>
      </w:pPr>
    </w:p>
    <w:p w14:paraId="7C45644D" w14:textId="77777777" w:rsidR="0034389E" w:rsidRDefault="0034389E" w:rsidP="0068075B">
      <w:pPr>
        <w:rPr>
          <w:sz w:val="24"/>
          <w:szCs w:val="24"/>
        </w:rPr>
      </w:pPr>
    </w:p>
    <w:p w14:paraId="0D25D689" w14:textId="77777777" w:rsidR="0034389E" w:rsidRDefault="0034389E" w:rsidP="0068075B">
      <w:pPr>
        <w:rPr>
          <w:sz w:val="24"/>
          <w:szCs w:val="24"/>
        </w:rPr>
      </w:pPr>
    </w:p>
    <w:p w14:paraId="7FA40348" w14:textId="77777777" w:rsidR="0034389E" w:rsidRDefault="0034389E" w:rsidP="0068075B">
      <w:pPr>
        <w:rPr>
          <w:sz w:val="24"/>
          <w:szCs w:val="24"/>
        </w:rPr>
      </w:pPr>
    </w:p>
    <w:p w14:paraId="521EE63A" w14:textId="77777777" w:rsidR="0034389E" w:rsidRPr="00D74D1C" w:rsidRDefault="0034389E" w:rsidP="0068075B">
      <w:pPr>
        <w:rPr>
          <w:sz w:val="24"/>
          <w:szCs w:val="24"/>
        </w:rPr>
      </w:pPr>
    </w:p>
    <w:p w14:paraId="06732FB1" w14:textId="77777777" w:rsidR="00D8058B" w:rsidRPr="00D74D1C" w:rsidRDefault="00D8058B" w:rsidP="00CE1D69">
      <w:pPr>
        <w:pStyle w:val="3"/>
        <w:rPr>
          <w:szCs w:val="24"/>
        </w:rPr>
      </w:pPr>
      <w:bookmarkStart w:id="34" w:name="_Toc239937565"/>
      <w:r w:rsidRPr="00D74D1C">
        <w:rPr>
          <w:szCs w:val="24"/>
        </w:rPr>
        <w:lastRenderedPageBreak/>
        <w:t>Διαστάσεις</w:t>
      </w:r>
      <w:bookmarkEnd w:id="34"/>
    </w:p>
    <w:tbl>
      <w:tblPr>
        <w:tblW w:w="5569" w:type="pct"/>
        <w:tblInd w:w="-74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4"/>
        <w:gridCol w:w="1792"/>
        <w:gridCol w:w="1236"/>
        <w:gridCol w:w="963"/>
        <w:gridCol w:w="963"/>
        <w:gridCol w:w="943"/>
        <w:gridCol w:w="845"/>
        <w:gridCol w:w="963"/>
        <w:gridCol w:w="958"/>
      </w:tblGrid>
      <w:tr w:rsidR="00D8058B" w:rsidRPr="00D74D1C" w14:paraId="56C0B144" w14:textId="77777777" w:rsidTr="005E793E">
        <w:trPr>
          <w:cantSplit/>
        </w:trPr>
        <w:tc>
          <w:tcPr>
            <w:tcW w:w="296" w:type="pct"/>
            <w:vMerge w:val="restart"/>
            <w:tcBorders>
              <w:top w:val="single" w:sz="18" w:space="0" w:color="auto"/>
              <w:left w:val="single" w:sz="18" w:space="0" w:color="auto"/>
              <w:bottom w:val="single" w:sz="18" w:space="0" w:color="auto"/>
              <w:right w:val="single" w:sz="4" w:space="0" w:color="auto"/>
            </w:tcBorders>
            <w:shd w:val="clear" w:color="auto" w:fill="C0C0C0"/>
          </w:tcPr>
          <w:p w14:paraId="0BF94D01" w14:textId="77777777" w:rsidR="00D8058B" w:rsidRPr="00D74D1C" w:rsidRDefault="00D8058B" w:rsidP="005E793E">
            <w:pPr>
              <w:rPr>
                <w:b/>
                <w:sz w:val="24"/>
                <w:szCs w:val="24"/>
              </w:rPr>
            </w:pPr>
          </w:p>
          <w:p w14:paraId="760BDF93" w14:textId="77777777" w:rsidR="00D8058B" w:rsidRPr="00D74D1C" w:rsidRDefault="00D8058B" w:rsidP="005E793E">
            <w:pPr>
              <w:rPr>
                <w:b/>
                <w:sz w:val="24"/>
                <w:szCs w:val="24"/>
              </w:rPr>
            </w:pPr>
            <w:r w:rsidRPr="00D74D1C">
              <w:rPr>
                <w:b/>
                <w:sz w:val="24"/>
                <w:szCs w:val="24"/>
              </w:rPr>
              <w:t>Α/Α</w:t>
            </w:r>
          </w:p>
        </w:tc>
        <w:tc>
          <w:tcPr>
            <w:tcW w:w="973" w:type="pct"/>
            <w:vMerge w:val="restart"/>
            <w:tcBorders>
              <w:top w:val="single" w:sz="18" w:space="0" w:color="auto"/>
              <w:left w:val="single" w:sz="4" w:space="0" w:color="auto"/>
              <w:bottom w:val="single" w:sz="18" w:space="0" w:color="auto"/>
              <w:right w:val="single" w:sz="4" w:space="0" w:color="auto"/>
            </w:tcBorders>
            <w:shd w:val="clear" w:color="auto" w:fill="C0C0C0"/>
          </w:tcPr>
          <w:p w14:paraId="408CFDCB" w14:textId="77777777" w:rsidR="00D8058B" w:rsidRPr="00D74D1C" w:rsidRDefault="00D8058B" w:rsidP="005E793E">
            <w:pPr>
              <w:jc w:val="center"/>
              <w:rPr>
                <w:b/>
                <w:sz w:val="24"/>
                <w:szCs w:val="24"/>
              </w:rPr>
            </w:pPr>
            <w:r w:rsidRPr="00D74D1C">
              <w:rPr>
                <w:b/>
                <w:sz w:val="24"/>
                <w:szCs w:val="24"/>
              </w:rPr>
              <w:t>Περιγραφή Διάστασης</w:t>
            </w:r>
          </w:p>
        </w:tc>
        <w:tc>
          <w:tcPr>
            <w:tcW w:w="671" w:type="pct"/>
            <w:vMerge w:val="restart"/>
            <w:tcBorders>
              <w:top w:val="single" w:sz="18" w:space="0" w:color="auto"/>
              <w:left w:val="single" w:sz="4" w:space="0" w:color="auto"/>
              <w:right w:val="single" w:sz="4" w:space="0" w:color="auto"/>
            </w:tcBorders>
            <w:shd w:val="clear" w:color="auto" w:fill="C0C0C0"/>
          </w:tcPr>
          <w:p w14:paraId="7BF12418" w14:textId="77777777" w:rsidR="00D8058B" w:rsidRPr="00D74D1C" w:rsidRDefault="00D8058B" w:rsidP="005E793E">
            <w:pPr>
              <w:jc w:val="center"/>
              <w:rPr>
                <w:b/>
                <w:sz w:val="24"/>
                <w:szCs w:val="24"/>
              </w:rPr>
            </w:pPr>
          </w:p>
          <w:p w14:paraId="6D029444" w14:textId="77777777" w:rsidR="00D8058B" w:rsidRPr="00D74D1C" w:rsidRDefault="00D8058B" w:rsidP="005E793E">
            <w:pPr>
              <w:jc w:val="center"/>
              <w:rPr>
                <w:b/>
                <w:sz w:val="24"/>
                <w:szCs w:val="24"/>
              </w:rPr>
            </w:pPr>
            <w:r w:rsidRPr="00D74D1C">
              <w:rPr>
                <w:b/>
                <w:sz w:val="24"/>
                <w:szCs w:val="24"/>
              </w:rPr>
              <w:t>Διάσταση</w:t>
            </w:r>
          </w:p>
        </w:tc>
        <w:tc>
          <w:tcPr>
            <w:tcW w:w="2539" w:type="pct"/>
            <w:gridSpan w:val="5"/>
            <w:tcBorders>
              <w:top w:val="single" w:sz="18" w:space="0" w:color="auto"/>
              <w:left w:val="single" w:sz="4" w:space="0" w:color="auto"/>
              <w:bottom w:val="single" w:sz="4" w:space="0" w:color="auto"/>
              <w:right w:val="single" w:sz="4" w:space="0" w:color="auto"/>
            </w:tcBorders>
            <w:shd w:val="clear" w:color="auto" w:fill="C0C0C0"/>
          </w:tcPr>
          <w:p w14:paraId="16FEF61B" w14:textId="77777777" w:rsidR="00D8058B" w:rsidRPr="00D74D1C" w:rsidRDefault="00D8058B" w:rsidP="005E793E">
            <w:pPr>
              <w:jc w:val="center"/>
              <w:rPr>
                <w:b/>
                <w:sz w:val="24"/>
                <w:szCs w:val="24"/>
              </w:rPr>
            </w:pPr>
            <w:r w:rsidRPr="00D74D1C">
              <w:rPr>
                <w:b/>
                <w:sz w:val="24"/>
                <w:szCs w:val="24"/>
              </w:rPr>
              <w:t>Μεγέθη (</w:t>
            </w:r>
            <w:proofErr w:type="spellStart"/>
            <w:r w:rsidRPr="00D74D1C">
              <w:rPr>
                <w:b/>
                <w:sz w:val="24"/>
                <w:szCs w:val="24"/>
              </w:rPr>
              <w:t>Νο</w:t>
            </w:r>
            <w:proofErr w:type="spellEnd"/>
            <w:r w:rsidRPr="00D74D1C">
              <w:rPr>
                <w:b/>
                <w:sz w:val="24"/>
                <w:szCs w:val="24"/>
              </w:rPr>
              <w:t>)</w:t>
            </w:r>
          </w:p>
        </w:tc>
        <w:tc>
          <w:tcPr>
            <w:tcW w:w="520" w:type="pct"/>
            <w:vMerge w:val="restart"/>
            <w:tcBorders>
              <w:top w:val="single" w:sz="18" w:space="0" w:color="auto"/>
              <w:left w:val="single" w:sz="4" w:space="0" w:color="auto"/>
              <w:bottom w:val="single" w:sz="18" w:space="0" w:color="auto"/>
              <w:right w:val="single" w:sz="18" w:space="0" w:color="auto"/>
            </w:tcBorders>
            <w:shd w:val="clear" w:color="auto" w:fill="C0C0C0"/>
          </w:tcPr>
          <w:p w14:paraId="4E3437F5" w14:textId="77777777" w:rsidR="00D8058B" w:rsidRPr="00D74D1C" w:rsidRDefault="00D8058B" w:rsidP="005E793E">
            <w:pPr>
              <w:jc w:val="center"/>
              <w:rPr>
                <w:b/>
                <w:sz w:val="24"/>
                <w:szCs w:val="24"/>
              </w:rPr>
            </w:pPr>
          </w:p>
          <w:p w14:paraId="44539D27" w14:textId="77777777" w:rsidR="00D8058B" w:rsidRPr="00D74D1C" w:rsidRDefault="00D8058B" w:rsidP="005E793E">
            <w:pPr>
              <w:jc w:val="center"/>
              <w:rPr>
                <w:b/>
                <w:sz w:val="24"/>
                <w:szCs w:val="24"/>
              </w:rPr>
            </w:pPr>
            <w:r w:rsidRPr="00D74D1C">
              <w:rPr>
                <w:b/>
                <w:sz w:val="24"/>
                <w:szCs w:val="24"/>
              </w:rPr>
              <w:t>Ανοχές</w:t>
            </w:r>
          </w:p>
        </w:tc>
      </w:tr>
      <w:tr w:rsidR="00D8058B" w:rsidRPr="00D74D1C" w14:paraId="1BAA2842" w14:textId="77777777" w:rsidTr="005E793E">
        <w:trPr>
          <w:cantSplit/>
        </w:trPr>
        <w:tc>
          <w:tcPr>
            <w:tcW w:w="296" w:type="pct"/>
            <w:vMerge/>
            <w:tcBorders>
              <w:top w:val="single" w:sz="18" w:space="0" w:color="auto"/>
              <w:left w:val="single" w:sz="18" w:space="0" w:color="auto"/>
              <w:bottom w:val="single" w:sz="18" w:space="0" w:color="auto"/>
              <w:right w:val="single" w:sz="4" w:space="0" w:color="auto"/>
            </w:tcBorders>
            <w:vAlign w:val="center"/>
          </w:tcPr>
          <w:p w14:paraId="395D5E36" w14:textId="77777777" w:rsidR="00D8058B" w:rsidRPr="00D74D1C" w:rsidRDefault="00D8058B" w:rsidP="005E793E">
            <w:pPr>
              <w:widowControl/>
              <w:jc w:val="left"/>
              <w:rPr>
                <w:b/>
                <w:sz w:val="24"/>
                <w:szCs w:val="24"/>
              </w:rPr>
            </w:pPr>
          </w:p>
        </w:tc>
        <w:tc>
          <w:tcPr>
            <w:tcW w:w="973" w:type="pct"/>
            <w:vMerge/>
            <w:tcBorders>
              <w:top w:val="single" w:sz="18" w:space="0" w:color="auto"/>
              <w:left w:val="single" w:sz="4" w:space="0" w:color="auto"/>
              <w:bottom w:val="single" w:sz="18" w:space="0" w:color="auto"/>
              <w:right w:val="single" w:sz="4" w:space="0" w:color="auto"/>
            </w:tcBorders>
            <w:vAlign w:val="center"/>
          </w:tcPr>
          <w:p w14:paraId="4DF415A8" w14:textId="77777777" w:rsidR="00D8058B" w:rsidRPr="00D74D1C" w:rsidRDefault="00D8058B" w:rsidP="005E793E">
            <w:pPr>
              <w:widowControl/>
              <w:jc w:val="left"/>
              <w:rPr>
                <w:b/>
                <w:sz w:val="24"/>
                <w:szCs w:val="24"/>
              </w:rPr>
            </w:pPr>
          </w:p>
        </w:tc>
        <w:tc>
          <w:tcPr>
            <w:tcW w:w="671" w:type="pct"/>
            <w:vMerge/>
            <w:tcBorders>
              <w:left w:val="single" w:sz="4" w:space="0" w:color="auto"/>
              <w:bottom w:val="single" w:sz="18" w:space="0" w:color="auto"/>
              <w:right w:val="single" w:sz="4" w:space="0" w:color="auto"/>
            </w:tcBorders>
            <w:vAlign w:val="center"/>
          </w:tcPr>
          <w:p w14:paraId="27EFB848" w14:textId="77777777" w:rsidR="00D8058B" w:rsidRPr="00D74D1C" w:rsidRDefault="00D8058B" w:rsidP="005E793E">
            <w:pPr>
              <w:widowControl/>
              <w:jc w:val="left"/>
              <w:rPr>
                <w:b/>
                <w:sz w:val="24"/>
                <w:szCs w:val="24"/>
              </w:rPr>
            </w:pPr>
          </w:p>
        </w:tc>
        <w:tc>
          <w:tcPr>
            <w:tcW w:w="523" w:type="pct"/>
            <w:tcBorders>
              <w:top w:val="single" w:sz="4" w:space="0" w:color="auto"/>
              <w:left w:val="single" w:sz="4" w:space="0" w:color="auto"/>
              <w:bottom w:val="single" w:sz="18" w:space="0" w:color="auto"/>
              <w:right w:val="single" w:sz="4" w:space="0" w:color="auto"/>
            </w:tcBorders>
            <w:shd w:val="clear" w:color="auto" w:fill="C0C0C0"/>
          </w:tcPr>
          <w:p w14:paraId="327D6B5D" w14:textId="77777777" w:rsidR="00D8058B" w:rsidRPr="00D74D1C" w:rsidRDefault="00D8058B" w:rsidP="005E793E">
            <w:pPr>
              <w:jc w:val="center"/>
              <w:rPr>
                <w:b/>
                <w:sz w:val="24"/>
                <w:szCs w:val="24"/>
              </w:rPr>
            </w:pPr>
            <w:r w:rsidRPr="00D74D1C">
              <w:rPr>
                <w:b/>
                <w:sz w:val="24"/>
                <w:szCs w:val="24"/>
                <w:lang w:val="en-US"/>
              </w:rPr>
              <w:t>S</w:t>
            </w:r>
          </w:p>
          <w:p w14:paraId="108C9406" w14:textId="77777777" w:rsidR="00D8058B" w:rsidRPr="00D74D1C" w:rsidRDefault="00D8058B" w:rsidP="005E793E">
            <w:pPr>
              <w:jc w:val="center"/>
              <w:rPr>
                <w:bCs/>
                <w:sz w:val="24"/>
                <w:szCs w:val="24"/>
              </w:rPr>
            </w:pPr>
          </w:p>
        </w:tc>
        <w:tc>
          <w:tcPr>
            <w:tcW w:w="523" w:type="pct"/>
            <w:tcBorders>
              <w:top w:val="single" w:sz="4" w:space="0" w:color="auto"/>
              <w:left w:val="single" w:sz="4" w:space="0" w:color="auto"/>
              <w:bottom w:val="single" w:sz="18" w:space="0" w:color="auto"/>
              <w:right w:val="single" w:sz="4" w:space="0" w:color="auto"/>
            </w:tcBorders>
            <w:shd w:val="clear" w:color="auto" w:fill="C0C0C0"/>
          </w:tcPr>
          <w:p w14:paraId="7C17575C" w14:textId="77777777" w:rsidR="00D8058B" w:rsidRPr="00D74D1C" w:rsidRDefault="00D8058B" w:rsidP="005E793E">
            <w:pPr>
              <w:jc w:val="center"/>
              <w:rPr>
                <w:b/>
                <w:sz w:val="24"/>
                <w:szCs w:val="24"/>
              </w:rPr>
            </w:pPr>
            <w:r w:rsidRPr="00D74D1C">
              <w:rPr>
                <w:b/>
                <w:sz w:val="24"/>
                <w:szCs w:val="24"/>
                <w:lang w:val="en-US"/>
              </w:rPr>
              <w:t>M</w:t>
            </w:r>
          </w:p>
          <w:p w14:paraId="267F5292" w14:textId="77777777" w:rsidR="00D8058B" w:rsidRPr="00D74D1C" w:rsidRDefault="00D8058B" w:rsidP="005E793E">
            <w:pPr>
              <w:jc w:val="center"/>
              <w:rPr>
                <w:bCs/>
                <w:sz w:val="24"/>
                <w:szCs w:val="24"/>
              </w:rPr>
            </w:pPr>
          </w:p>
        </w:tc>
        <w:tc>
          <w:tcPr>
            <w:tcW w:w="512" w:type="pct"/>
            <w:tcBorders>
              <w:top w:val="single" w:sz="4" w:space="0" w:color="auto"/>
              <w:left w:val="single" w:sz="4" w:space="0" w:color="auto"/>
              <w:bottom w:val="single" w:sz="18" w:space="0" w:color="auto"/>
              <w:right w:val="single" w:sz="4" w:space="0" w:color="auto"/>
            </w:tcBorders>
            <w:shd w:val="clear" w:color="auto" w:fill="C0C0C0"/>
          </w:tcPr>
          <w:p w14:paraId="7D8F5F1C" w14:textId="77777777" w:rsidR="00D8058B" w:rsidRPr="00D74D1C" w:rsidRDefault="00D8058B" w:rsidP="005E793E">
            <w:pPr>
              <w:jc w:val="center"/>
              <w:rPr>
                <w:b/>
                <w:sz w:val="24"/>
                <w:szCs w:val="24"/>
              </w:rPr>
            </w:pPr>
            <w:r w:rsidRPr="00D74D1C">
              <w:rPr>
                <w:b/>
                <w:sz w:val="24"/>
                <w:szCs w:val="24"/>
                <w:lang w:val="en-US"/>
              </w:rPr>
              <w:t>L</w:t>
            </w:r>
          </w:p>
          <w:p w14:paraId="0040BE98" w14:textId="77777777" w:rsidR="00D8058B" w:rsidRPr="00D74D1C" w:rsidRDefault="00D8058B" w:rsidP="005E793E">
            <w:pPr>
              <w:jc w:val="center"/>
              <w:rPr>
                <w:bCs/>
                <w:sz w:val="24"/>
                <w:szCs w:val="24"/>
              </w:rPr>
            </w:pPr>
          </w:p>
        </w:tc>
        <w:tc>
          <w:tcPr>
            <w:tcW w:w="459" w:type="pct"/>
            <w:tcBorders>
              <w:top w:val="single" w:sz="4" w:space="0" w:color="auto"/>
              <w:left w:val="single" w:sz="4" w:space="0" w:color="auto"/>
              <w:bottom w:val="single" w:sz="18" w:space="0" w:color="auto"/>
              <w:right w:val="single" w:sz="4" w:space="0" w:color="auto"/>
            </w:tcBorders>
            <w:shd w:val="clear" w:color="auto" w:fill="C0C0C0"/>
          </w:tcPr>
          <w:p w14:paraId="4EDC85CA" w14:textId="77777777" w:rsidR="00D8058B" w:rsidRPr="00D74D1C" w:rsidRDefault="00D8058B" w:rsidP="005E793E">
            <w:pPr>
              <w:jc w:val="center"/>
              <w:rPr>
                <w:b/>
                <w:sz w:val="24"/>
                <w:szCs w:val="24"/>
              </w:rPr>
            </w:pPr>
            <w:r w:rsidRPr="00D74D1C">
              <w:rPr>
                <w:b/>
                <w:sz w:val="24"/>
                <w:szCs w:val="24"/>
                <w:lang w:val="en-US"/>
              </w:rPr>
              <w:t>XL</w:t>
            </w:r>
          </w:p>
          <w:p w14:paraId="7D05758A" w14:textId="77777777" w:rsidR="00D8058B" w:rsidRPr="00D74D1C" w:rsidRDefault="00D8058B" w:rsidP="005E793E">
            <w:pPr>
              <w:jc w:val="center"/>
              <w:rPr>
                <w:bCs/>
                <w:sz w:val="24"/>
                <w:szCs w:val="24"/>
              </w:rPr>
            </w:pPr>
          </w:p>
        </w:tc>
        <w:tc>
          <w:tcPr>
            <w:tcW w:w="523" w:type="pct"/>
            <w:tcBorders>
              <w:top w:val="single" w:sz="4" w:space="0" w:color="auto"/>
              <w:left w:val="single" w:sz="4" w:space="0" w:color="auto"/>
              <w:bottom w:val="single" w:sz="18" w:space="0" w:color="auto"/>
              <w:right w:val="single" w:sz="4" w:space="0" w:color="auto"/>
            </w:tcBorders>
            <w:shd w:val="clear" w:color="auto" w:fill="C0C0C0"/>
          </w:tcPr>
          <w:p w14:paraId="557B3195" w14:textId="77777777" w:rsidR="00D8058B" w:rsidRPr="00D74D1C" w:rsidRDefault="00D8058B" w:rsidP="005E793E">
            <w:pPr>
              <w:jc w:val="center"/>
              <w:rPr>
                <w:b/>
                <w:sz w:val="24"/>
                <w:szCs w:val="24"/>
              </w:rPr>
            </w:pPr>
            <w:r w:rsidRPr="00D74D1C">
              <w:rPr>
                <w:b/>
                <w:sz w:val="24"/>
                <w:szCs w:val="24"/>
                <w:lang w:val="fr-FR"/>
              </w:rPr>
              <w:t>XXL</w:t>
            </w:r>
          </w:p>
          <w:p w14:paraId="722A041B" w14:textId="77777777" w:rsidR="00D8058B" w:rsidRPr="00D74D1C" w:rsidRDefault="00D8058B" w:rsidP="005E793E">
            <w:pPr>
              <w:jc w:val="center"/>
              <w:rPr>
                <w:bCs/>
                <w:sz w:val="24"/>
                <w:szCs w:val="24"/>
              </w:rPr>
            </w:pPr>
          </w:p>
        </w:tc>
        <w:tc>
          <w:tcPr>
            <w:tcW w:w="520" w:type="pct"/>
            <w:vMerge/>
            <w:tcBorders>
              <w:top w:val="single" w:sz="18" w:space="0" w:color="auto"/>
              <w:left w:val="single" w:sz="4" w:space="0" w:color="auto"/>
              <w:bottom w:val="single" w:sz="18" w:space="0" w:color="auto"/>
              <w:right w:val="single" w:sz="18" w:space="0" w:color="auto"/>
            </w:tcBorders>
            <w:vAlign w:val="center"/>
          </w:tcPr>
          <w:p w14:paraId="50EC7DFD" w14:textId="77777777" w:rsidR="00D8058B" w:rsidRPr="00D74D1C" w:rsidRDefault="00D8058B" w:rsidP="005E793E">
            <w:pPr>
              <w:widowControl/>
              <w:jc w:val="left"/>
              <w:rPr>
                <w:b/>
                <w:sz w:val="24"/>
                <w:szCs w:val="24"/>
              </w:rPr>
            </w:pPr>
          </w:p>
        </w:tc>
      </w:tr>
      <w:tr w:rsidR="00D8058B" w:rsidRPr="00D74D1C" w14:paraId="28474C20" w14:textId="77777777" w:rsidTr="005E793E">
        <w:trPr>
          <w:cantSplit/>
        </w:trPr>
        <w:tc>
          <w:tcPr>
            <w:tcW w:w="296" w:type="pct"/>
            <w:tcBorders>
              <w:top w:val="single" w:sz="4" w:space="0" w:color="auto"/>
              <w:left w:val="single" w:sz="18" w:space="0" w:color="auto"/>
              <w:bottom w:val="single" w:sz="4" w:space="0" w:color="auto"/>
              <w:right w:val="single" w:sz="4" w:space="0" w:color="auto"/>
            </w:tcBorders>
          </w:tcPr>
          <w:p w14:paraId="69D71B2E" w14:textId="77777777" w:rsidR="00D8058B" w:rsidRPr="00D74D1C" w:rsidRDefault="00D8058B" w:rsidP="005E793E">
            <w:pPr>
              <w:rPr>
                <w:sz w:val="24"/>
                <w:szCs w:val="24"/>
              </w:rPr>
            </w:pPr>
            <w:r w:rsidRPr="00D74D1C">
              <w:rPr>
                <w:sz w:val="24"/>
                <w:szCs w:val="24"/>
              </w:rPr>
              <w:t xml:space="preserve">1. </w:t>
            </w:r>
          </w:p>
        </w:tc>
        <w:tc>
          <w:tcPr>
            <w:tcW w:w="973" w:type="pct"/>
            <w:tcBorders>
              <w:top w:val="single" w:sz="4" w:space="0" w:color="auto"/>
              <w:left w:val="single" w:sz="4" w:space="0" w:color="auto"/>
              <w:bottom w:val="single" w:sz="4" w:space="0" w:color="auto"/>
              <w:right w:val="single" w:sz="4" w:space="0" w:color="auto"/>
            </w:tcBorders>
          </w:tcPr>
          <w:p w14:paraId="7C3A9E2E" w14:textId="77777777" w:rsidR="00D8058B" w:rsidRPr="00D74D1C" w:rsidRDefault="00D8058B" w:rsidP="005E793E">
            <w:pPr>
              <w:rPr>
                <w:sz w:val="24"/>
                <w:szCs w:val="24"/>
              </w:rPr>
            </w:pPr>
            <w:r w:rsidRPr="00D74D1C">
              <w:rPr>
                <w:sz w:val="24"/>
                <w:szCs w:val="24"/>
              </w:rPr>
              <w:t>Βάρος</w:t>
            </w:r>
          </w:p>
        </w:tc>
        <w:tc>
          <w:tcPr>
            <w:tcW w:w="671" w:type="pct"/>
            <w:tcBorders>
              <w:top w:val="single" w:sz="4" w:space="0" w:color="auto"/>
              <w:left w:val="single" w:sz="4" w:space="0" w:color="auto"/>
              <w:bottom w:val="single" w:sz="4" w:space="0" w:color="auto"/>
              <w:right w:val="single" w:sz="4" w:space="0" w:color="auto"/>
            </w:tcBorders>
          </w:tcPr>
          <w:p w14:paraId="6FD34F2E" w14:textId="77777777" w:rsidR="00D8058B" w:rsidRPr="00D74D1C" w:rsidRDefault="00D8058B" w:rsidP="005E793E">
            <w:pPr>
              <w:jc w:val="center"/>
              <w:rPr>
                <w:sz w:val="24"/>
                <w:szCs w:val="24"/>
              </w:rPr>
            </w:pPr>
          </w:p>
        </w:tc>
        <w:tc>
          <w:tcPr>
            <w:tcW w:w="523" w:type="pct"/>
            <w:tcBorders>
              <w:top w:val="single" w:sz="4" w:space="0" w:color="auto"/>
              <w:left w:val="single" w:sz="4" w:space="0" w:color="auto"/>
              <w:bottom w:val="single" w:sz="4" w:space="0" w:color="auto"/>
              <w:right w:val="single" w:sz="4" w:space="0" w:color="auto"/>
            </w:tcBorders>
          </w:tcPr>
          <w:p w14:paraId="18919D50" w14:textId="77777777" w:rsidR="00D8058B" w:rsidRPr="00D74D1C" w:rsidRDefault="00D8058B" w:rsidP="005E793E">
            <w:pPr>
              <w:jc w:val="center"/>
              <w:rPr>
                <w:sz w:val="24"/>
                <w:szCs w:val="24"/>
                <w:lang w:val="en-US"/>
              </w:rPr>
            </w:pPr>
            <w:r w:rsidRPr="00D74D1C">
              <w:rPr>
                <w:sz w:val="24"/>
                <w:szCs w:val="24"/>
              </w:rPr>
              <w:t>37</w:t>
            </w:r>
            <w:r w:rsidRPr="00D74D1C">
              <w:rPr>
                <w:sz w:val="24"/>
                <w:szCs w:val="24"/>
                <w:lang w:val="en-US"/>
              </w:rPr>
              <w:t>0</w:t>
            </w:r>
          </w:p>
        </w:tc>
        <w:tc>
          <w:tcPr>
            <w:tcW w:w="523" w:type="pct"/>
            <w:tcBorders>
              <w:top w:val="single" w:sz="4" w:space="0" w:color="auto"/>
              <w:left w:val="single" w:sz="4" w:space="0" w:color="auto"/>
              <w:bottom w:val="single" w:sz="4" w:space="0" w:color="auto"/>
              <w:right w:val="single" w:sz="4" w:space="0" w:color="auto"/>
            </w:tcBorders>
          </w:tcPr>
          <w:p w14:paraId="254CB472" w14:textId="77777777" w:rsidR="00D8058B" w:rsidRPr="00D74D1C" w:rsidRDefault="00D8058B" w:rsidP="005E793E">
            <w:pPr>
              <w:jc w:val="center"/>
              <w:rPr>
                <w:sz w:val="24"/>
                <w:szCs w:val="24"/>
              </w:rPr>
            </w:pPr>
            <w:r w:rsidRPr="00D74D1C">
              <w:rPr>
                <w:sz w:val="24"/>
                <w:szCs w:val="24"/>
              </w:rPr>
              <w:t>4</w:t>
            </w:r>
            <w:r w:rsidRPr="00D74D1C">
              <w:rPr>
                <w:sz w:val="24"/>
                <w:szCs w:val="24"/>
                <w:lang w:val="en-US"/>
              </w:rPr>
              <w:t>1</w:t>
            </w:r>
            <w:r w:rsidRPr="00D74D1C">
              <w:rPr>
                <w:sz w:val="24"/>
                <w:szCs w:val="24"/>
              </w:rPr>
              <w:t>0</w:t>
            </w:r>
          </w:p>
        </w:tc>
        <w:tc>
          <w:tcPr>
            <w:tcW w:w="512" w:type="pct"/>
            <w:tcBorders>
              <w:top w:val="single" w:sz="4" w:space="0" w:color="auto"/>
              <w:left w:val="single" w:sz="4" w:space="0" w:color="auto"/>
              <w:bottom w:val="single" w:sz="4" w:space="0" w:color="auto"/>
              <w:right w:val="single" w:sz="4" w:space="0" w:color="auto"/>
            </w:tcBorders>
          </w:tcPr>
          <w:p w14:paraId="0AB33D9A" w14:textId="77777777" w:rsidR="00D8058B" w:rsidRPr="00D74D1C" w:rsidRDefault="00D8058B" w:rsidP="005E793E">
            <w:pPr>
              <w:jc w:val="center"/>
              <w:rPr>
                <w:sz w:val="24"/>
                <w:szCs w:val="24"/>
              </w:rPr>
            </w:pPr>
            <w:r w:rsidRPr="00D74D1C">
              <w:rPr>
                <w:sz w:val="24"/>
                <w:szCs w:val="24"/>
              </w:rPr>
              <w:t>4</w:t>
            </w:r>
            <w:r w:rsidRPr="00D74D1C">
              <w:rPr>
                <w:sz w:val="24"/>
                <w:szCs w:val="24"/>
                <w:lang w:val="en-US"/>
              </w:rPr>
              <w:t>5</w:t>
            </w:r>
            <w:r w:rsidRPr="00D74D1C">
              <w:rPr>
                <w:sz w:val="24"/>
                <w:szCs w:val="24"/>
              </w:rPr>
              <w:t>0</w:t>
            </w:r>
          </w:p>
        </w:tc>
        <w:tc>
          <w:tcPr>
            <w:tcW w:w="459" w:type="pct"/>
            <w:tcBorders>
              <w:top w:val="single" w:sz="4" w:space="0" w:color="auto"/>
              <w:left w:val="single" w:sz="4" w:space="0" w:color="auto"/>
              <w:bottom w:val="single" w:sz="4" w:space="0" w:color="auto"/>
              <w:right w:val="single" w:sz="4" w:space="0" w:color="auto"/>
            </w:tcBorders>
          </w:tcPr>
          <w:p w14:paraId="194EFBAA" w14:textId="77777777" w:rsidR="00D8058B" w:rsidRPr="00D74D1C" w:rsidRDefault="00D8058B" w:rsidP="005E793E">
            <w:pPr>
              <w:jc w:val="center"/>
              <w:rPr>
                <w:sz w:val="24"/>
                <w:szCs w:val="24"/>
              </w:rPr>
            </w:pPr>
            <w:r w:rsidRPr="00D74D1C">
              <w:rPr>
                <w:sz w:val="24"/>
                <w:szCs w:val="24"/>
                <w:lang w:val="en-US"/>
              </w:rPr>
              <w:t>49</w:t>
            </w:r>
            <w:r w:rsidRPr="00D74D1C">
              <w:rPr>
                <w:sz w:val="24"/>
                <w:szCs w:val="24"/>
              </w:rPr>
              <w:t>0</w:t>
            </w:r>
          </w:p>
        </w:tc>
        <w:tc>
          <w:tcPr>
            <w:tcW w:w="523" w:type="pct"/>
            <w:tcBorders>
              <w:top w:val="single" w:sz="4" w:space="0" w:color="auto"/>
              <w:left w:val="single" w:sz="4" w:space="0" w:color="auto"/>
              <w:bottom w:val="single" w:sz="4" w:space="0" w:color="auto"/>
              <w:right w:val="single" w:sz="4" w:space="0" w:color="auto"/>
            </w:tcBorders>
          </w:tcPr>
          <w:p w14:paraId="06195D83" w14:textId="77777777" w:rsidR="00D8058B" w:rsidRPr="00D74D1C" w:rsidRDefault="00D8058B" w:rsidP="005E793E">
            <w:pPr>
              <w:jc w:val="center"/>
              <w:rPr>
                <w:sz w:val="24"/>
                <w:szCs w:val="24"/>
              </w:rPr>
            </w:pPr>
            <w:r w:rsidRPr="00D74D1C">
              <w:rPr>
                <w:sz w:val="24"/>
                <w:szCs w:val="24"/>
              </w:rPr>
              <w:t>5</w:t>
            </w:r>
            <w:r w:rsidRPr="00D74D1C">
              <w:rPr>
                <w:sz w:val="24"/>
                <w:szCs w:val="24"/>
                <w:lang w:val="en-US"/>
              </w:rPr>
              <w:t>3</w:t>
            </w:r>
            <w:r w:rsidRPr="00D74D1C">
              <w:rPr>
                <w:sz w:val="24"/>
                <w:szCs w:val="24"/>
              </w:rPr>
              <w:t>0</w:t>
            </w:r>
          </w:p>
        </w:tc>
        <w:tc>
          <w:tcPr>
            <w:tcW w:w="520" w:type="pct"/>
            <w:tcBorders>
              <w:top w:val="single" w:sz="4" w:space="0" w:color="auto"/>
              <w:left w:val="single" w:sz="4" w:space="0" w:color="auto"/>
              <w:bottom w:val="single" w:sz="4" w:space="0" w:color="auto"/>
              <w:right w:val="single" w:sz="18" w:space="0" w:color="auto"/>
            </w:tcBorders>
          </w:tcPr>
          <w:p w14:paraId="16251946" w14:textId="77777777" w:rsidR="00D8058B" w:rsidRPr="00D74D1C" w:rsidRDefault="00D8058B" w:rsidP="005E793E">
            <w:pPr>
              <w:jc w:val="center"/>
              <w:rPr>
                <w:sz w:val="24"/>
                <w:szCs w:val="24"/>
              </w:rPr>
            </w:pPr>
            <w:r w:rsidRPr="00D74D1C">
              <w:rPr>
                <w:position w:val="-4"/>
                <w:sz w:val="24"/>
                <w:szCs w:val="24"/>
              </w:rPr>
              <w:object w:dxaOrig="220" w:dyaOrig="240" w14:anchorId="0516C9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2pt" o:ole="">
                  <v:imagedata r:id="rId10" o:title=""/>
                </v:shape>
                <o:OLEObject Type="Embed" ProgID="Equation.3" ShapeID="_x0000_i1025" DrawAspect="Content" ObjectID="_1850985390" r:id="rId11"/>
              </w:object>
            </w:r>
            <w:r w:rsidRPr="00D74D1C">
              <w:rPr>
                <w:sz w:val="24"/>
                <w:szCs w:val="24"/>
              </w:rPr>
              <w:t>5%</w:t>
            </w:r>
          </w:p>
        </w:tc>
      </w:tr>
      <w:tr w:rsidR="00D8058B" w:rsidRPr="00D74D1C" w14:paraId="18A00A81" w14:textId="77777777" w:rsidTr="005E793E">
        <w:trPr>
          <w:cantSplit/>
        </w:trPr>
        <w:tc>
          <w:tcPr>
            <w:tcW w:w="296" w:type="pct"/>
            <w:tcBorders>
              <w:top w:val="single" w:sz="4" w:space="0" w:color="auto"/>
              <w:left w:val="single" w:sz="18" w:space="0" w:color="auto"/>
              <w:bottom w:val="single" w:sz="4" w:space="0" w:color="auto"/>
              <w:right w:val="single" w:sz="4" w:space="0" w:color="auto"/>
            </w:tcBorders>
          </w:tcPr>
          <w:p w14:paraId="52403C38" w14:textId="77777777" w:rsidR="00D8058B" w:rsidRPr="00D74D1C" w:rsidRDefault="00D8058B" w:rsidP="005E793E">
            <w:pPr>
              <w:rPr>
                <w:sz w:val="24"/>
                <w:szCs w:val="24"/>
              </w:rPr>
            </w:pPr>
            <w:r w:rsidRPr="00D74D1C">
              <w:rPr>
                <w:sz w:val="24"/>
                <w:szCs w:val="24"/>
              </w:rPr>
              <w:t>2.</w:t>
            </w:r>
          </w:p>
        </w:tc>
        <w:tc>
          <w:tcPr>
            <w:tcW w:w="973" w:type="pct"/>
            <w:tcBorders>
              <w:top w:val="single" w:sz="4" w:space="0" w:color="auto"/>
              <w:left w:val="single" w:sz="4" w:space="0" w:color="auto"/>
              <w:bottom w:val="single" w:sz="4" w:space="0" w:color="auto"/>
              <w:right w:val="single" w:sz="4" w:space="0" w:color="auto"/>
            </w:tcBorders>
          </w:tcPr>
          <w:p w14:paraId="05530CF6" w14:textId="77777777" w:rsidR="00D8058B" w:rsidRPr="00D74D1C" w:rsidRDefault="00D8058B" w:rsidP="005E793E">
            <w:pPr>
              <w:rPr>
                <w:sz w:val="24"/>
                <w:szCs w:val="24"/>
              </w:rPr>
            </w:pPr>
            <w:r w:rsidRPr="00D74D1C">
              <w:rPr>
                <w:sz w:val="24"/>
                <w:szCs w:val="24"/>
              </w:rPr>
              <w:t>Πλάτος στήθους (στο ύψος μασχάλης)</w:t>
            </w:r>
          </w:p>
        </w:tc>
        <w:tc>
          <w:tcPr>
            <w:tcW w:w="671" w:type="pct"/>
            <w:tcBorders>
              <w:top w:val="single" w:sz="4" w:space="0" w:color="auto"/>
              <w:left w:val="single" w:sz="4" w:space="0" w:color="auto"/>
              <w:bottom w:val="single" w:sz="4" w:space="0" w:color="auto"/>
              <w:right w:val="single" w:sz="4" w:space="0" w:color="auto"/>
            </w:tcBorders>
          </w:tcPr>
          <w:p w14:paraId="5E24D9F6" w14:textId="77777777" w:rsidR="00D8058B" w:rsidRPr="00D74D1C" w:rsidRDefault="00D8058B" w:rsidP="005E793E">
            <w:pPr>
              <w:jc w:val="center"/>
              <w:rPr>
                <w:sz w:val="24"/>
                <w:szCs w:val="24"/>
              </w:rPr>
            </w:pPr>
            <w:r w:rsidRPr="00D74D1C">
              <w:rPr>
                <w:sz w:val="24"/>
                <w:szCs w:val="24"/>
              </w:rPr>
              <w:t>Γ</w:t>
            </w:r>
          </w:p>
        </w:tc>
        <w:tc>
          <w:tcPr>
            <w:tcW w:w="523" w:type="pct"/>
            <w:tcBorders>
              <w:top w:val="single" w:sz="4" w:space="0" w:color="auto"/>
              <w:left w:val="single" w:sz="4" w:space="0" w:color="auto"/>
              <w:bottom w:val="single" w:sz="4" w:space="0" w:color="auto"/>
              <w:right w:val="single" w:sz="4" w:space="0" w:color="auto"/>
            </w:tcBorders>
          </w:tcPr>
          <w:p w14:paraId="46CA8CBB" w14:textId="77777777" w:rsidR="00D8058B" w:rsidRPr="00D74D1C" w:rsidRDefault="00D8058B" w:rsidP="005E793E">
            <w:pPr>
              <w:jc w:val="center"/>
              <w:rPr>
                <w:sz w:val="24"/>
                <w:szCs w:val="24"/>
                <w:lang w:val="en-US"/>
              </w:rPr>
            </w:pPr>
            <w:r w:rsidRPr="00D74D1C">
              <w:rPr>
                <w:sz w:val="24"/>
                <w:szCs w:val="24"/>
                <w:lang w:val="en-US"/>
              </w:rPr>
              <w:t>46</w:t>
            </w:r>
          </w:p>
        </w:tc>
        <w:tc>
          <w:tcPr>
            <w:tcW w:w="523" w:type="pct"/>
            <w:tcBorders>
              <w:top w:val="single" w:sz="4" w:space="0" w:color="auto"/>
              <w:left w:val="single" w:sz="4" w:space="0" w:color="auto"/>
              <w:bottom w:val="single" w:sz="4" w:space="0" w:color="auto"/>
              <w:right w:val="single" w:sz="4" w:space="0" w:color="auto"/>
            </w:tcBorders>
          </w:tcPr>
          <w:p w14:paraId="6385BE05" w14:textId="77777777" w:rsidR="00D8058B" w:rsidRPr="00D74D1C" w:rsidRDefault="00D8058B" w:rsidP="005E793E">
            <w:pPr>
              <w:jc w:val="center"/>
              <w:rPr>
                <w:sz w:val="24"/>
                <w:szCs w:val="24"/>
                <w:lang w:val="en-US"/>
              </w:rPr>
            </w:pPr>
            <w:r w:rsidRPr="00D74D1C">
              <w:rPr>
                <w:sz w:val="24"/>
                <w:szCs w:val="24"/>
                <w:lang w:val="en-US"/>
              </w:rPr>
              <w:t>50</w:t>
            </w:r>
          </w:p>
        </w:tc>
        <w:tc>
          <w:tcPr>
            <w:tcW w:w="512" w:type="pct"/>
            <w:tcBorders>
              <w:top w:val="single" w:sz="4" w:space="0" w:color="auto"/>
              <w:left w:val="single" w:sz="4" w:space="0" w:color="auto"/>
              <w:bottom w:val="single" w:sz="4" w:space="0" w:color="auto"/>
              <w:right w:val="single" w:sz="4" w:space="0" w:color="auto"/>
            </w:tcBorders>
          </w:tcPr>
          <w:p w14:paraId="1CD7A8B9" w14:textId="77777777" w:rsidR="00D8058B" w:rsidRPr="00D74D1C" w:rsidRDefault="00D8058B" w:rsidP="005E793E">
            <w:pPr>
              <w:jc w:val="center"/>
              <w:rPr>
                <w:sz w:val="24"/>
                <w:szCs w:val="24"/>
                <w:lang w:val="en-US"/>
              </w:rPr>
            </w:pPr>
            <w:r w:rsidRPr="00D74D1C">
              <w:rPr>
                <w:sz w:val="24"/>
                <w:szCs w:val="24"/>
                <w:lang w:val="en-US"/>
              </w:rPr>
              <w:t>54</w:t>
            </w:r>
          </w:p>
        </w:tc>
        <w:tc>
          <w:tcPr>
            <w:tcW w:w="459" w:type="pct"/>
            <w:tcBorders>
              <w:top w:val="single" w:sz="4" w:space="0" w:color="auto"/>
              <w:left w:val="single" w:sz="4" w:space="0" w:color="auto"/>
              <w:bottom w:val="single" w:sz="4" w:space="0" w:color="auto"/>
              <w:right w:val="single" w:sz="4" w:space="0" w:color="auto"/>
            </w:tcBorders>
          </w:tcPr>
          <w:p w14:paraId="1870920F" w14:textId="77777777" w:rsidR="00D8058B" w:rsidRPr="00D74D1C" w:rsidRDefault="00D8058B" w:rsidP="005E793E">
            <w:pPr>
              <w:jc w:val="center"/>
              <w:rPr>
                <w:sz w:val="24"/>
                <w:szCs w:val="24"/>
                <w:lang w:val="en-US"/>
              </w:rPr>
            </w:pPr>
            <w:r w:rsidRPr="00D74D1C">
              <w:rPr>
                <w:sz w:val="24"/>
                <w:szCs w:val="24"/>
                <w:lang w:val="en-US"/>
              </w:rPr>
              <w:t>58</w:t>
            </w:r>
          </w:p>
        </w:tc>
        <w:tc>
          <w:tcPr>
            <w:tcW w:w="523" w:type="pct"/>
            <w:tcBorders>
              <w:top w:val="single" w:sz="4" w:space="0" w:color="auto"/>
              <w:left w:val="single" w:sz="4" w:space="0" w:color="auto"/>
              <w:bottom w:val="single" w:sz="4" w:space="0" w:color="auto"/>
              <w:right w:val="single" w:sz="4" w:space="0" w:color="auto"/>
            </w:tcBorders>
          </w:tcPr>
          <w:p w14:paraId="319FFC8D" w14:textId="77777777" w:rsidR="00D8058B" w:rsidRPr="00D74D1C" w:rsidRDefault="00D8058B" w:rsidP="005E793E">
            <w:pPr>
              <w:jc w:val="center"/>
              <w:rPr>
                <w:sz w:val="24"/>
                <w:szCs w:val="24"/>
                <w:lang w:val="en-US"/>
              </w:rPr>
            </w:pPr>
            <w:r w:rsidRPr="00D74D1C">
              <w:rPr>
                <w:sz w:val="24"/>
                <w:szCs w:val="24"/>
                <w:lang w:val="en-US"/>
              </w:rPr>
              <w:t>62</w:t>
            </w:r>
          </w:p>
        </w:tc>
        <w:tc>
          <w:tcPr>
            <w:tcW w:w="520" w:type="pct"/>
            <w:tcBorders>
              <w:top w:val="single" w:sz="4" w:space="0" w:color="auto"/>
              <w:left w:val="single" w:sz="4" w:space="0" w:color="auto"/>
              <w:bottom w:val="single" w:sz="4" w:space="0" w:color="auto"/>
              <w:right w:val="single" w:sz="18" w:space="0" w:color="auto"/>
            </w:tcBorders>
          </w:tcPr>
          <w:p w14:paraId="61A8826A" w14:textId="77777777" w:rsidR="00D8058B" w:rsidRPr="00D74D1C" w:rsidRDefault="00D8058B" w:rsidP="005E793E">
            <w:pPr>
              <w:jc w:val="center"/>
              <w:rPr>
                <w:sz w:val="24"/>
                <w:szCs w:val="24"/>
              </w:rPr>
            </w:pPr>
            <w:r w:rsidRPr="00D74D1C">
              <w:rPr>
                <w:position w:val="-4"/>
                <w:sz w:val="24"/>
                <w:szCs w:val="24"/>
              </w:rPr>
              <w:object w:dxaOrig="220" w:dyaOrig="240" w14:anchorId="563982A1">
                <v:shape id="_x0000_i1026" type="#_x0000_t75" style="width:11.25pt;height:12pt" o:ole="">
                  <v:imagedata r:id="rId10" o:title=""/>
                </v:shape>
                <o:OLEObject Type="Embed" ProgID="Equation.3" ShapeID="_x0000_i1026" DrawAspect="Content" ObjectID="_1850985391" r:id="rId12"/>
              </w:object>
            </w:r>
            <w:r w:rsidRPr="00D74D1C">
              <w:rPr>
                <w:sz w:val="24"/>
                <w:szCs w:val="24"/>
              </w:rPr>
              <w:t>1</w:t>
            </w:r>
          </w:p>
        </w:tc>
      </w:tr>
      <w:tr w:rsidR="00D8058B" w:rsidRPr="00D74D1C" w14:paraId="61E256FE" w14:textId="77777777" w:rsidTr="005E793E">
        <w:trPr>
          <w:cantSplit/>
        </w:trPr>
        <w:tc>
          <w:tcPr>
            <w:tcW w:w="296" w:type="pct"/>
            <w:tcBorders>
              <w:top w:val="single" w:sz="4" w:space="0" w:color="auto"/>
              <w:left w:val="single" w:sz="18" w:space="0" w:color="auto"/>
              <w:bottom w:val="single" w:sz="4" w:space="0" w:color="auto"/>
              <w:right w:val="single" w:sz="4" w:space="0" w:color="auto"/>
            </w:tcBorders>
          </w:tcPr>
          <w:p w14:paraId="4EBFC337" w14:textId="77777777" w:rsidR="00D8058B" w:rsidRPr="00D74D1C" w:rsidRDefault="00D8058B" w:rsidP="005E793E">
            <w:pPr>
              <w:rPr>
                <w:sz w:val="24"/>
                <w:szCs w:val="24"/>
              </w:rPr>
            </w:pPr>
            <w:r w:rsidRPr="00D74D1C">
              <w:rPr>
                <w:sz w:val="24"/>
                <w:szCs w:val="24"/>
              </w:rPr>
              <w:t>3.</w:t>
            </w:r>
          </w:p>
        </w:tc>
        <w:tc>
          <w:tcPr>
            <w:tcW w:w="973" w:type="pct"/>
            <w:tcBorders>
              <w:top w:val="single" w:sz="4" w:space="0" w:color="auto"/>
              <w:left w:val="single" w:sz="4" w:space="0" w:color="auto"/>
              <w:bottom w:val="single" w:sz="4" w:space="0" w:color="auto"/>
              <w:right w:val="single" w:sz="4" w:space="0" w:color="auto"/>
            </w:tcBorders>
          </w:tcPr>
          <w:p w14:paraId="2DB0F258" w14:textId="77777777" w:rsidR="00D8058B" w:rsidRPr="00D74D1C" w:rsidRDefault="00D8058B" w:rsidP="005E793E">
            <w:pPr>
              <w:rPr>
                <w:sz w:val="24"/>
                <w:szCs w:val="24"/>
              </w:rPr>
            </w:pPr>
            <w:r w:rsidRPr="00D74D1C">
              <w:rPr>
                <w:sz w:val="24"/>
                <w:szCs w:val="24"/>
              </w:rPr>
              <w:t>Ολικό μήκος κορμού</w:t>
            </w:r>
          </w:p>
        </w:tc>
        <w:tc>
          <w:tcPr>
            <w:tcW w:w="671" w:type="pct"/>
            <w:tcBorders>
              <w:top w:val="single" w:sz="4" w:space="0" w:color="auto"/>
              <w:left w:val="single" w:sz="4" w:space="0" w:color="auto"/>
              <w:bottom w:val="single" w:sz="4" w:space="0" w:color="auto"/>
              <w:right w:val="single" w:sz="4" w:space="0" w:color="auto"/>
            </w:tcBorders>
          </w:tcPr>
          <w:p w14:paraId="784DD9E1" w14:textId="77777777" w:rsidR="00D8058B" w:rsidRPr="00D74D1C" w:rsidRDefault="00D8058B" w:rsidP="005E793E">
            <w:pPr>
              <w:jc w:val="center"/>
              <w:rPr>
                <w:sz w:val="24"/>
                <w:szCs w:val="24"/>
              </w:rPr>
            </w:pPr>
            <w:r w:rsidRPr="00D74D1C">
              <w:rPr>
                <w:sz w:val="24"/>
                <w:szCs w:val="24"/>
              </w:rPr>
              <w:t>Α</w:t>
            </w:r>
          </w:p>
        </w:tc>
        <w:tc>
          <w:tcPr>
            <w:tcW w:w="523" w:type="pct"/>
            <w:tcBorders>
              <w:top w:val="single" w:sz="4" w:space="0" w:color="auto"/>
              <w:left w:val="single" w:sz="4" w:space="0" w:color="auto"/>
              <w:bottom w:val="single" w:sz="4" w:space="0" w:color="auto"/>
              <w:right w:val="single" w:sz="4" w:space="0" w:color="auto"/>
            </w:tcBorders>
          </w:tcPr>
          <w:p w14:paraId="5DAC8A9E" w14:textId="77777777" w:rsidR="00D8058B" w:rsidRPr="00D74D1C" w:rsidRDefault="00D8058B" w:rsidP="005E793E">
            <w:pPr>
              <w:jc w:val="center"/>
              <w:rPr>
                <w:sz w:val="24"/>
                <w:szCs w:val="24"/>
              </w:rPr>
            </w:pPr>
            <w:r w:rsidRPr="00D74D1C">
              <w:rPr>
                <w:sz w:val="24"/>
                <w:szCs w:val="24"/>
              </w:rPr>
              <w:t>66</w:t>
            </w:r>
          </w:p>
        </w:tc>
        <w:tc>
          <w:tcPr>
            <w:tcW w:w="523" w:type="pct"/>
            <w:tcBorders>
              <w:top w:val="single" w:sz="4" w:space="0" w:color="auto"/>
              <w:left w:val="single" w:sz="4" w:space="0" w:color="auto"/>
              <w:bottom w:val="single" w:sz="4" w:space="0" w:color="auto"/>
              <w:right w:val="single" w:sz="4" w:space="0" w:color="auto"/>
            </w:tcBorders>
          </w:tcPr>
          <w:p w14:paraId="3F4EAF3B" w14:textId="77777777" w:rsidR="00D8058B" w:rsidRPr="00D74D1C" w:rsidRDefault="00D8058B" w:rsidP="005E793E">
            <w:pPr>
              <w:jc w:val="center"/>
              <w:rPr>
                <w:sz w:val="24"/>
                <w:szCs w:val="24"/>
              </w:rPr>
            </w:pPr>
            <w:r w:rsidRPr="00D74D1C">
              <w:rPr>
                <w:sz w:val="24"/>
                <w:szCs w:val="24"/>
              </w:rPr>
              <w:t>68</w:t>
            </w:r>
          </w:p>
        </w:tc>
        <w:tc>
          <w:tcPr>
            <w:tcW w:w="512" w:type="pct"/>
            <w:tcBorders>
              <w:top w:val="single" w:sz="4" w:space="0" w:color="auto"/>
              <w:left w:val="single" w:sz="4" w:space="0" w:color="auto"/>
              <w:bottom w:val="single" w:sz="4" w:space="0" w:color="auto"/>
              <w:right w:val="single" w:sz="4" w:space="0" w:color="auto"/>
            </w:tcBorders>
          </w:tcPr>
          <w:p w14:paraId="48A5507C" w14:textId="77777777" w:rsidR="00D8058B" w:rsidRPr="00D74D1C" w:rsidRDefault="00D8058B" w:rsidP="005E793E">
            <w:pPr>
              <w:jc w:val="center"/>
              <w:rPr>
                <w:sz w:val="24"/>
                <w:szCs w:val="24"/>
              </w:rPr>
            </w:pPr>
            <w:r w:rsidRPr="00D74D1C">
              <w:rPr>
                <w:sz w:val="24"/>
                <w:szCs w:val="24"/>
              </w:rPr>
              <w:t>70</w:t>
            </w:r>
          </w:p>
        </w:tc>
        <w:tc>
          <w:tcPr>
            <w:tcW w:w="459" w:type="pct"/>
            <w:tcBorders>
              <w:top w:val="single" w:sz="4" w:space="0" w:color="auto"/>
              <w:left w:val="single" w:sz="4" w:space="0" w:color="auto"/>
              <w:bottom w:val="single" w:sz="4" w:space="0" w:color="auto"/>
              <w:right w:val="single" w:sz="4" w:space="0" w:color="auto"/>
            </w:tcBorders>
          </w:tcPr>
          <w:p w14:paraId="090D8E06" w14:textId="77777777" w:rsidR="00D8058B" w:rsidRPr="00D74D1C" w:rsidRDefault="00D8058B" w:rsidP="005E793E">
            <w:pPr>
              <w:jc w:val="center"/>
              <w:rPr>
                <w:sz w:val="24"/>
                <w:szCs w:val="24"/>
              </w:rPr>
            </w:pPr>
            <w:r w:rsidRPr="00D74D1C">
              <w:rPr>
                <w:sz w:val="24"/>
                <w:szCs w:val="24"/>
              </w:rPr>
              <w:t>72</w:t>
            </w:r>
          </w:p>
        </w:tc>
        <w:tc>
          <w:tcPr>
            <w:tcW w:w="523" w:type="pct"/>
            <w:tcBorders>
              <w:top w:val="single" w:sz="4" w:space="0" w:color="auto"/>
              <w:left w:val="single" w:sz="4" w:space="0" w:color="auto"/>
              <w:bottom w:val="single" w:sz="4" w:space="0" w:color="auto"/>
              <w:right w:val="single" w:sz="4" w:space="0" w:color="auto"/>
            </w:tcBorders>
          </w:tcPr>
          <w:p w14:paraId="680E4203" w14:textId="77777777" w:rsidR="00D8058B" w:rsidRPr="00D74D1C" w:rsidRDefault="00D8058B" w:rsidP="005E793E">
            <w:pPr>
              <w:jc w:val="center"/>
              <w:rPr>
                <w:sz w:val="24"/>
                <w:szCs w:val="24"/>
              </w:rPr>
            </w:pPr>
            <w:r w:rsidRPr="00D74D1C">
              <w:rPr>
                <w:sz w:val="24"/>
                <w:szCs w:val="24"/>
              </w:rPr>
              <w:t>74</w:t>
            </w:r>
          </w:p>
        </w:tc>
        <w:tc>
          <w:tcPr>
            <w:tcW w:w="520" w:type="pct"/>
            <w:tcBorders>
              <w:top w:val="single" w:sz="4" w:space="0" w:color="auto"/>
              <w:left w:val="single" w:sz="4" w:space="0" w:color="auto"/>
              <w:bottom w:val="single" w:sz="4" w:space="0" w:color="auto"/>
              <w:right w:val="single" w:sz="18" w:space="0" w:color="auto"/>
            </w:tcBorders>
          </w:tcPr>
          <w:p w14:paraId="06075206" w14:textId="77777777" w:rsidR="00D8058B" w:rsidRPr="00D74D1C" w:rsidRDefault="00D8058B" w:rsidP="005E793E">
            <w:pPr>
              <w:tabs>
                <w:tab w:val="num" w:pos="720"/>
              </w:tabs>
              <w:jc w:val="center"/>
              <w:rPr>
                <w:sz w:val="24"/>
                <w:szCs w:val="24"/>
              </w:rPr>
            </w:pPr>
            <w:r w:rsidRPr="00D74D1C">
              <w:rPr>
                <w:position w:val="-4"/>
                <w:sz w:val="24"/>
                <w:szCs w:val="24"/>
              </w:rPr>
              <w:object w:dxaOrig="220" w:dyaOrig="240" w14:anchorId="7755513F">
                <v:shape id="_x0000_i1027" type="#_x0000_t75" style="width:11.25pt;height:12pt" o:ole="" o:bullet="t">
                  <v:imagedata r:id="rId10" o:title=""/>
                </v:shape>
                <o:OLEObject Type="Embed" ProgID="Equation.3" ShapeID="_x0000_i1027" DrawAspect="Content" ObjectID="_1850985392" r:id="rId13"/>
              </w:object>
            </w:r>
            <w:r w:rsidRPr="00D74D1C">
              <w:rPr>
                <w:sz w:val="24"/>
                <w:szCs w:val="24"/>
              </w:rPr>
              <w:t>1</w:t>
            </w:r>
          </w:p>
        </w:tc>
      </w:tr>
      <w:tr w:rsidR="00D8058B" w:rsidRPr="00D74D1C" w14:paraId="5ABD6697" w14:textId="77777777" w:rsidTr="005E793E">
        <w:trPr>
          <w:cantSplit/>
        </w:trPr>
        <w:tc>
          <w:tcPr>
            <w:tcW w:w="296" w:type="pct"/>
            <w:tcBorders>
              <w:top w:val="single" w:sz="4" w:space="0" w:color="auto"/>
              <w:left w:val="single" w:sz="18" w:space="0" w:color="auto"/>
              <w:bottom w:val="single" w:sz="4" w:space="0" w:color="auto"/>
              <w:right w:val="single" w:sz="4" w:space="0" w:color="auto"/>
            </w:tcBorders>
          </w:tcPr>
          <w:p w14:paraId="43302B8F" w14:textId="77777777" w:rsidR="00D8058B" w:rsidRPr="00D74D1C" w:rsidRDefault="00D8058B" w:rsidP="005E793E">
            <w:pPr>
              <w:rPr>
                <w:sz w:val="24"/>
                <w:szCs w:val="24"/>
              </w:rPr>
            </w:pPr>
            <w:r w:rsidRPr="00D74D1C">
              <w:rPr>
                <w:sz w:val="24"/>
                <w:szCs w:val="24"/>
              </w:rPr>
              <w:t>4.</w:t>
            </w:r>
          </w:p>
        </w:tc>
        <w:tc>
          <w:tcPr>
            <w:tcW w:w="973" w:type="pct"/>
            <w:tcBorders>
              <w:top w:val="single" w:sz="4" w:space="0" w:color="auto"/>
              <w:left w:val="single" w:sz="4" w:space="0" w:color="auto"/>
              <w:bottom w:val="single" w:sz="4" w:space="0" w:color="auto"/>
              <w:right w:val="single" w:sz="4" w:space="0" w:color="auto"/>
            </w:tcBorders>
          </w:tcPr>
          <w:p w14:paraId="2A03EC42" w14:textId="77777777" w:rsidR="00D8058B" w:rsidRPr="00D74D1C" w:rsidRDefault="00D8058B" w:rsidP="005E793E">
            <w:pPr>
              <w:rPr>
                <w:sz w:val="24"/>
                <w:szCs w:val="24"/>
              </w:rPr>
            </w:pPr>
            <w:r w:rsidRPr="00D74D1C">
              <w:rPr>
                <w:sz w:val="24"/>
                <w:szCs w:val="24"/>
              </w:rPr>
              <w:t>Πλάτος ελαστικού (μέσης και μανικιών)</w:t>
            </w:r>
          </w:p>
        </w:tc>
        <w:tc>
          <w:tcPr>
            <w:tcW w:w="671" w:type="pct"/>
            <w:tcBorders>
              <w:top w:val="single" w:sz="4" w:space="0" w:color="auto"/>
              <w:left w:val="single" w:sz="4" w:space="0" w:color="auto"/>
              <w:bottom w:val="single" w:sz="4" w:space="0" w:color="auto"/>
              <w:right w:val="single" w:sz="4" w:space="0" w:color="auto"/>
            </w:tcBorders>
          </w:tcPr>
          <w:p w14:paraId="738B7B9C" w14:textId="77777777" w:rsidR="00D8058B" w:rsidRPr="00D74D1C" w:rsidRDefault="00D8058B" w:rsidP="005E793E">
            <w:pPr>
              <w:jc w:val="center"/>
              <w:rPr>
                <w:sz w:val="24"/>
                <w:szCs w:val="24"/>
              </w:rPr>
            </w:pPr>
            <w:r w:rsidRPr="00D74D1C">
              <w:rPr>
                <w:sz w:val="24"/>
                <w:szCs w:val="24"/>
              </w:rPr>
              <w:t>Β</w:t>
            </w:r>
          </w:p>
        </w:tc>
        <w:tc>
          <w:tcPr>
            <w:tcW w:w="523" w:type="pct"/>
            <w:tcBorders>
              <w:top w:val="single" w:sz="4" w:space="0" w:color="auto"/>
              <w:left w:val="single" w:sz="4" w:space="0" w:color="auto"/>
              <w:bottom w:val="single" w:sz="4" w:space="0" w:color="auto"/>
              <w:right w:val="single" w:sz="4" w:space="0" w:color="auto"/>
            </w:tcBorders>
          </w:tcPr>
          <w:p w14:paraId="4912157E" w14:textId="77777777" w:rsidR="00D8058B" w:rsidRPr="00D74D1C" w:rsidRDefault="00D8058B" w:rsidP="005E793E">
            <w:pPr>
              <w:jc w:val="center"/>
              <w:rPr>
                <w:sz w:val="24"/>
                <w:szCs w:val="24"/>
              </w:rPr>
            </w:pPr>
            <w:r w:rsidRPr="00D74D1C">
              <w:rPr>
                <w:sz w:val="24"/>
                <w:szCs w:val="24"/>
              </w:rPr>
              <w:t>7</w:t>
            </w:r>
          </w:p>
        </w:tc>
        <w:tc>
          <w:tcPr>
            <w:tcW w:w="523" w:type="pct"/>
            <w:tcBorders>
              <w:top w:val="single" w:sz="4" w:space="0" w:color="auto"/>
              <w:left w:val="single" w:sz="4" w:space="0" w:color="auto"/>
              <w:bottom w:val="single" w:sz="4" w:space="0" w:color="auto"/>
              <w:right w:val="single" w:sz="4" w:space="0" w:color="auto"/>
            </w:tcBorders>
          </w:tcPr>
          <w:p w14:paraId="55CF6C7F" w14:textId="77777777" w:rsidR="00D8058B" w:rsidRPr="00D74D1C" w:rsidRDefault="00D8058B" w:rsidP="005E793E">
            <w:pPr>
              <w:jc w:val="center"/>
              <w:rPr>
                <w:sz w:val="24"/>
                <w:szCs w:val="24"/>
              </w:rPr>
            </w:pPr>
            <w:r w:rsidRPr="00D74D1C">
              <w:rPr>
                <w:sz w:val="24"/>
                <w:szCs w:val="24"/>
              </w:rPr>
              <w:t>7</w:t>
            </w:r>
          </w:p>
        </w:tc>
        <w:tc>
          <w:tcPr>
            <w:tcW w:w="512" w:type="pct"/>
            <w:tcBorders>
              <w:top w:val="single" w:sz="4" w:space="0" w:color="auto"/>
              <w:left w:val="single" w:sz="4" w:space="0" w:color="auto"/>
              <w:bottom w:val="single" w:sz="4" w:space="0" w:color="auto"/>
              <w:right w:val="single" w:sz="4" w:space="0" w:color="auto"/>
            </w:tcBorders>
          </w:tcPr>
          <w:p w14:paraId="1182294B" w14:textId="77777777" w:rsidR="00D8058B" w:rsidRPr="00D74D1C" w:rsidRDefault="00D8058B" w:rsidP="005E793E">
            <w:pPr>
              <w:jc w:val="center"/>
              <w:rPr>
                <w:sz w:val="24"/>
                <w:szCs w:val="24"/>
              </w:rPr>
            </w:pPr>
            <w:r w:rsidRPr="00D74D1C">
              <w:rPr>
                <w:sz w:val="24"/>
                <w:szCs w:val="24"/>
              </w:rPr>
              <w:t>7</w:t>
            </w:r>
          </w:p>
        </w:tc>
        <w:tc>
          <w:tcPr>
            <w:tcW w:w="459" w:type="pct"/>
            <w:tcBorders>
              <w:top w:val="single" w:sz="4" w:space="0" w:color="auto"/>
              <w:left w:val="single" w:sz="4" w:space="0" w:color="auto"/>
              <w:bottom w:val="single" w:sz="4" w:space="0" w:color="auto"/>
              <w:right w:val="single" w:sz="4" w:space="0" w:color="auto"/>
            </w:tcBorders>
          </w:tcPr>
          <w:p w14:paraId="4976DDF7" w14:textId="77777777" w:rsidR="00D8058B" w:rsidRPr="00D74D1C" w:rsidRDefault="00D8058B" w:rsidP="005E793E">
            <w:pPr>
              <w:jc w:val="center"/>
              <w:rPr>
                <w:sz w:val="24"/>
                <w:szCs w:val="24"/>
              </w:rPr>
            </w:pPr>
            <w:r w:rsidRPr="00D74D1C">
              <w:rPr>
                <w:sz w:val="24"/>
                <w:szCs w:val="24"/>
              </w:rPr>
              <w:t>7</w:t>
            </w:r>
          </w:p>
        </w:tc>
        <w:tc>
          <w:tcPr>
            <w:tcW w:w="523" w:type="pct"/>
            <w:tcBorders>
              <w:top w:val="single" w:sz="4" w:space="0" w:color="auto"/>
              <w:left w:val="single" w:sz="4" w:space="0" w:color="auto"/>
              <w:bottom w:val="single" w:sz="4" w:space="0" w:color="auto"/>
              <w:right w:val="single" w:sz="4" w:space="0" w:color="auto"/>
            </w:tcBorders>
          </w:tcPr>
          <w:p w14:paraId="702E1DA7" w14:textId="77777777" w:rsidR="00D8058B" w:rsidRPr="00D74D1C" w:rsidRDefault="00D8058B" w:rsidP="005E793E">
            <w:pPr>
              <w:jc w:val="center"/>
              <w:rPr>
                <w:sz w:val="24"/>
                <w:szCs w:val="24"/>
              </w:rPr>
            </w:pPr>
            <w:r w:rsidRPr="00D74D1C">
              <w:rPr>
                <w:sz w:val="24"/>
                <w:szCs w:val="24"/>
              </w:rPr>
              <w:t>7</w:t>
            </w:r>
          </w:p>
        </w:tc>
        <w:tc>
          <w:tcPr>
            <w:tcW w:w="520" w:type="pct"/>
            <w:tcBorders>
              <w:top w:val="single" w:sz="4" w:space="0" w:color="auto"/>
              <w:left w:val="single" w:sz="4" w:space="0" w:color="auto"/>
              <w:bottom w:val="single" w:sz="4" w:space="0" w:color="auto"/>
              <w:right w:val="single" w:sz="18" w:space="0" w:color="auto"/>
            </w:tcBorders>
          </w:tcPr>
          <w:p w14:paraId="3434701A" w14:textId="77777777" w:rsidR="00D8058B" w:rsidRPr="00D74D1C" w:rsidRDefault="00D8058B" w:rsidP="005E793E">
            <w:pPr>
              <w:tabs>
                <w:tab w:val="num" w:pos="720"/>
              </w:tabs>
              <w:jc w:val="center"/>
              <w:rPr>
                <w:sz w:val="24"/>
                <w:szCs w:val="24"/>
              </w:rPr>
            </w:pPr>
            <w:r w:rsidRPr="00D74D1C">
              <w:rPr>
                <w:position w:val="-4"/>
                <w:sz w:val="24"/>
                <w:szCs w:val="24"/>
              </w:rPr>
              <w:object w:dxaOrig="220" w:dyaOrig="240" w14:anchorId="1F1ADA45">
                <v:shape id="_x0000_i1028" type="#_x0000_t75" style="width:11.25pt;height:12pt" o:ole="" o:bullet="t">
                  <v:imagedata r:id="rId10" o:title=""/>
                </v:shape>
                <o:OLEObject Type="Embed" ProgID="Equation.3" ShapeID="_x0000_i1028" DrawAspect="Content" ObjectID="_1850985393" r:id="rId14"/>
              </w:object>
            </w:r>
            <w:r w:rsidRPr="00D74D1C">
              <w:rPr>
                <w:sz w:val="24"/>
                <w:szCs w:val="24"/>
              </w:rPr>
              <w:t>0,5</w:t>
            </w:r>
          </w:p>
        </w:tc>
      </w:tr>
      <w:tr w:rsidR="00D8058B" w:rsidRPr="00D74D1C" w14:paraId="640BE610" w14:textId="77777777" w:rsidTr="005E793E">
        <w:trPr>
          <w:cantSplit/>
        </w:trPr>
        <w:tc>
          <w:tcPr>
            <w:tcW w:w="296" w:type="pct"/>
            <w:tcBorders>
              <w:top w:val="single" w:sz="4" w:space="0" w:color="auto"/>
              <w:left w:val="single" w:sz="18" w:space="0" w:color="auto"/>
              <w:bottom w:val="single" w:sz="4" w:space="0" w:color="auto"/>
              <w:right w:val="single" w:sz="4" w:space="0" w:color="auto"/>
            </w:tcBorders>
          </w:tcPr>
          <w:p w14:paraId="2F15A432" w14:textId="77777777" w:rsidR="00D8058B" w:rsidRPr="00D74D1C" w:rsidRDefault="00D8058B" w:rsidP="005E793E">
            <w:pPr>
              <w:rPr>
                <w:sz w:val="24"/>
                <w:szCs w:val="24"/>
              </w:rPr>
            </w:pPr>
            <w:r w:rsidRPr="00D74D1C">
              <w:rPr>
                <w:sz w:val="24"/>
                <w:szCs w:val="24"/>
              </w:rPr>
              <w:t>5.</w:t>
            </w:r>
          </w:p>
        </w:tc>
        <w:tc>
          <w:tcPr>
            <w:tcW w:w="973" w:type="pct"/>
            <w:tcBorders>
              <w:top w:val="single" w:sz="4" w:space="0" w:color="auto"/>
              <w:left w:val="single" w:sz="4" w:space="0" w:color="auto"/>
              <w:bottom w:val="single" w:sz="4" w:space="0" w:color="auto"/>
              <w:right w:val="single" w:sz="4" w:space="0" w:color="auto"/>
            </w:tcBorders>
          </w:tcPr>
          <w:p w14:paraId="6C48D6DF" w14:textId="77777777" w:rsidR="00D8058B" w:rsidRPr="00D74D1C" w:rsidRDefault="00D8058B" w:rsidP="005E793E">
            <w:pPr>
              <w:rPr>
                <w:sz w:val="24"/>
                <w:szCs w:val="24"/>
              </w:rPr>
            </w:pPr>
            <w:r w:rsidRPr="00D74D1C">
              <w:rPr>
                <w:sz w:val="24"/>
                <w:szCs w:val="24"/>
              </w:rPr>
              <w:t>Πλάτος ώμων</w:t>
            </w:r>
          </w:p>
        </w:tc>
        <w:tc>
          <w:tcPr>
            <w:tcW w:w="671" w:type="pct"/>
            <w:tcBorders>
              <w:top w:val="single" w:sz="4" w:space="0" w:color="auto"/>
              <w:left w:val="single" w:sz="4" w:space="0" w:color="auto"/>
              <w:bottom w:val="single" w:sz="4" w:space="0" w:color="auto"/>
              <w:right w:val="single" w:sz="4" w:space="0" w:color="auto"/>
            </w:tcBorders>
          </w:tcPr>
          <w:p w14:paraId="41681881" w14:textId="77777777" w:rsidR="00D8058B" w:rsidRPr="00D74D1C" w:rsidRDefault="00D8058B" w:rsidP="005E793E">
            <w:pPr>
              <w:jc w:val="center"/>
              <w:rPr>
                <w:sz w:val="24"/>
                <w:szCs w:val="24"/>
                <w:highlight w:val="yellow"/>
              </w:rPr>
            </w:pPr>
            <w:r w:rsidRPr="00D74D1C">
              <w:rPr>
                <w:sz w:val="24"/>
                <w:szCs w:val="24"/>
              </w:rPr>
              <w:t>Δ</w:t>
            </w:r>
          </w:p>
        </w:tc>
        <w:tc>
          <w:tcPr>
            <w:tcW w:w="523" w:type="pct"/>
            <w:tcBorders>
              <w:top w:val="single" w:sz="4" w:space="0" w:color="auto"/>
              <w:left w:val="single" w:sz="4" w:space="0" w:color="auto"/>
              <w:bottom w:val="single" w:sz="4" w:space="0" w:color="auto"/>
              <w:right w:val="single" w:sz="4" w:space="0" w:color="auto"/>
            </w:tcBorders>
          </w:tcPr>
          <w:p w14:paraId="5180F17E" w14:textId="77777777" w:rsidR="00D8058B" w:rsidRPr="00D74D1C" w:rsidRDefault="00D8058B" w:rsidP="005E793E">
            <w:pPr>
              <w:jc w:val="center"/>
              <w:rPr>
                <w:sz w:val="24"/>
                <w:szCs w:val="24"/>
                <w:lang w:val="en-US"/>
              </w:rPr>
            </w:pPr>
            <w:r w:rsidRPr="00D74D1C">
              <w:rPr>
                <w:sz w:val="24"/>
                <w:szCs w:val="24"/>
                <w:lang w:val="en-US"/>
              </w:rPr>
              <w:t>42</w:t>
            </w:r>
          </w:p>
        </w:tc>
        <w:tc>
          <w:tcPr>
            <w:tcW w:w="523" w:type="pct"/>
            <w:tcBorders>
              <w:top w:val="single" w:sz="4" w:space="0" w:color="auto"/>
              <w:left w:val="single" w:sz="4" w:space="0" w:color="auto"/>
              <w:bottom w:val="single" w:sz="4" w:space="0" w:color="auto"/>
              <w:right w:val="single" w:sz="4" w:space="0" w:color="auto"/>
            </w:tcBorders>
          </w:tcPr>
          <w:p w14:paraId="5ABD4670" w14:textId="77777777" w:rsidR="00D8058B" w:rsidRPr="00D74D1C" w:rsidRDefault="00D8058B" w:rsidP="005E793E">
            <w:pPr>
              <w:jc w:val="center"/>
              <w:rPr>
                <w:sz w:val="24"/>
                <w:szCs w:val="24"/>
                <w:lang w:val="en-US"/>
              </w:rPr>
            </w:pPr>
            <w:r w:rsidRPr="00D74D1C">
              <w:rPr>
                <w:sz w:val="24"/>
                <w:szCs w:val="24"/>
                <w:lang w:val="en-US"/>
              </w:rPr>
              <w:t>45</w:t>
            </w:r>
          </w:p>
        </w:tc>
        <w:tc>
          <w:tcPr>
            <w:tcW w:w="512" w:type="pct"/>
            <w:tcBorders>
              <w:top w:val="single" w:sz="4" w:space="0" w:color="auto"/>
              <w:left w:val="single" w:sz="4" w:space="0" w:color="auto"/>
              <w:bottom w:val="single" w:sz="4" w:space="0" w:color="auto"/>
              <w:right w:val="single" w:sz="4" w:space="0" w:color="auto"/>
            </w:tcBorders>
          </w:tcPr>
          <w:p w14:paraId="2A442476" w14:textId="77777777" w:rsidR="00D8058B" w:rsidRPr="00D74D1C" w:rsidRDefault="00D8058B" w:rsidP="005E793E">
            <w:pPr>
              <w:jc w:val="center"/>
              <w:rPr>
                <w:sz w:val="24"/>
                <w:szCs w:val="24"/>
                <w:lang w:val="en-US"/>
              </w:rPr>
            </w:pPr>
            <w:r w:rsidRPr="00D74D1C">
              <w:rPr>
                <w:sz w:val="24"/>
                <w:szCs w:val="24"/>
                <w:lang w:val="en-US"/>
              </w:rPr>
              <w:t>49</w:t>
            </w:r>
          </w:p>
        </w:tc>
        <w:tc>
          <w:tcPr>
            <w:tcW w:w="459" w:type="pct"/>
            <w:tcBorders>
              <w:top w:val="single" w:sz="4" w:space="0" w:color="auto"/>
              <w:left w:val="single" w:sz="4" w:space="0" w:color="auto"/>
              <w:bottom w:val="single" w:sz="4" w:space="0" w:color="auto"/>
              <w:right w:val="single" w:sz="4" w:space="0" w:color="auto"/>
            </w:tcBorders>
          </w:tcPr>
          <w:p w14:paraId="13377A51" w14:textId="77777777" w:rsidR="00D8058B" w:rsidRPr="00D74D1C" w:rsidRDefault="00D8058B" w:rsidP="005E793E">
            <w:pPr>
              <w:jc w:val="center"/>
              <w:rPr>
                <w:sz w:val="24"/>
                <w:szCs w:val="24"/>
                <w:lang w:val="en-US"/>
              </w:rPr>
            </w:pPr>
            <w:r w:rsidRPr="00D74D1C">
              <w:rPr>
                <w:sz w:val="24"/>
                <w:szCs w:val="24"/>
                <w:lang w:val="en-US"/>
              </w:rPr>
              <w:t>52</w:t>
            </w:r>
          </w:p>
        </w:tc>
        <w:tc>
          <w:tcPr>
            <w:tcW w:w="523" w:type="pct"/>
            <w:tcBorders>
              <w:top w:val="single" w:sz="4" w:space="0" w:color="auto"/>
              <w:left w:val="single" w:sz="4" w:space="0" w:color="auto"/>
              <w:bottom w:val="single" w:sz="4" w:space="0" w:color="auto"/>
              <w:right w:val="single" w:sz="4" w:space="0" w:color="auto"/>
            </w:tcBorders>
          </w:tcPr>
          <w:p w14:paraId="525C38C9" w14:textId="77777777" w:rsidR="00D8058B" w:rsidRPr="00D74D1C" w:rsidRDefault="00D8058B" w:rsidP="005E793E">
            <w:pPr>
              <w:jc w:val="center"/>
              <w:rPr>
                <w:sz w:val="24"/>
                <w:szCs w:val="24"/>
                <w:lang w:val="en-US"/>
              </w:rPr>
            </w:pPr>
            <w:r w:rsidRPr="00D74D1C">
              <w:rPr>
                <w:sz w:val="24"/>
                <w:szCs w:val="24"/>
                <w:lang w:val="en-US"/>
              </w:rPr>
              <w:t>55</w:t>
            </w:r>
          </w:p>
        </w:tc>
        <w:tc>
          <w:tcPr>
            <w:tcW w:w="520" w:type="pct"/>
            <w:tcBorders>
              <w:top w:val="single" w:sz="4" w:space="0" w:color="auto"/>
              <w:left w:val="single" w:sz="4" w:space="0" w:color="auto"/>
              <w:bottom w:val="single" w:sz="4" w:space="0" w:color="auto"/>
              <w:right w:val="single" w:sz="18" w:space="0" w:color="auto"/>
            </w:tcBorders>
          </w:tcPr>
          <w:p w14:paraId="36FB5C2C" w14:textId="77777777" w:rsidR="00D8058B" w:rsidRPr="00D74D1C" w:rsidRDefault="00D8058B" w:rsidP="005E793E">
            <w:pPr>
              <w:tabs>
                <w:tab w:val="num" w:pos="720"/>
              </w:tabs>
              <w:jc w:val="center"/>
              <w:rPr>
                <w:sz w:val="24"/>
                <w:szCs w:val="24"/>
              </w:rPr>
            </w:pPr>
            <w:r w:rsidRPr="00D74D1C">
              <w:rPr>
                <w:position w:val="-4"/>
                <w:sz w:val="24"/>
                <w:szCs w:val="24"/>
              </w:rPr>
              <w:object w:dxaOrig="220" w:dyaOrig="240" w14:anchorId="6434509F">
                <v:shape id="_x0000_i1029" type="#_x0000_t75" style="width:11.25pt;height:12pt" o:ole="" o:bullet="t">
                  <v:imagedata r:id="rId10" o:title=""/>
                </v:shape>
                <o:OLEObject Type="Embed" ProgID="Equation.3" ShapeID="_x0000_i1029" DrawAspect="Content" ObjectID="_1850985394" r:id="rId15"/>
              </w:object>
            </w:r>
            <w:r w:rsidRPr="00D74D1C">
              <w:rPr>
                <w:sz w:val="24"/>
                <w:szCs w:val="24"/>
              </w:rPr>
              <w:t>1</w:t>
            </w:r>
          </w:p>
        </w:tc>
      </w:tr>
      <w:tr w:rsidR="00D8058B" w:rsidRPr="00D74D1C" w14:paraId="0B68CE0F" w14:textId="77777777" w:rsidTr="005E793E">
        <w:trPr>
          <w:cantSplit/>
        </w:trPr>
        <w:tc>
          <w:tcPr>
            <w:tcW w:w="296" w:type="pct"/>
            <w:tcBorders>
              <w:top w:val="single" w:sz="4" w:space="0" w:color="auto"/>
              <w:left w:val="single" w:sz="18" w:space="0" w:color="auto"/>
              <w:bottom w:val="single" w:sz="4" w:space="0" w:color="auto"/>
              <w:right w:val="single" w:sz="4" w:space="0" w:color="auto"/>
            </w:tcBorders>
          </w:tcPr>
          <w:p w14:paraId="3785EB19" w14:textId="77777777" w:rsidR="00D8058B" w:rsidRPr="00D74D1C" w:rsidRDefault="00D8058B" w:rsidP="005E793E">
            <w:pPr>
              <w:rPr>
                <w:sz w:val="24"/>
                <w:szCs w:val="24"/>
              </w:rPr>
            </w:pPr>
            <w:r w:rsidRPr="00D74D1C">
              <w:rPr>
                <w:sz w:val="24"/>
                <w:szCs w:val="24"/>
              </w:rPr>
              <w:t>6.</w:t>
            </w:r>
          </w:p>
        </w:tc>
        <w:tc>
          <w:tcPr>
            <w:tcW w:w="973" w:type="pct"/>
            <w:tcBorders>
              <w:top w:val="single" w:sz="4" w:space="0" w:color="auto"/>
              <w:left w:val="single" w:sz="4" w:space="0" w:color="auto"/>
              <w:bottom w:val="single" w:sz="4" w:space="0" w:color="auto"/>
              <w:right w:val="single" w:sz="4" w:space="0" w:color="auto"/>
            </w:tcBorders>
          </w:tcPr>
          <w:p w14:paraId="2798FE84" w14:textId="77777777" w:rsidR="00D8058B" w:rsidRPr="00D74D1C" w:rsidRDefault="00D8058B" w:rsidP="005E793E">
            <w:pPr>
              <w:rPr>
                <w:sz w:val="24"/>
                <w:szCs w:val="24"/>
              </w:rPr>
            </w:pPr>
            <w:r w:rsidRPr="00D74D1C">
              <w:rPr>
                <w:sz w:val="24"/>
                <w:szCs w:val="24"/>
              </w:rPr>
              <w:t>Ύψος λαιμού</w:t>
            </w:r>
          </w:p>
        </w:tc>
        <w:tc>
          <w:tcPr>
            <w:tcW w:w="671" w:type="pct"/>
            <w:tcBorders>
              <w:top w:val="single" w:sz="4" w:space="0" w:color="auto"/>
              <w:left w:val="single" w:sz="4" w:space="0" w:color="auto"/>
              <w:bottom w:val="single" w:sz="4" w:space="0" w:color="auto"/>
              <w:right w:val="single" w:sz="4" w:space="0" w:color="auto"/>
            </w:tcBorders>
          </w:tcPr>
          <w:p w14:paraId="3368DF07" w14:textId="77777777" w:rsidR="00D8058B" w:rsidRPr="00D74D1C" w:rsidRDefault="00D8058B" w:rsidP="005E793E">
            <w:pPr>
              <w:jc w:val="center"/>
              <w:rPr>
                <w:sz w:val="24"/>
                <w:szCs w:val="24"/>
              </w:rPr>
            </w:pPr>
            <w:r w:rsidRPr="00D74D1C">
              <w:rPr>
                <w:sz w:val="24"/>
                <w:szCs w:val="24"/>
              </w:rPr>
              <w:t>Ε</w:t>
            </w:r>
          </w:p>
        </w:tc>
        <w:tc>
          <w:tcPr>
            <w:tcW w:w="523" w:type="pct"/>
            <w:tcBorders>
              <w:top w:val="single" w:sz="4" w:space="0" w:color="auto"/>
              <w:left w:val="single" w:sz="4" w:space="0" w:color="auto"/>
              <w:bottom w:val="single" w:sz="4" w:space="0" w:color="auto"/>
              <w:right w:val="single" w:sz="4" w:space="0" w:color="auto"/>
            </w:tcBorders>
          </w:tcPr>
          <w:p w14:paraId="5940D78C" w14:textId="77777777" w:rsidR="00D8058B" w:rsidRPr="00D74D1C" w:rsidRDefault="00D8058B" w:rsidP="005E793E">
            <w:pPr>
              <w:jc w:val="center"/>
              <w:rPr>
                <w:sz w:val="24"/>
                <w:szCs w:val="24"/>
                <w:lang w:val="en-US"/>
              </w:rPr>
            </w:pPr>
            <w:r w:rsidRPr="00D74D1C">
              <w:rPr>
                <w:sz w:val="24"/>
                <w:szCs w:val="24"/>
                <w:lang w:val="en-US"/>
              </w:rPr>
              <w:t>6</w:t>
            </w:r>
          </w:p>
        </w:tc>
        <w:tc>
          <w:tcPr>
            <w:tcW w:w="523" w:type="pct"/>
            <w:tcBorders>
              <w:top w:val="single" w:sz="4" w:space="0" w:color="auto"/>
              <w:left w:val="single" w:sz="4" w:space="0" w:color="auto"/>
              <w:bottom w:val="single" w:sz="4" w:space="0" w:color="auto"/>
              <w:right w:val="single" w:sz="4" w:space="0" w:color="auto"/>
            </w:tcBorders>
          </w:tcPr>
          <w:p w14:paraId="279A050E" w14:textId="77777777" w:rsidR="00D8058B" w:rsidRPr="00D74D1C" w:rsidRDefault="00D8058B" w:rsidP="005E793E">
            <w:pPr>
              <w:jc w:val="center"/>
              <w:rPr>
                <w:sz w:val="24"/>
                <w:szCs w:val="24"/>
                <w:lang w:val="en-US"/>
              </w:rPr>
            </w:pPr>
            <w:r w:rsidRPr="00D74D1C">
              <w:rPr>
                <w:sz w:val="24"/>
                <w:szCs w:val="24"/>
                <w:lang w:val="en-US"/>
              </w:rPr>
              <w:t>6</w:t>
            </w:r>
          </w:p>
        </w:tc>
        <w:tc>
          <w:tcPr>
            <w:tcW w:w="512" w:type="pct"/>
            <w:tcBorders>
              <w:top w:val="single" w:sz="4" w:space="0" w:color="auto"/>
              <w:left w:val="single" w:sz="4" w:space="0" w:color="auto"/>
              <w:bottom w:val="single" w:sz="4" w:space="0" w:color="auto"/>
              <w:right w:val="single" w:sz="4" w:space="0" w:color="auto"/>
            </w:tcBorders>
          </w:tcPr>
          <w:p w14:paraId="5AC0B2D7" w14:textId="77777777" w:rsidR="00D8058B" w:rsidRPr="00D74D1C" w:rsidRDefault="00D8058B" w:rsidP="005E793E">
            <w:pPr>
              <w:jc w:val="center"/>
              <w:rPr>
                <w:sz w:val="24"/>
                <w:szCs w:val="24"/>
                <w:lang w:val="en-US"/>
              </w:rPr>
            </w:pPr>
            <w:r w:rsidRPr="00D74D1C">
              <w:rPr>
                <w:sz w:val="24"/>
                <w:szCs w:val="24"/>
                <w:lang w:val="en-US"/>
              </w:rPr>
              <w:t>6</w:t>
            </w:r>
          </w:p>
        </w:tc>
        <w:tc>
          <w:tcPr>
            <w:tcW w:w="459" w:type="pct"/>
            <w:tcBorders>
              <w:top w:val="single" w:sz="4" w:space="0" w:color="auto"/>
              <w:left w:val="single" w:sz="4" w:space="0" w:color="auto"/>
              <w:bottom w:val="single" w:sz="4" w:space="0" w:color="auto"/>
              <w:right w:val="single" w:sz="4" w:space="0" w:color="auto"/>
            </w:tcBorders>
          </w:tcPr>
          <w:p w14:paraId="2D99CA42" w14:textId="77777777" w:rsidR="00D8058B" w:rsidRPr="00D74D1C" w:rsidRDefault="00D8058B" w:rsidP="005E793E">
            <w:pPr>
              <w:jc w:val="center"/>
              <w:rPr>
                <w:sz w:val="24"/>
                <w:szCs w:val="24"/>
                <w:lang w:val="en-US"/>
              </w:rPr>
            </w:pPr>
            <w:r w:rsidRPr="00D74D1C">
              <w:rPr>
                <w:sz w:val="24"/>
                <w:szCs w:val="24"/>
                <w:lang w:val="en-US"/>
              </w:rPr>
              <w:t>6</w:t>
            </w:r>
          </w:p>
        </w:tc>
        <w:tc>
          <w:tcPr>
            <w:tcW w:w="523" w:type="pct"/>
            <w:tcBorders>
              <w:top w:val="single" w:sz="4" w:space="0" w:color="auto"/>
              <w:left w:val="single" w:sz="4" w:space="0" w:color="auto"/>
              <w:bottom w:val="single" w:sz="4" w:space="0" w:color="auto"/>
              <w:right w:val="single" w:sz="4" w:space="0" w:color="auto"/>
            </w:tcBorders>
          </w:tcPr>
          <w:p w14:paraId="7FF10BE2" w14:textId="77777777" w:rsidR="00D8058B" w:rsidRPr="00D74D1C" w:rsidRDefault="00D8058B" w:rsidP="005E793E">
            <w:pPr>
              <w:jc w:val="center"/>
              <w:rPr>
                <w:sz w:val="24"/>
                <w:szCs w:val="24"/>
                <w:lang w:val="en-US"/>
              </w:rPr>
            </w:pPr>
            <w:r w:rsidRPr="00D74D1C">
              <w:rPr>
                <w:sz w:val="24"/>
                <w:szCs w:val="24"/>
                <w:lang w:val="en-US"/>
              </w:rPr>
              <w:t>6</w:t>
            </w:r>
          </w:p>
        </w:tc>
        <w:tc>
          <w:tcPr>
            <w:tcW w:w="520" w:type="pct"/>
            <w:tcBorders>
              <w:top w:val="single" w:sz="4" w:space="0" w:color="auto"/>
              <w:left w:val="single" w:sz="4" w:space="0" w:color="auto"/>
              <w:bottom w:val="single" w:sz="4" w:space="0" w:color="auto"/>
              <w:right w:val="single" w:sz="18" w:space="0" w:color="auto"/>
            </w:tcBorders>
          </w:tcPr>
          <w:p w14:paraId="5D61C8FF" w14:textId="77777777" w:rsidR="00D8058B" w:rsidRPr="00D74D1C" w:rsidRDefault="00D8058B" w:rsidP="005E793E">
            <w:pPr>
              <w:tabs>
                <w:tab w:val="num" w:pos="720"/>
              </w:tabs>
              <w:jc w:val="center"/>
              <w:rPr>
                <w:sz w:val="24"/>
                <w:szCs w:val="24"/>
              </w:rPr>
            </w:pPr>
            <w:r w:rsidRPr="00D74D1C">
              <w:rPr>
                <w:position w:val="-4"/>
                <w:sz w:val="24"/>
                <w:szCs w:val="24"/>
              </w:rPr>
              <w:object w:dxaOrig="220" w:dyaOrig="240" w14:anchorId="4605CF82">
                <v:shape id="_x0000_i1030" type="#_x0000_t75" style="width:11.25pt;height:12pt" o:ole="" o:bullet="t">
                  <v:imagedata r:id="rId10" o:title=""/>
                </v:shape>
                <o:OLEObject Type="Embed" ProgID="Equation.3" ShapeID="_x0000_i1030" DrawAspect="Content" ObjectID="_1850985395" r:id="rId16"/>
              </w:object>
            </w:r>
            <w:r w:rsidRPr="00D74D1C">
              <w:rPr>
                <w:sz w:val="24"/>
                <w:szCs w:val="24"/>
              </w:rPr>
              <w:t>0,5</w:t>
            </w:r>
          </w:p>
        </w:tc>
      </w:tr>
      <w:tr w:rsidR="00D8058B" w:rsidRPr="00D74D1C" w14:paraId="49E6E4A5" w14:textId="77777777" w:rsidTr="005E793E">
        <w:trPr>
          <w:cantSplit/>
        </w:trPr>
        <w:tc>
          <w:tcPr>
            <w:tcW w:w="296" w:type="pct"/>
            <w:tcBorders>
              <w:top w:val="single" w:sz="4" w:space="0" w:color="auto"/>
              <w:left w:val="single" w:sz="18" w:space="0" w:color="auto"/>
              <w:bottom w:val="single" w:sz="4" w:space="0" w:color="auto"/>
              <w:right w:val="single" w:sz="4" w:space="0" w:color="auto"/>
            </w:tcBorders>
          </w:tcPr>
          <w:p w14:paraId="4EB5CCBF" w14:textId="77777777" w:rsidR="00D8058B" w:rsidRPr="00D74D1C" w:rsidRDefault="00D8058B" w:rsidP="005E793E">
            <w:pPr>
              <w:rPr>
                <w:sz w:val="24"/>
                <w:szCs w:val="24"/>
              </w:rPr>
            </w:pPr>
            <w:r w:rsidRPr="00D74D1C">
              <w:rPr>
                <w:sz w:val="24"/>
                <w:szCs w:val="24"/>
              </w:rPr>
              <w:t>7.</w:t>
            </w:r>
          </w:p>
        </w:tc>
        <w:tc>
          <w:tcPr>
            <w:tcW w:w="973" w:type="pct"/>
            <w:tcBorders>
              <w:top w:val="single" w:sz="4" w:space="0" w:color="auto"/>
              <w:left w:val="single" w:sz="4" w:space="0" w:color="auto"/>
              <w:bottom w:val="single" w:sz="4" w:space="0" w:color="auto"/>
              <w:right w:val="single" w:sz="4" w:space="0" w:color="auto"/>
            </w:tcBorders>
          </w:tcPr>
          <w:p w14:paraId="2F7C972D" w14:textId="77777777" w:rsidR="00D8058B" w:rsidRPr="00D74D1C" w:rsidRDefault="00D8058B" w:rsidP="005E793E">
            <w:pPr>
              <w:rPr>
                <w:sz w:val="24"/>
                <w:szCs w:val="24"/>
              </w:rPr>
            </w:pPr>
            <w:r w:rsidRPr="00D74D1C">
              <w:rPr>
                <w:sz w:val="24"/>
                <w:szCs w:val="24"/>
              </w:rPr>
              <w:t>Πλάτος βάσης λαιμού</w:t>
            </w:r>
          </w:p>
        </w:tc>
        <w:tc>
          <w:tcPr>
            <w:tcW w:w="671" w:type="pct"/>
            <w:tcBorders>
              <w:top w:val="single" w:sz="4" w:space="0" w:color="auto"/>
              <w:left w:val="single" w:sz="4" w:space="0" w:color="auto"/>
              <w:bottom w:val="single" w:sz="4" w:space="0" w:color="auto"/>
              <w:right w:val="single" w:sz="4" w:space="0" w:color="auto"/>
            </w:tcBorders>
          </w:tcPr>
          <w:p w14:paraId="59C06061" w14:textId="77777777" w:rsidR="00D8058B" w:rsidRPr="00D74D1C" w:rsidRDefault="00D8058B" w:rsidP="005E793E">
            <w:pPr>
              <w:jc w:val="center"/>
              <w:rPr>
                <w:sz w:val="24"/>
                <w:szCs w:val="24"/>
              </w:rPr>
            </w:pPr>
            <w:r w:rsidRPr="00D74D1C">
              <w:rPr>
                <w:sz w:val="24"/>
                <w:szCs w:val="24"/>
              </w:rPr>
              <w:t>Ζ</w:t>
            </w:r>
          </w:p>
        </w:tc>
        <w:tc>
          <w:tcPr>
            <w:tcW w:w="523" w:type="pct"/>
            <w:tcBorders>
              <w:top w:val="single" w:sz="4" w:space="0" w:color="auto"/>
              <w:left w:val="single" w:sz="4" w:space="0" w:color="auto"/>
              <w:bottom w:val="single" w:sz="4" w:space="0" w:color="auto"/>
              <w:right w:val="single" w:sz="4" w:space="0" w:color="auto"/>
            </w:tcBorders>
          </w:tcPr>
          <w:p w14:paraId="443E4A92" w14:textId="77777777" w:rsidR="00D8058B" w:rsidRPr="00D74D1C" w:rsidRDefault="00D8058B" w:rsidP="005E793E">
            <w:pPr>
              <w:jc w:val="center"/>
              <w:rPr>
                <w:sz w:val="24"/>
                <w:szCs w:val="24"/>
                <w:lang w:val="en-US"/>
              </w:rPr>
            </w:pPr>
            <w:r w:rsidRPr="00D74D1C">
              <w:rPr>
                <w:sz w:val="24"/>
                <w:szCs w:val="24"/>
                <w:lang w:val="en-US"/>
              </w:rPr>
              <w:t>13</w:t>
            </w:r>
          </w:p>
        </w:tc>
        <w:tc>
          <w:tcPr>
            <w:tcW w:w="523" w:type="pct"/>
            <w:tcBorders>
              <w:top w:val="single" w:sz="4" w:space="0" w:color="auto"/>
              <w:left w:val="single" w:sz="4" w:space="0" w:color="auto"/>
              <w:bottom w:val="single" w:sz="4" w:space="0" w:color="auto"/>
              <w:right w:val="single" w:sz="4" w:space="0" w:color="auto"/>
            </w:tcBorders>
          </w:tcPr>
          <w:p w14:paraId="24BF9B02" w14:textId="77777777" w:rsidR="00D8058B" w:rsidRPr="00D74D1C" w:rsidRDefault="00D8058B" w:rsidP="005E793E">
            <w:pPr>
              <w:jc w:val="center"/>
              <w:rPr>
                <w:sz w:val="24"/>
                <w:szCs w:val="24"/>
                <w:lang w:val="en-US"/>
              </w:rPr>
            </w:pPr>
            <w:r w:rsidRPr="00D74D1C">
              <w:rPr>
                <w:sz w:val="24"/>
                <w:szCs w:val="24"/>
                <w:lang w:val="en-US"/>
              </w:rPr>
              <w:t>13</w:t>
            </w:r>
          </w:p>
        </w:tc>
        <w:tc>
          <w:tcPr>
            <w:tcW w:w="512" w:type="pct"/>
            <w:tcBorders>
              <w:top w:val="single" w:sz="4" w:space="0" w:color="auto"/>
              <w:left w:val="single" w:sz="4" w:space="0" w:color="auto"/>
              <w:bottom w:val="single" w:sz="4" w:space="0" w:color="auto"/>
              <w:right w:val="single" w:sz="4" w:space="0" w:color="auto"/>
            </w:tcBorders>
          </w:tcPr>
          <w:p w14:paraId="65AA58A4" w14:textId="77777777" w:rsidR="00D8058B" w:rsidRPr="00D74D1C" w:rsidRDefault="00D8058B" w:rsidP="005E793E">
            <w:pPr>
              <w:jc w:val="center"/>
              <w:rPr>
                <w:sz w:val="24"/>
                <w:szCs w:val="24"/>
                <w:lang w:val="en-US"/>
              </w:rPr>
            </w:pPr>
            <w:r w:rsidRPr="00D74D1C">
              <w:rPr>
                <w:sz w:val="24"/>
                <w:szCs w:val="24"/>
                <w:lang w:val="en-US"/>
              </w:rPr>
              <w:t>14</w:t>
            </w:r>
          </w:p>
        </w:tc>
        <w:tc>
          <w:tcPr>
            <w:tcW w:w="459" w:type="pct"/>
            <w:tcBorders>
              <w:top w:val="single" w:sz="4" w:space="0" w:color="auto"/>
              <w:left w:val="single" w:sz="4" w:space="0" w:color="auto"/>
              <w:bottom w:val="single" w:sz="4" w:space="0" w:color="auto"/>
              <w:right w:val="single" w:sz="4" w:space="0" w:color="auto"/>
            </w:tcBorders>
          </w:tcPr>
          <w:p w14:paraId="53177F44" w14:textId="77777777" w:rsidR="00D8058B" w:rsidRPr="00D74D1C" w:rsidRDefault="00D8058B" w:rsidP="005E793E">
            <w:pPr>
              <w:jc w:val="center"/>
              <w:rPr>
                <w:sz w:val="24"/>
                <w:szCs w:val="24"/>
                <w:lang w:val="en-US"/>
              </w:rPr>
            </w:pPr>
            <w:r w:rsidRPr="00D74D1C">
              <w:rPr>
                <w:sz w:val="24"/>
                <w:szCs w:val="24"/>
                <w:lang w:val="en-US"/>
              </w:rPr>
              <w:t>14</w:t>
            </w:r>
          </w:p>
        </w:tc>
        <w:tc>
          <w:tcPr>
            <w:tcW w:w="523" w:type="pct"/>
            <w:tcBorders>
              <w:top w:val="single" w:sz="4" w:space="0" w:color="auto"/>
              <w:left w:val="single" w:sz="4" w:space="0" w:color="auto"/>
              <w:bottom w:val="single" w:sz="4" w:space="0" w:color="auto"/>
              <w:right w:val="single" w:sz="4" w:space="0" w:color="auto"/>
            </w:tcBorders>
          </w:tcPr>
          <w:p w14:paraId="477A3EED" w14:textId="77777777" w:rsidR="00D8058B" w:rsidRPr="00D74D1C" w:rsidRDefault="00D8058B" w:rsidP="005E793E">
            <w:pPr>
              <w:jc w:val="center"/>
              <w:rPr>
                <w:sz w:val="24"/>
                <w:szCs w:val="24"/>
                <w:lang w:val="en-US"/>
              </w:rPr>
            </w:pPr>
            <w:r w:rsidRPr="00D74D1C">
              <w:rPr>
                <w:sz w:val="24"/>
                <w:szCs w:val="24"/>
                <w:lang w:val="en-US"/>
              </w:rPr>
              <w:t>15</w:t>
            </w:r>
          </w:p>
        </w:tc>
        <w:tc>
          <w:tcPr>
            <w:tcW w:w="520" w:type="pct"/>
            <w:tcBorders>
              <w:top w:val="single" w:sz="4" w:space="0" w:color="auto"/>
              <w:left w:val="single" w:sz="4" w:space="0" w:color="auto"/>
              <w:bottom w:val="single" w:sz="4" w:space="0" w:color="auto"/>
              <w:right w:val="single" w:sz="18" w:space="0" w:color="auto"/>
            </w:tcBorders>
          </w:tcPr>
          <w:p w14:paraId="37CCE12A" w14:textId="77777777" w:rsidR="00D8058B" w:rsidRPr="00D74D1C" w:rsidRDefault="00D8058B" w:rsidP="005E793E">
            <w:pPr>
              <w:tabs>
                <w:tab w:val="num" w:pos="720"/>
              </w:tabs>
              <w:jc w:val="center"/>
              <w:rPr>
                <w:sz w:val="24"/>
                <w:szCs w:val="24"/>
              </w:rPr>
            </w:pPr>
            <w:r w:rsidRPr="00D74D1C">
              <w:rPr>
                <w:position w:val="-4"/>
                <w:sz w:val="24"/>
                <w:szCs w:val="24"/>
              </w:rPr>
              <w:object w:dxaOrig="220" w:dyaOrig="240" w14:anchorId="67F68FB5">
                <v:shape id="_x0000_i1031" type="#_x0000_t75" style="width:11.25pt;height:12pt" o:ole="" o:bullet="t">
                  <v:imagedata r:id="rId10" o:title=""/>
                </v:shape>
                <o:OLEObject Type="Embed" ProgID="Equation.3" ShapeID="_x0000_i1031" DrawAspect="Content" ObjectID="_1850985396" r:id="rId17"/>
              </w:object>
            </w:r>
            <w:r w:rsidRPr="00D74D1C">
              <w:rPr>
                <w:sz w:val="24"/>
                <w:szCs w:val="24"/>
              </w:rPr>
              <w:t>1</w:t>
            </w:r>
          </w:p>
        </w:tc>
      </w:tr>
      <w:tr w:rsidR="00D8058B" w:rsidRPr="00D74D1C" w14:paraId="2AE9E481" w14:textId="77777777" w:rsidTr="005E793E">
        <w:trPr>
          <w:cantSplit/>
        </w:trPr>
        <w:tc>
          <w:tcPr>
            <w:tcW w:w="296" w:type="pct"/>
            <w:tcBorders>
              <w:top w:val="single" w:sz="4" w:space="0" w:color="auto"/>
              <w:left w:val="single" w:sz="18" w:space="0" w:color="auto"/>
              <w:bottom w:val="single" w:sz="4" w:space="0" w:color="auto"/>
              <w:right w:val="single" w:sz="4" w:space="0" w:color="auto"/>
            </w:tcBorders>
          </w:tcPr>
          <w:p w14:paraId="39DE665C" w14:textId="77777777" w:rsidR="00D8058B" w:rsidRPr="00D74D1C" w:rsidRDefault="00D8058B" w:rsidP="005E793E">
            <w:pPr>
              <w:rPr>
                <w:sz w:val="24"/>
                <w:szCs w:val="24"/>
              </w:rPr>
            </w:pPr>
            <w:r w:rsidRPr="00D74D1C">
              <w:rPr>
                <w:sz w:val="24"/>
                <w:szCs w:val="24"/>
              </w:rPr>
              <w:t>8.</w:t>
            </w:r>
          </w:p>
        </w:tc>
        <w:tc>
          <w:tcPr>
            <w:tcW w:w="973" w:type="pct"/>
            <w:tcBorders>
              <w:top w:val="single" w:sz="4" w:space="0" w:color="auto"/>
              <w:left w:val="single" w:sz="4" w:space="0" w:color="auto"/>
              <w:bottom w:val="single" w:sz="4" w:space="0" w:color="auto"/>
              <w:right w:val="single" w:sz="4" w:space="0" w:color="auto"/>
            </w:tcBorders>
          </w:tcPr>
          <w:p w14:paraId="240997CA" w14:textId="77777777" w:rsidR="00D8058B" w:rsidRPr="00D74D1C" w:rsidRDefault="00D8058B" w:rsidP="005E793E">
            <w:pPr>
              <w:rPr>
                <w:sz w:val="24"/>
                <w:szCs w:val="24"/>
              </w:rPr>
            </w:pPr>
            <w:r w:rsidRPr="00D74D1C">
              <w:rPr>
                <w:sz w:val="24"/>
                <w:szCs w:val="24"/>
              </w:rPr>
              <w:t>Ολικό μήκος μανικιού</w:t>
            </w:r>
          </w:p>
        </w:tc>
        <w:tc>
          <w:tcPr>
            <w:tcW w:w="671" w:type="pct"/>
            <w:tcBorders>
              <w:top w:val="single" w:sz="4" w:space="0" w:color="auto"/>
              <w:left w:val="single" w:sz="4" w:space="0" w:color="auto"/>
              <w:bottom w:val="single" w:sz="4" w:space="0" w:color="auto"/>
              <w:right w:val="single" w:sz="4" w:space="0" w:color="auto"/>
            </w:tcBorders>
          </w:tcPr>
          <w:p w14:paraId="1F10D4FC" w14:textId="77777777" w:rsidR="00D8058B" w:rsidRPr="00D74D1C" w:rsidRDefault="00D8058B" w:rsidP="005E793E">
            <w:pPr>
              <w:jc w:val="center"/>
              <w:rPr>
                <w:sz w:val="24"/>
                <w:szCs w:val="24"/>
              </w:rPr>
            </w:pPr>
            <w:r w:rsidRPr="00D74D1C">
              <w:rPr>
                <w:sz w:val="24"/>
                <w:szCs w:val="24"/>
              </w:rPr>
              <w:t>Η</w:t>
            </w:r>
          </w:p>
        </w:tc>
        <w:tc>
          <w:tcPr>
            <w:tcW w:w="523" w:type="pct"/>
            <w:tcBorders>
              <w:top w:val="single" w:sz="4" w:space="0" w:color="auto"/>
              <w:left w:val="single" w:sz="4" w:space="0" w:color="auto"/>
              <w:bottom w:val="single" w:sz="4" w:space="0" w:color="auto"/>
              <w:right w:val="single" w:sz="4" w:space="0" w:color="auto"/>
            </w:tcBorders>
          </w:tcPr>
          <w:p w14:paraId="63C78EA7" w14:textId="77777777" w:rsidR="00D8058B" w:rsidRPr="00D74D1C" w:rsidRDefault="00D8058B" w:rsidP="005E793E">
            <w:pPr>
              <w:jc w:val="center"/>
              <w:rPr>
                <w:sz w:val="24"/>
                <w:szCs w:val="24"/>
              </w:rPr>
            </w:pPr>
            <w:r w:rsidRPr="00D74D1C">
              <w:rPr>
                <w:sz w:val="24"/>
                <w:szCs w:val="24"/>
              </w:rPr>
              <w:t>60</w:t>
            </w:r>
          </w:p>
        </w:tc>
        <w:tc>
          <w:tcPr>
            <w:tcW w:w="523" w:type="pct"/>
            <w:tcBorders>
              <w:top w:val="single" w:sz="4" w:space="0" w:color="auto"/>
              <w:left w:val="single" w:sz="4" w:space="0" w:color="auto"/>
              <w:bottom w:val="single" w:sz="4" w:space="0" w:color="auto"/>
              <w:right w:val="single" w:sz="4" w:space="0" w:color="auto"/>
            </w:tcBorders>
          </w:tcPr>
          <w:p w14:paraId="79B884F7" w14:textId="77777777" w:rsidR="00D8058B" w:rsidRPr="00D74D1C" w:rsidRDefault="00D8058B" w:rsidP="005E793E">
            <w:pPr>
              <w:jc w:val="center"/>
              <w:rPr>
                <w:sz w:val="24"/>
                <w:szCs w:val="24"/>
              </w:rPr>
            </w:pPr>
            <w:r w:rsidRPr="00D74D1C">
              <w:rPr>
                <w:sz w:val="24"/>
                <w:szCs w:val="24"/>
              </w:rPr>
              <w:t>62</w:t>
            </w:r>
          </w:p>
        </w:tc>
        <w:tc>
          <w:tcPr>
            <w:tcW w:w="512" w:type="pct"/>
            <w:tcBorders>
              <w:top w:val="single" w:sz="4" w:space="0" w:color="auto"/>
              <w:left w:val="single" w:sz="4" w:space="0" w:color="auto"/>
              <w:bottom w:val="single" w:sz="4" w:space="0" w:color="auto"/>
              <w:right w:val="single" w:sz="4" w:space="0" w:color="auto"/>
            </w:tcBorders>
          </w:tcPr>
          <w:p w14:paraId="36D1F1F0" w14:textId="77777777" w:rsidR="00D8058B" w:rsidRPr="00D74D1C" w:rsidRDefault="00D8058B" w:rsidP="005E793E">
            <w:pPr>
              <w:jc w:val="center"/>
              <w:rPr>
                <w:sz w:val="24"/>
                <w:szCs w:val="24"/>
              </w:rPr>
            </w:pPr>
            <w:r w:rsidRPr="00D74D1C">
              <w:rPr>
                <w:sz w:val="24"/>
                <w:szCs w:val="24"/>
              </w:rPr>
              <w:t>64</w:t>
            </w:r>
          </w:p>
        </w:tc>
        <w:tc>
          <w:tcPr>
            <w:tcW w:w="459" w:type="pct"/>
            <w:tcBorders>
              <w:top w:val="single" w:sz="4" w:space="0" w:color="auto"/>
              <w:left w:val="single" w:sz="4" w:space="0" w:color="auto"/>
              <w:bottom w:val="single" w:sz="4" w:space="0" w:color="auto"/>
              <w:right w:val="single" w:sz="4" w:space="0" w:color="auto"/>
            </w:tcBorders>
          </w:tcPr>
          <w:p w14:paraId="2F3B67EB" w14:textId="77777777" w:rsidR="00D8058B" w:rsidRPr="00D74D1C" w:rsidRDefault="00D8058B" w:rsidP="005E793E">
            <w:pPr>
              <w:jc w:val="center"/>
              <w:rPr>
                <w:sz w:val="24"/>
                <w:szCs w:val="24"/>
              </w:rPr>
            </w:pPr>
            <w:r w:rsidRPr="00D74D1C">
              <w:rPr>
                <w:sz w:val="24"/>
                <w:szCs w:val="24"/>
              </w:rPr>
              <w:t>64</w:t>
            </w:r>
          </w:p>
        </w:tc>
        <w:tc>
          <w:tcPr>
            <w:tcW w:w="523" w:type="pct"/>
            <w:tcBorders>
              <w:top w:val="single" w:sz="4" w:space="0" w:color="auto"/>
              <w:left w:val="single" w:sz="4" w:space="0" w:color="auto"/>
              <w:bottom w:val="single" w:sz="4" w:space="0" w:color="auto"/>
              <w:right w:val="single" w:sz="4" w:space="0" w:color="auto"/>
            </w:tcBorders>
          </w:tcPr>
          <w:p w14:paraId="150E7326" w14:textId="77777777" w:rsidR="00D8058B" w:rsidRPr="00D74D1C" w:rsidRDefault="00D8058B" w:rsidP="005E793E">
            <w:pPr>
              <w:jc w:val="center"/>
              <w:rPr>
                <w:sz w:val="24"/>
                <w:szCs w:val="24"/>
              </w:rPr>
            </w:pPr>
            <w:r w:rsidRPr="00D74D1C">
              <w:rPr>
                <w:sz w:val="24"/>
                <w:szCs w:val="24"/>
              </w:rPr>
              <w:t>66</w:t>
            </w:r>
          </w:p>
        </w:tc>
        <w:tc>
          <w:tcPr>
            <w:tcW w:w="520" w:type="pct"/>
            <w:tcBorders>
              <w:top w:val="single" w:sz="4" w:space="0" w:color="auto"/>
              <w:left w:val="single" w:sz="4" w:space="0" w:color="auto"/>
              <w:bottom w:val="single" w:sz="4" w:space="0" w:color="auto"/>
              <w:right w:val="single" w:sz="18" w:space="0" w:color="auto"/>
            </w:tcBorders>
          </w:tcPr>
          <w:p w14:paraId="666424EF" w14:textId="77777777" w:rsidR="00D8058B" w:rsidRPr="00D74D1C" w:rsidRDefault="00D8058B" w:rsidP="005E793E">
            <w:pPr>
              <w:tabs>
                <w:tab w:val="num" w:pos="720"/>
              </w:tabs>
              <w:jc w:val="center"/>
              <w:rPr>
                <w:sz w:val="24"/>
                <w:szCs w:val="24"/>
              </w:rPr>
            </w:pPr>
            <w:r w:rsidRPr="00D74D1C">
              <w:rPr>
                <w:position w:val="-4"/>
                <w:sz w:val="24"/>
                <w:szCs w:val="24"/>
              </w:rPr>
              <w:object w:dxaOrig="220" w:dyaOrig="240" w14:anchorId="78F3F8A7">
                <v:shape id="_x0000_i1032" type="#_x0000_t75" style="width:11.25pt;height:12pt" o:ole="" o:bullet="t">
                  <v:imagedata r:id="rId10" o:title=""/>
                </v:shape>
                <o:OLEObject Type="Embed" ProgID="Equation.3" ShapeID="_x0000_i1032" DrawAspect="Content" ObjectID="_1850985397" r:id="rId18"/>
              </w:object>
            </w:r>
            <w:r w:rsidRPr="00D74D1C">
              <w:rPr>
                <w:sz w:val="24"/>
                <w:szCs w:val="24"/>
              </w:rPr>
              <w:t>1</w:t>
            </w:r>
          </w:p>
        </w:tc>
      </w:tr>
      <w:tr w:rsidR="00D8058B" w:rsidRPr="00D74D1C" w14:paraId="65B870AA" w14:textId="77777777" w:rsidTr="005E793E">
        <w:tc>
          <w:tcPr>
            <w:tcW w:w="296" w:type="pct"/>
            <w:tcBorders>
              <w:top w:val="single" w:sz="4" w:space="0" w:color="auto"/>
              <w:left w:val="single" w:sz="18" w:space="0" w:color="auto"/>
              <w:bottom w:val="dashed" w:sz="4" w:space="0" w:color="auto"/>
              <w:right w:val="single" w:sz="4" w:space="0" w:color="auto"/>
            </w:tcBorders>
          </w:tcPr>
          <w:p w14:paraId="69EFF01E" w14:textId="77777777" w:rsidR="00D8058B" w:rsidRPr="00D74D1C" w:rsidRDefault="00D8058B" w:rsidP="005E793E">
            <w:pPr>
              <w:rPr>
                <w:sz w:val="24"/>
                <w:szCs w:val="24"/>
              </w:rPr>
            </w:pPr>
            <w:r w:rsidRPr="00D74D1C">
              <w:rPr>
                <w:sz w:val="24"/>
                <w:szCs w:val="24"/>
              </w:rPr>
              <w:t>9.</w:t>
            </w:r>
          </w:p>
        </w:tc>
        <w:tc>
          <w:tcPr>
            <w:tcW w:w="973" w:type="pct"/>
            <w:tcBorders>
              <w:top w:val="single" w:sz="4" w:space="0" w:color="auto"/>
              <w:left w:val="single" w:sz="4" w:space="0" w:color="auto"/>
              <w:bottom w:val="dashed" w:sz="4" w:space="0" w:color="auto"/>
              <w:right w:val="single" w:sz="4" w:space="0" w:color="auto"/>
            </w:tcBorders>
          </w:tcPr>
          <w:p w14:paraId="34DBA523" w14:textId="77777777" w:rsidR="00D8058B" w:rsidRPr="00D74D1C" w:rsidRDefault="00D8058B" w:rsidP="005E793E">
            <w:pPr>
              <w:rPr>
                <w:sz w:val="24"/>
                <w:szCs w:val="24"/>
              </w:rPr>
            </w:pPr>
            <w:r w:rsidRPr="00D74D1C">
              <w:rPr>
                <w:sz w:val="24"/>
                <w:szCs w:val="24"/>
              </w:rPr>
              <w:t>Πλάτος μανικιού</w:t>
            </w:r>
          </w:p>
        </w:tc>
        <w:tc>
          <w:tcPr>
            <w:tcW w:w="671" w:type="pct"/>
            <w:tcBorders>
              <w:top w:val="single" w:sz="4" w:space="0" w:color="auto"/>
              <w:left w:val="single" w:sz="4" w:space="0" w:color="auto"/>
              <w:bottom w:val="dashed" w:sz="4" w:space="0" w:color="auto"/>
              <w:right w:val="single" w:sz="4" w:space="0" w:color="auto"/>
            </w:tcBorders>
          </w:tcPr>
          <w:p w14:paraId="695AFB51" w14:textId="77777777" w:rsidR="00D8058B" w:rsidRPr="00D74D1C" w:rsidRDefault="00D8058B" w:rsidP="005E793E">
            <w:pPr>
              <w:jc w:val="center"/>
              <w:rPr>
                <w:sz w:val="24"/>
                <w:szCs w:val="24"/>
              </w:rPr>
            </w:pPr>
          </w:p>
        </w:tc>
        <w:tc>
          <w:tcPr>
            <w:tcW w:w="523" w:type="pct"/>
            <w:tcBorders>
              <w:top w:val="single" w:sz="4" w:space="0" w:color="auto"/>
              <w:left w:val="single" w:sz="4" w:space="0" w:color="auto"/>
              <w:bottom w:val="dashed" w:sz="4" w:space="0" w:color="auto"/>
              <w:right w:val="single" w:sz="4" w:space="0" w:color="auto"/>
            </w:tcBorders>
          </w:tcPr>
          <w:p w14:paraId="626836D4" w14:textId="77777777" w:rsidR="00D8058B" w:rsidRPr="00D74D1C" w:rsidRDefault="00D8058B" w:rsidP="005E793E">
            <w:pPr>
              <w:jc w:val="center"/>
              <w:rPr>
                <w:sz w:val="24"/>
                <w:szCs w:val="24"/>
              </w:rPr>
            </w:pPr>
          </w:p>
        </w:tc>
        <w:tc>
          <w:tcPr>
            <w:tcW w:w="523" w:type="pct"/>
            <w:tcBorders>
              <w:top w:val="single" w:sz="4" w:space="0" w:color="auto"/>
              <w:left w:val="single" w:sz="4" w:space="0" w:color="auto"/>
              <w:bottom w:val="dashed" w:sz="4" w:space="0" w:color="auto"/>
              <w:right w:val="single" w:sz="4" w:space="0" w:color="auto"/>
            </w:tcBorders>
          </w:tcPr>
          <w:p w14:paraId="530C4C24" w14:textId="77777777" w:rsidR="00D8058B" w:rsidRPr="00D74D1C" w:rsidRDefault="00D8058B" w:rsidP="005E793E">
            <w:pPr>
              <w:jc w:val="center"/>
              <w:rPr>
                <w:sz w:val="24"/>
                <w:szCs w:val="24"/>
              </w:rPr>
            </w:pPr>
          </w:p>
        </w:tc>
        <w:tc>
          <w:tcPr>
            <w:tcW w:w="512" w:type="pct"/>
            <w:tcBorders>
              <w:top w:val="single" w:sz="4" w:space="0" w:color="auto"/>
              <w:left w:val="single" w:sz="4" w:space="0" w:color="auto"/>
              <w:bottom w:val="dashed" w:sz="4" w:space="0" w:color="auto"/>
              <w:right w:val="single" w:sz="4" w:space="0" w:color="auto"/>
            </w:tcBorders>
          </w:tcPr>
          <w:p w14:paraId="19D1D4DA" w14:textId="77777777" w:rsidR="00D8058B" w:rsidRPr="00D74D1C" w:rsidRDefault="00D8058B" w:rsidP="005E793E">
            <w:pPr>
              <w:jc w:val="center"/>
              <w:rPr>
                <w:sz w:val="24"/>
                <w:szCs w:val="24"/>
              </w:rPr>
            </w:pPr>
          </w:p>
        </w:tc>
        <w:tc>
          <w:tcPr>
            <w:tcW w:w="459" w:type="pct"/>
            <w:tcBorders>
              <w:top w:val="single" w:sz="4" w:space="0" w:color="auto"/>
              <w:left w:val="single" w:sz="4" w:space="0" w:color="auto"/>
              <w:bottom w:val="dashed" w:sz="4" w:space="0" w:color="auto"/>
              <w:right w:val="single" w:sz="4" w:space="0" w:color="auto"/>
            </w:tcBorders>
          </w:tcPr>
          <w:p w14:paraId="21DF6585" w14:textId="77777777" w:rsidR="00D8058B" w:rsidRPr="00D74D1C" w:rsidRDefault="00D8058B" w:rsidP="005E793E">
            <w:pPr>
              <w:jc w:val="center"/>
              <w:rPr>
                <w:sz w:val="24"/>
                <w:szCs w:val="24"/>
              </w:rPr>
            </w:pPr>
          </w:p>
        </w:tc>
        <w:tc>
          <w:tcPr>
            <w:tcW w:w="523" w:type="pct"/>
            <w:tcBorders>
              <w:top w:val="single" w:sz="4" w:space="0" w:color="auto"/>
              <w:left w:val="single" w:sz="4" w:space="0" w:color="auto"/>
              <w:bottom w:val="dashed" w:sz="4" w:space="0" w:color="auto"/>
              <w:right w:val="single" w:sz="4" w:space="0" w:color="auto"/>
            </w:tcBorders>
          </w:tcPr>
          <w:p w14:paraId="12466D3F" w14:textId="77777777" w:rsidR="00D8058B" w:rsidRPr="00D74D1C" w:rsidRDefault="00D8058B" w:rsidP="005E793E">
            <w:pPr>
              <w:jc w:val="center"/>
              <w:rPr>
                <w:sz w:val="24"/>
                <w:szCs w:val="24"/>
              </w:rPr>
            </w:pPr>
          </w:p>
        </w:tc>
        <w:tc>
          <w:tcPr>
            <w:tcW w:w="520" w:type="pct"/>
            <w:tcBorders>
              <w:top w:val="single" w:sz="4" w:space="0" w:color="auto"/>
              <w:left w:val="single" w:sz="4" w:space="0" w:color="auto"/>
              <w:bottom w:val="dashed" w:sz="4" w:space="0" w:color="auto"/>
              <w:right w:val="single" w:sz="18" w:space="0" w:color="auto"/>
            </w:tcBorders>
          </w:tcPr>
          <w:p w14:paraId="32D9B9C4" w14:textId="77777777" w:rsidR="00D8058B" w:rsidRPr="00D74D1C" w:rsidRDefault="00D8058B" w:rsidP="005E793E">
            <w:pPr>
              <w:jc w:val="center"/>
              <w:rPr>
                <w:sz w:val="24"/>
                <w:szCs w:val="24"/>
              </w:rPr>
            </w:pPr>
          </w:p>
        </w:tc>
      </w:tr>
      <w:tr w:rsidR="00D8058B" w:rsidRPr="00D74D1C" w14:paraId="77488CAF" w14:textId="77777777" w:rsidTr="005E793E">
        <w:trPr>
          <w:cantSplit/>
        </w:trPr>
        <w:tc>
          <w:tcPr>
            <w:tcW w:w="1269" w:type="pct"/>
            <w:gridSpan w:val="2"/>
            <w:tcBorders>
              <w:top w:val="dashed" w:sz="4" w:space="0" w:color="auto"/>
              <w:left w:val="single" w:sz="18" w:space="0" w:color="auto"/>
              <w:bottom w:val="dashed" w:sz="4" w:space="0" w:color="auto"/>
              <w:right w:val="single" w:sz="4" w:space="0" w:color="auto"/>
            </w:tcBorders>
          </w:tcPr>
          <w:p w14:paraId="6FC70924" w14:textId="77777777" w:rsidR="00D8058B" w:rsidRPr="00D74D1C" w:rsidRDefault="00D8058B" w:rsidP="005E793E">
            <w:pPr>
              <w:tabs>
                <w:tab w:val="left" w:pos="601"/>
                <w:tab w:val="left" w:pos="885"/>
              </w:tabs>
              <w:rPr>
                <w:sz w:val="24"/>
                <w:szCs w:val="24"/>
              </w:rPr>
            </w:pPr>
            <w:r w:rsidRPr="00D74D1C">
              <w:rPr>
                <w:sz w:val="24"/>
                <w:szCs w:val="24"/>
              </w:rPr>
              <w:tab/>
              <w:t>α.</w:t>
            </w:r>
            <w:r w:rsidRPr="00D74D1C">
              <w:rPr>
                <w:sz w:val="24"/>
                <w:szCs w:val="24"/>
              </w:rPr>
              <w:tab/>
              <w:t>στο ύψος της μασχάλης</w:t>
            </w:r>
          </w:p>
        </w:tc>
        <w:tc>
          <w:tcPr>
            <w:tcW w:w="671" w:type="pct"/>
            <w:tcBorders>
              <w:top w:val="dashed" w:sz="4" w:space="0" w:color="auto"/>
              <w:left w:val="single" w:sz="4" w:space="0" w:color="auto"/>
              <w:bottom w:val="dashed" w:sz="4" w:space="0" w:color="auto"/>
              <w:right w:val="single" w:sz="4" w:space="0" w:color="auto"/>
            </w:tcBorders>
          </w:tcPr>
          <w:p w14:paraId="41B68CAF" w14:textId="77777777" w:rsidR="00D8058B" w:rsidRPr="00D74D1C" w:rsidRDefault="00D8058B" w:rsidP="005E793E">
            <w:pPr>
              <w:jc w:val="center"/>
              <w:rPr>
                <w:sz w:val="24"/>
                <w:szCs w:val="24"/>
              </w:rPr>
            </w:pPr>
            <w:r w:rsidRPr="00D74D1C">
              <w:rPr>
                <w:sz w:val="24"/>
                <w:szCs w:val="24"/>
              </w:rPr>
              <w:t>Ι</w:t>
            </w:r>
          </w:p>
        </w:tc>
        <w:tc>
          <w:tcPr>
            <w:tcW w:w="523" w:type="pct"/>
            <w:tcBorders>
              <w:top w:val="dashed" w:sz="4" w:space="0" w:color="auto"/>
              <w:left w:val="single" w:sz="4" w:space="0" w:color="auto"/>
              <w:bottom w:val="dashed" w:sz="4" w:space="0" w:color="auto"/>
              <w:right w:val="single" w:sz="4" w:space="0" w:color="auto"/>
            </w:tcBorders>
          </w:tcPr>
          <w:p w14:paraId="133FF0EA" w14:textId="77777777" w:rsidR="00D8058B" w:rsidRPr="00D74D1C" w:rsidRDefault="00D8058B" w:rsidP="005E793E">
            <w:pPr>
              <w:jc w:val="center"/>
              <w:rPr>
                <w:sz w:val="24"/>
                <w:szCs w:val="24"/>
                <w:lang w:val="en-US"/>
              </w:rPr>
            </w:pPr>
            <w:r w:rsidRPr="00D74D1C">
              <w:rPr>
                <w:sz w:val="24"/>
                <w:szCs w:val="24"/>
                <w:lang w:val="en-US"/>
              </w:rPr>
              <w:t>19</w:t>
            </w:r>
          </w:p>
        </w:tc>
        <w:tc>
          <w:tcPr>
            <w:tcW w:w="523" w:type="pct"/>
            <w:tcBorders>
              <w:top w:val="dashed" w:sz="4" w:space="0" w:color="auto"/>
              <w:left w:val="single" w:sz="4" w:space="0" w:color="auto"/>
              <w:bottom w:val="dashed" w:sz="4" w:space="0" w:color="auto"/>
              <w:right w:val="single" w:sz="4" w:space="0" w:color="auto"/>
            </w:tcBorders>
          </w:tcPr>
          <w:p w14:paraId="170A0499" w14:textId="77777777" w:rsidR="00D8058B" w:rsidRPr="00D74D1C" w:rsidRDefault="00D8058B" w:rsidP="005E793E">
            <w:pPr>
              <w:jc w:val="center"/>
              <w:rPr>
                <w:sz w:val="24"/>
                <w:szCs w:val="24"/>
                <w:lang w:val="en-US"/>
              </w:rPr>
            </w:pPr>
            <w:r w:rsidRPr="00D74D1C">
              <w:rPr>
                <w:sz w:val="24"/>
                <w:szCs w:val="24"/>
                <w:lang w:val="en-US"/>
              </w:rPr>
              <w:t>19</w:t>
            </w:r>
          </w:p>
        </w:tc>
        <w:tc>
          <w:tcPr>
            <w:tcW w:w="512" w:type="pct"/>
            <w:tcBorders>
              <w:top w:val="dashed" w:sz="4" w:space="0" w:color="auto"/>
              <w:left w:val="single" w:sz="4" w:space="0" w:color="auto"/>
              <w:bottom w:val="dashed" w:sz="4" w:space="0" w:color="auto"/>
              <w:right w:val="single" w:sz="4" w:space="0" w:color="auto"/>
            </w:tcBorders>
          </w:tcPr>
          <w:p w14:paraId="765F0EE9" w14:textId="77777777" w:rsidR="00D8058B" w:rsidRPr="00D74D1C" w:rsidRDefault="00D8058B" w:rsidP="005E793E">
            <w:pPr>
              <w:jc w:val="center"/>
              <w:rPr>
                <w:sz w:val="24"/>
                <w:szCs w:val="24"/>
                <w:lang w:val="en-US"/>
              </w:rPr>
            </w:pPr>
            <w:r w:rsidRPr="00D74D1C">
              <w:rPr>
                <w:sz w:val="24"/>
                <w:szCs w:val="24"/>
                <w:lang w:val="en-US"/>
              </w:rPr>
              <w:t>21</w:t>
            </w:r>
          </w:p>
        </w:tc>
        <w:tc>
          <w:tcPr>
            <w:tcW w:w="459" w:type="pct"/>
            <w:tcBorders>
              <w:top w:val="dashed" w:sz="4" w:space="0" w:color="auto"/>
              <w:left w:val="single" w:sz="4" w:space="0" w:color="auto"/>
              <w:bottom w:val="dashed" w:sz="4" w:space="0" w:color="auto"/>
              <w:right w:val="single" w:sz="4" w:space="0" w:color="auto"/>
            </w:tcBorders>
          </w:tcPr>
          <w:p w14:paraId="37CBFCBA" w14:textId="77777777" w:rsidR="00D8058B" w:rsidRPr="00D74D1C" w:rsidRDefault="00D8058B" w:rsidP="005E793E">
            <w:pPr>
              <w:jc w:val="center"/>
              <w:rPr>
                <w:sz w:val="24"/>
                <w:szCs w:val="24"/>
                <w:lang w:val="en-US"/>
              </w:rPr>
            </w:pPr>
            <w:r w:rsidRPr="00D74D1C">
              <w:rPr>
                <w:sz w:val="24"/>
                <w:szCs w:val="24"/>
                <w:lang w:val="en-US"/>
              </w:rPr>
              <w:t>21</w:t>
            </w:r>
          </w:p>
        </w:tc>
        <w:tc>
          <w:tcPr>
            <w:tcW w:w="523" w:type="pct"/>
            <w:tcBorders>
              <w:top w:val="dashed" w:sz="4" w:space="0" w:color="auto"/>
              <w:left w:val="single" w:sz="4" w:space="0" w:color="auto"/>
              <w:bottom w:val="dashed" w:sz="4" w:space="0" w:color="auto"/>
              <w:right w:val="single" w:sz="4" w:space="0" w:color="auto"/>
            </w:tcBorders>
          </w:tcPr>
          <w:p w14:paraId="27AB3D9E" w14:textId="77777777" w:rsidR="00D8058B" w:rsidRPr="00D74D1C" w:rsidRDefault="00D8058B" w:rsidP="005E793E">
            <w:pPr>
              <w:jc w:val="center"/>
              <w:rPr>
                <w:sz w:val="24"/>
                <w:szCs w:val="24"/>
                <w:lang w:val="en-US"/>
              </w:rPr>
            </w:pPr>
            <w:r w:rsidRPr="00D74D1C">
              <w:rPr>
                <w:sz w:val="24"/>
                <w:szCs w:val="24"/>
                <w:lang w:val="en-US"/>
              </w:rPr>
              <w:t>22</w:t>
            </w:r>
          </w:p>
        </w:tc>
        <w:tc>
          <w:tcPr>
            <w:tcW w:w="520" w:type="pct"/>
            <w:tcBorders>
              <w:top w:val="dashed" w:sz="4" w:space="0" w:color="auto"/>
              <w:left w:val="single" w:sz="4" w:space="0" w:color="auto"/>
              <w:bottom w:val="dashed" w:sz="4" w:space="0" w:color="auto"/>
              <w:right w:val="single" w:sz="18" w:space="0" w:color="auto"/>
            </w:tcBorders>
          </w:tcPr>
          <w:p w14:paraId="6F67AC44" w14:textId="77777777" w:rsidR="00D8058B" w:rsidRPr="00D74D1C" w:rsidRDefault="00D8058B" w:rsidP="005E793E">
            <w:pPr>
              <w:tabs>
                <w:tab w:val="num" w:pos="720"/>
              </w:tabs>
              <w:jc w:val="center"/>
              <w:rPr>
                <w:sz w:val="24"/>
                <w:szCs w:val="24"/>
              </w:rPr>
            </w:pPr>
            <w:r w:rsidRPr="00D74D1C">
              <w:rPr>
                <w:position w:val="-4"/>
                <w:sz w:val="24"/>
                <w:szCs w:val="24"/>
              </w:rPr>
              <w:object w:dxaOrig="220" w:dyaOrig="240" w14:anchorId="42972012">
                <v:shape id="_x0000_i1033" type="#_x0000_t75" style="width:11.25pt;height:12pt" o:ole="" o:bullet="t">
                  <v:imagedata r:id="rId10" o:title=""/>
                </v:shape>
                <o:OLEObject Type="Embed" ProgID="Equation.3" ShapeID="_x0000_i1033" DrawAspect="Content" ObjectID="_1850985398" r:id="rId19"/>
              </w:object>
            </w:r>
            <w:r w:rsidRPr="00D74D1C">
              <w:rPr>
                <w:sz w:val="24"/>
                <w:szCs w:val="24"/>
              </w:rPr>
              <w:t>1</w:t>
            </w:r>
          </w:p>
        </w:tc>
      </w:tr>
      <w:tr w:rsidR="00D8058B" w:rsidRPr="00D74D1C" w14:paraId="7F77A03F" w14:textId="77777777" w:rsidTr="005E793E">
        <w:trPr>
          <w:cantSplit/>
        </w:trPr>
        <w:tc>
          <w:tcPr>
            <w:tcW w:w="1269" w:type="pct"/>
            <w:gridSpan w:val="2"/>
            <w:tcBorders>
              <w:top w:val="dashed" w:sz="4" w:space="0" w:color="auto"/>
              <w:left w:val="single" w:sz="18" w:space="0" w:color="auto"/>
              <w:bottom w:val="single" w:sz="18" w:space="0" w:color="auto"/>
              <w:right w:val="single" w:sz="4" w:space="0" w:color="auto"/>
            </w:tcBorders>
          </w:tcPr>
          <w:p w14:paraId="354A09A4" w14:textId="77777777" w:rsidR="00D8058B" w:rsidRPr="00D74D1C" w:rsidRDefault="00D8058B" w:rsidP="005E793E">
            <w:pPr>
              <w:tabs>
                <w:tab w:val="left" w:pos="601"/>
                <w:tab w:val="left" w:pos="885"/>
              </w:tabs>
              <w:rPr>
                <w:sz w:val="24"/>
                <w:szCs w:val="24"/>
              </w:rPr>
            </w:pPr>
            <w:r w:rsidRPr="00D74D1C">
              <w:rPr>
                <w:sz w:val="24"/>
                <w:szCs w:val="24"/>
              </w:rPr>
              <w:tab/>
              <w:t>β.</w:t>
            </w:r>
            <w:r w:rsidRPr="00D74D1C">
              <w:rPr>
                <w:sz w:val="24"/>
                <w:szCs w:val="24"/>
              </w:rPr>
              <w:tab/>
              <w:t xml:space="preserve">δύο (2) </w:t>
            </w:r>
            <w:r w:rsidRPr="00D74D1C">
              <w:rPr>
                <w:sz w:val="24"/>
                <w:szCs w:val="24"/>
                <w:lang w:val="en-US"/>
              </w:rPr>
              <w:t>cm</w:t>
            </w:r>
            <w:r w:rsidRPr="00D74D1C">
              <w:rPr>
                <w:sz w:val="24"/>
                <w:szCs w:val="24"/>
              </w:rPr>
              <w:t xml:space="preserve"> πάνω από το ελαστικό</w:t>
            </w:r>
          </w:p>
        </w:tc>
        <w:tc>
          <w:tcPr>
            <w:tcW w:w="671" w:type="pct"/>
            <w:tcBorders>
              <w:top w:val="dashed" w:sz="4" w:space="0" w:color="auto"/>
              <w:left w:val="single" w:sz="4" w:space="0" w:color="auto"/>
              <w:bottom w:val="single" w:sz="18" w:space="0" w:color="auto"/>
              <w:right w:val="single" w:sz="4" w:space="0" w:color="auto"/>
            </w:tcBorders>
          </w:tcPr>
          <w:p w14:paraId="746099FD" w14:textId="77777777" w:rsidR="00D8058B" w:rsidRPr="00D74D1C" w:rsidRDefault="00D8058B" w:rsidP="005E793E">
            <w:pPr>
              <w:jc w:val="center"/>
              <w:rPr>
                <w:sz w:val="24"/>
                <w:szCs w:val="24"/>
              </w:rPr>
            </w:pPr>
            <w:r w:rsidRPr="00D74D1C">
              <w:rPr>
                <w:sz w:val="24"/>
                <w:szCs w:val="24"/>
              </w:rPr>
              <w:t>Κ</w:t>
            </w:r>
          </w:p>
        </w:tc>
        <w:tc>
          <w:tcPr>
            <w:tcW w:w="523" w:type="pct"/>
            <w:tcBorders>
              <w:top w:val="dashed" w:sz="4" w:space="0" w:color="auto"/>
              <w:left w:val="single" w:sz="4" w:space="0" w:color="auto"/>
              <w:bottom w:val="single" w:sz="18" w:space="0" w:color="auto"/>
              <w:right w:val="single" w:sz="4" w:space="0" w:color="auto"/>
            </w:tcBorders>
          </w:tcPr>
          <w:p w14:paraId="39006EB4" w14:textId="77777777" w:rsidR="00D8058B" w:rsidRPr="00D74D1C" w:rsidRDefault="00D8058B" w:rsidP="005E793E">
            <w:pPr>
              <w:jc w:val="center"/>
              <w:rPr>
                <w:sz w:val="24"/>
                <w:szCs w:val="24"/>
              </w:rPr>
            </w:pPr>
            <w:r w:rsidRPr="00D74D1C">
              <w:rPr>
                <w:sz w:val="24"/>
                <w:szCs w:val="24"/>
              </w:rPr>
              <w:t>12</w:t>
            </w:r>
          </w:p>
        </w:tc>
        <w:tc>
          <w:tcPr>
            <w:tcW w:w="523" w:type="pct"/>
            <w:tcBorders>
              <w:top w:val="dashed" w:sz="4" w:space="0" w:color="auto"/>
              <w:left w:val="single" w:sz="4" w:space="0" w:color="auto"/>
              <w:bottom w:val="single" w:sz="18" w:space="0" w:color="auto"/>
              <w:right w:val="single" w:sz="4" w:space="0" w:color="auto"/>
            </w:tcBorders>
          </w:tcPr>
          <w:p w14:paraId="60A3C987" w14:textId="77777777" w:rsidR="00D8058B" w:rsidRPr="00D74D1C" w:rsidRDefault="00D8058B" w:rsidP="005E793E">
            <w:pPr>
              <w:jc w:val="center"/>
              <w:rPr>
                <w:sz w:val="24"/>
                <w:szCs w:val="24"/>
              </w:rPr>
            </w:pPr>
            <w:r w:rsidRPr="00D74D1C">
              <w:rPr>
                <w:sz w:val="24"/>
                <w:szCs w:val="24"/>
              </w:rPr>
              <w:t>13</w:t>
            </w:r>
          </w:p>
        </w:tc>
        <w:tc>
          <w:tcPr>
            <w:tcW w:w="512" w:type="pct"/>
            <w:tcBorders>
              <w:top w:val="dashed" w:sz="4" w:space="0" w:color="auto"/>
              <w:left w:val="single" w:sz="4" w:space="0" w:color="auto"/>
              <w:bottom w:val="single" w:sz="18" w:space="0" w:color="auto"/>
              <w:right w:val="single" w:sz="4" w:space="0" w:color="auto"/>
            </w:tcBorders>
          </w:tcPr>
          <w:p w14:paraId="06772D98" w14:textId="77777777" w:rsidR="00D8058B" w:rsidRPr="00D74D1C" w:rsidRDefault="00D8058B" w:rsidP="005E793E">
            <w:pPr>
              <w:jc w:val="center"/>
              <w:rPr>
                <w:sz w:val="24"/>
                <w:szCs w:val="24"/>
              </w:rPr>
            </w:pPr>
            <w:r w:rsidRPr="00D74D1C">
              <w:rPr>
                <w:sz w:val="24"/>
                <w:szCs w:val="24"/>
              </w:rPr>
              <w:t>14</w:t>
            </w:r>
          </w:p>
        </w:tc>
        <w:tc>
          <w:tcPr>
            <w:tcW w:w="459" w:type="pct"/>
            <w:tcBorders>
              <w:top w:val="dashed" w:sz="4" w:space="0" w:color="auto"/>
              <w:left w:val="single" w:sz="4" w:space="0" w:color="auto"/>
              <w:bottom w:val="single" w:sz="18" w:space="0" w:color="auto"/>
              <w:right w:val="single" w:sz="4" w:space="0" w:color="auto"/>
            </w:tcBorders>
          </w:tcPr>
          <w:p w14:paraId="251CC2C3" w14:textId="77777777" w:rsidR="00D8058B" w:rsidRPr="00D74D1C" w:rsidRDefault="00D8058B" w:rsidP="005E793E">
            <w:pPr>
              <w:jc w:val="center"/>
              <w:rPr>
                <w:sz w:val="24"/>
                <w:szCs w:val="24"/>
              </w:rPr>
            </w:pPr>
            <w:r w:rsidRPr="00D74D1C">
              <w:rPr>
                <w:sz w:val="24"/>
                <w:szCs w:val="24"/>
              </w:rPr>
              <w:t>14</w:t>
            </w:r>
          </w:p>
        </w:tc>
        <w:tc>
          <w:tcPr>
            <w:tcW w:w="523" w:type="pct"/>
            <w:tcBorders>
              <w:top w:val="dashed" w:sz="4" w:space="0" w:color="auto"/>
              <w:left w:val="single" w:sz="4" w:space="0" w:color="auto"/>
              <w:bottom w:val="single" w:sz="18" w:space="0" w:color="auto"/>
              <w:right w:val="single" w:sz="4" w:space="0" w:color="auto"/>
            </w:tcBorders>
          </w:tcPr>
          <w:p w14:paraId="5B688290" w14:textId="77777777" w:rsidR="00D8058B" w:rsidRPr="00D74D1C" w:rsidRDefault="00D8058B" w:rsidP="005E793E">
            <w:pPr>
              <w:jc w:val="center"/>
              <w:rPr>
                <w:sz w:val="24"/>
                <w:szCs w:val="24"/>
              </w:rPr>
            </w:pPr>
            <w:r w:rsidRPr="00D74D1C">
              <w:rPr>
                <w:sz w:val="24"/>
                <w:szCs w:val="24"/>
              </w:rPr>
              <w:t>15</w:t>
            </w:r>
          </w:p>
        </w:tc>
        <w:tc>
          <w:tcPr>
            <w:tcW w:w="520" w:type="pct"/>
            <w:tcBorders>
              <w:top w:val="dashed" w:sz="4" w:space="0" w:color="auto"/>
              <w:left w:val="single" w:sz="4" w:space="0" w:color="auto"/>
              <w:bottom w:val="single" w:sz="18" w:space="0" w:color="auto"/>
              <w:right w:val="single" w:sz="18" w:space="0" w:color="auto"/>
            </w:tcBorders>
          </w:tcPr>
          <w:p w14:paraId="5365B257" w14:textId="77777777" w:rsidR="00D8058B" w:rsidRPr="00D74D1C" w:rsidRDefault="00D8058B" w:rsidP="005E793E">
            <w:pPr>
              <w:tabs>
                <w:tab w:val="num" w:pos="720"/>
              </w:tabs>
              <w:jc w:val="center"/>
              <w:rPr>
                <w:sz w:val="24"/>
                <w:szCs w:val="24"/>
              </w:rPr>
            </w:pPr>
            <w:r w:rsidRPr="00D74D1C">
              <w:rPr>
                <w:position w:val="-4"/>
                <w:sz w:val="24"/>
                <w:szCs w:val="24"/>
              </w:rPr>
              <w:object w:dxaOrig="220" w:dyaOrig="240" w14:anchorId="3AB620B1">
                <v:shape id="_x0000_i1034" type="#_x0000_t75" style="width:11.25pt;height:12pt" o:ole="" o:bullet="t">
                  <v:imagedata r:id="rId10" o:title=""/>
                </v:shape>
                <o:OLEObject Type="Embed" ProgID="Equation.3" ShapeID="_x0000_i1034" DrawAspect="Content" ObjectID="_1850985399" r:id="rId20"/>
              </w:object>
            </w:r>
            <w:r w:rsidRPr="00D74D1C">
              <w:rPr>
                <w:sz w:val="24"/>
                <w:szCs w:val="24"/>
              </w:rPr>
              <w:t>0,5</w:t>
            </w:r>
          </w:p>
        </w:tc>
      </w:tr>
    </w:tbl>
    <w:p w14:paraId="2B4B9FA0" w14:textId="77777777" w:rsidR="00D8058B" w:rsidRPr="00D74D1C" w:rsidRDefault="00D8058B" w:rsidP="00295BCF">
      <w:pPr>
        <w:rPr>
          <w:sz w:val="24"/>
          <w:szCs w:val="24"/>
        </w:rPr>
      </w:pPr>
      <w:r w:rsidRPr="00D74D1C">
        <w:rPr>
          <w:sz w:val="24"/>
          <w:szCs w:val="24"/>
        </w:rPr>
        <w:t>Το βάρος δίνεται σε γραμμάρια (g) και η επιτρεπόμενη ανοχή του επί τις εκατό (%)</w:t>
      </w:r>
    </w:p>
    <w:p w14:paraId="0F379804" w14:textId="77777777" w:rsidR="00D8058B" w:rsidRPr="00D74D1C" w:rsidRDefault="00D8058B" w:rsidP="00295BCF">
      <w:pPr>
        <w:rPr>
          <w:sz w:val="24"/>
          <w:szCs w:val="24"/>
        </w:rPr>
      </w:pPr>
      <w:r w:rsidRPr="00D74D1C">
        <w:rPr>
          <w:sz w:val="24"/>
          <w:szCs w:val="24"/>
        </w:rPr>
        <w:t xml:space="preserve">Οι διαστάσεις μαζί με τις ανοχές τους, εκτός του βάρους, είναι σε </w:t>
      </w:r>
      <w:r w:rsidRPr="00D74D1C">
        <w:rPr>
          <w:sz w:val="24"/>
          <w:szCs w:val="24"/>
          <w:lang w:val="en-US"/>
        </w:rPr>
        <w:t>cm</w:t>
      </w:r>
      <w:r w:rsidRPr="00D74D1C">
        <w:rPr>
          <w:sz w:val="24"/>
          <w:szCs w:val="24"/>
        </w:rPr>
        <w:t>.</w:t>
      </w:r>
    </w:p>
    <w:p w14:paraId="62CF9197" w14:textId="77777777" w:rsidR="00D8058B" w:rsidRPr="00D74D1C" w:rsidRDefault="00D8058B" w:rsidP="00295BCF">
      <w:pPr>
        <w:rPr>
          <w:sz w:val="24"/>
          <w:szCs w:val="24"/>
        </w:rPr>
      </w:pPr>
    </w:p>
    <w:p w14:paraId="50113A47" w14:textId="77777777" w:rsidR="00D8058B" w:rsidRPr="00D74D1C" w:rsidRDefault="00D8058B" w:rsidP="001A3442">
      <w:pPr>
        <w:pStyle w:val="2"/>
        <w:rPr>
          <w:szCs w:val="24"/>
        </w:rPr>
      </w:pPr>
      <w:bookmarkStart w:id="35" w:name="_Toc239937566"/>
      <w:r w:rsidRPr="00D74D1C">
        <w:rPr>
          <w:szCs w:val="24"/>
        </w:rPr>
        <w:t>Σήμανση πουλοβερ</w:t>
      </w:r>
      <w:bookmarkEnd w:id="35"/>
    </w:p>
    <w:p w14:paraId="3FF58943" w14:textId="77777777" w:rsidR="00D8058B" w:rsidRDefault="00D8058B" w:rsidP="00515280">
      <w:pPr>
        <w:rPr>
          <w:sz w:val="24"/>
          <w:szCs w:val="24"/>
        </w:rPr>
      </w:pPr>
      <w:r w:rsidRPr="00D74D1C">
        <w:rPr>
          <w:sz w:val="24"/>
          <w:szCs w:val="24"/>
        </w:rPr>
        <w:t xml:space="preserve">Στην πίσω πλευρά κάθε πουλόβερ και στο κέντρο της εσωτερικής ραφής του λάστιχου λαιμού θα υπάρχει ραμμένη λευκή ετικέτα, διαστάσεων 5 Χ 6 </w:t>
      </w:r>
      <w:r w:rsidRPr="00D74D1C">
        <w:rPr>
          <w:sz w:val="24"/>
          <w:szCs w:val="24"/>
          <w:lang w:val="en-US"/>
        </w:rPr>
        <w:t>cm</w:t>
      </w:r>
      <w:r w:rsidRPr="00D74D1C">
        <w:rPr>
          <w:sz w:val="24"/>
          <w:szCs w:val="24"/>
        </w:rPr>
        <w:t xml:space="preserve"> στην οποία θα αναγράφονται με ανεξίτηλο μελάνι τα παρακάτω καθώς και οδηγίες φροντίδας:</w:t>
      </w:r>
    </w:p>
    <w:p w14:paraId="499FB684" w14:textId="77777777" w:rsidR="00AA0136" w:rsidRDefault="00AA0136" w:rsidP="00515280">
      <w:pPr>
        <w:rPr>
          <w:sz w:val="24"/>
          <w:szCs w:val="24"/>
        </w:rPr>
      </w:pPr>
    </w:p>
    <w:p w14:paraId="0F29C45E" w14:textId="77777777" w:rsidR="00AA0136" w:rsidRDefault="00AA0136" w:rsidP="00515280">
      <w:pPr>
        <w:rPr>
          <w:sz w:val="24"/>
          <w:szCs w:val="24"/>
        </w:rPr>
      </w:pPr>
    </w:p>
    <w:p w14:paraId="505EF887" w14:textId="77777777" w:rsidR="00AA0136" w:rsidRDefault="00AA0136" w:rsidP="00515280">
      <w:pPr>
        <w:rPr>
          <w:sz w:val="24"/>
          <w:szCs w:val="24"/>
        </w:rPr>
      </w:pPr>
    </w:p>
    <w:p w14:paraId="66713D97" w14:textId="77777777" w:rsidR="00AA0136" w:rsidRDefault="00AA0136" w:rsidP="00515280">
      <w:pPr>
        <w:rPr>
          <w:sz w:val="24"/>
          <w:szCs w:val="24"/>
        </w:rPr>
      </w:pPr>
    </w:p>
    <w:p w14:paraId="2154AEF0" w14:textId="77777777" w:rsidR="00AA0136" w:rsidRDefault="00AA0136" w:rsidP="00515280">
      <w:pPr>
        <w:rPr>
          <w:sz w:val="24"/>
          <w:szCs w:val="24"/>
        </w:rPr>
      </w:pPr>
    </w:p>
    <w:p w14:paraId="48C7E1F0" w14:textId="77777777" w:rsidR="00AA0136" w:rsidRDefault="00AA0136" w:rsidP="00515280">
      <w:pPr>
        <w:rPr>
          <w:sz w:val="24"/>
          <w:szCs w:val="24"/>
        </w:rPr>
      </w:pPr>
    </w:p>
    <w:p w14:paraId="3733893B" w14:textId="77777777" w:rsidR="00AA0136" w:rsidRDefault="00AA0136" w:rsidP="00515280">
      <w:pPr>
        <w:rPr>
          <w:sz w:val="24"/>
          <w:szCs w:val="24"/>
        </w:rPr>
      </w:pPr>
    </w:p>
    <w:p w14:paraId="4F247C7E" w14:textId="77777777" w:rsidR="00AA0136" w:rsidRDefault="00AA0136" w:rsidP="00515280">
      <w:pPr>
        <w:rPr>
          <w:sz w:val="24"/>
          <w:szCs w:val="24"/>
        </w:rPr>
      </w:pPr>
    </w:p>
    <w:p w14:paraId="45C8C25E" w14:textId="77777777" w:rsidR="00AA0136" w:rsidRPr="00D74D1C" w:rsidRDefault="00AA0136" w:rsidP="00515280">
      <w:pPr>
        <w:rPr>
          <w:sz w:val="24"/>
          <w:szCs w:val="24"/>
        </w:rPr>
      </w:pPr>
    </w:p>
    <w:p w14:paraId="41D56CC3" w14:textId="77777777" w:rsidR="00D8058B" w:rsidRPr="00D74D1C" w:rsidRDefault="00D8058B" w:rsidP="00515280">
      <w:pPr>
        <w:rPr>
          <w:sz w:val="24"/>
          <w:szCs w:val="24"/>
        </w:rPr>
      </w:pPr>
    </w:p>
    <w:tbl>
      <w:tblPr>
        <w:tblW w:w="9250" w:type="dxa"/>
        <w:tblLayout w:type="fixed"/>
        <w:tblCellMar>
          <w:left w:w="70" w:type="dxa"/>
          <w:right w:w="70" w:type="dxa"/>
        </w:tblCellMar>
        <w:tblLook w:val="0000" w:firstRow="0" w:lastRow="0" w:firstColumn="0" w:lastColumn="0" w:noHBand="0" w:noVBand="0"/>
      </w:tblPr>
      <w:tblGrid>
        <w:gridCol w:w="2540"/>
        <w:gridCol w:w="2750"/>
        <w:gridCol w:w="540"/>
        <w:gridCol w:w="3420"/>
      </w:tblGrid>
      <w:tr w:rsidR="00D8058B" w:rsidRPr="00D74D1C" w14:paraId="7638B7AA" w14:textId="77777777" w:rsidTr="00CE4375">
        <w:trPr>
          <w:cantSplit/>
          <w:trHeight w:val="510"/>
        </w:trPr>
        <w:tc>
          <w:tcPr>
            <w:tcW w:w="5290" w:type="dxa"/>
            <w:gridSpan w:val="2"/>
            <w:tcBorders>
              <w:top w:val="single" w:sz="6" w:space="0" w:color="auto"/>
              <w:left w:val="single" w:sz="6" w:space="0" w:color="auto"/>
              <w:bottom w:val="single" w:sz="6" w:space="0" w:color="auto"/>
              <w:right w:val="single" w:sz="6" w:space="0" w:color="auto"/>
            </w:tcBorders>
          </w:tcPr>
          <w:p w14:paraId="33BA3BCC" w14:textId="77777777" w:rsidR="00D8058B" w:rsidRPr="00D74D1C" w:rsidRDefault="00D8058B" w:rsidP="00CE4375">
            <w:pPr>
              <w:jc w:val="center"/>
              <w:rPr>
                <w:b/>
                <w:sz w:val="24"/>
                <w:szCs w:val="24"/>
              </w:rPr>
            </w:pPr>
            <w:r w:rsidRPr="00D74D1C">
              <w:rPr>
                <w:b/>
                <w:sz w:val="24"/>
                <w:szCs w:val="24"/>
              </w:rPr>
              <w:lastRenderedPageBreak/>
              <w:t>ΠΟΛΕΜΙΚΗ  ΑΕΡΟΠΟΡΙΑ</w:t>
            </w:r>
          </w:p>
          <w:p w14:paraId="0A94DB7A" w14:textId="77777777" w:rsidR="00D8058B" w:rsidRPr="00D74D1C" w:rsidRDefault="00D8058B" w:rsidP="00CE4375">
            <w:pPr>
              <w:jc w:val="center"/>
              <w:rPr>
                <w:sz w:val="24"/>
                <w:szCs w:val="24"/>
              </w:rPr>
            </w:pPr>
            <w:r w:rsidRPr="00D74D1C">
              <w:rPr>
                <w:sz w:val="24"/>
                <w:szCs w:val="24"/>
              </w:rPr>
              <w:t>ΠΟΥΛΟΒΕΡ ΤΥΠΟΥ «ΖΙΒΑΓΚΟ»</w:t>
            </w:r>
          </w:p>
          <w:p w14:paraId="0BB48D0C" w14:textId="77777777" w:rsidR="00D8058B" w:rsidRPr="00D74D1C" w:rsidRDefault="00D8058B" w:rsidP="00CE4375">
            <w:pPr>
              <w:jc w:val="center"/>
              <w:rPr>
                <w:sz w:val="24"/>
                <w:szCs w:val="24"/>
              </w:rPr>
            </w:pPr>
          </w:p>
        </w:tc>
        <w:tc>
          <w:tcPr>
            <w:tcW w:w="540" w:type="dxa"/>
            <w:tcBorders>
              <w:left w:val="nil"/>
            </w:tcBorders>
          </w:tcPr>
          <w:p w14:paraId="2893C1E7" w14:textId="77777777" w:rsidR="00D8058B" w:rsidRPr="00D74D1C" w:rsidRDefault="00D8058B" w:rsidP="00CE4375">
            <w:pPr>
              <w:jc w:val="left"/>
              <w:rPr>
                <w:sz w:val="24"/>
                <w:szCs w:val="24"/>
              </w:rPr>
            </w:pPr>
          </w:p>
        </w:tc>
        <w:tc>
          <w:tcPr>
            <w:tcW w:w="3420" w:type="dxa"/>
          </w:tcPr>
          <w:p w14:paraId="47828BC4" w14:textId="77777777" w:rsidR="00D8058B" w:rsidRPr="00D74D1C" w:rsidRDefault="00D8058B" w:rsidP="00CE4375">
            <w:pPr>
              <w:jc w:val="left"/>
              <w:rPr>
                <w:i/>
                <w:sz w:val="24"/>
                <w:szCs w:val="24"/>
                <w:u w:val="single"/>
              </w:rPr>
            </w:pPr>
            <w:r w:rsidRPr="00D74D1C">
              <w:rPr>
                <w:i/>
                <w:sz w:val="24"/>
                <w:szCs w:val="24"/>
                <w:u w:val="single"/>
              </w:rPr>
              <w:t>ΕΠΕΞΗΓΗΣΕΙΣ</w:t>
            </w:r>
          </w:p>
        </w:tc>
      </w:tr>
      <w:tr w:rsidR="00D8058B" w:rsidRPr="00D74D1C" w14:paraId="52B41198" w14:textId="77777777" w:rsidTr="00CE4375">
        <w:trPr>
          <w:cantSplit/>
          <w:trHeight w:val="510"/>
        </w:trPr>
        <w:tc>
          <w:tcPr>
            <w:tcW w:w="5290" w:type="dxa"/>
            <w:gridSpan w:val="2"/>
            <w:tcBorders>
              <w:left w:val="single" w:sz="6" w:space="0" w:color="auto"/>
              <w:right w:val="single" w:sz="6" w:space="0" w:color="auto"/>
            </w:tcBorders>
          </w:tcPr>
          <w:p w14:paraId="78EAF050" w14:textId="77777777" w:rsidR="00D8058B" w:rsidRPr="00D74D1C" w:rsidRDefault="00D8058B" w:rsidP="00CE4375">
            <w:pPr>
              <w:jc w:val="center"/>
              <w:rPr>
                <w:sz w:val="24"/>
                <w:szCs w:val="24"/>
                <w:vertAlign w:val="subscript"/>
              </w:rPr>
            </w:pPr>
            <w:r w:rsidRPr="00D74D1C">
              <w:rPr>
                <w:sz w:val="24"/>
                <w:szCs w:val="24"/>
              </w:rPr>
              <w:t>ΚΑΤΑΣΚΕΥΑΣΤΗΣ</w:t>
            </w:r>
          </w:p>
        </w:tc>
        <w:tc>
          <w:tcPr>
            <w:tcW w:w="540" w:type="dxa"/>
            <w:tcBorders>
              <w:left w:val="nil"/>
            </w:tcBorders>
          </w:tcPr>
          <w:p w14:paraId="68121B21" w14:textId="77777777" w:rsidR="00D8058B" w:rsidRPr="00D74D1C" w:rsidRDefault="00D8058B" w:rsidP="00CE4375">
            <w:pPr>
              <w:jc w:val="left"/>
              <w:rPr>
                <w:sz w:val="24"/>
                <w:szCs w:val="24"/>
              </w:rPr>
            </w:pPr>
            <w:r w:rsidRPr="00D74D1C">
              <w:rPr>
                <w:sz w:val="24"/>
                <w:szCs w:val="24"/>
              </w:rPr>
              <w:sym w:font="Wingdings" w:char="F0DF"/>
            </w:r>
          </w:p>
        </w:tc>
        <w:tc>
          <w:tcPr>
            <w:tcW w:w="3420" w:type="dxa"/>
          </w:tcPr>
          <w:p w14:paraId="19A7BAC0" w14:textId="77777777" w:rsidR="00D8058B" w:rsidRPr="00D74D1C" w:rsidRDefault="00D8058B" w:rsidP="00CE4375">
            <w:pPr>
              <w:jc w:val="left"/>
              <w:rPr>
                <w:sz w:val="24"/>
                <w:szCs w:val="24"/>
              </w:rPr>
            </w:pPr>
            <w:r w:rsidRPr="00D74D1C">
              <w:rPr>
                <w:sz w:val="24"/>
                <w:szCs w:val="24"/>
              </w:rPr>
              <w:t>Εργοστάσιο Κατασκευής</w:t>
            </w:r>
          </w:p>
        </w:tc>
      </w:tr>
      <w:tr w:rsidR="00D8058B" w:rsidRPr="00D74D1C" w14:paraId="3D7D516A" w14:textId="77777777" w:rsidTr="00CE4375">
        <w:trPr>
          <w:cantSplit/>
          <w:trHeight w:val="510"/>
        </w:trPr>
        <w:tc>
          <w:tcPr>
            <w:tcW w:w="5290" w:type="dxa"/>
            <w:gridSpan w:val="2"/>
            <w:tcBorders>
              <w:left w:val="single" w:sz="6" w:space="0" w:color="auto"/>
              <w:right w:val="single" w:sz="6" w:space="0" w:color="auto"/>
            </w:tcBorders>
          </w:tcPr>
          <w:p w14:paraId="6113D6BF" w14:textId="77777777" w:rsidR="00D8058B" w:rsidRPr="00D74D1C" w:rsidRDefault="00D8058B" w:rsidP="00CE4375">
            <w:pPr>
              <w:jc w:val="center"/>
              <w:rPr>
                <w:sz w:val="24"/>
                <w:szCs w:val="24"/>
              </w:rPr>
            </w:pPr>
            <w:r w:rsidRPr="00D74D1C">
              <w:rPr>
                <w:sz w:val="24"/>
                <w:szCs w:val="24"/>
              </w:rPr>
              <w:t>ΣΥΜΒΑΣΗ</w:t>
            </w:r>
          </w:p>
        </w:tc>
        <w:tc>
          <w:tcPr>
            <w:tcW w:w="540" w:type="dxa"/>
            <w:tcBorders>
              <w:left w:val="single" w:sz="6" w:space="0" w:color="auto"/>
              <w:bottom w:val="nil"/>
            </w:tcBorders>
          </w:tcPr>
          <w:p w14:paraId="5122581E" w14:textId="77777777" w:rsidR="00D8058B" w:rsidRPr="00D74D1C" w:rsidRDefault="00D8058B" w:rsidP="00CE4375">
            <w:pPr>
              <w:jc w:val="left"/>
              <w:rPr>
                <w:sz w:val="24"/>
                <w:szCs w:val="24"/>
              </w:rPr>
            </w:pPr>
            <w:r w:rsidRPr="00D74D1C">
              <w:rPr>
                <w:sz w:val="24"/>
                <w:szCs w:val="24"/>
              </w:rPr>
              <w:sym w:font="Wingdings" w:char="F0DF"/>
            </w:r>
          </w:p>
        </w:tc>
        <w:tc>
          <w:tcPr>
            <w:tcW w:w="3420" w:type="dxa"/>
            <w:tcBorders>
              <w:bottom w:val="nil"/>
            </w:tcBorders>
          </w:tcPr>
          <w:p w14:paraId="2D9B64F8" w14:textId="77777777" w:rsidR="00D8058B" w:rsidRPr="00D74D1C" w:rsidRDefault="00D8058B" w:rsidP="00CE4375">
            <w:pPr>
              <w:jc w:val="left"/>
              <w:rPr>
                <w:sz w:val="24"/>
                <w:szCs w:val="24"/>
              </w:rPr>
            </w:pPr>
            <w:r w:rsidRPr="00D74D1C">
              <w:rPr>
                <w:sz w:val="24"/>
                <w:szCs w:val="24"/>
              </w:rPr>
              <w:t>Αριθμός και ημερομηνία σύμβασης</w:t>
            </w:r>
          </w:p>
        </w:tc>
      </w:tr>
      <w:tr w:rsidR="00D8058B" w:rsidRPr="00D74D1C" w14:paraId="5EC110CA" w14:textId="77777777" w:rsidTr="00CE4375">
        <w:trPr>
          <w:cantSplit/>
          <w:trHeight w:val="510"/>
        </w:trPr>
        <w:tc>
          <w:tcPr>
            <w:tcW w:w="5290" w:type="dxa"/>
            <w:gridSpan w:val="2"/>
            <w:tcBorders>
              <w:left w:val="single" w:sz="6" w:space="0" w:color="auto"/>
              <w:bottom w:val="nil"/>
              <w:right w:val="single" w:sz="4" w:space="0" w:color="auto"/>
            </w:tcBorders>
          </w:tcPr>
          <w:p w14:paraId="0BA928C0" w14:textId="77777777" w:rsidR="00D8058B" w:rsidRPr="00D74D1C" w:rsidRDefault="00D8058B" w:rsidP="00CE4375">
            <w:pPr>
              <w:jc w:val="center"/>
              <w:rPr>
                <w:sz w:val="24"/>
                <w:szCs w:val="24"/>
                <w:vertAlign w:val="subscript"/>
              </w:rPr>
            </w:pPr>
            <w:r w:rsidRPr="00D74D1C">
              <w:rPr>
                <w:sz w:val="24"/>
                <w:szCs w:val="24"/>
              </w:rPr>
              <w:t>ΜΕΓΕΘΟΣ</w:t>
            </w:r>
          </w:p>
        </w:tc>
        <w:tc>
          <w:tcPr>
            <w:tcW w:w="540" w:type="dxa"/>
            <w:tcBorders>
              <w:left w:val="single" w:sz="4" w:space="0" w:color="auto"/>
              <w:bottom w:val="nil"/>
            </w:tcBorders>
          </w:tcPr>
          <w:p w14:paraId="738D0E09" w14:textId="77777777" w:rsidR="00D8058B" w:rsidRPr="00D74D1C" w:rsidRDefault="00D8058B" w:rsidP="00CE4375">
            <w:pPr>
              <w:jc w:val="left"/>
              <w:rPr>
                <w:sz w:val="24"/>
                <w:szCs w:val="24"/>
              </w:rPr>
            </w:pPr>
            <w:r w:rsidRPr="00D74D1C">
              <w:rPr>
                <w:sz w:val="24"/>
                <w:szCs w:val="24"/>
              </w:rPr>
              <w:sym w:font="Wingdings" w:char="F0DF"/>
            </w:r>
          </w:p>
        </w:tc>
        <w:tc>
          <w:tcPr>
            <w:tcW w:w="3420" w:type="dxa"/>
            <w:tcBorders>
              <w:bottom w:val="nil"/>
            </w:tcBorders>
          </w:tcPr>
          <w:p w14:paraId="056069A2" w14:textId="77777777" w:rsidR="00D8058B" w:rsidRPr="00D74D1C" w:rsidRDefault="00D8058B" w:rsidP="00CE4375">
            <w:pPr>
              <w:jc w:val="left"/>
              <w:rPr>
                <w:sz w:val="24"/>
                <w:szCs w:val="24"/>
              </w:rPr>
            </w:pPr>
            <w:r w:rsidRPr="00D74D1C">
              <w:rPr>
                <w:sz w:val="24"/>
                <w:szCs w:val="24"/>
              </w:rPr>
              <w:t>Το μέγεθος του πουλόβερ</w:t>
            </w:r>
          </w:p>
        </w:tc>
      </w:tr>
      <w:tr w:rsidR="00D8058B" w:rsidRPr="00D74D1C" w14:paraId="1E3678B1" w14:textId="77777777" w:rsidTr="00CE4375">
        <w:trPr>
          <w:cantSplit/>
          <w:trHeight w:val="510"/>
        </w:trPr>
        <w:tc>
          <w:tcPr>
            <w:tcW w:w="5290" w:type="dxa"/>
            <w:gridSpan w:val="2"/>
            <w:tcBorders>
              <w:left w:val="single" w:sz="6" w:space="0" w:color="auto"/>
              <w:right w:val="single" w:sz="6" w:space="0" w:color="auto"/>
            </w:tcBorders>
          </w:tcPr>
          <w:p w14:paraId="2FAE0447" w14:textId="77777777" w:rsidR="00D8058B" w:rsidRPr="00D74D1C" w:rsidRDefault="00D8058B" w:rsidP="00CE4375">
            <w:pPr>
              <w:jc w:val="center"/>
              <w:rPr>
                <w:sz w:val="24"/>
                <w:szCs w:val="24"/>
              </w:rPr>
            </w:pPr>
            <w:r w:rsidRPr="00D74D1C">
              <w:rPr>
                <w:sz w:val="24"/>
                <w:szCs w:val="24"/>
              </w:rPr>
              <w:t>ΑΡΙΘΜΟΣ ΜΕΡΙΔΑΣ</w:t>
            </w:r>
          </w:p>
        </w:tc>
        <w:tc>
          <w:tcPr>
            <w:tcW w:w="540" w:type="dxa"/>
            <w:tcBorders>
              <w:left w:val="nil"/>
            </w:tcBorders>
          </w:tcPr>
          <w:p w14:paraId="41E6EB0A" w14:textId="77777777" w:rsidR="00D8058B" w:rsidRPr="00D74D1C" w:rsidRDefault="00D8058B" w:rsidP="00CE4375">
            <w:pPr>
              <w:jc w:val="left"/>
              <w:rPr>
                <w:sz w:val="24"/>
                <w:szCs w:val="24"/>
              </w:rPr>
            </w:pPr>
            <w:r w:rsidRPr="00D74D1C">
              <w:rPr>
                <w:sz w:val="24"/>
                <w:szCs w:val="24"/>
              </w:rPr>
              <w:sym w:font="Wingdings" w:char="F0DF"/>
            </w:r>
          </w:p>
        </w:tc>
        <w:tc>
          <w:tcPr>
            <w:tcW w:w="3420" w:type="dxa"/>
          </w:tcPr>
          <w:p w14:paraId="52D3B0E7" w14:textId="77777777" w:rsidR="00D8058B" w:rsidRPr="00D74D1C" w:rsidRDefault="00D8058B" w:rsidP="00CE4375">
            <w:pPr>
              <w:jc w:val="left"/>
              <w:rPr>
                <w:sz w:val="24"/>
                <w:szCs w:val="24"/>
              </w:rPr>
            </w:pPr>
            <w:r w:rsidRPr="00D74D1C">
              <w:rPr>
                <w:sz w:val="24"/>
                <w:szCs w:val="24"/>
              </w:rPr>
              <w:t>Αναγράφεται ο Αριθμός της Μερίδας</w:t>
            </w:r>
          </w:p>
        </w:tc>
      </w:tr>
      <w:tr w:rsidR="00D8058B" w:rsidRPr="00D74D1C" w14:paraId="6B8EE404" w14:textId="77777777" w:rsidTr="00CE4375">
        <w:trPr>
          <w:cantSplit/>
          <w:trHeight w:val="510"/>
        </w:trPr>
        <w:tc>
          <w:tcPr>
            <w:tcW w:w="2540" w:type="dxa"/>
            <w:tcBorders>
              <w:left w:val="single" w:sz="6" w:space="0" w:color="auto"/>
            </w:tcBorders>
          </w:tcPr>
          <w:p w14:paraId="2AC0F1EC" w14:textId="77777777" w:rsidR="00D8058B" w:rsidRPr="00D74D1C" w:rsidRDefault="00D8058B" w:rsidP="00CE4375">
            <w:pPr>
              <w:jc w:val="center"/>
              <w:rPr>
                <w:sz w:val="24"/>
                <w:szCs w:val="24"/>
              </w:rPr>
            </w:pPr>
            <w:r w:rsidRPr="00D74D1C">
              <w:rPr>
                <w:sz w:val="24"/>
                <w:szCs w:val="24"/>
              </w:rPr>
              <w:t xml:space="preserve">ΣΥΝΘΕΣΗ </w:t>
            </w:r>
          </w:p>
          <w:p w14:paraId="470DB97C" w14:textId="77777777" w:rsidR="00D8058B" w:rsidRPr="00D74D1C" w:rsidRDefault="00D8058B" w:rsidP="00CE4375">
            <w:pPr>
              <w:jc w:val="center"/>
              <w:rPr>
                <w:sz w:val="24"/>
                <w:szCs w:val="24"/>
              </w:rPr>
            </w:pPr>
          </w:p>
        </w:tc>
        <w:tc>
          <w:tcPr>
            <w:tcW w:w="2750" w:type="dxa"/>
            <w:tcBorders>
              <w:right w:val="single" w:sz="6" w:space="0" w:color="auto"/>
            </w:tcBorders>
          </w:tcPr>
          <w:p w14:paraId="7491A036" w14:textId="77777777" w:rsidR="00D8058B" w:rsidRPr="00D74D1C" w:rsidRDefault="00D8058B" w:rsidP="00CE4375">
            <w:pPr>
              <w:jc w:val="left"/>
              <w:rPr>
                <w:sz w:val="24"/>
                <w:szCs w:val="24"/>
              </w:rPr>
            </w:pPr>
            <w:r w:rsidRPr="00D74D1C">
              <w:rPr>
                <w:sz w:val="24"/>
                <w:szCs w:val="24"/>
              </w:rPr>
              <w:t>75% ΜΑΛΛΙ –</w:t>
            </w:r>
          </w:p>
          <w:p w14:paraId="11BC337A" w14:textId="77777777" w:rsidR="00D8058B" w:rsidRPr="00D74D1C" w:rsidRDefault="00D8058B" w:rsidP="00CE4375">
            <w:pPr>
              <w:jc w:val="left"/>
              <w:rPr>
                <w:sz w:val="24"/>
                <w:szCs w:val="24"/>
              </w:rPr>
            </w:pPr>
            <w:r w:rsidRPr="00D74D1C">
              <w:rPr>
                <w:sz w:val="24"/>
                <w:szCs w:val="24"/>
              </w:rPr>
              <w:t>25% ΑΚΡΥΛΙΚΟ</w:t>
            </w:r>
          </w:p>
          <w:p w14:paraId="7C0F8C89" w14:textId="77777777" w:rsidR="00D8058B" w:rsidRPr="00D74D1C" w:rsidRDefault="00D8058B" w:rsidP="00CE4375">
            <w:pPr>
              <w:jc w:val="left"/>
              <w:rPr>
                <w:sz w:val="24"/>
                <w:szCs w:val="24"/>
              </w:rPr>
            </w:pPr>
          </w:p>
        </w:tc>
        <w:tc>
          <w:tcPr>
            <w:tcW w:w="540" w:type="dxa"/>
            <w:tcBorders>
              <w:left w:val="nil"/>
            </w:tcBorders>
          </w:tcPr>
          <w:p w14:paraId="7B8F4CF7" w14:textId="77777777" w:rsidR="00D8058B" w:rsidRPr="00D74D1C" w:rsidRDefault="00D8058B" w:rsidP="00CE4375">
            <w:pPr>
              <w:jc w:val="left"/>
              <w:rPr>
                <w:sz w:val="24"/>
                <w:szCs w:val="24"/>
              </w:rPr>
            </w:pPr>
            <w:r w:rsidRPr="00D74D1C">
              <w:rPr>
                <w:sz w:val="24"/>
                <w:szCs w:val="24"/>
              </w:rPr>
              <w:sym w:font="Wingdings" w:char="F0DF"/>
            </w:r>
          </w:p>
        </w:tc>
        <w:tc>
          <w:tcPr>
            <w:tcW w:w="3420" w:type="dxa"/>
          </w:tcPr>
          <w:p w14:paraId="4388A0D5" w14:textId="77777777" w:rsidR="00D8058B" w:rsidRPr="00D74D1C" w:rsidRDefault="00D8058B" w:rsidP="00CE4375">
            <w:pPr>
              <w:jc w:val="left"/>
              <w:rPr>
                <w:sz w:val="24"/>
                <w:szCs w:val="24"/>
              </w:rPr>
            </w:pPr>
            <w:r w:rsidRPr="00D74D1C">
              <w:rPr>
                <w:sz w:val="24"/>
                <w:szCs w:val="24"/>
              </w:rPr>
              <w:t>Σύνθεση υφασμάτων  κατασκευής</w:t>
            </w:r>
          </w:p>
        </w:tc>
      </w:tr>
      <w:tr w:rsidR="00D8058B" w:rsidRPr="00D74D1C" w14:paraId="63B6574B" w14:textId="77777777" w:rsidTr="00CE4375">
        <w:trPr>
          <w:cantSplit/>
          <w:trHeight w:val="510"/>
        </w:trPr>
        <w:tc>
          <w:tcPr>
            <w:tcW w:w="5290" w:type="dxa"/>
            <w:gridSpan w:val="2"/>
            <w:tcBorders>
              <w:left w:val="single" w:sz="6" w:space="0" w:color="auto"/>
              <w:right w:val="single" w:sz="6" w:space="0" w:color="auto"/>
            </w:tcBorders>
          </w:tcPr>
          <w:p w14:paraId="63CE6915" w14:textId="77777777" w:rsidR="00D8058B" w:rsidRPr="00D74D1C" w:rsidRDefault="00DE3702" w:rsidP="00CE4375">
            <w:pPr>
              <w:keepNext/>
              <w:jc w:val="center"/>
              <w:rPr>
                <w:sz w:val="24"/>
                <w:szCs w:val="24"/>
              </w:rPr>
            </w:pPr>
            <w:r w:rsidRPr="00D74D1C">
              <w:rPr>
                <w:noProof/>
                <w:sz w:val="24"/>
                <w:szCs w:val="24"/>
                <w:lang w:eastAsia="el-GR"/>
              </w:rPr>
              <w:drawing>
                <wp:inline distT="0" distB="0" distL="0" distR="0" wp14:anchorId="7810EB15" wp14:editId="3C177B17">
                  <wp:extent cx="552450" cy="409575"/>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srcRect l="23000" t="85333" r="70000" b="6223"/>
                          <a:stretch>
                            <a:fillRect/>
                          </a:stretch>
                        </pic:blipFill>
                        <pic:spPr bwMode="auto">
                          <a:xfrm>
                            <a:off x="0" y="0"/>
                            <a:ext cx="552450" cy="409575"/>
                          </a:xfrm>
                          <a:prstGeom prst="rect">
                            <a:avLst/>
                          </a:prstGeom>
                          <a:noFill/>
                          <a:ln w="9525">
                            <a:noFill/>
                            <a:miter lim="800000"/>
                            <a:headEnd/>
                            <a:tailEnd/>
                          </a:ln>
                        </pic:spPr>
                      </pic:pic>
                    </a:graphicData>
                  </a:graphic>
                </wp:inline>
              </w:drawing>
            </w:r>
            <w:r w:rsidR="00D8058B" w:rsidRPr="00D74D1C">
              <w:rPr>
                <w:sz w:val="24"/>
                <w:szCs w:val="24"/>
              </w:rPr>
              <w:object w:dxaOrig="960" w:dyaOrig="660" w14:anchorId="6BDA01F0">
                <v:shape id="_x0000_i1035" type="#_x0000_t75" style="width:48.75pt;height:33.75pt" o:ole="" fillcolor="window">
                  <v:imagedata r:id="rId22" o:title=""/>
                </v:shape>
                <o:OLEObject Type="Embed" ProgID="PBrush" ShapeID="_x0000_i1035" DrawAspect="Content" ObjectID="_1850985400" r:id="rId23"/>
              </w:object>
            </w:r>
            <w:r w:rsidRPr="00D74D1C">
              <w:rPr>
                <w:noProof/>
                <w:sz w:val="24"/>
                <w:szCs w:val="24"/>
                <w:lang w:eastAsia="el-GR"/>
              </w:rPr>
              <w:drawing>
                <wp:inline distT="0" distB="0" distL="0" distR="0" wp14:anchorId="25893333" wp14:editId="1B7DEB4B">
                  <wp:extent cx="390525" cy="390525"/>
                  <wp:effectExtent l="19050" t="0" r="9525" b="0"/>
                  <wp:docPr id="1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srcRect/>
                          <a:stretch>
                            <a:fillRect/>
                          </a:stretch>
                        </pic:blipFill>
                        <pic:spPr bwMode="auto">
                          <a:xfrm>
                            <a:off x="0" y="0"/>
                            <a:ext cx="390525" cy="390525"/>
                          </a:xfrm>
                          <a:prstGeom prst="rect">
                            <a:avLst/>
                          </a:prstGeom>
                          <a:noFill/>
                          <a:ln w="9525">
                            <a:noFill/>
                            <a:miter lim="800000"/>
                            <a:headEnd/>
                            <a:tailEnd/>
                          </a:ln>
                        </pic:spPr>
                      </pic:pic>
                    </a:graphicData>
                  </a:graphic>
                </wp:inline>
              </w:drawing>
            </w:r>
            <w:r w:rsidR="00D8058B" w:rsidRPr="00D74D1C">
              <w:rPr>
                <w:sz w:val="24"/>
                <w:szCs w:val="24"/>
              </w:rPr>
              <w:t xml:space="preserve"> </w:t>
            </w:r>
            <w:r w:rsidRPr="00D74D1C">
              <w:rPr>
                <w:noProof/>
                <w:sz w:val="24"/>
                <w:szCs w:val="24"/>
                <w:lang w:eastAsia="el-GR"/>
              </w:rPr>
              <w:drawing>
                <wp:inline distT="0" distB="0" distL="0" distR="0" wp14:anchorId="48B865D3" wp14:editId="652737BA">
                  <wp:extent cx="438150" cy="409575"/>
                  <wp:effectExtent l="19050" t="0" r="0" b="0"/>
                  <wp:docPr id="1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srcRect/>
                          <a:stretch>
                            <a:fillRect/>
                          </a:stretch>
                        </pic:blipFill>
                        <pic:spPr bwMode="auto">
                          <a:xfrm>
                            <a:off x="0" y="0"/>
                            <a:ext cx="438150" cy="409575"/>
                          </a:xfrm>
                          <a:prstGeom prst="rect">
                            <a:avLst/>
                          </a:prstGeom>
                          <a:noFill/>
                          <a:ln w="9525">
                            <a:noFill/>
                            <a:miter lim="800000"/>
                            <a:headEnd/>
                            <a:tailEnd/>
                          </a:ln>
                        </pic:spPr>
                      </pic:pic>
                    </a:graphicData>
                  </a:graphic>
                </wp:inline>
              </w:drawing>
            </w:r>
            <w:r w:rsidR="00D8058B" w:rsidRPr="00D74D1C">
              <w:rPr>
                <w:sz w:val="24"/>
                <w:szCs w:val="24"/>
              </w:rPr>
              <w:object w:dxaOrig="810" w:dyaOrig="600" w14:anchorId="2C91BFE0">
                <v:shape id="_x0000_i1036" type="#_x0000_t75" style="width:38.25pt;height:28.5pt" o:ole="" fillcolor="window">
                  <v:imagedata r:id="rId26" o:title=""/>
                </v:shape>
                <o:OLEObject Type="Embed" ProgID="PBrush" ShapeID="_x0000_i1036" DrawAspect="Content" ObjectID="_1850985401" r:id="rId27"/>
              </w:object>
            </w:r>
            <w:r w:rsidR="00D8058B" w:rsidRPr="00D74D1C">
              <w:rPr>
                <w:sz w:val="24"/>
                <w:szCs w:val="24"/>
              </w:rPr>
              <w:t xml:space="preserve"> </w:t>
            </w:r>
            <w:r w:rsidRPr="00D74D1C">
              <w:rPr>
                <w:noProof/>
                <w:sz w:val="24"/>
                <w:szCs w:val="24"/>
                <w:lang w:eastAsia="el-GR"/>
              </w:rPr>
              <w:drawing>
                <wp:inline distT="0" distB="0" distL="0" distR="0" wp14:anchorId="6E7ABE07" wp14:editId="75D90195">
                  <wp:extent cx="361950" cy="409575"/>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srcRect l="28500" t="11555" r="66000" b="79111"/>
                          <a:stretch>
                            <a:fillRect/>
                          </a:stretch>
                        </pic:blipFill>
                        <pic:spPr bwMode="auto">
                          <a:xfrm>
                            <a:off x="0" y="0"/>
                            <a:ext cx="361950" cy="409575"/>
                          </a:xfrm>
                          <a:prstGeom prst="rect">
                            <a:avLst/>
                          </a:prstGeom>
                          <a:noFill/>
                          <a:ln w="9525">
                            <a:noFill/>
                            <a:miter lim="800000"/>
                            <a:headEnd/>
                            <a:tailEnd/>
                          </a:ln>
                        </pic:spPr>
                      </pic:pic>
                    </a:graphicData>
                  </a:graphic>
                </wp:inline>
              </w:drawing>
            </w:r>
          </w:p>
        </w:tc>
        <w:tc>
          <w:tcPr>
            <w:tcW w:w="540" w:type="dxa"/>
            <w:tcBorders>
              <w:left w:val="nil"/>
            </w:tcBorders>
          </w:tcPr>
          <w:p w14:paraId="00A23FBF" w14:textId="77777777" w:rsidR="00D8058B" w:rsidRPr="00D74D1C" w:rsidRDefault="00D8058B" w:rsidP="00CE4375">
            <w:pPr>
              <w:jc w:val="left"/>
              <w:rPr>
                <w:sz w:val="24"/>
                <w:szCs w:val="24"/>
              </w:rPr>
            </w:pPr>
            <w:r w:rsidRPr="00D74D1C">
              <w:rPr>
                <w:sz w:val="24"/>
                <w:szCs w:val="24"/>
              </w:rPr>
              <w:sym w:font="Wingdings" w:char="F0DF"/>
            </w:r>
          </w:p>
        </w:tc>
        <w:tc>
          <w:tcPr>
            <w:tcW w:w="3420" w:type="dxa"/>
          </w:tcPr>
          <w:p w14:paraId="6B743230" w14:textId="77777777" w:rsidR="00D8058B" w:rsidRPr="00D74D1C" w:rsidRDefault="00D8058B" w:rsidP="00CE4375">
            <w:pPr>
              <w:jc w:val="left"/>
              <w:rPr>
                <w:sz w:val="24"/>
                <w:szCs w:val="24"/>
              </w:rPr>
            </w:pPr>
            <w:r w:rsidRPr="00D74D1C">
              <w:rPr>
                <w:sz w:val="24"/>
                <w:szCs w:val="24"/>
              </w:rPr>
              <w:t xml:space="preserve">Οδηγίες Πλύσης – Στεγνώματος – Σιδερώματος </w:t>
            </w:r>
            <w:proofErr w:type="spellStart"/>
            <w:r w:rsidRPr="00D74D1C">
              <w:rPr>
                <w:sz w:val="24"/>
                <w:szCs w:val="24"/>
              </w:rPr>
              <w:t>κλπ</w:t>
            </w:r>
            <w:proofErr w:type="spellEnd"/>
          </w:p>
        </w:tc>
      </w:tr>
      <w:tr w:rsidR="00D8058B" w:rsidRPr="00D74D1C" w14:paraId="222A7975" w14:textId="77777777" w:rsidTr="00CE4375">
        <w:trPr>
          <w:cantSplit/>
          <w:trHeight w:val="510"/>
        </w:trPr>
        <w:tc>
          <w:tcPr>
            <w:tcW w:w="5290" w:type="dxa"/>
            <w:gridSpan w:val="2"/>
            <w:tcBorders>
              <w:left w:val="single" w:sz="6" w:space="0" w:color="auto"/>
              <w:bottom w:val="single" w:sz="6" w:space="0" w:color="auto"/>
              <w:right w:val="single" w:sz="6" w:space="0" w:color="auto"/>
            </w:tcBorders>
          </w:tcPr>
          <w:p w14:paraId="653FC75D" w14:textId="77777777" w:rsidR="00D8058B" w:rsidRPr="00D74D1C" w:rsidRDefault="00D8058B" w:rsidP="00CE4375">
            <w:pPr>
              <w:jc w:val="center"/>
              <w:rPr>
                <w:sz w:val="24"/>
                <w:szCs w:val="24"/>
                <w:lang w:val="en-US"/>
              </w:rPr>
            </w:pPr>
            <w:r w:rsidRPr="00D74D1C">
              <w:rPr>
                <w:sz w:val="24"/>
                <w:szCs w:val="24"/>
              </w:rPr>
              <w:t>Α.Ο. (</w:t>
            </w:r>
            <w:r w:rsidRPr="00D74D1C">
              <w:rPr>
                <w:sz w:val="24"/>
                <w:szCs w:val="24"/>
                <w:lang w:val="en-US"/>
              </w:rPr>
              <w:t>NSN)</w:t>
            </w:r>
          </w:p>
        </w:tc>
        <w:tc>
          <w:tcPr>
            <w:tcW w:w="540" w:type="dxa"/>
            <w:tcBorders>
              <w:left w:val="nil"/>
            </w:tcBorders>
          </w:tcPr>
          <w:p w14:paraId="5AD022EF" w14:textId="77777777" w:rsidR="00D8058B" w:rsidRPr="00D74D1C" w:rsidRDefault="00D8058B" w:rsidP="00CE4375">
            <w:pPr>
              <w:jc w:val="left"/>
              <w:rPr>
                <w:sz w:val="24"/>
                <w:szCs w:val="24"/>
              </w:rPr>
            </w:pPr>
            <w:r w:rsidRPr="00D74D1C">
              <w:rPr>
                <w:sz w:val="24"/>
                <w:szCs w:val="24"/>
              </w:rPr>
              <w:sym w:font="Wingdings" w:char="F0DF"/>
            </w:r>
          </w:p>
        </w:tc>
        <w:tc>
          <w:tcPr>
            <w:tcW w:w="3420" w:type="dxa"/>
            <w:tcBorders>
              <w:left w:val="nil"/>
            </w:tcBorders>
          </w:tcPr>
          <w:p w14:paraId="7DD91718" w14:textId="77777777" w:rsidR="00D8058B" w:rsidRPr="00D74D1C" w:rsidRDefault="00D8058B" w:rsidP="00CE4375">
            <w:pPr>
              <w:jc w:val="left"/>
              <w:rPr>
                <w:sz w:val="24"/>
                <w:szCs w:val="24"/>
              </w:rPr>
            </w:pPr>
            <w:r w:rsidRPr="00D74D1C">
              <w:rPr>
                <w:sz w:val="24"/>
                <w:szCs w:val="24"/>
              </w:rPr>
              <w:t>Αριθμός Ονομαστικού</w:t>
            </w:r>
          </w:p>
          <w:p w14:paraId="0C57DF9E" w14:textId="77777777" w:rsidR="00D8058B" w:rsidRPr="00D74D1C" w:rsidRDefault="00D8058B" w:rsidP="00CE4375">
            <w:pPr>
              <w:jc w:val="left"/>
              <w:rPr>
                <w:sz w:val="24"/>
                <w:szCs w:val="24"/>
              </w:rPr>
            </w:pPr>
            <w:r w:rsidRPr="00D74D1C">
              <w:rPr>
                <w:sz w:val="24"/>
                <w:szCs w:val="24"/>
              </w:rPr>
              <w:t>(Βλέπε Παράγραφο 3)</w:t>
            </w:r>
          </w:p>
        </w:tc>
      </w:tr>
    </w:tbl>
    <w:p w14:paraId="528234CD" w14:textId="77777777" w:rsidR="00D8058B" w:rsidRPr="00D74D1C" w:rsidRDefault="00D8058B" w:rsidP="00DA3E75">
      <w:pPr>
        <w:rPr>
          <w:noProof/>
          <w:sz w:val="24"/>
          <w:szCs w:val="24"/>
        </w:rPr>
      </w:pPr>
      <w:r w:rsidRPr="00D74D1C">
        <w:rPr>
          <w:noProof/>
          <w:sz w:val="24"/>
          <w:szCs w:val="24"/>
        </w:rPr>
        <w:t>Παρατήρηση:</w:t>
      </w:r>
    </w:p>
    <w:p w14:paraId="68307842" w14:textId="77777777" w:rsidR="00D8058B" w:rsidRPr="00D74D1C" w:rsidRDefault="00D8058B" w:rsidP="00DA3E75">
      <w:pPr>
        <w:pStyle w:val="a"/>
        <w:numPr>
          <w:ilvl w:val="0"/>
          <w:numId w:val="0"/>
        </w:numPr>
        <w:jc w:val="left"/>
        <w:rPr>
          <w:noProof/>
          <w:sz w:val="24"/>
          <w:szCs w:val="24"/>
        </w:rPr>
      </w:pPr>
      <w:r w:rsidRPr="00D74D1C">
        <w:rPr>
          <w:noProof/>
          <w:sz w:val="24"/>
          <w:szCs w:val="24"/>
        </w:rPr>
        <w:t>1. Επεξηγήσεις για τον Αριθμό μερίδας:</w:t>
      </w:r>
    </w:p>
    <w:p w14:paraId="26826960" w14:textId="77777777" w:rsidR="00D8058B" w:rsidRPr="00D74D1C" w:rsidRDefault="00D8058B" w:rsidP="00DA3E75">
      <w:pPr>
        <w:pStyle w:val="a"/>
        <w:numPr>
          <w:ilvl w:val="0"/>
          <w:numId w:val="0"/>
        </w:numPr>
        <w:jc w:val="center"/>
        <w:rPr>
          <w:noProof/>
          <w:sz w:val="24"/>
          <w:szCs w:val="24"/>
        </w:rPr>
      </w:pPr>
      <w:r w:rsidRPr="00D74D1C">
        <w:rPr>
          <w:noProof/>
          <w:sz w:val="24"/>
          <w:szCs w:val="24"/>
        </w:rPr>
        <w:t>ΧΧ</w:t>
      </w:r>
      <w:r w:rsidRPr="00D74D1C">
        <w:rPr>
          <w:sz w:val="24"/>
          <w:szCs w:val="24"/>
        </w:rPr>
        <w:t>-</w:t>
      </w:r>
      <w:r w:rsidRPr="00D74D1C">
        <w:rPr>
          <w:noProof/>
          <w:sz w:val="24"/>
          <w:szCs w:val="24"/>
        </w:rPr>
        <w:t>ΧΧ</w:t>
      </w:r>
      <w:r w:rsidRPr="00D74D1C">
        <w:rPr>
          <w:sz w:val="24"/>
          <w:szCs w:val="24"/>
        </w:rPr>
        <w:t>-</w:t>
      </w:r>
      <w:r w:rsidRPr="00D74D1C">
        <w:rPr>
          <w:noProof/>
          <w:sz w:val="24"/>
          <w:szCs w:val="24"/>
        </w:rPr>
        <w:t>ΧΧ</w:t>
      </w:r>
    </w:p>
    <w:p w14:paraId="741142D7" w14:textId="77777777" w:rsidR="00D8058B" w:rsidRPr="00D74D1C" w:rsidRDefault="00D8058B" w:rsidP="00DA3E75">
      <w:pPr>
        <w:rPr>
          <w:noProof/>
          <w:sz w:val="24"/>
          <w:szCs w:val="24"/>
        </w:rPr>
      </w:pPr>
      <w:r w:rsidRPr="00D74D1C">
        <w:rPr>
          <w:sz w:val="24"/>
          <w:szCs w:val="24"/>
        </w:rPr>
        <w:t>Οι</w:t>
      </w:r>
      <w:r w:rsidRPr="00D74D1C">
        <w:rPr>
          <w:noProof/>
          <w:sz w:val="24"/>
          <w:szCs w:val="24"/>
        </w:rPr>
        <w:t xml:space="preserve"> δύο </w:t>
      </w:r>
      <w:r w:rsidRPr="00D74D1C">
        <w:rPr>
          <w:sz w:val="24"/>
          <w:szCs w:val="24"/>
        </w:rPr>
        <w:t xml:space="preserve">πρώτοι </w:t>
      </w:r>
      <w:r w:rsidRPr="00D74D1C">
        <w:rPr>
          <w:noProof/>
          <w:sz w:val="24"/>
          <w:szCs w:val="24"/>
        </w:rPr>
        <w:t>αριθμοί αναφέρ</w:t>
      </w:r>
      <w:r w:rsidRPr="00D74D1C">
        <w:rPr>
          <w:sz w:val="24"/>
          <w:szCs w:val="24"/>
        </w:rPr>
        <w:t>ον</w:t>
      </w:r>
      <w:r w:rsidRPr="00D74D1C">
        <w:rPr>
          <w:noProof/>
          <w:sz w:val="24"/>
          <w:szCs w:val="24"/>
        </w:rPr>
        <w:t>ται</w:t>
      </w:r>
      <w:r w:rsidRPr="00D74D1C">
        <w:rPr>
          <w:sz w:val="24"/>
          <w:szCs w:val="24"/>
        </w:rPr>
        <w:t xml:space="preserve"> σ</w:t>
      </w:r>
      <w:r w:rsidRPr="00D74D1C">
        <w:rPr>
          <w:noProof/>
          <w:sz w:val="24"/>
          <w:szCs w:val="24"/>
        </w:rPr>
        <w:t xml:space="preserve">το έτος κατασκευής, </w:t>
      </w:r>
      <w:r w:rsidRPr="00D74D1C">
        <w:rPr>
          <w:sz w:val="24"/>
          <w:szCs w:val="24"/>
        </w:rPr>
        <w:t>οι δύο επόμενοι σ</w:t>
      </w:r>
      <w:r w:rsidRPr="00D74D1C">
        <w:rPr>
          <w:noProof/>
          <w:sz w:val="24"/>
          <w:szCs w:val="24"/>
        </w:rPr>
        <w:t xml:space="preserve">το μήνα κατασκευής και </w:t>
      </w:r>
      <w:r w:rsidRPr="00D74D1C">
        <w:rPr>
          <w:sz w:val="24"/>
          <w:szCs w:val="24"/>
        </w:rPr>
        <w:t>οι δύο τελευταίοι σ</w:t>
      </w:r>
      <w:r w:rsidRPr="00D74D1C">
        <w:rPr>
          <w:noProof/>
          <w:sz w:val="24"/>
          <w:szCs w:val="24"/>
        </w:rPr>
        <w:t xml:space="preserve">τον αριθμό μερίδας. π.χ. ο αριθμός </w:t>
      </w:r>
      <w:r w:rsidR="00217D82" w:rsidRPr="00217D82">
        <w:rPr>
          <w:noProof/>
          <w:sz w:val="24"/>
          <w:szCs w:val="24"/>
        </w:rPr>
        <w:t>26</w:t>
      </w:r>
      <w:r w:rsidRPr="00D74D1C">
        <w:rPr>
          <w:sz w:val="24"/>
          <w:szCs w:val="24"/>
        </w:rPr>
        <w:t>-</w:t>
      </w:r>
      <w:r w:rsidRPr="00D74D1C">
        <w:rPr>
          <w:noProof/>
          <w:sz w:val="24"/>
          <w:szCs w:val="24"/>
        </w:rPr>
        <w:t>11</w:t>
      </w:r>
      <w:r w:rsidRPr="00D74D1C">
        <w:rPr>
          <w:sz w:val="24"/>
          <w:szCs w:val="24"/>
        </w:rPr>
        <w:t>-</w:t>
      </w:r>
      <w:r w:rsidRPr="00D74D1C">
        <w:rPr>
          <w:noProof/>
          <w:sz w:val="24"/>
          <w:szCs w:val="24"/>
        </w:rPr>
        <w:t>15 αναφέρεται στο έτος 20</w:t>
      </w:r>
      <w:r w:rsidR="00217D82" w:rsidRPr="00217D82">
        <w:rPr>
          <w:noProof/>
          <w:sz w:val="24"/>
          <w:szCs w:val="24"/>
        </w:rPr>
        <w:t>26</w:t>
      </w:r>
      <w:r w:rsidRPr="00D74D1C">
        <w:rPr>
          <w:noProof/>
          <w:sz w:val="24"/>
          <w:szCs w:val="24"/>
        </w:rPr>
        <w:t>, στο μήνα Νοέμβριο και στην υπ’ αριθ. 15 μερίδα.</w:t>
      </w:r>
    </w:p>
    <w:p w14:paraId="553E306F" w14:textId="77777777" w:rsidR="00D8058B" w:rsidRPr="00D74D1C" w:rsidRDefault="00D8058B" w:rsidP="00515280">
      <w:pPr>
        <w:rPr>
          <w:sz w:val="24"/>
          <w:szCs w:val="24"/>
        </w:rPr>
      </w:pPr>
    </w:p>
    <w:p w14:paraId="4DD4F5C1" w14:textId="77777777" w:rsidR="00D8058B" w:rsidRPr="00D74D1C" w:rsidRDefault="00D8058B" w:rsidP="00D24E62">
      <w:pPr>
        <w:pStyle w:val="2"/>
        <w:rPr>
          <w:szCs w:val="24"/>
        </w:rPr>
      </w:pPr>
      <w:bookmarkStart w:id="36" w:name="_Toc239937567"/>
      <w:r w:rsidRPr="00D74D1C">
        <w:rPr>
          <w:szCs w:val="24"/>
        </w:rPr>
        <w:t>λοιπεσ κατασκευαστικεσ απαιτησεισ</w:t>
      </w:r>
      <w:bookmarkEnd w:id="36"/>
    </w:p>
    <w:p w14:paraId="7DE4C85F" w14:textId="77777777" w:rsidR="00D8058B" w:rsidRPr="00D74D1C" w:rsidRDefault="00D8058B" w:rsidP="008468F0">
      <w:pPr>
        <w:pStyle w:val="3"/>
        <w:rPr>
          <w:szCs w:val="24"/>
        </w:rPr>
      </w:pPr>
      <w:bookmarkStart w:id="37" w:name="_Toc239937568"/>
      <w:r w:rsidRPr="00D74D1C">
        <w:rPr>
          <w:szCs w:val="24"/>
        </w:rPr>
        <w:t>Απαιτήσεις Νομοθεσίας &amp; Λοιπές Απαιτήσεις</w:t>
      </w:r>
      <w:bookmarkEnd w:id="37"/>
    </w:p>
    <w:p w14:paraId="4CE7EDDB" w14:textId="77777777" w:rsidR="00D8058B" w:rsidRPr="00D74D1C" w:rsidRDefault="00D8058B" w:rsidP="00A9206E">
      <w:pPr>
        <w:rPr>
          <w:sz w:val="24"/>
          <w:szCs w:val="24"/>
        </w:rPr>
      </w:pPr>
      <w:r w:rsidRPr="00D74D1C">
        <w:rPr>
          <w:sz w:val="24"/>
          <w:szCs w:val="24"/>
        </w:rPr>
        <w:t xml:space="preserve">α. Τονίζεται ότι απαγορεύεται η χρήση των αζωχρωμάτων τα οποία κατά την αναγωγική διάσπασή τους απελευθερώνουν τις απαγορευμένες αρωματικές αμίνες [πίνακας </w:t>
      </w:r>
      <w:r w:rsidR="00D21CA6">
        <w:rPr>
          <w:sz w:val="24"/>
          <w:szCs w:val="24"/>
        </w:rPr>
        <w:t>ΠΡΟΣΘΗΚΗΣ</w:t>
      </w:r>
      <w:r w:rsidRPr="00D74D1C">
        <w:rPr>
          <w:sz w:val="24"/>
          <w:szCs w:val="24"/>
        </w:rPr>
        <w:t xml:space="preserve"> “</w:t>
      </w:r>
      <w:r w:rsidR="00D21CA6">
        <w:rPr>
          <w:sz w:val="24"/>
          <w:szCs w:val="24"/>
          <w:lang w:val="en-US"/>
        </w:rPr>
        <w:t>II</w:t>
      </w:r>
      <w:r w:rsidRPr="00D74D1C">
        <w:rPr>
          <w:sz w:val="24"/>
          <w:szCs w:val="24"/>
        </w:rPr>
        <w:t xml:space="preserve">” </w:t>
      </w:r>
      <w:r w:rsidRPr="00D74D1C">
        <w:rPr>
          <w:b/>
          <w:sz w:val="24"/>
          <w:szCs w:val="24"/>
          <w:lang w:val="en-GB"/>
        </w:rPr>
        <w:t>REACH</w:t>
      </w:r>
      <w:r w:rsidRPr="00D74D1C">
        <w:rPr>
          <w:b/>
          <w:sz w:val="24"/>
          <w:szCs w:val="24"/>
        </w:rPr>
        <w:t xml:space="preserve"> </w:t>
      </w:r>
      <w:r w:rsidRPr="00D74D1C">
        <w:rPr>
          <w:b/>
          <w:sz w:val="24"/>
          <w:szCs w:val="24"/>
          <w:lang w:val="en-GB"/>
        </w:rPr>
        <w:t>ANNEX</w:t>
      </w:r>
      <w:r w:rsidRPr="00D74D1C">
        <w:rPr>
          <w:b/>
          <w:sz w:val="24"/>
          <w:szCs w:val="24"/>
        </w:rPr>
        <w:t xml:space="preserve"> </w:t>
      </w:r>
      <w:r w:rsidRPr="00D74D1C">
        <w:rPr>
          <w:b/>
          <w:sz w:val="24"/>
          <w:szCs w:val="24"/>
          <w:lang w:val="en-GB"/>
        </w:rPr>
        <w:t>XVII</w:t>
      </w:r>
      <w:r w:rsidRPr="00D74D1C">
        <w:rPr>
          <w:sz w:val="24"/>
          <w:szCs w:val="24"/>
        </w:rPr>
        <w:t xml:space="preserve"> – (παλαιότερες οδηγίες  2002/61/EC -ΦΕΚ 1045/Β/2003 Α.Χ.Σ. 122/2003- &amp; 2003/3/</w:t>
      </w:r>
      <w:r w:rsidRPr="00D74D1C">
        <w:rPr>
          <w:sz w:val="24"/>
          <w:szCs w:val="24"/>
          <w:lang w:val="en-US"/>
        </w:rPr>
        <w:t>EC</w:t>
      </w:r>
      <w:r w:rsidRPr="00D74D1C">
        <w:rPr>
          <w:sz w:val="24"/>
          <w:szCs w:val="24"/>
        </w:rPr>
        <w:t xml:space="preserve">)]  καθώς και οποιασδήποτε άλλης ουσίας και παρασκευάσματος εμπίπτει στις απαγορεύσεις και περιορισμούς του κανονισμού </w:t>
      </w:r>
      <w:r w:rsidRPr="00D74D1C">
        <w:rPr>
          <w:b/>
          <w:sz w:val="24"/>
          <w:szCs w:val="24"/>
          <w:lang w:val="en-US"/>
        </w:rPr>
        <w:t>REACH</w:t>
      </w:r>
      <w:r w:rsidRPr="00D74D1C">
        <w:rPr>
          <w:sz w:val="24"/>
          <w:szCs w:val="24"/>
        </w:rPr>
        <w:t xml:space="preserve"> (σχετικά §2.1-α, -β) και §</w:t>
      </w:r>
      <w:r w:rsidR="00217D82" w:rsidRPr="00217D82">
        <w:rPr>
          <w:sz w:val="24"/>
          <w:szCs w:val="24"/>
        </w:rPr>
        <w:t>8</w:t>
      </w:r>
      <w:r w:rsidRPr="00D74D1C">
        <w:rPr>
          <w:sz w:val="24"/>
          <w:szCs w:val="24"/>
        </w:rPr>
        <w:t xml:space="preserve">.3. </w:t>
      </w:r>
    </w:p>
    <w:p w14:paraId="789CC272" w14:textId="77777777" w:rsidR="00D8058B" w:rsidRPr="00D74D1C" w:rsidRDefault="00D8058B" w:rsidP="00E42F65">
      <w:pPr>
        <w:rPr>
          <w:sz w:val="24"/>
          <w:szCs w:val="24"/>
        </w:rPr>
      </w:pPr>
      <w:r w:rsidRPr="00D74D1C">
        <w:rPr>
          <w:sz w:val="24"/>
          <w:szCs w:val="24"/>
        </w:rPr>
        <w:t>β. Απαγορεύεται η χρήση των χρωμάτων (§2.2-28 της ΠΕΔ) που έχουν ταξινομηθεί ως καρκινογόνα, αλλεργιογόνα καθώς και λοιπών απαγορευμένων χρωμάτων.</w:t>
      </w:r>
    </w:p>
    <w:p w14:paraId="30DC9217" w14:textId="77777777" w:rsidR="00D8058B" w:rsidRPr="00D74D1C" w:rsidRDefault="00D8058B" w:rsidP="00E42F65">
      <w:pPr>
        <w:rPr>
          <w:sz w:val="24"/>
          <w:szCs w:val="24"/>
        </w:rPr>
      </w:pPr>
    </w:p>
    <w:p w14:paraId="18DD4DCE" w14:textId="77777777" w:rsidR="00D8058B" w:rsidRPr="00D74D1C" w:rsidRDefault="00D8058B" w:rsidP="00A9206E">
      <w:pPr>
        <w:pStyle w:val="1"/>
        <w:rPr>
          <w:sz w:val="24"/>
          <w:szCs w:val="24"/>
        </w:rPr>
      </w:pPr>
      <w:bookmarkStart w:id="38" w:name="_Toc239937569"/>
      <w:r w:rsidRPr="00D74D1C">
        <w:rPr>
          <w:sz w:val="24"/>
          <w:szCs w:val="24"/>
        </w:rPr>
        <w:t>απαιτησεισ συσκευασιασ</w:t>
      </w:r>
      <w:bookmarkEnd w:id="38"/>
    </w:p>
    <w:p w14:paraId="7CFE9C51" w14:textId="77777777" w:rsidR="00D8058B" w:rsidRPr="00D74D1C" w:rsidRDefault="00D8058B" w:rsidP="004B7FEB">
      <w:pPr>
        <w:pStyle w:val="3"/>
        <w:rPr>
          <w:szCs w:val="24"/>
        </w:rPr>
      </w:pPr>
      <w:bookmarkStart w:id="39" w:name="_Toc239937570"/>
      <w:r w:rsidRPr="00D74D1C">
        <w:rPr>
          <w:szCs w:val="24"/>
        </w:rPr>
        <w:t>Τρόπος συσκευασίας</w:t>
      </w:r>
      <w:bookmarkEnd w:id="39"/>
    </w:p>
    <w:p w14:paraId="4EBFD060" w14:textId="77777777" w:rsidR="00D8058B" w:rsidRPr="00D74D1C" w:rsidRDefault="00D8058B" w:rsidP="00A9206E">
      <w:pPr>
        <w:rPr>
          <w:sz w:val="24"/>
          <w:szCs w:val="24"/>
        </w:rPr>
      </w:pPr>
      <w:r w:rsidRPr="00D74D1C">
        <w:rPr>
          <w:sz w:val="24"/>
          <w:szCs w:val="24"/>
        </w:rPr>
        <w:t>α. Κάθε πουλόβερ, διπλώνεται επιμελώς και τοποθετείται μέσα σε νάιλον σακούλα και κλείνει με αυτοκόλλητη ταινία.</w:t>
      </w:r>
    </w:p>
    <w:p w14:paraId="2FA9E3F1" w14:textId="77777777" w:rsidR="00D8058B" w:rsidRPr="00D74D1C" w:rsidRDefault="00D8058B" w:rsidP="00A9206E">
      <w:pPr>
        <w:rPr>
          <w:sz w:val="24"/>
          <w:szCs w:val="24"/>
        </w:rPr>
      </w:pPr>
      <w:r w:rsidRPr="00D74D1C">
        <w:rPr>
          <w:sz w:val="24"/>
          <w:szCs w:val="24"/>
        </w:rPr>
        <w:t xml:space="preserve">β. Σε κάθε νάιλον σακούλα θα υπάρχουν ένα χαρτί κατάλληλων διαστάσεων  το οποίο θα αναγράφει  </w:t>
      </w:r>
      <w:r w:rsidRPr="00D74D1C">
        <w:rPr>
          <w:b/>
          <w:sz w:val="24"/>
          <w:szCs w:val="24"/>
        </w:rPr>
        <w:t xml:space="preserve">Τα πουλόβερ έχουν υποστεί «ΑΝΤΙΣΚΟΡΙΚΗ ΕΠΕΞΕΡΓΑΣΙΑ» </w:t>
      </w:r>
      <w:r w:rsidRPr="00D74D1C">
        <w:rPr>
          <w:sz w:val="24"/>
          <w:szCs w:val="24"/>
        </w:rPr>
        <w:t>και το</w:t>
      </w:r>
      <w:r w:rsidRPr="00D74D1C">
        <w:rPr>
          <w:b/>
          <w:sz w:val="24"/>
          <w:szCs w:val="24"/>
        </w:rPr>
        <w:t xml:space="preserve"> </w:t>
      </w:r>
      <w:r w:rsidRPr="00D74D1C">
        <w:rPr>
          <w:sz w:val="24"/>
          <w:szCs w:val="24"/>
        </w:rPr>
        <w:t xml:space="preserve">καρτελάκι της §5.1.1.1  με τις οδηγίες φροντίδας. </w:t>
      </w:r>
    </w:p>
    <w:p w14:paraId="239A7210" w14:textId="77777777" w:rsidR="00D8058B" w:rsidRPr="00D74D1C" w:rsidRDefault="00D8058B" w:rsidP="00A9206E">
      <w:pPr>
        <w:rPr>
          <w:sz w:val="24"/>
          <w:szCs w:val="24"/>
        </w:rPr>
      </w:pPr>
      <w:r w:rsidRPr="00D74D1C">
        <w:rPr>
          <w:sz w:val="24"/>
          <w:szCs w:val="24"/>
        </w:rPr>
        <w:t>γ. Ανά 30 πουλόβερ του ιδίου μεγέθους τοποθετούνται εντός χαρτοκιβωτίου.</w:t>
      </w:r>
    </w:p>
    <w:p w14:paraId="77169DA9" w14:textId="77777777" w:rsidR="00D8058B" w:rsidRPr="00D74D1C" w:rsidRDefault="00D8058B" w:rsidP="00A9206E">
      <w:pPr>
        <w:rPr>
          <w:sz w:val="24"/>
          <w:szCs w:val="24"/>
          <w:highlight w:val="yellow"/>
        </w:rPr>
      </w:pPr>
      <w:r w:rsidRPr="00D74D1C">
        <w:rPr>
          <w:sz w:val="24"/>
          <w:szCs w:val="24"/>
        </w:rPr>
        <w:lastRenderedPageBreak/>
        <w:t xml:space="preserve">δ. Τα χαρτοκιβώτια θα ασφαλίζονται με ταινία. </w:t>
      </w:r>
    </w:p>
    <w:p w14:paraId="39AB5208" w14:textId="77777777" w:rsidR="00D8058B" w:rsidRPr="00D74D1C" w:rsidRDefault="00D8058B" w:rsidP="007D0EB1">
      <w:pPr>
        <w:pStyle w:val="4"/>
        <w:rPr>
          <w:sz w:val="24"/>
          <w:szCs w:val="24"/>
        </w:rPr>
      </w:pPr>
      <w:bookmarkStart w:id="40" w:name="_Toc239937571"/>
      <w:r w:rsidRPr="00D74D1C">
        <w:rPr>
          <w:sz w:val="24"/>
          <w:szCs w:val="24"/>
        </w:rPr>
        <w:t>Καρτέλα οδηγιών φροντίδας πουλόβερ</w:t>
      </w:r>
      <w:bookmarkEnd w:id="40"/>
    </w:p>
    <w:p w14:paraId="7C76DDA3" w14:textId="77777777" w:rsidR="00D8058B" w:rsidRPr="00D74D1C" w:rsidRDefault="00D8058B" w:rsidP="00EB5054">
      <w:pPr>
        <w:rPr>
          <w:sz w:val="24"/>
          <w:szCs w:val="24"/>
        </w:rPr>
      </w:pPr>
      <w:r w:rsidRPr="00D74D1C">
        <w:rPr>
          <w:sz w:val="24"/>
          <w:szCs w:val="24"/>
        </w:rPr>
        <w:t xml:space="preserve"> </w:t>
      </w:r>
    </w:p>
    <w:p w14:paraId="7721A328" w14:textId="77777777" w:rsidR="00D8058B" w:rsidRPr="00D74D1C" w:rsidRDefault="00DE3702" w:rsidP="00C65326">
      <w:pPr>
        <w:jc w:val="center"/>
        <w:rPr>
          <w:sz w:val="24"/>
          <w:szCs w:val="24"/>
        </w:rPr>
      </w:pPr>
      <w:r w:rsidRPr="00D74D1C">
        <w:rPr>
          <w:noProof/>
          <w:sz w:val="24"/>
          <w:szCs w:val="24"/>
          <w:lang w:eastAsia="el-GR"/>
        </w:rPr>
        <w:drawing>
          <wp:inline distT="0" distB="0" distL="0" distR="0" wp14:anchorId="211EB8D4" wp14:editId="32A54EB2">
            <wp:extent cx="2828925" cy="1771650"/>
            <wp:effectExtent l="19050" t="0" r="9525" b="0"/>
            <wp:docPr id="1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srcRect l="35065" t="14766" r="29524" b="51675"/>
                    <a:stretch>
                      <a:fillRect/>
                    </a:stretch>
                  </pic:blipFill>
                  <pic:spPr bwMode="auto">
                    <a:xfrm>
                      <a:off x="0" y="0"/>
                      <a:ext cx="2828925" cy="1771650"/>
                    </a:xfrm>
                    <a:prstGeom prst="rect">
                      <a:avLst/>
                    </a:prstGeom>
                    <a:noFill/>
                    <a:ln w="9525">
                      <a:noFill/>
                      <a:miter lim="800000"/>
                      <a:headEnd/>
                      <a:tailEnd/>
                    </a:ln>
                  </pic:spPr>
                </pic:pic>
              </a:graphicData>
            </a:graphic>
          </wp:inline>
        </w:drawing>
      </w:r>
    </w:p>
    <w:p w14:paraId="607D39EE" w14:textId="77777777" w:rsidR="00D8058B" w:rsidRPr="00D74D1C" w:rsidRDefault="00D8058B" w:rsidP="0055723A">
      <w:pPr>
        <w:rPr>
          <w:sz w:val="24"/>
          <w:szCs w:val="24"/>
        </w:rPr>
      </w:pPr>
    </w:p>
    <w:p w14:paraId="3F2437CD" w14:textId="77777777" w:rsidR="00D8058B" w:rsidRPr="00D74D1C" w:rsidRDefault="00D8058B" w:rsidP="0055723A">
      <w:pPr>
        <w:rPr>
          <w:sz w:val="24"/>
          <w:szCs w:val="24"/>
        </w:rPr>
      </w:pPr>
      <w:r w:rsidRPr="00D74D1C">
        <w:rPr>
          <w:sz w:val="24"/>
          <w:szCs w:val="24"/>
        </w:rPr>
        <w:t>Στο εξώφυλλο περιλαμβάνονται τυπωμένα με μαύρα γράμματα τα ακόλουθα στοιχεία (τα στοιχεία αυτά αποτελούν μόνον οδηγίες για τον τελικό χρήστη και σε καμία περίπτωση δεν δεσμεύουν την Υπηρεσία έναντι του Προμηθευτή/Κατασκευαστή εις ό,τι αφορά τους εργαστηριακούς ελέγχους ποιότητας παραλαβής, οι οποίοι καθορίζονται στην ενότητα 4.2 της παρούσας ΠΕΔ):</w:t>
      </w:r>
    </w:p>
    <w:p w14:paraId="6B7D933B" w14:textId="77777777" w:rsidR="00D8058B" w:rsidRDefault="00D8058B" w:rsidP="0055723A">
      <w:pPr>
        <w:rPr>
          <w:sz w:val="24"/>
          <w:szCs w:val="24"/>
        </w:rPr>
      </w:pPr>
    </w:p>
    <w:p w14:paraId="4B861D84" w14:textId="77777777" w:rsidR="00D8058B" w:rsidRPr="00D74D1C" w:rsidRDefault="00D8058B" w:rsidP="0055723A">
      <w:pPr>
        <w:jc w:val="center"/>
        <w:rPr>
          <w:b/>
          <w:sz w:val="24"/>
          <w:szCs w:val="24"/>
        </w:rPr>
      </w:pPr>
    </w:p>
    <w:p w14:paraId="73273E1F" w14:textId="77777777" w:rsidR="00D8058B" w:rsidRPr="00D74D1C" w:rsidRDefault="00D8058B" w:rsidP="0055723A">
      <w:pPr>
        <w:jc w:val="center"/>
        <w:rPr>
          <w:b/>
          <w:sz w:val="24"/>
          <w:szCs w:val="24"/>
          <w:vertAlign w:val="superscript"/>
        </w:rPr>
      </w:pPr>
      <w:r w:rsidRPr="00D74D1C">
        <w:rPr>
          <w:b/>
          <w:sz w:val="24"/>
          <w:szCs w:val="24"/>
        </w:rPr>
        <w:t>ΠΟΛΕΜΙΚΗ ΑΕΡΟΠΟΡΙΑ</w:t>
      </w:r>
    </w:p>
    <w:p w14:paraId="43871E0D" w14:textId="77777777" w:rsidR="00D8058B" w:rsidRPr="00D74D1C" w:rsidRDefault="00D8058B" w:rsidP="0055723A">
      <w:pPr>
        <w:jc w:val="center"/>
        <w:rPr>
          <w:b/>
          <w:sz w:val="24"/>
          <w:szCs w:val="24"/>
        </w:rPr>
      </w:pPr>
      <w:r w:rsidRPr="00D74D1C">
        <w:rPr>
          <w:b/>
          <w:sz w:val="24"/>
          <w:szCs w:val="24"/>
        </w:rPr>
        <w:t>ΠΟΥΛΟΒΕΡ ΣΥΜΜΕΙΚΤΟ ΤΥΠΟΥ “ΖΙΒΑΓΚΟ”  ΠΑ</w:t>
      </w:r>
    </w:p>
    <w:p w14:paraId="3198BD0E" w14:textId="77777777" w:rsidR="00D8058B" w:rsidRPr="00D74D1C" w:rsidRDefault="00D8058B" w:rsidP="0055723A">
      <w:pPr>
        <w:jc w:val="center"/>
        <w:rPr>
          <w:sz w:val="24"/>
          <w:szCs w:val="24"/>
        </w:rPr>
      </w:pPr>
    </w:p>
    <w:p w14:paraId="4B997DE1" w14:textId="77777777" w:rsidR="00D8058B" w:rsidRPr="00D74D1C" w:rsidRDefault="00D8058B" w:rsidP="0055723A">
      <w:pPr>
        <w:jc w:val="center"/>
        <w:rPr>
          <w:sz w:val="24"/>
          <w:szCs w:val="24"/>
        </w:rPr>
      </w:pPr>
    </w:p>
    <w:p w14:paraId="5A7EF8A1" w14:textId="77777777" w:rsidR="00D8058B" w:rsidRPr="00D74D1C" w:rsidRDefault="00D8058B" w:rsidP="00C65326">
      <w:pPr>
        <w:rPr>
          <w:sz w:val="24"/>
          <w:szCs w:val="24"/>
        </w:rPr>
      </w:pPr>
      <w:r w:rsidRPr="00D74D1C">
        <w:rPr>
          <w:sz w:val="24"/>
          <w:szCs w:val="24"/>
        </w:rPr>
        <w:t>Η πρώτη σελίδα πρέπει να περιλαμβάνει με μαύρα γράμματα τα παρακάτω στοιχεία:</w:t>
      </w:r>
    </w:p>
    <w:p w14:paraId="541514CD" w14:textId="77777777" w:rsidR="00D8058B" w:rsidRPr="00D74D1C" w:rsidRDefault="00D8058B" w:rsidP="00C65326">
      <w:pPr>
        <w:rPr>
          <w:sz w:val="24"/>
          <w:szCs w:val="24"/>
        </w:rPr>
      </w:pPr>
    </w:p>
    <w:p w14:paraId="47CBCDEB" w14:textId="77777777" w:rsidR="00D8058B" w:rsidRPr="00D74D1C" w:rsidRDefault="00D8058B" w:rsidP="00C65326">
      <w:pPr>
        <w:jc w:val="center"/>
        <w:rPr>
          <w:b/>
          <w:sz w:val="24"/>
          <w:szCs w:val="24"/>
        </w:rPr>
      </w:pPr>
    </w:p>
    <w:p w14:paraId="70A79B37" w14:textId="77777777" w:rsidR="00D8058B" w:rsidRPr="00D74D1C" w:rsidRDefault="00D8058B" w:rsidP="00C65326">
      <w:pPr>
        <w:jc w:val="center"/>
        <w:rPr>
          <w:b/>
          <w:sz w:val="24"/>
          <w:szCs w:val="24"/>
        </w:rPr>
      </w:pPr>
    </w:p>
    <w:p w14:paraId="68FA8DEE" w14:textId="77777777" w:rsidR="00D8058B" w:rsidRPr="00D74D1C" w:rsidRDefault="00D8058B" w:rsidP="00C65326">
      <w:pPr>
        <w:jc w:val="center"/>
        <w:rPr>
          <w:b/>
          <w:sz w:val="24"/>
          <w:szCs w:val="24"/>
        </w:rPr>
      </w:pPr>
      <w:r w:rsidRPr="00D74D1C">
        <w:rPr>
          <w:b/>
          <w:sz w:val="24"/>
          <w:szCs w:val="24"/>
        </w:rPr>
        <w:t>«ΕΠΕΞΗΓΗΣΕΙΣ ΣΥΜΒΟΛΩΝ ΟΔΗΓΙΩΝ ΦΡΟΝΤΙΔΑΣ ΤΩΝ ΠΟΥΛΟΒΕΡ</w:t>
      </w:r>
    </w:p>
    <w:p w14:paraId="6F23D486" w14:textId="77777777" w:rsidR="00D8058B" w:rsidRPr="00D74D1C" w:rsidRDefault="00D8058B" w:rsidP="00C65326">
      <w:pPr>
        <w:jc w:val="center"/>
        <w:rPr>
          <w:sz w:val="24"/>
          <w:szCs w:val="24"/>
        </w:rPr>
      </w:pPr>
    </w:p>
    <w:p w14:paraId="4C9D1C8E" w14:textId="77777777" w:rsidR="00D8058B" w:rsidRPr="00D74D1C" w:rsidRDefault="00DE3702" w:rsidP="00C65326">
      <w:pPr>
        <w:rPr>
          <w:sz w:val="24"/>
          <w:szCs w:val="24"/>
        </w:rPr>
      </w:pPr>
      <w:r w:rsidRPr="00D74D1C">
        <w:rPr>
          <w:noProof/>
          <w:sz w:val="24"/>
          <w:szCs w:val="24"/>
          <w:lang w:eastAsia="el-GR"/>
        </w:rPr>
        <w:drawing>
          <wp:inline distT="0" distB="0" distL="0" distR="0" wp14:anchorId="0AC8C68D" wp14:editId="5375D86D">
            <wp:extent cx="552450" cy="409575"/>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srcRect l="23000" t="85333" r="70000" b="6223"/>
                    <a:stretch>
                      <a:fillRect/>
                    </a:stretch>
                  </pic:blipFill>
                  <pic:spPr bwMode="auto">
                    <a:xfrm>
                      <a:off x="0" y="0"/>
                      <a:ext cx="552450" cy="409575"/>
                    </a:xfrm>
                    <a:prstGeom prst="rect">
                      <a:avLst/>
                    </a:prstGeom>
                    <a:noFill/>
                    <a:ln w="9525">
                      <a:noFill/>
                      <a:miter lim="800000"/>
                      <a:headEnd/>
                      <a:tailEnd/>
                    </a:ln>
                  </pic:spPr>
                </pic:pic>
              </a:graphicData>
            </a:graphic>
          </wp:inline>
        </w:drawing>
      </w:r>
      <w:r w:rsidR="00D8058B" w:rsidRPr="00D74D1C">
        <w:rPr>
          <w:sz w:val="24"/>
          <w:szCs w:val="24"/>
        </w:rPr>
        <w:t>πλένεται στο πλυντήριο σε μέγιστη θερμοκρασία 30°</w:t>
      </w:r>
      <w:r w:rsidR="00D8058B" w:rsidRPr="00D74D1C">
        <w:rPr>
          <w:sz w:val="24"/>
          <w:szCs w:val="24"/>
          <w:lang w:val="en-US"/>
        </w:rPr>
        <w:t>C</w:t>
      </w:r>
      <w:r w:rsidR="00D8058B" w:rsidRPr="00D74D1C">
        <w:rPr>
          <w:sz w:val="24"/>
          <w:szCs w:val="24"/>
        </w:rPr>
        <w:t>, σε πρόγραμμα για μάλλινα</w:t>
      </w:r>
    </w:p>
    <w:p w14:paraId="425D4170" w14:textId="77777777" w:rsidR="00D8058B" w:rsidRPr="00D74D1C" w:rsidRDefault="00D8058B" w:rsidP="00C65326">
      <w:pPr>
        <w:rPr>
          <w:sz w:val="24"/>
          <w:szCs w:val="24"/>
        </w:rPr>
      </w:pPr>
    </w:p>
    <w:p w14:paraId="0EA434F7" w14:textId="77777777" w:rsidR="00D8058B" w:rsidRPr="00D74D1C" w:rsidRDefault="00D8058B" w:rsidP="00C65326">
      <w:pPr>
        <w:ind w:left="165"/>
        <w:rPr>
          <w:sz w:val="24"/>
          <w:szCs w:val="24"/>
        </w:rPr>
      </w:pPr>
      <w:r w:rsidRPr="00D74D1C">
        <w:rPr>
          <w:sz w:val="24"/>
          <w:szCs w:val="24"/>
        </w:rPr>
        <w:object w:dxaOrig="960" w:dyaOrig="660" w14:anchorId="6AFCB931">
          <v:shape id="_x0000_i1037" type="#_x0000_t75" style="width:48.75pt;height:33.75pt" o:ole="" fillcolor="window">
            <v:imagedata r:id="rId22" o:title=""/>
          </v:shape>
          <o:OLEObject Type="Embed" ProgID="PBrush" ShapeID="_x0000_i1037" DrawAspect="Content" ObjectID="_1850985402" r:id="rId30"/>
        </w:object>
      </w:r>
      <w:r w:rsidRPr="00D74D1C">
        <w:rPr>
          <w:sz w:val="24"/>
          <w:szCs w:val="24"/>
        </w:rPr>
        <w:t>ή</w:t>
      </w:r>
      <w:r w:rsidR="00DE3702" w:rsidRPr="00D74D1C">
        <w:rPr>
          <w:noProof/>
          <w:sz w:val="24"/>
          <w:szCs w:val="24"/>
          <w:lang w:eastAsia="el-GR"/>
        </w:rPr>
        <w:drawing>
          <wp:inline distT="0" distB="0" distL="0" distR="0" wp14:anchorId="7C5986B5" wp14:editId="1191BBFA">
            <wp:extent cx="485775" cy="400050"/>
            <wp:effectExtent l="19050" t="0" r="9525" b="0"/>
            <wp:docPr id="2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srcRect/>
                    <a:stretch>
                      <a:fillRect/>
                    </a:stretch>
                  </pic:blipFill>
                  <pic:spPr bwMode="auto">
                    <a:xfrm>
                      <a:off x="0" y="0"/>
                      <a:ext cx="485775" cy="400050"/>
                    </a:xfrm>
                    <a:prstGeom prst="rect">
                      <a:avLst/>
                    </a:prstGeom>
                    <a:noFill/>
                    <a:ln w="9525">
                      <a:noFill/>
                      <a:miter lim="800000"/>
                      <a:headEnd/>
                      <a:tailEnd/>
                    </a:ln>
                  </pic:spPr>
                </pic:pic>
              </a:graphicData>
            </a:graphic>
          </wp:inline>
        </w:drawing>
      </w:r>
      <w:r w:rsidRPr="00D74D1C">
        <w:rPr>
          <w:sz w:val="24"/>
          <w:szCs w:val="24"/>
        </w:rPr>
        <w:t xml:space="preserve">  Να μην λευκαίνεται</w:t>
      </w:r>
    </w:p>
    <w:p w14:paraId="4C90A1F3" w14:textId="77777777" w:rsidR="00D8058B" w:rsidRPr="00D74D1C" w:rsidRDefault="00D8058B" w:rsidP="00C65326">
      <w:pPr>
        <w:rPr>
          <w:rFonts w:eastAsia="Arial Unicode MS"/>
          <w:sz w:val="24"/>
          <w:szCs w:val="24"/>
        </w:rPr>
      </w:pPr>
      <w:r w:rsidRPr="00D74D1C">
        <w:rPr>
          <w:sz w:val="24"/>
          <w:szCs w:val="24"/>
        </w:rPr>
        <w:t xml:space="preserve">   </w:t>
      </w:r>
    </w:p>
    <w:p w14:paraId="63A1C649" w14:textId="77777777" w:rsidR="00D8058B" w:rsidRPr="00D74D1C" w:rsidRDefault="00D8058B" w:rsidP="00C65326">
      <w:pPr>
        <w:rPr>
          <w:rFonts w:eastAsia="Arial Unicode MS"/>
          <w:sz w:val="24"/>
          <w:szCs w:val="24"/>
        </w:rPr>
      </w:pPr>
    </w:p>
    <w:p w14:paraId="5040C4A5" w14:textId="77777777" w:rsidR="00D8058B" w:rsidRPr="00D74D1C" w:rsidRDefault="00D8058B" w:rsidP="00C65326">
      <w:pPr>
        <w:rPr>
          <w:sz w:val="24"/>
          <w:szCs w:val="24"/>
        </w:rPr>
      </w:pPr>
      <w:r w:rsidRPr="00D74D1C">
        <w:rPr>
          <w:sz w:val="24"/>
          <w:szCs w:val="24"/>
        </w:rPr>
        <w:object w:dxaOrig="810" w:dyaOrig="600" w14:anchorId="1EE520CB">
          <v:shape id="_x0000_i1038" type="#_x0000_t75" style="width:38.25pt;height:28.5pt" o:ole="" fillcolor="window">
            <v:imagedata r:id="rId26" o:title=""/>
          </v:shape>
          <o:OLEObject Type="Embed" ProgID="PBrush" ShapeID="_x0000_i1038" DrawAspect="Content" ObjectID="_1850985403" r:id="rId32"/>
        </w:object>
      </w:r>
      <w:r w:rsidRPr="00D74D1C">
        <w:rPr>
          <w:color w:val="000066"/>
          <w:sz w:val="24"/>
          <w:szCs w:val="24"/>
        </w:rPr>
        <w:t xml:space="preserve"> </w:t>
      </w:r>
      <w:r w:rsidRPr="00D74D1C">
        <w:rPr>
          <w:sz w:val="24"/>
          <w:szCs w:val="24"/>
        </w:rPr>
        <w:t xml:space="preserve">Σιδερώνεται σε μέτρια θερμοκρασία (150° </w:t>
      </w:r>
      <w:r w:rsidRPr="00D74D1C">
        <w:rPr>
          <w:sz w:val="24"/>
          <w:szCs w:val="24"/>
          <w:lang w:val="en-US"/>
        </w:rPr>
        <w:t>C</w:t>
      </w:r>
      <w:r w:rsidRPr="00D74D1C">
        <w:rPr>
          <w:sz w:val="24"/>
          <w:szCs w:val="24"/>
        </w:rPr>
        <w:t xml:space="preserve">). </w:t>
      </w:r>
    </w:p>
    <w:p w14:paraId="5FC4DDE2" w14:textId="77777777" w:rsidR="00D8058B" w:rsidRPr="00D74D1C" w:rsidRDefault="00D8058B" w:rsidP="00C65326">
      <w:pPr>
        <w:rPr>
          <w:sz w:val="24"/>
          <w:szCs w:val="24"/>
        </w:rPr>
      </w:pPr>
    </w:p>
    <w:p w14:paraId="1E810F2E" w14:textId="77777777" w:rsidR="00D8058B" w:rsidRPr="00D74D1C" w:rsidRDefault="00DE3702" w:rsidP="00C65326">
      <w:pPr>
        <w:rPr>
          <w:sz w:val="24"/>
          <w:szCs w:val="24"/>
        </w:rPr>
      </w:pPr>
      <w:r w:rsidRPr="00D74D1C">
        <w:rPr>
          <w:noProof/>
          <w:sz w:val="24"/>
          <w:szCs w:val="24"/>
          <w:lang w:eastAsia="el-GR"/>
        </w:rPr>
        <w:drawing>
          <wp:inline distT="0" distB="0" distL="0" distR="0" wp14:anchorId="5727BD59" wp14:editId="2A97E29D">
            <wp:extent cx="390525" cy="390525"/>
            <wp:effectExtent l="19050" t="0" r="9525" b="0"/>
            <wp:docPr id="2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a:srcRect/>
                    <a:stretch>
                      <a:fillRect/>
                    </a:stretch>
                  </pic:blipFill>
                  <pic:spPr bwMode="auto">
                    <a:xfrm>
                      <a:off x="0" y="0"/>
                      <a:ext cx="390525" cy="390525"/>
                    </a:xfrm>
                    <a:prstGeom prst="rect">
                      <a:avLst/>
                    </a:prstGeom>
                    <a:noFill/>
                    <a:ln w="9525">
                      <a:noFill/>
                      <a:miter lim="800000"/>
                      <a:headEnd/>
                      <a:tailEnd/>
                    </a:ln>
                  </pic:spPr>
                </pic:pic>
              </a:graphicData>
            </a:graphic>
          </wp:inline>
        </w:drawing>
      </w:r>
      <w:r w:rsidR="00D8058B" w:rsidRPr="00D74D1C">
        <w:rPr>
          <w:sz w:val="24"/>
          <w:szCs w:val="24"/>
        </w:rPr>
        <w:t xml:space="preserve">  Να απλώνεται σε οριζόντιο επίπεδο </w:t>
      </w:r>
    </w:p>
    <w:p w14:paraId="583016A6" w14:textId="77777777" w:rsidR="00D8058B" w:rsidRPr="00D74D1C" w:rsidRDefault="00D8058B" w:rsidP="00C65326">
      <w:pPr>
        <w:rPr>
          <w:sz w:val="24"/>
          <w:szCs w:val="24"/>
        </w:rPr>
      </w:pPr>
    </w:p>
    <w:p w14:paraId="47E1CE53" w14:textId="77777777" w:rsidR="00D8058B" w:rsidRPr="00D74D1C" w:rsidRDefault="00DE3702" w:rsidP="00C65326">
      <w:pPr>
        <w:rPr>
          <w:sz w:val="24"/>
          <w:szCs w:val="24"/>
        </w:rPr>
      </w:pPr>
      <w:r w:rsidRPr="00D74D1C">
        <w:rPr>
          <w:noProof/>
          <w:sz w:val="24"/>
          <w:szCs w:val="24"/>
          <w:lang w:eastAsia="el-GR"/>
        </w:rPr>
        <w:lastRenderedPageBreak/>
        <w:drawing>
          <wp:inline distT="0" distB="0" distL="0" distR="0" wp14:anchorId="1FDD6E5D" wp14:editId="0CDFAAA6">
            <wp:extent cx="438150" cy="409575"/>
            <wp:effectExtent l="19050" t="0" r="0" b="0"/>
            <wp:docPr id="2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
                    <a:srcRect/>
                    <a:stretch>
                      <a:fillRect/>
                    </a:stretch>
                  </pic:blipFill>
                  <pic:spPr bwMode="auto">
                    <a:xfrm>
                      <a:off x="0" y="0"/>
                      <a:ext cx="438150" cy="409575"/>
                    </a:xfrm>
                    <a:prstGeom prst="rect">
                      <a:avLst/>
                    </a:prstGeom>
                    <a:noFill/>
                    <a:ln w="9525">
                      <a:noFill/>
                      <a:miter lim="800000"/>
                      <a:headEnd/>
                      <a:tailEnd/>
                    </a:ln>
                  </pic:spPr>
                </pic:pic>
              </a:graphicData>
            </a:graphic>
          </wp:inline>
        </w:drawing>
      </w:r>
      <w:r w:rsidR="00D8058B" w:rsidRPr="00D74D1C">
        <w:rPr>
          <w:sz w:val="24"/>
          <w:szCs w:val="24"/>
        </w:rPr>
        <w:t xml:space="preserve">  Να μην χρησιμοποιείται στεγνωτήριο κάδου </w:t>
      </w:r>
    </w:p>
    <w:p w14:paraId="3CB50ED5" w14:textId="77777777" w:rsidR="00D8058B" w:rsidRPr="00D74D1C" w:rsidRDefault="00D8058B" w:rsidP="00C65326">
      <w:pPr>
        <w:rPr>
          <w:sz w:val="24"/>
          <w:szCs w:val="24"/>
        </w:rPr>
      </w:pPr>
    </w:p>
    <w:p w14:paraId="0906E291" w14:textId="77777777" w:rsidR="00D8058B" w:rsidRPr="00D74D1C" w:rsidRDefault="00DE3702" w:rsidP="00C65326">
      <w:pPr>
        <w:rPr>
          <w:sz w:val="24"/>
          <w:szCs w:val="24"/>
        </w:rPr>
      </w:pPr>
      <w:r w:rsidRPr="00D74D1C">
        <w:rPr>
          <w:noProof/>
          <w:sz w:val="24"/>
          <w:szCs w:val="24"/>
          <w:lang w:eastAsia="el-GR"/>
        </w:rPr>
        <w:drawing>
          <wp:inline distT="0" distB="0" distL="0" distR="0" wp14:anchorId="7BA25301" wp14:editId="1D57501E">
            <wp:extent cx="361950" cy="409575"/>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srcRect l="28500" t="11555" r="66000" b="79111"/>
                    <a:stretch>
                      <a:fillRect/>
                    </a:stretch>
                  </pic:blipFill>
                  <pic:spPr bwMode="auto">
                    <a:xfrm>
                      <a:off x="0" y="0"/>
                      <a:ext cx="361950" cy="409575"/>
                    </a:xfrm>
                    <a:prstGeom prst="rect">
                      <a:avLst/>
                    </a:prstGeom>
                    <a:noFill/>
                    <a:ln w="9525">
                      <a:noFill/>
                      <a:miter lim="800000"/>
                      <a:headEnd/>
                      <a:tailEnd/>
                    </a:ln>
                  </pic:spPr>
                </pic:pic>
              </a:graphicData>
            </a:graphic>
          </wp:inline>
        </w:drawing>
      </w:r>
      <w:r w:rsidR="00D8058B" w:rsidRPr="00D74D1C">
        <w:rPr>
          <w:sz w:val="24"/>
          <w:szCs w:val="24"/>
        </w:rPr>
        <w:t xml:space="preserve"> Επιτρέπεται το επαγγελματικό στεγνοκαθάρισμα σε υπερχλωροαιθυλένιο και σε υδρογονάνθρακες (θερμ</w:t>
      </w:r>
      <w:r w:rsidR="00DF0F70">
        <w:rPr>
          <w:sz w:val="24"/>
          <w:szCs w:val="24"/>
        </w:rPr>
        <w:t>ο</w:t>
      </w:r>
      <w:r w:rsidR="00D8058B" w:rsidRPr="00D74D1C">
        <w:rPr>
          <w:sz w:val="24"/>
          <w:szCs w:val="24"/>
        </w:rPr>
        <w:t>κρασία απόσταξης μεταξύ 150°</w:t>
      </w:r>
      <w:r w:rsidR="00D8058B" w:rsidRPr="00D74D1C">
        <w:rPr>
          <w:sz w:val="24"/>
          <w:szCs w:val="24"/>
          <w:lang w:val="en-US"/>
        </w:rPr>
        <w:t>c</w:t>
      </w:r>
      <w:r w:rsidR="00D8058B" w:rsidRPr="00D74D1C">
        <w:rPr>
          <w:sz w:val="24"/>
          <w:szCs w:val="24"/>
        </w:rPr>
        <w:t xml:space="preserve"> και 210°</w:t>
      </w:r>
      <w:r w:rsidR="00D8058B" w:rsidRPr="00D74D1C">
        <w:rPr>
          <w:sz w:val="24"/>
          <w:szCs w:val="24"/>
          <w:lang w:val="en-US"/>
        </w:rPr>
        <w:t>C</w:t>
      </w:r>
      <w:r w:rsidR="00D8058B" w:rsidRPr="00D74D1C">
        <w:rPr>
          <w:sz w:val="24"/>
          <w:szCs w:val="24"/>
        </w:rPr>
        <w:t xml:space="preserve"> και θερμοκρασία δημιουργίας φλόγας μεταξύ 38°</w:t>
      </w:r>
      <w:r w:rsidR="00D8058B" w:rsidRPr="00D74D1C">
        <w:rPr>
          <w:sz w:val="24"/>
          <w:szCs w:val="24"/>
          <w:lang w:val="en-US"/>
        </w:rPr>
        <w:t>C</w:t>
      </w:r>
      <w:r w:rsidR="00D8058B" w:rsidRPr="00D74D1C">
        <w:rPr>
          <w:sz w:val="24"/>
          <w:szCs w:val="24"/>
        </w:rPr>
        <w:t xml:space="preserve"> και 70°</w:t>
      </w:r>
      <w:r w:rsidR="00D8058B" w:rsidRPr="00D74D1C">
        <w:rPr>
          <w:sz w:val="24"/>
          <w:szCs w:val="24"/>
          <w:lang w:val="en-US"/>
        </w:rPr>
        <w:t>C</w:t>
      </w:r>
      <w:r w:rsidR="00D8058B" w:rsidRPr="00D74D1C">
        <w:rPr>
          <w:sz w:val="24"/>
          <w:szCs w:val="24"/>
        </w:rPr>
        <w:t xml:space="preserve">).  Ήπια κατεργασία.  </w:t>
      </w:r>
    </w:p>
    <w:p w14:paraId="682E7857" w14:textId="77777777" w:rsidR="00D8058B" w:rsidRPr="00D74D1C" w:rsidRDefault="00D8058B" w:rsidP="00C65326">
      <w:pPr>
        <w:rPr>
          <w:sz w:val="24"/>
          <w:szCs w:val="24"/>
        </w:rPr>
      </w:pPr>
      <w:r w:rsidRPr="00D74D1C">
        <w:rPr>
          <w:sz w:val="24"/>
          <w:szCs w:val="24"/>
        </w:rPr>
        <w:t xml:space="preserve">   Τα σύμβολα βασίζονται στο ISO 3758.</w:t>
      </w:r>
    </w:p>
    <w:p w14:paraId="59CB8D20" w14:textId="77777777" w:rsidR="00D8058B" w:rsidRDefault="00D8058B" w:rsidP="007D0EB1">
      <w:pPr>
        <w:rPr>
          <w:sz w:val="24"/>
          <w:szCs w:val="24"/>
        </w:rPr>
      </w:pPr>
    </w:p>
    <w:p w14:paraId="70F1F790" w14:textId="77777777" w:rsidR="00554D99" w:rsidRPr="00D74D1C" w:rsidRDefault="00554D99" w:rsidP="007D0EB1">
      <w:pPr>
        <w:rPr>
          <w:sz w:val="24"/>
          <w:szCs w:val="24"/>
        </w:rPr>
      </w:pPr>
    </w:p>
    <w:p w14:paraId="0DB34195" w14:textId="77777777" w:rsidR="00D8058B" w:rsidRPr="00D74D1C" w:rsidRDefault="00D8058B" w:rsidP="00BB520F">
      <w:pPr>
        <w:rPr>
          <w:sz w:val="24"/>
          <w:szCs w:val="24"/>
        </w:rPr>
      </w:pPr>
      <w:r w:rsidRPr="00D74D1C">
        <w:rPr>
          <w:sz w:val="24"/>
          <w:szCs w:val="24"/>
        </w:rPr>
        <w:t>Η δεύτερη σελίδα πρέπει να περιλαμβάνει με μαύρα γράμματα τα παρακάτω στοιχεία:</w:t>
      </w:r>
    </w:p>
    <w:p w14:paraId="30E7A4C1" w14:textId="77777777" w:rsidR="00D8058B" w:rsidRPr="00D74D1C" w:rsidRDefault="00D8058B" w:rsidP="00BB520F">
      <w:pPr>
        <w:jc w:val="center"/>
        <w:rPr>
          <w:b/>
          <w:sz w:val="24"/>
          <w:szCs w:val="24"/>
        </w:rPr>
      </w:pPr>
      <w:r w:rsidRPr="00D74D1C">
        <w:rPr>
          <w:b/>
          <w:sz w:val="24"/>
          <w:szCs w:val="24"/>
        </w:rPr>
        <w:t>ΟΔΗΓΙΕΣ ΦΡΟΝΤΙΔΑΣ</w:t>
      </w:r>
    </w:p>
    <w:p w14:paraId="41A85FB9" w14:textId="77777777" w:rsidR="00D8058B" w:rsidRPr="00D74D1C" w:rsidRDefault="00D8058B" w:rsidP="00BB520F">
      <w:pPr>
        <w:jc w:val="center"/>
        <w:rPr>
          <w:b/>
          <w:sz w:val="24"/>
          <w:szCs w:val="24"/>
        </w:rPr>
      </w:pPr>
    </w:p>
    <w:p w14:paraId="736D0D5A" w14:textId="77777777" w:rsidR="00D8058B" w:rsidRPr="00D74D1C" w:rsidRDefault="00D8058B" w:rsidP="001A6C1D">
      <w:pPr>
        <w:numPr>
          <w:ilvl w:val="0"/>
          <w:numId w:val="4"/>
        </w:numPr>
        <w:rPr>
          <w:sz w:val="24"/>
          <w:szCs w:val="24"/>
        </w:rPr>
      </w:pPr>
      <w:r w:rsidRPr="00D74D1C">
        <w:rPr>
          <w:sz w:val="24"/>
          <w:szCs w:val="24"/>
        </w:rPr>
        <w:t xml:space="preserve">Το πουλόβερ να πλένεται μαζί με ενδύματα παρόμοιου χρωματισμού, γυρισμένο ανάποδα (το μέσα – έξω). Το πλυντήριο κατά την πλύση μάλλινων </w:t>
      </w:r>
      <w:r w:rsidRPr="00D74D1C">
        <w:rPr>
          <w:b/>
          <w:sz w:val="24"/>
          <w:szCs w:val="24"/>
        </w:rPr>
        <w:t>δεν</w:t>
      </w:r>
      <w:r w:rsidRPr="00D74D1C">
        <w:rPr>
          <w:sz w:val="24"/>
          <w:szCs w:val="24"/>
        </w:rPr>
        <w:t xml:space="preserve"> πρέπει να είναι πλήρως γεμάτο. Ενδείκνυται πλύση μάλλινων πουλόβερ σε μισογεμάτο πλυντήριο.  </w:t>
      </w:r>
    </w:p>
    <w:p w14:paraId="39A62B09" w14:textId="77777777" w:rsidR="00D8058B" w:rsidRPr="00D74D1C" w:rsidRDefault="00D8058B" w:rsidP="001A6C1D">
      <w:pPr>
        <w:numPr>
          <w:ilvl w:val="0"/>
          <w:numId w:val="4"/>
        </w:numPr>
        <w:rPr>
          <w:sz w:val="24"/>
          <w:szCs w:val="24"/>
        </w:rPr>
      </w:pPr>
      <w:r w:rsidRPr="00D74D1C">
        <w:rPr>
          <w:sz w:val="24"/>
          <w:szCs w:val="24"/>
        </w:rPr>
        <w:t xml:space="preserve">Κατά το πλύσιμο να χρησιμοποιούνται απορρυπαντικά για μάλλινα ρούχα </w:t>
      </w:r>
    </w:p>
    <w:p w14:paraId="36CDBD21" w14:textId="77777777" w:rsidR="00D8058B" w:rsidRPr="00D74D1C" w:rsidRDefault="00D8058B" w:rsidP="001A6C1D">
      <w:pPr>
        <w:numPr>
          <w:ilvl w:val="0"/>
          <w:numId w:val="4"/>
        </w:numPr>
        <w:rPr>
          <w:sz w:val="24"/>
          <w:szCs w:val="24"/>
        </w:rPr>
      </w:pPr>
      <w:r w:rsidRPr="00D74D1C">
        <w:rPr>
          <w:sz w:val="24"/>
          <w:szCs w:val="24"/>
        </w:rPr>
        <w:t>Καλό είναι να εφαρμόζεται στέγνωμα με άπλωμα σε οριζόντιο επίπεδο σε εξωτερικό χώρο αλλά σε σκιερό μέρος ή σε εσωτερικό χώρο αλλά όχι επάνω σε θερμαντικά σώματα</w:t>
      </w:r>
    </w:p>
    <w:p w14:paraId="0DDD720F" w14:textId="77777777" w:rsidR="00D8058B" w:rsidRPr="00D74D1C" w:rsidRDefault="00D8058B" w:rsidP="001A6C1D">
      <w:pPr>
        <w:numPr>
          <w:ilvl w:val="0"/>
          <w:numId w:val="4"/>
        </w:numPr>
        <w:rPr>
          <w:sz w:val="24"/>
          <w:szCs w:val="24"/>
        </w:rPr>
      </w:pPr>
      <w:r w:rsidRPr="00D74D1C">
        <w:rPr>
          <w:sz w:val="24"/>
          <w:szCs w:val="24"/>
        </w:rPr>
        <w:t xml:space="preserve">Να μην χρησιμοποιείται στεγνωτήριο κάδου  </w:t>
      </w:r>
    </w:p>
    <w:p w14:paraId="036D5F7A" w14:textId="77777777" w:rsidR="00D8058B" w:rsidRPr="00D74D1C" w:rsidRDefault="00D8058B" w:rsidP="001A6C1D">
      <w:pPr>
        <w:numPr>
          <w:ilvl w:val="0"/>
          <w:numId w:val="4"/>
        </w:numPr>
        <w:rPr>
          <w:sz w:val="24"/>
          <w:szCs w:val="24"/>
        </w:rPr>
      </w:pPr>
      <w:r w:rsidRPr="00D74D1C">
        <w:rPr>
          <w:sz w:val="24"/>
          <w:szCs w:val="24"/>
        </w:rPr>
        <w:t>Να σιδερώνεται γυρισμένο από την ανάποδη όψη (το μέσα – έξω). Το πουλόβερ να είναι ελαφρώς υγρό κατά το σιδέρωμα.</w:t>
      </w:r>
    </w:p>
    <w:p w14:paraId="15F47D60" w14:textId="77777777" w:rsidR="00D8058B" w:rsidRPr="00D74D1C" w:rsidRDefault="00D8058B" w:rsidP="007D0EB1">
      <w:pPr>
        <w:rPr>
          <w:sz w:val="24"/>
          <w:szCs w:val="24"/>
        </w:rPr>
      </w:pPr>
    </w:p>
    <w:p w14:paraId="5F7A8C3D" w14:textId="77777777" w:rsidR="00D8058B" w:rsidRPr="00D74D1C" w:rsidRDefault="00D8058B" w:rsidP="007A4107">
      <w:pPr>
        <w:pStyle w:val="3"/>
        <w:rPr>
          <w:szCs w:val="24"/>
        </w:rPr>
      </w:pPr>
      <w:bookmarkStart w:id="41" w:name="_Toc239937572"/>
      <w:r w:rsidRPr="00D74D1C">
        <w:rPr>
          <w:szCs w:val="24"/>
        </w:rPr>
        <w:t>Απαιτήσεις κατασκευής χαρτοκιβωτίων</w:t>
      </w:r>
      <w:bookmarkEnd w:id="41"/>
    </w:p>
    <w:p w14:paraId="7B62DB1F" w14:textId="77777777" w:rsidR="00D8058B" w:rsidRPr="00D74D1C" w:rsidRDefault="00D8058B" w:rsidP="00D01624">
      <w:pPr>
        <w:rPr>
          <w:sz w:val="24"/>
          <w:szCs w:val="24"/>
        </w:rPr>
      </w:pPr>
      <w:r w:rsidRPr="00D74D1C">
        <w:rPr>
          <w:sz w:val="24"/>
          <w:szCs w:val="24"/>
        </w:rPr>
        <w:t xml:space="preserve">Τα χαρτοκιβώτια πρέπει να είναι άριστης ποιότητας και κατασκευής. Κατασκευάζονται από πεντάφυλλο ανακυκλωμένο χαρτόνι σε σχήμα ορθογωνίου παραλληλεπιπέδου σε κατάλληλες διαστάσεις για την τοποθέτηση του προβλεπόμενου αριθμού υλικών. Τα χαρτοκιβώτια συνδέονται κατά τη μία από τις τέσσερις κατακόρυφες ακμές του παραλληλεπιπέδου με σιδερένιους συνδετήρες πάχους 2 </w:t>
      </w:r>
      <w:r w:rsidRPr="00D74D1C">
        <w:rPr>
          <w:sz w:val="24"/>
          <w:szCs w:val="24"/>
          <w:lang w:val="de-DE"/>
        </w:rPr>
        <w:t>mm</w:t>
      </w:r>
      <w:r w:rsidRPr="00D74D1C">
        <w:rPr>
          <w:sz w:val="24"/>
          <w:szCs w:val="24"/>
        </w:rPr>
        <w:t xml:space="preserve"> και μήκους 14 </w:t>
      </w:r>
      <w:r w:rsidRPr="00D74D1C">
        <w:rPr>
          <w:sz w:val="24"/>
          <w:szCs w:val="24"/>
          <w:lang w:val="de-DE"/>
        </w:rPr>
        <w:t>mm</w:t>
      </w:r>
      <w:r w:rsidRPr="00D74D1C">
        <w:rPr>
          <w:sz w:val="24"/>
          <w:szCs w:val="24"/>
        </w:rPr>
        <w:t xml:space="preserve"> και σε πυκνότητα ενός συνδετήρα ανά 3 έως 4 </w:t>
      </w:r>
      <w:r w:rsidRPr="00D74D1C">
        <w:rPr>
          <w:sz w:val="24"/>
          <w:szCs w:val="24"/>
          <w:lang w:val="de-DE"/>
        </w:rPr>
        <w:t>cm</w:t>
      </w:r>
      <w:r w:rsidRPr="00D74D1C">
        <w:rPr>
          <w:sz w:val="24"/>
          <w:szCs w:val="24"/>
        </w:rPr>
        <w:t xml:space="preserve"> μήκους. Εναλλακτικά μπορεί να χρησιμοποιηθεί στην κατασκευή τους τεχνική συγκόλλησης με τη χρήση της κατάλληλης κόλλας, ώστε να έχουν την αντοχή που απαιτείται. Το χρησιμοποιούμενο χαρτόνι πρέπει να έχει παρασκευαστεί με τέτοιο τρόπο, ώστε τα εσωτερικά του τρία (3) φύλλα να είναι εμποτισμένα με παραφίνη με τη μέθοδο του ψεκασμού.</w:t>
      </w:r>
    </w:p>
    <w:p w14:paraId="1A7D21BC" w14:textId="77777777" w:rsidR="00D8058B" w:rsidRDefault="00D8058B" w:rsidP="00B027D1">
      <w:pPr>
        <w:spacing w:after="120"/>
        <w:rPr>
          <w:sz w:val="24"/>
          <w:szCs w:val="24"/>
        </w:rPr>
      </w:pPr>
      <w:r w:rsidRPr="00D74D1C">
        <w:rPr>
          <w:sz w:val="24"/>
          <w:szCs w:val="24"/>
        </w:rPr>
        <w:t>Επίσης τα χαρτοκιβώτια πρέπει να πληρούν τις απαιτήσεις του πίνακα:</w:t>
      </w:r>
      <w:r w:rsidR="00B16284">
        <w:rPr>
          <w:sz w:val="24"/>
          <w:szCs w:val="24"/>
        </w:rPr>
        <w:t xml:space="preserve"> </w:t>
      </w:r>
    </w:p>
    <w:p w14:paraId="4D83EB4F" w14:textId="77777777" w:rsidR="00B16284" w:rsidRDefault="00B16284" w:rsidP="00B027D1">
      <w:pPr>
        <w:spacing w:after="120"/>
        <w:rPr>
          <w:sz w:val="24"/>
          <w:szCs w:val="24"/>
        </w:rPr>
      </w:pPr>
    </w:p>
    <w:p w14:paraId="58E71083" w14:textId="77777777" w:rsidR="00A63491" w:rsidRDefault="00A63491" w:rsidP="00B027D1">
      <w:pPr>
        <w:spacing w:after="120"/>
        <w:rPr>
          <w:sz w:val="24"/>
          <w:szCs w:val="24"/>
        </w:rPr>
      </w:pPr>
    </w:p>
    <w:p w14:paraId="33715120" w14:textId="77777777" w:rsidR="00B16284" w:rsidRDefault="00B16284" w:rsidP="00B027D1">
      <w:pPr>
        <w:spacing w:after="120"/>
        <w:rPr>
          <w:sz w:val="24"/>
          <w:szCs w:val="24"/>
        </w:rPr>
      </w:pPr>
    </w:p>
    <w:p w14:paraId="1D4202CE" w14:textId="77777777" w:rsidR="00B16284" w:rsidRPr="00D74D1C" w:rsidRDefault="00B16284" w:rsidP="00B027D1">
      <w:pPr>
        <w:spacing w:after="120"/>
        <w:rPr>
          <w:sz w:val="24"/>
          <w:szCs w:val="24"/>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30"/>
        <w:gridCol w:w="3181"/>
        <w:gridCol w:w="1893"/>
        <w:gridCol w:w="2578"/>
      </w:tblGrid>
      <w:tr w:rsidR="00D8058B" w:rsidRPr="00D74D1C" w14:paraId="217BD1BB" w14:textId="77777777" w:rsidTr="00F02D22">
        <w:tc>
          <w:tcPr>
            <w:tcW w:w="0" w:type="auto"/>
            <w:tcBorders>
              <w:top w:val="single" w:sz="12" w:space="0" w:color="auto"/>
              <w:bottom w:val="single" w:sz="12" w:space="0" w:color="auto"/>
            </w:tcBorders>
            <w:shd w:val="clear" w:color="auto" w:fill="B3B3B3"/>
            <w:vAlign w:val="center"/>
          </w:tcPr>
          <w:p w14:paraId="08726BEF" w14:textId="77777777" w:rsidR="00D8058B" w:rsidRPr="00D74D1C" w:rsidRDefault="00D8058B" w:rsidP="00F02D22">
            <w:pPr>
              <w:jc w:val="center"/>
              <w:rPr>
                <w:b/>
                <w:sz w:val="24"/>
                <w:szCs w:val="24"/>
              </w:rPr>
            </w:pPr>
            <w:r w:rsidRPr="00D74D1C">
              <w:rPr>
                <w:b/>
                <w:sz w:val="24"/>
                <w:szCs w:val="24"/>
              </w:rPr>
              <w:lastRenderedPageBreak/>
              <w:t>Α/Α</w:t>
            </w:r>
          </w:p>
        </w:tc>
        <w:tc>
          <w:tcPr>
            <w:tcW w:w="3285" w:type="dxa"/>
            <w:tcBorders>
              <w:top w:val="single" w:sz="12" w:space="0" w:color="auto"/>
              <w:bottom w:val="single" w:sz="12" w:space="0" w:color="auto"/>
            </w:tcBorders>
            <w:shd w:val="clear" w:color="auto" w:fill="B3B3B3"/>
            <w:vAlign w:val="center"/>
          </w:tcPr>
          <w:p w14:paraId="28A37429" w14:textId="77777777" w:rsidR="00D8058B" w:rsidRPr="00D74D1C" w:rsidRDefault="00D8058B" w:rsidP="00F02D22">
            <w:pPr>
              <w:jc w:val="left"/>
              <w:rPr>
                <w:b/>
                <w:sz w:val="24"/>
                <w:szCs w:val="24"/>
              </w:rPr>
            </w:pPr>
            <w:r w:rsidRPr="00D74D1C">
              <w:rPr>
                <w:b/>
                <w:sz w:val="24"/>
                <w:szCs w:val="24"/>
              </w:rPr>
              <w:t>Τεχνικό χαρακτηριστικό</w:t>
            </w:r>
          </w:p>
        </w:tc>
        <w:tc>
          <w:tcPr>
            <w:tcW w:w="1957" w:type="dxa"/>
            <w:tcBorders>
              <w:top w:val="single" w:sz="12" w:space="0" w:color="auto"/>
              <w:bottom w:val="single" w:sz="12" w:space="0" w:color="auto"/>
            </w:tcBorders>
            <w:shd w:val="clear" w:color="auto" w:fill="B3B3B3"/>
            <w:vAlign w:val="center"/>
          </w:tcPr>
          <w:p w14:paraId="21AC158C" w14:textId="77777777" w:rsidR="00D8058B" w:rsidRPr="00D74D1C" w:rsidRDefault="00D8058B" w:rsidP="00F02D22">
            <w:pPr>
              <w:jc w:val="left"/>
              <w:rPr>
                <w:b/>
                <w:sz w:val="24"/>
                <w:szCs w:val="24"/>
              </w:rPr>
            </w:pPr>
            <w:r w:rsidRPr="00D74D1C">
              <w:rPr>
                <w:b/>
                <w:sz w:val="24"/>
                <w:szCs w:val="24"/>
              </w:rPr>
              <w:t>Μέθοδος δοκιμής</w:t>
            </w:r>
          </w:p>
        </w:tc>
        <w:tc>
          <w:tcPr>
            <w:tcW w:w="2661" w:type="dxa"/>
            <w:tcBorders>
              <w:top w:val="single" w:sz="12" w:space="0" w:color="auto"/>
              <w:bottom w:val="single" w:sz="12" w:space="0" w:color="auto"/>
            </w:tcBorders>
            <w:shd w:val="clear" w:color="auto" w:fill="B3B3B3"/>
            <w:vAlign w:val="center"/>
          </w:tcPr>
          <w:p w14:paraId="61C36EBA" w14:textId="77777777" w:rsidR="00D8058B" w:rsidRPr="00D74D1C" w:rsidRDefault="00D8058B" w:rsidP="00F02D22">
            <w:pPr>
              <w:jc w:val="center"/>
              <w:rPr>
                <w:b/>
                <w:sz w:val="24"/>
                <w:szCs w:val="24"/>
              </w:rPr>
            </w:pPr>
            <w:r w:rsidRPr="00D74D1C">
              <w:rPr>
                <w:b/>
                <w:sz w:val="24"/>
                <w:szCs w:val="24"/>
              </w:rPr>
              <w:t>Απαίτηση</w:t>
            </w:r>
          </w:p>
        </w:tc>
      </w:tr>
      <w:tr w:rsidR="00D8058B" w:rsidRPr="00D74D1C" w14:paraId="1B00285D" w14:textId="77777777" w:rsidTr="00F02D22">
        <w:tc>
          <w:tcPr>
            <w:tcW w:w="0" w:type="auto"/>
            <w:tcBorders>
              <w:top w:val="single" w:sz="12" w:space="0" w:color="auto"/>
            </w:tcBorders>
            <w:vAlign w:val="center"/>
          </w:tcPr>
          <w:p w14:paraId="2629A596" w14:textId="77777777" w:rsidR="00D8058B" w:rsidRPr="00D74D1C" w:rsidRDefault="00D8058B" w:rsidP="00F02D22">
            <w:pPr>
              <w:jc w:val="center"/>
              <w:rPr>
                <w:sz w:val="24"/>
                <w:szCs w:val="24"/>
              </w:rPr>
            </w:pPr>
            <w:r w:rsidRPr="00D74D1C">
              <w:rPr>
                <w:sz w:val="24"/>
                <w:szCs w:val="24"/>
              </w:rPr>
              <w:t>1.</w:t>
            </w:r>
          </w:p>
        </w:tc>
        <w:tc>
          <w:tcPr>
            <w:tcW w:w="3285" w:type="dxa"/>
            <w:tcBorders>
              <w:top w:val="single" w:sz="12" w:space="0" w:color="auto"/>
            </w:tcBorders>
            <w:vAlign w:val="center"/>
          </w:tcPr>
          <w:p w14:paraId="26C23D3E" w14:textId="77777777" w:rsidR="00D8058B" w:rsidRPr="00D74D1C" w:rsidRDefault="00D8058B" w:rsidP="00F02D22">
            <w:pPr>
              <w:jc w:val="left"/>
              <w:rPr>
                <w:sz w:val="24"/>
                <w:szCs w:val="24"/>
              </w:rPr>
            </w:pPr>
            <w:r w:rsidRPr="00D74D1C">
              <w:rPr>
                <w:sz w:val="24"/>
                <w:szCs w:val="24"/>
              </w:rPr>
              <w:t>Βάρος (</w:t>
            </w:r>
            <w:r w:rsidRPr="00D74D1C">
              <w:rPr>
                <w:sz w:val="24"/>
                <w:szCs w:val="24"/>
                <w:lang w:val="de-DE"/>
              </w:rPr>
              <w:t>g/m</w:t>
            </w:r>
            <w:r w:rsidRPr="00D74D1C">
              <w:rPr>
                <w:sz w:val="24"/>
                <w:szCs w:val="24"/>
                <w:vertAlign w:val="superscript"/>
                <w:lang w:val="de-DE"/>
              </w:rPr>
              <w:t>2</w:t>
            </w:r>
            <w:r w:rsidRPr="00D74D1C">
              <w:rPr>
                <w:sz w:val="24"/>
                <w:szCs w:val="24"/>
              </w:rPr>
              <w:t>)</w:t>
            </w:r>
          </w:p>
        </w:tc>
        <w:tc>
          <w:tcPr>
            <w:tcW w:w="1957" w:type="dxa"/>
            <w:tcBorders>
              <w:top w:val="single" w:sz="12" w:space="0" w:color="auto"/>
            </w:tcBorders>
            <w:vAlign w:val="center"/>
          </w:tcPr>
          <w:p w14:paraId="04B42D86" w14:textId="77777777" w:rsidR="00D8058B" w:rsidRPr="00D74D1C" w:rsidRDefault="00D8058B" w:rsidP="00F02D22">
            <w:pPr>
              <w:jc w:val="center"/>
              <w:rPr>
                <w:sz w:val="24"/>
                <w:szCs w:val="24"/>
                <w:lang w:val="de-DE"/>
              </w:rPr>
            </w:pPr>
            <w:r w:rsidRPr="00D74D1C">
              <w:rPr>
                <w:sz w:val="24"/>
                <w:szCs w:val="24"/>
                <w:lang w:val="de-DE"/>
              </w:rPr>
              <w:t>EN ISO</w:t>
            </w:r>
            <w:r w:rsidRPr="00D74D1C">
              <w:rPr>
                <w:sz w:val="24"/>
                <w:szCs w:val="24"/>
              </w:rPr>
              <w:t xml:space="preserve"> </w:t>
            </w:r>
            <w:r w:rsidRPr="00D74D1C">
              <w:rPr>
                <w:sz w:val="24"/>
                <w:szCs w:val="24"/>
                <w:lang w:val="de-DE"/>
              </w:rPr>
              <w:t>536</w:t>
            </w:r>
          </w:p>
        </w:tc>
        <w:tc>
          <w:tcPr>
            <w:tcW w:w="2661" w:type="dxa"/>
            <w:tcBorders>
              <w:top w:val="single" w:sz="12" w:space="0" w:color="auto"/>
            </w:tcBorders>
            <w:vAlign w:val="center"/>
          </w:tcPr>
          <w:p w14:paraId="0F43116C" w14:textId="77777777" w:rsidR="00D8058B" w:rsidRPr="00D74D1C" w:rsidRDefault="00D8058B" w:rsidP="00F02D22">
            <w:pPr>
              <w:jc w:val="center"/>
              <w:rPr>
                <w:sz w:val="24"/>
                <w:szCs w:val="24"/>
              </w:rPr>
            </w:pPr>
            <w:r w:rsidRPr="00D74D1C">
              <w:rPr>
                <w:sz w:val="24"/>
                <w:szCs w:val="24"/>
              </w:rPr>
              <w:t>(</w:t>
            </w:r>
            <w:r w:rsidRPr="00D74D1C">
              <w:rPr>
                <w:sz w:val="24"/>
                <w:szCs w:val="24"/>
                <w:lang w:val="de-DE"/>
              </w:rPr>
              <w:t>g/m</w:t>
            </w:r>
            <w:r w:rsidRPr="00D74D1C">
              <w:rPr>
                <w:sz w:val="24"/>
                <w:szCs w:val="24"/>
                <w:vertAlign w:val="superscript"/>
                <w:lang w:val="de-DE"/>
              </w:rPr>
              <w:t>2</w:t>
            </w:r>
            <w:r w:rsidRPr="00D74D1C">
              <w:rPr>
                <w:sz w:val="24"/>
                <w:szCs w:val="24"/>
              </w:rPr>
              <w:t xml:space="preserve">) </w:t>
            </w:r>
            <w:r w:rsidRPr="00D74D1C">
              <w:rPr>
                <w:sz w:val="24"/>
                <w:szCs w:val="24"/>
                <w:lang w:val="de-DE"/>
              </w:rPr>
              <w:sym w:font="Symbol" w:char="F0B3"/>
            </w:r>
            <w:r w:rsidRPr="00D74D1C">
              <w:rPr>
                <w:sz w:val="24"/>
                <w:szCs w:val="24"/>
              </w:rPr>
              <w:t xml:space="preserve"> </w:t>
            </w:r>
            <w:r w:rsidRPr="00D74D1C">
              <w:rPr>
                <w:sz w:val="24"/>
                <w:szCs w:val="24"/>
                <w:lang w:val="de-DE"/>
              </w:rPr>
              <w:t>820</w:t>
            </w:r>
            <w:r w:rsidRPr="00D74D1C">
              <w:rPr>
                <w:sz w:val="24"/>
                <w:szCs w:val="24"/>
              </w:rPr>
              <w:t xml:space="preserve"> </w:t>
            </w:r>
          </w:p>
        </w:tc>
      </w:tr>
      <w:tr w:rsidR="00D8058B" w:rsidRPr="00D74D1C" w14:paraId="416A043E" w14:textId="77777777" w:rsidTr="00F02D22">
        <w:tc>
          <w:tcPr>
            <w:tcW w:w="0" w:type="auto"/>
            <w:tcBorders>
              <w:bottom w:val="single" w:sz="12" w:space="0" w:color="auto"/>
            </w:tcBorders>
            <w:vAlign w:val="center"/>
          </w:tcPr>
          <w:p w14:paraId="7019403D" w14:textId="77777777" w:rsidR="00D8058B" w:rsidRPr="00D74D1C" w:rsidRDefault="00D8058B" w:rsidP="00F02D22">
            <w:pPr>
              <w:jc w:val="center"/>
              <w:rPr>
                <w:sz w:val="24"/>
                <w:szCs w:val="24"/>
              </w:rPr>
            </w:pPr>
            <w:r w:rsidRPr="00D74D1C">
              <w:rPr>
                <w:sz w:val="24"/>
                <w:szCs w:val="24"/>
              </w:rPr>
              <w:t>2.</w:t>
            </w:r>
          </w:p>
        </w:tc>
        <w:tc>
          <w:tcPr>
            <w:tcW w:w="3285" w:type="dxa"/>
            <w:tcBorders>
              <w:bottom w:val="single" w:sz="12" w:space="0" w:color="auto"/>
            </w:tcBorders>
            <w:vAlign w:val="center"/>
          </w:tcPr>
          <w:p w14:paraId="13C256CE" w14:textId="77777777" w:rsidR="00D8058B" w:rsidRPr="00D74D1C" w:rsidRDefault="00D8058B" w:rsidP="00F02D22">
            <w:pPr>
              <w:jc w:val="left"/>
              <w:rPr>
                <w:sz w:val="24"/>
                <w:szCs w:val="24"/>
              </w:rPr>
            </w:pPr>
            <w:r w:rsidRPr="00D74D1C">
              <w:rPr>
                <w:sz w:val="24"/>
                <w:szCs w:val="24"/>
              </w:rPr>
              <w:t>Αντοχή στη διάρρηξη (</w:t>
            </w:r>
            <w:r w:rsidRPr="00D74D1C">
              <w:rPr>
                <w:sz w:val="24"/>
                <w:szCs w:val="24"/>
                <w:lang w:val="de-DE"/>
              </w:rPr>
              <w:t>MULLEN</w:t>
            </w:r>
            <w:r w:rsidRPr="00D74D1C">
              <w:rPr>
                <w:sz w:val="24"/>
                <w:szCs w:val="24"/>
              </w:rPr>
              <w:t>-</w:t>
            </w:r>
            <w:r w:rsidRPr="00D74D1C">
              <w:rPr>
                <w:sz w:val="24"/>
                <w:szCs w:val="24"/>
                <w:lang w:val="de-DE"/>
              </w:rPr>
              <w:t>TESTER</w:t>
            </w:r>
            <w:r w:rsidRPr="00D74D1C">
              <w:rPr>
                <w:sz w:val="24"/>
                <w:szCs w:val="24"/>
              </w:rPr>
              <w:t xml:space="preserve">, διάμετρος μεμβράνης 3 </w:t>
            </w:r>
            <w:r w:rsidRPr="00D74D1C">
              <w:rPr>
                <w:sz w:val="24"/>
                <w:szCs w:val="24"/>
                <w:lang w:val="en-GB"/>
              </w:rPr>
              <w:t>cm</w:t>
            </w:r>
            <w:r w:rsidRPr="00D74D1C">
              <w:rPr>
                <w:sz w:val="24"/>
                <w:szCs w:val="24"/>
              </w:rPr>
              <w:t>) (</w:t>
            </w:r>
            <w:r w:rsidRPr="00D74D1C">
              <w:rPr>
                <w:sz w:val="24"/>
                <w:szCs w:val="24"/>
                <w:lang w:val="en-US"/>
              </w:rPr>
              <w:t>k</w:t>
            </w:r>
            <w:r w:rsidRPr="00D74D1C">
              <w:rPr>
                <w:sz w:val="24"/>
                <w:szCs w:val="24"/>
                <w:lang w:val="en-GB"/>
              </w:rPr>
              <w:t>g</w:t>
            </w:r>
            <w:r w:rsidRPr="00D74D1C">
              <w:rPr>
                <w:sz w:val="24"/>
                <w:szCs w:val="24"/>
              </w:rPr>
              <w:t>/</w:t>
            </w:r>
            <w:r w:rsidRPr="00D74D1C">
              <w:rPr>
                <w:sz w:val="24"/>
                <w:szCs w:val="24"/>
                <w:lang w:val="en-GB"/>
              </w:rPr>
              <w:t>cm</w:t>
            </w:r>
            <w:r w:rsidRPr="00D74D1C">
              <w:rPr>
                <w:sz w:val="24"/>
                <w:szCs w:val="24"/>
                <w:vertAlign w:val="superscript"/>
              </w:rPr>
              <w:t>2</w:t>
            </w:r>
            <w:r w:rsidRPr="00D74D1C">
              <w:rPr>
                <w:sz w:val="24"/>
                <w:szCs w:val="24"/>
              </w:rPr>
              <w:t>)</w:t>
            </w:r>
          </w:p>
        </w:tc>
        <w:tc>
          <w:tcPr>
            <w:tcW w:w="1957" w:type="dxa"/>
            <w:tcBorders>
              <w:bottom w:val="single" w:sz="12" w:space="0" w:color="auto"/>
            </w:tcBorders>
            <w:vAlign w:val="center"/>
          </w:tcPr>
          <w:p w14:paraId="2188CD04" w14:textId="77777777" w:rsidR="00D8058B" w:rsidRPr="00D74D1C" w:rsidRDefault="00D8058B" w:rsidP="00F02D22">
            <w:pPr>
              <w:jc w:val="center"/>
              <w:rPr>
                <w:sz w:val="24"/>
                <w:szCs w:val="24"/>
              </w:rPr>
            </w:pPr>
            <w:r w:rsidRPr="00D74D1C">
              <w:rPr>
                <w:sz w:val="24"/>
                <w:szCs w:val="24"/>
                <w:lang w:val="de-DE"/>
              </w:rPr>
              <w:t>EN ISO</w:t>
            </w:r>
            <w:r w:rsidRPr="00D74D1C">
              <w:rPr>
                <w:sz w:val="24"/>
                <w:szCs w:val="24"/>
              </w:rPr>
              <w:t xml:space="preserve"> 2759</w:t>
            </w:r>
          </w:p>
        </w:tc>
        <w:tc>
          <w:tcPr>
            <w:tcW w:w="2661" w:type="dxa"/>
            <w:tcBorders>
              <w:bottom w:val="single" w:sz="12" w:space="0" w:color="auto"/>
            </w:tcBorders>
            <w:vAlign w:val="center"/>
          </w:tcPr>
          <w:p w14:paraId="182DE46D" w14:textId="77777777" w:rsidR="00D8058B" w:rsidRPr="00D74D1C" w:rsidRDefault="00D8058B" w:rsidP="00F02D22">
            <w:pPr>
              <w:jc w:val="center"/>
              <w:rPr>
                <w:sz w:val="24"/>
                <w:szCs w:val="24"/>
                <w:lang w:val="en-US"/>
              </w:rPr>
            </w:pPr>
            <w:r w:rsidRPr="00D74D1C">
              <w:rPr>
                <w:sz w:val="24"/>
                <w:szCs w:val="24"/>
              </w:rPr>
              <w:t>(</w:t>
            </w:r>
            <w:proofErr w:type="spellStart"/>
            <w:r w:rsidRPr="00D74D1C">
              <w:rPr>
                <w:sz w:val="24"/>
                <w:szCs w:val="24"/>
                <w:lang w:val="en-US"/>
              </w:rPr>
              <w:t>lb</w:t>
            </w:r>
            <w:proofErr w:type="spellEnd"/>
            <w:r w:rsidRPr="00D74D1C">
              <w:rPr>
                <w:sz w:val="24"/>
                <w:szCs w:val="24"/>
                <w:lang w:val="en-US"/>
              </w:rPr>
              <w:t>/in</w:t>
            </w:r>
            <w:r w:rsidRPr="00D74D1C">
              <w:rPr>
                <w:sz w:val="24"/>
                <w:szCs w:val="24"/>
                <w:vertAlign w:val="superscript"/>
                <w:lang w:val="en-US"/>
              </w:rPr>
              <w:t>2</w:t>
            </w:r>
            <w:r w:rsidRPr="00D74D1C">
              <w:rPr>
                <w:sz w:val="24"/>
                <w:szCs w:val="24"/>
                <w:lang w:val="en-US"/>
              </w:rPr>
              <w:t xml:space="preserve">) </w:t>
            </w:r>
            <w:r w:rsidRPr="00D74D1C">
              <w:rPr>
                <w:sz w:val="24"/>
                <w:szCs w:val="24"/>
              </w:rPr>
              <w:t>≥</w:t>
            </w:r>
            <w:r w:rsidRPr="00D74D1C">
              <w:rPr>
                <w:sz w:val="24"/>
                <w:szCs w:val="24"/>
                <w:lang w:val="en-US"/>
              </w:rPr>
              <w:t xml:space="preserve"> 200</w:t>
            </w:r>
          </w:p>
          <w:p w14:paraId="33A0F880" w14:textId="77777777" w:rsidR="00D8058B" w:rsidRPr="00D74D1C" w:rsidRDefault="00D8058B" w:rsidP="00F02D22">
            <w:pPr>
              <w:jc w:val="center"/>
              <w:rPr>
                <w:sz w:val="24"/>
                <w:szCs w:val="24"/>
                <w:lang w:val="de-DE"/>
              </w:rPr>
            </w:pPr>
            <w:r w:rsidRPr="00D74D1C">
              <w:rPr>
                <w:sz w:val="24"/>
                <w:szCs w:val="24"/>
              </w:rPr>
              <w:t>(</w:t>
            </w:r>
            <w:r w:rsidRPr="00D74D1C">
              <w:rPr>
                <w:sz w:val="24"/>
                <w:szCs w:val="24"/>
                <w:lang w:val="en-US"/>
              </w:rPr>
              <w:t>k</w:t>
            </w:r>
            <w:r w:rsidRPr="00D74D1C">
              <w:rPr>
                <w:sz w:val="24"/>
                <w:szCs w:val="24"/>
                <w:lang w:val="en-GB"/>
              </w:rPr>
              <w:t>g</w:t>
            </w:r>
            <w:r w:rsidRPr="00D74D1C">
              <w:rPr>
                <w:sz w:val="24"/>
                <w:szCs w:val="24"/>
              </w:rPr>
              <w:t>/</w:t>
            </w:r>
            <w:r w:rsidRPr="00D74D1C">
              <w:rPr>
                <w:sz w:val="24"/>
                <w:szCs w:val="24"/>
                <w:lang w:val="en-GB"/>
              </w:rPr>
              <w:t>cm</w:t>
            </w:r>
            <w:r w:rsidRPr="00D74D1C">
              <w:rPr>
                <w:sz w:val="24"/>
                <w:szCs w:val="24"/>
                <w:vertAlign w:val="superscript"/>
              </w:rPr>
              <w:t>2</w:t>
            </w:r>
            <w:r w:rsidRPr="00D74D1C">
              <w:rPr>
                <w:sz w:val="24"/>
                <w:szCs w:val="24"/>
              </w:rPr>
              <w:t>)</w:t>
            </w:r>
            <w:r w:rsidRPr="00D74D1C">
              <w:rPr>
                <w:sz w:val="24"/>
                <w:szCs w:val="24"/>
                <w:vertAlign w:val="superscript"/>
              </w:rPr>
              <w:t xml:space="preserve"> </w:t>
            </w:r>
            <w:r w:rsidRPr="00D74D1C">
              <w:rPr>
                <w:sz w:val="24"/>
                <w:szCs w:val="24"/>
              </w:rPr>
              <w:t>≥ 14,06</w:t>
            </w:r>
          </w:p>
        </w:tc>
      </w:tr>
    </w:tbl>
    <w:p w14:paraId="1B318BC7" w14:textId="77777777" w:rsidR="00D8058B" w:rsidRPr="00D74D1C" w:rsidRDefault="00D8058B" w:rsidP="00F0245C">
      <w:pPr>
        <w:ind w:firstLine="720"/>
        <w:rPr>
          <w:sz w:val="24"/>
          <w:szCs w:val="24"/>
        </w:rPr>
      </w:pPr>
    </w:p>
    <w:p w14:paraId="56CC0F2F" w14:textId="77777777" w:rsidR="00D8058B" w:rsidRPr="00D74D1C" w:rsidRDefault="00D8058B" w:rsidP="0020591A">
      <w:pPr>
        <w:rPr>
          <w:sz w:val="24"/>
          <w:szCs w:val="24"/>
        </w:rPr>
      </w:pPr>
      <w:r w:rsidRPr="00D74D1C">
        <w:rPr>
          <w:sz w:val="24"/>
          <w:szCs w:val="24"/>
        </w:rPr>
        <w:t>Μακροσκοπικά δεν πρέπει να εμφανίζουν:</w:t>
      </w:r>
    </w:p>
    <w:p w14:paraId="6D6F5942" w14:textId="77777777" w:rsidR="00D8058B" w:rsidRPr="00D74D1C" w:rsidRDefault="00D8058B" w:rsidP="0020591A">
      <w:pPr>
        <w:numPr>
          <w:ilvl w:val="0"/>
          <w:numId w:val="3"/>
        </w:numPr>
        <w:rPr>
          <w:sz w:val="24"/>
          <w:szCs w:val="24"/>
        </w:rPr>
      </w:pPr>
      <w:r w:rsidRPr="00D74D1C">
        <w:rPr>
          <w:sz w:val="24"/>
          <w:szCs w:val="24"/>
        </w:rPr>
        <w:t xml:space="preserve">τρύπες από οποιαδήποτε αιτία, </w:t>
      </w:r>
    </w:p>
    <w:p w14:paraId="63C03B5A" w14:textId="77777777" w:rsidR="00D8058B" w:rsidRPr="00D74D1C" w:rsidRDefault="00D8058B" w:rsidP="0020591A">
      <w:pPr>
        <w:numPr>
          <w:ilvl w:val="0"/>
          <w:numId w:val="3"/>
        </w:numPr>
        <w:rPr>
          <w:sz w:val="24"/>
          <w:szCs w:val="24"/>
        </w:rPr>
      </w:pPr>
      <w:r w:rsidRPr="00D74D1C">
        <w:rPr>
          <w:sz w:val="24"/>
          <w:szCs w:val="24"/>
        </w:rPr>
        <w:t xml:space="preserve">αλλοίωση του σχήματος τους </w:t>
      </w:r>
    </w:p>
    <w:p w14:paraId="60B1C7A1" w14:textId="77777777" w:rsidR="00D8058B" w:rsidRPr="00D74D1C" w:rsidRDefault="00D8058B" w:rsidP="0020591A">
      <w:pPr>
        <w:numPr>
          <w:ilvl w:val="0"/>
          <w:numId w:val="3"/>
        </w:numPr>
        <w:rPr>
          <w:sz w:val="24"/>
          <w:szCs w:val="24"/>
        </w:rPr>
      </w:pPr>
      <w:r w:rsidRPr="00D74D1C">
        <w:rPr>
          <w:sz w:val="24"/>
          <w:szCs w:val="24"/>
        </w:rPr>
        <w:t>υγρασία</w:t>
      </w:r>
    </w:p>
    <w:p w14:paraId="1F4466D3" w14:textId="77777777" w:rsidR="00D8058B" w:rsidRPr="00D74D1C" w:rsidRDefault="00D8058B" w:rsidP="0020591A">
      <w:pPr>
        <w:numPr>
          <w:ilvl w:val="0"/>
          <w:numId w:val="3"/>
        </w:numPr>
        <w:rPr>
          <w:sz w:val="24"/>
          <w:szCs w:val="24"/>
        </w:rPr>
      </w:pPr>
      <w:r w:rsidRPr="00D74D1C">
        <w:rPr>
          <w:sz w:val="24"/>
          <w:szCs w:val="24"/>
        </w:rPr>
        <w:t>καψίματα</w:t>
      </w:r>
    </w:p>
    <w:p w14:paraId="1E295F62" w14:textId="77777777" w:rsidR="00D8058B" w:rsidRPr="00D74D1C" w:rsidRDefault="00D8058B" w:rsidP="0020591A">
      <w:pPr>
        <w:numPr>
          <w:ilvl w:val="0"/>
          <w:numId w:val="3"/>
        </w:numPr>
        <w:rPr>
          <w:sz w:val="24"/>
          <w:szCs w:val="24"/>
        </w:rPr>
      </w:pPr>
      <w:r w:rsidRPr="00D74D1C">
        <w:rPr>
          <w:sz w:val="24"/>
          <w:szCs w:val="24"/>
        </w:rPr>
        <w:t>οσμή μούχλας ή άλλη δυσάρεστη οσμή</w:t>
      </w:r>
    </w:p>
    <w:p w14:paraId="343CE4F4" w14:textId="77777777" w:rsidR="00D8058B" w:rsidRPr="00D74D1C" w:rsidRDefault="00D8058B" w:rsidP="00B86D71">
      <w:pPr>
        <w:rPr>
          <w:sz w:val="24"/>
          <w:szCs w:val="24"/>
        </w:rPr>
      </w:pPr>
    </w:p>
    <w:p w14:paraId="1F2840E1" w14:textId="77777777" w:rsidR="00D8058B" w:rsidRPr="00D74D1C" w:rsidRDefault="00D8058B" w:rsidP="00E17FDA">
      <w:pPr>
        <w:pStyle w:val="3"/>
        <w:rPr>
          <w:szCs w:val="24"/>
        </w:rPr>
      </w:pPr>
      <w:bookmarkStart w:id="42" w:name="_Toc239937573"/>
      <w:r w:rsidRPr="00D74D1C">
        <w:rPr>
          <w:szCs w:val="24"/>
        </w:rPr>
        <w:t>Σήμανση συσκευασίας</w:t>
      </w:r>
      <w:bookmarkEnd w:id="42"/>
    </w:p>
    <w:p w14:paraId="664DC237" w14:textId="77777777" w:rsidR="00D8058B" w:rsidRPr="00D74D1C" w:rsidRDefault="00D8058B" w:rsidP="0086566D">
      <w:pPr>
        <w:rPr>
          <w:sz w:val="24"/>
          <w:szCs w:val="24"/>
        </w:rPr>
      </w:pPr>
      <w:r w:rsidRPr="00D74D1C">
        <w:rPr>
          <w:sz w:val="24"/>
          <w:szCs w:val="24"/>
        </w:rPr>
        <w:t>Στην εξωτερική όψη κάθε χαρτοκιβωτίου και επί της μεγαλύτερης πλευράς που δεν φέρει άλλες επισημάνσεις, θα πρέπει να αναγράφονται με ανεξίτηλο τρόπο τα παρακάτω στοιχεία:</w:t>
      </w:r>
    </w:p>
    <w:p w14:paraId="5020A6F3" w14:textId="77777777" w:rsidR="00D8058B" w:rsidRPr="00D74D1C" w:rsidRDefault="00D8058B" w:rsidP="0086566D">
      <w:pPr>
        <w:rPr>
          <w:sz w:val="24"/>
          <w:szCs w:val="24"/>
        </w:rPr>
      </w:pPr>
    </w:p>
    <w:p w14:paraId="0FB1927F" w14:textId="77777777" w:rsidR="00D8058B" w:rsidRPr="00D74D1C" w:rsidRDefault="00D8058B" w:rsidP="002C541C">
      <w:pPr>
        <w:rPr>
          <w:sz w:val="24"/>
          <w:szCs w:val="24"/>
        </w:rPr>
      </w:pPr>
    </w:p>
    <w:tbl>
      <w:tblPr>
        <w:tblW w:w="9288" w:type="dxa"/>
        <w:tblLayout w:type="fixed"/>
        <w:tblLook w:val="0000" w:firstRow="0" w:lastRow="0" w:firstColumn="0" w:lastColumn="0" w:noHBand="0" w:noVBand="0"/>
      </w:tblPr>
      <w:tblGrid>
        <w:gridCol w:w="5328"/>
        <w:gridCol w:w="540"/>
        <w:gridCol w:w="3420"/>
      </w:tblGrid>
      <w:tr w:rsidR="00D8058B" w:rsidRPr="00D74D1C" w14:paraId="3752E63F" w14:textId="77777777" w:rsidTr="00CE4375">
        <w:trPr>
          <w:trHeight w:val="510"/>
        </w:trPr>
        <w:tc>
          <w:tcPr>
            <w:tcW w:w="5328" w:type="dxa"/>
            <w:tcBorders>
              <w:top w:val="single" w:sz="4" w:space="0" w:color="auto"/>
              <w:left w:val="single" w:sz="4" w:space="0" w:color="auto"/>
              <w:bottom w:val="single" w:sz="4" w:space="0" w:color="auto"/>
              <w:right w:val="single" w:sz="4" w:space="0" w:color="auto"/>
            </w:tcBorders>
          </w:tcPr>
          <w:p w14:paraId="2A4DB9ED" w14:textId="77777777" w:rsidR="00D8058B" w:rsidRPr="00D74D1C" w:rsidRDefault="00D8058B" w:rsidP="00CE4375">
            <w:pPr>
              <w:jc w:val="center"/>
              <w:rPr>
                <w:b/>
                <w:sz w:val="24"/>
                <w:szCs w:val="24"/>
              </w:rPr>
            </w:pPr>
            <w:r w:rsidRPr="00D74D1C">
              <w:rPr>
                <w:b/>
                <w:sz w:val="24"/>
                <w:szCs w:val="24"/>
              </w:rPr>
              <w:t>ΠΟΛΕΜΙΚΗ ΑΕΡΟΠΟΡΙΑ</w:t>
            </w:r>
          </w:p>
          <w:p w14:paraId="02E27DE3" w14:textId="77777777" w:rsidR="00D8058B" w:rsidRPr="00D74D1C" w:rsidRDefault="00D8058B" w:rsidP="00CE4375">
            <w:pPr>
              <w:jc w:val="center"/>
              <w:rPr>
                <w:sz w:val="24"/>
                <w:szCs w:val="24"/>
              </w:rPr>
            </w:pPr>
            <w:r w:rsidRPr="00D74D1C">
              <w:rPr>
                <w:sz w:val="24"/>
                <w:szCs w:val="24"/>
              </w:rPr>
              <w:t>ΠΟΥΛΟΒΕΡ ΣΥΜΜΕΙΚΤΟ ΤΥΠΟΥ «ΖΙΒΑΓΚΟ»</w:t>
            </w:r>
          </w:p>
          <w:p w14:paraId="46041733" w14:textId="77777777" w:rsidR="00D8058B" w:rsidRPr="00D74D1C" w:rsidRDefault="00D8058B" w:rsidP="00CE4375">
            <w:pPr>
              <w:jc w:val="center"/>
              <w:rPr>
                <w:sz w:val="24"/>
                <w:szCs w:val="24"/>
              </w:rPr>
            </w:pPr>
          </w:p>
        </w:tc>
        <w:tc>
          <w:tcPr>
            <w:tcW w:w="540" w:type="dxa"/>
            <w:tcBorders>
              <w:left w:val="single" w:sz="4" w:space="0" w:color="auto"/>
            </w:tcBorders>
          </w:tcPr>
          <w:p w14:paraId="25FAE00A" w14:textId="77777777" w:rsidR="00D8058B" w:rsidRPr="00D74D1C" w:rsidRDefault="00D8058B" w:rsidP="00CE4375">
            <w:pPr>
              <w:jc w:val="center"/>
              <w:rPr>
                <w:sz w:val="24"/>
                <w:szCs w:val="24"/>
              </w:rPr>
            </w:pPr>
          </w:p>
        </w:tc>
        <w:tc>
          <w:tcPr>
            <w:tcW w:w="3420" w:type="dxa"/>
            <w:tcBorders>
              <w:left w:val="nil"/>
            </w:tcBorders>
          </w:tcPr>
          <w:p w14:paraId="2471A851" w14:textId="77777777" w:rsidR="00D8058B" w:rsidRPr="00D74D1C" w:rsidRDefault="00D8058B" w:rsidP="00CE4375">
            <w:pPr>
              <w:jc w:val="left"/>
              <w:rPr>
                <w:i/>
                <w:sz w:val="24"/>
                <w:szCs w:val="24"/>
                <w:u w:val="single"/>
              </w:rPr>
            </w:pPr>
            <w:r w:rsidRPr="00D74D1C">
              <w:rPr>
                <w:i/>
                <w:sz w:val="24"/>
                <w:szCs w:val="24"/>
                <w:u w:val="single"/>
              </w:rPr>
              <w:t>ΕΠΕΞΗΓΗΣΕΙΣ</w:t>
            </w:r>
          </w:p>
        </w:tc>
      </w:tr>
      <w:tr w:rsidR="00D8058B" w:rsidRPr="00D74D1C" w14:paraId="5362E9EF" w14:textId="77777777" w:rsidTr="00CE4375">
        <w:trPr>
          <w:trHeight w:val="510"/>
        </w:trPr>
        <w:tc>
          <w:tcPr>
            <w:tcW w:w="5328" w:type="dxa"/>
            <w:tcBorders>
              <w:left w:val="single" w:sz="4" w:space="0" w:color="auto"/>
              <w:right w:val="single" w:sz="4" w:space="0" w:color="auto"/>
            </w:tcBorders>
          </w:tcPr>
          <w:p w14:paraId="0257C8EC" w14:textId="77777777" w:rsidR="00D8058B" w:rsidRPr="00D74D1C" w:rsidRDefault="00D8058B" w:rsidP="00CE4375">
            <w:pPr>
              <w:jc w:val="center"/>
              <w:rPr>
                <w:sz w:val="24"/>
                <w:szCs w:val="24"/>
                <w:lang w:val="en-US"/>
              </w:rPr>
            </w:pPr>
            <w:r w:rsidRPr="00D74D1C">
              <w:rPr>
                <w:sz w:val="24"/>
                <w:szCs w:val="24"/>
              </w:rPr>
              <w:t>Α.Ο. (</w:t>
            </w:r>
            <w:r w:rsidRPr="00D74D1C">
              <w:rPr>
                <w:sz w:val="24"/>
                <w:szCs w:val="24"/>
                <w:lang w:val="en-US"/>
              </w:rPr>
              <w:t>NSN)</w:t>
            </w:r>
          </w:p>
        </w:tc>
        <w:tc>
          <w:tcPr>
            <w:tcW w:w="540" w:type="dxa"/>
            <w:tcBorders>
              <w:left w:val="single" w:sz="4" w:space="0" w:color="auto"/>
            </w:tcBorders>
          </w:tcPr>
          <w:p w14:paraId="7CC3A487" w14:textId="77777777" w:rsidR="00D8058B" w:rsidRPr="00D74D1C" w:rsidRDefault="00D8058B" w:rsidP="00CE4375">
            <w:pPr>
              <w:jc w:val="center"/>
              <w:rPr>
                <w:sz w:val="24"/>
                <w:szCs w:val="24"/>
              </w:rPr>
            </w:pPr>
            <w:r w:rsidRPr="00D74D1C">
              <w:rPr>
                <w:sz w:val="24"/>
                <w:szCs w:val="24"/>
              </w:rPr>
              <w:sym w:font="Wingdings" w:char="F0DF"/>
            </w:r>
          </w:p>
        </w:tc>
        <w:tc>
          <w:tcPr>
            <w:tcW w:w="3420" w:type="dxa"/>
            <w:tcBorders>
              <w:left w:val="nil"/>
            </w:tcBorders>
          </w:tcPr>
          <w:p w14:paraId="788BC1FB" w14:textId="77777777" w:rsidR="00D8058B" w:rsidRPr="00D74D1C" w:rsidRDefault="00D8058B" w:rsidP="00CE4375">
            <w:pPr>
              <w:jc w:val="left"/>
              <w:rPr>
                <w:sz w:val="24"/>
                <w:szCs w:val="24"/>
              </w:rPr>
            </w:pPr>
            <w:r w:rsidRPr="00D74D1C">
              <w:rPr>
                <w:sz w:val="24"/>
                <w:szCs w:val="24"/>
              </w:rPr>
              <w:t>Αριθμός Ονομαστικού</w:t>
            </w:r>
          </w:p>
          <w:p w14:paraId="249DC387" w14:textId="77777777" w:rsidR="00D8058B" w:rsidRPr="00D74D1C" w:rsidRDefault="00D8058B" w:rsidP="00CE4375">
            <w:pPr>
              <w:jc w:val="left"/>
              <w:rPr>
                <w:sz w:val="24"/>
                <w:szCs w:val="24"/>
              </w:rPr>
            </w:pPr>
            <w:r w:rsidRPr="00D74D1C">
              <w:rPr>
                <w:sz w:val="24"/>
                <w:szCs w:val="24"/>
              </w:rPr>
              <w:t>(Βλέπε Παράγραφος 3)</w:t>
            </w:r>
          </w:p>
        </w:tc>
      </w:tr>
      <w:tr w:rsidR="00D8058B" w:rsidRPr="00D74D1C" w14:paraId="71E8F09C" w14:textId="77777777" w:rsidTr="00CE4375">
        <w:trPr>
          <w:trHeight w:val="510"/>
        </w:trPr>
        <w:tc>
          <w:tcPr>
            <w:tcW w:w="5328" w:type="dxa"/>
            <w:tcBorders>
              <w:left w:val="single" w:sz="4" w:space="0" w:color="auto"/>
              <w:right w:val="single" w:sz="4" w:space="0" w:color="auto"/>
            </w:tcBorders>
          </w:tcPr>
          <w:p w14:paraId="14B55224" w14:textId="77777777" w:rsidR="00D8058B" w:rsidRPr="00D74D1C" w:rsidRDefault="00D8058B" w:rsidP="00CE4375">
            <w:pPr>
              <w:jc w:val="center"/>
              <w:rPr>
                <w:sz w:val="24"/>
                <w:szCs w:val="24"/>
              </w:rPr>
            </w:pPr>
            <w:r w:rsidRPr="00D74D1C">
              <w:rPr>
                <w:sz w:val="24"/>
                <w:szCs w:val="24"/>
              </w:rPr>
              <w:t>ΚΑΤΑΣΚΕΥΑΣΤΗΣ</w:t>
            </w:r>
          </w:p>
        </w:tc>
        <w:tc>
          <w:tcPr>
            <w:tcW w:w="540" w:type="dxa"/>
            <w:tcBorders>
              <w:left w:val="single" w:sz="4" w:space="0" w:color="auto"/>
            </w:tcBorders>
          </w:tcPr>
          <w:p w14:paraId="0B1CDA2A" w14:textId="77777777" w:rsidR="00D8058B" w:rsidRPr="00D74D1C" w:rsidRDefault="00D8058B" w:rsidP="00CE4375">
            <w:pPr>
              <w:jc w:val="center"/>
              <w:rPr>
                <w:sz w:val="24"/>
                <w:szCs w:val="24"/>
              </w:rPr>
            </w:pPr>
            <w:r w:rsidRPr="00D74D1C">
              <w:rPr>
                <w:sz w:val="24"/>
                <w:szCs w:val="24"/>
              </w:rPr>
              <w:sym w:font="Wingdings" w:char="F0DF"/>
            </w:r>
          </w:p>
        </w:tc>
        <w:tc>
          <w:tcPr>
            <w:tcW w:w="3420" w:type="dxa"/>
            <w:tcBorders>
              <w:left w:val="nil"/>
            </w:tcBorders>
          </w:tcPr>
          <w:p w14:paraId="6CEA41BD" w14:textId="77777777" w:rsidR="00D8058B" w:rsidRPr="00D74D1C" w:rsidRDefault="00D8058B" w:rsidP="00CE4375">
            <w:pPr>
              <w:jc w:val="left"/>
              <w:rPr>
                <w:sz w:val="24"/>
                <w:szCs w:val="24"/>
              </w:rPr>
            </w:pPr>
            <w:r w:rsidRPr="00D74D1C">
              <w:rPr>
                <w:sz w:val="24"/>
                <w:szCs w:val="24"/>
              </w:rPr>
              <w:t>Εργοστάσιο Κατασκευής</w:t>
            </w:r>
          </w:p>
        </w:tc>
      </w:tr>
      <w:tr w:rsidR="00D8058B" w:rsidRPr="00D74D1C" w14:paraId="2DFD30E9" w14:textId="77777777" w:rsidTr="00CE4375">
        <w:trPr>
          <w:trHeight w:val="510"/>
        </w:trPr>
        <w:tc>
          <w:tcPr>
            <w:tcW w:w="5328" w:type="dxa"/>
            <w:tcBorders>
              <w:left w:val="single" w:sz="4" w:space="0" w:color="auto"/>
              <w:right w:val="single" w:sz="4" w:space="0" w:color="auto"/>
            </w:tcBorders>
          </w:tcPr>
          <w:p w14:paraId="106381BE" w14:textId="77777777" w:rsidR="00D8058B" w:rsidRPr="00D74D1C" w:rsidRDefault="00D8058B" w:rsidP="00CE4375">
            <w:pPr>
              <w:jc w:val="center"/>
              <w:rPr>
                <w:sz w:val="24"/>
                <w:szCs w:val="24"/>
              </w:rPr>
            </w:pPr>
            <w:r w:rsidRPr="00D74D1C">
              <w:rPr>
                <w:sz w:val="24"/>
                <w:szCs w:val="24"/>
              </w:rPr>
              <w:t>ΣΥΜΒΑΣΗ</w:t>
            </w:r>
          </w:p>
        </w:tc>
        <w:tc>
          <w:tcPr>
            <w:tcW w:w="540" w:type="dxa"/>
            <w:tcBorders>
              <w:left w:val="single" w:sz="4" w:space="0" w:color="auto"/>
            </w:tcBorders>
          </w:tcPr>
          <w:p w14:paraId="54750D3F" w14:textId="77777777" w:rsidR="00D8058B" w:rsidRPr="00D74D1C" w:rsidRDefault="00D8058B" w:rsidP="00CE4375">
            <w:pPr>
              <w:jc w:val="center"/>
              <w:rPr>
                <w:sz w:val="24"/>
                <w:szCs w:val="24"/>
              </w:rPr>
            </w:pPr>
            <w:r w:rsidRPr="00D74D1C">
              <w:rPr>
                <w:sz w:val="24"/>
                <w:szCs w:val="24"/>
              </w:rPr>
              <w:sym w:font="Wingdings" w:char="F0DF"/>
            </w:r>
          </w:p>
        </w:tc>
        <w:tc>
          <w:tcPr>
            <w:tcW w:w="3420" w:type="dxa"/>
            <w:tcBorders>
              <w:left w:val="nil"/>
            </w:tcBorders>
          </w:tcPr>
          <w:p w14:paraId="2989FEB5" w14:textId="77777777" w:rsidR="00D8058B" w:rsidRPr="00D74D1C" w:rsidRDefault="00D8058B" w:rsidP="00CE4375">
            <w:pPr>
              <w:jc w:val="left"/>
              <w:rPr>
                <w:sz w:val="24"/>
                <w:szCs w:val="24"/>
              </w:rPr>
            </w:pPr>
            <w:r w:rsidRPr="00D74D1C">
              <w:rPr>
                <w:sz w:val="24"/>
                <w:szCs w:val="24"/>
              </w:rPr>
              <w:t>Αριθμός και ημερομηνία σύμβασης</w:t>
            </w:r>
          </w:p>
        </w:tc>
      </w:tr>
      <w:tr w:rsidR="00D8058B" w:rsidRPr="00D74D1C" w14:paraId="7C867D77" w14:textId="77777777" w:rsidTr="00CE4375">
        <w:trPr>
          <w:trHeight w:val="510"/>
        </w:trPr>
        <w:tc>
          <w:tcPr>
            <w:tcW w:w="5328" w:type="dxa"/>
            <w:tcBorders>
              <w:left w:val="single" w:sz="4" w:space="0" w:color="auto"/>
              <w:right w:val="single" w:sz="4" w:space="0" w:color="auto"/>
            </w:tcBorders>
          </w:tcPr>
          <w:p w14:paraId="654A153D" w14:textId="77777777" w:rsidR="00D8058B" w:rsidRPr="00D74D1C" w:rsidRDefault="00D8058B" w:rsidP="00CE4375">
            <w:pPr>
              <w:jc w:val="center"/>
              <w:rPr>
                <w:sz w:val="24"/>
                <w:szCs w:val="24"/>
              </w:rPr>
            </w:pPr>
            <w:r w:rsidRPr="00D74D1C">
              <w:rPr>
                <w:sz w:val="24"/>
                <w:szCs w:val="24"/>
              </w:rPr>
              <w:t>ΗΜΕΡΟΜΗΝΙΑ ΑΡΧΙΚΗΣ ΣΥΣΚΕΥΑΣΙΑΣ</w:t>
            </w:r>
          </w:p>
        </w:tc>
        <w:tc>
          <w:tcPr>
            <w:tcW w:w="540" w:type="dxa"/>
            <w:tcBorders>
              <w:left w:val="single" w:sz="4" w:space="0" w:color="auto"/>
            </w:tcBorders>
          </w:tcPr>
          <w:p w14:paraId="661DA0A5" w14:textId="77777777" w:rsidR="00D8058B" w:rsidRPr="00D74D1C" w:rsidRDefault="00D8058B" w:rsidP="00CE4375">
            <w:pPr>
              <w:jc w:val="center"/>
              <w:rPr>
                <w:sz w:val="24"/>
                <w:szCs w:val="24"/>
              </w:rPr>
            </w:pPr>
          </w:p>
        </w:tc>
        <w:tc>
          <w:tcPr>
            <w:tcW w:w="3420" w:type="dxa"/>
            <w:tcBorders>
              <w:left w:val="nil"/>
            </w:tcBorders>
          </w:tcPr>
          <w:p w14:paraId="19A8D1D4" w14:textId="77777777" w:rsidR="00D8058B" w:rsidRPr="00D74D1C" w:rsidRDefault="00D8058B" w:rsidP="00CE4375">
            <w:pPr>
              <w:jc w:val="left"/>
              <w:rPr>
                <w:sz w:val="24"/>
                <w:szCs w:val="24"/>
              </w:rPr>
            </w:pPr>
          </w:p>
        </w:tc>
      </w:tr>
      <w:tr w:rsidR="00D8058B" w:rsidRPr="00D74D1C" w14:paraId="413CE66D" w14:textId="77777777" w:rsidTr="00CE4375">
        <w:trPr>
          <w:trHeight w:val="510"/>
        </w:trPr>
        <w:tc>
          <w:tcPr>
            <w:tcW w:w="5328" w:type="dxa"/>
            <w:tcBorders>
              <w:left w:val="single" w:sz="4" w:space="0" w:color="auto"/>
              <w:right w:val="single" w:sz="4" w:space="0" w:color="auto"/>
            </w:tcBorders>
          </w:tcPr>
          <w:p w14:paraId="4E883B0F" w14:textId="77777777" w:rsidR="00D8058B" w:rsidRPr="00D74D1C" w:rsidRDefault="00D8058B" w:rsidP="00CE4375">
            <w:pPr>
              <w:jc w:val="center"/>
              <w:rPr>
                <w:sz w:val="24"/>
                <w:szCs w:val="24"/>
              </w:rPr>
            </w:pPr>
            <w:r w:rsidRPr="00D74D1C">
              <w:rPr>
                <w:sz w:val="24"/>
                <w:szCs w:val="24"/>
              </w:rPr>
              <w:t>ΜΕΓΕΘΟΣ (*)</w:t>
            </w:r>
          </w:p>
        </w:tc>
        <w:tc>
          <w:tcPr>
            <w:tcW w:w="540" w:type="dxa"/>
            <w:tcBorders>
              <w:left w:val="single" w:sz="4" w:space="0" w:color="auto"/>
            </w:tcBorders>
          </w:tcPr>
          <w:p w14:paraId="5B4E9FF7" w14:textId="77777777" w:rsidR="00D8058B" w:rsidRPr="00D74D1C" w:rsidRDefault="00D8058B" w:rsidP="00CE4375">
            <w:pPr>
              <w:jc w:val="center"/>
              <w:rPr>
                <w:sz w:val="24"/>
                <w:szCs w:val="24"/>
              </w:rPr>
            </w:pPr>
            <w:r w:rsidRPr="00D74D1C">
              <w:rPr>
                <w:sz w:val="24"/>
                <w:szCs w:val="24"/>
              </w:rPr>
              <w:sym w:font="Wingdings" w:char="F0DF"/>
            </w:r>
          </w:p>
        </w:tc>
        <w:tc>
          <w:tcPr>
            <w:tcW w:w="3420" w:type="dxa"/>
            <w:tcBorders>
              <w:left w:val="nil"/>
            </w:tcBorders>
          </w:tcPr>
          <w:p w14:paraId="725BA7AF" w14:textId="77777777" w:rsidR="00D8058B" w:rsidRPr="00D74D1C" w:rsidRDefault="00D8058B" w:rsidP="00CE4375">
            <w:pPr>
              <w:jc w:val="left"/>
              <w:rPr>
                <w:sz w:val="24"/>
                <w:szCs w:val="24"/>
              </w:rPr>
            </w:pPr>
            <w:r w:rsidRPr="00D74D1C">
              <w:rPr>
                <w:sz w:val="24"/>
                <w:szCs w:val="24"/>
              </w:rPr>
              <w:t>Το μέγεθος του πουλόβερ</w:t>
            </w:r>
          </w:p>
        </w:tc>
      </w:tr>
      <w:tr w:rsidR="00D8058B" w:rsidRPr="00D74D1C" w14:paraId="1C95F87C" w14:textId="77777777" w:rsidTr="00CE4375">
        <w:trPr>
          <w:trHeight w:val="510"/>
        </w:trPr>
        <w:tc>
          <w:tcPr>
            <w:tcW w:w="5328" w:type="dxa"/>
            <w:tcBorders>
              <w:left w:val="single" w:sz="4" w:space="0" w:color="auto"/>
              <w:right w:val="single" w:sz="4" w:space="0" w:color="auto"/>
            </w:tcBorders>
          </w:tcPr>
          <w:p w14:paraId="5860B532" w14:textId="77777777" w:rsidR="00D8058B" w:rsidRPr="00D74D1C" w:rsidRDefault="00D8058B" w:rsidP="00CE4375">
            <w:pPr>
              <w:jc w:val="center"/>
              <w:rPr>
                <w:sz w:val="24"/>
                <w:szCs w:val="24"/>
              </w:rPr>
            </w:pPr>
            <w:r w:rsidRPr="00D74D1C">
              <w:rPr>
                <w:sz w:val="24"/>
                <w:szCs w:val="24"/>
              </w:rPr>
              <w:t>ΠΟΣΟΤΗΤΑ</w:t>
            </w:r>
          </w:p>
        </w:tc>
        <w:tc>
          <w:tcPr>
            <w:tcW w:w="540" w:type="dxa"/>
            <w:tcBorders>
              <w:left w:val="single" w:sz="4" w:space="0" w:color="auto"/>
            </w:tcBorders>
          </w:tcPr>
          <w:p w14:paraId="11141197" w14:textId="77777777" w:rsidR="00D8058B" w:rsidRPr="00D74D1C" w:rsidRDefault="00D8058B" w:rsidP="00CE4375">
            <w:pPr>
              <w:jc w:val="center"/>
              <w:rPr>
                <w:sz w:val="24"/>
                <w:szCs w:val="24"/>
              </w:rPr>
            </w:pPr>
            <w:r w:rsidRPr="00D74D1C">
              <w:rPr>
                <w:sz w:val="24"/>
                <w:szCs w:val="24"/>
              </w:rPr>
              <w:sym w:font="Wingdings" w:char="F0DF"/>
            </w:r>
          </w:p>
        </w:tc>
        <w:tc>
          <w:tcPr>
            <w:tcW w:w="3420" w:type="dxa"/>
            <w:tcBorders>
              <w:left w:val="nil"/>
            </w:tcBorders>
          </w:tcPr>
          <w:p w14:paraId="49F379D7" w14:textId="77777777" w:rsidR="00D8058B" w:rsidRPr="00D74D1C" w:rsidRDefault="00D8058B" w:rsidP="00CE4375">
            <w:pPr>
              <w:jc w:val="left"/>
              <w:rPr>
                <w:sz w:val="24"/>
                <w:szCs w:val="24"/>
              </w:rPr>
            </w:pPr>
            <w:r w:rsidRPr="00D74D1C">
              <w:rPr>
                <w:sz w:val="24"/>
                <w:szCs w:val="24"/>
              </w:rPr>
              <w:t>Αριθμός τεμαχίων εντός της συσκευασίας</w:t>
            </w:r>
          </w:p>
        </w:tc>
      </w:tr>
      <w:tr w:rsidR="00D8058B" w:rsidRPr="00D74D1C" w14:paraId="5B98FA0D" w14:textId="77777777" w:rsidTr="00CE4375">
        <w:trPr>
          <w:trHeight w:val="510"/>
        </w:trPr>
        <w:tc>
          <w:tcPr>
            <w:tcW w:w="5328" w:type="dxa"/>
            <w:tcBorders>
              <w:left w:val="single" w:sz="4" w:space="0" w:color="auto"/>
              <w:bottom w:val="single" w:sz="4" w:space="0" w:color="auto"/>
              <w:right w:val="single" w:sz="4" w:space="0" w:color="auto"/>
            </w:tcBorders>
          </w:tcPr>
          <w:p w14:paraId="406A7C8C" w14:textId="77777777" w:rsidR="00D8058B" w:rsidRPr="00D74D1C" w:rsidRDefault="00D8058B" w:rsidP="00CE4375">
            <w:pPr>
              <w:jc w:val="center"/>
              <w:rPr>
                <w:sz w:val="24"/>
                <w:szCs w:val="24"/>
              </w:rPr>
            </w:pPr>
            <w:r w:rsidRPr="00D74D1C">
              <w:rPr>
                <w:sz w:val="24"/>
                <w:szCs w:val="24"/>
              </w:rPr>
              <w:t>ΑΡΙΘΜΟΣ ΜΕΡΙΔΑΣ</w:t>
            </w:r>
          </w:p>
        </w:tc>
        <w:tc>
          <w:tcPr>
            <w:tcW w:w="540" w:type="dxa"/>
            <w:tcBorders>
              <w:left w:val="single" w:sz="4" w:space="0" w:color="auto"/>
              <w:bottom w:val="nil"/>
            </w:tcBorders>
          </w:tcPr>
          <w:p w14:paraId="5038D5FC" w14:textId="77777777" w:rsidR="00D8058B" w:rsidRPr="00D74D1C" w:rsidRDefault="00D8058B" w:rsidP="00CE4375">
            <w:pPr>
              <w:jc w:val="center"/>
              <w:rPr>
                <w:sz w:val="24"/>
                <w:szCs w:val="24"/>
              </w:rPr>
            </w:pPr>
            <w:r w:rsidRPr="00D74D1C">
              <w:rPr>
                <w:sz w:val="24"/>
                <w:szCs w:val="24"/>
              </w:rPr>
              <w:sym w:font="Wingdings" w:char="F0DF"/>
            </w:r>
          </w:p>
        </w:tc>
        <w:tc>
          <w:tcPr>
            <w:tcW w:w="3420" w:type="dxa"/>
            <w:tcBorders>
              <w:left w:val="nil"/>
              <w:bottom w:val="nil"/>
            </w:tcBorders>
          </w:tcPr>
          <w:p w14:paraId="2F75F732" w14:textId="77777777" w:rsidR="00D8058B" w:rsidRPr="00D74D1C" w:rsidRDefault="00D8058B" w:rsidP="00CE4375">
            <w:pPr>
              <w:jc w:val="left"/>
              <w:rPr>
                <w:sz w:val="24"/>
                <w:szCs w:val="24"/>
              </w:rPr>
            </w:pPr>
            <w:r w:rsidRPr="00D74D1C">
              <w:rPr>
                <w:sz w:val="24"/>
                <w:szCs w:val="24"/>
              </w:rPr>
              <w:t>Αναγράφεται ο Αριθμός της Μερίδας</w:t>
            </w:r>
          </w:p>
        </w:tc>
      </w:tr>
    </w:tbl>
    <w:p w14:paraId="16BDAA1A" w14:textId="77777777" w:rsidR="00D8058B" w:rsidRPr="00D74D1C" w:rsidRDefault="00D8058B" w:rsidP="003E51F8">
      <w:pPr>
        <w:rPr>
          <w:sz w:val="24"/>
          <w:szCs w:val="24"/>
        </w:rPr>
      </w:pPr>
      <w:r w:rsidRPr="00D74D1C">
        <w:rPr>
          <w:sz w:val="24"/>
          <w:szCs w:val="24"/>
        </w:rPr>
        <w:t xml:space="preserve">Παρατήρηση: </w:t>
      </w:r>
    </w:p>
    <w:p w14:paraId="05337812" w14:textId="77777777" w:rsidR="00D8058B" w:rsidRPr="00D74D1C" w:rsidRDefault="00D8058B" w:rsidP="003E51F8">
      <w:pPr>
        <w:rPr>
          <w:sz w:val="24"/>
          <w:szCs w:val="24"/>
        </w:rPr>
      </w:pPr>
      <w:r w:rsidRPr="00D74D1C">
        <w:rPr>
          <w:sz w:val="24"/>
          <w:szCs w:val="24"/>
        </w:rPr>
        <w:t xml:space="preserve">1. Όλα τα στοιχεία θα γράφονται σε μέγεθος γραμμάτων 25,  εκτός από τα στοιχεία με (*) που θα γράφονται  σε μέγεθος γραμμάτων 50 </w:t>
      </w:r>
    </w:p>
    <w:p w14:paraId="22920F1A" w14:textId="77777777" w:rsidR="00D8058B" w:rsidRPr="00D74D1C" w:rsidRDefault="00D8058B" w:rsidP="002C541C">
      <w:pPr>
        <w:rPr>
          <w:sz w:val="24"/>
          <w:szCs w:val="24"/>
        </w:rPr>
      </w:pPr>
    </w:p>
    <w:p w14:paraId="585A13A3" w14:textId="77777777" w:rsidR="00D8058B" w:rsidRDefault="00D8058B" w:rsidP="002C541C">
      <w:pPr>
        <w:rPr>
          <w:sz w:val="24"/>
          <w:szCs w:val="24"/>
        </w:rPr>
      </w:pPr>
    </w:p>
    <w:p w14:paraId="12B04117" w14:textId="77777777" w:rsidR="00B10253" w:rsidRDefault="00B10253" w:rsidP="002C541C">
      <w:pPr>
        <w:rPr>
          <w:sz w:val="24"/>
          <w:szCs w:val="24"/>
        </w:rPr>
      </w:pPr>
    </w:p>
    <w:p w14:paraId="0EBDBFEA" w14:textId="77777777" w:rsidR="00B10253" w:rsidRPr="00D74D1C" w:rsidRDefault="00B10253" w:rsidP="002C541C">
      <w:pPr>
        <w:rPr>
          <w:sz w:val="24"/>
          <w:szCs w:val="24"/>
        </w:rPr>
      </w:pPr>
    </w:p>
    <w:p w14:paraId="20781C19" w14:textId="77777777" w:rsidR="00D8058B" w:rsidRPr="00D74D1C" w:rsidRDefault="00D8058B" w:rsidP="002C541C">
      <w:pPr>
        <w:rPr>
          <w:sz w:val="24"/>
          <w:szCs w:val="24"/>
        </w:rPr>
      </w:pPr>
    </w:p>
    <w:p w14:paraId="3ADAA560" w14:textId="77777777" w:rsidR="00D8058B" w:rsidRPr="00D74D1C" w:rsidRDefault="00D8058B" w:rsidP="005756FF">
      <w:pPr>
        <w:pStyle w:val="1"/>
        <w:rPr>
          <w:sz w:val="24"/>
          <w:szCs w:val="24"/>
        </w:rPr>
      </w:pPr>
      <w:bookmarkStart w:id="43" w:name="_Toc239937574"/>
      <w:r w:rsidRPr="00D74D1C">
        <w:rPr>
          <w:sz w:val="24"/>
          <w:szCs w:val="24"/>
        </w:rPr>
        <w:lastRenderedPageBreak/>
        <w:t>απαιτησεισ συμμορφωσησ υλικου</w:t>
      </w:r>
      <w:bookmarkEnd w:id="43"/>
    </w:p>
    <w:p w14:paraId="710739DA" w14:textId="77777777" w:rsidR="00F459E9" w:rsidRDefault="00B10253" w:rsidP="007F6A9C">
      <w:pPr>
        <w:pStyle w:val="2"/>
        <w:rPr>
          <w:rFonts w:eastAsia="Arial Unicode MS"/>
          <w:szCs w:val="24"/>
          <w:lang w:val="en-US"/>
        </w:rPr>
      </w:pPr>
      <w:bookmarkStart w:id="44" w:name="_Toc239937388"/>
      <w:bookmarkStart w:id="45" w:name="_Toc239937575"/>
      <w:r w:rsidRPr="00D74D1C">
        <w:rPr>
          <w:rFonts w:eastAsia="Arial Unicode MS"/>
          <w:szCs w:val="24"/>
        </w:rPr>
        <w:t>ΣΥΝΟΔΕΥΤΙΚΑ ΕΓΓΡΑΦΑ – ΠΙΣΤΟΠΟΙΗΤΙΚΑ</w:t>
      </w:r>
      <w:bookmarkEnd w:id="44"/>
      <w:bookmarkEnd w:id="45"/>
      <w:r>
        <w:rPr>
          <w:rFonts w:eastAsia="Arial Unicode MS"/>
          <w:szCs w:val="24"/>
          <w:lang w:val="en-US"/>
        </w:rPr>
        <w:t xml:space="preserve"> </w:t>
      </w:r>
    </w:p>
    <w:p w14:paraId="3D434234" w14:textId="77777777" w:rsidR="00B10253" w:rsidRPr="006A74D4" w:rsidRDefault="00B10253" w:rsidP="00B10253">
      <w:pPr>
        <w:pStyle w:val="2"/>
        <w:numPr>
          <w:ilvl w:val="0"/>
          <w:numId w:val="0"/>
        </w:numPr>
        <w:rPr>
          <w:rFonts w:eastAsia="Arial Unicode MS"/>
          <w:b w:val="0"/>
          <w:caps w:val="0"/>
          <w:szCs w:val="24"/>
        </w:rPr>
      </w:pPr>
      <w:bookmarkStart w:id="46" w:name="_Toc239756907"/>
      <w:bookmarkStart w:id="47" w:name="_Toc239937389"/>
      <w:bookmarkStart w:id="48" w:name="_Toc239937576"/>
      <w:r w:rsidRPr="006A74D4">
        <w:rPr>
          <w:rFonts w:eastAsia="Arial Unicode MS"/>
          <w:b w:val="0"/>
          <w:caps w:val="0"/>
          <w:szCs w:val="24"/>
        </w:rPr>
        <w:t>Κατά την παράδοση των πουλόβερ θα κατατίθεται και υπεύθυνη Δήλωση του νόμου 1599/1986, στην οποία θα δηλώνουν ότι τα υπό προμήθεια είδη συμμορφώνονται με τις απαιτήσεις του Κανονισμού ΕΚ 1907/2006-REACH (Registration, Evaluation and Authorisation of Chemicals) της Ευρωπαϊκής Ένωσης καθώς και όλων των προσθηκών και τροποποιήσεών του. Η δήλωση αυτή αφορά στα παρασκευάσματα καθώς και σε όλα τα αντικείμενα τα οποία περιέχουν χημικές ουσίες στη σύστασή τους ή στα οποία έχουν εφαρμοστεί χημικές ουσίες και παρασκευάσματα κατά την παραγωγή τους. Η Υπηρεσία διατηρεί το δικαίωμα εάν κριθεί αναγκαίο, να ζητήσει να προσκομιστούν δικαιολογητικά τεκμηρίωσης ή να διενεργηθούν εργαστηριακές δοκιμές.</w:t>
      </w:r>
      <w:bookmarkEnd w:id="46"/>
      <w:bookmarkEnd w:id="47"/>
      <w:bookmarkEnd w:id="48"/>
      <w:r w:rsidRPr="006A74D4">
        <w:rPr>
          <w:rFonts w:eastAsia="Arial Unicode MS"/>
          <w:b w:val="0"/>
          <w:caps w:val="0"/>
          <w:szCs w:val="24"/>
        </w:rPr>
        <w:t xml:space="preserve"> </w:t>
      </w:r>
    </w:p>
    <w:p w14:paraId="584F8ED8" w14:textId="77777777" w:rsidR="00B10253" w:rsidRPr="00D74D1C" w:rsidRDefault="00B10253" w:rsidP="00B10253">
      <w:pPr>
        <w:tabs>
          <w:tab w:val="left" w:pos="2040"/>
        </w:tabs>
        <w:spacing w:before="120"/>
        <w:rPr>
          <w:rFonts w:eastAsia="Arial Unicode MS"/>
          <w:sz w:val="24"/>
          <w:szCs w:val="24"/>
        </w:rPr>
      </w:pPr>
      <w:r w:rsidRPr="00D74D1C">
        <w:rPr>
          <w:rFonts w:eastAsia="Arial Unicode MS"/>
          <w:b/>
          <w:sz w:val="24"/>
          <w:szCs w:val="24"/>
        </w:rPr>
        <w:t>Παρατήρηση</w:t>
      </w:r>
      <w:r w:rsidRPr="00D74D1C">
        <w:rPr>
          <w:rFonts w:eastAsia="Arial Unicode MS"/>
          <w:sz w:val="24"/>
          <w:szCs w:val="24"/>
        </w:rPr>
        <w:t>: Μεταξύ των ουσιών που υφίστανται περιορισμούς (</w:t>
      </w:r>
      <w:r w:rsidRPr="00D74D1C">
        <w:rPr>
          <w:rFonts w:eastAsia="Arial Unicode MS"/>
          <w:sz w:val="24"/>
          <w:szCs w:val="24"/>
          <w:lang w:val="en-GB"/>
        </w:rPr>
        <w:t>restrictions</w:t>
      </w:r>
      <w:r w:rsidRPr="00D74D1C">
        <w:rPr>
          <w:rFonts w:eastAsia="Arial Unicode MS"/>
          <w:sz w:val="24"/>
          <w:szCs w:val="24"/>
        </w:rPr>
        <w:t>) βάσει της ισχύουσας νομοθεσίας (§2.1-α, -β) είναι και οι ακόλουθες:</w:t>
      </w:r>
    </w:p>
    <w:p w14:paraId="7F27D905" w14:textId="77777777" w:rsidR="00B10253" w:rsidRPr="00D74D1C" w:rsidRDefault="00B10253" w:rsidP="00B10253">
      <w:pPr>
        <w:tabs>
          <w:tab w:val="left" w:pos="2040"/>
        </w:tabs>
        <w:spacing w:before="120"/>
        <w:rPr>
          <w:rFonts w:eastAsia="Arial Unicode MS"/>
          <w:sz w:val="24"/>
          <w:szCs w:val="24"/>
          <w:lang w:val="en-US"/>
        </w:rPr>
      </w:pPr>
      <w:r w:rsidRPr="00D74D1C">
        <w:rPr>
          <w:rFonts w:eastAsia="Arial Unicode MS"/>
          <w:sz w:val="24"/>
          <w:szCs w:val="24"/>
          <w:lang w:val="en-GB"/>
        </w:rPr>
        <w:t>List of Aromatic Amines -Azocolorants [REACH Annex XVII- APPENDIX 8- POINT 43 (</w:t>
      </w:r>
      <w:r w:rsidRPr="00D74D1C">
        <w:rPr>
          <w:rFonts w:eastAsia="Arial Unicode MS"/>
          <w:sz w:val="24"/>
          <w:szCs w:val="24"/>
        </w:rPr>
        <w:t>Π</w:t>
      </w:r>
      <w:r>
        <w:rPr>
          <w:rFonts w:eastAsia="Arial Unicode MS"/>
          <w:sz w:val="24"/>
          <w:szCs w:val="24"/>
        </w:rPr>
        <w:t>ΡΟΣΘΗΚΗ</w:t>
      </w:r>
      <w:r w:rsidRPr="00D74D1C">
        <w:rPr>
          <w:rFonts w:eastAsia="Arial Unicode MS"/>
          <w:sz w:val="24"/>
          <w:szCs w:val="24"/>
          <w:lang w:val="en-US"/>
        </w:rPr>
        <w:t xml:space="preserve"> </w:t>
      </w:r>
      <w:r w:rsidRPr="00D74D1C">
        <w:rPr>
          <w:rFonts w:eastAsia="Arial Unicode MS"/>
          <w:sz w:val="24"/>
          <w:szCs w:val="24"/>
          <w:lang w:val="en-GB"/>
        </w:rPr>
        <w:t>“</w:t>
      </w:r>
      <w:r>
        <w:rPr>
          <w:rFonts w:eastAsia="Arial Unicode MS"/>
          <w:sz w:val="24"/>
          <w:szCs w:val="24"/>
          <w:lang w:val="en-US"/>
        </w:rPr>
        <w:t>II</w:t>
      </w:r>
      <w:r w:rsidRPr="00D74D1C">
        <w:rPr>
          <w:rFonts w:eastAsia="Arial Unicode MS"/>
          <w:sz w:val="24"/>
          <w:szCs w:val="24"/>
          <w:lang w:val="en-GB"/>
        </w:rPr>
        <w:t>”</w:t>
      </w:r>
      <w:r w:rsidRPr="00D74D1C">
        <w:rPr>
          <w:rFonts w:eastAsia="Arial Unicode MS"/>
          <w:sz w:val="24"/>
          <w:szCs w:val="24"/>
          <w:lang w:val="en-US"/>
        </w:rPr>
        <w:t xml:space="preserve"> </w:t>
      </w:r>
      <w:r w:rsidRPr="00D74D1C">
        <w:rPr>
          <w:rFonts w:eastAsia="Arial Unicode MS"/>
          <w:sz w:val="24"/>
          <w:szCs w:val="24"/>
        </w:rPr>
        <w:t>της</w:t>
      </w:r>
      <w:r w:rsidRPr="00D74D1C">
        <w:rPr>
          <w:rFonts w:eastAsia="Arial Unicode MS"/>
          <w:sz w:val="24"/>
          <w:szCs w:val="24"/>
          <w:lang w:val="en-US"/>
        </w:rPr>
        <w:t xml:space="preserve"> </w:t>
      </w:r>
      <w:r w:rsidRPr="00D74D1C">
        <w:rPr>
          <w:rFonts w:eastAsia="Arial Unicode MS"/>
          <w:sz w:val="24"/>
          <w:szCs w:val="24"/>
        </w:rPr>
        <w:t>ΠΕΔ</w:t>
      </w:r>
      <w:r w:rsidRPr="00D74D1C">
        <w:rPr>
          <w:rFonts w:eastAsia="Arial Unicode MS"/>
          <w:sz w:val="24"/>
          <w:szCs w:val="24"/>
          <w:lang w:val="en-US"/>
        </w:rPr>
        <w:t xml:space="preserve">). </w:t>
      </w:r>
    </w:p>
    <w:p w14:paraId="36BD8BE1" w14:textId="77777777" w:rsidR="00B10253" w:rsidRPr="00D74D1C" w:rsidRDefault="00B10253" w:rsidP="00B10253">
      <w:pPr>
        <w:rPr>
          <w:rFonts w:eastAsia="Arial Unicode MS"/>
          <w:sz w:val="24"/>
          <w:szCs w:val="24"/>
          <w:lang w:val="en-GB"/>
        </w:rPr>
      </w:pPr>
      <w:r w:rsidRPr="00D74D1C">
        <w:rPr>
          <w:rFonts w:eastAsia="Arial Unicode MS"/>
          <w:sz w:val="24"/>
          <w:szCs w:val="24"/>
          <w:lang w:val="en-GB"/>
        </w:rPr>
        <w:t xml:space="preserve">“Blue Colorant”  </w:t>
      </w:r>
      <w:r w:rsidRPr="00D74D1C">
        <w:rPr>
          <w:rFonts w:eastAsia="Arial Unicode MS"/>
          <w:sz w:val="24"/>
          <w:szCs w:val="24"/>
          <w:lang w:val="en-US"/>
        </w:rPr>
        <w:t>[</w:t>
      </w:r>
      <w:r w:rsidRPr="00D74D1C">
        <w:rPr>
          <w:rFonts w:eastAsia="Arial Unicode MS"/>
          <w:sz w:val="24"/>
          <w:szCs w:val="24"/>
          <w:lang w:val="en-GB"/>
        </w:rPr>
        <w:t>REACH Annex XVII- APPENDIX 9- POINT 43</w:t>
      </w:r>
      <w:r w:rsidRPr="00D74D1C">
        <w:rPr>
          <w:rFonts w:eastAsia="Arial Unicode MS"/>
          <w:sz w:val="24"/>
          <w:szCs w:val="24"/>
          <w:lang w:val="en-US"/>
        </w:rPr>
        <w:t>]</w:t>
      </w:r>
    </w:p>
    <w:p w14:paraId="20AC0258" w14:textId="77777777" w:rsidR="00D8058B" w:rsidRPr="00D74D1C" w:rsidRDefault="00D8058B" w:rsidP="007F6A9C">
      <w:pPr>
        <w:pStyle w:val="2"/>
        <w:rPr>
          <w:szCs w:val="24"/>
        </w:rPr>
      </w:pPr>
      <w:bookmarkStart w:id="49" w:name="_Toc239937577"/>
      <w:r w:rsidRPr="00D74D1C">
        <w:rPr>
          <w:szCs w:val="24"/>
        </w:rPr>
        <w:t>Επιθεωρησεισ / Δοκιμέσ</w:t>
      </w:r>
      <w:bookmarkEnd w:id="49"/>
    </w:p>
    <w:p w14:paraId="01E2A803" w14:textId="77777777" w:rsidR="00D8058B" w:rsidRPr="00D74D1C" w:rsidRDefault="00D8058B" w:rsidP="007F6A9C">
      <w:pPr>
        <w:pStyle w:val="3"/>
        <w:rPr>
          <w:szCs w:val="24"/>
        </w:rPr>
      </w:pPr>
      <w:bookmarkStart w:id="50" w:name="_Toc239937578"/>
      <w:r w:rsidRPr="00D74D1C">
        <w:rPr>
          <w:szCs w:val="24"/>
        </w:rPr>
        <w:t>Δείγματα προπαραγωγής (βιομηχανικά πρότυπα)</w:t>
      </w:r>
      <w:bookmarkEnd w:id="50"/>
    </w:p>
    <w:p w14:paraId="6F543DD9" w14:textId="77777777" w:rsidR="00D8058B" w:rsidRPr="00D74D1C" w:rsidRDefault="00D8058B" w:rsidP="0086566D">
      <w:pPr>
        <w:rPr>
          <w:sz w:val="24"/>
          <w:szCs w:val="24"/>
        </w:rPr>
      </w:pPr>
      <w:r w:rsidRPr="00D74D1C">
        <w:rPr>
          <w:sz w:val="24"/>
          <w:szCs w:val="24"/>
        </w:rPr>
        <w:t>Η διαδικασία επισημοποίησης των δειγμάτων προπαραγωγής (βιομηχανικά πρότυπα) είναι η ακόλουθη:</w:t>
      </w:r>
    </w:p>
    <w:p w14:paraId="0DD5A7F9" w14:textId="77777777" w:rsidR="00D8058B" w:rsidRPr="00D74D1C" w:rsidRDefault="00D8058B" w:rsidP="00E53E20">
      <w:pPr>
        <w:pStyle w:val="a"/>
        <w:numPr>
          <w:ilvl w:val="0"/>
          <w:numId w:val="0"/>
        </w:numPr>
        <w:rPr>
          <w:sz w:val="24"/>
          <w:szCs w:val="24"/>
        </w:rPr>
      </w:pPr>
      <w:r w:rsidRPr="00D74D1C">
        <w:rPr>
          <w:sz w:val="24"/>
          <w:szCs w:val="24"/>
        </w:rPr>
        <w:t xml:space="preserve">α. Ο προμηθευτής μετά την υπογραφή της σύμβασης, θα κατασκευάζει δύο  (2) πουλόβερ από κάθε μέγεθος και θα τα παραδίδει στον Πρόεδρο της Επιτροπής Παραλαβής (ΕΠ) της σύμβασης. Προκειμένου ο προμηθευτής να επιτύχει την απόχρωση, εφόσον αυτή ορίζεται από το επισημοποιημένο δείγμα της Υπηρεσίας βάσει της παρούσας (εάν η απόχρωση ορίζεται στην Διακήρυξη με άλλο τρόπο θα ακολουθείται η μεθοδολογία που θα ορίζεται στη Διακήρυξη), θα πρέπει πριν την κατασκευή των βιομηχανικών προτύπων να ζητήσει το ένα εκ των δύο επισημοποιημένων δειγμάτων από την Υπηρεσία Προμηθειών. Το δείγμα πρέπει είτε να επιστραφεί στην Υπηρεσία Προμηθειών, η οποία μαζί με το δεύτερο επισημοποιημένο δείγμα να τα παραδώσει στην ΕΠ, είτε να παραδοθεί απευθείας στην ΕΠ με ταυτόχρονη ενημέρωση της Υπηρεσίας Προμηθειών προκειμένου αυτή να αποστείλει στην ΕΠ και το δεύτερο επισημοποιημένο δείγμα. Σε καμιά περίπτωση δεν επιτρέπεται η απομάκρυνση της </w:t>
      </w:r>
      <w:proofErr w:type="spellStart"/>
      <w:r w:rsidRPr="00D74D1C">
        <w:rPr>
          <w:sz w:val="24"/>
          <w:szCs w:val="24"/>
        </w:rPr>
        <w:t>μολυβδοσφραγίδας</w:t>
      </w:r>
      <w:proofErr w:type="spellEnd"/>
      <w:r w:rsidRPr="00D74D1C">
        <w:rPr>
          <w:sz w:val="24"/>
          <w:szCs w:val="24"/>
        </w:rPr>
        <w:t xml:space="preserve"> ή/και η αλλοίωση του δείγματος.</w:t>
      </w:r>
    </w:p>
    <w:p w14:paraId="5899A27E" w14:textId="77777777" w:rsidR="00D8058B" w:rsidRPr="00D74D1C" w:rsidRDefault="00D8058B" w:rsidP="00E53E20">
      <w:pPr>
        <w:pStyle w:val="a"/>
        <w:numPr>
          <w:ilvl w:val="0"/>
          <w:numId w:val="0"/>
        </w:numPr>
        <w:rPr>
          <w:sz w:val="24"/>
          <w:szCs w:val="24"/>
        </w:rPr>
      </w:pPr>
      <w:r w:rsidRPr="00D74D1C">
        <w:rPr>
          <w:sz w:val="24"/>
          <w:szCs w:val="24"/>
        </w:rPr>
        <w:t>β.  Η ΕΠ παρουσία του προμηθευτή που θα καλείται με μέριμνα του Προέδρου, θα ελέγχει-εξετάζει μακροσκοπικά τα παραδοθέντα δείγματα προπαραγωγής, σε σχέση με τα προβλεπόμενα στην ΠΕΔ της σύμβασης και τυχόν επίσημο(α) δείγμα(τα) της υπηρεσίας [τα δύο ανωτέρω αναφερόμενα στο 6.</w:t>
      </w:r>
      <w:r w:rsidR="0098601C">
        <w:rPr>
          <w:sz w:val="24"/>
          <w:szCs w:val="24"/>
        </w:rPr>
        <w:t>2</w:t>
      </w:r>
      <w:r w:rsidRPr="00D74D1C">
        <w:rPr>
          <w:sz w:val="24"/>
          <w:szCs w:val="24"/>
        </w:rPr>
        <w:t xml:space="preserve">.1-α δείγματα ανά τύπο πουλόβερ της προμήθειας] και θα αποφαίνεται για την καταλληλότητα ή την ακαταλληλότητα του είδους. Τα δείγματα δεν πρέπει να παρουσιάζουν μεταξύ τους κατασκευαστικές διαφορές συμπεριλαμβανομένης της απόχρωσης.  Η απόχρωση η οποία συγκρίνεται οπτικά (υπό τις συνθήκες της σημείωσης </w:t>
      </w:r>
      <w:r w:rsidRPr="005A76AE">
        <w:rPr>
          <w:sz w:val="24"/>
          <w:szCs w:val="24"/>
        </w:rPr>
        <w:t>1 της παραγράφου 4.3.2 της παρούσας α</w:t>
      </w:r>
      <w:r w:rsidRPr="00D74D1C">
        <w:rPr>
          <w:sz w:val="24"/>
          <w:szCs w:val="24"/>
        </w:rPr>
        <w:t>πό την ΕΠ με τα  δείγματα της 6.</w:t>
      </w:r>
      <w:r w:rsidR="0098601C">
        <w:rPr>
          <w:sz w:val="24"/>
          <w:szCs w:val="24"/>
        </w:rPr>
        <w:t>2</w:t>
      </w:r>
      <w:r w:rsidRPr="00D74D1C">
        <w:rPr>
          <w:sz w:val="24"/>
          <w:szCs w:val="24"/>
        </w:rPr>
        <w:t xml:space="preserve">.1-α δεν πρέπει να παρουσιάζει διαφορά από αυτά. Επιτρέπεται μόνον η ελάχιστη απόκλισή της. Σε περίπτωση όμως σημαντικής απόκλισης τα δείγματα </w:t>
      </w:r>
      <w:r w:rsidRPr="00D74D1C">
        <w:rPr>
          <w:sz w:val="24"/>
          <w:szCs w:val="24"/>
        </w:rPr>
        <w:lastRenderedPageBreak/>
        <w:t>απορρίπτονται και ο προμηθευτής καλείται να παρασκευάσει νέα (6.</w:t>
      </w:r>
      <w:r w:rsidR="0098601C">
        <w:rPr>
          <w:sz w:val="24"/>
          <w:szCs w:val="24"/>
        </w:rPr>
        <w:t>2</w:t>
      </w:r>
      <w:r w:rsidRPr="00D74D1C">
        <w:rPr>
          <w:sz w:val="24"/>
          <w:szCs w:val="24"/>
        </w:rPr>
        <w:t>.1-η). Προκειμένου ο μακροσκοπικός έλεγχος της απόχρωσης της παραγωγής (που θα πραγματοποιείται στο στάδιο των μακροσκοπικών ελέγχων παραλαβής) να γίνει σε σύγκριση με το βιομηχανικό πρότυπο θα πρέπει κατά την οπτική σύγκριση της απόχρωσης των υπό έγκριση βιομηχανικών προτύπων με τα  δείγματα της 6.</w:t>
      </w:r>
      <w:r w:rsidR="0098601C">
        <w:rPr>
          <w:sz w:val="24"/>
          <w:szCs w:val="24"/>
        </w:rPr>
        <w:t>2</w:t>
      </w:r>
      <w:r w:rsidRPr="00D74D1C">
        <w:rPr>
          <w:sz w:val="24"/>
          <w:szCs w:val="24"/>
        </w:rPr>
        <w:t>.1-α είτε να μην υπάρχει διαφορά από αυτά, είτε να υπάρχει ελάχιστη. Η ΕΠ έχει το δικαίωμα να ζητήσει κατά το στάδιο έγκρισης του βιομηχανικού προτύπου από το προσωπικό του Χημείου του ΚΕΑ τον οπτικό έλεγχο της απόχρωσης σε σύγκριση με τα δείγματα της 6.</w:t>
      </w:r>
      <w:r w:rsidR="0098601C">
        <w:rPr>
          <w:sz w:val="24"/>
          <w:szCs w:val="24"/>
        </w:rPr>
        <w:t>2</w:t>
      </w:r>
      <w:r w:rsidRPr="00D74D1C">
        <w:rPr>
          <w:sz w:val="24"/>
          <w:szCs w:val="24"/>
        </w:rPr>
        <w:t xml:space="preserve">.1-α υπό συγκεκριμένο φωτισμό </w:t>
      </w:r>
      <w:r w:rsidRPr="00D74D1C">
        <w:rPr>
          <w:sz w:val="24"/>
          <w:szCs w:val="24"/>
          <w:lang w:val="en-US"/>
        </w:rPr>
        <w:t>D</w:t>
      </w:r>
      <w:r w:rsidRPr="00D74D1C">
        <w:rPr>
          <w:sz w:val="24"/>
          <w:szCs w:val="24"/>
        </w:rPr>
        <w:t xml:space="preserve">-65 εάν για οποιοδήποτε λόγο το κρίνει αναγκαίο. Αυτός ο εργαστηριακός οπτικός έλεγχος (ο οποίος πραγματοποιείται δίχως χρέωση του προμηθευτή) δύναται να χρησιμοποιηθεί από την Υπηρεσία για την έγκριση του βιομηχανικού προτύπου σε ότι αφορά την απόχρωση, δεν δεσμεύει όμως, </w:t>
      </w:r>
      <w:r w:rsidRPr="00D74D1C">
        <w:rPr>
          <w:b/>
          <w:sz w:val="24"/>
          <w:szCs w:val="24"/>
        </w:rPr>
        <w:t>σε καμία περίπτωση</w:t>
      </w:r>
      <w:r w:rsidRPr="00D74D1C">
        <w:rPr>
          <w:sz w:val="24"/>
          <w:szCs w:val="24"/>
        </w:rPr>
        <w:t>, την Υπηρεσία σε ότι αφορά τους μεταγενέστερους μακροσκοπικούς ελέγχους της απόχρωσης  οι οποίοι πραγματοποιούνται στο στάδιο παραλαβής της παραγωγής.  Εφόσον τα βιομηχανικά πρότυπα τυχόν εγκριθούν με παρατήρηση που αφορά στη διαφορά απόχρωσης, η σύγκριση κατά τον μακροσκοπικό έλεγχο θα γίνεται με τα δείγματα  της 6.</w:t>
      </w:r>
      <w:r w:rsidR="0098601C">
        <w:rPr>
          <w:sz w:val="24"/>
          <w:szCs w:val="24"/>
        </w:rPr>
        <w:t>2</w:t>
      </w:r>
      <w:r w:rsidRPr="00D74D1C">
        <w:rPr>
          <w:sz w:val="24"/>
          <w:szCs w:val="24"/>
        </w:rPr>
        <w:t>.1-α.</w:t>
      </w:r>
    </w:p>
    <w:p w14:paraId="18FBADF8" w14:textId="77777777" w:rsidR="00D8058B" w:rsidRPr="00D74D1C" w:rsidRDefault="00D8058B" w:rsidP="00E53E20">
      <w:pPr>
        <w:pStyle w:val="a"/>
        <w:numPr>
          <w:ilvl w:val="0"/>
          <w:numId w:val="0"/>
        </w:numPr>
        <w:rPr>
          <w:sz w:val="24"/>
          <w:szCs w:val="24"/>
        </w:rPr>
      </w:pPr>
      <w:r w:rsidRPr="00D74D1C">
        <w:rPr>
          <w:sz w:val="24"/>
          <w:szCs w:val="24"/>
        </w:rPr>
        <w:t>γ. Τα αποτελέσματα του μακροσκοπικού ελέγχου θα καταγράφονται σε πρακτικό. Στο υπόψη πρακτικό θα καταγράφονται και τυχόν παρατηρήσεις που διαπιστώθηκαν και δεν στοιχειοθετούν λόγους απόρριψης του είδους και ο προμηθευτής θα έχει την υποχρέωση να τις διορθώσει κατά το στάδιο της παραγωγής-κατασκευής του είδους.</w:t>
      </w:r>
    </w:p>
    <w:p w14:paraId="0A4DAFAE" w14:textId="77777777" w:rsidR="00D8058B" w:rsidRPr="00D74D1C" w:rsidRDefault="00D8058B" w:rsidP="00E53E20">
      <w:pPr>
        <w:pStyle w:val="a"/>
        <w:numPr>
          <w:ilvl w:val="0"/>
          <w:numId w:val="0"/>
        </w:numPr>
        <w:rPr>
          <w:sz w:val="24"/>
          <w:szCs w:val="24"/>
        </w:rPr>
      </w:pPr>
      <w:r w:rsidRPr="00D74D1C">
        <w:rPr>
          <w:sz w:val="24"/>
          <w:szCs w:val="24"/>
        </w:rPr>
        <w:t>δ. Το πρακτικό θα συντάσσεται σε πέντε (5) αντίτυπα, θα υπογράφεται από την ΕΠ και τον προμηθευτή και θα κατανέμεται με μέριμνα του Προέδρου της ΕΠ ως εξής:</w:t>
      </w:r>
    </w:p>
    <w:p w14:paraId="61595C9B" w14:textId="77777777" w:rsidR="00D8058B" w:rsidRPr="00D74D1C" w:rsidRDefault="00D8058B" w:rsidP="005470B9">
      <w:pPr>
        <w:pStyle w:val="a"/>
        <w:numPr>
          <w:ilvl w:val="0"/>
          <w:numId w:val="0"/>
        </w:numPr>
        <w:rPr>
          <w:sz w:val="24"/>
          <w:szCs w:val="24"/>
        </w:rPr>
      </w:pPr>
      <w:r w:rsidRPr="00D74D1C">
        <w:rPr>
          <w:sz w:val="24"/>
          <w:szCs w:val="24"/>
        </w:rPr>
        <w:t>-ένα (1) αντίτυπο στο φορέα διενέργειας της προμήθειας,</w:t>
      </w:r>
    </w:p>
    <w:p w14:paraId="3C42A191" w14:textId="77777777" w:rsidR="00D8058B" w:rsidRPr="00D74D1C" w:rsidRDefault="00D8058B" w:rsidP="005470B9">
      <w:pPr>
        <w:pStyle w:val="a"/>
        <w:numPr>
          <w:ilvl w:val="0"/>
          <w:numId w:val="0"/>
        </w:numPr>
        <w:rPr>
          <w:sz w:val="24"/>
          <w:szCs w:val="24"/>
        </w:rPr>
      </w:pPr>
      <w:r w:rsidRPr="00D74D1C">
        <w:rPr>
          <w:sz w:val="24"/>
          <w:szCs w:val="24"/>
        </w:rPr>
        <w:t>-ένα (1) αντίτυπο στον προμηθευτή,</w:t>
      </w:r>
    </w:p>
    <w:p w14:paraId="633D09CC" w14:textId="77777777" w:rsidR="00D8058B" w:rsidRPr="00D74D1C" w:rsidRDefault="00D8058B" w:rsidP="005470B9">
      <w:pPr>
        <w:pStyle w:val="a"/>
        <w:numPr>
          <w:ilvl w:val="0"/>
          <w:numId w:val="0"/>
        </w:numPr>
        <w:rPr>
          <w:sz w:val="24"/>
          <w:szCs w:val="24"/>
        </w:rPr>
      </w:pPr>
      <w:r w:rsidRPr="00D74D1C">
        <w:rPr>
          <w:sz w:val="24"/>
          <w:szCs w:val="24"/>
        </w:rPr>
        <w:t>-από ένα (1) αντίτυπο στον Πρόεδρο και στα μέλη της επιτροπής.</w:t>
      </w:r>
    </w:p>
    <w:p w14:paraId="37ADB3F2" w14:textId="77777777" w:rsidR="00D8058B" w:rsidRPr="00D74D1C" w:rsidRDefault="00D8058B" w:rsidP="00E53E20">
      <w:pPr>
        <w:pStyle w:val="a"/>
        <w:numPr>
          <w:ilvl w:val="0"/>
          <w:numId w:val="0"/>
        </w:numPr>
        <w:rPr>
          <w:sz w:val="24"/>
          <w:szCs w:val="24"/>
        </w:rPr>
      </w:pPr>
      <w:r w:rsidRPr="00D74D1C">
        <w:rPr>
          <w:sz w:val="24"/>
          <w:szCs w:val="24"/>
        </w:rPr>
        <w:t>ε. Σε περίπτωση που ο προμηθευτής δεν παρευρεθεί κατά τη διάρκεια ελέγχου των δειγμάτων, θα αναγράφεται στο πρακτικό ότι αν και κλήθηκε δεν προσήλθε και θα του αποστέλλεται με μέριμνα του Προέδρου της ΕΠ ένα αντίτυπο του πρακτικού.</w:t>
      </w:r>
    </w:p>
    <w:p w14:paraId="1DDD26C7" w14:textId="77777777" w:rsidR="00D8058B" w:rsidRPr="00D74D1C" w:rsidRDefault="00D8058B" w:rsidP="00E53E20">
      <w:pPr>
        <w:pStyle w:val="a"/>
        <w:numPr>
          <w:ilvl w:val="0"/>
          <w:numId w:val="0"/>
        </w:numPr>
        <w:rPr>
          <w:sz w:val="24"/>
          <w:szCs w:val="24"/>
        </w:rPr>
      </w:pPr>
      <w:proofErr w:type="spellStart"/>
      <w:r w:rsidRPr="00D74D1C">
        <w:rPr>
          <w:sz w:val="24"/>
          <w:szCs w:val="24"/>
        </w:rPr>
        <w:t>στ</w:t>
      </w:r>
      <w:proofErr w:type="spellEnd"/>
      <w:r w:rsidRPr="00D74D1C">
        <w:rPr>
          <w:sz w:val="24"/>
          <w:szCs w:val="24"/>
        </w:rPr>
        <w:t>. Τα δείγματα που κρίθηκαν κατάλληλα θα προσκομίζονται από τον Πρόεδρο της ΕΠ στη Διαχείριση  Δειγμάτων του 201 ΚΕΦΑ και θα σφραγίζονται με μολυβδοσφραγίδα. Τα υπόψη δείγματα θα αποτελούν το βιομηχανικό πρότυπο και θα χρησιμοποιούνται για την παραλαβή του είδους μόνο για τη συγκεκριμένη σύμβαση.</w:t>
      </w:r>
    </w:p>
    <w:p w14:paraId="48256E4B" w14:textId="77777777" w:rsidR="00D8058B" w:rsidRPr="00D74D1C" w:rsidRDefault="00D8058B" w:rsidP="00E53E20">
      <w:pPr>
        <w:pStyle w:val="a"/>
        <w:numPr>
          <w:ilvl w:val="0"/>
          <w:numId w:val="0"/>
        </w:numPr>
        <w:rPr>
          <w:sz w:val="24"/>
          <w:szCs w:val="24"/>
        </w:rPr>
      </w:pPr>
      <w:r w:rsidRPr="00D74D1C">
        <w:rPr>
          <w:sz w:val="24"/>
          <w:szCs w:val="24"/>
        </w:rPr>
        <w:t xml:space="preserve">ζ.  Στη συνέχεια ένα (1) δείγμα από το κάθε μέγεθος θα παραδίδεται στον προμηθευτή και ένα (1) δείγμα θα τηρείται από την ΕΠ. </w:t>
      </w:r>
    </w:p>
    <w:p w14:paraId="5F051075" w14:textId="77777777" w:rsidR="00D8058B" w:rsidRPr="00D74D1C" w:rsidRDefault="00D8058B" w:rsidP="00E53E20">
      <w:pPr>
        <w:pStyle w:val="a"/>
        <w:numPr>
          <w:ilvl w:val="0"/>
          <w:numId w:val="0"/>
        </w:numPr>
        <w:rPr>
          <w:sz w:val="24"/>
          <w:szCs w:val="24"/>
        </w:rPr>
      </w:pPr>
      <w:r w:rsidRPr="00D74D1C">
        <w:rPr>
          <w:sz w:val="24"/>
          <w:szCs w:val="24"/>
        </w:rPr>
        <w:t xml:space="preserve">η. Σε περίπτωση που τα προσκομισθέντα από τον προμηθευτή δείγματα κριθούν ακατάλληλα από την ΕΠ, θα καταγράφονται αναλυτικά στις παρατηρήσεις οι εκτροπές από την ΠΕΔ που τα καθιστούν ακατάλληλα, ενώ ο προμηθευτής υποχρεούται να κατασκευάσει νέα ισάριθμα δείγματα για επανέλεγχο σύμφωνα με την ανωτέρω διαδικασία. Σε περίπτωση που τα δείγματα κριθούν ακατάλληλα και τη δεύτερη φορά που θα προσκομιστούν, ο προμηθευτής δύναται να κηρυχθεί έκπτωτος, ή να υφίσταται άλλες κυρώσεις στα πλαίσια της ισχύουσας νομοθεσίας. Σε κάθε περίπτωση ο προμηθευτής θα πρέπει να προσκομίσει αποδεκτά δείγματα στα τιθέμενα από την σύμβαση χρονικά περιθώρια.  </w:t>
      </w:r>
    </w:p>
    <w:p w14:paraId="605530D8" w14:textId="77777777" w:rsidR="00D8058B" w:rsidRPr="00D74D1C" w:rsidRDefault="00D8058B" w:rsidP="007F6A9C">
      <w:pPr>
        <w:pStyle w:val="3"/>
        <w:rPr>
          <w:szCs w:val="24"/>
        </w:rPr>
      </w:pPr>
      <w:bookmarkStart w:id="51" w:name="_Toc239937579"/>
      <w:r w:rsidRPr="00D74D1C">
        <w:rPr>
          <w:szCs w:val="24"/>
        </w:rPr>
        <w:lastRenderedPageBreak/>
        <w:t>Δειγματοληψία</w:t>
      </w:r>
      <w:bookmarkEnd w:id="51"/>
    </w:p>
    <w:p w14:paraId="3F3FAE3A" w14:textId="77777777" w:rsidR="00D8058B" w:rsidRPr="00D74D1C" w:rsidRDefault="00D8058B" w:rsidP="00E44C94">
      <w:pPr>
        <w:rPr>
          <w:sz w:val="24"/>
          <w:szCs w:val="24"/>
        </w:rPr>
      </w:pPr>
      <w:r w:rsidRPr="00D74D1C">
        <w:rPr>
          <w:sz w:val="24"/>
          <w:szCs w:val="24"/>
        </w:rPr>
        <w:t>Η δειγματοληψία γίνεται σύμφωνα με τις ακόλουθες παραγράφους και το Παράρτημα “</w:t>
      </w:r>
      <w:r w:rsidRPr="00D74D1C">
        <w:rPr>
          <w:sz w:val="24"/>
          <w:szCs w:val="24"/>
          <w:lang w:val="en-GB"/>
        </w:rPr>
        <w:t>A</w:t>
      </w:r>
      <w:r w:rsidRPr="00D74D1C">
        <w:rPr>
          <w:sz w:val="24"/>
          <w:szCs w:val="24"/>
        </w:rPr>
        <w:t xml:space="preserve">”.   </w:t>
      </w:r>
    </w:p>
    <w:p w14:paraId="090BC628" w14:textId="77777777" w:rsidR="00D8058B" w:rsidRPr="00D74D1C" w:rsidRDefault="00D8058B" w:rsidP="006700BC">
      <w:pPr>
        <w:pStyle w:val="4"/>
        <w:rPr>
          <w:sz w:val="24"/>
          <w:szCs w:val="24"/>
        </w:rPr>
      </w:pPr>
      <w:bookmarkStart w:id="52" w:name="_Toc239937580"/>
      <w:r w:rsidRPr="00D74D1C">
        <w:rPr>
          <w:sz w:val="24"/>
          <w:szCs w:val="24"/>
        </w:rPr>
        <w:t>Για Μακροσκοπικό Έλεγχο</w:t>
      </w:r>
      <w:bookmarkEnd w:id="52"/>
    </w:p>
    <w:p w14:paraId="23BDB344" w14:textId="77777777" w:rsidR="00D8058B" w:rsidRPr="00D74D1C" w:rsidRDefault="00D8058B" w:rsidP="00EE3AA8">
      <w:pPr>
        <w:rPr>
          <w:sz w:val="24"/>
          <w:szCs w:val="24"/>
        </w:rPr>
      </w:pPr>
      <w:r w:rsidRPr="00D74D1C">
        <w:rPr>
          <w:caps/>
          <w:sz w:val="24"/>
          <w:szCs w:val="24"/>
        </w:rPr>
        <w:t xml:space="preserve">η </w:t>
      </w:r>
      <w:r w:rsidRPr="00D74D1C">
        <w:rPr>
          <w:sz w:val="24"/>
          <w:szCs w:val="24"/>
        </w:rPr>
        <w:t xml:space="preserve">ΕΠ  παίρνει από κάθε μερίδα τον κατάλληλο – όπως καθορίζεται στον πίνακα που ακολουθεί – αριθμό τεμαχίων από διαφορετικά χαρτοκιβώτια συσκευασίας, τα οποία (χαρτοκιβώτια) επιλέγονται τυχαία. Ο συνολικός (από όλες τις μερίδες) αριθμός των λαμβανόμενων τεμαχίων αποτελεί το δείγμα μακροσκοπικού ελέγχου.   </w:t>
      </w:r>
      <w:r w:rsidRPr="00D74D1C">
        <w:rPr>
          <w:sz w:val="24"/>
          <w:szCs w:val="24"/>
        </w:rPr>
        <w:tab/>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30"/>
        <w:gridCol w:w="2673"/>
        <w:gridCol w:w="3572"/>
      </w:tblGrid>
      <w:tr w:rsidR="00D8058B" w:rsidRPr="00D74D1C" w14:paraId="04383037" w14:textId="77777777" w:rsidTr="00F02D22">
        <w:trPr>
          <w:jc w:val="center"/>
        </w:trPr>
        <w:tc>
          <w:tcPr>
            <w:tcW w:w="0" w:type="auto"/>
            <w:tcBorders>
              <w:top w:val="single" w:sz="12" w:space="0" w:color="auto"/>
              <w:bottom w:val="single" w:sz="12" w:space="0" w:color="auto"/>
            </w:tcBorders>
            <w:shd w:val="clear" w:color="auto" w:fill="B3B3B3"/>
            <w:vAlign w:val="center"/>
          </w:tcPr>
          <w:p w14:paraId="3F92FD29" w14:textId="77777777" w:rsidR="00D8058B" w:rsidRPr="00D74D1C" w:rsidRDefault="00D8058B" w:rsidP="00F02D22">
            <w:pPr>
              <w:jc w:val="center"/>
              <w:rPr>
                <w:b/>
                <w:bCs/>
                <w:sz w:val="24"/>
                <w:szCs w:val="24"/>
              </w:rPr>
            </w:pPr>
            <w:r w:rsidRPr="00D74D1C">
              <w:rPr>
                <w:b/>
                <w:bCs/>
                <w:sz w:val="24"/>
                <w:szCs w:val="24"/>
              </w:rPr>
              <w:t>Α/Α</w:t>
            </w:r>
          </w:p>
        </w:tc>
        <w:tc>
          <w:tcPr>
            <w:tcW w:w="0" w:type="auto"/>
            <w:tcBorders>
              <w:top w:val="single" w:sz="12" w:space="0" w:color="auto"/>
              <w:bottom w:val="single" w:sz="12" w:space="0" w:color="auto"/>
            </w:tcBorders>
            <w:shd w:val="clear" w:color="auto" w:fill="B3B3B3"/>
            <w:vAlign w:val="center"/>
          </w:tcPr>
          <w:p w14:paraId="0506F659" w14:textId="77777777" w:rsidR="00D8058B" w:rsidRPr="00D74D1C" w:rsidRDefault="00D8058B" w:rsidP="00F02D22">
            <w:pPr>
              <w:jc w:val="center"/>
              <w:rPr>
                <w:b/>
                <w:bCs/>
                <w:sz w:val="24"/>
                <w:szCs w:val="24"/>
              </w:rPr>
            </w:pPr>
            <w:r w:rsidRPr="00D74D1C">
              <w:rPr>
                <w:b/>
                <w:bCs/>
                <w:sz w:val="24"/>
                <w:szCs w:val="24"/>
              </w:rPr>
              <w:t>ΑΡΙΘΜΟΣ ΤΕΜΑΧΙΩΝ</w:t>
            </w:r>
          </w:p>
          <w:p w14:paraId="77256FBF" w14:textId="77777777" w:rsidR="00D8058B" w:rsidRPr="00D74D1C" w:rsidRDefault="00D8058B" w:rsidP="00F02D22">
            <w:pPr>
              <w:jc w:val="center"/>
              <w:rPr>
                <w:b/>
                <w:bCs/>
                <w:sz w:val="24"/>
                <w:szCs w:val="24"/>
              </w:rPr>
            </w:pPr>
            <w:r w:rsidRPr="00D74D1C">
              <w:rPr>
                <w:b/>
                <w:bCs/>
                <w:sz w:val="24"/>
                <w:szCs w:val="24"/>
              </w:rPr>
              <w:t>ΜΕΡΙΔΑΣ</w:t>
            </w:r>
          </w:p>
        </w:tc>
        <w:tc>
          <w:tcPr>
            <w:tcW w:w="0" w:type="auto"/>
            <w:tcBorders>
              <w:top w:val="single" w:sz="12" w:space="0" w:color="auto"/>
              <w:bottom w:val="single" w:sz="12" w:space="0" w:color="auto"/>
            </w:tcBorders>
            <w:shd w:val="clear" w:color="auto" w:fill="B3B3B3"/>
            <w:vAlign w:val="center"/>
          </w:tcPr>
          <w:p w14:paraId="723CF429" w14:textId="77777777" w:rsidR="00D8058B" w:rsidRPr="00D74D1C" w:rsidRDefault="00D8058B" w:rsidP="00F02D22">
            <w:pPr>
              <w:jc w:val="center"/>
              <w:rPr>
                <w:b/>
                <w:bCs/>
                <w:sz w:val="24"/>
                <w:szCs w:val="24"/>
              </w:rPr>
            </w:pPr>
            <w:r w:rsidRPr="00D74D1C">
              <w:rPr>
                <w:b/>
                <w:bCs/>
                <w:sz w:val="24"/>
                <w:szCs w:val="24"/>
              </w:rPr>
              <w:t>ΑΡΙΘΜΟΣ ΤΕΜΑΧΙΩΝ</w:t>
            </w:r>
          </w:p>
          <w:p w14:paraId="276FB9D0" w14:textId="77777777" w:rsidR="00D8058B" w:rsidRPr="00D74D1C" w:rsidRDefault="00D8058B" w:rsidP="00F02D22">
            <w:pPr>
              <w:jc w:val="center"/>
              <w:rPr>
                <w:b/>
                <w:bCs/>
                <w:sz w:val="24"/>
                <w:szCs w:val="24"/>
              </w:rPr>
            </w:pPr>
            <w:r w:rsidRPr="00D74D1C">
              <w:rPr>
                <w:b/>
                <w:bCs/>
                <w:sz w:val="24"/>
                <w:szCs w:val="24"/>
              </w:rPr>
              <w:t>ΜΑΚΡΟΣΚΟΠΙΚΟΥ ΕΛΕΓΧΟΥ</w:t>
            </w:r>
          </w:p>
        </w:tc>
      </w:tr>
      <w:tr w:rsidR="00D8058B" w:rsidRPr="00D74D1C" w14:paraId="54ABE379" w14:textId="77777777" w:rsidTr="00F02D22">
        <w:trPr>
          <w:jc w:val="center"/>
        </w:trPr>
        <w:tc>
          <w:tcPr>
            <w:tcW w:w="0" w:type="auto"/>
            <w:tcBorders>
              <w:top w:val="single" w:sz="12" w:space="0" w:color="auto"/>
            </w:tcBorders>
            <w:vAlign w:val="center"/>
          </w:tcPr>
          <w:p w14:paraId="7A9E64AD" w14:textId="77777777" w:rsidR="00D8058B" w:rsidRPr="00D74D1C" w:rsidRDefault="00D8058B" w:rsidP="00F02D22">
            <w:pPr>
              <w:jc w:val="center"/>
              <w:rPr>
                <w:sz w:val="24"/>
                <w:szCs w:val="24"/>
              </w:rPr>
            </w:pPr>
            <w:r w:rsidRPr="00D74D1C">
              <w:rPr>
                <w:sz w:val="24"/>
                <w:szCs w:val="24"/>
              </w:rPr>
              <w:t>1.</w:t>
            </w:r>
          </w:p>
        </w:tc>
        <w:tc>
          <w:tcPr>
            <w:tcW w:w="0" w:type="auto"/>
            <w:tcBorders>
              <w:top w:val="single" w:sz="12" w:space="0" w:color="auto"/>
            </w:tcBorders>
            <w:vAlign w:val="center"/>
          </w:tcPr>
          <w:p w14:paraId="2989319E" w14:textId="77777777" w:rsidR="00D8058B" w:rsidRPr="00D74D1C" w:rsidRDefault="00D8058B" w:rsidP="00F02D22">
            <w:pPr>
              <w:jc w:val="center"/>
              <w:rPr>
                <w:sz w:val="24"/>
                <w:szCs w:val="24"/>
              </w:rPr>
            </w:pPr>
            <w:r w:rsidRPr="00D74D1C">
              <w:rPr>
                <w:sz w:val="24"/>
                <w:szCs w:val="24"/>
              </w:rPr>
              <w:t>ως 150</w:t>
            </w:r>
          </w:p>
        </w:tc>
        <w:tc>
          <w:tcPr>
            <w:tcW w:w="0" w:type="auto"/>
            <w:tcBorders>
              <w:top w:val="single" w:sz="12" w:space="0" w:color="auto"/>
            </w:tcBorders>
            <w:vAlign w:val="center"/>
          </w:tcPr>
          <w:p w14:paraId="0F413C1D" w14:textId="77777777" w:rsidR="00D8058B" w:rsidRPr="00D74D1C" w:rsidRDefault="00D8058B" w:rsidP="00F02D22">
            <w:pPr>
              <w:jc w:val="center"/>
              <w:rPr>
                <w:sz w:val="24"/>
                <w:szCs w:val="24"/>
              </w:rPr>
            </w:pPr>
            <w:r w:rsidRPr="00D74D1C">
              <w:rPr>
                <w:sz w:val="24"/>
                <w:szCs w:val="24"/>
              </w:rPr>
              <w:t>20</w:t>
            </w:r>
          </w:p>
        </w:tc>
      </w:tr>
      <w:tr w:rsidR="00D8058B" w:rsidRPr="00D74D1C" w14:paraId="2489959B" w14:textId="77777777" w:rsidTr="00F02D22">
        <w:trPr>
          <w:jc w:val="center"/>
        </w:trPr>
        <w:tc>
          <w:tcPr>
            <w:tcW w:w="0" w:type="auto"/>
            <w:vAlign w:val="center"/>
          </w:tcPr>
          <w:p w14:paraId="614288F9" w14:textId="77777777" w:rsidR="00D8058B" w:rsidRPr="00D74D1C" w:rsidRDefault="00D8058B" w:rsidP="00F02D22">
            <w:pPr>
              <w:jc w:val="center"/>
              <w:rPr>
                <w:sz w:val="24"/>
                <w:szCs w:val="24"/>
              </w:rPr>
            </w:pPr>
            <w:r w:rsidRPr="00D74D1C">
              <w:rPr>
                <w:sz w:val="24"/>
                <w:szCs w:val="24"/>
              </w:rPr>
              <w:t>2.</w:t>
            </w:r>
          </w:p>
        </w:tc>
        <w:tc>
          <w:tcPr>
            <w:tcW w:w="0" w:type="auto"/>
            <w:vAlign w:val="center"/>
          </w:tcPr>
          <w:p w14:paraId="508DA780" w14:textId="77777777" w:rsidR="00D8058B" w:rsidRPr="00D74D1C" w:rsidRDefault="00D8058B" w:rsidP="00F02D22">
            <w:pPr>
              <w:jc w:val="center"/>
              <w:rPr>
                <w:sz w:val="24"/>
                <w:szCs w:val="24"/>
              </w:rPr>
            </w:pPr>
            <w:r w:rsidRPr="00D74D1C">
              <w:rPr>
                <w:sz w:val="24"/>
                <w:szCs w:val="24"/>
              </w:rPr>
              <w:t>151-280</w:t>
            </w:r>
          </w:p>
        </w:tc>
        <w:tc>
          <w:tcPr>
            <w:tcW w:w="0" w:type="auto"/>
            <w:vAlign w:val="center"/>
          </w:tcPr>
          <w:p w14:paraId="655FBAAE" w14:textId="77777777" w:rsidR="00D8058B" w:rsidRPr="00D74D1C" w:rsidRDefault="00D8058B" w:rsidP="00F02D22">
            <w:pPr>
              <w:jc w:val="center"/>
              <w:rPr>
                <w:sz w:val="24"/>
                <w:szCs w:val="24"/>
              </w:rPr>
            </w:pPr>
            <w:r w:rsidRPr="00D74D1C">
              <w:rPr>
                <w:sz w:val="24"/>
                <w:szCs w:val="24"/>
              </w:rPr>
              <w:t>32</w:t>
            </w:r>
          </w:p>
        </w:tc>
      </w:tr>
      <w:tr w:rsidR="00D8058B" w:rsidRPr="00D74D1C" w14:paraId="31F07D61" w14:textId="77777777" w:rsidTr="00F02D22">
        <w:trPr>
          <w:jc w:val="center"/>
        </w:trPr>
        <w:tc>
          <w:tcPr>
            <w:tcW w:w="0" w:type="auto"/>
            <w:vAlign w:val="center"/>
          </w:tcPr>
          <w:p w14:paraId="4D3D2078" w14:textId="77777777" w:rsidR="00D8058B" w:rsidRPr="00D74D1C" w:rsidRDefault="00D8058B" w:rsidP="00F02D22">
            <w:pPr>
              <w:jc w:val="center"/>
              <w:rPr>
                <w:sz w:val="24"/>
                <w:szCs w:val="24"/>
              </w:rPr>
            </w:pPr>
            <w:r w:rsidRPr="00D74D1C">
              <w:rPr>
                <w:sz w:val="24"/>
                <w:szCs w:val="24"/>
              </w:rPr>
              <w:t>3.</w:t>
            </w:r>
          </w:p>
        </w:tc>
        <w:tc>
          <w:tcPr>
            <w:tcW w:w="0" w:type="auto"/>
            <w:vAlign w:val="center"/>
          </w:tcPr>
          <w:p w14:paraId="3D13682C" w14:textId="77777777" w:rsidR="00D8058B" w:rsidRPr="00D74D1C" w:rsidRDefault="00D8058B" w:rsidP="00F02D22">
            <w:pPr>
              <w:jc w:val="center"/>
              <w:rPr>
                <w:sz w:val="24"/>
                <w:szCs w:val="24"/>
              </w:rPr>
            </w:pPr>
            <w:r w:rsidRPr="00D74D1C">
              <w:rPr>
                <w:sz w:val="24"/>
                <w:szCs w:val="24"/>
              </w:rPr>
              <w:t>281-500</w:t>
            </w:r>
          </w:p>
        </w:tc>
        <w:tc>
          <w:tcPr>
            <w:tcW w:w="0" w:type="auto"/>
            <w:vAlign w:val="center"/>
          </w:tcPr>
          <w:p w14:paraId="2C902BE3" w14:textId="77777777" w:rsidR="00D8058B" w:rsidRPr="00D74D1C" w:rsidRDefault="00D8058B" w:rsidP="00F02D22">
            <w:pPr>
              <w:jc w:val="center"/>
              <w:rPr>
                <w:sz w:val="24"/>
                <w:szCs w:val="24"/>
              </w:rPr>
            </w:pPr>
            <w:r w:rsidRPr="00D74D1C">
              <w:rPr>
                <w:sz w:val="24"/>
                <w:szCs w:val="24"/>
              </w:rPr>
              <w:t>50</w:t>
            </w:r>
          </w:p>
        </w:tc>
      </w:tr>
      <w:tr w:rsidR="00D8058B" w:rsidRPr="00D74D1C" w14:paraId="4F7B947D" w14:textId="77777777" w:rsidTr="00F02D22">
        <w:trPr>
          <w:jc w:val="center"/>
        </w:trPr>
        <w:tc>
          <w:tcPr>
            <w:tcW w:w="0" w:type="auto"/>
            <w:tcBorders>
              <w:bottom w:val="single" w:sz="12" w:space="0" w:color="auto"/>
            </w:tcBorders>
            <w:vAlign w:val="center"/>
          </w:tcPr>
          <w:p w14:paraId="7206CAE0" w14:textId="77777777" w:rsidR="00D8058B" w:rsidRPr="00D74D1C" w:rsidRDefault="00D8058B" w:rsidP="00F02D22">
            <w:pPr>
              <w:jc w:val="center"/>
              <w:rPr>
                <w:sz w:val="24"/>
                <w:szCs w:val="24"/>
              </w:rPr>
            </w:pPr>
            <w:r w:rsidRPr="00D74D1C">
              <w:rPr>
                <w:sz w:val="24"/>
                <w:szCs w:val="24"/>
              </w:rPr>
              <w:t>4.</w:t>
            </w:r>
          </w:p>
        </w:tc>
        <w:tc>
          <w:tcPr>
            <w:tcW w:w="0" w:type="auto"/>
            <w:tcBorders>
              <w:bottom w:val="single" w:sz="12" w:space="0" w:color="auto"/>
            </w:tcBorders>
            <w:vAlign w:val="center"/>
          </w:tcPr>
          <w:p w14:paraId="09A1EF03" w14:textId="77777777" w:rsidR="00D8058B" w:rsidRPr="00D74D1C" w:rsidRDefault="00D8058B" w:rsidP="00F02D22">
            <w:pPr>
              <w:jc w:val="center"/>
              <w:rPr>
                <w:sz w:val="24"/>
                <w:szCs w:val="24"/>
              </w:rPr>
            </w:pPr>
            <w:r w:rsidRPr="00D74D1C">
              <w:rPr>
                <w:sz w:val="24"/>
                <w:szCs w:val="24"/>
              </w:rPr>
              <w:t>501-1.200</w:t>
            </w:r>
          </w:p>
        </w:tc>
        <w:tc>
          <w:tcPr>
            <w:tcW w:w="0" w:type="auto"/>
            <w:tcBorders>
              <w:bottom w:val="single" w:sz="12" w:space="0" w:color="auto"/>
            </w:tcBorders>
            <w:vAlign w:val="center"/>
          </w:tcPr>
          <w:p w14:paraId="245AEE7A" w14:textId="77777777" w:rsidR="00D8058B" w:rsidRPr="00D74D1C" w:rsidRDefault="00D8058B" w:rsidP="00F02D22">
            <w:pPr>
              <w:jc w:val="center"/>
              <w:rPr>
                <w:sz w:val="24"/>
                <w:szCs w:val="24"/>
              </w:rPr>
            </w:pPr>
            <w:r w:rsidRPr="00D74D1C">
              <w:rPr>
                <w:sz w:val="24"/>
                <w:szCs w:val="24"/>
              </w:rPr>
              <w:t>80</w:t>
            </w:r>
          </w:p>
        </w:tc>
      </w:tr>
    </w:tbl>
    <w:p w14:paraId="52FC54E7" w14:textId="77777777" w:rsidR="00D8058B" w:rsidRPr="00D74D1C" w:rsidRDefault="00D8058B" w:rsidP="0054184A">
      <w:pPr>
        <w:pStyle w:val="4"/>
        <w:numPr>
          <w:ilvl w:val="0"/>
          <w:numId w:val="0"/>
        </w:numPr>
        <w:rPr>
          <w:b w:val="0"/>
          <w:sz w:val="24"/>
          <w:szCs w:val="24"/>
        </w:rPr>
      </w:pPr>
      <w:bookmarkStart w:id="53" w:name="_Toc434559618"/>
      <w:bookmarkStart w:id="54" w:name="_Toc503729596"/>
      <w:bookmarkStart w:id="55" w:name="_Toc239937394"/>
      <w:bookmarkStart w:id="56" w:name="_Toc239937581"/>
      <w:r w:rsidRPr="00D74D1C">
        <w:rPr>
          <w:b w:val="0"/>
          <w:sz w:val="24"/>
          <w:szCs w:val="24"/>
        </w:rPr>
        <w:t>Η συνολική ποσότητα όλων των δειγμάτων από όλες τις μερίδες μαζί πρέπει γενικά να αντανακλά την ποσόστωση των μεγεθών της προμήθειας.</w:t>
      </w:r>
      <w:bookmarkEnd w:id="53"/>
      <w:bookmarkEnd w:id="54"/>
      <w:bookmarkEnd w:id="55"/>
      <w:bookmarkEnd w:id="56"/>
    </w:p>
    <w:p w14:paraId="3552056C" w14:textId="77777777" w:rsidR="00D8058B" w:rsidRPr="00D74D1C" w:rsidRDefault="00D8058B" w:rsidP="00AE2F91">
      <w:pPr>
        <w:pStyle w:val="4"/>
        <w:rPr>
          <w:sz w:val="24"/>
          <w:szCs w:val="24"/>
        </w:rPr>
      </w:pPr>
      <w:bookmarkStart w:id="57" w:name="_Toc239937582"/>
      <w:r w:rsidRPr="00D74D1C">
        <w:rPr>
          <w:sz w:val="24"/>
          <w:szCs w:val="24"/>
        </w:rPr>
        <w:t>Για Εργαστηριακό έλεγχο</w:t>
      </w:r>
      <w:bookmarkEnd w:id="57"/>
    </w:p>
    <w:p w14:paraId="26A6E278" w14:textId="77777777" w:rsidR="00D8058B" w:rsidRPr="00D74D1C" w:rsidRDefault="00D8058B" w:rsidP="00F866D5">
      <w:pPr>
        <w:spacing w:after="120"/>
        <w:rPr>
          <w:sz w:val="24"/>
          <w:szCs w:val="24"/>
        </w:rPr>
      </w:pPr>
      <w:r w:rsidRPr="00D74D1C">
        <w:rPr>
          <w:sz w:val="24"/>
          <w:szCs w:val="24"/>
        </w:rPr>
        <w:t>Η Επιτροπή Ελέγχου και Παραλαβής παίρνει τον κατάλληλο – όπως καθορίζεται στον πίνακα που ακολουθεί – αριθμό με βάση την τυχαία δειγματοληψία (Π</w:t>
      </w:r>
      <w:r w:rsidR="00DF0F70">
        <w:rPr>
          <w:sz w:val="24"/>
          <w:szCs w:val="24"/>
        </w:rPr>
        <w:t>ΡΟΣΘΗΚΗ</w:t>
      </w:r>
      <w:r w:rsidRPr="00D74D1C">
        <w:rPr>
          <w:sz w:val="24"/>
          <w:szCs w:val="24"/>
        </w:rPr>
        <w:t xml:space="preserve"> “</w:t>
      </w:r>
      <w:r w:rsidR="00D21CA6">
        <w:rPr>
          <w:sz w:val="24"/>
          <w:szCs w:val="24"/>
          <w:lang w:val="en-US"/>
        </w:rPr>
        <w:t>I</w:t>
      </w:r>
      <w:r w:rsidRPr="00D74D1C">
        <w:rPr>
          <w:sz w:val="24"/>
          <w:szCs w:val="24"/>
        </w:rPr>
        <w:t>” της ΠΕΔ) όπως και στον μακροσκοπικό έλεγχο:</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30"/>
        <w:gridCol w:w="2673"/>
        <w:gridCol w:w="3436"/>
      </w:tblGrid>
      <w:tr w:rsidR="00D8058B" w:rsidRPr="00D74D1C" w14:paraId="74E86CB8" w14:textId="77777777" w:rsidTr="00F02D22">
        <w:trPr>
          <w:jc w:val="center"/>
        </w:trPr>
        <w:tc>
          <w:tcPr>
            <w:tcW w:w="0" w:type="auto"/>
            <w:tcBorders>
              <w:top w:val="single" w:sz="12" w:space="0" w:color="auto"/>
              <w:bottom w:val="single" w:sz="12" w:space="0" w:color="auto"/>
            </w:tcBorders>
            <w:shd w:val="clear" w:color="auto" w:fill="B3B3B3"/>
            <w:vAlign w:val="center"/>
          </w:tcPr>
          <w:p w14:paraId="6B4ACE16" w14:textId="77777777" w:rsidR="00D8058B" w:rsidRPr="00D74D1C" w:rsidRDefault="00D8058B" w:rsidP="00F02D22">
            <w:pPr>
              <w:jc w:val="center"/>
              <w:rPr>
                <w:b/>
                <w:bCs/>
                <w:sz w:val="24"/>
                <w:szCs w:val="24"/>
              </w:rPr>
            </w:pPr>
            <w:r w:rsidRPr="00D74D1C">
              <w:rPr>
                <w:b/>
                <w:bCs/>
                <w:sz w:val="24"/>
                <w:szCs w:val="24"/>
              </w:rPr>
              <w:t>Α/Α</w:t>
            </w:r>
          </w:p>
        </w:tc>
        <w:tc>
          <w:tcPr>
            <w:tcW w:w="0" w:type="auto"/>
            <w:tcBorders>
              <w:top w:val="single" w:sz="12" w:space="0" w:color="auto"/>
              <w:bottom w:val="single" w:sz="12" w:space="0" w:color="auto"/>
            </w:tcBorders>
            <w:shd w:val="clear" w:color="auto" w:fill="B3B3B3"/>
            <w:vAlign w:val="center"/>
          </w:tcPr>
          <w:p w14:paraId="2FD1208C" w14:textId="77777777" w:rsidR="00D8058B" w:rsidRPr="00D74D1C" w:rsidRDefault="00D8058B" w:rsidP="00F02D22">
            <w:pPr>
              <w:jc w:val="center"/>
              <w:rPr>
                <w:b/>
                <w:bCs/>
                <w:sz w:val="24"/>
                <w:szCs w:val="24"/>
              </w:rPr>
            </w:pPr>
            <w:r w:rsidRPr="00D74D1C">
              <w:rPr>
                <w:b/>
                <w:bCs/>
                <w:sz w:val="24"/>
                <w:szCs w:val="24"/>
              </w:rPr>
              <w:t>ΑΡΙΘΜΟΣ ΤΕΜΑΧΙΩΝ</w:t>
            </w:r>
          </w:p>
          <w:p w14:paraId="04DA6CC3" w14:textId="77777777" w:rsidR="00D8058B" w:rsidRPr="00D74D1C" w:rsidRDefault="00D8058B" w:rsidP="00F02D22">
            <w:pPr>
              <w:jc w:val="center"/>
              <w:rPr>
                <w:b/>
                <w:bCs/>
                <w:sz w:val="24"/>
                <w:szCs w:val="24"/>
              </w:rPr>
            </w:pPr>
            <w:r w:rsidRPr="00D74D1C">
              <w:rPr>
                <w:b/>
                <w:bCs/>
                <w:sz w:val="24"/>
                <w:szCs w:val="24"/>
              </w:rPr>
              <w:t>ΜΕΡΙΔΑΣ</w:t>
            </w:r>
          </w:p>
        </w:tc>
        <w:tc>
          <w:tcPr>
            <w:tcW w:w="0" w:type="auto"/>
            <w:tcBorders>
              <w:top w:val="single" w:sz="12" w:space="0" w:color="auto"/>
              <w:bottom w:val="single" w:sz="12" w:space="0" w:color="auto"/>
            </w:tcBorders>
            <w:shd w:val="clear" w:color="auto" w:fill="B3B3B3"/>
            <w:vAlign w:val="center"/>
          </w:tcPr>
          <w:p w14:paraId="4A8B1668" w14:textId="77777777" w:rsidR="00D8058B" w:rsidRPr="00D74D1C" w:rsidRDefault="00D8058B" w:rsidP="00F02D22">
            <w:pPr>
              <w:jc w:val="center"/>
              <w:rPr>
                <w:b/>
                <w:bCs/>
                <w:sz w:val="24"/>
                <w:szCs w:val="24"/>
              </w:rPr>
            </w:pPr>
            <w:r w:rsidRPr="00D74D1C">
              <w:rPr>
                <w:b/>
                <w:bCs/>
                <w:sz w:val="24"/>
                <w:szCs w:val="24"/>
              </w:rPr>
              <w:t>ΑΡΙΘΜΟΣ ΤΕΜΑΧΙΩΝ</w:t>
            </w:r>
          </w:p>
          <w:p w14:paraId="54E77C01" w14:textId="77777777" w:rsidR="00D8058B" w:rsidRPr="00D74D1C" w:rsidRDefault="00D8058B" w:rsidP="00F02D22">
            <w:pPr>
              <w:jc w:val="center"/>
              <w:rPr>
                <w:b/>
                <w:bCs/>
                <w:sz w:val="24"/>
                <w:szCs w:val="24"/>
              </w:rPr>
            </w:pPr>
            <w:r w:rsidRPr="00D74D1C">
              <w:rPr>
                <w:b/>
                <w:bCs/>
                <w:sz w:val="24"/>
                <w:szCs w:val="24"/>
              </w:rPr>
              <w:t>ΕΡΓΑΣΤΗΡΙΑΚΟΥ ΕΛΕΓΧΟΥ</w:t>
            </w:r>
          </w:p>
          <w:p w14:paraId="4F8D259A" w14:textId="77777777" w:rsidR="00D8058B" w:rsidRPr="00D74D1C" w:rsidRDefault="00D8058B" w:rsidP="00F02D22">
            <w:pPr>
              <w:jc w:val="center"/>
              <w:rPr>
                <w:b/>
                <w:bCs/>
                <w:sz w:val="24"/>
                <w:szCs w:val="24"/>
              </w:rPr>
            </w:pPr>
            <w:r w:rsidRPr="00D74D1C">
              <w:rPr>
                <w:b/>
                <w:bCs/>
                <w:sz w:val="24"/>
                <w:szCs w:val="24"/>
              </w:rPr>
              <w:t>(ΔΕΙΓΜΑ-ΑΝΤΙΔΕΙΓΜΑ)</w:t>
            </w:r>
          </w:p>
        </w:tc>
      </w:tr>
      <w:tr w:rsidR="00D8058B" w:rsidRPr="00D74D1C" w14:paraId="76A90A93" w14:textId="77777777" w:rsidTr="00F02D22">
        <w:trPr>
          <w:jc w:val="center"/>
        </w:trPr>
        <w:tc>
          <w:tcPr>
            <w:tcW w:w="0" w:type="auto"/>
            <w:tcBorders>
              <w:top w:val="single" w:sz="12" w:space="0" w:color="auto"/>
            </w:tcBorders>
            <w:vAlign w:val="center"/>
          </w:tcPr>
          <w:p w14:paraId="139FBEA4" w14:textId="77777777" w:rsidR="00D8058B" w:rsidRPr="00D74D1C" w:rsidRDefault="00D8058B" w:rsidP="00F02D22">
            <w:pPr>
              <w:jc w:val="center"/>
              <w:rPr>
                <w:sz w:val="24"/>
                <w:szCs w:val="24"/>
              </w:rPr>
            </w:pPr>
            <w:r w:rsidRPr="00D74D1C">
              <w:rPr>
                <w:sz w:val="24"/>
                <w:szCs w:val="24"/>
              </w:rPr>
              <w:t>1.</w:t>
            </w:r>
          </w:p>
        </w:tc>
        <w:tc>
          <w:tcPr>
            <w:tcW w:w="0" w:type="auto"/>
            <w:tcBorders>
              <w:top w:val="single" w:sz="12" w:space="0" w:color="auto"/>
            </w:tcBorders>
            <w:vAlign w:val="center"/>
          </w:tcPr>
          <w:p w14:paraId="72614D5A" w14:textId="77777777" w:rsidR="00D8058B" w:rsidRPr="00D74D1C" w:rsidRDefault="00D8058B" w:rsidP="00F02D22">
            <w:pPr>
              <w:jc w:val="center"/>
              <w:rPr>
                <w:sz w:val="24"/>
                <w:szCs w:val="24"/>
              </w:rPr>
            </w:pPr>
            <w:r w:rsidRPr="00D74D1C">
              <w:rPr>
                <w:sz w:val="24"/>
                <w:szCs w:val="24"/>
              </w:rPr>
              <w:t>ως 150</w:t>
            </w:r>
          </w:p>
        </w:tc>
        <w:tc>
          <w:tcPr>
            <w:tcW w:w="0" w:type="auto"/>
            <w:tcBorders>
              <w:top w:val="single" w:sz="12" w:space="0" w:color="auto"/>
            </w:tcBorders>
            <w:vAlign w:val="center"/>
          </w:tcPr>
          <w:p w14:paraId="19E1633E" w14:textId="77777777" w:rsidR="00D8058B" w:rsidRPr="00D74D1C" w:rsidRDefault="00D8058B" w:rsidP="00F02D22">
            <w:pPr>
              <w:jc w:val="center"/>
              <w:rPr>
                <w:sz w:val="24"/>
                <w:szCs w:val="24"/>
              </w:rPr>
            </w:pPr>
            <w:r w:rsidRPr="00D74D1C">
              <w:rPr>
                <w:sz w:val="24"/>
                <w:szCs w:val="24"/>
              </w:rPr>
              <w:t>8</w:t>
            </w:r>
          </w:p>
        </w:tc>
      </w:tr>
      <w:tr w:rsidR="00D8058B" w:rsidRPr="00D74D1C" w14:paraId="6C5671BF" w14:textId="77777777" w:rsidTr="00F02D22">
        <w:trPr>
          <w:jc w:val="center"/>
        </w:trPr>
        <w:tc>
          <w:tcPr>
            <w:tcW w:w="0" w:type="auto"/>
            <w:vAlign w:val="center"/>
          </w:tcPr>
          <w:p w14:paraId="4E07AD6D" w14:textId="77777777" w:rsidR="00D8058B" w:rsidRPr="00D74D1C" w:rsidRDefault="00D8058B" w:rsidP="00F02D22">
            <w:pPr>
              <w:jc w:val="center"/>
              <w:rPr>
                <w:sz w:val="24"/>
                <w:szCs w:val="24"/>
              </w:rPr>
            </w:pPr>
            <w:r w:rsidRPr="00D74D1C">
              <w:rPr>
                <w:sz w:val="24"/>
                <w:szCs w:val="24"/>
              </w:rPr>
              <w:t>2.</w:t>
            </w:r>
          </w:p>
        </w:tc>
        <w:tc>
          <w:tcPr>
            <w:tcW w:w="0" w:type="auto"/>
            <w:vAlign w:val="center"/>
          </w:tcPr>
          <w:p w14:paraId="17950A8A" w14:textId="77777777" w:rsidR="00D8058B" w:rsidRPr="00D74D1C" w:rsidRDefault="00D8058B" w:rsidP="00F02D22">
            <w:pPr>
              <w:jc w:val="center"/>
              <w:rPr>
                <w:sz w:val="24"/>
                <w:szCs w:val="24"/>
              </w:rPr>
            </w:pPr>
            <w:r w:rsidRPr="00D74D1C">
              <w:rPr>
                <w:sz w:val="24"/>
                <w:szCs w:val="24"/>
              </w:rPr>
              <w:t>151-280</w:t>
            </w:r>
          </w:p>
        </w:tc>
        <w:tc>
          <w:tcPr>
            <w:tcW w:w="0" w:type="auto"/>
            <w:vAlign w:val="center"/>
          </w:tcPr>
          <w:p w14:paraId="4BC1FEBD" w14:textId="77777777" w:rsidR="00D8058B" w:rsidRPr="00D74D1C" w:rsidRDefault="00D8058B" w:rsidP="00F02D22">
            <w:pPr>
              <w:jc w:val="center"/>
              <w:rPr>
                <w:sz w:val="24"/>
                <w:szCs w:val="24"/>
              </w:rPr>
            </w:pPr>
            <w:r w:rsidRPr="00D74D1C">
              <w:rPr>
                <w:sz w:val="24"/>
                <w:szCs w:val="24"/>
              </w:rPr>
              <w:t>10</w:t>
            </w:r>
          </w:p>
        </w:tc>
      </w:tr>
      <w:tr w:rsidR="00D8058B" w:rsidRPr="00D74D1C" w14:paraId="28B0DF82" w14:textId="77777777" w:rsidTr="00F02D22">
        <w:trPr>
          <w:jc w:val="center"/>
        </w:trPr>
        <w:tc>
          <w:tcPr>
            <w:tcW w:w="0" w:type="auto"/>
            <w:vAlign w:val="center"/>
          </w:tcPr>
          <w:p w14:paraId="4B56AB77" w14:textId="77777777" w:rsidR="00D8058B" w:rsidRPr="00D74D1C" w:rsidRDefault="00D8058B" w:rsidP="00F02D22">
            <w:pPr>
              <w:jc w:val="center"/>
              <w:rPr>
                <w:sz w:val="24"/>
                <w:szCs w:val="24"/>
              </w:rPr>
            </w:pPr>
            <w:r w:rsidRPr="00D74D1C">
              <w:rPr>
                <w:sz w:val="24"/>
                <w:szCs w:val="24"/>
              </w:rPr>
              <w:t>3.</w:t>
            </w:r>
          </w:p>
        </w:tc>
        <w:tc>
          <w:tcPr>
            <w:tcW w:w="0" w:type="auto"/>
            <w:vAlign w:val="center"/>
          </w:tcPr>
          <w:p w14:paraId="56FCD077" w14:textId="77777777" w:rsidR="00D8058B" w:rsidRPr="00D74D1C" w:rsidRDefault="00D8058B" w:rsidP="00F02D22">
            <w:pPr>
              <w:jc w:val="center"/>
              <w:rPr>
                <w:sz w:val="24"/>
                <w:szCs w:val="24"/>
              </w:rPr>
            </w:pPr>
            <w:r w:rsidRPr="00D74D1C">
              <w:rPr>
                <w:sz w:val="24"/>
                <w:szCs w:val="24"/>
              </w:rPr>
              <w:t>281-500</w:t>
            </w:r>
          </w:p>
        </w:tc>
        <w:tc>
          <w:tcPr>
            <w:tcW w:w="0" w:type="auto"/>
            <w:vAlign w:val="center"/>
          </w:tcPr>
          <w:p w14:paraId="3BD65613" w14:textId="77777777" w:rsidR="00D8058B" w:rsidRPr="00D74D1C" w:rsidRDefault="00D8058B" w:rsidP="00F02D22">
            <w:pPr>
              <w:jc w:val="center"/>
              <w:rPr>
                <w:sz w:val="24"/>
                <w:szCs w:val="24"/>
              </w:rPr>
            </w:pPr>
            <w:r w:rsidRPr="00D74D1C">
              <w:rPr>
                <w:sz w:val="24"/>
                <w:szCs w:val="24"/>
              </w:rPr>
              <w:t>14</w:t>
            </w:r>
          </w:p>
        </w:tc>
      </w:tr>
      <w:tr w:rsidR="00D8058B" w:rsidRPr="00D74D1C" w14:paraId="5BE3CCF2" w14:textId="77777777" w:rsidTr="00F02D22">
        <w:trPr>
          <w:jc w:val="center"/>
        </w:trPr>
        <w:tc>
          <w:tcPr>
            <w:tcW w:w="0" w:type="auto"/>
            <w:tcBorders>
              <w:bottom w:val="single" w:sz="12" w:space="0" w:color="auto"/>
            </w:tcBorders>
            <w:vAlign w:val="center"/>
          </w:tcPr>
          <w:p w14:paraId="247B5871" w14:textId="77777777" w:rsidR="00D8058B" w:rsidRPr="00D74D1C" w:rsidRDefault="00D8058B" w:rsidP="00F02D22">
            <w:pPr>
              <w:jc w:val="center"/>
              <w:rPr>
                <w:sz w:val="24"/>
                <w:szCs w:val="24"/>
              </w:rPr>
            </w:pPr>
            <w:r w:rsidRPr="00D74D1C">
              <w:rPr>
                <w:sz w:val="24"/>
                <w:szCs w:val="24"/>
              </w:rPr>
              <w:t>4.</w:t>
            </w:r>
          </w:p>
        </w:tc>
        <w:tc>
          <w:tcPr>
            <w:tcW w:w="0" w:type="auto"/>
            <w:tcBorders>
              <w:bottom w:val="single" w:sz="12" w:space="0" w:color="auto"/>
            </w:tcBorders>
            <w:vAlign w:val="center"/>
          </w:tcPr>
          <w:p w14:paraId="2AFCB534" w14:textId="77777777" w:rsidR="00D8058B" w:rsidRPr="00D74D1C" w:rsidRDefault="00D8058B" w:rsidP="00F02D22">
            <w:pPr>
              <w:jc w:val="center"/>
              <w:rPr>
                <w:sz w:val="24"/>
                <w:szCs w:val="24"/>
              </w:rPr>
            </w:pPr>
            <w:r w:rsidRPr="00D74D1C">
              <w:rPr>
                <w:sz w:val="24"/>
                <w:szCs w:val="24"/>
              </w:rPr>
              <w:t>501-1.200</w:t>
            </w:r>
          </w:p>
        </w:tc>
        <w:tc>
          <w:tcPr>
            <w:tcW w:w="0" w:type="auto"/>
            <w:tcBorders>
              <w:bottom w:val="single" w:sz="12" w:space="0" w:color="auto"/>
            </w:tcBorders>
            <w:vAlign w:val="center"/>
          </w:tcPr>
          <w:p w14:paraId="3BC050AD" w14:textId="77777777" w:rsidR="00D8058B" w:rsidRPr="00D74D1C" w:rsidRDefault="00D8058B" w:rsidP="00F02D22">
            <w:pPr>
              <w:jc w:val="center"/>
              <w:rPr>
                <w:sz w:val="24"/>
                <w:szCs w:val="24"/>
              </w:rPr>
            </w:pPr>
            <w:r w:rsidRPr="00D74D1C">
              <w:rPr>
                <w:sz w:val="24"/>
                <w:szCs w:val="24"/>
              </w:rPr>
              <w:t>20</w:t>
            </w:r>
          </w:p>
        </w:tc>
      </w:tr>
    </w:tbl>
    <w:p w14:paraId="4D3A406C" w14:textId="77777777" w:rsidR="00D8058B" w:rsidRPr="00D74D1C" w:rsidRDefault="00D8058B" w:rsidP="00E76B0C">
      <w:pPr>
        <w:spacing w:after="120"/>
        <w:rPr>
          <w:sz w:val="24"/>
          <w:szCs w:val="24"/>
        </w:rPr>
      </w:pPr>
    </w:p>
    <w:p w14:paraId="4EC64746" w14:textId="77777777" w:rsidR="00D8058B" w:rsidRPr="00D74D1C" w:rsidRDefault="00D8058B" w:rsidP="00FC26E7">
      <w:pPr>
        <w:spacing w:before="120"/>
        <w:rPr>
          <w:sz w:val="24"/>
          <w:szCs w:val="24"/>
        </w:rPr>
      </w:pPr>
      <w:r w:rsidRPr="00D74D1C">
        <w:rPr>
          <w:sz w:val="24"/>
          <w:szCs w:val="24"/>
        </w:rPr>
        <w:t>Από τα πουλόβερ που επιλέχθηκαν (μόνον εφόσον κατά το μακροσκοπικό έλεγχο δεν υπάρξει απόρριψη) τα μισά στέλνονται στο Χ</w:t>
      </w:r>
      <w:r w:rsidR="00B71618">
        <w:rPr>
          <w:sz w:val="24"/>
          <w:szCs w:val="24"/>
        </w:rPr>
        <w:t>ΗΕΔ</w:t>
      </w:r>
      <w:r w:rsidRPr="00D74D1C">
        <w:rPr>
          <w:sz w:val="24"/>
          <w:szCs w:val="24"/>
        </w:rPr>
        <w:t xml:space="preserve"> για εργαστηριακό έλεγχο και αντιπροσωπεύουν το δείγμα, ενώ τα υπόλοιπα αποτελούν το αντίδειγμα και τηρούνται μέχρι το πέρας της προμήθειας. Το σύνολο των τεμαχίων δείγματος-αντιδείγματος επιβαρύνουν τον προμηθευτή και προσκομίζονται επιπλέον της ποσότητας κάθε μερίδας. Σε περίπτωση που το Χημείο ζητήσει επιπλέον δείγματα για εργαστηριακό έλεγχο, αυτά πρέπει να διατίθενται με μέριμνα της ΕΠ. Αν το αντίδειγμα δεν εξεταστεί, μπορεί να αποτελέσει μέρος της προς παράδοση ποσότητας, εκτός από τρία (3) τεμάχια κατά προτίμηση διαφορετικών μεγεθών τα οποία θα τηρούνται από τη Διαχείριση δειγμάτων που διενεργεί την προμήθεια για δύο χρόνια, μαζί με το καρτελάκι (με τη μολυβδοσφραγίδα). Κατά το διάστημα αυτό δύναται να χρησιμοποιηθούν με μέριμνα της ΔΑΥ για καταστροφικούς ή άλλους ελέγχους [π.χ. περαιτέρω εργαστηριακούς ελέγχων (§4.2.1</w:t>
      </w:r>
      <w:r w:rsidR="00C94E09">
        <w:rPr>
          <w:sz w:val="24"/>
          <w:szCs w:val="24"/>
        </w:rPr>
        <w:t>-</w:t>
      </w:r>
      <w:r w:rsidRPr="00D74D1C">
        <w:rPr>
          <w:sz w:val="24"/>
          <w:szCs w:val="24"/>
        </w:rPr>
        <w:t xml:space="preserve">17) για τον εντοπισμό τυχόν επιπλέον απαγορευμένων από την ΠΕΔ χρωμάτων (π.χ.  χρωμάτων που υφίστανται περιορισμούς ή/και απαγορεύσεις (§2.2-28)]. Μετά το πέρας των δύο ετών θα εξετάζεται από την ΔΑΥ εάν θα διατεθούν προς χορήγηση στο προσωπικό της ΠΑ, εάν θα διατηρηθούν κάποιο επιπλέον χρονικό διάστημα στη Διαχείριση δειγμάτων για τους ίδιους με ανωτέρω λόγους ή εάν θα παραμείνουν οριστικά στη Διαχείριση δειγμάτων. </w:t>
      </w:r>
    </w:p>
    <w:p w14:paraId="27A932AE" w14:textId="77777777" w:rsidR="00D8058B" w:rsidRPr="00D74D1C" w:rsidRDefault="00D8058B" w:rsidP="005D4C25">
      <w:pPr>
        <w:pStyle w:val="4"/>
        <w:rPr>
          <w:sz w:val="24"/>
          <w:szCs w:val="24"/>
        </w:rPr>
      </w:pPr>
      <w:bookmarkStart w:id="58" w:name="_Toc239937583"/>
      <w:r w:rsidRPr="00D74D1C">
        <w:rPr>
          <w:sz w:val="24"/>
          <w:szCs w:val="24"/>
        </w:rPr>
        <w:t>Έλεγχος Ουσιών που εμπίπτουν σε περιορισμούς ή απαγορεύσεις της ισχύουσας νομοθεσίας καθώς και των επιπρόσθετων απαγορεύσεων της παρούσας ΠΕΔ</w:t>
      </w:r>
      <w:bookmarkEnd w:id="58"/>
    </w:p>
    <w:p w14:paraId="210A066B" w14:textId="77777777" w:rsidR="00D8058B" w:rsidRDefault="00D8058B" w:rsidP="00F866D5">
      <w:pPr>
        <w:rPr>
          <w:sz w:val="24"/>
          <w:szCs w:val="24"/>
        </w:rPr>
      </w:pPr>
      <w:r w:rsidRPr="00D74D1C">
        <w:rPr>
          <w:sz w:val="24"/>
          <w:szCs w:val="24"/>
        </w:rPr>
        <w:t>Η Υπηρεσία διατηρεί το δικαίωμα, κατά το στάδιο του ελέγχου και της παραλαβής (§4.2.1-17) ή οποτεδήποτε άλλοτε κρίνει σκόπιμο, να ελέγχει τα υπόψη είδη ως προς τη συμμόρφωσή τους, σύμφωνα με τα καθοριζόμενα στην ΠΕΔ, π.χ. των χρωμάτων της §2.2-28  προκειμένου να διαπιστώσει ότι αυτά καλύπτουν τις απαιτήσεις τους. Το κόστος των ελέγχων επιβαρύνει τον προμηθευτή.</w:t>
      </w:r>
      <w:r w:rsidR="00F83F84">
        <w:rPr>
          <w:sz w:val="24"/>
          <w:szCs w:val="24"/>
        </w:rPr>
        <w:t xml:space="preserve"> </w:t>
      </w:r>
    </w:p>
    <w:p w14:paraId="18A4FC1C" w14:textId="77777777" w:rsidR="00D8058B" w:rsidRPr="00D74D1C" w:rsidRDefault="00D8058B" w:rsidP="00EB086D">
      <w:pPr>
        <w:pStyle w:val="4"/>
        <w:rPr>
          <w:sz w:val="24"/>
          <w:szCs w:val="24"/>
        </w:rPr>
      </w:pPr>
      <w:bookmarkStart w:id="59" w:name="_Toc239937584"/>
      <w:r w:rsidRPr="00D74D1C">
        <w:rPr>
          <w:sz w:val="24"/>
          <w:szCs w:val="24"/>
        </w:rPr>
        <w:t>Για Έλεγχο χαρτοκιβωτίων συσκευασίας (μακροσκοπικό-εργαστηριακό)</w:t>
      </w:r>
      <w:bookmarkEnd w:id="59"/>
    </w:p>
    <w:p w14:paraId="0C686B5B" w14:textId="77777777" w:rsidR="00D8058B" w:rsidRPr="00D74D1C" w:rsidRDefault="00D8058B" w:rsidP="00F866D5">
      <w:pPr>
        <w:pStyle w:val="a"/>
        <w:numPr>
          <w:ilvl w:val="0"/>
          <w:numId w:val="0"/>
        </w:numPr>
        <w:spacing w:after="120"/>
        <w:rPr>
          <w:sz w:val="24"/>
          <w:szCs w:val="24"/>
        </w:rPr>
      </w:pPr>
      <w:r w:rsidRPr="00D74D1C">
        <w:rPr>
          <w:sz w:val="24"/>
          <w:szCs w:val="24"/>
        </w:rPr>
        <w:t xml:space="preserve">α. Η ΕΠ κατά το μακροσκοπικό έλεγχο ελέγχει τη συσκευασία σε ποσοστό </w:t>
      </w:r>
      <w:r w:rsidRPr="00D74D1C">
        <w:rPr>
          <w:b/>
          <w:sz w:val="24"/>
          <w:szCs w:val="24"/>
        </w:rPr>
        <w:t>5%</w:t>
      </w:r>
      <w:r w:rsidRPr="00D74D1C">
        <w:rPr>
          <w:sz w:val="24"/>
          <w:szCs w:val="24"/>
        </w:rPr>
        <w:t xml:space="preserve"> για τη συμμόρφωσή της με τις §5.1.1, </w:t>
      </w:r>
      <w:r w:rsidRPr="00904C84">
        <w:rPr>
          <w:sz w:val="24"/>
          <w:szCs w:val="24"/>
        </w:rPr>
        <w:t>5.1.1.1</w:t>
      </w:r>
      <w:r w:rsidRPr="00D74D1C">
        <w:rPr>
          <w:sz w:val="24"/>
          <w:szCs w:val="24"/>
        </w:rPr>
        <w:t xml:space="preserve"> και 5.1.2 και αν φέρει τη σήμανση που προβλέπεται στην §5.1.3. </w:t>
      </w:r>
    </w:p>
    <w:p w14:paraId="1CEB49D8" w14:textId="77777777" w:rsidR="00D8058B" w:rsidRPr="00D74D1C" w:rsidRDefault="00D8058B" w:rsidP="00C71FDC">
      <w:pPr>
        <w:pStyle w:val="a"/>
        <w:numPr>
          <w:ilvl w:val="0"/>
          <w:numId w:val="0"/>
        </w:numPr>
        <w:tabs>
          <w:tab w:val="num" w:pos="360"/>
        </w:tabs>
        <w:spacing w:after="120"/>
        <w:rPr>
          <w:sz w:val="24"/>
          <w:szCs w:val="24"/>
        </w:rPr>
      </w:pPr>
      <w:r w:rsidRPr="00D74D1C">
        <w:rPr>
          <w:sz w:val="24"/>
          <w:szCs w:val="24"/>
        </w:rPr>
        <w:t xml:space="preserve">β. Η ΕΠ παίρνει τυχαία τις ποσότητες χαρτοκιβωτίων του πίνακα (ανάλογα με τον αριθμό των χαρτοκιβωτίων που προσκομίζονται). </w:t>
      </w:r>
    </w:p>
    <w:tbl>
      <w:tblPr>
        <w:tblW w:w="8364"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67"/>
        <w:gridCol w:w="1843"/>
        <w:gridCol w:w="1276"/>
        <w:gridCol w:w="1843"/>
        <w:gridCol w:w="2835"/>
      </w:tblGrid>
      <w:tr w:rsidR="00D8058B" w:rsidRPr="00D74D1C" w14:paraId="6975D3E9" w14:textId="77777777" w:rsidTr="00710A8C">
        <w:tc>
          <w:tcPr>
            <w:tcW w:w="567" w:type="dxa"/>
            <w:tcBorders>
              <w:top w:val="single" w:sz="12" w:space="0" w:color="auto"/>
              <w:bottom w:val="single" w:sz="12" w:space="0" w:color="auto"/>
            </w:tcBorders>
            <w:shd w:val="clear" w:color="auto" w:fill="B3B3B3"/>
            <w:vAlign w:val="center"/>
          </w:tcPr>
          <w:p w14:paraId="097C9766" w14:textId="77777777" w:rsidR="00D8058B" w:rsidRPr="00D74D1C" w:rsidRDefault="00D8058B" w:rsidP="00710A8C">
            <w:pPr>
              <w:tabs>
                <w:tab w:val="left" w:pos="-720"/>
              </w:tabs>
              <w:suppressAutoHyphens/>
              <w:jc w:val="center"/>
              <w:rPr>
                <w:b/>
                <w:color w:val="000000"/>
                <w:sz w:val="24"/>
                <w:szCs w:val="24"/>
              </w:rPr>
            </w:pPr>
            <w:r w:rsidRPr="00D74D1C">
              <w:rPr>
                <w:b/>
                <w:color w:val="000000"/>
                <w:sz w:val="24"/>
                <w:szCs w:val="24"/>
              </w:rPr>
              <w:t>Α/Α</w:t>
            </w:r>
          </w:p>
        </w:tc>
        <w:tc>
          <w:tcPr>
            <w:tcW w:w="1843" w:type="dxa"/>
            <w:tcBorders>
              <w:top w:val="single" w:sz="12" w:space="0" w:color="auto"/>
              <w:bottom w:val="single" w:sz="12" w:space="0" w:color="auto"/>
            </w:tcBorders>
            <w:shd w:val="clear" w:color="auto" w:fill="B3B3B3"/>
            <w:vAlign w:val="center"/>
          </w:tcPr>
          <w:p w14:paraId="0BC8D2D0" w14:textId="77777777" w:rsidR="00D8058B" w:rsidRPr="00D74D1C" w:rsidRDefault="00D8058B" w:rsidP="00710A8C">
            <w:pPr>
              <w:tabs>
                <w:tab w:val="left" w:pos="-720"/>
              </w:tabs>
              <w:suppressAutoHyphens/>
              <w:jc w:val="center"/>
              <w:rPr>
                <w:b/>
                <w:color w:val="000000"/>
                <w:sz w:val="24"/>
                <w:szCs w:val="24"/>
              </w:rPr>
            </w:pPr>
            <w:r w:rsidRPr="00D74D1C">
              <w:rPr>
                <w:b/>
                <w:color w:val="000000"/>
                <w:sz w:val="24"/>
                <w:szCs w:val="24"/>
              </w:rPr>
              <w:t>ΑΡΙΘΜΟΣ</w:t>
            </w:r>
          </w:p>
          <w:p w14:paraId="324C363A" w14:textId="77777777" w:rsidR="00D8058B" w:rsidRPr="00D74D1C" w:rsidRDefault="00D8058B" w:rsidP="00710A8C">
            <w:pPr>
              <w:tabs>
                <w:tab w:val="left" w:pos="-720"/>
              </w:tabs>
              <w:suppressAutoHyphens/>
              <w:jc w:val="center"/>
              <w:rPr>
                <w:b/>
                <w:color w:val="000000"/>
                <w:sz w:val="24"/>
                <w:szCs w:val="24"/>
              </w:rPr>
            </w:pPr>
            <w:r w:rsidRPr="00D74D1C">
              <w:rPr>
                <w:b/>
                <w:color w:val="000000"/>
                <w:sz w:val="24"/>
                <w:szCs w:val="24"/>
              </w:rPr>
              <w:t>ΧΑΡΤΟΚΙΒΩΤΙΩΝ</w:t>
            </w:r>
          </w:p>
        </w:tc>
        <w:tc>
          <w:tcPr>
            <w:tcW w:w="1276" w:type="dxa"/>
            <w:tcBorders>
              <w:top w:val="single" w:sz="12" w:space="0" w:color="auto"/>
              <w:bottom w:val="single" w:sz="12" w:space="0" w:color="auto"/>
            </w:tcBorders>
            <w:shd w:val="clear" w:color="auto" w:fill="B3B3B3"/>
            <w:vAlign w:val="center"/>
          </w:tcPr>
          <w:p w14:paraId="30C91F8B" w14:textId="77777777" w:rsidR="00D8058B" w:rsidRPr="00D74D1C" w:rsidRDefault="00D8058B" w:rsidP="00710A8C">
            <w:pPr>
              <w:tabs>
                <w:tab w:val="left" w:pos="-720"/>
              </w:tabs>
              <w:suppressAutoHyphens/>
              <w:jc w:val="center"/>
              <w:rPr>
                <w:b/>
                <w:color w:val="000000"/>
                <w:sz w:val="24"/>
                <w:szCs w:val="24"/>
              </w:rPr>
            </w:pPr>
            <w:r w:rsidRPr="00D74D1C">
              <w:rPr>
                <w:b/>
                <w:color w:val="000000"/>
                <w:sz w:val="24"/>
                <w:szCs w:val="24"/>
              </w:rPr>
              <w:t>ΠΟΣΟΤΗΤΑ</w:t>
            </w:r>
          </w:p>
          <w:p w14:paraId="2ECBF47C" w14:textId="77777777" w:rsidR="00D8058B" w:rsidRPr="00D74D1C" w:rsidRDefault="00D8058B" w:rsidP="00710A8C">
            <w:pPr>
              <w:tabs>
                <w:tab w:val="left" w:pos="-720"/>
              </w:tabs>
              <w:suppressAutoHyphens/>
              <w:jc w:val="center"/>
              <w:rPr>
                <w:b/>
                <w:color w:val="000000"/>
                <w:sz w:val="24"/>
                <w:szCs w:val="24"/>
              </w:rPr>
            </w:pPr>
            <w:r w:rsidRPr="00D74D1C">
              <w:rPr>
                <w:b/>
                <w:color w:val="000000"/>
                <w:sz w:val="24"/>
                <w:szCs w:val="24"/>
              </w:rPr>
              <w:t>ΓΙΑ</w:t>
            </w:r>
          </w:p>
          <w:p w14:paraId="616EFC7B" w14:textId="77777777" w:rsidR="00D8058B" w:rsidRPr="00D74D1C" w:rsidRDefault="00D8058B" w:rsidP="00710A8C">
            <w:pPr>
              <w:tabs>
                <w:tab w:val="left" w:pos="-720"/>
              </w:tabs>
              <w:suppressAutoHyphens/>
              <w:jc w:val="center"/>
              <w:rPr>
                <w:b/>
                <w:color w:val="000000"/>
                <w:sz w:val="24"/>
                <w:szCs w:val="24"/>
              </w:rPr>
            </w:pPr>
            <w:r w:rsidRPr="00D74D1C">
              <w:rPr>
                <w:b/>
                <w:color w:val="000000"/>
                <w:sz w:val="24"/>
                <w:szCs w:val="24"/>
              </w:rPr>
              <w:t>ΕΛΕΓΧΟ</w:t>
            </w:r>
          </w:p>
        </w:tc>
        <w:tc>
          <w:tcPr>
            <w:tcW w:w="1843" w:type="dxa"/>
            <w:tcBorders>
              <w:top w:val="single" w:sz="12" w:space="0" w:color="auto"/>
              <w:bottom w:val="single" w:sz="12" w:space="0" w:color="auto"/>
            </w:tcBorders>
            <w:shd w:val="clear" w:color="auto" w:fill="B3B3B3"/>
            <w:vAlign w:val="center"/>
          </w:tcPr>
          <w:p w14:paraId="79D8E6CD" w14:textId="77777777" w:rsidR="00D8058B" w:rsidRPr="00D74D1C" w:rsidRDefault="00D8058B" w:rsidP="00710A8C">
            <w:pPr>
              <w:tabs>
                <w:tab w:val="left" w:pos="-720"/>
              </w:tabs>
              <w:suppressAutoHyphens/>
              <w:jc w:val="center"/>
              <w:rPr>
                <w:b/>
                <w:color w:val="000000"/>
                <w:sz w:val="24"/>
                <w:szCs w:val="24"/>
              </w:rPr>
            </w:pPr>
            <w:r w:rsidRPr="00D74D1C">
              <w:rPr>
                <w:b/>
                <w:color w:val="000000"/>
                <w:sz w:val="24"/>
                <w:szCs w:val="24"/>
              </w:rPr>
              <w:t>ΕΠΙΤΡΕΠΟΜΕΝΟ</w:t>
            </w:r>
          </w:p>
          <w:p w14:paraId="111B4ACD" w14:textId="77777777" w:rsidR="00D8058B" w:rsidRPr="00D74D1C" w:rsidRDefault="00D8058B" w:rsidP="00710A8C">
            <w:pPr>
              <w:tabs>
                <w:tab w:val="left" w:pos="-720"/>
              </w:tabs>
              <w:suppressAutoHyphens/>
              <w:jc w:val="center"/>
              <w:rPr>
                <w:b/>
                <w:color w:val="000000"/>
                <w:sz w:val="24"/>
                <w:szCs w:val="24"/>
              </w:rPr>
            </w:pPr>
            <w:r w:rsidRPr="00D74D1C">
              <w:rPr>
                <w:b/>
                <w:color w:val="000000"/>
                <w:sz w:val="24"/>
                <w:szCs w:val="24"/>
              </w:rPr>
              <w:t>ΠΛΗΘΟΣ</w:t>
            </w:r>
          </w:p>
          <w:p w14:paraId="5F11458E" w14:textId="77777777" w:rsidR="00D8058B" w:rsidRPr="00D74D1C" w:rsidRDefault="00D8058B" w:rsidP="00710A8C">
            <w:pPr>
              <w:tabs>
                <w:tab w:val="left" w:pos="-720"/>
              </w:tabs>
              <w:suppressAutoHyphens/>
              <w:jc w:val="center"/>
              <w:rPr>
                <w:b/>
                <w:color w:val="000000"/>
                <w:sz w:val="24"/>
                <w:szCs w:val="24"/>
              </w:rPr>
            </w:pPr>
            <w:r w:rsidRPr="00D74D1C">
              <w:rPr>
                <w:b/>
                <w:color w:val="000000"/>
                <w:sz w:val="24"/>
                <w:szCs w:val="24"/>
              </w:rPr>
              <w:t>ΕΛΑΤΤΩΜΑΤΩΝ</w:t>
            </w:r>
          </w:p>
        </w:tc>
        <w:tc>
          <w:tcPr>
            <w:tcW w:w="2835" w:type="dxa"/>
            <w:tcBorders>
              <w:top w:val="single" w:sz="12" w:space="0" w:color="auto"/>
              <w:bottom w:val="single" w:sz="12" w:space="0" w:color="auto"/>
            </w:tcBorders>
            <w:shd w:val="clear" w:color="auto" w:fill="B3B3B3"/>
            <w:vAlign w:val="center"/>
          </w:tcPr>
          <w:p w14:paraId="34A6436F" w14:textId="77777777" w:rsidR="00D8058B" w:rsidRPr="00D74D1C" w:rsidRDefault="00D8058B" w:rsidP="00710A8C">
            <w:pPr>
              <w:tabs>
                <w:tab w:val="left" w:pos="-720"/>
              </w:tabs>
              <w:suppressAutoHyphens/>
              <w:jc w:val="center"/>
              <w:rPr>
                <w:b/>
                <w:color w:val="000000"/>
                <w:sz w:val="24"/>
                <w:szCs w:val="24"/>
              </w:rPr>
            </w:pPr>
            <w:r w:rsidRPr="00D74D1C">
              <w:rPr>
                <w:b/>
                <w:color w:val="000000"/>
                <w:sz w:val="24"/>
                <w:szCs w:val="24"/>
              </w:rPr>
              <w:t>ΠΑΡΑΤΗΡΗΣΕΙΣ</w:t>
            </w:r>
          </w:p>
        </w:tc>
      </w:tr>
      <w:tr w:rsidR="00D8058B" w:rsidRPr="00D74D1C" w14:paraId="2F8848E5" w14:textId="77777777" w:rsidTr="00710A8C">
        <w:tc>
          <w:tcPr>
            <w:tcW w:w="567" w:type="dxa"/>
            <w:tcBorders>
              <w:top w:val="single" w:sz="12" w:space="0" w:color="auto"/>
            </w:tcBorders>
          </w:tcPr>
          <w:p w14:paraId="684F82A2" w14:textId="77777777" w:rsidR="00D8058B" w:rsidRPr="00D74D1C" w:rsidRDefault="00D8058B" w:rsidP="00710A8C">
            <w:pPr>
              <w:tabs>
                <w:tab w:val="left" w:pos="-720"/>
              </w:tabs>
              <w:suppressAutoHyphens/>
              <w:jc w:val="center"/>
              <w:rPr>
                <w:color w:val="000000"/>
                <w:sz w:val="24"/>
                <w:szCs w:val="24"/>
              </w:rPr>
            </w:pPr>
            <w:r w:rsidRPr="00D74D1C">
              <w:rPr>
                <w:color w:val="000000"/>
                <w:sz w:val="24"/>
                <w:szCs w:val="24"/>
              </w:rPr>
              <w:t>1.</w:t>
            </w:r>
          </w:p>
        </w:tc>
        <w:tc>
          <w:tcPr>
            <w:tcW w:w="1843" w:type="dxa"/>
            <w:tcBorders>
              <w:top w:val="single" w:sz="12" w:space="0" w:color="auto"/>
            </w:tcBorders>
          </w:tcPr>
          <w:p w14:paraId="4D537DC2" w14:textId="77777777" w:rsidR="00D8058B" w:rsidRPr="00D74D1C" w:rsidRDefault="00D8058B" w:rsidP="00710A8C">
            <w:pPr>
              <w:tabs>
                <w:tab w:val="left" w:pos="-720"/>
              </w:tabs>
              <w:suppressAutoHyphens/>
              <w:jc w:val="center"/>
              <w:rPr>
                <w:color w:val="000000"/>
                <w:sz w:val="24"/>
                <w:szCs w:val="24"/>
              </w:rPr>
            </w:pPr>
            <w:r w:rsidRPr="00D74D1C">
              <w:rPr>
                <w:color w:val="000000"/>
                <w:sz w:val="24"/>
                <w:szCs w:val="24"/>
              </w:rPr>
              <w:t>έως - 50</w:t>
            </w:r>
          </w:p>
        </w:tc>
        <w:tc>
          <w:tcPr>
            <w:tcW w:w="1276" w:type="dxa"/>
            <w:tcBorders>
              <w:top w:val="single" w:sz="12" w:space="0" w:color="auto"/>
            </w:tcBorders>
          </w:tcPr>
          <w:p w14:paraId="170C4D73" w14:textId="77777777" w:rsidR="00D8058B" w:rsidRPr="00D74D1C" w:rsidRDefault="00D8058B" w:rsidP="00710A8C">
            <w:pPr>
              <w:tabs>
                <w:tab w:val="left" w:pos="-720"/>
              </w:tabs>
              <w:suppressAutoHyphens/>
              <w:jc w:val="center"/>
              <w:rPr>
                <w:color w:val="000000"/>
                <w:sz w:val="24"/>
                <w:szCs w:val="24"/>
              </w:rPr>
            </w:pPr>
            <w:r w:rsidRPr="00D74D1C">
              <w:rPr>
                <w:color w:val="000000"/>
                <w:sz w:val="24"/>
                <w:szCs w:val="24"/>
              </w:rPr>
              <w:t>2</w:t>
            </w:r>
          </w:p>
        </w:tc>
        <w:tc>
          <w:tcPr>
            <w:tcW w:w="1843" w:type="dxa"/>
            <w:tcBorders>
              <w:top w:val="single" w:sz="12" w:space="0" w:color="auto"/>
            </w:tcBorders>
          </w:tcPr>
          <w:p w14:paraId="4E0403AD" w14:textId="77777777" w:rsidR="00D8058B" w:rsidRPr="00D74D1C" w:rsidRDefault="00D8058B" w:rsidP="00710A8C">
            <w:pPr>
              <w:tabs>
                <w:tab w:val="left" w:pos="-720"/>
              </w:tabs>
              <w:suppressAutoHyphens/>
              <w:jc w:val="center"/>
              <w:rPr>
                <w:color w:val="000000"/>
                <w:sz w:val="24"/>
                <w:szCs w:val="24"/>
              </w:rPr>
            </w:pPr>
            <w:r w:rsidRPr="00D74D1C">
              <w:rPr>
                <w:color w:val="000000"/>
                <w:sz w:val="24"/>
                <w:szCs w:val="24"/>
              </w:rPr>
              <w:t>0</w:t>
            </w:r>
          </w:p>
        </w:tc>
        <w:tc>
          <w:tcPr>
            <w:tcW w:w="2835" w:type="dxa"/>
            <w:vMerge w:val="restart"/>
            <w:tcBorders>
              <w:top w:val="single" w:sz="12" w:space="0" w:color="auto"/>
            </w:tcBorders>
          </w:tcPr>
          <w:p w14:paraId="0B0DE7F5" w14:textId="77777777" w:rsidR="00D8058B" w:rsidRPr="00D74D1C" w:rsidRDefault="00D8058B" w:rsidP="00710A8C">
            <w:pPr>
              <w:tabs>
                <w:tab w:val="left" w:pos="-720"/>
              </w:tabs>
              <w:suppressAutoHyphens/>
              <w:jc w:val="center"/>
              <w:rPr>
                <w:color w:val="000000"/>
                <w:sz w:val="24"/>
                <w:szCs w:val="24"/>
              </w:rPr>
            </w:pPr>
            <w:r w:rsidRPr="00D74D1C">
              <w:rPr>
                <w:color w:val="000000"/>
                <w:sz w:val="24"/>
                <w:szCs w:val="24"/>
              </w:rPr>
              <w:t>Τα ελαττώματα αναφέρονται στον εργαστηριακό έλεγχο των χαρτοκιβωτίων.</w:t>
            </w:r>
          </w:p>
        </w:tc>
      </w:tr>
      <w:tr w:rsidR="00D8058B" w:rsidRPr="00D74D1C" w14:paraId="3CE0374F" w14:textId="77777777" w:rsidTr="00710A8C">
        <w:tc>
          <w:tcPr>
            <w:tcW w:w="567" w:type="dxa"/>
          </w:tcPr>
          <w:p w14:paraId="1A613716" w14:textId="77777777" w:rsidR="00D8058B" w:rsidRPr="00D74D1C" w:rsidRDefault="00D8058B" w:rsidP="00710A8C">
            <w:pPr>
              <w:tabs>
                <w:tab w:val="left" w:pos="-720"/>
              </w:tabs>
              <w:suppressAutoHyphens/>
              <w:jc w:val="center"/>
              <w:rPr>
                <w:color w:val="000000"/>
                <w:sz w:val="24"/>
                <w:szCs w:val="24"/>
              </w:rPr>
            </w:pPr>
            <w:r w:rsidRPr="00D74D1C">
              <w:rPr>
                <w:color w:val="000000"/>
                <w:sz w:val="24"/>
                <w:szCs w:val="24"/>
              </w:rPr>
              <w:t>2.</w:t>
            </w:r>
          </w:p>
        </w:tc>
        <w:tc>
          <w:tcPr>
            <w:tcW w:w="1843" w:type="dxa"/>
          </w:tcPr>
          <w:p w14:paraId="1E8AFBD2" w14:textId="77777777" w:rsidR="00D8058B" w:rsidRPr="00D74D1C" w:rsidRDefault="00D8058B" w:rsidP="00710A8C">
            <w:pPr>
              <w:tabs>
                <w:tab w:val="left" w:pos="-720"/>
              </w:tabs>
              <w:suppressAutoHyphens/>
              <w:jc w:val="center"/>
              <w:rPr>
                <w:color w:val="000000"/>
                <w:sz w:val="24"/>
                <w:szCs w:val="24"/>
              </w:rPr>
            </w:pPr>
            <w:r w:rsidRPr="00D74D1C">
              <w:rPr>
                <w:color w:val="000000"/>
                <w:sz w:val="24"/>
                <w:szCs w:val="24"/>
              </w:rPr>
              <w:t>51 - 500</w:t>
            </w:r>
          </w:p>
        </w:tc>
        <w:tc>
          <w:tcPr>
            <w:tcW w:w="1276" w:type="dxa"/>
          </w:tcPr>
          <w:p w14:paraId="54EB5CF0" w14:textId="77777777" w:rsidR="00D8058B" w:rsidRPr="00D74D1C" w:rsidRDefault="00D8058B" w:rsidP="00710A8C">
            <w:pPr>
              <w:tabs>
                <w:tab w:val="left" w:pos="-720"/>
              </w:tabs>
              <w:suppressAutoHyphens/>
              <w:jc w:val="center"/>
              <w:rPr>
                <w:color w:val="000000"/>
                <w:sz w:val="24"/>
                <w:szCs w:val="24"/>
              </w:rPr>
            </w:pPr>
            <w:r w:rsidRPr="00D74D1C">
              <w:rPr>
                <w:color w:val="000000"/>
                <w:sz w:val="24"/>
                <w:szCs w:val="24"/>
              </w:rPr>
              <w:t>4</w:t>
            </w:r>
          </w:p>
        </w:tc>
        <w:tc>
          <w:tcPr>
            <w:tcW w:w="1843" w:type="dxa"/>
          </w:tcPr>
          <w:p w14:paraId="64593F1F" w14:textId="77777777" w:rsidR="00D8058B" w:rsidRPr="00D74D1C" w:rsidRDefault="00D8058B" w:rsidP="00710A8C">
            <w:pPr>
              <w:tabs>
                <w:tab w:val="left" w:pos="-720"/>
              </w:tabs>
              <w:suppressAutoHyphens/>
              <w:jc w:val="center"/>
              <w:rPr>
                <w:color w:val="000000"/>
                <w:sz w:val="24"/>
                <w:szCs w:val="24"/>
              </w:rPr>
            </w:pPr>
            <w:r w:rsidRPr="00D74D1C">
              <w:rPr>
                <w:color w:val="000000"/>
                <w:sz w:val="24"/>
                <w:szCs w:val="24"/>
              </w:rPr>
              <w:t>0</w:t>
            </w:r>
          </w:p>
        </w:tc>
        <w:tc>
          <w:tcPr>
            <w:tcW w:w="2835" w:type="dxa"/>
            <w:vMerge/>
          </w:tcPr>
          <w:p w14:paraId="4ED78398" w14:textId="77777777" w:rsidR="00D8058B" w:rsidRPr="00D74D1C" w:rsidRDefault="00D8058B" w:rsidP="00710A8C">
            <w:pPr>
              <w:tabs>
                <w:tab w:val="left" w:pos="-720"/>
              </w:tabs>
              <w:suppressAutoHyphens/>
              <w:jc w:val="center"/>
              <w:rPr>
                <w:color w:val="000000"/>
                <w:sz w:val="24"/>
                <w:szCs w:val="24"/>
              </w:rPr>
            </w:pPr>
          </w:p>
        </w:tc>
      </w:tr>
      <w:tr w:rsidR="00D8058B" w:rsidRPr="00D74D1C" w14:paraId="669EC332" w14:textId="77777777" w:rsidTr="00710A8C">
        <w:tc>
          <w:tcPr>
            <w:tcW w:w="567" w:type="dxa"/>
            <w:tcBorders>
              <w:bottom w:val="single" w:sz="12" w:space="0" w:color="auto"/>
            </w:tcBorders>
          </w:tcPr>
          <w:p w14:paraId="00B6AA6B" w14:textId="77777777" w:rsidR="00D8058B" w:rsidRPr="00D74D1C" w:rsidRDefault="00D8058B" w:rsidP="00710A8C">
            <w:pPr>
              <w:tabs>
                <w:tab w:val="left" w:pos="-720"/>
              </w:tabs>
              <w:suppressAutoHyphens/>
              <w:jc w:val="center"/>
              <w:rPr>
                <w:color w:val="000000"/>
                <w:sz w:val="24"/>
                <w:szCs w:val="24"/>
              </w:rPr>
            </w:pPr>
            <w:r w:rsidRPr="00D74D1C">
              <w:rPr>
                <w:color w:val="000000"/>
                <w:sz w:val="24"/>
                <w:szCs w:val="24"/>
              </w:rPr>
              <w:t>3.</w:t>
            </w:r>
          </w:p>
        </w:tc>
        <w:tc>
          <w:tcPr>
            <w:tcW w:w="1843" w:type="dxa"/>
            <w:tcBorders>
              <w:bottom w:val="single" w:sz="12" w:space="0" w:color="auto"/>
            </w:tcBorders>
          </w:tcPr>
          <w:p w14:paraId="7AB480BE" w14:textId="77777777" w:rsidR="00D8058B" w:rsidRPr="00D74D1C" w:rsidRDefault="00D8058B" w:rsidP="00710A8C">
            <w:pPr>
              <w:tabs>
                <w:tab w:val="left" w:pos="-720"/>
              </w:tabs>
              <w:suppressAutoHyphens/>
              <w:jc w:val="center"/>
              <w:rPr>
                <w:color w:val="000000"/>
                <w:sz w:val="24"/>
                <w:szCs w:val="24"/>
              </w:rPr>
            </w:pPr>
            <w:r w:rsidRPr="00D74D1C">
              <w:rPr>
                <w:color w:val="000000"/>
                <w:sz w:val="24"/>
                <w:szCs w:val="24"/>
              </w:rPr>
              <w:t>501 και άνω</w:t>
            </w:r>
          </w:p>
        </w:tc>
        <w:tc>
          <w:tcPr>
            <w:tcW w:w="1276" w:type="dxa"/>
            <w:tcBorders>
              <w:bottom w:val="single" w:sz="12" w:space="0" w:color="auto"/>
            </w:tcBorders>
          </w:tcPr>
          <w:p w14:paraId="79BBE9DD" w14:textId="77777777" w:rsidR="00D8058B" w:rsidRPr="00D74D1C" w:rsidRDefault="00D8058B" w:rsidP="00710A8C">
            <w:pPr>
              <w:tabs>
                <w:tab w:val="left" w:pos="-720"/>
              </w:tabs>
              <w:suppressAutoHyphens/>
              <w:jc w:val="center"/>
              <w:rPr>
                <w:color w:val="000000"/>
                <w:sz w:val="24"/>
                <w:szCs w:val="24"/>
              </w:rPr>
            </w:pPr>
            <w:r w:rsidRPr="00D74D1C">
              <w:rPr>
                <w:color w:val="000000"/>
                <w:sz w:val="24"/>
                <w:szCs w:val="24"/>
              </w:rPr>
              <w:t>6</w:t>
            </w:r>
          </w:p>
        </w:tc>
        <w:tc>
          <w:tcPr>
            <w:tcW w:w="1843" w:type="dxa"/>
            <w:tcBorders>
              <w:bottom w:val="single" w:sz="12" w:space="0" w:color="auto"/>
            </w:tcBorders>
          </w:tcPr>
          <w:p w14:paraId="3907BDCB" w14:textId="77777777" w:rsidR="00D8058B" w:rsidRPr="00D74D1C" w:rsidRDefault="00D8058B" w:rsidP="00710A8C">
            <w:pPr>
              <w:tabs>
                <w:tab w:val="left" w:pos="-720"/>
              </w:tabs>
              <w:suppressAutoHyphens/>
              <w:jc w:val="center"/>
              <w:rPr>
                <w:color w:val="000000"/>
                <w:sz w:val="24"/>
                <w:szCs w:val="24"/>
              </w:rPr>
            </w:pPr>
            <w:r w:rsidRPr="00D74D1C">
              <w:rPr>
                <w:color w:val="000000"/>
                <w:sz w:val="24"/>
                <w:szCs w:val="24"/>
              </w:rPr>
              <w:t>0</w:t>
            </w:r>
          </w:p>
        </w:tc>
        <w:tc>
          <w:tcPr>
            <w:tcW w:w="2835" w:type="dxa"/>
            <w:vMerge/>
            <w:tcBorders>
              <w:bottom w:val="single" w:sz="12" w:space="0" w:color="auto"/>
            </w:tcBorders>
          </w:tcPr>
          <w:p w14:paraId="7908EDFC" w14:textId="77777777" w:rsidR="00D8058B" w:rsidRPr="00D74D1C" w:rsidRDefault="00D8058B" w:rsidP="00710A8C">
            <w:pPr>
              <w:tabs>
                <w:tab w:val="left" w:pos="-720"/>
              </w:tabs>
              <w:suppressAutoHyphens/>
              <w:jc w:val="center"/>
              <w:rPr>
                <w:color w:val="000000"/>
                <w:sz w:val="24"/>
                <w:szCs w:val="24"/>
              </w:rPr>
            </w:pPr>
          </w:p>
        </w:tc>
      </w:tr>
    </w:tbl>
    <w:p w14:paraId="73B34FAB" w14:textId="77777777" w:rsidR="00D8058B" w:rsidRPr="00D74D1C" w:rsidRDefault="00D8058B" w:rsidP="00C71FDC">
      <w:pPr>
        <w:pStyle w:val="a"/>
        <w:numPr>
          <w:ilvl w:val="0"/>
          <w:numId w:val="0"/>
        </w:numPr>
        <w:spacing w:before="120"/>
        <w:rPr>
          <w:sz w:val="24"/>
          <w:szCs w:val="24"/>
        </w:rPr>
      </w:pPr>
      <w:r w:rsidRPr="00D74D1C">
        <w:rPr>
          <w:sz w:val="24"/>
          <w:szCs w:val="24"/>
        </w:rPr>
        <w:t>γ. Από την παραπάνω ποσότητα των χαρτοκιβωτίων τα μισά θα αποτελέσουν το δείγμα και τα άλλα μισά το αντίδειγμα. Το δείγμα αποστέλλεται στο Χ</w:t>
      </w:r>
      <w:r w:rsidR="002910B6">
        <w:rPr>
          <w:sz w:val="24"/>
          <w:szCs w:val="24"/>
        </w:rPr>
        <w:t>ΗΕΔ</w:t>
      </w:r>
      <w:r w:rsidRPr="00D74D1C">
        <w:rPr>
          <w:sz w:val="24"/>
          <w:szCs w:val="24"/>
        </w:rPr>
        <w:t xml:space="preserve"> για τον εργαστηριακό έλεγχο, σύμφωνα με την παρούσα ΠΕΔ, ενώ το αντίδειγμα πηγαίνει στην Υπηρεσία που διενεργεί την προμήθεια και επιστρέφεται στον προμηθευτή μετά την ολοκλήρωση της σύμβασης.</w:t>
      </w:r>
    </w:p>
    <w:p w14:paraId="410452A6" w14:textId="77777777" w:rsidR="00D8058B" w:rsidRPr="00D74D1C" w:rsidRDefault="00D8058B" w:rsidP="00C71FDC">
      <w:pPr>
        <w:pStyle w:val="a"/>
        <w:numPr>
          <w:ilvl w:val="0"/>
          <w:numId w:val="0"/>
        </w:numPr>
        <w:rPr>
          <w:sz w:val="24"/>
          <w:szCs w:val="24"/>
        </w:rPr>
      </w:pPr>
      <w:r w:rsidRPr="00D74D1C">
        <w:rPr>
          <w:sz w:val="24"/>
          <w:szCs w:val="24"/>
        </w:rPr>
        <w:t>δ. Ο προμηθευτής υποχρεώνεται να προσκομίσει επιπλέον ποσότητα κενών χαρτοκιβωτίων τόση, όση είναι το δείγμα και το αντίδειγμα (σε αυτά θα μπουν τυχαία τα περιεχόμενα από τα χαρτοκιβώτια τα οποία – κενά – θα αποτελέσουν το δείγμα και το αντίδειγμα).</w:t>
      </w:r>
    </w:p>
    <w:p w14:paraId="5DE38A23" w14:textId="77777777" w:rsidR="00D8058B" w:rsidRPr="00D74D1C" w:rsidRDefault="00D8058B" w:rsidP="00C71FDC">
      <w:pPr>
        <w:pStyle w:val="a"/>
        <w:numPr>
          <w:ilvl w:val="0"/>
          <w:numId w:val="0"/>
        </w:numPr>
        <w:rPr>
          <w:sz w:val="24"/>
          <w:szCs w:val="24"/>
        </w:rPr>
      </w:pPr>
      <w:r w:rsidRPr="00D74D1C">
        <w:rPr>
          <w:sz w:val="24"/>
          <w:szCs w:val="24"/>
        </w:rPr>
        <w:t xml:space="preserve">ε. Σε περίπτωση που παρατηρηθούν μακροσκοπικές ή εργαστηριακές εκτροπές στα χαρτοκιβώτια, στη σήμανση ή στον τρόπο συσκευασίας, οι μερίδες που παρουσιάζουν εκτροπές επανασυσκευάζονται από τον προμηθευτή με έξοδά του και ελέγχονται εκ νέου με την ίδια μέθοδο. Σε περίπτωση επανειλημμένης μη συμμόρφωσης του προμηθευτή επιβάλλεται απόρριψη. </w:t>
      </w:r>
    </w:p>
    <w:p w14:paraId="7D3746C4" w14:textId="77777777" w:rsidR="00D8058B" w:rsidRPr="00D74D1C" w:rsidRDefault="00D8058B" w:rsidP="002A4FE3">
      <w:pPr>
        <w:pStyle w:val="3"/>
        <w:rPr>
          <w:szCs w:val="24"/>
        </w:rPr>
      </w:pPr>
      <w:bookmarkStart w:id="60" w:name="_Toc239937585"/>
      <w:r w:rsidRPr="00D74D1C">
        <w:rPr>
          <w:szCs w:val="24"/>
        </w:rPr>
        <w:t>Έλεγχοι Ποιότητας Υλικού</w:t>
      </w:r>
      <w:bookmarkEnd w:id="60"/>
    </w:p>
    <w:p w14:paraId="4CA2B62D" w14:textId="77777777" w:rsidR="00D8058B" w:rsidRPr="00D74D1C" w:rsidRDefault="00D8058B" w:rsidP="00CA74F9">
      <w:pPr>
        <w:pStyle w:val="4"/>
        <w:rPr>
          <w:sz w:val="24"/>
          <w:szCs w:val="24"/>
        </w:rPr>
      </w:pPr>
      <w:bookmarkStart w:id="61" w:name="_Toc239937586"/>
      <w:r w:rsidRPr="00D74D1C">
        <w:rPr>
          <w:sz w:val="24"/>
          <w:szCs w:val="24"/>
        </w:rPr>
        <w:t>Μακροσκοπικός έλεγχος</w:t>
      </w:r>
      <w:bookmarkEnd w:id="61"/>
    </w:p>
    <w:p w14:paraId="1933C89F" w14:textId="77777777" w:rsidR="00D8058B" w:rsidRPr="00D74D1C" w:rsidRDefault="00D8058B" w:rsidP="00C467E3">
      <w:pPr>
        <w:rPr>
          <w:sz w:val="24"/>
          <w:szCs w:val="24"/>
        </w:rPr>
      </w:pPr>
      <w:r w:rsidRPr="00D74D1C">
        <w:rPr>
          <w:sz w:val="24"/>
          <w:szCs w:val="24"/>
        </w:rPr>
        <w:t>Διενεργείται από την ΕΠ στο δείγμα μακροσκοπικού ελέγχου (§6.1.2.1). Ελέγχονται οι απαιτήσεις των §4.1.2 καθώς και των ενοτήτων 4.3 και 4.4 και των σχετικών με τη συσκευασία παραγράφων. Θα παραλαμβάνει από τον προμηθευτή τα δικαιολογητικά που καθορίζονται στην παράγραφο §</w:t>
      </w:r>
      <w:r w:rsidR="00125F30">
        <w:rPr>
          <w:sz w:val="24"/>
          <w:szCs w:val="24"/>
        </w:rPr>
        <w:t>8</w:t>
      </w:r>
      <w:r w:rsidRPr="00D74D1C">
        <w:rPr>
          <w:sz w:val="24"/>
          <w:szCs w:val="24"/>
        </w:rPr>
        <w:t>.3. Τα δικαιολογητικά αυτά πρέπει να επισυνάπτονται στο πρωτόκολλο παραλαβής.</w:t>
      </w:r>
    </w:p>
    <w:p w14:paraId="72A4414B" w14:textId="77777777" w:rsidR="00D8058B" w:rsidRPr="00D74D1C" w:rsidRDefault="00D8058B" w:rsidP="00CA74F9">
      <w:pPr>
        <w:pStyle w:val="4"/>
        <w:rPr>
          <w:sz w:val="24"/>
          <w:szCs w:val="24"/>
        </w:rPr>
      </w:pPr>
      <w:bookmarkStart w:id="62" w:name="_Toc239937587"/>
      <w:r w:rsidRPr="00D74D1C">
        <w:rPr>
          <w:sz w:val="24"/>
          <w:szCs w:val="24"/>
        </w:rPr>
        <w:t>Εργαστηριακός έλεγχος</w:t>
      </w:r>
      <w:bookmarkEnd w:id="62"/>
    </w:p>
    <w:p w14:paraId="2269C9AB" w14:textId="77777777" w:rsidR="00D8058B" w:rsidRPr="00D74D1C" w:rsidRDefault="00D8058B" w:rsidP="00B5728D">
      <w:pPr>
        <w:rPr>
          <w:sz w:val="24"/>
          <w:szCs w:val="24"/>
        </w:rPr>
      </w:pPr>
      <w:r w:rsidRPr="00D74D1C">
        <w:rPr>
          <w:sz w:val="24"/>
          <w:szCs w:val="24"/>
        </w:rPr>
        <w:t xml:space="preserve">Ο εργαστηριακός έλεγχος εκτελείται από το </w:t>
      </w:r>
      <w:r w:rsidR="00D21CA6">
        <w:rPr>
          <w:sz w:val="24"/>
          <w:szCs w:val="24"/>
        </w:rPr>
        <w:t>ΧΗΕΔ</w:t>
      </w:r>
      <w:r w:rsidRPr="00D74D1C">
        <w:rPr>
          <w:sz w:val="24"/>
          <w:szCs w:val="24"/>
        </w:rPr>
        <w:t xml:space="preserve"> στα δείγματα των §6.</w:t>
      </w:r>
      <w:r w:rsidR="004439BA">
        <w:rPr>
          <w:sz w:val="24"/>
          <w:szCs w:val="24"/>
        </w:rPr>
        <w:t>2</w:t>
      </w:r>
      <w:r w:rsidRPr="00D74D1C">
        <w:rPr>
          <w:sz w:val="24"/>
          <w:szCs w:val="24"/>
        </w:rPr>
        <w:t>.2.2 και 6.</w:t>
      </w:r>
      <w:r w:rsidR="004439BA">
        <w:rPr>
          <w:sz w:val="24"/>
          <w:szCs w:val="24"/>
        </w:rPr>
        <w:t>2</w:t>
      </w:r>
      <w:r w:rsidRPr="00D74D1C">
        <w:rPr>
          <w:sz w:val="24"/>
          <w:szCs w:val="24"/>
        </w:rPr>
        <w:t>.2.4, στις απαιτήσεις της §4.2.1, §4.2.2, §4.2.3, και 5.1.2. Σε περίπτωση αδυναμίας εκτέλεσης κάποιου ελέγχου από το Χ</w:t>
      </w:r>
      <w:r w:rsidR="00D21CA6">
        <w:rPr>
          <w:sz w:val="24"/>
          <w:szCs w:val="24"/>
        </w:rPr>
        <w:t>ΗΕΔ</w:t>
      </w:r>
      <w:r w:rsidRPr="00D74D1C">
        <w:rPr>
          <w:sz w:val="24"/>
          <w:szCs w:val="24"/>
        </w:rPr>
        <w:t xml:space="preserve">, αυτός θα εκτελείται με μέριμνα και ευθύνη του, από το Γ.Χ. του Κράτους ή από εργαστήριο άλλου κλάδου ή από άλλο διαπιστευμένο εργαστήριο κρατικού φορέα ανάλογα με τη φύση του προς προμήθεια υλικού και τη μορφή του ελέγχου, με δαπάνη του προμηθευτή. Σε περίπτωση απόρριψης κάποιας μερίδας κατά τον μακροσκοπικό έλεγχο δεν αποστέλλονται δείγματα για εργαστηριακό έλεγχο. Η υπηρεσία </w:t>
      </w:r>
      <w:r w:rsidRPr="00D74D1C">
        <w:rPr>
          <w:b/>
          <w:sz w:val="24"/>
          <w:szCs w:val="24"/>
        </w:rPr>
        <w:t>δύναται</w:t>
      </w:r>
      <w:r w:rsidRPr="00D74D1C">
        <w:rPr>
          <w:sz w:val="24"/>
          <w:szCs w:val="24"/>
        </w:rPr>
        <w:t xml:space="preserve"> να ελέγξει με έξοδα του προμηθευτή τη συμμόρφωση με τα αναφερόμενα (ή τμήμα αυτών) στην  §6.</w:t>
      </w:r>
      <w:r w:rsidR="000F5DE4">
        <w:rPr>
          <w:sz w:val="24"/>
          <w:szCs w:val="24"/>
        </w:rPr>
        <w:t>2</w:t>
      </w:r>
      <w:r w:rsidRPr="00D74D1C">
        <w:rPr>
          <w:sz w:val="24"/>
          <w:szCs w:val="24"/>
        </w:rPr>
        <w:t xml:space="preserve">.2.3 και §4.2.1-17. </w:t>
      </w:r>
    </w:p>
    <w:p w14:paraId="4F6A5C7E" w14:textId="77777777" w:rsidR="00D8058B" w:rsidRPr="00D74D1C" w:rsidRDefault="00D8058B" w:rsidP="00FD4CE0">
      <w:pPr>
        <w:pStyle w:val="4"/>
        <w:rPr>
          <w:sz w:val="24"/>
          <w:szCs w:val="24"/>
        </w:rPr>
      </w:pPr>
      <w:bookmarkStart w:id="63" w:name="_Toc239937588"/>
      <w:r w:rsidRPr="00D74D1C">
        <w:rPr>
          <w:sz w:val="24"/>
          <w:szCs w:val="24"/>
        </w:rPr>
        <w:t>Παραλαβή – Απόρριψη υλικού</w:t>
      </w:r>
      <w:bookmarkEnd w:id="63"/>
    </w:p>
    <w:p w14:paraId="3E6B3088" w14:textId="77777777" w:rsidR="00D8058B" w:rsidRPr="00D74D1C" w:rsidRDefault="00D8058B" w:rsidP="00B5728D">
      <w:pPr>
        <w:rPr>
          <w:sz w:val="24"/>
          <w:szCs w:val="24"/>
        </w:rPr>
      </w:pPr>
      <w:r w:rsidRPr="00D74D1C">
        <w:rPr>
          <w:sz w:val="24"/>
          <w:szCs w:val="24"/>
        </w:rPr>
        <w:t xml:space="preserve">α. Η μερίδα παραλαμβάνεται </w:t>
      </w:r>
      <w:r w:rsidRPr="00D74D1C">
        <w:rPr>
          <w:b/>
          <w:sz w:val="24"/>
          <w:szCs w:val="24"/>
        </w:rPr>
        <w:t>μακροσκοπικά</w:t>
      </w:r>
      <w:r w:rsidRPr="00D74D1C">
        <w:rPr>
          <w:sz w:val="24"/>
          <w:szCs w:val="24"/>
        </w:rPr>
        <w:t xml:space="preserve"> χωρίς έκπτωση τιμής αν δεν διαπιστωθούν εκτροπές από τους όρους της προδιαγραφής κατά το μακροσκοπικό έλεγχο.</w:t>
      </w:r>
    </w:p>
    <w:p w14:paraId="31319452" w14:textId="77777777" w:rsidR="00D8058B" w:rsidRPr="00D74D1C" w:rsidRDefault="00D8058B" w:rsidP="00B5728D">
      <w:pPr>
        <w:rPr>
          <w:sz w:val="24"/>
          <w:szCs w:val="24"/>
        </w:rPr>
      </w:pPr>
      <w:r w:rsidRPr="00D74D1C">
        <w:rPr>
          <w:sz w:val="24"/>
          <w:szCs w:val="24"/>
        </w:rPr>
        <w:t xml:space="preserve">β. Σε περίπτωση που συναντώνται μικρά ελαττώματα και κατασκευαστικές κακοτεχνίες που μπορούν να επιδιορθωθούν ή να υπάρξει αντικατάσταση των ελαττωματικών τεμαχίων από τον κατασκευαστή και εφόσον αυτά δεν παρουσιάζονται σε συχνότητα μεγαλύτερη από 4%, η μερίδα παραλαμβάνεται μακροσκοπικά, αφού με μέριμνα του κατασκευαστή </w:t>
      </w:r>
      <w:r w:rsidRPr="00D74D1C">
        <w:rPr>
          <w:b/>
          <w:sz w:val="24"/>
          <w:szCs w:val="24"/>
        </w:rPr>
        <w:t>αρθούν πλήρως</w:t>
      </w:r>
      <w:r w:rsidRPr="00D74D1C">
        <w:rPr>
          <w:sz w:val="24"/>
          <w:szCs w:val="24"/>
        </w:rPr>
        <w:t xml:space="preserve"> οι παραπάνω ατέλειες.</w:t>
      </w:r>
    </w:p>
    <w:p w14:paraId="5613C922" w14:textId="77777777" w:rsidR="00D8058B" w:rsidRPr="00D74D1C" w:rsidRDefault="00D8058B" w:rsidP="00B5728D">
      <w:pPr>
        <w:rPr>
          <w:sz w:val="24"/>
          <w:szCs w:val="24"/>
        </w:rPr>
      </w:pPr>
      <w:r w:rsidRPr="00D74D1C">
        <w:rPr>
          <w:sz w:val="24"/>
          <w:szCs w:val="24"/>
        </w:rPr>
        <w:t>γ. Σε περίπτωση που η συσκευασία ή η σήμανση είναι διαφορετικές από τις προβλεπόμενες επιβάλλεται η συμμόρφωση με την προδιαγραφή, διαφορετικά η μερίδα απορρίπτεται.</w:t>
      </w:r>
    </w:p>
    <w:p w14:paraId="5017F1CC" w14:textId="77777777" w:rsidR="00D8058B" w:rsidRPr="00D74D1C" w:rsidRDefault="00D8058B" w:rsidP="00B5728D">
      <w:pPr>
        <w:rPr>
          <w:sz w:val="24"/>
          <w:szCs w:val="24"/>
        </w:rPr>
      </w:pPr>
      <w:r w:rsidRPr="00D74D1C">
        <w:rPr>
          <w:sz w:val="24"/>
          <w:szCs w:val="24"/>
        </w:rPr>
        <w:t>δ. Σε περίπτωση απόρριψης κάποιας μερίδας κατά τον μακροσκοπικό έλεγχο δεν αποστέλλονται δείγματα για εργαστηριακό έλεγχο.</w:t>
      </w:r>
    </w:p>
    <w:p w14:paraId="41A3EDC9" w14:textId="77777777" w:rsidR="00D8058B" w:rsidRPr="00D74D1C" w:rsidRDefault="00D8058B" w:rsidP="00B5728D">
      <w:pPr>
        <w:rPr>
          <w:sz w:val="24"/>
          <w:szCs w:val="24"/>
        </w:rPr>
      </w:pPr>
      <w:r w:rsidRPr="00D74D1C">
        <w:rPr>
          <w:sz w:val="24"/>
          <w:szCs w:val="24"/>
        </w:rPr>
        <w:t xml:space="preserve">ε. Η οριστική παραλαβή κάθε μερίδας θα γίνεται εφόσον, πληρούνται οι απαιτήσεις της παρούσας ΠΕΔ τόσο μακροσκοπικά όσο και εργαστηριακά. </w:t>
      </w:r>
    </w:p>
    <w:p w14:paraId="48E60738" w14:textId="77777777" w:rsidR="00D8058B" w:rsidRPr="00D74D1C" w:rsidRDefault="00D8058B" w:rsidP="00B5728D">
      <w:pPr>
        <w:rPr>
          <w:sz w:val="24"/>
          <w:szCs w:val="24"/>
        </w:rPr>
      </w:pPr>
      <w:proofErr w:type="spellStart"/>
      <w:r w:rsidRPr="00D74D1C">
        <w:rPr>
          <w:sz w:val="24"/>
          <w:szCs w:val="24"/>
        </w:rPr>
        <w:t>στ</w:t>
      </w:r>
      <w:proofErr w:type="spellEnd"/>
      <w:r w:rsidRPr="00D74D1C">
        <w:rPr>
          <w:sz w:val="24"/>
          <w:szCs w:val="24"/>
        </w:rPr>
        <w:t xml:space="preserve">. </w:t>
      </w:r>
      <w:r w:rsidRPr="00D74D1C">
        <w:rPr>
          <w:sz w:val="24"/>
          <w:szCs w:val="24"/>
          <w:u w:val="single"/>
        </w:rPr>
        <w:t>Προ της υπογραφής του πρωτοκόλλου οριστικής παραλαβής η επιτροπή</w:t>
      </w:r>
      <w:r w:rsidRPr="00D74D1C">
        <w:rPr>
          <w:sz w:val="24"/>
          <w:szCs w:val="24"/>
        </w:rPr>
        <w:t>:</w:t>
      </w:r>
    </w:p>
    <w:p w14:paraId="3BAFC8F5" w14:textId="77777777" w:rsidR="00D8058B" w:rsidRPr="00D74D1C" w:rsidRDefault="00D8058B" w:rsidP="009A151F">
      <w:pPr>
        <w:rPr>
          <w:sz w:val="24"/>
          <w:szCs w:val="24"/>
        </w:rPr>
      </w:pPr>
    </w:p>
    <w:p w14:paraId="61BD4222" w14:textId="77777777" w:rsidR="00D8058B" w:rsidRPr="00D74D1C" w:rsidRDefault="00D8058B" w:rsidP="00B5728D">
      <w:pPr>
        <w:rPr>
          <w:sz w:val="24"/>
          <w:szCs w:val="24"/>
        </w:rPr>
      </w:pPr>
      <w:r w:rsidRPr="00D74D1C">
        <w:rPr>
          <w:sz w:val="24"/>
          <w:szCs w:val="24"/>
        </w:rPr>
        <w:t>-Θα ελέγχει εάν συσκευάστηκαν ορθά από τους προμηθευτές οι συσκευασίες που ανοίχθηκαν για τη διαδικασία της δειγματοληψίας.</w:t>
      </w:r>
    </w:p>
    <w:p w14:paraId="349EF81B" w14:textId="77777777" w:rsidR="00D8058B" w:rsidRPr="00D74D1C" w:rsidRDefault="00D8058B" w:rsidP="00B5728D">
      <w:pPr>
        <w:rPr>
          <w:sz w:val="24"/>
          <w:szCs w:val="24"/>
        </w:rPr>
      </w:pPr>
      <w:r w:rsidRPr="00D74D1C">
        <w:rPr>
          <w:sz w:val="24"/>
          <w:szCs w:val="24"/>
        </w:rPr>
        <w:t>-Θα παραλαμβάνει από τον προμηθευτή τα δικαιολογητικά που καθορίζονται στην §</w:t>
      </w:r>
      <w:r w:rsidR="00AC7295" w:rsidRPr="00AC7295">
        <w:rPr>
          <w:sz w:val="24"/>
          <w:szCs w:val="24"/>
        </w:rPr>
        <w:t>8</w:t>
      </w:r>
      <w:r w:rsidRPr="00D74D1C">
        <w:rPr>
          <w:sz w:val="24"/>
          <w:szCs w:val="24"/>
        </w:rPr>
        <w:t>.3. Τα δικαιολογητικά αυτά πρέπει να επισυνάπτονται στο πρωτόκολλο παραλαβής.</w:t>
      </w:r>
    </w:p>
    <w:p w14:paraId="51A0F0E9" w14:textId="77777777" w:rsidR="00D8058B" w:rsidRDefault="00D8058B" w:rsidP="00B5728D">
      <w:pPr>
        <w:rPr>
          <w:sz w:val="24"/>
          <w:szCs w:val="24"/>
        </w:rPr>
      </w:pPr>
      <w:r w:rsidRPr="00D74D1C">
        <w:rPr>
          <w:sz w:val="24"/>
          <w:szCs w:val="24"/>
        </w:rPr>
        <w:t>-Θα ελέγχει εάν με την τελευταία μερίδα παραλαβής έχει επιστραφεί το επίσημο δείγμα της Υπηρεσίας στο φορέα χορήγησής του.</w:t>
      </w:r>
      <w:r w:rsidR="006A74D4">
        <w:rPr>
          <w:sz w:val="24"/>
          <w:szCs w:val="24"/>
        </w:rPr>
        <w:t xml:space="preserve"> </w:t>
      </w:r>
    </w:p>
    <w:p w14:paraId="2646F0F7" w14:textId="77777777" w:rsidR="006A74D4" w:rsidRDefault="006A74D4" w:rsidP="00B5728D">
      <w:pPr>
        <w:rPr>
          <w:sz w:val="24"/>
          <w:szCs w:val="24"/>
        </w:rPr>
      </w:pPr>
    </w:p>
    <w:p w14:paraId="0A96F0CD" w14:textId="77777777" w:rsidR="00492CF4" w:rsidRDefault="00492CF4" w:rsidP="005756FF">
      <w:pPr>
        <w:pStyle w:val="1"/>
        <w:rPr>
          <w:sz w:val="24"/>
          <w:szCs w:val="24"/>
        </w:rPr>
      </w:pPr>
      <w:bookmarkStart w:id="64" w:name="_Toc228347092"/>
      <w:bookmarkStart w:id="65" w:name="_Toc239937589"/>
      <w:r>
        <w:rPr>
          <w:sz w:val="24"/>
          <w:szCs w:val="24"/>
        </w:rPr>
        <w:t>ΥΠΗΡΕΣΙΕΣ / ΥΠΟΣΤΗΡΙΞΗ</w:t>
      </w:r>
      <w:bookmarkEnd w:id="64"/>
      <w:bookmarkEnd w:id="65"/>
    </w:p>
    <w:p w14:paraId="5BA09D5F" w14:textId="77777777" w:rsidR="00492CF4" w:rsidRPr="00492CF4" w:rsidRDefault="00492CF4" w:rsidP="00492CF4">
      <w:r w:rsidRPr="009B43D0">
        <w:rPr>
          <w:sz w:val="24"/>
          <w:szCs w:val="24"/>
        </w:rPr>
        <w:t>Δεν Απαιτείται</w:t>
      </w:r>
    </w:p>
    <w:p w14:paraId="3BC2287E" w14:textId="77777777" w:rsidR="00D8058B" w:rsidRPr="00D74D1C" w:rsidRDefault="00D8058B" w:rsidP="005756FF">
      <w:pPr>
        <w:pStyle w:val="1"/>
        <w:rPr>
          <w:sz w:val="24"/>
          <w:szCs w:val="24"/>
        </w:rPr>
      </w:pPr>
      <w:bookmarkStart w:id="66" w:name="_Toc239937590"/>
      <w:r w:rsidRPr="00D74D1C">
        <w:rPr>
          <w:sz w:val="24"/>
          <w:szCs w:val="24"/>
        </w:rPr>
        <w:t>ΛΟΙΠΕΣ ΑΠΑΙΤΗΣΕΙΣ</w:t>
      </w:r>
      <w:bookmarkEnd w:id="66"/>
    </w:p>
    <w:p w14:paraId="22984197" w14:textId="77777777" w:rsidR="00D8058B" w:rsidRPr="00D74D1C" w:rsidRDefault="00D8058B" w:rsidP="00901342">
      <w:pPr>
        <w:pStyle w:val="2"/>
        <w:rPr>
          <w:szCs w:val="24"/>
        </w:rPr>
      </w:pPr>
      <w:bookmarkStart w:id="67" w:name="_Toc239937591"/>
      <w:r w:rsidRPr="00D74D1C">
        <w:rPr>
          <w:szCs w:val="24"/>
        </w:rPr>
        <w:t>επισηΜΟΠΟΙΗΜΕΝΑ δειγματα υπηρεσιασ</w:t>
      </w:r>
      <w:bookmarkEnd w:id="67"/>
    </w:p>
    <w:p w14:paraId="46191333" w14:textId="77777777" w:rsidR="00D8058B" w:rsidRPr="00D74D1C" w:rsidRDefault="00D8058B" w:rsidP="00B5728D">
      <w:pPr>
        <w:rPr>
          <w:sz w:val="24"/>
          <w:szCs w:val="24"/>
        </w:rPr>
      </w:pPr>
      <w:r w:rsidRPr="00D74D1C">
        <w:rPr>
          <w:sz w:val="24"/>
          <w:szCs w:val="24"/>
        </w:rPr>
        <w:t>Τα επισημοποιημένα δείγματα της Υπηρεσίας (αν υπάρχουν) λαμβάνονται υπόψη από τους κατασκευαστές μόνον για όσα μακροσκοπικά χαρακτηριστικά αναγράφονται στην καρτέλα τους και για όσα μακροσκοπικά χαρακτηριστικά τυχόν δεν αναφέρονται στην ΠΕΔ, ως συμπλήρωμα της ΠΕΔ. Σε περίπτωση που υπάρχει ασυμφωνία μεταξύ επιμέρους κατασκευαστικών στοιχείων της παρούσας και  του επίσημου δείγματος που δεν διευκρινίζονται αλλού (π.χ. διαγωνισμός), υπερισχύει η ΠΕΔ. Τα επίσημα δείγματα δεν ισχύουν για τυχόν κακοτεχνίες ή κατασκευαστικές ατέλειες που μπορεί να υπάρχουν σ' αυτά.</w:t>
      </w:r>
    </w:p>
    <w:p w14:paraId="4B026118" w14:textId="77777777" w:rsidR="00D8058B" w:rsidRPr="00D74D1C" w:rsidRDefault="00D8058B" w:rsidP="00273D9E">
      <w:pPr>
        <w:pStyle w:val="31"/>
        <w:numPr>
          <w:ilvl w:val="0"/>
          <w:numId w:val="0"/>
        </w:numPr>
        <w:spacing w:before="0"/>
        <w:rPr>
          <w:b w:val="0"/>
          <w:caps w:val="0"/>
          <w:kern w:val="0"/>
        </w:rPr>
      </w:pPr>
      <w:bookmarkStart w:id="68" w:name="_Toc280585469"/>
      <w:bookmarkStart w:id="69" w:name="_Toc280586898"/>
      <w:bookmarkStart w:id="70" w:name="_Toc280589258"/>
      <w:bookmarkStart w:id="71" w:name="_Toc280576205"/>
      <w:bookmarkStart w:id="72" w:name="_Toc29156934"/>
      <w:bookmarkStart w:id="73" w:name="_Toc29163492"/>
      <w:bookmarkStart w:id="74" w:name="_Toc29146643"/>
      <w:bookmarkStart w:id="75" w:name="_Toc29145494"/>
      <w:bookmarkStart w:id="76" w:name="_Toc29145606"/>
      <w:bookmarkStart w:id="77" w:name="_Toc29242181"/>
      <w:bookmarkStart w:id="78" w:name="_Toc29161423"/>
      <w:bookmarkStart w:id="79" w:name="_Toc29142936"/>
      <w:bookmarkStart w:id="80" w:name="_Toc409762589"/>
      <w:bookmarkStart w:id="81" w:name="_Toc410130839"/>
      <w:bookmarkStart w:id="82" w:name="_Toc410205182"/>
      <w:bookmarkStart w:id="83" w:name="_Toc410297805"/>
      <w:bookmarkStart w:id="84" w:name="_Toc410391211"/>
      <w:bookmarkStart w:id="85" w:name="_Toc410736145"/>
      <w:bookmarkStart w:id="86" w:name="_Toc410988030"/>
      <w:bookmarkStart w:id="87" w:name="_Toc411233821"/>
      <w:bookmarkStart w:id="88" w:name="_Toc414356902"/>
      <w:bookmarkStart w:id="89" w:name="_Toc416156836"/>
      <w:bookmarkStart w:id="90" w:name="_Toc418578738"/>
      <w:bookmarkStart w:id="91" w:name="_Toc421532514"/>
      <w:bookmarkStart w:id="92" w:name="_Toc422916384"/>
      <w:bookmarkStart w:id="93" w:name="_Toc432501274"/>
      <w:bookmarkStart w:id="94" w:name="_Toc434389215"/>
      <w:bookmarkStart w:id="95" w:name="_Toc434559628"/>
      <w:bookmarkStart w:id="96" w:name="_Toc477347036"/>
      <w:bookmarkStart w:id="97" w:name="_Toc483820663"/>
      <w:bookmarkStart w:id="98" w:name="_Toc503729606"/>
      <w:bookmarkStart w:id="99" w:name="_Toc239756911"/>
      <w:bookmarkStart w:id="100" w:name="_Toc239937405"/>
      <w:bookmarkStart w:id="101" w:name="_Toc239937592"/>
      <w:r w:rsidRPr="00D74D1C">
        <w:rPr>
          <w:b w:val="0"/>
          <w:caps w:val="0"/>
          <w:kern w:val="0"/>
        </w:rPr>
        <w:t>Ο προμηθευτής αφού κατασκευάσει τα βιομηχανικά πρότυπα, βάσει της  §6.1.1, υποχρεούται να παραδώσει το επίσημο δείγμα της Υπηρεσίας στο φορέα από τον οποίο του χορηγήθηκε, χωρίς τις οποιεσδήποτε αλλοιώσεις.</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3553C031" w14:textId="77777777" w:rsidR="00D8058B" w:rsidRPr="00D74D1C" w:rsidRDefault="00D8058B" w:rsidP="00901342">
      <w:pPr>
        <w:pStyle w:val="2"/>
        <w:rPr>
          <w:szCs w:val="24"/>
        </w:rPr>
      </w:pPr>
      <w:bookmarkStart w:id="102" w:name="_Toc239937593"/>
      <w:r w:rsidRPr="00D74D1C">
        <w:rPr>
          <w:szCs w:val="24"/>
        </w:rPr>
        <w:t>ΜΕΡΙΔΕΣ</w:t>
      </w:r>
      <w:bookmarkEnd w:id="102"/>
      <w:r w:rsidRPr="00D74D1C">
        <w:rPr>
          <w:szCs w:val="24"/>
        </w:rPr>
        <w:t xml:space="preserve"> </w:t>
      </w:r>
    </w:p>
    <w:p w14:paraId="6900F5E9" w14:textId="77777777" w:rsidR="00D8058B" w:rsidRPr="00D74D1C" w:rsidRDefault="00D8058B" w:rsidP="00B5728D">
      <w:pPr>
        <w:rPr>
          <w:spacing w:val="-3"/>
          <w:sz w:val="24"/>
          <w:szCs w:val="24"/>
        </w:rPr>
      </w:pPr>
      <w:r w:rsidRPr="00D74D1C">
        <w:rPr>
          <w:sz w:val="24"/>
          <w:szCs w:val="24"/>
        </w:rPr>
        <w:t xml:space="preserve">Τα πουλόβερ παραδίδονται κατανεμημένα σε μερίδες των 1000 τεμαχίων, εκτός εάν καθορίζεται διαφορετικά στη διακήρυξη του διαγωνισμού. Αν ο αριθμός των πουλόβερ που πρόκειται να κατασκευαστεί δεν είναι ακέραιο πολλαπλάσιο του 1000 τα επιπλέον τεμάχια συμπεριλαμβάνονται στην προηγούμενη μερίδα αν δεν υπερβαίνουν τα 200, διαφορετικά αποτελούν ξεχωριστή μερίδα. </w:t>
      </w:r>
    </w:p>
    <w:p w14:paraId="64E6CAE0" w14:textId="77777777" w:rsidR="00CA1D18" w:rsidRDefault="00CA1D18" w:rsidP="004E1BDE">
      <w:pPr>
        <w:pStyle w:val="2"/>
        <w:rPr>
          <w:rFonts w:eastAsia="Arial Unicode MS"/>
          <w:szCs w:val="24"/>
        </w:rPr>
      </w:pPr>
      <w:bookmarkStart w:id="103" w:name="_Toc228347097"/>
      <w:bookmarkStart w:id="104" w:name="_Toc239937594"/>
      <w:r>
        <w:t>περιεχομενο προσφορασ</w:t>
      </w:r>
      <w:bookmarkEnd w:id="103"/>
      <w:bookmarkEnd w:id="104"/>
    </w:p>
    <w:p w14:paraId="0501EE69" w14:textId="77777777" w:rsidR="00CA1D18" w:rsidRDefault="00CA1D18" w:rsidP="00CA1D18">
      <w:pPr>
        <w:pStyle w:val="3"/>
      </w:pPr>
      <w:bookmarkStart w:id="105" w:name="_Toc228347098"/>
      <w:bookmarkStart w:id="106" w:name="_Toc239937595"/>
      <w:r w:rsidRPr="008051D1">
        <w:t xml:space="preserve">Συμμόρφωση με τις Απαιτήσεις </w:t>
      </w:r>
      <w:r>
        <w:t>της Νομοθεσίας</w:t>
      </w:r>
      <w:bookmarkEnd w:id="105"/>
      <w:bookmarkEnd w:id="106"/>
    </w:p>
    <w:p w14:paraId="3623EF5D" w14:textId="77777777" w:rsidR="00CA1D18" w:rsidRPr="000D3498" w:rsidRDefault="00CA1D18" w:rsidP="00CA1D18">
      <w:pPr>
        <w:spacing w:before="120"/>
        <w:rPr>
          <w:rFonts w:eastAsia="Arial Unicode MS"/>
          <w:sz w:val="24"/>
          <w:szCs w:val="24"/>
        </w:rPr>
      </w:pPr>
      <w:r w:rsidRPr="0082690D">
        <w:rPr>
          <w:rFonts w:eastAsia="Arial Unicode MS"/>
          <w:sz w:val="24"/>
          <w:szCs w:val="24"/>
        </w:rPr>
        <w:t xml:space="preserve">Οι συμμετέχοντες στο Διαγωνισμό υποχρεούνται, μαζί με την τεχνική τους προσφορά, να προσκομίσουν Υπεύθυνη Δήλωση του νόμου 1599/1986, στην οποία θα δηλώνουν ότι </w:t>
      </w:r>
    </w:p>
    <w:p w14:paraId="1BA285A0" w14:textId="77777777" w:rsidR="00CA1D18" w:rsidRDefault="00CA1D18" w:rsidP="00CA1D18">
      <w:pPr>
        <w:spacing w:before="120"/>
        <w:rPr>
          <w:rFonts w:eastAsia="Arial Unicode MS"/>
          <w:sz w:val="24"/>
          <w:szCs w:val="24"/>
        </w:rPr>
      </w:pPr>
      <w:r>
        <w:rPr>
          <w:rFonts w:eastAsia="Arial Unicode MS"/>
          <w:sz w:val="24"/>
          <w:szCs w:val="24"/>
        </w:rPr>
        <w:t xml:space="preserve">α. </w:t>
      </w:r>
      <w:r w:rsidRPr="0082690D">
        <w:rPr>
          <w:rFonts w:eastAsia="Arial Unicode MS"/>
          <w:sz w:val="24"/>
          <w:szCs w:val="24"/>
        </w:rPr>
        <w:t>τα υπό προμήθεια είδη συμμορφώνονται με τις απαιτήσεις του Κανονισμού ΕΚ 1907/2006-REACH (</w:t>
      </w:r>
      <w:proofErr w:type="spellStart"/>
      <w:r w:rsidRPr="0082690D">
        <w:rPr>
          <w:rFonts w:eastAsia="Arial Unicode MS"/>
          <w:sz w:val="24"/>
          <w:szCs w:val="24"/>
        </w:rPr>
        <w:t>Registration</w:t>
      </w:r>
      <w:proofErr w:type="spellEnd"/>
      <w:r w:rsidRPr="0082690D">
        <w:rPr>
          <w:rFonts w:eastAsia="Arial Unicode MS"/>
          <w:sz w:val="24"/>
          <w:szCs w:val="24"/>
        </w:rPr>
        <w:t xml:space="preserve">, </w:t>
      </w:r>
      <w:proofErr w:type="spellStart"/>
      <w:r w:rsidRPr="0082690D">
        <w:rPr>
          <w:rFonts w:eastAsia="Arial Unicode MS"/>
          <w:sz w:val="24"/>
          <w:szCs w:val="24"/>
        </w:rPr>
        <w:t>Evaluation</w:t>
      </w:r>
      <w:proofErr w:type="spellEnd"/>
      <w:r w:rsidRPr="0082690D">
        <w:rPr>
          <w:rFonts w:eastAsia="Arial Unicode MS"/>
          <w:sz w:val="24"/>
          <w:szCs w:val="24"/>
        </w:rPr>
        <w:t xml:space="preserve"> and </w:t>
      </w:r>
      <w:proofErr w:type="spellStart"/>
      <w:r w:rsidRPr="0082690D">
        <w:rPr>
          <w:rFonts w:eastAsia="Arial Unicode MS"/>
          <w:sz w:val="24"/>
          <w:szCs w:val="24"/>
        </w:rPr>
        <w:t>Authori</w:t>
      </w:r>
      <w:proofErr w:type="spellEnd"/>
      <w:r>
        <w:rPr>
          <w:rFonts w:eastAsia="Arial Unicode MS"/>
          <w:sz w:val="24"/>
          <w:szCs w:val="24"/>
          <w:lang w:val="en-US"/>
        </w:rPr>
        <w:t>s</w:t>
      </w:r>
      <w:proofErr w:type="spellStart"/>
      <w:r w:rsidRPr="0082690D">
        <w:rPr>
          <w:rFonts w:eastAsia="Arial Unicode MS"/>
          <w:sz w:val="24"/>
          <w:szCs w:val="24"/>
        </w:rPr>
        <w:t>ation</w:t>
      </w:r>
      <w:proofErr w:type="spellEnd"/>
      <w:r w:rsidRPr="0082690D">
        <w:rPr>
          <w:rFonts w:eastAsia="Arial Unicode MS"/>
          <w:sz w:val="24"/>
          <w:szCs w:val="24"/>
        </w:rPr>
        <w:t xml:space="preserve"> of </w:t>
      </w:r>
      <w:proofErr w:type="spellStart"/>
      <w:r w:rsidRPr="0082690D">
        <w:rPr>
          <w:rFonts w:eastAsia="Arial Unicode MS"/>
          <w:sz w:val="24"/>
          <w:szCs w:val="24"/>
        </w:rPr>
        <w:t>Chemicals</w:t>
      </w:r>
      <w:proofErr w:type="spellEnd"/>
      <w:r w:rsidRPr="0082690D">
        <w:rPr>
          <w:rFonts w:eastAsia="Arial Unicode MS"/>
          <w:sz w:val="24"/>
          <w:szCs w:val="24"/>
        </w:rPr>
        <w:t xml:space="preserve">) της Ευρωπαϊκής Ένωσης </w:t>
      </w:r>
      <w:r>
        <w:rPr>
          <w:rFonts w:eastAsia="Arial Unicode MS"/>
          <w:sz w:val="24"/>
          <w:szCs w:val="24"/>
        </w:rPr>
        <w:t xml:space="preserve">όπως συμπληρώθηκε, </w:t>
      </w:r>
      <w:r w:rsidRPr="0082690D">
        <w:rPr>
          <w:rFonts w:eastAsia="Arial Unicode MS"/>
          <w:sz w:val="24"/>
          <w:szCs w:val="24"/>
        </w:rPr>
        <w:t>τροποποιή</w:t>
      </w:r>
      <w:r>
        <w:rPr>
          <w:rFonts w:eastAsia="Arial Unicode MS"/>
          <w:sz w:val="24"/>
          <w:szCs w:val="24"/>
        </w:rPr>
        <w:t>θηκε και ισχύει</w:t>
      </w:r>
      <w:r w:rsidRPr="0082690D">
        <w:rPr>
          <w:rFonts w:eastAsia="Arial Unicode MS"/>
          <w:sz w:val="24"/>
          <w:szCs w:val="24"/>
        </w:rPr>
        <w:t>. Η δήλωση αυτή αφορά στα παρασκευάσματα καθώς και σε όλα τα αντικείμενα τα οποία περιέχουν χημικές ουσίες στη σύστασή τους ή στα οποία έχουν εφαρμοστεί χημικές ουσίες και παρασκευάσματα κατά την παραγωγή τους. Η Υπηρεσία, μετά την υπογραφή της σύμβασης, διατηρεί το δικαίωμα όπου και όταν κριθεί αναγκαίο, να ζητήσει να προσκομιστούν δικαιολογητικά τεκμηρίωσης ή να διενεργηθούν εργαστηριακές δοκιμές.</w:t>
      </w:r>
      <w:r w:rsidRPr="00F57E9B">
        <w:rPr>
          <w:rFonts w:eastAsia="Arial Unicode MS"/>
          <w:sz w:val="24"/>
          <w:szCs w:val="24"/>
        </w:rPr>
        <w:t xml:space="preserve"> </w:t>
      </w:r>
    </w:p>
    <w:p w14:paraId="44ECFF80" w14:textId="77777777" w:rsidR="00CA1D18" w:rsidRPr="00CA1D18" w:rsidRDefault="00CA1D18" w:rsidP="00CA1D18">
      <w:pPr>
        <w:rPr>
          <w:rFonts w:eastAsia="Arial Unicode MS"/>
        </w:rPr>
      </w:pPr>
      <w:r>
        <w:rPr>
          <w:rFonts w:eastAsia="Arial Unicode MS"/>
          <w:sz w:val="24"/>
          <w:szCs w:val="24"/>
        </w:rPr>
        <w:t xml:space="preserve">β. </w:t>
      </w:r>
      <w:r w:rsidRPr="00124834">
        <w:rPr>
          <w:rFonts w:eastAsia="Arial Unicode MS"/>
          <w:sz w:val="24"/>
          <w:szCs w:val="24"/>
        </w:rPr>
        <w:t>δεν έχουν χρησιμοποιηθεί τα χρώματα που βάσει του OEKO-TEX 100 έχουν χαρακτηριστεί ως καρκινογόνα, αλλεργιογόνα ή ως απαγορευμένα.</w:t>
      </w:r>
    </w:p>
    <w:p w14:paraId="5312AA10" w14:textId="77777777" w:rsidR="00CA1D18" w:rsidRPr="006A74D4" w:rsidRDefault="006A74D4" w:rsidP="006A74D4">
      <w:pPr>
        <w:pStyle w:val="2"/>
      </w:pPr>
      <w:bookmarkStart w:id="107" w:name="_Toc239937596"/>
      <w:r w:rsidRPr="006A74D4">
        <w:t>Δείγματα προμηθευτών για αξιολόγηση</w:t>
      </w:r>
      <w:bookmarkEnd w:id="107"/>
      <w:r w:rsidRPr="006A74D4">
        <w:t xml:space="preserve"> </w:t>
      </w:r>
    </w:p>
    <w:p w14:paraId="0E131C7B" w14:textId="77777777" w:rsidR="006A74D4" w:rsidRPr="00D74D1C" w:rsidRDefault="006A74D4" w:rsidP="006A74D4">
      <w:pPr>
        <w:pStyle w:val="Char2"/>
        <w:rPr>
          <w:sz w:val="24"/>
          <w:szCs w:val="24"/>
        </w:rPr>
      </w:pPr>
      <w:r w:rsidRPr="00D74D1C">
        <w:rPr>
          <w:sz w:val="24"/>
          <w:szCs w:val="24"/>
        </w:rPr>
        <w:t>Οι προμηθευτές μαζί με την προσφορά τους υποχρεούνται να καταθέσουν δύο (2) πουλόβερ διαφορετικών μεγεθών ως δείγματα (</w:t>
      </w:r>
      <w:r w:rsidRPr="00D74D1C">
        <w:rPr>
          <w:b/>
          <w:sz w:val="24"/>
          <w:szCs w:val="24"/>
        </w:rPr>
        <w:t>εκτός και εάν από την ισχύουσα νομοθεσία ή τη Διακήρυξη ορίζεται ρητά ότι δεν πρέπει να κατατίθενται δείγματα ή ότι εάν κατατίθενται δεν θα λαμβάνονται υπόψη</w:t>
      </w:r>
      <w:r w:rsidRPr="00D74D1C">
        <w:rPr>
          <w:sz w:val="24"/>
          <w:szCs w:val="24"/>
        </w:rPr>
        <w:t>), τα οποία θα ελέγχονται μακροσκοπικά από την Επιτροπή αξιολόγησης των προσφορών, σύμφωνα με την παρούσα ΠΕΔ.</w:t>
      </w:r>
    </w:p>
    <w:p w14:paraId="0E38470B" w14:textId="77777777" w:rsidR="006A74D4" w:rsidRPr="00D74D1C" w:rsidRDefault="006A74D4" w:rsidP="006A74D4">
      <w:pPr>
        <w:pStyle w:val="Char2"/>
        <w:rPr>
          <w:sz w:val="24"/>
          <w:szCs w:val="24"/>
        </w:rPr>
      </w:pPr>
      <w:r w:rsidRPr="00D74D1C">
        <w:rPr>
          <w:sz w:val="24"/>
          <w:szCs w:val="24"/>
        </w:rPr>
        <w:t>Κατά το μακροσκοπικό έλεγχο θα απορρίπτονται οι προσφορές των προμηθευτών, των οποίων τα δείγματα δεν ικανοποιούν τις απαιτήσεις της Υπηρεσίας.</w:t>
      </w:r>
    </w:p>
    <w:p w14:paraId="200A38DB" w14:textId="77777777" w:rsidR="006A74D4" w:rsidRPr="006A74D4" w:rsidRDefault="006A74D4" w:rsidP="006A74D4">
      <w:pPr>
        <w:rPr>
          <w:rFonts w:eastAsia="Arial Unicode MS"/>
        </w:rPr>
      </w:pPr>
      <w:r w:rsidRPr="00D74D1C">
        <w:rPr>
          <w:sz w:val="24"/>
          <w:szCs w:val="24"/>
        </w:rPr>
        <w:t>Τα δείγματα των προμηθευτών δύναται να έχουν ελαφρές μόνον αποκλίσεις από την παρούσα ΠΕΔ και από το επίσημο δείγμα της Υπηρεσίας ως προς την κατασκευή, δεδομένου ότι στο στάδιο αξιολόγησης θα ελέγχεται η κατασκευαστική δυνατότητα των προμηθευτών και η επιμέλεια της κατασκευής. Οι όποιες αποκλίσεις από την ΠΕΔ και το επίσημο δείγμα της Υπηρεσίας σε αυτό το στάδιο δεν δεσμεύουν την Υπηρεσία και θα πρέπει να έχουν αρθεί στο στάδιο έγκρισης του βιομηχανικού προτύπου καθώς επίσης και στην παράδοση όλης της παραγωγής.</w:t>
      </w:r>
    </w:p>
    <w:p w14:paraId="4333E474" w14:textId="77777777" w:rsidR="00D8058B" w:rsidRPr="00D74D1C" w:rsidRDefault="00D8058B" w:rsidP="00A673F2">
      <w:pPr>
        <w:pStyle w:val="2"/>
        <w:rPr>
          <w:rFonts w:eastAsia="Arial Unicode MS"/>
          <w:szCs w:val="24"/>
        </w:rPr>
      </w:pPr>
      <w:bookmarkStart w:id="108" w:name="_Toc421275056"/>
      <w:bookmarkStart w:id="109" w:name="_Toc239937597"/>
      <w:r w:rsidRPr="00D74D1C">
        <w:rPr>
          <w:rFonts w:eastAsia="Arial Unicode MS"/>
          <w:szCs w:val="24"/>
        </w:rPr>
        <w:t>φυλλο συμμορφωσησ</w:t>
      </w:r>
      <w:bookmarkEnd w:id="108"/>
      <w:bookmarkEnd w:id="109"/>
    </w:p>
    <w:p w14:paraId="38D00724" w14:textId="77777777" w:rsidR="00D8058B" w:rsidRPr="00D74D1C" w:rsidRDefault="00D8058B" w:rsidP="0056052E">
      <w:pPr>
        <w:pStyle w:val="31"/>
        <w:numPr>
          <w:ilvl w:val="0"/>
          <w:numId w:val="0"/>
        </w:numPr>
        <w:tabs>
          <w:tab w:val="clear" w:pos="432"/>
          <w:tab w:val="left" w:pos="567"/>
        </w:tabs>
        <w:spacing w:before="0"/>
        <w:rPr>
          <w:rFonts w:eastAsia="Arial Unicode MS"/>
          <w:b w:val="0"/>
          <w:caps w:val="0"/>
          <w:kern w:val="0"/>
        </w:rPr>
      </w:pPr>
      <w:bookmarkStart w:id="110" w:name="_Toc426541963"/>
      <w:bookmarkStart w:id="111" w:name="_Toc429991344"/>
      <w:bookmarkStart w:id="112" w:name="_Toc431969126"/>
      <w:bookmarkStart w:id="113" w:name="_Toc463599985"/>
      <w:bookmarkStart w:id="114" w:name="_Toc463600945"/>
      <w:bookmarkStart w:id="115" w:name="_Toc463612371"/>
      <w:bookmarkStart w:id="116" w:name="_Toc464464982"/>
      <w:bookmarkStart w:id="117" w:name="_Toc464734077"/>
      <w:bookmarkStart w:id="118" w:name="_Toc466030920"/>
      <w:bookmarkStart w:id="119" w:name="_Toc477347043"/>
      <w:bookmarkStart w:id="120" w:name="_Toc483820670"/>
      <w:bookmarkStart w:id="121" w:name="_Toc503729613"/>
      <w:bookmarkStart w:id="122" w:name="_Toc239756917"/>
      <w:bookmarkStart w:id="123" w:name="_Toc239937411"/>
      <w:bookmarkStart w:id="124" w:name="_Toc239937598"/>
      <w:bookmarkStart w:id="125" w:name="_Toc280585473"/>
      <w:bookmarkStart w:id="126" w:name="_Toc280586902"/>
      <w:bookmarkStart w:id="127" w:name="_Toc280589262"/>
      <w:bookmarkStart w:id="128" w:name="_Toc280576209"/>
      <w:bookmarkStart w:id="129" w:name="_Toc29156938"/>
      <w:bookmarkStart w:id="130" w:name="_Toc29163496"/>
      <w:bookmarkStart w:id="131" w:name="_Toc29146648"/>
      <w:bookmarkStart w:id="132" w:name="_Toc29145499"/>
      <w:bookmarkStart w:id="133" w:name="_Toc29145611"/>
      <w:bookmarkStart w:id="134" w:name="_Toc29162421"/>
      <w:bookmarkStart w:id="135" w:name="_Toc29144513"/>
      <w:bookmarkStart w:id="136" w:name="_Toc29148278"/>
      <w:bookmarkStart w:id="137" w:name="_Toc29144068"/>
      <w:bookmarkStart w:id="138" w:name="_Toc29147392"/>
      <w:bookmarkStart w:id="139" w:name="_Toc29153890"/>
      <w:bookmarkStart w:id="140" w:name="_Toc29154746"/>
      <w:bookmarkStart w:id="141" w:name="_Toc418504329"/>
      <w:bookmarkStart w:id="142" w:name="_Toc418504534"/>
      <w:r w:rsidRPr="00D74D1C">
        <w:rPr>
          <w:rFonts w:eastAsia="Arial Unicode MS"/>
          <w:b w:val="0"/>
          <w:caps w:val="0"/>
          <w:kern w:val="0"/>
        </w:rPr>
        <w:t>Ο προμηθευτής είναι υποχρεωμένος στην προσφορά του να επισυνάψει Φύλλο Συμμόρφωσης σύμφωνα με το Υπόδειγμα τ</w:t>
      </w:r>
      <w:r w:rsidR="006C5DBF">
        <w:rPr>
          <w:rFonts w:eastAsia="Arial Unicode MS"/>
          <w:b w:val="0"/>
          <w:caps w:val="0"/>
          <w:kern w:val="0"/>
        </w:rPr>
        <w:t>ης</w:t>
      </w:r>
      <w:r w:rsidRPr="00D74D1C">
        <w:rPr>
          <w:rFonts w:eastAsia="Arial Unicode MS"/>
          <w:b w:val="0"/>
          <w:caps w:val="0"/>
          <w:kern w:val="0"/>
        </w:rPr>
        <w:t xml:space="preserve"> Π</w:t>
      </w:r>
      <w:r w:rsidR="006C5DBF">
        <w:rPr>
          <w:rFonts w:eastAsia="Arial Unicode MS"/>
          <w:b w:val="0"/>
          <w:caps w:val="0"/>
          <w:kern w:val="0"/>
        </w:rPr>
        <w:t>ΡΟΣΘΗΚΗΣ</w:t>
      </w:r>
      <w:r w:rsidRPr="00D74D1C">
        <w:rPr>
          <w:rFonts w:eastAsia="Arial Unicode MS"/>
          <w:b w:val="0"/>
          <w:caps w:val="0"/>
          <w:kern w:val="0"/>
        </w:rPr>
        <w:t xml:space="preserve"> “</w:t>
      </w:r>
      <w:r w:rsidR="006C5DBF">
        <w:rPr>
          <w:rFonts w:eastAsia="Arial Unicode MS"/>
          <w:b w:val="0"/>
          <w:caps w:val="0"/>
          <w:kern w:val="0"/>
          <w:lang w:val="en-US"/>
        </w:rPr>
        <w:t>III</w:t>
      </w:r>
      <w:r w:rsidRPr="00D74D1C">
        <w:rPr>
          <w:rFonts w:eastAsia="Arial Unicode MS"/>
          <w:b w:val="0"/>
          <w:caps w:val="0"/>
          <w:kern w:val="0"/>
        </w:rPr>
        <w:t>” της παρούσας. Διευκρινίζεται ότι, η κατάθεση Φύλλου Συμμόρφωσης δεν απαλλάσσει τους προμηθευτές από την υποχρέωση υποβολής των κατά περίπτωση δικαιολογητικών, που καθορίζονται με την παρούσα ΠΕΔ.</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1FAEB11E" w14:textId="77777777" w:rsidR="00D8058B" w:rsidRPr="00D74D1C" w:rsidRDefault="00D8058B" w:rsidP="0056052E">
      <w:pPr>
        <w:pStyle w:val="Char2"/>
        <w:rPr>
          <w:rFonts w:eastAsia="Arial Unicode MS"/>
          <w:b/>
          <w:caps/>
          <w:sz w:val="24"/>
          <w:szCs w:val="24"/>
          <w:u w:val="single"/>
        </w:rPr>
      </w:pPr>
      <w:bookmarkStart w:id="143" w:name="_Toc280585474"/>
      <w:bookmarkStart w:id="144" w:name="_Toc280586903"/>
      <w:bookmarkStart w:id="145" w:name="_Toc280589263"/>
      <w:bookmarkStart w:id="146" w:name="_Toc280576210"/>
      <w:bookmarkStart w:id="147" w:name="_Toc29156939"/>
      <w:bookmarkStart w:id="148" w:name="_Toc29163497"/>
      <w:bookmarkStart w:id="149" w:name="_Toc29146649"/>
      <w:bookmarkStart w:id="150" w:name="_Toc29145500"/>
      <w:bookmarkStart w:id="151" w:name="_Toc29145612"/>
      <w:bookmarkStart w:id="152" w:name="_Toc29162422"/>
      <w:bookmarkStart w:id="153" w:name="_Toc29144514"/>
      <w:bookmarkStart w:id="154" w:name="_Toc29148279"/>
      <w:bookmarkStart w:id="155" w:name="_Toc29144069"/>
      <w:bookmarkStart w:id="156" w:name="_Toc29147393"/>
      <w:bookmarkStart w:id="157" w:name="_Toc29153891"/>
      <w:bookmarkStart w:id="158" w:name="_Toc29154747"/>
      <w:bookmarkStart w:id="159" w:name="_Toc418504330"/>
      <w:bookmarkStart w:id="160" w:name="_Toc418504535"/>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D74D1C">
        <w:rPr>
          <w:rFonts w:eastAsia="Arial Unicode MS"/>
          <w:b/>
          <w:caps/>
          <w:sz w:val="24"/>
          <w:szCs w:val="24"/>
          <w:u w:val="single"/>
        </w:rPr>
        <w:t>ΠΡΟΣΦΟΡΑ ΧΩΡΙΣ Ή ΜΕ ΕΛΛΙΠΕΣ ΦΥΛΛΟ ΣΥΜΜΟΡΦΩΣΗΣ ΘΑ ΑΠΟΡΡΙΠΤΕΤΑΙ.</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14:paraId="0BCD98DA" w14:textId="77777777" w:rsidR="00AC6A49" w:rsidRPr="00D74D1C" w:rsidRDefault="00AC6A49" w:rsidP="0056052E">
      <w:pPr>
        <w:pStyle w:val="Char2"/>
        <w:rPr>
          <w:rFonts w:eastAsia="Arial Unicode MS"/>
          <w:b/>
          <w:caps/>
          <w:sz w:val="24"/>
          <w:szCs w:val="24"/>
          <w:u w:val="single"/>
        </w:rPr>
      </w:pPr>
    </w:p>
    <w:p w14:paraId="696DAB93" w14:textId="77777777" w:rsidR="00D8058B" w:rsidRPr="00D74D1C" w:rsidRDefault="00D8058B" w:rsidP="007F1911">
      <w:pPr>
        <w:pStyle w:val="2"/>
        <w:rPr>
          <w:rFonts w:eastAsia="Arial Unicode MS"/>
          <w:szCs w:val="24"/>
        </w:rPr>
      </w:pPr>
      <w:bookmarkStart w:id="161" w:name="_Toc239937599"/>
      <w:r w:rsidRPr="00D74D1C">
        <w:rPr>
          <w:rFonts w:eastAsia="Arial Unicode MS"/>
          <w:szCs w:val="24"/>
        </w:rPr>
        <w:t>δηλωση αντισκορικησ ουσιασ</w:t>
      </w:r>
      <w:bookmarkEnd w:id="161"/>
    </w:p>
    <w:p w14:paraId="2F5C1213" w14:textId="77777777" w:rsidR="00D8058B" w:rsidRPr="00D74D1C" w:rsidRDefault="00D8058B" w:rsidP="00F225EE">
      <w:pPr>
        <w:rPr>
          <w:rFonts w:eastAsia="Arial Unicode MS"/>
          <w:sz w:val="24"/>
          <w:szCs w:val="24"/>
        </w:rPr>
      </w:pPr>
      <w:r w:rsidRPr="00D74D1C">
        <w:rPr>
          <w:rFonts w:eastAsia="Arial Unicode MS"/>
          <w:sz w:val="24"/>
          <w:szCs w:val="24"/>
        </w:rPr>
        <w:t xml:space="preserve">Οι συμμετέχοντες στο Διαγωνισμό πρέπει είτε να καταθέσουν δήλωση της αντισκορικής ουσίας που θα χρησιμοποιήσουν η οποία πρέπει να συμμορφώνεται με τα αναφερόμενα στο </w:t>
      </w:r>
      <w:r w:rsidRPr="00D74D1C">
        <w:rPr>
          <w:rFonts w:eastAsia="Arial Unicode MS"/>
          <w:b/>
          <w:sz w:val="24"/>
          <w:szCs w:val="24"/>
        </w:rPr>
        <w:t>Π</w:t>
      </w:r>
      <w:r w:rsidR="006C5DBF">
        <w:rPr>
          <w:rFonts w:eastAsia="Arial Unicode MS"/>
          <w:b/>
          <w:sz w:val="24"/>
          <w:szCs w:val="24"/>
        </w:rPr>
        <w:t xml:space="preserve">ΡΟΣΘΗΚΗ </w:t>
      </w:r>
      <w:r w:rsidR="006C5DBF">
        <w:rPr>
          <w:rFonts w:eastAsia="Arial Unicode MS"/>
          <w:b/>
          <w:sz w:val="24"/>
          <w:szCs w:val="24"/>
          <w:lang w:val="en-US"/>
        </w:rPr>
        <w:t>V</w:t>
      </w:r>
      <w:r w:rsidRPr="00D74D1C">
        <w:rPr>
          <w:rFonts w:eastAsia="Arial Unicode MS"/>
          <w:sz w:val="24"/>
          <w:szCs w:val="24"/>
        </w:rPr>
        <w:t xml:space="preserve"> της παρούσας, είτε να την αναφέρουν ξεκάθαρα στο φύλλο συμμόρφωσης.  </w:t>
      </w:r>
    </w:p>
    <w:p w14:paraId="7A2E3D6A" w14:textId="77777777" w:rsidR="00D8058B" w:rsidRPr="00D74D1C" w:rsidRDefault="00D8058B" w:rsidP="0056052E">
      <w:pPr>
        <w:pStyle w:val="Char2"/>
        <w:rPr>
          <w:rFonts w:eastAsia="Arial Unicode MS"/>
          <w:b/>
          <w:caps/>
          <w:sz w:val="24"/>
          <w:szCs w:val="24"/>
          <w:u w:val="single"/>
        </w:rPr>
      </w:pPr>
    </w:p>
    <w:p w14:paraId="5AF6F588" w14:textId="77777777" w:rsidR="00D8058B" w:rsidRPr="00D74D1C" w:rsidRDefault="00D8058B" w:rsidP="001A6F08">
      <w:pPr>
        <w:pStyle w:val="31"/>
      </w:pPr>
      <w:bookmarkStart w:id="162" w:name="_Toc239937600"/>
      <w:r w:rsidRPr="00D74D1C">
        <w:t>Σημειωσεισ/ορισμοι-συντμησεισ-συμβολα</w:t>
      </w:r>
      <w:bookmarkEnd w:id="162"/>
    </w:p>
    <w:p w14:paraId="4F363D25" w14:textId="77777777" w:rsidR="00D8058B" w:rsidRPr="00D74D1C" w:rsidRDefault="00D8058B" w:rsidP="00347BBD">
      <w:pPr>
        <w:pStyle w:val="31"/>
        <w:numPr>
          <w:ilvl w:val="0"/>
          <w:numId w:val="0"/>
        </w:numPr>
        <w:rPr>
          <w:rFonts w:eastAsia="Arial Unicode MS"/>
          <w:b w:val="0"/>
          <w:caps w:val="0"/>
          <w:kern w:val="0"/>
        </w:rPr>
      </w:pPr>
      <w:r w:rsidRPr="00D74D1C">
        <w:rPr>
          <w:rFonts w:eastAsia="Arial Unicode MS"/>
          <w:b w:val="0"/>
          <w:caps w:val="0"/>
          <w:kern w:val="0"/>
        </w:rPr>
        <w:tab/>
      </w:r>
      <w:bookmarkStart w:id="163" w:name="_Toc280585477"/>
      <w:bookmarkStart w:id="164" w:name="_Toc280586906"/>
      <w:bookmarkStart w:id="165" w:name="_Toc280589266"/>
      <w:bookmarkStart w:id="166" w:name="_Toc280576213"/>
      <w:bookmarkStart w:id="167" w:name="_Toc29156943"/>
      <w:bookmarkStart w:id="168" w:name="_Toc29163501"/>
      <w:bookmarkStart w:id="169" w:name="_Toc29145504"/>
      <w:bookmarkStart w:id="170" w:name="_Toc29145616"/>
      <w:bookmarkStart w:id="171" w:name="_Toc29242191"/>
      <w:bookmarkStart w:id="172" w:name="_Toc29161433"/>
      <w:bookmarkStart w:id="173" w:name="_Toc29142943"/>
      <w:bookmarkStart w:id="174" w:name="_Toc409762596"/>
      <w:bookmarkStart w:id="175" w:name="_Toc410130847"/>
      <w:bookmarkStart w:id="176" w:name="_Toc410205190"/>
      <w:bookmarkStart w:id="177" w:name="_Toc410297813"/>
      <w:bookmarkStart w:id="178" w:name="_Toc410391218"/>
      <w:bookmarkStart w:id="179" w:name="_Toc410736152"/>
      <w:bookmarkStart w:id="180" w:name="_Toc410988037"/>
      <w:bookmarkStart w:id="181" w:name="_Toc411233828"/>
      <w:bookmarkStart w:id="182" w:name="_Toc414356909"/>
      <w:bookmarkStart w:id="183" w:name="_Toc416156843"/>
      <w:bookmarkStart w:id="184" w:name="_Toc418578745"/>
      <w:bookmarkStart w:id="185" w:name="_Toc421532522"/>
      <w:bookmarkStart w:id="186" w:name="_Toc422916392"/>
      <w:bookmarkStart w:id="187" w:name="_Toc432501282"/>
      <w:bookmarkStart w:id="188" w:name="_Toc434389223"/>
      <w:bookmarkStart w:id="189" w:name="_Toc434559637"/>
      <w:bookmarkStart w:id="190" w:name="_Toc477347045"/>
      <w:bookmarkStart w:id="191" w:name="_Toc483820673"/>
      <w:bookmarkStart w:id="192" w:name="_Toc503729616"/>
      <w:bookmarkStart w:id="193" w:name="_Toc239756920"/>
      <w:bookmarkStart w:id="194" w:name="_Toc239937414"/>
      <w:bookmarkStart w:id="195" w:name="_Toc239937601"/>
      <w:r w:rsidRPr="00D74D1C">
        <w:rPr>
          <w:rFonts w:eastAsia="Arial Unicode MS"/>
          <w:b w:val="0"/>
          <w:caps w:val="0"/>
          <w:kern w:val="0"/>
        </w:rPr>
        <w:t>ΠΕΔ = Προδιαγραφή</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Pr="00D74D1C">
        <w:rPr>
          <w:rFonts w:eastAsia="Arial Unicode MS"/>
          <w:b w:val="0"/>
          <w:caps w:val="0"/>
          <w:kern w:val="0"/>
        </w:rPr>
        <w:t xml:space="preserve"> Ενόπλων Δυνάμεων</w:t>
      </w:r>
      <w:bookmarkEnd w:id="185"/>
      <w:bookmarkEnd w:id="186"/>
      <w:bookmarkEnd w:id="187"/>
      <w:bookmarkEnd w:id="188"/>
      <w:bookmarkEnd w:id="189"/>
      <w:bookmarkEnd w:id="190"/>
      <w:bookmarkEnd w:id="191"/>
      <w:bookmarkEnd w:id="192"/>
      <w:bookmarkEnd w:id="193"/>
      <w:bookmarkEnd w:id="194"/>
      <w:bookmarkEnd w:id="195"/>
    </w:p>
    <w:p w14:paraId="6ED48D01" w14:textId="77777777" w:rsidR="00D8058B" w:rsidRPr="00D74D1C" w:rsidRDefault="00D8058B" w:rsidP="00347BBD">
      <w:pPr>
        <w:pStyle w:val="31"/>
        <w:numPr>
          <w:ilvl w:val="0"/>
          <w:numId w:val="0"/>
        </w:numPr>
        <w:rPr>
          <w:rFonts w:eastAsia="Arial Unicode MS"/>
          <w:b w:val="0"/>
          <w:caps w:val="0"/>
          <w:kern w:val="0"/>
        </w:rPr>
      </w:pPr>
      <w:r w:rsidRPr="00D74D1C">
        <w:rPr>
          <w:rFonts w:eastAsia="Arial Unicode MS"/>
          <w:b w:val="0"/>
          <w:caps w:val="0"/>
          <w:kern w:val="0"/>
        </w:rPr>
        <w:tab/>
      </w:r>
      <w:bookmarkStart w:id="196" w:name="_Toc477347046"/>
      <w:bookmarkStart w:id="197" w:name="_Toc483820674"/>
      <w:bookmarkStart w:id="198" w:name="_Toc503729617"/>
      <w:bookmarkStart w:id="199" w:name="_Toc239756921"/>
      <w:bookmarkStart w:id="200" w:name="_Toc239937415"/>
      <w:bookmarkStart w:id="201" w:name="_Toc239937602"/>
      <w:r w:rsidRPr="00D74D1C">
        <w:rPr>
          <w:rFonts w:eastAsia="Arial Unicode MS"/>
          <w:b w:val="0"/>
          <w:caps w:val="0"/>
          <w:kern w:val="0"/>
        </w:rPr>
        <w:t>ΤΠ = Τεχνική Προδιαγραφή</w:t>
      </w:r>
      <w:bookmarkEnd w:id="196"/>
      <w:bookmarkEnd w:id="197"/>
      <w:bookmarkEnd w:id="198"/>
      <w:bookmarkEnd w:id="199"/>
      <w:bookmarkEnd w:id="200"/>
      <w:bookmarkEnd w:id="201"/>
    </w:p>
    <w:p w14:paraId="6B325406" w14:textId="77777777" w:rsidR="00D8058B" w:rsidRPr="00D74D1C" w:rsidRDefault="00D8058B" w:rsidP="00347BBD">
      <w:pPr>
        <w:pStyle w:val="31"/>
        <w:numPr>
          <w:ilvl w:val="0"/>
          <w:numId w:val="0"/>
        </w:numPr>
        <w:rPr>
          <w:rFonts w:eastAsia="Arial Unicode MS"/>
          <w:b w:val="0"/>
          <w:caps w:val="0"/>
          <w:kern w:val="0"/>
        </w:rPr>
      </w:pPr>
      <w:r w:rsidRPr="00D74D1C">
        <w:rPr>
          <w:rFonts w:eastAsia="Arial Unicode MS"/>
          <w:b w:val="0"/>
          <w:caps w:val="0"/>
          <w:kern w:val="0"/>
        </w:rPr>
        <w:tab/>
      </w:r>
      <w:bookmarkStart w:id="202" w:name="_Toc477347047"/>
      <w:bookmarkStart w:id="203" w:name="_Toc483820675"/>
      <w:bookmarkStart w:id="204" w:name="_Toc503729618"/>
      <w:bookmarkStart w:id="205" w:name="_Toc239756922"/>
      <w:bookmarkStart w:id="206" w:name="_Toc239937416"/>
      <w:bookmarkStart w:id="207" w:name="_Toc239937603"/>
      <w:r w:rsidRPr="00D74D1C">
        <w:rPr>
          <w:rFonts w:eastAsia="Arial Unicode MS"/>
          <w:b w:val="0"/>
          <w:caps w:val="0"/>
          <w:kern w:val="0"/>
        </w:rPr>
        <w:t>ΠΑ = Πολεμική Αεροπορία</w:t>
      </w:r>
      <w:bookmarkEnd w:id="202"/>
      <w:bookmarkEnd w:id="203"/>
      <w:bookmarkEnd w:id="204"/>
      <w:bookmarkEnd w:id="205"/>
      <w:bookmarkEnd w:id="206"/>
      <w:bookmarkEnd w:id="207"/>
    </w:p>
    <w:p w14:paraId="04CE6358" w14:textId="77777777" w:rsidR="00D8058B" w:rsidRPr="00D74D1C" w:rsidRDefault="00D8058B" w:rsidP="00B6106B">
      <w:pPr>
        <w:pStyle w:val="31"/>
        <w:numPr>
          <w:ilvl w:val="0"/>
          <w:numId w:val="0"/>
        </w:numPr>
        <w:rPr>
          <w:rFonts w:eastAsia="Arial Unicode MS"/>
          <w:b w:val="0"/>
          <w:caps w:val="0"/>
          <w:kern w:val="0"/>
        </w:rPr>
      </w:pPr>
      <w:r w:rsidRPr="00D74D1C">
        <w:rPr>
          <w:rFonts w:eastAsia="Arial Unicode MS"/>
          <w:b w:val="0"/>
          <w:caps w:val="0"/>
          <w:kern w:val="0"/>
        </w:rPr>
        <w:tab/>
      </w:r>
      <w:bookmarkStart w:id="208" w:name="_Toc477347048"/>
      <w:bookmarkStart w:id="209" w:name="_Toc483820676"/>
      <w:bookmarkStart w:id="210" w:name="_Toc503729619"/>
      <w:bookmarkStart w:id="211" w:name="_Toc239756923"/>
      <w:bookmarkStart w:id="212" w:name="_Toc239937417"/>
      <w:bookmarkStart w:id="213" w:name="_Toc239937604"/>
      <w:r w:rsidRPr="00D74D1C">
        <w:rPr>
          <w:rFonts w:eastAsia="Arial Unicode MS"/>
          <w:b w:val="0"/>
          <w:caps w:val="0"/>
          <w:kern w:val="0"/>
        </w:rPr>
        <w:t>ΕΠ = Επιτροπή Παραλαβής</w:t>
      </w:r>
      <w:bookmarkEnd w:id="208"/>
      <w:bookmarkEnd w:id="209"/>
      <w:bookmarkEnd w:id="210"/>
      <w:bookmarkEnd w:id="211"/>
      <w:bookmarkEnd w:id="212"/>
      <w:bookmarkEnd w:id="213"/>
    </w:p>
    <w:p w14:paraId="7CC5CF80" w14:textId="77777777" w:rsidR="00D8058B" w:rsidRPr="00D74D1C" w:rsidRDefault="00D8058B" w:rsidP="00E615BB">
      <w:pPr>
        <w:pStyle w:val="31"/>
        <w:numPr>
          <w:ilvl w:val="0"/>
          <w:numId w:val="0"/>
        </w:numPr>
        <w:rPr>
          <w:rFonts w:eastAsia="Arial Unicode MS"/>
          <w:b w:val="0"/>
          <w:caps w:val="0"/>
          <w:kern w:val="0"/>
        </w:rPr>
      </w:pPr>
      <w:r w:rsidRPr="00D74D1C">
        <w:rPr>
          <w:rFonts w:eastAsia="Arial Unicode MS"/>
          <w:b w:val="0"/>
          <w:caps w:val="0"/>
          <w:kern w:val="0"/>
        </w:rPr>
        <w:tab/>
      </w:r>
      <w:bookmarkStart w:id="214" w:name="_Toc280585479"/>
      <w:bookmarkStart w:id="215" w:name="_Toc280586908"/>
      <w:bookmarkStart w:id="216" w:name="_Toc280589268"/>
      <w:bookmarkStart w:id="217" w:name="_Toc280576215"/>
      <w:bookmarkStart w:id="218" w:name="_Toc29156945"/>
      <w:bookmarkStart w:id="219" w:name="_Toc29163503"/>
      <w:bookmarkStart w:id="220" w:name="_Toc29145506"/>
      <w:bookmarkStart w:id="221" w:name="_Toc29145618"/>
      <w:bookmarkStart w:id="222" w:name="_Toc29242193"/>
      <w:bookmarkStart w:id="223" w:name="_Toc29161435"/>
      <w:bookmarkStart w:id="224" w:name="_Toc29142945"/>
      <w:bookmarkStart w:id="225" w:name="_Toc409762598"/>
      <w:bookmarkStart w:id="226" w:name="_Toc410130849"/>
      <w:bookmarkStart w:id="227" w:name="_Toc410205192"/>
      <w:bookmarkStart w:id="228" w:name="_Toc410297815"/>
      <w:bookmarkStart w:id="229" w:name="_Toc410391220"/>
      <w:bookmarkStart w:id="230" w:name="_Toc410736154"/>
      <w:bookmarkStart w:id="231" w:name="_Toc410988038"/>
      <w:bookmarkStart w:id="232" w:name="_Toc411233829"/>
      <w:bookmarkStart w:id="233" w:name="_Toc414356910"/>
      <w:bookmarkStart w:id="234" w:name="_Toc416156844"/>
      <w:bookmarkStart w:id="235" w:name="_Toc418578746"/>
      <w:bookmarkStart w:id="236" w:name="_Toc421532523"/>
      <w:bookmarkStart w:id="237" w:name="_Toc422916393"/>
      <w:bookmarkStart w:id="238" w:name="_Toc432501283"/>
      <w:bookmarkStart w:id="239" w:name="_Toc434389224"/>
      <w:bookmarkStart w:id="240" w:name="_Toc434559638"/>
      <w:bookmarkStart w:id="241" w:name="_Toc477347049"/>
      <w:bookmarkStart w:id="242" w:name="_Toc483820679"/>
      <w:bookmarkStart w:id="243" w:name="_Toc503729620"/>
      <w:bookmarkStart w:id="244" w:name="_Toc239756924"/>
      <w:bookmarkStart w:id="245" w:name="_Toc239937418"/>
      <w:bookmarkStart w:id="246" w:name="_Toc239937605"/>
      <w:r w:rsidRPr="00D74D1C">
        <w:rPr>
          <w:rFonts w:eastAsia="Arial Unicode MS"/>
          <w:b w:val="0"/>
          <w:caps w:val="0"/>
          <w:kern w:val="0"/>
          <w:lang w:val="en-US"/>
        </w:rPr>
        <w:t>c</w:t>
      </w:r>
      <w:r w:rsidRPr="00D74D1C">
        <w:rPr>
          <w:rFonts w:eastAsia="Arial Unicode MS"/>
          <w:b w:val="0"/>
          <w:caps w:val="0"/>
          <w:kern w:val="0"/>
          <w:lang w:val="en-GB"/>
        </w:rPr>
        <w:t>m</w:t>
      </w:r>
      <w:r w:rsidRPr="00D74D1C">
        <w:rPr>
          <w:rFonts w:eastAsia="Arial Unicode MS"/>
          <w:b w:val="0"/>
          <w:caps w:val="0"/>
          <w:kern w:val="0"/>
        </w:rPr>
        <w:t xml:space="preserve"> = εκατοστά</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14:paraId="4BB66BF8" w14:textId="77777777" w:rsidR="00D8058B" w:rsidRPr="00D74D1C" w:rsidRDefault="00D8058B" w:rsidP="00E615BB">
      <w:pPr>
        <w:pStyle w:val="31"/>
        <w:numPr>
          <w:ilvl w:val="0"/>
          <w:numId w:val="0"/>
        </w:numPr>
        <w:rPr>
          <w:rFonts w:eastAsia="Arial Unicode MS"/>
          <w:b w:val="0"/>
          <w:caps w:val="0"/>
          <w:kern w:val="0"/>
        </w:rPr>
      </w:pPr>
      <w:r w:rsidRPr="00D74D1C">
        <w:rPr>
          <w:rFonts w:eastAsia="Arial Unicode MS"/>
          <w:b w:val="0"/>
          <w:caps w:val="0"/>
          <w:kern w:val="0"/>
        </w:rPr>
        <w:tab/>
      </w:r>
      <w:bookmarkStart w:id="247" w:name="_Toc29142946"/>
      <w:bookmarkStart w:id="248" w:name="_Toc409762599"/>
      <w:bookmarkStart w:id="249" w:name="_Toc410130850"/>
      <w:bookmarkStart w:id="250" w:name="_Toc410205193"/>
      <w:bookmarkStart w:id="251" w:name="_Toc410297816"/>
      <w:bookmarkStart w:id="252" w:name="_Toc410391221"/>
      <w:bookmarkStart w:id="253" w:name="_Toc410736155"/>
      <w:bookmarkStart w:id="254" w:name="_Toc410988039"/>
      <w:bookmarkStart w:id="255" w:name="_Toc411233830"/>
      <w:bookmarkStart w:id="256" w:name="_Toc414356911"/>
      <w:bookmarkStart w:id="257" w:name="_Toc416156845"/>
      <w:bookmarkStart w:id="258" w:name="_Toc418578747"/>
      <w:bookmarkStart w:id="259" w:name="_Toc421532524"/>
      <w:bookmarkStart w:id="260" w:name="_Toc422916394"/>
      <w:bookmarkStart w:id="261" w:name="_Toc432501284"/>
      <w:bookmarkStart w:id="262" w:name="_Toc434389225"/>
      <w:bookmarkStart w:id="263" w:name="_Toc434559639"/>
      <w:bookmarkStart w:id="264" w:name="_Toc477347050"/>
      <w:bookmarkStart w:id="265" w:name="_Toc483820680"/>
      <w:bookmarkStart w:id="266" w:name="_Toc503729621"/>
      <w:bookmarkStart w:id="267" w:name="_Toc239756925"/>
      <w:bookmarkStart w:id="268" w:name="_Toc239937419"/>
      <w:bookmarkStart w:id="269" w:name="_Toc239937606"/>
      <w:r w:rsidRPr="00D74D1C">
        <w:rPr>
          <w:rFonts w:eastAsia="Arial Unicode MS"/>
          <w:b w:val="0"/>
          <w:caps w:val="0"/>
          <w:kern w:val="0"/>
          <w:lang w:val="en-GB"/>
        </w:rPr>
        <w:t>mm</w:t>
      </w:r>
      <w:r w:rsidRPr="00D74D1C">
        <w:rPr>
          <w:rFonts w:eastAsia="Arial Unicode MS"/>
          <w:b w:val="0"/>
          <w:caps w:val="0"/>
          <w:kern w:val="0"/>
        </w:rPr>
        <w:t>= χιλιοστά</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14:paraId="3058D659" w14:textId="77777777" w:rsidR="00D8058B" w:rsidRPr="00D74D1C" w:rsidRDefault="00D8058B" w:rsidP="00E615BB">
      <w:pPr>
        <w:pStyle w:val="31"/>
        <w:numPr>
          <w:ilvl w:val="0"/>
          <w:numId w:val="0"/>
        </w:numPr>
        <w:rPr>
          <w:rFonts w:eastAsia="Arial Unicode MS"/>
          <w:b w:val="0"/>
          <w:caps w:val="0"/>
          <w:kern w:val="0"/>
        </w:rPr>
      </w:pPr>
      <w:r w:rsidRPr="00D74D1C">
        <w:rPr>
          <w:rFonts w:eastAsia="Arial Unicode MS"/>
          <w:b w:val="0"/>
          <w:caps w:val="0"/>
          <w:kern w:val="0"/>
        </w:rPr>
        <w:tab/>
      </w:r>
      <w:bookmarkStart w:id="270" w:name="_Toc477347051"/>
      <w:bookmarkStart w:id="271" w:name="_Toc483820681"/>
      <w:bookmarkStart w:id="272" w:name="_Toc503729622"/>
      <w:bookmarkStart w:id="273" w:name="_Toc239756926"/>
      <w:bookmarkStart w:id="274" w:name="_Toc239937420"/>
      <w:bookmarkStart w:id="275" w:name="_Toc239937607"/>
      <w:r w:rsidRPr="00D74D1C">
        <w:rPr>
          <w:rFonts w:eastAsia="Arial Unicode MS"/>
          <w:b w:val="0"/>
          <w:caps w:val="0"/>
          <w:kern w:val="0"/>
          <w:lang w:val="en-US"/>
        </w:rPr>
        <w:t>N</w:t>
      </w:r>
      <w:r w:rsidRPr="00D74D1C">
        <w:rPr>
          <w:rFonts w:eastAsia="Arial Unicode MS"/>
          <w:b w:val="0"/>
          <w:caps w:val="0"/>
          <w:kern w:val="0"/>
        </w:rPr>
        <w:t xml:space="preserve"> = </w:t>
      </w:r>
      <w:r w:rsidRPr="00D74D1C">
        <w:rPr>
          <w:rFonts w:eastAsia="Arial Unicode MS"/>
          <w:b w:val="0"/>
          <w:caps w:val="0"/>
          <w:kern w:val="0"/>
          <w:lang w:val="en-US"/>
        </w:rPr>
        <w:t>newton</w:t>
      </w:r>
      <w:bookmarkEnd w:id="270"/>
      <w:bookmarkEnd w:id="271"/>
      <w:bookmarkEnd w:id="272"/>
      <w:bookmarkEnd w:id="273"/>
      <w:bookmarkEnd w:id="274"/>
      <w:bookmarkEnd w:id="275"/>
    </w:p>
    <w:p w14:paraId="5B23D239" w14:textId="77777777" w:rsidR="00D8058B" w:rsidRPr="00D74D1C" w:rsidRDefault="00D8058B" w:rsidP="00E615BB">
      <w:pPr>
        <w:pStyle w:val="31"/>
        <w:numPr>
          <w:ilvl w:val="0"/>
          <w:numId w:val="0"/>
        </w:numPr>
        <w:rPr>
          <w:rFonts w:eastAsia="Arial Unicode MS"/>
          <w:b w:val="0"/>
          <w:caps w:val="0"/>
          <w:kern w:val="0"/>
        </w:rPr>
      </w:pPr>
      <w:r w:rsidRPr="00D74D1C">
        <w:rPr>
          <w:rFonts w:eastAsia="Arial Unicode MS"/>
          <w:b w:val="0"/>
          <w:caps w:val="0"/>
          <w:kern w:val="0"/>
        </w:rPr>
        <w:tab/>
      </w:r>
      <w:bookmarkStart w:id="276" w:name="_Toc477347052"/>
      <w:bookmarkStart w:id="277" w:name="_Toc483820682"/>
      <w:bookmarkStart w:id="278" w:name="_Toc503729623"/>
      <w:bookmarkStart w:id="279" w:name="_Toc239756927"/>
      <w:bookmarkStart w:id="280" w:name="_Toc239937421"/>
      <w:bookmarkStart w:id="281" w:name="_Toc239937608"/>
      <w:r w:rsidRPr="00D74D1C">
        <w:rPr>
          <w:rFonts w:eastAsia="Arial Unicode MS"/>
          <w:b w:val="0"/>
          <w:caps w:val="0"/>
          <w:kern w:val="0"/>
          <w:lang w:val="en-US"/>
        </w:rPr>
        <w:t>Ne</w:t>
      </w:r>
      <w:r w:rsidRPr="00D74D1C">
        <w:rPr>
          <w:rFonts w:eastAsia="Arial Unicode MS"/>
          <w:b w:val="0"/>
          <w:caps w:val="0"/>
          <w:kern w:val="0"/>
          <w:vertAlign w:val="subscript"/>
          <w:lang w:val="en-US"/>
        </w:rPr>
        <w:t>c</w:t>
      </w:r>
      <w:r w:rsidRPr="00D74D1C">
        <w:rPr>
          <w:rFonts w:eastAsia="Arial Unicode MS"/>
          <w:b w:val="0"/>
          <w:caps w:val="0"/>
          <w:kern w:val="0"/>
        </w:rPr>
        <w:t xml:space="preserve"> = νούμερο αγγλικό βαμβακερό</w:t>
      </w:r>
      <w:bookmarkEnd w:id="276"/>
      <w:bookmarkEnd w:id="277"/>
      <w:bookmarkEnd w:id="278"/>
      <w:bookmarkEnd w:id="279"/>
      <w:bookmarkEnd w:id="280"/>
      <w:bookmarkEnd w:id="281"/>
      <w:r w:rsidRPr="00D74D1C">
        <w:rPr>
          <w:rFonts w:eastAsia="Arial Unicode MS"/>
          <w:b w:val="0"/>
          <w:caps w:val="0"/>
          <w:kern w:val="0"/>
        </w:rPr>
        <w:t xml:space="preserve"> </w:t>
      </w:r>
    </w:p>
    <w:p w14:paraId="0844AFE6" w14:textId="77777777" w:rsidR="00D8058B" w:rsidRPr="00D74D1C" w:rsidRDefault="00D8058B" w:rsidP="00E615BB">
      <w:pPr>
        <w:pStyle w:val="31"/>
        <w:numPr>
          <w:ilvl w:val="0"/>
          <w:numId w:val="0"/>
        </w:numPr>
        <w:rPr>
          <w:rFonts w:eastAsia="Arial Unicode MS"/>
          <w:b w:val="0"/>
          <w:caps w:val="0"/>
          <w:kern w:val="0"/>
        </w:rPr>
      </w:pPr>
      <w:r w:rsidRPr="00D74D1C">
        <w:rPr>
          <w:rFonts w:eastAsia="Arial Unicode MS"/>
          <w:b w:val="0"/>
          <w:caps w:val="0"/>
          <w:kern w:val="0"/>
        </w:rPr>
        <w:tab/>
      </w:r>
      <w:bookmarkStart w:id="282" w:name="_Toc477347053"/>
      <w:bookmarkStart w:id="283" w:name="_Toc483820683"/>
      <w:bookmarkStart w:id="284" w:name="_Toc503729624"/>
      <w:bookmarkStart w:id="285" w:name="_Toc239756928"/>
      <w:bookmarkStart w:id="286" w:name="_Toc239937422"/>
      <w:bookmarkStart w:id="287" w:name="_Toc239937609"/>
      <w:r w:rsidRPr="00D74D1C">
        <w:rPr>
          <w:rFonts w:eastAsia="Arial Unicode MS"/>
          <w:b w:val="0"/>
          <w:caps w:val="0"/>
          <w:kern w:val="0"/>
          <w:lang w:val="en-US"/>
        </w:rPr>
        <w:t>kg</w:t>
      </w:r>
      <w:r w:rsidRPr="00D74D1C">
        <w:rPr>
          <w:rFonts w:eastAsia="Arial Unicode MS"/>
          <w:b w:val="0"/>
          <w:caps w:val="0"/>
          <w:kern w:val="0"/>
        </w:rPr>
        <w:t>/</w:t>
      </w:r>
      <w:r w:rsidRPr="00D74D1C">
        <w:rPr>
          <w:rFonts w:eastAsia="Arial Unicode MS"/>
          <w:b w:val="0"/>
          <w:caps w:val="0"/>
          <w:kern w:val="0"/>
          <w:lang w:val="en-US"/>
        </w:rPr>
        <w:t>cm</w:t>
      </w:r>
      <w:r w:rsidRPr="00D74D1C">
        <w:rPr>
          <w:rFonts w:eastAsia="Arial Unicode MS"/>
          <w:b w:val="0"/>
          <w:caps w:val="0"/>
          <w:kern w:val="0"/>
          <w:vertAlign w:val="superscript"/>
        </w:rPr>
        <w:t>2</w:t>
      </w:r>
      <w:r w:rsidRPr="00D74D1C">
        <w:rPr>
          <w:rFonts w:eastAsia="Arial Unicode MS"/>
          <w:b w:val="0"/>
          <w:caps w:val="0"/>
          <w:kern w:val="0"/>
        </w:rPr>
        <w:t xml:space="preserve"> = κιλό ανά τετραγωνικό εκατοστό</w:t>
      </w:r>
      <w:bookmarkEnd w:id="282"/>
      <w:bookmarkEnd w:id="283"/>
      <w:bookmarkEnd w:id="284"/>
      <w:bookmarkEnd w:id="285"/>
      <w:bookmarkEnd w:id="286"/>
      <w:bookmarkEnd w:id="287"/>
    </w:p>
    <w:p w14:paraId="4E1CC034" w14:textId="77777777" w:rsidR="00D8058B" w:rsidRPr="00D74D1C" w:rsidRDefault="00D8058B" w:rsidP="00E615BB">
      <w:pPr>
        <w:pStyle w:val="31"/>
        <w:numPr>
          <w:ilvl w:val="0"/>
          <w:numId w:val="0"/>
        </w:numPr>
        <w:rPr>
          <w:rFonts w:eastAsia="Arial Unicode MS"/>
          <w:b w:val="0"/>
          <w:caps w:val="0"/>
          <w:kern w:val="0"/>
        </w:rPr>
      </w:pPr>
      <w:r w:rsidRPr="00D74D1C">
        <w:rPr>
          <w:rFonts w:eastAsia="Arial Unicode MS"/>
          <w:b w:val="0"/>
          <w:caps w:val="0"/>
          <w:kern w:val="0"/>
        </w:rPr>
        <w:tab/>
      </w:r>
      <w:bookmarkStart w:id="288" w:name="_Toc477347054"/>
      <w:bookmarkStart w:id="289" w:name="_Toc483820684"/>
      <w:bookmarkStart w:id="290" w:name="_Toc503729625"/>
      <w:bookmarkStart w:id="291" w:name="_Toc239756929"/>
      <w:bookmarkStart w:id="292" w:name="_Toc239937423"/>
      <w:bookmarkStart w:id="293" w:name="_Toc239937610"/>
      <w:r w:rsidRPr="00D74D1C">
        <w:rPr>
          <w:rFonts w:eastAsia="Arial Unicode MS"/>
          <w:b w:val="0"/>
          <w:caps w:val="0"/>
          <w:kern w:val="0"/>
          <w:lang w:val="en-GB"/>
        </w:rPr>
        <w:t>g</w:t>
      </w:r>
      <w:r w:rsidRPr="00D74D1C">
        <w:rPr>
          <w:rFonts w:eastAsia="Arial Unicode MS"/>
          <w:b w:val="0"/>
          <w:caps w:val="0"/>
          <w:kern w:val="0"/>
        </w:rPr>
        <w:t>/</w:t>
      </w:r>
      <w:r w:rsidRPr="00D74D1C">
        <w:rPr>
          <w:rFonts w:eastAsia="Arial Unicode MS"/>
          <w:b w:val="0"/>
          <w:caps w:val="0"/>
          <w:kern w:val="0"/>
          <w:lang w:val="en-GB"/>
        </w:rPr>
        <w:t>m</w:t>
      </w:r>
      <w:r w:rsidRPr="00D74D1C">
        <w:rPr>
          <w:rFonts w:eastAsia="Arial Unicode MS"/>
          <w:b w:val="0"/>
          <w:caps w:val="0"/>
          <w:kern w:val="0"/>
          <w:vertAlign w:val="superscript"/>
        </w:rPr>
        <w:t>2</w:t>
      </w:r>
      <w:r w:rsidRPr="00D74D1C">
        <w:rPr>
          <w:rFonts w:eastAsia="Arial Unicode MS"/>
          <w:b w:val="0"/>
          <w:caps w:val="0"/>
          <w:kern w:val="0"/>
        </w:rPr>
        <w:t xml:space="preserve"> = γραμμάριο ανά τετραγωνικό μέτρο</w:t>
      </w:r>
      <w:bookmarkEnd w:id="288"/>
      <w:bookmarkEnd w:id="289"/>
      <w:bookmarkEnd w:id="290"/>
      <w:bookmarkEnd w:id="291"/>
      <w:bookmarkEnd w:id="292"/>
      <w:bookmarkEnd w:id="293"/>
    </w:p>
    <w:p w14:paraId="400666D4" w14:textId="77777777" w:rsidR="00D8058B" w:rsidRPr="00D74D1C" w:rsidRDefault="00D8058B" w:rsidP="00E615BB">
      <w:pPr>
        <w:pStyle w:val="31"/>
        <w:numPr>
          <w:ilvl w:val="0"/>
          <w:numId w:val="0"/>
        </w:numPr>
        <w:rPr>
          <w:rFonts w:eastAsia="Arial Unicode MS"/>
          <w:b w:val="0"/>
          <w:caps w:val="0"/>
          <w:kern w:val="0"/>
          <w:lang w:val="en-US"/>
        </w:rPr>
      </w:pPr>
      <w:r w:rsidRPr="00D74D1C">
        <w:rPr>
          <w:rFonts w:eastAsia="Arial Unicode MS"/>
          <w:b w:val="0"/>
          <w:caps w:val="0"/>
          <w:kern w:val="0"/>
        </w:rPr>
        <w:tab/>
      </w:r>
      <w:bookmarkStart w:id="294" w:name="_Toc29142953"/>
      <w:bookmarkStart w:id="295" w:name="_Toc409762606"/>
      <w:bookmarkStart w:id="296" w:name="_Toc410130857"/>
      <w:bookmarkStart w:id="297" w:name="_Toc410205200"/>
      <w:bookmarkStart w:id="298" w:name="_Toc410297823"/>
      <w:bookmarkStart w:id="299" w:name="_Toc410391224"/>
      <w:bookmarkStart w:id="300" w:name="_Toc410736158"/>
      <w:bookmarkStart w:id="301" w:name="_Toc410988040"/>
      <w:bookmarkStart w:id="302" w:name="_Toc411233831"/>
      <w:bookmarkStart w:id="303" w:name="_Toc414356912"/>
      <w:bookmarkStart w:id="304" w:name="_Toc416156846"/>
      <w:bookmarkStart w:id="305" w:name="_Toc418578748"/>
      <w:bookmarkStart w:id="306" w:name="_Toc421532525"/>
      <w:bookmarkStart w:id="307" w:name="_Toc422916395"/>
      <w:bookmarkStart w:id="308" w:name="_Toc432501285"/>
      <w:bookmarkStart w:id="309" w:name="_Toc434389226"/>
      <w:bookmarkStart w:id="310" w:name="_Toc434559640"/>
      <w:bookmarkStart w:id="311" w:name="_Toc477347055"/>
      <w:bookmarkStart w:id="312" w:name="_Toc483820685"/>
      <w:bookmarkStart w:id="313" w:name="_Toc503729626"/>
      <w:bookmarkStart w:id="314" w:name="_Toc239756930"/>
      <w:bookmarkStart w:id="315" w:name="_Toc239937424"/>
      <w:bookmarkStart w:id="316" w:name="_Toc239937611"/>
      <w:r w:rsidRPr="00D74D1C">
        <w:rPr>
          <w:rFonts w:eastAsia="Arial Unicode MS"/>
          <w:b w:val="0"/>
          <w:caps w:val="0"/>
          <w:kern w:val="0"/>
          <w:lang w:val="en-US"/>
        </w:rPr>
        <w:t>R</w:t>
      </w:r>
      <w:r w:rsidRPr="00D74D1C">
        <w:rPr>
          <w:rFonts w:eastAsia="Arial Unicode MS"/>
          <w:b w:val="0"/>
          <w:caps w:val="0"/>
          <w:kern w:val="0"/>
        </w:rPr>
        <w:t>Ε</w:t>
      </w:r>
      <w:r w:rsidRPr="00D74D1C">
        <w:rPr>
          <w:rFonts w:eastAsia="Arial Unicode MS"/>
          <w:b w:val="0"/>
          <w:caps w:val="0"/>
          <w:kern w:val="0"/>
          <w:lang w:val="en-US"/>
        </w:rPr>
        <w:t xml:space="preserve">ACH = </w:t>
      </w:r>
      <w:r w:rsidRPr="00D74D1C">
        <w:rPr>
          <w:rFonts w:eastAsia="Arial Unicode MS"/>
          <w:b w:val="0"/>
          <w:caps w:val="0"/>
          <w:kern w:val="0"/>
          <w:lang w:val="en-GB"/>
        </w:rPr>
        <w:t xml:space="preserve">Registration, Evaluation and </w:t>
      </w:r>
      <w:proofErr w:type="spellStart"/>
      <w:r w:rsidRPr="00D74D1C">
        <w:rPr>
          <w:rFonts w:eastAsia="Arial Unicode MS"/>
          <w:b w:val="0"/>
          <w:caps w:val="0"/>
          <w:kern w:val="0"/>
          <w:lang w:val="en-GB"/>
        </w:rPr>
        <w:t>Authori</w:t>
      </w:r>
      <w:proofErr w:type="spellEnd"/>
      <w:r w:rsidRPr="00D74D1C">
        <w:rPr>
          <w:rFonts w:eastAsia="Arial Unicode MS"/>
          <w:b w:val="0"/>
          <w:caps w:val="0"/>
          <w:kern w:val="0"/>
          <w:lang w:val="en-US"/>
        </w:rPr>
        <w:t>s</w:t>
      </w:r>
      <w:proofErr w:type="spellStart"/>
      <w:r w:rsidRPr="00D74D1C">
        <w:rPr>
          <w:rFonts w:eastAsia="Arial Unicode MS"/>
          <w:b w:val="0"/>
          <w:caps w:val="0"/>
          <w:kern w:val="0"/>
          <w:lang w:val="en-GB"/>
        </w:rPr>
        <w:t>ation</w:t>
      </w:r>
      <w:proofErr w:type="spellEnd"/>
      <w:r w:rsidRPr="00D74D1C">
        <w:rPr>
          <w:rFonts w:eastAsia="Arial Unicode MS"/>
          <w:b w:val="0"/>
          <w:caps w:val="0"/>
          <w:kern w:val="0"/>
          <w:lang w:val="en-GB"/>
        </w:rPr>
        <w:t xml:space="preserve"> of Chemicals</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14:paraId="50A3A7FC" w14:textId="77777777" w:rsidR="00D8058B" w:rsidRPr="00D74D1C" w:rsidRDefault="00D8058B" w:rsidP="008C08D2">
      <w:pPr>
        <w:rPr>
          <w:rFonts w:eastAsia="Arial Unicode MS"/>
          <w:sz w:val="24"/>
          <w:szCs w:val="24"/>
          <w:lang w:val="en-GB"/>
        </w:rPr>
      </w:pPr>
    </w:p>
    <w:p w14:paraId="317047A3" w14:textId="77777777" w:rsidR="00D8058B" w:rsidRPr="00D74D1C" w:rsidRDefault="00D8058B" w:rsidP="001A6F08">
      <w:pPr>
        <w:pStyle w:val="31"/>
      </w:pPr>
      <w:bookmarkStart w:id="317" w:name="_Toc503729627"/>
      <w:bookmarkStart w:id="318" w:name="_Toc239937612"/>
      <w:r w:rsidRPr="00D74D1C">
        <w:t>ΠΡΟΤΑΣΕΙς βελτιωσησ τεχνικησ προδιαγραφησ</w:t>
      </w:r>
      <w:bookmarkEnd w:id="317"/>
      <w:bookmarkEnd w:id="318"/>
    </w:p>
    <w:p w14:paraId="3B7910EE" w14:textId="77777777" w:rsidR="00D8058B" w:rsidRPr="00D74D1C" w:rsidRDefault="00D8058B" w:rsidP="00B60CE9">
      <w:pPr>
        <w:rPr>
          <w:sz w:val="24"/>
          <w:szCs w:val="24"/>
        </w:rPr>
      </w:pPr>
      <w:r w:rsidRPr="00D74D1C">
        <w:rPr>
          <w:sz w:val="24"/>
          <w:szCs w:val="24"/>
        </w:rPr>
        <w:t xml:space="preserve">Σχολιασμός της παρούσας Προδιαγραφής από κάθε ενδιαφερόμενο, για τη βελτίωσή της, μπορεί να γίνει στη διαδικτυακή τοποθεσία του ΓΕΕΘΑ, μέσω της ηλεκτρονικής εφαρμογής Διαχείρισης ΠΕΔ, στη διαδικτυακή τοποθεσία </w:t>
      </w:r>
      <w:r w:rsidRPr="00D74D1C">
        <w:rPr>
          <w:sz w:val="24"/>
          <w:szCs w:val="24"/>
          <w:u w:val="single"/>
          <w:lang w:val="en-US"/>
        </w:rPr>
        <w:t>https</w:t>
      </w:r>
      <w:r w:rsidRPr="00D74D1C">
        <w:rPr>
          <w:sz w:val="24"/>
          <w:szCs w:val="24"/>
          <w:u w:val="single"/>
        </w:rPr>
        <w:t>://</w:t>
      </w:r>
      <w:proofErr w:type="spellStart"/>
      <w:r w:rsidRPr="00D74D1C">
        <w:rPr>
          <w:sz w:val="24"/>
          <w:szCs w:val="24"/>
          <w:u w:val="single"/>
          <w:lang w:val="en-US"/>
        </w:rPr>
        <w:t>prodiagrafes</w:t>
      </w:r>
      <w:proofErr w:type="spellEnd"/>
      <w:r w:rsidRPr="00D74D1C">
        <w:rPr>
          <w:sz w:val="24"/>
          <w:szCs w:val="24"/>
          <w:u w:val="single"/>
        </w:rPr>
        <w:t>.</w:t>
      </w:r>
      <w:r w:rsidRPr="00D74D1C">
        <w:rPr>
          <w:sz w:val="24"/>
          <w:szCs w:val="24"/>
          <w:u w:val="single"/>
          <w:lang w:val="en-US"/>
        </w:rPr>
        <w:t>army</w:t>
      </w:r>
      <w:r w:rsidRPr="00D74D1C">
        <w:rPr>
          <w:sz w:val="24"/>
          <w:szCs w:val="24"/>
          <w:u w:val="single"/>
        </w:rPr>
        <w:t>.</w:t>
      </w:r>
      <w:r w:rsidRPr="00D74D1C">
        <w:rPr>
          <w:sz w:val="24"/>
          <w:szCs w:val="24"/>
          <w:u w:val="single"/>
          <w:lang w:val="en-US"/>
        </w:rPr>
        <w:t>gr</w:t>
      </w:r>
      <w:r w:rsidRPr="00D74D1C">
        <w:rPr>
          <w:sz w:val="24"/>
          <w:szCs w:val="24"/>
          <w:u w:val="single"/>
        </w:rPr>
        <w:t>.</w:t>
      </w:r>
      <w:r w:rsidRPr="00D74D1C">
        <w:rPr>
          <w:sz w:val="24"/>
          <w:szCs w:val="24"/>
        </w:rPr>
        <w:t xml:space="preserve"> </w:t>
      </w:r>
    </w:p>
    <w:p w14:paraId="2E8B56B3" w14:textId="77777777" w:rsidR="00D8058B" w:rsidRPr="00D74D1C" w:rsidRDefault="00D8058B" w:rsidP="0056052E">
      <w:pPr>
        <w:rPr>
          <w:sz w:val="24"/>
          <w:szCs w:val="24"/>
        </w:rPr>
      </w:pPr>
      <w:r w:rsidRPr="00D74D1C">
        <w:rPr>
          <w:sz w:val="24"/>
          <w:szCs w:val="24"/>
        </w:rPr>
        <w:t xml:space="preserve">. </w:t>
      </w:r>
    </w:p>
    <w:p w14:paraId="3289DB82" w14:textId="77777777" w:rsidR="00D8058B" w:rsidRPr="00D74D1C" w:rsidRDefault="00D8058B" w:rsidP="0056052E">
      <w:pPr>
        <w:ind w:firstLine="720"/>
        <w:rPr>
          <w:rFonts w:eastAsia="Arial Unicode MS"/>
          <w:sz w:val="24"/>
          <w:szCs w:val="24"/>
        </w:rPr>
        <w:sectPr w:rsidR="00D8058B" w:rsidRPr="00D74D1C" w:rsidSect="001A5BC0">
          <w:headerReference w:type="even" r:id="rId33"/>
          <w:headerReference w:type="default" r:id="rId34"/>
          <w:footerReference w:type="default" r:id="rId35"/>
          <w:footerReference w:type="first" r:id="rId36"/>
          <w:pgSz w:w="11906" w:h="16838" w:code="9"/>
          <w:pgMar w:top="1440" w:right="1797" w:bottom="1440" w:left="1797" w:header="720" w:footer="851" w:gutter="0"/>
          <w:cols w:space="720"/>
          <w:titlePg/>
          <w:docGrid w:linePitch="600" w:charSpace="40960"/>
        </w:sectPr>
      </w:pPr>
    </w:p>
    <w:p w14:paraId="6DB6D2D4" w14:textId="77777777" w:rsidR="00D8058B" w:rsidRPr="00D74D1C" w:rsidRDefault="00D8058B" w:rsidP="00A06801">
      <w:pPr>
        <w:pStyle w:val="1"/>
        <w:widowControl/>
        <w:numPr>
          <w:ilvl w:val="0"/>
          <w:numId w:val="0"/>
        </w:numPr>
        <w:rPr>
          <w:sz w:val="24"/>
          <w:szCs w:val="24"/>
        </w:rPr>
      </w:pPr>
      <w:bookmarkStart w:id="319" w:name="_Toc29163505"/>
      <w:bookmarkStart w:id="320" w:name="_Toc29146657"/>
      <w:bookmarkStart w:id="321" w:name="_Toc29161437"/>
      <w:bookmarkStart w:id="322" w:name="_Toc29142955"/>
      <w:bookmarkStart w:id="323" w:name="_Toc409762608"/>
      <w:bookmarkStart w:id="324" w:name="_Toc410130859"/>
      <w:bookmarkStart w:id="325" w:name="_Toc410297825"/>
      <w:bookmarkStart w:id="326" w:name="_Toc410391226"/>
      <w:bookmarkStart w:id="327" w:name="_Toc410736160"/>
      <w:bookmarkStart w:id="328" w:name="_Toc410988042"/>
      <w:bookmarkStart w:id="329" w:name="_Toc411233833"/>
      <w:bookmarkStart w:id="330" w:name="_Toc414356914"/>
      <w:bookmarkStart w:id="331" w:name="_Toc416156848"/>
      <w:bookmarkStart w:id="332" w:name="_Toc418578750"/>
      <w:bookmarkStart w:id="333" w:name="_Toc421532527"/>
      <w:bookmarkStart w:id="334" w:name="_Toc422916397"/>
      <w:bookmarkStart w:id="335" w:name="_Toc432501287"/>
      <w:bookmarkStart w:id="336" w:name="_Toc434389228"/>
      <w:bookmarkStart w:id="337" w:name="_Toc434559642"/>
      <w:bookmarkStart w:id="338" w:name="_Toc477347057"/>
      <w:bookmarkStart w:id="339" w:name="_Toc483820687"/>
      <w:bookmarkStart w:id="340" w:name="_Toc503729628"/>
      <w:bookmarkStart w:id="341" w:name="_Toc239937613"/>
      <w:r w:rsidRPr="00D74D1C">
        <w:rPr>
          <w:sz w:val="24"/>
          <w:szCs w:val="24"/>
        </w:rPr>
        <w:t>ΠΡ</w:t>
      </w:r>
      <w:r w:rsidR="00B223CD" w:rsidRPr="00D74D1C">
        <w:rPr>
          <w:sz w:val="24"/>
          <w:szCs w:val="24"/>
          <w:lang w:val="en-US"/>
        </w:rPr>
        <w:t>o</w:t>
      </w:r>
      <w:r w:rsidR="00B223CD" w:rsidRPr="00D74D1C">
        <w:rPr>
          <w:sz w:val="24"/>
          <w:szCs w:val="24"/>
        </w:rPr>
        <w:t>σθηκη</w:t>
      </w:r>
      <w:r w:rsidRPr="00D74D1C">
        <w:rPr>
          <w:sz w:val="24"/>
          <w:szCs w:val="24"/>
        </w:rPr>
        <w:t xml:space="preserve"> “</w:t>
      </w:r>
      <w:r w:rsidR="00B223CD" w:rsidRPr="00D74D1C">
        <w:rPr>
          <w:sz w:val="24"/>
          <w:szCs w:val="24"/>
          <w:lang w:val="en-US"/>
        </w:rPr>
        <w:t>i</w:t>
      </w:r>
      <w:r w:rsidRPr="00D74D1C">
        <w:rPr>
          <w:sz w:val="24"/>
          <w:szCs w:val="24"/>
        </w:rPr>
        <w:t xml:space="preserve">” ΣΤΗΝ </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r w:rsidR="00DE3702" w:rsidRPr="00D74D1C">
        <w:rPr>
          <w:sz w:val="24"/>
          <w:szCs w:val="24"/>
        </w:rPr>
        <w:t>ΠΕΔ-Α-00</w:t>
      </w:r>
      <w:r w:rsidR="00BC79B6" w:rsidRPr="00D74D1C">
        <w:rPr>
          <w:sz w:val="24"/>
          <w:szCs w:val="24"/>
        </w:rPr>
        <w:t>583</w:t>
      </w:r>
      <w:bookmarkEnd w:id="341"/>
      <w:r w:rsidR="00B223CD" w:rsidRPr="00D74D1C">
        <w:rPr>
          <w:sz w:val="24"/>
          <w:szCs w:val="24"/>
        </w:rPr>
        <w:t xml:space="preserve"> </w:t>
      </w:r>
    </w:p>
    <w:p w14:paraId="19C30F98" w14:textId="77777777" w:rsidR="00D8058B" w:rsidRPr="00D74D1C" w:rsidRDefault="00D8058B" w:rsidP="00A06801">
      <w:pPr>
        <w:rPr>
          <w:sz w:val="24"/>
          <w:szCs w:val="24"/>
        </w:rPr>
      </w:pPr>
    </w:p>
    <w:p w14:paraId="6B3A085E" w14:textId="77777777" w:rsidR="00D8058B" w:rsidRPr="00D74D1C" w:rsidRDefault="00D8058B" w:rsidP="00A06801">
      <w:pPr>
        <w:jc w:val="center"/>
        <w:rPr>
          <w:b/>
          <w:sz w:val="24"/>
          <w:szCs w:val="24"/>
          <w:u w:val="single"/>
        </w:rPr>
      </w:pPr>
      <w:r w:rsidRPr="00D74D1C">
        <w:rPr>
          <w:b/>
          <w:sz w:val="24"/>
          <w:szCs w:val="24"/>
          <w:u w:val="single"/>
        </w:rPr>
        <w:t>ΤΥΧΑΙΑ ΔΕΙΓΜΑΤΟΛΗΨΙΑ</w:t>
      </w:r>
    </w:p>
    <w:p w14:paraId="2C5FE94C" w14:textId="77777777" w:rsidR="00D8058B" w:rsidRPr="00D74D1C" w:rsidRDefault="00D8058B" w:rsidP="00A06801">
      <w:pPr>
        <w:rPr>
          <w:sz w:val="24"/>
          <w:szCs w:val="24"/>
        </w:rPr>
      </w:pPr>
    </w:p>
    <w:p w14:paraId="7685D8DB" w14:textId="77777777" w:rsidR="00D8058B" w:rsidRPr="00D74D1C" w:rsidRDefault="00D8058B" w:rsidP="00A06801">
      <w:pPr>
        <w:rPr>
          <w:b/>
          <w:sz w:val="24"/>
          <w:szCs w:val="24"/>
        </w:rPr>
      </w:pPr>
      <w:r w:rsidRPr="00D74D1C">
        <w:rPr>
          <w:b/>
          <w:sz w:val="24"/>
          <w:szCs w:val="24"/>
        </w:rPr>
        <w:t>1.</w:t>
      </w:r>
      <w:r w:rsidRPr="00D74D1C">
        <w:rPr>
          <w:sz w:val="24"/>
          <w:szCs w:val="24"/>
        </w:rPr>
        <w:t xml:space="preserve"> </w:t>
      </w:r>
      <w:r w:rsidRPr="00D74D1C">
        <w:rPr>
          <w:b/>
          <w:sz w:val="24"/>
          <w:szCs w:val="24"/>
        </w:rPr>
        <w:t>ΓΕΝΙΚΑ</w:t>
      </w:r>
    </w:p>
    <w:p w14:paraId="07DD3802" w14:textId="77777777" w:rsidR="00D8058B" w:rsidRPr="00D74D1C" w:rsidRDefault="00D8058B" w:rsidP="005470B9">
      <w:pPr>
        <w:rPr>
          <w:sz w:val="24"/>
          <w:szCs w:val="24"/>
        </w:rPr>
      </w:pPr>
      <w:r w:rsidRPr="00D74D1C">
        <w:rPr>
          <w:sz w:val="24"/>
          <w:szCs w:val="24"/>
        </w:rPr>
        <w:t xml:space="preserve">α. Βασική επιδίωξη στο δειγματοληπτικό έλεγχο είναι η εξασφάλιση της βεβαιότητας ότι το δείγμα, το οποίο επιλέγεται από έναν συγκεκριμένο αριθμό μονάδων, του προϊόντος αναφέρεται στις αντίστοιχες παραγράφους της παρούσας ΠΕΔ, αντιπροσωπεύει την ποιότητα αυτών των μονάδων. </w:t>
      </w:r>
    </w:p>
    <w:p w14:paraId="4CBA4E50" w14:textId="77777777" w:rsidR="00D8058B" w:rsidRPr="00D74D1C" w:rsidRDefault="00D8058B" w:rsidP="00A06801">
      <w:pPr>
        <w:rPr>
          <w:sz w:val="24"/>
          <w:szCs w:val="24"/>
        </w:rPr>
      </w:pPr>
      <w:r w:rsidRPr="00D74D1C">
        <w:rPr>
          <w:sz w:val="24"/>
          <w:szCs w:val="24"/>
        </w:rPr>
        <w:t xml:space="preserve">β. Η διαδικασία επιλογής από μια μερίδα πρέπει να γίνεται χωρίς προκατάληψη.  </w:t>
      </w:r>
    </w:p>
    <w:p w14:paraId="225B25A3" w14:textId="77777777" w:rsidR="00D8058B" w:rsidRPr="00D74D1C" w:rsidRDefault="00D8058B" w:rsidP="00A06801">
      <w:pPr>
        <w:rPr>
          <w:sz w:val="24"/>
          <w:szCs w:val="24"/>
        </w:rPr>
      </w:pPr>
      <w:r w:rsidRPr="00D74D1C">
        <w:rPr>
          <w:sz w:val="24"/>
          <w:szCs w:val="24"/>
        </w:rPr>
        <w:t xml:space="preserve">γ. Η διαδικασία επιλογής ενός αντιπροσωπευτικού δείγματος ονομάζεται «τυχαία δειγματοληψία».     </w:t>
      </w:r>
    </w:p>
    <w:p w14:paraId="1DBF9823" w14:textId="77777777" w:rsidR="00D8058B" w:rsidRPr="00D74D1C" w:rsidRDefault="00D8058B" w:rsidP="00A06801">
      <w:pPr>
        <w:rPr>
          <w:sz w:val="24"/>
          <w:szCs w:val="24"/>
        </w:rPr>
      </w:pPr>
    </w:p>
    <w:p w14:paraId="5A3C39D9" w14:textId="77777777" w:rsidR="00D8058B" w:rsidRPr="00D74D1C" w:rsidRDefault="00D8058B" w:rsidP="00A06801">
      <w:pPr>
        <w:rPr>
          <w:b/>
          <w:sz w:val="24"/>
          <w:szCs w:val="24"/>
        </w:rPr>
      </w:pPr>
      <w:r w:rsidRPr="00D74D1C">
        <w:rPr>
          <w:b/>
          <w:sz w:val="24"/>
          <w:szCs w:val="24"/>
        </w:rPr>
        <w:t>2.</w:t>
      </w:r>
      <w:r w:rsidRPr="00D74D1C">
        <w:rPr>
          <w:sz w:val="24"/>
          <w:szCs w:val="24"/>
        </w:rPr>
        <w:t xml:space="preserve"> </w:t>
      </w:r>
      <w:r w:rsidRPr="00D74D1C">
        <w:rPr>
          <w:b/>
          <w:sz w:val="24"/>
          <w:szCs w:val="24"/>
        </w:rPr>
        <w:t>ΛΗΨΗ ΔΕΙΓΜΑΤΩΝ</w:t>
      </w:r>
    </w:p>
    <w:p w14:paraId="53843071" w14:textId="77777777" w:rsidR="00D8058B" w:rsidRPr="00D74D1C" w:rsidRDefault="00D8058B" w:rsidP="005470B9">
      <w:pPr>
        <w:rPr>
          <w:sz w:val="24"/>
          <w:szCs w:val="24"/>
        </w:rPr>
      </w:pPr>
      <w:r w:rsidRPr="00D74D1C">
        <w:rPr>
          <w:sz w:val="24"/>
          <w:szCs w:val="24"/>
        </w:rPr>
        <w:t xml:space="preserve">α. Το δείγμα αποτελείται από τον αριθμό των μονάδων του προϊόντος που λαμβάνονται από μια μερίδα με βάση τις αναφερόμενες ποσότητες των πινάκων των αντίστοιχων παραγράφων της παρούσας ΠΕΔ.     </w:t>
      </w:r>
    </w:p>
    <w:p w14:paraId="11434D80" w14:textId="77777777" w:rsidR="00D8058B" w:rsidRPr="00D74D1C" w:rsidRDefault="00D8058B" w:rsidP="00A06801">
      <w:pPr>
        <w:rPr>
          <w:sz w:val="24"/>
          <w:szCs w:val="24"/>
        </w:rPr>
      </w:pPr>
      <w:r w:rsidRPr="00D74D1C">
        <w:rPr>
          <w:sz w:val="24"/>
          <w:szCs w:val="24"/>
        </w:rPr>
        <w:t xml:space="preserve">β. Τυχαία δειγματοληψία είναι η διαδικασία η οποία ακολουθείται για τη λήψη μονάδων από μία μερίδα, έτσι ώστε κάθε μονάδα της μερίδας αναφέρεται στις αντίστοιχες παραγράφους της παρούσας ΠΕΔ να έχει την ίδια πιθανότητα, ανεξάρτητα από την ποιότητά της, να συμπεριληφθεί στο δείγμα.   </w:t>
      </w:r>
    </w:p>
    <w:p w14:paraId="5E00D0EF" w14:textId="77777777" w:rsidR="00D8058B" w:rsidRPr="00D74D1C" w:rsidRDefault="00D8058B" w:rsidP="00A06801">
      <w:pPr>
        <w:rPr>
          <w:sz w:val="24"/>
          <w:szCs w:val="24"/>
        </w:rPr>
      </w:pPr>
      <w:r w:rsidRPr="00D74D1C">
        <w:rPr>
          <w:sz w:val="24"/>
          <w:szCs w:val="24"/>
        </w:rPr>
        <w:t>γ.  Απαγορεύεται η λήψη δειγμάτων από μία μόνο θέση της μερίδας.</w:t>
      </w:r>
    </w:p>
    <w:p w14:paraId="605C4BD2" w14:textId="77777777" w:rsidR="00D8058B" w:rsidRPr="00D74D1C" w:rsidRDefault="00D8058B" w:rsidP="00A06801">
      <w:pPr>
        <w:rPr>
          <w:sz w:val="24"/>
          <w:szCs w:val="24"/>
        </w:rPr>
      </w:pPr>
      <w:r w:rsidRPr="00D74D1C">
        <w:rPr>
          <w:sz w:val="24"/>
          <w:szCs w:val="24"/>
        </w:rPr>
        <w:t xml:space="preserve">δ.  Στη συνολική ποσότητα (λαμβανομένων υπόψη των δειγμάτων όλων των μερίδων) πρέπει γενικά να «συμμετέχει» το κάθε μέγεθος κατ’ αναλογία της ποσόστωσης των μεγεθών της συγκεκριμένης προμήθειας. Αν κατά την εφαρμογή των §4 και 5 (επιλογή τυχαίων αριθμών) και πριν ληφθούν τα δείγματα διαπιστωθεί ότι θα υπάρξει σημαντική απόκλιση από την ποσόστωση των μεγεθών της προμήθειας, θα πρέπει η διαδικασία της επιλογής μέσω των τυχαίων αριθμών να επαναληφθεί.  </w:t>
      </w:r>
    </w:p>
    <w:p w14:paraId="4FD59FD0" w14:textId="77777777" w:rsidR="00D8058B" w:rsidRPr="00D74D1C" w:rsidRDefault="00D8058B" w:rsidP="00A06801">
      <w:pPr>
        <w:rPr>
          <w:sz w:val="24"/>
          <w:szCs w:val="24"/>
        </w:rPr>
      </w:pPr>
    </w:p>
    <w:p w14:paraId="5160D750" w14:textId="77777777" w:rsidR="00D8058B" w:rsidRPr="00D74D1C" w:rsidRDefault="00D8058B" w:rsidP="00A06801">
      <w:pPr>
        <w:rPr>
          <w:sz w:val="24"/>
          <w:szCs w:val="24"/>
        </w:rPr>
      </w:pPr>
      <w:r w:rsidRPr="00D74D1C">
        <w:rPr>
          <w:b/>
          <w:sz w:val="24"/>
          <w:szCs w:val="24"/>
        </w:rPr>
        <w:t>3.</w:t>
      </w:r>
      <w:r w:rsidRPr="00D74D1C">
        <w:rPr>
          <w:sz w:val="24"/>
          <w:szCs w:val="24"/>
        </w:rPr>
        <w:t xml:space="preserve"> </w:t>
      </w:r>
      <w:r w:rsidRPr="00D74D1C">
        <w:rPr>
          <w:b/>
          <w:sz w:val="24"/>
          <w:szCs w:val="24"/>
        </w:rPr>
        <w:t>ΠΙΝΑΚΑΣ ΤΥΧΑΙΩΝ ΑΡΙΘΜΩΝ</w:t>
      </w:r>
      <w:r w:rsidRPr="00D74D1C">
        <w:rPr>
          <w:sz w:val="24"/>
          <w:szCs w:val="24"/>
        </w:rPr>
        <w:t xml:space="preserve"> </w:t>
      </w:r>
    </w:p>
    <w:p w14:paraId="0B30EF5C" w14:textId="77777777" w:rsidR="00D8058B" w:rsidRPr="00D74D1C" w:rsidRDefault="00D8058B" w:rsidP="005470B9">
      <w:pPr>
        <w:rPr>
          <w:sz w:val="24"/>
          <w:szCs w:val="24"/>
        </w:rPr>
      </w:pPr>
      <w:r w:rsidRPr="00D74D1C">
        <w:rPr>
          <w:sz w:val="24"/>
          <w:szCs w:val="24"/>
        </w:rPr>
        <w:t>α. Για τη λήψη τυχαίου δείγματος από μια μερίδα θα χρησιμοποιείται ο πίνακας τυχαίων αριθμών που ακολουθεί.</w:t>
      </w:r>
    </w:p>
    <w:p w14:paraId="6F5B40FC" w14:textId="77777777" w:rsidR="00D8058B" w:rsidRPr="00D74D1C" w:rsidRDefault="00D8058B" w:rsidP="00682E65">
      <w:pPr>
        <w:rPr>
          <w:sz w:val="24"/>
          <w:szCs w:val="24"/>
        </w:rPr>
      </w:pPr>
      <w:r w:rsidRPr="00D74D1C">
        <w:rPr>
          <w:sz w:val="24"/>
          <w:szCs w:val="24"/>
        </w:rPr>
        <w:t xml:space="preserve">β.  Κάθε χαρτοκιβώτιο της μερίδας πρέπει να αντιστοιχεί σε ένα διαφορετικό αριθμό. </w:t>
      </w:r>
    </w:p>
    <w:p w14:paraId="1AD8F5F7" w14:textId="77777777" w:rsidR="00D8058B" w:rsidRPr="00D74D1C" w:rsidRDefault="00D8058B" w:rsidP="00682E65">
      <w:pPr>
        <w:rPr>
          <w:sz w:val="24"/>
          <w:szCs w:val="24"/>
        </w:rPr>
      </w:pPr>
      <w:r w:rsidRPr="00D74D1C">
        <w:rPr>
          <w:sz w:val="24"/>
          <w:szCs w:val="24"/>
        </w:rPr>
        <w:t xml:space="preserve">γ.  Οι τυχαίοι αριθμοί του πίνακα έχουν σχηματιστεί με τέτοιο τρόπο, ώστε κάθε ψηφίο από 0 έως 9 έχει την ίδια πιθανότητα επιλογής. </w:t>
      </w:r>
    </w:p>
    <w:p w14:paraId="1060C64C" w14:textId="77777777" w:rsidR="00D8058B" w:rsidRPr="00D74D1C" w:rsidRDefault="00D8058B" w:rsidP="00682E65">
      <w:pPr>
        <w:rPr>
          <w:sz w:val="24"/>
          <w:szCs w:val="24"/>
        </w:rPr>
      </w:pPr>
      <w:r w:rsidRPr="00D74D1C">
        <w:rPr>
          <w:sz w:val="24"/>
          <w:szCs w:val="24"/>
        </w:rPr>
        <w:t xml:space="preserve">δ.  Η τυχαία φύση των αριθμών του διατηρείται ανεξάρτητα από τον τρόπο ανάγνωσης (οριζόντια, διαγώνια, προς τα πάνω ή κάτω της στήλης </w:t>
      </w:r>
      <w:proofErr w:type="spellStart"/>
      <w:r w:rsidRPr="00D74D1C">
        <w:rPr>
          <w:sz w:val="24"/>
          <w:szCs w:val="24"/>
        </w:rPr>
        <w:t>κ.ο.κ</w:t>
      </w:r>
      <w:proofErr w:type="spellEnd"/>
      <w:r w:rsidRPr="00D74D1C">
        <w:rPr>
          <w:sz w:val="24"/>
          <w:szCs w:val="24"/>
        </w:rPr>
        <w:t>).</w:t>
      </w:r>
    </w:p>
    <w:p w14:paraId="6BA4029C" w14:textId="77777777" w:rsidR="00D8058B" w:rsidRPr="00D74D1C" w:rsidRDefault="00D8058B" w:rsidP="00682E65">
      <w:pPr>
        <w:rPr>
          <w:sz w:val="24"/>
          <w:szCs w:val="24"/>
        </w:rPr>
      </w:pPr>
      <w:r w:rsidRPr="00D74D1C">
        <w:rPr>
          <w:sz w:val="24"/>
          <w:szCs w:val="24"/>
        </w:rPr>
        <w:t xml:space="preserve">ε.  Διψήφιοι αριθμοί αρκούν για μερίδες με λιγότερες από 100 μονάδες, τριψήφιοι για μερίδες με λιγότερες από 1000 μονάδες </w:t>
      </w:r>
      <w:proofErr w:type="spellStart"/>
      <w:r w:rsidRPr="00D74D1C">
        <w:rPr>
          <w:sz w:val="24"/>
          <w:szCs w:val="24"/>
        </w:rPr>
        <w:t>κ.ο.κ.</w:t>
      </w:r>
      <w:proofErr w:type="spellEnd"/>
    </w:p>
    <w:p w14:paraId="0E0512EF" w14:textId="77777777" w:rsidR="00D8058B" w:rsidRPr="00D74D1C" w:rsidRDefault="00D8058B" w:rsidP="00682E65">
      <w:pPr>
        <w:rPr>
          <w:sz w:val="24"/>
          <w:szCs w:val="24"/>
        </w:rPr>
      </w:pPr>
      <w:proofErr w:type="spellStart"/>
      <w:r w:rsidRPr="00D74D1C">
        <w:rPr>
          <w:sz w:val="24"/>
          <w:szCs w:val="24"/>
        </w:rPr>
        <w:t>στ</w:t>
      </w:r>
      <w:proofErr w:type="spellEnd"/>
      <w:r w:rsidRPr="00D74D1C">
        <w:rPr>
          <w:sz w:val="24"/>
          <w:szCs w:val="24"/>
        </w:rPr>
        <w:t>.  Για μερίδες πολύ μεγάλου μεγέθους (άνω των 100.000 μονάδων) ο πίνακας μπορεί να χρησιμοποιηθεί αν αγνοηθεί το κενό μεταξύ των στηλών.</w:t>
      </w:r>
    </w:p>
    <w:p w14:paraId="73B422D4" w14:textId="77777777" w:rsidR="00D8058B" w:rsidRPr="00D74D1C" w:rsidRDefault="00D8058B" w:rsidP="00A06801">
      <w:pPr>
        <w:rPr>
          <w:sz w:val="24"/>
          <w:szCs w:val="24"/>
        </w:rPr>
      </w:pPr>
    </w:p>
    <w:p w14:paraId="60A90E35" w14:textId="77777777" w:rsidR="00D8058B" w:rsidRPr="00D74D1C" w:rsidRDefault="00D8058B" w:rsidP="00A06801">
      <w:pPr>
        <w:rPr>
          <w:sz w:val="24"/>
          <w:szCs w:val="24"/>
        </w:rPr>
      </w:pPr>
      <w:r w:rsidRPr="00D74D1C">
        <w:rPr>
          <w:b/>
          <w:sz w:val="24"/>
          <w:szCs w:val="24"/>
        </w:rPr>
        <w:t>4.</w:t>
      </w:r>
      <w:r w:rsidRPr="00D74D1C">
        <w:rPr>
          <w:sz w:val="24"/>
          <w:szCs w:val="24"/>
        </w:rPr>
        <w:t xml:space="preserve">  </w:t>
      </w:r>
      <w:r w:rsidRPr="00D74D1C">
        <w:rPr>
          <w:b/>
          <w:sz w:val="24"/>
          <w:szCs w:val="24"/>
        </w:rPr>
        <w:t>ΕΠΙΛΟΓΗ ΤΥΧΑΙΩΝ ΑΡΙΘΜΩΝ</w:t>
      </w:r>
      <w:r w:rsidRPr="00D74D1C">
        <w:rPr>
          <w:sz w:val="24"/>
          <w:szCs w:val="24"/>
        </w:rPr>
        <w:t xml:space="preserve"> </w:t>
      </w:r>
    </w:p>
    <w:p w14:paraId="5092F65F" w14:textId="77777777" w:rsidR="00D8058B" w:rsidRPr="00D74D1C" w:rsidRDefault="00D8058B" w:rsidP="005470B9">
      <w:pPr>
        <w:rPr>
          <w:sz w:val="24"/>
          <w:szCs w:val="24"/>
        </w:rPr>
      </w:pPr>
      <w:r w:rsidRPr="00D74D1C">
        <w:rPr>
          <w:sz w:val="24"/>
          <w:szCs w:val="24"/>
        </w:rPr>
        <w:t>Για την επιλογή τυχαίων αριθμών με τη βοήθεια του πίνακα, ακολουθείται η παρακάτω διαδικασία:</w:t>
      </w:r>
    </w:p>
    <w:p w14:paraId="310282AA" w14:textId="77777777" w:rsidR="00D8058B" w:rsidRPr="00D74D1C" w:rsidRDefault="00D8058B" w:rsidP="005470B9">
      <w:pPr>
        <w:rPr>
          <w:sz w:val="24"/>
          <w:szCs w:val="24"/>
        </w:rPr>
      </w:pPr>
      <w:r w:rsidRPr="00D74D1C">
        <w:rPr>
          <w:sz w:val="24"/>
          <w:szCs w:val="24"/>
        </w:rPr>
        <w:t>α.  Επιλέγονται με κλήρωση μία γραμμή και μία στήλη του πίνακα.</w:t>
      </w:r>
    </w:p>
    <w:p w14:paraId="485B79AA" w14:textId="77777777" w:rsidR="00D8058B" w:rsidRPr="00D74D1C" w:rsidRDefault="00D8058B" w:rsidP="005470B9">
      <w:pPr>
        <w:rPr>
          <w:sz w:val="24"/>
          <w:szCs w:val="24"/>
        </w:rPr>
      </w:pPr>
      <w:r w:rsidRPr="00D74D1C">
        <w:rPr>
          <w:sz w:val="24"/>
          <w:szCs w:val="24"/>
        </w:rPr>
        <w:t>β. Επιλέγεται τυχαία η κατεύθυνση προς την οποία θα κινηθούμε (πάνω ή κάτω).</w:t>
      </w:r>
    </w:p>
    <w:p w14:paraId="78575AA7" w14:textId="77777777" w:rsidR="00D8058B" w:rsidRPr="00D74D1C" w:rsidRDefault="00D8058B" w:rsidP="005470B9">
      <w:pPr>
        <w:rPr>
          <w:sz w:val="24"/>
          <w:szCs w:val="24"/>
        </w:rPr>
      </w:pPr>
      <w:r w:rsidRPr="00D74D1C">
        <w:rPr>
          <w:sz w:val="24"/>
          <w:szCs w:val="24"/>
        </w:rPr>
        <w:t xml:space="preserve">γ. Επιλέγεται τυχαία από τους πενταψήφιους αριθμούς της συγκεκριμένης γραμμής και στήλης και – ανάλογα με το μέγεθος της μερίδας – κατάλληλος αριθμός ψηφίων, ώστε να δημιουργηθούν οι τυχαίοι αριθμοί (π.χ. για μερίδα με λιγότερες από 1000 μονάδες πρέπει να επιλεχθούν τρία ψηφία, τα οποία μπορούν να προκύψουν από όλους τους δυνατούς συνδυασμούς μεταξύ των ψηφίων των πενταψήφιων αριθμών, π.χ. 1ο – 2ο – 3ο, 1ο – 3ο – 4ο, 2ο – 3ο – 5ο </w:t>
      </w:r>
      <w:proofErr w:type="spellStart"/>
      <w:r w:rsidRPr="00D74D1C">
        <w:rPr>
          <w:sz w:val="24"/>
          <w:szCs w:val="24"/>
        </w:rPr>
        <w:t>κ.ο.κ</w:t>
      </w:r>
      <w:proofErr w:type="spellEnd"/>
      <w:r w:rsidRPr="00D74D1C">
        <w:rPr>
          <w:sz w:val="24"/>
          <w:szCs w:val="24"/>
        </w:rPr>
        <w:t>).</w:t>
      </w:r>
    </w:p>
    <w:p w14:paraId="4A3DA816" w14:textId="77777777" w:rsidR="00D8058B" w:rsidRPr="00D74D1C" w:rsidRDefault="00D8058B" w:rsidP="005470B9">
      <w:pPr>
        <w:rPr>
          <w:sz w:val="24"/>
          <w:szCs w:val="24"/>
        </w:rPr>
      </w:pPr>
      <w:r w:rsidRPr="00D74D1C">
        <w:rPr>
          <w:sz w:val="24"/>
          <w:szCs w:val="24"/>
        </w:rPr>
        <w:t>δ. Δεν λαμβάνονται υπόψη κατά την ανάγνωση των τυχαίων αριθμών αυτοί που υπερβαίνουν το μέγεθος της μερίδας.</w:t>
      </w:r>
    </w:p>
    <w:p w14:paraId="3A6631BA" w14:textId="77777777" w:rsidR="00D8058B" w:rsidRPr="00D74D1C" w:rsidRDefault="00D8058B" w:rsidP="00A06801">
      <w:pPr>
        <w:rPr>
          <w:sz w:val="24"/>
          <w:szCs w:val="24"/>
        </w:rPr>
      </w:pPr>
    </w:p>
    <w:p w14:paraId="7D8E8F53" w14:textId="77777777" w:rsidR="00D8058B" w:rsidRPr="00D74D1C" w:rsidRDefault="00D8058B" w:rsidP="00A06801">
      <w:pPr>
        <w:rPr>
          <w:sz w:val="24"/>
          <w:szCs w:val="24"/>
        </w:rPr>
      </w:pPr>
      <w:r w:rsidRPr="00D74D1C">
        <w:rPr>
          <w:b/>
          <w:sz w:val="24"/>
          <w:szCs w:val="24"/>
        </w:rPr>
        <w:t>5.</w:t>
      </w:r>
      <w:r w:rsidRPr="00D74D1C">
        <w:rPr>
          <w:sz w:val="24"/>
          <w:szCs w:val="24"/>
        </w:rPr>
        <w:t xml:space="preserve"> </w:t>
      </w:r>
      <w:r w:rsidRPr="00D74D1C">
        <w:rPr>
          <w:b/>
          <w:sz w:val="24"/>
          <w:szCs w:val="24"/>
        </w:rPr>
        <w:t>ΠΑΡΑΔΕΙΓΜΑ ΕΠΙΛΟΓΗΣ ΤΥΧΑΙΩΝ ΑΡΙΘΜΩΝ</w:t>
      </w:r>
    </w:p>
    <w:p w14:paraId="611D4C6D" w14:textId="77777777" w:rsidR="00D8058B" w:rsidRPr="00D74D1C" w:rsidRDefault="00D8058B" w:rsidP="005470B9">
      <w:pPr>
        <w:rPr>
          <w:sz w:val="24"/>
          <w:szCs w:val="24"/>
        </w:rPr>
      </w:pPr>
      <w:r w:rsidRPr="00D74D1C">
        <w:rPr>
          <w:sz w:val="24"/>
          <w:szCs w:val="24"/>
        </w:rPr>
        <w:t>α. Υποθέτουμε ότι πρέπει να ληφθεί δείγμα 5 μονάδων από μερίδα που περιέχει 50 μονάδες αριθμημένες από 1 έως 50.</w:t>
      </w:r>
    </w:p>
    <w:p w14:paraId="3C09D361" w14:textId="77777777" w:rsidR="00D8058B" w:rsidRPr="00D74D1C" w:rsidRDefault="00D8058B" w:rsidP="00CF3607">
      <w:pPr>
        <w:rPr>
          <w:sz w:val="24"/>
          <w:szCs w:val="24"/>
        </w:rPr>
      </w:pPr>
      <w:r w:rsidRPr="00D74D1C">
        <w:rPr>
          <w:sz w:val="24"/>
          <w:szCs w:val="24"/>
        </w:rPr>
        <w:t>β.  Επιλέχθηκαν με κλήρωση η στήλη 5 και η σειρά 17.</w:t>
      </w:r>
    </w:p>
    <w:p w14:paraId="5FFF0BA6" w14:textId="77777777" w:rsidR="00D8058B" w:rsidRPr="00D74D1C" w:rsidRDefault="00D8058B" w:rsidP="00CF3607">
      <w:pPr>
        <w:rPr>
          <w:sz w:val="24"/>
          <w:szCs w:val="24"/>
        </w:rPr>
      </w:pPr>
      <w:r w:rsidRPr="00D74D1C">
        <w:rPr>
          <w:sz w:val="24"/>
          <w:szCs w:val="24"/>
        </w:rPr>
        <w:t>γ. Επιλέχθηκε να προχωρήσουμε προς τα κάτω και να λαμβάνουμε το 1ο και 3ο από τα πέντε ψηφία των αριθμών.</w:t>
      </w:r>
    </w:p>
    <w:p w14:paraId="566ED038" w14:textId="77777777" w:rsidR="00D8058B" w:rsidRPr="00D74D1C" w:rsidRDefault="00D8058B" w:rsidP="00CF3607">
      <w:pPr>
        <w:rPr>
          <w:sz w:val="24"/>
          <w:szCs w:val="24"/>
        </w:rPr>
      </w:pPr>
      <w:r w:rsidRPr="00D74D1C">
        <w:rPr>
          <w:sz w:val="24"/>
          <w:szCs w:val="24"/>
        </w:rPr>
        <w:t>δ. Οι τυχαίοι αριθμοί που προκύπτουν είναι το 83, το οποίο δεν λαμβάνεται υπόψη αφού υπερβαίνει το 50 δηλ. το μέγεθος της μερίδας, το 32, το 22, το 46, το 01 και το 40.</w:t>
      </w:r>
    </w:p>
    <w:p w14:paraId="7436EA47" w14:textId="77777777" w:rsidR="00D8058B" w:rsidRPr="00D74D1C" w:rsidRDefault="00D8058B" w:rsidP="00CF3607">
      <w:pPr>
        <w:rPr>
          <w:sz w:val="24"/>
          <w:szCs w:val="24"/>
        </w:rPr>
      </w:pPr>
      <w:r w:rsidRPr="00D74D1C">
        <w:rPr>
          <w:sz w:val="24"/>
          <w:szCs w:val="24"/>
        </w:rPr>
        <w:t>ε. Επομένως οι μονάδες με αριθμούς 1, 22, 32, 40 και 46 πρέπει να ληφθούν από τη μερίδα για να σχηματίσουν ένα τυχαίο δείγμα 5 μονάδων.</w:t>
      </w:r>
    </w:p>
    <w:p w14:paraId="79C6A23F" w14:textId="77777777" w:rsidR="00D8058B" w:rsidRPr="00D74D1C" w:rsidRDefault="00D8058B" w:rsidP="00A06801">
      <w:pPr>
        <w:rPr>
          <w:b/>
          <w:sz w:val="24"/>
          <w:szCs w:val="24"/>
        </w:rPr>
      </w:pPr>
    </w:p>
    <w:p w14:paraId="544B3FD9" w14:textId="77777777" w:rsidR="00D8058B" w:rsidRPr="00D74D1C" w:rsidRDefault="00D8058B" w:rsidP="00A06801">
      <w:pPr>
        <w:rPr>
          <w:b/>
          <w:sz w:val="24"/>
          <w:szCs w:val="24"/>
        </w:rPr>
      </w:pPr>
      <w:r w:rsidRPr="00D74D1C">
        <w:rPr>
          <w:b/>
          <w:sz w:val="24"/>
          <w:szCs w:val="24"/>
        </w:rPr>
        <w:t xml:space="preserve">6. ΠΑΡΑΤΗΡΗΣΕΙΣ </w:t>
      </w:r>
    </w:p>
    <w:p w14:paraId="65DD5680" w14:textId="77777777" w:rsidR="00D8058B" w:rsidRPr="00D74D1C" w:rsidRDefault="00D8058B" w:rsidP="005470B9">
      <w:pPr>
        <w:rPr>
          <w:sz w:val="24"/>
          <w:szCs w:val="24"/>
        </w:rPr>
      </w:pPr>
      <w:r w:rsidRPr="00D74D1C">
        <w:rPr>
          <w:sz w:val="24"/>
          <w:szCs w:val="24"/>
        </w:rPr>
        <w:t>α. Ως μερίδα, για την εφαρμογή της τυχαίας δειγματοληψίας, θεωρείται ολόκληρη η ποσότητα των χαρτοκιβωτίων στα οποία είναι συσκευασμένα τα πουλόβερ μιας μερίδας, όπως αυτή καθορίζεται στην §</w:t>
      </w:r>
      <w:r w:rsidR="00376198" w:rsidRPr="00376198">
        <w:rPr>
          <w:b/>
          <w:sz w:val="24"/>
          <w:szCs w:val="24"/>
        </w:rPr>
        <w:t>8</w:t>
      </w:r>
      <w:r w:rsidRPr="00D74D1C">
        <w:rPr>
          <w:b/>
          <w:sz w:val="24"/>
          <w:szCs w:val="24"/>
        </w:rPr>
        <w:t>.2</w:t>
      </w:r>
      <w:r w:rsidRPr="00D74D1C">
        <w:rPr>
          <w:sz w:val="24"/>
          <w:szCs w:val="24"/>
        </w:rPr>
        <w:t xml:space="preserve"> της προδιαγραφής.</w:t>
      </w:r>
    </w:p>
    <w:p w14:paraId="774C5133" w14:textId="77777777" w:rsidR="00D8058B" w:rsidRPr="00D74D1C" w:rsidRDefault="00D8058B" w:rsidP="00F33D52">
      <w:pPr>
        <w:rPr>
          <w:sz w:val="24"/>
          <w:szCs w:val="24"/>
        </w:rPr>
      </w:pPr>
      <w:r w:rsidRPr="00D74D1C">
        <w:rPr>
          <w:sz w:val="24"/>
          <w:szCs w:val="24"/>
        </w:rPr>
        <w:t xml:space="preserve">β. Τα παραπάνω χαρτοκιβώτια θα πρέπει να έχουν αριθμηθεί ένα προς ένα. </w:t>
      </w:r>
    </w:p>
    <w:p w14:paraId="45D41686" w14:textId="77777777" w:rsidR="00D8058B" w:rsidRPr="00D74D1C" w:rsidRDefault="00D8058B" w:rsidP="00F33D52">
      <w:pPr>
        <w:rPr>
          <w:sz w:val="24"/>
          <w:szCs w:val="24"/>
          <w:highlight w:val="yellow"/>
        </w:rPr>
      </w:pPr>
      <w:r w:rsidRPr="00D74D1C">
        <w:rPr>
          <w:sz w:val="24"/>
          <w:szCs w:val="24"/>
        </w:rPr>
        <w:t xml:space="preserve">γ. Για τη διενέργεια του μακροσκοπικού και των εργαστηριακών ελέγχων θα πρέπει να καθοριστούν, με τη διαδικασία που προαναφέρθηκε, όσα χαρτοκιβώτια απαιτούνται για να αποτελέσουν τυχαίο δείγμα (για μακροσκοπικό και εργαστηριακό έλεγχο) και από τα οποία θα ληφθούν όσα πουλόβερ προβλέπονται στους πίνακες της παρούσας ΠΕΔ. </w:t>
      </w:r>
      <w:r w:rsidRPr="00D74D1C">
        <w:rPr>
          <w:b/>
          <w:sz w:val="24"/>
          <w:szCs w:val="24"/>
        </w:rPr>
        <w:t xml:space="preserve">Από ένα χαρτοκιβώτιο των  (30) πουλόβερ δεν επιτρέπεται να ληφθούν περισσότερα από </w:t>
      </w:r>
      <w:r w:rsidR="00E5512B" w:rsidRPr="00810B55">
        <w:rPr>
          <w:b/>
          <w:sz w:val="24"/>
          <w:szCs w:val="24"/>
        </w:rPr>
        <w:t>τρία</w:t>
      </w:r>
      <w:r w:rsidRPr="00810B55">
        <w:rPr>
          <w:b/>
          <w:sz w:val="24"/>
          <w:szCs w:val="24"/>
        </w:rPr>
        <w:t xml:space="preserve"> (</w:t>
      </w:r>
      <w:r w:rsidR="00E5512B" w:rsidRPr="00810B55">
        <w:rPr>
          <w:b/>
          <w:sz w:val="24"/>
          <w:szCs w:val="24"/>
        </w:rPr>
        <w:t>3</w:t>
      </w:r>
      <w:r w:rsidRPr="00810B55">
        <w:rPr>
          <w:b/>
          <w:sz w:val="24"/>
          <w:szCs w:val="24"/>
        </w:rPr>
        <w:t>) τεμάχια</w:t>
      </w:r>
      <w:r w:rsidRPr="00D74D1C">
        <w:rPr>
          <w:b/>
          <w:sz w:val="24"/>
          <w:szCs w:val="24"/>
        </w:rPr>
        <w:t xml:space="preserve"> σε ότι αφορά τον μακροσκοπικό έλεγχο μόνον. </w:t>
      </w:r>
      <w:r w:rsidRPr="00D74D1C">
        <w:rPr>
          <w:sz w:val="24"/>
          <w:szCs w:val="24"/>
        </w:rPr>
        <w:t xml:space="preserve">Εξαίρεση δύναται να αποτελούν πολύ μικρές μερίδες μόνον, στην οποία περίπτωση λαμβάνεται από κάθε χαρτοκιβώτιο ο ελάχιστος αναγκαίος αριθμός τεμαχίων. </w:t>
      </w:r>
      <w:r w:rsidRPr="00D74D1C">
        <w:rPr>
          <w:b/>
          <w:sz w:val="24"/>
          <w:szCs w:val="24"/>
        </w:rPr>
        <w:t xml:space="preserve">Για τον εργαστηριακό έλεγχο επιτρέπεται η λήψη μόνον </w:t>
      </w:r>
      <w:r w:rsidRPr="00810B55">
        <w:rPr>
          <w:b/>
          <w:sz w:val="24"/>
          <w:szCs w:val="24"/>
        </w:rPr>
        <w:t>ενός (1) τεμαχίου</w:t>
      </w:r>
      <w:r w:rsidRPr="00D74D1C">
        <w:rPr>
          <w:b/>
          <w:sz w:val="24"/>
          <w:szCs w:val="24"/>
        </w:rPr>
        <w:t xml:space="preserve"> από κάθε χαρτοκιβώτιο.  </w:t>
      </w:r>
      <w:r w:rsidRPr="00D74D1C">
        <w:rPr>
          <w:sz w:val="24"/>
          <w:szCs w:val="24"/>
        </w:rPr>
        <w:t xml:space="preserve">Εξαίρεση δύναται να αποτελούν πολύ μικρές μερίδες μόνον, στην οποία περίπτωση λαμβάνεται από κάθε χαρτοκιβώτιο ο ελάχιστος αναγκαίος αριθμός τεμαχίων. </w:t>
      </w:r>
      <w:r w:rsidRPr="00D74D1C">
        <w:rPr>
          <w:b/>
          <w:sz w:val="24"/>
          <w:szCs w:val="24"/>
        </w:rPr>
        <w:t>Θα πρέπει γενικά να λαμβάνεται ανά μέγεθος αριθμός τεμαχίων ανάλογος της ποσόστωσης των μεγεθών της προμήθειας.</w:t>
      </w:r>
      <w:r w:rsidRPr="00D74D1C">
        <w:rPr>
          <w:sz w:val="24"/>
          <w:szCs w:val="24"/>
          <w:highlight w:val="yellow"/>
        </w:rPr>
        <w:t xml:space="preserve"> </w:t>
      </w:r>
    </w:p>
    <w:p w14:paraId="7470FC67" w14:textId="77777777" w:rsidR="00D8058B" w:rsidRPr="00D74D1C" w:rsidRDefault="00D8058B" w:rsidP="00F33D52">
      <w:pPr>
        <w:rPr>
          <w:sz w:val="24"/>
          <w:szCs w:val="24"/>
        </w:rPr>
      </w:pPr>
      <w:r w:rsidRPr="00D74D1C">
        <w:rPr>
          <w:sz w:val="24"/>
          <w:szCs w:val="24"/>
        </w:rPr>
        <w:t xml:space="preserve">δ. </w:t>
      </w:r>
      <w:r w:rsidRPr="00D74D1C">
        <w:rPr>
          <w:b/>
          <w:sz w:val="24"/>
          <w:szCs w:val="24"/>
        </w:rPr>
        <w:t>Οι προμηθευτές υποχρεούνται πριν από την οριστική παραλαβή των ειδών, να συσκευάσουν τα χαρτοκιβώτια που ανοίχτηκαν.</w:t>
      </w:r>
    </w:p>
    <w:p w14:paraId="2D8FE093" w14:textId="77777777" w:rsidR="00D8058B" w:rsidRPr="00D74D1C" w:rsidRDefault="00D8058B" w:rsidP="00A06801">
      <w:pPr>
        <w:ind w:firstLine="720"/>
        <w:rPr>
          <w:sz w:val="24"/>
          <w:szCs w:val="24"/>
        </w:rPr>
      </w:pPr>
    </w:p>
    <w:p w14:paraId="03A72346" w14:textId="77777777" w:rsidR="00D8058B" w:rsidRDefault="00D8058B" w:rsidP="00DD68E1">
      <w:pPr>
        <w:ind w:firstLine="720"/>
        <w:jc w:val="left"/>
        <w:rPr>
          <w:sz w:val="24"/>
          <w:szCs w:val="24"/>
        </w:rPr>
      </w:pPr>
    </w:p>
    <w:p w14:paraId="3E00ECED" w14:textId="77777777" w:rsidR="00376198" w:rsidRDefault="00376198" w:rsidP="00DD68E1">
      <w:pPr>
        <w:ind w:firstLine="720"/>
        <w:jc w:val="left"/>
        <w:rPr>
          <w:sz w:val="24"/>
          <w:szCs w:val="24"/>
        </w:rPr>
      </w:pPr>
    </w:p>
    <w:p w14:paraId="448E184A" w14:textId="77777777" w:rsidR="00376198" w:rsidRDefault="00376198" w:rsidP="00DD68E1">
      <w:pPr>
        <w:ind w:firstLine="720"/>
        <w:jc w:val="left"/>
        <w:rPr>
          <w:sz w:val="24"/>
          <w:szCs w:val="24"/>
        </w:rPr>
      </w:pPr>
    </w:p>
    <w:p w14:paraId="1A46A0B5" w14:textId="77777777" w:rsidR="00376198" w:rsidRDefault="00376198" w:rsidP="00DD68E1">
      <w:pPr>
        <w:ind w:firstLine="720"/>
        <w:jc w:val="left"/>
        <w:rPr>
          <w:sz w:val="24"/>
          <w:szCs w:val="24"/>
        </w:rPr>
        <w:sectPr w:rsidR="00376198" w:rsidSect="004F0961">
          <w:headerReference w:type="default" r:id="rId37"/>
          <w:headerReference w:type="first" r:id="rId38"/>
          <w:pgSz w:w="11906" w:h="16838" w:code="9"/>
          <w:pgMar w:top="1440" w:right="1797" w:bottom="1440" w:left="1797" w:header="720" w:footer="851" w:gutter="0"/>
          <w:pgNumType w:start="1"/>
          <w:cols w:space="720"/>
          <w:titlePg/>
          <w:docGrid w:linePitch="600" w:charSpace="40960"/>
        </w:sectPr>
      </w:pPr>
    </w:p>
    <w:tbl>
      <w:tblPr>
        <w:tblW w:w="14210" w:type="dxa"/>
        <w:tblInd w:w="-17" w:type="dxa"/>
        <w:tblLayout w:type="fixed"/>
        <w:tblLook w:val="0000" w:firstRow="0" w:lastRow="0" w:firstColumn="0" w:lastColumn="0" w:noHBand="0" w:noVBand="0"/>
      </w:tblPr>
      <w:tblGrid>
        <w:gridCol w:w="945"/>
        <w:gridCol w:w="945"/>
        <w:gridCol w:w="945"/>
        <w:gridCol w:w="945"/>
        <w:gridCol w:w="945"/>
        <w:gridCol w:w="945"/>
        <w:gridCol w:w="945"/>
        <w:gridCol w:w="945"/>
        <w:gridCol w:w="945"/>
        <w:gridCol w:w="945"/>
        <w:gridCol w:w="945"/>
        <w:gridCol w:w="945"/>
        <w:gridCol w:w="945"/>
        <w:gridCol w:w="945"/>
        <w:gridCol w:w="980"/>
      </w:tblGrid>
      <w:tr w:rsidR="00376198" w:rsidRPr="00D74D1C" w14:paraId="2021C544" w14:textId="77777777" w:rsidTr="00BD1CE5">
        <w:tc>
          <w:tcPr>
            <w:tcW w:w="945" w:type="dxa"/>
            <w:tcBorders>
              <w:top w:val="single" w:sz="4" w:space="0" w:color="000000"/>
              <w:left w:val="single" w:sz="4" w:space="0" w:color="000000"/>
              <w:bottom w:val="single" w:sz="4" w:space="0" w:color="000000"/>
            </w:tcBorders>
          </w:tcPr>
          <w:p w14:paraId="229000B8" w14:textId="77777777" w:rsidR="00376198" w:rsidRPr="00D74D1C" w:rsidRDefault="00376198" w:rsidP="00BD1CE5">
            <w:pPr>
              <w:snapToGrid w:val="0"/>
              <w:jc w:val="center"/>
              <w:rPr>
                <w:sz w:val="24"/>
                <w:szCs w:val="24"/>
              </w:rPr>
            </w:pPr>
          </w:p>
        </w:tc>
        <w:tc>
          <w:tcPr>
            <w:tcW w:w="945" w:type="dxa"/>
            <w:tcBorders>
              <w:top w:val="single" w:sz="4" w:space="0" w:color="000000"/>
              <w:left w:val="single" w:sz="4" w:space="0" w:color="000000"/>
              <w:bottom w:val="single" w:sz="4" w:space="0" w:color="000000"/>
            </w:tcBorders>
          </w:tcPr>
          <w:p w14:paraId="097858D5" w14:textId="77777777" w:rsidR="00376198" w:rsidRPr="00D74D1C" w:rsidRDefault="00376198" w:rsidP="00BD1CE5">
            <w:pPr>
              <w:jc w:val="center"/>
              <w:rPr>
                <w:sz w:val="24"/>
                <w:szCs w:val="24"/>
              </w:rPr>
            </w:pPr>
            <w:r w:rsidRPr="00D74D1C">
              <w:rPr>
                <w:sz w:val="24"/>
                <w:szCs w:val="24"/>
              </w:rPr>
              <w:t>1</w:t>
            </w:r>
          </w:p>
        </w:tc>
        <w:tc>
          <w:tcPr>
            <w:tcW w:w="945" w:type="dxa"/>
            <w:tcBorders>
              <w:top w:val="single" w:sz="4" w:space="0" w:color="000000"/>
              <w:left w:val="single" w:sz="4" w:space="0" w:color="000000"/>
              <w:bottom w:val="single" w:sz="4" w:space="0" w:color="000000"/>
            </w:tcBorders>
          </w:tcPr>
          <w:p w14:paraId="68F48984" w14:textId="77777777" w:rsidR="00376198" w:rsidRPr="00D74D1C" w:rsidRDefault="00376198" w:rsidP="00BD1CE5">
            <w:pPr>
              <w:jc w:val="center"/>
              <w:rPr>
                <w:sz w:val="24"/>
                <w:szCs w:val="24"/>
              </w:rPr>
            </w:pPr>
            <w:r w:rsidRPr="00D74D1C">
              <w:rPr>
                <w:sz w:val="24"/>
                <w:szCs w:val="24"/>
              </w:rPr>
              <w:t>2</w:t>
            </w:r>
          </w:p>
        </w:tc>
        <w:tc>
          <w:tcPr>
            <w:tcW w:w="945" w:type="dxa"/>
            <w:tcBorders>
              <w:top w:val="single" w:sz="4" w:space="0" w:color="000000"/>
              <w:left w:val="single" w:sz="4" w:space="0" w:color="000000"/>
              <w:bottom w:val="single" w:sz="4" w:space="0" w:color="000000"/>
            </w:tcBorders>
          </w:tcPr>
          <w:p w14:paraId="084C7841" w14:textId="77777777" w:rsidR="00376198" w:rsidRPr="00D74D1C" w:rsidRDefault="00376198" w:rsidP="00BD1CE5">
            <w:pPr>
              <w:jc w:val="center"/>
              <w:rPr>
                <w:sz w:val="24"/>
                <w:szCs w:val="24"/>
              </w:rPr>
            </w:pPr>
            <w:r w:rsidRPr="00D74D1C">
              <w:rPr>
                <w:sz w:val="24"/>
                <w:szCs w:val="24"/>
              </w:rPr>
              <w:t>3</w:t>
            </w:r>
          </w:p>
        </w:tc>
        <w:tc>
          <w:tcPr>
            <w:tcW w:w="945" w:type="dxa"/>
            <w:tcBorders>
              <w:top w:val="single" w:sz="4" w:space="0" w:color="000000"/>
              <w:left w:val="single" w:sz="4" w:space="0" w:color="000000"/>
              <w:bottom w:val="single" w:sz="4" w:space="0" w:color="000000"/>
            </w:tcBorders>
          </w:tcPr>
          <w:p w14:paraId="78AE0D48" w14:textId="77777777" w:rsidR="00376198" w:rsidRPr="00D74D1C" w:rsidRDefault="00376198" w:rsidP="00BD1CE5">
            <w:pPr>
              <w:jc w:val="center"/>
              <w:rPr>
                <w:sz w:val="24"/>
                <w:szCs w:val="24"/>
              </w:rPr>
            </w:pPr>
            <w:r w:rsidRPr="00D74D1C">
              <w:rPr>
                <w:sz w:val="24"/>
                <w:szCs w:val="24"/>
              </w:rPr>
              <w:t>4</w:t>
            </w:r>
          </w:p>
        </w:tc>
        <w:tc>
          <w:tcPr>
            <w:tcW w:w="945" w:type="dxa"/>
            <w:tcBorders>
              <w:top w:val="single" w:sz="4" w:space="0" w:color="000000"/>
              <w:left w:val="single" w:sz="4" w:space="0" w:color="000000"/>
              <w:bottom w:val="single" w:sz="4" w:space="0" w:color="000000"/>
            </w:tcBorders>
          </w:tcPr>
          <w:p w14:paraId="484081C9" w14:textId="77777777" w:rsidR="00376198" w:rsidRPr="00D74D1C" w:rsidRDefault="00376198" w:rsidP="00BD1CE5">
            <w:pPr>
              <w:jc w:val="center"/>
              <w:rPr>
                <w:sz w:val="24"/>
                <w:szCs w:val="24"/>
              </w:rPr>
            </w:pPr>
            <w:r w:rsidRPr="00D74D1C">
              <w:rPr>
                <w:sz w:val="24"/>
                <w:szCs w:val="24"/>
              </w:rPr>
              <w:t>5</w:t>
            </w:r>
          </w:p>
        </w:tc>
        <w:tc>
          <w:tcPr>
            <w:tcW w:w="945" w:type="dxa"/>
            <w:tcBorders>
              <w:top w:val="single" w:sz="4" w:space="0" w:color="000000"/>
              <w:left w:val="single" w:sz="4" w:space="0" w:color="000000"/>
              <w:bottom w:val="single" w:sz="4" w:space="0" w:color="000000"/>
            </w:tcBorders>
          </w:tcPr>
          <w:p w14:paraId="6DBFD4F5" w14:textId="77777777" w:rsidR="00376198" w:rsidRPr="00D74D1C" w:rsidRDefault="00376198" w:rsidP="00BD1CE5">
            <w:pPr>
              <w:jc w:val="center"/>
              <w:rPr>
                <w:sz w:val="24"/>
                <w:szCs w:val="24"/>
              </w:rPr>
            </w:pPr>
            <w:r w:rsidRPr="00D74D1C">
              <w:rPr>
                <w:sz w:val="24"/>
                <w:szCs w:val="24"/>
              </w:rPr>
              <w:t>6</w:t>
            </w:r>
          </w:p>
        </w:tc>
        <w:tc>
          <w:tcPr>
            <w:tcW w:w="945" w:type="dxa"/>
            <w:tcBorders>
              <w:top w:val="single" w:sz="4" w:space="0" w:color="000000"/>
              <w:left w:val="single" w:sz="4" w:space="0" w:color="000000"/>
              <w:bottom w:val="single" w:sz="4" w:space="0" w:color="000000"/>
            </w:tcBorders>
          </w:tcPr>
          <w:p w14:paraId="7359AC25" w14:textId="77777777" w:rsidR="00376198" w:rsidRPr="00D74D1C" w:rsidRDefault="00376198" w:rsidP="00BD1CE5">
            <w:pPr>
              <w:jc w:val="center"/>
              <w:rPr>
                <w:sz w:val="24"/>
                <w:szCs w:val="24"/>
              </w:rPr>
            </w:pPr>
            <w:r w:rsidRPr="00D74D1C">
              <w:rPr>
                <w:sz w:val="24"/>
                <w:szCs w:val="24"/>
              </w:rPr>
              <w:t>7</w:t>
            </w:r>
          </w:p>
        </w:tc>
        <w:tc>
          <w:tcPr>
            <w:tcW w:w="945" w:type="dxa"/>
            <w:tcBorders>
              <w:top w:val="single" w:sz="4" w:space="0" w:color="000000"/>
              <w:left w:val="single" w:sz="4" w:space="0" w:color="000000"/>
              <w:bottom w:val="single" w:sz="4" w:space="0" w:color="000000"/>
            </w:tcBorders>
          </w:tcPr>
          <w:p w14:paraId="522DEC12" w14:textId="77777777" w:rsidR="00376198" w:rsidRPr="00D74D1C" w:rsidRDefault="00376198" w:rsidP="00BD1CE5">
            <w:pPr>
              <w:jc w:val="center"/>
              <w:rPr>
                <w:sz w:val="24"/>
                <w:szCs w:val="24"/>
              </w:rPr>
            </w:pPr>
            <w:r w:rsidRPr="00D74D1C">
              <w:rPr>
                <w:sz w:val="24"/>
                <w:szCs w:val="24"/>
              </w:rPr>
              <w:t>8</w:t>
            </w:r>
          </w:p>
        </w:tc>
        <w:tc>
          <w:tcPr>
            <w:tcW w:w="945" w:type="dxa"/>
            <w:tcBorders>
              <w:top w:val="single" w:sz="4" w:space="0" w:color="000000"/>
              <w:left w:val="single" w:sz="4" w:space="0" w:color="000000"/>
              <w:bottom w:val="single" w:sz="4" w:space="0" w:color="000000"/>
            </w:tcBorders>
          </w:tcPr>
          <w:p w14:paraId="46C64648" w14:textId="77777777" w:rsidR="00376198" w:rsidRPr="00D74D1C" w:rsidRDefault="00376198" w:rsidP="00BD1CE5">
            <w:pPr>
              <w:jc w:val="center"/>
              <w:rPr>
                <w:sz w:val="24"/>
                <w:szCs w:val="24"/>
              </w:rPr>
            </w:pPr>
            <w:r w:rsidRPr="00D74D1C">
              <w:rPr>
                <w:sz w:val="24"/>
                <w:szCs w:val="24"/>
              </w:rPr>
              <w:t>9</w:t>
            </w:r>
          </w:p>
        </w:tc>
        <w:tc>
          <w:tcPr>
            <w:tcW w:w="945" w:type="dxa"/>
            <w:tcBorders>
              <w:top w:val="single" w:sz="4" w:space="0" w:color="000000"/>
              <w:left w:val="single" w:sz="4" w:space="0" w:color="000000"/>
              <w:bottom w:val="single" w:sz="4" w:space="0" w:color="000000"/>
            </w:tcBorders>
          </w:tcPr>
          <w:p w14:paraId="3F830688" w14:textId="77777777" w:rsidR="00376198" w:rsidRPr="00D74D1C" w:rsidRDefault="00376198" w:rsidP="00BD1CE5">
            <w:pPr>
              <w:jc w:val="center"/>
              <w:rPr>
                <w:sz w:val="24"/>
                <w:szCs w:val="24"/>
              </w:rPr>
            </w:pPr>
            <w:r w:rsidRPr="00D74D1C">
              <w:rPr>
                <w:sz w:val="24"/>
                <w:szCs w:val="24"/>
              </w:rPr>
              <w:t>10</w:t>
            </w:r>
          </w:p>
        </w:tc>
        <w:tc>
          <w:tcPr>
            <w:tcW w:w="945" w:type="dxa"/>
            <w:tcBorders>
              <w:top w:val="single" w:sz="4" w:space="0" w:color="000000"/>
              <w:left w:val="single" w:sz="4" w:space="0" w:color="000000"/>
              <w:bottom w:val="single" w:sz="4" w:space="0" w:color="000000"/>
            </w:tcBorders>
          </w:tcPr>
          <w:p w14:paraId="209E6919" w14:textId="77777777" w:rsidR="00376198" w:rsidRPr="00D74D1C" w:rsidRDefault="00376198" w:rsidP="00BD1CE5">
            <w:pPr>
              <w:jc w:val="center"/>
              <w:rPr>
                <w:sz w:val="24"/>
                <w:szCs w:val="24"/>
              </w:rPr>
            </w:pPr>
            <w:r w:rsidRPr="00D74D1C">
              <w:rPr>
                <w:sz w:val="24"/>
                <w:szCs w:val="24"/>
              </w:rPr>
              <w:t>11</w:t>
            </w:r>
          </w:p>
        </w:tc>
        <w:tc>
          <w:tcPr>
            <w:tcW w:w="945" w:type="dxa"/>
            <w:tcBorders>
              <w:top w:val="single" w:sz="4" w:space="0" w:color="000000"/>
              <w:left w:val="single" w:sz="4" w:space="0" w:color="000000"/>
              <w:bottom w:val="single" w:sz="4" w:space="0" w:color="000000"/>
            </w:tcBorders>
          </w:tcPr>
          <w:p w14:paraId="7832A7D0" w14:textId="77777777" w:rsidR="00376198" w:rsidRPr="00D74D1C" w:rsidRDefault="00376198" w:rsidP="00BD1CE5">
            <w:pPr>
              <w:jc w:val="center"/>
              <w:rPr>
                <w:sz w:val="24"/>
                <w:szCs w:val="24"/>
              </w:rPr>
            </w:pPr>
            <w:r w:rsidRPr="00D74D1C">
              <w:rPr>
                <w:sz w:val="24"/>
                <w:szCs w:val="24"/>
              </w:rPr>
              <w:t>12</w:t>
            </w:r>
          </w:p>
        </w:tc>
        <w:tc>
          <w:tcPr>
            <w:tcW w:w="945" w:type="dxa"/>
            <w:tcBorders>
              <w:top w:val="single" w:sz="4" w:space="0" w:color="000000"/>
              <w:left w:val="single" w:sz="4" w:space="0" w:color="000000"/>
              <w:bottom w:val="single" w:sz="4" w:space="0" w:color="000000"/>
            </w:tcBorders>
          </w:tcPr>
          <w:p w14:paraId="4A5CDE8F" w14:textId="77777777" w:rsidR="00376198" w:rsidRPr="00D74D1C" w:rsidRDefault="00376198" w:rsidP="00BD1CE5">
            <w:pPr>
              <w:jc w:val="center"/>
              <w:rPr>
                <w:sz w:val="24"/>
                <w:szCs w:val="24"/>
              </w:rPr>
            </w:pPr>
            <w:r w:rsidRPr="00D74D1C">
              <w:rPr>
                <w:sz w:val="24"/>
                <w:szCs w:val="24"/>
              </w:rPr>
              <w:t>13</w:t>
            </w:r>
          </w:p>
        </w:tc>
        <w:tc>
          <w:tcPr>
            <w:tcW w:w="980" w:type="dxa"/>
            <w:tcBorders>
              <w:top w:val="single" w:sz="4" w:space="0" w:color="000000"/>
              <w:left w:val="single" w:sz="4" w:space="0" w:color="000000"/>
              <w:bottom w:val="single" w:sz="4" w:space="0" w:color="000000"/>
              <w:right w:val="single" w:sz="4" w:space="0" w:color="000000"/>
            </w:tcBorders>
          </w:tcPr>
          <w:p w14:paraId="67D2E17F" w14:textId="77777777" w:rsidR="00376198" w:rsidRPr="00D74D1C" w:rsidRDefault="00376198" w:rsidP="00BD1CE5">
            <w:pPr>
              <w:jc w:val="center"/>
              <w:rPr>
                <w:sz w:val="24"/>
                <w:szCs w:val="24"/>
              </w:rPr>
            </w:pPr>
            <w:r w:rsidRPr="00D74D1C">
              <w:rPr>
                <w:sz w:val="24"/>
                <w:szCs w:val="24"/>
              </w:rPr>
              <w:t>14</w:t>
            </w:r>
          </w:p>
        </w:tc>
      </w:tr>
      <w:tr w:rsidR="00376198" w:rsidRPr="00D74D1C" w14:paraId="7D1782D5" w14:textId="77777777" w:rsidTr="00BD1CE5">
        <w:tc>
          <w:tcPr>
            <w:tcW w:w="945" w:type="dxa"/>
            <w:tcBorders>
              <w:top w:val="single" w:sz="4" w:space="0" w:color="000000"/>
              <w:left w:val="single" w:sz="4" w:space="0" w:color="000000"/>
              <w:bottom w:val="single" w:sz="4" w:space="0" w:color="000000"/>
            </w:tcBorders>
          </w:tcPr>
          <w:p w14:paraId="4A998C68" w14:textId="77777777" w:rsidR="00376198" w:rsidRPr="00D74D1C" w:rsidRDefault="00376198" w:rsidP="00BD1CE5">
            <w:pPr>
              <w:jc w:val="center"/>
              <w:rPr>
                <w:sz w:val="24"/>
                <w:szCs w:val="24"/>
              </w:rPr>
            </w:pPr>
            <w:r w:rsidRPr="00D74D1C">
              <w:rPr>
                <w:sz w:val="24"/>
                <w:szCs w:val="24"/>
              </w:rPr>
              <w:t>1</w:t>
            </w:r>
          </w:p>
        </w:tc>
        <w:tc>
          <w:tcPr>
            <w:tcW w:w="945" w:type="dxa"/>
            <w:tcBorders>
              <w:top w:val="single" w:sz="4" w:space="0" w:color="000000"/>
              <w:left w:val="single" w:sz="4" w:space="0" w:color="000000"/>
              <w:bottom w:val="single" w:sz="4" w:space="0" w:color="000000"/>
            </w:tcBorders>
          </w:tcPr>
          <w:p w14:paraId="7FAC4F4A" w14:textId="77777777" w:rsidR="00376198" w:rsidRPr="00D74D1C" w:rsidRDefault="00376198" w:rsidP="00BD1CE5">
            <w:pPr>
              <w:jc w:val="center"/>
              <w:rPr>
                <w:sz w:val="24"/>
                <w:szCs w:val="24"/>
              </w:rPr>
            </w:pPr>
            <w:r w:rsidRPr="00D74D1C">
              <w:rPr>
                <w:sz w:val="24"/>
                <w:szCs w:val="24"/>
              </w:rPr>
              <w:t>10480</w:t>
            </w:r>
          </w:p>
        </w:tc>
        <w:tc>
          <w:tcPr>
            <w:tcW w:w="945" w:type="dxa"/>
            <w:tcBorders>
              <w:top w:val="single" w:sz="4" w:space="0" w:color="000000"/>
              <w:left w:val="single" w:sz="4" w:space="0" w:color="000000"/>
              <w:bottom w:val="single" w:sz="4" w:space="0" w:color="000000"/>
            </w:tcBorders>
          </w:tcPr>
          <w:p w14:paraId="106ABE1A" w14:textId="77777777" w:rsidR="00376198" w:rsidRPr="00D74D1C" w:rsidRDefault="00376198" w:rsidP="00BD1CE5">
            <w:pPr>
              <w:jc w:val="center"/>
              <w:rPr>
                <w:sz w:val="24"/>
                <w:szCs w:val="24"/>
              </w:rPr>
            </w:pPr>
            <w:r w:rsidRPr="00D74D1C">
              <w:rPr>
                <w:sz w:val="24"/>
                <w:szCs w:val="24"/>
              </w:rPr>
              <w:t>15011</w:t>
            </w:r>
          </w:p>
        </w:tc>
        <w:tc>
          <w:tcPr>
            <w:tcW w:w="945" w:type="dxa"/>
            <w:tcBorders>
              <w:top w:val="single" w:sz="4" w:space="0" w:color="000000"/>
              <w:left w:val="single" w:sz="4" w:space="0" w:color="000000"/>
              <w:bottom w:val="single" w:sz="4" w:space="0" w:color="000000"/>
            </w:tcBorders>
          </w:tcPr>
          <w:p w14:paraId="6A0B946E" w14:textId="77777777" w:rsidR="00376198" w:rsidRPr="00D74D1C" w:rsidRDefault="00376198" w:rsidP="00BD1CE5">
            <w:pPr>
              <w:jc w:val="center"/>
              <w:rPr>
                <w:sz w:val="24"/>
                <w:szCs w:val="24"/>
              </w:rPr>
            </w:pPr>
            <w:r w:rsidRPr="00D74D1C">
              <w:rPr>
                <w:sz w:val="24"/>
                <w:szCs w:val="24"/>
              </w:rPr>
              <w:t>01536</w:t>
            </w:r>
          </w:p>
        </w:tc>
        <w:tc>
          <w:tcPr>
            <w:tcW w:w="945" w:type="dxa"/>
            <w:tcBorders>
              <w:top w:val="single" w:sz="4" w:space="0" w:color="000000"/>
              <w:left w:val="single" w:sz="4" w:space="0" w:color="000000"/>
              <w:bottom w:val="single" w:sz="4" w:space="0" w:color="000000"/>
            </w:tcBorders>
          </w:tcPr>
          <w:p w14:paraId="594A2783" w14:textId="77777777" w:rsidR="00376198" w:rsidRPr="00D74D1C" w:rsidRDefault="00376198" w:rsidP="00BD1CE5">
            <w:pPr>
              <w:jc w:val="center"/>
              <w:rPr>
                <w:sz w:val="24"/>
                <w:szCs w:val="24"/>
              </w:rPr>
            </w:pPr>
            <w:r w:rsidRPr="00D74D1C">
              <w:rPr>
                <w:sz w:val="24"/>
                <w:szCs w:val="24"/>
              </w:rPr>
              <w:t>02011</w:t>
            </w:r>
          </w:p>
        </w:tc>
        <w:tc>
          <w:tcPr>
            <w:tcW w:w="945" w:type="dxa"/>
            <w:tcBorders>
              <w:top w:val="single" w:sz="4" w:space="0" w:color="000000"/>
              <w:left w:val="single" w:sz="4" w:space="0" w:color="000000"/>
              <w:bottom w:val="single" w:sz="4" w:space="0" w:color="000000"/>
            </w:tcBorders>
          </w:tcPr>
          <w:p w14:paraId="0CDAA77B" w14:textId="77777777" w:rsidR="00376198" w:rsidRPr="00D74D1C" w:rsidRDefault="00376198" w:rsidP="00BD1CE5">
            <w:pPr>
              <w:jc w:val="center"/>
              <w:rPr>
                <w:sz w:val="24"/>
                <w:szCs w:val="24"/>
              </w:rPr>
            </w:pPr>
            <w:r w:rsidRPr="00D74D1C">
              <w:rPr>
                <w:sz w:val="24"/>
                <w:szCs w:val="24"/>
              </w:rPr>
              <w:t>81647</w:t>
            </w:r>
          </w:p>
        </w:tc>
        <w:tc>
          <w:tcPr>
            <w:tcW w:w="945" w:type="dxa"/>
            <w:tcBorders>
              <w:top w:val="single" w:sz="4" w:space="0" w:color="000000"/>
              <w:left w:val="single" w:sz="4" w:space="0" w:color="000000"/>
              <w:bottom w:val="single" w:sz="4" w:space="0" w:color="000000"/>
            </w:tcBorders>
          </w:tcPr>
          <w:p w14:paraId="3B57D9D3" w14:textId="77777777" w:rsidR="00376198" w:rsidRPr="00D74D1C" w:rsidRDefault="00376198" w:rsidP="00BD1CE5">
            <w:pPr>
              <w:jc w:val="center"/>
              <w:rPr>
                <w:sz w:val="24"/>
                <w:szCs w:val="24"/>
              </w:rPr>
            </w:pPr>
            <w:r w:rsidRPr="00D74D1C">
              <w:rPr>
                <w:sz w:val="24"/>
                <w:szCs w:val="24"/>
              </w:rPr>
              <w:t>91646</w:t>
            </w:r>
          </w:p>
        </w:tc>
        <w:tc>
          <w:tcPr>
            <w:tcW w:w="945" w:type="dxa"/>
            <w:tcBorders>
              <w:top w:val="single" w:sz="4" w:space="0" w:color="000000"/>
              <w:left w:val="single" w:sz="4" w:space="0" w:color="000000"/>
              <w:bottom w:val="single" w:sz="4" w:space="0" w:color="000000"/>
            </w:tcBorders>
          </w:tcPr>
          <w:p w14:paraId="344C39B6" w14:textId="77777777" w:rsidR="00376198" w:rsidRPr="00D74D1C" w:rsidRDefault="00376198" w:rsidP="00BD1CE5">
            <w:pPr>
              <w:jc w:val="center"/>
              <w:rPr>
                <w:sz w:val="24"/>
                <w:szCs w:val="24"/>
              </w:rPr>
            </w:pPr>
            <w:r w:rsidRPr="00D74D1C">
              <w:rPr>
                <w:sz w:val="24"/>
                <w:szCs w:val="24"/>
              </w:rPr>
              <w:t>69179</w:t>
            </w:r>
          </w:p>
        </w:tc>
        <w:tc>
          <w:tcPr>
            <w:tcW w:w="945" w:type="dxa"/>
            <w:tcBorders>
              <w:top w:val="single" w:sz="4" w:space="0" w:color="000000"/>
              <w:left w:val="single" w:sz="4" w:space="0" w:color="000000"/>
              <w:bottom w:val="single" w:sz="4" w:space="0" w:color="000000"/>
            </w:tcBorders>
          </w:tcPr>
          <w:p w14:paraId="6B4ECE96" w14:textId="77777777" w:rsidR="00376198" w:rsidRPr="00D74D1C" w:rsidRDefault="00376198" w:rsidP="00BD1CE5">
            <w:pPr>
              <w:jc w:val="center"/>
              <w:rPr>
                <w:sz w:val="24"/>
                <w:szCs w:val="24"/>
              </w:rPr>
            </w:pPr>
            <w:r w:rsidRPr="00D74D1C">
              <w:rPr>
                <w:sz w:val="24"/>
                <w:szCs w:val="24"/>
              </w:rPr>
              <w:t>14194</w:t>
            </w:r>
          </w:p>
        </w:tc>
        <w:tc>
          <w:tcPr>
            <w:tcW w:w="945" w:type="dxa"/>
            <w:tcBorders>
              <w:top w:val="single" w:sz="4" w:space="0" w:color="000000"/>
              <w:left w:val="single" w:sz="4" w:space="0" w:color="000000"/>
              <w:bottom w:val="single" w:sz="4" w:space="0" w:color="000000"/>
            </w:tcBorders>
          </w:tcPr>
          <w:p w14:paraId="495837AB" w14:textId="77777777" w:rsidR="00376198" w:rsidRPr="00D74D1C" w:rsidRDefault="00376198" w:rsidP="00BD1CE5">
            <w:pPr>
              <w:jc w:val="center"/>
              <w:rPr>
                <w:sz w:val="24"/>
                <w:szCs w:val="24"/>
              </w:rPr>
            </w:pPr>
            <w:r w:rsidRPr="00D74D1C">
              <w:rPr>
                <w:sz w:val="24"/>
                <w:szCs w:val="24"/>
              </w:rPr>
              <w:t>62590</w:t>
            </w:r>
          </w:p>
        </w:tc>
        <w:tc>
          <w:tcPr>
            <w:tcW w:w="945" w:type="dxa"/>
            <w:tcBorders>
              <w:top w:val="single" w:sz="4" w:space="0" w:color="000000"/>
              <w:left w:val="single" w:sz="4" w:space="0" w:color="000000"/>
              <w:bottom w:val="single" w:sz="4" w:space="0" w:color="000000"/>
            </w:tcBorders>
          </w:tcPr>
          <w:p w14:paraId="585C799B" w14:textId="77777777" w:rsidR="00376198" w:rsidRPr="00D74D1C" w:rsidRDefault="00376198" w:rsidP="00BD1CE5">
            <w:pPr>
              <w:jc w:val="center"/>
              <w:rPr>
                <w:sz w:val="24"/>
                <w:szCs w:val="24"/>
              </w:rPr>
            </w:pPr>
            <w:r w:rsidRPr="00D74D1C">
              <w:rPr>
                <w:sz w:val="24"/>
                <w:szCs w:val="24"/>
              </w:rPr>
              <w:t>36207</w:t>
            </w:r>
          </w:p>
        </w:tc>
        <w:tc>
          <w:tcPr>
            <w:tcW w:w="945" w:type="dxa"/>
            <w:tcBorders>
              <w:top w:val="single" w:sz="4" w:space="0" w:color="000000"/>
              <w:left w:val="single" w:sz="4" w:space="0" w:color="000000"/>
              <w:bottom w:val="single" w:sz="4" w:space="0" w:color="000000"/>
            </w:tcBorders>
          </w:tcPr>
          <w:p w14:paraId="6EB20B05" w14:textId="77777777" w:rsidR="00376198" w:rsidRPr="00D74D1C" w:rsidRDefault="00376198" w:rsidP="00BD1CE5">
            <w:pPr>
              <w:jc w:val="center"/>
              <w:rPr>
                <w:sz w:val="24"/>
                <w:szCs w:val="24"/>
              </w:rPr>
            </w:pPr>
            <w:r w:rsidRPr="00D74D1C">
              <w:rPr>
                <w:sz w:val="24"/>
                <w:szCs w:val="24"/>
              </w:rPr>
              <w:t>20969</w:t>
            </w:r>
          </w:p>
        </w:tc>
        <w:tc>
          <w:tcPr>
            <w:tcW w:w="945" w:type="dxa"/>
            <w:tcBorders>
              <w:top w:val="single" w:sz="4" w:space="0" w:color="000000"/>
              <w:left w:val="single" w:sz="4" w:space="0" w:color="000000"/>
              <w:bottom w:val="single" w:sz="4" w:space="0" w:color="000000"/>
            </w:tcBorders>
          </w:tcPr>
          <w:p w14:paraId="3F5DA53E" w14:textId="77777777" w:rsidR="00376198" w:rsidRPr="00D74D1C" w:rsidRDefault="00376198" w:rsidP="00BD1CE5">
            <w:pPr>
              <w:jc w:val="center"/>
              <w:rPr>
                <w:sz w:val="24"/>
                <w:szCs w:val="24"/>
              </w:rPr>
            </w:pPr>
            <w:r w:rsidRPr="00D74D1C">
              <w:rPr>
                <w:sz w:val="24"/>
                <w:szCs w:val="24"/>
              </w:rPr>
              <w:t>99570</w:t>
            </w:r>
          </w:p>
        </w:tc>
        <w:tc>
          <w:tcPr>
            <w:tcW w:w="945" w:type="dxa"/>
            <w:tcBorders>
              <w:top w:val="single" w:sz="4" w:space="0" w:color="000000"/>
              <w:left w:val="single" w:sz="4" w:space="0" w:color="000000"/>
              <w:bottom w:val="single" w:sz="4" w:space="0" w:color="000000"/>
            </w:tcBorders>
          </w:tcPr>
          <w:p w14:paraId="0699210E" w14:textId="77777777" w:rsidR="00376198" w:rsidRPr="00D74D1C" w:rsidRDefault="00376198" w:rsidP="00BD1CE5">
            <w:pPr>
              <w:jc w:val="center"/>
              <w:rPr>
                <w:sz w:val="24"/>
                <w:szCs w:val="24"/>
              </w:rPr>
            </w:pPr>
            <w:r w:rsidRPr="00D74D1C">
              <w:rPr>
                <w:sz w:val="24"/>
                <w:szCs w:val="24"/>
              </w:rPr>
              <w:t>91291</w:t>
            </w:r>
          </w:p>
        </w:tc>
        <w:tc>
          <w:tcPr>
            <w:tcW w:w="980" w:type="dxa"/>
            <w:tcBorders>
              <w:top w:val="single" w:sz="4" w:space="0" w:color="000000"/>
              <w:left w:val="single" w:sz="4" w:space="0" w:color="000000"/>
              <w:bottom w:val="single" w:sz="4" w:space="0" w:color="000000"/>
              <w:right w:val="single" w:sz="4" w:space="0" w:color="000000"/>
            </w:tcBorders>
          </w:tcPr>
          <w:p w14:paraId="3B95CE48" w14:textId="77777777" w:rsidR="00376198" w:rsidRPr="00D74D1C" w:rsidRDefault="00376198" w:rsidP="00BD1CE5">
            <w:pPr>
              <w:jc w:val="center"/>
              <w:rPr>
                <w:sz w:val="24"/>
                <w:szCs w:val="24"/>
              </w:rPr>
            </w:pPr>
            <w:r w:rsidRPr="00D74D1C">
              <w:rPr>
                <w:sz w:val="24"/>
                <w:szCs w:val="24"/>
              </w:rPr>
              <w:t>90700</w:t>
            </w:r>
          </w:p>
        </w:tc>
      </w:tr>
      <w:tr w:rsidR="00376198" w:rsidRPr="00D74D1C" w14:paraId="4AD5CDEC" w14:textId="77777777" w:rsidTr="00BD1CE5">
        <w:tc>
          <w:tcPr>
            <w:tcW w:w="945" w:type="dxa"/>
            <w:tcBorders>
              <w:top w:val="single" w:sz="4" w:space="0" w:color="000000"/>
              <w:left w:val="single" w:sz="4" w:space="0" w:color="000000"/>
              <w:bottom w:val="single" w:sz="4" w:space="0" w:color="000000"/>
            </w:tcBorders>
          </w:tcPr>
          <w:p w14:paraId="0A032E0D" w14:textId="77777777" w:rsidR="00376198" w:rsidRPr="00D74D1C" w:rsidRDefault="00376198" w:rsidP="00BD1CE5">
            <w:pPr>
              <w:jc w:val="center"/>
              <w:rPr>
                <w:sz w:val="24"/>
                <w:szCs w:val="24"/>
              </w:rPr>
            </w:pPr>
            <w:r w:rsidRPr="00D74D1C">
              <w:rPr>
                <w:sz w:val="24"/>
                <w:szCs w:val="24"/>
              </w:rPr>
              <w:t>2</w:t>
            </w:r>
          </w:p>
        </w:tc>
        <w:tc>
          <w:tcPr>
            <w:tcW w:w="945" w:type="dxa"/>
            <w:tcBorders>
              <w:top w:val="single" w:sz="4" w:space="0" w:color="000000"/>
              <w:left w:val="single" w:sz="4" w:space="0" w:color="000000"/>
              <w:bottom w:val="single" w:sz="4" w:space="0" w:color="000000"/>
            </w:tcBorders>
          </w:tcPr>
          <w:p w14:paraId="370A6830" w14:textId="77777777" w:rsidR="00376198" w:rsidRPr="00D74D1C" w:rsidRDefault="00376198" w:rsidP="00BD1CE5">
            <w:pPr>
              <w:jc w:val="center"/>
              <w:rPr>
                <w:sz w:val="24"/>
                <w:szCs w:val="24"/>
              </w:rPr>
            </w:pPr>
            <w:r w:rsidRPr="00D74D1C">
              <w:rPr>
                <w:sz w:val="24"/>
                <w:szCs w:val="24"/>
              </w:rPr>
              <w:t>22368</w:t>
            </w:r>
          </w:p>
        </w:tc>
        <w:tc>
          <w:tcPr>
            <w:tcW w:w="945" w:type="dxa"/>
            <w:tcBorders>
              <w:top w:val="single" w:sz="4" w:space="0" w:color="000000"/>
              <w:left w:val="single" w:sz="4" w:space="0" w:color="000000"/>
              <w:bottom w:val="single" w:sz="4" w:space="0" w:color="000000"/>
            </w:tcBorders>
          </w:tcPr>
          <w:p w14:paraId="254BCD82" w14:textId="77777777" w:rsidR="00376198" w:rsidRPr="00D74D1C" w:rsidRDefault="00376198" w:rsidP="00BD1CE5">
            <w:pPr>
              <w:jc w:val="center"/>
              <w:rPr>
                <w:sz w:val="24"/>
                <w:szCs w:val="24"/>
              </w:rPr>
            </w:pPr>
            <w:r w:rsidRPr="00D74D1C">
              <w:rPr>
                <w:sz w:val="24"/>
                <w:szCs w:val="24"/>
              </w:rPr>
              <w:t>46573</w:t>
            </w:r>
          </w:p>
        </w:tc>
        <w:tc>
          <w:tcPr>
            <w:tcW w:w="945" w:type="dxa"/>
            <w:tcBorders>
              <w:top w:val="single" w:sz="4" w:space="0" w:color="000000"/>
              <w:left w:val="single" w:sz="4" w:space="0" w:color="000000"/>
              <w:bottom w:val="single" w:sz="4" w:space="0" w:color="000000"/>
            </w:tcBorders>
          </w:tcPr>
          <w:p w14:paraId="6817C66C" w14:textId="77777777" w:rsidR="00376198" w:rsidRPr="00D74D1C" w:rsidRDefault="00376198" w:rsidP="00BD1CE5">
            <w:pPr>
              <w:jc w:val="center"/>
              <w:rPr>
                <w:sz w:val="24"/>
                <w:szCs w:val="24"/>
              </w:rPr>
            </w:pPr>
            <w:r w:rsidRPr="00D74D1C">
              <w:rPr>
                <w:sz w:val="24"/>
                <w:szCs w:val="24"/>
              </w:rPr>
              <w:t>25595</w:t>
            </w:r>
          </w:p>
        </w:tc>
        <w:tc>
          <w:tcPr>
            <w:tcW w:w="945" w:type="dxa"/>
            <w:tcBorders>
              <w:top w:val="single" w:sz="4" w:space="0" w:color="000000"/>
              <w:left w:val="single" w:sz="4" w:space="0" w:color="000000"/>
              <w:bottom w:val="single" w:sz="4" w:space="0" w:color="000000"/>
            </w:tcBorders>
          </w:tcPr>
          <w:p w14:paraId="73240109" w14:textId="77777777" w:rsidR="00376198" w:rsidRPr="00D74D1C" w:rsidRDefault="00376198" w:rsidP="00BD1CE5">
            <w:pPr>
              <w:jc w:val="center"/>
              <w:rPr>
                <w:sz w:val="24"/>
                <w:szCs w:val="24"/>
              </w:rPr>
            </w:pPr>
            <w:r w:rsidRPr="00D74D1C">
              <w:rPr>
                <w:sz w:val="24"/>
                <w:szCs w:val="24"/>
              </w:rPr>
              <w:t>85393</w:t>
            </w:r>
          </w:p>
        </w:tc>
        <w:tc>
          <w:tcPr>
            <w:tcW w:w="945" w:type="dxa"/>
            <w:tcBorders>
              <w:top w:val="single" w:sz="4" w:space="0" w:color="000000"/>
              <w:left w:val="single" w:sz="4" w:space="0" w:color="000000"/>
              <w:bottom w:val="single" w:sz="4" w:space="0" w:color="000000"/>
            </w:tcBorders>
          </w:tcPr>
          <w:p w14:paraId="4748B460" w14:textId="77777777" w:rsidR="00376198" w:rsidRPr="00D74D1C" w:rsidRDefault="00376198" w:rsidP="00BD1CE5">
            <w:pPr>
              <w:jc w:val="center"/>
              <w:rPr>
                <w:sz w:val="24"/>
                <w:szCs w:val="24"/>
              </w:rPr>
            </w:pPr>
            <w:r w:rsidRPr="00D74D1C">
              <w:rPr>
                <w:sz w:val="24"/>
                <w:szCs w:val="24"/>
              </w:rPr>
              <w:t>30995</w:t>
            </w:r>
          </w:p>
        </w:tc>
        <w:tc>
          <w:tcPr>
            <w:tcW w:w="945" w:type="dxa"/>
            <w:tcBorders>
              <w:top w:val="single" w:sz="4" w:space="0" w:color="000000"/>
              <w:left w:val="single" w:sz="4" w:space="0" w:color="000000"/>
              <w:bottom w:val="single" w:sz="4" w:space="0" w:color="000000"/>
            </w:tcBorders>
          </w:tcPr>
          <w:p w14:paraId="4B3C9553" w14:textId="77777777" w:rsidR="00376198" w:rsidRPr="00D74D1C" w:rsidRDefault="00376198" w:rsidP="00BD1CE5">
            <w:pPr>
              <w:jc w:val="center"/>
              <w:rPr>
                <w:sz w:val="24"/>
                <w:szCs w:val="24"/>
              </w:rPr>
            </w:pPr>
            <w:r w:rsidRPr="00D74D1C">
              <w:rPr>
                <w:sz w:val="24"/>
                <w:szCs w:val="24"/>
              </w:rPr>
              <w:t>89198</w:t>
            </w:r>
          </w:p>
        </w:tc>
        <w:tc>
          <w:tcPr>
            <w:tcW w:w="945" w:type="dxa"/>
            <w:tcBorders>
              <w:top w:val="single" w:sz="4" w:space="0" w:color="000000"/>
              <w:left w:val="single" w:sz="4" w:space="0" w:color="000000"/>
              <w:bottom w:val="single" w:sz="4" w:space="0" w:color="000000"/>
            </w:tcBorders>
          </w:tcPr>
          <w:p w14:paraId="6E3971CF" w14:textId="77777777" w:rsidR="00376198" w:rsidRPr="00D74D1C" w:rsidRDefault="00376198" w:rsidP="00BD1CE5">
            <w:pPr>
              <w:jc w:val="center"/>
              <w:rPr>
                <w:sz w:val="24"/>
                <w:szCs w:val="24"/>
              </w:rPr>
            </w:pPr>
            <w:r w:rsidRPr="00D74D1C">
              <w:rPr>
                <w:sz w:val="24"/>
                <w:szCs w:val="24"/>
              </w:rPr>
              <w:t>27982</w:t>
            </w:r>
          </w:p>
        </w:tc>
        <w:tc>
          <w:tcPr>
            <w:tcW w:w="945" w:type="dxa"/>
            <w:tcBorders>
              <w:top w:val="single" w:sz="4" w:space="0" w:color="000000"/>
              <w:left w:val="single" w:sz="4" w:space="0" w:color="000000"/>
              <w:bottom w:val="single" w:sz="4" w:space="0" w:color="000000"/>
            </w:tcBorders>
          </w:tcPr>
          <w:p w14:paraId="2CCFF82E" w14:textId="77777777" w:rsidR="00376198" w:rsidRPr="00D74D1C" w:rsidRDefault="00376198" w:rsidP="00BD1CE5">
            <w:pPr>
              <w:jc w:val="center"/>
              <w:rPr>
                <w:sz w:val="24"/>
                <w:szCs w:val="24"/>
              </w:rPr>
            </w:pPr>
            <w:r w:rsidRPr="00D74D1C">
              <w:rPr>
                <w:sz w:val="24"/>
                <w:szCs w:val="24"/>
              </w:rPr>
              <w:t>53402</w:t>
            </w:r>
          </w:p>
        </w:tc>
        <w:tc>
          <w:tcPr>
            <w:tcW w:w="945" w:type="dxa"/>
            <w:tcBorders>
              <w:top w:val="single" w:sz="4" w:space="0" w:color="000000"/>
              <w:left w:val="single" w:sz="4" w:space="0" w:color="000000"/>
              <w:bottom w:val="single" w:sz="4" w:space="0" w:color="000000"/>
            </w:tcBorders>
          </w:tcPr>
          <w:p w14:paraId="4170B86E" w14:textId="77777777" w:rsidR="00376198" w:rsidRPr="00D74D1C" w:rsidRDefault="00376198" w:rsidP="00BD1CE5">
            <w:pPr>
              <w:jc w:val="center"/>
              <w:rPr>
                <w:sz w:val="24"/>
                <w:szCs w:val="24"/>
              </w:rPr>
            </w:pPr>
            <w:r w:rsidRPr="00D74D1C">
              <w:rPr>
                <w:sz w:val="24"/>
                <w:szCs w:val="24"/>
              </w:rPr>
              <w:t>93965</w:t>
            </w:r>
          </w:p>
        </w:tc>
        <w:tc>
          <w:tcPr>
            <w:tcW w:w="945" w:type="dxa"/>
            <w:tcBorders>
              <w:top w:val="single" w:sz="4" w:space="0" w:color="000000"/>
              <w:left w:val="single" w:sz="4" w:space="0" w:color="000000"/>
              <w:bottom w:val="single" w:sz="4" w:space="0" w:color="000000"/>
            </w:tcBorders>
          </w:tcPr>
          <w:p w14:paraId="1C6024E3" w14:textId="77777777" w:rsidR="00376198" w:rsidRPr="00D74D1C" w:rsidRDefault="00376198" w:rsidP="00BD1CE5">
            <w:pPr>
              <w:jc w:val="center"/>
              <w:rPr>
                <w:sz w:val="24"/>
                <w:szCs w:val="24"/>
              </w:rPr>
            </w:pPr>
            <w:r w:rsidRPr="00D74D1C">
              <w:rPr>
                <w:sz w:val="24"/>
                <w:szCs w:val="24"/>
              </w:rPr>
              <w:t>34095</w:t>
            </w:r>
          </w:p>
        </w:tc>
        <w:tc>
          <w:tcPr>
            <w:tcW w:w="945" w:type="dxa"/>
            <w:tcBorders>
              <w:top w:val="single" w:sz="4" w:space="0" w:color="000000"/>
              <w:left w:val="single" w:sz="4" w:space="0" w:color="000000"/>
              <w:bottom w:val="single" w:sz="4" w:space="0" w:color="000000"/>
            </w:tcBorders>
          </w:tcPr>
          <w:p w14:paraId="2F73D289" w14:textId="77777777" w:rsidR="00376198" w:rsidRPr="00D74D1C" w:rsidRDefault="00376198" w:rsidP="00BD1CE5">
            <w:pPr>
              <w:jc w:val="center"/>
              <w:rPr>
                <w:sz w:val="24"/>
                <w:szCs w:val="24"/>
              </w:rPr>
            </w:pPr>
            <w:r w:rsidRPr="00D74D1C">
              <w:rPr>
                <w:sz w:val="24"/>
                <w:szCs w:val="24"/>
              </w:rPr>
              <w:t>52666</w:t>
            </w:r>
          </w:p>
        </w:tc>
        <w:tc>
          <w:tcPr>
            <w:tcW w:w="945" w:type="dxa"/>
            <w:tcBorders>
              <w:top w:val="single" w:sz="4" w:space="0" w:color="000000"/>
              <w:left w:val="single" w:sz="4" w:space="0" w:color="000000"/>
              <w:bottom w:val="single" w:sz="4" w:space="0" w:color="000000"/>
            </w:tcBorders>
          </w:tcPr>
          <w:p w14:paraId="0960A2D8" w14:textId="77777777" w:rsidR="00376198" w:rsidRPr="00D74D1C" w:rsidRDefault="00376198" w:rsidP="00BD1CE5">
            <w:pPr>
              <w:jc w:val="center"/>
              <w:rPr>
                <w:sz w:val="24"/>
                <w:szCs w:val="24"/>
              </w:rPr>
            </w:pPr>
            <w:r w:rsidRPr="00D74D1C">
              <w:rPr>
                <w:sz w:val="24"/>
                <w:szCs w:val="24"/>
              </w:rPr>
              <w:t>19174</w:t>
            </w:r>
          </w:p>
        </w:tc>
        <w:tc>
          <w:tcPr>
            <w:tcW w:w="945" w:type="dxa"/>
            <w:tcBorders>
              <w:top w:val="single" w:sz="4" w:space="0" w:color="000000"/>
              <w:left w:val="single" w:sz="4" w:space="0" w:color="000000"/>
              <w:bottom w:val="single" w:sz="4" w:space="0" w:color="000000"/>
            </w:tcBorders>
          </w:tcPr>
          <w:p w14:paraId="5B540079" w14:textId="77777777" w:rsidR="00376198" w:rsidRPr="00D74D1C" w:rsidRDefault="00376198" w:rsidP="00BD1CE5">
            <w:pPr>
              <w:jc w:val="center"/>
              <w:rPr>
                <w:sz w:val="24"/>
                <w:szCs w:val="24"/>
              </w:rPr>
            </w:pPr>
            <w:r w:rsidRPr="00D74D1C">
              <w:rPr>
                <w:sz w:val="24"/>
                <w:szCs w:val="24"/>
              </w:rPr>
              <w:t>39615</w:t>
            </w:r>
          </w:p>
        </w:tc>
        <w:tc>
          <w:tcPr>
            <w:tcW w:w="980" w:type="dxa"/>
            <w:tcBorders>
              <w:top w:val="single" w:sz="4" w:space="0" w:color="000000"/>
              <w:left w:val="single" w:sz="4" w:space="0" w:color="000000"/>
              <w:bottom w:val="single" w:sz="4" w:space="0" w:color="000000"/>
              <w:right w:val="single" w:sz="4" w:space="0" w:color="000000"/>
            </w:tcBorders>
          </w:tcPr>
          <w:p w14:paraId="40A31127" w14:textId="77777777" w:rsidR="00376198" w:rsidRPr="00D74D1C" w:rsidRDefault="00376198" w:rsidP="00BD1CE5">
            <w:pPr>
              <w:jc w:val="center"/>
              <w:rPr>
                <w:sz w:val="24"/>
                <w:szCs w:val="24"/>
              </w:rPr>
            </w:pPr>
            <w:r w:rsidRPr="00D74D1C">
              <w:rPr>
                <w:sz w:val="24"/>
                <w:szCs w:val="24"/>
              </w:rPr>
              <w:t>99505</w:t>
            </w:r>
          </w:p>
        </w:tc>
      </w:tr>
      <w:tr w:rsidR="00376198" w:rsidRPr="00D74D1C" w14:paraId="69173075" w14:textId="77777777" w:rsidTr="00BD1CE5">
        <w:tc>
          <w:tcPr>
            <w:tcW w:w="945" w:type="dxa"/>
            <w:tcBorders>
              <w:top w:val="single" w:sz="4" w:space="0" w:color="000000"/>
              <w:left w:val="single" w:sz="4" w:space="0" w:color="000000"/>
              <w:bottom w:val="single" w:sz="4" w:space="0" w:color="000000"/>
            </w:tcBorders>
          </w:tcPr>
          <w:p w14:paraId="0749BEE3" w14:textId="77777777" w:rsidR="00376198" w:rsidRPr="00D74D1C" w:rsidRDefault="00376198" w:rsidP="00BD1CE5">
            <w:pPr>
              <w:jc w:val="center"/>
              <w:rPr>
                <w:sz w:val="24"/>
                <w:szCs w:val="24"/>
              </w:rPr>
            </w:pPr>
            <w:r w:rsidRPr="00D74D1C">
              <w:rPr>
                <w:sz w:val="24"/>
                <w:szCs w:val="24"/>
              </w:rPr>
              <w:t>3</w:t>
            </w:r>
          </w:p>
        </w:tc>
        <w:tc>
          <w:tcPr>
            <w:tcW w:w="945" w:type="dxa"/>
            <w:tcBorders>
              <w:top w:val="single" w:sz="4" w:space="0" w:color="000000"/>
              <w:left w:val="single" w:sz="4" w:space="0" w:color="000000"/>
              <w:bottom w:val="single" w:sz="4" w:space="0" w:color="000000"/>
            </w:tcBorders>
          </w:tcPr>
          <w:p w14:paraId="332CD060" w14:textId="77777777" w:rsidR="00376198" w:rsidRPr="00D74D1C" w:rsidRDefault="00376198" w:rsidP="00BD1CE5">
            <w:pPr>
              <w:jc w:val="center"/>
              <w:rPr>
                <w:sz w:val="24"/>
                <w:szCs w:val="24"/>
              </w:rPr>
            </w:pPr>
            <w:r w:rsidRPr="00D74D1C">
              <w:rPr>
                <w:sz w:val="24"/>
                <w:szCs w:val="24"/>
              </w:rPr>
              <w:t>24130</w:t>
            </w:r>
          </w:p>
        </w:tc>
        <w:tc>
          <w:tcPr>
            <w:tcW w:w="945" w:type="dxa"/>
            <w:tcBorders>
              <w:top w:val="single" w:sz="4" w:space="0" w:color="000000"/>
              <w:left w:val="single" w:sz="4" w:space="0" w:color="000000"/>
              <w:bottom w:val="single" w:sz="4" w:space="0" w:color="000000"/>
            </w:tcBorders>
          </w:tcPr>
          <w:p w14:paraId="5942B868" w14:textId="77777777" w:rsidR="00376198" w:rsidRPr="00D74D1C" w:rsidRDefault="00376198" w:rsidP="00BD1CE5">
            <w:pPr>
              <w:jc w:val="center"/>
              <w:rPr>
                <w:sz w:val="24"/>
                <w:szCs w:val="24"/>
              </w:rPr>
            </w:pPr>
            <w:r w:rsidRPr="00D74D1C">
              <w:rPr>
                <w:sz w:val="24"/>
                <w:szCs w:val="24"/>
              </w:rPr>
              <w:t>48360</w:t>
            </w:r>
          </w:p>
        </w:tc>
        <w:tc>
          <w:tcPr>
            <w:tcW w:w="945" w:type="dxa"/>
            <w:tcBorders>
              <w:top w:val="single" w:sz="4" w:space="0" w:color="000000"/>
              <w:left w:val="single" w:sz="4" w:space="0" w:color="000000"/>
              <w:bottom w:val="single" w:sz="4" w:space="0" w:color="000000"/>
            </w:tcBorders>
          </w:tcPr>
          <w:p w14:paraId="6FA95D32" w14:textId="77777777" w:rsidR="00376198" w:rsidRPr="00D74D1C" w:rsidRDefault="00376198" w:rsidP="00BD1CE5">
            <w:pPr>
              <w:jc w:val="center"/>
              <w:rPr>
                <w:sz w:val="24"/>
                <w:szCs w:val="24"/>
              </w:rPr>
            </w:pPr>
            <w:r w:rsidRPr="00D74D1C">
              <w:rPr>
                <w:sz w:val="24"/>
                <w:szCs w:val="24"/>
              </w:rPr>
              <w:t>22527</w:t>
            </w:r>
          </w:p>
        </w:tc>
        <w:tc>
          <w:tcPr>
            <w:tcW w:w="945" w:type="dxa"/>
            <w:tcBorders>
              <w:top w:val="single" w:sz="4" w:space="0" w:color="000000"/>
              <w:left w:val="single" w:sz="4" w:space="0" w:color="000000"/>
              <w:bottom w:val="single" w:sz="4" w:space="0" w:color="000000"/>
            </w:tcBorders>
          </w:tcPr>
          <w:p w14:paraId="4F694B30" w14:textId="77777777" w:rsidR="00376198" w:rsidRPr="00D74D1C" w:rsidRDefault="00376198" w:rsidP="00BD1CE5">
            <w:pPr>
              <w:jc w:val="center"/>
              <w:rPr>
                <w:sz w:val="24"/>
                <w:szCs w:val="24"/>
              </w:rPr>
            </w:pPr>
            <w:r w:rsidRPr="00D74D1C">
              <w:rPr>
                <w:sz w:val="24"/>
                <w:szCs w:val="24"/>
              </w:rPr>
              <w:t>97265</w:t>
            </w:r>
          </w:p>
        </w:tc>
        <w:tc>
          <w:tcPr>
            <w:tcW w:w="945" w:type="dxa"/>
            <w:tcBorders>
              <w:top w:val="single" w:sz="4" w:space="0" w:color="000000"/>
              <w:left w:val="single" w:sz="4" w:space="0" w:color="000000"/>
              <w:bottom w:val="single" w:sz="4" w:space="0" w:color="000000"/>
            </w:tcBorders>
          </w:tcPr>
          <w:p w14:paraId="15764C61" w14:textId="77777777" w:rsidR="00376198" w:rsidRPr="00D74D1C" w:rsidRDefault="00376198" w:rsidP="00BD1CE5">
            <w:pPr>
              <w:jc w:val="center"/>
              <w:rPr>
                <w:sz w:val="24"/>
                <w:szCs w:val="24"/>
              </w:rPr>
            </w:pPr>
            <w:r w:rsidRPr="00D74D1C">
              <w:rPr>
                <w:sz w:val="24"/>
                <w:szCs w:val="24"/>
              </w:rPr>
              <w:t>76393</w:t>
            </w:r>
          </w:p>
        </w:tc>
        <w:tc>
          <w:tcPr>
            <w:tcW w:w="945" w:type="dxa"/>
            <w:tcBorders>
              <w:top w:val="single" w:sz="4" w:space="0" w:color="000000"/>
              <w:left w:val="single" w:sz="4" w:space="0" w:color="000000"/>
              <w:bottom w:val="single" w:sz="4" w:space="0" w:color="000000"/>
            </w:tcBorders>
          </w:tcPr>
          <w:p w14:paraId="765CD3D7" w14:textId="77777777" w:rsidR="00376198" w:rsidRPr="00D74D1C" w:rsidRDefault="00376198" w:rsidP="00BD1CE5">
            <w:pPr>
              <w:jc w:val="center"/>
              <w:rPr>
                <w:sz w:val="24"/>
                <w:szCs w:val="24"/>
              </w:rPr>
            </w:pPr>
            <w:r w:rsidRPr="00D74D1C">
              <w:rPr>
                <w:sz w:val="24"/>
                <w:szCs w:val="24"/>
              </w:rPr>
              <w:t>64809</w:t>
            </w:r>
          </w:p>
        </w:tc>
        <w:tc>
          <w:tcPr>
            <w:tcW w:w="945" w:type="dxa"/>
            <w:tcBorders>
              <w:top w:val="single" w:sz="4" w:space="0" w:color="000000"/>
              <w:left w:val="single" w:sz="4" w:space="0" w:color="000000"/>
              <w:bottom w:val="single" w:sz="4" w:space="0" w:color="000000"/>
            </w:tcBorders>
          </w:tcPr>
          <w:p w14:paraId="6237DE8F" w14:textId="77777777" w:rsidR="00376198" w:rsidRPr="00D74D1C" w:rsidRDefault="00376198" w:rsidP="00BD1CE5">
            <w:pPr>
              <w:jc w:val="center"/>
              <w:rPr>
                <w:sz w:val="24"/>
                <w:szCs w:val="24"/>
              </w:rPr>
            </w:pPr>
            <w:r w:rsidRPr="00D74D1C">
              <w:rPr>
                <w:sz w:val="24"/>
                <w:szCs w:val="24"/>
              </w:rPr>
              <w:t>15179</w:t>
            </w:r>
          </w:p>
        </w:tc>
        <w:tc>
          <w:tcPr>
            <w:tcW w:w="945" w:type="dxa"/>
            <w:tcBorders>
              <w:top w:val="single" w:sz="4" w:space="0" w:color="000000"/>
              <w:left w:val="single" w:sz="4" w:space="0" w:color="000000"/>
              <w:bottom w:val="single" w:sz="4" w:space="0" w:color="000000"/>
            </w:tcBorders>
          </w:tcPr>
          <w:p w14:paraId="1461ECBE" w14:textId="77777777" w:rsidR="00376198" w:rsidRPr="00D74D1C" w:rsidRDefault="00376198" w:rsidP="00BD1CE5">
            <w:pPr>
              <w:jc w:val="center"/>
              <w:rPr>
                <w:sz w:val="24"/>
                <w:szCs w:val="24"/>
              </w:rPr>
            </w:pPr>
            <w:r w:rsidRPr="00D74D1C">
              <w:rPr>
                <w:sz w:val="24"/>
                <w:szCs w:val="24"/>
              </w:rPr>
              <w:t>24830</w:t>
            </w:r>
          </w:p>
        </w:tc>
        <w:tc>
          <w:tcPr>
            <w:tcW w:w="945" w:type="dxa"/>
            <w:tcBorders>
              <w:top w:val="single" w:sz="4" w:space="0" w:color="000000"/>
              <w:left w:val="single" w:sz="4" w:space="0" w:color="000000"/>
              <w:bottom w:val="single" w:sz="4" w:space="0" w:color="000000"/>
            </w:tcBorders>
          </w:tcPr>
          <w:p w14:paraId="0BC3F1DE" w14:textId="77777777" w:rsidR="00376198" w:rsidRPr="00D74D1C" w:rsidRDefault="00376198" w:rsidP="00BD1CE5">
            <w:pPr>
              <w:jc w:val="center"/>
              <w:rPr>
                <w:sz w:val="24"/>
                <w:szCs w:val="24"/>
              </w:rPr>
            </w:pPr>
            <w:r w:rsidRPr="00D74D1C">
              <w:rPr>
                <w:sz w:val="24"/>
                <w:szCs w:val="24"/>
              </w:rPr>
              <w:t>49340</w:t>
            </w:r>
          </w:p>
        </w:tc>
        <w:tc>
          <w:tcPr>
            <w:tcW w:w="945" w:type="dxa"/>
            <w:tcBorders>
              <w:top w:val="single" w:sz="4" w:space="0" w:color="000000"/>
              <w:left w:val="single" w:sz="4" w:space="0" w:color="000000"/>
              <w:bottom w:val="single" w:sz="4" w:space="0" w:color="000000"/>
            </w:tcBorders>
          </w:tcPr>
          <w:p w14:paraId="77229801" w14:textId="77777777" w:rsidR="00376198" w:rsidRPr="00D74D1C" w:rsidRDefault="00376198" w:rsidP="00BD1CE5">
            <w:pPr>
              <w:jc w:val="center"/>
              <w:rPr>
                <w:sz w:val="24"/>
                <w:szCs w:val="24"/>
              </w:rPr>
            </w:pPr>
            <w:r w:rsidRPr="00D74D1C">
              <w:rPr>
                <w:sz w:val="24"/>
                <w:szCs w:val="24"/>
              </w:rPr>
              <w:t>32081</w:t>
            </w:r>
          </w:p>
        </w:tc>
        <w:tc>
          <w:tcPr>
            <w:tcW w:w="945" w:type="dxa"/>
            <w:tcBorders>
              <w:top w:val="single" w:sz="4" w:space="0" w:color="000000"/>
              <w:left w:val="single" w:sz="4" w:space="0" w:color="000000"/>
              <w:bottom w:val="single" w:sz="4" w:space="0" w:color="000000"/>
            </w:tcBorders>
          </w:tcPr>
          <w:p w14:paraId="052E4DB6" w14:textId="77777777" w:rsidR="00376198" w:rsidRPr="00D74D1C" w:rsidRDefault="00376198" w:rsidP="00BD1CE5">
            <w:pPr>
              <w:jc w:val="center"/>
              <w:rPr>
                <w:sz w:val="24"/>
                <w:szCs w:val="24"/>
              </w:rPr>
            </w:pPr>
            <w:r w:rsidRPr="00D74D1C">
              <w:rPr>
                <w:sz w:val="24"/>
                <w:szCs w:val="24"/>
              </w:rPr>
              <w:t>30680</w:t>
            </w:r>
          </w:p>
        </w:tc>
        <w:tc>
          <w:tcPr>
            <w:tcW w:w="945" w:type="dxa"/>
            <w:tcBorders>
              <w:top w:val="single" w:sz="4" w:space="0" w:color="000000"/>
              <w:left w:val="single" w:sz="4" w:space="0" w:color="000000"/>
              <w:bottom w:val="single" w:sz="4" w:space="0" w:color="000000"/>
            </w:tcBorders>
          </w:tcPr>
          <w:p w14:paraId="5C67EF98" w14:textId="77777777" w:rsidR="00376198" w:rsidRPr="00D74D1C" w:rsidRDefault="00376198" w:rsidP="00BD1CE5">
            <w:pPr>
              <w:jc w:val="center"/>
              <w:rPr>
                <w:sz w:val="24"/>
                <w:szCs w:val="24"/>
              </w:rPr>
            </w:pPr>
            <w:r w:rsidRPr="00D74D1C">
              <w:rPr>
                <w:sz w:val="24"/>
                <w:szCs w:val="24"/>
              </w:rPr>
              <w:t>19655</w:t>
            </w:r>
          </w:p>
        </w:tc>
        <w:tc>
          <w:tcPr>
            <w:tcW w:w="945" w:type="dxa"/>
            <w:tcBorders>
              <w:top w:val="single" w:sz="4" w:space="0" w:color="000000"/>
              <w:left w:val="single" w:sz="4" w:space="0" w:color="000000"/>
              <w:bottom w:val="single" w:sz="4" w:space="0" w:color="000000"/>
            </w:tcBorders>
          </w:tcPr>
          <w:p w14:paraId="1A5F8811" w14:textId="77777777" w:rsidR="00376198" w:rsidRPr="00D74D1C" w:rsidRDefault="00376198" w:rsidP="00BD1CE5">
            <w:pPr>
              <w:jc w:val="center"/>
              <w:rPr>
                <w:sz w:val="24"/>
                <w:szCs w:val="24"/>
              </w:rPr>
            </w:pPr>
            <w:r w:rsidRPr="00D74D1C">
              <w:rPr>
                <w:sz w:val="24"/>
                <w:szCs w:val="24"/>
              </w:rPr>
              <w:t>63348</w:t>
            </w:r>
          </w:p>
        </w:tc>
        <w:tc>
          <w:tcPr>
            <w:tcW w:w="980" w:type="dxa"/>
            <w:tcBorders>
              <w:top w:val="single" w:sz="4" w:space="0" w:color="000000"/>
              <w:left w:val="single" w:sz="4" w:space="0" w:color="000000"/>
              <w:bottom w:val="single" w:sz="4" w:space="0" w:color="000000"/>
              <w:right w:val="single" w:sz="4" w:space="0" w:color="000000"/>
            </w:tcBorders>
          </w:tcPr>
          <w:p w14:paraId="5DF3B297" w14:textId="77777777" w:rsidR="00376198" w:rsidRPr="00D74D1C" w:rsidRDefault="00376198" w:rsidP="00BD1CE5">
            <w:pPr>
              <w:jc w:val="center"/>
              <w:rPr>
                <w:sz w:val="24"/>
                <w:szCs w:val="24"/>
              </w:rPr>
            </w:pPr>
            <w:r w:rsidRPr="00D74D1C">
              <w:rPr>
                <w:sz w:val="24"/>
                <w:szCs w:val="24"/>
              </w:rPr>
              <w:t>58629</w:t>
            </w:r>
          </w:p>
        </w:tc>
      </w:tr>
      <w:tr w:rsidR="00376198" w:rsidRPr="00D74D1C" w14:paraId="3006F615" w14:textId="77777777" w:rsidTr="00BD1CE5">
        <w:tc>
          <w:tcPr>
            <w:tcW w:w="945" w:type="dxa"/>
            <w:tcBorders>
              <w:top w:val="single" w:sz="4" w:space="0" w:color="000000"/>
              <w:left w:val="single" w:sz="4" w:space="0" w:color="000000"/>
              <w:bottom w:val="single" w:sz="4" w:space="0" w:color="000000"/>
            </w:tcBorders>
          </w:tcPr>
          <w:p w14:paraId="39AADE08" w14:textId="77777777" w:rsidR="00376198" w:rsidRPr="00D74D1C" w:rsidRDefault="00376198" w:rsidP="00BD1CE5">
            <w:pPr>
              <w:jc w:val="center"/>
              <w:rPr>
                <w:sz w:val="24"/>
                <w:szCs w:val="24"/>
              </w:rPr>
            </w:pPr>
            <w:r w:rsidRPr="00D74D1C">
              <w:rPr>
                <w:sz w:val="24"/>
                <w:szCs w:val="24"/>
              </w:rPr>
              <w:t>4</w:t>
            </w:r>
          </w:p>
        </w:tc>
        <w:tc>
          <w:tcPr>
            <w:tcW w:w="945" w:type="dxa"/>
            <w:tcBorders>
              <w:top w:val="single" w:sz="4" w:space="0" w:color="000000"/>
              <w:left w:val="single" w:sz="4" w:space="0" w:color="000000"/>
              <w:bottom w:val="single" w:sz="4" w:space="0" w:color="000000"/>
            </w:tcBorders>
          </w:tcPr>
          <w:p w14:paraId="6B14B777" w14:textId="77777777" w:rsidR="00376198" w:rsidRPr="00D74D1C" w:rsidRDefault="00376198" w:rsidP="00BD1CE5">
            <w:pPr>
              <w:jc w:val="center"/>
              <w:rPr>
                <w:sz w:val="24"/>
                <w:szCs w:val="24"/>
              </w:rPr>
            </w:pPr>
            <w:r w:rsidRPr="00D74D1C">
              <w:rPr>
                <w:sz w:val="24"/>
                <w:szCs w:val="24"/>
              </w:rPr>
              <w:t>42167</w:t>
            </w:r>
          </w:p>
        </w:tc>
        <w:tc>
          <w:tcPr>
            <w:tcW w:w="945" w:type="dxa"/>
            <w:tcBorders>
              <w:top w:val="single" w:sz="4" w:space="0" w:color="000000"/>
              <w:left w:val="single" w:sz="4" w:space="0" w:color="000000"/>
              <w:bottom w:val="single" w:sz="4" w:space="0" w:color="000000"/>
            </w:tcBorders>
          </w:tcPr>
          <w:p w14:paraId="14CF32EA" w14:textId="77777777" w:rsidR="00376198" w:rsidRPr="00D74D1C" w:rsidRDefault="00376198" w:rsidP="00BD1CE5">
            <w:pPr>
              <w:jc w:val="center"/>
              <w:rPr>
                <w:sz w:val="24"/>
                <w:szCs w:val="24"/>
              </w:rPr>
            </w:pPr>
            <w:r w:rsidRPr="00D74D1C">
              <w:rPr>
                <w:sz w:val="24"/>
                <w:szCs w:val="24"/>
              </w:rPr>
              <w:t>93093</w:t>
            </w:r>
          </w:p>
        </w:tc>
        <w:tc>
          <w:tcPr>
            <w:tcW w:w="945" w:type="dxa"/>
            <w:tcBorders>
              <w:top w:val="single" w:sz="4" w:space="0" w:color="000000"/>
              <w:left w:val="single" w:sz="4" w:space="0" w:color="000000"/>
              <w:bottom w:val="single" w:sz="4" w:space="0" w:color="000000"/>
            </w:tcBorders>
          </w:tcPr>
          <w:p w14:paraId="6BE0F706" w14:textId="77777777" w:rsidR="00376198" w:rsidRPr="00D74D1C" w:rsidRDefault="00376198" w:rsidP="00BD1CE5">
            <w:pPr>
              <w:jc w:val="center"/>
              <w:rPr>
                <w:sz w:val="24"/>
                <w:szCs w:val="24"/>
              </w:rPr>
            </w:pPr>
            <w:r w:rsidRPr="00D74D1C">
              <w:rPr>
                <w:sz w:val="24"/>
                <w:szCs w:val="24"/>
              </w:rPr>
              <w:t>06243</w:t>
            </w:r>
          </w:p>
        </w:tc>
        <w:tc>
          <w:tcPr>
            <w:tcW w:w="945" w:type="dxa"/>
            <w:tcBorders>
              <w:top w:val="single" w:sz="4" w:space="0" w:color="000000"/>
              <w:left w:val="single" w:sz="4" w:space="0" w:color="000000"/>
              <w:bottom w:val="single" w:sz="4" w:space="0" w:color="000000"/>
            </w:tcBorders>
          </w:tcPr>
          <w:p w14:paraId="30718DFA" w14:textId="77777777" w:rsidR="00376198" w:rsidRPr="00D74D1C" w:rsidRDefault="00376198" w:rsidP="00BD1CE5">
            <w:pPr>
              <w:jc w:val="center"/>
              <w:rPr>
                <w:sz w:val="24"/>
                <w:szCs w:val="24"/>
              </w:rPr>
            </w:pPr>
            <w:r w:rsidRPr="00D74D1C">
              <w:rPr>
                <w:sz w:val="24"/>
                <w:szCs w:val="24"/>
              </w:rPr>
              <w:t>61680</w:t>
            </w:r>
          </w:p>
        </w:tc>
        <w:tc>
          <w:tcPr>
            <w:tcW w:w="945" w:type="dxa"/>
            <w:tcBorders>
              <w:top w:val="single" w:sz="4" w:space="0" w:color="000000"/>
              <w:left w:val="single" w:sz="4" w:space="0" w:color="000000"/>
              <w:bottom w:val="single" w:sz="4" w:space="0" w:color="000000"/>
            </w:tcBorders>
          </w:tcPr>
          <w:p w14:paraId="0F607FC6" w14:textId="77777777" w:rsidR="00376198" w:rsidRPr="00D74D1C" w:rsidRDefault="00376198" w:rsidP="00BD1CE5">
            <w:pPr>
              <w:jc w:val="center"/>
              <w:rPr>
                <w:sz w:val="24"/>
                <w:szCs w:val="24"/>
              </w:rPr>
            </w:pPr>
            <w:r w:rsidRPr="00D74D1C">
              <w:rPr>
                <w:sz w:val="24"/>
                <w:szCs w:val="24"/>
              </w:rPr>
              <w:t>07856</w:t>
            </w:r>
          </w:p>
        </w:tc>
        <w:tc>
          <w:tcPr>
            <w:tcW w:w="945" w:type="dxa"/>
            <w:tcBorders>
              <w:top w:val="single" w:sz="4" w:space="0" w:color="000000"/>
              <w:left w:val="single" w:sz="4" w:space="0" w:color="000000"/>
              <w:bottom w:val="single" w:sz="4" w:space="0" w:color="000000"/>
            </w:tcBorders>
          </w:tcPr>
          <w:p w14:paraId="04127B24" w14:textId="77777777" w:rsidR="00376198" w:rsidRPr="00D74D1C" w:rsidRDefault="00376198" w:rsidP="00BD1CE5">
            <w:pPr>
              <w:jc w:val="center"/>
              <w:rPr>
                <w:sz w:val="24"/>
                <w:szCs w:val="24"/>
              </w:rPr>
            </w:pPr>
            <w:r w:rsidRPr="00D74D1C">
              <w:rPr>
                <w:sz w:val="24"/>
                <w:szCs w:val="24"/>
              </w:rPr>
              <w:t>16376</w:t>
            </w:r>
          </w:p>
        </w:tc>
        <w:tc>
          <w:tcPr>
            <w:tcW w:w="945" w:type="dxa"/>
            <w:tcBorders>
              <w:top w:val="single" w:sz="4" w:space="0" w:color="000000"/>
              <w:left w:val="single" w:sz="4" w:space="0" w:color="000000"/>
              <w:bottom w:val="single" w:sz="4" w:space="0" w:color="000000"/>
            </w:tcBorders>
          </w:tcPr>
          <w:p w14:paraId="540ACDFF" w14:textId="77777777" w:rsidR="00376198" w:rsidRPr="00D74D1C" w:rsidRDefault="00376198" w:rsidP="00BD1CE5">
            <w:pPr>
              <w:jc w:val="center"/>
              <w:rPr>
                <w:sz w:val="24"/>
                <w:szCs w:val="24"/>
              </w:rPr>
            </w:pPr>
            <w:r w:rsidRPr="00D74D1C">
              <w:rPr>
                <w:sz w:val="24"/>
                <w:szCs w:val="24"/>
              </w:rPr>
              <w:t>39440</w:t>
            </w:r>
          </w:p>
        </w:tc>
        <w:tc>
          <w:tcPr>
            <w:tcW w:w="945" w:type="dxa"/>
            <w:tcBorders>
              <w:top w:val="single" w:sz="4" w:space="0" w:color="000000"/>
              <w:left w:val="single" w:sz="4" w:space="0" w:color="000000"/>
              <w:bottom w:val="single" w:sz="4" w:space="0" w:color="000000"/>
            </w:tcBorders>
          </w:tcPr>
          <w:p w14:paraId="3D8D9923" w14:textId="77777777" w:rsidR="00376198" w:rsidRPr="00D74D1C" w:rsidRDefault="00376198" w:rsidP="00BD1CE5">
            <w:pPr>
              <w:jc w:val="center"/>
              <w:rPr>
                <w:sz w:val="24"/>
                <w:szCs w:val="24"/>
              </w:rPr>
            </w:pPr>
            <w:r w:rsidRPr="00D74D1C">
              <w:rPr>
                <w:sz w:val="24"/>
                <w:szCs w:val="24"/>
              </w:rPr>
              <w:t>53537</w:t>
            </w:r>
          </w:p>
        </w:tc>
        <w:tc>
          <w:tcPr>
            <w:tcW w:w="945" w:type="dxa"/>
            <w:tcBorders>
              <w:top w:val="single" w:sz="4" w:space="0" w:color="000000"/>
              <w:left w:val="single" w:sz="4" w:space="0" w:color="000000"/>
              <w:bottom w:val="single" w:sz="4" w:space="0" w:color="000000"/>
            </w:tcBorders>
          </w:tcPr>
          <w:p w14:paraId="7C38A3F6" w14:textId="77777777" w:rsidR="00376198" w:rsidRPr="00D74D1C" w:rsidRDefault="00376198" w:rsidP="00BD1CE5">
            <w:pPr>
              <w:jc w:val="center"/>
              <w:rPr>
                <w:sz w:val="24"/>
                <w:szCs w:val="24"/>
              </w:rPr>
            </w:pPr>
            <w:r w:rsidRPr="00D74D1C">
              <w:rPr>
                <w:sz w:val="24"/>
                <w:szCs w:val="24"/>
              </w:rPr>
              <w:t>71341</w:t>
            </w:r>
          </w:p>
        </w:tc>
        <w:tc>
          <w:tcPr>
            <w:tcW w:w="945" w:type="dxa"/>
            <w:tcBorders>
              <w:top w:val="single" w:sz="4" w:space="0" w:color="000000"/>
              <w:left w:val="single" w:sz="4" w:space="0" w:color="000000"/>
              <w:bottom w:val="single" w:sz="4" w:space="0" w:color="000000"/>
            </w:tcBorders>
          </w:tcPr>
          <w:p w14:paraId="23F702D0" w14:textId="77777777" w:rsidR="00376198" w:rsidRPr="00D74D1C" w:rsidRDefault="00376198" w:rsidP="00BD1CE5">
            <w:pPr>
              <w:jc w:val="center"/>
              <w:rPr>
                <w:sz w:val="24"/>
                <w:szCs w:val="24"/>
              </w:rPr>
            </w:pPr>
            <w:r w:rsidRPr="00D74D1C">
              <w:rPr>
                <w:sz w:val="24"/>
                <w:szCs w:val="24"/>
              </w:rPr>
              <w:t>57004</w:t>
            </w:r>
          </w:p>
        </w:tc>
        <w:tc>
          <w:tcPr>
            <w:tcW w:w="945" w:type="dxa"/>
            <w:tcBorders>
              <w:top w:val="single" w:sz="4" w:space="0" w:color="000000"/>
              <w:left w:val="single" w:sz="4" w:space="0" w:color="000000"/>
              <w:bottom w:val="single" w:sz="4" w:space="0" w:color="000000"/>
            </w:tcBorders>
          </w:tcPr>
          <w:p w14:paraId="5633B583" w14:textId="77777777" w:rsidR="00376198" w:rsidRPr="00D74D1C" w:rsidRDefault="00376198" w:rsidP="00BD1CE5">
            <w:pPr>
              <w:jc w:val="center"/>
              <w:rPr>
                <w:sz w:val="24"/>
                <w:szCs w:val="24"/>
              </w:rPr>
            </w:pPr>
            <w:r w:rsidRPr="00D74D1C">
              <w:rPr>
                <w:sz w:val="24"/>
                <w:szCs w:val="24"/>
              </w:rPr>
              <w:t>00849</w:t>
            </w:r>
          </w:p>
        </w:tc>
        <w:tc>
          <w:tcPr>
            <w:tcW w:w="945" w:type="dxa"/>
            <w:tcBorders>
              <w:top w:val="single" w:sz="4" w:space="0" w:color="000000"/>
              <w:left w:val="single" w:sz="4" w:space="0" w:color="000000"/>
              <w:bottom w:val="single" w:sz="4" w:space="0" w:color="000000"/>
            </w:tcBorders>
          </w:tcPr>
          <w:p w14:paraId="18C7352A" w14:textId="77777777" w:rsidR="00376198" w:rsidRPr="00D74D1C" w:rsidRDefault="00376198" w:rsidP="00BD1CE5">
            <w:pPr>
              <w:jc w:val="center"/>
              <w:rPr>
                <w:sz w:val="24"/>
                <w:szCs w:val="24"/>
              </w:rPr>
            </w:pPr>
            <w:r w:rsidRPr="00D74D1C">
              <w:rPr>
                <w:sz w:val="24"/>
                <w:szCs w:val="24"/>
              </w:rPr>
              <w:t>74917</w:t>
            </w:r>
          </w:p>
        </w:tc>
        <w:tc>
          <w:tcPr>
            <w:tcW w:w="945" w:type="dxa"/>
            <w:tcBorders>
              <w:top w:val="single" w:sz="4" w:space="0" w:color="000000"/>
              <w:left w:val="single" w:sz="4" w:space="0" w:color="000000"/>
              <w:bottom w:val="single" w:sz="4" w:space="0" w:color="000000"/>
            </w:tcBorders>
          </w:tcPr>
          <w:p w14:paraId="2D4F462E" w14:textId="77777777" w:rsidR="00376198" w:rsidRPr="00D74D1C" w:rsidRDefault="00376198" w:rsidP="00BD1CE5">
            <w:pPr>
              <w:jc w:val="center"/>
              <w:rPr>
                <w:sz w:val="24"/>
                <w:szCs w:val="24"/>
              </w:rPr>
            </w:pPr>
            <w:r w:rsidRPr="00D74D1C">
              <w:rPr>
                <w:sz w:val="24"/>
                <w:szCs w:val="24"/>
              </w:rPr>
              <w:t>97758</w:t>
            </w:r>
          </w:p>
        </w:tc>
        <w:tc>
          <w:tcPr>
            <w:tcW w:w="980" w:type="dxa"/>
            <w:tcBorders>
              <w:top w:val="single" w:sz="4" w:space="0" w:color="000000"/>
              <w:left w:val="single" w:sz="4" w:space="0" w:color="000000"/>
              <w:bottom w:val="single" w:sz="4" w:space="0" w:color="000000"/>
              <w:right w:val="single" w:sz="4" w:space="0" w:color="000000"/>
            </w:tcBorders>
          </w:tcPr>
          <w:p w14:paraId="554415D9" w14:textId="77777777" w:rsidR="00376198" w:rsidRPr="00D74D1C" w:rsidRDefault="00376198" w:rsidP="00BD1CE5">
            <w:pPr>
              <w:jc w:val="center"/>
              <w:rPr>
                <w:sz w:val="24"/>
                <w:szCs w:val="24"/>
              </w:rPr>
            </w:pPr>
            <w:r w:rsidRPr="00D74D1C">
              <w:rPr>
                <w:sz w:val="24"/>
                <w:szCs w:val="24"/>
              </w:rPr>
              <w:t>16379</w:t>
            </w:r>
          </w:p>
        </w:tc>
      </w:tr>
      <w:tr w:rsidR="00376198" w:rsidRPr="00D74D1C" w14:paraId="411B82C3" w14:textId="77777777" w:rsidTr="00BD1CE5">
        <w:tc>
          <w:tcPr>
            <w:tcW w:w="945" w:type="dxa"/>
            <w:tcBorders>
              <w:top w:val="single" w:sz="4" w:space="0" w:color="000000"/>
              <w:left w:val="single" w:sz="4" w:space="0" w:color="000000"/>
              <w:bottom w:val="single" w:sz="4" w:space="0" w:color="000000"/>
            </w:tcBorders>
          </w:tcPr>
          <w:p w14:paraId="161B4BB6" w14:textId="77777777" w:rsidR="00376198" w:rsidRPr="00D74D1C" w:rsidRDefault="00376198" w:rsidP="00BD1CE5">
            <w:pPr>
              <w:jc w:val="center"/>
              <w:rPr>
                <w:sz w:val="24"/>
                <w:szCs w:val="24"/>
              </w:rPr>
            </w:pPr>
            <w:r w:rsidRPr="00D74D1C">
              <w:rPr>
                <w:sz w:val="24"/>
                <w:szCs w:val="24"/>
              </w:rPr>
              <w:t>5</w:t>
            </w:r>
          </w:p>
        </w:tc>
        <w:tc>
          <w:tcPr>
            <w:tcW w:w="945" w:type="dxa"/>
            <w:tcBorders>
              <w:top w:val="single" w:sz="4" w:space="0" w:color="000000"/>
              <w:left w:val="single" w:sz="4" w:space="0" w:color="000000"/>
              <w:bottom w:val="single" w:sz="4" w:space="0" w:color="000000"/>
            </w:tcBorders>
          </w:tcPr>
          <w:p w14:paraId="303454EB" w14:textId="77777777" w:rsidR="00376198" w:rsidRPr="00D74D1C" w:rsidRDefault="00376198" w:rsidP="00BD1CE5">
            <w:pPr>
              <w:jc w:val="center"/>
              <w:rPr>
                <w:sz w:val="24"/>
                <w:szCs w:val="24"/>
              </w:rPr>
            </w:pPr>
            <w:r w:rsidRPr="00D74D1C">
              <w:rPr>
                <w:sz w:val="24"/>
                <w:szCs w:val="24"/>
              </w:rPr>
              <w:t>37570</w:t>
            </w:r>
          </w:p>
        </w:tc>
        <w:tc>
          <w:tcPr>
            <w:tcW w:w="945" w:type="dxa"/>
            <w:tcBorders>
              <w:top w:val="single" w:sz="4" w:space="0" w:color="000000"/>
              <w:left w:val="single" w:sz="4" w:space="0" w:color="000000"/>
              <w:bottom w:val="single" w:sz="4" w:space="0" w:color="000000"/>
            </w:tcBorders>
          </w:tcPr>
          <w:p w14:paraId="62AA8001" w14:textId="77777777" w:rsidR="00376198" w:rsidRPr="00D74D1C" w:rsidRDefault="00376198" w:rsidP="00BD1CE5">
            <w:pPr>
              <w:jc w:val="center"/>
              <w:rPr>
                <w:sz w:val="24"/>
                <w:szCs w:val="24"/>
              </w:rPr>
            </w:pPr>
            <w:r w:rsidRPr="00D74D1C">
              <w:rPr>
                <w:sz w:val="24"/>
                <w:szCs w:val="24"/>
              </w:rPr>
              <w:t>39975</w:t>
            </w:r>
          </w:p>
        </w:tc>
        <w:tc>
          <w:tcPr>
            <w:tcW w:w="945" w:type="dxa"/>
            <w:tcBorders>
              <w:top w:val="single" w:sz="4" w:space="0" w:color="000000"/>
              <w:left w:val="single" w:sz="4" w:space="0" w:color="000000"/>
              <w:bottom w:val="single" w:sz="4" w:space="0" w:color="000000"/>
            </w:tcBorders>
          </w:tcPr>
          <w:p w14:paraId="41FD8EE3" w14:textId="77777777" w:rsidR="00376198" w:rsidRPr="00D74D1C" w:rsidRDefault="00376198" w:rsidP="00BD1CE5">
            <w:pPr>
              <w:jc w:val="center"/>
              <w:rPr>
                <w:sz w:val="24"/>
                <w:szCs w:val="24"/>
              </w:rPr>
            </w:pPr>
            <w:r w:rsidRPr="00D74D1C">
              <w:rPr>
                <w:sz w:val="24"/>
                <w:szCs w:val="24"/>
              </w:rPr>
              <w:t>81837</w:t>
            </w:r>
          </w:p>
        </w:tc>
        <w:tc>
          <w:tcPr>
            <w:tcW w:w="945" w:type="dxa"/>
            <w:tcBorders>
              <w:top w:val="single" w:sz="4" w:space="0" w:color="000000"/>
              <w:left w:val="single" w:sz="4" w:space="0" w:color="000000"/>
              <w:bottom w:val="single" w:sz="4" w:space="0" w:color="000000"/>
            </w:tcBorders>
          </w:tcPr>
          <w:p w14:paraId="375F8337" w14:textId="77777777" w:rsidR="00376198" w:rsidRPr="00D74D1C" w:rsidRDefault="00376198" w:rsidP="00BD1CE5">
            <w:pPr>
              <w:jc w:val="center"/>
              <w:rPr>
                <w:sz w:val="24"/>
                <w:szCs w:val="24"/>
              </w:rPr>
            </w:pPr>
            <w:r w:rsidRPr="00D74D1C">
              <w:rPr>
                <w:sz w:val="24"/>
                <w:szCs w:val="24"/>
              </w:rPr>
              <w:t>16656</w:t>
            </w:r>
          </w:p>
        </w:tc>
        <w:tc>
          <w:tcPr>
            <w:tcW w:w="945" w:type="dxa"/>
            <w:tcBorders>
              <w:top w:val="single" w:sz="4" w:space="0" w:color="000000"/>
              <w:left w:val="single" w:sz="4" w:space="0" w:color="000000"/>
              <w:bottom w:val="single" w:sz="4" w:space="0" w:color="000000"/>
            </w:tcBorders>
          </w:tcPr>
          <w:p w14:paraId="6639AC45" w14:textId="77777777" w:rsidR="00376198" w:rsidRPr="00D74D1C" w:rsidRDefault="00376198" w:rsidP="00BD1CE5">
            <w:pPr>
              <w:jc w:val="center"/>
              <w:rPr>
                <w:sz w:val="24"/>
                <w:szCs w:val="24"/>
              </w:rPr>
            </w:pPr>
            <w:r w:rsidRPr="00D74D1C">
              <w:rPr>
                <w:sz w:val="24"/>
                <w:szCs w:val="24"/>
              </w:rPr>
              <w:t>06121</w:t>
            </w:r>
          </w:p>
        </w:tc>
        <w:tc>
          <w:tcPr>
            <w:tcW w:w="945" w:type="dxa"/>
            <w:tcBorders>
              <w:top w:val="single" w:sz="4" w:space="0" w:color="000000"/>
              <w:left w:val="single" w:sz="4" w:space="0" w:color="000000"/>
              <w:bottom w:val="single" w:sz="4" w:space="0" w:color="000000"/>
            </w:tcBorders>
          </w:tcPr>
          <w:p w14:paraId="4D92C45C" w14:textId="77777777" w:rsidR="00376198" w:rsidRPr="00D74D1C" w:rsidRDefault="00376198" w:rsidP="00BD1CE5">
            <w:pPr>
              <w:jc w:val="center"/>
              <w:rPr>
                <w:sz w:val="24"/>
                <w:szCs w:val="24"/>
              </w:rPr>
            </w:pPr>
            <w:r w:rsidRPr="00D74D1C">
              <w:rPr>
                <w:sz w:val="24"/>
                <w:szCs w:val="24"/>
              </w:rPr>
              <w:t>91782</w:t>
            </w:r>
          </w:p>
        </w:tc>
        <w:tc>
          <w:tcPr>
            <w:tcW w:w="945" w:type="dxa"/>
            <w:tcBorders>
              <w:top w:val="single" w:sz="4" w:space="0" w:color="000000"/>
              <w:left w:val="single" w:sz="4" w:space="0" w:color="000000"/>
              <w:bottom w:val="single" w:sz="4" w:space="0" w:color="000000"/>
            </w:tcBorders>
          </w:tcPr>
          <w:p w14:paraId="1283C97A" w14:textId="77777777" w:rsidR="00376198" w:rsidRPr="00D74D1C" w:rsidRDefault="00376198" w:rsidP="00BD1CE5">
            <w:pPr>
              <w:jc w:val="center"/>
              <w:rPr>
                <w:sz w:val="24"/>
                <w:szCs w:val="24"/>
              </w:rPr>
            </w:pPr>
            <w:r w:rsidRPr="00D74D1C">
              <w:rPr>
                <w:sz w:val="24"/>
                <w:szCs w:val="24"/>
              </w:rPr>
              <w:t>60468</w:t>
            </w:r>
          </w:p>
        </w:tc>
        <w:tc>
          <w:tcPr>
            <w:tcW w:w="945" w:type="dxa"/>
            <w:tcBorders>
              <w:top w:val="single" w:sz="4" w:space="0" w:color="000000"/>
              <w:left w:val="single" w:sz="4" w:space="0" w:color="000000"/>
              <w:bottom w:val="single" w:sz="4" w:space="0" w:color="000000"/>
            </w:tcBorders>
          </w:tcPr>
          <w:p w14:paraId="64D50ECE" w14:textId="77777777" w:rsidR="00376198" w:rsidRPr="00D74D1C" w:rsidRDefault="00376198" w:rsidP="00BD1CE5">
            <w:pPr>
              <w:jc w:val="center"/>
              <w:rPr>
                <w:sz w:val="24"/>
                <w:szCs w:val="24"/>
              </w:rPr>
            </w:pPr>
            <w:r w:rsidRPr="00D74D1C">
              <w:rPr>
                <w:sz w:val="24"/>
                <w:szCs w:val="24"/>
              </w:rPr>
              <w:t>81305</w:t>
            </w:r>
          </w:p>
        </w:tc>
        <w:tc>
          <w:tcPr>
            <w:tcW w:w="945" w:type="dxa"/>
            <w:tcBorders>
              <w:top w:val="single" w:sz="4" w:space="0" w:color="000000"/>
              <w:left w:val="single" w:sz="4" w:space="0" w:color="000000"/>
              <w:bottom w:val="single" w:sz="4" w:space="0" w:color="000000"/>
            </w:tcBorders>
          </w:tcPr>
          <w:p w14:paraId="5CA5EB99" w14:textId="77777777" w:rsidR="00376198" w:rsidRPr="00D74D1C" w:rsidRDefault="00376198" w:rsidP="00BD1CE5">
            <w:pPr>
              <w:jc w:val="center"/>
              <w:rPr>
                <w:sz w:val="24"/>
                <w:szCs w:val="24"/>
              </w:rPr>
            </w:pPr>
            <w:r w:rsidRPr="00D74D1C">
              <w:rPr>
                <w:sz w:val="24"/>
                <w:szCs w:val="24"/>
              </w:rPr>
              <w:t>49684</w:t>
            </w:r>
          </w:p>
        </w:tc>
        <w:tc>
          <w:tcPr>
            <w:tcW w:w="945" w:type="dxa"/>
            <w:tcBorders>
              <w:top w:val="single" w:sz="4" w:space="0" w:color="000000"/>
              <w:left w:val="single" w:sz="4" w:space="0" w:color="000000"/>
              <w:bottom w:val="single" w:sz="4" w:space="0" w:color="000000"/>
            </w:tcBorders>
          </w:tcPr>
          <w:p w14:paraId="644C2299" w14:textId="77777777" w:rsidR="00376198" w:rsidRPr="00D74D1C" w:rsidRDefault="00376198" w:rsidP="00BD1CE5">
            <w:pPr>
              <w:jc w:val="center"/>
              <w:rPr>
                <w:sz w:val="24"/>
                <w:szCs w:val="24"/>
              </w:rPr>
            </w:pPr>
            <w:r w:rsidRPr="00D74D1C">
              <w:rPr>
                <w:sz w:val="24"/>
                <w:szCs w:val="24"/>
              </w:rPr>
              <w:t>60672</w:t>
            </w:r>
          </w:p>
        </w:tc>
        <w:tc>
          <w:tcPr>
            <w:tcW w:w="945" w:type="dxa"/>
            <w:tcBorders>
              <w:top w:val="single" w:sz="4" w:space="0" w:color="000000"/>
              <w:left w:val="single" w:sz="4" w:space="0" w:color="000000"/>
              <w:bottom w:val="single" w:sz="4" w:space="0" w:color="000000"/>
            </w:tcBorders>
          </w:tcPr>
          <w:p w14:paraId="57D83580" w14:textId="77777777" w:rsidR="00376198" w:rsidRPr="00D74D1C" w:rsidRDefault="00376198" w:rsidP="00BD1CE5">
            <w:pPr>
              <w:jc w:val="center"/>
              <w:rPr>
                <w:sz w:val="24"/>
                <w:szCs w:val="24"/>
              </w:rPr>
            </w:pPr>
            <w:r w:rsidRPr="00D74D1C">
              <w:rPr>
                <w:sz w:val="24"/>
                <w:szCs w:val="24"/>
              </w:rPr>
              <w:t>14110</w:t>
            </w:r>
          </w:p>
        </w:tc>
        <w:tc>
          <w:tcPr>
            <w:tcW w:w="945" w:type="dxa"/>
            <w:tcBorders>
              <w:top w:val="single" w:sz="4" w:space="0" w:color="000000"/>
              <w:left w:val="single" w:sz="4" w:space="0" w:color="000000"/>
              <w:bottom w:val="single" w:sz="4" w:space="0" w:color="000000"/>
            </w:tcBorders>
          </w:tcPr>
          <w:p w14:paraId="1C895B40" w14:textId="77777777" w:rsidR="00376198" w:rsidRPr="00D74D1C" w:rsidRDefault="00376198" w:rsidP="00BD1CE5">
            <w:pPr>
              <w:jc w:val="center"/>
              <w:rPr>
                <w:sz w:val="24"/>
                <w:szCs w:val="24"/>
              </w:rPr>
            </w:pPr>
            <w:r w:rsidRPr="00D74D1C">
              <w:rPr>
                <w:sz w:val="24"/>
                <w:szCs w:val="24"/>
              </w:rPr>
              <w:t>06927</w:t>
            </w:r>
          </w:p>
        </w:tc>
        <w:tc>
          <w:tcPr>
            <w:tcW w:w="945" w:type="dxa"/>
            <w:tcBorders>
              <w:top w:val="single" w:sz="4" w:space="0" w:color="000000"/>
              <w:left w:val="single" w:sz="4" w:space="0" w:color="000000"/>
              <w:bottom w:val="single" w:sz="4" w:space="0" w:color="000000"/>
            </w:tcBorders>
          </w:tcPr>
          <w:p w14:paraId="5C7E615E" w14:textId="77777777" w:rsidR="00376198" w:rsidRPr="00D74D1C" w:rsidRDefault="00376198" w:rsidP="00BD1CE5">
            <w:pPr>
              <w:jc w:val="center"/>
              <w:rPr>
                <w:sz w:val="24"/>
                <w:szCs w:val="24"/>
              </w:rPr>
            </w:pPr>
            <w:r w:rsidRPr="00D74D1C">
              <w:rPr>
                <w:sz w:val="24"/>
                <w:szCs w:val="24"/>
              </w:rPr>
              <w:t>01263</w:t>
            </w:r>
          </w:p>
        </w:tc>
        <w:tc>
          <w:tcPr>
            <w:tcW w:w="980" w:type="dxa"/>
            <w:tcBorders>
              <w:top w:val="single" w:sz="4" w:space="0" w:color="000000"/>
              <w:left w:val="single" w:sz="4" w:space="0" w:color="000000"/>
              <w:bottom w:val="single" w:sz="4" w:space="0" w:color="000000"/>
              <w:right w:val="single" w:sz="4" w:space="0" w:color="000000"/>
            </w:tcBorders>
          </w:tcPr>
          <w:p w14:paraId="776A390C" w14:textId="77777777" w:rsidR="00376198" w:rsidRPr="00D74D1C" w:rsidRDefault="00376198" w:rsidP="00BD1CE5">
            <w:pPr>
              <w:jc w:val="center"/>
              <w:rPr>
                <w:sz w:val="24"/>
                <w:szCs w:val="24"/>
              </w:rPr>
            </w:pPr>
            <w:r w:rsidRPr="00D74D1C">
              <w:rPr>
                <w:sz w:val="24"/>
                <w:szCs w:val="24"/>
              </w:rPr>
              <w:t>54613</w:t>
            </w:r>
          </w:p>
        </w:tc>
      </w:tr>
      <w:tr w:rsidR="00376198" w:rsidRPr="00D74D1C" w14:paraId="7D82FB30" w14:textId="77777777" w:rsidTr="00BD1CE5">
        <w:tc>
          <w:tcPr>
            <w:tcW w:w="945" w:type="dxa"/>
            <w:tcBorders>
              <w:top w:val="single" w:sz="4" w:space="0" w:color="000000"/>
              <w:left w:val="single" w:sz="4" w:space="0" w:color="000000"/>
              <w:bottom w:val="single" w:sz="4" w:space="0" w:color="000000"/>
            </w:tcBorders>
          </w:tcPr>
          <w:p w14:paraId="577440FD" w14:textId="77777777" w:rsidR="00376198" w:rsidRPr="00D74D1C" w:rsidRDefault="00376198" w:rsidP="00BD1CE5">
            <w:pPr>
              <w:jc w:val="center"/>
              <w:rPr>
                <w:sz w:val="24"/>
                <w:szCs w:val="24"/>
              </w:rPr>
            </w:pPr>
            <w:r w:rsidRPr="00D74D1C">
              <w:rPr>
                <w:sz w:val="24"/>
                <w:szCs w:val="24"/>
              </w:rPr>
              <w:t>6</w:t>
            </w:r>
          </w:p>
        </w:tc>
        <w:tc>
          <w:tcPr>
            <w:tcW w:w="945" w:type="dxa"/>
            <w:tcBorders>
              <w:top w:val="single" w:sz="4" w:space="0" w:color="000000"/>
              <w:left w:val="single" w:sz="4" w:space="0" w:color="000000"/>
              <w:bottom w:val="single" w:sz="4" w:space="0" w:color="000000"/>
            </w:tcBorders>
          </w:tcPr>
          <w:p w14:paraId="21EE150F" w14:textId="77777777" w:rsidR="00376198" w:rsidRPr="00D74D1C" w:rsidRDefault="00376198" w:rsidP="00BD1CE5">
            <w:pPr>
              <w:jc w:val="center"/>
              <w:rPr>
                <w:sz w:val="24"/>
                <w:szCs w:val="24"/>
              </w:rPr>
            </w:pPr>
            <w:r w:rsidRPr="00D74D1C">
              <w:rPr>
                <w:sz w:val="24"/>
                <w:szCs w:val="24"/>
              </w:rPr>
              <w:t>77921</w:t>
            </w:r>
          </w:p>
        </w:tc>
        <w:tc>
          <w:tcPr>
            <w:tcW w:w="945" w:type="dxa"/>
            <w:tcBorders>
              <w:top w:val="single" w:sz="4" w:space="0" w:color="000000"/>
              <w:left w:val="single" w:sz="4" w:space="0" w:color="000000"/>
              <w:bottom w:val="single" w:sz="4" w:space="0" w:color="000000"/>
            </w:tcBorders>
          </w:tcPr>
          <w:p w14:paraId="45AAB08C" w14:textId="77777777" w:rsidR="00376198" w:rsidRPr="00D74D1C" w:rsidRDefault="00376198" w:rsidP="00BD1CE5">
            <w:pPr>
              <w:jc w:val="center"/>
              <w:rPr>
                <w:sz w:val="24"/>
                <w:szCs w:val="24"/>
              </w:rPr>
            </w:pPr>
            <w:r w:rsidRPr="00D74D1C">
              <w:rPr>
                <w:sz w:val="24"/>
                <w:szCs w:val="24"/>
              </w:rPr>
              <w:t>06907</w:t>
            </w:r>
          </w:p>
        </w:tc>
        <w:tc>
          <w:tcPr>
            <w:tcW w:w="945" w:type="dxa"/>
            <w:tcBorders>
              <w:top w:val="single" w:sz="4" w:space="0" w:color="000000"/>
              <w:left w:val="single" w:sz="4" w:space="0" w:color="000000"/>
              <w:bottom w:val="single" w:sz="4" w:space="0" w:color="000000"/>
            </w:tcBorders>
          </w:tcPr>
          <w:p w14:paraId="4043CB5E" w14:textId="77777777" w:rsidR="00376198" w:rsidRPr="00D74D1C" w:rsidRDefault="00376198" w:rsidP="00BD1CE5">
            <w:pPr>
              <w:jc w:val="center"/>
              <w:rPr>
                <w:sz w:val="24"/>
                <w:szCs w:val="24"/>
              </w:rPr>
            </w:pPr>
            <w:r w:rsidRPr="00D74D1C">
              <w:rPr>
                <w:sz w:val="24"/>
                <w:szCs w:val="24"/>
              </w:rPr>
              <w:t>11008</w:t>
            </w:r>
          </w:p>
        </w:tc>
        <w:tc>
          <w:tcPr>
            <w:tcW w:w="945" w:type="dxa"/>
            <w:tcBorders>
              <w:top w:val="single" w:sz="4" w:space="0" w:color="000000"/>
              <w:left w:val="single" w:sz="4" w:space="0" w:color="000000"/>
              <w:bottom w:val="single" w:sz="4" w:space="0" w:color="000000"/>
            </w:tcBorders>
          </w:tcPr>
          <w:p w14:paraId="03DDAD31" w14:textId="77777777" w:rsidR="00376198" w:rsidRPr="00D74D1C" w:rsidRDefault="00376198" w:rsidP="00BD1CE5">
            <w:pPr>
              <w:jc w:val="center"/>
              <w:rPr>
                <w:sz w:val="24"/>
                <w:szCs w:val="24"/>
              </w:rPr>
            </w:pPr>
            <w:r w:rsidRPr="00D74D1C">
              <w:rPr>
                <w:sz w:val="24"/>
                <w:szCs w:val="24"/>
              </w:rPr>
              <w:t>42751</w:t>
            </w:r>
          </w:p>
        </w:tc>
        <w:tc>
          <w:tcPr>
            <w:tcW w:w="945" w:type="dxa"/>
            <w:tcBorders>
              <w:top w:val="single" w:sz="4" w:space="0" w:color="000000"/>
              <w:left w:val="single" w:sz="4" w:space="0" w:color="000000"/>
              <w:bottom w:val="single" w:sz="4" w:space="0" w:color="000000"/>
            </w:tcBorders>
          </w:tcPr>
          <w:p w14:paraId="6A49F4AF" w14:textId="77777777" w:rsidR="00376198" w:rsidRPr="00D74D1C" w:rsidRDefault="00376198" w:rsidP="00BD1CE5">
            <w:pPr>
              <w:jc w:val="center"/>
              <w:rPr>
                <w:sz w:val="24"/>
                <w:szCs w:val="24"/>
              </w:rPr>
            </w:pPr>
            <w:r w:rsidRPr="00D74D1C">
              <w:rPr>
                <w:sz w:val="24"/>
                <w:szCs w:val="24"/>
              </w:rPr>
              <w:t>27756</w:t>
            </w:r>
          </w:p>
        </w:tc>
        <w:tc>
          <w:tcPr>
            <w:tcW w:w="945" w:type="dxa"/>
            <w:tcBorders>
              <w:top w:val="single" w:sz="4" w:space="0" w:color="000000"/>
              <w:left w:val="single" w:sz="4" w:space="0" w:color="000000"/>
              <w:bottom w:val="single" w:sz="4" w:space="0" w:color="000000"/>
            </w:tcBorders>
          </w:tcPr>
          <w:p w14:paraId="323CCD25" w14:textId="77777777" w:rsidR="00376198" w:rsidRPr="00D74D1C" w:rsidRDefault="00376198" w:rsidP="00BD1CE5">
            <w:pPr>
              <w:jc w:val="center"/>
              <w:rPr>
                <w:sz w:val="24"/>
                <w:szCs w:val="24"/>
              </w:rPr>
            </w:pPr>
            <w:r w:rsidRPr="00D74D1C">
              <w:rPr>
                <w:sz w:val="24"/>
                <w:szCs w:val="24"/>
              </w:rPr>
              <w:t>53498</w:t>
            </w:r>
          </w:p>
        </w:tc>
        <w:tc>
          <w:tcPr>
            <w:tcW w:w="945" w:type="dxa"/>
            <w:tcBorders>
              <w:top w:val="single" w:sz="4" w:space="0" w:color="000000"/>
              <w:left w:val="single" w:sz="4" w:space="0" w:color="000000"/>
              <w:bottom w:val="single" w:sz="4" w:space="0" w:color="000000"/>
            </w:tcBorders>
          </w:tcPr>
          <w:p w14:paraId="6196C9AC" w14:textId="77777777" w:rsidR="00376198" w:rsidRPr="00D74D1C" w:rsidRDefault="00376198" w:rsidP="00BD1CE5">
            <w:pPr>
              <w:jc w:val="center"/>
              <w:rPr>
                <w:sz w:val="24"/>
                <w:szCs w:val="24"/>
              </w:rPr>
            </w:pPr>
            <w:r w:rsidRPr="00D74D1C">
              <w:rPr>
                <w:sz w:val="24"/>
                <w:szCs w:val="24"/>
              </w:rPr>
              <w:t>18602</w:t>
            </w:r>
          </w:p>
        </w:tc>
        <w:tc>
          <w:tcPr>
            <w:tcW w:w="945" w:type="dxa"/>
            <w:tcBorders>
              <w:top w:val="single" w:sz="4" w:space="0" w:color="000000"/>
              <w:left w:val="single" w:sz="4" w:space="0" w:color="000000"/>
              <w:bottom w:val="single" w:sz="4" w:space="0" w:color="000000"/>
            </w:tcBorders>
          </w:tcPr>
          <w:p w14:paraId="70C3C564" w14:textId="77777777" w:rsidR="00376198" w:rsidRPr="00D74D1C" w:rsidRDefault="00376198" w:rsidP="00BD1CE5">
            <w:pPr>
              <w:jc w:val="center"/>
              <w:rPr>
                <w:sz w:val="24"/>
                <w:szCs w:val="24"/>
              </w:rPr>
            </w:pPr>
            <w:r w:rsidRPr="00D74D1C">
              <w:rPr>
                <w:sz w:val="24"/>
                <w:szCs w:val="24"/>
              </w:rPr>
              <w:t>70659</w:t>
            </w:r>
          </w:p>
        </w:tc>
        <w:tc>
          <w:tcPr>
            <w:tcW w:w="945" w:type="dxa"/>
            <w:tcBorders>
              <w:top w:val="single" w:sz="4" w:space="0" w:color="000000"/>
              <w:left w:val="single" w:sz="4" w:space="0" w:color="000000"/>
              <w:bottom w:val="single" w:sz="4" w:space="0" w:color="000000"/>
            </w:tcBorders>
          </w:tcPr>
          <w:p w14:paraId="21787B7A" w14:textId="77777777" w:rsidR="00376198" w:rsidRPr="00D74D1C" w:rsidRDefault="00376198" w:rsidP="00BD1CE5">
            <w:pPr>
              <w:jc w:val="center"/>
              <w:rPr>
                <w:sz w:val="24"/>
                <w:szCs w:val="24"/>
              </w:rPr>
            </w:pPr>
            <w:r w:rsidRPr="00D74D1C">
              <w:rPr>
                <w:sz w:val="24"/>
                <w:szCs w:val="24"/>
              </w:rPr>
              <w:t>90655</w:t>
            </w:r>
          </w:p>
        </w:tc>
        <w:tc>
          <w:tcPr>
            <w:tcW w:w="945" w:type="dxa"/>
            <w:tcBorders>
              <w:top w:val="single" w:sz="4" w:space="0" w:color="000000"/>
              <w:left w:val="single" w:sz="4" w:space="0" w:color="000000"/>
              <w:bottom w:val="single" w:sz="4" w:space="0" w:color="000000"/>
            </w:tcBorders>
          </w:tcPr>
          <w:p w14:paraId="2625AB66" w14:textId="77777777" w:rsidR="00376198" w:rsidRPr="00D74D1C" w:rsidRDefault="00376198" w:rsidP="00BD1CE5">
            <w:pPr>
              <w:jc w:val="center"/>
              <w:rPr>
                <w:sz w:val="24"/>
                <w:szCs w:val="24"/>
              </w:rPr>
            </w:pPr>
            <w:r w:rsidRPr="00D74D1C">
              <w:rPr>
                <w:sz w:val="24"/>
                <w:szCs w:val="24"/>
              </w:rPr>
              <w:t>15053</w:t>
            </w:r>
          </w:p>
        </w:tc>
        <w:tc>
          <w:tcPr>
            <w:tcW w:w="945" w:type="dxa"/>
            <w:tcBorders>
              <w:top w:val="single" w:sz="4" w:space="0" w:color="000000"/>
              <w:left w:val="single" w:sz="4" w:space="0" w:color="000000"/>
              <w:bottom w:val="single" w:sz="4" w:space="0" w:color="000000"/>
            </w:tcBorders>
          </w:tcPr>
          <w:p w14:paraId="0E2D24C0" w14:textId="77777777" w:rsidR="00376198" w:rsidRPr="00D74D1C" w:rsidRDefault="00376198" w:rsidP="00BD1CE5">
            <w:pPr>
              <w:jc w:val="center"/>
              <w:rPr>
                <w:sz w:val="24"/>
                <w:szCs w:val="24"/>
              </w:rPr>
            </w:pPr>
            <w:r w:rsidRPr="00D74D1C">
              <w:rPr>
                <w:sz w:val="24"/>
                <w:szCs w:val="24"/>
              </w:rPr>
              <w:t>21916</w:t>
            </w:r>
          </w:p>
        </w:tc>
        <w:tc>
          <w:tcPr>
            <w:tcW w:w="945" w:type="dxa"/>
            <w:tcBorders>
              <w:top w:val="single" w:sz="4" w:space="0" w:color="000000"/>
              <w:left w:val="single" w:sz="4" w:space="0" w:color="000000"/>
              <w:bottom w:val="single" w:sz="4" w:space="0" w:color="000000"/>
            </w:tcBorders>
          </w:tcPr>
          <w:p w14:paraId="74E7922B" w14:textId="77777777" w:rsidR="00376198" w:rsidRPr="00D74D1C" w:rsidRDefault="00376198" w:rsidP="00BD1CE5">
            <w:pPr>
              <w:jc w:val="center"/>
              <w:rPr>
                <w:sz w:val="24"/>
                <w:szCs w:val="24"/>
              </w:rPr>
            </w:pPr>
            <w:r w:rsidRPr="00D74D1C">
              <w:rPr>
                <w:sz w:val="24"/>
                <w:szCs w:val="24"/>
              </w:rPr>
              <w:t>81825</w:t>
            </w:r>
          </w:p>
        </w:tc>
        <w:tc>
          <w:tcPr>
            <w:tcW w:w="945" w:type="dxa"/>
            <w:tcBorders>
              <w:top w:val="single" w:sz="4" w:space="0" w:color="000000"/>
              <w:left w:val="single" w:sz="4" w:space="0" w:color="000000"/>
              <w:bottom w:val="single" w:sz="4" w:space="0" w:color="000000"/>
            </w:tcBorders>
          </w:tcPr>
          <w:p w14:paraId="72DF7334" w14:textId="77777777" w:rsidR="00376198" w:rsidRPr="00D74D1C" w:rsidRDefault="00376198" w:rsidP="00BD1CE5">
            <w:pPr>
              <w:jc w:val="center"/>
              <w:rPr>
                <w:sz w:val="24"/>
                <w:szCs w:val="24"/>
              </w:rPr>
            </w:pPr>
            <w:r w:rsidRPr="00D74D1C">
              <w:rPr>
                <w:sz w:val="24"/>
                <w:szCs w:val="24"/>
              </w:rPr>
              <w:t>44394</w:t>
            </w:r>
          </w:p>
        </w:tc>
        <w:tc>
          <w:tcPr>
            <w:tcW w:w="980" w:type="dxa"/>
            <w:tcBorders>
              <w:top w:val="single" w:sz="4" w:space="0" w:color="000000"/>
              <w:left w:val="single" w:sz="4" w:space="0" w:color="000000"/>
              <w:bottom w:val="single" w:sz="4" w:space="0" w:color="000000"/>
              <w:right w:val="single" w:sz="4" w:space="0" w:color="000000"/>
            </w:tcBorders>
          </w:tcPr>
          <w:p w14:paraId="01538E33" w14:textId="77777777" w:rsidR="00376198" w:rsidRPr="00D74D1C" w:rsidRDefault="00376198" w:rsidP="00BD1CE5">
            <w:pPr>
              <w:jc w:val="center"/>
              <w:rPr>
                <w:sz w:val="24"/>
                <w:szCs w:val="24"/>
              </w:rPr>
            </w:pPr>
            <w:r w:rsidRPr="00D74D1C">
              <w:rPr>
                <w:sz w:val="24"/>
                <w:szCs w:val="24"/>
              </w:rPr>
              <w:t>42880</w:t>
            </w:r>
          </w:p>
        </w:tc>
      </w:tr>
      <w:tr w:rsidR="00376198" w:rsidRPr="00D74D1C" w14:paraId="22430E8C" w14:textId="77777777" w:rsidTr="00BD1CE5">
        <w:tc>
          <w:tcPr>
            <w:tcW w:w="945" w:type="dxa"/>
            <w:tcBorders>
              <w:top w:val="single" w:sz="4" w:space="0" w:color="000000"/>
              <w:left w:val="single" w:sz="4" w:space="0" w:color="000000"/>
              <w:bottom w:val="single" w:sz="4" w:space="0" w:color="000000"/>
            </w:tcBorders>
          </w:tcPr>
          <w:p w14:paraId="24EB5747" w14:textId="77777777" w:rsidR="00376198" w:rsidRPr="00D74D1C" w:rsidRDefault="00376198" w:rsidP="00BD1CE5">
            <w:pPr>
              <w:jc w:val="center"/>
              <w:rPr>
                <w:sz w:val="24"/>
                <w:szCs w:val="24"/>
              </w:rPr>
            </w:pPr>
            <w:r w:rsidRPr="00D74D1C">
              <w:rPr>
                <w:sz w:val="24"/>
                <w:szCs w:val="24"/>
              </w:rPr>
              <w:t>7</w:t>
            </w:r>
          </w:p>
        </w:tc>
        <w:tc>
          <w:tcPr>
            <w:tcW w:w="945" w:type="dxa"/>
            <w:tcBorders>
              <w:top w:val="single" w:sz="4" w:space="0" w:color="000000"/>
              <w:left w:val="single" w:sz="4" w:space="0" w:color="000000"/>
              <w:bottom w:val="single" w:sz="4" w:space="0" w:color="000000"/>
            </w:tcBorders>
          </w:tcPr>
          <w:p w14:paraId="738000F4" w14:textId="77777777" w:rsidR="00376198" w:rsidRPr="00D74D1C" w:rsidRDefault="00376198" w:rsidP="00BD1CE5">
            <w:pPr>
              <w:jc w:val="center"/>
              <w:rPr>
                <w:sz w:val="24"/>
                <w:szCs w:val="24"/>
              </w:rPr>
            </w:pPr>
            <w:r w:rsidRPr="00D74D1C">
              <w:rPr>
                <w:sz w:val="24"/>
                <w:szCs w:val="24"/>
              </w:rPr>
              <w:t>99562</w:t>
            </w:r>
          </w:p>
        </w:tc>
        <w:tc>
          <w:tcPr>
            <w:tcW w:w="945" w:type="dxa"/>
            <w:tcBorders>
              <w:top w:val="single" w:sz="4" w:space="0" w:color="000000"/>
              <w:left w:val="single" w:sz="4" w:space="0" w:color="000000"/>
              <w:bottom w:val="single" w:sz="4" w:space="0" w:color="000000"/>
            </w:tcBorders>
          </w:tcPr>
          <w:p w14:paraId="10B17965" w14:textId="77777777" w:rsidR="00376198" w:rsidRPr="00D74D1C" w:rsidRDefault="00376198" w:rsidP="00BD1CE5">
            <w:pPr>
              <w:jc w:val="center"/>
              <w:rPr>
                <w:sz w:val="24"/>
                <w:szCs w:val="24"/>
              </w:rPr>
            </w:pPr>
            <w:r w:rsidRPr="00D74D1C">
              <w:rPr>
                <w:sz w:val="24"/>
                <w:szCs w:val="24"/>
              </w:rPr>
              <w:t>72905</w:t>
            </w:r>
          </w:p>
        </w:tc>
        <w:tc>
          <w:tcPr>
            <w:tcW w:w="945" w:type="dxa"/>
            <w:tcBorders>
              <w:top w:val="single" w:sz="4" w:space="0" w:color="000000"/>
              <w:left w:val="single" w:sz="4" w:space="0" w:color="000000"/>
              <w:bottom w:val="single" w:sz="4" w:space="0" w:color="000000"/>
            </w:tcBorders>
          </w:tcPr>
          <w:p w14:paraId="038AC8C6" w14:textId="77777777" w:rsidR="00376198" w:rsidRPr="00D74D1C" w:rsidRDefault="00376198" w:rsidP="00BD1CE5">
            <w:pPr>
              <w:jc w:val="center"/>
              <w:rPr>
                <w:sz w:val="24"/>
                <w:szCs w:val="24"/>
              </w:rPr>
            </w:pPr>
            <w:r w:rsidRPr="00D74D1C">
              <w:rPr>
                <w:sz w:val="24"/>
                <w:szCs w:val="24"/>
              </w:rPr>
              <w:t>56420</w:t>
            </w:r>
          </w:p>
        </w:tc>
        <w:tc>
          <w:tcPr>
            <w:tcW w:w="945" w:type="dxa"/>
            <w:tcBorders>
              <w:top w:val="single" w:sz="4" w:space="0" w:color="000000"/>
              <w:left w:val="single" w:sz="4" w:space="0" w:color="000000"/>
              <w:bottom w:val="single" w:sz="4" w:space="0" w:color="000000"/>
            </w:tcBorders>
          </w:tcPr>
          <w:p w14:paraId="7E45066E" w14:textId="77777777" w:rsidR="00376198" w:rsidRPr="00D74D1C" w:rsidRDefault="00376198" w:rsidP="00BD1CE5">
            <w:pPr>
              <w:jc w:val="center"/>
              <w:rPr>
                <w:sz w:val="24"/>
                <w:szCs w:val="24"/>
              </w:rPr>
            </w:pPr>
            <w:r w:rsidRPr="00D74D1C">
              <w:rPr>
                <w:sz w:val="24"/>
                <w:szCs w:val="24"/>
              </w:rPr>
              <w:t>69994</w:t>
            </w:r>
          </w:p>
        </w:tc>
        <w:tc>
          <w:tcPr>
            <w:tcW w:w="945" w:type="dxa"/>
            <w:tcBorders>
              <w:top w:val="single" w:sz="4" w:space="0" w:color="000000"/>
              <w:left w:val="single" w:sz="4" w:space="0" w:color="000000"/>
              <w:bottom w:val="single" w:sz="4" w:space="0" w:color="000000"/>
            </w:tcBorders>
          </w:tcPr>
          <w:p w14:paraId="39149423" w14:textId="77777777" w:rsidR="00376198" w:rsidRPr="00D74D1C" w:rsidRDefault="00376198" w:rsidP="00BD1CE5">
            <w:pPr>
              <w:jc w:val="center"/>
              <w:rPr>
                <w:sz w:val="24"/>
                <w:szCs w:val="24"/>
              </w:rPr>
            </w:pPr>
            <w:r w:rsidRPr="00D74D1C">
              <w:rPr>
                <w:sz w:val="24"/>
                <w:szCs w:val="24"/>
              </w:rPr>
              <w:t>98872</w:t>
            </w:r>
          </w:p>
        </w:tc>
        <w:tc>
          <w:tcPr>
            <w:tcW w:w="945" w:type="dxa"/>
            <w:tcBorders>
              <w:top w:val="single" w:sz="4" w:space="0" w:color="000000"/>
              <w:left w:val="single" w:sz="4" w:space="0" w:color="000000"/>
              <w:bottom w:val="single" w:sz="4" w:space="0" w:color="000000"/>
            </w:tcBorders>
          </w:tcPr>
          <w:p w14:paraId="6583C506" w14:textId="77777777" w:rsidR="00376198" w:rsidRPr="00D74D1C" w:rsidRDefault="00376198" w:rsidP="00BD1CE5">
            <w:pPr>
              <w:jc w:val="center"/>
              <w:rPr>
                <w:sz w:val="24"/>
                <w:szCs w:val="24"/>
              </w:rPr>
            </w:pPr>
            <w:r w:rsidRPr="00D74D1C">
              <w:rPr>
                <w:sz w:val="24"/>
                <w:szCs w:val="24"/>
              </w:rPr>
              <w:t>31016</w:t>
            </w:r>
          </w:p>
        </w:tc>
        <w:tc>
          <w:tcPr>
            <w:tcW w:w="945" w:type="dxa"/>
            <w:tcBorders>
              <w:top w:val="single" w:sz="4" w:space="0" w:color="000000"/>
              <w:left w:val="single" w:sz="4" w:space="0" w:color="000000"/>
              <w:bottom w:val="single" w:sz="4" w:space="0" w:color="000000"/>
            </w:tcBorders>
          </w:tcPr>
          <w:p w14:paraId="0B2A6DDF" w14:textId="77777777" w:rsidR="00376198" w:rsidRPr="00D74D1C" w:rsidRDefault="00376198" w:rsidP="00BD1CE5">
            <w:pPr>
              <w:jc w:val="center"/>
              <w:rPr>
                <w:sz w:val="24"/>
                <w:szCs w:val="24"/>
              </w:rPr>
            </w:pPr>
            <w:r w:rsidRPr="00D74D1C">
              <w:rPr>
                <w:sz w:val="24"/>
                <w:szCs w:val="24"/>
              </w:rPr>
              <w:t>71194</w:t>
            </w:r>
          </w:p>
        </w:tc>
        <w:tc>
          <w:tcPr>
            <w:tcW w:w="945" w:type="dxa"/>
            <w:tcBorders>
              <w:top w:val="single" w:sz="4" w:space="0" w:color="000000"/>
              <w:left w:val="single" w:sz="4" w:space="0" w:color="000000"/>
              <w:bottom w:val="single" w:sz="4" w:space="0" w:color="000000"/>
            </w:tcBorders>
          </w:tcPr>
          <w:p w14:paraId="75C5ACB2" w14:textId="77777777" w:rsidR="00376198" w:rsidRPr="00D74D1C" w:rsidRDefault="00376198" w:rsidP="00BD1CE5">
            <w:pPr>
              <w:jc w:val="center"/>
              <w:rPr>
                <w:sz w:val="24"/>
                <w:szCs w:val="24"/>
              </w:rPr>
            </w:pPr>
            <w:r w:rsidRPr="00D74D1C">
              <w:rPr>
                <w:sz w:val="24"/>
                <w:szCs w:val="24"/>
              </w:rPr>
              <w:t>18738</w:t>
            </w:r>
          </w:p>
        </w:tc>
        <w:tc>
          <w:tcPr>
            <w:tcW w:w="945" w:type="dxa"/>
            <w:tcBorders>
              <w:top w:val="single" w:sz="4" w:space="0" w:color="000000"/>
              <w:left w:val="single" w:sz="4" w:space="0" w:color="000000"/>
              <w:bottom w:val="single" w:sz="4" w:space="0" w:color="000000"/>
            </w:tcBorders>
          </w:tcPr>
          <w:p w14:paraId="3B7F1AB5" w14:textId="77777777" w:rsidR="00376198" w:rsidRPr="00D74D1C" w:rsidRDefault="00376198" w:rsidP="00BD1CE5">
            <w:pPr>
              <w:jc w:val="center"/>
              <w:rPr>
                <w:sz w:val="24"/>
                <w:szCs w:val="24"/>
              </w:rPr>
            </w:pPr>
            <w:r w:rsidRPr="00D74D1C">
              <w:rPr>
                <w:sz w:val="24"/>
                <w:szCs w:val="24"/>
              </w:rPr>
              <w:t>44013</w:t>
            </w:r>
          </w:p>
        </w:tc>
        <w:tc>
          <w:tcPr>
            <w:tcW w:w="945" w:type="dxa"/>
            <w:tcBorders>
              <w:top w:val="single" w:sz="4" w:space="0" w:color="000000"/>
              <w:left w:val="single" w:sz="4" w:space="0" w:color="000000"/>
              <w:bottom w:val="single" w:sz="4" w:space="0" w:color="000000"/>
            </w:tcBorders>
          </w:tcPr>
          <w:p w14:paraId="163056EA" w14:textId="77777777" w:rsidR="00376198" w:rsidRPr="00D74D1C" w:rsidRDefault="00376198" w:rsidP="00BD1CE5">
            <w:pPr>
              <w:jc w:val="center"/>
              <w:rPr>
                <w:sz w:val="24"/>
                <w:szCs w:val="24"/>
              </w:rPr>
            </w:pPr>
            <w:r w:rsidRPr="00D74D1C">
              <w:rPr>
                <w:sz w:val="24"/>
                <w:szCs w:val="24"/>
              </w:rPr>
              <w:t>48840</w:t>
            </w:r>
          </w:p>
        </w:tc>
        <w:tc>
          <w:tcPr>
            <w:tcW w:w="945" w:type="dxa"/>
            <w:tcBorders>
              <w:top w:val="single" w:sz="4" w:space="0" w:color="000000"/>
              <w:left w:val="single" w:sz="4" w:space="0" w:color="000000"/>
              <w:bottom w:val="single" w:sz="4" w:space="0" w:color="000000"/>
            </w:tcBorders>
          </w:tcPr>
          <w:p w14:paraId="57831B95" w14:textId="77777777" w:rsidR="00376198" w:rsidRPr="00D74D1C" w:rsidRDefault="00376198" w:rsidP="00BD1CE5">
            <w:pPr>
              <w:jc w:val="center"/>
              <w:rPr>
                <w:sz w:val="24"/>
                <w:szCs w:val="24"/>
              </w:rPr>
            </w:pPr>
            <w:r w:rsidRPr="00D74D1C">
              <w:rPr>
                <w:sz w:val="24"/>
                <w:szCs w:val="24"/>
              </w:rPr>
              <w:t>63213</w:t>
            </w:r>
          </w:p>
        </w:tc>
        <w:tc>
          <w:tcPr>
            <w:tcW w:w="945" w:type="dxa"/>
            <w:tcBorders>
              <w:top w:val="single" w:sz="4" w:space="0" w:color="000000"/>
              <w:left w:val="single" w:sz="4" w:space="0" w:color="000000"/>
              <w:bottom w:val="single" w:sz="4" w:space="0" w:color="000000"/>
            </w:tcBorders>
          </w:tcPr>
          <w:p w14:paraId="5BC61565" w14:textId="77777777" w:rsidR="00376198" w:rsidRPr="00D74D1C" w:rsidRDefault="00376198" w:rsidP="00BD1CE5">
            <w:pPr>
              <w:jc w:val="center"/>
              <w:rPr>
                <w:sz w:val="24"/>
                <w:szCs w:val="24"/>
              </w:rPr>
            </w:pPr>
            <w:r w:rsidRPr="00D74D1C">
              <w:rPr>
                <w:sz w:val="24"/>
                <w:szCs w:val="24"/>
              </w:rPr>
              <w:t>21069</w:t>
            </w:r>
          </w:p>
        </w:tc>
        <w:tc>
          <w:tcPr>
            <w:tcW w:w="945" w:type="dxa"/>
            <w:tcBorders>
              <w:top w:val="single" w:sz="4" w:space="0" w:color="000000"/>
              <w:left w:val="single" w:sz="4" w:space="0" w:color="000000"/>
              <w:bottom w:val="single" w:sz="4" w:space="0" w:color="000000"/>
            </w:tcBorders>
          </w:tcPr>
          <w:p w14:paraId="592F9D9B" w14:textId="77777777" w:rsidR="00376198" w:rsidRPr="00D74D1C" w:rsidRDefault="00376198" w:rsidP="00BD1CE5">
            <w:pPr>
              <w:jc w:val="center"/>
              <w:rPr>
                <w:sz w:val="24"/>
                <w:szCs w:val="24"/>
              </w:rPr>
            </w:pPr>
            <w:r w:rsidRPr="00D74D1C">
              <w:rPr>
                <w:sz w:val="24"/>
                <w:szCs w:val="24"/>
              </w:rPr>
              <w:t>10634</w:t>
            </w:r>
          </w:p>
        </w:tc>
        <w:tc>
          <w:tcPr>
            <w:tcW w:w="980" w:type="dxa"/>
            <w:tcBorders>
              <w:top w:val="single" w:sz="4" w:space="0" w:color="000000"/>
              <w:left w:val="single" w:sz="4" w:space="0" w:color="000000"/>
              <w:bottom w:val="single" w:sz="4" w:space="0" w:color="000000"/>
              <w:right w:val="single" w:sz="4" w:space="0" w:color="000000"/>
            </w:tcBorders>
          </w:tcPr>
          <w:p w14:paraId="12BE1BF4" w14:textId="77777777" w:rsidR="00376198" w:rsidRPr="00D74D1C" w:rsidRDefault="00376198" w:rsidP="00BD1CE5">
            <w:pPr>
              <w:jc w:val="center"/>
              <w:rPr>
                <w:sz w:val="24"/>
                <w:szCs w:val="24"/>
              </w:rPr>
            </w:pPr>
            <w:r w:rsidRPr="00D74D1C">
              <w:rPr>
                <w:sz w:val="24"/>
                <w:szCs w:val="24"/>
              </w:rPr>
              <w:t>12952</w:t>
            </w:r>
          </w:p>
        </w:tc>
      </w:tr>
      <w:tr w:rsidR="00376198" w:rsidRPr="00D74D1C" w14:paraId="1B251372" w14:textId="77777777" w:rsidTr="00BD1CE5">
        <w:tc>
          <w:tcPr>
            <w:tcW w:w="945" w:type="dxa"/>
            <w:tcBorders>
              <w:top w:val="single" w:sz="4" w:space="0" w:color="000000"/>
              <w:left w:val="single" w:sz="4" w:space="0" w:color="000000"/>
              <w:bottom w:val="single" w:sz="4" w:space="0" w:color="000000"/>
            </w:tcBorders>
          </w:tcPr>
          <w:p w14:paraId="0191DF77" w14:textId="77777777" w:rsidR="00376198" w:rsidRPr="00D74D1C" w:rsidRDefault="00376198" w:rsidP="00BD1CE5">
            <w:pPr>
              <w:jc w:val="center"/>
              <w:rPr>
                <w:sz w:val="24"/>
                <w:szCs w:val="24"/>
              </w:rPr>
            </w:pPr>
            <w:r w:rsidRPr="00D74D1C">
              <w:rPr>
                <w:sz w:val="24"/>
                <w:szCs w:val="24"/>
              </w:rPr>
              <w:t>8</w:t>
            </w:r>
          </w:p>
        </w:tc>
        <w:tc>
          <w:tcPr>
            <w:tcW w:w="945" w:type="dxa"/>
            <w:tcBorders>
              <w:top w:val="single" w:sz="4" w:space="0" w:color="000000"/>
              <w:left w:val="single" w:sz="4" w:space="0" w:color="000000"/>
              <w:bottom w:val="single" w:sz="4" w:space="0" w:color="000000"/>
            </w:tcBorders>
          </w:tcPr>
          <w:p w14:paraId="54367A19" w14:textId="77777777" w:rsidR="00376198" w:rsidRPr="00D74D1C" w:rsidRDefault="00376198" w:rsidP="00BD1CE5">
            <w:pPr>
              <w:jc w:val="center"/>
              <w:rPr>
                <w:sz w:val="24"/>
                <w:szCs w:val="24"/>
              </w:rPr>
            </w:pPr>
            <w:r w:rsidRPr="00D74D1C">
              <w:rPr>
                <w:sz w:val="24"/>
                <w:szCs w:val="24"/>
              </w:rPr>
              <w:t>96301</w:t>
            </w:r>
          </w:p>
        </w:tc>
        <w:tc>
          <w:tcPr>
            <w:tcW w:w="945" w:type="dxa"/>
            <w:tcBorders>
              <w:top w:val="single" w:sz="4" w:space="0" w:color="000000"/>
              <w:left w:val="single" w:sz="4" w:space="0" w:color="000000"/>
              <w:bottom w:val="single" w:sz="4" w:space="0" w:color="000000"/>
            </w:tcBorders>
          </w:tcPr>
          <w:p w14:paraId="48F6EED1" w14:textId="77777777" w:rsidR="00376198" w:rsidRPr="00D74D1C" w:rsidRDefault="00376198" w:rsidP="00BD1CE5">
            <w:pPr>
              <w:jc w:val="center"/>
              <w:rPr>
                <w:sz w:val="24"/>
                <w:szCs w:val="24"/>
              </w:rPr>
            </w:pPr>
            <w:r w:rsidRPr="00D74D1C">
              <w:rPr>
                <w:sz w:val="24"/>
                <w:szCs w:val="24"/>
              </w:rPr>
              <w:t>91977</w:t>
            </w:r>
          </w:p>
        </w:tc>
        <w:tc>
          <w:tcPr>
            <w:tcW w:w="945" w:type="dxa"/>
            <w:tcBorders>
              <w:top w:val="single" w:sz="4" w:space="0" w:color="000000"/>
              <w:left w:val="single" w:sz="4" w:space="0" w:color="000000"/>
              <w:bottom w:val="single" w:sz="4" w:space="0" w:color="000000"/>
            </w:tcBorders>
          </w:tcPr>
          <w:p w14:paraId="4434B625" w14:textId="77777777" w:rsidR="00376198" w:rsidRPr="00D74D1C" w:rsidRDefault="00376198" w:rsidP="00BD1CE5">
            <w:pPr>
              <w:jc w:val="center"/>
              <w:rPr>
                <w:sz w:val="24"/>
                <w:szCs w:val="24"/>
              </w:rPr>
            </w:pPr>
            <w:r w:rsidRPr="00D74D1C">
              <w:rPr>
                <w:sz w:val="24"/>
                <w:szCs w:val="24"/>
              </w:rPr>
              <w:t>05463</w:t>
            </w:r>
          </w:p>
        </w:tc>
        <w:tc>
          <w:tcPr>
            <w:tcW w:w="945" w:type="dxa"/>
            <w:tcBorders>
              <w:top w:val="single" w:sz="4" w:space="0" w:color="000000"/>
              <w:left w:val="single" w:sz="4" w:space="0" w:color="000000"/>
              <w:bottom w:val="single" w:sz="4" w:space="0" w:color="000000"/>
            </w:tcBorders>
          </w:tcPr>
          <w:p w14:paraId="353C8AB3" w14:textId="77777777" w:rsidR="00376198" w:rsidRPr="00D74D1C" w:rsidRDefault="00376198" w:rsidP="00BD1CE5">
            <w:pPr>
              <w:jc w:val="center"/>
              <w:rPr>
                <w:sz w:val="24"/>
                <w:szCs w:val="24"/>
              </w:rPr>
            </w:pPr>
            <w:r w:rsidRPr="00D74D1C">
              <w:rPr>
                <w:sz w:val="24"/>
                <w:szCs w:val="24"/>
              </w:rPr>
              <w:t>07972</w:t>
            </w:r>
          </w:p>
        </w:tc>
        <w:tc>
          <w:tcPr>
            <w:tcW w:w="945" w:type="dxa"/>
            <w:tcBorders>
              <w:top w:val="single" w:sz="4" w:space="0" w:color="000000"/>
              <w:left w:val="single" w:sz="4" w:space="0" w:color="000000"/>
              <w:bottom w:val="single" w:sz="4" w:space="0" w:color="000000"/>
            </w:tcBorders>
          </w:tcPr>
          <w:p w14:paraId="6EA1C606" w14:textId="77777777" w:rsidR="00376198" w:rsidRPr="00D74D1C" w:rsidRDefault="00376198" w:rsidP="00BD1CE5">
            <w:pPr>
              <w:jc w:val="center"/>
              <w:rPr>
                <w:sz w:val="24"/>
                <w:szCs w:val="24"/>
              </w:rPr>
            </w:pPr>
            <w:r w:rsidRPr="00D74D1C">
              <w:rPr>
                <w:sz w:val="24"/>
                <w:szCs w:val="24"/>
              </w:rPr>
              <w:t>18876</w:t>
            </w:r>
          </w:p>
        </w:tc>
        <w:tc>
          <w:tcPr>
            <w:tcW w:w="945" w:type="dxa"/>
            <w:tcBorders>
              <w:top w:val="single" w:sz="4" w:space="0" w:color="000000"/>
              <w:left w:val="single" w:sz="4" w:space="0" w:color="000000"/>
              <w:bottom w:val="single" w:sz="4" w:space="0" w:color="000000"/>
            </w:tcBorders>
          </w:tcPr>
          <w:p w14:paraId="4F36BB95" w14:textId="77777777" w:rsidR="00376198" w:rsidRPr="00D74D1C" w:rsidRDefault="00376198" w:rsidP="00BD1CE5">
            <w:pPr>
              <w:jc w:val="center"/>
              <w:rPr>
                <w:sz w:val="24"/>
                <w:szCs w:val="24"/>
              </w:rPr>
            </w:pPr>
            <w:r w:rsidRPr="00D74D1C">
              <w:rPr>
                <w:sz w:val="24"/>
                <w:szCs w:val="24"/>
              </w:rPr>
              <w:t>20922</w:t>
            </w:r>
          </w:p>
        </w:tc>
        <w:tc>
          <w:tcPr>
            <w:tcW w:w="945" w:type="dxa"/>
            <w:tcBorders>
              <w:top w:val="single" w:sz="4" w:space="0" w:color="000000"/>
              <w:left w:val="single" w:sz="4" w:space="0" w:color="000000"/>
              <w:bottom w:val="single" w:sz="4" w:space="0" w:color="000000"/>
            </w:tcBorders>
          </w:tcPr>
          <w:p w14:paraId="01C71016" w14:textId="77777777" w:rsidR="00376198" w:rsidRPr="00D74D1C" w:rsidRDefault="00376198" w:rsidP="00BD1CE5">
            <w:pPr>
              <w:jc w:val="center"/>
              <w:rPr>
                <w:sz w:val="24"/>
                <w:szCs w:val="24"/>
              </w:rPr>
            </w:pPr>
            <w:r w:rsidRPr="00D74D1C">
              <w:rPr>
                <w:sz w:val="24"/>
                <w:szCs w:val="24"/>
              </w:rPr>
              <w:t>94595</w:t>
            </w:r>
          </w:p>
        </w:tc>
        <w:tc>
          <w:tcPr>
            <w:tcW w:w="945" w:type="dxa"/>
            <w:tcBorders>
              <w:top w:val="single" w:sz="4" w:space="0" w:color="000000"/>
              <w:left w:val="single" w:sz="4" w:space="0" w:color="000000"/>
              <w:bottom w:val="single" w:sz="4" w:space="0" w:color="000000"/>
            </w:tcBorders>
          </w:tcPr>
          <w:p w14:paraId="4CC0BE02" w14:textId="77777777" w:rsidR="00376198" w:rsidRPr="00D74D1C" w:rsidRDefault="00376198" w:rsidP="00BD1CE5">
            <w:pPr>
              <w:jc w:val="center"/>
              <w:rPr>
                <w:sz w:val="24"/>
                <w:szCs w:val="24"/>
              </w:rPr>
            </w:pPr>
            <w:r w:rsidRPr="00D74D1C">
              <w:rPr>
                <w:sz w:val="24"/>
                <w:szCs w:val="24"/>
              </w:rPr>
              <w:t>56869</w:t>
            </w:r>
          </w:p>
        </w:tc>
        <w:tc>
          <w:tcPr>
            <w:tcW w:w="945" w:type="dxa"/>
            <w:tcBorders>
              <w:top w:val="single" w:sz="4" w:space="0" w:color="000000"/>
              <w:left w:val="single" w:sz="4" w:space="0" w:color="000000"/>
              <w:bottom w:val="single" w:sz="4" w:space="0" w:color="000000"/>
            </w:tcBorders>
          </w:tcPr>
          <w:p w14:paraId="19463E67" w14:textId="77777777" w:rsidR="00376198" w:rsidRPr="00D74D1C" w:rsidRDefault="00376198" w:rsidP="00BD1CE5">
            <w:pPr>
              <w:jc w:val="center"/>
              <w:rPr>
                <w:sz w:val="24"/>
                <w:szCs w:val="24"/>
              </w:rPr>
            </w:pPr>
            <w:r w:rsidRPr="00D74D1C">
              <w:rPr>
                <w:sz w:val="24"/>
                <w:szCs w:val="24"/>
              </w:rPr>
              <w:t>69014</w:t>
            </w:r>
          </w:p>
        </w:tc>
        <w:tc>
          <w:tcPr>
            <w:tcW w:w="945" w:type="dxa"/>
            <w:tcBorders>
              <w:top w:val="single" w:sz="4" w:space="0" w:color="000000"/>
              <w:left w:val="single" w:sz="4" w:space="0" w:color="000000"/>
              <w:bottom w:val="single" w:sz="4" w:space="0" w:color="000000"/>
            </w:tcBorders>
          </w:tcPr>
          <w:p w14:paraId="36D4C092" w14:textId="77777777" w:rsidR="00376198" w:rsidRPr="00D74D1C" w:rsidRDefault="00376198" w:rsidP="00BD1CE5">
            <w:pPr>
              <w:jc w:val="center"/>
              <w:rPr>
                <w:sz w:val="24"/>
                <w:szCs w:val="24"/>
              </w:rPr>
            </w:pPr>
            <w:r w:rsidRPr="00D74D1C">
              <w:rPr>
                <w:sz w:val="24"/>
                <w:szCs w:val="24"/>
              </w:rPr>
              <w:t>60045</w:t>
            </w:r>
          </w:p>
        </w:tc>
        <w:tc>
          <w:tcPr>
            <w:tcW w:w="945" w:type="dxa"/>
            <w:tcBorders>
              <w:top w:val="single" w:sz="4" w:space="0" w:color="000000"/>
              <w:left w:val="single" w:sz="4" w:space="0" w:color="000000"/>
              <w:bottom w:val="single" w:sz="4" w:space="0" w:color="000000"/>
            </w:tcBorders>
          </w:tcPr>
          <w:p w14:paraId="1AEC8200" w14:textId="77777777" w:rsidR="00376198" w:rsidRPr="00D74D1C" w:rsidRDefault="00376198" w:rsidP="00BD1CE5">
            <w:pPr>
              <w:jc w:val="center"/>
              <w:rPr>
                <w:sz w:val="24"/>
                <w:szCs w:val="24"/>
              </w:rPr>
            </w:pPr>
            <w:r w:rsidRPr="00D74D1C">
              <w:rPr>
                <w:sz w:val="24"/>
                <w:szCs w:val="24"/>
              </w:rPr>
              <w:t>18425</w:t>
            </w:r>
          </w:p>
        </w:tc>
        <w:tc>
          <w:tcPr>
            <w:tcW w:w="945" w:type="dxa"/>
            <w:tcBorders>
              <w:top w:val="single" w:sz="4" w:space="0" w:color="000000"/>
              <w:left w:val="single" w:sz="4" w:space="0" w:color="000000"/>
              <w:bottom w:val="single" w:sz="4" w:space="0" w:color="000000"/>
            </w:tcBorders>
          </w:tcPr>
          <w:p w14:paraId="7E43EF1F" w14:textId="77777777" w:rsidR="00376198" w:rsidRPr="00D74D1C" w:rsidRDefault="00376198" w:rsidP="00BD1CE5">
            <w:pPr>
              <w:jc w:val="center"/>
              <w:rPr>
                <w:sz w:val="24"/>
                <w:szCs w:val="24"/>
              </w:rPr>
            </w:pPr>
            <w:r w:rsidRPr="00D74D1C">
              <w:rPr>
                <w:sz w:val="24"/>
                <w:szCs w:val="24"/>
              </w:rPr>
              <w:t>84903</w:t>
            </w:r>
          </w:p>
        </w:tc>
        <w:tc>
          <w:tcPr>
            <w:tcW w:w="945" w:type="dxa"/>
            <w:tcBorders>
              <w:top w:val="single" w:sz="4" w:space="0" w:color="000000"/>
              <w:left w:val="single" w:sz="4" w:space="0" w:color="000000"/>
              <w:bottom w:val="single" w:sz="4" w:space="0" w:color="000000"/>
            </w:tcBorders>
          </w:tcPr>
          <w:p w14:paraId="0F397026" w14:textId="77777777" w:rsidR="00376198" w:rsidRPr="00D74D1C" w:rsidRDefault="00376198" w:rsidP="00BD1CE5">
            <w:pPr>
              <w:jc w:val="center"/>
              <w:rPr>
                <w:sz w:val="24"/>
                <w:szCs w:val="24"/>
              </w:rPr>
            </w:pPr>
            <w:r w:rsidRPr="00D74D1C">
              <w:rPr>
                <w:sz w:val="24"/>
                <w:szCs w:val="24"/>
              </w:rPr>
              <w:t>42508</w:t>
            </w:r>
          </w:p>
        </w:tc>
        <w:tc>
          <w:tcPr>
            <w:tcW w:w="980" w:type="dxa"/>
            <w:tcBorders>
              <w:top w:val="single" w:sz="4" w:space="0" w:color="000000"/>
              <w:left w:val="single" w:sz="4" w:space="0" w:color="000000"/>
              <w:bottom w:val="single" w:sz="4" w:space="0" w:color="000000"/>
              <w:right w:val="single" w:sz="4" w:space="0" w:color="000000"/>
            </w:tcBorders>
          </w:tcPr>
          <w:p w14:paraId="29902D42" w14:textId="77777777" w:rsidR="00376198" w:rsidRPr="00D74D1C" w:rsidRDefault="00376198" w:rsidP="00BD1CE5">
            <w:pPr>
              <w:jc w:val="center"/>
              <w:rPr>
                <w:sz w:val="24"/>
                <w:szCs w:val="24"/>
              </w:rPr>
            </w:pPr>
            <w:r w:rsidRPr="00D74D1C">
              <w:rPr>
                <w:sz w:val="24"/>
                <w:szCs w:val="24"/>
              </w:rPr>
              <w:t>32307</w:t>
            </w:r>
          </w:p>
        </w:tc>
      </w:tr>
      <w:tr w:rsidR="00376198" w:rsidRPr="00D74D1C" w14:paraId="6C2220FE" w14:textId="77777777" w:rsidTr="00BD1CE5">
        <w:tc>
          <w:tcPr>
            <w:tcW w:w="945" w:type="dxa"/>
            <w:tcBorders>
              <w:top w:val="single" w:sz="4" w:space="0" w:color="000000"/>
              <w:left w:val="single" w:sz="4" w:space="0" w:color="000000"/>
              <w:bottom w:val="single" w:sz="4" w:space="0" w:color="000000"/>
            </w:tcBorders>
          </w:tcPr>
          <w:p w14:paraId="7867C76A" w14:textId="77777777" w:rsidR="00376198" w:rsidRPr="00D74D1C" w:rsidRDefault="00376198" w:rsidP="00BD1CE5">
            <w:pPr>
              <w:jc w:val="center"/>
              <w:rPr>
                <w:sz w:val="24"/>
                <w:szCs w:val="24"/>
              </w:rPr>
            </w:pPr>
            <w:r w:rsidRPr="00D74D1C">
              <w:rPr>
                <w:sz w:val="24"/>
                <w:szCs w:val="24"/>
              </w:rPr>
              <w:t>9</w:t>
            </w:r>
          </w:p>
        </w:tc>
        <w:tc>
          <w:tcPr>
            <w:tcW w:w="945" w:type="dxa"/>
            <w:tcBorders>
              <w:top w:val="single" w:sz="4" w:space="0" w:color="000000"/>
              <w:left w:val="single" w:sz="4" w:space="0" w:color="000000"/>
              <w:bottom w:val="single" w:sz="4" w:space="0" w:color="000000"/>
            </w:tcBorders>
          </w:tcPr>
          <w:p w14:paraId="405A26E4" w14:textId="77777777" w:rsidR="00376198" w:rsidRPr="00D74D1C" w:rsidRDefault="00376198" w:rsidP="00BD1CE5">
            <w:pPr>
              <w:jc w:val="center"/>
              <w:rPr>
                <w:sz w:val="24"/>
                <w:szCs w:val="24"/>
              </w:rPr>
            </w:pPr>
            <w:r w:rsidRPr="00D74D1C">
              <w:rPr>
                <w:sz w:val="24"/>
                <w:szCs w:val="24"/>
              </w:rPr>
              <w:t>89579</w:t>
            </w:r>
          </w:p>
        </w:tc>
        <w:tc>
          <w:tcPr>
            <w:tcW w:w="945" w:type="dxa"/>
            <w:tcBorders>
              <w:top w:val="single" w:sz="4" w:space="0" w:color="000000"/>
              <w:left w:val="single" w:sz="4" w:space="0" w:color="000000"/>
              <w:bottom w:val="single" w:sz="4" w:space="0" w:color="000000"/>
            </w:tcBorders>
          </w:tcPr>
          <w:p w14:paraId="5D92DC8E" w14:textId="77777777" w:rsidR="00376198" w:rsidRPr="00D74D1C" w:rsidRDefault="00376198" w:rsidP="00BD1CE5">
            <w:pPr>
              <w:jc w:val="center"/>
              <w:rPr>
                <w:sz w:val="24"/>
                <w:szCs w:val="24"/>
              </w:rPr>
            </w:pPr>
            <w:r w:rsidRPr="00D74D1C">
              <w:rPr>
                <w:sz w:val="24"/>
                <w:szCs w:val="24"/>
              </w:rPr>
              <w:t>14342</w:t>
            </w:r>
          </w:p>
        </w:tc>
        <w:tc>
          <w:tcPr>
            <w:tcW w:w="945" w:type="dxa"/>
            <w:tcBorders>
              <w:top w:val="single" w:sz="4" w:space="0" w:color="000000"/>
              <w:left w:val="single" w:sz="4" w:space="0" w:color="000000"/>
              <w:bottom w:val="single" w:sz="4" w:space="0" w:color="000000"/>
            </w:tcBorders>
          </w:tcPr>
          <w:p w14:paraId="66242AB8" w14:textId="77777777" w:rsidR="00376198" w:rsidRPr="00D74D1C" w:rsidRDefault="00376198" w:rsidP="00BD1CE5">
            <w:pPr>
              <w:jc w:val="center"/>
              <w:rPr>
                <w:sz w:val="24"/>
                <w:szCs w:val="24"/>
              </w:rPr>
            </w:pPr>
            <w:r w:rsidRPr="00D74D1C">
              <w:rPr>
                <w:sz w:val="24"/>
                <w:szCs w:val="24"/>
              </w:rPr>
              <w:t>63661</w:t>
            </w:r>
          </w:p>
        </w:tc>
        <w:tc>
          <w:tcPr>
            <w:tcW w:w="945" w:type="dxa"/>
            <w:tcBorders>
              <w:top w:val="single" w:sz="4" w:space="0" w:color="000000"/>
              <w:left w:val="single" w:sz="4" w:space="0" w:color="000000"/>
              <w:bottom w:val="single" w:sz="4" w:space="0" w:color="000000"/>
            </w:tcBorders>
          </w:tcPr>
          <w:p w14:paraId="1487CDB5" w14:textId="77777777" w:rsidR="00376198" w:rsidRPr="00D74D1C" w:rsidRDefault="00376198" w:rsidP="00BD1CE5">
            <w:pPr>
              <w:jc w:val="center"/>
              <w:rPr>
                <w:sz w:val="24"/>
                <w:szCs w:val="24"/>
              </w:rPr>
            </w:pPr>
            <w:r w:rsidRPr="00D74D1C">
              <w:rPr>
                <w:sz w:val="24"/>
                <w:szCs w:val="24"/>
              </w:rPr>
              <w:t>10281</w:t>
            </w:r>
          </w:p>
        </w:tc>
        <w:tc>
          <w:tcPr>
            <w:tcW w:w="945" w:type="dxa"/>
            <w:tcBorders>
              <w:top w:val="single" w:sz="4" w:space="0" w:color="000000"/>
              <w:left w:val="single" w:sz="4" w:space="0" w:color="000000"/>
              <w:bottom w:val="single" w:sz="4" w:space="0" w:color="000000"/>
            </w:tcBorders>
          </w:tcPr>
          <w:p w14:paraId="38EB4BB5" w14:textId="77777777" w:rsidR="00376198" w:rsidRPr="00D74D1C" w:rsidRDefault="00376198" w:rsidP="00BD1CE5">
            <w:pPr>
              <w:jc w:val="center"/>
              <w:rPr>
                <w:sz w:val="24"/>
                <w:szCs w:val="24"/>
              </w:rPr>
            </w:pPr>
            <w:r w:rsidRPr="00D74D1C">
              <w:rPr>
                <w:sz w:val="24"/>
                <w:szCs w:val="24"/>
              </w:rPr>
              <w:t>17453</w:t>
            </w:r>
          </w:p>
        </w:tc>
        <w:tc>
          <w:tcPr>
            <w:tcW w:w="945" w:type="dxa"/>
            <w:tcBorders>
              <w:top w:val="single" w:sz="4" w:space="0" w:color="000000"/>
              <w:left w:val="single" w:sz="4" w:space="0" w:color="000000"/>
              <w:bottom w:val="single" w:sz="4" w:space="0" w:color="000000"/>
            </w:tcBorders>
          </w:tcPr>
          <w:p w14:paraId="35C42603" w14:textId="77777777" w:rsidR="00376198" w:rsidRPr="00D74D1C" w:rsidRDefault="00376198" w:rsidP="00BD1CE5">
            <w:pPr>
              <w:jc w:val="center"/>
              <w:rPr>
                <w:sz w:val="24"/>
                <w:szCs w:val="24"/>
              </w:rPr>
            </w:pPr>
            <w:r w:rsidRPr="00D74D1C">
              <w:rPr>
                <w:sz w:val="24"/>
                <w:szCs w:val="24"/>
              </w:rPr>
              <w:t>18103</w:t>
            </w:r>
          </w:p>
        </w:tc>
        <w:tc>
          <w:tcPr>
            <w:tcW w:w="945" w:type="dxa"/>
            <w:tcBorders>
              <w:top w:val="single" w:sz="4" w:space="0" w:color="000000"/>
              <w:left w:val="single" w:sz="4" w:space="0" w:color="000000"/>
              <w:bottom w:val="single" w:sz="4" w:space="0" w:color="000000"/>
            </w:tcBorders>
          </w:tcPr>
          <w:p w14:paraId="40F310F7" w14:textId="77777777" w:rsidR="00376198" w:rsidRPr="00D74D1C" w:rsidRDefault="00376198" w:rsidP="00BD1CE5">
            <w:pPr>
              <w:jc w:val="center"/>
              <w:rPr>
                <w:sz w:val="24"/>
                <w:szCs w:val="24"/>
              </w:rPr>
            </w:pPr>
            <w:r w:rsidRPr="00D74D1C">
              <w:rPr>
                <w:sz w:val="24"/>
                <w:szCs w:val="24"/>
              </w:rPr>
              <w:t>57740</w:t>
            </w:r>
          </w:p>
        </w:tc>
        <w:tc>
          <w:tcPr>
            <w:tcW w:w="945" w:type="dxa"/>
            <w:tcBorders>
              <w:top w:val="single" w:sz="4" w:space="0" w:color="000000"/>
              <w:left w:val="single" w:sz="4" w:space="0" w:color="000000"/>
              <w:bottom w:val="single" w:sz="4" w:space="0" w:color="000000"/>
            </w:tcBorders>
          </w:tcPr>
          <w:p w14:paraId="47DE9F55" w14:textId="77777777" w:rsidR="00376198" w:rsidRPr="00D74D1C" w:rsidRDefault="00376198" w:rsidP="00BD1CE5">
            <w:pPr>
              <w:jc w:val="center"/>
              <w:rPr>
                <w:sz w:val="24"/>
                <w:szCs w:val="24"/>
              </w:rPr>
            </w:pPr>
            <w:r w:rsidRPr="00D74D1C">
              <w:rPr>
                <w:sz w:val="24"/>
                <w:szCs w:val="24"/>
              </w:rPr>
              <w:t>84378</w:t>
            </w:r>
          </w:p>
        </w:tc>
        <w:tc>
          <w:tcPr>
            <w:tcW w:w="945" w:type="dxa"/>
            <w:tcBorders>
              <w:top w:val="single" w:sz="4" w:space="0" w:color="000000"/>
              <w:left w:val="single" w:sz="4" w:space="0" w:color="000000"/>
              <w:bottom w:val="single" w:sz="4" w:space="0" w:color="000000"/>
            </w:tcBorders>
          </w:tcPr>
          <w:p w14:paraId="42936448" w14:textId="77777777" w:rsidR="00376198" w:rsidRPr="00D74D1C" w:rsidRDefault="00376198" w:rsidP="00BD1CE5">
            <w:pPr>
              <w:jc w:val="center"/>
              <w:rPr>
                <w:sz w:val="24"/>
                <w:szCs w:val="24"/>
              </w:rPr>
            </w:pPr>
            <w:r w:rsidRPr="00D74D1C">
              <w:rPr>
                <w:sz w:val="24"/>
                <w:szCs w:val="24"/>
              </w:rPr>
              <w:t>25331</w:t>
            </w:r>
          </w:p>
        </w:tc>
        <w:tc>
          <w:tcPr>
            <w:tcW w:w="945" w:type="dxa"/>
            <w:tcBorders>
              <w:top w:val="single" w:sz="4" w:space="0" w:color="000000"/>
              <w:left w:val="single" w:sz="4" w:space="0" w:color="000000"/>
              <w:bottom w:val="single" w:sz="4" w:space="0" w:color="000000"/>
            </w:tcBorders>
          </w:tcPr>
          <w:p w14:paraId="2B7B0748" w14:textId="77777777" w:rsidR="00376198" w:rsidRPr="00D74D1C" w:rsidRDefault="00376198" w:rsidP="00BD1CE5">
            <w:pPr>
              <w:jc w:val="center"/>
              <w:rPr>
                <w:sz w:val="24"/>
                <w:szCs w:val="24"/>
              </w:rPr>
            </w:pPr>
            <w:r w:rsidRPr="00D74D1C">
              <w:rPr>
                <w:sz w:val="24"/>
                <w:szCs w:val="24"/>
              </w:rPr>
              <w:t>12566</w:t>
            </w:r>
          </w:p>
        </w:tc>
        <w:tc>
          <w:tcPr>
            <w:tcW w:w="945" w:type="dxa"/>
            <w:tcBorders>
              <w:top w:val="single" w:sz="4" w:space="0" w:color="000000"/>
              <w:left w:val="single" w:sz="4" w:space="0" w:color="000000"/>
              <w:bottom w:val="single" w:sz="4" w:space="0" w:color="000000"/>
            </w:tcBorders>
          </w:tcPr>
          <w:p w14:paraId="29D328EE" w14:textId="77777777" w:rsidR="00376198" w:rsidRPr="00D74D1C" w:rsidRDefault="00376198" w:rsidP="00BD1CE5">
            <w:pPr>
              <w:jc w:val="center"/>
              <w:rPr>
                <w:sz w:val="24"/>
                <w:szCs w:val="24"/>
              </w:rPr>
            </w:pPr>
            <w:r w:rsidRPr="00D74D1C">
              <w:rPr>
                <w:sz w:val="24"/>
                <w:szCs w:val="24"/>
              </w:rPr>
              <w:t>58678</w:t>
            </w:r>
          </w:p>
        </w:tc>
        <w:tc>
          <w:tcPr>
            <w:tcW w:w="945" w:type="dxa"/>
            <w:tcBorders>
              <w:top w:val="single" w:sz="4" w:space="0" w:color="000000"/>
              <w:left w:val="single" w:sz="4" w:space="0" w:color="000000"/>
              <w:bottom w:val="single" w:sz="4" w:space="0" w:color="000000"/>
            </w:tcBorders>
          </w:tcPr>
          <w:p w14:paraId="24D5E8C9" w14:textId="77777777" w:rsidR="00376198" w:rsidRPr="00D74D1C" w:rsidRDefault="00376198" w:rsidP="00BD1CE5">
            <w:pPr>
              <w:jc w:val="center"/>
              <w:rPr>
                <w:sz w:val="24"/>
                <w:szCs w:val="24"/>
              </w:rPr>
            </w:pPr>
            <w:r w:rsidRPr="00D74D1C">
              <w:rPr>
                <w:sz w:val="24"/>
                <w:szCs w:val="24"/>
              </w:rPr>
              <w:t>44947</w:t>
            </w:r>
          </w:p>
        </w:tc>
        <w:tc>
          <w:tcPr>
            <w:tcW w:w="945" w:type="dxa"/>
            <w:tcBorders>
              <w:top w:val="single" w:sz="4" w:space="0" w:color="000000"/>
              <w:left w:val="single" w:sz="4" w:space="0" w:color="000000"/>
              <w:bottom w:val="single" w:sz="4" w:space="0" w:color="000000"/>
            </w:tcBorders>
          </w:tcPr>
          <w:p w14:paraId="3D5034F2" w14:textId="77777777" w:rsidR="00376198" w:rsidRPr="00D74D1C" w:rsidRDefault="00376198" w:rsidP="00BD1CE5">
            <w:pPr>
              <w:jc w:val="center"/>
              <w:rPr>
                <w:sz w:val="24"/>
                <w:szCs w:val="24"/>
              </w:rPr>
            </w:pPr>
            <w:r w:rsidRPr="00D74D1C">
              <w:rPr>
                <w:sz w:val="24"/>
                <w:szCs w:val="24"/>
              </w:rPr>
              <w:t>05585</w:t>
            </w:r>
          </w:p>
        </w:tc>
        <w:tc>
          <w:tcPr>
            <w:tcW w:w="980" w:type="dxa"/>
            <w:tcBorders>
              <w:top w:val="single" w:sz="4" w:space="0" w:color="000000"/>
              <w:left w:val="single" w:sz="4" w:space="0" w:color="000000"/>
              <w:bottom w:val="single" w:sz="4" w:space="0" w:color="000000"/>
              <w:right w:val="single" w:sz="4" w:space="0" w:color="000000"/>
            </w:tcBorders>
          </w:tcPr>
          <w:p w14:paraId="490BFE28" w14:textId="77777777" w:rsidR="00376198" w:rsidRPr="00D74D1C" w:rsidRDefault="00376198" w:rsidP="00BD1CE5">
            <w:pPr>
              <w:jc w:val="center"/>
              <w:rPr>
                <w:sz w:val="24"/>
                <w:szCs w:val="24"/>
              </w:rPr>
            </w:pPr>
            <w:r w:rsidRPr="00D74D1C">
              <w:rPr>
                <w:sz w:val="24"/>
                <w:szCs w:val="24"/>
              </w:rPr>
              <w:t>56941</w:t>
            </w:r>
          </w:p>
        </w:tc>
      </w:tr>
      <w:tr w:rsidR="00376198" w:rsidRPr="00D74D1C" w14:paraId="6688BC1D" w14:textId="77777777" w:rsidTr="00BD1CE5">
        <w:tc>
          <w:tcPr>
            <w:tcW w:w="945" w:type="dxa"/>
            <w:tcBorders>
              <w:top w:val="single" w:sz="4" w:space="0" w:color="000000"/>
              <w:left w:val="single" w:sz="4" w:space="0" w:color="000000"/>
              <w:bottom w:val="single" w:sz="4" w:space="0" w:color="000000"/>
            </w:tcBorders>
          </w:tcPr>
          <w:p w14:paraId="74588FA7" w14:textId="77777777" w:rsidR="00376198" w:rsidRPr="00D74D1C" w:rsidRDefault="00376198" w:rsidP="00BD1CE5">
            <w:pPr>
              <w:jc w:val="center"/>
              <w:rPr>
                <w:sz w:val="24"/>
                <w:szCs w:val="24"/>
              </w:rPr>
            </w:pPr>
            <w:r w:rsidRPr="00D74D1C">
              <w:rPr>
                <w:sz w:val="24"/>
                <w:szCs w:val="24"/>
              </w:rPr>
              <w:t>10</w:t>
            </w:r>
          </w:p>
        </w:tc>
        <w:tc>
          <w:tcPr>
            <w:tcW w:w="945" w:type="dxa"/>
            <w:tcBorders>
              <w:top w:val="single" w:sz="4" w:space="0" w:color="000000"/>
              <w:left w:val="single" w:sz="4" w:space="0" w:color="000000"/>
              <w:bottom w:val="single" w:sz="4" w:space="0" w:color="000000"/>
            </w:tcBorders>
          </w:tcPr>
          <w:p w14:paraId="048C02B7" w14:textId="77777777" w:rsidR="00376198" w:rsidRPr="00D74D1C" w:rsidRDefault="00376198" w:rsidP="00BD1CE5">
            <w:pPr>
              <w:jc w:val="center"/>
              <w:rPr>
                <w:sz w:val="24"/>
                <w:szCs w:val="24"/>
              </w:rPr>
            </w:pPr>
            <w:r w:rsidRPr="00D74D1C">
              <w:rPr>
                <w:sz w:val="24"/>
                <w:szCs w:val="24"/>
              </w:rPr>
              <w:t>85475</w:t>
            </w:r>
          </w:p>
        </w:tc>
        <w:tc>
          <w:tcPr>
            <w:tcW w:w="945" w:type="dxa"/>
            <w:tcBorders>
              <w:top w:val="single" w:sz="4" w:space="0" w:color="000000"/>
              <w:left w:val="single" w:sz="4" w:space="0" w:color="000000"/>
              <w:bottom w:val="single" w:sz="4" w:space="0" w:color="000000"/>
            </w:tcBorders>
          </w:tcPr>
          <w:p w14:paraId="0A50E280" w14:textId="77777777" w:rsidR="00376198" w:rsidRPr="00D74D1C" w:rsidRDefault="00376198" w:rsidP="00BD1CE5">
            <w:pPr>
              <w:jc w:val="center"/>
              <w:rPr>
                <w:sz w:val="24"/>
                <w:szCs w:val="24"/>
              </w:rPr>
            </w:pPr>
            <w:r w:rsidRPr="00D74D1C">
              <w:rPr>
                <w:sz w:val="24"/>
                <w:szCs w:val="24"/>
              </w:rPr>
              <w:t>36857</w:t>
            </w:r>
          </w:p>
        </w:tc>
        <w:tc>
          <w:tcPr>
            <w:tcW w:w="945" w:type="dxa"/>
            <w:tcBorders>
              <w:top w:val="single" w:sz="4" w:space="0" w:color="000000"/>
              <w:left w:val="single" w:sz="4" w:space="0" w:color="000000"/>
              <w:bottom w:val="single" w:sz="4" w:space="0" w:color="000000"/>
            </w:tcBorders>
          </w:tcPr>
          <w:p w14:paraId="5C0E0EEE" w14:textId="77777777" w:rsidR="00376198" w:rsidRPr="00D74D1C" w:rsidRDefault="00376198" w:rsidP="00BD1CE5">
            <w:pPr>
              <w:jc w:val="center"/>
              <w:rPr>
                <w:sz w:val="24"/>
                <w:szCs w:val="24"/>
              </w:rPr>
            </w:pPr>
            <w:r w:rsidRPr="00D74D1C">
              <w:rPr>
                <w:sz w:val="24"/>
                <w:szCs w:val="24"/>
              </w:rPr>
              <w:t>53342</w:t>
            </w:r>
          </w:p>
        </w:tc>
        <w:tc>
          <w:tcPr>
            <w:tcW w:w="945" w:type="dxa"/>
            <w:tcBorders>
              <w:top w:val="single" w:sz="4" w:space="0" w:color="000000"/>
              <w:left w:val="single" w:sz="4" w:space="0" w:color="000000"/>
              <w:bottom w:val="single" w:sz="4" w:space="0" w:color="000000"/>
            </w:tcBorders>
          </w:tcPr>
          <w:p w14:paraId="225FB6C6" w14:textId="77777777" w:rsidR="00376198" w:rsidRPr="00D74D1C" w:rsidRDefault="00376198" w:rsidP="00BD1CE5">
            <w:pPr>
              <w:jc w:val="center"/>
              <w:rPr>
                <w:sz w:val="24"/>
                <w:szCs w:val="24"/>
              </w:rPr>
            </w:pPr>
            <w:r w:rsidRPr="00D74D1C">
              <w:rPr>
                <w:sz w:val="24"/>
                <w:szCs w:val="24"/>
              </w:rPr>
              <w:t>53988</w:t>
            </w:r>
          </w:p>
        </w:tc>
        <w:tc>
          <w:tcPr>
            <w:tcW w:w="945" w:type="dxa"/>
            <w:tcBorders>
              <w:top w:val="single" w:sz="4" w:space="0" w:color="000000"/>
              <w:left w:val="single" w:sz="4" w:space="0" w:color="000000"/>
              <w:bottom w:val="single" w:sz="4" w:space="0" w:color="000000"/>
            </w:tcBorders>
          </w:tcPr>
          <w:p w14:paraId="4CF39C80" w14:textId="77777777" w:rsidR="00376198" w:rsidRPr="00D74D1C" w:rsidRDefault="00376198" w:rsidP="00BD1CE5">
            <w:pPr>
              <w:jc w:val="center"/>
              <w:rPr>
                <w:sz w:val="24"/>
                <w:szCs w:val="24"/>
              </w:rPr>
            </w:pPr>
            <w:r w:rsidRPr="00D74D1C">
              <w:rPr>
                <w:sz w:val="24"/>
                <w:szCs w:val="24"/>
              </w:rPr>
              <w:t>53060</w:t>
            </w:r>
          </w:p>
        </w:tc>
        <w:tc>
          <w:tcPr>
            <w:tcW w:w="945" w:type="dxa"/>
            <w:tcBorders>
              <w:top w:val="single" w:sz="4" w:space="0" w:color="000000"/>
              <w:left w:val="single" w:sz="4" w:space="0" w:color="000000"/>
              <w:bottom w:val="single" w:sz="4" w:space="0" w:color="000000"/>
            </w:tcBorders>
          </w:tcPr>
          <w:p w14:paraId="38C7BAC9" w14:textId="77777777" w:rsidR="00376198" w:rsidRPr="00D74D1C" w:rsidRDefault="00376198" w:rsidP="00BD1CE5">
            <w:pPr>
              <w:jc w:val="center"/>
              <w:rPr>
                <w:sz w:val="24"/>
                <w:szCs w:val="24"/>
              </w:rPr>
            </w:pPr>
            <w:r w:rsidRPr="00D74D1C">
              <w:rPr>
                <w:sz w:val="24"/>
                <w:szCs w:val="24"/>
              </w:rPr>
              <w:t>59533</w:t>
            </w:r>
          </w:p>
        </w:tc>
        <w:tc>
          <w:tcPr>
            <w:tcW w:w="945" w:type="dxa"/>
            <w:tcBorders>
              <w:top w:val="single" w:sz="4" w:space="0" w:color="000000"/>
              <w:left w:val="single" w:sz="4" w:space="0" w:color="000000"/>
              <w:bottom w:val="single" w:sz="4" w:space="0" w:color="000000"/>
            </w:tcBorders>
          </w:tcPr>
          <w:p w14:paraId="61557427" w14:textId="77777777" w:rsidR="00376198" w:rsidRPr="00D74D1C" w:rsidRDefault="00376198" w:rsidP="00BD1CE5">
            <w:pPr>
              <w:jc w:val="center"/>
              <w:rPr>
                <w:sz w:val="24"/>
                <w:szCs w:val="24"/>
              </w:rPr>
            </w:pPr>
            <w:r w:rsidRPr="00D74D1C">
              <w:rPr>
                <w:sz w:val="24"/>
                <w:szCs w:val="24"/>
              </w:rPr>
              <w:t>38867</w:t>
            </w:r>
          </w:p>
        </w:tc>
        <w:tc>
          <w:tcPr>
            <w:tcW w:w="945" w:type="dxa"/>
            <w:tcBorders>
              <w:top w:val="single" w:sz="4" w:space="0" w:color="000000"/>
              <w:left w:val="single" w:sz="4" w:space="0" w:color="000000"/>
              <w:bottom w:val="single" w:sz="4" w:space="0" w:color="000000"/>
            </w:tcBorders>
          </w:tcPr>
          <w:p w14:paraId="2655F2C8" w14:textId="77777777" w:rsidR="00376198" w:rsidRPr="00D74D1C" w:rsidRDefault="00376198" w:rsidP="00BD1CE5">
            <w:pPr>
              <w:jc w:val="center"/>
              <w:rPr>
                <w:sz w:val="24"/>
                <w:szCs w:val="24"/>
              </w:rPr>
            </w:pPr>
            <w:r w:rsidRPr="00D74D1C">
              <w:rPr>
                <w:sz w:val="24"/>
                <w:szCs w:val="24"/>
              </w:rPr>
              <w:t>62300</w:t>
            </w:r>
          </w:p>
        </w:tc>
        <w:tc>
          <w:tcPr>
            <w:tcW w:w="945" w:type="dxa"/>
            <w:tcBorders>
              <w:top w:val="single" w:sz="4" w:space="0" w:color="000000"/>
              <w:left w:val="single" w:sz="4" w:space="0" w:color="000000"/>
              <w:bottom w:val="single" w:sz="4" w:space="0" w:color="000000"/>
            </w:tcBorders>
          </w:tcPr>
          <w:p w14:paraId="4A4FAABD" w14:textId="77777777" w:rsidR="00376198" w:rsidRPr="00D74D1C" w:rsidRDefault="00376198" w:rsidP="00BD1CE5">
            <w:pPr>
              <w:jc w:val="center"/>
              <w:rPr>
                <w:sz w:val="24"/>
                <w:szCs w:val="24"/>
              </w:rPr>
            </w:pPr>
            <w:r w:rsidRPr="00D74D1C">
              <w:rPr>
                <w:sz w:val="24"/>
                <w:szCs w:val="24"/>
              </w:rPr>
              <w:t>08158</w:t>
            </w:r>
          </w:p>
        </w:tc>
        <w:tc>
          <w:tcPr>
            <w:tcW w:w="945" w:type="dxa"/>
            <w:tcBorders>
              <w:top w:val="single" w:sz="4" w:space="0" w:color="000000"/>
              <w:left w:val="single" w:sz="4" w:space="0" w:color="000000"/>
              <w:bottom w:val="single" w:sz="4" w:space="0" w:color="000000"/>
            </w:tcBorders>
          </w:tcPr>
          <w:p w14:paraId="6D55E475" w14:textId="77777777" w:rsidR="00376198" w:rsidRPr="00D74D1C" w:rsidRDefault="00376198" w:rsidP="00BD1CE5">
            <w:pPr>
              <w:jc w:val="center"/>
              <w:rPr>
                <w:sz w:val="24"/>
                <w:szCs w:val="24"/>
              </w:rPr>
            </w:pPr>
            <w:r w:rsidRPr="00D74D1C">
              <w:rPr>
                <w:sz w:val="24"/>
                <w:szCs w:val="24"/>
              </w:rPr>
              <w:t>17983</w:t>
            </w:r>
          </w:p>
        </w:tc>
        <w:tc>
          <w:tcPr>
            <w:tcW w:w="945" w:type="dxa"/>
            <w:tcBorders>
              <w:top w:val="single" w:sz="4" w:space="0" w:color="000000"/>
              <w:left w:val="single" w:sz="4" w:space="0" w:color="000000"/>
              <w:bottom w:val="single" w:sz="4" w:space="0" w:color="000000"/>
            </w:tcBorders>
          </w:tcPr>
          <w:p w14:paraId="132A4781" w14:textId="77777777" w:rsidR="00376198" w:rsidRPr="00D74D1C" w:rsidRDefault="00376198" w:rsidP="00BD1CE5">
            <w:pPr>
              <w:jc w:val="center"/>
              <w:rPr>
                <w:sz w:val="24"/>
                <w:szCs w:val="24"/>
              </w:rPr>
            </w:pPr>
            <w:r w:rsidRPr="00D74D1C">
              <w:rPr>
                <w:sz w:val="24"/>
                <w:szCs w:val="24"/>
              </w:rPr>
              <w:t>16439</w:t>
            </w:r>
          </w:p>
        </w:tc>
        <w:tc>
          <w:tcPr>
            <w:tcW w:w="945" w:type="dxa"/>
            <w:tcBorders>
              <w:top w:val="single" w:sz="4" w:space="0" w:color="000000"/>
              <w:left w:val="single" w:sz="4" w:space="0" w:color="000000"/>
              <w:bottom w:val="single" w:sz="4" w:space="0" w:color="000000"/>
            </w:tcBorders>
          </w:tcPr>
          <w:p w14:paraId="5805E206" w14:textId="77777777" w:rsidR="00376198" w:rsidRPr="00D74D1C" w:rsidRDefault="00376198" w:rsidP="00BD1CE5">
            <w:pPr>
              <w:jc w:val="center"/>
              <w:rPr>
                <w:sz w:val="24"/>
                <w:szCs w:val="24"/>
              </w:rPr>
            </w:pPr>
            <w:r w:rsidRPr="00D74D1C">
              <w:rPr>
                <w:sz w:val="24"/>
                <w:szCs w:val="24"/>
              </w:rPr>
              <w:t>11458</w:t>
            </w:r>
          </w:p>
        </w:tc>
        <w:tc>
          <w:tcPr>
            <w:tcW w:w="945" w:type="dxa"/>
            <w:tcBorders>
              <w:top w:val="single" w:sz="4" w:space="0" w:color="000000"/>
              <w:left w:val="single" w:sz="4" w:space="0" w:color="000000"/>
              <w:bottom w:val="single" w:sz="4" w:space="0" w:color="000000"/>
            </w:tcBorders>
          </w:tcPr>
          <w:p w14:paraId="74BCE8ED" w14:textId="77777777" w:rsidR="00376198" w:rsidRPr="00D74D1C" w:rsidRDefault="00376198" w:rsidP="00BD1CE5">
            <w:pPr>
              <w:jc w:val="center"/>
              <w:rPr>
                <w:sz w:val="24"/>
                <w:szCs w:val="24"/>
              </w:rPr>
            </w:pPr>
            <w:r w:rsidRPr="00D74D1C">
              <w:rPr>
                <w:sz w:val="24"/>
                <w:szCs w:val="24"/>
              </w:rPr>
              <w:t>18593</w:t>
            </w:r>
          </w:p>
        </w:tc>
        <w:tc>
          <w:tcPr>
            <w:tcW w:w="980" w:type="dxa"/>
            <w:tcBorders>
              <w:top w:val="single" w:sz="4" w:space="0" w:color="000000"/>
              <w:left w:val="single" w:sz="4" w:space="0" w:color="000000"/>
              <w:bottom w:val="single" w:sz="4" w:space="0" w:color="000000"/>
              <w:right w:val="single" w:sz="4" w:space="0" w:color="000000"/>
            </w:tcBorders>
          </w:tcPr>
          <w:p w14:paraId="0E40C9C1" w14:textId="77777777" w:rsidR="00376198" w:rsidRPr="00D74D1C" w:rsidRDefault="00376198" w:rsidP="00BD1CE5">
            <w:pPr>
              <w:jc w:val="center"/>
              <w:rPr>
                <w:sz w:val="24"/>
                <w:szCs w:val="24"/>
              </w:rPr>
            </w:pPr>
            <w:r w:rsidRPr="00D74D1C">
              <w:rPr>
                <w:sz w:val="24"/>
                <w:szCs w:val="24"/>
              </w:rPr>
              <w:t>64952</w:t>
            </w:r>
          </w:p>
        </w:tc>
      </w:tr>
      <w:tr w:rsidR="00376198" w:rsidRPr="00D74D1C" w14:paraId="38884550" w14:textId="77777777" w:rsidTr="00BD1CE5">
        <w:tc>
          <w:tcPr>
            <w:tcW w:w="945" w:type="dxa"/>
            <w:tcBorders>
              <w:top w:val="single" w:sz="4" w:space="0" w:color="000000"/>
              <w:left w:val="single" w:sz="4" w:space="0" w:color="000000"/>
              <w:bottom w:val="single" w:sz="4" w:space="0" w:color="000000"/>
            </w:tcBorders>
          </w:tcPr>
          <w:p w14:paraId="26A59DEC" w14:textId="77777777" w:rsidR="00376198" w:rsidRPr="00D74D1C" w:rsidRDefault="00376198" w:rsidP="00BD1CE5">
            <w:pPr>
              <w:jc w:val="center"/>
              <w:rPr>
                <w:sz w:val="24"/>
                <w:szCs w:val="24"/>
              </w:rPr>
            </w:pPr>
            <w:r w:rsidRPr="00D74D1C">
              <w:rPr>
                <w:sz w:val="24"/>
                <w:szCs w:val="24"/>
              </w:rPr>
              <w:t>11</w:t>
            </w:r>
          </w:p>
        </w:tc>
        <w:tc>
          <w:tcPr>
            <w:tcW w:w="945" w:type="dxa"/>
            <w:tcBorders>
              <w:top w:val="single" w:sz="4" w:space="0" w:color="000000"/>
              <w:left w:val="single" w:sz="4" w:space="0" w:color="000000"/>
              <w:bottom w:val="single" w:sz="4" w:space="0" w:color="000000"/>
            </w:tcBorders>
          </w:tcPr>
          <w:p w14:paraId="3AA8241A" w14:textId="77777777" w:rsidR="00376198" w:rsidRPr="00D74D1C" w:rsidRDefault="00376198" w:rsidP="00BD1CE5">
            <w:pPr>
              <w:jc w:val="center"/>
              <w:rPr>
                <w:sz w:val="24"/>
                <w:szCs w:val="24"/>
              </w:rPr>
            </w:pPr>
            <w:r w:rsidRPr="00D74D1C">
              <w:rPr>
                <w:sz w:val="24"/>
                <w:szCs w:val="24"/>
              </w:rPr>
              <w:t>28918</w:t>
            </w:r>
          </w:p>
        </w:tc>
        <w:tc>
          <w:tcPr>
            <w:tcW w:w="945" w:type="dxa"/>
            <w:tcBorders>
              <w:top w:val="single" w:sz="4" w:space="0" w:color="000000"/>
              <w:left w:val="single" w:sz="4" w:space="0" w:color="000000"/>
              <w:bottom w:val="single" w:sz="4" w:space="0" w:color="000000"/>
            </w:tcBorders>
          </w:tcPr>
          <w:p w14:paraId="5F7DCA37" w14:textId="77777777" w:rsidR="00376198" w:rsidRPr="00D74D1C" w:rsidRDefault="00376198" w:rsidP="00BD1CE5">
            <w:pPr>
              <w:jc w:val="center"/>
              <w:rPr>
                <w:sz w:val="24"/>
                <w:szCs w:val="24"/>
              </w:rPr>
            </w:pPr>
            <w:r w:rsidRPr="00D74D1C">
              <w:rPr>
                <w:sz w:val="24"/>
                <w:szCs w:val="24"/>
              </w:rPr>
              <w:t>69578</w:t>
            </w:r>
          </w:p>
        </w:tc>
        <w:tc>
          <w:tcPr>
            <w:tcW w:w="945" w:type="dxa"/>
            <w:tcBorders>
              <w:top w:val="single" w:sz="4" w:space="0" w:color="000000"/>
              <w:left w:val="single" w:sz="4" w:space="0" w:color="000000"/>
              <w:bottom w:val="single" w:sz="4" w:space="0" w:color="000000"/>
            </w:tcBorders>
          </w:tcPr>
          <w:p w14:paraId="77C398D6" w14:textId="77777777" w:rsidR="00376198" w:rsidRPr="00D74D1C" w:rsidRDefault="00376198" w:rsidP="00BD1CE5">
            <w:pPr>
              <w:jc w:val="center"/>
              <w:rPr>
                <w:sz w:val="24"/>
                <w:szCs w:val="24"/>
              </w:rPr>
            </w:pPr>
            <w:r w:rsidRPr="00D74D1C">
              <w:rPr>
                <w:sz w:val="24"/>
                <w:szCs w:val="24"/>
              </w:rPr>
              <w:t>88231</w:t>
            </w:r>
          </w:p>
        </w:tc>
        <w:tc>
          <w:tcPr>
            <w:tcW w:w="945" w:type="dxa"/>
            <w:tcBorders>
              <w:top w:val="single" w:sz="4" w:space="0" w:color="000000"/>
              <w:left w:val="single" w:sz="4" w:space="0" w:color="000000"/>
              <w:bottom w:val="single" w:sz="4" w:space="0" w:color="000000"/>
            </w:tcBorders>
          </w:tcPr>
          <w:p w14:paraId="25CB496C" w14:textId="77777777" w:rsidR="00376198" w:rsidRPr="00D74D1C" w:rsidRDefault="00376198" w:rsidP="00BD1CE5">
            <w:pPr>
              <w:jc w:val="center"/>
              <w:rPr>
                <w:sz w:val="24"/>
                <w:szCs w:val="24"/>
              </w:rPr>
            </w:pPr>
            <w:r w:rsidRPr="00D74D1C">
              <w:rPr>
                <w:sz w:val="24"/>
                <w:szCs w:val="24"/>
              </w:rPr>
              <w:t>33276</w:t>
            </w:r>
          </w:p>
        </w:tc>
        <w:tc>
          <w:tcPr>
            <w:tcW w:w="945" w:type="dxa"/>
            <w:tcBorders>
              <w:top w:val="single" w:sz="4" w:space="0" w:color="000000"/>
              <w:left w:val="single" w:sz="4" w:space="0" w:color="000000"/>
              <w:bottom w:val="single" w:sz="4" w:space="0" w:color="000000"/>
            </w:tcBorders>
          </w:tcPr>
          <w:p w14:paraId="02CC7B7F" w14:textId="77777777" w:rsidR="00376198" w:rsidRPr="00D74D1C" w:rsidRDefault="00376198" w:rsidP="00BD1CE5">
            <w:pPr>
              <w:jc w:val="center"/>
              <w:rPr>
                <w:sz w:val="24"/>
                <w:szCs w:val="24"/>
              </w:rPr>
            </w:pPr>
            <w:r w:rsidRPr="00D74D1C">
              <w:rPr>
                <w:sz w:val="24"/>
                <w:szCs w:val="24"/>
              </w:rPr>
              <w:t>70997</w:t>
            </w:r>
          </w:p>
        </w:tc>
        <w:tc>
          <w:tcPr>
            <w:tcW w:w="945" w:type="dxa"/>
            <w:tcBorders>
              <w:top w:val="single" w:sz="4" w:space="0" w:color="000000"/>
              <w:left w:val="single" w:sz="4" w:space="0" w:color="000000"/>
              <w:bottom w:val="single" w:sz="4" w:space="0" w:color="000000"/>
            </w:tcBorders>
          </w:tcPr>
          <w:p w14:paraId="79AA60A5" w14:textId="77777777" w:rsidR="00376198" w:rsidRPr="00D74D1C" w:rsidRDefault="00376198" w:rsidP="00BD1CE5">
            <w:pPr>
              <w:jc w:val="center"/>
              <w:rPr>
                <w:sz w:val="24"/>
                <w:szCs w:val="24"/>
              </w:rPr>
            </w:pPr>
            <w:r w:rsidRPr="00D74D1C">
              <w:rPr>
                <w:sz w:val="24"/>
                <w:szCs w:val="24"/>
              </w:rPr>
              <w:t>79936</w:t>
            </w:r>
          </w:p>
        </w:tc>
        <w:tc>
          <w:tcPr>
            <w:tcW w:w="945" w:type="dxa"/>
            <w:tcBorders>
              <w:top w:val="single" w:sz="4" w:space="0" w:color="000000"/>
              <w:left w:val="single" w:sz="4" w:space="0" w:color="000000"/>
              <w:bottom w:val="single" w:sz="4" w:space="0" w:color="000000"/>
            </w:tcBorders>
          </w:tcPr>
          <w:p w14:paraId="184A8BEA" w14:textId="77777777" w:rsidR="00376198" w:rsidRPr="00D74D1C" w:rsidRDefault="00376198" w:rsidP="00BD1CE5">
            <w:pPr>
              <w:jc w:val="center"/>
              <w:rPr>
                <w:sz w:val="24"/>
                <w:szCs w:val="24"/>
              </w:rPr>
            </w:pPr>
            <w:r w:rsidRPr="00D74D1C">
              <w:rPr>
                <w:sz w:val="24"/>
                <w:szCs w:val="24"/>
              </w:rPr>
              <w:t>56865</w:t>
            </w:r>
          </w:p>
        </w:tc>
        <w:tc>
          <w:tcPr>
            <w:tcW w:w="945" w:type="dxa"/>
            <w:tcBorders>
              <w:top w:val="single" w:sz="4" w:space="0" w:color="000000"/>
              <w:left w:val="single" w:sz="4" w:space="0" w:color="000000"/>
              <w:bottom w:val="single" w:sz="4" w:space="0" w:color="000000"/>
            </w:tcBorders>
          </w:tcPr>
          <w:p w14:paraId="7EE63EAF" w14:textId="77777777" w:rsidR="00376198" w:rsidRPr="00D74D1C" w:rsidRDefault="00376198" w:rsidP="00BD1CE5">
            <w:pPr>
              <w:jc w:val="center"/>
              <w:rPr>
                <w:sz w:val="24"/>
                <w:szCs w:val="24"/>
              </w:rPr>
            </w:pPr>
            <w:r w:rsidRPr="00D74D1C">
              <w:rPr>
                <w:sz w:val="24"/>
                <w:szCs w:val="24"/>
              </w:rPr>
              <w:t>05859</w:t>
            </w:r>
          </w:p>
        </w:tc>
        <w:tc>
          <w:tcPr>
            <w:tcW w:w="945" w:type="dxa"/>
            <w:tcBorders>
              <w:top w:val="single" w:sz="4" w:space="0" w:color="000000"/>
              <w:left w:val="single" w:sz="4" w:space="0" w:color="000000"/>
              <w:bottom w:val="single" w:sz="4" w:space="0" w:color="000000"/>
            </w:tcBorders>
          </w:tcPr>
          <w:p w14:paraId="61FFC5FE" w14:textId="77777777" w:rsidR="00376198" w:rsidRPr="00D74D1C" w:rsidRDefault="00376198" w:rsidP="00BD1CE5">
            <w:pPr>
              <w:jc w:val="center"/>
              <w:rPr>
                <w:sz w:val="24"/>
                <w:szCs w:val="24"/>
              </w:rPr>
            </w:pPr>
            <w:r w:rsidRPr="00D74D1C">
              <w:rPr>
                <w:sz w:val="24"/>
                <w:szCs w:val="24"/>
              </w:rPr>
              <w:t>90106</w:t>
            </w:r>
          </w:p>
        </w:tc>
        <w:tc>
          <w:tcPr>
            <w:tcW w:w="945" w:type="dxa"/>
            <w:tcBorders>
              <w:top w:val="single" w:sz="4" w:space="0" w:color="000000"/>
              <w:left w:val="single" w:sz="4" w:space="0" w:color="000000"/>
              <w:bottom w:val="single" w:sz="4" w:space="0" w:color="000000"/>
            </w:tcBorders>
          </w:tcPr>
          <w:p w14:paraId="2C5B9C62" w14:textId="77777777" w:rsidR="00376198" w:rsidRPr="00D74D1C" w:rsidRDefault="00376198" w:rsidP="00BD1CE5">
            <w:pPr>
              <w:jc w:val="center"/>
              <w:rPr>
                <w:sz w:val="24"/>
                <w:szCs w:val="24"/>
              </w:rPr>
            </w:pPr>
            <w:r w:rsidRPr="00D74D1C">
              <w:rPr>
                <w:sz w:val="24"/>
                <w:szCs w:val="24"/>
              </w:rPr>
              <w:t>31595</w:t>
            </w:r>
          </w:p>
        </w:tc>
        <w:tc>
          <w:tcPr>
            <w:tcW w:w="945" w:type="dxa"/>
            <w:tcBorders>
              <w:top w:val="single" w:sz="4" w:space="0" w:color="000000"/>
              <w:left w:val="single" w:sz="4" w:space="0" w:color="000000"/>
              <w:bottom w:val="single" w:sz="4" w:space="0" w:color="000000"/>
            </w:tcBorders>
          </w:tcPr>
          <w:p w14:paraId="518B1FC9" w14:textId="77777777" w:rsidR="00376198" w:rsidRPr="00D74D1C" w:rsidRDefault="00376198" w:rsidP="00BD1CE5">
            <w:pPr>
              <w:jc w:val="center"/>
              <w:rPr>
                <w:sz w:val="24"/>
                <w:szCs w:val="24"/>
              </w:rPr>
            </w:pPr>
            <w:r w:rsidRPr="00D74D1C">
              <w:rPr>
                <w:sz w:val="24"/>
                <w:szCs w:val="24"/>
              </w:rPr>
              <w:t>01547</w:t>
            </w:r>
          </w:p>
        </w:tc>
        <w:tc>
          <w:tcPr>
            <w:tcW w:w="945" w:type="dxa"/>
            <w:tcBorders>
              <w:top w:val="single" w:sz="4" w:space="0" w:color="000000"/>
              <w:left w:val="single" w:sz="4" w:space="0" w:color="000000"/>
              <w:bottom w:val="single" w:sz="4" w:space="0" w:color="000000"/>
            </w:tcBorders>
          </w:tcPr>
          <w:p w14:paraId="614F4719" w14:textId="77777777" w:rsidR="00376198" w:rsidRPr="00D74D1C" w:rsidRDefault="00376198" w:rsidP="00BD1CE5">
            <w:pPr>
              <w:jc w:val="center"/>
              <w:rPr>
                <w:sz w:val="24"/>
                <w:szCs w:val="24"/>
              </w:rPr>
            </w:pPr>
            <w:r w:rsidRPr="00D74D1C">
              <w:rPr>
                <w:sz w:val="24"/>
                <w:szCs w:val="24"/>
              </w:rPr>
              <w:t>85590</w:t>
            </w:r>
          </w:p>
        </w:tc>
        <w:tc>
          <w:tcPr>
            <w:tcW w:w="945" w:type="dxa"/>
            <w:tcBorders>
              <w:top w:val="single" w:sz="4" w:space="0" w:color="000000"/>
              <w:left w:val="single" w:sz="4" w:space="0" w:color="000000"/>
              <w:bottom w:val="single" w:sz="4" w:space="0" w:color="000000"/>
            </w:tcBorders>
          </w:tcPr>
          <w:p w14:paraId="39676532" w14:textId="77777777" w:rsidR="00376198" w:rsidRPr="00D74D1C" w:rsidRDefault="00376198" w:rsidP="00BD1CE5">
            <w:pPr>
              <w:jc w:val="center"/>
              <w:rPr>
                <w:sz w:val="24"/>
                <w:szCs w:val="24"/>
              </w:rPr>
            </w:pPr>
            <w:r w:rsidRPr="00D74D1C">
              <w:rPr>
                <w:sz w:val="24"/>
                <w:szCs w:val="24"/>
              </w:rPr>
              <w:t>91610</w:t>
            </w:r>
          </w:p>
        </w:tc>
        <w:tc>
          <w:tcPr>
            <w:tcW w:w="980" w:type="dxa"/>
            <w:tcBorders>
              <w:top w:val="single" w:sz="4" w:space="0" w:color="000000"/>
              <w:left w:val="single" w:sz="4" w:space="0" w:color="000000"/>
              <w:bottom w:val="single" w:sz="4" w:space="0" w:color="000000"/>
              <w:right w:val="single" w:sz="4" w:space="0" w:color="000000"/>
            </w:tcBorders>
          </w:tcPr>
          <w:p w14:paraId="4EA20435" w14:textId="77777777" w:rsidR="00376198" w:rsidRPr="00D74D1C" w:rsidRDefault="00376198" w:rsidP="00BD1CE5">
            <w:pPr>
              <w:jc w:val="center"/>
              <w:rPr>
                <w:sz w:val="24"/>
                <w:szCs w:val="24"/>
              </w:rPr>
            </w:pPr>
            <w:r w:rsidRPr="00D74D1C">
              <w:rPr>
                <w:sz w:val="24"/>
                <w:szCs w:val="24"/>
              </w:rPr>
              <w:t>78188</w:t>
            </w:r>
          </w:p>
        </w:tc>
      </w:tr>
      <w:tr w:rsidR="00376198" w:rsidRPr="00D74D1C" w14:paraId="1328DEAF" w14:textId="77777777" w:rsidTr="00BD1CE5">
        <w:tc>
          <w:tcPr>
            <w:tcW w:w="945" w:type="dxa"/>
            <w:tcBorders>
              <w:top w:val="single" w:sz="4" w:space="0" w:color="000000"/>
              <w:left w:val="single" w:sz="4" w:space="0" w:color="000000"/>
              <w:bottom w:val="single" w:sz="4" w:space="0" w:color="000000"/>
            </w:tcBorders>
          </w:tcPr>
          <w:p w14:paraId="5ED7E2A8" w14:textId="77777777" w:rsidR="00376198" w:rsidRPr="00D74D1C" w:rsidRDefault="00376198" w:rsidP="00BD1CE5">
            <w:pPr>
              <w:jc w:val="center"/>
              <w:rPr>
                <w:sz w:val="24"/>
                <w:szCs w:val="24"/>
              </w:rPr>
            </w:pPr>
            <w:r w:rsidRPr="00D74D1C">
              <w:rPr>
                <w:sz w:val="24"/>
                <w:szCs w:val="24"/>
              </w:rPr>
              <w:t>12</w:t>
            </w:r>
          </w:p>
        </w:tc>
        <w:tc>
          <w:tcPr>
            <w:tcW w:w="945" w:type="dxa"/>
            <w:tcBorders>
              <w:top w:val="single" w:sz="4" w:space="0" w:color="000000"/>
              <w:left w:val="single" w:sz="4" w:space="0" w:color="000000"/>
              <w:bottom w:val="single" w:sz="4" w:space="0" w:color="000000"/>
            </w:tcBorders>
          </w:tcPr>
          <w:p w14:paraId="1B1F23A5" w14:textId="77777777" w:rsidR="00376198" w:rsidRPr="00D74D1C" w:rsidRDefault="00376198" w:rsidP="00BD1CE5">
            <w:pPr>
              <w:jc w:val="center"/>
              <w:rPr>
                <w:sz w:val="24"/>
                <w:szCs w:val="24"/>
              </w:rPr>
            </w:pPr>
            <w:r w:rsidRPr="00D74D1C">
              <w:rPr>
                <w:sz w:val="24"/>
                <w:szCs w:val="24"/>
              </w:rPr>
              <w:t>63553</w:t>
            </w:r>
          </w:p>
        </w:tc>
        <w:tc>
          <w:tcPr>
            <w:tcW w:w="945" w:type="dxa"/>
            <w:tcBorders>
              <w:top w:val="single" w:sz="4" w:space="0" w:color="000000"/>
              <w:left w:val="single" w:sz="4" w:space="0" w:color="000000"/>
              <w:bottom w:val="single" w:sz="4" w:space="0" w:color="000000"/>
            </w:tcBorders>
          </w:tcPr>
          <w:p w14:paraId="14A737E7" w14:textId="77777777" w:rsidR="00376198" w:rsidRPr="00D74D1C" w:rsidRDefault="00376198" w:rsidP="00BD1CE5">
            <w:pPr>
              <w:jc w:val="center"/>
              <w:rPr>
                <w:sz w:val="24"/>
                <w:szCs w:val="24"/>
              </w:rPr>
            </w:pPr>
            <w:r w:rsidRPr="00D74D1C">
              <w:rPr>
                <w:sz w:val="24"/>
                <w:szCs w:val="24"/>
              </w:rPr>
              <w:t>40961</w:t>
            </w:r>
          </w:p>
        </w:tc>
        <w:tc>
          <w:tcPr>
            <w:tcW w:w="945" w:type="dxa"/>
            <w:tcBorders>
              <w:top w:val="single" w:sz="4" w:space="0" w:color="000000"/>
              <w:left w:val="single" w:sz="4" w:space="0" w:color="000000"/>
              <w:bottom w:val="single" w:sz="4" w:space="0" w:color="000000"/>
            </w:tcBorders>
          </w:tcPr>
          <w:p w14:paraId="6E184CEA" w14:textId="77777777" w:rsidR="00376198" w:rsidRPr="00D74D1C" w:rsidRDefault="00376198" w:rsidP="00BD1CE5">
            <w:pPr>
              <w:jc w:val="center"/>
              <w:rPr>
                <w:sz w:val="24"/>
                <w:szCs w:val="24"/>
              </w:rPr>
            </w:pPr>
            <w:r w:rsidRPr="00D74D1C">
              <w:rPr>
                <w:sz w:val="24"/>
                <w:szCs w:val="24"/>
              </w:rPr>
              <w:t>48235</w:t>
            </w:r>
          </w:p>
        </w:tc>
        <w:tc>
          <w:tcPr>
            <w:tcW w:w="945" w:type="dxa"/>
            <w:tcBorders>
              <w:top w:val="single" w:sz="4" w:space="0" w:color="000000"/>
              <w:left w:val="single" w:sz="4" w:space="0" w:color="000000"/>
              <w:bottom w:val="single" w:sz="4" w:space="0" w:color="000000"/>
            </w:tcBorders>
          </w:tcPr>
          <w:p w14:paraId="354BAF75" w14:textId="77777777" w:rsidR="00376198" w:rsidRPr="00D74D1C" w:rsidRDefault="00376198" w:rsidP="00BD1CE5">
            <w:pPr>
              <w:jc w:val="center"/>
              <w:rPr>
                <w:sz w:val="24"/>
                <w:szCs w:val="24"/>
              </w:rPr>
            </w:pPr>
            <w:r w:rsidRPr="00D74D1C">
              <w:rPr>
                <w:sz w:val="24"/>
                <w:szCs w:val="24"/>
              </w:rPr>
              <w:t>03427</w:t>
            </w:r>
          </w:p>
        </w:tc>
        <w:tc>
          <w:tcPr>
            <w:tcW w:w="945" w:type="dxa"/>
            <w:tcBorders>
              <w:top w:val="single" w:sz="4" w:space="0" w:color="000000"/>
              <w:left w:val="single" w:sz="4" w:space="0" w:color="000000"/>
              <w:bottom w:val="single" w:sz="4" w:space="0" w:color="000000"/>
            </w:tcBorders>
          </w:tcPr>
          <w:p w14:paraId="3396FE7C" w14:textId="77777777" w:rsidR="00376198" w:rsidRPr="00D74D1C" w:rsidRDefault="00376198" w:rsidP="00BD1CE5">
            <w:pPr>
              <w:jc w:val="center"/>
              <w:rPr>
                <w:sz w:val="24"/>
                <w:szCs w:val="24"/>
              </w:rPr>
            </w:pPr>
            <w:r w:rsidRPr="00D74D1C">
              <w:rPr>
                <w:sz w:val="24"/>
                <w:szCs w:val="24"/>
              </w:rPr>
              <w:t>49626</w:t>
            </w:r>
          </w:p>
        </w:tc>
        <w:tc>
          <w:tcPr>
            <w:tcW w:w="945" w:type="dxa"/>
            <w:tcBorders>
              <w:top w:val="single" w:sz="4" w:space="0" w:color="000000"/>
              <w:left w:val="single" w:sz="4" w:space="0" w:color="000000"/>
              <w:bottom w:val="single" w:sz="4" w:space="0" w:color="000000"/>
            </w:tcBorders>
          </w:tcPr>
          <w:p w14:paraId="42ADB2DD" w14:textId="77777777" w:rsidR="00376198" w:rsidRPr="00D74D1C" w:rsidRDefault="00376198" w:rsidP="00BD1CE5">
            <w:pPr>
              <w:jc w:val="center"/>
              <w:rPr>
                <w:sz w:val="24"/>
                <w:szCs w:val="24"/>
              </w:rPr>
            </w:pPr>
            <w:r w:rsidRPr="00D74D1C">
              <w:rPr>
                <w:sz w:val="24"/>
                <w:szCs w:val="24"/>
              </w:rPr>
              <w:t>69445</w:t>
            </w:r>
          </w:p>
        </w:tc>
        <w:tc>
          <w:tcPr>
            <w:tcW w:w="945" w:type="dxa"/>
            <w:tcBorders>
              <w:top w:val="single" w:sz="4" w:space="0" w:color="000000"/>
              <w:left w:val="single" w:sz="4" w:space="0" w:color="000000"/>
              <w:bottom w:val="single" w:sz="4" w:space="0" w:color="000000"/>
            </w:tcBorders>
          </w:tcPr>
          <w:p w14:paraId="1CB39DA2" w14:textId="77777777" w:rsidR="00376198" w:rsidRPr="00D74D1C" w:rsidRDefault="00376198" w:rsidP="00BD1CE5">
            <w:pPr>
              <w:jc w:val="center"/>
              <w:rPr>
                <w:sz w:val="24"/>
                <w:szCs w:val="24"/>
              </w:rPr>
            </w:pPr>
            <w:r w:rsidRPr="00D74D1C">
              <w:rPr>
                <w:sz w:val="24"/>
                <w:szCs w:val="24"/>
              </w:rPr>
              <w:t>18663</w:t>
            </w:r>
          </w:p>
        </w:tc>
        <w:tc>
          <w:tcPr>
            <w:tcW w:w="945" w:type="dxa"/>
            <w:tcBorders>
              <w:top w:val="single" w:sz="4" w:space="0" w:color="000000"/>
              <w:left w:val="single" w:sz="4" w:space="0" w:color="000000"/>
              <w:bottom w:val="single" w:sz="4" w:space="0" w:color="000000"/>
            </w:tcBorders>
          </w:tcPr>
          <w:p w14:paraId="31B2FF0F" w14:textId="77777777" w:rsidR="00376198" w:rsidRPr="00D74D1C" w:rsidRDefault="00376198" w:rsidP="00BD1CE5">
            <w:pPr>
              <w:jc w:val="center"/>
              <w:rPr>
                <w:sz w:val="24"/>
                <w:szCs w:val="24"/>
              </w:rPr>
            </w:pPr>
            <w:r w:rsidRPr="00D74D1C">
              <w:rPr>
                <w:sz w:val="24"/>
                <w:szCs w:val="24"/>
              </w:rPr>
              <w:t>72695</w:t>
            </w:r>
          </w:p>
        </w:tc>
        <w:tc>
          <w:tcPr>
            <w:tcW w:w="945" w:type="dxa"/>
            <w:tcBorders>
              <w:top w:val="single" w:sz="4" w:space="0" w:color="000000"/>
              <w:left w:val="single" w:sz="4" w:space="0" w:color="000000"/>
              <w:bottom w:val="single" w:sz="4" w:space="0" w:color="000000"/>
            </w:tcBorders>
          </w:tcPr>
          <w:p w14:paraId="3AEFA68F" w14:textId="77777777" w:rsidR="00376198" w:rsidRPr="00D74D1C" w:rsidRDefault="00376198" w:rsidP="00BD1CE5">
            <w:pPr>
              <w:jc w:val="center"/>
              <w:rPr>
                <w:sz w:val="24"/>
                <w:szCs w:val="24"/>
              </w:rPr>
            </w:pPr>
            <w:r w:rsidRPr="00D74D1C">
              <w:rPr>
                <w:sz w:val="24"/>
                <w:szCs w:val="24"/>
              </w:rPr>
              <w:t>52180</w:t>
            </w:r>
          </w:p>
        </w:tc>
        <w:tc>
          <w:tcPr>
            <w:tcW w:w="945" w:type="dxa"/>
            <w:tcBorders>
              <w:top w:val="single" w:sz="4" w:space="0" w:color="000000"/>
              <w:left w:val="single" w:sz="4" w:space="0" w:color="000000"/>
              <w:bottom w:val="single" w:sz="4" w:space="0" w:color="000000"/>
            </w:tcBorders>
          </w:tcPr>
          <w:p w14:paraId="16D59A10" w14:textId="77777777" w:rsidR="00376198" w:rsidRPr="00D74D1C" w:rsidRDefault="00376198" w:rsidP="00BD1CE5">
            <w:pPr>
              <w:jc w:val="center"/>
              <w:rPr>
                <w:sz w:val="24"/>
                <w:szCs w:val="24"/>
              </w:rPr>
            </w:pPr>
            <w:r w:rsidRPr="00D74D1C">
              <w:rPr>
                <w:sz w:val="24"/>
                <w:szCs w:val="24"/>
              </w:rPr>
              <w:t>20847</w:t>
            </w:r>
          </w:p>
        </w:tc>
        <w:tc>
          <w:tcPr>
            <w:tcW w:w="945" w:type="dxa"/>
            <w:tcBorders>
              <w:top w:val="single" w:sz="4" w:space="0" w:color="000000"/>
              <w:left w:val="single" w:sz="4" w:space="0" w:color="000000"/>
              <w:bottom w:val="single" w:sz="4" w:space="0" w:color="000000"/>
            </w:tcBorders>
          </w:tcPr>
          <w:p w14:paraId="1B8410B0" w14:textId="77777777" w:rsidR="00376198" w:rsidRPr="00D74D1C" w:rsidRDefault="00376198" w:rsidP="00BD1CE5">
            <w:pPr>
              <w:jc w:val="center"/>
              <w:rPr>
                <w:sz w:val="24"/>
                <w:szCs w:val="24"/>
              </w:rPr>
            </w:pPr>
            <w:r w:rsidRPr="00D74D1C">
              <w:rPr>
                <w:sz w:val="24"/>
                <w:szCs w:val="24"/>
              </w:rPr>
              <w:t>12234</w:t>
            </w:r>
          </w:p>
        </w:tc>
        <w:tc>
          <w:tcPr>
            <w:tcW w:w="945" w:type="dxa"/>
            <w:tcBorders>
              <w:top w:val="single" w:sz="4" w:space="0" w:color="000000"/>
              <w:left w:val="single" w:sz="4" w:space="0" w:color="000000"/>
              <w:bottom w:val="single" w:sz="4" w:space="0" w:color="000000"/>
            </w:tcBorders>
          </w:tcPr>
          <w:p w14:paraId="3480DE3F" w14:textId="77777777" w:rsidR="00376198" w:rsidRPr="00D74D1C" w:rsidRDefault="00376198" w:rsidP="00BD1CE5">
            <w:pPr>
              <w:jc w:val="center"/>
              <w:rPr>
                <w:sz w:val="24"/>
                <w:szCs w:val="24"/>
              </w:rPr>
            </w:pPr>
            <w:r w:rsidRPr="00D74D1C">
              <w:rPr>
                <w:sz w:val="24"/>
                <w:szCs w:val="24"/>
              </w:rPr>
              <w:t>90511</w:t>
            </w:r>
          </w:p>
        </w:tc>
        <w:tc>
          <w:tcPr>
            <w:tcW w:w="945" w:type="dxa"/>
            <w:tcBorders>
              <w:top w:val="single" w:sz="4" w:space="0" w:color="000000"/>
              <w:left w:val="single" w:sz="4" w:space="0" w:color="000000"/>
              <w:bottom w:val="single" w:sz="4" w:space="0" w:color="000000"/>
            </w:tcBorders>
          </w:tcPr>
          <w:p w14:paraId="4EDAD41A" w14:textId="77777777" w:rsidR="00376198" w:rsidRPr="00D74D1C" w:rsidRDefault="00376198" w:rsidP="00BD1CE5">
            <w:pPr>
              <w:jc w:val="center"/>
              <w:rPr>
                <w:sz w:val="24"/>
                <w:szCs w:val="24"/>
              </w:rPr>
            </w:pPr>
            <w:r w:rsidRPr="00D74D1C">
              <w:rPr>
                <w:sz w:val="24"/>
                <w:szCs w:val="24"/>
              </w:rPr>
              <w:t>33703</w:t>
            </w:r>
          </w:p>
        </w:tc>
        <w:tc>
          <w:tcPr>
            <w:tcW w:w="980" w:type="dxa"/>
            <w:tcBorders>
              <w:top w:val="single" w:sz="4" w:space="0" w:color="000000"/>
              <w:left w:val="single" w:sz="4" w:space="0" w:color="000000"/>
              <w:bottom w:val="single" w:sz="4" w:space="0" w:color="000000"/>
              <w:right w:val="single" w:sz="4" w:space="0" w:color="000000"/>
            </w:tcBorders>
          </w:tcPr>
          <w:p w14:paraId="3C07D2A5" w14:textId="77777777" w:rsidR="00376198" w:rsidRPr="00D74D1C" w:rsidRDefault="00376198" w:rsidP="00BD1CE5">
            <w:pPr>
              <w:jc w:val="center"/>
              <w:rPr>
                <w:sz w:val="24"/>
                <w:szCs w:val="24"/>
              </w:rPr>
            </w:pPr>
            <w:r w:rsidRPr="00D74D1C">
              <w:rPr>
                <w:sz w:val="24"/>
                <w:szCs w:val="24"/>
              </w:rPr>
              <w:t>90322</w:t>
            </w:r>
          </w:p>
        </w:tc>
      </w:tr>
      <w:tr w:rsidR="00376198" w:rsidRPr="00D74D1C" w14:paraId="731F257D" w14:textId="77777777" w:rsidTr="00BD1CE5">
        <w:tc>
          <w:tcPr>
            <w:tcW w:w="945" w:type="dxa"/>
            <w:tcBorders>
              <w:top w:val="single" w:sz="4" w:space="0" w:color="000000"/>
              <w:left w:val="single" w:sz="4" w:space="0" w:color="000000"/>
              <w:bottom w:val="single" w:sz="4" w:space="0" w:color="000000"/>
            </w:tcBorders>
          </w:tcPr>
          <w:p w14:paraId="21F391C7" w14:textId="77777777" w:rsidR="00376198" w:rsidRPr="00D74D1C" w:rsidRDefault="00376198" w:rsidP="00BD1CE5">
            <w:pPr>
              <w:jc w:val="center"/>
              <w:rPr>
                <w:sz w:val="24"/>
                <w:szCs w:val="24"/>
              </w:rPr>
            </w:pPr>
            <w:r w:rsidRPr="00D74D1C">
              <w:rPr>
                <w:sz w:val="24"/>
                <w:szCs w:val="24"/>
              </w:rPr>
              <w:t>13</w:t>
            </w:r>
          </w:p>
        </w:tc>
        <w:tc>
          <w:tcPr>
            <w:tcW w:w="945" w:type="dxa"/>
            <w:tcBorders>
              <w:top w:val="single" w:sz="4" w:space="0" w:color="000000"/>
              <w:left w:val="single" w:sz="4" w:space="0" w:color="000000"/>
              <w:bottom w:val="single" w:sz="4" w:space="0" w:color="000000"/>
            </w:tcBorders>
          </w:tcPr>
          <w:p w14:paraId="182C4D99" w14:textId="77777777" w:rsidR="00376198" w:rsidRPr="00D74D1C" w:rsidRDefault="00376198" w:rsidP="00BD1CE5">
            <w:pPr>
              <w:jc w:val="center"/>
              <w:rPr>
                <w:sz w:val="24"/>
                <w:szCs w:val="24"/>
              </w:rPr>
            </w:pPr>
            <w:r w:rsidRPr="00D74D1C">
              <w:rPr>
                <w:sz w:val="24"/>
                <w:szCs w:val="24"/>
              </w:rPr>
              <w:t>09429</w:t>
            </w:r>
          </w:p>
        </w:tc>
        <w:tc>
          <w:tcPr>
            <w:tcW w:w="945" w:type="dxa"/>
            <w:tcBorders>
              <w:top w:val="single" w:sz="4" w:space="0" w:color="000000"/>
              <w:left w:val="single" w:sz="4" w:space="0" w:color="000000"/>
              <w:bottom w:val="single" w:sz="4" w:space="0" w:color="000000"/>
            </w:tcBorders>
          </w:tcPr>
          <w:p w14:paraId="76A992F0" w14:textId="77777777" w:rsidR="00376198" w:rsidRPr="00D74D1C" w:rsidRDefault="00376198" w:rsidP="00BD1CE5">
            <w:pPr>
              <w:jc w:val="center"/>
              <w:rPr>
                <w:sz w:val="24"/>
                <w:szCs w:val="24"/>
              </w:rPr>
            </w:pPr>
            <w:r w:rsidRPr="00D74D1C">
              <w:rPr>
                <w:sz w:val="24"/>
                <w:szCs w:val="24"/>
              </w:rPr>
              <w:t>93969</w:t>
            </w:r>
          </w:p>
        </w:tc>
        <w:tc>
          <w:tcPr>
            <w:tcW w:w="945" w:type="dxa"/>
            <w:tcBorders>
              <w:top w:val="single" w:sz="4" w:space="0" w:color="000000"/>
              <w:left w:val="single" w:sz="4" w:space="0" w:color="000000"/>
              <w:bottom w:val="single" w:sz="4" w:space="0" w:color="000000"/>
            </w:tcBorders>
          </w:tcPr>
          <w:p w14:paraId="6276EF68" w14:textId="77777777" w:rsidR="00376198" w:rsidRPr="00D74D1C" w:rsidRDefault="00376198" w:rsidP="00BD1CE5">
            <w:pPr>
              <w:jc w:val="center"/>
              <w:rPr>
                <w:sz w:val="24"/>
                <w:szCs w:val="24"/>
              </w:rPr>
            </w:pPr>
            <w:r w:rsidRPr="00D74D1C">
              <w:rPr>
                <w:sz w:val="24"/>
                <w:szCs w:val="24"/>
              </w:rPr>
              <w:t>52636</w:t>
            </w:r>
          </w:p>
        </w:tc>
        <w:tc>
          <w:tcPr>
            <w:tcW w:w="945" w:type="dxa"/>
            <w:tcBorders>
              <w:top w:val="single" w:sz="4" w:space="0" w:color="000000"/>
              <w:left w:val="single" w:sz="4" w:space="0" w:color="000000"/>
              <w:bottom w:val="single" w:sz="4" w:space="0" w:color="000000"/>
            </w:tcBorders>
          </w:tcPr>
          <w:p w14:paraId="07CB4A1E" w14:textId="77777777" w:rsidR="00376198" w:rsidRPr="00D74D1C" w:rsidRDefault="00376198" w:rsidP="00BD1CE5">
            <w:pPr>
              <w:jc w:val="center"/>
              <w:rPr>
                <w:sz w:val="24"/>
                <w:szCs w:val="24"/>
              </w:rPr>
            </w:pPr>
            <w:r w:rsidRPr="00D74D1C">
              <w:rPr>
                <w:sz w:val="24"/>
                <w:szCs w:val="24"/>
              </w:rPr>
              <w:t>92737</w:t>
            </w:r>
          </w:p>
        </w:tc>
        <w:tc>
          <w:tcPr>
            <w:tcW w:w="945" w:type="dxa"/>
            <w:tcBorders>
              <w:top w:val="single" w:sz="4" w:space="0" w:color="000000"/>
              <w:left w:val="single" w:sz="4" w:space="0" w:color="000000"/>
              <w:bottom w:val="single" w:sz="4" w:space="0" w:color="000000"/>
            </w:tcBorders>
          </w:tcPr>
          <w:p w14:paraId="1CE71281" w14:textId="77777777" w:rsidR="00376198" w:rsidRPr="00D74D1C" w:rsidRDefault="00376198" w:rsidP="00BD1CE5">
            <w:pPr>
              <w:jc w:val="center"/>
              <w:rPr>
                <w:sz w:val="24"/>
                <w:szCs w:val="24"/>
              </w:rPr>
            </w:pPr>
            <w:r w:rsidRPr="00D74D1C">
              <w:rPr>
                <w:sz w:val="24"/>
                <w:szCs w:val="24"/>
              </w:rPr>
              <w:t>88974</w:t>
            </w:r>
          </w:p>
        </w:tc>
        <w:tc>
          <w:tcPr>
            <w:tcW w:w="945" w:type="dxa"/>
            <w:tcBorders>
              <w:top w:val="single" w:sz="4" w:space="0" w:color="000000"/>
              <w:left w:val="single" w:sz="4" w:space="0" w:color="000000"/>
              <w:bottom w:val="single" w:sz="4" w:space="0" w:color="000000"/>
            </w:tcBorders>
          </w:tcPr>
          <w:p w14:paraId="67BD9BC7" w14:textId="77777777" w:rsidR="00376198" w:rsidRPr="00D74D1C" w:rsidRDefault="00376198" w:rsidP="00BD1CE5">
            <w:pPr>
              <w:jc w:val="center"/>
              <w:rPr>
                <w:sz w:val="24"/>
                <w:szCs w:val="24"/>
              </w:rPr>
            </w:pPr>
            <w:r w:rsidRPr="00D74D1C">
              <w:rPr>
                <w:sz w:val="24"/>
                <w:szCs w:val="24"/>
              </w:rPr>
              <w:t>33488</w:t>
            </w:r>
          </w:p>
        </w:tc>
        <w:tc>
          <w:tcPr>
            <w:tcW w:w="945" w:type="dxa"/>
            <w:tcBorders>
              <w:top w:val="single" w:sz="4" w:space="0" w:color="000000"/>
              <w:left w:val="single" w:sz="4" w:space="0" w:color="000000"/>
              <w:bottom w:val="single" w:sz="4" w:space="0" w:color="000000"/>
            </w:tcBorders>
          </w:tcPr>
          <w:p w14:paraId="700E14FB" w14:textId="77777777" w:rsidR="00376198" w:rsidRPr="00D74D1C" w:rsidRDefault="00376198" w:rsidP="00BD1CE5">
            <w:pPr>
              <w:jc w:val="center"/>
              <w:rPr>
                <w:sz w:val="24"/>
                <w:szCs w:val="24"/>
              </w:rPr>
            </w:pPr>
            <w:r w:rsidRPr="00D74D1C">
              <w:rPr>
                <w:sz w:val="24"/>
                <w:szCs w:val="24"/>
              </w:rPr>
              <w:t>36320</w:t>
            </w:r>
          </w:p>
        </w:tc>
        <w:tc>
          <w:tcPr>
            <w:tcW w:w="945" w:type="dxa"/>
            <w:tcBorders>
              <w:top w:val="single" w:sz="4" w:space="0" w:color="000000"/>
              <w:left w:val="single" w:sz="4" w:space="0" w:color="000000"/>
              <w:bottom w:val="single" w:sz="4" w:space="0" w:color="000000"/>
            </w:tcBorders>
          </w:tcPr>
          <w:p w14:paraId="6747CC67" w14:textId="77777777" w:rsidR="00376198" w:rsidRPr="00D74D1C" w:rsidRDefault="00376198" w:rsidP="00BD1CE5">
            <w:pPr>
              <w:jc w:val="center"/>
              <w:rPr>
                <w:sz w:val="24"/>
                <w:szCs w:val="24"/>
              </w:rPr>
            </w:pPr>
            <w:r w:rsidRPr="00D74D1C">
              <w:rPr>
                <w:sz w:val="24"/>
                <w:szCs w:val="24"/>
              </w:rPr>
              <w:t>17617</w:t>
            </w:r>
          </w:p>
        </w:tc>
        <w:tc>
          <w:tcPr>
            <w:tcW w:w="945" w:type="dxa"/>
            <w:tcBorders>
              <w:top w:val="single" w:sz="4" w:space="0" w:color="000000"/>
              <w:left w:val="single" w:sz="4" w:space="0" w:color="000000"/>
              <w:bottom w:val="single" w:sz="4" w:space="0" w:color="000000"/>
            </w:tcBorders>
          </w:tcPr>
          <w:p w14:paraId="487988EC" w14:textId="77777777" w:rsidR="00376198" w:rsidRPr="00D74D1C" w:rsidRDefault="00376198" w:rsidP="00BD1CE5">
            <w:pPr>
              <w:jc w:val="center"/>
              <w:rPr>
                <w:sz w:val="24"/>
                <w:szCs w:val="24"/>
              </w:rPr>
            </w:pPr>
            <w:r w:rsidRPr="00D74D1C">
              <w:rPr>
                <w:sz w:val="24"/>
                <w:szCs w:val="24"/>
              </w:rPr>
              <w:t>30015</w:t>
            </w:r>
          </w:p>
        </w:tc>
        <w:tc>
          <w:tcPr>
            <w:tcW w:w="945" w:type="dxa"/>
            <w:tcBorders>
              <w:top w:val="single" w:sz="4" w:space="0" w:color="000000"/>
              <w:left w:val="single" w:sz="4" w:space="0" w:color="000000"/>
              <w:bottom w:val="single" w:sz="4" w:space="0" w:color="000000"/>
            </w:tcBorders>
          </w:tcPr>
          <w:p w14:paraId="7986A916" w14:textId="77777777" w:rsidR="00376198" w:rsidRPr="00D74D1C" w:rsidRDefault="00376198" w:rsidP="00BD1CE5">
            <w:pPr>
              <w:jc w:val="center"/>
              <w:rPr>
                <w:sz w:val="24"/>
                <w:szCs w:val="24"/>
              </w:rPr>
            </w:pPr>
            <w:r w:rsidRPr="00D74D1C">
              <w:rPr>
                <w:sz w:val="24"/>
                <w:szCs w:val="24"/>
              </w:rPr>
              <w:t>08272</w:t>
            </w:r>
          </w:p>
        </w:tc>
        <w:tc>
          <w:tcPr>
            <w:tcW w:w="945" w:type="dxa"/>
            <w:tcBorders>
              <w:top w:val="single" w:sz="4" w:space="0" w:color="000000"/>
              <w:left w:val="single" w:sz="4" w:space="0" w:color="000000"/>
              <w:bottom w:val="single" w:sz="4" w:space="0" w:color="000000"/>
            </w:tcBorders>
          </w:tcPr>
          <w:p w14:paraId="3E11ABA6" w14:textId="77777777" w:rsidR="00376198" w:rsidRPr="00D74D1C" w:rsidRDefault="00376198" w:rsidP="00BD1CE5">
            <w:pPr>
              <w:jc w:val="center"/>
              <w:rPr>
                <w:sz w:val="24"/>
                <w:szCs w:val="24"/>
              </w:rPr>
            </w:pPr>
            <w:r w:rsidRPr="00D74D1C">
              <w:rPr>
                <w:sz w:val="24"/>
                <w:szCs w:val="24"/>
              </w:rPr>
              <w:t>84115</w:t>
            </w:r>
          </w:p>
        </w:tc>
        <w:tc>
          <w:tcPr>
            <w:tcW w:w="945" w:type="dxa"/>
            <w:tcBorders>
              <w:top w:val="single" w:sz="4" w:space="0" w:color="000000"/>
              <w:left w:val="single" w:sz="4" w:space="0" w:color="000000"/>
              <w:bottom w:val="single" w:sz="4" w:space="0" w:color="000000"/>
            </w:tcBorders>
          </w:tcPr>
          <w:p w14:paraId="46F2E67B" w14:textId="77777777" w:rsidR="00376198" w:rsidRPr="00D74D1C" w:rsidRDefault="00376198" w:rsidP="00BD1CE5">
            <w:pPr>
              <w:jc w:val="center"/>
              <w:rPr>
                <w:sz w:val="24"/>
                <w:szCs w:val="24"/>
              </w:rPr>
            </w:pPr>
            <w:r w:rsidRPr="00D74D1C">
              <w:rPr>
                <w:sz w:val="24"/>
                <w:szCs w:val="24"/>
              </w:rPr>
              <w:t>27156</w:t>
            </w:r>
          </w:p>
        </w:tc>
        <w:tc>
          <w:tcPr>
            <w:tcW w:w="945" w:type="dxa"/>
            <w:tcBorders>
              <w:top w:val="single" w:sz="4" w:space="0" w:color="000000"/>
              <w:left w:val="single" w:sz="4" w:space="0" w:color="000000"/>
              <w:bottom w:val="single" w:sz="4" w:space="0" w:color="000000"/>
            </w:tcBorders>
          </w:tcPr>
          <w:p w14:paraId="6F80DB17" w14:textId="77777777" w:rsidR="00376198" w:rsidRPr="00D74D1C" w:rsidRDefault="00376198" w:rsidP="00BD1CE5">
            <w:pPr>
              <w:jc w:val="center"/>
              <w:rPr>
                <w:sz w:val="24"/>
                <w:szCs w:val="24"/>
              </w:rPr>
            </w:pPr>
            <w:r w:rsidRPr="00D74D1C">
              <w:rPr>
                <w:sz w:val="24"/>
                <w:szCs w:val="24"/>
              </w:rPr>
              <w:t>30613</w:t>
            </w:r>
          </w:p>
        </w:tc>
        <w:tc>
          <w:tcPr>
            <w:tcW w:w="980" w:type="dxa"/>
            <w:tcBorders>
              <w:top w:val="single" w:sz="4" w:space="0" w:color="000000"/>
              <w:left w:val="single" w:sz="4" w:space="0" w:color="000000"/>
              <w:bottom w:val="single" w:sz="4" w:space="0" w:color="000000"/>
              <w:right w:val="single" w:sz="4" w:space="0" w:color="000000"/>
            </w:tcBorders>
          </w:tcPr>
          <w:p w14:paraId="3D61FC77" w14:textId="77777777" w:rsidR="00376198" w:rsidRPr="00D74D1C" w:rsidRDefault="00376198" w:rsidP="00BD1CE5">
            <w:pPr>
              <w:jc w:val="center"/>
              <w:rPr>
                <w:sz w:val="24"/>
                <w:szCs w:val="24"/>
              </w:rPr>
            </w:pPr>
            <w:r w:rsidRPr="00D74D1C">
              <w:rPr>
                <w:sz w:val="24"/>
                <w:szCs w:val="24"/>
              </w:rPr>
              <w:t>74952</w:t>
            </w:r>
          </w:p>
        </w:tc>
      </w:tr>
      <w:tr w:rsidR="00376198" w:rsidRPr="00D74D1C" w14:paraId="41B77DD4" w14:textId="77777777" w:rsidTr="00BD1CE5">
        <w:tc>
          <w:tcPr>
            <w:tcW w:w="945" w:type="dxa"/>
            <w:tcBorders>
              <w:top w:val="single" w:sz="4" w:space="0" w:color="000000"/>
              <w:left w:val="single" w:sz="4" w:space="0" w:color="000000"/>
              <w:bottom w:val="single" w:sz="4" w:space="0" w:color="000000"/>
            </w:tcBorders>
          </w:tcPr>
          <w:p w14:paraId="0CEE1876" w14:textId="77777777" w:rsidR="00376198" w:rsidRPr="00D74D1C" w:rsidRDefault="00376198" w:rsidP="00BD1CE5">
            <w:pPr>
              <w:jc w:val="center"/>
              <w:rPr>
                <w:sz w:val="24"/>
                <w:szCs w:val="24"/>
              </w:rPr>
            </w:pPr>
            <w:r w:rsidRPr="00D74D1C">
              <w:rPr>
                <w:sz w:val="24"/>
                <w:szCs w:val="24"/>
              </w:rPr>
              <w:t>14</w:t>
            </w:r>
          </w:p>
        </w:tc>
        <w:tc>
          <w:tcPr>
            <w:tcW w:w="945" w:type="dxa"/>
            <w:tcBorders>
              <w:top w:val="single" w:sz="4" w:space="0" w:color="000000"/>
              <w:left w:val="single" w:sz="4" w:space="0" w:color="000000"/>
              <w:bottom w:val="single" w:sz="4" w:space="0" w:color="000000"/>
            </w:tcBorders>
          </w:tcPr>
          <w:p w14:paraId="252D17A6" w14:textId="77777777" w:rsidR="00376198" w:rsidRPr="00D74D1C" w:rsidRDefault="00376198" w:rsidP="00BD1CE5">
            <w:pPr>
              <w:jc w:val="center"/>
              <w:rPr>
                <w:sz w:val="24"/>
                <w:szCs w:val="24"/>
              </w:rPr>
            </w:pPr>
            <w:r w:rsidRPr="00D74D1C">
              <w:rPr>
                <w:sz w:val="24"/>
                <w:szCs w:val="24"/>
              </w:rPr>
              <w:t>10365</w:t>
            </w:r>
          </w:p>
        </w:tc>
        <w:tc>
          <w:tcPr>
            <w:tcW w:w="945" w:type="dxa"/>
            <w:tcBorders>
              <w:top w:val="single" w:sz="4" w:space="0" w:color="000000"/>
              <w:left w:val="single" w:sz="4" w:space="0" w:color="000000"/>
              <w:bottom w:val="single" w:sz="4" w:space="0" w:color="000000"/>
            </w:tcBorders>
          </w:tcPr>
          <w:p w14:paraId="4DF0F84C" w14:textId="77777777" w:rsidR="00376198" w:rsidRPr="00D74D1C" w:rsidRDefault="00376198" w:rsidP="00BD1CE5">
            <w:pPr>
              <w:jc w:val="center"/>
              <w:rPr>
                <w:sz w:val="24"/>
                <w:szCs w:val="24"/>
              </w:rPr>
            </w:pPr>
            <w:r w:rsidRPr="00D74D1C">
              <w:rPr>
                <w:sz w:val="24"/>
                <w:szCs w:val="24"/>
              </w:rPr>
              <w:t>61129</w:t>
            </w:r>
          </w:p>
        </w:tc>
        <w:tc>
          <w:tcPr>
            <w:tcW w:w="945" w:type="dxa"/>
            <w:tcBorders>
              <w:top w:val="single" w:sz="4" w:space="0" w:color="000000"/>
              <w:left w:val="single" w:sz="4" w:space="0" w:color="000000"/>
              <w:bottom w:val="single" w:sz="4" w:space="0" w:color="000000"/>
            </w:tcBorders>
          </w:tcPr>
          <w:p w14:paraId="30724FE8" w14:textId="77777777" w:rsidR="00376198" w:rsidRPr="00D74D1C" w:rsidRDefault="00376198" w:rsidP="00BD1CE5">
            <w:pPr>
              <w:jc w:val="center"/>
              <w:rPr>
                <w:sz w:val="24"/>
                <w:szCs w:val="24"/>
              </w:rPr>
            </w:pPr>
            <w:r w:rsidRPr="00D74D1C">
              <w:rPr>
                <w:sz w:val="24"/>
                <w:szCs w:val="24"/>
              </w:rPr>
              <w:t>87529</w:t>
            </w:r>
          </w:p>
        </w:tc>
        <w:tc>
          <w:tcPr>
            <w:tcW w:w="945" w:type="dxa"/>
            <w:tcBorders>
              <w:top w:val="single" w:sz="4" w:space="0" w:color="000000"/>
              <w:left w:val="single" w:sz="4" w:space="0" w:color="000000"/>
              <w:bottom w:val="single" w:sz="4" w:space="0" w:color="000000"/>
            </w:tcBorders>
          </w:tcPr>
          <w:p w14:paraId="2C703805" w14:textId="77777777" w:rsidR="00376198" w:rsidRPr="00D74D1C" w:rsidRDefault="00376198" w:rsidP="00BD1CE5">
            <w:pPr>
              <w:jc w:val="center"/>
              <w:rPr>
                <w:sz w:val="24"/>
                <w:szCs w:val="24"/>
              </w:rPr>
            </w:pPr>
            <w:r w:rsidRPr="00D74D1C">
              <w:rPr>
                <w:sz w:val="24"/>
                <w:szCs w:val="24"/>
              </w:rPr>
              <w:t>85689</w:t>
            </w:r>
          </w:p>
        </w:tc>
        <w:tc>
          <w:tcPr>
            <w:tcW w:w="945" w:type="dxa"/>
            <w:tcBorders>
              <w:top w:val="single" w:sz="4" w:space="0" w:color="000000"/>
              <w:left w:val="single" w:sz="4" w:space="0" w:color="000000"/>
              <w:bottom w:val="single" w:sz="4" w:space="0" w:color="000000"/>
            </w:tcBorders>
          </w:tcPr>
          <w:p w14:paraId="6821EF41" w14:textId="77777777" w:rsidR="00376198" w:rsidRPr="00D74D1C" w:rsidRDefault="00376198" w:rsidP="00BD1CE5">
            <w:pPr>
              <w:jc w:val="center"/>
              <w:rPr>
                <w:sz w:val="24"/>
                <w:szCs w:val="24"/>
              </w:rPr>
            </w:pPr>
            <w:r w:rsidRPr="00D74D1C">
              <w:rPr>
                <w:sz w:val="24"/>
                <w:szCs w:val="24"/>
              </w:rPr>
              <w:t>48237</w:t>
            </w:r>
          </w:p>
        </w:tc>
        <w:tc>
          <w:tcPr>
            <w:tcW w:w="945" w:type="dxa"/>
            <w:tcBorders>
              <w:top w:val="single" w:sz="4" w:space="0" w:color="000000"/>
              <w:left w:val="single" w:sz="4" w:space="0" w:color="000000"/>
              <w:bottom w:val="single" w:sz="4" w:space="0" w:color="000000"/>
            </w:tcBorders>
          </w:tcPr>
          <w:p w14:paraId="78E48FD7" w14:textId="77777777" w:rsidR="00376198" w:rsidRPr="00D74D1C" w:rsidRDefault="00376198" w:rsidP="00BD1CE5">
            <w:pPr>
              <w:jc w:val="center"/>
              <w:rPr>
                <w:sz w:val="24"/>
                <w:szCs w:val="24"/>
              </w:rPr>
            </w:pPr>
            <w:r w:rsidRPr="00D74D1C">
              <w:rPr>
                <w:sz w:val="24"/>
                <w:szCs w:val="24"/>
              </w:rPr>
              <w:t>52267</w:t>
            </w:r>
          </w:p>
        </w:tc>
        <w:tc>
          <w:tcPr>
            <w:tcW w:w="945" w:type="dxa"/>
            <w:tcBorders>
              <w:top w:val="single" w:sz="4" w:space="0" w:color="000000"/>
              <w:left w:val="single" w:sz="4" w:space="0" w:color="000000"/>
              <w:bottom w:val="single" w:sz="4" w:space="0" w:color="000000"/>
            </w:tcBorders>
          </w:tcPr>
          <w:p w14:paraId="736F1547" w14:textId="77777777" w:rsidR="00376198" w:rsidRPr="00D74D1C" w:rsidRDefault="00376198" w:rsidP="00BD1CE5">
            <w:pPr>
              <w:jc w:val="center"/>
              <w:rPr>
                <w:sz w:val="24"/>
                <w:szCs w:val="24"/>
              </w:rPr>
            </w:pPr>
            <w:r w:rsidRPr="00D74D1C">
              <w:rPr>
                <w:sz w:val="24"/>
                <w:szCs w:val="24"/>
              </w:rPr>
              <w:t>67689</w:t>
            </w:r>
          </w:p>
        </w:tc>
        <w:tc>
          <w:tcPr>
            <w:tcW w:w="945" w:type="dxa"/>
            <w:tcBorders>
              <w:top w:val="single" w:sz="4" w:space="0" w:color="000000"/>
              <w:left w:val="single" w:sz="4" w:space="0" w:color="000000"/>
              <w:bottom w:val="single" w:sz="4" w:space="0" w:color="000000"/>
            </w:tcBorders>
          </w:tcPr>
          <w:p w14:paraId="07902D79" w14:textId="77777777" w:rsidR="00376198" w:rsidRPr="00D74D1C" w:rsidRDefault="00376198" w:rsidP="00BD1CE5">
            <w:pPr>
              <w:jc w:val="center"/>
              <w:rPr>
                <w:sz w:val="24"/>
                <w:szCs w:val="24"/>
              </w:rPr>
            </w:pPr>
            <w:r w:rsidRPr="00D74D1C">
              <w:rPr>
                <w:sz w:val="24"/>
                <w:szCs w:val="24"/>
              </w:rPr>
              <w:t>93394</w:t>
            </w:r>
          </w:p>
        </w:tc>
        <w:tc>
          <w:tcPr>
            <w:tcW w:w="945" w:type="dxa"/>
            <w:tcBorders>
              <w:top w:val="single" w:sz="4" w:space="0" w:color="000000"/>
              <w:left w:val="single" w:sz="4" w:space="0" w:color="000000"/>
              <w:bottom w:val="single" w:sz="4" w:space="0" w:color="000000"/>
            </w:tcBorders>
          </w:tcPr>
          <w:p w14:paraId="412D24FE" w14:textId="77777777" w:rsidR="00376198" w:rsidRPr="00D74D1C" w:rsidRDefault="00376198" w:rsidP="00BD1CE5">
            <w:pPr>
              <w:jc w:val="center"/>
              <w:rPr>
                <w:sz w:val="24"/>
                <w:szCs w:val="24"/>
              </w:rPr>
            </w:pPr>
            <w:r w:rsidRPr="00D74D1C">
              <w:rPr>
                <w:sz w:val="24"/>
                <w:szCs w:val="24"/>
              </w:rPr>
              <w:t>01511</w:t>
            </w:r>
          </w:p>
        </w:tc>
        <w:tc>
          <w:tcPr>
            <w:tcW w:w="945" w:type="dxa"/>
            <w:tcBorders>
              <w:top w:val="single" w:sz="4" w:space="0" w:color="000000"/>
              <w:left w:val="single" w:sz="4" w:space="0" w:color="000000"/>
              <w:bottom w:val="single" w:sz="4" w:space="0" w:color="000000"/>
            </w:tcBorders>
          </w:tcPr>
          <w:p w14:paraId="7BF0FA4A" w14:textId="77777777" w:rsidR="00376198" w:rsidRPr="00D74D1C" w:rsidRDefault="00376198" w:rsidP="00BD1CE5">
            <w:pPr>
              <w:jc w:val="center"/>
              <w:rPr>
                <w:sz w:val="24"/>
                <w:szCs w:val="24"/>
              </w:rPr>
            </w:pPr>
            <w:r w:rsidRPr="00D74D1C">
              <w:rPr>
                <w:sz w:val="24"/>
                <w:szCs w:val="24"/>
              </w:rPr>
              <w:t>26358</w:t>
            </w:r>
          </w:p>
        </w:tc>
        <w:tc>
          <w:tcPr>
            <w:tcW w:w="945" w:type="dxa"/>
            <w:tcBorders>
              <w:top w:val="single" w:sz="4" w:space="0" w:color="000000"/>
              <w:left w:val="single" w:sz="4" w:space="0" w:color="000000"/>
              <w:bottom w:val="single" w:sz="4" w:space="0" w:color="000000"/>
            </w:tcBorders>
          </w:tcPr>
          <w:p w14:paraId="66BED6CD" w14:textId="77777777" w:rsidR="00376198" w:rsidRPr="00D74D1C" w:rsidRDefault="00376198" w:rsidP="00BD1CE5">
            <w:pPr>
              <w:jc w:val="center"/>
              <w:rPr>
                <w:sz w:val="24"/>
                <w:szCs w:val="24"/>
              </w:rPr>
            </w:pPr>
            <w:r w:rsidRPr="00D74D1C">
              <w:rPr>
                <w:sz w:val="24"/>
                <w:szCs w:val="24"/>
              </w:rPr>
              <w:t>85104</w:t>
            </w:r>
          </w:p>
        </w:tc>
        <w:tc>
          <w:tcPr>
            <w:tcW w:w="945" w:type="dxa"/>
            <w:tcBorders>
              <w:top w:val="single" w:sz="4" w:space="0" w:color="000000"/>
              <w:left w:val="single" w:sz="4" w:space="0" w:color="000000"/>
              <w:bottom w:val="single" w:sz="4" w:space="0" w:color="000000"/>
            </w:tcBorders>
          </w:tcPr>
          <w:p w14:paraId="4243624B" w14:textId="77777777" w:rsidR="00376198" w:rsidRPr="00D74D1C" w:rsidRDefault="00376198" w:rsidP="00BD1CE5">
            <w:pPr>
              <w:jc w:val="center"/>
              <w:rPr>
                <w:sz w:val="24"/>
                <w:szCs w:val="24"/>
              </w:rPr>
            </w:pPr>
            <w:r w:rsidRPr="00D74D1C">
              <w:rPr>
                <w:sz w:val="24"/>
                <w:szCs w:val="24"/>
              </w:rPr>
              <w:t>20285</w:t>
            </w:r>
          </w:p>
        </w:tc>
        <w:tc>
          <w:tcPr>
            <w:tcW w:w="945" w:type="dxa"/>
            <w:tcBorders>
              <w:top w:val="single" w:sz="4" w:space="0" w:color="000000"/>
              <w:left w:val="single" w:sz="4" w:space="0" w:color="000000"/>
              <w:bottom w:val="single" w:sz="4" w:space="0" w:color="000000"/>
            </w:tcBorders>
          </w:tcPr>
          <w:p w14:paraId="2E1EBFB3" w14:textId="77777777" w:rsidR="00376198" w:rsidRPr="00D74D1C" w:rsidRDefault="00376198" w:rsidP="00BD1CE5">
            <w:pPr>
              <w:jc w:val="center"/>
              <w:rPr>
                <w:sz w:val="24"/>
                <w:szCs w:val="24"/>
              </w:rPr>
            </w:pPr>
            <w:r w:rsidRPr="00D74D1C">
              <w:rPr>
                <w:sz w:val="24"/>
                <w:szCs w:val="24"/>
              </w:rPr>
              <w:t>29975</w:t>
            </w:r>
          </w:p>
        </w:tc>
        <w:tc>
          <w:tcPr>
            <w:tcW w:w="980" w:type="dxa"/>
            <w:tcBorders>
              <w:top w:val="single" w:sz="4" w:space="0" w:color="000000"/>
              <w:left w:val="single" w:sz="4" w:space="0" w:color="000000"/>
              <w:bottom w:val="single" w:sz="4" w:space="0" w:color="000000"/>
              <w:right w:val="single" w:sz="4" w:space="0" w:color="000000"/>
            </w:tcBorders>
          </w:tcPr>
          <w:p w14:paraId="6CACF171" w14:textId="77777777" w:rsidR="00376198" w:rsidRPr="00D74D1C" w:rsidRDefault="00376198" w:rsidP="00BD1CE5">
            <w:pPr>
              <w:jc w:val="center"/>
              <w:rPr>
                <w:sz w:val="24"/>
                <w:szCs w:val="24"/>
              </w:rPr>
            </w:pPr>
            <w:r w:rsidRPr="00D74D1C">
              <w:rPr>
                <w:sz w:val="24"/>
                <w:szCs w:val="24"/>
              </w:rPr>
              <w:t>89868</w:t>
            </w:r>
          </w:p>
        </w:tc>
      </w:tr>
      <w:tr w:rsidR="00376198" w:rsidRPr="00D74D1C" w14:paraId="7AF12E93" w14:textId="77777777" w:rsidTr="00BD1CE5">
        <w:tc>
          <w:tcPr>
            <w:tcW w:w="945" w:type="dxa"/>
            <w:tcBorders>
              <w:top w:val="single" w:sz="4" w:space="0" w:color="000000"/>
              <w:left w:val="single" w:sz="4" w:space="0" w:color="000000"/>
              <w:bottom w:val="single" w:sz="4" w:space="0" w:color="000000"/>
            </w:tcBorders>
          </w:tcPr>
          <w:p w14:paraId="3762F892" w14:textId="77777777" w:rsidR="00376198" w:rsidRPr="00D74D1C" w:rsidRDefault="00376198" w:rsidP="00BD1CE5">
            <w:pPr>
              <w:jc w:val="center"/>
              <w:rPr>
                <w:sz w:val="24"/>
                <w:szCs w:val="24"/>
              </w:rPr>
            </w:pPr>
            <w:r w:rsidRPr="00D74D1C">
              <w:rPr>
                <w:sz w:val="24"/>
                <w:szCs w:val="24"/>
              </w:rPr>
              <w:t>15</w:t>
            </w:r>
          </w:p>
        </w:tc>
        <w:tc>
          <w:tcPr>
            <w:tcW w:w="945" w:type="dxa"/>
            <w:tcBorders>
              <w:top w:val="single" w:sz="4" w:space="0" w:color="000000"/>
              <w:left w:val="single" w:sz="4" w:space="0" w:color="000000"/>
              <w:bottom w:val="single" w:sz="4" w:space="0" w:color="000000"/>
            </w:tcBorders>
          </w:tcPr>
          <w:p w14:paraId="6AE6C89C" w14:textId="77777777" w:rsidR="00376198" w:rsidRPr="00D74D1C" w:rsidRDefault="00376198" w:rsidP="00BD1CE5">
            <w:pPr>
              <w:jc w:val="center"/>
              <w:rPr>
                <w:sz w:val="24"/>
                <w:szCs w:val="24"/>
              </w:rPr>
            </w:pPr>
            <w:r w:rsidRPr="00D74D1C">
              <w:rPr>
                <w:sz w:val="24"/>
                <w:szCs w:val="24"/>
              </w:rPr>
              <w:t>07119</w:t>
            </w:r>
          </w:p>
        </w:tc>
        <w:tc>
          <w:tcPr>
            <w:tcW w:w="945" w:type="dxa"/>
            <w:tcBorders>
              <w:top w:val="single" w:sz="4" w:space="0" w:color="000000"/>
              <w:left w:val="single" w:sz="4" w:space="0" w:color="000000"/>
              <w:bottom w:val="single" w:sz="4" w:space="0" w:color="000000"/>
            </w:tcBorders>
          </w:tcPr>
          <w:p w14:paraId="32AB0521" w14:textId="77777777" w:rsidR="00376198" w:rsidRPr="00D74D1C" w:rsidRDefault="00376198" w:rsidP="00BD1CE5">
            <w:pPr>
              <w:jc w:val="center"/>
              <w:rPr>
                <w:sz w:val="24"/>
                <w:szCs w:val="24"/>
              </w:rPr>
            </w:pPr>
            <w:r w:rsidRPr="00D74D1C">
              <w:rPr>
                <w:sz w:val="24"/>
                <w:szCs w:val="24"/>
              </w:rPr>
              <w:t>97336</w:t>
            </w:r>
          </w:p>
        </w:tc>
        <w:tc>
          <w:tcPr>
            <w:tcW w:w="945" w:type="dxa"/>
            <w:tcBorders>
              <w:top w:val="single" w:sz="4" w:space="0" w:color="000000"/>
              <w:left w:val="single" w:sz="4" w:space="0" w:color="000000"/>
              <w:bottom w:val="single" w:sz="4" w:space="0" w:color="000000"/>
            </w:tcBorders>
          </w:tcPr>
          <w:p w14:paraId="65F09196" w14:textId="77777777" w:rsidR="00376198" w:rsidRPr="00D74D1C" w:rsidRDefault="00376198" w:rsidP="00BD1CE5">
            <w:pPr>
              <w:jc w:val="center"/>
              <w:rPr>
                <w:sz w:val="24"/>
                <w:szCs w:val="24"/>
              </w:rPr>
            </w:pPr>
            <w:r w:rsidRPr="00D74D1C">
              <w:rPr>
                <w:sz w:val="24"/>
                <w:szCs w:val="24"/>
              </w:rPr>
              <w:t>71048</w:t>
            </w:r>
          </w:p>
        </w:tc>
        <w:tc>
          <w:tcPr>
            <w:tcW w:w="945" w:type="dxa"/>
            <w:tcBorders>
              <w:top w:val="single" w:sz="4" w:space="0" w:color="000000"/>
              <w:left w:val="single" w:sz="4" w:space="0" w:color="000000"/>
              <w:bottom w:val="single" w:sz="4" w:space="0" w:color="000000"/>
            </w:tcBorders>
          </w:tcPr>
          <w:p w14:paraId="590E1616" w14:textId="77777777" w:rsidR="00376198" w:rsidRPr="00D74D1C" w:rsidRDefault="00376198" w:rsidP="00BD1CE5">
            <w:pPr>
              <w:jc w:val="center"/>
              <w:rPr>
                <w:sz w:val="24"/>
                <w:szCs w:val="24"/>
              </w:rPr>
            </w:pPr>
            <w:r w:rsidRPr="00D74D1C">
              <w:rPr>
                <w:sz w:val="24"/>
                <w:szCs w:val="24"/>
              </w:rPr>
              <w:t>08178</w:t>
            </w:r>
          </w:p>
        </w:tc>
        <w:tc>
          <w:tcPr>
            <w:tcW w:w="945" w:type="dxa"/>
            <w:tcBorders>
              <w:top w:val="single" w:sz="4" w:space="0" w:color="000000"/>
              <w:left w:val="single" w:sz="4" w:space="0" w:color="000000"/>
              <w:bottom w:val="single" w:sz="4" w:space="0" w:color="000000"/>
            </w:tcBorders>
          </w:tcPr>
          <w:p w14:paraId="0C7227BB" w14:textId="77777777" w:rsidR="00376198" w:rsidRPr="00D74D1C" w:rsidRDefault="00376198" w:rsidP="00BD1CE5">
            <w:pPr>
              <w:jc w:val="center"/>
              <w:rPr>
                <w:sz w:val="24"/>
                <w:szCs w:val="24"/>
              </w:rPr>
            </w:pPr>
            <w:r w:rsidRPr="00D74D1C">
              <w:rPr>
                <w:sz w:val="24"/>
                <w:szCs w:val="24"/>
              </w:rPr>
              <w:t>77233</w:t>
            </w:r>
          </w:p>
        </w:tc>
        <w:tc>
          <w:tcPr>
            <w:tcW w:w="945" w:type="dxa"/>
            <w:tcBorders>
              <w:top w:val="single" w:sz="4" w:space="0" w:color="000000"/>
              <w:left w:val="single" w:sz="4" w:space="0" w:color="000000"/>
              <w:bottom w:val="single" w:sz="4" w:space="0" w:color="000000"/>
            </w:tcBorders>
          </w:tcPr>
          <w:p w14:paraId="126AED54" w14:textId="77777777" w:rsidR="00376198" w:rsidRPr="00D74D1C" w:rsidRDefault="00376198" w:rsidP="00BD1CE5">
            <w:pPr>
              <w:jc w:val="center"/>
              <w:rPr>
                <w:sz w:val="24"/>
                <w:szCs w:val="24"/>
              </w:rPr>
            </w:pPr>
            <w:r w:rsidRPr="00D74D1C">
              <w:rPr>
                <w:sz w:val="24"/>
                <w:szCs w:val="24"/>
              </w:rPr>
              <w:t>13916</w:t>
            </w:r>
          </w:p>
        </w:tc>
        <w:tc>
          <w:tcPr>
            <w:tcW w:w="945" w:type="dxa"/>
            <w:tcBorders>
              <w:top w:val="single" w:sz="4" w:space="0" w:color="000000"/>
              <w:left w:val="single" w:sz="4" w:space="0" w:color="000000"/>
              <w:bottom w:val="single" w:sz="4" w:space="0" w:color="000000"/>
            </w:tcBorders>
          </w:tcPr>
          <w:p w14:paraId="2B1F726E" w14:textId="77777777" w:rsidR="00376198" w:rsidRPr="00D74D1C" w:rsidRDefault="00376198" w:rsidP="00BD1CE5">
            <w:pPr>
              <w:jc w:val="center"/>
              <w:rPr>
                <w:sz w:val="24"/>
                <w:szCs w:val="24"/>
              </w:rPr>
            </w:pPr>
            <w:r w:rsidRPr="00D74D1C">
              <w:rPr>
                <w:sz w:val="24"/>
                <w:szCs w:val="24"/>
              </w:rPr>
              <w:t>47564</w:t>
            </w:r>
          </w:p>
        </w:tc>
        <w:tc>
          <w:tcPr>
            <w:tcW w:w="945" w:type="dxa"/>
            <w:tcBorders>
              <w:top w:val="single" w:sz="4" w:space="0" w:color="000000"/>
              <w:left w:val="single" w:sz="4" w:space="0" w:color="000000"/>
              <w:bottom w:val="single" w:sz="4" w:space="0" w:color="000000"/>
            </w:tcBorders>
          </w:tcPr>
          <w:p w14:paraId="7075A14D" w14:textId="77777777" w:rsidR="00376198" w:rsidRPr="00D74D1C" w:rsidRDefault="00376198" w:rsidP="00BD1CE5">
            <w:pPr>
              <w:jc w:val="center"/>
              <w:rPr>
                <w:sz w:val="24"/>
                <w:szCs w:val="24"/>
              </w:rPr>
            </w:pPr>
            <w:r w:rsidRPr="00D74D1C">
              <w:rPr>
                <w:sz w:val="24"/>
                <w:szCs w:val="24"/>
              </w:rPr>
              <w:t>81056</w:t>
            </w:r>
          </w:p>
        </w:tc>
        <w:tc>
          <w:tcPr>
            <w:tcW w:w="945" w:type="dxa"/>
            <w:tcBorders>
              <w:top w:val="single" w:sz="4" w:space="0" w:color="000000"/>
              <w:left w:val="single" w:sz="4" w:space="0" w:color="000000"/>
              <w:bottom w:val="single" w:sz="4" w:space="0" w:color="000000"/>
            </w:tcBorders>
          </w:tcPr>
          <w:p w14:paraId="6BBA01C7" w14:textId="77777777" w:rsidR="00376198" w:rsidRPr="00D74D1C" w:rsidRDefault="00376198" w:rsidP="00BD1CE5">
            <w:pPr>
              <w:jc w:val="center"/>
              <w:rPr>
                <w:sz w:val="24"/>
                <w:szCs w:val="24"/>
              </w:rPr>
            </w:pPr>
            <w:r w:rsidRPr="00D74D1C">
              <w:rPr>
                <w:sz w:val="24"/>
                <w:szCs w:val="24"/>
              </w:rPr>
              <w:t>97735</w:t>
            </w:r>
          </w:p>
        </w:tc>
        <w:tc>
          <w:tcPr>
            <w:tcW w:w="945" w:type="dxa"/>
            <w:tcBorders>
              <w:top w:val="single" w:sz="4" w:space="0" w:color="000000"/>
              <w:left w:val="single" w:sz="4" w:space="0" w:color="000000"/>
              <w:bottom w:val="single" w:sz="4" w:space="0" w:color="000000"/>
            </w:tcBorders>
          </w:tcPr>
          <w:p w14:paraId="59E32468" w14:textId="77777777" w:rsidR="00376198" w:rsidRPr="00D74D1C" w:rsidRDefault="00376198" w:rsidP="00BD1CE5">
            <w:pPr>
              <w:jc w:val="center"/>
              <w:rPr>
                <w:sz w:val="24"/>
                <w:szCs w:val="24"/>
              </w:rPr>
            </w:pPr>
            <w:r w:rsidRPr="00D74D1C">
              <w:rPr>
                <w:sz w:val="24"/>
                <w:szCs w:val="24"/>
              </w:rPr>
              <w:t>85977</w:t>
            </w:r>
          </w:p>
        </w:tc>
        <w:tc>
          <w:tcPr>
            <w:tcW w:w="945" w:type="dxa"/>
            <w:tcBorders>
              <w:top w:val="single" w:sz="4" w:space="0" w:color="000000"/>
              <w:left w:val="single" w:sz="4" w:space="0" w:color="000000"/>
              <w:bottom w:val="single" w:sz="4" w:space="0" w:color="000000"/>
            </w:tcBorders>
          </w:tcPr>
          <w:p w14:paraId="79F88005" w14:textId="77777777" w:rsidR="00376198" w:rsidRPr="00D74D1C" w:rsidRDefault="00376198" w:rsidP="00BD1CE5">
            <w:pPr>
              <w:jc w:val="center"/>
              <w:rPr>
                <w:sz w:val="24"/>
                <w:szCs w:val="24"/>
              </w:rPr>
            </w:pPr>
            <w:r w:rsidRPr="00D74D1C">
              <w:rPr>
                <w:sz w:val="24"/>
                <w:szCs w:val="24"/>
              </w:rPr>
              <w:t>29372</w:t>
            </w:r>
          </w:p>
        </w:tc>
        <w:tc>
          <w:tcPr>
            <w:tcW w:w="945" w:type="dxa"/>
            <w:tcBorders>
              <w:top w:val="single" w:sz="4" w:space="0" w:color="000000"/>
              <w:left w:val="single" w:sz="4" w:space="0" w:color="000000"/>
              <w:bottom w:val="single" w:sz="4" w:space="0" w:color="000000"/>
            </w:tcBorders>
          </w:tcPr>
          <w:p w14:paraId="4D5442A4" w14:textId="77777777" w:rsidR="00376198" w:rsidRPr="00D74D1C" w:rsidRDefault="00376198" w:rsidP="00BD1CE5">
            <w:pPr>
              <w:jc w:val="center"/>
              <w:rPr>
                <w:sz w:val="24"/>
                <w:szCs w:val="24"/>
              </w:rPr>
            </w:pPr>
            <w:r w:rsidRPr="00D74D1C">
              <w:rPr>
                <w:sz w:val="24"/>
                <w:szCs w:val="24"/>
              </w:rPr>
              <w:t>74461</w:t>
            </w:r>
          </w:p>
        </w:tc>
        <w:tc>
          <w:tcPr>
            <w:tcW w:w="945" w:type="dxa"/>
            <w:tcBorders>
              <w:top w:val="single" w:sz="4" w:space="0" w:color="000000"/>
              <w:left w:val="single" w:sz="4" w:space="0" w:color="000000"/>
              <w:bottom w:val="single" w:sz="4" w:space="0" w:color="000000"/>
            </w:tcBorders>
          </w:tcPr>
          <w:p w14:paraId="348D6D1D" w14:textId="77777777" w:rsidR="00376198" w:rsidRPr="00D74D1C" w:rsidRDefault="00376198" w:rsidP="00BD1CE5">
            <w:pPr>
              <w:jc w:val="center"/>
              <w:rPr>
                <w:sz w:val="24"/>
                <w:szCs w:val="24"/>
              </w:rPr>
            </w:pPr>
            <w:r w:rsidRPr="00D74D1C">
              <w:rPr>
                <w:sz w:val="24"/>
                <w:szCs w:val="24"/>
              </w:rPr>
              <w:t>28551</w:t>
            </w:r>
          </w:p>
        </w:tc>
        <w:tc>
          <w:tcPr>
            <w:tcW w:w="980" w:type="dxa"/>
            <w:tcBorders>
              <w:top w:val="single" w:sz="4" w:space="0" w:color="000000"/>
              <w:left w:val="single" w:sz="4" w:space="0" w:color="000000"/>
              <w:bottom w:val="single" w:sz="4" w:space="0" w:color="000000"/>
              <w:right w:val="single" w:sz="4" w:space="0" w:color="000000"/>
            </w:tcBorders>
          </w:tcPr>
          <w:p w14:paraId="309FBBB7" w14:textId="77777777" w:rsidR="00376198" w:rsidRPr="00D74D1C" w:rsidRDefault="00376198" w:rsidP="00BD1CE5">
            <w:pPr>
              <w:jc w:val="center"/>
              <w:rPr>
                <w:sz w:val="24"/>
                <w:szCs w:val="24"/>
              </w:rPr>
            </w:pPr>
            <w:r w:rsidRPr="00D74D1C">
              <w:rPr>
                <w:sz w:val="24"/>
                <w:szCs w:val="24"/>
              </w:rPr>
              <w:t>90707</w:t>
            </w:r>
          </w:p>
        </w:tc>
      </w:tr>
      <w:tr w:rsidR="00376198" w:rsidRPr="00D74D1C" w14:paraId="39D98434" w14:textId="77777777" w:rsidTr="00BD1CE5">
        <w:tc>
          <w:tcPr>
            <w:tcW w:w="945" w:type="dxa"/>
            <w:tcBorders>
              <w:top w:val="single" w:sz="4" w:space="0" w:color="000000"/>
              <w:left w:val="single" w:sz="4" w:space="0" w:color="000000"/>
              <w:bottom w:val="single" w:sz="4" w:space="0" w:color="000000"/>
            </w:tcBorders>
          </w:tcPr>
          <w:p w14:paraId="1194A81A" w14:textId="77777777" w:rsidR="00376198" w:rsidRPr="00D74D1C" w:rsidRDefault="00376198" w:rsidP="00BD1CE5">
            <w:pPr>
              <w:jc w:val="center"/>
              <w:rPr>
                <w:sz w:val="24"/>
                <w:szCs w:val="24"/>
              </w:rPr>
            </w:pPr>
            <w:r w:rsidRPr="00D74D1C">
              <w:rPr>
                <w:sz w:val="24"/>
                <w:szCs w:val="24"/>
              </w:rPr>
              <w:t>16</w:t>
            </w:r>
          </w:p>
        </w:tc>
        <w:tc>
          <w:tcPr>
            <w:tcW w:w="945" w:type="dxa"/>
            <w:tcBorders>
              <w:top w:val="single" w:sz="4" w:space="0" w:color="000000"/>
              <w:left w:val="single" w:sz="4" w:space="0" w:color="000000"/>
              <w:bottom w:val="single" w:sz="4" w:space="0" w:color="000000"/>
            </w:tcBorders>
          </w:tcPr>
          <w:p w14:paraId="0F01BA1A" w14:textId="77777777" w:rsidR="00376198" w:rsidRPr="00D74D1C" w:rsidRDefault="00376198" w:rsidP="00BD1CE5">
            <w:pPr>
              <w:jc w:val="center"/>
              <w:rPr>
                <w:sz w:val="24"/>
                <w:szCs w:val="24"/>
              </w:rPr>
            </w:pPr>
            <w:r w:rsidRPr="00D74D1C">
              <w:rPr>
                <w:sz w:val="24"/>
                <w:szCs w:val="24"/>
              </w:rPr>
              <w:t>51085</w:t>
            </w:r>
          </w:p>
        </w:tc>
        <w:tc>
          <w:tcPr>
            <w:tcW w:w="945" w:type="dxa"/>
            <w:tcBorders>
              <w:top w:val="single" w:sz="4" w:space="0" w:color="000000"/>
              <w:left w:val="single" w:sz="4" w:space="0" w:color="000000"/>
              <w:bottom w:val="single" w:sz="4" w:space="0" w:color="000000"/>
            </w:tcBorders>
          </w:tcPr>
          <w:p w14:paraId="504D23F4" w14:textId="77777777" w:rsidR="00376198" w:rsidRPr="00D74D1C" w:rsidRDefault="00376198" w:rsidP="00BD1CE5">
            <w:pPr>
              <w:jc w:val="center"/>
              <w:rPr>
                <w:sz w:val="24"/>
                <w:szCs w:val="24"/>
              </w:rPr>
            </w:pPr>
            <w:r w:rsidRPr="00D74D1C">
              <w:rPr>
                <w:sz w:val="24"/>
                <w:szCs w:val="24"/>
              </w:rPr>
              <w:t>12765</w:t>
            </w:r>
          </w:p>
        </w:tc>
        <w:tc>
          <w:tcPr>
            <w:tcW w:w="945" w:type="dxa"/>
            <w:tcBorders>
              <w:top w:val="single" w:sz="4" w:space="0" w:color="000000"/>
              <w:left w:val="single" w:sz="4" w:space="0" w:color="000000"/>
              <w:bottom w:val="single" w:sz="4" w:space="0" w:color="000000"/>
            </w:tcBorders>
          </w:tcPr>
          <w:p w14:paraId="3A691D6F" w14:textId="77777777" w:rsidR="00376198" w:rsidRPr="00D74D1C" w:rsidRDefault="00376198" w:rsidP="00BD1CE5">
            <w:pPr>
              <w:jc w:val="center"/>
              <w:rPr>
                <w:sz w:val="24"/>
                <w:szCs w:val="24"/>
              </w:rPr>
            </w:pPr>
            <w:r w:rsidRPr="00D74D1C">
              <w:rPr>
                <w:sz w:val="24"/>
                <w:szCs w:val="24"/>
              </w:rPr>
              <w:t>51821</w:t>
            </w:r>
          </w:p>
        </w:tc>
        <w:tc>
          <w:tcPr>
            <w:tcW w:w="945" w:type="dxa"/>
            <w:tcBorders>
              <w:top w:val="single" w:sz="4" w:space="0" w:color="000000"/>
              <w:left w:val="single" w:sz="4" w:space="0" w:color="000000"/>
              <w:bottom w:val="single" w:sz="4" w:space="0" w:color="000000"/>
            </w:tcBorders>
          </w:tcPr>
          <w:p w14:paraId="6D9B0456" w14:textId="77777777" w:rsidR="00376198" w:rsidRPr="00D74D1C" w:rsidRDefault="00376198" w:rsidP="00BD1CE5">
            <w:pPr>
              <w:jc w:val="center"/>
              <w:rPr>
                <w:sz w:val="24"/>
                <w:szCs w:val="24"/>
              </w:rPr>
            </w:pPr>
            <w:r w:rsidRPr="00D74D1C">
              <w:rPr>
                <w:sz w:val="24"/>
                <w:szCs w:val="24"/>
              </w:rPr>
              <w:t>51259</w:t>
            </w:r>
          </w:p>
        </w:tc>
        <w:tc>
          <w:tcPr>
            <w:tcW w:w="945" w:type="dxa"/>
            <w:tcBorders>
              <w:top w:val="single" w:sz="4" w:space="0" w:color="000000"/>
              <w:left w:val="single" w:sz="4" w:space="0" w:color="000000"/>
              <w:bottom w:val="single" w:sz="4" w:space="0" w:color="000000"/>
            </w:tcBorders>
          </w:tcPr>
          <w:p w14:paraId="6F024F5A" w14:textId="77777777" w:rsidR="00376198" w:rsidRPr="00D74D1C" w:rsidRDefault="00376198" w:rsidP="00BD1CE5">
            <w:pPr>
              <w:jc w:val="center"/>
              <w:rPr>
                <w:sz w:val="24"/>
                <w:szCs w:val="24"/>
              </w:rPr>
            </w:pPr>
            <w:r w:rsidRPr="00D74D1C">
              <w:rPr>
                <w:sz w:val="24"/>
                <w:szCs w:val="24"/>
              </w:rPr>
              <w:t>77452</w:t>
            </w:r>
          </w:p>
        </w:tc>
        <w:tc>
          <w:tcPr>
            <w:tcW w:w="945" w:type="dxa"/>
            <w:tcBorders>
              <w:top w:val="single" w:sz="4" w:space="0" w:color="000000"/>
              <w:left w:val="single" w:sz="4" w:space="0" w:color="000000"/>
              <w:bottom w:val="single" w:sz="4" w:space="0" w:color="000000"/>
            </w:tcBorders>
          </w:tcPr>
          <w:p w14:paraId="46AB1021" w14:textId="77777777" w:rsidR="00376198" w:rsidRPr="00D74D1C" w:rsidRDefault="00376198" w:rsidP="00BD1CE5">
            <w:pPr>
              <w:jc w:val="center"/>
              <w:rPr>
                <w:sz w:val="24"/>
                <w:szCs w:val="24"/>
              </w:rPr>
            </w:pPr>
            <w:r w:rsidRPr="00D74D1C">
              <w:rPr>
                <w:sz w:val="24"/>
                <w:szCs w:val="24"/>
              </w:rPr>
              <w:t>16308</w:t>
            </w:r>
          </w:p>
        </w:tc>
        <w:tc>
          <w:tcPr>
            <w:tcW w:w="945" w:type="dxa"/>
            <w:tcBorders>
              <w:top w:val="single" w:sz="4" w:space="0" w:color="000000"/>
              <w:left w:val="single" w:sz="4" w:space="0" w:color="000000"/>
              <w:bottom w:val="single" w:sz="4" w:space="0" w:color="000000"/>
            </w:tcBorders>
          </w:tcPr>
          <w:p w14:paraId="2B969323" w14:textId="77777777" w:rsidR="00376198" w:rsidRPr="00D74D1C" w:rsidRDefault="00376198" w:rsidP="00BD1CE5">
            <w:pPr>
              <w:jc w:val="center"/>
              <w:rPr>
                <w:sz w:val="24"/>
                <w:szCs w:val="24"/>
              </w:rPr>
            </w:pPr>
            <w:r w:rsidRPr="00D74D1C">
              <w:rPr>
                <w:sz w:val="24"/>
                <w:szCs w:val="24"/>
              </w:rPr>
              <w:t>60756</w:t>
            </w:r>
          </w:p>
        </w:tc>
        <w:tc>
          <w:tcPr>
            <w:tcW w:w="945" w:type="dxa"/>
            <w:tcBorders>
              <w:top w:val="single" w:sz="4" w:space="0" w:color="000000"/>
              <w:left w:val="single" w:sz="4" w:space="0" w:color="000000"/>
              <w:bottom w:val="single" w:sz="4" w:space="0" w:color="000000"/>
            </w:tcBorders>
          </w:tcPr>
          <w:p w14:paraId="4A9774B0" w14:textId="77777777" w:rsidR="00376198" w:rsidRPr="00D74D1C" w:rsidRDefault="00376198" w:rsidP="00BD1CE5">
            <w:pPr>
              <w:jc w:val="center"/>
              <w:rPr>
                <w:sz w:val="24"/>
                <w:szCs w:val="24"/>
              </w:rPr>
            </w:pPr>
            <w:r w:rsidRPr="00D74D1C">
              <w:rPr>
                <w:sz w:val="24"/>
                <w:szCs w:val="24"/>
              </w:rPr>
              <w:t>92144</w:t>
            </w:r>
          </w:p>
        </w:tc>
        <w:tc>
          <w:tcPr>
            <w:tcW w:w="945" w:type="dxa"/>
            <w:tcBorders>
              <w:top w:val="single" w:sz="4" w:space="0" w:color="000000"/>
              <w:left w:val="single" w:sz="4" w:space="0" w:color="000000"/>
              <w:bottom w:val="single" w:sz="4" w:space="0" w:color="000000"/>
            </w:tcBorders>
          </w:tcPr>
          <w:p w14:paraId="2F646F03" w14:textId="77777777" w:rsidR="00376198" w:rsidRPr="00D74D1C" w:rsidRDefault="00376198" w:rsidP="00BD1CE5">
            <w:pPr>
              <w:jc w:val="center"/>
              <w:rPr>
                <w:sz w:val="24"/>
                <w:szCs w:val="24"/>
              </w:rPr>
            </w:pPr>
            <w:r w:rsidRPr="00D74D1C">
              <w:rPr>
                <w:sz w:val="24"/>
                <w:szCs w:val="24"/>
              </w:rPr>
              <w:t>49442</w:t>
            </w:r>
          </w:p>
        </w:tc>
        <w:tc>
          <w:tcPr>
            <w:tcW w:w="945" w:type="dxa"/>
            <w:tcBorders>
              <w:top w:val="single" w:sz="4" w:space="0" w:color="000000"/>
              <w:left w:val="single" w:sz="4" w:space="0" w:color="000000"/>
              <w:bottom w:val="single" w:sz="4" w:space="0" w:color="000000"/>
            </w:tcBorders>
          </w:tcPr>
          <w:p w14:paraId="3B038F38" w14:textId="77777777" w:rsidR="00376198" w:rsidRPr="00D74D1C" w:rsidRDefault="00376198" w:rsidP="00BD1CE5">
            <w:pPr>
              <w:jc w:val="center"/>
              <w:rPr>
                <w:sz w:val="24"/>
                <w:szCs w:val="24"/>
              </w:rPr>
            </w:pPr>
            <w:r w:rsidRPr="00D74D1C">
              <w:rPr>
                <w:sz w:val="24"/>
                <w:szCs w:val="24"/>
              </w:rPr>
              <w:t>53900</w:t>
            </w:r>
          </w:p>
        </w:tc>
        <w:tc>
          <w:tcPr>
            <w:tcW w:w="945" w:type="dxa"/>
            <w:tcBorders>
              <w:top w:val="single" w:sz="4" w:space="0" w:color="000000"/>
              <w:left w:val="single" w:sz="4" w:space="0" w:color="000000"/>
              <w:bottom w:val="single" w:sz="4" w:space="0" w:color="000000"/>
            </w:tcBorders>
          </w:tcPr>
          <w:p w14:paraId="129A3BFA" w14:textId="77777777" w:rsidR="00376198" w:rsidRPr="00D74D1C" w:rsidRDefault="00376198" w:rsidP="00BD1CE5">
            <w:pPr>
              <w:jc w:val="center"/>
              <w:rPr>
                <w:sz w:val="24"/>
                <w:szCs w:val="24"/>
              </w:rPr>
            </w:pPr>
            <w:r w:rsidRPr="00D74D1C">
              <w:rPr>
                <w:sz w:val="24"/>
                <w:szCs w:val="24"/>
              </w:rPr>
              <w:t>70960</w:t>
            </w:r>
          </w:p>
        </w:tc>
        <w:tc>
          <w:tcPr>
            <w:tcW w:w="945" w:type="dxa"/>
            <w:tcBorders>
              <w:top w:val="single" w:sz="4" w:space="0" w:color="000000"/>
              <w:left w:val="single" w:sz="4" w:space="0" w:color="000000"/>
              <w:bottom w:val="single" w:sz="4" w:space="0" w:color="000000"/>
            </w:tcBorders>
          </w:tcPr>
          <w:p w14:paraId="41FB9720" w14:textId="77777777" w:rsidR="00376198" w:rsidRPr="00D74D1C" w:rsidRDefault="00376198" w:rsidP="00BD1CE5">
            <w:pPr>
              <w:jc w:val="center"/>
              <w:rPr>
                <w:sz w:val="24"/>
                <w:szCs w:val="24"/>
              </w:rPr>
            </w:pPr>
            <w:r w:rsidRPr="00D74D1C">
              <w:rPr>
                <w:sz w:val="24"/>
                <w:szCs w:val="24"/>
              </w:rPr>
              <w:t>63990</w:t>
            </w:r>
          </w:p>
        </w:tc>
        <w:tc>
          <w:tcPr>
            <w:tcW w:w="945" w:type="dxa"/>
            <w:tcBorders>
              <w:top w:val="single" w:sz="4" w:space="0" w:color="000000"/>
              <w:left w:val="single" w:sz="4" w:space="0" w:color="000000"/>
              <w:bottom w:val="single" w:sz="4" w:space="0" w:color="000000"/>
            </w:tcBorders>
          </w:tcPr>
          <w:p w14:paraId="6BE16E08" w14:textId="77777777" w:rsidR="00376198" w:rsidRPr="00D74D1C" w:rsidRDefault="00376198" w:rsidP="00BD1CE5">
            <w:pPr>
              <w:jc w:val="center"/>
              <w:rPr>
                <w:sz w:val="24"/>
                <w:szCs w:val="24"/>
              </w:rPr>
            </w:pPr>
            <w:r w:rsidRPr="00D74D1C">
              <w:rPr>
                <w:sz w:val="24"/>
                <w:szCs w:val="24"/>
              </w:rPr>
              <w:t>75601</w:t>
            </w:r>
          </w:p>
        </w:tc>
        <w:tc>
          <w:tcPr>
            <w:tcW w:w="980" w:type="dxa"/>
            <w:tcBorders>
              <w:top w:val="single" w:sz="4" w:space="0" w:color="000000"/>
              <w:left w:val="single" w:sz="4" w:space="0" w:color="000000"/>
              <w:bottom w:val="single" w:sz="4" w:space="0" w:color="000000"/>
              <w:right w:val="single" w:sz="4" w:space="0" w:color="000000"/>
            </w:tcBorders>
          </w:tcPr>
          <w:p w14:paraId="424706B7" w14:textId="77777777" w:rsidR="00376198" w:rsidRPr="00D74D1C" w:rsidRDefault="00376198" w:rsidP="00BD1CE5">
            <w:pPr>
              <w:jc w:val="center"/>
              <w:rPr>
                <w:sz w:val="24"/>
                <w:szCs w:val="24"/>
              </w:rPr>
            </w:pPr>
            <w:r w:rsidRPr="00D74D1C">
              <w:rPr>
                <w:sz w:val="24"/>
                <w:szCs w:val="24"/>
              </w:rPr>
              <w:t>40719</w:t>
            </w:r>
          </w:p>
        </w:tc>
      </w:tr>
      <w:tr w:rsidR="00376198" w:rsidRPr="00D74D1C" w14:paraId="3276A3CA" w14:textId="77777777" w:rsidTr="00BD1CE5">
        <w:tc>
          <w:tcPr>
            <w:tcW w:w="945" w:type="dxa"/>
            <w:tcBorders>
              <w:top w:val="single" w:sz="4" w:space="0" w:color="000000"/>
              <w:left w:val="single" w:sz="4" w:space="0" w:color="000000"/>
              <w:bottom w:val="single" w:sz="4" w:space="0" w:color="000000"/>
            </w:tcBorders>
          </w:tcPr>
          <w:p w14:paraId="68B1A40B" w14:textId="77777777" w:rsidR="00376198" w:rsidRPr="00D74D1C" w:rsidRDefault="00376198" w:rsidP="00BD1CE5">
            <w:pPr>
              <w:jc w:val="center"/>
              <w:rPr>
                <w:sz w:val="24"/>
                <w:szCs w:val="24"/>
              </w:rPr>
            </w:pPr>
            <w:r w:rsidRPr="00D74D1C">
              <w:rPr>
                <w:sz w:val="24"/>
                <w:szCs w:val="24"/>
              </w:rPr>
              <w:t>17</w:t>
            </w:r>
          </w:p>
        </w:tc>
        <w:tc>
          <w:tcPr>
            <w:tcW w:w="945" w:type="dxa"/>
            <w:tcBorders>
              <w:top w:val="single" w:sz="4" w:space="0" w:color="000000"/>
              <w:left w:val="single" w:sz="4" w:space="0" w:color="000000"/>
              <w:bottom w:val="single" w:sz="4" w:space="0" w:color="000000"/>
            </w:tcBorders>
          </w:tcPr>
          <w:p w14:paraId="01EF1C15" w14:textId="77777777" w:rsidR="00376198" w:rsidRPr="00D74D1C" w:rsidRDefault="00376198" w:rsidP="00BD1CE5">
            <w:pPr>
              <w:jc w:val="center"/>
              <w:rPr>
                <w:sz w:val="24"/>
                <w:szCs w:val="24"/>
              </w:rPr>
            </w:pPr>
            <w:r w:rsidRPr="00D74D1C">
              <w:rPr>
                <w:sz w:val="24"/>
                <w:szCs w:val="24"/>
              </w:rPr>
              <w:t>02368</w:t>
            </w:r>
          </w:p>
        </w:tc>
        <w:tc>
          <w:tcPr>
            <w:tcW w:w="945" w:type="dxa"/>
            <w:tcBorders>
              <w:top w:val="single" w:sz="4" w:space="0" w:color="000000"/>
              <w:left w:val="single" w:sz="4" w:space="0" w:color="000000"/>
              <w:bottom w:val="single" w:sz="4" w:space="0" w:color="000000"/>
            </w:tcBorders>
          </w:tcPr>
          <w:p w14:paraId="4D14FC30" w14:textId="77777777" w:rsidR="00376198" w:rsidRPr="00D74D1C" w:rsidRDefault="00376198" w:rsidP="00BD1CE5">
            <w:pPr>
              <w:jc w:val="center"/>
              <w:rPr>
                <w:sz w:val="24"/>
                <w:szCs w:val="24"/>
              </w:rPr>
            </w:pPr>
            <w:r w:rsidRPr="00D74D1C">
              <w:rPr>
                <w:sz w:val="24"/>
                <w:szCs w:val="24"/>
              </w:rPr>
              <w:t>21382</w:t>
            </w:r>
          </w:p>
        </w:tc>
        <w:tc>
          <w:tcPr>
            <w:tcW w:w="945" w:type="dxa"/>
            <w:tcBorders>
              <w:top w:val="single" w:sz="4" w:space="0" w:color="000000"/>
              <w:left w:val="single" w:sz="4" w:space="0" w:color="000000"/>
              <w:bottom w:val="single" w:sz="4" w:space="0" w:color="000000"/>
            </w:tcBorders>
          </w:tcPr>
          <w:p w14:paraId="391B9DE0" w14:textId="77777777" w:rsidR="00376198" w:rsidRPr="00D74D1C" w:rsidRDefault="00376198" w:rsidP="00BD1CE5">
            <w:pPr>
              <w:jc w:val="center"/>
              <w:rPr>
                <w:sz w:val="24"/>
                <w:szCs w:val="24"/>
              </w:rPr>
            </w:pPr>
            <w:r w:rsidRPr="00D74D1C">
              <w:rPr>
                <w:sz w:val="24"/>
                <w:szCs w:val="24"/>
              </w:rPr>
              <w:t>52404</w:t>
            </w:r>
          </w:p>
        </w:tc>
        <w:tc>
          <w:tcPr>
            <w:tcW w:w="945" w:type="dxa"/>
            <w:tcBorders>
              <w:top w:val="single" w:sz="4" w:space="0" w:color="000000"/>
              <w:left w:val="single" w:sz="4" w:space="0" w:color="000000"/>
              <w:bottom w:val="single" w:sz="4" w:space="0" w:color="000000"/>
            </w:tcBorders>
          </w:tcPr>
          <w:p w14:paraId="73845C16" w14:textId="77777777" w:rsidR="00376198" w:rsidRPr="00D74D1C" w:rsidRDefault="00376198" w:rsidP="00BD1CE5">
            <w:pPr>
              <w:jc w:val="center"/>
              <w:rPr>
                <w:sz w:val="24"/>
                <w:szCs w:val="24"/>
              </w:rPr>
            </w:pPr>
            <w:r w:rsidRPr="00D74D1C">
              <w:rPr>
                <w:sz w:val="24"/>
                <w:szCs w:val="24"/>
              </w:rPr>
              <w:t>60268</w:t>
            </w:r>
          </w:p>
        </w:tc>
        <w:tc>
          <w:tcPr>
            <w:tcW w:w="945" w:type="dxa"/>
            <w:tcBorders>
              <w:top w:val="single" w:sz="4" w:space="0" w:color="000000"/>
              <w:left w:val="single" w:sz="4" w:space="0" w:color="000000"/>
              <w:bottom w:val="single" w:sz="4" w:space="0" w:color="000000"/>
            </w:tcBorders>
          </w:tcPr>
          <w:p w14:paraId="37CD9D4C" w14:textId="77777777" w:rsidR="00376198" w:rsidRPr="00D74D1C" w:rsidRDefault="00376198" w:rsidP="00BD1CE5">
            <w:pPr>
              <w:jc w:val="center"/>
              <w:rPr>
                <w:sz w:val="24"/>
                <w:szCs w:val="24"/>
              </w:rPr>
            </w:pPr>
            <w:r w:rsidRPr="00D74D1C">
              <w:rPr>
                <w:sz w:val="24"/>
                <w:szCs w:val="24"/>
              </w:rPr>
              <w:t>89368</w:t>
            </w:r>
          </w:p>
        </w:tc>
        <w:tc>
          <w:tcPr>
            <w:tcW w:w="945" w:type="dxa"/>
            <w:tcBorders>
              <w:top w:val="single" w:sz="4" w:space="0" w:color="000000"/>
              <w:left w:val="single" w:sz="4" w:space="0" w:color="000000"/>
              <w:bottom w:val="single" w:sz="4" w:space="0" w:color="000000"/>
            </w:tcBorders>
          </w:tcPr>
          <w:p w14:paraId="66183643" w14:textId="77777777" w:rsidR="00376198" w:rsidRPr="00D74D1C" w:rsidRDefault="00376198" w:rsidP="00BD1CE5">
            <w:pPr>
              <w:jc w:val="center"/>
              <w:rPr>
                <w:sz w:val="24"/>
                <w:szCs w:val="24"/>
              </w:rPr>
            </w:pPr>
            <w:r w:rsidRPr="00D74D1C">
              <w:rPr>
                <w:sz w:val="24"/>
                <w:szCs w:val="24"/>
              </w:rPr>
              <w:t>19885</w:t>
            </w:r>
          </w:p>
        </w:tc>
        <w:tc>
          <w:tcPr>
            <w:tcW w:w="945" w:type="dxa"/>
            <w:tcBorders>
              <w:top w:val="single" w:sz="4" w:space="0" w:color="000000"/>
              <w:left w:val="single" w:sz="4" w:space="0" w:color="000000"/>
              <w:bottom w:val="single" w:sz="4" w:space="0" w:color="000000"/>
            </w:tcBorders>
          </w:tcPr>
          <w:p w14:paraId="49E69762" w14:textId="77777777" w:rsidR="00376198" w:rsidRPr="00D74D1C" w:rsidRDefault="00376198" w:rsidP="00BD1CE5">
            <w:pPr>
              <w:jc w:val="center"/>
              <w:rPr>
                <w:sz w:val="24"/>
                <w:szCs w:val="24"/>
              </w:rPr>
            </w:pPr>
            <w:r w:rsidRPr="00D74D1C">
              <w:rPr>
                <w:sz w:val="24"/>
                <w:szCs w:val="24"/>
              </w:rPr>
              <w:t>55322</w:t>
            </w:r>
          </w:p>
        </w:tc>
        <w:tc>
          <w:tcPr>
            <w:tcW w:w="945" w:type="dxa"/>
            <w:tcBorders>
              <w:top w:val="single" w:sz="4" w:space="0" w:color="000000"/>
              <w:left w:val="single" w:sz="4" w:space="0" w:color="000000"/>
              <w:bottom w:val="single" w:sz="4" w:space="0" w:color="000000"/>
            </w:tcBorders>
          </w:tcPr>
          <w:p w14:paraId="2E4A6BC9" w14:textId="77777777" w:rsidR="00376198" w:rsidRPr="00D74D1C" w:rsidRDefault="00376198" w:rsidP="00BD1CE5">
            <w:pPr>
              <w:jc w:val="center"/>
              <w:rPr>
                <w:sz w:val="24"/>
                <w:szCs w:val="24"/>
              </w:rPr>
            </w:pPr>
            <w:r w:rsidRPr="00D74D1C">
              <w:rPr>
                <w:sz w:val="24"/>
                <w:szCs w:val="24"/>
              </w:rPr>
              <w:t>44819</w:t>
            </w:r>
          </w:p>
        </w:tc>
        <w:tc>
          <w:tcPr>
            <w:tcW w:w="945" w:type="dxa"/>
            <w:tcBorders>
              <w:top w:val="single" w:sz="4" w:space="0" w:color="000000"/>
              <w:left w:val="single" w:sz="4" w:space="0" w:color="000000"/>
              <w:bottom w:val="single" w:sz="4" w:space="0" w:color="000000"/>
            </w:tcBorders>
          </w:tcPr>
          <w:p w14:paraId="7815C80C" w14:textId="77777777" w:rsidR="00376198" w:rsidRPr="00D74D1C" w:rsidRDefault="00376198" w:rsidP="00BD1CE5">
            <w:pPr>
              <w:jc w:val="center"/>
              <w:rPr>
                <w:sz w:val="24"/>
                <w:szCs w:val="24"/>
              </w:rPr>
            </w:pPr>
            <w:r w:rsidRPr="00D74D1C">
              <w:rPr>
                <w:sz w:val="24"/>
                <w:szCs w:val="24"/>
              </w:rPr>
              <w:t>01183</w:t>
            </w:r>
          </w:p>
        </w:tc>
        <w:tc>
          <w:tcPr>
            <w:tcW w:w="945" w:type="dxa"/>
            <w:tcBorders>
              <w:top w:val="single" w:sz="4" w:space="0" w:color="000000"/>
              <w:left w:val="single" w:sz="4" w:space="0" w:color="000000"/>
              <w:bottom w:val="single" w:sz="4" w:space="0" w:color="000000"/>
            </w:tcBorders>
          </w:tcPr>
          <w:p w14:paraId="76A85FE1" w14:textId="77777777" w:rsidR="00376198" w:rsidRPr="00D74D1C" w:rsidRDefault="00376198" w:rsidP="00BD1CE5">
            <w:pPr>
              <w:jc w:val="center"/>
              <w:rPr>
                <w:sz w:val="24"/>
                <w:szCs w:val="24"/>
              </w:rPr>
            </w:pPr>
            <w:r w:rsidRPr="00D74D1C">
              <w:rPr>
                <w:sz w:val="24"/>
                <w:szCs w:val="24"/>
              </w:rPr>
              <w:t>65255</w:t>
            </w:r>
          </w:p>
        </w:tc>
        <w:tc>
          <w:tcPr>
            <w:tcW w:w="945" w:type="dxa"/>
            <w:tcBorders>
              <w:top w:val="single" w:sz="4" w:space="0" w:color="000000"/>
              <w:left w:val="single" w:sz="4" w:space="0" w:color="000000"/>
              <w:bottom w:val="single" w:sz="4" w:space="0" w:color="000000"/>
            </w:tcBorders>
          </w:tcPr>
          <w:p w14:paraId="34732DC1" w14:textId="77777777" w:rsidR="00376198" w:rsidRPr="00D74D1C" w:rsidRDefault="00376198" w:rsidP="00BD1CE5">
            <w:pPr>
              <w:jc w:val="center"/>
              <w:rPr>
                <w:sz w:val="24"/>
                <w:szCs w:val="24"/>
              </w:rPr>
            </w:pPr>
            <w:r w:rsidRPr="00D74D1C">
              <w:rPr>
                <w:sz w:val="24"/>
                <w:szCs w:val="24"/>
              </w:rPr>
              <w:t>64835</w:t>
            </w:r>
          </w:p>
        </w:tc>
        <w:tc>
          <w:tcPr>
            <w:tcW w:w="945" w:type="dxa"/>
            <w:tcBorders>
              <w:top w:val="single" w:sz="4" w:space="0" w:color="000000"/>
              <w:left w:val="single" w:sz="4" w:space="0" w:color="000000"/>
              <w:bottom w:val="single" w:sz="4" w:space="0" w:color="000000"/>
            </w:tcBorders>
          </w:tcPr>
          <w:p w14:paraId="41AF180F" w14:textId="77777777" w:rsidR="00376198" w:rsidRPr="00D74D1C" w:rsidRDefault="00376198" w:rsidP="00BD1CE5">
            <w:pPr>
              <w:jc w:val="center"/>
              <w:rPr>
                <w:sz w:val="24"/>
                <w:szCs w:val="24"/>
              </w:rPr>
            </w:pPr>
            <w:r w:rsidRPr="00D74D1C">
              <w:rPr>
                <w:sz w:val="24"/>
                <w:szCs w:val="24"/>
              </w:rPr>
              <w:t>44919</w:t>
            </w:r>
          </w:p>
        </w:tc>
        <w:tc>
          <w:tcPr>
            <w:tcW w:w="945" w:type="dxa"/>
            <w:tcBorders>
              <w:top w:val="single" w:sz="4" w:space="0" w:color="000000"/>
              <w:left w:val="single" w:sz="4" w:space="0" w:color="000000"/>
              <w:bottom w:val="single" w:sz="4" w:space="0" w:color="000000"/>
            </w:tcBorders>
          </w:tcPr>
          <w:p w14:paraId="753AD435" w14:textId="77777777" w:rsidR="00376198" w:rsidRPr="00D74D1C" w:rsidRDefault="00376198" w:rsidP="00BD1CE5">
            <w:pPr>
              <w:jc w:val="center"/>
              <w:rPr>
                <w:sz w:val="24"/>
                <w:szCs w:val="24"/>
              </w:rPr>
            </w:pPr>
            <w:r w:rsidRPr="00D74D1C">
              <w:rPr>
                <w:sz w:val="24"/>
                <w:szCs w:val="24"/>
              </w:rPr>
              <w:t>05944</w:t>
            </w:r>
          </w:p>
        </w:tc>
        <w:tc>
          <w:tcPr>
            <w:tcW w:w="980" w:type="dxa"/>
            <w:tcBorders>
              <w:top w:val="single" w:sz="4" w:space="0" w:color="000000"/>
              <w:left w:val="single" w:sz="4" w:space="0" w:color="000000"/>
              <w:bottom w:val="single" w:sz="4" w:space="0" w:color="000000"/>
              <w:right w:val="single" w:sz="4" w:space="0" w:color="000000"/>
            </w:tcBorders>
          </w:tcPr>
          <w:p w14:paraId="6CEBF082" w14:textId="77777777" w:rsidR="00376198" w:rsidRPr="00D74D1C" w:rsidRDefault="00376198" w:rsidP="00BD1CE5">
            <w:pPr>
              <w:jc w:val="center"/>
              <w:rPr>
                <w:sz w:val="24"/>
                <w:szCs w:val="24"/>
              </w:rPr>
            </w:pPr>
            <w:r w:rsidRPr="00D74D1C">
              <w:rPr>
                <w:sz w:val="24"/>
                <w:szCs w:val="24"/>
              </w:rPr>
              <w:t>55157</w:t>
            </w:r>
          </w:p>
        </w:tc>
      </w:tr>
      <w:tr w:rsidR="00376198" w:rsidRPr="00D74D1C" w14:paraId="53C2A9A9" w14:textId="77777777" w:rsidTr="00BD1CE5">
        <w:tc>
          <w:tcPr>
            <w:tcW w:w="945" w:type="dxa"/>
            <w:tcBorders>
              <w:top w:val="single" w:sz="4" w:space="0" w:color="000000"/>
              <w:left w:val="single" w:sz="4" w:space="0" w:color="000000"/>
              <w:bottom w:val="single" w:sz="4" w:space="0" w:color="000000"/>
            </w:tcBorders>
          </w:tcPr>
          <w:p w14:paraId="0C7639E7" w14:textId="77777777" w:rsidR="00376198" w:rsidRPr="00D74D1C" w:rsidRDefault="00376198" w:rsidP="00BD1CE5">
            <w:pPr>
              <w:jc w:val="center"/>
              <w:rPr>
                <w:sz w:val="24"/>
                <w:szCs w:val="24"/>
              </w:rPr>
            </w:pPr>
            <w:r w:rsidRPr="00D74D1C">
              <w:rPr>
                <w:sz w:val="24"/>
                <w:szCs w:val="24"/>
              </w:rPr>
              <w:t>18</w:t>
            </w:r>
          </w:p>
        </w:tc>
        <w:tc>
          <w:tcPr>
            <w:tcW w:w="945" w:type="dxa"/>
            <w:tcBorders>
              <w:top w:val="single" w:sz="4" w:space="0" w:color="000000"/>
              <w:left w:val="single" w:sz="4" w:space="0" w:color="000000"/>
              <w:bottom w:val="single" w:sz="4" w:space="0" w:color="000000"/>
            </w:tcBorders>
          </w:tcPr>
          <w:p w14:paraId="2E980B44" w14:textId="77777777" w:rsidR="00376198" w:rsidRPr="00D74D1C" w:rsidRDefault="00376198" w:rsidP="00BD1CE5">
            <w:pPr>
              <w:jc w:val="center"/>
              <w:rPr>
                <w:sz w:val="24"/>
                <w:szCs w:val="24"/>
              </w:rPr>
            </w:pPr>
            <w:r w:rsidRPr="00D74D1C">
              <w:rPr>
                <w:sz w:val="24"/>
                <w:szCs w:val="24"/>
              </w:rPr>
              <w:t>01011</w:t>
            </w:r>
          </w:p>
        </w:tc>
        <w:tc>
          <w:tcPr>
            <w:tcW w:w="945" w:type="dxa"/>
            <w:tcBorders>
              <w:top w:val="single" w:sz="4" w:space="0" w:color="000000"/>
              <w:left w:val="single" w:sz="4" w:space="0" w:color="000000"/>
              <w:bottom w:val="single" w:sz="4" w:space="0" w:color="000000"/>
            </w:tcBorders>
          </w:tcPr>
          <w:p w14:paraId="19F4F9F6" w14:textId="77777777" w:rsidR="00376198" w:rsidRPr="00D74D1C" w:rsidRDefault="00376198" w:rsidP="00BD1CE5">
            <w:pPr>
              <w:jc w:val="center"/>
              <w:rPr>
                <w:sz w:val="24"/>
                <w:szCs w:val="24"/>
              </w:rPr>
            </w:pPr>
            <w:r w:rsidRPr="00D74D1C">
              <w:rPr>
                <w:sz w:val="24"/>
                <w:szCs w:val="24"/>
              </w:rPr>
              <w:t>54092</w:t>
            </w:r>
          </w:p>
        </w:tc>
        <w:tc>
          <w:tcPr>
            <w:tcW w:w="945" w:type="dxa"/>
            <w:tcBorders>
              <w:top w:val="single" w:sz="4" w:space="0" w:color="000000"/>
              <w:left w:val="single" w:sz="4" w:space="0" w:color="000000"/>
              <w:bottom w:val="single" w:sz="4" w:space="0" w:color="000000"/>
            </w:tcBorders>
          </w:tcPr>
          <w:p w14:paraId="66260611" w14:textId="77777777" w:rsidR="00376198" w:rsidRPr="00D74D1C" w:rsidRDefault="00376198" w:rsidP="00BD1CE5">
            <w:pPr>
              <w:jc w:val="center"/>
              <w:rPr>
                <w:sz w:val="24"/>
                <w:szCs w:val="24"/>
              </w:rPr>
            </w:pPr>
            <w:r w:rsidRPr="00D74D1C">
              <w:rPr>
                <w:sz w:val="24"/>
                <w:szCs w:val="24"/>
              </w:rPr>
              <w:t>33362</w:t>
            </w:r>
          </w:p>
        </w:tc>
        <w:tc>
          <w:tcPr>
            <w:tcW w:w="945" w:type="dxa"/>
            <w:tcBorders>
              <w:top w:val="single" w:sz="4" w:space="0" w:color="000000"/>
              <w:left w:val="single" w:sz="4" w:space="0" w:color="000000"/>
              <w:bottom w:val="single" w:sz="4" w:space="0" w:color="000000"/>
            </w:tcBorders>
          </w:tcPr>
          <w:p w14:paraId="5BC3A0C0" w14:textId="77777777" w:rsidR="00376198" w:rsidRPr="00D74D1C" w:rsidRDefault="00376198" w:rsidP="00BD1CE5">
            <w:pPr>
              <w:jc w:val="center"/>
              <w:rPr>
                <w:sz w:val="24"/>
                <w:szCs w:val="24"/>
              </w:rPr>
            </w:pPr>
            <w:r w:rsidRPr="00D74D1C">
              <w:rPr>
                <w:sz w:val="24"/>
                <w:szCs w:val="24"/>
              </w:rPr>
              <w:t>94904</w:t>
            </w:r>
          </w:p>
        </w:tc>
        <w:tc>
          <w:tcPr>
            <w:tcW w:w="945" w:type="dxa"/>
            <w:tcBorders>
              <w:top w:val="single" w:sz="4" w:space="0" w:color="000000"/>
              <w:left w:val="single" w:sz="4" w:space="0" w:color="000000"/>
              <w:bottom w:val="single" w:sz="4" w:space="0" w:color="000000"/>
            </w:tcBorders>
          </w:tcPr>
          <w:p w14:paraId="7AFAD923" w14:textId="77777777" w:rsidR="00376198" w:rsidRPr="00D74D1C" w:rsidRDefault="00376198" w:rsidP="00BD1CE5">
            <w:pPr>
              <w:jc w:val="center"/>
              <w:rPr>
                <w:sz w:val="24"/>
                <w:szCs w:val="24"/>
              </w:rPr>
            </w:pPr>
            <w:r w:rsidRPr="00D74D1C">
              <w:rPr>
                <w:sz w:val="24"/>
                <w:szCs w:val="24"/>
              </w:rPr>
              <w:t>31273</w:t>
            </w:r>
          </w:p>
        </w:tc>
        <w:tc>
          <w:tcPr>
            <w:tcW w:w="945" w:type="dxa"/>
            <w:tcBorders>
              <w:top w:val="single" w:sz="4" w:space="0" w:color="000000"/>
              <w:left w:val="single" w:sz="4" w:space="0" w:color="000000"/>
              <w:bottom w:val="single" w:sz="4" w:space="0" w:color="000000"/>
            </w:tcBorders>
          </w:tcPr>
          <w:p w14:paraId="0469096E" w14:textId="77777777" w:rsidR="00376198" w:rsidRPr="00D74D1C" w:rsidRDefault="00376198" w:rsidP="00BD1CE5">
            <w:pPr>
              <w:jc w:val="center"/>
              <w:rPr>
                <w:sz w:val="24"/>
                <w:szCs w:val="24"/>
              </w:rPr>
            </w:pPr>
            <w:r w:rsidRPr="00D74D1C">
              <w:rPr>
                <w:sz w:val="24"/>
                <w:szCs w:val="24"/>
              </w:rPr>
              <w:t>04146</w:t>
            </w:r>
          </w:p>
        </w:tc>
        <w:tc>
          <w:tcPr>
            <w:tcW w:w="945" w:type="dxa"/>
            <w:tcBorders>
              <w:top w:val="single" w:sz="4" w:space="0" w:color="000000"/>
              <w:left w:val="single" w:sz="4" w:space="0" w:color="000000"/>
              <w:bottom w:val="single" w:sz="4" w:space="0" w:color="000000"/>
            </w:tcBorders>
          </w:tcPr>
          <w:p w14:paraId="4C9B8239" w14:textId="77777777" w:rsidR="00376198" w:rsidRPr="00D74D1C" w:rsidRDefault="00376198" w:rsidP="00BD1CE5">
            <w:pPr>
              <w:jc w:val="center"/>
              <w:rPr>
                <w:sz w:val="24"/>
                <w:szCs w:val="24"/>
              </w:rPr>
            </w:pPr>
            <w:r w:rsidRPr="00D74D1C">
              <w:rPr>
                <w:sz w:val="24"/>
                <w:szCs w:val="24"/>
              </w:rPr>
              <w:t>18594</w:t>
            </w:r>
          </w:p>
        </w:tc>
        <w:tc>
          <w:tcPr>
            <w:tcW w:w="945" w:type="dxa"/>
            <w:tcBorders>
              <w:top w:val="single" w:sz="4" w:space="0" w:color="000000"/>
              <w:left w:val="single" w:sz="4" w:space="0" w:color="000000"/>
              <w:bottom w:val="single" w:sz="4" w:space="0" w:color="000000"/>
            </w:tcBorders>
          </w:tcPr>
          <w:p w14:paraId="04DFA691" w14:textId="77777777" w:rsidR="00376198" w:rsidRPr="00D74D1C" w:rsidRDefault="00376198" w:rsidP="00BD1CE5">
            <w:pPr>
              <w:jc w:val="center"/>
              <w:rPr>
                <w:sz w:val="24"/>
                <w:szCs w:val="24"/>
              </w:rPr>
            </w:pPr>
            <w:r w:rsidRPr="00D74D1C">
              <w:rPr>
                <w:sz w:val="24"/>
                <w:szCs w:val="24"/>
              </w:rPr>
              <w:t>29852</w:t>
            </w:r>
          </w:p>
        </w:tc>
        <w:tc>
          <w:tcPr>
            <w:tcW w:w="945" w:type="dxa"/>
            <w:tcBorders>
              <w:top w:val="single" w:sz="4" w:space="0" w:color="000000"/>
              <w:left w:val="single" w:sz="4" w:space="0" w:color="000000"/>
              <w:bottom w:val="single" w:sz="4" w:space="0" w:color="000000"/>
            </w:tcBorders>
          </w:tcPr>
          <w:p w14:paraId="1305C4B2" w14:textId="77777777" w:rsidR="00376198" w:rsidRPr="00D74D1C" w:rsidRDefault="00376198" w:rsidP="00BD1CE5">
            <w:pPr>
              <w:jc w:val="center"/>
              <w:rPr>
                <w:sz w:val="24"/>
                <w:szCs w:val="24"/>
              </w:rPr>
            </w:pPr>
            <w:r w:rsidRPr="00D74D1C">
              <w:rPr>
                <w:sz w:val="24"/>
                <w:szCs w:val="24"/>
              </w:rPr>
              <w:t>71585</w:t>
            </w:r>
          </w:p>
        </w:tc>
        <w:tc>
          <w:tcPr>
            <w:tcW w:w="945" w:type="dxa"/>
            <w:tcBorders>
              <w:top w:val="single" w:sz="4" w:space="0" w:color="000000"/>
              <w:left w:val="single" w:sz="4" w:space="0" w:color="000000"/>
              <w:bottom w:val="single" w:sz="4" w:space="0" w:color="000000"/>
            </w:tcBorders>
          </w:tcPr>
          <w:p w14:paraId="5F57A718" w14:textId="77777777" w:rsidR="00376198" w:rsidRPr="00D74D1C" w:rsidRDefault="00376198" w:rsidP="00BD1CE5">
            <w:pPr>
              <w:jc w:val="center"/>
              <w:rPr>
                <w:sz w:val="24"/>
                <w:szCs w:val="24"/>
              </w:rPr>
            </w:pPr>
            <w:r w:rsidRPr="00D74D1C">
              <w:rPr>
                <w:sz w:val="24"/>
                <w:szCs w:val="24"/>
              </w:rPr>
              <w:t>85030</w:t>
            </w:r>
          </w:p>
        </w:tc>
        <w:tc>
          <w:tcPr>
            <w:tcW w:w="945" w:type="dxa"/>
            <w:tcBorders>
              <w:top w:val="single" w:sz="4" w:space="0" w:color="000000"/>
              <w:left w:val="single" w:sz="4" w:space="0" w:color="000000"/>
              <w:bottom w:val="single" w:sz="4" w:space="0" w:color="000000"/>
            </w:tcBorders>
          </w:tcPr>
          <w:p w14:paraId="40B23A08" w14:textId="77777777" w:rsidR="00376198" w:rsidRPr="00D74D1C" w:rsidRDefault="00376198" w:rsidP="00BD1CE5">
            <w:pPr>
              <w:jc w:val="center"/>
              <w:rPr>
                <w:sz w:val="24"/>
                <w:szCs w:val="24"/>
              </w:rPr>
            </w:pPr>
            <w:r w:rsidRPr="00D74D1C">
              <w:rPr>
                <w:sz w:val="24"/>
                <w:szCs w:val="24"/>
              </w:rPr>
              <w:t>51132</w:t>
            </w:r>
          </w:p>
        </w:tc>
        <w:tc>
          <w:tcPr>
            <w:tcW w:w="945" w:type="dxa"/>
            <w:tcBorders>
              <w:top w:val="single" w:sz="4" w:space="0" w:color="000000"/>
              <w:left w:val="single" w:sz="4" w:space="0" w:color="000000"/>
              <w:bottom w:val="single" w:sz="4" w:space="0" w:color="000000"/>
            </w:tcBorders>
          </w:tcPr>
          <w:p w14:paraId="1069177B" w14:textId="77777777" w:rsidR="00376198" w:rsidRPr="00D74D1C" w:rsidRDefault="00376198" w:rsidP="00BD1CE5">
            <w:pPr>
              <w:jc w:val="center"/>
              <w:rPr>
                <w:sz w:val="24"/>
                <w:szCs w:val="24"/>
              </w:rPr>
            </w:pPr>
            <w:r w:rsidRPr="00D74D1C">
              <w:rPr>
                <w:sz w:val="24"/>
                <w:szCs w:val="24"/>
              </w:rPr>
              <w:t>01915</w:t>
            </w:r>
          </w:p>
        </w:tc>
        <w:tc>
          <w:tcPr>
            <w:tcW w:w="945" w:type="dxa"/>
            <w:tcBorders>
              <w:top w:val="single" w:sz="4" w:space="0" w:color="000000"/>
              <w:left w:val="single" w:sz="4" w:space="0" w:color="000000"/>
              <w:bottom w:val="single" w:sz="4" w:space="0" w:color="000000"/>
            </w:tcBorders>
          </w:tcPr>
          <w:p w14:paraId="2AB6839B" w14:textId="77777777" w:rsidR="00376198" w:rsidRPr="00D74D1C" w:rsidRDefault="00376198" w:rsidP="00BD1CE5">
            <w:pPr>
              <w:jc w:val="center"/>
              <w:rPr>
                <w:sz w:val="24"/>
                <w:szCs w:val="24"/>
              </w:rPr>
            </w:pPr>
            <w:r w:rsidRPr="00D74D1C">
              <w:rPr>
                <w:sz w:val="24"/>
                <w:szCs w:val="24"/>
              </w:rPr>
              <w:t>92747</w:t>
            </w:r>
          </w:p>
        </w:tc>
        <w:tc>
          <w:tcPr>
            <w:tcW w:w="980" w:type="dxa"/>
            <w:tcBorders>
              <w:top w:val="single" w:sz="4" w:space="0" w:color="000000"/>
              <w:left w:val="single" w:sz="4" w:space="0" w:color="000000"/>
              <w:bottom w:val="single" w:sz="4" w:space="0" w:color="000000"/>
              <w:right w:val="single" w:sz="4" w:space="0" w:color="000000"/>
            </w:tcBorders>
          </w:tcPr>
          <w:p w14:paraId="36E39472" w14:textId="77777777" w:rsidR="00376198" w:rsidRPr="00D74D1C" w:rsidRDefault="00376198" w:rsidP="00BD1CE5">
            <w:pPr>
              <w:jc w:val="center"/>
              <w:rPr>
                <w:sz w:val="24"/>
                <w:szCs w:val="24"/>
              </w:rPr>
            </w:pPr>
            <w:r w:rsidRPr="00D74D1C">
              <w:rPr>
                <w:sz w:val="24"/>
                <w:szCs w:val="24"/>
              </w:rPr>
              <w:t>64951</w:t>
            </w:r>
          </w:p>
        </w:tc>
      </w:tr>
      <w:tr w:rsidR="00376198" w:rsidRPr="00D74D1C" w14:paraId="5EF18A53" w14:textId="77777777" w:rsidTr="00BD1CE5">
        <w:tc>
          <w:tcPr>
            <w:tcW w:w="945" w:type="dxa"/>
            <w:tcBorders>
              <w:top w:val="single" w:sz="4" w:space="0" w:color="000000"/>
              <w:left w:val="single" w:sz="4" w:space="0" w:color="000000"/>
              <w:bottom w:val="single" w:sz="4" w:space="0" w:color="000000"/>
            </w:tcBorders>
          </w:tcPr>
          <w:p w14:paraId="6DF3A6D6" w14:textId="77777777" w:rsidR="00376198" w:rsidRPr="00D74D1C" w:rsidRDefault="00376198" w:rsidP="00BD1CE5">
            <w:pPr>
              <w:jc w:val="center"/>
              <w:rPr>
                <w:sz w:val="24"/>
                <w:szCs w:val="24"/>
              </w:rPr>
            </w:pPr>
            <w:r w:rsidRPr="00D74D1C">
              <w:rPr>
                <w:sz w:val="24"/>
                <w:szCs w:val="24"/>
              </w:rPr>
              <w:t>19</w:t>
            </w:r>
          </w:p>
        </w:tc>
        <w:tc>
          <w:tcPr>
            <w:tcW w:w="945" w:type="dxa"/>
            <w:tcBorders>
              <w:top w:val="single" w:sz="4" w:space="0" w:color="000000"/>
              <w:left w:val="single" w:sz="4" w:space="0" w:color="000000"/>
              <w:bottom w:val="single" w:sz="4" w:space="0" w:color="000000"/>
            </w:tcBorders>
          </w:tcPr>
          <w:p w14:paraId="375455E8" w14:textId="77777777" w:rsidR="00376198" w:rsidRPr="00D74D1C" w:rsidRDefault="00376198" w:rsidP="00BD1CE5">
            <w:pPr>
              <w:jc w:val="center"/>
              <w:rPr>
                <w:sz w:val="24"/>
                <w:szCs w:val="24"/>
              </w:rPr>
            </w:pPr>
            <w:r w:rsidRPr="00D74D1C">
              <w:rPr>
                <w:sz w:val="24"/>
                <w:szCs w:val="24"/>
              </w:rPr>
              <w:t>52162</w:t>
            </w:r>
          </w:p>
        </w:tc>
        <w:tc>
          <w:tcPr>
            <w:tcW w:w="945" w:type="dxa"/>
            <w:tcBorders>
              <w:top w:val="single" w:sz="4" w:space="0" w:color="000000"/>
              <w:left w:val="single" w:sz="4" w:space="0" w:color="000000"/>
              <w:bottom w:val="single" w:sz="4" w:space="0" w:color="000000"/>
            </w:tcBorders>
          </w:tcPr>
          <w:p w14:paraId="397069FE" w14:textId="77777777" w:rsidR="00376198" w:rsidRPr="00D74D1C" w:rsidRDefault="00376198" w:rsidP="00BD1CE5">
            <w:pPr>
              <w:jc w:val="center"/>
              <w:rPr>
                <w:sz w:val="24"/>
                <w:szCs w:val="24"/>
              </w:rPr>
            </w:pPr>
            <w:r w:rsidRPr="00D74D1C">
              <w:rPr>
                <w:sz w:val="24"/>
                <w:szCs w:val="24"/>
              </w:rPr>
              <w:t>53916</w:t>
            </w:r>
          </w:p>
        </w:tc>
        <w:tc>
          <w:tcPr>
            <w:tcW w:w="945" w:type="dxa"/>
            <w:tcBorders>
              <w:top w:val="single" w:sz="4" w:space="0" w:color="000000"/>
              <w:left w:val="single" w:sz="4" w:space="0" w:color="000000"/>
              <w:bottom w:val="single" w:sz="4" w:space="0" w:color="000000"/>
            </w:tcBorders>
          </w:tcPr>
          <w:p w14:paraId="289EFE68" w14:textId="77777777" w:rsidR="00376198" w:rsidRPr="00D74D1C" w:rsidRDefault="00376198" w:rsidP="00BD1CE5">
            <w:pPr>
              <w:jc w:val="center"/>
              <w:rPr>
                <w:sz w:val="24"/>
                <w:szCs w:val="24"/>
              </w:rPr>
            </w:pPr>
            <w:r w:rsidRPr="00D74D1C">
              <w:rPr>
                <w:sz w:val="24"/>
                <w:szCs w:val="24"/>
              </w:rPr>
              <w:t>46369</w:t>
            </w:r>
          </w:p>
        </w:tc>
        <w:tc>
          <w:tcPr>
            <w:tcW w:w="945" w:type="dxa"/>
            <w:tcBorders>
              <w:top w:val="single" w:sz="4" w:space="0" w:color="000000"/>
              <w:left w:val="single" w:sz="4" w:space="0" w:color="000000"/>
              <w:bottom w:val="single" w:sz="4" w:space="0" w:color="000000"/>
            </w:tcBorders>
          </w:tcPr>
          <w:p w14:paraId="76929A0B" w14:textId="77777777" w:rsidR="00376198" w:rsidRPr="00D74D1C" w:rsidRDefault="00376198" w:rsidP="00BD1CE5">
            <w:pPr>
              <w:jc w:val="center"/>
              <w:rPr>
                <w:sz w:val="24"/>
                <w:szCs w:val="24"/>
              </w:rPr>
            </w:pPr>
            <w:r w:rsidRPr="00D74D1C">
              <w:rPr>
                <w:sz w:val="24"/>
                <w:szCs w:val="24"/>
              </w:rPr>
              <w:t>58586</w:t>
            </w:r>
          </w:p>
        </w:tc>
        <w:tc>
          <w:tcPr>
            <w:tcW w:w="945" w:type="dxa"/>
            <w:tcBorders>
              <w:top w:val="single" w:sz="4" w:space="0" w:color="000000"/>
              <w:left w:val="single" w:sz="4" w:space="0" w:color="000000"/>
              <w:bottom w:val="single" w:sz="4" w:space="0" w:color="000000"/>
            </w:tcBorders>
          </w:tcPr>
          <w:p w14:paraId="712C9606" w14:textId="77777777" w:rsidR="00376198" w:rsidRPr="00D74D1C" w:rsidRDefault="00376198" w:rsidP="00BD1CE5">
            <w:pPr>
              <w:jc w:val="center"/>
              <w:rPr>
                <w:sz w:val="24"/>
                <w:szCs w:val="24"/>
              </w:rPr>
            </w:pPr>
            <w:r w:rsidRPr="00D74D1C">
              <w:rPr>
                <w:sz w:val="24"/>
                <w:szCs w:val="24"/>
              </w:rPr>
              <w:t>23216</w:t>
            </w:r>
          </w:p>
        </w:tc>
        <w:tc>
          <w:tcPr>
            <w:tcW w:w="945" w:type="dxa"/>
            <w:tcBorders>
              <w:top w:val="single" w:sz="4" w:space="0" w:color="000000"/>
              <w:left w:val="single" w:sz="4" w:space="0" w:color="000000"/>
              <w:bottom w:val="single" w:sz="4" w:space="0" w:color="000000"/>
            </w:tcBorders>
          </w:tcPr>
          <w:p w14:paraId="56845219" w14:textId="77777777" w:rsidR="00376198" w:rsidRPr="00D74D1C" w:rsidRDefault="00376198" w:rsidP="00BD1CE5">
            <w:pPr>
              <w:jc w:val="center"/>
              <w:rPr>
                <w:sz w:val="24"/>
                <w:szCs w:val="24"/>
              </w:rPr>
            </w:pPr>
            <w:r w:rsidRPr="00D74D1C">
              <w:rPr>
                <w:sz w:val="24"/>
                <w:szCs w:val="24"/>
              </w:rPr>
              <w:t>14513</w:t>
            </w:r>
          </w:p>
        </w:tc>
        <w:tc>
          <w:tcPr>
            <w:tcW w:w="945" w:type="dxa"/>
            <w:tcBorders>
              <w:top w:val="single" w:sz="4" w:space="0" w:color="000000"/>
              <w:left w:val="single" w:sz="4" w:space="0" w:color="000000"/>
              <w:bottom w:val="single" w:sz="4" w:space="0" w:color="000000"/>
            </w:tcBorders>
          </w:tcPr>
          <w:p w14:paraId="2D4E74E8" w14:textId="77777777" w:rsidR="00376198" w:rsidRPr="00D74D1C" w:rsidRDefault="00376198" w:rsidP="00BD1CE5">
            <w:pPr>
              <w:jc w:val="center"/>
              <w:rPr>
                <w:sz w:val="24"/>
                <w:szCs w:val="24"/>
              </w:rPr>
            </w:pPr>
            <w:r w:rsidRPr="00D74D1C">
              <w:rPr>
                <w:sz w:val="24"/>
                <w:szCs w:val="24"/>
              </w:rPr>
              <w:t>83149</w:t>
            </w:r>
          </w:p>
        </w:tc>
        <w:tc>
          <w:tcPr>
            <w:tcW w:w="945" w:type="dxa"/>
            <w:tcBorders>
              <w:top w:val="single" w:sz="4" w:space="0" w:color="000000"/>
              <w:left w:val="single" w:sz="4" w:space="0" w:color="000000"/>
              <w:bottom w:val="single" w:sz="4" w:space="0" w:color="000000"/>
            </w:tcBorders>
          </w:tcPr>
          <w:p w14:paraId="35E7AA5E" w14:textId="77777777" w:rsidR="00376198" w:rsidRPr="00D74D1C" w:rsidRDefault="00376198" w:rsidP="00BD1CE5">
            <w:pPr>
              <w:jc w:val="center"/>
              <w:rPr>
                <w:sz w:val="24"/>
                <w:szCs w:val="24"/>
              </w:rPr>
            </w:pPr>
            <w:r w:rsidRPr="00D74D1C">
              <w:rPr>
                <w:sz w:val="24"/>
                <w:szCs w:val="24"/>
              </w:rPr>
              <w:t>98736</w:t>
            </w:r>
          </w:p>
        </w:tc>
        <w:tc>
          <w:tcPr>
            <w:tcW w:w="945" w:type="dxa"/>
            <w:tcBorders>
              <w:top w:val="single" w:sz="4" w:space="0" w:color="000000"/>
              <w:left w:val="single" w:sz="4" w:space="0" w:color="000000"/>
              <w:bottom w:val="single" w:sz="4" w:space="0" w:color="000000"/>
            </w:tcBorders>
          </w:tcPr>
          <w:p w14:paraId="137FB9EF" w14:textId="77777777" w:rsidR="00376198" w:rsidRPr="00D74D1C" w:rsidRDefault="00376198" w:rsidP="00BD1CE5">
            <w:pPr>
              <w:jc w:val="center"/>
              <w:rPr>
                <w:sz w:val="24"/>
                <w:szCs w:val="24"/>
              </w:rPr>
            </w:pPr>
            <w:r w:rsidRPr="00D74D1C">
              <w:rPr>
                <w:sz w:val="24"/>
                <w:szCs w:val="24"/>
              </w:rPr>
              <w:t>23495</w:t>
            </w:r>
          </w:p>
        </w:tc>
        <w:tc>
          <w:tcPr>
            <w:tcW w:w="945" w:type="dxa"/>
            <w:tcBorders>
              <w:top w:val="single" w:sz="4" w:space="0" w:color="000000"/>
              <w:left w:val="single" w:sz="4" w:space="0" w:color="000000"/>
              <w:bottom w:val="single" w:sz="4" w:space="0" w:color="000000"/>
            </w:tcBorders>
          </w:tcPr>
          <w:p w14:paraId="260CBAE0" w14:textId="77777777" w:rsidR="00376198" w:rsidRPr="00D74D1C" w:rsidRDefault="00376198" w:rsidP="00BD1CE5">
            <w:pPr>
              <w:jc w:val="center"/>
              <w:rPr>
                <w:sz w:val="24"/>
                <w:szCs w:val="24"/>
              </w:rPr>
            </w:pPr>
            <w:r w:rsidRPr="00D74D1C">
              <w:rPr>
                <w:sz w:val="24"/>
                <w:szCs w:val="24"/>
              </w:rPr>
              <w:t>64350</w:t>
            </w:r>
          </w:p>
        </w:tc>
        <w:tc>
          <w:tcPr>
            <w:tcW w:w="945" w:type="dxa"/>
            <w:tcBorders>
              <w:top w:val="single" w:sz="4" w:space="0" w:color="000000"/>
              <w:left w:val="single" w:sz="4" w:space="0" w:color="000000"/>
              <w:bottom w:val="single" w:sz="4" w:space="0" w:color="000000"/>
            </w:tcBorders>
          </w:tcPr>
          <w:p w14:paraId="5169EDEE" w14:textId="77777777" w:rsidR="00376198" w:rsidRPr="00D74D1C" w:rsidRDefault="00376198" w:rsidP="00BD1CE5">
            <w:pPr>
              <w:jc w:val="center"/>
              <w:rPr>
                <w:sz w:val="24"/>
                <w:szCs w:val="24"/>
              </w:rPr>
            </w:pPr>
            <w:r w:rsidRPr="00D74D1C">
              <w:rPr>
                <w:sz w:val="24"/>
                <w:szCs w:val="24"/>
              </w:rPr>
              <w:t>94738</w:t>
            </w:r>
          </w:p>
        </w:tc>
        <w:tc>
          <w:tcPr>
            <w:tcW w:w="945" w:type="dxa"/>
            <w:tcBorders>
              <w:top w:val="single" w:sz="4" w:space="0" w:color="000000"/>
              <w:left w:val="single" w:sz="4" w:space="0" w:color="000000"/>
              <w:bottom w:val="single" w:sz="4" w:space="0" w:color="000000"/>
            </w:tcBorders>
          </w:tcPr>
          <w:p w14:paraId="67D99308" w14:textId="77777777" w:rsidR="00376198" w:rsidRPr="00D74D1C" w:rsidRDefault="00376198" w:rsidP="00BD1CE5">
            <w:pPr>
              <w:jc w:val="center"/>
              <w:rPr>
                <w:sz w:val="24"/>
                <w:szCs w:val="24"/>
              </w:rPr>
            </w:pPr>
            <w:r w:rsidRPr="00D74D1C">
              <w:rPr>
                <w:sz w:val="24"/>
                <w:szCs w:val="24"/>
              </w:rPr>
              <w:t>17752</w:t>
            </w:r>
          </w:p>
        </w:tc>
        <w:tc>
          <w:tcPr>
            <w:tcW w:w="945" w:type="dxa"/>
            <w:tcBorders>
              <w:top w:val="single" w:sz="4" w:space="0" w:color="000000"/>
              <w:left w:val="single" w:sz="4" w:space="0" w:color="000000"/>
              <w:bottom w:val="single" w:sz="4" w:space="0" w:color="000000"/>
            </w:tcBorders>
          </w:tcPr>
          <w:p w14:paraId="20EA965D" w14:textId="77777777" w:rsidR="00376198" w:rsidRPr="00D74D1C" w:rsidRDefault="00376198" w:rsidP="00BD1CE5">
            <w:pPr>
              <w:jc w:val="center"/>
              <w:rPr>
                <w:sz w:val="24"/>
                <w:szCs w:val="24"/>
              </w:rPr>
            </w:pPr>
            <w:r w:rsidRPr="00D74D1C">
              <w:rPr>
                <w:sz w:val="24"/>
                <w:szCs w:val="24"/>
              </w:rPr>
              <w:t>35156</w:t>
            </w:r>
          </w:p>
        </w:tc>
        <w:tc>
          <w:tcPr>
            <w:tcW w:w="980" w:type="dxa"/>
            <w:tcBorders>
              <w:top w:val="single" w:sz="4" w:space="0" w:color="000000"/>
              <w:left w:val="single" w:sz="4" w:space="0" w:color="000000"/>
              <w:bottom w:val="single" w:sz="4" w:space="0" w:color="000000"/>
              <w:right w:val="single" w:sz="4" w:space="0" w:color="000000"/>
            </w:tcBorders>
          </w:tcPr>
          <w:p w14:paraId="62973C4F" w14:textId="77777777" w:rsidR="00376198" w:rsidRPr="00D74D1C" w:rsidRDefault="00376198" w:rsidP="00BD1CE5">
            <w:pPr>
              <w:jc w:val="center"/>
              <w:rPr>
                <w:sz w:val="24"/>
                <w:szCs w:val="24"/>
              </w:rPr>
            </w:pPr>
            <w:r w:rsidRPr="00D74D1C">
              <w:rPr>
                <w:sz w:val="24"/>
                <w:szCs w:val="24"/>
              </w:rPr>
              <w:t>35749</w:t>
            </w:r>
          </w:p>
        </w:tc>
      </w:tr>
      <w:tr w:rsidR="00376198" w:rsidRPr="00D74D1C" w14:paraId="713B1963" w14:textId="77777777" w:rsidTr="00BD1CE5">
        <w:tc>
          <w:tcPr>
            <w:tcW w:w="945" w:type="dxa"/>
            <w:tcBorders>
              <w:top w:val="single" w:sz="4" w:space="0" w:color="000000"/>
              <w:left w:val="single" w:sz="4" w:space="0" w:color="000000"/>
              <w:bottom w:val="single" w:sz="4" w:space="0" w:color="000000"/>
            </w:tcBorders>
          </w:tcPr>
          <w:p w14:paraId="73547402" w14:textId="77777777" w:rsidR="00376198" w:rsidRPr="00D74D1C" w:rsidRDefault="00376198" w:rsidP="00BD1CE5">
            <w:pPr>
              <w:jc w:val="center"/>
              <w:rPr>
                <w:sz w:val="24"/>
                <w:szCs w:val="24"/>
              </w:rPr>
            </w:pPr>
            <w:r w:rsidRPr="00D74D1C">
              <w:rPr>
                <w:sz w:val="24"/>
                <w:szCs w:val="24"/>
              </w:rPr>
              <w:t>20</w:t>
            </w:r>
          </w:p>
        </w:tc>
        <w:tc>
          <w:tcPr>
            <w:tcW w:w="945" w:type="dxa"/>
            <w:tcBorders>
              <w:top w:val="single" w:sz="4" w:space="0" w:color="000000"/>
              <w:left w:val="single" w:sz="4" w:space="0" w:color="000000"/>
              <w:bottom w:val="single" w:sz="4" w:space="0" w:color="000000"/>
            </w:tcBorders>
          </w:tcPr>
          <w:p w14:paraId="09F3531C" w14:textId="77777777" w:rsidR="00376198" w:rsidRPr="00D74D1C" w:rsidRDefault="00376198" w:rsidP="00BD1CE5">
            <w:pPr>
              <w:jc w:val="center"/>
              <w:rPr>
                <w:sz w:val="24"/>
                <w:szCs w:val="24"/>
              </w:rPr>
            </w:pPr>
            <w:r w:rsidRPr="00D74D1C">
              <w:rPr>
                <w:sz w:val="24"/>
                <w:szCs w:val="24"/>
              </w:rPr>
              <w:t>07056</w:t>
            </w:r>
          </w:p>
        </w:tc>
        <w:tc>
          <w:tcPr>
            <w:tcW w:w="945" w:type="dxa"/>
            <w:tcBorders>
              <w:top w:val="single" w:sz="4" w:space="0" w:color="000000"/>
              <w:left w:val="single" w:sz="4" w:space="0" w:color="000000"/>
              <w:bottom w:val="single" w:sz="4" w:space="0" w:color="000000"/>
            </w:tcBorders>
          </w:tcPr>
          <w:p w14:paraId="56C81FAE" w14:textId="77777777" w:rsidR="00376198" w:rsidRPr="00D74D1C" w:rsidRDefault="00376198" w:rsidP="00BD1CE5">
            <w:pPr>
              <w:jc w:val="center"/>
              <w:rPr>
                <w:sz w:val="24"/>
                <w:szCs w:val="24"/>
              </w:rPr>
            </w:pPr>
            <w:r w:rsidRPr="00D74D1C">
              <w:rPr>
                <w:sz w:val="24"/>
                <w:szCs w:val="24"/>
              </w:rPr>
              <w:t>97628</w:t>
            </w:r>
          </w:p>
        </w:tc>
        <w:tc>
          <w:tcPr>
            <w:tcW w:w="945" w:type="dxa"/>
            <w:tcBorders>
              <w:top w:val="single" w:sz="4" w:space="0" w:color="000000"/>
              <w:left w:val="single" w:sz="4" w:space="0" w:color="000000"/>
              <w:bottom w:val="single" w:sz="4" w:space="0" w:color="000000"/>
            </w:tcBorders>
          </w:tcPr>
          <w:p w14:paraId="56742D20" w14:textId="77777777" w:rsidR="00376198" w:rsidRPr="00D74D1C" w:rsidRDefault="00376198" w:rsidP="00BD1CE5">
            <w:pPr>
              <w:jc w:val="center"/>
              <w:rPr>
                <w:sz w:val="24"/>
                <w:szCs w:val="24"/>
              </w:rPr>
            </w:pPr>
            <w:r w:rsidRPr="00D74D1C">
              <w:rPr>
                <w:sz w:val="24"/>
                <w:szCs w:val="24"/>
              </w:rPr>
              <w:t>33787</w:t>
            </w:r>
          </w:p>
        </w:tc>
        <w:tc>
          <w:tcPr>
            <w:tcW w:w="945" w:type="dxa"/>
            <w:tcBorders>
              <w:top w:val="single" w:sz="4" w:space="0" w:color="000000"/>
              <w:left w:val="single" w:sz="4" w:space="0" w:color="000000"/>
              <w:bottom w:val="single" w:sz="4" w:space="0" w:color="000000"/>
            </w:tcBorders>
          </w:tcPr>
          <w:p w14:paraId="41F41970" w14:textId="77777777" w:rsidR="00376198" w:rsidRPr="00D74D1C" w:rsidRDefault="00376198" w:rsidP="00BD1CE5">
            <w:pPr>
              <w:jc w:val="center"/>
              <w:rPr>
                <w:sz w:val="24"/>
                <w:szCs w:val="24"/>
              </w:rPr>
            </w:pPr>
            <w:r w:rsidRPr="00D74D1C">
              <w:rPr>
                <w:sz w:val="24"/>
                <w:szCs w:val="24"/>
              </w:rPr>
              <w:t>09998</w:t>
            </w:r>
          </w:p>
        </w:tc>
        <w:tc>
          <w:tcPr>
            <w:tcW w:w="945" w:type="dxa"/>
            <w:tcBorders>
              <w:top w:val="single" w:sz="4" w:space="0" w:color="000000"/>
              <w:left w:val="single" w:sz="4" w:space="0" w:color="000000"/>
              <w:bottom w:val="single" w:sz="4" w:space="0" w:color="000000"/>
            </w:tcBorders>
          </w:tcPr>
          <w:p w14:paraId="4C80BE58" w14:textId="77777777" w:rsidR="00376198" w:rsidRPr="00D74D1C" w:rsidRDefault="00376198" w:rsidP="00BD1CE5">
            <w:pPr>
              <w:jc w:val="center"/>
              <w:rPr>
                <w:sz w:val="24"/>
                <w:szCs w:val="24"/>
              </w:rPr>
            </w:pPr>
            <w:r w:rsidRPr="00D74D1C">
              <w:rPr>
                <w:sz w:val="24"/>
                <w:szCs w:val="24"/>
              </w:rPr>
              <w:t>42698</w:t>
            </w:r>
          </w:p>
        </w:tc>
        <w:tc>
          <w:tcPr>
            <w:tcW w:w="945" w:type="dxa"/>
            <w:tcBorders>
              <w:top w:val="single" w:sz="4" w:space="0" w:color="000000"/>
              <w:left w:val="single" w:sz="4" w:space="0" w:color="000000"/>
              <w:bottom w:val="single" w:sz="4" w:space="0" w:color="000000"/>
            </w:tcBorders>
          </w:tcPr>
          <w:p w14:paraId="02131BF3" w14:textId="77777777" w:rsidR="00376198" w:rsidRPr="00D74D1C" w:rsidRDefault="00376198" w:rsidP="00BD1CE5">
            <w:pPr>
              <w:jc w:val="center"/>
              <w:rPr>
                <w:sz w:val="24"/>
                <w:szCs w:val="24"/>
              </w:rPr>
            </w:pPr>
            <w:r w:rsidRPr="00D74D1C">
              <w:rPr>
                <w:sz w:val="24"/>
                <w:szCs w:val="24"/>
              </w:rPr>
              <w:t>06691</w:t>
            </w:r>
          </w:p>
        </w:tc>
        <w:tc>
          <w:tcPr>
            <w:tcW w:w="945" w:type="dxa"/>
            <w:tcBorders>
              <w:top w:val="single" w:sz="4" w:space="0" w:color="000000"/>
              <w:left w:val="single" w:sz="4" w:space="0" w:color="000000"/>
              <w:bottom w:val="single" w:sz="4" w:space="0" w:color="000000"/>
            </w:tcBorders>
          </w:tcPr>
          <w:p w14:paraId="3223F4EC" w14:textId="77777777" w:rsidR="00376198" w:rsidRPr="00D74D1C" w:rsidRDefault="00376198" w:rsidP="00BD1CE5">
            <w:pPr>
              <w:jc w:val="center"/>
              <w:rPr>
                <w:sz w:val="24"/>
                <w:szCs w:val="24"/>
              </w:rPr>
            </w:pPr>
            <w:r w:rsidRPr="00D74D1C">
              <w:rPr>
                <w:sz w:val="24"/>
                <w:szCs w:val="24"/>
              </w:rPr>
              <w:t>76988</w:t>
            </w:r>
          </w:p>
        </w:tc>
        <w:tc>
          <w:tcPr>
            <w:tcW w:w="945" w:type="dxa"/>
            <w:tcBorders>
              <w:top w:val="single" w:sz="4" w:space="0" w:color="000000"/>
              <w:left w:val="single" w:sz="4" w:space="0" w:color="000000"/>
              <w:bottom w:val="single" w:sz="4" w:space="0" w:color="000000"/>
            </w:tcBorders>
          </w:tcPr>
          <w:p w14:paraId="2877CBB1" w14:textId="77777777" w:rsidR="00376198" w:rsidRPr="00D74D1C" w:rsidRDefault="00376198" w:rsidP="00BD1CE5">
            <w:pPr>
              <w:jc w:val="center"/>
              <w:rPr>
                <w:sz w:val="24"/>
                <w:szCs w:val="24"/>
              </w:rPr>
            </w:pPr>
            <w:r w:rsidRPr="00D74D1C">
              <w:rPr>
                <w:sz w:val="24"/>
                <w:szCs w:val="24"/>
              </w:rPr>
              <w:t>13602</w:t>
            </w:r>
          </w:p>
        </w:tc>
        <w:tc>
          <w:tcPr>
            <w:tcW w:w="945" w:type="dxa"/>
            <w:tcBorders>
              <w:top w:val="single" w:sz="4" w:space="0" w:color="000000"/>
              <w:left w:val="single" w:sz="4" w:space="0" w:color="000000"/>
              <w:bottom w:val="single" w:sz="4" w:space="0" w:color="000000"/>
            </w:tcBorders>
          </w:tcPr>
          <w:p w14:paraId="16CE1A7F" w14:textId="77777777" w:rsidR="00376198" w:rsidRPr="00D74D1C" w:rsidRDefault="00376198" w:rsidP="00BD1CE5">
            <w:pPr>
              <w:jc w:val="center"/>
              <w:rPr>
                <w:sz w:val="24"/>
                <w:szCs w:val="24"/>
              </w:rPr>
            </w:pPr>
            <w:r w:rsidRPr="00D74D1C">
              <w:rPr>
                <w:sz w:val="24"/>
                <w:szCs w:val="24"/>
              </w:rPr>
              <w:t>51851</w:t>
            </w:r>
          </w:p>
        </w:tc>
        <w:tc>
          <w:tcPr>
            <w:tcW w:w="945" w:type="dxa"/>
            <w:tcBorders>
              <w:top w:val="single" w:sz="4" w:space="0" w:color="000000"/>
              <w:left w:val="single" w:sz="4" w:space="0" w:color="000000"/>
              <w:bottom w:val="single" w:sz="4" w:space="0" w:color="000000"/>
            </w:tcBorders>
          </w:tcPr>
          <w:p w14:paraId="7BDB41C4" w14:textId="77777777" w:rsidR="00376198" w:rsidRPr="00D74D1C" w:rsidRDefault="00376198" w:rsidP="00BD1CE5">
            <w:pPr>
              <w:jc w:val="center"/>
              <w:rPr>
                <w:sz w:val="24"/>
                <w:szCs w:val="24"/>
              </w:rPr>
            </w:pPr>
            <w:r w:rsidRPr="00D74D1C">
              <w:rPr>
                <w:sz w:val="24"/>
                <w:szCs w:val="24"/>
              </w:rPr>
              <w:t>46104</w:t>
            </w:r>
          </w:p>
        </w:tc>
        <w:tc>
          <w:tcPr>
            <w:tcW w:w="945" w:type="dxa"/>
            <w:tcBorders>
              <w:top w:val="single" w:sz="4" w:space="0" w:color="000000"/>
              <w:left w:val="single" w:sz="4" w:space="0" w:color="000000"/>
              <w:bottom w:val="single" w:sz="4" w:space="0" w:color="000000"/>
            </w:tcBorders>
          </w:tcPr>
          <w:p w14:paraId="2576EEEC" w14:textId="77777777" w:rsidR="00376198" w:rsidRPr="00D74D1C" w:rsidRDefault="00376198" w:rsidP="00BD1CE5">
            <w:pPr>
              <w:jc w:val="center"/>
              <w:rPr>
                <w:sz w:val="24"/>
                <w:szCs w:val="24"/>
              </w:rPr>
            </w:pPr>
            <w:r w:rsidRPr="00D74D1C">
              <w:rPr>
                <w:sz w:val="24"/>
                <w:szCs w:val="24"/>
              </w:rPr>
              <w:t>88916</w:t>
            </w:r>
          </w:p>
        </w:tc>
        <w:tc>
          <w:tcPr>
            <w:tcW w:w="945" w:type="dxa"/>
            <w:tcBorders>
              <w:top w:val="single" w:sz="4" w:space="0" w:color="000000"/>
              <w:left w:val="single" w:sz="4" w:space="0" w:color="000000"/>
              <w:bottom w:val="single" w:sz="4" w:space="0" w:color="000000"/>
            </w:tcBorders>
          </w:tcPr>
          <w:p w14:paraId="5EB88ACE" w14:textId="77777777" w:rsidR="00376198" w:rsidRPr="00D74D1C" w:rsidRDefault="00376198" w:rsidP="00BD1CE5">
            <w:pPr>
              <w:jc w:val="center"/>
              <w:rPr>
                <w:sz w:val="24"/>
                <w:szCs w:val="24"/>
              </w:rPr>
            </w:pPr>
            <w:r w:rsidRPr="00D74D1C">
              <w:rPr>
                <w:sz w:val="24"/>
                <w:szCs w:val="24"/>
              </w:rPr>
              <w:t>19509</w:t>
            </w:r>
          </w:p>
        </w:tc>
        <w:tc>
          <w:tcPr>
            <w:tcW w:w="945" w:type="dxa"/>
            <w:tcBorders>
              <w:top w:val="single" w:sz="4" w:space="0" w:color="000000"/>
              <w:left w:val="single" w:sz="4" w:space="0" w:color="000000"/>
              <w:bottom w:val="single" w:sz="4" w:space="0" w:color="000000"/>
            </w:tcBorders>
          </w:tcPr>
          <w:p w14:paraId="68B1EE14" w14:textId="77777777" w:rsidR="00376198" w:rsidRPr="00D74D1C" w:rsidRDefault="00376198" w:rsidP="00BD1CE5">
            <w:pPr>
              <w:jc w:val="center"/>
              <w:rPr>
                <w:sz w:val="24"/>
                <w:szCs w:val="24"/>
              </w:rPr>
            </w:pPr>
            <w:r w:rsidRPr="00D74D1C">
              <w:rPr>
                <w:sz w:val="24"/>
                <w:szCs w:val="24"/>
              </w:rPr>
              <w:t>25625</w:t>
            </w:r>
          </w:p>
        </w:tc>
        <w:tc>
          <w:tcPr>
            <w:tcW w:w="980" w:type="dxa"/>
            <w:tcBorders>
              <w:top w:val="single" w:sz="4" w:space="0" w:color="000000"/>
              <w:left w:val="single" w:sz="4" w:space="0" w:color="000000"/>
              <w:bottom w:val="single" w:sz="4" w:space="0" w:color="000000"/>
              <w:right w:val="single" w:sz="4" w:space="0" w:color="000000"/>
            </w:tcBorders>
          </w:tcPr>
          <w:p w14:paraId="0D076F07" w14:textId="77777777" w:rsidR="00376198" w:rsidRPr="00D74D1C" w:rsidRDefault="00376198" w:rsidP="00BD1CE5">
            <w:pPr>
              <w:jc w:val="center"/>
              <w:rPr>
                <w:sz w:val="24"/>
                <w:szCs w:val="24"/>
              </w:rPr>
            </w:pPr>
            <w:r w:rsidRPr="00D74D1C">
              <w:rPr>
                <w:sz w:val="24"/>
                <w:szCs w:val="24"/>
              </w:rPr>
              <w:t>58104</w:t>
            </w:r>
          </w:p>
        </w:tc>
      </w:tr>
      <w:tr w:rsidR="00376198" w:rsidRPr="00D74D1C" w14:paraId="58F6BCDE" w14:textId="77777777" w:rsidTr="00BD1CE5">
        <w:tc>
          <w:tcPr>
            <w:tcW w:w="945" w:type="dxa"/>
            <w:tcBorders>
              <w:top w:val="single" w:sz="4" w:space="0" w:color="000000"/>
              <w:left w:val="single" w:sz="4" w:space="0" w:color="000000"/>
              <w:bottom w:val="single" w:sz="4" w:space="0" w:color="000000"/>
            </w:tcBorders>
          </w:tcPr>
          <w:p w14:paraId="0349CD80" w14:textId="77777777" w:rsidR="00376198" w:rsidRPr="00D74D1C" w:rsidRDefault="00376198" w:rsidP="00BD1CE5">
            <w:pPr>
              <w:jc w:val="center"/>
              <w:rPr>
                <w:sz w:val="24"/>
                <w:szCs w:val="24"/>
              </w:rPr>
            </w:pPr>
            <w:r w:rsidRPr="00D74D1C">
              <w:rPr>
                <w:sz w:val="24"/>
                <w:szCs w:val="24"/>
              </w:rPr>
              <w:t>21</w:t>
            </w:r>
          </w:p>
        </w:tc>
        <w:tc>
          <w:tcPr>
            <w:tcW w:w="945" w:type="dxa"/>
            <w:tcBorders>
              <w:top w:val="single" w:sz="4" w:space="0" w:color="000000"/>
              <w:left w:val="single" w:sz="4" w:space="0" w:color="000000"/>
              <w:bottom w:val="single" w:sz="4" w:space="0" w:color="000000"/>
            </w:tcBorders>
          </w:tcPr>
          <w:p w14:paraId="415D5595" w14:textId="77777777" w:rsidR="00376198" w:rsidRPr="00D74D1C" w:rsidRDefault="00376198" w:rsidP="00BD1CE5">
            <w:pPr>
              <w:jc w:val="center"/>
              <w:rPr>
                <w:sz w:val="24"/>
                <w:szCs w:val="24"/>
              </w:rPr>
            </w:pPr>
            <w:r w:rsidRPr="00D74D1C">
              <w:rPr>
                <w:sz w:val="24"/>
                <w:szCs w:val="24"/>
              </w:rPr>
              <w:t>48663</w:t>
            </w:r>
          </w:p>
        </w:tc>
        <w:tc>
          <w:tcPr>
            <w:tcW w:w="945" w:type="dxa"/>
            <w:tcBorders>
              <w:top w:val="single" w:sz="4" w:space="0" w:color="000000"/>
              <w:left w:val="single" w:sz="4" w:space="0" w:color="000000"/>
              <w:bottom w:val="single" w:sz="4" w:space="0" w:color="000000"/>
            </w:tcBorders>
          </w:tcPr>
          <w:p w14:paraId="34A903CF" w14:textId="77777777" w:rsidR="00376198" w:rsidRPr="00D74D1C" w:rsidRDefault="00376198" w:rsidP="00BD1CE5">
            <w:pPr>
              <w:jc w:val="center"/>
              <w:rPr>
                <w:sz w:val="24"/>
                <w:szCs w:val="24"/>
              </w:rPr>
            </w:pPr>
            <w:r w:rsidRPr="00D74D1C">
              <w:rPr>
                <w:sz w:val="24"/>
                <w:szCs w:val="24"/>
              </w:rPr>
              <w:t>91245</w:t>
            </w:r>
          </w:p>
        </w:tc>
        <w:tc>
          <w:tcPr>
            <w:tcW w:w="945" w:type="dxa"/>
            <w:tcBorders>
              <w:top w:val="single" w:sz="4" w:space="0" w:color="000000"/>
              <w:left w:val="single" w:sz="4" w:space="0" w:color="000000"/>
              <w:bottom w:val="single" w:sz="4" w:space="0" w:color="000000"/>
            </w:tcBorders>
          </w:tcPr>
          <w:p w14:paraId="5303DC0A" w14:textId="77777777" w:rsidR="00376198" w:rsidRPr="00D74D1C" w:rsidRDefault="00376198" w:rsidP="00BD1CE5">
            <w:pPr>
              <w:jc w:val="center"/>
              <w:rPr>
                <w:sz w:val="24"/>
                <w:szCs w:val="24"/>
              </w:rPr>
            </w:pPr>
            <w:r w:rsidRPr="00D74D1C">
              <w:rPr>
                <w:sz w:val="24"/>
                <w:szCs w:val="24"/>
              </w:rPr>
              <w:t>85828</w:t>
            </w:r>
          </w:p>
        </w:tc>
        <w:tc>
          <w:tcPr>
            <w:tcW w:w="945" w:type="dxa"/>
            <w:tcBorders>
              <w:top w:val="single" w:sz="4" w:space="0" w:color="000000"/>
              <w:left w:val="single" w:sz="4" w:space="0" w:color="000000"/>
              <w:bottom w:val="single" w:sz="4" w:space="0" w:color="000000"/>
            </w:tcBorders>
          </w:tcPr>
          <w:p w14:paraId="561D3C2E" w14:textId="77777777" w:rsidR="00376198" w:rsidRPr="00D74D1C" w:rsidRDefault="00376198" w:rsidP="00BD1CE5">
            <w:pPr>
              <w:jc w:val="center"/>
              <w:rPr>
                <w:sz w:val="24"/>
                <w:szCs w:val="24"/>
              </w:rPr>
            </w:pPr>
            <w:r w:rsidRPr="00D74D1C">
              <w:rPr>
                <w:sz w:val="24"/>
                <w:szCs w:val="24"/>
              </w:rPr>
              <w:t>14346</w:t>
            </w:r>
          </w:p>
        </w:tc>
        <w:tc>
          <w:tcPr>
            <w:tcW w:w="945" w:type="dxa"/>
            <w:tcBorders>
              <w:top w:val="single" w:sz="4" w:space="0" w:color="000000"/>
              <w:left w:val="single" w:sz="4" w:space="0" w:color="000000"/>
              <w:bottom w:val="single" w:sz="4" w:space="0" w:color="000000"/>
            </w:tcBorders>
          </w:tcPr>
          <w:p w14:paraId="3A9A94AA" w14:textId="77777777" w:rsidR="00376198" w:rsidRPr="00D74D1C" w:rsidRDefault="00376198" w:rsidP="00BD1CE5">
            <w:pPr>
              <w:jc w:val="center"/>
              <w:rPr>
                <w:sz w:val="24"/>
                <w:szCs w:val="24"/>
              </w:rPr>
            </w:pPr>
            <w:r w:rsidRPr="00D74D1C">
              <w:rPr>
                <w:sz w:val="24"/>
                <w:szCs w:val="24"/>
              </w:rPr>
              <w:t>09172</w:t>
            </w:r>
          </w:p>
        </w:tc>
        <w:tc>
          <w:tcPr>
            <w:tcW w:w="945" w:type="dxa"/>
            <w:tcBorders>
              <w:top w:val="single" w:sz="4" w:space="0" w:color="000000"/>
              <w:left w:val="single" w:sz="4" w:space="0" w:color="000000"/>
              <w:bottom w:val="single" w:sz="4" w:space="0" w:color="000000"/>
            </w:tcBorders>
          </w:tcPr>
          <w:p w14:paraId="5746236F" w14:textId="77777777" w:rsidR="00376198" w:rsidRPr="00D74D1C" w:rsidRDefault="00376198" w:rsidP="00BD1CE5">
            <w:pPr>
              <w:jc w:val="center"/>
              <w:rPr>
                <w:sz w:val="24"/>
                <w:szCs w:val="24"/>
              </w:rPr>
            </w:pPr>
            <w:r w:rsidRPr="00D74D1C">
              <w:rPr>
                <w:sz w:val="24"/>
                <w:szCs w:val="24"/>
              </w:rPr>
              <w:t>30168</w:t>
            </w:r>
          </w:p>
        </w:tc>
        <w:tc>
          <w:tcPr>
            <w:tcW w:w="945" w:type="dxa"/>
            <w:tcBorders>
              <w:top w:val="single" w:sz="4" w:space="0" w:color="000000"/>
              <w:left w:val="single" w:sz="4" w:space="0" w:color="000000"/>
              <w:bottom w:val="single" w:sz="4" w:space="0" w:color="000000"/>
            </w:tcBorders>
          </w:tcPr>
          <w:p w14:paraId="38CA45D2" w14:textId="77777777" w:rsidR="00376198" w:rsidRPr="00D74D1C" w:rsidRDefault="00376198" w:rsidP="00BD1CE5">
            <w:pPr>
              <w:jc w:val="center"/>
              <w:rPr>
                <w:sz w:val="24"/>
                <w:szCs w:val="24"/>
              </w:rPr>
            </w:pPr>
            <w:r w:rsidRPr="00D74D1C">
              <w:rPr>
                <w:sz w:val="24"/>
                <w:szCs w:val="24"/>
              </w:rPr>
              <w:t>90229</w:t>
            </w:r>
          </w:p>
        </w:tc>
        <w:tc>
          <w:tcPr>
            <w:tcW w:w="945" w:type="dxa"/>
            <w:tcBorders>
              <w:top w:val="single" w:sz="4" w:space="0" w:color="000000"/>
              <w:left w:val="single" w:sz="4" w:space="0" w:color="000000"/>
              <w:bottom w:val="single" w:sz="4" w:space="0" w:color="000000"/>
            </w:tcBorders>
          </w:tcPr>
          <w:p w14:paraId="42E563BA" w14:textId="77777777" w:rsidR="00376198" w:rsidRPr="00D74D1C" w:rsidRDefault="00376198" w:rsidP="00BD1CE5">
            <w:pPr>
              <w:jc w:val="center"/>
              <w:rPr>
                <w:sz w:val="24"/>
                <w:szCs w:val="24"/>
              </w:rPr>
            </w:pPr>
            <w:r w:rsidRPr="00D74D1C">
              <w:rPr>
                <w:sz w:val="24"/>
                <w:szCs w:val="24"/>
              </w:rPr>
              <w:t>04734</w:t>
            </w:r>
          </w:p>
        </w:tc>
        <w:tc>
          <w:tcPr>
            <w:tcW w:w="945" w:type="dxa"/>
            <w:tcBorders>
              <w:top w:val="single" w:sz="4" w:space="0" w:color="000000"/>
              <w:left w:val="single" w:sz="4" w:space="0" w:color="000000"/>
              <w:bottom w:val="single" w:sz="4" w:space="0" w:color="000000"/>
            </w:tcBorders>
          </w:tcPr>
          <w:p w14:paraId="752FB99F" w14:textId="77777777" w:rsidR="00376198" w:rsidRPr="00D74D1C" w:rsidRDefault="00376198" w:rsidP="00BD1CE5">
            <w:pPr>
              <w:jc w:val="center"/>
              <w:rPr>
                <w:sz w:val="24"/>
                <w:szCs w:val="24"/>
              </w:rPr>
            </w:pPr>
            <w:r w:rsidRPr="00D74D1C">
              <w:rPr>
                <w:sz w:val="24"/>
                <w:szCs w:val="24"/>
              </w:rPr>
              <w:t>59193</w:t>
            </w:r>
          </w:p>
        </w:tc>
        <w:tc>
          <w:tcPr>
            <w:tcW w:w="945" w:type="dxa"/>
            <w:tcBorders>
              <w:top w:val="single" w:sz="4" w:space="0" w:color="000000"/>
              <w:left w:val="single" w:sz="4" w:space="0" w:color="000000"/>
              <w:bottom w:val="single" w:sz="4" w:space="0" w:color="000000"/>
            </w:tcBorders>
          </w:tcPr>
          <w:p w14:paraId="42F10DE9" w14:textId="77777777" w:rsidR="00376198" w:rsidRPr="00D74D1C" w:rsidRDefault="00376198" w:rsidP="00BD1CE5">
            <w:pPr>
              <w:jc w:val="center"/>
              <w:rPr>
                <w:sz w:val="24"/>
                <w:szCs w:val="24"/>
              </w:rPr>
            </w:pPr>
            <w:r w:rsidRPr="00D74D1C">
              <w:rPr>
                <w:sz w:val="24"/>
                <w:szCs w:val="24"/>
              </w:rPr>
              <w:t>22178</w:t>
            </w:r>
          </w:p>
        </w:tc>
        <w:tc>
          <w:tcPr>
            <w:tcW w:w="945" w:type="dxa"/>
            <w:tcBorders>
              <w:top w:val="single" w:sz="4" w:space="0" w:color="000000"/>
              <w:left w:val="single" w:sz="4" w:space="0" w:color="000000"/>
              <w:bottom w:val="single" w:sz="4" w:space="0" w:color="000000"/>
            </w:tcBorders>
          </w:tcPr>
          <w:p w14:paraId="34AF74F1" w14:textId="77777777" w:rsidR="00376198" w:rsidRPr="00D74D1C" w:rsidRDefault="00376198" w:rsidP="00BD1CE5">
            <w:pPr>
              <w:jc w:val="center"/>
              <w:rPr>
                <w:sz w:val="24"/>
                <w:szCs w:val="24"/>
              </w:rPr>
            </w:pPr>
            <w:r w:rsidRPr="00D74D1C">
              <w:rPr>
                <w:sz w:val="24"/>
                <w:szCs w:val="24"/>
              </w:rPr>
              <w:t>30421</w:t>
            </w:r>
          </w:p>
        </w:tc>
        <w:tc>
          <w:tcPr>
            <w:tcW w:w="945" w:type="dxa"/>
            <w:tcBorders>
              <w:top w:val="single" w:sz="4" w:space="0" w:color="000000"/>
              <w:left w:val="single" w:sz="4" w:space="0" w:color="000000"/>
              <w:bottom w:val="single" w:sz="4" w:space="0" w:color="000000"/>
            </w:tcBorders>
          </w:tcPr>
          <w:p w14:paraId="4A261E76" w14:textId="77777777" w:rsidR="00376198" w:rsidRPr="00D74D1C" w:rsidRDefault="00376198" w:rsidP="00BD1CE5">
            <w:pPr>
              <w:jc w:val="center"/>
              <w:rPr>
                <w:sz w:val="24"/>
                <w:szCs w:val="24"/>
              </w:rPr>
            </w:pPr>
            <w:r w:rsidRPr="00D74D1C">
              <w:rPr>
                <w:sz w:val="24"/>
                <w:szCs w:val="24"/>
              </w:rPr>
              <w:t>61666</w:t>
            </w:r>
          </w:p>
        </w:tc>
        <w:tc>
          <w:tcPr>
            <w:tcW w:w="945" w:type="dxa"/>
            <w:tcBorders>
              <w:top w:val="single" w:sz="4" w:space="0" w:color="000000"/>
              <w:left w:val="single" w:sz="4" w:space="0" w:color="000000"/>
              <w:bottom w:val="single" w:sz="4" w:space="0" w:color="000000"/>
            </w:tcBorders>
          </w:tcPr>
          <w:p w14:paraId="336B77B3" w14:textId="77777777" w:rsidR="00376198" w:rsidRPr="00D74D1C" w:rsidRDefault="00376198" w:rsidP="00BD1CE5">
            <w:pPr>
              <w:jc w:val="center"/>
              <w:rPr>
                <w:sz w:val="24"/>
                <w:szCs w:val="24"/>
              </w:rPr>
            </w:pPr>
            <w:r w:rsidRPr="00D74D1C">
              <w:rPr>
                <w:sz w:val="24"/>
                <w:szCs w:val="24"/>
              </w:rPr>
              <w:t>99904</w:t>
            </w:r>
          </w:p>
        </w:tc>
        <w:tc>
          <w:tcPr>
            <w:tcW w:w="980" w:type="dxa"/>
            <w:tcBorders>
              <w:top w:val="single" w:sz="4" w:space="0" w:color="000000"/>
              <w:left w:val="single" w:sz="4" w:space="0" w:color="000000"/>
              <w:bottom w:val="single" w:sz="4" w:space="0" w:color="000000"/>
              <w:right w:val="single" w:sz="4" w:space="0" w:color="000000"/>
            </w:tcBorders>
          </w:tcPr>
          <w:p w14:paraId="3CDBD7E8" w14:textId="77777777" w:rsidR="00376198" w:rsidRPr="00D74D1C" w:rsidRDefault="00376198" w:rsidP="00BD1CE5">
            <w:pPr>
              <w:jc w:val="center"/>
              <w:rPr>
                <w:sz w:val="24"/>
                <w:szCs w:val="24"/>
              </w:rPr>
            </w:pPr>
            <w:r w:rsidRPr="00D74D1C">
              <w:rPr>
                <w:sz w:val="24"/>
                <w:szCs w:val="24"/>
              </w:rPr>
              <w:t>32812</w:t>
            </w:r>
          </w:p>
        </w:tc>
      </w:tr>
      <w:tr w:rsidR="00376198" w:rsidRPr="00D74D1C" w14:paraId="115FA1BA" w14:textId="77777777" w:rsidTr="00BD1CE5">
        <w:tc>
          <w:tcPr>
            <w:tcW w:w="945" w:type="dxa"/>
            <w:tcBorders>
              <w:top w:val="single" w:sz="4" w:space="0" w:color="000000"/>
              <w:left w:val="single" w:sz="4" w:space="0" w:color="000000"/>
              <w:bottom w:val="single" w:sz="4" w:space="0" w:color="000000"/>
            </w:tcBorders>
          </w:tcPr>
          <w:p w14:paraId="0CB86579" w14:textId="77777777" w:rsidR="00376198" w:rsidRPr="00D74D1C" w:rsidRDefault="00376198" w:rsidP="00BD1CE5">
            <w:pPr>
              <w:jc w:val="center"/>
              <w:rPr>
                <w:sz w:val="24"/>
                <w:szCs w:val="24"/>
              </w:rPr>
            </w:pPr>
            <w:r w:rsidRPr="00D74D1C">
              <w:rPr>
                <w:sz w:val="24"/>
                <w:szCs w:val="24"/>
              </w:rPr>
              <w:t>22</w:t>
            </w:r>
          </w:p>
        </w:tc>
        <w:tc>
          <w:tcPr>
            <w:tcW w:w="945" w:type="dxa"/>
            <w:tcBorders>
              <w:top w:val="single" w:sz="4" w:space="0" w:color="000000"/>
              <w:left w:val="single" w:sz="4" w:space="0" w:color="000000"/>
              <w:bottom w:val="single" w:sz="4" w:space="0" w:color="000000"/>
            </w:tcBorders>
          </w:tcPr>
          <w:p w14:paraId="191977C0" w14:textId="77777777" w:rsidR="00376198" w:rsidRPr="00D74D1C" w:rsidRDefault="00376198" w:rsidP="00BD1CE5">
            <w:pPr>
              <w:jc w:val="center"/>
              <w:rPr>
                <w:sz w:val="24"/>
                <w:szCs w:val="24"/>
              </w:rPr>
            </w:pPr>
            <w:r w:rsidRPr="00D74D1C">
              <w:rPr>
                <w:sz w:val="24"/>
                <w:szCs w:val="24"/>
              </w:rPr>
              <w:t>54164</w:t>
            </w:r>
          </w:p>
        </w:tc>
        <w:tc>
          <w:tcPr>
            <w:tcW w:w="945" w:type="dxa"/>
            <w:tcBorders>
              <w:top w:val="single" w:sz="4" w:space="0" w:color="000000"/>
              <w:left w:val="single" w:sz="4" w:space="0" w:color="000000"/>
              <w:bottom w:val="single" w:sz="4" w:space="0" w:color="000000"/>
            </w:tcBorders>
          </w:tcPr>
          <w:p w14:paraId="0113BB59" w14:textId="77777777" w:rsidR="00376198" w:rsidRPr="00D74D1C" w:rsidRDefault="00376198" w:rsidP="00BD1CE5">
            <w:pPr>
              <w:jc w:val="center"/>
              <w:rPr>
                <w:sz w:val="24"/>
                <w:szCs w:val="24"/>
              </w:rPr>
            </w:pPr>
            <w:r w:rsidRPr="00D74D1C">
              <w:rPr>
                <w:sz w:val="24"/>
                <w:szCs w:val="24"/>
              </w:rPr>
              <w:t>58492</w:t>
            </w:r>
          </w:p>
        </w:tc>
        <w:tc>
          <w:tcPr>
            <w:tcW w:w="945" w:type="dxa"/>
            <w:tcBorders>
              <w:top w:val="single" w:sz="4" w:space="0" w:color="000000"/>
              <w:left w:val="single" w:sz="4" w:space="0" w:color="000000"/>
              <w:bottom w:val="single" w:sz="4" w:space="0" w:color="000000"/>
            </w:tcBorders>
          </w:tcPr>
          <w:p w14:paraId="6D06FA74" w14:textId="77777777" w:rsidR="00376198" w:rsidRPr="00D74D1C" w:rsidRDefault="00376198" w:rsidP="00BD1CE5">
            <w:pPr>
              <w:jc w:val="center"/>
              <w:rPr>
                <w:sz w:val="24"/>
                <w:szCs w:val="24"/>
              </w:rPr>
            </w:pPr>
            <w:r w:rsidRPr="00D74D1C">
              <w:rPr>
                <w:sz w:val="24"/>
                <w:szCs w:val="24"/>
              </w:rPr>
              <w:t>22421</w:t>
            </w:r>
          </w:p>
        </w:tc>
        <w:tc>
          <w:tcPr>
            <w:tcW w:w="945" w:type="dxa"/>
            <w:tcBorders>
              <w:top w:val="single" w:sz="4" w:space="0" w:color="000000"/>
              <w:left w:val="single" w:sz="4" w:space="0" w:color="000000"/>
              <w:bottom w:val="single" w:sz="4" w:space="0" w:color="000000"/>
            </w:tcBorders>
          </w:tcPr>
          <w:p w14:paraId="3FC32C07" w14:textId="77777777" w:rsidR="00376198" w:rsidRPr="00D74D1C" w:rsidRDefault="00376198" w:rsidP="00BD1CE5">
            <w:pPr>
              <w:jc w:val="center"/>
              <w:rPr>
                <w:sz w:val="24"/>
                <w:szCs w:val="24"/>
              </w:rPr>
            </w:pPr>
            <w:r w:rsidRPr="00D74D1C">
              <w:rPr>
                <w:sz w:val="24"/>
                <w:szCs w:val="24"/>
              </w:rPr>
              <w:t>74103</w:t>
            </w:r>
          </w:p>
        </w:tc>
        <w:tc>
          <w:tcPr>
            <w:tcW w:w="945" w:type="dxa"/>
            <w:tcBorders>
              <w:top w:val="single" w:sz="4" w:space="0" w:color="000000"/>
              <w:left w:val="single" w:sz="4" w:space="0" w:color="000000"/>
              <w:bottom w:val="single" w:sz="4" w:space="0" w:color="000000"/>
            </w:tcBorders>
          </w:tcPr>
          <w:p w14:paraId="3D7CDF89" w14:textId="77777777" w:rsidR="00376198" w:rsidRPr="00D74D1C" w:rsidRDefault="00376198" w:rsidP="00BD1CE5">
            <w:pPr>
              <w:jc w:val="center"/>
              <w:rPr>
                <w:sz w:val="24"/>
                <w:szCs w:val="24"/>
              </w:rPr>
            </w:pPr>
            <w:r w:rsidRPr="00D74D1C">
              <w:rPr>
                <w:sz w:val="24"/>
                <w:szCs w:val="24"/>
              </w:rPr>
              <w:t>47070</w:t>
            </w:r>
          </w:p>
        </w:tc>
        <w:tc>
          <w:tcPr>
            <w:tcW w:w="945" w:type="dxa"/>
            <w:tcBorders>
              <w:top w:val="single" w:sz="4" w:space="0" w:color="000000"/>
              <w:left w:val="single" w:sz="4" w:space="0" w:color="000000"/>
              <w:bottom w:val="single" w:sz="4" w:space="0" w:color="000000"/>
            </w:tcBorders>
          </w:tcPr>
          <w:p w14:paraId="7A98602F" w14:textId="77777777" w:rsidR="00376198" w:rsidRPr="00D74D1C" w:rsidRDefault="00376198" w:rsidP="00BD1CE5">
            <w:pPr>
              <w:jc w:val="center"/>
              <w:rPr>
                <w:sz w:val="24"/>
                <w:szCs w:val="24"/>
              </w:rPr>
            </w:pPr>
            <w:r w:rsidRPr="00D74D1C">
              <w:rPr>
                <w:sz w:val="24"/>
                <w:szCs w:val="24"/>
              </w:rPr>
              <w:t>25306</w:t>
            </w:r>
          </w:p>
        </w:tc>
        <w:tc>
          <w:tcPr>
            <w:tcW w:w="945" w:type="dxa"/>
            <w:tcBorders>
              <w:top w:val="single" w:sz="4" w:space="0" w:color="000000"/>
              <w:left w:val="single" w:sz="4" w:space="0" w:color="000000"/>
              <w:bottom w:val="single" w:sz="4" w:space="0" w:color="000000"/>
            </w:tcBorders>
          </w:tcPr>
          <w:p w14:paraId="42AEEDF9" w14:textId="77777777" w:rsidR="00376198" w:rsidRPr="00D74D1C" w:rsidRDefault="00376198" w:rsidP="00BD1CE5">
            <w:pPr>
              <w:jc w:val="center"/>
              <w:rPr>
                <w:sz w:val="24"/>
                <w:szCs w:val="24"/>
              </w:rPr>
            </w:pPr>
            <w:r w:rsidRPr="00D74D1C">
              <w:rPr>
                <w:sz w:val="24"/>
                <w:szCs w:val="24"/>
              </w:rPr>
              <w:t>76468</w:t>
            </w:r>
          </w:p>
        </w:tc>
        <w:tc>
          <w:tcPr>
            <w:tcW w:w="945" w:type="dxa"/>
            <w:tcBorders>
              <w:top w:val="single" w:sz="4" w:space="0" w:color="000000"/>
              <w:left w:val="single" w:sz="4" w:space="0" w:color="000000"/>
              <w:bottom w:val="single" w:sz="4" w:space="0" w:color="000000"/>
            </w:tcBorders>
          </w:tcPr>
          <w:p w14:paraId="4BEC4FE2" w14:textId="77777777" w:rsidR="00376198" w:rsidRPr="00D74D1C" w:rsidRDefault="00376198" w:rsidP="00BD1CE5">
            <w:pPr>
              <w:jc w:val="center"/>
              <w:rPr>
                <w:sz w:val="24"/>
                <w:szCs w:val="24"/>
              </w:rPr>
            </w:pPr>
            <w:r w:rsidRPr="00D74D1C">
              <w:rPr>
                <w:sz w:val="24"/>
                <w:szCs w:val="24"/>
              </w:rPr>
              <w:t>26348</w:t>
            </w:r>
          </w:p>
        </w:tc>
        <w:tc>
          <w:tcPr>
            <w:tcW w:w="945" w:type="dxa"/>
            <w:tcBorders>
              <w:top w:val="single" w:sz="4" w:space="0" w:color="000000"/>
              <w:left w:val="single" w:sz="4" w:space="0" w:color="000000"/>
              <w:bottom w:val="single" w:sz="4" w:space="0" w:color="000000"/>
            </w:tcBorders>
          </w:tcPr>
          <w:p w14:paraId="43C1768E" w14:textId="77777777" w:rsidR="00376198" w:rsidRPr="00D74D1C" w:rsidRDefault="00376198" w:rsidP="00BD1CE5">
            <w:pPr>
              <w:jc w:val="center"/>
              <w:rPr>
                <w:sz w:val="24"/>
                <w:szCs w:val="24"/>
              </w:rPr>
            </w:pPr>
            <w:r w:rsidRPr="00D74D1C">
              <w:rPr>
                <w:sz w:val="24"/>
                <w:szCs w:val="24"/>
              </w:rPr>
              <w:t>58151</w:t>
            </w:r>
          </w:p>
        </w:tc>
        <w:tc>
          <w:tcPr>
            <w:tcW w:w="945" w:type="dxa"/>
            <w:tcBorders>
              <w:top w:val="single" w:sz="4" w:space="0" w:color="000000"/>
              <w:left w:val="single" w:sz="4" w:space="0" w:color="000000"/>
              <w:bottom w:val="single" w:sz="4" w:space="0" w:color="000000"/>
            </w:tcBorders>
          </w:tcPr>
          <w:p w14:paraId="6FEDFD2D" w14:textId="77777777" w:rsidR="00376198" w:rsidRPr="00D74D1C" w:rsidRDefault="00376198" w:rsidP="00BD1CE5">
            <w:pPr>
              <w:jc w:val="center"/>
              <w:rPr>
                <w:sz w:val="24"/>
                <w:szCs w:val="24"/>
              </w:rPr>
            </w:pPr>
            <w:r w:rsidRPr="00D74D1C">
              <w:rPr>
                <w:sz w:val="24"/>
                <w:szCs w:val="24"/>
              </w:rPr>
              <w:t>06646</w:t>
            </w:r>
          </w:p>
        </w:tc>
        <w:tc>
          <w:tcPr>
            <w:tcW w:w="945" w:type="dxa"/>
            <w:tcBorders>
              <w:top w:val="single" w:sz="4" w:space="0" w:color="000000"/>
              <w:left w:val="single" w:sz="4" w:space="0" w:color="000000"/>
              <w:bottom w:val="single" w:sz="4" w:space="0" w:color="000000"/>
            </w:tcBorders>
          </w:tcPr>
          <w:p w14:paraId="18168E27" w14:textId="77777777" w:rsidR="00376198" w:rsidRPr="00D74D1C" w:rsidRDefault="00376198" w:rsidP="00BD1CE5">
            <w:pPr>
              <w:jc w:val="center"/>
              <w:rPr>
                <w:sz w:val="24"/>
                <w:szCs w:val="24"/>
              </w:rPr>
            </w:pPr>
            <w:r w:rsidRPr="00D74D1C">
              <w:rPr>
                <w:sz w:val="24"/>
                <w:szCs w:val="24"/>
              </w:rPr>
              <w:t>21524</w:t>
            </w:r>
          </w:p>
        </w:tc>
        <w:tc>
          <w:tcPr>
            <w:tcW w:w="945" w:type="dxa"/>
            <w:tcBorders>
              <w:top w:val="single" w:sz="4" w:space="0" w:color="000000"/>
              <w:left w:val="single" w:sz="4" w:space="0" w:color="000000"/>
              <w:bottom w:val="single" w:sz="4" w:space="0" w:color="000000"/>
            </w:tcBorders>
          </w:tcPr>
          <w:p w14:paraId="345829BD" w14:textId="77777777" w:rsidR="00376198" w:rsidRPr="00D74D1C" w:rsidRDefault="00376198" w:rsidP="00BD1CE5">
            <w:pPr>
              <w:jc w:val="center"/>
              <w:rPr>
                <w:sz w:val="24"/>
                <w:szCs w:val="24"/>
              </w:rPr>
            </w:pPr>
            <w:r w:rsidRPr="00D74D1C">
              <w:rPr>
                <w:sz w:val="24"/>
                <w:szCs w:val="24"/>
              </w:rPr>
              <w:t>15227</w:t>
            </w:r>
          </w:p>
        </w:tc>
        <w:tc>
          <w:tcPr>
            <w:tcW w:w="945" w:type="dxa"/>
            <w:tcBorders>
              <w:top w:val="single" w:sz="4" w:space="0" w:color="000000"/>
              <w:left w:val="single" w:sz="4" w:space="0" w:color="000000"/>
              <w:bottom w:val="single" w:sz="4" w:space="0" w:color="000000"/>
            </w:tcBorders>
          </w:tcPr>
          <w:p w14:paraId="3545FAA6" w14:textId="77777777" w:rsidR="00376198" w:rsidRPr="00D74D1C" w:rsidRDefault="00376198" w:rsidP="00BD1CE5">
            <w:pPr>
              <w:jc w:val="center"/>
              <w:rPr>
                <w:sz w:val="24"/>
                <w:szCs w:val="24"/>
              </w:rPr>
            </w:pPr>
            <w:r w:rsidRPr="00D74D1C">
              <w:rPr>
                <w:sz w:val="24"/>
                <w:szCs w:val="24"/>
              </w:rPr>
              <w:t>96909</w:t>
            </w:r>
          </w:p>
        </w:tc>
        <w:tc>
          <w:tcPr>
            <w:tcW w:w="980" w:type="dxa"/>
            <w:tcBorders>
              <w:top w:val="single" w:sz="4" w:space="0" w:color="000000"/>
              <w:left w:val="single" w:sz="4" w:space="0" w:color="000000"/>
              <w:bottom w:val="single" w:sz="4" w:space="0" w:color="000000"/>
              <w:right w:val="single" w:sz="4" w:space="0" w:color="000000"/>
            </w:tcBorders>
          </w:tcPr>
          <w:p w14:paraId="58AD749D" w14:textId="77777777" w:rsidR="00376198" w:rsidRPr="00D74D1C" w:rsidRDefault="00376198" w:rsidP="00BD1CE5">
            <w:pPr>
              <w:jc w:val="center"/>
              <w:rPr>
                <w:sz w:val="24"/>
                <w:szCs w:val="24"/>
              </w:rPr>
            </w:pPr>
            <w:r w:rsidRPr="00D74D1C">
              <w:rPr>
                <w:sz w:val="24"/>
                <w:szCs w:val="24"/>
              </w:rPr>
              <w:t>44592</w:t>
            </w:r>
          </w:p>
        </w:tc>
      </w:tr>
      <w:tr w:rsidR="00376198" w:rsidRPr="00D74D1C" w14:paraId="11F80C44" w14:textId="77777777" w:rsidTr="00BD1CE5">
        <w:tc>
          <w:tcPr>
            <w:tcW w:w="945" w:type="dxa"/>
            <w:tcBorders>
              <w:top w:val="single" w:sz="4" w:space="0" w:color="000000"/>
              <w:left w:val="single" w:sz="4" w:space="0" w:color="000000"/>
              <w:bottom w:val="single" w:sz="4" w:space="0" w:color="000000"/>
            </w:tcBorders>
          </w:tcPr>
          <w:p w14:paraId="1CCC0542" w14:textId="77777777" w:rsidR="00376198" w:rsidRPr="00D74D1C" w:rsidRDefault="00376198" w:rsidP="00BD1CE5">
            <w:pPr>
              <w:jc w:val="center"/>
              <w:rPr>
                <w:sz w:val="24"/>
                <w:szCs w:val="24"/>
              </w:rPr>
            </w:pPr>
            <w:r w:rsidRPr="00D74D1C">
              <w:rPr>
                <w:sz w:val="24"/>
                <w:szCs w:val="24"/>
              </w:rPr>
              <w:t>23</w:t>
            </w:r>
          </w:p>
        </w:tc>
        <w:tc>
          <w:tcPr>
            <w:tcW w:w="945" w:type="dxa"/>
            <w:tcBorders>
              <w:top w:val="single" w:sz="4" w:space="0" w:color="000000"/>
              <w:left w:val="single" w:sz="4" w:space="0" w:color="000000"/>
              <w:bottom w:val="single" w:sz="4" w:space="0" w:color="000000"/>
            </w:tcBorders>
          </w:tcPr>
          <w:p w14:paraId="59F280A7" w14:textId="77777777" w:rsidR="00376198" w:rsidRPr="00D74D1C" w:rsidRDefault="00376198" w:rsidP="00BD1CE5">
            <w:pPr>
              <w:jc w:val="center"/>
              <w:rPr>
                <w:sz w:val="24"/>
                <w:szCs w:val="24"/>
              </w:rPr>
            </w:pPr>
            <w:r w:rsidRPr="00D74D1C">
              <w:rPr>
                <w:sz w:val="24"/>
                <w:szCs w:val="24"/>
              </w:rPr>
              <w:t>42639</w:t>
            </w:r>
          </w:p>
        </w:tc>
        <w:tc>
          <w:tcPr>
            <w:tcW w:w="945" w:type="dxa"/>
            <w:tcBorders>
              <w:top w:val="single" w:sz="4" w:space="0" w:color="000000"/>
              <w:left w:val="single" w:sz="4" w:space="0" w:color="000000"/>
              <w:bottom w:val="single" w:sz="4" w:space="0" w:color="000000"/>
            </w:tcBorders>
          </w:tcPr>
          <w:p w14:paraId="473E720A" w14:textId="77777777" w:rsidR="00376198" w:rsidRPr="00D74D1C" w:rsidRDefault="00376198" w:rsidP="00BD1CE5">
            <w:pPr>
              <w:jc w:val="center"/>
              <w:rPr>
                <w:sz w:val="24"/>
                <w:szCs w:val="24"/>
              </w:rPr>
            </w:pPr>
            <w:r w:rsidRPr="00D74D1C">
              <w:rPr>
                <w:sz w:val="24"/>
                <w:szCs w:val="24"/>
              </w:rPr>
              <w:t>32363</w:t>
            </w:r>
          </w:p>
        </w:tc>
        <w:tc>
          <w:tcPr>
            <w:tcW w:w="945" w:type="dxa"/>
            <w:tcBorders>
              <w:top w:val="single" w:sz="4" w:space="0" w:color="000000"/>
              <w:left w:val="single" w:sz="4" w:space="0" w:color="000000"/>
              <w:bottom w:val="single" w:sz="4" w:space="0" w:color="000000"/>
            </w:tcBorders>
          </w:tcPr>
          <w:p w14:paraId="41A9CEA3" w14:textId="77777777" w:rsidR="00376198" w:rsidRPr="00D74D1C" w:rsidRDefault="00376198" w:rsidP="00BD1CE5">
            <w:pPr>
              <w:jc w:val="center"/>
              <w:rPr>
                <w:sz w:val="24"/>
                <w:szCs w:val="24"/>
              </w:rPr>
            </w:pPr>
            <w:r w:rsidRPr="00D74D1C">
              <w:rPr>
                <w:sz w:val="24"/>
                <w:szCs w:val="24"/>
              </w:rPr>
              <w:t>05597</w:t>
            </w:r>
          </w:p>
        </w:tc>
        <w:tc>
          <w:tcPr>
            <w:tcW w:w="945" w:type="dxa"/>
            <w:tcBorders>
              <w:top w:val="single" w:sz="4" w:space="0" w:color="000000"/>
              <w:left w:val="single" w:sz="4" w:space="0" w:color="000000"/>
              <w:bottom w:val="single" w:sz="4" w:space="0" w:color="000000"/>
            </w:tcBorders>
          </w:tcPr>
          <w:p w14:paraId="2A69175C" w14:textId="77777777" w:rsidR="00376198" w:rsidRPr="00D74D1C" w:rsidRDefault="00376198" w:rsidP="00BD1CE5">
            <w:pPr>
              <w:jc w:val="center"/>
              <w:rPr>
                <w:sz w:val="24"/>
                <w:szCs w:val="24"/>
              </w:rPr>
            </w:pPr>
            <w:r w:rsidRPr="00D74D1C">
              <w:rPr>
                <w:sz w:val="24"/>
                <w:szCs w:val="24"/>
              </w:rPr>
              <w:t>24200</w:t>
            </w:r>
          </w:p>
        </w:tc>
        <w:tc>
          <w:tcPr>
            <w:tcW w:w="945" w:type="dxa"/>
            <w:tcBorders>
              <w:top w:val="single" w:sz="4" w:space="0" w:color="000000"/>
              <w:left w:val="single" w:sz="4" w:space="0" w:color="000000"/>
              <w:bottom w:val="single" w:sz="4" w:space="0" w:color="000000"/>
            </w:tcBorders>
          </w:tcPr>
          <w:p w14:paraId="1CB1FD97" w14:textId="77777777" w:rsidR="00376198" w:rsidRPr="00D74D1C" w:rsidRDefault="00376198" w:rsidP="00BD1CE5">
            <w:pPr>
              <w:jc w:val="center"/>
              <w:rPr>
                <w:sz w:val="24"/>
                <w:szCs w:val="24"/>
              </w:rPr>
            </w:pPr>
            <w:r w:rsidRPr="00D74D1C">
              <w:rPr>
                <w:sz w:val="24"/>
                <w:szCs w:val="24"/>
              </w:rPr>
              <w:t>13363</w:t>
            </w:r>
          </w:p>
        </w:tc>
        <w:tc>
          <w:tcPr>
            <w:tcW w:w="945" w:type="dxa"/>
            <w:tcBorders>
              <w:top w:val="single" w:sz="4" w:space="0" w:color="000000"/>
              <w:left w:val="single" w:sz="4" w:space="0" w:color="000000"/>
              <w:bottom w:val="single" w:sz="4" w:space="0" w:color="000000"/>
            </w:tcBorders>
          </w:tcPr>
          <w:p w14:paraId="735A432C" w14:textId="77777777" w:rsidR="00376198" w:rsidRPr="00D74D1C" w:rsidRDefault="00376198" w:rsidP="00BD1CE5">
            <w:pPr>
              <w:jc w:val="center"/>
              <w:rPr>
                <w:sz w:val="24"/>
                <w:szCs w:val="24"/>
              </w:rPr>
            </w:pPr>
            <w:r w:rsidRPr="00D74D1C">
              <w:rPr>
                <w:sz w:val="24"/>
                <w:szCs w:val="24"/>
              </w:rPr>
              <w:t>38005</w:t>
            </w:r>
          </w:p>
        </w:tc>
        <w:tc>
          <w:tcPr>
            <w:tcW w:w="945" w:type="dxa"/>
            <w:tcBorders>
              <w:top w:val="single" w:sz="4" w:space="0" w:color="000000"/>
              <w:left w:val="single" w:sz="4" w:space="0" w:color="000000"/>
              <w:bottom w:val="single" w:sz="4" w:space="0" w:color="000000"/>
            </w:tcBorders>
          </w:tcPr>
          <w:p w14:paraId="68CFED76" w14:textId="77777777" w:rsidR="00376198" w:rsidRPr="00D74D1C" w:rsidRDefault="00376198" w:rsidP="00BD1CE5">
            <w:pPr>
              <w:jc w:val="center"/>
              <w:rPr>
                <w:sz w:val="24"/>
                <w:szCs w:val="24"/>
              </w:rPr>
            </w:pPr>
            <w:r w:rsidRPr="00D74D1C">
              <w:rPr>
                <w:sz w:val="24"/>
                <w:szCs w:val="24"/>
              </w:rPr>
              <w:t>94342</w:t>
            </w:r>
          </w:p>
        </w:tc>
        <w:tc>
          <w:tcPr>
            <w:tcW w:w="945" w:type="dxa"/>
            <w:tcBorders>
              <w:top w:val="single" w:sz="4" w:space="0" w:color="000000"/>
              <w:left w:val="single" w:sz="4" w:space="0" w:color="000000"/>
              <w:bottom w:val="single" w:sz="4" w:space="0" w:color="000000"/>
            </w:tcBorders>
          </w:tcPr>
          <w:p w14:paraId="0BD5B916" w14:textId="77777777" w:rsidR="00376198" w:rsidRPr="00D74D1C" w:rsidRDefault="00376198" w:rsidP="00BD1CE5">
            <w:pPr>
              <w:jc w:val="center"/>
              <w:rPr>
                <w:sz w:val="24"/>
                <w:szCs w:val="24"/>
              </w:rPr>
            </w:pPr>
            <w:r w:rsidRPr="00D74D1C">
              <w:rPr>
                <w:sz w:val="24"/>
                <w:szCs w:val="24"/>
              </w:rPr>
              <w:t>28728</w:t>
            </w:r>
          </w:p>
        </w:tc>
        <w:tc>
          <w:tcPr>
            <w:tcW w:w="945" w:type="dxa"/>
            <w:tcBorders>
              <w:top w:val="single" w:sz="4" w:space="0" w:color="000000"/>
              <w:left w:val="single" w:sz="4" w:space="0" w:color="000000"/>
              <w:bottom w:val="single" w:sz="4" w:space="0" w:color="000000"/>
            </w:tcBorders>
          </w:tcPr>
          <w:p w14:paraId="212A4614" w14:textId="77777777" w:rsidR="00376198" w:rsidRPr="00D74D1C" w:rsidRDefault="00376198" w:rsidP="00BD1CE5">
            <w:pPr>
              <w:jc w:val="center"/>
              <w:rPr>
                <w:sz w:val="24"/>
                <w:szCs w:val="24"/>
              </w:rPr>
            </w:pPr>
            <w:r w:rsidRPr="00D74D1C">
              <w:rPr>
                <w:sz w:val="24"/>
                <w:szCs w:val="24"/>
              </w:rPr>
              <w:t>45806</w:t>
            </w:r>
          </w:p>
        </w:tc>
        <w:tc>
          <w:tcPr>
            <w:tcW w:w="945" w:type="dxa"/>
            <w:tcBorders>
              <w:top w:val="single" w:sz="4" w:space="0" w:color="000000"/>
              <w:left w:val="single" w:sz="4" w:space="0" w:color="000000"/>
              <w:bottom w:val="single" w:sz="4" w:space="0" w:color="000000"/>
            </w:tcBorders>
          </w:tcPr>
          <w:p w14:paraId="6DCF32DF" w14:textId="77777777" w:rsidR="00376198" w:rsidRPr="00D74D1C" w:rsidRDefault="00376198" w:rsidP="00BD1CE5">
            <w:pPr>
              <w:jc w:val="center"/>
              <w:rPr>
                <w:sz w:val="24"/>
                <w:szCs w:val="24"/>
              </w:rPr>
            </w:pPr>
            <w:r w:rsidRPr="00D74D1C">
              <w:rPr>
                <w:sz w:val="24"/>
                <w:szCs w:val="24"/>
              </w:rPr>
              <w:t>06912</w:t>
            </w:r>
          </w:p>
        </w:tc>
        <w:tc>
          <w:tcPr>
            <w:tcW w:w="945" w:type="dxa"/>
            <w:tcBorders>
              <w:top w:val="single" w:sz="4" w:space="0" w:color="000000"/>
              <w:left w:val="single" w:sz="4" w:space="0" w:color="000000"/>
              <w:bottom w:val="single" w:sz="4" w:space="0" w:color="000000"/>
            </w:tcBorders>
          </w:tcPr>
          <w:p w14:paraId="40DF8B66" w14:textId="77777777" w:rsidR="00376198" w:rsidRPr="00D74D1C" w:rsidRDefault="00376198" w:rsidP="00BD1CE5">
            <w:pPr>
              <w:jc w:val="center"/>
              <w:rPr>
                <w:sz w:val="24"/>
                <w:szCs w:val="24"/>
              </w:rPr>
            </w:pPr>
            <w:r w:rsidRPr="00D74D1C">
              <w:rPr>
                <w:sz w:val="24"/>
                <w:szCs w:val="24"/>
              </w:rPr>
              <w:t>17012</w:t>
            </w:r>
          </w:p>
        </w:tc>
        <w:tc>
          <w:tcPr>
            <w:tcW w:w="945" w:type="dxa"/>
            <w:tcBorders>
              <w:top w:val="single" w:sz="4" w:space="0" w:color="000000"/>
              <w:left w:val="single" w:sz="4" w:space="0" w:color="000000"/>
              <w:bottom w:val="single" w:sz="4" w:space="0" w:color="000000"/>
            </w:tcBorders>
          </w:tcPr>
          <w:p w14:paraId="5AF3A198" w14:textId="77777777" w:rsidR="00376198" w:rsidRPr="00D74D1C" w:rsidRDefault="00376198" w:rsidP="00BD1CE5">
            <w:pPr>
              <w:jc w:val="center"/>
              <w:rPr>
                <w:sz w:val="24"/>
                <w:szCs w:val="24"/>
              </w:rPr>
            </w:pPr>
            <w:r w:rsidRPr="00D74D1C">
              <w:rPr>
                <w:sz w:val="24"/>
                <w:szCs w:val="24"/>
              </w:rPr>
              <w:t>64161</w:t>
            </w:r>
          </w:p>
        </w:tc>
        <w:tc>
          <w:tcPr>
            <w:tcW w:w="945" w:type="dxa"/>
            <w:tcBorders>
              <w:top w:val="single" w:sz="4" w:space="0" w:color="000000"/>
              <w:left w:val="single" w:sz="4" w:space="0" w:color="000000"/>
              <w:bottom w:val="single" w:sz="4" w:space="0" w:color="000000"/>
            </w:tcBorders>
          </w:tcPr>
          <w:p w14:paraId="4F8B2061" w14:textId="77777777" w:rsidR="00376198" w:rsidRPr="00D74D1C" w:rsidRDefault="00376198" w:rsidP="00BD1CE5">
            <w:pPr>
              <w:jc w:val="center"/>
              <w:rPr>
                <w:sz w:val="24"/>
                <w:szCs w:val="24"/>
              </w:rPr>
            </w:pPr>
            <w:r w:rsidRPr="00D74D1C">
              <w:rPr>
                <w:sz w:val="24"/>
                <w:szCs w:val="24"/>
              </w:rPr>
              <w:t>18296</w:t>
            </w:r>
          </w:p>
        </w:tc>
        <w:tc>
          <w:tcPr>
            <w:tcW w:w="980" w:type="dxa"/>
            <w:tcBorders>
              <w:top w:val="single" w:sz="4" w:space="0" w:color="000000"/>
              <w:left w:val="single" w:sz="4" w:space="0" w:color="000000"/>
              <w:bottom w:val="single" w:sz="4" w:space="0" w:color="000000"/>
              <w:right w:val="single" w:sz="4" w:space="0" w:color="000000"/>
            </w:tcBorders>
          </w:tcPr>
          <w:p w14:paraId="2766131D" w14:textId="77777777" w:rsidR="00376198" w:rsidRPr="00D74D1C" w:rsidRDefault="00376198" w:rsidP="00BD1CE5">
            <w:pPr>
              <w:jc w:val="center"/>
              <w:rPr>
                <w:sz w:val="24"/>
                <w:szCs w:val="24"/>
              </w:rPr>
            </w:pPr>
            <w:r w:rsidRPr="00D74D1C">
              <w:rPr>
                <w:sz w:val="24"/>
                <w:szCs w:val="24"/>
              </w:rPr>
              <w:t>22851</w:t>
            </w:r>
          </w:p>
        </w:tc>
      </w:tr>
      <w:tr w:rsidR="00376198" w:rsidRPr="00D74D1C" w14:paraId="369E9C2F" w14:textId="77777777" w:rsidTr="00BD1CE5">
        <w:tc>
          <w:tcPr>
            <w:tcW w:w="945" w:type="dxa"/>
            <w:tcBorders>
              <w:top w:val="single" w:sz="4" w:space="0" w:color="000000"/>
              <w:left w:val="single" w:sz="4" w:space="0" w:color="000000"/>
              <w:bottom w:val="single" w:sz="4" w:space="0" w:color="000000"/>
            </w:tcBorders>
          </w:tcPr>
          <w:p w14:paraId="73FB402D" w14:textId="77777777" w:rsidR="00376198" w:rsidRPr="00D74D1C" w:rsidRDefault="00376198" w:rsidP="00BD1CE5">
            <w:pPr>
              <w:jc w:val="center"/>
              <w:rPr>
                <w:sz w:val="24"/>
                <w:szCs w:val="24"/>
              </w:rPr>
            </w:pPr>
            <w:r w:rsidRPr="00D74D1C">
              <w:rPr>
                <w:sz w:val="24"/>
                <w:szCs w:val="24"/>
              </w:rPr>
              <w:t>24</w:t>
            </w:r>
          </w:p>
        </w:tc>
        <w:tc>
          <w:tcPr>
            <w:tcW w:w="945" w:type="dxa"/>
            <w:tcBorders>
              <w:top w:val="single" w:sz="4" w:space="0" w:color="000000"/>
              <w:left w:val="single" w:sz="4" w:space="0" w:color="000000"/>
              <w:bottom w:val="single" w:sz="4" w:space="0" w:color="000000"/>
            </w:tcBorders>
          </w:tcPr>
          <w:p w14:paraId="08D9F663" w14:textId="77777777" w:rsidR="00376198" w:rsidRPr="00D74D1C" w:rsidRDefault="00376198" w:rsidP="00BD1CE5">
            <w:pPr>
              <w:jc w:val="center"/>
              <w:rPr>
                <w:sz w:val="24"/>
                <w:szCs w:val="24"/>
              </w:rPr>
            </w:pPr>
            <w:r w:rsidRPr="00D74D1C">
              <w:rPr>
                <w:sz w:val="24"/>
                <w:szCs w:val="24"/>
              </w:rPr>
              <w:t>29334</w:t>
            </w:r>
          </w:p>
        </w:tc>
        <w:tc>
          <w:tcPr>
            <w:tcW w:w="945" w:type="dxa"/>
            <w:tcBorders>
              <w:top w:val="single" w:sz="4" w:space="0" w:color="000000"/>
              <w:left w:val="single" w:sz="4" w:space="0" w:color="000000"/>
              <w:bottom w:val="single" w:sz="4" w:space="0" w:color="000000"/>
            </w:tcBorders>
          </w:tcPr>
          <w:p w14:paraId="2CCDE724" w14:textId="77777777" w:rsidR="00376198" w:rsidRPr="00D74D1C" w:rsidRDefault="00376198" w:rsidP="00BD1CE5">
            <w:pPr>
              <w:jc w:val="center"/>
              <w:rPr>
                <w:sz w:val="24"/>
                <w:szCs w:val="24"/>
              </w:rPr>
            </w:pPr>
            <w:r w:rsidRPr="00D74D1C">
              <w:rPr>
                <w:sz w:val="24"/>
                <w:szCs w:val="24"/>
              </w:rPr>
              <w:t>27001</w:t>
            </w:r>
          </w:p>
        </w:tc>
        <w:tc>
          <w:tcPr>
            <w:tcW w:w="945" w:type="dxa"/>
            <w:tcBorders>
              <w:top w:val="single" w:sz="4" w:space="0" w:color="000000"/>
              <w:left w:val="single" w:sz="4" w:space="0" w:color="000000"/>
              <w:bottom w:val="single" w:sz="4" w:space="0" w:color="000000"/>
            </w:tcBorders>
          </w:tcPr>
          <w:p w14:paraId="72292C3D" w14:textId="77777777" w:rsidR="00376198" w:rsidRPr="00D74D1C" w:rsidRDefault="00376198" w:rsidP="00BD1CE5">
            <w:pPr>
              <w:jc w:val="center"/>
              <w:rPr>
                <w:sz w:val="24"/>
                <w:szCs w:val="24"/>
              </w:rPr>
            </w:pPr>
            <w:r w:rsidRPr="00D74D1C">
              <w:rPr>
                <w:sz w:val="24"/>
                <w:szCs w:val="24"/>
              </w:rPr>
              <w:t>87637</w:t>
            </w:r>
          </w:p>
        </w:tc>
        <w:tc>
          <w:tcPr>
            <w:tcW w:w="945" w:type="dxa"/>
            <w:tcBorders>
              <w:top w:val="single" w:sz="4" w:space="0" w:color="000000"/>
              <w:left w:val="single" w:sz="4" w:space="0" w:color="000000"/>
              <w:bottom w:val="single" w:sz="4" w:space="0" w:color="000000"/>
            </w:tcBorders>
          </w:tcPr>
          <w:p w14:paraId="30930A09" w14:textId="77777777" w:rsidR="00376198" w:rsidRPr="00D74D1C" w:rsidRDefault="00376198" w:rsidP="00BD1CE5">
            <w:pPr>
              <w:jc w:val="center"/>
              <w:rPr>
                <w:sz w:val="24"/>
                <w:szCs w:val="24"/>
              </w:rPr>
            </w:pPr>
            <w:r w:rsidRPr="00D74D1C">
              <w:rPr>
                <w:sz w:val="24"/>
                <w:szCs w:val="24"/>
              </w:rPr>
              <w:t>87308</w:t>
            </w:r>
          </w:p>
        </w:tc>
        <w:tc>
          <w:tcPr>
            <w:tcW w:w="945" w:type="dxa"/>
            <w:tcBorders>
              <w:top w:val="single" w:sz="4" w:space="0" w:color="000000"/>
              <w:left w:val="single" w:sz="4" w:space="0" w:color="000000"/>
              <w:bottom w:val="single" w:sz="4" w:space="0" w:color="000000"/>
            </w:tcBorders>
          </w:tcPr>
          <w:p w14:paraId="13F4C813" w14:textId="77777777" w:rsidR="00376198" w:rsidRPr="00D74D1C" w:rsidRDefault="00376198" w:rsidP="00BD1CE5">
            <w:pPr>
              <w:jc w:val="center"/>
              <w:rPr>
                <w:sz w:val="24"/>
                <w:szCs w:val="24"/>
              </w:rPr>
            </w:pPr>
            <w:r w:rsidRPr="00D74D1C">
              <w:rPr>
                <w:sz w:val="24"/>
                <w:szCs w:val="24"/>
              </w:rPr>
              <w:t>58731</w:t>
            </w:r>
          </w:p>
        </w:tc>
        <w:tc>
          <w:tcPr>
            <w:tcW w:w="945" w:type="dxa"/>
            <w:tcBorders>
              <w:top w:val="single" w:sz="4" w:space="0" w:color="000000"/>
              <w:left w:val="single" w:sz="4" w:space="0" w:color="000000"/>
              <w:bottom w:val="single" w:sz="4" w:space="0" w:color="000000"/>
            </w:tcBorders>
          </w:tcPr>
          <w:p w14:paraId="30AC3B59" w14:textId="77777777" w:rsidR="00376198" w:rsidRPr="00D74D1C" w:rsidRDefault="00376198" w:rsidP="00BD1CE5">
            <w:pPr>
              <w:jc w:val="center"/>
              <w:rPr>
                <w:sz w:val="24"/>
                <w:szCs w:val="24"/>
              </w:rPr>
            </w:pPr>
            <w:r w:rsidRPr="00D74D1C">
              <w:rPr>
                <w:sz w:val="24"/>
                <w:szCs w:val="24"/>
              </w:rPr>
              <w:t>00256</w:t>
            </w:r>
          </w:p>
        </w:tc>
        <w:tc>
          <w:tcPr>
            <w:tcW w:w="945" w:type="dxa"/>
            <w:tcBorders>
              <w:top w:val="single" w:sz="4" w:space="0" w:color="000000"/>
              <w:left w:val="single" w:sz="4" w:space="0" w:color="000000"/>
              <w:bottom w:val="single" w:sz="4" w:space="0" w:color="000000"/>
            </w:tcBorders>
          </w:tcPr>
          <w:p w14:paraId="5A6D92E2" w14:textId="77777777" w:rsidR="00376198" w:rsidRPr="00D74D1C" w:rsidRDefault="00376198" w:rsidP="00BD1CE5">
            <w:pPr>
              <w:jc w:val="center"/>
              <w:rPr>
                <w:sz w:val="24"/>
                <w:szCs w:val="24"/>
              </w:rPr>
            </w:pPr>
            <w:r w:rsidRPr="00D74D1C">
              <w:rPr>
                <w:sz w:val="24"/>
                <w:szCs w:val="24"/>
              </w:rPr>
              <w:t>45834</w:t>
            </w:r>
          </w:p>
        </w:tc>
        <w:tc>
          <w:tcPr>
            <w:tcW w:w="945" w:type="dxa"/>
            <w:tcBorders>
              <w:top w:val="single" w:sz="4" w:space="0" w:color="000000"/>
              <w:left w:val="single" w:sz="4" w:space="0" w:color="000000"/>
              <w:bottom w:val="single" w:sz="4" w:space="0" w:color="000000"/>
            </w:tcBorders>
          </w:tcPr>
          <w:p w14:paraId="38A8C1DE" w14:textId="77777777" w:rsidR="00376198" w:rsidRPr="00D74D1C" w:rsidRDefault="00376198" w:rsidP="00BD1CE5">
            <w:pPr>
              <w:jc w:val="center"/>
              <w:rPr>
                <w:sz w:val="24"/>
                <w:szCs w:val="24"/>
              </w:rPr>
            </w:pPr>
            <w:r w:rsidRPr="00D74D1C">
              <w:rPr>
                <w:sz w:val="24"/>
                <w:szCs w:val="24"/>
              </w:rPr>
              <w:t>15398</w:t>
            </w:r>
          </w:p>
        </w:tc>
        <w:tc>
          <w:tcPr>
            <w:tcW w:w="945" w:type="dxa"/>
            <w:tcBorders>
              <w:top w:val="single" w:sz="4" w:space="0" w:color="000000"/>
              <w:left w:val="single" w:sz="4" w:space="0" w:color="000000"/>
              <w:bottom w:val="single" w:sz="4" w:space="0" w:color="000000"/>
            </w:tcBorders>
          </w:tcPr>
          <w:p w14:paraId="3D222C5A" w14:textId="77777777" w:rsidR="00376198" w:rsidRPr="00D74D1C" w:rsidRDefault="00376198" w:rsidP="00BD1CE5">
            <w:pPr>
              <w:jc w:val="center"/>
              <w:rPr>
                <w:sz w:val="24"/>
                <w:szCs w:val="24"/>
              </w:rPr>
            </w:pPr>
            <w:r w:rsidRPr="00D74D1C">
              <w:rPr>
                <w:sz w:val="24"/>
                <w:szCs w:val="24"/>
              </w:rPr>
              <w:t>46557</w:t>
            </w:r>
          </w:p>
        </w:tc>
        <w:tc>
          <w:tcPr>
            <w:tcW w:w="945" w:type="dxa"/>
            <w:tcBorders>
              <w:top w:val="single" w:sz="4" w:space="0" w:color="000000"/>
              <w:left w:val="single" w:sz="4" w:space="0" w:color="000000"/>
              <w:bottom w:val="single" w:sz="4" w:space="0" w:color="000000"/>
            </w:tcBorders>
          </w:tcPr>
          <w:p w14:paraId="630C5634" w14:textId="77777777" w:rsidR="00376198" w:rsidRPr="00D74D1C" w:rsidRDefault="00376198" w:rsidP="00BD1CE5">
            <w:pPr>
              <w:jc w:val="center"/>
              <w:rPr>
                <w:sz w:val="24"/>
                <w:szCs w:val="24"/>
              </w:rPr>
            </w:pPr>
            <w:r w:rsidRPr="00D74D1C">
              <w:rPr>
                <w:sz w:val="24"/>
                <w:szCs w:val="24"/>
              </w:rPr>
              <w:t>41135</w:t>
            </w:r>
          </w:p>
        </w:tc>
        <w:tc>
          <w:tcPr>
            <w:tcW w:w="945" w:type="dxa"/>
            <w:tcBorders>
              <w:top w:val="single" w:sz="4" w:space="0" w:color="000000"/>
              <w:left w:val="single" w:sz="4" w:space="0" w:color="000000"/>
              <w:bottom w:val="single" w:sz="4" w:space="0" w:color="000000"/>
            </w:tcBorders>
          </w:tcPr>
          <w:p w14:paraId="6B53FD1A" w14:textId="77777777" w:rsidR="00376198" w:rsidRPr="00D74D1C" w:rsidRDefault="00376198" w:rsidP="00BD1CE5">
            <w:pPr>
              <w:jc w:val="center"/>
              <w:rPr>
                <w:sz w:val="24"/>
                <w:szCs w:val="24"/>
              </w:rPr>
            </w:pPr>
            <w:r w:rsidRPr="00D74D1C">
              <w:rPr>
                <w:sz w:val="24"/>
                <w:szCs w:val="24"/>
              </w:rPr>
              <w:t>10367</w:t>
            </w:r>
          </w:p>
        </w:tc>
        <w:tc>
          <w:tcPr>
            <w:tcW w:w="945" w:type="dxa"/>
            <w:tcBorders>
              <w:top w:val="single" w:sz="4" w:space="0" w:color="000000"/>
              <w:left w:val="single" w:sz="4" w:space="0" w:color="000000"/>
              <w:bottom w:val="single" w:sz="4" w:space="0" w:color="000000"/>
            </w:tcBorders>
          </w:tcPr>
          <w:p w14:paraId="1021C416" w14:textId="77777777" w:rsidR="00376198" w:rsidRPr="00D74D1C" w:rsidRDefault="00376198" w:rsidP="00BD1CE5">
            <w:pPr>
              <w:jc w:val="center"/>
              <w:rPr>
                <w:sz w:val="24"/>
                <w:szCs w:val="24"/>
              </w:rPr>
            </w:pPr>
            <w:r w:rsidRPr="00D74D1C">
              <w:rPr>
                <w:sz w:val="24"/>
                <w:szCs w:val="24"/>
              </w:rPr>
              <w:t>07684</w:t>
            </w:r>
          </w:p>
        </w:tc>
        <w:tc>
          <w:tcPr>
            <w:tcW w:w="945" w:type="dxa"/>
            <w:tcBorders>
              <w:top w:val="single" w:sz="4" w:space="0" w:color="000000"/>
              <w:left w:val="single" w:sz="4" w:space="0" w:color="000000"/>
              <w:bottom w:val="single" w:sz="4" w:space="0" w:color="000000"/>
            </w:tcBorders>
          </w:tcPr>
          <w:p w14:paraId="7A6C3A5C" w14:textId="77777777" w:rsidR="00376198" w:rsidRPr="00D74D1C" w:rsidRDefault="00376198" w:rsidP="00BD1CE5">
            <w:pPr>
              <w:jc w:val="center"/>
              <w:rPr>
                <w:sz w:val="24"/>
                <w:szCs w:val="24"/>
              </w:rPr>
            </w:pPr>
            <w:r w:rsidRPr="00D74D1C">
              <w:rPr>
                <w:sz w:val="24"/>
                <w:szCs w:val="24"/>
              </w:rPr>
              <w:t>36188</w:t>
            </w:r>
          </w:p>
        </w:tc>
        <w:tc>
          <w:tcPr>
            <w:tcW w:w="980" w:type="dxa"/>
            <w:tcBorders>
              <w:top w:val="single" w:sz="4" w:space="0" w:color="000000"/>
              <w:left w:val="single" w:sz="4" w:space="0" w:color="000000"/>
              <w:bottom w:val="single" w:sz="4" w:space="0" w:color="000000"/>
              <w:right w:val="single" w:sz="4" w:space="0" w:color="000000"/>
            </w:tcBorders>
          </w:tcPr>
          <w:p w14:paraId="2507C85F" w14:textId="77777777" w:rsidR="00376198" w:rsidRPr="00D74D1C" w:rsidRDefault="00376198" w:rsidP="00BD1CE5">
            <w:pPr>
              <w:jc w:val="center"/>
              <w:rPr>
                <w:sz w:val="24"/>
                <w:szCs w:val="24"/>
              </w:rPr>
            </w:pPr>
            <w:r w:rsidRPr="00D74D1C">
              <w:rPr>
                <w:sz w:val="24"/>
                <w:szCs w:val="24"/>
              </w:rPr>
              <w:t>18810</w:t>
            </w:r>
          </w:p>
        </w:tc>
      </w:tr>
      <w:tr w:rsidR="00376198" w:rsidRPr="00D74D1C" w14:paraId="1ADC6964" w14:textId="77777777" w:rsidTr="00BD1CE5">
        <w:tc>
          <w:tcPr>
            <w:tcW w:w="945" w:type="dxa"/>
            <w:tcBorders>
              <w:top w:val="single" w:sz="4" w:space="0" w:color="000000"/>
              <w:left w:val="single" w:sz="4" w:space="0" w:color="000000"/>
              <w:bottom w:val="single" w:sz="4" w:space="0" w:color="000000"/>
            </w:tcBorders>
          </w:tcPr>
          <w:p w14:paraId="7DDA8F56" w14:textId="77777777" w:rsidR="00376198" w:rsidRPr="00D74D1C" w:rsidRDefault="00376198" w:rsidP="00BD1CE5">
            <w:pPr>
              <w:jc w:val="center"/>
              <w:rPr>
                <w:sz w:val="24"/>
                <w:szCs w:val="24"/>
              </w:rPr>
            </w:pPr>
            <w:r w:rsidRPr="00D74D1C">
              <w:rPr>
                <w:sz w:val="24"/>
                <w:szCs w:val="24"/>
              </w:rPr>
              <w:t>25</w:t>
            </w:r>
          </w:p>
        </w:tc>
        <w:tc>
          <w:tcPr>
            <w:tcW w:w="945" w:type="dxa"/>
            <w:tcBorders>
              <w:top w:val="single" w:sz="4" w:space="0" w:color="000000"/>
              <w:left w:val="single" w:sz="4" w:space="0" w:color="000000"/>
              <w:bottom w:val="single" w:sz="4" w:space="0" w:color="000000"/>
            </w:tcBorders>
          </w:tcPr>
          <w:p w14:paraId="44B9D565" w14:textId="77777777" w:rsidR="00376198" w:rsidRPr="00D74D1C" w:rsidRDefault="00376198" w:rsidP="00BD1CE5">
            <w:pPr>
              <w:jc w:val="center"/>
              <w:rPr>
                <w:sz w:val="24"/>
                <w:szCs w:val="24"/>
              </w:rPr>
            </w:pPr>
            <w:r w:rsidRPr="00D74D1C">
              <w:rPr>
                <w:sz w:val="24"/>
                <w:szCs w:val="24"/>
              </w:rPr>
              <w:t>02488</w:t>
            </w:r>
          </w:p>
        </w:tc>
        <w:tc>
          <w:tcPr>
            <w:tcW w:w="945" w:type="dxa"/>
            <w:tcBorders>
              <w:top w:val="single" w:sz="4" w:space="0" w:color="000000"/>
              <w:left w:val="single" w:sz="4" w:space="0" w:color="000000"/>
              <w:bottom w:val="single" w:sz="4" w:space="0" w:color="000000"/>
            </w:tcBorders>
          </w:tcPr>
          <w:p w14:paraId="283C66F9" w14:textId="77777777" w:rsidR="00376198" w:rsidRPr="00D74D1C" w:rsidRDefault="00376198" w:rsidP="00BD1CE5">
            <w:pPr>
              <w:jc w:val="center"/>
              <w:rPr>
                <w:sz w:val="24"/>
                <w:szCs w:val="24"/>
              </w:rPr>
            </w:pPr>
            <w:r w:rsidRPr="00D74D1C">
              <w:rPr>
                <w:sz w:val="24"/>
                <w:szCs w:val="24"/>
              </w:rPr>
              <w:t>33062</w:t>
            </w:r>
          </w:p>
        </w:tc>
        <w:tc>
          <w:tcPr>
            <w:tcW w:w="945" w:type="dxa"/>
            <w:tcBorders>
              <w:top w:val="single" w:sz="4" w:space="0" w:color="000000"/>
              <w:left w:val="single" w:sz="4" w:space="0" w:color="000000"/>
              <w:bottom w:val="single" w:sz="4" w:space="0" w:color="000000"/>
            </w:tcBorders>
          </w:tcPr>
          <w:p w14:paraId="30472BC9" w14:textId="77777777" w:rsidR="00376198" w:rsidRPr="00D74D1C" w:rsidRDefault="00376198" w:rsidP="00BD1CE5">
            <w:pPr>
              <w:jc w:val="center"/>
              <w:rPr>
                <w:sz w:val="24"/>
                <w:szCs w:val="24"/>
              </w:rPr>
            </w:pPr>
            <w:r w:rsidRPr="00D74D1C">
              <w:rPr>
                <w:sz w:val="24"/>
                <w:szCs w:val="24"/>
              </w:rPr>
              <w:t>28834</w:t>
            </w:r>
          </w:p>
        </w:tc>
        <w:tc>
          <w:tcPr>
            <w:tcW w:w="945" w:type="dxa"/>
            <w:tcBorders>
              <w:top w:val="single" w:sz="4" w:space="0" w:color="000000"/>
              <w:left w:val="single" w:sz="4" w:space="0" w:color="000000"/>
              <w:bottom w:val="single" w:sz="4" w:space="0" w:color="000000"/>
            </w:tcBorders>
          </w:tcPr>
          <w:p w14:paraId="356782E1" w14:textId="77777777" w:rsidR="00376198" w:rsidRPr="00D74D1C" w:rsidRDefault="00376198" w:rsidP="00BD1CE5">
            <w:pPr>
              <w:jc w:val="center"/>
              <w:rPr>
                <w:sz w:val="24"/>
                <w:szCs w:val="24"/>
              </w:rPr>
            </w:pPr>
            <w:r w:rsidRPr="00D74D1C">
              <w:rPr>
                <w:sz w:val="24"/>
                <w:szCs w:val="24"/>
              </w:rPr>
              <w:t>07351</w:t>
            </w:r>
          </w:p>
        </w:tc>
        <w:tc>
          <w:tcPr>
            <w:tcW w:w="945" w:type="dxa"/>
            <w:tcBorders>
              <w:top w:val="single" w:sz="4" w:space="0" w:color="000000"/>
              <w:left w:val="single" w:sz="4" w:space="0" w:color="000000"/>
              <w:bottom w:val="single" w:sz="4" w:space="0" w:color="000000"/>
            </w:tcBorders>
          </w:tcPr>
          <w:p w14:paraId="5F14C8CE" w14:textId="77777777" w:rsidR="00376198" w:rsidRPr="00D74D1C" w:rsidRDefault="00376198" w:rsidP="00BD1CE5">
            <w:pPr>
              <w:jc w:val="center"/>
              <w:rPr>
                <w:sz w:val="24"/>
                <w:szCs w:val="24"/>
              </w:rPr>
            </w:pPr>
            <w:r w:rsidRPr="00D74D1C">
              <w:rPr>
                <w:sz w:val="24"/>
                <w:szCs w:val="24"/>
              </w:rPr>
              <w:t>19731</w:t>
            </w:r>
          </w:p>
        </w:tc>
        <w:tc>
          <w:tcPr>
            <w:tcW w:w="945" w:type="dxa"/>
            <w:tcBorders>
              <w:top w:val="single" w:sz="4" w:space="0" w:color="000000"/>
              <w:left w:val="single" w:sz="4" w:space="0" w:color="000000"/>
              <w:bottom w:val="single" w:sz="4" w:space="0" w:color="000000"/>
            </w:tcBorders>
          </w:tcPr>
          <w:p w14:paraId="3B686339" w14:textId="77777777" w:rsidR="00376198" w:rsidRPr="00D74D1C" w:rsidRDefault="00376198" w:rsidP="00BD1CE5">
            <w:pPr>
              <w:jc w:val="center"/>
              <w:rPr>
                <w:sz w:val="24"/>
                <w:szCs w:val="24"/>
              </w:rPr>
            </w:pPr>
            <w:r w:rsidRPr="00D74D1C">
              <w:rPr>
                <w:sz w:val="24"/>
                <w:szCs w:val="24"/>
              </w:rPr>
              <w:t>92420</w:t>
            </w:r>
          </w:p>
        </w:tc>
        <w:tc>
          <w:tcPr>
            <w:tcW w:w="945" w:type="dxa"/>
            <w:tcBorders>
              <w:top w:val="single" w:sz="4" w:space="0" w:color="000000"/>
              <w:left w:val="single" w:sz="4" w:space="0" w:color="000000"/>
              <w:bottom w:val="single" w:sz="4" w:space="0" w:color="000000"/>
            </w:tcBorders>
          </w:tcPr>
          <w:p w14:paraId="2EB35A20" w14:textId="77777777" w:rsidR="00376198" w:rsidRPr="00D74D1C" w:rsidRDefault="00376198" w:rsidP="00BD1CE5">
            <w:pPr>
              <w:jc w:val="center"/>
              <w:rPr>
                <w:sz w:val="24"/>
                <w:szCs w:val="24"/>
              </w:rPr>
            </w:pPr>
            <w:r w:rsidRPr="00D74D1C">
              <w:rPr>
                <w:sz w:val="24"/>
                <w:szCs w:val="24"/>
              </w:rPr>
              <w:t>60952</w:t>
            </w:r>
          </w:p>
        </w:tc>
        <w:tc>
          <w:tcPr>
            <w:tcW w:w="945" w:type="dxa"/>
            <w:tcBorders>
              <w:top w:val="single" w:sz="4" w:space="0" w:color="000000"/>
              <w:left w:val="single" w:sz="4" w:space="0" w:color="000000"/>
              <w:bottom w:val="single" w:sz="4" w:space="0" w:color="000000"/>
            </w:tcBorders>
          </w:tcPr>
          <w:p w14:paraId="31953DFD" w14:textId="77777777" w:rsidR="00376198" w:rsidRPr="00D74D1C" w:rsidRDefault="00376198" w:rsidP="00BD1CE5">
            <w:pPr>
              <w:jc w:val="center"/>
              <w:rPr>
                <w:sz w:val="24"/>
                <w:szCs w:val="24"/>
              </w:rPr>
            </w:pPr>
            <w:r w:rsidRPr="00D74D1C">
              <w:rPr>
                <w:sz w:val="24"/>
                <w:szCs w:val="24"/>
              </w:rPr>
              <w:t>61280</w:t>
            </w:r>
          </w:p>
        </w:tc>
        <w:tc>
          <w:tcPr>
            <w:tcW w:w="945" w:type="dxa"/>
            <w:tcBorders>
              <w:top w:val="single" w:sz="4" w:space="0" w:color="000000"/>
              <w:left w:val="single" w:sz="4" w:space="0" w:color="000000"/>
              <w:bottom w:val="single" w:sz="4" w:space="0" w:color="000000"/>
            </w:tcBorders>
          </w:tcPr>
          <w:p w14:paraId="4577EDE0" w14:textId="77777777" w:rsidR="00376198" w:rsidRPr="00D74D1C" w:rsidRDefault="00376198" w:rsidP="00BD1CE5">
            <w:pPr>
              <w:jc w:val="center"/>
              <w:rPr>
                <w:sz w:val="24"/>
                <w:szCs w:val="24"/>
              </w:rPr>
            </w:pPr>
            <w:r w:rsidRPr="00D74D1C">
              <w:rPr>
                <w:sz w:val="24"/>
                <w:szCs w:val="24"/>
              </w:rPr>
              <w:t>50001</w:t>
            </w:r>
          </w:p>
        </w:tc>
        <w:tc>
          <w:tcPr>
            <w:tcW w:w="945" w:type="dxa"/>
            <w:tcBorders>
              <w:top w:val="single" w:sz="4" w:space="0" w:color="000000"/>
              <w:left w:val="single" w:sz="4" w:space="0" w:color="000000"/>
              <w:bottom w:val="single" w:sz="4" w:space="0" w:color="000000"/>
            </w:tcBorders>
          </w:tcPr>
          <w:p w14:paraId="24ED717C" w14:textId="77777777" w:rsidR="00376198" w:rsidRPr="00D74D1C" w:rsidRDefault="00376198" w:rsidP="00BD1CE5">
            <w:pPr>
              <w:jc w:val="center"/>
              <w:rPr>
                <w:sz w:val="24"/>
                <w:szCs w:val="24"/>
              </w:rPr>
            </w:pPr>
            <w:r w:rsidRPr="00D74D1C">
              <w:rPr>
                <w:sz w:val="24"/>
                <w:szCs w:val="24"/>
              </w:rPr>
              <w:t>67658</w:t>
            </w:r>
          </w:p>
        </w:tc>
        <w:tc>
          <w:tcPr>
            <w:tcW w:w="945" w:type="dxa"/>
            <w:tcBorders>
              <w:top w:val="single" w:sz="4" w:space="0" w:color="000000"/>
              <w:left w:val="single" w:sz="4" w:space="0" w:color="000000"/>
              <w:bottom w:val="single" w:sz="4" w:space="0" w:color="000000"/>
            </w:tcBorders>
          </w:tcPr>
          <w:p w14:paraId="442763FC" w14:textId="77777777" w:rsidR="00376198" w:rsidRPr="00D74D1C" w:rsidRDefault="00376198" w:rsidP="00BD1CE5">
            <w:pPr>
              <w:jc w:val="center"/>
              <w:rPr>
                <w:sz w:val="24"/>
                <w:szCs w:val="24"/>
              </w:rPr>
            </w:pPr>
            <w:r w:rsidRPr="00D74D1C">
              <w:rPr>
                <w:sz w:val="24"/>
                <w:szCs w:val="24"/>
              </w:rPr>
              <w:t>32586</w:t>
            </w:r>
          </w:p>
        </w:tc>
        <w:tc>
          <w:tcPr>
            <w:tcW w:w="945" w:type="dxa"/>
            <w:tcBorders>
              <w:top w:val="single" w:sz="4" w:space="0" w:color="000000"/>
              <w:left w:val="single" w:sz="4" w:space="0" w:color="000000"/>
              <w:bottom w:val="single" w:sz="4" w:space="0" w:color="000000"/>
            </w:tcBorders>
          </w:tcPr>
          <w:p w14:paraId="36338E64" w14:textId="77777777" w:rsidR="00376198" w:rsidRPr="00D74D1C" w:rsidRDefault="00376198" w:rsidP="00BD1CE5">
            <w:pPr>
              <w:jc w:val="center"/>
              <w:rPr>
                <w:sz w:val="24"/>
                <w:szCs w:val="24"/>
              </w:rPr>
            </w:pPr>
            <w:r w:rsidRPr="00D74D1C">
              <w:rPr>
                <w:sz w:val="24"/>
                <w:szCs w:val="24"/>
              </w:rPr>
              <w:t>86679</w:t>
            </w:r>
          </w:p>
        </w:tc>
        <w:tc>
          <w:tcPr>
            <w:tcW w:w="945" w:type="dxa"/>
            <w:tcBorders>
              <w:top w:val="single" w:sz="4" w:space="0" w:color="000000"/>
              <w:left w:val="single" w:sz="4" w:space="0" w:color="000000"/>
              <w:bottom w:val="single" w:sz="4" w:space="0" w:color="000000"/>
            </w:tcBorders>
          </w:tcPr>
          <w:p w14:paraId="72EA75FB" w14:textId="77777777" w:rsidR="00376198" w:rsidRPr="00D74D1C" w:rsidRDefault="00376198" w:rsidP="00BD1CE5">
            <w:pPr>
              <w:jc w:val="center"/>
              <w:rPr>
                <w:sz w:val="24"/>
                <w:szCs w:val="24"/>
              </w:rPr>
            </w:pPr>
            <w:r w:rsidRPr="00D74D1C">
              <w:rPr>
                <w:sz w:val="24"/>
                <w:szCs w:val="24"/>
              </w:rPr>
              <w:t>50720</w:t>
            </w:r>
          </w:p>
        </w:tc>
        <w:tc>
          <w:tcPr>
            <w:tcW w:w="980" w:type="dxa"/>
            <w:tcBorders>
              <w:top w:val="single" w:sz="4" w:space="0" w:color="000000"/>
              <w:left w:val="single" w:sz="4" w:space="0" w:color="000000"/>
              <w:bottom w:val="single" w:sz="4" w:space="0" w:color="000000"/>
              <w:right w:val="single" w:sz="4" w:space="0" w:color="000000"/>
            </w:tcBorders>
          </w:tcPr>
          <w:p w14:paraId="27BD0E5A" w14:textId="77777777" w:rsidR="00376198" w:rsidRPr="00D74D1C" w:rsidRDefault="00376198" w:rsidP="00BD1CE5">
            <w:pPr>
              <w:jc w:val="center"/>
              <w:rPr>
                <w:sz w:val="24"/>
                <w:szCs w:val="24"/>
              </w:rPr>
            </w:pPr>
            <w:r w:rsidRPr="00D74D1C">
              <w:rPr>
                <w:sz w:val="24"/>
                <w:szCs w:val="24"/>
              </w:rPr>
              <w:t>94953</w:t>
            </w:r>
          </w:p>
        </w:tc>
      </w:tr>
    </w:tbl>
    <w:p w14:paraId="14C3DAE0" w14:textId="77777777" w:rsidR="00D8058B" w:rsidRPr="00D74D1C" w:rsidRDefault="00D8058B" w:rsidP="00A06801">
      <w:pPr>
        <w:ind w:firstLine="720"/>
        <w:rPr>
          <w:sz w:val="24"/>
          <w:szCs w:val="24"/>
        </w:rPr>
      </w:pPr>
    </w:p>
    <w:p w14:paraId="38B08A08" w14:textId="77777777" w:rsidR="00D8058B" w:rsidRPr="00D74D1C" w:rsidRDefault="00D8058B" w:rsidP="00A06801">
      <w:pPr>
        <w:ind w:firstLine="720"/>
        <w:rPr>
          <w:sz w:val="24"/>
          <w:szCs w:val="24"/>
        </w:rPr>
      </w:pPr>
    </w:p>
    <w:p w14:paraId="67AC39C2" w14:textId="77777777" w:rsidR="00D8058B" w:rsidRPr="00D74D1C" w:rsidRDefault="00D8058B" w:rsidP="00A06801">
      <w:pPr>
        <w:ind w:firstLine="720"/>
        <w:rPr>
          <w:sz w:val="24"/>
          <w:szCs w:val="24"/>
        </w:rPr>
      </w:pPr>
    </w:p>
    <w:tbl>
      <w:tblPr>
        <w:tblW w:w="0" w:type="auto"/>
        <w:tblInd w:w="-17" w:type="dxa"/>
        <w:tblLayout w:type="fixed"/>
        <w:tblLook w:val="0000" w:firstRow="0" w:lastRow="0" w:firstColumn="0" w:lastColumn="0" w:noHBand="0" w:noVBand="0"/>
      </w:tblPr>
      <w:tblGrid>
        <w:gridCol w:w="617"/>
        <w:gridCol w:w="945"/>
        <w:gridCol w:w="945"/>
        <w:gridCol w:w="945"/>
        <w:gridCol w:w="945"/>
        <w:gridCol w:w="945"/>
        <w:gridCol w:w="945"/>
        <w:gridCol w:w="945"/>
        <w:gridCol w:w="945"/>
        <w:gridCol w:w="945"/>
        <w:gridCol w:w="945"/>
        <w:gridCol w:w="945"/>
        <w:gridCol w:w="945"/>
        <w:gridCol w:w="945"/>
        <w:gridCol w:w="980"/>
      </w:tblGrid>
      <w:tr w:rsidR="00376198" w:rsidRPr="00D74D1C" w14:paraId="4F916AD7" w14:textId="77777777" w:rsidTr="00BD1CE5">
        <w:tc>
          <w:tcPr>
            <w:tcW w:w="617" w:type="dxa"/>
            <w:tcBorders>
              <w:top w:val="single" w:sz="4" w:space="0" w:color="000000"/>
              <w:left w:val="single" w:sz="4" w:space="0" w:color="000000"/>
              <w:bottom w:val="single" w:sz="4" w:space="0" w:color="000000"/>
            </w:tcBorders>
          </w:tcPr>
          <w:p w14:paraId="5530B40C" w14:textId="77777777" w:rsidR="00376198" w:rsidRPr="00D74D1C" w:rsidRDefault="00376198" w:rsidP="00BD1CE5">
            <w:pPr>
              <w:snapToGrid w:val="0"/>
              <w:jc w:val="center"/>
              <w:rPr>
                <w:sz w:val="24"/>
                <w:szCs w:val="24"/>
              </w:rPr>
            </w:pPr>
          </w:p>
        </w:tc>
        <w:tc>
          <w:tcPr>
            <w:tcW w:w="945" w:type="dxa"/>
            <w:tcBorders>
              <w:top w:val="single" w:sz="4" w:space="0" w:color="000000"/>
              <w:left w:val="single" w:sz="4" w:space="0" w:color="000000"/>
              <w:bottom w:val="single" w:sz="4" w:space="0" w:color="000000"/>
            </w:tcBorders>
          </w:tcPr>
          <w:p w14:paraId="487811C4" w14:textId="77777777" w:rsidR="00376198" w:rsidRPr="00D74D1C" w:rsidRDefault="00376198" w:rsidP="00BD1CE5">
            <w:pPr>
              <w:jc w:val="center"/>
              <w:rPr>
                <w:sz w:val="24"/>
                <w:szCs w:val="24"/>
              </w:rPr>
            </w:pPr>
            <w:r w:rsidRPr="00D74D1C">
              <w:rPr>
                <w:sz w:val="24"/>
                <w:szCs w:val="24"/>
              </w:rPr>
              <w:t>1</w:t>
            </w:r>
          </w:p>
        </w:tc>
        <w:tc>
          <w:tcPr>
            <w:tcW w:w="945" w:type="dxa"/>
            <w:tcBorders>
              <w:top w:val="single" w:sz="4" w:space="0" w:color="000000"/>
              <w:left w:val="single" w:sz="4" w:space="0" w:color="000000"/>
              <w:bottom w:val="single" w:sz="4" w:space="0" w:color="000000"/>
            </w:tcBorders>
          </w:tcPr>
          <w:p w14:paraId="414E6B23" w14:textId="77777777" w:rsidR="00376198" w:rsidRPr="00D74D1C" w:rsidRDefault="00376198" w:rsidP="00BD1CE5">
            <w:pPr>
              <w:jc w:val="center"/>
              <w:rPr>
                <w:sz w:val="24"/>
                <w:szCs w:val="24"/>
              </w:rPr>
            </w:pPr>
            <w:r w:rsidRPr="00D74D1C">
              <w:rPr>
                <w:sz w:val="24"/>
                <w:szCs w:val="24"/>
              </w:rPr>
              <w:t>2</w:t>
            </w:r>
          </w:p>
        </w:tc>
        <w:tc>
          <w:tcPr>
            <w:tcW w:w="945" w:type="dxa"/>
            <w:tcBorders>
              <w:top w:val="single" w:sz="4" w:space="0" w:color="000000"/>
              <w:left w:val="single" w:sz="4" w:space="0" w:color="000000"/>
              <w:bottom w:val="single" w:sz="4" w:space="0" w:color="000000"/>
            </w:tcBorders>
          </w:tcPr>
          <w:p w14:paraId="7870FCDF" w14:textId="77777777" w:rsidR="00376198" w:rsidRPr="00D74D1C" w:rsidRDefault="00376198" w:rsidP="00BD1CE5">
            <w:pPr>
              <w:jc w:val="center"/>
              <w:rPr>
                <w:sz w:val="24"/>
                <w:szCs w:val="24"/>
              </w:rPr>
            </w:pPr>
            <w:r w:rsidRPr="00D74D1C">
              <w:rPr>
                <w:sz w:val="24"/>
                <w:szCs w:val="24"/>
              </w:rPr>
              <w:t>3</w:t>
            </w:r>
          </w:p>
        </w:tc>
        <w:tc>
          <w:tcPr>
            <w:tcW w:w="945" w:type="dxa"/>
            <w:tcBorders>
              <w:top w:val="single" w:sz="4" w:space="0" w:color="000000"/>
              <w:left w:val="single" w:sz="4" w:space="0" w:color="000000"/>
              <w:bottom w:val="single" w:sz="4" w:space="0" w:color="000000"/>
            </w:tcBorders>
          </w:tcPr>
          <w:p w14:paraId="21A1EB14" w14:textId="77777777" w:rsidR="00376198" w:rsidRPr="00D74D1C" w:rsidRDefault="00376198" w:rsidP="00BD1CE5">
            <w:pPr>
              <w:jc w:val="center"/>
              <w:rPr>
                <w:sz w:val="24"/>
                <w:szCs w:val="24"/>
              </w:rPr>
            </w:pPr>
            <w:r w:rsidRPr="00D74D1C">
              <w:rPr>
                <w:sz w:val="24"/>
                <w:szCs w:val="24"/>
              </w:rPr>
              <w:t>4</w:t>
            </w:r>
          </w:p>
        </w:tc>
        <w:tc>
          <w:tcPr>
            <w:tcW w:w="945" w:type="dxa"/>
            <w:tcBorders>
              <w:top w:val="single" w:sz="4" w:space="0" w:color="000000"/>
              <w:left w:val="single" w:sz="4" w:space="0" w:color="000000"/>
              <w:bottom w:val="single" w:sz="4" w:space="0" w:color="000000"/>
            </w:tcBorders>
          </w:tcPr>
          <w:p w14:paraId="5BC41FAD" w14:textId="77777777" w:rsidR="00376198" w:rsidRPr="00D74D1C" w:rsidRDefault="00376198" w:rsidP="00BD1CE5">
            <w:pPr>
              <w:jc w:val="center"/>
              <w:rPr>
                <w:sz w:val="24"/>
                <w:szCs w:val="24"/>
              </w:rPr>
            </w:pPr>
            <w:r w:rsidRPr="00D74D1C">
              <w:rPr>
                <w:sz w:val="24"/>
                <w:szCs w:val="24"/>
              </w:rPr>
              <w:t>5</w:t>
            </w:r>
          </w:p>
        </w:tc>
        <w:tc>
          <w:tcPr>
            <w:tcW w:w="945" w:type="dxa"/>
            <w:tcBorders>
              <w:top w:val="single" w:sz="4" w:space="0" w:color="000000"/>
              <w:left w:val="single" w:sz="4" w:space="0" w:color="000000"/>
              <w:bottom w:val="single" w:sz="4" w:space="0" w:color="000000"/>
            </w:tcBorders>
          </w:tcPr>
          <w:p w14:paraId="0E001FA5" w14:textId="77777777" w:rsidR="00376198" w:rsidRPr="00D74D1C" w:rsidRDefault="00376198" w:rsidP="00BD1CE5">
            <w:pPr>
              <w:jc w:val="center"/>
              <w:rPr>
                <w:sz w:val="24"/>
                <w:szCs w:val="24"/>
              </w:rPr>
            </w:pPr>
            <w:r w:rsidRPr="00D74D1C">
              <w:rPr>
                <w:sz w:val="24"/>
                <w:szCs w:val="24"/>
              </w:rPr>
              <w:t>6</w:t>
            </w:r>
          </w:p>
        </w:tc>
        <w:tc>
          <w:tcPr>
            <w:tcW w:w="945" w:type="dxa"/>
            <w:tcBorders>
              <w:top w:val="single" w:sz="4" w:space="0" w:color="000000"/>
              <w:left w:val="single" w:sz="4" w:space="0" w:color="000000"/>
              <w:bottom w:val="single" w:sz="4" w:space="0" w:color="000000"/>
            </w:tcBorders>
          </w:tcPr>
          <w:p w14:paraId="35CAB0B8" w14:textId="77777777" w:rsidR="00376198" w:rsidRPr="00D74D1C" w:rsidRDefault="00376198" w:rsidP="00BD1CE5">
            <w:pPr>
              <w:jc w:val="center"/>
              <w:rPr>
                <w:sz w:val="24"/>
                <w:szCs w:val="24"/>
              </w:rPr>
            </w:pPr>
            <w:r w:rsidRPr="00D74D1C">
              <w:rPr>
                <w:sz w:val="24"/>
                <w:szCs w:val="24"/>
              </w:rPr>
              <w:t>7</w:t>
            </w:r>
          </w:p>
        </w:tc>
        <w:tc>
          <w:tcPr>
            <w:tcW w:w="945" w:type="dxa"/>
            <w:tcBorders>
              <w:top w:val="single" w:sz="4" w:space="0" w:color="000000"/>
              <w:left w:val="single" w:sz="4" w:space="0" w:color="000000"/>
              <w:bottom w:val="single" w:sz="4" w:space="0" w:color="000000"/>
            </w:tcBorders>
          </w:tcPr>
          <w:p w14:paraId="3BEA4A07" w14:textId="77777777" w:rsidR="00376198" w:rsidRPr="00D74D1C" w:rsidRDefault="00376198" w:rsidP="00BD1CE5">
            <w:pPr>
              <w:jc w:val="center"/>
              <w:rPr>
                <w:sz w:val="24"/>
                <w:szCs w:val="24"/>
              </w:rPr>
            </w:pPr>
            <w:r w:rsidRPr="00D74D1C">
              <w:rPr>
                <w:sz w:val="24"/>
                <w:szCs w:val="24"/>
              </w:rPr>
              <w:t>8</w:t>
            </w:r>
          </w:p>
        </w:tc>
        <w:tc>
          <w:tcPr>
            <w:tcW w:w="945" w:type="dxa"/>
            <w:tcBorders>
              <w:top w:val="single" w:sz="4" w:space="0" w:color="000000"/>
              <w:left w:val="single" w:sz="4" w:space="0" w:color="000000"/>
              <w:bottom w:val="single" w:sz="4" w:space="0" w:color="000000"/>
            </w:tcBorders>
          </w:tcPr>
          <w:p w14:paraId="2626B773" w14:textId="77777777" w:rsidR="00376198" w:rsidRPr="00D74D1C" w:rsidRDefault="00376198" w:rsidP="00BD1CE5">
            <w:pPr>
              <w:jc w:val="center"/>
              <w:rPr>
                <w:sz w:val="24"/>
                <w:szCs w:val="24"/>
              </w:rPr>
            </w:pPr>
            <w:r w:rsidRPr="00D74D1C">
              <w:rPr>
                <w:sz w:val="24"/>
                <w:szCs w:val="24"/>
              </w:rPr>
              <w:t>9</w:t>
            </w:r>
          </w:p>
        </w:tc>
        <w:tc>
          <w:tcPr>
            <w:tcW w:w="945" w:type="dxa"/>
            <w:tcBorders>
              <w:top w:val="single" w:sz="4" w:space="0" w:color="000000"/>
              <w:left w:val="single" w:sz="4" w:space="0" w:color="000000"/>
              <w:bottom w:val="single" w:sz="4" w:space="0" w:color="000000"/>
            </w:tcBorders>
          </w:tcPr>
          <w:p w14:paraId="36588681" w14:textId="77777777" w:rsidR="00376198" w:rsidRPr="00D74D1C" w:rsidRDefault="00376198" w:rsidP="00BD1CE5">
            <w:pPr>
              <w:jc w:val="center"/>
              <w:rPr>
                <w:sz w:val="24"/>
                <w:szCs w:val="24"/>
              </w:rPr>
            </w:pPr>
            <w:r w:rsidRPr="00D74D1C">
              <w:rPr>
                <w:sz w:val="24"/>
                <w:szCs w:val="24"/>
              </w:rPr>
              <w:t>10</w:t>
            </w:r>
          </w:p>
        </w:tc>
        <w:tc>
          <w:tcPr>
            <w:tcW w:w="945" w:type="dxa"/>
            <w:tcBorders>
              <w:top w:val="single" w:sz="4" w:space="0" w:color="000000"/>
              <w:left w:val="single" w:sz="4" w:space="0" w:color="000000"/>
              <w:bottom w:val="single" w:sz="4" w:space="0" w:color="000000"/>
            </w:tcBorders>
          </w:tcPr>
          <w:p w14:paraId="7D2CC087" w14:textId="77777777" w:rsidR="00376198" w:rsidRPr="00D74D1C" w:rsidRDefault="00376198" w:rsidP="00BD1CE5">
            <w:pPr>
              <w:jc w:val="center"/>
              <w:rPr>
                <w:sz w:val="24"/>
                <w:szCs w:val="24"/>
              </w:rPr>
            </w:pPr>
            <w:r w:rsidRPr="00D74D1C">
              <w:rPr>
                <w:sz w:val="24"/>
                <w:szCs w:val="24"/>
              </w:rPr>
              <w:t>11</w:t>
            </w:r>
          </w:p>
        </w:tc>
        <w:tc>
          <w:tcPr>
            <w:tcW w:w="945" w:type="dxa"/>
            <w:tcBorders>
              <w:top w:val="single" w:sz="4" w:space="0" w:color="000000"/>
              <w:left w:val="single" w:sz="4" w:space="0" w:color="000000"/>
              <w:bottom w:val="single" w:sz="4" w:space="0" w:color="000000"/>
            </w:tcBorders>
          </w:tcPr>
          <w:p w14:paraId="38E2E7B1" w14:textId="77777777" w:rsidR="00376198" w:rsidRPr="00D74D1C" w:rsidRDefault="00376198" w:rsidP="00BD1CE5">
            <w:pPr>
              <w:jc w:val="center"/>
              <w:rPr>
                <w:sz w:val="24"/>
                <w:szCs w:val="24"/>
              </w:rPr>
            </w:pPr>
            <w:r w:rsidRPr="00D74D1C">
              <w:rPr>
                <w:sz w:val="24"/>
                <w:szCs w:val="24"/>
              </w:rPr>
              <w:t>12</w:t>
            </w:r>
          </w:p>
        </w:tc>
        <w:tc>
          <w:tcPr>
            <w:tcW w:w="945" w:type="dxa"/>
            <w:tcBorders>
              <w:top w:val="single" w:sz="4" w:space="0" w:color="000000"/>
              <w:left w:val="single" w:sz="4" w:space="0" w:color="000000"/>
              <w:bottom w:val="single" w:sz="4" w:space="0" w:color="000000"/>
            </w:tcBorders>
          </w:tcPr>
          <w:p w14:paraId="73DF3376" w14:textId="77777777" w:rsidR="00376198" w:rsidRPr="00D74D1C" w:rsidRDefault="00376198" w:rsidP="00BD1CE5">
            <w:pPr>
              <w:jc w:val="center"/>
              <w:rPr>
                <w:sz w:val="24"/>
                <w:szCs w:val="24"/>
              </w:rPr>
            </w:pPr>
            <w:r w:rsidRPr="00D74D1C">
              <w:rPr>
                <w:sz w:val="24"/>
                <w:szCs w:val="24"/>
              </w:rPr>
              <w:t>13</w:t>
            </w:r>
          </w:p>
        </w:tc>
        <w:tc>
          <w:tcPr>
            <w:tcW w:w="980" w:type="dxa"/>
            <w:tcBorders>
              <w:top w:val="single" w:sz="4" w:space="0" w:color="000000"/>
              <w:left w:val="single" w:sz="4" w:space="0" w:color="000000"/>
              <w:bottom w:val="single" w:sz="4" w:space="0" w:color="000000"/>
              <w:right w:val="single" w:sz="4" w:space="0" w:color="000000"/>
            </w:tcBorders>
          </w:tcPr>
          <w:p w14:paraId="54C61E9E" w14:textId="77777777" w:rsidR="00376198" w:rsidRPr="00D74D1C" w:rsidRDefault="00376198" w:rsidP="00BD1CE5">
            <w:pPr>
              <w:jc w:val="center"/>
              <w:rPr>
                <w:sz w:val="24"/>
                <w:szCs w:val="24"/>
              </w:rPr>
            </w:pPr>
            <w:r w:rsidRPr="00D74D1C">
              <w:rPr>
                <w:sz w:val="24"/>
                <w:szCs w:val="24"/>
              </w:rPr>
              <w:t>14</w:t>
            </w:r>
          </w:p>
        </w:tc>
      </w:tr>
      <w:tr w:rsidR="00376198" w:rsidRPr="00D74D1C" w14:paraId="576466F5" w14:textId="77777777" w:rsidTr="00BD1CE5">
        <w:tc>
          <w:tcPr>
            <w:tcW w:w="617" w:type="dxa"/>
            <w:tcBorders>
              <w:top w:val="single" w:sz="4" w:space="0" w:color="000000"/>
              <w:left w:val="single" w:sz="4" w:space="0" w:color="000000"/>
              <w:bottom w:val="single" w:sz="4" w:space="0" w:color="000000"/>
            </w:tcBorders>
          </w:tcPr>
          <w:p w14:paraId="18BC92F9" w14:textId="77777777" w:rsidR="00376198" w:rsidRPr="00D74D1C" w:rsidRDefault="00376198" w:rsidP="00BD1CE5">
            <w:pPr>
              <w:jc w:val="center"/>
              <w:rPr>
                <w:sz w:val="24"/>
                <w:szCs w:val="24"/>
              </w:rPr>
            </w:pPr>
            <w:r w:rsidRPr="00D74D1C">
              <w:rPr>
                <w:sz w:val="24"/>
                <w:szCs w:val="24"/>
              </w:rPr>
              <w:t>26</w:t>
            </w:r>
          </w:p>
        </w:tc>
        <w:tc>
          <w:tcPr>
            <w:tcW w:w="945" w:type="dxa"/>
            <w:tcBorders>
              <w:top w:val="single" w:sz="4" w:space="0" w:color="000000"/>
              <w:left w:val="single" w:sz="4" w:space="0" w:color="000000"/>
              <w:bottom w:val="single" w:sz="4" w:space="0" w:color="000000"/>
            </w:tcBorders>
          </w:tcPr>
          <w:p w14:paraId="155F1E45" w14:textId="77777777" w:rsidR="00376198" w:rsidRPr="00D74D1C" w:rsidRDefault="00376198" w:rsidP="00BD1CE5">
            <w:pPr>
              <w:jc w:val="center"/>
              <w:rPr>
                <w:sz w:val="24"/>
                <w:szCs w:val="24"/>
              </w:rPr>
            </w:pPr>
            <w:r w:rsidRPr="00D74D1C">
              <w:rPr>
                <w:sz w:val="24"/>
                <w:szCs w:val="24"/>
              </w:rPr>
              <w:t>81525</w:t>
            </w:r>
          </w:p>
        </w:tc>
        <w:tc>
          <w:tcPr>
            <w:tcW w:w="945" w:type="dxa"/>
            <w:tcBorders>
              <w:top w:val="single" w:sz="4" w:space="0" w:color="000000"/>
              <w:left w:val="single" w:sz="4" w:space="0" w:color="000000"/>
              <w:bottom w:val="single" w:sz="4" w:space="0" w:color="000000"/>
            </w:tcBorders>
          </w:tcPr>
          <w:p w14:paraId="7D18FF4D" w14:textId="77777777" w:rsidR="00376198" w:rsidRPr="00D74D1C" w:rsidRDefault="00376198" w:rsidP="00BD1CE5">
            <w:pPr>
              <w:jc w:val="center"/>
              <w:rPr>
                <w:sz w:val="24"/>
                <w:szCs w:val="24"/>
              </w:rPr>
            </w:pPr>
            <w:r w:rsidRPr="00D74D1C">
              <w:rPr>
                <w:sz w:val="24"/>
                <w:szCs w:val="24"/>
              </w:rPr>
              <w:t>72295</w:t>
            </w:r>
          </w:p>
        </w:tc>
        <w:tc>
          <w:tcPr>
            <w:tcW w:w="945" w:type="dxa"/>
            <w:tcBorders>
              <w:top w:val="single" w:sz="4" w:space="0" w:color="000000"/>
              <w:left w:val="single" w:sz="4" w:space="0" w:color="000000"/>
              <w:bottom w:val="single" w:sz="4" w:space="0" w:color="000000"/>
            </w:tcBorders>
          </w:tcPr>
          <w:p w14:paraId="43071CB1" w14:textId="77777777" w:rsidR="00376198" w:rsidRPr="00D74D1C" w:rsidRDefault="00376198" w:rsidP="00BD1CE5">
            <w:pPr>
              <w:jc w:val="center"/>
              <w:rPr>
                <w:sz w:val="24"/>
                <w:szCs w:val="24"/>
              </w:rPr>
            </w:pPr>
            <w:r w:rsidRPr="00D74D1C">
              <w:rPr>
                <w:sz w:val="24"/>
                <w:szCs w:val="24"/>
              </w:rPr>
              <w:t>04839</w:t>
            </w:r>
          </w:p>
        </w:tc>
        <w:tc>
          <w:tcPr>
            <w:tcW w:w="945" w:type="dxa"/>
            <w:tcBorders>
              <w:top w:val="single" w:sz="4" w:space="0" w:color="000000"/>
              <w:left w:val="single" w:sz="4" w:space="0" w:color="000000"/>
              <w:bottom w:val="single" w:sz="4" w:space="0" w:color="000000"/>
            </w:tcBorders>
          </w:tcPr>
          <w:p w14:paraId="02E4858D" w14:textId="77777777" w:rsidR="00376198" w:rsidRPr="00D74D1C" w:rsidRDefault="00376198" w:rsidP="00BD1CE5">
            <w:pPr>
              <w:jc w:val="center"/>
              <w:rPr>
                <w:sz w:val="24"/>
                <w:szCs w:val="24"/>
              </w:rPr>
            </w:pPr>
            <w:r w:rsidRPr="00D74D1C">
              <w:rPr>
                <w:sz w:val="24"/>
                <w:szCs w:val="24"/>
              </w:rPr>
              <w:t>96423</w:t>
            </w:r>
          </w:p>
        </w:tc>
        <w:tc>
          <w:tcPr>
            <w:tcW w:w="945" w:type="dxa"/>
            <w:tcBorders>
              <w:top w:val="single" w:sz="4" w:space="0" w:color="000000"/>
              <w:left w:val="single" w:sz="4" w:space="0" w:color="000000"/>
              <w:bottom w:val="single" w:sz="4" w:space="0" w:color="000000"/>
            </w:tcBorders>
          </w:tcPr>
          <w:p w14:paraId="13E41E22" w14:textId="77777777" w:rsidR="00376198" w:rsidRPr="00D74D1C" w:rsidRDefault="00376198" w:rsidP="00BD1CE5">
            <w:pPr>
              <w:jc w:val="center"/>
              <w:rPr>
                <w:sz w:val="24"/>
                <w:szCs w:val="24"/>
              </w:rPr>
            </w:pPr>
            <w:r w:rsidRPr="00D74D1C">
              <w:rPr>
                <w:sz w:val="24"/>
                <w:szCs w:val="24"/>
              </w:rPr>
              <w:t>24878</w:t>
            </w:r>
          </w:p>
        </w:tc>
        <w:tc>
          <w:tcPr>
            <w:tcW w:w="945" w:type="dxa"/>
            <w:tcBorders>
              <w:top w:val="single" w:sz="4" w:space="0" w:color="000000"/>
              <w:left w:val="single" w:sz="4" w:space="0" w:color="000000"/>
              <w:bottom w:val="single" w:sz="4" w:space="0" w:color="000000"/>
            </w:tcBorders>
          </w:tcPr>
          <w:p w14:paraId="3164C2C4" w14:textId="77777777" w:rsidR="00376198" w:rsidRPr="00D74D1C" w:rsidRDefault="00376198" w:rsidP="00BD1CE5">
            <w:pPr>
              <w:jc w:val="center"/>
              <w:rPr>
                <w:sz w:val="24"/>
                <w:szCs w:val="24"/>
              </w:rPr>
            </w:pPr>
            <w:r w:rsidRPr="00D74D1C">
              <w:rPr>
                <w:sz w:val="24"/>
                <w:szCs w:val="24"/>
              </w:rPr>
              <w:t>82651</w:t>
            </w:r>
          </w:p>
        </w:tc>
        <w:tc>
          <w:tcPr>
            <w:tcW w:w="945" w:type="dxa"/>
            <w:tcBorders>
              <w:top w:val="single" w:sz="4" w:space="0" w:color="000000"/>
              <w:left w:val="single" w:sz="4" w:space="0" w:color="000000"/>
              <w:bottom w:val="single" w:sz="4" w:space="0" w:color="000000"/>
            </w:tcBorders>
          </w:tcPr>
          <w:p w14:paraId="01909D78" w14:textId="77777777" w:rsidR="00376198" w:rsidRPr="00D74D1C" w:rsidRDefault="00376198" w:rsidP="00BD1CE5">
            <w:pPr>
              <w:jc w:val="center"/>
              <w:rPr>
                <w:sz w:val="24"/>
                <w:szCs w:val="24"/>
              </w:rPr>
            </w:pPr>
            <w:r w:rsidRPr="00D74D1C">
              <w:rPr>
                <w:sz w:val="24"/>
                <w:szCs w:val="24"/>
              </w:rPr>
              <w:t>66566</w:t>
            </w:r>
          </w:p>
        </w:tc>
        <w:tc>
          <w:tcPr>
            <w:tcW w:w="945" w:type="dxa"/>
            <w:tcBorders>
              <w:top w:val="single" w:sz="4" w:space="0" w:color="000000"/>
              <w:left w:val="single" w:sz="4" w:space="0" w:color="000000"/>
              <w:bottom w:val="single" w:sz="4" w:space="0" w:color="000000"/>
            </w:tcBorders>
          </w:tcPr>
          <w:p w14:paraId="23F5A3EA" w14:textId="77777777" w:rsidR="00376198" w:rsidRPr="00D74D1C" w:rsidRDefault="00376198" w:rsidP="00BD1CE5">
            <w:pPr>
              <w:jc w:val="center"/>
              <w:rPr>
                <w:sz w:val="24"/>
                <w:szCs w:val="24"/>
              </w:rPr>
            </w:pPr>
            <w:r w:rsidRPr="00D74D1C">
              <w:rPr>
                <w:sz w:val="24"/>
                <w:szCs w:val="24"/>
              </w:rPr>
              <w:t>14778</w:t>
            </w:r>
          </w:p>
        </w:tc>
        <w:tc>
          <w:tcPr>
            <w:tcW w:w="945" w:type="dxa"/>
            <w:tcBorders>
              <w:top w:val="single" w:sz="4" w:space="0" w:color="000000"/>
              <w:left w:val="single" w:sz="4" w:space="0" w:color="000000"/>
              <w:bottom w:val="single" w:sz="4" w:space="0" w:color="000000"/>
            </w:tcBorders>
          </w:tcPr>
          <w:p w14:paraId="219E1F01" w14:textId="77777777" w:rsidR="00376198" w:rsidRPr="00D74D1C" w:rsidRDefault="00376198" w:rsidP="00BD1CE5">
            <w:pPr>
              <w:jc w:val="center"/>
              <w:rPr>
                <w:sz w:val="24"/>
                <w:szCs w:val="24"/>
              </w:rPr>
            </w:pPr>
            <w:r w:rsidRPr="00D74D1C">
              <w:rPr>
                <w:sz w:val="24"/>
                <w:szCs w:val="24"/>
              </w:rPr>
              <w:t>76797</w:t>
            </w:r>
          </w:p>
        </w:tc>
        <w:tc>
          <w:tcPr>
            <w:tcW w:w="945" w:type="dxa"/>
            <w:tcBorders>
              <w:top w:val="single" w:sz="4" w:space="0" w:color="000000"/>
              <w:left w:val="single" w:sz="4" w:space="0" w:color="000000"/>
              <w:bottom w:val="single" w:sz="4" w:space="0" w:color="000000"/>
            </w:tcBorders>
          </w:tcPr>
          <w:p w14:paraId="4A1823EB" w14:textId="77777777" w:rsidR="00376198" w:rsidRPr="00D74D1C" w:rsidRDefault="00376198" w:rsidP="00BD1CE5">
            <w:pPr>
              <w:jc w:val="center"/>
              <w:rPr>
                <w:sz w:val="24"/>
                <w:szCs w:val="24"/>
              </w:rPr>
            </w:pPr>
            <w:r w:rsidRPr="00D74D1C">
              <w:rPr>
                <w:sz w:val="24"/>
                <w:szCs w:val="24"/>
              </w:rPr>
              <w:t>14780</w:t>
            </w:r>
          </w:p>
        </w:tc>
        <w:tc>
          <w:tcPr>
            <w:tcW w:w="945" w:type="dxa"/>
            <w:tcBorders>
              <w:top w:val="single" w:sz="4" w:space="0" w:color="000000"/>
              <w:left w:val="single" w:sz="4" w:space="0" w:color="000000"/>
              <w:bottom w:val="single" w:sz="4" w:space="0" w:color="000000"/>
            </w:tcBorders>
          </w:tcPr>
          <w:p w14:paraId="1B26D98F" w14:textId="77777777" w:rsidR="00376198" w:rsidRPr="00D74D1C" w:rsidRDefault="00376198" w:rsidP="00BD1CE5">
            <w:pPr>
              <w:jc w:val="center"/>
              <w:rPr>
                <w:sz w:val="24"/>
                <w:szCs w:val="24"/>
              </w:rPr>
            </w:pPr>
            <w:r w:rsidRPr="00D74D1C">
              <w:rPr>
                <w:sz w:val="24"/>
                <w:szCs w:val="24"/>
              </w:rPr>
              <w:t>13300</w:t>
            </w:r>
          </w:p>
        </w:tc>
        <w:tc>
          <w:tcPr>
            <w:tcW w:w="945" w:type="dxa"/>
            <w:tcBorders>
              <w:top w:val="single" w:sz="4" w:space="0" w:color="000000"/>
              <w:left w:val="single" w:sz="4" w:space="0" w:color="000000"/>
              <w:bottom w:val="single" w:sz="4" w:space="0" w:color="000000"/>
            </w:tcBorders>
          </w:tcPr>
          <w:p w14:paraId="3C750363" w14:textId="77777777" w:rsidR="00376198" w:rsidRPr="00D74D1C" w:rsidRDefault="00376198" w:rsidP="00BD1CE5">
            <w:pPr>
              <w:jc w:val="center"/>
              <w:rPr>
                <w:sz w:val="24"/>
                <w:szCs w:val="24"/>
              </w:rPr>
            </w:pPr>
            <w:r w:rsidRPr="00D74D1C">
              <w:rPr>
                <w:sz w:val="24"/>
                <w:szCs w:val="24"/>
              </w:rPr>
              <w:t>87074</w:t>
            </w:r>
          </w:p>
        </w:tc>
        <w:tc>
          <w:tcPr>
            <w:tcW w:w="945" w:type="dxa"/>
            <w:tcBorders>
              <w:top w:val="single" w:sz="4" w:space="0" w:color="000000"/>
              <w:left w:val="single" w:sz="4" w:space="0" w:color="000000"/>
              <w:bottom w:val="single" w:sz="4" w:space="0" w:color="000000"/>
            </w:tcBorders>
          </w:tcPr>
          <w:p w14:paraId="700FCEE5" w14:textId="77777777" w:rsidR="00376198" w:rsidRPr="00D74D1C" w:rsidRDefault="00376198" w:rsidP="00BD1CE5">
            <w:pPr>
              <w:jc w:val="center"/>
              <w:rPr>
                <w:sz w:val="24"/>
                <w:szCs w:val="24"/>
              </w:rPr>
            </w:pPr>
            <w:r w:rsidRPr="00D74D1C">
              <w:rPr>
                <w:sz w:val="24"/>
                <w:szCs w:val="24"/>
              </w:rPr>
              <w:t>79666</w:t>
            </w:r>
          </w:p>
        </w:tc>
        <w:tc>
          <w:tcPr>
            <w:tcW w:w="980" w:type="dxa"/>
            <w:tcBorders>
              <w:top w:val="single" w:sz="4" w:space="0" w:color="000000"/>
              <w:left w:val="single" w:sz="4" w:space="0" w:color="000000"/>
              <w:bottom w:val="single" w:sz="4" w:space="0" w:color="000000"/>
              <w:right w:val="single" w:sz="4" w:space="0" w:color="000000"/>
            </w:tcBorders>
          </w:tcPr>
          <w:p w14:paraId="2981108B" w14:textId="77777777" w:rsidR="00376198" w:rsidRPr="00D74D1C" w:rsidRDefault="00376198" w:rsidP="00BD1CE5">
            <w:pPr>
              <w:jc w:val="center"/>
              <w:rPr>
                <w:sz w:val="24"/>
                <w:szCs w:val="24"/>
              </w:rPr>
            </w:pPr>
            <w:r w:rsidRPr="00D74D1C">
              <w:rPr>
                <w:sz w:val="24"/>
                <w:szCs w:val="24"/>
              </w:rPr>
              <w:t>95725</w:t>
            </w:r>
          </w:p>
        </w:tc>
      </w:tr>
      <w:tr w:rsidR="00376198" w:rsidRPr="00D74D1C" w14:paraId="3C316CD9" w14:textId="77777777" w:rsidTr="00BD1CE5">
        <w:tc>
          <w:tcPr>
            <w:tcW w:w="617" w:type="dxa"/>
            <w:tcBorders>
              <w:top w:val="single" w:sz="4" w:space="0" w:color="000000"/>
              <w:left w:val="single" w:sz="4" w:space="0" w:color="000000"/>
              <w:bottom w:val="single" w:sz="4" w:space="0" w:color="000000"/>
            </w:tcBorders>
          </w:tcPr>
          <w:p w14:paraId="41CEA344" w14:textId="77777777" w:rsidR="00376198" w:rsidRPr="00D74D1C" w:rsidRDefault="00376198" w:rsidP="00BD1CE5">
            <w:pPr>
              <w:jc w:val="center"/>
              <w:rPr>
                <w:sz w:val="24"/>
                <w:szCs w:val="24"/>
              </w:rPr>
            </w:pPr>
            <w:r w:rsidRPr="00D74D1C">
              <w:rPr>
                <w:sz w:val="24"/>
                <w:szCs w:val="24"/>
              </w:rPr>
              <w:t>27</w:t>
            </w:r>
          </w:p>
        </w:tc>
        <w:tc>
          <w:tcPr>
            <w:tcW w:w="945" w:type="dxa"/>
            <w:tcBorders>
              <w:top w:val="single" w:sz="4" w:space="0" w:color="000000"/>
              <w:left w:val="single" w:sz="4" w:space="0" w:color="000000"/>
              <w:bottom w:val="single" w:sz="4" w:space="0" w:color="000000"/>
            </w:tcBorders>
          </w:tcPr>
          <w:p w14:paraId="2F5A2E83" w14:textId="77777777" w:rsidR="00376198" w:rsidRPr="00D74D1C" w:rsidRDefault="00376198" w:rsidP="00BD1CE5">
            <w:pPr>
              <w:jc w:val="center"/>
              <w:rPr>
                <w:sz w:val="24"/>
                <w:szCs w:val="24"/>
              </w:rPr>
            </w:pPr>
            <w:r w:rsidRPr="00D74D1C">
              <w:rPr>
                <w:sz w:val="24"/>
                <w:szCs w:val="24"/>
              </w:rPr>
              <w:t>29676</w:t>
            </w:r>
          </w:p>
        </w:tc>
        <w:tc>
          <w:tcPr>
            <w:tcW w:w="945" w:type="dxa"/>
            <w:tcBorders>
              <w:top w:val="single" w:sz="4" w:space="0" w:color="000000"/>
              <w:left w:val="single" w:sz="4" w:space="0" w:color="000000"/>
              <w:bottom w:val="single" w:sz="4" w:space="0" w:color="000000"/>
            </w:tcBorders>
          </w:tcPr>
          <w:p w14:paraId="31B72405" w14:textId="77777777" w:rsidR="00376198" w:rsidRPr="00D74D1C" w:rsidRDefault="00376198" w:rsidP="00BD1CE5">
            <w:pPr>
              <w:jc w:val="center"/>
              <w:rPr>
                <w:sz w:val="24"/>
                <w:szCs w:val="24"/>
              </w:rPr>
            </w:pPr>
            <w:r w:rsidRPr="00D74D1C">
              <w:rPr>
                <w:sz w:val="24"/>
                <w:szCs w:val="24"/>
              </w:rPr>
              <w:t>20591</w:t>
            </w:r>
          </w:p>
        </w:tc>
        <w:tc>
          <w:tcPr>
            <w:tcW w:w="945" w:type="dxa"/>
            <w:tcBorders>
              <w:top w:val="single" w:sz="4" w:space="0" w:color="000000"/>
              <w:left w:val="single" w:sz="4" w:space="0" w:color="000000"/>
              <w:bottom w:val="single" w:sz="4" w:space="0" w:color="000000"/>
            </w:tcBorders>
          </w:tcPr>
          <w:p w14:paraId="59ED91C8" w14:textId="77777777" w:rsidR="00376198" w:rsidRPr="00D74D1C" w:rsidRDefault="00376198" w:rsidP="00BD1CE5">
            <w:pPr>
              <w:jc w:val="center"/>
              <w:rPr>
                <w:sz w:val="24"/>
                <w:szCs w:val="24"/>
              </w:rPr>
            </w:pPr>
            <w:r w:rsidRPr="00D74D1C">
              <w:rPr>
                <w:sz w:val="24"/>
                <w:szCs w:val="24"/>
              </w:rPr>
              <w:t>68086</w:t>
            </w:r>
          </w:p>
        </w:tc>
        <w:tc>
          <w:tcPr>
            <w:tcW w:w="945" w:type="dxa"/>
            <w:tcBorders>
              <w:top w:val="single" w:sz="4" w:space="0" w:color="000000"/>
              <w:left w:val="single" w:sz="4" w:space="0" w:color="000000"/>
              <w:bottom w:val="single" w:sz="4" w:space="0" w:color="000000"/>
            </w:tcBorders>
          </w:tcPr>
          <w:p w14:paraId="09FE87D1" w14:textId="77777777" w:rsidR="00376198" w:rsidRPr="00D74D1C" w:rsidRDefault="00376198" w:rsidP="00BD1CE5">
            <w:pPr>
              <w:jc w:val="center"/>
              <w:rPr>
                <w:sz w:val="24"/>
                <w:szCs w:val="24"/>
              </w:rPr>
            </w:pPr>
            <w:r w:rsidRPr="00D74D1C">
              <w:rPr>
                <w:sz w:val="24"/>
                <w:szCs w:val="24"/>
              </w:rPr>
              <w:t>26432</w:t>
            </w:r>
          </w:p>
        </w:tc>
        <w:tc>
          <w:tcPr>
            <w:tcW w:w="945" w:type="dxa"/>
            <w:tcBorders>
              <w:top w:val="single" w:sz="4" w:space="0" w:color="000000"/>
              <w:left w:val="single" w:sz="4" w:space="0" w:color="000000"/>
              <w:bottom w:val="single" w:sz="4" w:space="0" w:color="000000"/>
            </w:tcBorders>
          </w:tcPr>
          <w:p w14:paraId="04AD0E75" w14:textId="77777777" w:rsidR="00376198" w:rsidRPr="00D74D1C" w:rsidRDefault="00376198" w:rsidP="00BD1CE5">
            <w:pPr>
              <w:jc w:val="center"/>
              <w:rPr>
                <w:sz w:val="24"/>
                <w:szCs w:val="24"/>
              </w:rPr>
            </w:pPr>
            <w:r w:rsidRPr="00D74D1C">
              <w:rPr>
                <w:sz w:val="24"/>
                <w:szCs w:val="24"/>
              </w:rPr>
              <w:t>46901</w:t>
            </w:r>
          </w:p>
        </w:tc>
        <w:tc>
          <w:tcPr>
            <w:tcW w:w="945" w:type="dxa"/>
            <w:tcBorders>
              <w:top w:val="single" w:sz="4" w:space="0" w:color="000000"/>
              <w:left w:val="single" w:sz="4" w:space="0" w:color="000000"/>
              <w:bottom w:val="single" w:sz="4" w:space="0" w:color="000000"/>
            </w:tcBorders>
          </w:tcPr>
          <w:p w14:paraId="7E105473" w14:textId="77777777" w:rsidR="00376198" w:rsidRPr="00D74D1C" w:rsidRDefault="00376198" w:rsidP="00BD1CE5">
            <w:pPr>
              <w:jc w:val="center"/>
              <w:rPr>
                <w:sz w:val="24"/>
                <w:szCs w:val="24"/>
              </w:rPr>
            </w:pPr>
            <w:r w:rsidRPr="00D74D1C">
              <w:rPr>
                <w:sz w:val="24"/>
                <w:szCs w:val="24"/>
              </w:rPr>
              <w:t>20849</w:t>
            </w:r>
          </w:p>
        </w:tc>
        <w:tc>
          <w:tcPr>
            <w:tcW w:w="945" w:type="dxa"/>
            <w:tcBorders>
              <w:top w:val="single" w:sz="4" w:space="0" w:color="000000"/>
              <w:left w:val="single" w:sz="4" w:space="0" w:color="000000"/>
              <w:bottom w:val="single" w:sz="4" w:space="0" w:color="000000"/>
            </w:tcBorders>
          </w:tcPr>
          <w:p w14:paraId="5384B796" w14:textId="77777777" w:rsidR="00376198" w:rsidRPr="00D74D1C" w:rsidRDefault="00376198" w:rsidP="00BD1CE5">
            <w:pPr>
              <w:jc w:val="center"/>
              <w:rPr>
                <w:sz w:val="24"/>
                <w:szCs w:val="24"/>
              </w:rPr>
            </w:pPr>
            <w:r w:rsidRPr="00D74D1C">
              <w:rPr>
                <w:sz w:val="24"/>
                <w:szCs w:val="24"/>
              </w:rPr>
              <w:t>89768</w:t>
            </w:r>
          </w:p>
        </w:tc>
        <w:tc>
          <w:tcPr>
            <w:tcW w:w="945" w:type="dxa"/>
            <w:tcBorders>
              <w:top w:val="single" w:sz="4" w:space="0" w:color="000000"/>
              <w:left w:val="single" w:sz="4" w:space="0" w:color="000000"/>
              <w:bottom w:val="single" w:sz="4" w:space="0" w:color="000000"/>
            </w:tcBorders>
          </w:tcPr>
          <w:p w14:paraId="2583E06B" w14:textId="77777777" w:rsidR="00376198" w:rsidRPr="00D74D1C" w:rsidRDefault="00376198" w:rsidP="00BD1CE5">
            <w:pPr>
              <w:jc w:val="center"/>
              <w:rPr>
                <w:sz w:val="24"/>
                <w:szCs w:val="24"/>
              </w:rPr>
            </w:pPr>
            <w:r w:rsidRPr="00D74D1C">
              <w:rPr>
                <w:sz w:val="24"/>
                <w:szCs w:val="24"/>
              </w:rPr>
              <w:t>81536</w:t>
            </w:r>
          </w:p>
        </w:tc>
        <w:tc>
          <w:tcPr>
            <w:tcW w:w="945" w:type="dxa"/>
            <w:tcBorders>
              <w:top w:val="single" w:sz="4" w:space="0" w:color="000000"/>
              <w:left w:val="single" w:sz="4" w:space="0" w:color="000000"/>
              <w:bottom w:val="single" w:sz="4" w:space="0" w:color="000000"/>
            </w:tcBorders>
          </w:tcPr>
          <w:p w14:paraId="4F452410" w14:textId="77777777" w:rsidR="00376198" w:rsidRPr="00D74D1C" w:rsidRDefault="00376198" w:rsidP="00BD1CE5">
            <w:pPr>
              <w:jc w:val="center"/>
              <w:rPr>
                <w:sz w:val="24"/>
                <w:szCs w:val="24"/>
              </w:rPr>
            </w:pPr>
            <w:r w:rsidRPr="00D74D1C">
              <w:rPr>
                <w:sz w:val="24"/>
                <w:szCs w:val="24"/>
              </w:rPr>
              <w:t>86645</w:t>
            </w:r>
          </w:p>
        </w:tc>
        <w:tc>
          <w:tcPr>
            <w:tcW w:w="945" w:type="dxa"/>
            <w:tcBorders>
              <w:top w:val="single" w:sz="4" w:space="0" w:color="000000"/>
              <w:left w:val="single" w:sz="4" w:space="0" w:color="000000"/>
              <w:bottom w:val="single" w:sz="4" w:space="0" w:color="000000"/>
            </w:tcBorders>
          </w:tcPr>
          <w:p w14:paraId="2A8566AF" w14:textId="77777777" w:rsidR="00376198" w:rsidRPr="00D74D1C" w:rsidRDefault="00376198" w:rsidP="00BD1CE5">
            <w:pPr>
              <w:jc w:val="center"/>
              <w:rPr>
                <w:sz w:val="24"/>
                <w:szCs w:val="24"/>
              </w:rPr>
            </w:pPr>
            <w:r w:rsidRPr="00D74D1C">
              <w:rPr>
                <w:sz w:val="24"/>
                <w:szCs w:val="24"/>
              </w:rPr>
              <w:t>12659</w:t>
            </w:r>
          </w:p>
        </w:tc>
        <w:tc>
          <w:tcPr>
            <w:tcW w:w="945" w:type="dxa"/>
            <w:tcBorders>
              <w:top w:val="single" w:sz="4" w:space="0" w:color="000000"/>
              <w:left w:val="single" w:sz="4" w:space="0" w:color="000000"/>
              <w:bottom w:val="single" w:sz="4" w:space="0" w:color="000000"/>
            </w:tcBorders>
          </w:tcPr>
          <w:p w14:paraId="5AC11E7D" w14:textId="77777777" w:rsidR="00376198" w:rsidRPr="00D74D1C" w:rsidRDefault="00376198" w:rsidP="00BD1CE5">
            <w:pPr>
              <w:jc w:val="center"/>
              <w:rPr>
                <w:sz w:val="24"/>
                <w:szCs w:val="24"/>
              </w:rPr>
            </w:pPr>
            <w:r w:rsidRPr="00D74D1C">
              <w:rPr>
                <w:sz w:val="24"/>
                <w:szCs w:val="24"/>
              </w:rPr>
              <w:t>92259</w:t>
            </w:r>
          </w:p>
        </w:tc>
        <w:tc>
          <w:tcPr>
            <w:tcW w:w="945" w:type="dxa"/>
            <w:tcBorders>
              <w:top w:val="single" w:sz="4" w:space="0" w:color="000000"/>
              <w:left w:val="single" w:sz="4" w:space="0" w:color="000000"/>
              <w:bottom w:val="single" w:sz="4" w:space="0" w:color="000000"/>
            </w:tcBorders>
          </w:tcPr>
          <w:p w14:paraId="3DBB9639" w14:textId="77777777" w:rsidR="00376198" w:rsidRPr="00D74D1C" w:rsidRDefault="00376198" w:rsidP="00BD1CE5">
            <w:pPr>
              <w:jc w:val="center"/>
              <w:rPr>
                <w:sz w:val="24"/>
                <w:szCs w:val="24"/>
              </w:rPr>
            </w:pPr>
            <w:r w:rsidRPr="00D74D1C">
              <w:rPr>
                <w:sz w:val="24"/>
                <w:szCs w:val="24"/>
              </w:rPr>
              <w:t>57102</w:t>
            </w:r>
          </w:p>
        </w:tc>
        <w:tc>
          <w:tcPr>
            <w:tcW w:w="945" w:type="dxa"/>
            <w:tcBorders>
              <w:top w:val="single" w:sz="4" w:space="0" w:color="000000"/>
              <w:left w:val="single" w:sz="4" w:space="0" w:color="000000"/>
              <w:bottom w:val="single" w:sz="4" w:space="0" w:color="000000"/>
            </w:tcBorders>
          </w:tcPr>
          <w:p w14:paraId="607EE95D" w14:textId="77777777" w:rsidR="00376198" w:rsidRPr="00D74D1C" w:rsidRDefault="00376198" w:rsidP="00BD1CE5">
            <w:pPr>
              <w:jc w:val="center"/>
              <w:rPr>
                <w:sz w:val="24"/>
                <w:szCs w:val="24"/>
              </w:rPr>
            </w:pPr>
            <w:r w:rsidRPr="00D74D1C">
              <w:rPr>
                <w:sz w:val="24"/>
                <w:szCs w:val="24"/>
              </w:rPr>
              <w:t>80428</w:t>
            </w:r>
          </w:p>
        </w:tc>
        <w:tc>
          <w:tcPr>
            <w:tcW w:w="980" w:type="dxa"/>
            <w:tcBorders>
              <w:top w:val="single" w:sz="4" w:space="0" w:color="000000"/>
              <w:left w:val="single" w:sz="4" w:space="0" w:color="000000"/>
              <w:bottom w:val="single" w:sz="4" w:space="0" w:color="000000"/>
              <w:right w:val="single" w:sz="4" w:space="0" w:color="000000"/>
            </w:tcBorders>
          </w:tcPr>
          <w:p w14:paraId="7FCB7AC2" w14:textId="77777777" w:rsidR="00376198" w:rsidRPr="00D74D1C" w:rsidRDefault="00376198" w:rsidP="00BD1CE5">
            <w:pPr>
              <w:jc w:val="center"/>
              <w:rPr>
                <w:sz w:val="24"/>
                <w:szCs w:val="24"/>
              </w:rPr>
            </w:pPr>
            <w:r w:rsidRPr="00D74D1C">
              <w:rPr>
                <w:sz w:val="24"/>
                <w:szCs w:val="24"/>
              </w:rPr>
              <w:t>25280</w:t>
            </w:r>
          </w:p>
        </w:tc>
      </w:tr>
      <w:tr w:rsidR="00376198" w:rsidRPr="00D74D1C" w14:paraId="63D37890" w14:textId="77777777" w:rsidTr="00BD1CE5">
        <w:tc>
          <w:tcPr>
            <w:tcW w:w="617" w:type="dxa"/>
            <w:tcBorders>
              <w:top w:val="single" w:sz="4" w:space="0" w:color="000000"/>
              <w:left w:val="single" w:sz="4" w:space="0" w:color="000000"/>
              <w:bottom w:val="single" w:sz="4" w:space="0" w:color="000000"/>
            </w:tcBorders>
          </w:tcPr>
          <w:p w14:paraId="4F298AC9" w14:textId="77777777" w:rsidR="00376198" w:rsidRPr="00D74D1C" w:rsidRDefault="00376198" w:rsidP="00BD1CE5">
            <w:pPr>
              <w:jc w:val="center"/>
              <w:rPr>
                <w:sz w:val="24"/>
                <w:szCs w:val="24"/>
              </w:rPr>
            </w:pPr>
            <w:r w:rsidRPr="00D74D1C">
              <w:rPr>
                <w:sz w:val="24"/>
                <w:szCs w:val="24"/>
              </w:rPr>
              <w:t>28</w:t>
            </w:r>
          </w:p>
        </w:tc>
        <w:tc>
          <w:tcPr>
            <w:tcW w:w="945" w:type="dxa"/>
            <w:tcBorders>
              <w:top w:val="single" w:sz="4" w:space="0" w:color="000000"/>
              <w:left w:val="single" w:sz="4" w:space="0" w:color="000000"/>
              <w:bottom w:val="single" w:sz="4" w:space="0" w:color="000000"/>
            </w:tcBorders>
          </w:tcPr>
          <w:p w14:paraId="07BE2594" w14:textId="77777777" w:rsidR="00376198" w:rsidRPr="00D74D1C" w:rsidRDefault="00376198" w:rsidP="00BD1CE5">
            <w:pPr>
              <w:jc w:val="center"/>
              <w:rPr>
                <w:sz w:val="24"/>
                <w:szCs w:val="24"/>
              </w:rPr>
            </w:pPr>
            <w:r w:rsidRPr="00D74D1C">
              <w:rPr>
                <w:sz w:val="24"/>
                <w:szCs w:val="24"/>
              </w:rPr>
              <w:t>00742</w:t>
            </w:r>
          </w:p>
        </w:tc>
        <w:tc>
          <w:tcPr>
            <w:tcW w:w="945" w:type="dxa"/>
            <w:tcBorders>
              <w:top w:val="single" w:sz="4" w:space="0" w:color="000000"/>
              <w:left w:val="single" w:sz="4" w:space="0" w:color="000000"/>
              <w:bottom w:val="single" w:sz="4" w:space="0" w:color="000000"/>
            </w:tcBorders>
          </w:tcPr>
          <w:p w14:paraId="24B4491A" w14:textId="77777777" w:rsidR="00376198" w:rsidRPr="00D74D1C" w:rsidRDefault="00376198" w:rsidP="00BD1CE5">
            <w:pPr>
              <w:jc w:val="center"/>
              <w:rPr>
                <w:sz w:val="24"/>
                <w:szCs w:val="24"/>
              </w:rPr>
            </w:pPr>
            <w:r w:rsidRPr="00D74D1C">
              <w:rPr>
                <w:sz w:val="24"/>
                <w:szCs w:val="24"/>
              </w:rPr>
              <w:t>57392</w:t>
            </w:r>
          </w:p>
        </w:tc>
        <w:tc>
          <w:tcPr>
            <w:tcW w:w="945" w:type="dxa"/>
            <w:tcBorders>
              <w:top w:val="single" w:sz="4" w:space="0" w:color="000000"/>
              <w:left w:val="single" w:sz="4" w:space="0" w:color="000000"/>
              <w:bottom w:val="single" w:sz="4" w:space="0" w:color="000000"/>
            </w:tcBorders>
          </w:tcPr>
          <w:p w14:paraId="336535F9" w14:textId="77777777" w:rsidR="00376198" w:rsidRPr="00D74D1C" w:rsidRDefault="00376198" w:rsidP="00BD1CE5">
            <w:pPr>
              <w:jc w:val="center"/>
              <w:rPr>
                <w:sz w:val="24"/>
                <w:szCs w:val="24"/>
              </w:rPr>
            </w:pPr>
            <w:r w:rsidRPr="00D74D1C">
              <w:rPr>
                <w:sz w:val="24"/>
                <w:szCs w:val="24"/>
              </w:rPr>
              <w:t>39064</w:t>
            </w:r>
          </w:p>
        </w:tc>
        <w:tc>
          <w:tcPr>
            <w:tcW w:w="945" w:type="dxa"/>
            <w:tcBorders>
              <w:top w:val="single" w:sz="4" w:space="0" w:color="000000"/>
              <w:left w:val="single" w:sz="4" w:space="0" w:color="000000"/>
              <w:bottom w:val="single" w:sz="4" w:space="0" w:color="000000"/>
            </w:tcBorders>
          </w:tcPr>
          <w:p w14:paraId="4CD46EE4" w14:textId="77777777" w:rsidR="00376198" w:rsidRPr="00D74D1C" w:rsidRDefault="00376198" w:rsidP="00BD1CE5">
            <w:pPr>
              <w:jc w:val="center"/>
              <w:rPr>
                <w:sz w:val="24"/>
                <w:szCs w:val="24"/>
              </w:rPr>
            </w:pPr>
            <w:r w:rsidRPr="00D74D1C">
              <w:rPr>
                <w:sz w:val="24"/>
                <w:szCs w:val="24"/>
              </w:rPr>
              <w:t>66432</w:t>
            </w:r>
          </w:p>
        </w:tc>
        <w:tc>
          <w:tcPr>
            <w:tcW w:w="945" w:type="dxa"/>
            <w:tcBorders>
              <w:top w:val="single" w:sz="4" w:space="0" w:color="000000"/>
              <w:left w:val="single" w:sz="4" w:space="0" w:color="000000"/>
              <w:bottom w:val="single" w:sz="4" w:space="0" w:color="000000"/>
            </w:tcBorders>
          </w:tcPr>
          <w:p w14:paraId="0CAF0E14" w14:textId="77777777" w:rsidR="00376198" w:rsidRPr="00D74D1C" w:rsidRDefault="00376198" w:rsidP="00BD1CE5">
            <w:pPr>
              <w:jc w:val="center"/>
              <w:rPr>
                <w:sz w:val="24"/>
                <w:szCs w:val="24"/>
              </w:rPr>
            </w:pPr>
            <w:r w:rsidRPr="00D74D1C">
              <w:rPr>
                <w:sz w:val="24"/>
                <w:szCs w:val="24"/>
              </w:rPr>
              <w:t>84673</w:t>
            </w:r>
          </w:p>
        </w:tc>
        <w:tc>
          <w:tcPr>
            <w:tcW w:w="945" w:type="dxa"/>
            <w:tcBorders>
              <w:top w:val="single" w:sz="4" w:space="0" w:color="000000"/>
              <w:left w:val="single" w:sz="4" w:space="0" w:color="000000"/>
              <w:bottom w:val="single" w:sz="4" w:space="0" w:color="000000"/>
            </w:tcBorders>
          </w:tcPr>
          <w:p w14:paraId="32BBC24C" w14:textId="77777777" w:rsidR="00376198" w:rsidRPr="00D74D1C" w:rsidRDefault="00376198" w:rsidP="00BD1CE5">
            <w:pPr>
              <w:jc w:val="center"/>
              <w:rPr>
                <w:sz w:val="24"/>
                <w:szCs w:val="24"/>
              </w:rPr>
            </w:pPr>
            <w:r w:rsidRPr="00D74D1C">
              <w:rPr>
                <w:sz w:val="24"/>
                <w:szCs w:val="24"/>
              </w:rPr>
              <w:t>40027</w:t>
            </w:r>
          </w:p>
        </w:tc>
        <w:tc>
          <w:tcPr>
            <w:tcW w:w="945" w:type="dxa"/>
            <w:tcBorders>
              <w:top w:val="single" w:sz="4" w:space="0" w:color="000000"/>
              <w:left w:val="single" w:sz="4" w:space="0" w:color="000000"/>
              <w:bottom w:val="single" w:sz="4" w:space="0" w:color="000000"/>
            </w:tcBorders>
          </w:tcPr>
          <w:p w14:paraId="6819BDD1" w14:textId="77777777" w:rsidR="00376198" w:rsidRPr="00D74D1C" w:rsidRDefault="00376198" w:rsidP="00BD1CE5">
            <w:pPr>
              <w:jc w:val="center"/>
              <w:rPr>
                <w:sz w:val="24"/>
                <w:szCs w:val="24"/>
              </w:rPr>
            </w:pPr>
            <w:r w:rsidRPr="00D74D1C">
              <w:rPr>
                <w:sz w:val="24"/>
                <w:szCs w:val="24"/>
              </w:rPr>
              <w:t>32832</w:t>
            </w:r>
          </w:p>
        </w:tc>
        <w:tc>
          <w:tcPr>
            <w:tcW w:w="945" w:type="dxa"/>
            <w:tcBorders>
              <w:top w:val="single" w:sz="4" w:space="0" w:color="000000"/>
              <w:left w:val="single" w:sz="4" w:space="0" w:color="000000"/>
              <w:bottom w:val="single" w:sz="4" w:space="0" w:color="000000"/>
            </w:tcBorders>
          </w:tcPr>
          <w:p w14:paraId="3E93DD75" w14:textId="77777777" w:rsidR="00376198" w:rsidRPr="00D74D1C" w:rsidRDefault="00376198" w:rsidP="00BD1CE5">
            <w:pPr>
              <w:jc w:val="center"/>
              <w:rPr>
                <w:sz w:val="24"/>
                <w:szCs w:val="24"/>
              </w:rPr>
            </w:pPr>
            <w:r w:rsidRPr="00D74D1C">
              <w:rPr>
                <w:sz w:val="24"/>
                <w:szCs w:val="24"/>
              </w:rPr>
              <w:t>61362</w:t>
            </w:r>
          </w:p>
        </w:tc>
        <w:tc>
          <w:tcPr>
            <w:tcW w:w="945" w:type="dxa"/>
            <w:tcBorders>
              <w:top w:val="single" w:sz="4" w:space="0" w:color="000000"/>
              <w:left w:val="single" w:sz="4" w:space="0" w:color="000000"/>
              <w:bottom w:val="single" w:sz="4" w:space="0" w:color="000000"/>
            </w:tcBorders>
          </w:tcPr>
          <w:p w14:paraId="49A3A5DF" w14:textId="77777777" w:rsidR="00376198" w:rsidRPr="00D74D1C" w:rsidRDefault="00376198" w:rsidP="00BD1CE5">
            <w:pPr>
              <w:jc w:val="center"/>
              <w:rPr>
                <w:sz w:val="24"/>
                <w:szCs w:val="24"/>
              </w:rPr>
            </w:pPr>
            <w:r w:rsidRPr="00D74D1C">
              <w:rPr>
                <w:sz w:val="24"/>
                <w:szCs w:val="24"/>
              </w:rPr>
              <w:t>98947</w:t>
            </w:r>
          </w:p>
        </w:tc>
        <w:tc>
          <w:tcPr>
            <w:tcW w:w="945" w:type="dxa"/>
            <w:tcBorders>
              <w:top w:val="single" w:sz="4" w:space="0" w:color="000000"/>
              <w:left w:val="single" w:sz="4" w:space="0" w:color="000000"/>
              <w:bottom w:val="single" w:sz="4" w:space="0" w:color="000000"/>
            </w:tcBorders>
          </w:tcPr>
          <w:p w14:paraId="261F4A15" w14:textId="77777777" w:rsidR="00376198" w:rsidRPr="00D74D1C" w:rsidRDefault="00376198" w:rsidP="00BD1CE5">
            <w:pPr>
              <w:jc w:val="center"/>
              <w:rPr>
                <w:sz w:val="24"/>
                <w:szCs w:val="24"/>
              </w:rPr>
            </w:pPr>
            <w:r w:rsidRPr="00D74D1C">
              <w:rPr>
                <w:sz w:val="24"/>
                <w:szCs w:val="24"/>
              </w:rPr>
              <w:t>96067</w:t>
            </w:r>
          </w:p>
        </w:tc>
        <w:tc>
          <w:tcPr>
            <w:tcW w:w="945" w:type="dxa"/>
            <w:tcBorders>
              <w:top w:val="single" w:sz="4" w:space="0" w:color="000000"/>
              <w:left w:val="single" w:sz="4" w:space="0" w:color="000000"/>
              <w:bottom w:val="single" w:sz="4" w:space="0" w:color="000000"/>
            </w:tcBorders>
          </w:tcPr>
          <w:p w14:paraId="1969DAF4" w14:textId="77777777" w:rsidR="00376198" w:rsidRPr="00D74D1C" w:rsidRDefault="00376198" w:rsidP="00BD1CE5">
            <w:pPr>
              <w:jc w:val="center"/>
              <w:rPr>
                <w:sz w:val="24"/>
                <w:szCs w:val="24"/>
              </w:rPr>
            </w:pPr>
            <w:r w:rsidRPr="00D74D1C">
              <w:rPr>
                <w:sz w:val="24"/>
                <w:szCs w:val="24"/>
              </w:rPr>
              <w:t>64760</w:t>
            </w:r>
          </w:p>
        </w:tc>
        <w:tc>
          <w:tcPr>
            <w:tcW w:w="945" w:type="dxa"/>
            <w:tcBorders>
              <w:top w:val="single" w:sz="4" w:space="0" w:color="000000"/>
              <w:left w:val="single" w:sz="4" w:space="0" w:color="000000"/>
              <w:bottom w:val="single" w:sz="4" w:space="0" w:color="000000"/>
            </w:tcBorders>
          </w:tcPr>
          <w:p w14:paraId="0D017585" w14:textId="77777777" w:rsidR="00376198" w:rsidRPr="00D74D1C" w:rsidRDefault="00376198" w:rsidP="00BD1CE5">
            <w:pPr>
              <w:jc w:val="center"/>
              <w:rPr>
                <w:sz w:val="24"/>
                <w:szCs w:val="24"/>
              </w:rPr>
            </w:pPr>
            <w:r w:rsidRPr="00D74D1C">
              <w:rPr>
                <w:sz w:val="24"/>
                <w:szCs w:val="24"/>
              </w:rPr>
              <w:t>64584</w:t>
            </w:r>
          </w:p>
        </w:tc>
        <w:tc>
          <w:tcPr>
            <w:tcW w:w="945" w:type="dxa"/>
            <w:tcBorders>
              <w:top w:val="single" w:sz="4" w:space="0" w:color="000000"/>
              <w:left w:val="single" w:sz="4" w:space="0" w:color="000000"/>
              <w:bottom w:val="single" w:sz="4" w:space="0" w:color="000000"/>
            </w:tcBorders>
          </w:tcPr>
          <w:p w14:paraId="0C062F9C" w14:textId="77777777" w:rsidR="00376198" w:rsidRPr="00D74D1C" w:rsidRDefault="00376198" w:rsidP="00BD1CE5">
            <w:pPr>
              <w:jc w:val="center"/>
              <w:rPr>
                <w:sz w:val="24"/>
                <w:szCs w:val="24"/>
              </w:rPr>
            </w:pPr>
            <w:r w:rsidRPr="00D74D1C">
              <w:rPr>
                <w:sz w:val="24"/>
                <w:szCs w:val="24"/>
              </w:rPr>
              <w:t>96096</w:t>
            </w:r>
          </w:p>
        </w:tc>
        <w:tc>
          <w:tcPr>
            <w:tcW w:w="980" w:type="dxa"/>
            <w:tcBorders>
              <w:top w:val="single" w:sz="4" w:space="0" w:color="000000"/>
              <w:left w:val="single" w:sz="4" w:space="0" w:color="000000"/>
              <w:bottom w:val="single" w:sz="4" w:space="0" w:color="000000"/>
              <w:right w:val="single" w:sz="4" w:space="0" w:color="000000"/>
            </w:tcBorders>
          </w:tcPr>
          <w:p w14:paraId="645D214D" w14:textId="77777777" w:rsidR="00376198" w:rsidRPr="00D74D1C" w:rsidRDefault="00376198" w:rsidP="00BD1CE5">
            <w:pPr>
              <w:jc w:val="center"/>
              <w:rPr>
                <w:sz w:val="24"/>
                <w:szCs w:val="24"/>
              </w:rPr>
            </w:pPr>
            <w:r w:rsidRPr="00D74D1C">
              <w:rPr>
                <w:sz w:val="24"/>
                <w:szCs w:val="24"/>
              </w:rPr>
              <w:t>98253</w:t>
            </w:r>
          </w:p>
        </w:tc>
      </w:tr>
      <w:tr w:rsidR="00376198" w:rsidRPr="00D74D1C" w14:paraId="4FFE7F86" w14:textId="77777777" w:rsidTr="00BD1CE5">
        <w:tc>
          <w:tcPr>
            <w:tcW w:w="617" w:type="dxa"/>
            <w:tcBorders>
              <w:top w:val="single" w:sz="4" w:space="0" w:color="000000"/>
              <w:left w:val="single" w:sz="4" w:space="0" w:color="000000"/>
              <w:bottom w:val="single" w:sz="4" w:space="0" w:color="000000"/>
            </w:tcBorders>
          </w:tcPr>
          <w:p w14:paraId="42C5143D" w14:textId="77777777" w:rsidR="00376198" w:rsidRPr="00D74D1C" w:rsidRDefault="00376198" w:rsidP="00BD1CE5">
            <w:pPr>
              <w:jc w:val="center"/>
              <w:rPr>
                <w:sz w:val="24"/>
                <w:szCs w:val="24"/>
              </w:rPr>
            </w:pPr>
            <w:r w:rsidRPr="00D74D1C">
              <w:rPr>
                <w:sz w:val="24"/>
                <w:szCs w:val="24"/>
              </w:rPr>
              <w:t>29</w:t>
            </w:r>
          </w:p>
        </w:tc>
        <w:tc>
          <w:tcPr>
            <w:tcW w:w="945" w:type="dxa"/>
            <w:tcBorders>
              <w:top w:val="single" w:sz="4" w:space="0" w:color="000000"/>
              <w:left w:val="single" w:sz="4" w:space="0" w:color="000000"/>
              <w:bottom w:val="single" w:sz="4" w:space="0" w:color="000000"/>
            </w:tcBorders>
          </w:tcPr>
          <w:p w14:paraId="1DA63F87" w14:textId="77777777" w:rsidR="00376198" w:rsidRPr="00D74D1C" w:rsidRDefault="00376198" w:rsidP="00BD1CE5">
            <w:pPr>
              <w:jc w:val="center"/>
              <w:rPr>
                <w:sz w:val="24"/>
                <w:szCs w:val="24"/>
              </w:rPr>
            </w:pPr>
            <w:r w:rsidRPr="00D74D1C">
              <w:rPr>
                <w:sz w:val="24"/>
                <w:szCs w:val="24"/>
              </w:rPr>
              <w:t>05366</w:t>
            </w:r>
          </w:p>
        </w:tc>
        <w:tc>
          <w:tcPr>
            <w:tcW w:w="945" w:type="dxa"/>
            <w:tcBorders>
              <w:top w:val="single" w:sz="4" w:space="0" w:color="000000"/>
              <w:left w:val="single" w:sz="4" w:space="0" w:color="000000"/>
              <w:bottom w:val="single" w:sz="4" w:space="0" w:color="000000"/>
            </w:tcBorders>
          </w:tcPr>
          <w:p w14:paraId="0DDFEFF1" w14:textId="77777777" w:rsidR="00376198" w:rsidRPr="00D74D1C" w:rsidRDefault="00376198" w:rsidP="00BD1CE5">
            <w:pPr>
              <w:jc w:val="center"/>
              <w:rPr>
                <w:sz w:val="24"/>
                <w:szCs w:val="24"/>
              </w:rPr>
            </w:pPr>
            <w:r w:rsidRPr="00D74D1C">
              <w:rPr>
                <w:sz w:val="24"/>
                <w:szCs w:val="24"/>
              </w:rPr>
              <w:t>04213</w:t>
            </w:r>
          </w:p>
        </w:tc>
        <w:tc>
          <w:tcPr>
            <w:tcW w:w="945" w:type="dxa"/>
            <w:tcBorders>
              <w:top w:val="single" w:sz="4" w:space="0" w:color="000000"/>
              <w:left w:val="single" w:sz="4" w:space="0" w:color="000000"/>
              <w:bottom w:val="single" w:sz="4" w:space="0" w:color="000000"/>
            </w:tcBorders>
          </w:tcPr>
          <w:p w14:paraId="6304B87B" w14:textId="77777777" w:rsidR="00376198" w:rsidRPr="00D74D1C" w:rsidRDefault="00376198" w:rsidP="00BD1CE5">
            <w:pPr>
              <w:jc w:val="center"/>
              <w:rPr>
                <w:sz w:val="24"/>
                <w:szCs w:val="24"/>
              </w:rPr>
            </w:pPr>
            <w:r w:rsidRPr="00D74D1C">
              <w:rPr>
                <w:sz w:val="24"/>
                <w:szCs w:val="24"/>
              </w:rPr>
              <w:t>25669</w:t>
            </w:r>
          </w:p>
        </w:tc>
        <w:tc>
          <w:tcPr>
            <w:tcW w:w="945" w:type="dxa"/>
            <w:tcBorders>
              <w:top w:val="single" w:sz="4" w:space="0" w:color="000000"/>
              <w:left w:val="single" w:sz="4" w:space="0" w:color="000000"/>
              <w:bottom w:val="single" w:sz="4" w:space="0" w:color="000000"/>
            </w:tcBorders>
          </w:tcPr>
          <w:p w14:paraId="47262EE9" w14:textId="77777777" w:rsidR="00376198" w:rsidRPr="00D74D1C" w:rsidRDefault="00376198" w:rsidP="00BD1CE5">
            <w:pPr>
              <w:jc w:val="center"/>
              <w:rPr>
                <w:sz w:val="24"/>
                <w:szCs w:val="24"/>
              </w:rPr>
            </w:pPr>
            <w:r w:rsidRPr="00D74D1C">
              <w:rPr>
                <w:sz w:val="24"/>
                <w:szCs w:val="24"/>
              </w:rPr>
              <w:t>26422</w:t>
            </w:r>
          </w:p>
        </w:tc>
        <w:tc>
          <w:tcPr>
            <w:tcW w:w="945" w:type="dxa"/>
            <w:tcBorders>
              <w:top w:val="single" w:sz="4" w:space="0" w:color="000000"/>
              <w:left w:val="single" w:sz="4" w:space="0" w:color="000000"/>
              <w:bottom w:val="single" w:sz="4" w:space="0" w:color="000000"/>
            </w:tcBorders>
          </w:tcPr>
          <w:p w14:paraId="1EE26D86" w14:textId="77777777" w:rsidR="00376198" w:rsidRPr="00D74D1C" w:rsidRDefault="00376198" w:rsidP="00BD1CE5">
            <w:pPr>
              <w:jc w:val="center"/>
              <w:rPr>
                <w:sz w:val="24"/>
                <w:szCs w:val="24"/>
              </w:rPr>
            </w:pPr>
            <w:r w:rsidRPr="00D74D1C">
              <w:rPr>
                <w:sz w:val="24"/>
                <w:szCs w:val="24"/>
              </w:rPr>
              <w:t>44407</w:t>
            </w:r>
          </w:p>
        </w:tc>
        <w:tc>
          <w:tcPr>
            <w:tcW w:w="945" w:type="dxa"/>
            <w:tcBorders>
              <w:top w:val="single" w:sz="4" w:space="0" w:color="000000"/>
              <w:left w:val="single" w:sz="4" w:space="0" w:color="000000"/>
              <w:bottom w:val="single" w:sz="4" w:space="0" w:color="000000"/>
            </w:tcBorders>
          </w:tcPr>
          <w:p w14:paraId="6F906F17" w14:textId="77777777" w:rsidR="00376198" w:rsidRPr="00D74D1C" w:rsidRDefault="00376198" w:rsidP="00BD1CE5">
            <w:pPr>
              <w:jc w:val="center"/>
              <w:rPr>
                <w:sz w:val="24"/>
                <w:szCs w:val="24"/>
              </w:rPr>
            </w:pPr>
            <w:r w:rsidRPr="00D74D1C">
              <w:rPr>
                <w:sz w:val="24"/>
                <w:szCs w:val="24"/>
              </w:rPr>
              <w:t>44048</w:t>
            </w:r>
          </w:p>
        </w:tc>
        <w:tc>
          <w:tcPr>
            <w:tcW w:w="945" w:type="dxa"/>
            <w:tcBorders>
              <w:top w:val="single" w:sz="4" w:space="0" w:color="000000"/>
              <w:left w:val="single" w:sz="4" w:space="0" w:color="000000"/>
              <w:bottom w:val="single" w:sz="4" w:space="0" w:color="000000"/>
            </w:tcBorders>
          </w:tcPr>
          <w:p w14:paraId="1302B527" w14:textId="77777777" w:rsidR="00376198" w:rsidRPr="00D74D1C" w:rsidRDefault="00376198" w:rsidP="00BD1CE5">
            <w:pPr>
              <w:jc w:val="center"/>
              <w:rPr>
                <w:sz w:val="24"/>
                <w:szCs w:val="24"/>
              </w:rPr>
            </w:pPr>
            <w:r w:rsidRPr="00D74D1C">
              <w:rPr>
                <w:sz w:val="24"/>
                <w:szCs w:val="24"/>
              </w:rPr>
              <w:t>37936</w:t>
            </w:r>
          </w:p>
        </w:tc>
        <w:tc>
          <w:tcPr>
            <w:tcW w:w="945" w:type="dxa"/>
            <w:tcBorders>
              <w:top w:val="single" w:sz="4" w:space="0" w:color="000000"/>
              <w:left w:val="single" w:sz="4" w:space="0" w:color="000000"/>
              <w:bottom w:val="single" w:sz="4" w:space="0" w:color="000000"/>
            </w:tcBorders>
          </w:tcPr>
          <w:p w14:paraId="69EC4CF1" w14:textId="77777777" w:rsidR="00376198" w:rsidRPr="00D74D1C" w:rsidRDefault="00376198" w:rsidP="00BD1CE5">
            <w:pPr>
              <w:jc w:val="center"/>
              <w:rPr>
                <w:sz w:val="24"/>
                <w:szCs w:val="24"/>
              </w:rPr>
            </w:pPr>
            <w:r w:rsidRPr="00D74D1C">
              <w:rPr>
                <w:sz w:val="24"/>
                <w:szCs w:val="24"/>
              </w:rPr>
              <w:t>63904</w:t>
            </w:r>
          </w:p>
        </w:tc>
        <w:tc>
          <w:tcPr>
            <w:tcW w:w="945" w:type="dxa"/>
            <w:tcBorders>
              <w:top w:val="single" w:sz="4" w:space="0" w:color="000000"/>
              <w:left w:val="single" w:sz="4" w:space="0" w:color="000000"/>
              <w:bottom w:val="single" w:sz="4" w:space="0" w:color="000000"/>
            </w:tcBorders>
          </w:tcPr>
          <w:p w14:paraId="2950A719" w14:textId="77777777" w:rsidR="00376198" w:rsidRPr="00D74D1C" w:rsidRDefault="00376198" w:rsidP="00BD1CE5">
            <w:pPr>
              <w:jc w:val="center"/>
              <w:rPr>
                <w:sz w:val="24"/>
                <w:szCs w:val="24"/>
              </w:rPr>
            </w:pPr>
            <w:r w:rsidRPr="00D74D1C">
              <w:rPr>
                <w:sz w:val="24"/>
                <w:szCs w:val="24"/>
              </w:rPr>
              <w:t>45766</w:t>
            </w:r>
          </w:p>
        </w:tc>
        <w:tc>
          <w:tcPr>
            <w:tcW w:w="945" w:type="dxa"/>
            <w:tcBorders>
              <w:top w:val="single" w:sz="4" w:space="0" w:color="000000"/>
              <w:left w:val="single" w:sz="4" w:space="0" w:color="000000"/>
              <w:bottom w:val="single" w:sz="4" w:space="0" w:color="000000"/>
            </w:tcBorders>
          </w:tcPr>
          <w:p w14:paraId="162732FD" w14:textId="77777777" w:rsidR="00376198" w:rsidRPr="00D74D1C" w:rsidRDefault="00376198" w:rsidP="00BD1CE5">
            <w:pPr>
              <w:jc w:val="center"/>
              <w:rPr>
                <w:sz w:val="24"/>
                <w:szCs w:val="24"/>
              </w:rPr>
            </w:pPr>
            <w:r w:rsidRPr="00D74D1C">
              <w:rPr>
                <w:sz w:val="24"/>
                <w:szCs w:val="24"/>
              </w:rPr>
              <w:t>66134</w:t>
            </w:r>
          </w:p>
        </w:tc>
        <w:tc>
          <w:tcPr>
            <w:tcW w:w="945" w:type="dxa"/>
            <w:tcBorders>
              <w:top w:val="single" w:sz="4" w:space="0" w:color="000000"/>
              <w:left w:val="single" w:sz="4" w:space="0" w:color="000000"/>
              <w:bottom w:val="single" w:sz="4" w:space="0" w:color="000000"/>
            </w:tcBorders>
          </w:tcPr>
          <w:p w14:paraId="78DBE3A1" w14:textId="77777777" w:rsidR="00376198" w:rsidRPr="00D74D1C" w:rsidRDefault="00376198" w:rsidP="00BD1CE5">
            <w:pPr>
              <w:jc w:val="center"/>
              <w:rPr>
                <w:sz w:val="24"/>
                <w:szCs w:val="24"/>
              </w:rPr>
            </w:pPr>
            <w:r w:rsidRPr="00D74D1C">
              <w:rPr>
                <w:sz w:val="24"/>
                <w:szCs w:val="24"/>
              </w:rPr>
              <w:t>75470</w:t>
            </w:r>
          </w:p>
        </w:tc>
        <w:tc>
          <w:tcPr>
            <w:tcW w:w="945" w:type="dxa"/>
            <w:tcBorders>
              <w:top w:val="single" w:sz="4" w:space="0" w:color="000000"/>
              <w:left w:val="single" w:sz="4" w:space="0" w:color="000000"/>
              <w:bottom w:val="single" w:sz="4" w:space="0" w:color="000000"/>
            </w:tcBorders>
          </w:tcPr>
          <w:p w14:paraId="26B8A1E2" w14:textId="77777777" w:rsidR="00376198" w:rsidRPr="00D74D1C" w:rsidRDefault="00376198" w:rsidP="00BD1CE5">
            <w:pPr>
              <w:jc w:val="center"/>
              <w:rPr>
                <w:sz w:val="24"/>
                <w:szCs w:val="24"/>
              </w:rPr>
            </w:pPr>
            <w:r w:rsidRPr="00D74D1C">
              <w:rPr>
                <w:sz w:val="24"/>
                <w:szCs w:val="24"/>
              </w:rPr>
              <w:t>66520</w:t>
            </w:r>
          </w:p>
        </w:tc>
        <w:tc>
          <w:tcPr>
            <w:tcW w:w="945" w:type="dxa"/>
            <w:tcBorders>
              <w:top w:val="single" w:sz="4" w:space="0" w:color="000000"/>
              <w:left w:val="single" w:sz="4" w:space="0" w:color="000000"/>
              <w:bottom w:val="single" w:sz="4" w:space="0" w:color="000000"/>
            </w:tcBorders>
          </w:tcPr>
          <w:p w14:paraId="14272176" w14:textId="77777777" w:rsidR="00376198" w:rsidRPr="00D74D1C" w:rsidRDefault="00376198" w:rsidP="00BD1CE5">
            <w:pPr>
              <w:jc w:val="center"/>
              <w:rPr>
                <w:sz w:val="24"/>
                <w:szCs w:val="24"/>
              </w:rPr>
            </w:pPr>
            <w:r w:rsidRPr="00D74D1C">
              <w:rPr>
                <w:sz w:val="24"/>
                <w:szCs w:val="24"/>
              </w:rPr>
              <w:t>34693</w:t>
            </w:r>
          </w:p>
        </w:tc>
        <w:tc>
          <w:tcPr>
            <w:tcW w:w="980" w:type="dxa"/>
            <w:tcBorders>
              <w:top w:val="single" w:sz="4" w:space="0" w:color="000000"/>
              <w:left w:val="single" w:sz="4" w:space="0" w:color="000000"/>
              <w:bottom w:val="single" w:sz="4" w:space="0" w:color="000000"/>
              <w:right w:val="single" w:sz="4" w:space="0" w:color="000000"/>
            </w:tcBorders>
          </w:tcPr>
          <w:p w14:paraId="3C3B74D9" w14:textId="77777777" w:rsidR="00376198" w:rsidRPr="00D74D1C" w:rsidRDefault="00376198" w:rsidP="00BD1CE5">
            <w:pPr>
              <w:jc w:val="center"/>
              <w:rPr>
                <w:sz w:val="24"/>
                <w:szCs w:val="24"/>
              </w:rPr>
            </w:pPr>
            <w:r w:rsidRPr="00D74D1C">
              <w:rPr>
                <w:sz w:val="24"/>
                <w:szCs w:val="24"/>
              </w:rPr>
              <w:t>90449</w:t>
            </w:r>
          </w:p>
        </w:tc>
      </w:tr>
      <w:tr w:rsidR="00376198" w:rsidRPr="00D74D1C" w14:paraId="441381F9" w14:textId="77777777" w:rsidTr="00BD1CE5">
        <w:tc>
          <w:tcPr>
            <w:tcW w:w="617" w:type="dxa"/>
            <w:tcBorders>
              <w:top w:val="single" w:sz="4" w:space="0" w:color="000000"/>
              <w:left w:val="single" w:sz="4" w:space="0" w:color="000000"/>
              <w:bottom w:val="single" w:sz="4" w:space="0" w:color="000000"/>
            </w:tcBorders>
          </w:tcPr>
          <w:p w14:paraId="716F1796" w14:textId="77777777" w:rsidR="00376198" w:rsidRPr="00D74D1C" w:rsidRDefault="00376198" w:rsidP="00BD1CE5">
            <w:pPr>
              <w:jc w:val="center"/>
              <w:rPr>
                <w:sz w:val="24"/>
                <w:szCs w:val="24"/>
              </w:rPr>
            </w:pPr>
            <w:r w:rsidRPr="00D74D1C">
              <w:rPr>
                <w:sz w:val="24"/>
                <w:szCs w:val="24"/>
              </w:rPr>
              <w:t>30</w:t>
            </w:r>
          </w:p>
        </w:tc>
        <w:tc>
          <w:tcPr>
            <w:tcW w:w="945" w:type="dxa"/>
            <w:tcBorders>
              <w:top w:val="single" w:sz="4" w:space="0" w:color="000000"/>
              <w:left w:val="single" w:sz="4" w:space="0" w:color="000000"/>
              <w:bottom w:val="single" w:sz="4" w:space="0" w:color="000000"/>
            </w:tcBorders>
          </w:tcPr>
          <w:p w14:paraId="4DE8C283" w14:textId="77777777" w:rsidR="00376198" w:rsidRPr="00D74D1C" w:rsidRDefault="00376198" w:rsidP="00BD1CE5">
            <w:pPr>
              <w:jc w:val="center"/>
              <w:rPr>
                <w:sz w:val="24"/>
                <w:szCs w:val="24"/>
              </w:rPr>
            </w:pPr>
            <w:r w:rsidRPr="00D74D1C">
              <w:rPr>
                <w:sz w:val="24"/>
                <w:szCs w:val="24"/>
              </w:rPr>
              <w:t>91921</w:t>
            </w:r>
          </w:p>
        </w:tc>
        <w:tc>
          <w:tcPr>
            <w:tcW w:w="945" w:type="dxa"/>
            <w:tcBorders>
              <w:top w:val="single" w:sz="4" w:space="0" w:color="000000"/>
              <w:left w:val="single" w:sz="4" w:space="0" w:color="000000"/>
              <w:bottom w:val="single" w:sz="4" w:space="0" w:color="000000"/>
            </w:tcBorders>
          </w:tcPr>
          <w:p w14:paraId="757B0084" w14:textId="77777777" w:rsidR="00376198" w:rsidRPr="00D74D1C" w:rsidRDefault="00376198" w:rsidP="00BD1CE5">
            <w:pPr>
              <w:jc w:val="center"/>
              <w:rPr>
                <w:sz w:val="24"/>
                <w:szCs w:val="24"/>
              </w:rPr>
            </w:pPr>
            <w:r w:rsidRPr="00D74D1C">
              <w:rPr>
                <w:sz w:val="24"/>
                <w:szCs w:val="24"/>
              </w:rPr>
              <w:t>26418</w:t>
            </w:r>
          </w:p>
        </w:tc>
        <w:tc>
          <w:tcPr>
            <w:tcW w:w="945" w:type="dxa"/>
            <w:tcBorders>
              <w:top w:val="single" w:sz="4" w:space="0" w:color="000000"/>
              <w:left w:val="single" w:sz="4" w:space="0" w:color="000000"/>
              <w:bottom w:val="single" w:sz="4" w:space="0" w:color="000000"/>
            </w:tcBorders>
          </w:tcPr>
          <w:p w14:paraId="0ACFBB7F" w14:textId="77777777" w:rsidR="00376198" w:rsidRPr="00D74D1C" w:rsidRDefault="00376198" w:rsidP="00BD1CE5">
            <w:pPr>
              <w:jc w:val="center"/>
              <w:rPr>
                <w:sz w:val="24"/>
                <w:szCs w:val="24"/>
              </w:rPr>
            </w:pPr>
            <w:r w:rsidRPr="00D74D1C">
              <w:rPr>
                <w:sz w:val="24"/>
                <w:szCs w:val="24"/>
              </w:rPr>
              <w:t>64117</w:t>
            </w:r>
          </w:p>
        </w:tc>
        <w:tc>
          <w:tcPr>
            <w:tcW w:w="945" w:type="dxa"/>
            <w:tcBorders>
              <w:top w:val="single" w:sz="4" w:space="0" w:color="000000"/>
              <w:left w:val="single" w:sz="4" w:space="0" w:color="000000"/>
              <w:bottom w:val="single" w:sz="4" w:space="0" w:color="000000"/>
            </w:tcBorders>
          </w:tcPr>
          <w:p w14:paraId="5E58AE35" w14:textId="77777777" w:rsidR="00376198" w:rsidRPr="00D74D1C" w:rsidRDefault="00376198" w:rsidP="00BD1CE5">
            <w:pPr>
              <w:jc w:val="center"/>
              <w:rPr>
                <w:sz w:val="24"/>
                <w:szCs w:val="24"/>
              </w:rPr>
            </w:pPr>
            <w:r w:rsidRPr="00D74D1C">
              <w:rPr>
                <w:sz w:val="24"/>
                <w:szCs w:val="24"/>
              </w:rPr>
              <w:t>94305</w:t>
            </w:r>
          </w:p>
        </w:tc>
        <w:tc>
          <w:tcPr>
            <w:tcW w:w="945" w:type="dxa"/>
            <w:tcBorders>
              <w:top w:val="single" w:sz="4" w:space="0" w:color="000000"/>
              <w:left w:val="single" w:sz="4" w:space="0" w:color="000000"/>
              <w:bottom w:val="single" w:sz="4" w:space="0" w:color="000000"/>
            </w:tcBorders>
          </w:tcPr>
          <w:p w14:paraId="0B201481" w14:textId="77777777" w:rsidR="00376198" w:rsidRPr="00D74D1C" w:rsidRDefault="00376198" w:rsidP="00BD1CE5">
            <w:pPr>
              <w:jc w:val="center"/>
              <w:rPr>
                <w:sz w:val="24"/>
                <w:szCs w:val="24"/>
              </w:rPr>
            </w:pPr>
            <w:r w:rsidRPr="00D74D1C">
              <w:rPr>
                <w:sz w:val="24"/>
                <w:szCs w:val="24"/>
              </w:rPr>
              <w:t>26766</w:t>
            </w:r>
          </w:p>
        </w:tc>
        <w:tc>
          <w:tcPr>
            <w:tcW w:w="945" w:type="dxa"/>
            <w:tcBorders>
              <w:top w:val="single" w:sz="4" w:space="0" w:color="000000"/>
              <w:left w:val="single" w:sz="4" w:space="0" w:color="000000"/>
              <w:bottom w:val="single" w:sz="4" w:space="0" w:color="000000"/>
            </w:tcBorders>
          </w:tcPr>
          <w:p w14:paraId="68BF45E5" w14:textId="77777777" w:rsidR="00376198" w:rsidRPr="00D74D1C" w:rsidRDefault="00376198" w:rsidP="00BD1CE5">
            <w:pPr>
              <w:jc w:val="center"/>
              <w:rPr>
                <w:sz w:val="24"/>
                <w:szCs w:val="24"/>
              </w:rPr>
            </w:pPr>
            <w:r w:rsidRPr="00D74D1C">
              <w:rPr>
                <w:sz w:val="24"/>
                <w:szCs w:val="24"/>
              </w:rPr>
              <w:t>25940</w:t>
            </w:r>
          </w:p>
        </w:tc>
        <w:tc>
          <w:tcPr>
            <w:tcW w:w="945" w:type="dxa"/>
            <w:tcBorders>
              <w:top w:val="single" w:sz="4" w:space="0" w:color="000000"/>
              <w:left w:val="single" w:sz="4" w:space="0" w:color="000000"/>
              <w:bottom w:val="single" w:sz="4" w:space="0" w:color="000000"/>
            </w:tcBorders>
          </w:tcPr>
          <w:p w14:paraId="0CE94267" w14:textId="77777777" w:rsidR="00376198" w:rsidRPr="00D74D1C" w:rsidRDefault="00376198" w:rsidP="00BD1CE5">
            <w:pPr>
              <w:jc w:val="center"/>
              <w:rPr>
                <w:sz w:val="24"/>
                <w:szCs w:val="24"/>
              </w:rPr>
            </w:pPr>
            <w:r w:rsidRPr="00D74D1C">
              <w:rPr>
                <w:sz w:val="24"/>
                <w:szCs w:val="24"/>
              </w:rPr>
              <w:t>39972</w:t>
            </w:r>
          </w:p>
        </w:tc>
        <w:tc>
          <w:tcPr>
            <w:tcW w:w="945" w:type="dxa"/>
            <w:tcBorders>
              <w:top w:val="single" w:sz="4" w:space="0" w:color="000000"/>
              <w:left w:val="single" w:sz="4" w:space="0" w:color="000000"/>
              <w:bottom w:val="single" w:sz="4" w:space="0" w:color="000000"/>
            </w:tcBorders>
          </w:tcPr>
          <w:p w14:paraId="6BA52595" w14:textId="77777777" w:rsidR="00376198" w:rsidRPr="00D74D1C" w:rsidRDefault="00376198" w:rsidP="00BD1CE5">
            <w:pPr>
              <w:jc w:val="center"/>
              <w:rPr>
                <w:sz w:val="24"/>
                <w:szCs w:val="24"/>
              </w:rPr>
            </w:pPr>
            <w:r w:rsidRPr="00D74D1C">
              <w:rPr>
                <w:sz w:val="24"/>
                <w:szCs w:val="24"/>
              </w:rPr>
              <w:t>22209</w:t>
            </w:r>
          </w:p>
        </w:tc>
        <w:tc>
          <w:tcPr>
            <w:tcW w:w="945" w:type="dxa"/>
            <w:tcBorders>
              <w:top w:val="single" w:sz="4" w:space="0" w:color="000000"/>
              <w:left w:val="single" w:sz="4" w:space="0" w:color="000000"/>
              <w:bottom w:val="single" w:sz="4" w:space="0" w:color="000000"/>
            </w:tcBorders>
          </w:tcPr>
          <w:p w14:paraId="399FBFDD" w14:textId="77777777" w:rsidR="00376198" w:rsidRPr="00D74D1C" w:rsidRDefault="00376198" w:rsidP="00BD1CE5">
            <w:pPr>
              <w:jc w:val="center"/>
              <w:rPr>
                <w:sz w:val="24"/>
                <w:szCs w:val="24"/>
              </w:rPr>
            </w:pPr>
            <w:r w:rsidRPr="00D74D1C">
              <w:rPr>
                <w:sz w:val="24"/>
                <w:szCs w:val="24"/>
              </w:rPr>
              <w:t>71500</w:t>
            </w:r>
          </w:p>
        </w:tc>
        <w:tc>
          <w:tcPr>
            <w:tcW w:w="945" w:type="dxa"/>
            <w:tcBorders>
              <w:top w:val="single" w:sz="4" w:space="0" w:color="000000"/>
              <w:left w:val="single" w:sz="4" w:space="0" w:color="000000"/>
              <w:bottom w:val="single" w:sz="4" w:space="0" w:color="000000"/>
            </w:tcBorders>
          </w:tcPr>
          <w:p w14:paraId="40904924" w14:textId="77777777" w:rsidR="00376198" w:rsidRPr="00D74D1C" w:rsidRDefault="00376198" w:rsidP="00BD1CE5">
            <w:pPr>
              <w:jc w:val="center"/>
              <w:rPr>
                <w:sz w:val="24"/>
                <w:szCs w:val="24"/>
              </w:rPr>
            </w:pPr>
            <w:r w:rsidRPr="00D74D1C">
              <w:rPr>
                <w:sz w:val="24"/>
                <w:szCs w:val="24"/>
              </w:rPr>
              <w:t>64568</w:t>
            </w:r>
          </w:p>
        </w:tc>
        <w:tc>
          <w:tcPr>
            <w:tcW w:w="945" w:type="dxa"/>
            <w:tcBorders>
              <w:top w:val="single" w:sz="4" w:space="0" w:color="000000"/>
              <w:left w:val="single" w:sz="4" w:space="0" w:color="000000"/>
              <w:bottom w:val="single" w:sz="4" w:space="0" w:color="000000"/>
            </w:tcBorders>
          </w:tcPr>
          <w:p w14:paraId="7A52CB55" w14:textId="77777777" w:rsidR="00376198" w:rsidRPr="00D74D1C" w:rsidRDefault="00376198" w:rsidP="00BD1CE5">
            <w:pPr>
              <w:jc w:val="center"/>
              <w:rPr>
                <w:sz w:val="24"/>
                <w:szCs w:val="24"/>
              </w:rPr>
            </w:pPr>
            <w:r w:rsidRPr="00D74D1C">
              <w:rPr>
                <w:sz w:val="24"/>
                <w:szCs w:val="24"/>
              </w:rPr>
              <w:t>91402</w:t>
            </w:r>
          </w:p>
        </w:tc>
        <w:tc>
          <w:tcPr>
            <w:tcW w:w="945" w:type="dxa"/>
            <w:tcBorders>
              <w:top w:val="single" w:sz="4" w:space="0" w:color="000000"/>
              <w:left w:val="single" w:sz="4" w:space="0" w:color="000000"/>
              <w:bottom w:val="single" w:sz="4" w:space="0" w:color="000000"/>
            </w:tcBorders>
          </w:tcPr>
          <w:p w14:paraId="554F733D" w14:textId="77777777" w:rsidR="00376198" w:rsidRPr="00D74D1C" w:rsidRDefault="00376198" w:rsidP="00BD1CE5">
            <w:pPr>
              <w:jc w:val="center"/>
              <w:rPr>
                <w:sz w:val="24"/>
                <w:szCs w:val="24"/>
              </w:rPr>
            </w:pPr>
            <w:r w:rsidRPr="00D74D1C">
              <w:rPr>
                <w:sz w:val="24"/>
                <w:szCs w:val="24"/>
              </w:rPr>
              <w:t>42416</w:t>
            </w:r>
          </w:p>
        </w:tc>
        <w:tc>
          <w:tcPr>
            <w:tcW w:w="945" w:type="dxa"/>
            <w:tcBorders>
              <w:top w:val="single" w:sz="4" w:space="0" w:color="000000"/>
              <w:left w:val="single" w:sz="4" w:space="0" w:color="000000"/>
              <w:bottom w:val="single" w:sz="4" w:space="0" w:color="000000"/>
            </w:tcBorders>
          </w:tcPr>
          <w:p w14:paraId="6404D2A2" w14:textId="77777777" w:rsidR="00376198" w:rsidRPr="00D74D1C" w:rsidRDefault="00376198" w:rsidP="00BD1CE5">
            <w:pPr>
              <w:jc w:val="center"/>
              <w:rPr>
                <w:sz w:val="24"/>
                <w:szCs w:val="24"/>
              </w:rPr>
            </w:pPr>
            <w:r w:rsidRPr="00D74D1C">
              <w:rPr>
                <w:sz w:val="24"/>
                <w:szCs w:val="24"/>
              </w:rPr>
              <w:t>07844</w:t>
            </w:r>
          </w:p>
        </w:tc>
        <w:tc>
          <w:tcPr>
            <w:tcW w:w="980" w:type="dxa"/>
            <w:tcBorders>
              <w:top w:val="single" w:sz="4" w:space="0" w:color="000000"/>
              <w:left w:val="single" w:sz="4" w:space="0" w:color="000000"/>
              <w:bottom w:val="single" w:sz="4" w:space="0" w:color="000000"/>
              <w:right w:val="single" w:sz="4" w:space="0" w:color="000000"/>
            </w:tcBorders>
          </w:tcPr>
          <w:p w14:paraId="28118B23" w14:textId="77777777" w:rsidR="00376198" w:rsidRPr="00D74D1C" w:rsidRDefault="00376198" w:rsidP="00BD1CE5">
            <w:pPr>
              <w:jc w:val="center"/>
              <w:rPr>
                <w:sz w:val="24"/>
                <w:szCs w:val="24"/>
              </w:rPr>
            </w:pPr>
            <w:r w:rsidRPr="00D74D1C">
              <w:rPr>
                <w:sz w:val="24"/>
                <w:szCs w:val="24"/>
              </w:rPr>
              <w:t>69618</w:t>
            </w:r>
          </w:p>
        </w:tc>
      </w:tr>
      <w:tr w:rsidR="00376198" w:rsidRPr="00D74D1C" w14:paraId="375CF5DC" w14:textId="77777777" w:rsidTr="00BD1CE5">
        <w:tc>
          <w:tcPr>
            <w:tcW w:w="617" w:type="dxa"/>
            <w:tcBorders>
              <w:top w:val="single" w:sz="4" w:space="0" w:color="000000"/>
              <w:left w:val="single" w:sz="4" w:space="0" w:color="000000"/>
              <w:bottom w:val="single" w:sz="4" w:space="0" w:color="000000"/>
            </w:tcBorders>
          </w:tcPr>
          <w:p w14:paraId="3B6E1981" w14:textId="77777777" w:rsidR="00376198" w:rsidRPr="00D74D1C" w:rsidRDefault="00376198" w:rsidP="00BD1CE5">
            <w:pPr>
              <w:jc w:val="center"/>
              <w:rPr>
                <w:sz w:val="24"/>
                <w:szCs w:val="24"/>
              </w:rPr>
            </w:pPr>
            <w:r w:rsidRPr="00D74D1C">
              <w:rPr>
                <w:sz w:val="24"/>
                <w:szCs w:val="24"/>
              </w:rPr>
              <w:t>31</w:t>
            </w:r>
          </w:p>
        </w:tc>
        <w:tc>
          <w:tcPr>
            <w:tcW w:w="945" w:type="dxa"/>
            <w:tcBorders>
              <w:top w:val="single" w:sz="4" w:space="0" w:color="000000"/>
              <w:left w:val="single" w:sz="4" w:space="0" w:color="000000"/>
              <w:bottom w:val="single" w:sz="4" w:space="0" w:color="000000"/>
            </w:tcBorders>
          </w:tcPr>
          <w:p w14:paraId="09D540DC" w14:textId="77777777" w:rsidR="00376198" w:rsidRPr="00D74D1C" w:rsidRDefault="00376198" w:rsidP="00BD1CE5">
            <w:pPr>
              <w:jc w:val="center"/>
              <w:rPr>
                <w:sz w:val="24"/>
                <w:szCs w:val="24"/>
              </w:rPr>
            </w:pPr>
            <w:r w:rsidRPr="00D74D1C">
              <w:rPr>
                <w:sz w:val="24"/>
                <w:szCs w:val="24"/>
              </w:rPr>
              <w:t>00582</w:t>
            </w:r>
          </w:p>
        </w:tc>
        <w:tc>
          <w:tcPr>
            <w:tcW w:w="945" w:type="dxa"/>
            <w:tcBorders>
              <w:top w:val="single" w:sz="4" w:space="0" w:color="000000"/>
              <w:left w:val="single" w:sz="4" w:space="0" w:color="000000"/>
              <w:bottom w:val="single" w:sz="4" w:space="0" w:color="000000"/>
            </w:tcBorders>
          </w:tcPr>
          <w:p w14:paraId="5525E6FA" w14:textId="77777777" w:rsidR="00376198" w:rsidRPr="00D74D1C" w:rsidRDefault="00376198" w:rsidP="00BD1CE5">
            <w:pPr>
              <w:jc w:val="center"/>
              <w:rPr>
                <w:sz w:val="24"/>
                <w:szCs w:val="24"/>
              </w:rPr>
            </w:pPr>
            <w:r w:rsidRPr="00D74D1C">
              <w:rPr>
                <w:sz w:val="24"/>
                <w:szCs w:val="24"/>
              </w:rPr>
              <w:t>04711</w:t>
            </w:r>
          </w:p>
        </w:tc>
        <w:tc>
          <w:tcPr>
            <w:tcW w:w="945" w:type="dxa"/>
            <w:tcBorders>
              <w:top w:val="single" w:sz="4" w:space="0" w:color="000000"/>
              <w:left w:val="single" w:sz="4" w:space="0" w:color="000000"/>
              <w:bottom w:val="single" w:sz="4" w:space="0" w:color="000000"/>
            </w:tcBorders>
          </w:tcPr>
          <w:p w14:paraId="2A1AE15C" w14:textId="77777777" w:rsidR="00376198" w:rsidRPr="00D74D1C" w:rsidRDefault="00376198" w:rsidP="00BD1CE5">
            <w:pPr>
              <w:jc w:val="center"/>
              <w:rPr>
                <w:sz w:val="24"/>
                <w:szCs w:val="24"/>
              </w:rPr>
            </w:pPr>
            <w:r w:rsidRPr="00D74D1C">
              <w:rPr>
                <w:sz w:val="24"/>
                <w:szCs w:val="24"/>
              </w:rPr>
              <w:t>87917</w:t>
            </w:r>
          </w:p>
        </w:tc>
        <w:tc>
          <w:tcPr>
            <w:tcW w:w="945" w:type="dxa"/>
            <w:tcBorders>
              <w:top w:val="single" w:sz="4" w:space="0" w:color="000000"/>
              <w:left w:val="single" w:sz="4" w:space="0" w:color="000000"/>
              <w:bottom w:val="single" w:sz="4" w:space="0" w:color="000000"/>
            </w:tcBorders>
          </w:tcPr>
          <w:p w14:paraId="64444669" w14:textId="77777777" w:rsidR="00376198" w:rsidRPr="00D74D1C" w:rsidRDefault="00376198" w:rsidP="00BD1CE5">
            <w:pPr>
              <w:jc w:val="center"/>
              <w:rPr>
                <w:sz w:val="24"/>
                <w:szCs w:val="24"/>
              </w:rPr>
            </w:pPr>
            <w:r w:rsidRPr="00D74D1C">
              <w:rPr>
                <w:sz w:val="24"/>
                <w:szCs w:val="24"/>
              </w:rPr>
              <w:t>77341</w:t>
            </w:r>
          </w:p>
        </w:tc>
        <w:tc>
          <w:tcPr>
            <w:tcW w:w="945" w:type="dxa"/>
            <w:tcBorders>
              <w:top w:val="single" w:sz="4" w:space="0" w:color="000000"/>
              <w:left w:val="single" w:sz="4" w:space="0" w:color="000000"/>
              <w:bottom w:val="single" w:sz="4" w:space="0" w:color="000000"/>
            </w:tcBorders>
          </w:tcPr>
          <w:p w14:paraId="2A4E08A1" w14:textId="77777777" w:rsidR="00376198" w:rsidRPr="00D74D1C" w:rsidRDefault="00376198" w:rsidP="00BD1CE5">
            <w:pPr>
              <w:jc w:val="center"/>
              <w:rPr>
                <w:sz w:val="24"/>
                <w:szCs w:val="24"/>
              </w:rPr>
            </w:pPr>
            <w:r w:rsidRPr="00D74D1C">
              <w:rPr>
                <w:sz w:val="24"/>
                <w:szCs w:val="24"/>
              </w:rPr>
              <w:t>42206</w:t>
            </w:r>
          </w:p>
        </w:tc>
        <w:tc>
          <w:tcPr>
            <w:tcW w:w="945" w:type="dxa"/>
            <w:tcBorders>
              <w:top w:val="single" w:sz="4" w:space="0" w:color="000000"/>
              <w:left w:val="single" w:sz="4" w:space="0" w:color="000000"/>
              <w:bottom w:val="single" w:sz="4" w:space="0" w:color="000000"/>
            </w:tcBorders>
          </w:tcPr>
          <w:p w14:paraId="0EADE434" w14:textId="77777777" w:rsidR="00376198" w:rsidRPr="00D74D1C" w:rsidRDefault="00376198" w:rsidP="00BD1CE5">
            <w:pPr>
              <w:jc w:val="center"/>
              <w:rPr>
                <w:sz w:val="24"/>
                <w:szCs w:val="24"/>
              </w:rPr>
            </w:pPr>
            <w:r w:rsidRPr="00D74D1C">
              <w:rPr>
                <w:sz w:val="24"/>
                <w:szCs w:val="24"/>
              </w:rPr>
              <w:t>35126</w:t>
            </w:r>
          </w:p>
        </w:tc>
        <w:tc>
          <w:tcPr>
            <w:tcW w:w="945" w:type="dxa"/>
            <w:tcBorders>
              <w:top w:val="single" w:sz="4" w:space="0" w:color="000000"/>
              <w:left w:val="single" w:sz="4" w:space="0" w:color="000000"/>
              <w:bottom w:val="single" w:sz="4" w:space="0" w:color="000000"/>
            </w:tcBorders>
          </w:tcPr>
          <w:p w14:paraId="40185EF4" w14:textId="77777777" w:rsidR="00376198" w:rsidRPr="00D74D1C" w:rsidRDefault="00376198" w:rsidP="00BD1CE5">
            <w:pPr>
              <w:jc w:val="center"/>
              <w:rPr>
                <w:sz w:val="24"/>
                <w:szCs w:val="24"/>
              </w:rPr>
            </w:pPr>
            <w:r w:rsidRPr="00D74D1C">
              <w:rPr>
                <w:sz w:val="24"/>
                <w:szCs w:val="24"/>
              </w:rPr>
              <w:t>74087</w:t>
            </w:r>
          </w:p>
        </w:tc>
        <w:tc>
          <w:tcPr>
            <w:tcW w:w="945" w:type="dxa"/>
            <w:tcBorders>
              <w:top w:val="single" w:sz="4" w:space="0" w:color="000000"/>
              <w:left w:val="single" w:sz="4" w:space="0" w:color="000000"/>
              <w:bottom w:val="single" w:sz="4" w:space="0" w:color="000000"/>
            </w:tcBorders>
          </w:tcPr>
          <w:p w14:paraId="01FF9C19" w14:textId="77777777" w:rsidR="00376198" w:rsidRPr="00D74D1C" w:rsidRDefault="00376198" w:rsidP="00BD1CE5">
            <w:pPr>
              <w:jc w:val="center"/>
              <w:rPr>
                <w:sz w:val="24"/>
                <w:szCs w:val="24"/>
              </w:rPr>
            </w:pPr>
            <w:r w:rsidRPr="00D74D1C">
              <w:rPr>
                <w:sz w:val="24"/>
                <w:szCs w:val="24"/>
              </w:rPr>
              <w:t>99547</w:t>
            </w:r>
          </w:p>
        </w:tc>
        <w:tc>
          <w:tcPr>
            <w:tcW w:w="945" w:type="dxa"/>
            <w:tcBorders>
              <w:top w:val="single" w:sz="4" w:space="0" w:color="000000"/>
              <w:left w:val="single" w:sz="4" w:space="0" w:color="000000"/>
              <w:bottom w:val="single" w:sz="4" w:space="0" w:color="000000"/>
            </w:tcBorders>
          </w:tcPr>
          <w:p w14:paraId="46141C4F" w14:textId="77777777" w:rsidR="00376198" w:rsidRPr="00D74D1C" w:rsidRDefault="00376198" w:rsidP="00BD1CE5">
            <w:pPr>
              <w:jc w:val="center"/>
              <w:rPr>
                <w:sz w:val="24"/>
                <w:szCs w:val="24"/>
              </w:rPr>
            </w:pPr>
            <w:r w:rsidRPr="00D74D1C">
              <w:rPr>
                <w:sz w:val="24"/>
                <w:szCs w:val="24"/>
              </w:rPr>
              <w:t>81817</w:t>
            </w:r>
          </w:p>
        </w:tc>
        <w:tc>
          <w:tcPr>
            <w:tcW w:w="945" w:type="dxa"/>
            <w:tcBorders>
              <w:top w:val="single" w:sz="4" w:space="0" w:color="000000"/>
              <w:left w:val="single" w:sz="4" w:space="0" w:color="000000"/>
              <w:bottom w:val="single" w:sz="4" w:space="0" w:color="000000"/>
            </w:tcBorders>
          </w:tcPr>
          <w:p w14:paraId="0C8EE982" w14:textId="77777777" w:rsidR="00376198" w:rsidRPr="00D74D1C" w:rsidRDefault="00376198" w:rsidP="00BD1CE5">
            <w:pPr>
              <w:jc w:val="center"/>
              <w:rPr>
                <w:sz w:val="24"/>
                <w:szCs w:val="24"/>
              </w:rPr>
            </w:pPr>
            <w:r w:rsidRPr="00D74D1C">
              <w:rPr>
                <w:sz w:val="24"/>
                <w:szCs w:val="24"/>
              </w:rPr>
              <w:t>42607</w:t>
            </w:r>
          </w:p>
        </w:tc>
        <w:tc>
          <w:tcPr>
            <w:tcW w:w="945" w:type="dxa"/>
            <w:tcBorders>
              <w:top w:val="single" w:sz="4" w:space="0" w:color="000000"/>
              <w:left w:val="single" w:sz="4" w:space="0" w:color="000000"/>
              <w:bottom w:val="single" w:sz="4" w:space="0" w:color="000000"/>
            </w:tcBorders>
          </w:tcPr>
          <w:p w14:paraId="61A0CC6F" w14:textId="77777777" w:rsidR="00376198" w:rsidRPr="00D74D1C" w:rsidRDefault="00376198" w:rsidP="00BD1CE5">
            <w:pPr>
              <w:jc w:val="center"/>
              <w:rPr>
                <w:sz w:val="24"/>
                <w:szCs w:val="24"/>
              </w:rPr>
            </w:pPr>
            <w:r w:rsidRPr="00D74D1C">
              <w:rPr>
                <w:sz w:val="24"/>
                <w:szCs w:val="24"/>
              </w:rPr>
              <w:t>43808</w:t>
            </w:r>
          </w:p>
        </w:tc>
        <w:tc>
          <w:tcPr>
            <w:tcW w:w="945" w:type="dxa"/>
            <w:tcBorders>
              <w:top w:val="single" w:sz="4" w:space="0" w:color="000000"/>
              <w:left w:val="single" w:sz="4" w:space="0" w:color="000000"/>
              <w:bottom w:val="single" w:sz="4" w:space="0" w:color="000000"/>
            </w:tcBorders>
          </w:tcPr>
          <w:p w14:paraId="70CF9E9B" w14:textId="77777777" w:rsidR="00376198" w:rsidRPr="00D74D1C" w:rsidRDefault="00376198" w:rsidP="00BD1CE5">
            <w:pPr>
              <w:jc w:val="center"/>
              <w:rPr>
                <w:sz w:val="24"/>
                <w:szCs w:val="24"/>
              </w:rPr>
            </w:pPr>
            <w:r w:rsidRPr="00D74D1C">
              <w:rPr>
                <w:sz w:val="24"/>
                <w:szCs w:val="24"/>
              </w:rPr>
              <w:t>76655</w:t>
            </w:r>
          </w:p>
        </w:tc>
        <w:tc>
          <w:tcPr>
            <w:tcW w:w="945" w:type="dxa"/>
            <w:tcBorders>
              <w:top w:val="single" w:sz="4" w:space="0" w:color="000000"/>
              <w:left w:val="single" w:sz="4" w:space="0" w:color="000000"/>
              <w:bottom w:val="single" w:sz="4" w:space="0" w:color="000000"/>
            </w:tcBorders>
          </w:tcPr>
          <w:p w14:paraId="680489CE" w14:textId="77777777" w:rsidR="00376198" w:rsidRPr="00D74D1C" w:rsidRDefault="00376198" w:rsidP="00BD1CE5">
            <w:pPr>
              <w:jc w:val="center"/>
              <w:rPr>
                <w:sz w:val="24"/>
                <w:szCs w:val="24"/>
              </w:rPr>
            </w:pPr>
            <w:r w:rsidRPr="00D74D1C">
              <w:rPr>
                <w:sz w:val="24"/>
                <w:szCs w:val="24"/>
              </w:rPr>
              <w:t>62028</w:t>
            </w:r>
          </w:p>
        </w:tc>
        <w:tc>
          <w:tcPr>
            <w:tcW w:w="980" w:type="dxa"/>
            <w:tcBorders>
              <w:top w:val="single" w:sz="4" w:space="0" w:color="000000"/>
              <w:left w:val="single" w:sz="4" w:space="0" w:color="000000"/>
              <w:bottom w:val="single" w:sz="4" w:space="0" w:color="000000"/>
              <w:right w:val="single" w:sz="4" w:space="0" w:color="000000"/>
            </w:tcBorders>
          </w:tcPr>
          <w:p w14:paraId="11279A73" w14:textId="77777777" w:rsidR="00376198" w:rsidRPr="00D74D1C" w:rsidRDefault="00376198" w:rsidP="00BD1CE5">
            <w:pPr>
              <w:jc w:val="center"/>
              <w:rPr>
                <w:sz w:val="24"/>
                <w:szCs w:val="24"/>
              </w:rPr>
            </w:pPr>
            <w:r w:rsidRPr="00D74D1C">
              <w:rPr>
                <w:sz w:val="24"/>
                <w:szCs w:val="24"/>
              </w:rPr>
              <w:t>76630</w:t>
            </w:r>
          </w:p>
        </w:tc>
      </w:tr>
      <w:tr w:rsidR="00376198" w:rsidRPr="00D74D1C" w14:paraId="6B5C959F" w14:textId="77777777" w:rsidTr="00BD1CE5">
        <w:tc>
          <w:tcPr>
            <w:tcW w:w="617" w:type="dxa"/>
            <w:tcBorders>
              <w:top w:val="single" w:sz="4" w:space="0" w:color="000000"/>
              <w:left w:val="single" w:sz="4" w:space="0" w:color="000000"/>
              <w:bottom w:val="single" w:sz="4" w:space="0" w:color="000000"/>
            </w:tcBorders>
          </w:tcPr>
          <w:p w14:paraId="0450C8B9" w14:textId="77777777" w:rsidR="00376198" w:rsidRPr="00D74D1C" w:rsidRDefault="00376198" w:rsidP="00BD1CE5">
            <w:pPr>
              <w:jc w:val="center"/>
              <w:rPr>
                <w:sz w:val="24"/>
                <w:szCs w:val="24"/>
              </w:rPr>
            </w:pPr>
            <w:r w:rsidRPr="00D74D1C">
              <w:rPr>
                <w:sz w:val="24"/>
                <w:szCs w:val="24"/>
              </w:rPr>
              <w:t>32</w:t>
            </w:r>
          </w:p>
        </w:tc>
        <w:tc>
          <w:tcPr>
            <w:tcW w:w="945" w:type="dxa"/>
            <w:tcBorders>
              <w:top w:val="single" w:sz="4" w:space="0" w:color="000000"/>
              <w:left w:val="single" w:sz="4" w:space="0" w:color="000000"/>
              <w:bottom w:val="single" w:sz="4" w:space="0" w:color="000000"/>
            </w:tcBorders>
          </w:tcPr>
          <w:p w14:paraId="2A3125D8" w14:textId="77777777" w:rsidR="00376198" w:rsidRPr="00D74D1C" w:rsidRDefault="00376198" w:rsidP="00BD1CE5">
            <w:pPr>
              <w:jc w:val="center"/>
              <w:rPr>
                <w:sz w:val="24"/>
                <w:szCs w:val="24"/>
              </w:rPr>
            </w:pPr>
            <w:r w:rsidRPr="00D74D1C">
              <w:rPr>
                <w:sz w:val="24"/>
                <w:szCs w:val="24"/>
              </w:rPr>
              <w:t>00725</w:t>
            </w:r>
          </w:p>
        </w:tc>
        <w:tc>
          <w:tcPr>
            <w:tcW w:w="945" w:type="dxa"/>
            <w:tcBorders>
              <w:top w:val="single" w:sz="4" w:space="0" w:color="000000"/>
              <w:left w:val="single" w:sz="4" w:space="0" w:color="000000"/>
              <w:bottom w:val="single" w:sz="4" w:space="0" w:color="000000"/>
            </w:tcBorders>
          </w:tcPr>
          <w:p w14:paraId="3A8591A2" w14:textId="77777777" w:rsidR="00376198" w:rsidRPr="00D74D1C" w:rsidRDefault="00376198" w:rsidP="00BD1CE5">
            <w:pPr>
              <w:jc w:val="center"/>
              <w:rPr>
                <w:sz w:val="24"/>
                <w:szCs w:val="24"/>
              </w:rPr>
            </w:pPr>
            <w:r w:rsidRPr="00D74D1C">
              <w:rPr>
                <w:sz w:val="24"/>
                <w:szCs w:val="24"/>
              </w:rPr>
              <w:t>69884</w:t>
            </w:r>
          </w:p>
        </w:tc>
        <w:tc>
          <w:tcPr>
            <w:tcW w:w="945" w:type="dxa"/>
            <w:tcBorders>
              <w:top w:val="single" w:sz="4" w:space="0" w:color="000000"/>
              <w:left w:val="single" w:sz="4" w:space="0" w:color="000000"/>
              <w:bottom w:val="single" w:sz="4" w:space="0" w:color="000000"/>
            </w:tcBorders>
          </w:tcPr>
          <w:p w14:paraId="3130B63D" w14:textId="77777777" w:rsidR="00376198" w:rsidRPr="00D74D1C" w:rsidRDefault="00376198" w:rsidP="00BD1CE5">
            <w:pPr>
              <w:jc w:val="center"/>
              <w:rPr>
                <w:sz w:val="24"/>
                <w:szCs w:val="24"/>
              </w:rPr>
            </w:pPr>
            <w:r w:rsidRPr="00D74D1C">
              <w:rPr>
                <w:sz w:val="24"/>
                <w:szCs w:val="24"/>
              </w:rPr>
              <w:t>62797</w:t>
            </w:r>
          </w:p>
        </w:tc>
        <w:tc>
          <w:tcPr>
            <w:tcW w:w="945" w:type="dxa"/>
            <w:tcBorders>
              <w:top w:val="single" w:sz="4" w:space="0" w:color="000000"/>
              <w:left w:val="single" w:sz="4" w:space="0" w:color="000000"/>
              <w:bottom w:val="single" w:sz="4" w:space="0" w:color="000000"/>
            </w:tcBorders>
          </w:tcPr>
          <w:p w14:paraId="34CC1974" w14:textId="77777777" w:rsidR="00376198" w:rsidRPr="00D74D1C" w:rsidRDefault="00376198" w:rsidP="00BD1CE5">
            <w:pPr>
              <w:jc w:val="center"/>
              <w:rPr>
                <w:sz w:val="24"/>
                <w:szCs w:val="24"/>
              </w:rPr>
            </w:pPr>
            <w:r w:rsidRPr="00D74D1C">
              <w:rPr>
                <w:sz w:val="24"/>
                <w:szCs w:val="24"/>
              </w:rPr>
              <w:t>56170</w:t>
            </w:r>
          </w:p>
        </w:tc>
        <w:tc>
          <w:tcPr>
            <w:tcW w:w="945" w:type="dxa"/>
            <w:tcBorders>
              <w:top w:val="single" w:sz="4" w:space="0" w:color="000000"/>
              <w:left w:val="single" w:sz="4" w:space="0" w:color="000000"/>
              <w:bottom w:val="single" w:sz="4" w:space="0" w:color="000000"/>
            </w:tcBorders>
          </w:tcPr>
          <w:p w14:paraId="14F94212" w14:textId="77777777" w:rsidR="00376198" w:rsidRPr="00D74D1C" w:rsidRDefault="00376198" w:rsidP="00BD1CE5">
            <w:pPr>
              <w:jc w:val="center"/>
              <w:rPr>
                <w:sz w:val="24"/>
                <w:szCs w:val="24"/>
              </w:rPr>
            </w:pPr>
            <w:r w:rsidRPr="00D74D1C">
              <w:rPr>
                <w:sz w:val="24"/>
                <w:szCs w:val="24"/>
              </w:rPr>
              <w:t>86324</w:t>
            </w:r>
          </w:p>
        </w:tc>
        <w:tc>
          <w:tcPr>
            <w:tcW w:w="945" w:type="dxa"/>
            <w:tcBorders>
              <w:top w:val="single" w:sz="4" w:space="0" w:color="000000"/>
              <w:left w:val="single" w:sz="4" w:space="0" w:color="000000"/>
              <w:bottom w:val="single" w:sz="4" w:space="0" w:color="000000"/>
            </w:tcBorders>
          </w:tcPr>
          <w:p w14:paraId="39687898" w14:textId="77777777" w:rsidR="00376198" w:rsidRPr="00D74D1C" w:rsidRDefault="00376198" w:rsidP="00BD1CE5">
            <w:pPr>
              <w:jc w:val="center"/>
              <w:rPr>
                <w:sz w:val="24"/>
                <w:szCs w:val="24"/>
              </w:rPr>
            </w:pPr>
            <w:r w:rsidRPr="00D74D1C">
              <w:rPr>
                <w:sz w:val="24"/>
                <w:szCs w:val="24"/>
              </w:rPr>
              <w:t>88072</w:t>
            </w:r>
          </w:p>
        </w:tc>
        <w:tc>
          <w:tcPr>
            <w:tcW w:w="945" w:type="dxa"/>
            <w:tcBorders>
              <w:top w:val="single" w:sz="4" w:space="0" w:color="000000"/>
              <w:left w:val="single" w:sz="4" w:space="0" w:color="000000"/>
              <w:bottom w:val="single" w:sz="4" w:space="0" w:color="000000"/>
            </w:tcBorders>
          </w:tcPr>
          <w:p w14:paraId="77E720B4" w14:textId="77777777" w:rsidR="00376198" w:rsidRPr="00D74D1C" w:rsidRDefault="00376198" w:rsidP="00BD1CE5">
            <w:pPr>
              <w:jc w:val="center"/>
              <w:rPr>
                <w:sz w:val="24"/>
                <w:szCs w:val="24"/>
              </w:rPr>
            </w:pPr>
            <w:r w:rsidRPr="00D74D1C">
              <w:rPr>
                <w:sz w:val="24"/>
                <w:szCs w:val="24"/>
              </w:rPr>
              <w:t>76222</w:t>
            </w:r>
          </w:p>
        </w:tc>
        <w:tc>
          <w:tcPr>
            <w:tcW w:w="945" w:type="dxa"/>
            <w:tcBorders>
              <w:top w:val="single" w:sz="4" w:space="0" w:color="000000"/>
              <w:left w:val="single" w:sz="4" w:space="0" w:color="000000"/>
              <w:bottom w:val="single" w:sz="4" w:space="0" w:color="000000"/>
            </w:tcBorders>
          </w:tcPr>
          <w:p w14:paraId="78DE9026" w14:textId="77777777" w:rsidR="00376198" w:rsidRPr="00D74D1C" w:rsidRDefault="00376198" w:rsidP="00BD1CE5">
            <w:pPr>
              <w:jc w:val="center"/>
              <w:rPr>
                <w:sz w:val="24"/>
                <w:szCs w:val="24"/>
              </w:rPr>
            </w:pPr>
            <w:r w:rsidRPr="00D74D1C">
              <w:rPr>
                <w:sz w:val="24"/>
                <w:szCs w:val="24"/>
              </w:rPr>
              <w:t>36086</w:t>
            </w:r>
          </w:p>
        </w:tc>
        <w:tc>
          <w:tcPr>
            <w:tcW w:w="945" w:type="dxa"/>
            <w:tcBorders>
              <w:top w:val="single" w:sz="4" w:space="0" w:color="000000"/>
              <w:left w:val="single" w:sz="4" w:space="0" w:color="000000"/>
              <w:bottom w:val="single" w:sz="4" w:space="0" w:color="000000"/>
            </w:tcBorders>
          </w:tcPr>
          <w:p w14:paraId="0D4CFE44" w14:textId="77777777" w:rsidR="00376198" w:rsidRPr="00D74D1C" w:rsidRDefault="00376198" w:rsidP="00BD1CE5">
            <w:pPr>
              <w:jc w:val="center"/>
              <w:rPr>
                <w:sz w:val="24"/>
                <w:szCs w:val="24"/>
              </w:rPr>
            </w:pPr>
            <w:r w:rsidRPr="00D74D1C">
              <w:rPr>
                <w:sz w:val="24"/>
                <w:szCs w:val="24"/>
              </w:rPr>
              <w:t>84637</w:t>
            </w:r>
          </w:p>
        </w:tc>
        <w:tc>
          <w:tcPr>
            <w:tcW w:w="945" w:type="dxa"/>
            <w:tcBorders>
              <w:top w:val="single" w:sz="4" w:space="0" w:color="000000"/>
              <w:left w:val="single" w:sz="4" w:space="0" w:color="000000"/>
              <w:bottom w:val="single" w:sz="4" w:space="0" w:color="000000"/>
            </w:tcBorders>
          </w:tcPr>
          <w:p w14:paraId="5DC31EF0" w14:textId="77777777" w:rsidR="00376198" w:rsidRPr="00D74D1C" w:rsidRDefault="00376198" w:rsidP="00BD1CE5">
            <w:pPr>
              <w:jc w:val="center"/>
              <w:rPr>
                <w:sz w:val="24"/>
                <w:szCs w:val="24"/>
              </w:rPr>
            </w:pPr>
            <w:r w:rsidRPr="00D74D1C">
              <w:rPr>
                <w:sz w:val="24"/>
                <w:szCs w:val="24"/>
              </w:rPr>
              <w:t>93161</w:t>
            </w:r>
          </w:p>
        </w:tc>
        <w:tc>
          <w:tcPr>
            <w:tcW w:w="945" w:type="dxa"/>
            <w:tcBorders>
              <w:top w:val="single" w:sz="4" w:space="0" w:color="000000"/>
              <w:left w:val="single" w:sz="4" w:space="0" w:color="000000"/>
              <w:bottom w:val="single" w:sz="4" w:space="0" w:color="000000"/>
            </w:tcBorders>
          </w:tcPr>
          <w:p w14:paraId="2186CBC9" w14:textId="77777777" w:rsidR="00376198" w:rsidRPr="00D74D1C" w:rsidRDefault="00376198" w:rsidP="00BD1CE5">
            <w:pPr>
              <w:jc w:val="center"/>
              <w:rPr>
                <w:sz w:val="24"/>
                <w:szCs w:val="24"/>
              </w:rPr>
            </w:pPr>
            <w:r w:rsidRPr="00D74D1C">
              <w:rPr>
                <w:sz w:val="24"/>
                <w:szCs w:val="24"/>
              </w:rPr>
              <w:t>76038</w:t>
            </w:r>
          </w:p>
        </w:tc>
        <w:tc>
          <w:tcPr>
            <w:tcW w:w="945" w:type="dxa"/>
            <w:tcBorders>
              <w:top w:val="single" w:sz="4" w:space="0" w:color="000000"/>
              <w:left w:val="single" w:sz="4" w:space="0" w:color="000000"/>
              <w:bottom w:val="single" w:sz="4" w:space="0" w:color="000000"/>
            </w:tcBorders>
          </w:tcPr>
          <w:p w14:paraId="4B449564" w14:textId="77777777" w:rsidR="00376198" w:rsidRPr="00D74D1C" w:rsidRDefault="00376198" w:rsidP="00BD1CE5">
            <w:pPr>
              <w:jc w:val="center"/>
              <w:rPr>
                <w:sz w:val="24"/>
                <w:szCs w:val="24"/>
              </w:rPr>
            </w:pPr>
            <w:r w:rsidRPr="00D74D1C">
              <w:rPr>
                <w:sz w:val="24"/>
                <w:szCs w:val="24"/>
              </w:rPr>
              <w:t>65855</w:t>
            </w:r>
          </w:p>
        </w:tc>
        <w:tc>
          <w:tcPr>
            <w:tcW w:w="945" w:type="dxa"/>
            <w:tcBorders>
              <w:top w:val="single" w:sz="4" w:space="0" w:color="000000"/>
              <w:left w:val="single" w:sz="4" w:space="0" w:color="000000"/>
              <w:bottom w:val="single" w:sz="4" w:space="0" w:color="000000"/>
            </w:tcBorders>
          </w:tcPr>
          <w:p w14:paraId="21240016" w14:textId="77777777" w:rsidR="00376198" w:rsidRPr="00D74D1C" w:rsidRDefault="00376198" w:rsidP="00BD1CE5">
            <w:pPr>
              <w:jc w:val="center"/>
              <w:rPr>
                <w:sz w:val="24"/>
                <w:szCs w:val="24"/>
              </w:rPr>
            </w:pPr>
            <w:r w:rsidRPr="00D74D1C">
              <w:rPr>
                <w:sz w:val="24"/>
                <w:szCs w:val="24"/>
              </w:rPr>
              <w:t>77919</w:t>
            </w:r>
          </w:p>
        </w:tc>
        <w:tc>
          <w:tcPr>
            <w:tcW w:w="980" w:type="dxa"/>
            <w:tcBorders>
              <w:top w:val="single" w:sz="4" w:space="0" w:color="000000"/>
              <w:left w:val="single" w:sz="4" w:space="0" w:color="000000"/>
              <w:bottom w:val="single" w:sz="4" w:space="0" w:color="000000"/>
              <w:right w:val="single" w:sz="4" w:space="0" w:color="000000"/>
            </w:tcBorders>
          </w:tcPr>
          <w:p w14:paraId="7D240EE6" w14:textId="77777777" w:rsidR="00376198" w:rsidRPr="00D74D1C" w:rsidRDefault="00376198" w:rsidP="00BD1CE5">
            <w:pPr>
              <w:jc w:val="center"/>
              <w:rPr>
                <w:sz w:val="24"/>
                <w:szCs w:val="24"/>
              </w:rPr>
            </w:pPr>
            <w:r w:rsidRPr="00D74D1C">
              <w:rPr>
                <w:sz w:val="24"/>
                <w:szCs w:val="24"/>
              </w:rPr>
              <w:t>88006</w:t>
            </w:r>
          </w:p>
        </w:tc>
      </w:tr>
      <w:tr w:rsidR="00376198" w:rsidRPr="00D74D1C" w14:paraId="00721422" w14:textId="77777777" w:rsidTr="00BD1CE5">
        <w:tc>
          <w:tcPr>
            <w:tcW w:w="617" w:type="dxa"/>
            <w:tcBorders>
              <w:top w:val="single" w:sz="4" w:space="0" w:color="000000"/>
              <w:left w:val="single" w:sz="4" w:space="0" w:color="000000"/>
              <w:bottom w:val="single" w:sz="4" w:space="0" w:color="000000"/>
            </w:tcBorders>
          </w:tcPr>
          <w:p w14:paraId="59E4EF91" w14:textId="77777777" w:rsidR="00376198" w:rsidRPr="00D74D1C" w:rsidRDefault="00376198" w:rsidP="00BD1CE5">
            <w:pPr>
              <w:jc w:val="center"/>
              <w:rPr>
                <w:sz w:val="24"/>
                <w:szCs w:val="24"/>
              </w:rPr>
            </w:pPr>
            <w:r w:rsidRPr="00D74D1C">
              <w:rPr>
                <w:sz w:val="24"/>
                <w:szCs w:val="24"/>
              </w:rPr>
              <w:t>33</w:t>
            </w:r>
          </w:p>
        </w:tc>
        <w:tc>
          <w:tcPr>
            <w:tcW w:w="945" w:type="dxa"/>
            <w:tcBorders>
              <w:top w:val="single" w:sz="4" w:space="0" w:color="000000"/>
              <w:left w:val="single" w:sz="4" w:space="0" w:color="000000"/>
              <w:bottom w:val="single" w:sz="4" w:space="0" w:color="000000"/>
            </w:tcBorders>
          </w:tcPr>
          <w:p w14:paraId="3EC782CA" w14:textId="77777777" w:rsidR="00376198" w:rsidRPr="00D74D1C" w:rsidRDefault="00376198" w:rsidP="00BD1CE5">
            <w:pPr>
              <w:jc w:val="center"/>
              <w:rPr>
                <w:sz w:val="24"/>
                <w:szCs w:val="24"/>
              </w:rPr>
            </w:pPr>
            <w:r w:rsidRPr="00D74D1C">
              <w:rPr>
                <w:sz w:val="24"/>
                <w:szCs w:val="24"/>
              </w:rPr>
              <w:t>69011</w:t>
            </w:r>
          </w:p>
        </w:tc>
        <w:tc>
          <w:tcPr>
            <w:tcW w:w="945" w:type="dxa"/>
            <w:tcBorders>
              <w:top w:val="single" w:sz="4" w:space="0" w:color="000000"/>
              <w:left w:val="single" w:sz="4" w:space="0" w:color="000000"/>
              <w:bottom w:val="single" w:sz="4" w:space="0" w:color="000000"/>
            </w:tcBorders>
          </w:tcPr>
          <w:p w14:paraId="06F1558E" w14:textId="77777777" w:rsidR="00376198" w:rsidRPr="00D74D1C" w:rsidRDefault="00376198" w:rsidP="00BD1CE5">
            <w:pPr>
              <w:jc w:val="center"/>
              <w:rPr>
                <w:sz w:val="24"/>
                <w:szCs w:val="24"/>
              </w:rPr>
            </w:pPr>
            <w:r w:rsidRPr="00D74D1C">
              <w:rPr>
                <w:sz w:val="24"/>
                <w:szCs w:val="24"/>
              </w:rPr>
              <w:t>65795</w:t>
            </w:r>
          </w:p>
        </w:tc>
        <w:tc>
          <w:tcPr>
            <w:tcW w:w="945" w:type="dxa"/>
            <w:tcBorders>
              <w:top w:val="single" w:sz="4" w:space="0" w:color="000000"/>
              <w:left w:val="single" w:sz="4" w:space="0" w:color="000000"/>
              <w:bottom w:val="single" w:sz="4" w:space="0" w:color="000000"/>
            </w:tcBorders>
          </w:tcPr>
          <w:p w14:paraId="736BD7B7" w14:textId="77777777" w:rsidR="00376198" w:rsidRPr="00D74D1C" w:rsidRDefault="00376198" w:rsidP="00BD1CE5">
            <w:pPr>
              <w:jc w:val="center"/>
              <w:rPr>
                <w:sz w:val="24"/>
                <w:szCs w:val="24"/>
              </w:rPr>
            </w:pPr>
            <w:r w:rsidRPr="00D74D1C">
              <w:rPr>
                <w:sz w:val="24"/>
                <w:szCs w:val="24"/>
              </w:rPr>
              <w:t>95876</w:t>
            </w:r>
          </w:p>
        </w:tc>
        <w:tc>
          <w:tcPr>
            <w:tcW w:w="945" w:type="dxa"/>
            <w:tcBorders>
              <w:top w:val="single" w:sz="4" w:space="0" w:color="000000"/>
              <w:left w:val="single" w:sz="4" w:space="0" w:color="000000"/>
              <w:bottom w:val="single" w:sz="4" w:space="0" w:color="000000"/>
            </w:tcBorders>
          </w:tcPr>
          <w:p w14:paraId="0B3F6AFD" w14:textId="77777777" w:rsidR="00376198" w:rsidRPr="00D74D1C" w:rsidRDefault="00376198" w:rsidP="00BD1CE5">
            <w:pPr>
              <w:jc w:val="center"/>
              <w:rPr>
                <w:sz w:val="24"/>
                <w:szCs w:val="24"/>
              </w:rPr>
            </w:pPr>
            <w:r w:rsidRPr="00D74D1C">
              <w:rPr>
                <w:sz w:val="24"/>
                <w:szCs w:val="24"/>
              </w:rPr>
              <w:t>57293</w:t>
            </w:r>
          </w:p>
        </w:tc>
        <w:tc>
          <w:tcPr>
            <w:tcW w:w="945" w:type="dxa"/>
            <w:tcBorders>
              <w:top w:val="single" w:sz="4" w:space="0" w:color="000000"/>
              <w:left w:val="single" w:sz="4" w:space="0" w:color="000000"/>
              <w:bottom w:val="single" w:sz="4" w:space="0" w:color="000000"/>
            </w:tcBorders>
          </w:tcPr>
          <w:p w14:paraId="1AF827C8" w14:textId="77777777" w:rsidR="00376198" w:rsidRPr="00D74D1C" w:rsidRDefault="00376198" w:rsidP="00BD1CE5">
            <w:pPr>
              <w:jc w:val="center"/>
              <w:rPr>
                <w:sz w:val="24"/>
                <w:szCs w:val="24"/>
              </w:rPr>
            </w:pPr>
            <w:r w:rsidRPr="00D74D1C">
              <w:rPr>
                <w:sz w:val="24"/>
                <w:szCs w:val="24"/>
              </w:rPr>
              <w:t>18988</w:t>
            </w:r>
          </w:p>
        </w:tc>
        <w:tc>
          <w:tcPr>
            <w:tcW w:w="945" w:type="dxa"/>
            <w:tcBorders>
              <w:top w:val="single" w:sz="4" w:space="0" w:color="000000"/>
              <w:left w:val="single" w:sz="4" w:space="0" w:color="000000"/>
              <w:bottom w:val="single" w:sz="4" w:space="0" w:color="000000"/>
            </w:tcBorders>
          </w:tcPr>
          <w:p w14:paraId="3D1ADC27" w14:textId="77777777" w:rsidR="00376198" w:rsidRPr="00D74D1C" w:rsidRDefault="00376198" w:rsidP="00BD1CE5">
            <w:pPr>
              <w:jc w:val="center"/>
              <w:rPr>
                <w:sz w:val="24"/>
                <w:szCs w:val="24"/>
              </w:rPr>
            </w:pPr>
            <w:r w:rsidRPr="00D74D1C">
              <w:rPr>
                <w:sz w:val="24"/>
                <w:szCs w:val="24"/>
              </w:rPr>
              <w:t>27354</w:t>
            </w:r>
          </w:p>
        </w:tc>
        <w:tc>
          <w:tcPr>
            <w:tcW w:w="945" w:type="dxa"/>
            <w:tcBorders>
              <w:top w:val="single" w:sz="4" w:space="0" w:color="000000"/>
              <w:left w:val="single" w:sz="4" w:space="0" w:color="000000"/>
              <w:bottom w:val="single" w:sz="4" w:space="0" w:color="000000"/>
            </w:tcBorders>
          </w:tcPr>
          <w:p w14:paraId="4A7C9C5C" w14:textId="77777777" w:rsidR="00376198" w:rsidRPr="00D74D1C" w:rsidRDefault="00376198" w:rsidP="00BD1CE5">
            <w:pPr>
              <w:jc w:val="center"/>
              <w:rPr>
                <w:sz w:val="24"/>
                <w:szCs w:val="24"/>
              </w:rPr>
            </w:pPr>
            <w:r w:rsidRPr="00D74D1C">
              <w:rPr>
                <w:sz w:val="24"/>
                <w:szCs w:val="24"/>
              </w:rPr>
              <w:t>26575</w:t>
            </w:r>
          </w:p>
        </w:tc>
        <w:tc>
          <w:tcPr>
            <w:tcW w:w="945" w:type="dxa"/>
            <w:tcBorders>
              <w:top w:val="single" w:sz="4" w:space="0" w:color="000000"/>
              <w:left w:val="single" w:sz="4" w:space="0" w:color="000000"/>
              <w:bottom w:val="single" w:sz="4" w:space="0" w:color="000000"/>
            </w:tcBorders>
          </w:tcPr>
          <w:p w14:paraId="2987473F" w14:textId="77777777" w:rsidR="00376198" w:rsidRPr="00D74D1C" w:rsidRDefault="00376198" w:rsidP="00BD1CE5">
            <w:pPr>
              <w:jc w:val="center"/>
              <w:rPr>
                <w:sz w:val="24"/>
                <w:szCs w:val="24"/>
              </w:rPr>
            </w:pPr>
            <w:r w:rsidRPr="00D74D1C">
              <w:rPr>
                <w:sz w:val="24"/>
                <w:szCs w:val="24"/>
              </w:rPr>
              <w:t>08625</w:t>
            </w:r>
          </w:p>
        </w:tc>
        <w:tc>
          <w:tcPr>
            <w:tcW w:w="945" w:type="dxa"/>
            <w:tcBorders>
              <w:top w:val="single" w:sz="4" w:space="0" w:color="000000"/>
              <w:left w:val="single" w:sz="4" w:space="0" w:color="000000"/>
              <w:bottom w:val="single" w:sz="4" w:space="0" w:color="000000"/>
            </w:tcBorders>
          </w:tcPr>
          <w:p w14:paraId="45C4FCD9" w14:textId="77777777" w:rsidR="00376198" w:rsidRPr="00D74D1C" w:rsidRDefault="00376198" w:rsidP="00BD1CE5">
            <w:pPr>
              <w:jc w:val="center"/>
              <w:rPr>
                <w:sz w:val="24"/>
                <w:szCs w:val="24"/>
              </w:rPr>
            </w:pPr>
            <w:r w:rsidRPr="00D74D1C">
              <w:rPr>
                <w:sz w:val="24"/>
                <w:szCs w:val="24"/>
              </w:rPr>
              <w:t>40801</w:t>
            </w:r>
          </w:p>
        </w:tc>
        <w:tc>
          <w:tcPr>
            <w:tcW w:w="945" w:type="dxa"/>
            <w:tcBorders>
              <w:top w:val="single" w:sz="4" w:space="0" w:color="000000"/>
              <w:left w:val="single" w:sz="4" w:space="0" w:color="000000"/>
              <w:bottom w:val="single" w:sz="4" w:space="0" w:color="000000"/>
            </w:tcBorders>
          </w:tcPr>
          <w:p w14:paraId="3124FD2E" w14:textId="77777777" w:rsidR="00376198" w:rsidRPr="00D74D1C" w:rsidRDefault="00376198" w:rsidP="00BD1CE5">
            <w:pPr>
              <w:jc w:val="center"/>
              <w:rPr>
                <w:sz w:val="24"/>
                <w:szCs w:val="24"/>
              </w:rPr>
            </w:pPr>
            <w:r w:rsidRPr="00D74D1C">
              <w:rPr>
                <w:sz w:val="24"/>
                <w:szCs w:val="24"/>
              </w:rPr>
              <w:t>59920</w:t>
            </w:r>
          </w:p>
        </w:tc>
        <w:tc>
          <w:tcPr>
            <w:tcW w:w="945" w:type="dxa"/>
            <w:tcBorders>
              <w:top w:val="single" w:sz="4" w:space="0" w:color="000000"/>
              <w:left w:val="single" w:sz="4" w:space="0" w:color="000000"/>
              <w:bottom w:val="single" w:sz="4" w:space="0" w:color="000000"/>
            </w:tcBorders>
          </w:tcPr>
          <w:p w14:paraId="73119A36" w14:textId="77777777" w:rsidR="00376198" w:rsidRPr="00D74D1C" w:rsidRDefault="00376198" w:rsidP="00BD1CE5">
            <w:pPr>
              <w:jc w:val="center"/>
              <w:rPr>
                <w:sz w:val="24"/>
                <w:szCs w:val="24"/>
              </w:rPr>
            </w:pPr>
            <w:r w:rsidRPr="00D74D1C">
              <w:rPr>
                <w:sz w:val="24"/>
                <w:szCs w:val="24"/>
              </w:rPr>
              <w:t>29841</w:t>
            </w:r>
          </w:p>
        </w:tc>
        <w:tc>
          <w:tcPr>
            <w:tcW w:w="945" w:type="dxa"/>
            <w:tcBorders>
              <w:top w:val="single" w:sz="4" w:space="0" w:color="000000"/>
              <w:left w:val="single" w:sz="4" w:space="0" w:color="000000"/>
              <w:bottom w:val="single" w:sz="4" w:space="0" w:color="000000"/>
            </w:tcBorders>
          </w:tcPr>
          <w:p w14:paraId="0555F4EB" w14:textId="77777777" w:rsidR="00376198" w:rsidRPr="00D74D1C" w:rsidRDefault="00376198" w:rsidP="00BD1CE5">
            <w:pPr>
              <w:jc w:val="center"/>
              <w:rPr>
                <w:sz w:val="24"/>
                <w:szCs w:val="24"/>
              </w:rPr>
            </w:pPr>
            <w:r w:rsidRPr="00D74D1C">
              <w:rPr>
                <w:sz w:val="24"/>
                <w:szCs w:val="24"/>
              </w:rPr>
              <w:t>80150</w:t>
            </w:r>
          </w:p>
        </w:tc>
        <w:tc>
          <w:tcPr>
            <w:tcW w:w="945" w:type="dxa"/>
            <w:tcBorders>
              <w:top w:val="single" w:sz="4" w:space="0" w:color="000000"/>
              <w:left w:val="single" w:sz="4" w:space="0" w:color="000000"/>
              <w:bottom w:val="single" w:sz="4" w:space="0" w:color="000000"/>
            </w:tcBorders>
          </w:tcPr>
          <w:p w14:paraId="4DA1930B" w14:textId="77777777" w:rsidR="00376198" w:rsidRPr="00D74D1C" w:rsidRDefault="00376198" w:rsidP="00BD1CE5">
            <w:pPr>
              <w:jc w:val="center"/>
              <w:rPr>
                <w:sz w:val="24"/>
                <w:szCs w:val="24"/>
              </w:rPr>
            </w:pPr>
            <w:r w:rsidRPr="00D74D1C">
              <w:rPr>
                <w:sz w:val="24"/>
                <w:szCs w:val="24"/>
              </w:rPr>
              <w:t>12777</w:t>
            </w:r>
          </w:p>
        </w:tc>
        <w:tc>
          <w:tcPr>
            <w:tcW w:w="980" w:type="dxa"/>
            <w:tcBorders>
              <w:top w:val="single" w:sz="4" w:space="0" w:color="000000"/>
              <w:left w:val="single" w:sz="4" w:space="0" w:color="000000"/>
              <w:bottom w:val="single" w:sz="4" w:space="0" w:color="000000"/>
              <w:right w:val="single" w:sz="4" w:space="0" w:color="000000"/>
            </w:tcBorders>
          </w:tcPr>
          <w:p w14:paraId="4A92E543" w14:textId="77777777" w:rsidR="00376198" w:rsidRPr="00D74D1C" w:rsidRDefault="00376198" w:rsidP="00BD1CE5">
            <w:pPr>
              <w:jc w:val="center"/>
              <w:rPr>
                <w:sz w:val="24"/>
                <w:szCs w:val="24"/>
              </w:rPr>
            </w:pPr>
            <w:r w:rsidRPr="00D74D1C">
              <w:rPr>
                <w:sz w:val="24"/>
                <w:szCs w:val="24"/>
              </w:rPr>
              <w:t>48501</w:t>
            </w:r>
          </w:p>
        </w:tc>
      </w:tr>
      <w:tr w:rsidR="00376198" w:rsidRPr="00D74D1C" w14:paraId="3B35D983" w14:textId="77777777" w:rsidTr="00BD1CE5">
        <w:tc>
          <w:tcPr>
            <w:tcW w:w="617" w:type="dxa"/>
            <w:tcBorders>
              <w:top w:val="single" w:sz="4" w:space="0" w:color="000000"/>
              <w:left w:val="single" w:sz="4" w:space="0" w:color="000000"/>
              <w:bottom w:val="single" w:sz="4" w:space="0" w:color="000000"/>
            </w:tcBorders>
          </w:tcPr>
          <w:p w14:paraId="337B1932" w14:textId="77777777" w:rsidR="00376198" w:rsidRPr="00D74D1C" w:rsidRDefault="00376198" w:rsidP="00BD1CE5">
            <w:pPr>
              <w:jc w:val="center"/>
              <w:rPr>
                <w:sz w:val="24"/>
                <w:szCs w:val="24"/>
              </w:rPr>
            </w:pPr>
            <w:r w:rsidRPr="00D74D1C">
              <w:rPr>
                <w:sz w:val="24"/>
                <w:szCs w:val="24"/>
              </w:rPr>
              <w:t>34</w:t>
            </w:r>
          </w:p>
        </w:tc>
        <w:tc>
          <w:tcPr>
            <w:tcW w:w="945" w:type="dxa"/>
            <w:tcBorders>
              <w:top w:val="single" w:sz="4" w:space="0" w:color="000000"/>
              <w:left w:val="single" w:sz="4" w:space="0" w:color="000000"/>
              <w:bottom w:val="single" w:sz="4" w:space="0" w:color="000000"/>
            </w:tcBorders>
          </w:tcPr>
          <w:p w14:paraId="14825987" w14:textId="77777777" w:rsidR="00376198" w:rsidRPr="00D74D1C" w:rsidRDefault="00376198" w:rsidP="00BD1CE5">
            <w:pPr>
              <w:jc w:val="center"/>
              <w:rPr>
                <w:sz w:val="24"/>
                <w:szCs w:val="24"/>
              </w:rPr>
            </w:pPr>
            <w:r w:rsidRPr="00D74D1C">
              <w:rPr>
                <w:sz w:val="24"/>
                <w:szCs w:val="24"/>
              </w:rPr>
              <w:t>25976</w:t>
            </w:r>
          </w:p>
        </w:tc>
        <w:tc>
          <w:tcPr>
            <w:tcW w:w="945" w:type="dxa"/>
            <w:tcBorders>
              <w:top w:val="single" w:sz="4" w:space="0" w:color="000000"/>
              <w:left w:val="single" w:sz="4" w:space="0" w:color="000000"/>
              <w:bottom w:val="single" w:sz="4" w:space="0" w:color="000000"/>
            </w:tcBorders>
          </w:tcPr>
          <w:p w14:paraId="67B13E29" w14:textId="77777777" w:rsidR="00376198" w:rsidRPr="00D74D1C" w:rsidRDefault="00376198" w:rsidP="00BD1CE5">
            <w:pPr>
              <w:jc w:val="center"/>
              <w:rPr>
                <w:sz w:val="24"/>
                <w:szCs w:val="24"/>
              </w:rPr>
            </w:pPr>
            <w:r w:rsidRPr="00D74D1C">
              <w:rPr>
                <w:sz w:val="24"/>
                <w:szCs w:val="24"/>
              </w:rPr>
              <w:t>57948</w:t>
            </w:r>
          </w:p>
        </w:tc>
        <w:tc>
          <w:tcPr>
            <w:tcW w:w="945" w:type="dxa"/>
            <w:tcBorders>
              <w:top w:val="single" w:sz="4" w:space="0" w:color="000000"/>
              <w:left w:val="single" w:sz="4" w:space="0" w:color="000000"/>
              <w:bottom w:val="single" w:sz="4" w:space="0" w:color="000000"/>
            </w:tcBorders>
          </w:tcPr>
          <w:p w14:paraId="15AA903D" w14:textId="77777777" w:rsidR="00376198" w:rsidRPr="00D74D1C" w:rsidRDefault="00376198" w:rsidP="00BD1CE5">
            <w:pPr>
              <w:jc w:val="center"/>
              <w:rPr>
                <w:sz w:val="24"/>
                <w:szCs w:val="24"/>
              </w:rPr>
            </w:pPr>
            <w:r w:rsidRPr="00D74D1C">
              <w:rPr>
                <w:sz w:val="24"/>
                <w:szCs w:val="24"/>
              </w:rPr>
              <w:t>29888</w:t>
            </w:r>
          </w:p>
        </w:tc>
        <w:tc>
          <w:tcPr>
            <w:tcW w:w="945" w:type="dxa"/>
            <w:tcBorders>
              <w:top w:val="single" w:sz="4" w:space="0" w:color="000000"/>
              <w:left w:val="single" w:sz="4" w:space="0" w:color="000000"/>
              <w:bottom w:val="single" w:sz="4" w:space="0" w:color="000000"/>
            </w:tcBorders>
          </w:tcPr>
          <w:p w14:paraId="4B6C2E27" w14:textId="77777777" w:rsidR="00376198" w:rsidRPr="00D74D1C" w:rsidRDefault="00376198" w:rsidP="00BD1CE5">
            <w:pPr>
              <w:jc w:val="center"/>
              <w:rPr>
                <w:sz w:val="24"/>
                <w:szCs w:val="24"/>
              </w:rPr>
            </w:pPr>
            <w:r w:rsidRPr="00D74D1C">
              <w:rPr>
                <w:sz w:val="24"/>
                <w:szCs w:val="24"/>
              </w:rPr>
              <w:t>88604</w:t>
            </w:r>
          </w:p>
        </w:tc>
        <w:tc>
          <w:tcPr>
            <w:tcW w:w="945" w:type="dxa"/>
            <w:tcBorders>
              <w:top w:val="single" w:sz="4" w:space="0" w:color="000000"/>
              <w:left w:val="single" w:sz="4" w:space="0" w:color="000000"/>
              <w:bottom w:val="single" w:sz="4" w:space="0" w:color="000000"/>
            </w:tcBorders>
          </w:tcPr>
          <w:p w14:paraId="10337EA3" w14:textId="77777777" w:rsidR="00376198" w:rsidRPr="00D74D1C" w:rsidRDefault="00376198" w:rsidP="00BD1CE5">
            <w:pPr>
              <w:jc w:val="center"/>
              <w:rPr>
                <w:sz w:val="24"/>
                <w:szCs w:val="24"/>
              </w:rPr>
            </w:pPr>
            <w:r w:rsidRPr="00D74D1C">
              <w:rPr>
                <w:sz w:val="24"/>
                <w:szCs w:val="24"/>
              </w:rPr>
              <w:t>67917</w:t>
            </w:r>
          </w:p>
        </w:tc>
        <w:tc>
          <w:tcPr>
            <w:tcW w:w="945" w:type="dxa"/>
            <w:tcBorders>
              <w:top w:val="single" w:sz="4" w:space="0" w:color="000000"/>
              <w:left w:val="single" w:sz="4" w:space="0" w:color="000000"/>
              <w:bottom w:val="single" w:sz="4" w:space="0" w:color="000000"/>
            </w:tcBorders>
          </w:tcPr>
          <w:p w14:paraId="228DFF58" w14:textId="77777777" w:rsidR="00376198" w:rsidRPr="00D74D1C" w:rsidRDefault="00376198" w:rsidP="00BD1CE5">
            <w:pPr>
              <w:jc w:val="center"/>
              <w:rPr>
                <w:sz w:val="24"/>
                <w:szCs w:val="24"/>
              </w:rPr>
            </w:pPr>
            <w:r w:rsidRPr="00D74D1C">
              <w:rPr>
                <w:sz w:val="24"/>
                <w:szCs w:val="24"/>
              </w:rPr>
              <w:t>48708</w:t>
            </w:r>
          </w:p>
        </w:tc>
        <w:tc>
          <w:tcPr>
            <w:tcW w:w="945" w:type="dxa"/>
            <w:tcBorders>
              <w:top w:val="single" w:sz="4" w:space="0" w:color="000000"/>
              <w:left w:val="single" w:sz="4" w:space="0" w:color="000000"/>
              <w:bottom w:val="single" w:sz="4" w:space="0" w:color="000000"/>
            </w:tcBorders>
          </w:tcPr>
          <w:p w14:paraId="3C899B6D" w14:textId="77777777" w:rsidR="00376198" w:rsidRPr="00D74D1C" w:rsidRDefault="00376198" w:rsidP="00BD1CE5">
            <w:pPr>
              <w:jc w:val="center"/>
              <w:rPr>
                <w:sz w:val="24"/>
                <w:szCs w:val="24"/>
              </w:rPr>
            </w:pPr>
            <w:r w:rsidRPr="00D74D1C">
              <w:rPr>
                <w:sz w:val="24"/>
                <w:szCs w:val="24"/>
              </w:rPr>
              <w:t>18912</w:t>
            </w:r>
          </w:p>
        </w:tc>
        <w:tc>
          <w:tcPr>
            <w:tcW w:w="945" w:type="dxa"/>
            <w:tcBorders>
              <w:top w:val="single" w:sz="4" w:space="0" w:color="000000"/>
              <w:left w:val="single" w:sz="4" w:space="0" w:color="000000"/>
              <w:bottom w:val="single" w:sz="4" w:space="0" w:color="000000"/>
            </w:tcBorders>
          </w:tcPr>
          <w:p w14:paraId="061C70E1" w14:textId="77777777" w:rsidR="00376198" w:rsidRPr="00D74D1C" w:rsidRDefault="00376198" w:rsidP="00BD1CE5">
            <w:pPr>
              <w:jc w:val="center"/>
              <w:rPr>
                <w:sz w:val="24"/>
                <w:szCs w:val="24"/>
              </w:rPr>
            </w:pPr>
            <w:r w:rsidRPr="00D74D1C">
              <w:rPr>
                <w:sz w:val="24"/>
                <w:szCs w:val="24"/>
              </w:rPr>
              <w:t>82271</w:t>
            </w:r>
          </w:p>
        </w:tc>
        <w:tc>
          <w:tcPr>
            <w:tcW w:w="945" w:type="dxa"/>
            <w:tcBorders>
              <w:top w:val="single" w:sz="4" w:space="0" w:color="000000"/>
              <w:left w:val="single" w:sz="4" w:space="0" w:color="000000"/>
              <w:bottom w:val="single" w:sz="4" w:space="0" w:color="000000"/>
            </w:tcBorders>
          </w:tcPr>
          <w:p w14:paraId="0C2317C5" w14:textId="77777777" w:rsidR="00376198" w:rsidRPr="00D74D1C" w:rsidRDefault="00376198" w:rsidP="00BD1CE5">
            <w:pPr>
              <w:jc w:val="center"/>
              <w:rPr>
                <w:sz w:val="24"/>
                <w:szCs w:val="24"/>
              </w:rPr>
            </w:pPr>
            <w:r w:rsidRPr="00D74D1C">
              <w:rPr>
                <w:sz w:val="24"/>
                <w:szCs w:val="24"/>
              </w:rPr>
              <w:t>65424</w:t>
            </w:r>
          </w:p>
        </w:tc>
        <w:tc>
          <w:tcPr>
            <w:tcW w:w="945" w:type="dxa"/>
            <w:tcBorders>
              <w:top w:val="single" w:sz="4" w:space="0" w:color="000000"/>
              <w:left w:val="single" w:sz="4" w:space="0" w:color="000000"/>
              <w:bottom w:val="single" w:sz="4" w:space="0" w:color="000000"/>
            </w:tcBorders>
          </w:tcPr>
          <w:p w14:paraId="3953A49A" w14:textId="77777777" w:rsidR="00376198" w:rsidRPr="00D74D1C" w:rsidRDefault="00376198" w:rsidP="00BD1CE5">
            <w:pPr>
              <w:jc w:val="center"/>
              <w:rPr>
                <w:sz w:val="24"/>
                <w:szCs w:val="24"/>
              </w:rPr>
            </w:pPr>
            <w:r w:rsidRPr="00D74D1C">
              <w:rPr>
                <w:sz w:val="24"/>
                <w:szCs w:val="24"/>
              </w:rPr>
              <w:t>69774</w:t>
            </w:r>
          </w:p>
        </w:tc>
        <w:tc>
          <w:tcPr>
            <w:tcW w:w="945" w:type="dxa"/>
            <w:tcBorders>
              <w:top w:val="single" w:sz="4" w:space="0" w:color="000000"/>
              <w:left w:val="single" w:sz="4" w:space="0" w:color="000000"/>
              <w:bottom w:val="single" w:sz="4" w:space="0" w:color="000000"/>
            </w:tcBorders>
          </w:tcPr>
          <w:p w14:paraId="58DE7F16" w14:textId="77777777" w:rsidR="00376198" w:rsidRPr="00D74D1C" w:rsidRDefault="00376198" w:rsidP="00BD1CE5">
            <w:pPr>
              <w:jc w:val="center"/>
              <w:rPr>
                <w:sz w:val="24"/>
                <w:szCs w:val="24"/>
              </w:rPr>
            </w:pPr>
            <w:r w:rsidRPr="00D74D1C">
              <w:rPr>
                <w:sz w:val="24"/>
                <w:szCs w:val="24"/>
              </w:rPr>
              <w:t>33611</w:t>
            </w:r>
          </w:p>
        </w:tc>
        <w:tc>
          <w:tcPr>
            <w:tcW w:w="945" w:type="dxa"/>
            <w:tcBorders>
              <w:top w:val="single" w:sz="4" w:space="0" w:color="000000"/>
              <w:left w:val="single" w:sz="4" w:space="0" w:color="000000"/>
              <w:bottom w:val="single" w:sz="4" w:space="0" w:color="000000"/>
            </w:tcBorders>
          </w:tcPr>
          <w:p w14:paraId="6ABE5258" w14:textId="77777777" w:rsidR="00376198" w:rsidRPr="00D74D1C" w:rsidRDefault="00376198" w:rsidP="00BD1CE5">
            <w:pPr>
              <w:jc w:val="center"/>
              <w:rPr>
                <w:sz w:val="24"/>
                <w:szCs w:val="24"/>
              </w:rPr>
            </w:pPr>
            <w:r w:rsidRPr="00D74D1C">
              <w:rPr>
                <w:sz w:val="24"/>
                <w:szCs w:val="24"/>
              </w:rPr>
              <w:t>54262</w:t>
            </w:r>
          </w:p>
        </w:tc>
        <w:tc>
          <w:tcPr>
            <w:tcW w:w="945" w:type="dxa"/>
            <w:tcBorders>
              <w:top w:val="single" w:sz="4" w:space="0" w:color="000000"/>
              <w:left w:val="single" w:sz="4" w:space="0" w:color="000000"/>
              <w:bottom w:val="single" w:sz="4" w:space="0" w:color="000000"/>
            </w:tcBorders>
          </w:tcPr>
          <w:p w14:paraId="2269F4A1" w14:textId="77777777" w:rsidR="00376198" w:rsidRPr="00D74D1C" w:rsidRDefault="00376198" w:rsidP="00BD1CE5">
            <w:pPr>
              <w:jc w:val="center"/>
              <w:rPr>
                <w:sz w:val="24"/>
                <w:szCs w:val="24"/>
              </w:rPr>
            </w:pPr>
            <w:r w:rsidRPr="00D74D1C">
              <w:rPr>
                <w:sz w:val="24"/>
                <w:szCs w:val="24"/>
              </w:rPr>
              <w:t>85963</w:t>
            </w:r>
          </w:p>
        </w:tc>
        <w:tc>
          <w:tcPr>
            <w:tcW w:w="980" w:type="dxa"/>
            <w:tcBorders>
              <w:top w:val="single" w:sz="4" w:space="0" w:color="000000"/>
              <w:left w:val="single" w:sz="4" w:space="0" w:color="000000"/>
              <w:bottom w:val="single" w:sz="4" w:space="0" w:color="000000"/>
              <w:right w:val="single" w:sz="4" w:space="0" w:color="000000"/>
            </w:tcBorders>
          </w:tcPr>
          <w:p w14:paraId="55DA853A" w14:textId="77777777" w:rsidR="00376198" w:rsidRPr="00D74D1C" w:rsidRDefault="00376198" w:rsidP="00BD1CE5">
            <w:pPr>
              <w:jc w:val="center"/>
              <w:rPr>
                <w:sz w:val="24"/>
                <w:szCs w:val="24"/>
              </w:rPr>
            </w:pPr>
            <w:r w:rsidRPr="00D74D1C">
              <w:rPr>
                <w:sz w:val="24"/>
                <w:szCs w:val="24"/>
              </w:rPr>
              <w:t>03547</w:t>
            </w:r>
          </w:p>
        </w:tc>
      </w:tr>
      <w:tr w:rsidR="00376198" w:rsidRPr="00D74D1C" w14:paraId="079057EC" w14:textId="77777777" w:rsidTr="00BD1CE5">
        <w:tc>
          <w:tcPr>
            <w:tcW w:w="617" w:type="dxa"/>
            <w:tcBorders>
              <w:top w:val="single" w:sz="4" w:space="0" w:color="000000"/>
              <w:left w:val="single" w:sz="4" w:space="0" w:color="000000"/>
              <w:bottom w:val="single" w:sz="4" w:space="0" w:color="000000"/>
            </w:tcBorders>
          </w:tcPr>
          <w:p w14:paraId="1BE64F75" w14:textId="77777777" w:rsidR="00376198" w:rsidRPr="00D74D1C" w:rsidRDefault="00376198" w:rsidP="00BD1CE5">
            <w:pPr>
              <w:jc w:val="center"/>
              <w:rPr>
                <w:sz w:val="24"/>
                <w:szCs w:val="24"/>
              </w:rPr>
            </w:pPr>
            <w:r w:rsidRPr="00D74D1C">
              <w:rPr>
                <w:sz w:val="24"/>
                <w:szCs w:val="24"/>
              </w:rPr>
              <w:t>35</w:t>
            </w:r>
          </w:p>
        </w:tc>
        <w:tc>
          <w:tcPr>
            <w:tcW w:w="945" w:type="dxa"/>
            <w:tcBorders>
              <w:top w:val="single" w:sz="4" w:space="0" w:color="000000"/>
              <w:left w:val="single" w:sz="4" w:space="0" w:color="000000"/>
              <w:bottom w:val="single" w:sz="4" w:space="0" w:color="000000"/>
            </w:tcBorders>
          </w:tcPr>
          <w:p w14:paraId="6D82FF50" w14:textId="77777777" w:rsidR="00376198" w:rsidRPr="00D74D1C" w:rsidRDefault="00376198" w:rsidP="00BD1CE5">
            <w:pPr>
              <w:jc w:val="center"/>
              <w:rPr>
                <w:sz w:val="24"/>
                <w:szCs w:val="24"/>
              </w:rPr>
            </w:pPr>
            <w:r w:rsidRPr="00D74D1C">
              <w:rPr>
                <w:sz w:val="24"/>
                <w:szCs w:val="24"/>
              </w:rPr>
              <w:t>09763</w:t>
            </w:r>
          </w:p>
        </w:tc>
        <w:tc>
          <w:tcPr>
            <w:tcW w:w="945" w:type="dxa"/>
            <w:tcBorders>
              <w:top w:val="single" w:sz="4" w:space="0" w:color="000000"/>
              <w:left w:val="single" w:sz="4" w:space="0" w:color="000000"/>
              <w:bottom w:val="single" w:sz="4" w:space="0" w:color="000000"/>
            </w:tcBorders>
          </w:tcPr>
          <w:p w14:paraId="558988A9" w14:textId="77777777" w:rsidR="00376198" w:rsidRPr="00D74D1C" w:rsidRDefault="00376198" w:rsidP="00BD1CE5">
            <w:pPr>
              <w:jc w:val="center"/>
              <w:rPr>
                <w:sz w:val="24"/>
                <w:szCs w:val="24"/>
              </w:rPr>
            </w:pPr>
            <w:r w:rsidRPr="00D74D1C">
              <w:rPr>
                <w:sz w:val="24"/>
                <w:szCs w:val="24"/>
              </w:rPr>
              <w:t>83473</w:t>
            </w:r>
          </w:p>
        </w:tc>
        <w:tc>
          <w:tcPr>
            <w:tcW w:w="945" w:type="dxa"/>
            <w:tcBorders>
              <w:top w:val="single" w:sz="4" w:space="0" w:color="000000"/>
              <w:left w:val="single" w:sz="4" w:space="0" w:color="000000"/>
              <w:bottom w:val="single" w:sz="4" w:space="0" w:color="000000"/>
            </w:tcBorders>
          </w:tcPr>
          <w:p w14:paraId="184CAB1E" w14:textId="77777777" w:rsidR="00376198" w:rsidRPr="00D74D1C" w:rsidRDefault="00376198" w:rsidP="00BD1CE5">
            <w:pPr>
              <w:jc w:val="center"/>
              <w:rPr>
                <w:sz w:val="24"/>
                <w:szCs w:val="24"/>
              </w:rPr>
            </w:pPr>
            <w:r w:rsidRPr="00D74D1C">
              <w:rPr>
                <w:sz w:val="24"/>
                <w:szCs w:val="24"/>
              </w:rPr>
              <w:t>73577</w:t>
            </w:r>
          </w:p>
        </w:tc>
        <w:tc>
          <w:tcPr>
            <w:tcW w:w="945" w:type="dxa"/>
            <w:tcBorders>
              <w:top w:val="single" w:sz="4" w:space="0" w:color="000000"/>
              <w:left w:val="single" w:sz="4" w:space="0" w:color="000000"/>
              <w:bottom w:val="single" w:sz="4" w:space="0" w:color="000000"/>
            </w:tcBorders>
          </w:tcPr>
          <w:p w14:paraId="504D4AB4" w14:textId="77777777" w:rsidR="00376198" w:rsidRPr="00D74D1C" w:rsidRDefault="00376198" w:rsidP="00BD1CE5">
            <w:pPr>
              <w:jc w:val="center"/>
              <w:rPr>
                <w:sz w:val="24"/>
                <w:szCs w:val="24"/>
              </w:rPr>
            </w:pPr>
            <w:r w:rsidRPr="00D74D1C">
              <w:rPr>
                <w:sz w:val="24"/>
                <w:szCs w:val="24"/>
              </w:rPr>
              <w:t>12908</w:t>
            </w:r>
          </w:p>
        </w:tc>
        <w:tc>
          <w:tcPr>
            <w:tcW w:w="945" w:type="dxa"/>
            <w:tcBorders>
              <w:top w:val="single" w:sz="4" w:space="0" w:color="000000"/>
              <w:left w:val="single" w:sz="4" w:space="0" w:color="000000"/>
              <w:bottom w:val="single" w:sz="4" w:space="0" w:color="000000"/>
            </w:tcBorders>
          </w:tcPr>
          <w:p w14:paraId="4037CD0F" w14:textId="77777777" w:rsidR="00376198" w:rsidRPr="00D74D1C" w:rsidRDefault="00376198" w:rsidP="00BD1CE5">
            <w:pPr>
              <w:jc w:val="center"/>
              <w:rPr>
                <w:sz w:val="24"/>
                <w:szCs w:val="24"/>
              </w:rPr>
            </w:pPr>
            <w:r w:rsidRPr="00D74D1C">
              <w:rPr>
                <w:sz w:val="24"/>
                <w:szCs w:val="24"/>
              </w:rPr>
              <w:t>30883</w:t>
            </w:r>
          </w:p>
        </w:tc>
        <w:tc>
          <w:tcPr>
            <w:tcW w:w="945" w:type="dxa"/>
            <w:tcBorders>
              <w:top w:val="single" w:sz="4" w:space="0" w:color="000000"/>
              <w:left w:val="single" w:sz="4" w:space="0" w:color="000000"/>
              <w:bottom w:val="single" w:sz="4" w:space="0" w:color="000000"/>
            </w:tcBorders>
          </w:tcPr>
          <w:p w14:paraId="37C280FB" w14:textId="77777777" w:rsidR="00376198" w:rsidRPr="00D74D1C" w:rsidRDefault="00376198" w:rsidP="00BD1CE5">
            <w:pPr>
              <w:jc w:val="center"/>
              <w:rPr>
                <w:sz w:val="24"/>
                <w:szCs w:val="24"/>
              </w:rPr>
            </w:pPr>
            <w:r w:rsidRPr="00D74D1C">
              <w:rPr>
                <w:sz w:val="24"/>
                <w:szCs w:val="24"/>
              </w:rPr>
              <w:t>18317</w:t>
            </w:r>
          </w:p>
        </w:tc>
        <w:tc>
          <w:tcPr>
            <w:tcW w:w="945" w:type="dxa"/>
            <w:tcBorders>
              <w:top w:val="single" w:sz="4" w:space="0" w:color="000000"/>
              <w:left w:val="single" w:sz="4" w:space="0" w:color="000000"/>
              <w:bottom w:val="single" w:sz="4" w:space="0" w:color="000000"/>
            </w:tcBorders>
          </w:tcPr>
          <w:p w14:paraId="3BDAF06E" w14:textId="77777777" w:rsidR="00376198" w:rsidRPr="00D74D1C" w:rsidRDefault="00376198" w:rsidP="00BD1CE5">
            <w:pPr>
              <w:jc w:val="center"/>
              <w:rPr>
                <w:sz w:val="24"/>
                <w:szCs w:val="24"/>
              </w:rPr>
            </w:pPr>
            <w:r w:rsidRPr="00D74D1C">
              <w:rPr>
                <w:sz w:val="24"/>
                <w:szCs w:val="24"/>
              </w:rPr>
              <w:t>28290</w:t>
            </w:r>
          </w:p>
        </w:tc>
        <w:tc>
          <w:tcPr>
            <w:tcW w:w="945" w:type="dxa"/>
            <w:tcBorders>
              <w:top w:val="single" w:sz="4" w:space="0" w:color="000000"/>
              <w:left w:val="single" w:sz="4" w:space="0" w:color="000000"/>
              <w:bottom w:val="single" w:sz="4" w:space="0" w:color="000000"/>
            </w:tcBorders>
          </w:tcPr>
          <w:p w14:paraId="59467E3B" w14:textId="77777777" w:rsidR="00376198" w:rsidRPr="00D74D1C" w:rsidRDefault="00376198" w:rsidP="00BD1CE5">
            <w:pPr>
              <w:jc w:val="center"/>
              <w:rPr>
                <w:sz w:val="24"/>
                <w:szCs w:val="24"/>
              </w:rPr>
            </w:pPr>
            <w:r w:rsidRPr="00D74D1C">
              <w:rPr>
                <w:sz w:val="24"/>
                <w:szCs w:val="24"/>
              </w:rPr>
              <w:t>35797</w:t>
            </w:r>
          </w:p>
        </w:tc>
        <w:tc>
          <w:tcPr>
            <w:tcW w:w="945" w:type="dxa"/>
            <w:tcBorders>
              <w:top w:val="single" w:sz="4" w:space="0" w:color="000000"/>
              <w:left w:val="single" w:sz="4" w:space="0" w:color="000000"/>
              <w:bottom w:val="single" w:sz="4" w:space="0" w:color="000000"/>
            </w:tcBorders>
          </w:tcPr>
          <w:p w14:paraId="00658836" w14:textId="77777777" w:rsidR="00376198" w:rsidRPr="00D74D1C" w:rsidRDefault="00376198" w:rsidP="00BD1CE5">
            <w:pPr>
              <w:jc w:val="center"/>
              <w:rPr>
                <w:sz w:val="24"/>
                <w:szCs w:val="24"/>
              </w:rPr>
            </w:pPr>
            <w:r w:rsidRPr="00D74D1C">
              <w:rPr>
                <w:sz w:val="24"/>
                <w:szCs w:val="24"/>
              </w:rPr>
              <w:t>05998</w:t>
            </w:r>
          </w:p>
        </w:tc>
        <w:tc>
          <w:tcPr>
            <w:tcW w:w="945" w:type="dxa"/>
            <w:tcBorders>
              <w:top w:val="single" w:sz="4" w:space="0" w:color="000000"/>
              <w:left w:val="single" w:sz="4" w:space="0" w:color="000000"/>
              <w:bottom w:val="single" w:sz="4" w:space="0" w:color="000000"/>
            </w:tcBorders>
          </w:tcPr>
          <w:p w14:paraId="52272CE0" w14:textId="77777777" w:rsidR="00376198" w:rsidRPr="00D74D1C" w:rsidRDefault="00376198" w:rsidP="00BD1CE5">
            <w:pPr>
              <w:jc w:val="center"/>
              <w:rPr>
                <w:sz w:val="24"/>
                <w:szCs w:val="24"/>
              </w:rPr>
            </w:pPr>
            <w:r w:rsidRPr="00D74D1C">
              <w:rPr>
                <w:sz w:val="24"/>
                <w:szCs w:val="24"/>
              </w:rPr>
              <w:t>41688</w:t>
            </w:r>
          </w:p>
        </w:tc>
        <w:tc>
          <w:tcPr>
            <w:tcW w:w="945" w:type="dxa"/>
            <w:tcBorders>
              <w:top w:val="single" w:sz="4" w:space="0" w:color="000000"/>
              <w:left w:val="single" w:sz="4" w:space="0" w:color="000000"/>
              <w:bottom w:val="single" w:sz="4" w:space="0" w:color="000000"/>
            </w:tcBorders>
          </w:tcPr>
          <w:p w14:paraId="43F15C20" w14:textId="77777777" w:rsidR="00376198" w:rsidRPr="00D74D1C" w:rsidRDefault="00376198" w:rsidP="00BD1CE5">
            <w:pPr>
              <w:jc w:val="center"/>
              <w:rPr>
                <w:sz w:val="24"/>
                <w:szCs w:val="24"/>
              </w:rPr>
            </w:pPr>
            <w:r w:rsidRPr="00D74D1C">
              <w:rPr>
                <w:sz w:val="24"/>
                <w:szCs w:val="24"/>
              </w:rPr>
              <w:t>34952</w:t>
            </w:r>
          </w:p>
        </w:tc>
        <w:tc>
          <w:tcPr>
            <w:tcW w:w="945" w:type="dxa"/>
            <w:tcBorders>
              <w:top w:val="single" w:sz="4" w:space="0" w:color="000000"/>
              <w:left w:val="single" w:sz="4" w:space="0" w:color="000000"/>
              <w:bottom w:val="single" w:sz="4" w:space="0" w:color="000000"/>
            </w:tcBorders>
          </w:tcPr>
          <w:p w14:paraId="1D681C2E" w14:textId="77777777" w:rsidR="00376198" w:rsidRPr="00D74D1C" w:rsidRDefault="00376198" w:rsidP="00BD1CE5">
            <w:pPr>
              <w:jc w:val="center"/>
              <w:rPr>
                <w:sz w:val="24"/>
                <w:szCs w:val="24"/>
              </w:rPr>
            </w:pPr>
            <w:r w:rsidRPr="00D74D1C">
              <w:rPr>
                <w:sz w:val="24"/>
                <w:szCs w:val="24"/>
              </w:rPr>
              <w:t>37888</w:t>
            </w:r>
          </w:p>
        </w:tc>
        <w:tc>
          <w:tcPr>
            <w:tcW w:w="945" w:type="dxa"/>
            <w:tcBorders>
              <w:top w:val="single" w:sz="4" w:space="0" w:color="000000"/>
              <w:left w:val="single" w:sz="4" w:space="0" w:color="000000"/>
              <w:bottom w:val="single" w:sz="4" w:space="0" w:color="000000"/>
            </w:tcBorders>
          </w:tcPr>
          <w:p w14:paraId="3E0DE169" w14:textId="77777777" w:rsidR="00376198" w:rsidRPr="00D74D1C" w:rsidRDefault="00376198" w:rsidP="00BD1CE5">
            <w:pPr>
              <w:jc w:val="center"/>
              <w:rPr>
                <w:sz w:val="24"/>
                <w:szCs w:val="24"/>
              </w:rPr>
            </w:pPr>
            <w:r w:rsidRPr="00D74D1C">
              <w:rPr>
                <w:sz w:val="24"/>
                <w:szCs w:val="24"/>
              </w:rPr>
              <w:t>38917</w:t>
            </w:r>
          </w:p>
        </w:tc>
        <w:tc>
          <w:tcPr>
            <w:tcW w:w="980" w:type="dxa"/>
            <w:tcBorders>
              <w:top w:val="single" w:sz="4" w:space="0" w:color="000000"/>
              <w:left w:val="single" w:sz="4" w:space="0" w:color="000000"/>
              <w:bottom w:val="single" w:sz="4" w:space="0" w:color="000000"/>
              <w:right w:val="single" w:sz="4" w:space="0" w:color="000000"/>
            </w:tcBorders>
          </w:tcPr>
          <w:p w14:paraId="358D44AC" w14:textId="77777777" w:rsidR="00376198" w:rsidRPr="00D74D1C" w:rsidRDefault="00376198" w:rsidP="00BD1CE5">
            <w:pPr>
              <w:jc w:val="center"/>
              <w:rPr>
                <w:sz w:val="24"/>
                <w:szCs w:val="24"/>
              </w:rPr>
            </w:pPr>
            <w:r w:rsidRPr="00D74D1C">
              <w:rPr>
                <w:sz w:val="24"/>
                <w:szCs w:val="24"/>
              </w:rPr>
              <w:t>85050</w:t>
            </w:r>
          </w:p>
        </w:tc>
      </w:tr>
      <w:tr w:rsidR="00376198" w:rsidRPr="00D74D1C" w14:paraId="01C7ECB1" w14:textId="77777777" w:rsidTr="00BD1CE5">
        <w:tc>
          <w:tcPr>
            <w:tcW w:w="617" w:type="dxa"/>
            <w:tcBorders>
              <w:top w:val="single" w:sz="4" w:space="0" w:color="000000"/>
              <w:left w:val="single" w:sz="4" w:space="0" w:color="000000"/>
              <w:bottom w:val="single" w:sz="4" w:space="0" w:color="000000"/>
            </w:tcBorders>
          </w:tcPr>
          <w:p w14:paraId="4789BF9E" w14:textId="77777777" w:rsidR="00376198" w:rsidRPr="00D74D1C" w:rsidRDefault="00376198" w:rsidP="00BD1CE5">
            <w:pPr>
              <w:jc w:val="center"/>
              <w:rPr>
                <w:sz w:val="24"/>
                <w:szCs w:val="24"/>
              </w:rPr>
            </w:pPr>
            <w:r w:rsidRPr="00D74D1C">
              <w:rPr>
                <w:sz w:val="24"/>
                <w:szCs w:val="24"/>
              </w:rPr>
              <w:t>36</w:t>
            </w:r>
          </w:p>
        </w:tc>
        <w:tc>
          <w:tcPr>
            <w:tcW w:w="945" w:type="dxa"/>
            <w:tcBorders>
              <w:top w:val="single" w:sz="4" w:space="0" w:color="000000"/>
              <w:left w:val="single" w:sz="4" w:space="0" w:color="000000"/>
              <w:bottom w:val="single" w:sz="4" w:space="0" w:color="000000"/>
            </w:tcBorders>
          </w:tcPr>
          <w:p w14:paraId="0A88E3CC" w14:textId="77777777" w:rsidR="00376198" w:rsidRPr="00D74D1C" w:rsidRDefault="00376198" w:rsidP="00BD1CE5">
            <w:pPr>
              <w:jc w:val="center"/>
              <w:rPr>
                <w:sz w:val="24"/>
                <w:szCs w:val="24"/>
              </w:rPr>
            </w:pPr>
            <w:r w:rsidRPr="00D74D1C">
              <w:rPr>
                <w:sz w:val="24"/>
                <w:szCs w:val="24"/>
              </w:rPr>
              <w:t>91567</w:t>
            </w:r>
          </w:p>
        </w:tc>
        <w:tc>
          <w:tcPr>
            <w:tcW w:w="945" w:type="dxa"/>
            <w:tcBorders>
              <w:top w:val="single" w:sz="4" w:space="0" w:color="000000"/>
              <w:left w:val="single" w:sz="4" w:space="0" w:color="000000"/>
              <w:bottom w:val="single" w:sz="4" w:space="0" w:color="000000"/>
            </w:tcBorders>
          </w:tcPr>
          <w:p w14:paraId="4097C2F4" w14:textId="77777777" w:rsidR="00376198" w:rsidRPr="00D74D1C" w:rsidRDefault="00376198" w:rsidP="00BD1CE5">
            <w:pPr>
              <w:jc w:val="center"/>
              <w:rPr>
                <w:sz w:val="24"/>
                <w:szCs w:val="24"/>
              </w:rPr>
            </w:pPr>
            <w:r w:rsidRPr="00D74D1C">
              <w:rPr>
                <w:sz w:val="24"/>
                <w:szCs w:val="24"/>
              </w:rPr>
              <w:t>42595</w:t>
            </w:r>
          </w:p>
        </w:tc>
        <w:tc>
          <w:tcPr>
            <w:tcW w:w="945" w:type="dxa"/>
            <w:tcBorders>
              <w:top w:val="single" w:sz="4" w:space="0" w:color="000000"/>
              <w:left w:val="single" w:sz="4" w:space="0" w:color="000000"/>
              <w:bottom w:val="single" w:sz="4" w:space="0" w:color="000000"/>
            </w:tcBorders>
          </w:tcPr>
          <w:p w14:paraId="191EED2D" w14:textId="77777777" w:rsidR="00376198" w:rsidRPr="00D74D1C" w:rsidRDefault="00376198" w:rsidP="00BD1CE5">
            <w:pPr>
              <w:jc w:val="center"/>
              <w:rPr>
                <w:sz w:val="24"/>
                <w:szCs w:val="24"/>
              </w:rPr>
            </w:pPr>
            <w:r w:rsidRPr="00D74D1C">
              <w:rPr>
                <w:sz w:val="24"/>
                <w:szCs w:val="24"/>
              </w:rPr>
              <w:t>27958</w:t>
            </w:r>
          </w:p>
        </w:tc>
        <w:tc>
          <w:tcPr>
            <w:tcW w:w="945" w:type="dxa"/>
            <w:tcBorders>
              <w:top w:val="single" w:sz="4" w:space="0" w:color="000000"/>
              <w:left w:val="single" w:sz="4" w:space="0" w:color="000000"/>
              <w:bottom w:val="single" w:sz="4" w:space="0" w:color="000000"/>
            </w:tcBorders>
          </w:tcPr>
          <w:p w14:paraId="527D855A" w14:textId="77777777" w:rsidR="00376198" w:rsidRPr="00D74D1C" w:rsidRDefault="00376198" w:rsidP="00BD1CE5">
            <w:pPr>
              <w:jc w:val="center"/>
              <w:rPr>
                <w:sz w:val="24"/>
                <w:szCs w:val="24"/>
              </w:rPr>
            </w:pPr>
            <w:r w:rsidRPr="00D74D1C">
              <w:rPr>
                <w:sz w:val="24"/>
                <w:szCs w:val="24"/>
              </w:rPr>
              <w:t>30134</w:t>
            </w:r>
          </w:p>
        </w:tc>
        <w:tc>
          <w:tcPr>
            <w:tcW w:w="945" w:type="dxa"/>
            <w:tcBorders>
              <w:top w:val="single" w:sz="4" w:space="0" w:color="000000"/>
              <w:left w:val="single" w:sz="4" w:space="0" w:color="000000"/>
              <w:bottom w:val="single" w:sz="4" w:space="0" w:color="000000"/>
            </w:tcBorders>
          </w:tcPr>
          <w:p w14:paraId="3471BBC4" w14:textId="77777777" w:rsidR="00376198" w:rsidRPr="00D74D1C" w:rsidRDefault="00376198" w:rsidP="00BD1CE5">
            <w:pPr>
              <w:jc w:val="center"/>
              <w:rPr>
                <w:sz w:val="24"/>
                <w:szCs w:val="24"/>
              </w:rPr>
            </w:pPr>
            <w:r w:rsidRPr="00D74D1C">
              <w:rPr>
                <w:sz w:val="24"/>
                <w:szCs w:val="24"/>
              </w:rPr>
              <w:t>04024</w:t>
            </w:r>
          </w:p>
        </w:tc>
        <w:tc>
          <w:tcPr>
            <w:tcW w:w="945" w:type="dxa"/>
            <w:tcBorders>
              <w:top w:val="single" w:sz="4" w:space="0" w:color="000000"/>
              <w:left w:val="single" w:sz="4" w:space="0" w:color="000000"/>
              <w:bottom w:val="single" w:sz="4" w:space="0" w:color="000000"/>
            </w:tcBorders>
          </w:tcPr>
          <w:p w14:paraId="0A3D2187" w14:textId="77777777" w:rsidR="00376198" w:rsidRPr="00D74D1C" w:rsidRDefault="00376198" w:rsidP="00BD1CE5">
            <w:pPr>
              <w:jc w:val="center"/>
              <w:rPr>
                <w:sz w:val="24"/>
                <w:szCs w:val="24"/>
              </w:rPr>
            </w:pPr>
            <w:r w:rsidRPr="00D74D1C">
              <w:rPr>
                <w:sz w:val="24"/>
                <w:szCs w:val="24"/>
              </w:rPr>
              <w:t>86385</w:t>
            </w:r>
          </w:p>
        </w:tc>
        <w:tc>
          <w:tcPr>
            <w:tcW w:w="945" w:type="dxa"/>
            <w:tcBorders>
              <w:top w:val="single" w:sz="4" w:space="0" w:color="000000"/>
              <w:left w:val="single" w:sz="4" w:space="0" w:color="000000"/>
              <w:bottom w:val="single" w:sz="4" w:space="0" w:color="000000"/>
            </w:tcBorders>
          </w:tcPr>
          <w:p w14:paraId="663BEAEB" w14:textId="77777777" w:rsidR="00376198" w:rsidRPr="00D74D1C" w:rsidRDefault="00376198" w:rsidP="00BD1CE5">
            <w:pPr>
              <w:jc w:val="center"/>
              <w:rPr>
                <w:sz w:val="24"/>
                <w:szCs w:val="24"/>
              </w:rPr>
            </w:pPr>
            <w:r w:rsidRPr="00D74D1C">
              <w:rPr>
                <w:sz w:val="24"/>
                <w:szCs w:val="24"/>
              </w:rPr>
              <w:t>29880</w:t>
            </w:r>
          </w:p>
        </w:tc>
        <w:tc>
          <w:tcPr>
            <w:tcW w:w="945" w:type="dxa"/>
            <w:tcBorders>
              <w:top w:val="single" w:sz="4" w:space="0" w:color="000000"/>
              <w:left w:val="single" w:sz="4" w:space="0" w:color="000000"/>
              <w:bottom w:val="single" w:sz="4" w:space="0" w:color="000000"/>
            </w:tcBorders>
          </w:tcPr>
          <w:p w14:paraId="23B02006" w14:textId="77777777" w:rsidR="00376198" w:rsidRPr="00D74D1C" w:rsidRDefault="00376198" w:rsidP="00BD1CE5">
            <w:pPr>
              <w:jc w:val="center"/>
              <w:rPr>
                <w:sz w:val="24"/>
                <w:szCs w:val="24"/>
              </w:rPr>
            </w:pPr>
            <w:r w:rsidRPr="00D74D1C">
              <w:rPr>
                <w:sz w:val="24"/>
                <w:szCs w:val="24"/>
              </w:rPr>
              <w:t>99730</w:t>
            </w:r>
          </w:p>
        </w:tc>
        <w:tc>
          <w:tcPr>
            <w:tcW w:w="945" w:type="dxa"/>
            <w:tcBorders>
              <w:top w:val="single" w:sz="4" w:space="0" w:color="000000"/>
              <w:left w:val="single" w:sz="4" w:space="0" w:color="000000"/>
              <w:bottom w:val="single" w:sz="4" w:space="0" w:color="000000"/>
            </w:tcBorders>
          </w:tcPr>
          <w:p w14:paraId="36C95A2D" w14:textId="77777777" w:rsidR="00376198" w:rsidRPr="00D74D1C" w:rsidRDefault="00376198" w:rsidP="00BD1CE5">
            <w:pPr>
              <w:jc w:val="center"/>
              <w:rPr>
                <w:sz w:val="24"/>
                <w:szCs w:val="24"/>
              </w:rPr>
            </w:pPr>
            <w:r w:rsidRPr="00D74D1C">
              <w:rPr>
                <w:sz w:val="24"/>
                <w:szCs w:val="24"/>
              </w:rPr>
              <w:t>55536</w:t>
            </w:r>
          </w:p>
        </w:tc>
        <w:tc>
          <w:tcPr>
            <w:tcW w:w="945" w:type="dxa"/>
            <w:tcBorders>
              <w:top w:val="single" w:sz="4" w:space="0" w:color="000000"/>
              <w:left w:val="single" w:sz="4" w:space="0" w:color="000000"/>
              <w:bottom w:val="single" w:sz="4" w:space="0" w:color="000000"/>
            </w:tcBorders>
          </w:tcPr>
          <w:p w14:paraId="65953B93" w14:textId="77777777" w:rsidR="00376198" w:rsidRPr="00D74D1C" w:rsidRDefault="00376198" w:rsidP="00BD1CE5">
            <w:pPr>
              <w:jc w:val="center"/>
              <w:rPr>
                <w:sz w:val="24"/>
                <w:szCs w:val="24"/>
              </w:rPr>
            </w:pPr>
            <w:r w:rsidRPr="00D74D1C">
              <w:rPr>
                <w:sz w:val="24"/>
                <w:szCs w:val="24"/>
              </w:rPr>
              <w:t>84855</w:t>
            </w:r>
          </w:p>
        </w:tc>
        <w:tc>
          <w:tcPr>
            <w:tcW w:w="945" w:type="dxa"/>
            <w:tcBorders>
              <w:top w:val="single" w:sz="4" w:space="0" w:color="000000"/>
              <w:left w:val="single" w:sz="4" w:space="0" w:color="000000"/>
              <w:bottom w:val="single" w:sz="4" w:space="0" w:color="000000"/>
            </w:tcBorders>
          </w:tcPr>
          <w:p w14:paraId="291B5E54" w14:textId="77777777" w:rsidR="00376198" w:rsidRPr="00D74D1C" w:rsidRDefault="00376198" w:rsidP="00BD1CE5">
            <w:pPr>
              <w:jc w:val="center"/>
              <w:rPr>
                <w:sz w:val="24"/>
                <w:szCs w:val="24"/>
              </w:rPr>
            </w:pPr>
            <w:r w:rsidRPr="00D74D1C">
              <w:rPr>
                <w:sz w:val="24"/>
                <w:szCs w:val="24"/>
              </w:rPr>
              <w:t>29080</w:t>
            </w:r>
          </w:p>
        </w:tc>
        <w:tc>
          <w:tcPr>
            <w:tcW w:w="945" w:type="dxa"/>
            <w:tcBorders>
              <w:top w:val="single" w:sz="4" w:space="0" w:color="000000"/>
              <w:left w:val="single" w:sz="4" w:space="0" w:color="000000"/>
              <w:bottom w:val="single" w:sz="4" w:space="0" w:color="000000"/>
            </w:tcBorders>
          </w:tcPr>
          <w:p w14:paraId="19FE93E2" w14:textId="77777777" w:rsidR="00376198" w:rsidRPr="00D74D1C" w:rsidRDefault="00376198" w:rsidP="00BD1CE5">
            <w:pPr>
              <w:jc w:val="center"/>
              <w:rPr>
                <w:sz w:val="24"/>
                <w:szCs w:val="24"/>
              </w:rPr>
            </w:pPr>
            <w:r w:rsidRPr="00D74D1C">
              <w:rPr>
                <w:sz w:val="24"/>
                <w:szCs w:val="24"/>
              </w:rPr>
              <w:t>09250</w:t>
            </w:r>
          </w:p>
        </w:tc>
        <w:tc>
          <w:tcPr>
            <w:tcW w:w="945" w:type="dxa"/>
            <w:tcBorders>
              <w:top w:val="single" w:sz="4" w:space="0" w:color="000000"/>
              <w:left w:val="single" w:sz="4" w:space="0" w:color="000000"/>
              <w:bottom w:val="single" w:sz="4" w:space="0" w:color="000000"/>
            </w:tcBorders>
          </w:tcPr>
          <w:p w14:paraId="567C16FF" w14:textId="77777777" w:rsidR="00376198" w:rsidRPr="00D74D1C" w:rsidRDefault="00376198" w:rsidP="00BD1CE5">
            <w:pPr>
              <w:jc w:val="center"/>
              <w:rPr>
                <w:sz w:val="24"/>
                <w:szCs w:val="24"/>
              </w:rPr>
            </w:pPr>
            <w:r w:rsidRPr="00D74D1C">
              <w:rPr>
                <w:sz w:val="24"/>
                <w:szCs w:val="24"/>
              </w:rPr>
              <w:t>79656</w:t>
            </w:r>
          </w:p>
        </w:tc>
        <w:tc>
          <w:tcPr>
            <w:tcW w:w="980" w:type="dxa"/>
            <w:tcBorders>
              <w:top w:val="single" w:sz="4" w:space="0" w:color="000000"/>
              <w:left w:val="single" w:sz="4" w:space="0" w:color="000000"/>
              <w:bottom w:val="single" w:sz="4" w:space="0" w:color="000000"/>
              <w:right w:val="single" w:sz="4" w:space="0" w:color="000000"/>
            </w:tcBorders>
          </w:tcPr>
          <w:p w14:paraId="718B22EE" w14:textId="77777777" w:rsidR="00376198" w:rsidRPr="00D74D1C" w:rsidRDefault="00376198" w:rsidP="00BD1CE5">
            <w:pPr>
              <w:jc w:val="center"/>
              <w:rPr>
                <w:sz w:val="24"/>
                <w:szCs w:val="24"/>
              </w:rPr>
            </w:pPr>
            <w:r w:rsidRPr="00D74D1C">
              <w:rPr>
                <w:sz w:val="24"/>
                <w:szCs w:val="24"/>
              </w:rPr>
              <w:t>73211</w:t>
            </w:r>
          </w:p>
        </w:tc>
      </w:tr>
      <w:tr w:rsidR="00376198" w:rsidRPr="00D74D1C" w14:paraId="15133760" w14:textId="77777777" w:rsidTr="00BD1CE5">
        <w:tc>
          <w:tcPr>
            <w:tcW w:w="617" w:type="dxa"/>
            <w:tcBorders>
              <w:top w:val="single" w:sz="4" w:space="0" w:color="000000"/>
              <w:left w:val="single" w:sz="4" w:space="0" w:color="000000"/>
              <w:bottom w:val="single" w:sz="4" w:space="0" w:color="000000"/>
            </w:tcBorders>
          </w:tcPr>
          <w:p w14:paraId="6DCFE8E3" w14:textId="77777777" w:rsidR="00376198" w:rsidRPr="00D74D1C" w:rsidRDefault="00376198" w:rsidP="00BD1CE5">
            <w:pPr>
              <w:jc w:val="center"/>
              <w:rPr>
                <w:sz w:val="24"/>
                <w:szCs w:val="24"/>
              </w:rPr>
            </w:pPr>
            <w:r w:rsidRPr="00D74D1C">
              <w:rPr>
                <w:sz w:val="24"/>
                <w:szCs w:val="24"/>
              </w:rPr>
              <w:t>37</w:t>
            </w:r>
          </w:p>
        </w:tc>
        <w:tc>
          <w:tcPr>
            <w:tcW w:w="945" w:type="dxa"/>
            <w:tcBorders>
              <w:top w:val="single" w:sz="4" w:space="0" w:color="000000"/>
              <w:left w:val="single" w:sz="4" w:space="0" w:color="000000"/>
              <w:bottom w:val="single" w:sz="4" w:space="0" w:color="000000"/>
            </w:tcBorders>
          </w:tcPr>
          <w:p w14:paraId="5C263B36" w14:textId="77777777" w:rsidR="00376198" w:rsidRPr="00D74D1C" w:rsidRDefault="00376198" w:rsidP="00BD1CE5">
            <w:pPr>
              <w:jc w:val="center"/>
              <w:rPr>
                <w:sz w:val="24"/>
                <w:szCs w:val="24"/>
              </w:rPr>
            </w:pPr>
            <w:r w:rsidRPr="00D74D1C">
              <w:rPr>
                <w:sz w:val="24"/>
                <w:szCs w:val="24"/>
              </w:rPr>
              <w:t>17955</w:t>
            </w:r>
          </w:p>
        </w:tc>
        <w:tc>
          <w:tcPr>
            <w:tcW w:w="945" w:type="dxa"/>
            <w:tcBorders>
              <w:top w:val="single" w:sz="4" w:space="0" w:color="000000"/>
              <w:left w:val="single" w:sz="4" w:space="0" w:color="000000"/>
              <w:bottom w:val="single" w:sz="4" w:space="0" w:color="000000"/>
            </w:tcBorders>
          </w:tcPr>
          <w:p w14:paraId="41BA6301" w14:textId="77777777" w:rsidR="00376198" w:rsidRPr="00D74D1C" w:rsidRDefault="00376198" w:rsidP="00BD1CE5">
            <w:pPr>
              <w:jc w:val="center"/>
              <w:rPr>
                <w:sz w:val="24"/>
                <w:szCs w:val="24"/>
              </w:rPr>
            </w:pPr>
            <w:r w:rsidRPr="00D74D1C">
              <w:rPr>
                <w:sz w:val="24"/>
                <w:szCs w:val="24"/>
              </w:rPr>
              <w:t>56349</w:t>
            </w:r>
          </w:p>
        </w:tc>
        <w:tc>
          <w:tcPr>
            <w:tcW w:w="945" w:type="dxa"/>
            <w:tcBorders>
              <w:top w:val="single" w:sz="4" w:space="0" w:color="000000"/>
              <w:left w:val="single" w:sz="4" w:space="0" w:color="000000"/>
              <w:bottom w:val="single" w:sz="4" w:space="0" w:color="000000"/>
            </w:tcBorders>
          </w:tcPr>
          <w:p w14:paraId="2674F5C8" w14:textId="77777777" w:rsidR="00376198" w:rsidRPr="00D74D1C" w:rsidRDefault="00376198" w:rsidP="00BD1CE5">
            <w:pPr>
              <w:jc w:val="center"/>
              <w:rPr>
                <w:sz w:val="24"/>
                <w:szCs w:val="24"/>
              </w:rPr>
            </w:pPr>
            <w:r w:rsidRPr="00D74D1C">
              <w:rPr>
                <w:sz w:val="24"/>
                <w:szCs w:val="24"/>
              </w:rPr>
              <w:t>90999</w:t>
            </w:r>
          </w:p>
        </w:tc>
        <w:tc>
          <w:tcPr>
            <w:tcW w:w="945" w:type="dxa"/>
            <w:tcBorders>
              <w:top w:val="single" w:sz="4" w:space="0" w:color="000000"/>
              <w:left w:val="single" w:sz="4" w:space="0" w:color="000000"/>
              <w:bottom w:val="single" w:sz="4" w:space="0" w:color="000000"/>
            </w:tcBorders>
          </w:tcPr>
          <w:p w14:paraId="7005BA04" w14:textId="77777777" w:rsidR="00376198" w:rsidRPr="00D74D1C" w:rsidRDefault="00376198" w:rsidP="00BD1CE5">
            <w:pPr>
              <w:jc w:val="center"/>
              <w:rPr>
                <w:sz w:val="24"/>
                <w:szCs w:val="24"/>
              </w:rPr>
            </w:pPr>
            <w:r w:rsidRPr="00D74D1C">
              <w:rPr>
                <w:sz w:val="24"/>
                <w:szCs w:val="24"/>
              </w:rPr>
              <w:t>49127</w:t>
            </w:r>
          </w:p>
        </w:tc>
        <w:tc>
          <w:tcPr>
            <w:tcW w:w="945" w:type="dxa"/>
            <w:tcBorders>
              <w:top w:val="single" w:sz="4" w:space="0" w:color="000000"/>
              <w:left w:val="single" w:sz="4" w:space="0" w:color="000000"/>
              <w:bottom w:val="single" w:sz="4" w:space="0" w:color="000000"/>
            </w:tcBorders>
          </w:tcPr>
          <w:p w14:paraId="26BE2CC8" w14:textId="77777777" w:rsidR="00376198" w:rsidRPr="00D74D1C" w:rsidRDefault="00376198" w:rsidP="00BD1CE5">
            <w:pPr>
              <w:jc w:val="center"/>
              <w:rPr>
                <w:sz w:val="24"/>
                <w:szCs w:val="24"/>
              </w:rPr>
            </w:pPr>
            <w:r w:rsidRPr="00D74D1C">
              <w:rPr>
                <w:sz w:val="24"/>
                <w:szCs w:val="24"/>
              </w:rPr>
              <w:t>20044</w:t>
            </w:r>
          </w:p>
        </w:tc>
        <w:tc>
          <w:tcPr>
            <w:tcW w:w="945" w:type="dxa"/>
            <w:tcBorders>
              <w:top w:val="single" w:sz="4" w:space="0" w:color="000000"/>
              <w:left w:val="single" w:sz="4" w:space="0" w:color="000000"/>
              <w:bottom w:val="single" w:sz="4" w:space="0" w:color="000000"/>
            </w:tcBorders>
          </w:tcPr>
          <w:p w14:paraId="68C8BBE9" w14:textId="77777777" w:rsidR="00376198" w:rsidRPr="00D74D1C" w:rsidRDefault="00376198" w:rsidP="00BD1CE5">
            <w:pPr>
              <w:jc w:val="center"/>
              <w:rPr>
                <w:sz w:val="24"/>
                <w:szCs w:val="24"/>
              </w:rPr>
            </w:pPr>
            <w:r w:rsidRPr="00D74D1C">
              <w:rPr>
                <w:sz w:val="24"/>
                <w:szCs w:val="24"/>
              </w:rPr>
              <w:t>59931</w:t>
            </w:r>
          </w:p>
        </w:tc>
        <w:tc>
          <w:tcPr>
            <w:tcW w:w="945" w:type="dxa"/>
            <w:tcBorders>
              <w:top w:val="single" w:sz="4" w:space="0" w:color="000000"/>
              <w:left w:val="single" w:sz="4" w:space="0" w:color="000000"/>
              <w:bottom w:val="single" w:sz="4" w:space="0" w:color="000000"/>
            </w:tcBorders>
          </w:tcPr>
          <w:p w14:paraId="77DDCFE1" w14:textId="77777777" w:rsidR="00376198" w:rsidRPr="00D74D1C" w:rsidRDefault="00376198" w:rsidP="00BD1CE5">
            <w:pPr>
              <w:jc w:val="center"/>
              <w:rPr>
                <w:sz w:val="24"/>
                <w:szCs w:val="24"/>
              </w:rPr>
            </w:pPr>
            <w:r w:rsidRPr="00D74D1C">
              <w:rPr>
                <w:sz w:val="24"/>
                <w:szCs w:val="24"/>
              </w:rPr>
              <w:t>06115</w:t>
            </w:r>
          </w:p>
        </w:tc>
        <w:tc>
          <w:tcPr>
            <w:tcW w:w="945" w:type="dxa"/>
            <w:tcBorders>
              <w:top w:val="single" w:sz="4" w:space="0" w:color="000000"/>
              <w:left w:val="single" w:sz="4" w:space="0" w:color="000000"/>
              <w:bottom w:val="single" w:sz="4" w:space="0" w:color="000000"/>
            </w:tcBorders>
          </w:tcPr>
          <w:p w14:paraId="137CDCB5" w14:textId="77777777" w:rsidR="00376198" w:rsidRPr="00D74D1C" w:rsidRDefault="00376198" w:rsidP="00BD1CE5">
            <w:pPr>
              <w:jc w:val="center"/>
              <w:rPr>
                <w:sz w:val="24"/>
                <w:szCs w:val="24"/>
              </w:rPr>
            </w:pPr>
            <w:r w:rsidRPr="00D74D1C">
              <w:rPr>
                <w:sz w:val="24"/>
                <w:szCs w:val="24"/>
              </w:rPr>
              <w:t>20542</w:t>
            </w:r>
          </w:p>
        </w:tc>
        <w:tc>
          <w:tcPr>
            <w:tcW w:w="945" w:type="dxa"/>
            <w:tcBorders>
              <w:top w:val="single" w:sz="4" w:space="0" w:color="000000"/>
              <w:left w:val="single" w:sz="4" w:space="0" w:color="000000"/>
              <w:bottom w:val="single" w:sz="4" w:space="0" w:color="000000"/>
            </w:tcBorders>
          </w:tcPr>
          <w:p w14:paraId="382BC9DF" w14:textId="77777777" w:rsidR="00376198" w:rsidRPr="00D74D1C" w:rsidRDefault="00376198" w:rsidP="00BD1CE5">
            <w:pPr>
              <w:jc w:val="center"/>
              <w:rPr>
                <w:sz w:val="24"/>
                <w:szCs w:val="24"/>
              </w:rPr>
            </w:pPr>
            <w:r w:rsidRPr="00D74D1C">
              <w:rPr>
                <w:sz w:val="24"/>
                <w:szCs w:val="24"/>
              </w:rPr>
              <w:t>18059</w:t>
            </w:r>
          </w:p>
        </w:tc>
        <w:tc>
          <w:tcPr>
            <w:tcW w:w="945" w:type="dxa"/>
            <w:tcBorders>
              <w:top w:val="single" w:sz="4" w:space="0" w:color="000000"/>
              <w:left w:val="single" w:sz="4" w:space="0" w:color="000000"/>
              <w:bottom w:val="single" w:sz="4" w:space="0" w:color="000000"/>
            </w:tcBorders>
          </w:tcPr>
          <w:p w14:paraId="02EC39BF" w14:textId="77777777" w:rsidR="00376198" w:rsidRPr="00D74D1C" w:rsidRDefault="00376198" w:rsidP="00BD1CE5">
            <w:pPr>
              <w:jc w:val="center"/>
              <w:rPr>
                <w:sz w:val="24"/>
                <w:szCs w:val="24"/>
              </w:rPr>
            </w:pPr>
            <w:r w:rsidRPr="00D74D1C">
              <w:rPr>
                <w:sz w:val="24"/>
                <w:szCs w:val="24"/>
              </w:rPr>
              <w:t>02003</w:t>
            </w:r>
          </w:p>
        </w:tc>
        <w:tc>
          <w:tcPr>
            <w:tcW w:w="945" w:type="dxa"/>
            <w:tcBorders>
              <w:top w:val="single" w:sz="4" w:space="0" w:color="000000"/>
              <w:left w:val="single" w:sz="4" w:space="0" w:color="000000"/>
              <w:bottom w:val="single" w:sz="4" w:space="0" w:color="000000"/>
            </w:tcBorders>
          </w:tcPr>
          <w:p w14:paraId="3B6FFDAC" w14:textId="77777777" w:rsidR="00376198" w:rsidRPr="00D74D1C" w:rsidRDefault="00376198" w:rsidP="00BD1CE5">
            <w:pPr>
              <w:jc w:val="center"/>
              <w:rPr>
                <w:sz w:val="24"/>
                <w:szCs w:val="24"/>
              </w:rPr>
            </w:pPr>
            <w:r w:rsidRPr="00D74D1C">
              <w:rPr>
                <w:sz w:val="24"/>
                <w:szCs w:val="24"/>
              </w:rPr>
              <w:t>73708</w:t>
            </w:r>
          </w:p>
        </w:tc>
        <w:tc>
          <w:tcPr>
            <w:tcW w:w="945" w:type="dxa"/>
            <w:tcBorders>
              <w:top w:val="single" w:sz="4" w:space="0" w:color="000000"/>
              <w:left w:val="single" w:sz="4" w:space="0" w:color="000000"/>
              <w:bottom w:val="single" w:sz="4" w:space="0" w:color="000000"/>
            </w:tcBorders>
          </w:tcPr>
          <w:p w14:paraId="52638C8C" w14:textId="77777777" w:rsidR="00376198" w:rsidRPr="00D74D1C" w:rsidRDefault="00376198" w:rsidP="00BD1CE5">
            <w:pPr>
              <w:jc w:val="center"/>
              <w:rPr>
                <w:sz w:val="24"/>
                <w:szCs w:val="24"/>
              </w:rPr>
            </w:pPr>
            <w:r w:rsidRPr="00D74D1C">
              <w:rPr>
                <w:sz w:val="24"/>
                <w:szCs w:val="24"/>
              </w:rPr>
              <w:t>83517</w:t>
            </w:r>
          </w:p>
        </w:tc>
        <w:tc>
          <w:tcPr>
            <w:tcW w:w="945" w:type="dxa"/>
            <w:tcBorders>
              <w:top w:val="single" w:sz="4" w:space="0" w:color="000000"/>
              <w:left w:val="single" w:sz="4" w:space="0" w:color="000000"/>
              <w:bottom w:val="single" w:sz="4" w:space="0" w:color="000000"/>
            </w:tcBorders>
          </w:tcPr>
          <w:p w14:paraId="5013B844" w14:textId="77777777" w:rsidR="00376198" w:rsidRPr="00D74D1C" w:rsidRDefault="00376198" w:rsidP="00BD1CE5">
            <w:pPr>
              <w:jc w:val="center"/>
              <w:rPr>
                <w:sz w:val="24"/>
                <w:szCs w:val="24"/>
              </w:rPr>
            </w:pPr>
            <w:r w:rsidRPr="00D74D1C">
              <w:rPr>
                <w:sz w:val="24"/>
                <w:szCs w:val="24"/>
              </w:rPr>
              <w:t>36103</w:t>
            </w:r>
          </w:p>
        </w:tc>
        <w:tc>
          <w:tcPr>
            <w:tcW w:w="980" w:type="dxa"/>
            <w:tcBorders>
              <w:top w:val="single" w:sz="4" w:space="0" w:color="000000"/>
              <w:left w:val="single" w:sz="4" w:space="0" w:color="000000"/>
              <w:bottom w:val="single" w:sz="4" w:space="0" w:color="000000"/>
              <w:right w:val="single" w:sz="4" w:space="0" w:color="000000"/>
            </w:tcBorders>
          </w:tcPr>
          <w:p w14:paraId="1F90E7A4" w14:textId="77777777" w:rsidR="00376198" w:rsidRPr="00D74D1C" w:rsidRDefault="00376198" w:rsidP="00BD1CE5">
            <w:pPr>
              <w:jc w:val="center"/>
              <w:rPr>
                <w:sz w:val="24"/>
                <w:szCs w:val="24"/>
              </w:rPr>
            </w:pPr>
            <w:r w:rsidRPr="00D74D1C">
              <w:rPr>
                <w:sz w:val="24"/>
                <w:szCs w:val="24"/>
              </w:rPr>
              <w:t>42791</w:t>
            </w:r>
          </w:p>
        </w:tc>
      </w:tr>
      <w:tr w:rsidR="00376198" w:rsidRPr="00D74D1C" w14:paraId="6719C4EC" w14:textId="77777777" w:rsidTr="00BD1CE5">
        <w:tc>
          <w:tcPr>
            <w:tcW w:w="617" w:type="dxa"/>
            <w:tcBorders>
              <w:top w:val="single" w:sz="4" w:space="0" w:color="000000"/>
              <w:left w:val="single" w:sz="4" w:space="0" w:color="000000"/>
              <w:bottom w:val="single" w:sz="4" w:space="0" w:color="000000"/>
            </w:tcBorders>
          </w:tcPr>
          <w:p w14:paraId="1D402B94" w14:textId="77777777" w:rsidR="00376198" w:rsidRPr="00D74D1C" w:rsidRDefault="00376198" w:rsidP="00BD1CE5">
            <w:pPr>
              <w:jc w:val="center"/>
              <w:rPr>
                <w:sz w:val="24"/>
                <w:szCs w:val="24"/>
              </w:rPr>
            </w:pPr>
            <w:r w:rsidRPr="00D74D1C">
              <w:rPr>
                <w:sz w:val="24"/>
                <w:szCs w:val="24"/>
              </w:rPr>
              <w:t>38</w:t>
            </w:r>
          </w:p>
        </w:tc>
        <w:tc>
          <w:tcPr>
            <w:tcW w:w="945" w:type="dxa"/>
            <w:tcBorders>
              <w:top w:val="single" w:sz="4" w:space="0" w:color="000000"/>
              <w:left w:val="single" w:sz="4" w:space="0" w:color="000000"/>
              <w:bottom w:val="single" w:sz="4" w:space="0" w:color="000000"/>
            </w:tcBorders>
          </w:tcPr>
          <w:p w14:paraId="41D48E1A" w14:textId="77777777" w:rsidR="00376198" w:rsidRPr="00D74D1C" w:rsidRDefault="00376198" w:rsidP="00BD1CE5">
            <w:pPr>
              <w:jc w:val="center"/>
              <w:rPr>
                <w:sz w:val="24"/>
                <w:szCs w:val="24"/>
              </w:rPr>
            </w:pPr>
            <w:r w:rsidRPr="00D74D1C">
              <w:rPr>
                <w:sz w:val="24"/>
                <w:szCs w:val="24"/>
              </w:rPr>
              <w:t>46503</w:t>
            </w:r>
          </w:p>
        </w:tc>
        <w:tc>
          <w:tcPr>
            <w:tcW w:w="945" w:type="dxa"/>
            <w:tcBorders>
              <w:top w:val="single" w:sz="4" w:space="0" w:color="000000"/>
              <w:left w:val="single" w:sz="4" w:space="0" w:color="000000"/>
              <w:bottom w:val="single" w:sz="4" w:space="0" w:color="000000"/>
            </w:tcBorders>
          </w:tcPr>
          <w:p w14:paraId="125C6446" w14:textId="77777777" w:rsidR="00376198" w:rsidRPr="00D74D1C" w:rsidRDefault="00376198" w:rsidP="00BD1CE5">
            <w:pPr>
              <w:jc w:val="center"/>
              <w:rPr>
                <w:sz w:val="24"/>
                <w:szCs w:val="24"/>
              </w:rPr>
            </w:pPr>
            <w:r w:rsidRPr="00D74D1C">
              <w:rPr>
                <w:sz w:val="24"/>
                <w:szCs w:val="24"/>
              </w:rPr>
              <w:t>18584</w:t>
            </w:r>
          </w:p>
        </w:tc>
        <w:tc>
          <w:tcPr>
            <w:tcW w:w="945" w:type="dxa"/>
            <w:tcBorders>
              <w:top w:val="single" w:sz="4" w:space="0" w:color="000000"/>
              <w:left w:val="single" w:sz="4" w:space="0" w:color="000000"/>
              <w:bottom w:val="single" w:sz="4" w:space="0" w:color="000000"/>
            </w:tcBorders>
          </w:tcPr>
          <w:p w14:paraId="7D7F8953" w14:textId="77777777" w:rsidR="00376198" w:rsidRPr="00D74D1C" w:rsidRDefault="00376198" w:rsidP="00BD1CE5">
            <w:pPr>
              <w:jc w:val="center"/>
              <w:rPr>
                <w:sz w:val="24"/>
                <w:szCs w:val="24"/>
              </w:rPr>
            </w:pPr>
            <w:r w:rsidRPr="00D74D1C">
              <w:rPr>
                <w:sz w:val="24"/>
                <w:szCs w:val="24"/>
              </w:rPr>
              <w:t>18845</w:t>
            </w:r>
          </w:p>
        </w:tc>
        <w:tc>
          <w:tcPr>
            <w:tcW w:w="945" w:type="dxa"/>
            <w:tcBorders>
              <w:top w:val="single" w:sz="4" w:space="0" w:color="000000"/>
              <w:left w:val="single" w:sz="4" w:space="0" w:color="000000"/>
              <w:bottom w:val="single" w:sz="4" w:space="0" w:color="000000"/>
            </w:tcBorders>
          </w:tcPr>
          <w:p w14:paraId="20C42253" w14:textId="77777777" w:rsidR="00376198" w:rsidRPr="00D74D1C" w:rsidRDefault="00376198" w:rsidP="00BD1CE5">
            <w:pPr>
              <w:jc w:val="center"/>
              <w:rPr>
                <w:sz w:val="24"/>
                <w:szCs w:val="24"/>
              </w:rPr>
            </w:pPr>
            <w:r w:rsidRPr="00D74D1C">
              <w:rPr>
                <w:sz w:val="24"/>
                <w:szCs w:val="24"/>
              </w:rPr>
              <w:t>49618</w:t>
            </w:r>
          </w:p>
        </w:tc>
        <w:tc>
          <w:tcPr>
            <w:tcW w:w="945" w:type="dxa"/>
            <w:tcBorders>
              <w:top w:val="single" w:sz="4" w:space="0" w:color="000000"/>
              <w:left w:val="single" w:sz="4" w:space="0" w:color="000000"/>
              <w:bottom w:val="single" w:sz="4" w:space="0" w:color="000000"/>
            </w:tcBorders>
          </w:tcPr>
          <w:p w14:paraId="1F6596A8" w14:textId="77777777" w:rsidR="00376198" w:rsidRPr="00D74D1C" w:rsidRDefault="00376198" w:rsidP="00BD1CE5">
            <w:pPr>
              <w:jc w:val="center"/>
              <w:rPr>
                <w:sz w:val="24"/>
                <w:szCs w:val="24"/>
              </w:rPr>
            </w:pPr>
            <w:r w:rsidRPr="00D74D1C">
              <w:rPr>
                <w:sz w:val="24"/>
                <w:szCs w:val="24"/>
              </w:rPr>
              <w:t>02304</w:t>
            </w:r>
          </w:p>
        </w:tc>
        <w:tc>
          <w:tcPr>
            <w:tcW w:w="945" w:type="dxa"/>
            <w:tcBorders>
              <w:top w:val="single" w:sz="4" w:space="0" w:color="000000"/>
              <w:left w:val="single" w:sz="4" w:space="0" w:color="000000"/>
              <w:bottom w:val="single" w:sz="4" w:space="0" w:color="000000"/>
            </w:tcBorders>
          </w:tcPr>
          <w:p w14:paraId="17516FF8" w14:textId="77777777" w:rsidR="00376198" w:rsidRPr="00D74D1C" w:rsidRDefault="00376198" w:rsidP="00BD1CE5">
            <w:pPr>
              <w:jc w:val="center"/>
              <w:rPr>
                <w:sz w:val="24"/>
                <w:szCs w:val="24"/>
              </w:rPr>
            </w:pPr>
            <w:r w:rsidRPr="00D74D1C">
              <w:rPr>
                <w:sz w:val="24"/>
                <w:szCs w:val="24"/>
              </w:rPr>
              <w:t>51038</w:t>
            </w:r>
          </w:p>
        </w:tc>
        <w:tc>
          <w:tcPr>
            <w:tcW w:w="945" w:type="dxa"/>
            <w:tcBorders>
              <w:top w:val="single" w:sz="4" w:space="0" w:color="000000"/>
              <w:left w:val="single" w:sz="4" w:space="0" w:color="000000"/>
              <w:bottom w:val="single" w:sz="4" w:space="0" w:color="000000"/>
            </w:tcBorders>
          </w:tcPr>
          <w:p w14:paraId="2A4134C4" w14:textId="77777777" w:rsidR="00376198" w:rsidRPr="00D74D1C" w:rsidRDefault="00376198" w:rsidP="00BD1CE5">
            <w:pPr>
              <w:jc w:val="center"/>
              <w:rPr>
                <w:sz w:val="24"/>
                <w:szCs w:val="24"/>
              </w:rPr>
            </w:pPr>
            <w:r w:rsidRPr="00D74D1C">
              <w:rPr>
                <w:sz w:val="24"/>
                <w:szCs w:val="24"/>
              </w:rPr>
              <w:t>20655</w:t>
            </w:r>
          </w:p>
        </w:tc>
        <w:tc>
          <w:tcPr>
            <w:tcW w:w="945" w:type="dxa"/>
            <w:tcBorders>
              <w:top w:val="single" w:sz="4" w:space="0" w:color="000000"/>
              <w:left w:val="single" w:sz="4" w:space="0" w:color="000000"/>
              <w:bottom w:val="single" w:sz="4" w:space="0" w:color="000000"/>
            </w:tcBorders>
          </w:tcPr>
          <w:p w14:paraId="22921B79" w14:textId="77777777" w:rsidR="00376198" w:rsidRPr="00D74D1C" w:rsidRDefault="00376198" w:rsidP="00BD1CE5">
            <w:pPr>
              <w:jc w:val="center"/>
              <w:rPr>
                <w:sz w:val="24"/>
                <w:szCs w:val="24"/>
              </w:rPr>
            </w:pPr>
            <w:r w:rsidRPr="00D74D1C">
              <w:rPr>
                <w:sz w:val="24"/>
                <w:szCs w:val="24"/>
              </w:rPr>
              <w:t>58727</w:t>
            </w:r>
          </w:p>
        </w:tc>
        <w:tc>
          <w:tcPr>
            <w:tcW w:w="945" w:type="dxa"/>
            <w:tcBorders>
              <w:top w:val="single" w:sz="4" w:space="0" w:color="000000"/>
              <w:left w:val="single" w:sz="4" w:space="0" w:color="000000"/>
              <w:bottom w:val="single" w:sz="4" w:space="0" w:color="000000"/>
            </w:tcBorders>
          </w:tcPr>
          <w:p w14:paraId="5A34A362" w14:textId="77777777" w:rsidR="00376198" w:rsidRPr="00D74D1C" w:rsidRDefault="00376198" w:rsidP="00BD1CE5">
            <w:pPr>
              <w:jc w:val="center"/>
              <w:rPr>
                <w:sz w:val="24"/>
                <w:szCs w:val="24"/>
              </w:rPr>
            </w:pPr>
            <w:r w:rsidRPr="00D74D1C">
              <w:rPr>
                <w:sz w:val="24"/>
                <w:szCs w:val="24"/>
              </w:rPr>
              <w:t>28168</w:t>
            </w:r>
          </w:p>
        </w:tc>
        <w:tc>
          <w:tcPr>
            <w:tcW w:w="945" w:type="dxa"/>
            <w:tcBorders>
              <w:top w:val="single" w:sz="4" w:space="0" w:color="000000"/>
              <w:left w:val="single" w:sz="4" w:space="0" w:color="000000"/>
              <w:bottom w:val="single" w:sz="4" w:space="0" w:color="000000"/>
            </w:tcBorders>
          </w:tcPr>
          <w:p w14:paraId="306CC9CF" w14:textId="77777777" w:rsidR="00376198" w:rsidRPr="00D74D1C" w:rsidRDefault="00376198" w:rsidP="00BD1CE5">
            <w:pPr>
              <w:jc w:val="center"/>
              <w:rPr>
                <w:sz w:val="24"/>
                <w:szCs w:val="24"/>
              </w:rPr>
            </w:pPr>
            <w:r w:rsidRPr="00D74D1C">
              <w:rPr>
                <w:sz w:val="24"/>
                <w:szCs w:val="24"/>
              </w:rPr>
              <w:t>15475</w:t>
            </w:r>
          </w:p>
        </w:tc>
        <w:tc>
          <w:tcPr>
            <w:tcW w:w="945" w:type="dxa"/>
            <w:tcBorders>
              <w:top w:val="single" w:sz="4" w:space="0" w:color="000000"/>
              <w:left w:val="single" w:sz="4" w:space="0" w:color="000000"/>
              <w:bottom w:val="single" w:sz="4" w:space="0" w:color="000000"/>
            </w:tcBorders>
          </w:tcPr>
          <w:p w14:paraId="5886D08E" w14:textId="77777777" w:rsidR="00376198" w:rsidRPr="00D74D1C" w:rsidRDefault="00376198" w:rsidP="00BD1CE5">
            <w:pPr>
              <w:jc w:val="center"/>
              <w:rPr>
                <w:sz w:val="24"/>
                <w:szCs w:val="24"/>
              </w:rPr>
            </w:pPr>
            <w:r w:rsidRPr="00D74D1C">
              <w:rPr>
                <w:sz w:val="24"/>
                <w:szCs w:val="24"/>
              </w:rPr>
              <w:t>56942</w:t>
            </w:r>
          </w:p>
        </w:tc>
        <w:tc>
          <w:tcPr>
            <w:tcW w:w="945" w:type="dxa"/>
            <w:tcBorders>
              <w:top w:val="single" w:sz="4" w:space="0" w:color="000000"/>
              <w:left w:val="single" w:sz="4" w:space="0" w:color="000000"/>
              <w:bottom w:val="single" w:sz="4" w:space="0" w:color="000000"/>
            </w:tcBorders>
          </w:tcPr>
          <w:p w14:paraId="46FBC6EE" w14:textId="77777777" w:rsidR="00376198" w:rsidRPr="00D74D1C" w:rsidRDefault="00376198" w:rsidP="00BD1CE5">
            <w:pPr>
              <w:jc w:val="center"/>
              <w:rPr>
                <w:sz w:val="24"/>
                <w:szCs w:val="24"/>
              </w:rPr>
            </w:pPr>
            <w:r w:rsidRPr="00D74D1C">
              <w:rPr>
                <w:sz w:val="24"/>
                <w:szCs w:val="24"/>
              </w:rPr>
              <w:t>53389</w:t>
            </w:r>
          </w:p>
        </w:tc>
        <w:tc>
          <w:tcPr>
            <w:tcW w:w="945" w:type="dxa"/>
            <w:tcBorders>
              <w:top w:val="single" w:sz="4" w:space="0" w:color="000000"/>
              <w:left w:val="single" w:sz="4" w:space="0" w:color="000000"/>
              <w:bottom w:val="single" w:sz="4" w:space="0" w:color="000000"/>
            </w:tcBorders>
          </w:tcPr>
          <w:p w14:paraId="440B6F27" w14:textId="77777777" w:rsidR="00376198" w:rsidRPr="00D74D1C" w:rsidRDefault="00376198" w:rsidP="00BD1CE5">
            <w:pPr>
              <w:jc w:val="center"/>
              <w:rPr>
                <w:sz w:val="24"/>
                <w:szCs w:val="24"/>
              </w:rPr>
            </w:pPr>
            <w:r w:rsidRPr="00D74D1C">
              <w:rPr>
                <w:sz w:val="24"/>
                <w:szCs w:val="24"/>
              </w:rPr>
              <w:t>20562</w:t>
            </w:r>
          </w:p>
        </w:tc>
        <w:tc>
          <w:tcPr>
            <w:tcW w:w="980" w:type="dxa"/>
            <w:tcBorders>
              <w:top w:val="single" w:sz="4" w:space="0" w:color="000000"/>
              <w:left w:val="single" w:sz="4" w:space="0" w:color="000000"/>
              <w:bottom w:val="single" w:sz="4" w:space="0" w:color="000000"/>
              <w:right w:val="single" w:sz="4" w:space="0" w:color="000000"/>
            </w:tcBorders>
          </w:tcPr>
          <w:p w14:paraId="05B40B14" w14:textId="77777777" w:rsidR="00376198" w:rsidRPr="00D74D1C" w:rsidRDefault="00376198" w:rsidP="00BD1CE5">
            <w:pPr>
              <w:jc w:val="center"/>
              <w:rPr>
                <w:sz w:val="24"/>
                <w:szCs w:val="24"/>
              </w:rPr>
            </w:pPr>
            <w:r w:rsidRPr="00D74D1C">
              <w:rPr>
                <w:sz w:val="24"/>
                <w:szCs w:val="24"/>
              </w:rPr>
              <w:t>87338</w:t>
            </w:r>
          </w:p>
        </w:tc>
      </w:tr>
      <w:tr w:rsidR="00376198" w:rsidRPr="00D74D1C" w14:paraId="7E393A4A" w14:textId="77777777" w:rsidTr="00BD1CE5">
        <w:tc>
          <w:tcPr>
            <w:tcW w:w="617" w:type="dxa"/>
            <w:tcBorders>
              <w:top w:val="single" w:sz="4" w:space="0" w:color="000000"/>
              <w:left w:val="single" w:sz="4" w:space="0" w:color="000000"/>
              <w:bottom w:val="single" w:sz="4" w:space="0" w:color="000000"/>
            </w:tcBorders>
          </w:tcPr>
          <w:p w14:paraId="62A47696" w14:textId="77777777" w:rsidR="00376198" w:rsidRPr="00D74D1C" w:rsidRDefault="00376198" w:rsidP="00BD1CE5">
            <w:pPr>
              <w:jc w:val="center"/>
              <w:rPr>
                <w:sz w:val="24"/>
                <w:szCs w:val="24"/>
              </w:rPr>
            </w:pPr>
            <w:r w:rsidRPr="00D74D1C">
              <w:rPr>
                <w:sz w:val="24"/>
                <w:szCs w:val="24"/>
              </w:rPr>
              <w:t>39</w:t>
            </w:r>
          </w:p>
        </w:tc>
        <w:tc>
          <w:tcPr>
            <w:tcW w:w="945" w:type="dxa"/>
            <w:tcBorders>
              <w:top w:val="single" w:sz="4" w:space="0" w:color="000000"/>
              <w:left w:val="single" w:sz="4" w:space="0" w:color="000000"/>
              <w:bottom w:val="single" w:sz="4" w:space="0" w:color="000000"/>
            </w:tcBorders>
          </w:tcPr>
          <w:p w14:paraId="5A664510" w14:textId="77777777" w:rsidR="00376198" w:rsidRPr="00D74D1C" w:rsidRDefault="00376198" w:rsidP="00BD1CE5">
            <w:pPr>
              <w:jc w:val="center"/>
              <w:rPr>
                <w:sz w:val="24"/>
                <w:szCs w:val="24"/>
              </w:rPr>
            </w:pPr>
            <w:r w:rsidRPr="00D74D1C">
              <w:rPr>
                <w:sz w:val="24"/>
                <w:szCs w:val="24"/>
              </w:rPr>
              <w:t>92157</w:t>
            </w:r>
          </w:p>
        </w:tc>
        <w:tc>
          <w:tcPr>
            <w:tcW w:w="945" w:type="dxa"/>
            <w:tcBorders>
              <w:top w:val="single" w:sz="4" w:space="0" w:color="000000"/>
              <w:left w:val="single" w:sz="4" w:space="0" w:color="000000"/>
              <w:bottom w:val="single" w:sz="4" w:space="0" w:color="000000"/>
            </w:tcBorders>
          </w:tcPr>
          <w:p w14:paraId="20745839" w14:textId="77777777" w:rsidR="00376198" w:rsidRPr="00D74D1C" w:rsidRDefault="00376198" w:rsidP="00BD1CE5">
            <w:pPr>
              <w:jc w:val="center"/>
              <w:rPr>
                <w:sz w:val="24"/>
                <w:szCs w:val="24"/>
              </w:rPr>
            </w:pPr>
            <w:r w:rsidRPr="00D74D1C">
              <w:rPr>
                <w:sz w:val="24"/>
                <w:szCs w:val="24"/>
              </w:rPr>
              <w:t>89634</w:t>
            </w:r>
          </w:p>
        </w:tc>
        <w:tc>
          <w:tcPr>
            <w:tcW w:w="945" w:type="dxa"/>
            <w:tcBorders>
              <w:top w:val="single" w:sz="4" w:space="0" w:color="000000"/>
              <w:left w:val="single" w:sz="4" w:space="0" w:color="000000"/>
              <w:bottom w:val="single" w:sz="4" w:space="0" w:color="000000"/>
            </w:tcBorders>
          </w:tcPr>
          <w:p w14:paraId="2A693B48" w14:textId="77777777" w:rsidR="00376198" w:rsidRPr="00D74D1C" w:rsidRDefault="00376198" w:rsidP="00BD1CE5">
            <w:pPr>
              <w:jc w:val="center"/>
              <w:rPr>
                <w:sz w:val="24"/>
                <w:szCs w:val="24"/>
              </w:rPr>
            </w:pPr>
            <w:r w:rsidRPr="00D74D1C">
              <w:rPr>
                <w:sz w:val="24"/>
                <w:szCs w:val="24"/>
              </w:rPr>
              <w:t>94824</w:t>
            </w:r>
          </w:p>
        </w:tc>
        <w:tc>
          <w:tcPr>
            <w:tcW w:w="945" w:type="dxa"/>
            <w:tcBorders>
              <w:top w:val="single" w:sz="4" w:space="0" w:color="000000"/>
              <w:left w:val="single" w:sz="4" w:space="0" w:color="000000"/>
              <w:bottom w:val="single" w:sz="4" w:space="0" w:color="000000"/>
            </w:tcBorders>
          </w:tcPr>
          <w:p w14:paraId="2213F1F4" w14:textId="77777777" w:rsidR="00376198" w:rsidRPr="00D74D1C" w:rsidRDefault="00376198" w:rsidP="00BD1CE5">
            <w:pPr>
              <w:jc w:val="center"/>
              <w:rPr>
                <w:sz w:val="24"/>
                <w:szCs w:val="24"/>
              </w:rPr>
            </w:pPr>
            <w:r w:rsidRPr="00D74D1C">
              <w:rPr>
                <w:sz w:val="24"/>
                <w:szCs w:val="24"/>
              </w:rPr>
              <w:t>78171</w:t>
            </w:r>
          </w:p>
        </w:tc>
        <w:tc>
          <w:tcPr>
            <w:tcW w:w="945" w:type="dxa"/>
            <w:tcBorders>
              <w:top w:val="single" w:sz="4" w:space="0" w:color="000000"/>
              <w:left w:val="single" w:sz="4" w:space="0" w:color="000000"/>
              <w:bottom w:val="single" w:sz="4" w:space="0" w:color="000000"/>
            </w:tcBorders>
          </w:tcPr>
          <w:p w14:paraId="7235EB57" w14:textId="77777777" w:rsidR="00376198" w:rsidRPr="00D74D1C" w:rsidRDefault="00376198" w:rsidP="00BD1CE5">
            <w:pPr>
              <w:jc w:val="center"/>
              <w:rPr>
                <w:sz w:val="24"/>
                <w:szCs w:val="24"/>
              </w:rPr>
            </w:pPr>
            <w:r w:rsidRPr="00D74D1C">
              <w:rPr>
                <w:sz w:val="24"/>
                <w:szCs w:val="24"/>
              </w:rPr>
              <w:t>84610</w:t>
            </w:r>
          </w:p>
        </w:tc>
        <w:tc>
          <w:tcPr>
            <w:tcW w:w="945" w:type="dxa"/>
            <w:tcBorders>
              <w:top w:val="single" w:sz="4" w:space="0" w:color="000000"/>
              <w:left w:val="single" w:sz="4" w:space="0" w:color="000000"/>
              <w:bottom w:val="single" w:sz="4" w:space="0" w:color="000000"/>
            </w:tcBorders>
          </w:tcPr>
          <w:p w14:paraId="1992504F" w14:textId="77777777" w:rsidR="00376198" w:rsidRPr="00D74D1C" w:rsidRDefault="00376198" w:rsidP="00BD1CE5">
            <w:pPr>
              <w:jc w:val="center"/>
              <w:rPr>
                <w:sz w:val="24"/>
                <w:szCs w:val="24"/>
              </w:rPr>
            </w:pPr>
            <w:r w:rsidRPr="00D74D1C">
              <w:rPr>
                <w:sz w:val="24"/>
                <w:szCs w:val="24"/>
              </w:rPr>
              <w:t>82834</w:t>
            </w:r>
          </w:p>
        </w:tc>
        <w:tc>
          <w:tcPr>
            <w:tcW w:w="945" w:type="dxa"/>
            <w:tcBorders>
              <w:top w:val="single" w:sz="4" w:space="0" w:color="000000"/>
              <w:left w:val="single" w:sz="4" w:space="0" w:color="000000"/>
              <w:bottom w:val="single" w:sz="4" w:space="0" w:color="000000"/>
            </w:tcBorders>
          </w:tcPr>
          <w:p w14:paraId="1D1FA92A" w14:textId="77777777" w:rsidR="00376198" w:rsidRPr="00D74D1C" w:rsidRDefault="00376198" w:rsidP="00BD1CE5">
            <w:pPr>
              <w:jc w:val="center"/>
              <w:rPr>
                <w:sz w:val="24"/>
                <w:szCs w:val="24"/>
              </w:rPr>
            </w:pPr>
            <w:r w:rsidRPr="00D74D1C">
              <w:rPr>
                <w:sz w:val="24"/>
                <w:szCs w:val="24"/>
              </w:rPr>
              <w:t>09922</w:t>
            </w:r>
          </w:p>
        </w:tc>
        <w:tc>
          <w:tcPr>
            <w:tcW w:w="945" w:type="dxa"/>
            <w:tcBorders>
              <w:top w:val="single" w:sz="4" w:space="0" w:color="000000"/>
              <w:left w:val="single" w:sz="4" w:space="0" w:color="000000"/>
              <w:bottom w:val="single" w:sz="4" w:space="0" w:color="000000"/>
            </w:tcBorders>
          </w:tcPr>
          <w:p w14:paraId="62A96827" w14:textId="77777777" w:rsidR="00376198" w:rsidRPr="00D74D1C" w:rsidRDefault="00376198" w:rsidP="00BD1CE5">
            <w:pPr>
              <w:jc w:val="center"/>
              <w:rPr>
                <w:sz w:val="24"/>
                <w:szCs w:val="24"/>
              </w:rPr>
            </w:pPr>
            <w:r w:rsidRPr="00D74D1C">
              <w:rPr>
                <w:sz w:val="24"/>
                <w:szCs w:val="24"/>
              </w:rPr>
              <w:t>25417</w:t>
            </w:r>
          </w:p>
        </w:tc>
        <w:tc>
          <w:tcPr>
            <w:tcW w:w="945" w:type="dxa"/>
            <w:tcBorders>
              <w:top w:val="single" w:sz="4" w:space="0" w:color="000000"/>
              <w:left w:val="single" w:sz="4" w:space="0" w:color="000000"/>
              <w:bottom w:val="single" w:sz="4" w:space="0" w:color="000000"/>
            </w:tcBorders>
          </w:tcPr>
          <w:p w14:paraId="180D8D57" w14:textId="77777777" w:rsidR="00376198" w:rsidRPr="00D74D1C" w:rsidRDefault="00376198" w:rsidP="00BD1CE5">
            <w:pPr>
              <w:jc w:val="center"/>
              <w:rPr>
                <w:sz w:val="24"/>
                <w:szCs w:val="24"/>
              </w:rPr>
            </w:pPr>
            <w:r w:rsidRPr="00D74D1C">
              <w:rPr>
                <w:sz w:val="24"/>
                <w:szCs w:val="24"/>
              </w:rPr>
              <w:t>44137</w:t>
            </w:r>
          </w:p>
        </w:tc>
        <w:tc>
          <w:tcPr>
            <w:tcW w:w="945" w:type="dxa"/>
            <w:tcBorders>
              <w:top w:val="single" w:sz="4" w:space="0" w:color="000000"/>
              <w:left w:val="single" w:sz="4" w:space="0" w:color="000000"/>
              <w:bottom w:val="single" w:sz="4" w:space="0" w:color="000000"/>
            </w:tcBorders>
          </w:tcPr>
          <w:p w14:paraId="5AF40F08" w14:textId="77777777" w:rsidR="00376198" w:rsidRPr="00D74D1C" w:rsidRDefault="00376198" w:rsidP="00BD1CE5">
            <w:pPr>
              <w:jc w:val="center"/>
              <w:rPr>
                <w:sz w:val="24"/>
                <w:szCs w:val="24"/>
              </w:rPr>
            </w:pPr>
            <w:r w:rsidRPr="00D74D1C">
              <w:rPr>
                <w:sz w:val="24"/>
                <w:szCs w:val="24"/>
              </w:rPr>
              <w:t>48413</w:t>
            </w:r>
          </w:p>
        </w:tc>
        <w:tc>
          <w:tcPr>
            <w:tcW w:w="945" w:type="dxa"/>
            <w:tcBorders>
              <w:top w:val="single" w:sz="4" w:space="0" w:color="000000"/>
              <w:left w:val="single" w:sz="4" w:space="0" w:color="000000"/>
              <w:bottom w:val="single" w:sz="4" w:space="0" w:color="000000"/>
            </w:tcBorders>
          </w:tcPr>
          <w:p w14:paraId="5FF18A3C" w14:textId="77777777" w:rsidR="00376198" w:rsidRPr="00D74D1C" w:rsidRDefault="00376198" w:rsidP="00BD1CE5">
            <w:pPr>
              <w:jc w:val="center"/>
              <w:rPr>
                <w:sz w:val="24"/>
                <w:szCs w:val="24"/>
              </w:rPr>
            </w:pPr>
            <w:r w:rsidRPr="00D74D1C">
              <w:rPr>
                <w:sz w:val="24"/>
                <w:szCs w:val="24"/>
              </w:rPr>
              <w:t>25555</w:t>
            </w:r>
          </w:p>
        </w:tc>
        <w:tc>
          <w:tcPr>
            <w:tcW w:w="945" w:type="dxa"/>
            <w:tcBorders>
              <w:top w:val="single" w:sz="4" w:space="0" w:color="000000"/>
              <w:left w:val="single" w:sz="4" w:space="0" w:color="000000"/>
              <w:bottom w:val="single" w:sz="4" w:space="0" w:color="000000"/>
            </w:tcBorders>
          </w:tcPr>
          <w:p w14:paraId="505101F4" w14:textId="77777777" w:rsidR="00376198" w:rsidRPr="00D74D1C" w:rsidRDefault="00376198" w:rsidP="00BD1CE5">
            <w:pPr>
              <w:jc w:val="center"/>
              <w:rPr>
                <w:sz w:val="24"/>
                <w:szCs w:val="24"/>
              </w:rPr>
            </w:pPr>
            <w:r w:rsidRPr="00D74D1C">
              <w:rPr>
                <w:sz w:val="24"/>
                <w:szCs w:val="24"/>
              </w:rPr>
              <w:t>21246</w:t>
            </w:r>
          </w:p>
        </w:tc>
        <w:tc>
          <w:tcPr>
            <w:tcW w:w="945" w:type="dxa"/>
            <w:tcBorders>
              <w:top w:val="single" w:sz="4" w:space="0" w:color="000000"/>
              <w:left w:val="single" w:sz="4" w:space="0" w:color="000000"/>
              <w:bottom w:val="single" w:sz="4" w:space="0" w:color="000000"/>
            </w:tcBorders>
          </w:tcPr>
          <w:p w14:paraId="4EC4C588" w14:textId="77777777" w:rsidR="00376198" w:rsidRPr="00D74D1C" w:rsidRDefault="00376198" w:rsidP="00BD1CE5">
            <w:pPr>
              <w:jc w:val="center"/>
              <w:rPr>
                <w:sz w:val="24"/>
                <w:szCs w:val="24"/>
              </w:rPr>
            </w:pPr>
            <w:r w:rsidRPr="00D74D1C">
              <w:rPr>
                <w:sz w:val="24"/>
                <w:szCs w:val="24"/>
              </w:rPr>
              <w:t>15509</w:t>
            </w:r>
          </w:p>
        </w:tc>
        <w:tc>
          <w:tcPr>
            <w:tcW w:w="980" w:type="dxa"/>
            <w:tcBorders>
              <w:top w:val="single" w:sz="4" w:space="0" w:color="000000"/>
              <w:left w:val="single" w:sz="4" w:space="0" w:color="000000"/>
              <w:bottom w:val="single" w:sz="4" w:space="0" w:color="000000"/>
              <w:right w:val="single" w:sz="4" w:space="0" w:color="000000"/>
            </w:tcBorders>
          </w:tcPr>
          <w:p w14:paraId="6DDACEB7" w14:textId="77777777" w:rsidR="00376198" w:rsidRPr="00D74D1C" w:rsidRDefault="00376198" w:rsidP="00BD1CE5">
            <w:pPr>
              <w:jc w:val="center"/>
              <w:rPr>
                <w:sz w:val="24"/>
                <w:szCs w:val="24"/>
              </w:rPr>
            </w:pPr>
            <w:r w:rsidRPr="00D74D1C">
              <w:rPr>
                <w:sz w:val="24"/>
                <w:szCs w:val="24"/>
              </w:rPr>
              <w:t>20468</w:t>
            </w:r>
          </w:p>
        </w:tc>
      </w:tr>
      <w:tr w:rsidR="00376198" w:rsidRPr="00D74D1C" w14:paraId="2DB644BC" w14:textId="77777777" w:rsidTr="00BD1CE5">
        <w:tc>
          <w:tcPr>
            <w:tcW w:w="617" w:type="dxa"/>
            <w:tcBorders>
              <w:top w:val="single" w:sz="4" w:space="0" w:color="000000"/>
              <w:left w:val="single" w:sz="4" w:space="0" w:color="000000"/>
              <w:bottom w:val="single" w:sz="4" w:space="0" w:color="000000"/>
            </w:tcBorders>
          </w:tcPr>
          <w:p w14:paraId="747E13CD" w14:textId="77777777" w:rsidR="00376198" w:rsidRPr="00D74D1C" w:rsidRDefault="00376198" w:rsidP="00BD1CE5">
            <w:pPr>
              <w:jc w:val="center"/>
              <w:rPr>
                <w:sz w:val="24"/>
                <w:szCs w:val="24"/>
              </w:rPr>
            </w:pPr>
            <w:r w:rsidRPr="00D74D1C">
              <w:rPr>
                <w:sz w:val="24"/>
                <w:szCs w:val="24"/>
              </w:rPr>
              <w:t>40</w:t>
            </w:r>
          </w:p>
        </w:tc>
        <w:tc>
          <w:tcPr>
            <w:tcW w:w="945" w:type="dxa"/>
            <w:tcBorders>
              <w:top w:val="single" w:sz="4" w:space="0" w:color="000000"/>
              <w:left w:val="single" w:sz="4" w:space="0" w:color="000000"/>
              <w:bottom w:val="single" w:sz="4" w:space="0" w:color="000000"/>
            </w:tcBorders>
          </w:tcPr>
          <w:p w14:paraId="23CAA778" w14:textId="77777777" w:rsidR="00376198" w:rsidRPr="00D74D1C" w:rsidRDefault="00376198" w:rsidP="00BD1CE5">
            <w:pPr>
              <w:jc w:val="center"/>
              <w:rPr>
                <w:sz w:val="24"/>
                <w:szCs w:val="24"/>
              </w:rPr>
            </w:pPr>
            <w:r w:rsidRPr="00D74D1C">
              <w:rPr>
                <w:sz w:val="24"/>
                <w:szCs w:val="24"/>
              </w:rPr>
              <w:t>14577</w:t>
            </w:r>
          </w:p>
        </w:tc>
        <w:tc>
          <w:tcPr>
            <w:tcW w:w="945" w:type="dxa"/>
            <w:tcBorders>
              <w:top w:val="single" w:sz="4" w:space="0" w:color="000000"/>
              <w:left w:val="single" w:sz="4" w:space="0" w:color="000000"/>
              <w:bottom w:val="single" w:sz="4" w:space="0" w:color="000000"/>
            </w:tcBorders>
          </w:tcPr>
          <w:p w14:paraId="30877425" w14:textId="77777777" w:rsidR="00376198" w:rsidRPr="00D74D1C" w:rsidRDefault="00376198" w:rsidP="00BD1CE5">
            <w:pPr>
              <w:jc w:val="center"/>
              <w:rPr>
                <w:sz w:val="24"/>
                <w:szCs w:val="24"/>
              </w:rPr>
            </w:pPr>
            <w:r w:rsidRPr="00D74D1C">
              <w:rPr>
                <w:sz w:val="24"/>
                <w:szCs w:val="24"/>
              </w:rPr>
              <w:t>62765</w:t>
            </w:r>
          </w:p>
        </w:tc>
        <w:tc>
          <w:tcPr>
            <w:tcW w:w="945" w:type="dxa"/>
            <w:tcBorders>
              <w:top w:val="single" w:sz="4" w:space="0" w:color="000000"/>
              <w:left w:val="single" w:sz="4" w:space="0" w:color="000000"/>
              <w:bottom w:val="single" w:sz="4" w:space="0" w:color="000000"/>
            </w:tcBorders>
          </w:tcPr>
          <w:p w14:paraId="577F8934" w14:textId="77777777" w:rsidR="00376198" w:rsidRPr="00D74D1C" w:rsidRDefault="00376198" w:rsidP="00BD1CE5">
            <w:pPr>
              <w:jc w:val="center"/>
              <w:rPr>
                <w:sz w:val="24"/>
                <w:szCs w:val="24"/>
              </w:rPr>
            </w:pPr>
            <w:r w:rsidRPr="00D74D1C">
              <w:rPr>
                <w:sz w:val="24"/>
                <w:szCs w:val="24"/>
              </w:rPr>
              <w:t>35605</w:t>
            </w:r>
          </w:p>
        </w:tc>
        <w:tc>
          <w:tcPr>
            <w:tcW w:w="945" w:type="dxa"/>
            <w:tcBorders>
              <w:top w:val="single" w:sz="4" w:space="0" w:color="000000"/>
              <w:left w:val="single" w:sz="4" w:space="0" w:color="000000"/>
              <w:bottom w:val="single" w:sz="4" w:space="0" w:color="000000"/>
            </w:tcBorders>
          </w:tcPr>
          <w:p w14:paraId="52BF80F5" w14:textId="77777777" w:rsidR="00376198" w:rsidRPr="00D74D1C" w:rsidRDefault="00376198" w:rsidP="00BD1CE5">
            <w:pPr>
              <w:jc w:val="center"/>
              <w:rPr>
                <w:sz w:val="24"/>
                <w:szCs w:val="24"/>
              </w:rPr>
            </w:pPr>
            <w:r w:rsidRPr="00D74D1C">
              <w:rPr>
                <w:sz w:val="24"/>
                <w:szCs w:val="24"/>
              </w:rPr>
              <w:t>81263</w:t>
            </w:r>
          </w:p>
        </w:tc>
        <w:tc>
          <w:tcPr>
            <w:tcW w:w="945" w:type="dxa"/>
            <w:tcBorders>
              <w:top w:val="single" w:sz="4" w:space="0" w:color="000000"/>
              <w:left w:val="single" w:sz="4" w:space="0" w:color="000000"/>
              <w:bottom w:val="single" w:sz="4" w:space="0" w:color="000000"/>
            </w:tcBorders>
          </w:tcPr>
          <w:p w14:paraId="17C31484" w14:textId="77777777" w:rsidR="00376198" w:rsidRPr="00D74D1C" w:rsidRDefault="00376198" w:rsidP="00BD1CE5">
            <w:pPr>
              <w:jc w:val="center"/>
              <w:rPr>
                <w:sz w:val="24"/>
                <w:szCs w:val="24"/>
              </w:rPr>
            </w:pPr>
            <w:r w:rsidRPr="00D74D1C">
              <w:rPr>
                <w:sz w:val="24"/>
                <w:szCs w:val="24"/>
              </w:rPr>
              <w:t>39667</w:t>
            </w:r>
          </w:p>
        </w:tc>
        <w:tc>
          <w:tcPr>
            <w:tcW w:w="945" w:type="dxa"/>
            <w:tcBorders>
              <w:top w:val="single" w:sz="4" w:space="0" w:color="000000"/>
              <w:left w:val="single" w:sz="4" w:space="0" w:color="000000"/>
              <w:bottom w:val="single" w:sz="4" w:space="0" w:color="000000"/>
            </w:tcBorders>
          </w:tcPr>
          <w:p w14:paraId="31F6D9CE" w14:textId="77777777" w:rsidR="00376198" w:rsidRPr="00D74D1C" w:rsidRDefault="00376198" w:rsidP="00BD1CE5">
            <w:pPr>
              <w:jc w:val="center"/>
              <w:rPr>
                <w:sz w:val="24"/>
                <w:szCs w:val="24"/>
              </w:rPr>
            </w:pPr>
            <w:r w:rsidRPr="00D74D1C">
              <w:rPr>
                <w:sz w:val="24"/>
                <w:szCs w:val="24"/>
              </w:rPr>
              <w:t>47358</w:t>
            </w:r>
          </w:p>
        </w:tc>
        <w:tc>
          <w:tcPr>
            <w:tcW w:w="945" w:type="dxa"/>
            <w:tcBorders>
              <w:top w:val="single" w:sz="4" w:space="0" w:color="000000"/>
              <w:left w:val="single" w:sz="4" w:space="0" w:color="000000"/>
              <w:bottom w:val="single" w:sz="4" w:space="0" w:color="000000"/>
            </w:tcBorders>
          </w:tcPr>
          <w:p w14:paraId="660E831C" w14:textId="77777777" w:rsidR="00376198" w:rsidRPr="00D74D1C" w:rsidRDefault="00376198" w:rsidP="00BD1CE5">
            <w:pPr>
              <w:jc w:val="center"/>
              <w:rPr>
                <w:sz w:val="24"/>
                <w:szCs w:val="24"/>
              </w:rPr>
            </w:pPr>
            <w:r w:rsidRPr="00D74D1C">
              <w:rPr>
                <w:sz w:val="24"/>
                <w:szCs w:val="24"/>
              </w:rPr>
              <w:t>56873</w:t>
            </w:r>
          </w:p>
        </w:tc>
        <w:tc>
          <w:tcPr>
            <w:tcW w:w="945" w:type="dxa"/>
            <w:tcBorders>
              <w:top w:val="single" w:sz="4" w:space="0" w:color="000000"/>
              <w:left w:val="single" w:sz="4" w:space="0" w:color="000000"/>
              <w:bottom w:val="single" w:sz="4" w:space="0" w:color="000000"/>
            </w:tcBorders>
          </w:tcPr>
          <w:p w14:paraId="55C8A9C1" w14:textId="77777777" w:rsidR="00376198" w:rsidRPr="00D74D1C" w:rsidRDefault="00376198" w:rsidP="00BD1CE5">
            <w:pPr>
              <w:jc w:val="center"/>
              <w:rPr>
                <w:sz w:val="24"/>
                <w:szCs w:val="24"/>
              </w:rPr>
            </w:pPr>
            <w:r w:rsidRPr="00D74D1C">
              <w:rPr>
                <w:sz w:val="24"/>
                <w:szCs w:val="24"/>
              </w:rPr>
              <w:t>56307</w:t>
            </w:r>
          </w:p>
        </w:tc>
        <w:tc>
          <w:tcPr>
            <w:tcW w:w="945" w:type="dxa"/>
            <w:tcBorders>
              <w:top w:val="single" w:sz="4" w:space="0" w:color="000000"/>
              <w:left w:val="single" w:sz="4" w:space="0" w:color="000000"/>
              <w:bottom w:val="single" w:sz="4" w:space="0" w:color="000000"/>
            </w:tcBorders>
          </w:tcPr>
          <w:p w14:paraId="0E253020" w14:textId="77777777" w:rsidR="00376198" w:rsidRPr="00D74D1C" w:rsidRDefault="00376198" w:rsidP="00BD1CE5">
            <w:pPr>
              <w:jc w:val="center"/>
              <w:rPr>
                <w:sz w:val="24"/>
                <w:szCs w:val="24"/>
              </w:rPr>
            </w:pPr>
            <w:r w:rsidRPr="00D74D1C">
              <w:rPr>
                <w:sz w:val="24"/>
                <w:szCs w:val="24"/>
              </w:rPr>
              <w:t>61607</w:t>
            </w:r>
          </w:p>
        </w:tc>
        <w:tc>
          <w:tcPr>
            <w:tcW w:w="945" w:type="dxa"/>
            <w:tcBorders>
              <w:top w:val="single" w:sz="4" w:space="0" w:color="000000"/>
              <w:left w:val="single" w:sz="4" w:space="0" w:color="000000"/>
              <w:bottom w:val="single" w:sz="4" w:space="0" w:color="000000"/>
            </w:tcBorders>
          </w:tcPr>
          <w:p w14:paraId="43B3FB64" w14:textId="77777777" w:rsidR="00376198" w:rsidRPr="00D74D1C" w:rsidRDefault="00376198" w:rsidP="00BD1CE5">
            <w:pPr>
              <w:jc w:val="center"/>
              <w:rPr>
                <w:sz w:val="24"/>
                <w:szCs w:val="24"/>
              </w:rPr>
            </w:pPr>
            <w:r w:rsidRPr="00D74D1C">
              <w:rPr>
                <w:sz w:val="24"/>
                <w:szCs w:val="24"/>
              </w:rPr>
              <w:t>49518</w:t>
            </w:r>
          </w:p>
        </w:tc>
        <w:tc>
          <w:tcPr>
            <w:tcW w:w="945" w:type="dxa"/>
            <w:tcBorders>
              <w:top w:val="single" w:sz="4" w:space="0" w:color="000000"/>
              <w:left w:val="single" w:sz="4" w:space="0" w:color="000000"/>
              <w:bottom w:val="single" w:sz="4" w:space="0" w:color="000000"/>
            </w:tcBorders>
          </w:tcPr>
          <w:p w14:paraId="6ABFF4E8" w14:textId="77777777" w:rsidR="00376198" w:rsidRPr="00D74D1C" w:rsidRDefault="00376198" w:rsidP="00BD1CE5">
            <w:pPr>
              <w:jc w:val="center"/>
              <w:rPr>
                <w:sz w:val="24"/>
                <w:szCs w:val="24"/>
              </w:rPr>
            </w:pPr>
            <w:r w:rsidRPr="00D74D1C">
              <w:rPr>
                <w:sz w:val="24"/>
                <w:szCs w:val="24"/>
              </w:rPr>
              <w:t>89656</w:t>
            </w:r>
          </w:p>
        </w:tc>
        <w:tc>
          <w:tcPr>
            <w:tcW w:w="945" w:type="dxa"/>
            <w:tcBorders>
              <w:top w:val="single" w:sz="4" w:space="0" w:color="000000"/>
              <w:left w:val="single" w:sz="4" w:space="0" w:color="000000"/>
              <w:bottom w:val="single" w:sz="4" w:space="0" w:color="000000"/>
            </w:tcBorders>
          </w:tcPr>
          <w:p w14:paraId="6123505B" w14:textId="77777777" w:rsidR="00376198" w:rsidRPr="00D74D1C" w:rsidRDefault="00376198" w:rsidP="00BD1CE5">
            <w:pPr>
              <w:jc w:val="center"/>
              <w:rPr>
                <w:sz w:val="24"/>
                <w:szCs w:val="24"/>
              </w:rPr>
            </w:pPr>
            <w:r w:rsidRPr="00D74D1C">
              <w:rPr>
                <w:sz w:val="24"/>
                <w:szCs w:val="24"/>
              </w:rPr>
              <w:t>20103</w:t>
            </w:r>
          </w:p>
        </w:tc>
        <w:tc>
          <w:tcPr>
            <w:tcW w:w="945" w:type="dxa"/>
            <w:tcBorders>
              <w:top w:val="single" w:sz="4" w:space="0" w:color="000000"/>
              <w:left w:val="single" w:sz="4" w:space="0" w:color="000000"/>
              <w:bottom w:val="single" w:sz="4" w:space="0" w:color="000000"/>
            </w:tcBorders>
          </w:tcPr>
          <w:p w14:paraId="22CE985D" w14:textId="77777777" w:rsidR="00376198" w:rsidRPr="00D74D1C" w:rsidRDefault="00376198" w:rsidP="00BD1CE5">
            <w:pPr>
              <w:jc w:val="center"/>
              <w:rPr>
                <w:sz w:val="24"/>
                <w:szCs w:val="24"/>
              </w:rPr>
            </w:pPr>
            <w:r w:rsidRPr="00D74D1C">
              <w:rPr>
                <w:sz w:val="24"/>
                <w:szCs w:val="24"/>
              </w:rPr>
              <w:t>77490</w:t>
            </w:r>
          </w:p>
        </w:tc>
        <w:tc>
          <w:tcPr>
            <w:tcW w:w="980" w:type="dxa"/>
            <w:tcBorders>
              <w:top w:val="single" w:sz="4" w:space="0" w:color="000000"/>
              <w:left w:val="single" w:sz="4" w:space="0" w:color="000000"/>
              <w:bottom w:val="single" w:sz="4" w:space="0" w:color="000000"/>
              <w:right w:val="single" w:sz="4" w:space="0" w:color="000000"/>
            </w:tcBorders>
          </w:tcPr>
          <w:p w14:paraId="6AB7F170" w14:textId="77777777" w:rsidR="00376198" w:rsidRPr="00D74D1C" w:rsidRDefault="00376198" w:rsidP="00BD1CE5">
            <w:pPr>
              <w:jc w:val="center"/>
              <w:rPr>
                <w:sz w:val="24"/>
                <w:szCs w:val="24"/>
              </w:rPr>
            </w:pPr>
            <w:r w:rsidRPr="00D74D1C">
              <w:rPr>
                <w:sz w:val="24"/>
                <w:szCs w:val="24"/>
              </w:rPr>
              <w:t>18062</w:t>
            </w:r>
          </w:p>
        </w:tc>
      </w:tr>
      <w:tr w:rsidR="00376198" w:rsidRPr="00D74D1C" w14:paraId="0EE7029B" w14:textId="77777777" w:rsidTr="00BD1CE5">
        <w:tc>
          <w:tcPr>
            <w:tcW w:w="617" w:type="dxa"/>
            <w:tcBorders>
              <w:top w:val="single" w:sz="4" w:space="0" w:color="000000"/>
              <w:left w:val="single" w:sz="4" w:space="0" w:color="000000"/>
              <w:bottom w:val="single" w:sz="4" w:space="0" w:color="000000"/>
            </w:tcBorders>
          </w:tcPr>
          <w:p w14:paraId="44779B1E" w14:textId="77777777" w:rsidR="00376198" w:rsidRPr="00D74D1C" w:rsidRDefault="00376198" w:rsidP="00BD1CE5">
            <w:pPr>
              <w:jc w:val="center"/>
              <w:rPr>
                <w:sz w:val="24"/>
                <w:szCs w:val="24"/>
              </w:rPr>
            </w:pPr>
            <w:r w:rsidRPr="00D74D1C">
              <w:rPr>
                <w:sz w:val="24"/>
                <w:szCs w:val="24"/>
              </w:rPr>
              <w:t>41</w:t>
            </w:r>
          </w:p>
        </w:tc>
        <w:tc>
          <w:tcPr>
            <w:tcW w:w="945" w:type="dxa"/>
            <w:tcBorders>
              <w:top w:val="single" w:sz="4" w:space="0" w:color="000000"/>
              <w:left w:val="single" w:sz="4" w:space="0" w:color="000000"/>
              <w:bottom w:val="single" w:sz="4" w:space="0" w:color="000000"/>
            </w:tcBorders>
          </w:tcPr>
          <w:p w14:paraId="3B8697EE" w14:textId="77777777" w:rsidR="00376198" w:rsidRPr="00D74D1C" w:rsidRDefault="00376198" w:rsidP="00BD1CE5">
            <w:pPr>
              <w:jc w:val="center"/>
              <w:rPr>
                <w:sz w:val="24"/>
                <w:szCs w:val="24"/>
              </w:rPr>
            </w:pPr>
            <w:r w:rsidRPr="00D74D1C">
              <w:rPr>
                <w:sz w:val="24"/>
                <w:szCs w:val="24"/>
              </w:rPr>
              <w:t>98427</w:t>
            </w:r>
          </w:p>
        </w:tc>
        <w:tc>
          <w:tcPr>
            <w:tcW w:w="945" w:type="dxa"/>
            <w:tcBorders>
              <w:top w:val="single" w:sz="4" w:space="0" w:color="000000"/>
              <w:left w:val="single" w:sz="4" w:space="0" w:color="000000"/>
              <w:bottom w:val="single" w:sz="4" w:space="0" w:color="000000"/>
            </w:tcBorders>
          </w:tcPr>
          <w:p w14:paraId="357F4A9F" w14:textId="77777777" w:rsidR="00376198" w:rsidRPr="00D74D1C" w:rsidRDefault="00376198" w:rsidP="00BD1CE5">
            <w:pPr>
              <w:jc w:val="center"/>
              <w:rPr>
                <w:sz w:val="24"/>
                <w:szCs w:val="24"/>
              </w:rPr>
            </w:pPr>
            <w:r w:rsidRPr="00D74D1C">
              <w:rPr>
                <w:sz w:val="24"/>
                <w:szCs w:val="24"/>
              </w:rPr>
              <w:t>07523</w:t>
            </w:r>
          </w:p>
        </w:tc>
        <w:tc>
          <w:tcPr>
            <w:tcW w:w="945" w:type="dxa"/>
            <w:tcBorders>
              <w:top w:val="single" w:sz="4" w:space="0" w:color="000000"/>
              <w:left w:val="single" w:sz="4" w:space="0" w:color="000000"/>
              <w:bottom w:val="single" w:sz="4" w:space="0" w:color="000000"/>
            </w:tcBorders>
          </w:tcPr>
          <w:p w14:paraId="6F5E8256" w14:textId="77777777" w:rsidR="00376198" w:rsidRPr="00D74D1C" w:rsidRDefault="00376198" w:rsidP="00BD1CE5">
            <w:pPr>
              <w:jc w:val="center"/>
              <w:rPr>
                <w:sz w:val="24"/>
                <w:szCs w:val="24"/>
              </w:rPr>
            </w:pPr>
            <w:r w:rsidRPr="00D74D1C">
              <w:rPr>
                <w:sz w:val="24"/>
                <w:szCs w:val="24"/>
              </w:rPr>
              <w:t>33362</w:t>
            </w:r>
          </w:p>
        </w:tc>
        <w:tc>
          <w:tcPr>
            <w:tcW w:w="945" w:type="dxa"/>
            <w:tcBorders>
              <w:top w:val="single" w:sz="4" w:space="0" w:color="000000"/>
              <w:left w:val="single" w:sz="4" w:space="0" w:color="000000"/>
              <w:bottom w:val="single" w:sz="4" w:space="0" w:color="000000"/>
            </w:tcBorders>
          </w:tcPr>
          <w:p w14:paraId="17BB0F83" w14:textId="77777777" w:rsidR="00376198" w:rsidRPr="00D74D1C" w:rsidRDefault="00376198" w:rsidP="00BD1CE5">
            <w:pPr>
              <w:jc w:val="center"/>
              <w:rPr>
                <w:sz w:val="24"/>
                <w:szCs w:val="24"/>
              </w:rPr>
            </w:pPr>
            <w:r w:rsidRPr="00D74D1C">
              <w:rPr>
                <w:sz w:val="24"/>
                <w:szCs w:val="24"/>
              </w:rPr>
              <w:t>64270</w:t>
            </w:r>
          </w:p>
        </w:tc>
        <w:tc>
          <w:tcPr>
            <w:tcW w:w="945" w:type="dxa"/>
            <w:tcBorders>
              <w:top w:val="single" w:sz="4" w:space="0" w:color="000000"/>
              <w:left w:val="single" w:sz="4" w:space="0" w:color="000000"/>
              <w:bottom w:val="single" w:sz="4" w:space="0" w:color="000000"/>
            </w:tcBorders>
          </w:tcPr>
          <w:p w14:paraId="7E4EC836" w14:textId="77777777" w:rsidR="00376198" w:rsidRPr="00D74D1C" w:rsidRDefault="00376198" w:rsidP="00BD1CE5">
            <w:pPr>
              <w:jc w:val="center"/>
              <w:rPr>
                <w:sz w:val="24"/>
                <w:szCs w:val="24"/>
              </w:rPr>
            </w:pPr>
            <w:r w:rsidRPr="00D74D1C">
              <w:rPr>
                <w:sz w:val="24"/>
                <w:szCs w:val="24"/>
              </w:rPr>
              <w:t>01638</w:t>
            </w:r>
          </w:p>
        </w:tc>
        <w:tc>
          <w:tcPr>
            <w:tcW w:w="945" w:type="dxa"/>
            <w:tcBorders>
              <w:top w:val="single" w:sz="4" w:space="0" w:color="000000"/>
              <w:left w:val="single" w:sz="4" w:space="0" w:color="000000"/>
              <w:bottom w:val="single" w:sz="4" w:space="0" w:color="000000"/>
            </w:tcBorders>
          </w:tcPr>
          <w:p w14:paraId="2F63C597" w14:textId="77777777" w:rsidR="00376198" w:rsidRPr="00D74D1C" w:rsidRDefault="00376198" w:rsidP="00BD1CE5">
            <w:pPr>
              <w:jc w:val="center"/>
              <w:rPr>
                <w:sz w:val="24"/>
                <w:szCs w:val="24"/>
              </w:rPr>
            </w:pPr>
            <w:r w:rsidRPr="00D74D1C">
              <w:rPr>
                <w:sz w:val="24"/>
                <w:szCs w:val="24"/>
              </w:rPr>
              <w:t>92477</w:t>
            </w:r>
          </w:p>
        </w:tc>
        <w:tc>
          <w:tcPr>
            <w:tcW w:w="945" w:type="dxa"/>
            <w:tcBorders>
              <w:top w:val="single" w:sz="4" w:space="0" w:color="000000"/>
              <w:left w:val="single" w:sz="4" w:space="0" w:color="000000"/>
              <w:bottom w:val="single" w:sz="4" w:space="0" w:color="000000"/>
            </w:tcBorders>
          </w:tcPr>
          <w:p w14:paraId="21A00301" w14:textId="77777777" w:rsidR="00376198" w:rsidRPr="00D74D1C" w:rsidRDefault="00376198" w:rsidP="00BD1CE5">
            <w:pPr>
              <w:jc w:val="center"/>
              <w:rPr>
                <w:sz w:val="24"/>
                <w:szCs w:val="24"/>
              </w:rPr>
            </w:pPr>
            <w:r w:rsidRPr="00D74D1C">
              <w:rPr>
                <w:sz w:val="24"/>
                <w:szCs w:val="24"/>
              </w:rPr>
              <w:t>66969</w:t>
            </w:r>
          </w:p>
        </w:tc>
        <w:tc>
          <w:tcPr>
            <w:tcW w:w="945" w:type="dxa"/>
            <w:tcBorders>
              <w:top w:val="single" w:sz="4" w:space="0" w:color="000000"/>
              <w:left w:val="single" w:sz="4" w:space="0" w:color="000000"/>
              <w:bottom w:val="single" w:sz="4" w:space="0" w:color="000000"/>
            </w:tcBorders>
          </w:tcPr>
          <w:p w14:paraId="12A00C57" w14:textId="77777777" w:rsidR="00376198" w:rsidRPr="00D74D1C" w:rsidRDefault="00376198" w:rsidP="00BD1CE5">
            <w:pPr>
              <w:jc w:val="center"/>
              <w:rPr>
                <w:sz w:val="24"/>
                <w:szCs w:val="24"/>
              </w:rPr>
            </w:pPr>
            <w:r w:rsidRPr="00D74D1C">
              <w:rPr>
                <w:sz w:val="24"/>
                <w:szCs w:val="24"/>
              </w:rPr>
              <w:t>98470</w:t>
            </w:r>
          </w:p>
        </w:tc>
        <w:tc>
          <w:tcPr>
            <w:tcW w:w="945" w:type="dxa"/>
            <w:tcBorders>
              <w:top w:val="single" w:sz="4" w:space="0" w:color="000000"/>
              <w:left w:val="single" w:sz="4" w:space="0" w:color="000000"/>
              <w:bottom w:val="single" w:sz="4" w:space="0" w:color="000000"/>
            </w:tcBorders>
          </w:tcPr>
          <w:p w14:paraId="21062A51" w14:textId="77777777" w:rsidR="00376198" w:rsidRPr="00D74D1C" w:rsidRDefault="00376198" w:rsidP="00BD1CE5">
            <w:pPr>
              <w:jc w:val="center"/>
              <w:rPr>
                <w:sz w:val="24"/>
                <w:szCs w:val="24"/>
              </w:rPr>
            </w:pPr>
            <w:r w:rsidRPr="00D74D1C">
              <w:rPr>
                <w:sz w:val="24"/>
                <w:szCs w:val="24"/>
              </w:rPr>
              <w:t>04880</w:t>
            </w:r>
          </w:p>
        </w:tc>
        <w:tc>
          <w:tcPr>
            <w:tcW w:w="945" w:type="dxa"/>
            <w:tcBorders>
              <w:top w:val="single" w:sz="4" w:space="0" w:color="000000"/>
              <w:left w:val="single" w:sz="4" w:space="0" w:color="000000"/>
              <w:bottom w:val="single" w:sz="4" w:space="0" w:color="000000"/>
            </w:tcBorders>
          </w:tcPr>
          <w:p w14:paraId="04922E8F" w14:textId="77777777" w:rsidR="00376198" w:rsidRPr="00D74D1C" w:rsidRDefault="00376198" w:rsidP="00BD1CE5">
            <w:pPr>
              <w:jc w:val="center"/>
              <w:rPr>
                <w:sz w:val="24"/>
                <w:szCs w:val="24"/>
              </w:rPr>
            </w:pPr>
            <w:r w:rsidRPr="00D74D1C">
              <w:rPr>
                <w:sz w:val="24"/>
                <w:szCs w:val="24"/>
              </w:rPr>
              <w:t>45585</w:t>
            </w:r>
          </w:p>
        </w:tc>
        <w:tc>
          <w:tcPr>
            <w:tcW w:w="945" w:type="dxa"/>
            <w:tcBorders>
              <w:top w:val="single" w:sz="4" w:space="0" w:color="000000"/>
              <w:left w:val="single" w:sz="4" w:space="0" w:color="000000"/>
              <w:bottom w:val="single" w:sz="4" w:space="0" w:color="000000"/>
            </w:tcBorders>
          </w:tcPr>
          <w:p w14:paraId="7710E236" w14:textId="77777777" w:rsidR="00376198" w:rsidRPr="00D74D1C" w:rsidRDefault="00376198" w:rsidP="00BD1CE5">
            <w:pPr>
              <w:jc w:val="center"/>
              <w:rPr>
                <w:sz w:val="24"/>
                <w:szCs w:val="24"/>
              </w:rPr>
            </w:pPr>
            <w:r w:rsidRPr="00D74D1C">
              <w:rPr>
                <w:sz w:val="24"/>
                <w:szCs w:val="24"/>
              </w:rPr>
              <w:t>46565</w:t>
            </w:r>
          </w:p>
        </w:tc>
        <w:tc>
          <w:tcPr>
            <w:tcW w:w="945" w:type="dxa"/>
            <w:tcBorders>
              <w:top w:val="single" w:sz="4" w:space="0" w:color="000000"/>
              <w:left w:val="single" w:sz="4" w:space="0" w:color="000000"/>
              <w:bottom w:val="single" w:sz="4" w:space="0" w:color="000000"/>
            </w:tcBorders>
          </w:tcPr>
          <w:p w14:paraId="5DC32FA5" w14:textId="77777777" w:rsidR="00376198" w:rsidRPr="00D74D1C" w:rsidRDefault="00376198" w:rsidP="00BD1CE5">
            <w:pPr>
              <w:jc w:val="center"/>
              <w:rPr>
                <w:sz w:val="24"/>
                <w:szCs w:val="24"/>
              </w:rPr>
            </w:pPr>
            <w:r w:rsidRPr="00D74D1C">
              <w:rPr>
                <w:sz w:val="24"/>
                <w:szCs w:val="24"/>
              </w:rPr>
              <w:t>04102</w:t>
            </w:r>
          </w:p>
        </w:tc>
        <w:tc>
          <w:tcPr>
            <w:tcW w:w="945" w:type="dxa"/>
            <w:tcBorders>
              <w:top w:val="single" w:sz="4" w:space="0" w:color="000000"/>
              <w:left w:val="single" w:sz="4" w:space="0" w:color="000000"/>
              <w:bottom w:val="single" w:sz="4" w:space="0" w:color="000000"/>
            </w:tcBorders>
          </w:tcPr>
          <w:p w14:paraId="2407BADD" w14:textId="77777777" w:rsidR="00376198" w:rsidRPr="00D74D1C" w:rsidRDefault="00376198" w:rsidP="00BD1CE5">
            <w:pPr>
              <w:jc w:val="center"/>
              <w:rPr>
                <w:sz w:val="24"/>
                <w:szCs w:val="24"/>
              </w:rPr>
            </w:pPr>
            <w:r w:rsidRPr="00D74D1C">
              <w:rPr>
                <w:sz w:val="24"/>
                <w:szCs w:val="24"/>
              </w:rPr>
              <w:t>46880</w:t>
            </w:r>
          </w:p>
        </w:tc>
        <w:tc>
          <w:tcPr>
            <w:tcW w:w="980" w:type="dxa"/>
            <w:tcBorders>
              <w:top w:val="single" w:sz="4" w:space="0" w:color="000000"/>
              <w:left w:val="single" w:sz="4" w:space="0" w:color="000000"/>
              <w:bottom w:val="single" w:sz="4" w:space="0" w:color="000000"/>
              <w:right w:val="single" w:sz="4" w:space="0" w:color="000000"/>
            </w:tcBorders>
          </w:tcPr>
          <w:p w14:paraId="579875AB" w14:textId="77777777" w:rsidR="00376198" w:rsidRPr="00D74D1C" w:rsidRDefault="00376198" w:rsidP="00BD1CE5">
            <w:pPr>
              <w:jc w:val="center"/>
              <w:rPr>
                <w:sz w:val="24"/>
                <w:szCs w:val="24"/>
              </w:rPr>
            </w:pPr>
            <w:r w:rsidRPr="00D74D1C">
              <w:rPr>
                <w:sz w:val="24"/>
                <w:szCs w:val="24"/>
              </w:rPr>
              <w:t>45709</w:t>
            </w:r>
          </w:p>
        </w:tc>
      </w:tr>
      <w:tr w:rsidR="00376198" w:rsidRPr="00D74D1C" w14:paraId="4B98D7EC" w14:textId="77777777" w:rsidTr="00BD1CE5">
        <w:tc>
          <w:tcPr>
            <w:tcW w:w="617" w:type="dxa"/>
            <w:tcBorders>
              <w:top w:val="single" w:sz="4" w:space="0" w:color="000000"/>
              <w:left w:val="single" w:sz="4" w:space="0" w:color="000000"/>
              <w:bottom w:val="single" w:sz="4" w:space="0" w:color="000000"/>
            </w:tcBorders>
          </w:tcPr>
          <w:p w14:paraId="4F5BB3D9" w14:textId="77777777" w:rsidR="00376198" w:rsidRPr="00D74D1C" w:rsidRDefault="00376198" w:rsidP="00BD1CE5">
            <w:pPr>
              <w:jc w:val="center"/>
              <w:rPr>
                <w:sz w:val="24"/>
                <w:szCs w:val="24"/>
              </w:rPr>
            </w:pPr>
            <w:r w:rsidRPr="00D74D1C">
              <w:rPr>
                <w:sz w:val="24"/>
                <w:szCs w:val="24"/>
              </w:rPr>
              <w:t>42</w:t>
            </w:r>
          </w:p>
        </w:tc>
        <w:tc>
          <w:tcPr>
            <w:tcW w:w="945" w:type="dxa"/>
            <w:tcBorders>
              <w:top w:val="single" w:sz="4" w:space="0" w:color="000000"/>
              <w:left w:val="single" w:sz="4" w:space="0" w:color="000000"/>
              <w:bottom w:val="single" w:sz="4" w:space="0" w:color="000000"/>
            </w:tcBorders>
          </w:tcPr>
          <w:p w14:paraId="0C0F66E0" w14:textId="77777777" w:rsidR="00376198" w:rsidRPr="00D74D1C" w:rsidRDefault="00376198" w:rsidP="00BD1CE5">
            <w:pPr>
              <w:jc w:val="center"/>
              <w:rPr>
                <w:sz w:val="24"/>
                <w:szCs w:val="24"/>
              </w:rPr>
            </w:pPr>
            <w:r w:rsidRPr="00D74D1C">
              <w:rPr>
                <w:sz w:val="24"/>
                <w:szCs w:val="24"/>
              </w:rPr>
              <w:t>34914</w:t>
            </w:r>
          </w:p>
        </w:tc>
        <w:tc>
          <w:tcPr>
            <w:tcW w:w="945" w:type="dxa"/>
            <w:tcBorders>
              <w:top w:val="single" w:sz="4" w:space="0" w:color="000000"/>
              <w:left w:val="single" w:sz="4" w:space="0" w:color="000000"/>
              <w:bottom w:val="single" w:sz="4" w:space="0" w:color="000000"/>
            </w:tcBorders>
          </w:tcPr>
          <w:p w14:paraId="45EA4716" w14:textId="77777777" w:rsidR="00376198" w:rsidRPr="00D74D1C" w:rsidRDefault="00376198" w:rsidP="00BD1CE5">
            <w:pPr>
              <w:jc w:val="center"/>
              <w:rPr>
                <w:sz w:val="24"/>
                <w:szCs w:val="24"/>
              </w:rPr>
            </w:pPr>
            <w:r w:rsidRPr="00D74D1C">
              <w:rPr>
                <w:sz w:val="24"/>
                <w:szCs w:val="24"/>
              </w:rPr>
              <w:t>63976</w:t>
            </w:r>
          </w:p>
        </w:tc>
        <w:tc>
          <w:tcPr>
            <w:tcW w:w="945" w:type="dxa"/>
            <w:tcBorders>
              <w:top w:val="single" w:sz="4" w:space="0" w:color="000000"/>
              <w:left w:val="single" w:sz="4" w:space="0" w:color="000000"/>
              <w:bottom w:val="single" w:sz="4" w:space="0" w:color="000000"/>
            </w:tcBorders>
          </w:tcPr>
          <w:p w14:paraId="47B5FB2C" w14:textId="77777777" w:rsidR="00376198" w:rsidRPr="00D74D1C" w:rsidRDefault="00376198" w:rsidP="00BD1CE5">
            <w:pPr>
              <w:jc w:val="center"/>
              <w:rPr>
                <w:sz w:val="24"/>
                <w:szCs w:val="24"/>
              </w:rPr>
            </w:pPr>
            <w:r w:rsidRPr="00D74D1C">
              <w:rPr>
                <w:sz w:val="24"/>
                <w:szCs w:val="24"/>
              </w:rPr>
              <w:t>88720</w:t>
            </w:r>
          </w:p>
        </w:tc>
        <w:tc>
          <w:tcPr>
            <w:tcW w:w="945" w:type="dxa"/>
            <w:tcBorders>
              <w:top w:val="single" w:sz="4" w:space="0" w:color="000000"/>
              <w:left w:val="single" w:sz="4" w:space="0" w:color="000000"/>
              <w:bottom w:val="single" w:sz="4" w:space="0" w:color="000000"/>
            </w:tcBorders>
          </w:tcPr>
          <w:p w14:paraId="2B719B35" w14:textId="77777777" w:rsidR="00376198" w:rsidRPr="00D74D1C" w:rsidRDefault="00376198" w:rsidP="00BD1CE5">
            <w:pPr>
              <w:jc w:val="center"/>
              <w:rPr>
                <w:sz w:val="24"/>
                <w:szCs w:val="24"/>
              </w:rPr>
            </w:pPr>
            <w:r w:rsidRPr="00D74D1C">
              <w:rPr>
                <w:sz w:val="24"/>
                <w:szCs w:val="24"/>
              </w:rPr>
              <w:t>82765</w:t>
            </w:r>
          </w:p>
        </w:tc>
        <w:tc>
          <w:tcPr>
            <w:tcW w:w="945" w:type="dxa"/>
            <w:tcBorders>
              <w:top w:val="single" w:sz="4" w:space="0" w:color="000000"/>
              <w:left w:val="single" w:sz="4" w:space="0" w:color="000000"/>
              <w:bottom w:val="single" w:sz="4" w:space="0" w:color="000000"/>
            </w:tcBorders>
          </w:tcPr>
          <w:p w14:paraId="405BFA06" w14:textId="77777777" w:rsidR="00376198" w:rsidRPr="00D74D1C" w:rsidRDefault="00376198" w:rsidP="00BD1CE5">
            <w:pPr>
              <w:jc w:val="center"/>
              <w:rPr>
                <w:sz w:val="24"/>
                <w:szCs w:val="24"/>
              </w:rPr>
            </w:pPr>
            <w:r w:rsidRPr="00D74D1C">
              <w:rPr>
                <w:sz w:val="24"/>
                <w:szCs w:val="24"/>
              </w:rPr>
              <w:t>34476</w:t>
            </w:r>
          </w:p>
        </w:tc>
        <w:tc>
          <w:tcPr>
            <w:tcW w:w="945" w:type="dxa"/>
            <w:tcBorders>
              <w:top w:val="single" w:sz="4" w:space="0" w:color="000000"/>
              <w:left w:val="single" w:sz="4" w:space="0" w:color="000000"/>
              <w:bottom w:val="single" w:sz="4" w:space="0" w:color="000000"/>
            </w:tcBorders>
          </w:tcPr>
          <w:p w14:paraId="239393BE" w14:textId="77777777" w:rsidR="00376198" w:rsidRPr="00D74D1C" w:rsidRDefault="00376198" w:rsidP="00BD1CE5">
            <w:pPr>
              <w:jc w:val="center"/>
              <w:rPr>
                <w:sz w:val="24"/>
                <w:szCs w:val="24"/>
              </w:rPr>
            </w:pPr>
            <w:r w:rsidRPr="00D74D1C">
              <w:rPr>
                <w:sz w:val="24"/>
                <w:szCs w:val="24"/>
              </w:rPr>
              <w:t>17032</w:t>
            </w:r>
          </w:p>
        </w:tc>
        <w:tc>
          <w:tcPr>
            <w:tcW w:w="945" w:type="dxa"/>
            <w:tcBorders>
              <w:top w:val="single" w:sz="4" w:space="0" w:color="000000"/>
              <w:left w:val="single" w:sz="4" w:space="0" w:color="000000"/>
              <w:bottom w:val="single" w:sz="4" w:space="0" w:color="000000"/>
            </w:tcBorders>
          </w:tcPr>
          <w:p w14:paraId="6F97B883" w14:textId="77777777" w:rsidR="00376198" w:rsidRPr="00D74D1C" w:rsidRDefault="00376198" w:rsidP="00BD1CE5">
            <w:pPr>
              <w:jc w:val="center"/>
              <w:rPr>
                <w:sz w:val="24"/>
                <w:szCs w:val="24"/>
              </w:rPr>
            </w:pPr>
            <w:r w:rsidRPr="00D74D1C">
              <w:rPr>
                <w:sz w:val="24"/>
                <w:szCs w:val="24"/>
              </w:rPr>
              <w:t>87589</w:t>
            </w:r>
          </w:p>
        </w:tc>
        <w:tc>
          <w:tcPr>
            <w:tcW w:w="945" w:type="dxa"/>
            <w:tcBorders>
              <w:top w:val="single" w:sz="4" w:space="0" w:color="000000"/>
              <w:left w:val="single" w:sz="4" w:space="0" w:color="000000"/>
              <w:bottom w:val="single" w:sz="4" w:space="0" w:color="000000"/>
            </w:tcBorders>
          </w:tcPr>
          <w:p w14:paraId="2A8E6749" w14:textId="77777777" w:rsidR="00376198" w:rsidRPr="00D74D1C" w:rsidRDefault="00376198" w:rsidP="00BD1CE5">
            <w:pPr>
              <w:jc w:val="center"/>
              <w:rPr>
                <w:sz w:val="24"/>
                <w:szCs w:val="24"/>
              </w:rPr>
            </w:pPr>
            <w:r w:rsidRPr="00D74D1C">
              <w:rPr>
                <w:sz w:val="24"/>
                <w:szCs w:val="24"/>
              </w:rPr>
              <w:t>40836</w:t>
            </w:r>
          </w:p>
        </w:tc>
        <w:tc>
          <w:tcPr>
            <w:tcW w:w="945" w:type="dxa"/>
            <w:tcBorders>
              <w:top w:val="single" w:sz="4" w:space="0" w:color="000000"/>
              <w:left w:val="single" w:sz="4" w:space="0" w:color="000000"/>
              <w:bottom w:val="single" w:sz="4" w:space="0" w:color="000000"/>
            </w:tcBorders>
          </w:tcPr>
          <w:p w14:paraId="341D325D" w14:textId="77777777" w:rsidR="00376198" w:rsidRPr="00D74D1C" w:rsidRDefault="00376198" w:rsidP="00BD1CE5">
            <w:pPr>
              <w:jc w:val="center"/>
              <w:rPr>
                <w:sz w:val="24"/>
                <w:szCs w:val="24"/>
              </w:rPr>
            </w:pPr>
            <w:r w:rsidRPr="00D74D1C">
              <w:rPr>
                <w:sz w:val="24"/>
                <w:szCs w:val="24"/>
              </w:rPr>
              <w:t>32427</w:t>
            </w:r>
          </w:p>
        </w:tc>
        <w:tc>
          <w:tcPr>
            <w:tcW w:w="945" w:type="dxa"/>
            <w:tcBorders>
              <w:top w:val="single" w:sz="4" w:space="0" w:color="000000"/>
              <w:left w:val="single" w:sz="4" w:space="0" w:color="000000"/>
              <w:bottom w:val="single" w:sz="4" w:space="0" w:color="000000"/>
            </w:tcBorders>
          </w:tcPr>
          <w:p w14:paraId="5F21E144" w14:textId="77777777" w:rsidR="00376198" w:rsidRPr="00D74D1C" w:rsidRDefault="00376198" w:rsidP="00BD1CE5">
            <w:pPr>
              <w:jc w:val="center"/>
              <w:rPr>
                <w:sz w:val="24"/>
                <w:szCs w:val="24"/>
              </w:rPr>
            </w:pPr>
            <w:r w:rsidRPr="00D74D1C">
              <w:rPr>
                <w:sz w:val="24"/>
                <w:szCs w:val="24"/>
              </w:rPr>
              <w:t>70002</w:t>
            </w:r>
          </w:p>
        </w:tc>
        <w:tc>
          <w:tcPr>
            <w:tcW w:w="945" w:type="dxa"/>
            <w:tcBorders>
              <w:top w:val="single" w:sz="4" w:space="0" w:color="000000"/>
              <w:left w:val="single" w:sz="4" w:space="0" w:color="000000"/>
              <w:bottom w:val="single" w:sz="4" w:space="0" w:color="000000"/>
            </w:tcBorders>
          </w:tcPr>
          <w:p w14:paraId="31CBD27C" w14:textId="77777777" w:rsidR="00376198" w:rsidRPr="00D74D1C" w:rsidRDefault="00376198" w:rsidP="00BD1CE5">
            <w:pPr>
              <w:jc w:val="center"/>
              <w:rPr>
                <w:sz w:val="24"/>
                <w:szCs w:val="24"/>
              </w:rPr>
            </w:pPr>
            <w:r w:rsidRPr="00D74D1C">
              <w:rPr>
                <w:sz w:val="24"/>
                <w:szCs w:val="24"/>
              </w:rPr>
              <w:t>70663</w:t>
            </w:r>
          </w:p>
        </w:tc>
        <w:tc>
          <w:tcPr>
            <w:tcW w:w="945" w:type="dxa"/>
            <w:tcBorders>
              <w:top w:val="single" w:sz="4" w:space="0" w:color="000000"/>
              <w:left w:val="single" w:sz="4" w:space="0" w:color="000000"/>
              <w:bottom w:val="single" w:sz="4" w:space="0" w:color="000000"/>
            </w:tcBorders>
          </w:tcPr>
          <w:p w14:paraId="73569E49" w14:textId="77777777" w:rsidR="00376198" w:rsidRPr="00D74D1C" w:rsidRDefault="00376198" w:rsidP="00BD1CE5">
            <w:pPr>
              <w:jc w:val="center"/>
              <w:rPr>
                <w:sz w:val="24"/>
                <w:szCs w:val="24"/>
              </w:rPr>
            </w:pPr>
            <w:r w:rsidRPr="00D74D1C">
              <w:rPr>
                <w:sz w:val="24"/>
                <w:szCs w:val="24"/>
              </w:rPr>
              <w:t>88863</w:t>
            </w:r>
          </w:p>
        </w:tc>
        <w:tc>
          <w:tcPr>
            <w:tcW w:w="945" w:type="dxa"/>
            <w:tcBorders>
              <w:top w:val="single" w:sz="4" w:space="0" w:color="000000"/>
              <w:left w:val="single" w:sz="4" w:space="0" w:color="000000"/>
              <w:bottom w:val="single" w:sz="4" w:space="0" w:color="000000"/>
            </w:tcBorders>
          </w:tcPr>
          <w:p w14:paraId="5D033C0C" w14:textId="77777777" w:rsidR="00376198" w:rsidRPr="00D74D1C" w:rsidRDefault="00376198" w:rsidP="00BD1CE5">
            <w:pPr>
              <w:jc w:val="center"/>
              <w:rPr>
                <w:sz w:val="24"/>
                <w:szCs w:val="24"/>
              </w:rPr>
            </w:pPr>
            <w:r w:rsidRPr="00D74D1C">
              <w:rPr>
                <w:sz w:val="24"/>
                <w:szCs w:val="24"/>
              </w:rPr>
              <w:t>77775</w:t>
            </w:r>
          </w:p>
        </w:tc>
        <w:tc>
          <w:tcPr>
            <w:tcW w:w="980" w:type="dxa"/>
            <w:tcBorders>
              <w:top w:val="single" w:sz="4" w:space="0" w:color="000000"/>
              <w:left w:val="single" w:sz="4" w:space="0" w:color="000000"/>
              <w:bottom w:val="single" w:sz="4" w:space="0" w:color="000000"/>
              <w:right w:val="single" w:sz="4" w:space="0" w:color="000000"/>
            </w:tcBorders>
          </w:tcPr>
          <w:p w14:paraId="602376FE" w14:textId="77777777" w:rsidR="00376198" w:rsidRPr="00D74D1C" w:rsidRDefault="00376198" w:rsidP="00BD1CE5">
            <w:pPr>
              <w:jc w:val="center"/>
              <w:rPr>
                <w:sz w:val="24"/>
                <w:szCs w:val="24"/>
              </w:rPr>
            </w:pPr>
            <w:r w:rsidRPr="00D74D1C">
              <w:rPr>
                <w:sz w:val="24"/>
                <w:szCs w:val="24"/>
              </w:rPr>
              <w:t>69348</w:t>
            </w:r>
          </w:p>
        </w:tc>
      </w:tr>
      <w:tr w:rsidR="00376198" w:rsidRPr="00D74D1C" w14:paraId="06271842" w14:textId="77777777" w:rsidTr="00BD1CE5">
        <w:tc>
          <w:tcPr>
            <w:tcW w:w="617" w:type="dxa"/>
            <w:tcBorders>
              <w:top w:val="single" w:sz="4" w:space="0" w:color="000000"/>
              <w:left w:val="single" w:sz="4" w:space="0" w:color="000000"/>
              <w:bottom w:val="single" w:sz="4" w:space="0" w:color="000000"/>
            </w:tcBorders>
          </w:tcPr>
          <w:p w14:paraId="41A056EB" w14:textId="77777777" w:rsidR="00376198" w:rsidRPr="00D74D1C" w:rsidRDefault="00376198" w:rsidP="00BD1CE5">
            <w:pPr>
              <w:jc w:val="center"/>
              <w:rPr>
                <w:sz w:val="24"/>
                <w:szCs w:val="24"/>
              </w:rPr>
            </w:pPr>
            <w:r w:rsidRPr="00D74D1C">
              <w:rPr>
                <w:sz w:val="24"/>
                <w:szCs w:val="24"/>
              </w:rPr>
              <w:t>43</w:t>
            </w:r>
          </w:p>
        </w:tc>
        <w:tc>
          <w:tcPr>
            <w:tcW w:w="945" w:type="dxa"/>
            <w:tcBorders>
              <w:top w:val="single" w:sz="4" w:space="0" w:color="000000"/>
              <w:left w:val="single" w:sz="4" w:space="0" w:color="000000"/>
              <w:bottom w:val="single" w:sz="4" w:space="0" w:color="000000"/>
            </w:tcBorders>
          </w:tcPr>
          <w:p w14:paraId="3F335B93" w14:textId="77777777" w:rsidR="00376198" w:rsidRPr="00D74D1C" w:rsidRDefault="00376198" w:rsidP="00BD1CE5">
            <w:pPr>
              <w:jc w:val="center"/>
              <w:rPr>
                <w:sz w:val="24"/>
                <w:szCs w:val="24"/>
              </w:rPr>
            </w:pPr>
            <w:r w:rsidRPr="00D74D1C">
              <w:rPr>
                <w:sz w:val="24"/>
                <w:szCs w:val="24"/>
              </w:rPr>
              <w:t>70060</w:t>
            </w:r>
          </w:p>
        </w:tc>
        <w:tc>
          <w:tcPr>
            <w:tcW w:w="945" w:type="dxa"/>
            <w:tcBorders>
              <w:top w:val="single" w:sz="4" w:space="0" w:color="000000"/>
              <w:left w:val="single" w:sz="4" w:space="0" w:color="000000"/>
              <w:bottom w:val="single" w:sz="4" w:space="0" w:color="000000"/>
            </w:tcBorders>
          </w:tcPr>
          <w:p w14:paraId="304CE6F4" w14:textId="77777777" w:rsidR="00376198" w:rsidRPr="00D74D1C" w:rsidRDefault="00376198" w:rsidP="00BD1CE5">
            <w:pPr>
              <w:jc w:val="center"/>
              <w:rPr>
                <w:sz w:val="24"/>
                <w:szCs w:val="24"/>
              </w:rPr>
            </w:pPr>
            <w:r w:rsidRPr="00D74D1C">
              <w:rPr>
                <w:sz w:val="24"/>
                <w:szCs w:val="24"/>
              </w:rPr>
              <w:t>28277</w:t>
            </w:r>
          </w:p>
        </w:tc>
        <w:tc>
          <w:tcPr>
            <w:tcW w:w="945" w:type="dxa"/>
            <w:tcBorders>
              <w:top w:val="single" w:sz="4" w:space="0" w:color="000000"/>
              <w:left w:val="single" w:sz="4" w:space="0" w:color="000000"/>
              <w:bottom w:val="single" w:sz="4" w:space="0" w:color="000000"/>
            </w:tcBorders>
          </w:tcPr>
          <w:p w14:paraId="1144DC3C" w14:textId="77777777" w:rsidR="00376198" w:rsidRPr="00D74D1C" w:rsidRDefault="00376198" w:rsidP="00BD1CE5">
            <w:pPr>
              <w:jc w:val="center"/>
              <w:rPr>
                <w:sz w:val="24"/>
                <w:szCs w:val="24"/>
              </w:rPr>
            </w:pPr>
            <w:r w:rsidRPr="00D74D1C">
              <w:rPr>
                <w:sz w:val="24"/>
                <w:szCs w:val="24"/>
              </w:rPr>
              <w:t>39475</w:t>
            </w:r>
          </w:p>
        </w:tc>
        <w:tc>
          <w:tcPr>
            <w:tcW w:w="945" w:type="dxa"/>
            <w:tcBorders>
              <w:top w:val="single" w:sz="4" w:space="0" w:color="000000"/>
              <w:left w:val="single" w:sz="4" w:space="0" w:color="000000"/>
              <w:bottom w:val="single" w:sz="4" w:space="0" w:color="000000"/>
            </w:tcBorders>
          </w:tcPr>
          <w:p w14:paraId="19C1A91D" w14:textId="77777777" w:rsidR="00376198" w:rsidRPr="00D74D1C" w:rsidRDefault="00376198" w:rsidP="00BD1CE5">
            <w:pPr>
              <w:jc w:val="center"/>
              <w:rPr>
                <w:sz w:val="24"/>
                <w:szCs w:val="24"/>
              </w:rPr>
            </w:pPr>
            <w:r w:rsidRPr="00D74D1C">
              <w:rPr>
                <w:sz w:val="24"/>
                <w:szCs w:val="24"/>
              </w:rPr>
              <w:t>46473</w:t>
            </w:r>
          </w:p>
        </w:tc>
        <w:tc>
          <w:tcPr>
            <w:tcW w:w="945" w:type="dxa"/>
            <w:tcBorders>
              <w:top w:val="single" w:sz="4" w:space="0" w:color="000000"/>
              <w:left w:val="single" w:sz="4" w:space="0" w:color="000000"/>
              <w:bottom w:val="single" w:sz="4" w:space="0" w:color="000000"/>
            </w:tcBorders>
          </w:tcPr>
          <w:p w14:paraId="358183AB" w14:textId="77777777" w:rsidR="00376198" w:rsidRPr="00D74D1C" w:rsidRDefault="00376198" w:rsidP="00BD1CE5">
            <w:pPr>
              <w:jc w:val="center"/>
              <w:rPr>
                <w:sz w:val="24"/>
                <w:szCs w:val="24"/>
              </w:rPr>
            </w:pPr>
            <w:r w:rsidRPr="00D74D1C">
              <w:rPr>
                <w:sz w:val="24"/>
                <w:szCs w:val="24"/>
              </w:rPr>
              <w:t>23219</w:t>
            </w:r>
          </w:p>
        </w:tc>
        <w:tc>
          <w:tcPr>
            <w:tcW w:w="945" w:type="dxa"/>
            <w:tcBorders>
              <w:top w:val="single" w:sz="4" w:space="0" w:color="000000"/>
              <w:left w:val="single" w:sz="4" w:space="0" w:color="000000"/>
              <w:bottom w:val="single" w:sz="4" w:space="0" w:color="000000"/>
            </w:tcBorders>
          </w:tcPr>
          <w:p w14:paraId="44A5118F" w14:textId="77777777" w:rsidR="00376198" w:rsidRPr="00D74D1C" w:rsidRDefault="00376198" w:rsidP="00BD1CE5">
            <w:pPr>
              <w:jc w:val="center"/>
              <w:rPr>
                <w:sz w:val="24"/>
                <w:szCs w:val="24"/>
              </w:rPr>
            </w:pPr>
            <w:r w:rsidRPr="00D74D1C">
              <w:rPr>
                <w:sz w:val="24"/>
                <w:szCs w:val="24"/>
              </w:rPr>
              <w:t>53416</w:t>
            </w:r>
          </w:p>
        </w:tc>
        <w:tc>
          <w:tcPr>
            <w:tcW w:w="945" w:type="dxa"/>
            <w:tcBorders>
              <w:top w:val="single" w:sz="4" w:space="0" w:color="000000"/>
              <w:left w:val="single" w:sz="4" w:space="0" w:color="000000"/>
              <w:bottom w:val="single" w:sz="4" w:space="0" w:color="000000"/>
            </w:tcBorders>
          </w:tcPr>
          <w:p w14:paraId="0B9F7E02" w14:textId="77777777" w:rsidR="00376198" w:rsidRPr="00D74D1C" w:rsidRDefault="00376198" w:rsidP="00BD1CE5">
            <w:pPr>
              <w:jc w:val="center"/>
              <w:rPr>
                <w:sz w:val="24"/>
                <w:szCs w:val="24"/>
              </w:rPr>
            </w:pPr>
            <w:r w:rsidRPr="00D74D1C">
              <w:rPr>
                <w:sz w:val="24"/>
                <w:szCs w:val="24"/>
              </w:rPr>
              <w:t>94970</w:t>
            </w:r>
          </w:p>
        </w:tc>
        <w:tc>
          <w:tcPr>
            <w:tcW w:w="945" w:type="dxa"/>
            <w:tcBorders>
              <w:top w:val="single" w:sz="4" w:space="0" w:color="000000"/>
              <w:left w:val="single" w:sz="4" w:space="0" w:color="000000"/>
              <w:bottom w:val="single" w:sz="4" w:space="0" w:color="000000"/>
            </w:tcBorders>
          </w:tcPr>
          <w:p w14:paraId="00B1CB27" w14:textId="77777777" w:rsidR="00376198" w:rsidRPr="00D74D1C" w:rsidRDefault="00376198" w:rsidP="00BD1CE5">
            <w:pPr>
              <w:jc w:val="center"/>
              <w:rPr>
                <w:sz w:val="24"/>
                <w:szCs w:val="24"/>
              </w:rPr>
            </w:pPr>
            <w:r w:rsidRPr="00D74D1C">
              <w:rPr>
                <w:sz w:val="24"/>
                <w:szCs w:val="24"/>
              </w:rPr>
              <w:t>25832</w:t>
            </w:r>
          </w:p>
        </w:tc>
        <w:tc>
          <w:tcPr>
            <w:tcW w:w="945" w:type="dxa"/>
            <w:tcBorders>
              <w:top w:val="single" w:sz="4" w:space="0" w:color="000000"/>
              <w:left w:val="single" w:sz="4" w:space="0" w:color="000000"/>
              <w:bottom w:val="single" w:sz="4" w:space="0" w:color="000000"/>
            </w:tcBorders>
          </w:tcPr>
          <w:p w14:paraId="3FCB4207" w14:textId="77777777" w:rsidR="00376198" w:rsidRPr="00D74D1C" w:rsidRDefault="00376198" w:rsidP="00BD1CE5">
            <w:pPr>
              <w:jc w:val="center"/>
              <w:rPr>
                <w:sz w:val="24"/>
                <w:szCs w:val="24"/>
              </w:rPr>
            </w:pPr>
            <w:r w:rsidRPr="00D74D1C">
              <w:rPr>
                <w:sz w:val="24"/>
                <w:szCs w:val="24"/>
              </w:rPr>
              <w:t>69975</w:t>
            </w:r>
          </w:p>
        </w:tc>
        <w:tc>
          <w:tcPr>
            <w:tcW w:w="945" w:type="dxa"/>
            <w:tcBorders>
              <w:top w:val="single" w:sz="4" w:space="0" w:color="000000"/>
              <w:left w:val="single" w:sz="4" w:space="0" w:color="000000"/>
              <w:bottom w:val="single" w:sz="4" w:space="0" w:color="000000"/>
            </w:tcBorders>
          </w:tcPr>
          <w:p w14:paraId="73B0DC7C" w14:textId="77777777" w:rsidR="00376198" w:rsidRPr="00D74D1C" w:rsidRDefault="00376198" w:rsidP="00BD1CE5">
            <w:pPr>
              <w:jc w:val="center"/>
              <w:rPr>
                <w:sz w:val="24"/>
                <w:szCs w:val="24"/>
              </w:rPr>
            </w:pPr>
            <w:r w:rsidRPr="00D74D1C">
              <w:rPr>
                <w:sz w:val="24"/>
                <w:szCs w:val="24"/>
              </w:rPr>
              <w:t>94884</w:t>
            </w:r>
          </w:p>
        </w:tc>
        <w:tc>
          <w:tcPr>
            <w:tcW w:w="945" w:type="dxa"/>
            <w:tcBorders>
              <w:top w:val="single" w:sz="4" w:space="0" w:color="000000"/>
              <w:left w:val="single" w:sz="4" w:space="0" w:color="000000"/>
              <w:bottom w:val="single" w:sz="4" w:space="0" w:color="000000"/>
            </w:tcBorders>
          </w:tcPr>
          <w:p w14:paraId="63077376" w14:textId="77777777" w:rsidR="00376198" w:rsidRPr="00D74D1C" w:rsidRDefault="00376198" w:rsidP="00BD1CE5">
            <w:pPr>
              <w:jc w:val="center"/>
              <w:rPr>
                <w:sz w:val="24"/>
                <w:szCs w:val="24"/>
              </w:rPr>
            </w:pPr>
            <w:r w:rsidRPr="00D74D1C">
              <w:rPr>
                <w:sz w:val="24"/>
                <w:szCs w:val="24"/>
              </w:rPr>
              <w:t>19661</w:t>
            </w:r>
          </w:p>
        </w:tc>
        <w:tc>
          <w:tcPr>
            <w:tcW w:w="945" w:type="dxa"/>
            <w:tcBorders>
              <w:top w:val="single" w:sz="4" w:space="0" w:color="000000"/>
              <w:left w:val="single" w:sz="4" w:space="0" w:color="000000"/>
              <w:bottom w:val="single" w:sz="4" w:space="0" w:color="000000"/>
            </w:tcBorders>
          </w:tcPr>
          <w:p w14:paraId="2FE55DCB" w14:textId="77777777" w:rsidR="00376198" w:rsidRPr="00D74D1C" w:rsidRDefault="00376198" w:rsidP="00BD1CE5">
            <w:pPr>
              <w:jc w:val="center"/>
              <w:rPr>
                <w:sz w:val="24"/>
                <w:szCs w:val="24"/>
              </w:rPr>
            </w:pPr>
            <w:r w:rsidRPr="00D74D1C">
              <w:rPr>
                <w:sz w:val="24"/>
                <w:szCs w:val="24"/>
              </w:rPr>
              <w:t>72828</w:t>
            </w:r>
          </w:p>
        </w:tc>
        <w:tc>
          <w:tcPr>
            <w:tcW w:w="945" w:type="dxa"/>
            <w:tcBorders>
              <w:top w:val="single" w:sz="4" w:space="0" w:color="000000"/>
              <w:left w:val="single" w:sz="4" w:space="0" w:color="000000"/>
              <w:bottom w:val="single" w:sz="4" w:space="0" w:color="000000"/>
            </w:tcBorders>
          </w:tcPr>
          <w:p w14:paraId="0D4C0C1E" w14:textId="77777777" w:rsidR="00376198" w:rsidRPr="00D74D1C" w:rsidRDefault="00376198" w:rsidP="00BD1CE5">
            <w:pPr>
              <w:jc w:val="center"/>
              <w:rPr>
                <w:sz w:val="24"/>
                <w:szCs w:val="24"/>
              </w:rPr>
            </w:pPr>
            <w:r w:rsidRPr="00D74D1C">
              <w:rPr>
                <w:sz w:val="24"/>
                <w:szCs w:val="24"/>
              </w:rPr>
              <w:t>00102</w:t>
            </w:r>
          </w:p>
        </w:tc>
        <w:tc>
          <w:tcPr>
            <w:tcW w:w="980" w:type="dxa"/>
            <w:tcBorders>
              <w:top w:val="single" w:sz="4" w:space="0" w:color="000000"/>
              <w:left w:val="single" w:sz="4" w:space="0" w:color="000000"/>
              <w:bottom w:val="single" w:sz="4" w:space="0" w:color="000000"/>
              <w:right w:val="single" w:sz="4" w:space="0" w:color="000000"/>
            </w:tcBorders>
          </w:tcPr>
          <w:p w14:paraId="3979866F" w14:textId="77777777" w:rsidR="00376198" w:rsidRPr="00D74D1C" w:rsidRDefault="00376198" w:rsidP="00BD1CE5">
            <w:pPr>
              <w:jc w:val="center"/>
              <w:rPr>
                <w:sz w:val="24"/>
                <w:szCs w:val="24"/>
              </w:rPr>
            </w:pPr>
            <w:r w:rsidRPr="00D74D1C">
              <w:rPr>
                <w:sz w:val="24"/>
                <w:szCs w:val="24"/>
              </w:rPr>
              <w:t>66794</w:t>
            </w:r>
          </w:p>
        </w:tc>
      </w:tr>
      <w:tr w:rsidR="00376198" w:rsidRPr="00D74D1C" w14:paraId="0BF9DAD7" w14:textId="77777777" w:rsidTr="00BD1CE5">
        <w:tc>
          <w:tcPr>
            <w:tcW w:w="617" w:type="dxa"/>
            <w:tcBorders>
              <w:top w:val="single" w:sz="4" w:space="0" w:color="000000"/>
              <w:left w:val="single" w:sz="4" w:space="0" w:color="000000"/>
              <w:bottom w:val="single" w:sz="4" w:space="0" w:color="000000"/>
            </w:tcBorders>
          </w:tcPr>
          <w:p w14:paraId="24DA5DD7" w14:textId="77777777" w:rsidR="00376198" w:rsidRPr="00D74D1C" w:rsidRDefault="00376198" w:rsidP="00BD1CE5">
            <w:pPr>
              <w:jc w:val="center"/>
              <w:rPr>
                <w:sz w:val="24"/>
                <w:szCs w:val="24"/>
              </w:rPr>
            </w:pPr>
            <w:r w:rsidRPr="00D74D1C">
              <w:rPr>
                <w:sz w:val="24"/>
                <w:szCs w:val="24"/>
              </w:rPr>
              <w:t>44</w:t>
            </w:r>
          </w:p>
        </w:tc>
        <w:tc>
          <w:tcPr>
            <w:tcW w:w="945" w:type="dxa"/>
            <w:tcBorders>
              <w:top w:val="single" w:sz="4" w:space="0" w:color="000000"/>
              <w:left w:val="single" w:sz="4" w:space="0" w:color="000000"/>
              <w:bottom w:val="single" w:sz="4" w:space="0" w:color="000000"/>
            </w:tcBorders>
          </w:tcPr>
          <w:p w14:paraId="684ECDFB" w14:textId="77777777" w:rsidR="00376198" w:rsidRPr="00D74D1C" w:rsidRDefault="00376198" w:rsidP="00BD1CE5">
            <w:pPr>
              <w:jc w:val="center"/>
              <w:rPr>
                <w:sz w:val="24"/>
                <w:szCs w:val="24"/>
              </w:rPr>
            </w:pPr>
            <w:r w:rsidRPr="00D74D1C">
              <w:rPr>
                <w:sz w:val="24"/>
                <w:szCs w:val="24"/>
              </w:rPr>
              <w:t>53976</w:t>
            </w:r>
          </w:p>
        </w:tc>
        <w:tc>
          <w:tcPr>
            <w:tcW w:w="945" w:type="dxa"/>
            <w:tcBorders>
              <w:top w:val="single" w:sz="4" w:space="0" w:color="000000"/>
              <w:left w:val="single" w:sz="4" w:space="0" w:color="000000"/>
              <w:bottom w:val="single" w:sz="4" w:space="0" w:color="000000"/>
            </w:tcBorders>
          </w:tcPr>
          <w:p w14:paraId="3240FDF6" w14:textId="77777777" w:rsidR="00376198" w:rsidRPr="00D74D1C" w:rsidRDefault="00376198" w:rsidP="00BD1CE5">
            <w:pPr>
              <w:jc w:val="center"/>
              <w:rPr>
                <w:sz w:val="24"/>
                <w:szCs w:val="24"/>
              </w:rPr>
            </w:pPr>
            <w:r w:rsidRPr="00D74D1C">
              <w:rPr>
                <w:sz w:val="24"/>
                <w:szCs w:val="24"/>
              </w:rPr>
              <w:t>54914</w:t>
            </w:r>
          </w:p>
        </w:tc>
        <w:tc>
          <w:tcPr>
            <w:tcW w:w="945" w:type="dxa"/>
            <w:tcBorders>
              <w:top w:val="single" w:sz="4" w:space="0" w:color="000000"/>
              <w:left w:val="single" w:sz="4" w:space="0" w:color="000000"/>
              <w:bottom w:val="single" w:sz="4" w:space="0" w:color="000000"/>
            </w:tcBorders>
          </w:tcPr>
          <w:p w14:paraId="025B8FCD" w14:textId="77777777" w:rsidR="00376198" w:rsidRPr="00D74D1C" w:rsidRDefault="00376198" w:rsidP="00BD1CE5">
            <w:pPr>
              <w:jc w:val="center"/>
              <w:rPr>
                <w:sz w:val="24"/>
                <w:szCs w:val="24"/>
              </w:rPr>
            </w:pPr>
            <w:r w:rsidRPr="00D74D1C">
              <w:rPr>
                <w:sz w:val="24"/>
                <w:szCs w:val="24"/>
              </w:rPr>
              <w:t>06990</w:t>
            </w:r>
          </w:p>
        </w:tc>
        <w:tc>
          <w:tcPr>
            <w:tcW w:w="945" w:type="dxa"/>
            <w:tcBorders>
              <w:top w:val="single" w:sz="4" w:space="0" w:color="000000"/>
              <w:left w:val="single" w:sz="4" w:space="0" w:color="000000"/>
              <w:bottom w:val="single" w:sz="4" w:space="0" w:color="000000"/>
            </w:tcBorders>
          </w:tcPr>
          <w:p w14:paraId="0DA85F40" w14:textId="77777777" w:rsidR="00376198" w:rsidRPr="00D74D1C" w:rsidRDefault="00376198" w:rsidP="00BD1CE5">
            <w:pPr>
              <w:jc w:val="center"/>
              <w:rPr>
                <w:sz w:val="24"/>
                <w:szCs w:val="24"/>
              </w:rPr>
            </w:pPr>
            <w:r w:rsidRPr="00D74D1C">
              <w:rPr>
                <w:sz w:val="24"/>
                <w:szCs w:val="24"/>
              </w:rPr>
              <w:t>67245</w:t>
            </w:r>
          </w:p>
        </w:tc>
        <w:tc>
          <w:tcPr>
            <w:tcW w:w="945" w:type="dxa"/>
            <w:tcBorders>
              <w:top w:val="single" w:sz="4" w:space="0" w:color="000000"/>
              <w:left w:val="single" w:sz="4" w:space="0" w:color="000000"/>
              <w:bottom w:val="single" w:sz="4" w:space="0" w:color="000000"/>
            </w:tcBorders>
          </w:tcPr>
          <w:p w14:paraId="0F5AE170" w14:textId="77777777" w:rsidR="00376198" w:rsidRPr="00D74D1C" w:rsidRDefault="00376198" w:rsidP="00BD1CE5">
            <w:pPr>
              <w:jc w:val="center"/>
              <w:rPr>
                <w:sz w:val="24"/>
                <w:szCs w:val="24"/>
              </w:rPr>
            </w:pPr>
            <w:r w:rsidRPr="00D74D1C">
              <w:rPr>
                <w:sz w:val="24"/>
                <w:szCs w:val="24"/>
              </w:rPr>
              <w:t>68350</w:t>
            </w:r>
          </w:p>
        </w:tc>
        <w:tc>
          <w:tcPr>
            <w:tcW w:w="945" w:type="dxa"/>
            <w:tcBorders>
              <w:top w:val="single" w:sz="4" w:space="0" w:color="000000"/>
              <w:left w:val="single" w:sz="4" w:space="0" w:color="000000"/>
              <w:bottom w:val="single" w:sz="4" w:space="0" w:color="000000"/>
            </w:tcBorders>
          </w:tcPr>
          <w:p w14:paraId="2C873F3C" w14:textId="77777777" w:rsidR="00376198" w:rsidRPr="00D74D1C" w:rsidRDefault="00376198" w:rsidP="00BD1CE5">
            <w:pPr>
              <w:jc w:val="center"/>
              <w:rPr>
                <w:sz w:val="24"/>
                <w:szCs w:val="24"/>
              </w:rPr>
            </w:pPr>
            <w:r w:rsidRPr="00D74D1C">
              <w:rPr>
                <w:sz w:val="24"/>
                <w:szCs w:val="24"/>
              </w:rPr>
              <w:t>82948</w:t>
            </w:r>
          </w:p>
        </w:tc>
        <w:tc>
          <w:tcPr>
            <w:tcW w:w="945" w:type="dxa"/>
            <w:tcBorders>
              <w:top w:val="single" w:sz="4" w:space="0" w:color="000000"/>
              <w:left w:val="single" w:sz="4" w:space="0" w:color="000000"/>
              <w:bottom w:val="single" w:sz="4" w:space="0" w:color="000000"/>
            </w:tcBorders>
          </w:tcPr>
          <w:p w14:paraId="5B91A774" w14:textId="77777777" w:rsidR="00376198" w:rsidRPr="00D74D1C" w:rsidRDefault="00376198" w:rsidP="00BD1CE5">
            <w:pPr>
              <w:jc w:val="center"/>
              <w:rPr>
                <w:sz w:val="24"/>
                <w:szCs w:val="24"/>
              </w:rPr>
            </w:pPr>
            <w:r w:rsidRPr="00D74D1C">
              <w:rPr>
                <w:sz w:val="24"/>
                <w:szCs w:val="24"/>
              </w:rPr>
              <w:t>11398</w:t>
            </w:r>
          </w:p>
        </w:tc>
        <w:tc>
          <w:tcPr>
            <w:tcW w:w="945" w:type="dxa"/>
            <w:tcBorders>
              <w:top w:val="single" w:sz="4" w:space="0" w:color="000000"/>
              <w:left w:val="single" w:sz="4" w:space="0" w:color="000000"/>
              <w:bottom w:val="single" w:sz="4" w:space="0" w:color="000000"/>
            </w:tcBorders>
          </w:tcPr>
          <w:p w14:paraId="7DD1F1FE" w14:textId="77777777" w:rsidR="00376198" w:rsidRPr="00D74D1C" w:rsidRDefault="00376198" w:rsidP="00BD1CE5">
            <w:pPr>
              <w:jc w:val="center"/>
              <w:rPr>
                <w:sz w:val="24"/>
                <w:szCs w:val="24"/>
              </w:rPr>
            </w:pPr>
            <w:r w:rsidRPr="00D74D1C">
              <w:rPr>
                <w:sz w:val="24"/>
                <w:szCs w:val="24"/>
              </w:rPr>
              <w:t>42878</w:t>
            </w:r>
          </w:p>
        </w:tc>
        <w:tc>
          <w:tcPr>
            <w:tcW w:w="945" w:type="dxa"/>
            <w:tcBorders>
              <w:top w:val="single" w:sz="4" w:space="0" w:color="000000"/>
              <w:left w:val="single" w:sz="4" w:space="0" w:color="000000"/>
              <w:bottom w:val="single" w:sz="4" w:space="0" w:color="000000"/>
            </w:tcBorders>
          </w:tcPr>
          <w:p w14:paraId="7A3D89D7" w14:textId="77777777" w:rsidR="00376198" w:rsidRPr="00D74D1C" w:rsidRDefault="00376198" w:rsidP="00BD1CE5">
            <w:pPr>
              <w:jc w:val="center"/>
              <w:rPr>
                <w:sz w:val="24"/>
                <w:szCs w:val="24"/>
              </w:rPr>
            </w:pPr>
            <w:r w:rsidRPr="00D74D1C">
              <w:rPr>
                <w:sz w:val="24"/>
                <w:szCs w:val="24"/>
              </w:rPr>
              <w:t>80287</w:t>
            </w:r>
          </w:p>
        </w:tc>
        <w:tc>
          <w:tcPr>
            <w:tcW w:w="945" w:type="dxa"/>
            <w:tcBorders>
              <w:top w:val="single" w:sz="4" w:space="0" w:color="000000"/>
              <w:left w:val="single" w:sz="4" w:space="0" w:color="000000"/>
              <w:bottom w:val="single" w:sz="4" w:space="0" w:color="000000"/>
            </w:tcBorders>
          </w:tcPr>
          <w:p w14:paraId="25DE04F4" w14:textId="77777777" w:rsidR="00376198" w:rsidRPr="00D74D1C" w:rsidRDefault="00376198" w:rsidP="00BD1CE5">
            <w:pPr>
              <w:jc w:val="center"/>
              <w:rPr>
                <w:sz w:val="24"/>
                <w:szCs w:val="24"/>
              </w:rPr>
            </w:pPr>
            <w:r w:rsidRPr="00D74D1C">
              <w:rPr>
                <w:sz w:val="24"/>
                <w:szCs w:val="24"/>
              </w:rPr>
              <w:t>80267</w:t>
            </w:r>
          </w:p>
        </w:tc>
        <w:tc>
          <w:tcPr>
            <w:tcW w:w="945" w:type="dxa"/>
            <w:tcBorders>
              <w:top w:val="single" w:sz="4" w:space="0" w:color="000000"/>
              <w:left w:val="single" w:sz="4" w:space="0" w:color="000000"/>
              <w:bottom w:val="single" w:sz="4" w:space="0" w:color="000000"/>
            </w:tcBorders>
          </w:tcPr>
          <w:p w14:paraId="5170C441" w14:textId="77777777" w:rsidR="00376198" w:rsidRPr="00D74D1C" w:rsidRDefault="00376198" w:rsidP="00BD1CE5">
            <w:pPr>
              <w:jc w:val="center"/>
              <w:rPr>
                <w:sz w:val="24"/>
                <w:szCs w:val="24"/>
              </w:rPr>
            </w:pPr>
            <w:r w:rsidRPr="00D74D1C">
              <w:rPr>
                <w:sz w:val="24"/>
                <w:szCs w:val="24"/>
              </w:rPr>
              <w:t>47363</w:t>
            </w:r>
          </w:p>
        </w:tc>
        <w:tc>
          <w:tcPr>
            <w:tcW w:w="945" w:type="dxa"/>
            <w:tcBorders>
              <w:top w:val="single" w:sz="4" w:space="0" w:color="000000"/>
              <w:left w:val="single" w:sz="4" w:space="0" w:color="000000"/>
              <w:bottom w:val="single" w:sz="4" w:space="0" w:color="000000"/>
            </w:tcBorders>
          </w:tcPr>
          <w:p w14:paraId="6E25D39E" w14:textId="77777777" w:rsidR="00376198" w:rsidRPr="00D74D1C" w:rsidRDefault="00376198" w:rsidP="00BD1CE5">
            <w:pPr>
              <w:jc w:val="center"/>
              <w:rPr>
                <w:sz w:val="24"/>
                <w:szCs w:val="24"/>
              </w:rPr>
            </w:pPr>
            <w:r w:rsidRPr="00D74D1C">
              <w:rPr>
                <w:sz w:val="24"/>
                <w:szCs w:val="24"/>
              </w:rPr>
              <w:t>46634</w:t>
            </w:r>
          </w:p>
        </w:tc>
        <w:tc>
          <w:tcPr>
            <w:tcW w:w="945" w:type="dxa"/>
            <w:tcBorders>
              <w:top w:val="single" w:sz="4" w:space="0" w:color="000000"/>
              <w:left w:val="single" w:sz="4" w:space="0" w:color="000000"/>
              <w:bottom w:val="single" w:sz="4" w:space="0" w:color="000000"/>
            </w:tcBorders>
          </w:tcPr>
          <w:p w14:paraId="3C3444B7" w14:textId="77777777" w:rsidR="00376198" w:rsidRPr="00D74D1C" w:rsidRDefault="00376198" w:rsidP="00BD1CE5">
            <w:pPr>
              <w:jc w:val="center"/>
              <w:rPr>
                <w:sz w:val="24"/>
                <w:szCs w:val="24"/>
              </w:rPr>
            </w:pPr>
            <w:r w:rsidRPr="00D74D1C">
              <w:rPr>
                <w:sz w:val="24"/>
                <w:szCs w:val="24"/>
              </w:rPr>
              <w:t>06541</w:t>
            </w:r>
          </w:p>
        </w:tc>
        <w:tc>
          <w:tcPr>
            <w:tcW w:w="980" w:type="dxa"/>
            <w:tcBorders>
              <w:top w:val="single" w:sz="4" w:space="0" w:color="000000"/>
              <w:left w:val="single" w:sz="4" w:space="0" w:color="000000"/>
              <w:bottom w:val="single" w:sz="4" w:space="0" w:color="000000"/>
              <w:right w:val="single" w:sz="4" w:space="0" w:color="000000"/>
            </w:tcBorders>
          </w:tcPr>
          <w:p w14:paraId="3C3D051C" w14:textId="77777777" w:rsidR="00376198" w:rsidRPr="00D74D1C" w:rsidRDefault="00376198" w:rsidP="00BD1CE5">
            <w:pPr>
              <w:jc w:val="center"/>
              <w:rPr>
                <w:sz w:val="24"/>
                <w:szCs w:val="24"/>
              </w:rPr>
            </w:pPr>
            <w:r w:rsidRPr="00D74D1C">
              <w:rPr>
                <w:sz w:val="24"/>
                <w:szCs w:val="24"/>
              </w:rPr>
              <w:t>97809</w:t>
            </w:r>
          </w:p>
        </w:tc>
      </w:tr>
      <w:tr w:rsidR="00376198" w:rsidRPr="00D74D1C" w14:paraId="6BF59C61" w14:textId="77777777" w:rsidTr="00BD1CE5">
        <w:tc>
          <w:tcPr>
            <w:tcW w:w="617" w:type="dxa"/>
            <w:tcBorders>
              <w:top w:val="single" w:sz="4" w:space="0" w:color="000000"/>
              <w:left w:val="single" w:sz="4" w:space="0" w:color="000000"/>
              <w:bottom w:val="single" w:sz="4" w:space="0" w:color="000000"/>
            </w:tcBorders>
          </w:tcPr>
          <w:p w14:paraId="0B4D3184" w14:textId="77777777" w:rsidR="00376198" w:rsidRPr="00D74D1C" w:rsidRDefault="00376198" w:rsidP="00BD1CE5">
            <w:pPr>
              <w:jc w:val="center"/>
              <w:rPr>
                <w:sz w:val="24"/>
                <w:szCs w:val="24"/>
              </w:rPr>
            </w:pPr>
            <w:r w:rsidRPr="00D74D1C">
              <w:rPr>
                <w:sz w:val="24"/>
                <w:szCs w:val="24"/>
              </w:rPr>
              <w:t>45</w:t>
            </w:r>
          </w:p>
        </w:tc>
        <w:tc>
          <w:tcPr>
            <w:tcW w:w="945" w:type="dxa"/>
            <w:tcBorders>
              <w:top w:val="single" w:sz="4" w:space="0" w:color="000000"/>
              <w:left w:val="single" w:sz="4" w:space="0" w:color="000000"/>
              <w:bottom w:val="single" w:sz="4" w:space="0" w:color="000000"/>
            </w:tcBorders>
          </w:tcPr>
          <w:p w14:paraId="2B714C67" w14:textId="77777777" w:rsidR="00376198" w:rsidRPr="00D74D1C" w:rsidRDefault="00376198" w:rsidP="00BD1CE5">
            <w:pPr>
              <w:jc w:val="center"/>
              <w:rPr>
                <w:sz w:val="24"/>
                <w:szCs w:val="24"/>
              </w:rPr>
            </w:pPr>
            <w:r w:rsidRPr="00D74D1C">
              <w:rPr>
                <w:sz w:val="24"/>
                <w:szCs w:val="24"/>
              </w:rPr>
              <w:t>76072</w:t>
            </w:r>
          </w:p>
        </w:tc>
        <w:tc>
          <w:tcPr>
            <w:tcW w:w="945" w:type="dxa"/>
            <w:tcBorders>
              <w:top w:val="single" w:sz="4" w:space="0" w:color="000000"/>
              <w:left w:val="single" w:sz="4" w:space="0" w:color="000000"/>
              <w:bottom w:val="single" w:sz="4" w:space="0" w:color="000000"/>
            </w:tcBorders>
          </w:tcPr>
          <w:p w14:paraId="348CCEC8" w14:textId="77777777" w:rsidR="00376198" w:rsidRPr="00D74D1C" w:rsidRDefault="00376198" w:rsidP="00BD1CE5">
            <w:pPr>
              <w:jc w:val="center"/>
              <w:rPr>
                <w:sz w:val="24"/>
                <w:szCs w:val="24"/>
              </w:rPr>
            </w:pPr>
            <w:r w:rsidRPr="00D74D1C">
              <w:rPr>
                <w:sz w:val="24"/>
                <w:szCs w:val="24"/>
              </w:rPr>
              <w:t>29515</w:t>
            </w:r>
          </w:p>
        </w:tc>
        <w:tc>
          <w:tcPr>
            <w:tcW w:w="945" w:type="dxa"/>
            <w:tcBorders>
              <w:top w:val="single" w:sz="4" w:space="0" w:color="000000"/>
              <w:left w:val="single" w:sz="4" w:space="0" w:color="000000"/>
              <w:bottom w:val="single" w:sz="4" w:space="0" w:color="000000"/>
            </w:tcBorders>
          </w:tcPr>
          <w:p w14:paraId="18E58D73" w14:textId="77777777" w:rsidR="00376198" w:rsidRPr="00D74D1C" w:rsidRDefault="00376198" w:rsidP="00BD1CE5">
            <w:pPr>
              <w:jc w:val="center"/>
              <w:rPr>
                <w:sz w:val="24"/>
                <w:szCs w:val="24"/>
              </w:rPr>
            </w:pPr>
            <w:r w:rsidRPr="00D74D1C">
              <w:rPr>
                <w:sz w:val="24"/>
                <w:szCs w:val="24"/>
              </w:rPr>
              <w:t>40980</w:t>
            </w:r>
          </w:p>
        </w:tc>
        <w:tc>
          <w:tcPr>
            <w:tcW w:w="945" w:type="dxa"/>
            <w:tcBorders>
              <w:top w:val="single" w:sz="4" w:space="0" w:color="000000"/>
              <w:left w:val="single" w:sz="4" w:space="0" w:color="000000"/>
              <w:bottom w:val="single" w:sz="4" w:space="0" w:color="000000"/>
            </w:tcBorders>
          </w:tcPr>
          <w:p w14:paraId="3970307F" w14:textId="77777777" w:rsidR="00376198" w:rsidRPr="00D74D1C" w:rsidRDefault="00376198" w:rsidP="00BD1CE5">
            <w:pPr>
              <w:jc w:val="center"/>
              <w:rPr>
                <w:sz w:val="24"/>
                <w:szCs w:val="24"/>
              </w:rPr>
            </w:pPr>
            <w:r w:rsidRPr="00D74D1C">
              <w:rPr>
                <w:sz w:val="24"/>
                <w:szCs w:val="24"/>
              </w:rPr>
              <w:t>07391</w:t>
            </w:r>
          </w:p>
        </w:tc>
        <w:tc>
          <w:tcPr>
            <w:tcW w:w="945" w:type="dxa"/>
            <w:tcBorders>
              <w:top w:val="single" w:sz="4" w:space="0" w:color="000000"/>
              <w:left w:val="single" w:sz="4" w:space="0" w:color="000000"/>
              <w:bottom w:val="single" w:sz="4" w:space="0" w:color="000000"/>
            </w:tcBorders>
          </w:tcPr>
          <w:p w14:paraId="20014910" w14:textId="77777777" w:rsidR="00376198" w:rsidRPr="00D74D1C" w:rsidRDefault="00376198" w:rsidP="00BD1CE5">
            <w:pPr>
              <w:jc w:val="center"/>
              <w:rPr>
                <w:sz w:val="24"/>
                <w:szCs w:val="24"/>
              </w:rPr>
            </w:pPr>
            <w:r w:rsidRPr="00D74D1C">
              <w:rPr>
                <w:sz w:val="24"/>
                <w:szCs w:val="24"/>
              </w:rPr>
              <w:t>58745</w:t>
            </w:r>
          </w:p>
        </w:tc>
        <w:tc>
          <w:tcPr>
            <w:tcW w:w="945" w:type="dxa"/>
            <w:tcBorders>
              <w:top w:val="single" w:sz="4" w:space="0" w:color="000000"/>
              <w:left w:val="single" w:sz="4" w:space="0" w:color="000000"/>
              <w:bottom w:val="single" w:sz="4" w:space="0" w:color="000000"/>
            </w:tcBorders>
          </w:tcPr>
          <w:p w14:paraId="6C5CA4E1" w14:textId="77777777" w:rsidR="00376198" w:rsidRPr="00D74D1C" w:rsidRDefault="00376198" w:rsidP="00BD1CE5">
            <w:pPr>
              <w:jc w:val="center"/>
              <w:rPr>
                <w:sz w:val="24"/>
                <w:szCs w:val="24"/>
              </w:rPr>
            </w:pPr>
            <w:r w:rsidRPr="00D74D1C">
              <w:rPr>
                <w:sz w:val="24"/>
                <w:szCs w:val="24"/>
              </w:rPr>
              <w:t>25774</w:t>
            </w:r>
          </w:p>
        </w:tc>
        <w:tc>
          <w:tcPr>
            <w:tcW w:w="945" w:type="dxa"/>
            <w:tcBorders>
              <w:top w:val="single" w:sz="4" w:space="0" w:color="000000"/>
              <w:left w:val="single" w:sz="4" w:space="0" w:color="000000"/>
              <w:bottom w:val="single" w:sz="4" w:space="0" w:color="000000"/>
            </w:tcBorders>
          </w:tcPr>
          <w:p w14:paraId="392E432D" w14:textId="77777777" w:rsidR="00376198" w:rsidRPr="00D74D1C" w:rsidRDefault="00376198" w:rsidP="00BD1CE5">
            <w:pPr>
              <w:jc w:val="center"/>
              <w:rPr>
                <w:sz w:val="24"/>
                <w:szCs w:val="24"/>
              </w:rPr>
            </w:pPr>
            <w:r w:rsidRPr="00D74D1C">
              <w:rPr>
                <w:sz w:val="24"/>
                <w:szCs w:val="24"/>
              </w:rPr>
              <w:t>22987</w:t>
            </w:r>
          </w:p>
        </w:tc>
        <w:tc>
          <w:tcPr>
            <w:tcW w:w="945" w:type="dxa"/>
            <w:tcBorders>
              <w:top w:val="single" w:sz="4" w:space="0" w:color="000000"/>
              <w:left w:val="single" w:sz="4" w:space="0" w:color="000000"/>
              <w:bottom w:val="single" w:sz="4" w:space="0" w:color="000000"/>
            </w:tcBorders>
          </w:tcPr>
          <w:p w14:paraId="3ED3DD81" w14:textId="77777777" w:rsidR="00376198" w:rsidRPr="00D74D1C" w:rsidRDefault="00376198" w:rsidP="00BD1CE5">
            <w:pPr>
              <w:jc w:val="center"/>
              <w:rPr>
                <w:sz w:val="24"/>
                <w:szCs w:val="24"/>
              </w:rPr>
            </w:pPr>
            <w:r w:rsidRPr="00D74D1C">
              <w:rPr>
                <w:sz w:val="24"/>
                <w:szCs w:val="24"/>
              </w:rPr>
              <w:t>80059</w:t>
            </w:r>
          </w:p>
        </w:tc>
        <w:tc>
          <w:tcPr>
            <w:tcW w:w="945" w:type="dxa"/>
            <w:tcBorders>
              <w:top w:val="single" w:sz="4" w:space="0" w:color="000000"/>
              <w:left w:val="single" w:sz="4" w:space="0" w:color="000000"/>
              <w:bottom w:val="single" w:sz="4" w:space="0" w:color="000000"/>
            </w:tcBorders>
          </w:tcPr>
          <w:p w14:paraId="60E574A1" w14:textId="77777777" w:rsidR="00376198" w:rsidRPr="00D74D1C" w:rsidRDefault="00376198" w:rsidP="00BD1CE5">
            <w:pPr>
              <w:jc w:val="center"/>
              <w:rPr>
                <w:sz w:val="24"/>
                <w:szCs w:val="24"/>
              </w:rPr>
            </w:pPr>
            <w:r w:rsidRPr="00D74D1C">
              <w:rPr>
                <w:sz w:val="24"/>
                <w:szCs w:val="24"/>
              </w:rPr>
              <w:t>39911</w:t>
            </w:r>
          </w:p>
        </w:tc>
        <w:tc>
          <w:tcPr>
            <w:tcW w:w="945" w:type="dxa"/>
            <w:tcBorders>
              <w:top w:val="single" w:sz="4" w:space="0" w:color="000000"/>
              <w:left w:val="single" w:sz="4" w:space="0" w:color="000000"/>
              <w:bottom w:val="single" w:sz="4" w:space="0" w:color="000000"/>
            </w:tcBorders>
          </w:tcPr>
          <w:p w14:paraId="5DB82B5D" w14:textId="77777777" w:rsidR="00376198" w:rsidRPr="00D74D1C" w:rsidRDefault="00376198" w:rsidP="00BD1CE5">
            <w:pPr>
              <w:jc w:val="center"/>
              <w:rPr>
                <w:sz w:val="24"/>
                <w:szCs w:val="24"/>
              </w:rPr>
            </w:pPr>
            <w:r w:rsidRPr="00D74D1C">
              <w:rPr>
                <w:sz w:val="24"/>
                <w:szCs w:val="24"/>
              </w:rPr>
              <w:t>96189</w:t>
            </w:r>
          </w:p>
        </w:tc>
        <w:tc>
          <w:tcPr>
            <w:tcW w:w="945" w:type="dxa"/>
            <w:tcBorders>
              <w:top w:val="single" w:sz="4" w:space="0" w:color="000000"/>
              <w:left w:val="single" w:sz="4" w:space="0" w:color="000000"/>
              <w:bottom w:val="single" w:sz="4" w:space="0" w:color="000000"/>
            </w:tcBorders>
          </w:tcPr>
          <w:p w14:paraId="7D6477AE" w14:textId="77777777" w:rsidR="00376198" w:rsidRPr="00D74D1C" w:rsidRDefault="00376198" w:rsidP="00BD1CE5">
            <w:pPr>
              <w:jc w:val="center"/>
              <w:rPr>
                <w:sz w:val="24"/>
                <w:szCs w:val="24"/>
              </w:rPr>
            </w:pPr>
            <w:r w:rsidRPr="00D74D1C">
              <w:rPr>
                <w:sz w:val="24"/>
                <w:szCs w:val="24"/>
              </w:rPr>
              <w:t>41151</w:t>
            </w:r>
          </w:p>
        </w:tc>
        <w:tc>
          <w:tcPr>
            <w:tcW w:w="945" w:type="dxa"/>
            <w:tcBorders>
              <w:top w:val="single" w:sz="4" w:space="0" w:color="000000"/>
              <w:left w:val="single" w:sz="4" w:space="0" w:color="000000"/>
              <w:bottom w:val="single" w:sz="4" w:space="0" w:color="000000"/>
            </w:tcBorders>
          </w:tcPr>
          <w:p w14:paraId="125059CE" w14:textId="77777777" w:rsidR="00376198" w:rsidRPr="00D74D1C" w:rsidRDefault="00376198" w:rsidP="00BD1CE5">
            <w:pPr>
              <w:jc w:val="center"/>
              <w:rPr>
                <w:sz w:val="24"/>
                <w:szCs w:val="24"/>
              </w:rPr>
            </w:pPr>
            <w:r w:rsidRPr="00D74D1C">
              <w:rPr>
                <w:sz w:val="24"/>
                <w:szCs w:val="24"/>
              </w:rPr>
              <w:t>14222</w:t>
            </w:r>
          </w:p>
        </w:tc>
        <w:tc>
          <w:tcPr>
            <w:tcW w:w="945" w:type="dxa"/>
            <w:tcBorders>
              <w:top w:val="single" w:sz="4" w:space="0" w:color="000000"/>
              <w:left w:val="single" w:sz="4" w:space="0" w:color="000000"/>
              <w:bottom w:val="single" w:sz="4" w:space="0" w:color="000000"/>
            </w:tcBorders>
          </w:tcPr>
          <w:p w14:paraId="2F91F699" w14:textId="77777777" w:rsidR="00376198" w:rsidRPr="00D74D1C" w:rsidRDefault="00376198" w:rsidP="00BD1CE5">
            <w:pPr>
              <w:jc w:val="center"/>
              <w:rPr>
                <w:sz w:val="24"/>
                <w:szCs w:val="24"/>
              </w:rPr>
            </w:pPr>
            <w:r w:rsidRPr="00D74D1C">
              <w:rPr>
                <w:sz w:val="24"/>
                <w:szCs w:val="24"/>
              </w:rPr>
              <w:t>60697</w:t>
            </w:r>
          </w:p>
        </w:tc>
        <w:tc>
          <w:tcPr>
            <w:tcW w:w="980" w:type="dxa"/>
            <w:tcBorders>
              <w:top w:val="single" w:sz="4" w:space="0" w:color="000000"/>
              <w:left w:val="single" w:sz="4" w:space="0" w:color="000000"/>
              <w:bottom w:val="single" w:sz="4" w:space="0" w:color="000000"/>
              <w:right w:val="single" w:sz="4" w:space="0" w:color="000000"/>
            </w:tcBorders>
          </w:tcPr>
          <w:p w14:paraId="0DAE1F5B" w14:textId="77777777" w:rsidR="00376198" w:rsidRPr="00D74D1C" w:rsidRDefault="00376198" w:rsidP="00BD1CE5">
            <w:pPr>
              <w:jc w:val="center"/>
              <w:rPr>
                <w:sz w:val="24"/>
                <w:szCs w:val="24"/>
              </w:rPr>
            </w:pPr>
            <w:r w:rsidRPr="00D74D1C">
              <w:rPr>
                <w:sz w:val="24"/>
                <w:szCs w:val="24"/>
              </w:rPr>
              <w:t>59583</w:t>
            </w:r>
          </w:p>
        </w:tc>
      </w:tr>
      <w:tr w:rsidR="00376198" w:rsidRPr="00D74D1C" w14:paraId="2475BDEE" w14:textId="77777777" w:rsidTr="00BD1CE5">
        <w:tc>
          <w:tcPr>
            <w:tcW w:w="617" w:type="dxa"/>
            <w:tcBorders>
              <w:top w:val="single" w:sz="4" w:space="0" w:color="000000"/>
              <w:left w:val="single" w:sz="4" w:space="0" w:color="000000"/>
              <w:bottom w:val="single" w:sz="4" w:space="0" w:color="000000"/>
            </w:tcBorders>
          </w:tcPr>
          <w:p w14:paraId="487D2987" w14:textId="77777777" w:rsidR="00376198" w:rsidRPr="00D74D1C" w:rsidRDefault="00376198" w:rsidP="00BD1CE5">
            <w:pPr>
              <w:jc w:val="center"/>
              <w:rPr>
                <w:sz w:val="24"/>
                <w:szCs w:val="24"/>
              </w:rPr>
            </w:pPr>
            <w:r w:rsidRPr="00D74D1C">
              <w:rPr>
                <w:sz w:val="24"/>
                <w:szCs w:val="24"/>
              </w:rPr>
              <w:t>46</w:t>
            </w:r>
          </w:p>
        </w:tc>
        <w:tc>
          <w:tcPr>
            <w:tcW w:w="945" w:type="dxa"/>
            <w:tcBorders>
              <w:top w:val="single" w:sz="4" w:space="0" w:color="000000"/>
              <w:left w:val="single" w:sz="4" w:space="0" w:color="000000"/>
              <w:bottom w:val="single" w:sz="4" w:space="0" w:color="000000"/>
            </w:tcBorders>
          </w:tcPr>
          <w:p w14:paraId="04AEF64A" w14:textId="77777777" w:rsidR="00376198" w:rsidRPr="00D74D1C" w:rsidRDefault="00376198" w:rsidP="00BD1CE5">
            <w:pPr>
              <w:jc w:val="center"/>
              <w:rPr>
                <w:sz w:val="24"/>
                <w:szCs w:val="24"/>
              </w:rPr>
            </w:pPr>
            <w:r w:rsidRPr="00D74D1C">
              <w:rPr>
                <w:sz w:val="24"/>
                <w:szCs w:val="24"/>
              </w:rPr>
              <w:t>90725</w:t>
            </w:r>
          </w:p>
        </w:tc>
        <w:tc>
          <w:tcPr>
            <w:tcW w:w="945" w:type="dxa"/>
            <w:tcBorders>
              <w:top w:val="single" w:sz="4" w:space="0" w:color="000000"/>
              <w:left w:val="single" w:sz="4" w:space="0" w:color="000000"/>
              <w:bottom w:val="single" w:sz="4" w:space="0" w:color="000000"/>
            </w:tcBorders>
          </w:tcPr>
          <w:p w14:paraId="472B2AFB" w14:textId="77777777" w:rsidR="00376198" w:rsidRPr="00D74D1C" w:rsidRDefault="00376198" w:rsidP="00BD1CE5">
            <w:pPr>
              <w:jc w:val="center"/>
              <w:rPr>
                <w:sz w:val="24"/>
                <w:szCs w:val="24"/>
              </w:rPr>
            </w:pPr>
            <w:r w:rsidRPr="00D74D1C">
              <w:rPr>
                <w:sz w:val="24"/>
                <w:szCs w:val="24"/>
              </w:rPr>
              <w:t>52210</w:t>
            </w:r>
          </w:p>
        </w:tc>
        <w:tc>
          <w:tcPr>
            <w:tcW w:w="945" w:type="dxa"/>
            <w:tcBorders>
              <w:top w:val="single" w:sz="4" w:space="0" w:color="000000"/>
              <w:left w:val="single" w:sz="4" w:space="0" w:color="000000"/>
              <w:bottom w:val="single" w:sz="4" w:space="0" w:color="000000"/>
            </w:tcBorders>
          </w:tcPr>
          <w:p w14:paraId="5E1CBE91" w14:textId="77777777" w:rsidR="00376198" w:rsidRPr="00D74D1C" w:rsidRDefault="00376198" w:rsidP="00BD1CE5">
            <w:pPr>
              <w:jc w:val="center"/>
              <w:rPr>
                <w:sz w:val="24"/>
                <w:szCs w:val="24"/>
              </w:rPr>
            </w:pPr>
            <w:r w:rsidRPr="00D74D1C">
              <w:rPr>
                <w:sz w:val="24"/>
                <w:szCs w:val="24"/>
              </w:rPr>
              <w:t>83974</w:t>
            </w:r>
          </w:p>
        </w:tc>
        <w:tc>
          <w:tcPr>
            <w:tcW w:w="945" w:type="dxa"/>
            <w:tcBorders>
              <w:top w:val="single" w:sz="4" w:space="0" w:color="000000"/>
              <w:left w:val="single" w:sz="4" w:space="0" w:color="000000"/>
              <w:bottom w:val="single" w:sz="4" w:space="0" w:color="000000"/>
            </w:tcBorders>
          </w:tcPr>
          <w:p w14:paraId="0FC7A349" w14:textId="77777777" w:rsidR="00376198" w:rsidRPr="00D74D1C" w:rsidRDefault="00376198" w:rsidP="00BD1CE5">
            <w:pPr>
              <w:jc w:val="center"/>
              <w:rPr>
                <w:sz w:val="24"/>
                <w:szCs w:val="24"/>
              </w:rPr>
            </w:pPr>
            <w:r w:rsidRPr="00D74D1C">
              <w:rPr>
                <w:sz w:val="24"/>
                <w:szCs w:val="24"/>
              </w:rPr>
              <w:t>29992</w:t>
            </w:r>
          </w:p>
        </w:tc>
        <w:tc>
          <w:tcPr>
            <w:tcW w:w="945" w:type="dxa"/>
            <w:tcBorders>
              <w:top w:val="single" w:sz="4" w:space="0" w:color="000000"/>
              <w:left w:val="single" w:sz="4" w:space="0" w:color="000000"/>
              <w:bottom w:val="single" w:sz="4" w:space="0" w:color="000000"/>
            </w:tcBorders>
          </w:tcPr>
          <w:p w14:paraId="78CFDC7E" w14:textId="77777777" w:rsidR="00376198" w:rsidRPr="00D74D1C" w:rsidRDefault="00376198" w:rsidP="00BD1CE5">
            <w:pPr>
              <w:jc w:val="center"/>
              <w:rPr>
                <w:sz w:val="24"/>
                <w:szCs w:val="24"/>
              </w:rPr>
            </w:pPr>
            <w:r w:rsidRPr="00D74D1C">
              <w:rPr>
                <w:sz w:val="24"/>
                <w:szCs w:val="24"/>
              </w:rPr>
              <w:t>65831</w:t>
            </w:r>
          </w:p>
        </w:tc>
        <w:tc>
          <w:tcPr>
            <w:tcW w:w="945" w:type="dxa"/>
            <w:tcBorders>
              <w:top w:val="single" w:sz="4" w:space="0" w:color="000000"/>
              <w:left w:val="single" w:sz="4" w:space="0" w:color="000000"/>
              <w:bottom w:val="single" w:sz="4" w:space="0" w:color="000000"/>
            </w:tcBorders>
          </w:tcPr>
          <w:p w14:paraId="594AB7B9" w14:textId="77777777" w:rsidR="00376198" w:rsidRPr="00D74D1C" w:rsidRDefault="00376198" w:rsidP="00BD1CE5">
            <w:pPr>
              <w:jc w:val="center"/>
              <w:rPr>
                <w:sz w:val="24"/>
                <w:szCs w:val="24"/>
              </w:rPr>
            </w:pPr>
            <w:r w:rsidRPr="00D74D1C">
              <w:rPr>
                <w:sz w:val="24"/>
                <w:szCs w:val="24"/>
              </w:rPr>
              <w:t>38857</w:t>
            </w:r>
          </w:p>
        </w:tc>
        <w:tc>
          <w:tcPr>
            <w:tcW w:w="945" w:type="dxa"/>
            <w:tcBorders>
              <w:top w:val="single" w:sz="4" w:space="0" w:color="000000"/>
              <w:left w:val="single" w:sz="4" w:space="0" w:color="000000"/>
              <w:bottom w:val="single" w:sz="4" w:space="0" w:color="000000"/>
            </w:tcBorders>
          </w:tcPr>
          <w:p w14:paraId="2277080E" w14:textId="77777777" w:rsidR="00376198" w:rsidRPr="00D74D1C" w:rsidRDefault="00376198" w:rsidP="00BD1CE5">
            <w:pPr>
              <w:jc w:val="center"/>
              <w:rPr>
                <w:sz w:val="24"/>
                <w:szCs w:val="24"/>
              </w:rPr>
            </w:pPr>
            <w:r w:rsidRPr="00D74D1C">
              <w:rPr>
                <w:sz w:val="24"/>
                <w:szCs w:val="24"/>
              </w:rPr>
              <w:t>50490</w:t>
            </w:r>
          </w:p>
        </w:tc>
        <w:tc>
          <w:tcPr>
            <w:tcW w:w="945" w:type="dxa"/>
            <w:tcBorders>
              <w:top w:val="single" w:sz="4" w:space="0" w:color="000000"/>
              <w:left w:val="single" w:sz="4" w:space="0" w:color="000000"/>
              <w:bottom w:val="single" w:sz="4" w:space="0" w:color="000000"/>
            </w:tcBorders>
          </w:tcPr>
          <w:p w14:paraId="4B7CBE60" w14:textId="77777777" w:rsidR="00376198" w:rsidRPr="00D74D1C" w:rsidRDefault="00376198" w:rsidP="00BD1CE5">
            <w:pPr>
              <w:jc w:val="center"/>
              <w:rPr>
                <w:sz w:val="24"/>
                <w:szCs w:val="24"/>
              </w:rPr>
            </w:pPr>
            <w:r w:rsidRPr="00D74D1C">
              <w:rPr>
                <w:sz w:val="24"/>
                <w:szCs w:val="24"/>
              </w:rPr>
              <w:t>83765</w:t>
            </w:r>
          </w:p>
        </w:tc>
        <w:tc>
          <w:tcPr>
            <w:tcW w:w="945" w:type="dxa"/>
            <w:tcBorders>
              <w:top w:val="single" w:sz="4" w:space="0" w:color="000000"/>
              <w:left w:val="single" w:sz="4" w:space="0" w:color="000000"/>
              <w:bottom w:val="single" w:sz="4" w:space="0" w:color="000000"/>
            </w:tcBorders>
          </w:tcPr>
          <w:p w14:paraId="0BA0590C" w14:textId="77777777" w:rsidR="00376198" w:rsidRPr="00D74D1C" w:rsidRDefault="00376198" w:rsidP="00BD1CE5">
            <w:pPr>
              <w:jc w:val="center"/>
              <w:rPr>
                <w:sz w:val="24"/>
                <w:szCs w:val="24"/>
              </w:rPr>
            </w:pPr>
            <w:r w:rsidRPr="00D74D1C">
              <w:rPr>
                <w:sz w:val="24"/>
                <w:szCs w:val="24"/>
              </w:rPr>
              <w:t>95657</w:t>
            </w:r>
          </w:p>
        </w:tc>
        <w:tc>
          <w:tcPr>
            <w:tcW w:w="945" w:type="dxa"/>
            <w:tcBorders>
              <w:top w:val="single" w:sz="4" w:space="0" w:color="000000"/>
              <w:left w:val="single" w:sz="4" w:space="0" w:color="000000"/>
              <w:bottom w:val="single" w:sz="4" w:space="0" w:color="000000"/>
            </w:tcBorders>
          </w:tcPr>
          <w:p w14:paraId="2184D19E" w14:textId="77777777" w:rsidR="00376198" w:rsidRPr="00D74D1C" w:rsidRDefault="00376198" w:rsidP="00BD1CE5">
            <w:pPr>
              <w:jc w:val="center"/>
              <w:rPr>
                <w:sz w:val="24"/>
                <w:szCs w:val="24"/>
              </w:rPr>
            </w:pPr>
            <w:r w:rsidRPr="00D74D1C">
              <w:rPr>
                <w:sz w:val="24"/>
                <w:szCs w:val="24"/>
              </w:rPr>
              <w:t>14361</w:t>
            </w:r>
          </w:p>
        </w:tc>
        <w:tc>
          <w:tcPr>
            <w:tcW w:w="945" w:type="dxa"/>
            <w:tcBorders>
              <w:top w:val="single" w:sz="4" w:space="0" w:color="000000"/>
              <w:left w:val="single" w:sz="4" w:space="0" w:color="000000"/>
              <w:bottom w:val="single" w:sz="4" w:space="0" w:color="000000"/>
            </w:tcBorders>
          </w:tcPr>
          <w:p w14:paraId="7F6A4CF9" w14:textId="77777777" w:rsidR="00376198" w:rsidRPr="00D74D1C" w:rsidRDefault="00376198" w:rsidP="00BD1CE5">
            <w:pPr>
              <w:jc w:val="center"/>
              <w:rPr>
                <w:sz w:val="24"/>
                <w:szCs w:val="24"/>
              </w:rPr>
            </w:pPr>
            <w:r w:rsidRPr="00D74D1C">
              <w:rPr>
                <w:sz w:val="24"/>
                <w:szCs w:val="24"/>
              </w:rPr>
              <w:t>31720</w:t>
            </w:r>
          </w:p>
        </w:tc>
        <w:tc>
          <w:tcPr>
            <w:tcW w:w="945" w:type="dxa"/>
            <w:tcBorders>
              <w:top w:val="single" w:sz="4" w:space="0" w:color="000000"/>
              <w:left w:val="single" w:sz="4" w:space="0" w:color="000000"/>
              <w:bottom w:val="single" w:sz="4" w:space="0" w:color="000000"/>
            </w:tcBorders>
          </w:tcPr>
          <w:p w14:paraId="2C17DD9A" w14:textId="77777777" w:rsidR="00376198" w:rsidRPr="00D74D1C" w:rsidRDefault="00376198" w:rsidP="00BD1CE5">
            <w:pPr>
              <w:jc w:val="center"/>
              <w:rPr>
                <w:sz w:val="24"/>
                <w:szCs w:val="24"/>
              </w:rPr>
            </w:pPr>
            <w:r w:rsidRPr="00D74D1C">
              <w:rPr>
                <w:sz w:val="24"/>
                <w:szCs w:val="24"/>
              </w:rPr>
              <w:t>57375</w:t>
            </w:r>
          </w:p>
        </w:tc>
        <w:tc>
          <w:tcPr>
            <w:tcW w:w="945" w:type="dxa"/>
            <w:tcBorders>
              <w:top w:val="single" w:sz="4" w:space="0" w:color="000000"/>
              <w:left w:val="single" w:sz="4" w:space="0" w:color="000000"/>
              <w:bottom w:val="single" w:sz="4" w:space="0" w:color="000000"/>
            </w:tcBorders>
          </w:tcPr>
          <w:p w14:paraId="2A9D1B36" w14:textId="77777777" w:rsidR="00376198" w:rsidRPr="00D74D1C" w:rsidRDefault="00376198" w:rsidP="00BD1CE5">
            <w:pPr>
              <w:jc w:val="center"/>
              <w:rPr>
                <w:sz w:val="24"/>
                <w:szCs w:val="24"/>
              </w:rPr>
            </w:pPr>
            <w:r w:rsidRPr="00D74D1C">
              <w:rPr>
                <w:sz w:val="24"/>
                <w:szCs w:val="24"/>
              </w:rPr>
              <w:t>56228</w:t>
            </w:r>
          </w:p>
        </w:tc>
        <w:tc>
          <w:tcPr>
            <w:tcW w:w="980" w:type="dxa"/>
            <w:tcBorders>
              <w:top w:val="single" w:sz="4" w:space="0" w:color="000000"/>
              <w:left w:val="single" w:sz="4" w:space="0" w:color="000000"/>
              <w:bottom w:val="single" w:sz="4" w:space="0" w:color="000000"/>
              <w:right w:val="single" w:sz="4" w:space="0" w:color="000000"/>
            </w:tcBorders>
          </w:tcPr>
          <w:p w14:paraId="6829BE48" w14:textId="77777777" w:rsidR="00376198" w:rsidRPr="00D74D1C" w:rsidRDefault="00376198" w:rsidP="00BD1CE5">
            <w:pPr>
              <w:jc w:val="center"/>
              <w:rPr>
                <w:sz w:val="24"/>
                <w:szCs w:val="24"/>
              </w:rPr>
            </w:pPr>
            <w:r w:rsidRPr="00D74D1C">
              <w:rPr>
                <w:sz w:val="24"/>
                <w:szCs w:val="24"/>
              </w:rPr>
              <w:t>41546</w:t>
            </w:r>
          </w:p>
        </w:tc>
      </w:tr>
      <w:tr w:rsidR="00376198" w:rsidRPr="00D74D1C" w14:paraId="0BDA0865" w14:textId="77777777" w:rsidTr="00BD1CE5">
        <w:tc>
          <w:tcPr>
            <w:tcW w:w="617" w:type="dxa"/>
            <w:tcBorders>
              <w:top w:val="single" w:sz="4" w:space="0" w:color="000000"/>
              <w:left w:val="single" w:sz="4" w:space="0" w:color="000000"/>
              <w:bottom w:val="single" w:sz="4" w:space="0" w:color="000000"/>
            </w:tcBorders>
          </w:tcPr>
          <w:p w14:paraId="54040AE8" w14:textId="77777777" w:rsidR="00376198" w:rsidRPr="00D74D1C" w:rsidRDefault="00376198" w:rsidP="00BD1CE5">
            <w:pPr>
              <w:jc w:val="center"/>
              <w:rPr>
                <w:sz w:val="24"/>
                <w:szCs w:val="24"/>
              </w:rPr>
            </w:pPr>
            <w:r w:rsidRPr="00D74D1C">
              <w:rPr>
                <w:sz w:val="24"/>
                <w:szCs w:val="24"/>
              </w:rPr>
              <w:t>47</w:t>
            </w:r>
          </w:p>
        </w:tc>
        <w:tc>
          <w:tcPr>
            <w:tcW w:w="945" w:type="dxa"/>
            <w:tcBorders>
              <w:top w:val="single" w:sz="4" w:space="0" w:color="000000"/>
              <w:left w:val="single" w:sz="4" w:space="0" w:color="000000"/>
              <w:bottom w:val="single" w:sz="4" w:space="0" w:color="000000"/>
            </w:tcBorders>
          </w:tcPr>
          <w:p w14:paraId="3A235001" w14:textId="77777777" w:rsidR="00376198" w:rsidRPr="00D74D1C" w:rsidRDefault="00376198" w:rsidP="00BD1CE5">
            <w:pPr>
              <w:jc w:val="center"/>
              <w:rPr>
                <w:sz w:val="24"/>
                <w:szCs w:val="24"/>
              </w:rPr>
            </w:pPr>
            <w:r w:rsidRPr="00D74D1C">
              <w:rPr>
                <w:sz w:val="24"/>
                <w:szCs w:val="24"/>
              </w:rPr>
              <w:t>64364</w:t>
            </w:r>
          </w:p>
        </w:tc>
        <w:tc>
          <w:tcPr>
            <w:tcW w:w="945" w:type="dxa"/>
            <w:tcBorders>
              <w:top w:val="single" w:sz="4" w:space="0" w:color="000000"/>
              <w:left w:val="single" w:sz="4" w:space="0" w:color="000000"/>
              <w:bottom w:val="single" w:sz="4" w:space="0" w:color="000000"/>
            </w:tcBorders>
          </w:tcPr>
          <w:p w14:paraId="77C11B83" w14:textId="77777777" w:rsidR="00376198" w:rsidRPr="00D74D1C" w:rsidRDefault="00376198" w:rsidP="00BD1CE5">
            <w:pPr>
              <w:jc w:val="center"/>
              <w:rPr>
                <w:sz w:val="24"/>
                <w:szCs w:val="24"/>
              </w:rPr>
            </w:pPr>
            <w:r w:rsidRPr="00D74D1C">
              <w:rPr>
                <w:sz w:val="24"/>
                <w:szCs w:val="24"/>
              </w:rPr>
              <w:t>67412</w:t>
            </w:r>
          </w:p>
        </w:tc>
        <w:tc>
          <w:tcPr>
            <w:tcW w:w="945" w:type="dxa"/>
            <w:tcBorders>
              <w:top w:val="single" w:sz="4" w:space="0" w:color="000000"/>
              <w:left w:val="single" w:sz="4" w:space="0" w:color="000000"/>
              <w:bottom w:val="single" w:sz="4" w:space="0" w:color="000000"/>
            </w:tcBorders>
          </w:tcPr>
          <w:p w14:paraId="46497909" w14:textId="77777777" w:rsidR="00376198" w:rsidRPr="00D74D1C" w:rsidRDefault="00376198" w:rsidP="00BD1CE5">
            <w:pPr>
              <w:jc w:val="center"/>
              <w:rPr>
                <w:sz w:val="24"/>
                <w:szCs w:val="24"/>
              </w:rPr>
            </w:pPr>
            <w:r w:rsidRPr="00D74D1C">
              <w:rPr>
                <w:sz w:val="24"/>
                <w:szCs w:val="24"/>
              </w:rPr>
              <w:t>33339</w:t>
            </w:r>
          </w:p>
        </w:tc>
        <w:tc>
          <w:tcPr>
            <w:tcW w:w="945" w:type="dxa"/>
            <w:tcBorders>
              <w:top w:val="single" w:sz="4" w:space="0" w:color="000000"/>
              <w:left w:val="single" w:sz="4" w:space="0" w:color="000000"/>
              <w:bottom w:val="single" w:sz="4" w:space="0" w:color="000000"/>
            </w:tcBorders>
          </w:tcPr>
          <w:p w14:paraId="0BB51F45" w14:textId="77777777" w:rsidR="00376198" w:rsidRPr="00D74D1C" w:rsidRDefault="00376198" w:rsidP="00BD1CE5">
            <w:pPr>
              <w:jc w:val="center"/>
              <w:rPr>
                <w:sz w:val="24"/>
                <w:szCs w:val="24"/>
              </w:rPr>
            </w:pPr>
            <w:r w:rsidRPr="00D74D1C">
              <w:rPr>
                <w:sz w:val="24"/>
                <w:szCs w:val="24"/>
              </w:rPr>
              <w:t>31926</w:t>
            </w:r>
          </w:p>
        </w:tc>
        <w:tc>
          <w:tcPr>
            <w:tcW w:w="945" w:type="dxa"/>
            <w:tcBorders>
              <w:top w:val="single" w:sz="4" w:space="0" w:color="000000"/>
              <w:left w:val="single" w:sz="4" w:space="0" w:color="000000"/>
              <w:bottom w:val="single" w:sz="4" w:space="0" w:color="000000"/>
            </w:tcBorders>
          </w:tcPr>
          <w:p w14:paraId="3E7D5B1B" w14:textId="77777777" w:rsidR="00376198" w:rsidRPr="00D74D1C" w:rsidRDefault="00376198" w:rsidP="00BD1CE5">
            <w:pPr>
              <w:jc w:val="center"/>
              <w:rPr>
                <w:sz w:val="24"/>
                <w:szCs w:val="24"/>
              </w:rPr>
            </w:pPr>
            <w:r w:rsidRPr="00D74D1C">
              <w:rPr>
                <w:sz w:val="24"/>
                <w:szCs w:val="24"/>
              </w:rPr>
              <w:t>14883</w:t>
            </w:r>
          </w:p>
        </w:tc>
        <w:tc>
          <w:tcPr>
            <w:tcW w:w="945" w:type="dxa"/>
            <w:tcBorders>
              <w:top w:val="single" w:sz="4" w:space="0" w:color="000000"/>
              <w:left w:val="single" w:sz="4" w:space="0" w:color="000000"/>
              <w:bottom w:val="single" w:sz="4" w:space="0" w:color="000000"/>
            </w:tcBorders>
          </w:tcPr>
          <w:p w14:paraId="6A1CE7C2" w14:textId="77777777" w:rsidR="00376198" w:rsidRPr="00D74D1C" w:rsidRDefault="00376198" w:rsidP="00BD1CE5">
            <w:pPr>
              <w:jc w:val="center"/>
              <w:rPr>
                <w:sz w:val="24"/>
                <w:szCs w:val="24"/>
              </w:rPr>
            </w:pPr>
            <w:r w:rsidRPr="00D74D1C">
              <w:rPr>
                <w:sz w:val="24"/>
                <w:szCs w:val="24"/>
              </w:rPr>
              <w:t>24413</w:t>
            </w:r>
          </w:p>
        </w:tc>
        <w:tc>
          <w:tcPr>
            <w:tcW w:w="945" w:type="dxa"/>
            <w:tcBorders>
              <w:top w:val="single" w:sz="4" w:space="0" w:color="000000"/>
              <w:left w:val="single" w:sz="4" w:space="0" w:color="000000"/>
              <w:bottom w:val="single" w:sz="4" w:space="0" w:color="000000"/>
            </w:tcBorders>
          </w:tcPr>
          <w:p w14:paraId="71F3EC38" w14:textId="77777777" w:rsidR="00376198" w:rsidRPr="00D74D1C" w:rsidRDefault="00376198" w:rsidP="00BD1CE5">
            <w:pPr>
              <w:jc w:val="center"/>
              <w:rPr>
                <w:sz w:val="24"/>
                <w:szCs w:val="24"/>
              </w:rPr>
            </w:pPr>
            <w:r w:rsidRPr="00D74D1C">
              <w:rPr>
                <w:sz w:val="24"/>
                <w:szCs w:val="24"/>
              </w:rPr>
              <w:t>59744</w:t>
            </w:r>
          </w:p>
        </w:tc>
        <w:tc>
          <w:tcPr>
            <w:tcW w:w="945" w:type="dxa"/>
            <w:tcBorders>
              <w:top w:val="single" w:sz="4" w:space="0" w:color="000000"/>
              <w:left w:val="single" w:sz="4" w:space="0" w:color="000000"/>
              <w:bottom w:val="single" w:sz="4" w:space="0" w:color="000000"/>
            </w:tcBorders>
          </w:tcPr>
          <w:p w14:paraId="35BA0C04" w14:textId="77777777" w:rsidR="00376198" w:rsidRPr="00D74D1C" w:rsidRDefault="00376198" w:rsidP="00BD1CE5">
            <w:pPr>
              <w:jc w:val="center"/>
              <w:rPr>
                <w:sz w:val="24"/>
                <w:szCs w:val="24"/>
              </w:rPr>
            </w:pPr>
            <w:r w:rsidRPr="00D74D1C">
              <w:rPr>
                <w:sz w:val="24"/>
                <w:szCs w:val="24"/>
              </w:rPr>
              <w:t>92351</w:t>
            </w:r>
          </w:p>
        </w:tc>
        <w:tc>
          <w:tcPr>
            <w:tcW w:w="945" w:type="dxa"/>
            <w:tcBorders>
              <w:top w:val="single" w:sz="4" w:space="0" w:color="000000"/>
              <w:left w:val="single" w:sz="4" w:space="0" w:color="000000"/>
              <w:bottom w:val="single" w:sz="4" w:space="0" w:color="000000"/>
            </w:tcBorders>
          </w:tcPr>
          <w:p w14:paraId="3D6BD00B" w14:textId="77777777" w:rsidR="00376198" w:rsidRPr="00D74D1C" w:rsidRDefault="00376198" w:rsidP="00BD1CE5">
            <w:pPr>
              <w:jc w:val="center"/>
              <w:rPr>
                <w:sz w:val="24"/>
                <w:szCs w:val="24"/>
              </w:rPr>
            </w:pPr>
            <w:r w:rsidRPr="00D74D1C">
              <w:rPr>
                <w:sz w:val="24"/>
                <w:szCs w:val="24"/>
              </w:rPr>
              <w:t>97473</w:t>
            </w:r>
          </w:p>
        </w:tc>
        <w:tc>
          <w:tcPr>
            <w:tcW w:w="945" w:type="dxa"/>
            <w:tcBorders>
              <w:top w:val="single" w:sz="4" w:space="0" w:color="000000"/>
              <w:left w:val="single" w:sz="4" w:space="0" w:color="000000"/>
              <w:bottom w:val="single" w:sz="4" w:space="0" w:color="000000"/>
            </w:tcBorders>
          </w:tcPr>
          <w:p w14:paraId="6C19009F" w14:textId="77777777" w:rsidR="00376198" w:rsidRPr="00D74D1C" w:rsidRDefault="00376198" w:rsidP="00BD1CE5">
            <w:pPr>
              <w:jc w:val="center"/>
              <w:rPr>
                <w:sz w:val="24"/>
                <w:szCs w:val="24"/>
              </w:rPr>
            </w:pPr>
            <w:r w:rsidRPr="00D74D1C">
              <w:rPr>
                <w:sz w:val="24"/>
                <w:szCs w:val="24"/>
              </w:rPr>
              <w:t>89286</w:t>
            </w:r>
          </w:p>
        </w:tc>
        <w:tc>
          <w:tcPr>
            <w:tcW w:w="945" w:type="dxa"/>
            <w:tcBorders>
              <w:top w:val="single" w:sz="4" w:space="0" w:color="000000"/>
              <w:left w:val="single" w:sz="4" w:space="0" w:color="000000"/>
              <w:bottom w:val="single" w:sz="4" w:space="0" w:color="000000"/>
            </w:tcBorders>
          </w:tcPr>
          <w:p w14:paraId="1639D0AC" w14:textId="77777777" w:rsidR="00376198" w:rsidRPr="00D74D1C" w:rsidRDefault="00376198" w:rsidP="00BD1CE5">
            <w:pPr>
              <w:jc w:val="center"/>
              <w:rPr>
                <w:sz w:val="24"/>
                <w:szCs w:val="24"/>
              </w:rPr>
            </w:pPr>
            <w:r w:rsidRPr="00D74D1C">
              <w:rPr>
                <w:sz w:val="24"/>
                <w:szCs w:val="24"/>
              </w:rPr>
              <w:t>35931</w:t>
            </w:r>
          </w:p>
        </w:tc>
        <w:tc>
          <w:tcPr>
            <w:tcW w:w="945" w:type="dxa"/>
            <w:tcBorders>
              <w:top w:val="single" w:sz="4" w:space="0" w:color="000000"/>
              <w:left w:val="single" w:sz="4" w:space="0" w:color="000000"/>
              <w:bottom w:val="single" w:sz="4" w:space="0" w:color="000000"/>
            </w:tcBorders>
          </w:tcPr>
          <w:p w14:paraId="4307022B" w14:textId="77777777" w:rsidR="00376198" w:rsidRPr="00D74D1C" w:rsidRDefault="00376198" w:rsidP="00BD1CE5">
            <w:pPr>
              <w:jc w:val="center"/>
              <w:rPr>
                <w:sz w:val="24"/>
                <w:szCs w:val="24"/>
              </w:rPr>
            </w:pPr>
            <w:r w:rsidRPr="00D74D1C">
              <w:rPr>
                <w:sz w:val="24"/>
                <w:szCs w:val="24"/>
              </w:rPr>
              <w:t>04110</w:t>
            </w:r>
          </w:p>
        </w:tc>
        <w:tc>
          <w:tcPr>
            <w:tcW w:w="945" w:type="dxa"/>
            <w:tcBorders>
              <w:top w:val="single" w:sz="4" w:space="0" w:color="000000"/>
              <w:left w:val="single" w:sz="4" w:space="0" w:color="000000"/>
              <w:bottom w:val="single" w:sz="4" w:space="0" w:color="000000"/>
            </w:tcBorders>
          </w:tcPr>
          <w:p w14:paraId="7EEB017C" w14:textId="77777777" w:rsidR="00376198" w:rsidRPr="00D74D1C" w:rsidRDefault="00376198" w:rsidP="00BD1CE5">
            <w:pPr>
              <w:jc w:val="center"/>
              <w:rPr>
                <w:sz w:val="24"/>
                <w:szCs w:val="24"/>
              </w:rPr>
            </w:pPr>
            <w:r w:rsidRPr="00D74D1C">
              <w:rPr>
                <w:sz w:val="24"/>
                <w:szCs w:val="24"/>
              </w:rPr>
              <w:t>23726</w:t>
            </w:r>
          </w:p>
        </w:tc>
        <w:tc>
          <w:tcPr>
            <w:tcW w:w="980" w:type="dxa"/>
            <w:tcBorders>
              <w:top w:val="single" w:sz="4" w:space="0" w:color="000000"/>
              <w:left w:val="single" w:sz="4" w:space="0" w:color="000000"/>
              <w:bottom w:val="single" w:sz="4" w:space="0" w:color="000000"/>
              <w:right w:val="single" w:sz="4" w:space="0" w:color="000000"/>
            </w:tcBorders>
          </w:tcPr>
          <w:p w14:paraId="18A4F865" w14:textId="77777777" w:rsidR="00376198" w:rsidRPr="00D74D1C" w:rsidRDefault="00376198" w:rsidP="00BD1CE5">
            <w:pPr>
              <w:jc w:val="center"/>
              <w:rPr>
                <w:sz w:val="24"/>
                <w:szCs w:val="24"/>
              </w:rPr>
            </w:pPr>
            <w:r w:rsidRPr="00D74D1C">
              <w:rPr>
                <w:sz w:val="24"/>
                <w:szCs w:val="24"/>
              </w:rPr>
              <w:t>51900</w:t>
            </w:r>
          </w:p>
        </w:tc>
      </w:tr>
      <w:tr w:rsidR="00376198" w:rsidRPr="00D74D1C" w14:paraId="10236B8B" w14:textId="77777777" w:rsidTr="00BD1CE5">
        <w:tc>
          <w:tcPr>
            <w:tcW w:w="617" w:type="dxa"/>
            <w:tcBorders>
              <w:top w:val="single" w:sz="4" w:space="0" w:color="000000"/>
              <w:left w:val="single" w:sz="4" w:space="0" w:color="000000"/>
              <w:bottom w:val="single" w:sz="4" w:space="0" w:color="000000"/>
            </w:tcBorders>
          </w:tcPr>
          <w:p w14:paraId="4680CC07" w14:textId="77777777" w:rsidR="00376198" w:rsidRPr="00D74D1C" w:rsidRDefault="00376198" w:rsidP="00BD1CE5">
            <w:pPr>
              <w:jc w:val="center"/>
              <w:rPr>
                <w:sz w:val="24"/>
                <w:szCs w:val="24"/>
              </w:rPr>
            </w:pPr>
            <w:r w:rsidRPr="00D74D1C">
              <w:rPr>
                <w:sz w:val="24"/>
                <w:szCs w:val="24"/>
              </w:rPr>
              <w:t>48</w:t>
            </w:r>
          </w:p>
        </w:tc>
        <w:tc>
          <w:tcPr>
            <w:tcW w:w="945" w:type="dxa"/>
            <w:tcBorders>
              <w:top w:val="single" w:sz="4" w:space="0" w:color="000000"/>
              <w:left w:val="single" w:sz="4" w:space="0" w:color="000000"/>
              <w:bottom w:val="single" w:sz="4" w:space="0" w:color="000000"/>
            </w:tcBorders>
          </w:tcPr>
          <w:p w14:paraId="5620115E" w14:textId="77777777" w:rsidR="00376198" w:rsidRPr="00D74D1C" w:rsidRDefault="00376198" w:rsidP="00BD1CE5">
            <w:pPr>
              <w:jc w:val="center"/>
              <w:rPr>
                <w:sz w:val="24"/>
                <w:szCs w:val="24"/>
              </w:rPr>
            </w:pPr>
            <w:r w:rsidRPr="00D74D1C">
              <w:rPr>
                <w:sz w:val="24"/>
                <w:szCs w:val="24"/>
              </w:rPr>
              <w:t>08962</w:t>
            </w:r>
          </w:p>
        </w:tc>
        <w:tc>
          <w:tcPr>
            <w:tcW w:w="945" w:type="dxa"/>
            <w:tcBorders>
              <w:top w:val="single" w:sz="4" w:space="0" w:color="000000"/>
              <w:left w:val="single" w:sz="4" w:space="0" w:color="000000"/>
              <w:bottom w:val="single" w:sz="4" w:space="0" w:color="000000"/>
            </w:tcBorders>
          </w:tcPr>
          <w:p w14:paraId="27472169" w14:textId="77777777" w:rsidR="00376198" w:rsidRPr="00D74D1C" w:rsidRDefault="00376198" w:rsidP="00BD1CE5">
            <w:pPr>
              <w:jc w:val="center"/>
              <w:rPr>
                <w:sz w:val="24"/>
                <w:szCs w:val="24"/>
              </w:rPr>
            </w:pPr>
            <w:r w:rsidRPr="00D74D1C">
              <w:rPr>
                <w:sz w:val="24"/>
                <w:szCs w:val="24"/>
              </w:rPr>
              <w:t>00858</w:t>
            </w:r>
          </w:p>
        </w:tc>
        <w:tc>
          <w:tcPr>
            <w:tcW w:w="945" w:type="dxa"/>
            <w:tcBorders>
              <w:top w:val="single" w:sz="4" w:space="0" w:color="000000"/>
              <w:left w:val="single" w:sz="4" w:space="0" w:color="000000"/>
              <w:bottom w:val="single" w:sz="4" w:space="0" w:color="000000"/>
            </w:tcBorders>
          </w:tcPr>
          <w:p w14:paraId="6ED97FF3" w14:textId="77777777" w:rsidR="00376198" w:rsidRPr="00D74D1C" w:rsidRDefault="00376198" w:rsidP="00BD1CE5">
            <w:pPr>
              <w:jc w:val="center"/>
              <w:rPr>
                <w:sz w:val="24"/>
                <w:szCs w:val="24"/>
              </w:rPr>
            </w:pPr>
            <w:r w:rsidRPr="00D74D1C">
              <w:rPr>
                <w:sz w:val="24"/>
                <w:szCs w:val="24"/>
              </w:rPr>
              <w:t>31662</w:t>
            </w:r>
          </w:p>
        </w:tc>
        <w:tc>
          <w:tcPr>
            <w:tcW w:w="945" w:type="dxa"/>
            <w:tcBorders>
              <w:top w:val="single" w:sz="4" w:space="0" w:color="000000"/>
              <w:left w:val="single" w:sz="4" w:space="0" w:color="000000"/>
              <w:bottom w:val="single" w:sz="4" w:space="0" w:color="000000"/>
            </w:tcBorders>
          </w:tcPr>
          <w:p w14:paraId="290E8012" w14:textId="77777777" w:rsidR="00376198" w:rsidRPr="00D74D1C" w:rsidRDefault="00376198" w:rsidP="00BD1CE5">
            <w:pPr>
              <w:jc w:val="center"/>
              <w:rPr>
                <w:sz w:val="24"/>
                <w:szCs w:val="24"/>
              </w:rPr>
            </w:pPr>
            <w:r w:rsidRPr="00D74D1C">
              <w:rPr>
                <w:sz w:val="24"/>
                <w:szCs w:val="24"/>
              </w:rPr>
              <w:t>25388</w:t>
            </w:r>
          </w:p>
        </w:tc>
        <w:tc>
          <w:tcPr>
            <w:tcW w:w="945" w:type="dxa"/>
            <w:tcBorders>
              <w:top w:val="single" w:sz="4" w:space="0" w:color="000000"/>
              <w:left w:val="single" w:sz="4" w:space="0" w:color="000000"/>
              <w:bottom w:val="single" w:sz="4" w:space="0" w:color="000000"/>
            </w:tcBorders>
          </w:tcPr>
          <w:p w14:paraId="2C53F082" w14:textId="77777777" w:rsidR="00376198" w:rsidRPr="00D74D1C" w:rsidRDefault="00376198" w:rsidP="00BD1CE5">
            <w:pPr>
              <w:jc w:val="center"/>
              <w:rPr>
                <w:sz w:val="24"/>
                <w:szCs w:val="24"/>
              </w:rPr>
            </w:pPr>
            <w:r w:rsidRPr="00D74D1C">
              <w:rPr>
                <w:sz w:val="24"/>
                <w:szCs w:val="24"/>
              </w:rPr>
              <w:t>61642</w:t>
            </w:r>
          </w:p>
        </w:tc>
        <w:tc>
          <w:tcPr>
            <w:tcW w:w="945" w:type="dxa"/>
            <w:tcBorders>
              <w:top w:val="single" w:sz="4" w:space="0" w:color="000000"/>
              <w:left w:val="single" w:sz="4" w:space="0" w:color="000000"/>
              <w:bottom w:val="single" w:sz="4" w:space="0" w:color="000000"/>
            </w:tcBorders>
          </w:tcPr>
          <w:p w14:paraId="2B3E6705" w14:textId="77777777" w:rsidR="00376198" w:rsidRPr="00D74D1C" w:rsidRDefault="00376198" w:rsidP="00BD1CE5">
            <w:pPr>
              <w:jc w:val="center"/>
              <w:rPr>
                <w:sz w:val="24"/>
                <w:szCs w:val="24"/>
              </w:rPr>
            </w:pPr>
            <w:r w:rsidRPr="00D74D1C">
              <w:rPr>
                <w:sz w:val="24"/>
                <w:szCs w:val="24"/>
              </w:rPr>
              <w:t>34072</w:t>
            </w:r>
          </w:p>
        </w:tc>
        <w:tc>
          <w:tcPr>
            <w:tcW w:w="945" w:type="dxa"/>
            <w:tcBorders>
              <w:top w:val="single" w:sz="4" w:space="0" w:color="000000"/>
              <w:left w:val="single" w:sz="4" w:space="0" w:color="000000"/>
              <w:bottom w:val="single" w:sz="4" w:space="0" w:color="000000"/>
            </w:tcBorders>
          </w:tcPr>
          <w:p w14:paraId="140302B6" w14:textId="77777777" w:rsidR="00376198" w:rsidRPr="00D74D1C" w:rsidRDefault="00376198" w:rsidP="00BD1CE5">
            <w:pPr>
              <w:jc w:val="center"/>
              <w:rPr>
                <w:sz w:val="24"/>
                <w:szCs w:val="24"/>
              </w:rPr>
            </w:pPr>
            <w:r w:rsidRPr="00D74D1C">
              <w:rPr>
                <w:sz w:val="24"/>
                <w:szCs w:val="24"/>
              </w:rPr>
              <w:t>81249</w:t>
            </w:r>
          </w:p>
        </w:tc>
        <w:tc>
          <w:tcPr>
            <w:tcW w:w="945" w:type="dxa"/>
            <w:tcBorders>
              <w:top w:val="single" w:sz="4" w:space="0" w:color="000000"/>
              <w:left w:val="single" w:sz="4" w:space="0" w:color="000000"/>
              <w:bottom w:val="single" w:sz="4" w:space="0" w:color="000000"/>
            </w:tcBorders>
          </w:tcPr>
          <w:p w14:paraId="528BB611" w14:textId="77777777" w:rsidR="00376198" w:rsidRPr="00D74D1C" w:rsidRDefault="00376198" w:rsidP="00BD1CE5">
            <w:pPr>
              <w:jc w:val="center"/>
              <w:rPr>
                <w:sz w:val="24"/>
                <w:szCs w:val="24"/>
              </w:rPr>
            </w:pPr>
            <w:r w:rsidRPr="00D74D1C">
              <w:rPr>
                <w:sz w:val="24"/>
                <w:szCs w:val="24"/>
              </w:rPr>
              <w:t>35648</w:t>
            </w:r>
          </w:p>
        </w:tc>
        <w:tc>
          <w:tcPr>
            <w:tcW w:w="945" w:type="dxa"/>
            <w:tcBorders>
              <w:top w:val="single" w:sz="4" w:space="0" w:color="000000"/>
              <w:left w:val="single" w:sz="4" w:space="0" w:color="000000"/>
              <w:bottom w:val="single" w:sz="4" w:space="0" w:color="000000"/>
            </w:tcBorders>
          </w:tcPr>
          <w:p w14:paraId="54D47B9F" w14:textId="77777777" w:rsidR="00376198" w:rsidRPr="00D74D1C" w:rsidRDefault="00376198" w:rsidP="00BD1CE5">
            <w:pPr>
              <w:jc w:val="center"/>
              <w:rPr>
                <w:sz w:val="24"/>
                <w:szCs w:val="24"/>
              </w:rPr>
            </w:pPr>
            <w:r w:rsidRPr="00D74D1C">
              <w:rPr>
                <w:sz w:val="24"/>
                <w:szCs w:val="24"/>
              </w:rPr>
              <w:t>56891</w:t>
            </w:r>
          </w:p>
        </w:tc>
        <w:tc>
          <w:tcPr>
            <w:tcW w:w="945" w:type="dxa"/>
            <w:tcBorders>
              <w:top w:val="single" w:sz="4" w:space="0" w:color="000000"/>
              <w:left w:val="single" w:sz="4" w:space="0" w:color="000000"/>
              <w:bottom w:val="single" w:sz="4" w:space="0" w:color="000000"/>
            </w:tcBorders>
          </w:tcPr>
          <w:p w14:paraId="76976D9B" w14:textId="77777777" w:rsidR="00376198" w:rsidRPr="00D74D1C" w:rsidRDefault="00376198" w:rsidP="00BD1CE5">
            <w:pPr>
              <w:jc w:val="center"/>
              <w:rPr>
                <w:sz w:val="24"/>
                <w:szCs w:val="24"/>
              </w:rPr>
            </w:pPr>
            <w:r w:rsidRPr="00D74D1C">
              <w:rPr>
                <w:sz w:val="24"/>
                <w:szCs w:val="24"/>
              </w:rPr>
              <w:t>69352</w:t>
            </w:r>
          </w:p>
        </w:tc>
        <w:tc>
          <w:tcPr>
            <w:tcW w:w="945" w:type="dxa"/>
            <w:tcBorders>
              <w:top w:val="single" w:sz="4" w:space="0" w:color="000000"/>
              <w:left w:val="single" w:sz="4" w:space="0" w:color="000000"/>
              <w:bottom w:val="single" w:sz="4" w:space="0" w:color="000000"/>
            </w:tcBorders>
          </w:tcPr>
          <w:p w14:paraId="2A54D443" w14:textId="77777777" w:rsidR="00376198" w:rsidRPr="00D74D1C" w:rsidRDefault="00376198" w:rsidP="00BD1CE5">
            <w:pPr>
              <w:jc w:val="center"/>
              <w:rPr>
                <w:sz w:val="24"/>
                <w:szCs w:val="24"/>
              </w:rPr>
            </w:pPr>
            <w:r w:rsidRPr="00D74D1C">
              <w:rPr>
                <w:sz w:val="24"/>
                <w:szCs w:val="24"/>
              </w:rPr>
              <w:t>48373</w:t>
            </w:r>
          </w:p>
        </w:tc>
        <w:tc>
          <w:tcPr>
            <w:tcW w:w="945" w:type="dxa"/>
            <w:tcBorders>
              <w:top w:val="single" w:sz="4" w:space="0" w:color="000000"/>
              <w:left w:val="single" w:sz="4" w:space="0" w:color="000000"/>
              <w:bottom w:val="single" w:sz="4" w:space="0" w:color="000000"/>
            </w:tcBorders>
          </w:tcPr>
          <w:p w14:paraId="135FD90C" w14:textId="77777777" w:rsidR="00376198" w:rsidRPr="00D74D1C" w:rsidRDefault="00376198" w:rsidP="00BD1CE5">
            <w:pPr>
              <w:jc w:val="center"/>
              <w:rPr>
                <w:sz w:val="24"/>
                <w:szCs w:val="24"/>
              </w:rPr>
            </w:pPr>
            <w:r w:rsidRPr="00D74D1C">
              <w:rPr>
                <w:sz w:val="24"/>
                <w:szCs w:val="24"/>
              </w:rPr>
              <w:t>45578</w:t>
            </w:r>
          </w:p>
        </w:tc>
        <w:tc>
          <w:tcPr>
            <w:tcW w:w="945" w:type="dxa"/>
            <w:tcBorders>
              <w:top w:val="single" w:sz="4" w:space="0" w:color="000000"/>
              <w:left w:val="single" w:sz="4" w:space="0" w:color="000000"/>
              <w:bottom w:val="single" w:sz="4" w:space="0" w:color="000000"/>
            </w:tcBorders>
          </w:tcPr>
          <w:p w14:paraId="5F165881" w14:textId="77777777" w:rsidR="00376198" w:rsidRPr="00D74D1C" w:rsidRDefault="00376198" w:rsidP="00BD1CE5">
            <w:pPr>
              <w:jc w:val="center"/>
              <w:rPr>
                <w:sz w:val="24"/>
                <w:szCs w:val="24"/>
              </w:rPr>
            </w:pPr>
            <w:r w:rsidRPr="00D74D1C">
              <w:rPr>
                <w:sz w:val="24"/>
                <w:szCs w:val="24"/>
              </w:rPr>
              <w:t>78540</w:t>
            </w:r>
          </w:p>
        </w:tc>
        <w:tc>
          <w:tcPr>
            <w:tcW w:w="980" w:type="dxa"/>
            <w:tcBorders>
              <w:top w:val="single" w:sz="4" w:space="0" w:color="000000"/>
              <w:left w:val="single" w:sz="4" w:space="0" w:color="000000"/>
              <w:bottom w:val="single" w:sz="4" w:space="0" w:color="000000"/>
              <w:right w:val="single" w:sz="4" w:space="0" w:color="000000"/>
            </w:tcBorders>
          </w:tcPr>
          <w:p w14:paraId="774E4113" w14:textId="77777777" w:rsidR="00376198" w:rsidRPr="00D74D1C" w:rsidRDefault="00376198" w:rsidP="00BD1CE5">
            <w:pPr>
              <w:jc w:val="center"/>
              <w:rPr>
                <w:sz w:val="24"/>
                <w:szCs w:val="24"/>
              </w:rPr>
            </w:pPr>
            <w:r w:rsidRPr="00D74D1C">
              <w:rPr>
                <w:sz w:val="24"/>
                <w:szCs w:val="24"/>
              </w:rPr>
              <w:t>81788</w:t>
            </w:r>
          </w:p>
        </w:tc>
      </w:tr>
      <w:tr w:rsidR="00376198" w:rsidRPr="00D74D1C" w14:paraId="3A0181E2" w14:textId="77777777" w:rsidTr="00BD1CE5">
        <w:tc>
          <w:tcPr>
            <w:tcW w:w="617" w:type="dxa"/>
            <w:tcBorders>
              <w:top w:val="single" w:sz="4" w:space="0" w:color="000000"/>
              <w:left w:val="single" w:sz="4" w:space="0" w:color="000000"/>
              <w:bottom w:val="single" w:sz="4" w:space="0" w:color="000000"/>
            </w:tcBorders>
          </w:tcPr>
          <w:p w14:paraId="39E16DDE" w14:textId="77777777" w:rsidR="00376198" w:rsidRPr="00D74D1C" w:rsidRDefault="00376198" w:rsidP="00BD1CE5">
            <w:pPr>
              <w:jc w:val="center"/>
              <w:rPr>
                <w:sz w:val="24"/>
                <w:szCs w:val="24"/>
              </w:rPr>
            </w:pPr>
            <w:r w:rsidRPr="00D74D1C">
              <w:rPr>
                <w:sz w:val="24"/>
                <w:szCs w:val="24"/>
              </w:rPr>
              <w:t>49</w:t>
            </w:r>
          </w:p>
        </w:tc>
        <w:tc>
          <w:tcPr>
            <w:tcW w:w="945" w:type="dxa"/>
            <w:tcBorders>
              <w:top w:val="single" w:sz="4" w:space="0" w:color="000000"/>
              <w:left w:val="single" w:sz="4" w:space="0" w:color="000000"/>
              <w:bottom w:val="single" w:sz="4" w:space="0" w:color="000000"/>
            </w:tcBorders>
          </w:tcPr>
          <w:p w14:paraId="1840A43C" w14:textId="77777777" w:rsidR="00376198" w:rsidRPr="00D74D1C" w:rsidRDefault="00376198" w:rsidP="00BD1CE5">
            <w:pPr>
              <w:jc w:val="center"/>
              <w:rPr>
                <w:sz w:val="24"/>
                <w:szCs w:val="24"/>
              </w:rPr>
            </w:pPr>
            <w:r w:rsidRPr="00D74D1C">
              <w:rPr>
                <w:sz w:val="24"/>
                <w:szCs w:val="24"/>
              </w:rPr>
              <w:t>95012</w:t>
            </w:r>
          </w:p>
        </w:tc>
        <w:tc>
          <w:tcPr>
            <w:tcW w:w="945" w:type="dxa"/>
            <w:tcBorders>
              <w:top w:val="single" w:sz="4" w:space="0" w:color="000000"/>
              <w:left w:val="single" w:sz="4" w:space="0" w:color="000000"/>
              <w:bottom w:val="single" w:sz="4" w:space="0" w:color="000000"/>
            </w:tcBorders>
          </w:tcPr>
          <w:p w14:paraId="02E94953" w14:textId="77777777" w:rsidR="00376198" w:rsidRPr="00D74D1C" w:rsidRDefault="00376198" w:rsidP="00BD1CE5">
            <w:pPr>
              <w:jc w:val="center"/>
              <w:rPr>
                <w:sz w:val="24"/>
                <w:szCs w:val="24"/>
              </w:rPr>
            </w:pPr>
            <w:r w:rsidRPr="00D74D1C">
              <w:rPr>
                <w:sz w:val="24"/>
                <w:szCs w:val="24"/>
              </w:rPr>
              <w:t>68379</w:t>
            </w:r>
          </w:p>
        </w:tc>
        <w:tc>
          <w:tcPr>
            <w:tcW w:w="945" w:type="dxa"/>
            <w:tcBorders>
              <w:top w:val="single" w:sz="4" w:space="0" w:color="000000"/>
              <w:left w:val="single" w:sz="4" w:space="0" w:color="000000"/>
              <w:bottom w:val="single" w:sz="4" w:space="0" w:color="000000"/>
            </w:tcBorders>
          </w:tcPr>
          <w:p w14:paraId="4AAE991E" w14:textId="77777777" w:rsidR="00376198" w:rsidRPr="00D74D1C" w:rsidRDefault="00376198" w:rsidP="00BD1CE5">
            <w:pPr>
              <w:jc w:val="center"/>
              <w:rPr>
                <w:sz w:val="24"/>
                <w:szCs w:val="24"/>
              </w:rPr>
            </w:pPr>
            <w:r w:rsidRPr="00D74D1C">
              <w:rPr>
                <w:sz w:val="24"/>
                <w:szCs w:val="24"/>
              </w:rPr>
              <w:t>93526</w:t>
            </w:r>
          </w:p>
        </w:tc>
        <w:tc>
          <w:tcPr>
            <w:tcW w:w="945" w:type="dxa"/>
            <w:tcBorders>
              <w:top w:val="single" w:sz="4" w:space="0" w:color="000000"/>
              <w:left w:val="single" w:sz="4" w:space="0" w:color="000000"/>
              <w:bottom w:val="single" w:sz="4" w:space="0" w:color="000000"/>
            </w:tcBorders>
          </w:tcPr>
          <w:p w14:paraId="2734F4EF" w14:textId="77777777" w:rsidR="00376198" w:rsidRPr="00D74D1C" w:rsidRDefault="00376198" w:rsidP="00BD1CE5">
            <w:pPr>
              <w:jc w:val="center"/>
              <w:rPr>
                <w:sz w:val="24"/>
                <w:szCs w:val="24"/>
              </w:rPr>
            </w:pPr>
            <w:r w:rsidRPr="00D74D1C">
              <w:rPr>
                <w:sz w:val="24"/>
                <w:szCs w:val="24"/>
              </w:rPr>
              <w:t>70765</w:t>
            </w:r>
          </w:p>
        </w:tc>
        <w:tc>
          <w:tcPr>
            <w:tcW w:w="945" w:type="dxa"/>
            <w:tcBorders>
              <w:top w:val="single" w:sz="4" w:space="0" w:color="000000"/>
              <w:left w:val="single" w:sz="4" w:space="0" w:color="000000"/>
              <w:bottom w:val="single" w:sz="4" w:space="0" w:color="000000"/>
            </w:tcBorders>
          </w:tcPr>
          <w:p w14:paraId="35A547EC" w14:textId="77777777" w:rsidR="00376198" w:rsidRPr="00D74D1C" w:rsidRDefault="00376198" w:rsidP="00BD1CE5">
            <w:pPr>
              <w:jc w:val="center"/>
              <w:rPr>
                <w:sz w:val="24"/>
                <w:szCs w:val="24"/>
              </w:rPr>
            </w:pPr>
            <w:r w:rsidRPr="00D74D1C">
              <w:rPr>
                <w:sz w:val="24"/>
                <w:szCs w:val="24"/>
              </w:rPr>
              <w:t>10592</w:t>
            </w:r>
          </w:p>
        </w:tc>
        <w:tc>
          <w:tcPr>
            <w:tcW w:w="945" w:type="dxa"/>
            <w:tcBorders>
              <w:top w:val="single" w:sz="4" w:space="0" w:color="000000"/>
              <w:left w:val="single" w:sz="4" w:space="0" w:color="000000"/>
              <w:bottom w:val="single" w:sz="4" w:space="0" w:color="000000"/>
            </w:tcBorders>
          </w:tcPr>
          <w:p w14:paraId="20C4ED12" w14:textId="77777777" w:rsidR="00376198" w:rsidRPr="00D74D1C" w:rsidRDefault="00376198" w:rsidP="00BD1CE5">
            <w:pPr>
              <w:jc w:val="center"/>
              <w:rPr>
                <w:sz w:val="24"/>
                <w:szCs w:val="24"/>
              </w:rPr>
            </w:pPr>
            <w:r w:rsidRPr="00D74D1C">
              <w:rPr>
                <w:sz w:val="24"/>
                <w:szCs w:val="24"/>
              </w:rPr>
              <w:t>04542</w:t>
            </w:r>
          </w:p>
        </w:tc>
        <w:tc>
          <w:tcPr>
            <w:tcW w:w="945" w:type="dxa"/>
            <w:tcBorders>
              <w:top w:val="single" w:sz="4" w:space="0" w:color="000000"/>
              <w:left w:val="single" w:sz="4" w:space="0" w:color="000000"/>
              <w:bottom w:val="single" w:sz="4" w:space="0" w:color="000000"/>
            </w:tcBorders>
          </w:tcPr>
          <w:p w14:paraId="3DC79831" w14:textId="77777777" w:rsidR="00376198" w:rsidRPr="00D74D1C" w:rsidRDefault="00376198" w:rsidP="00BD1CE5">
            <w:pPr>
              <w:jc w:val="center"/>
              <w:rPr>
                <w:sz w:val="24"/>
                <w:szCs w:val="24"/>
              </w:rPr>
            </w:pPr>
            <w:r w:rsidRPr="00D74D1C">
              <w:rPr>
                <w:sz w:val="24"/>
                <w:szCs w:val="24"/>
              </w:rPr>
              <w:t>76463</w:t>
            </w:r>
          </w:p>
        </w:tc>
        <w:tc>
          <w:tcPr>
            <w:tcW w:w="945" w:type="dxa"/>
            <w:tcBorders>
              <w:top w:val="single" w:sz="4" w:space="0" w:color="000000"/>
              <w:left w:val="single" w:sz="4" w:space="0" w:color="000000"/>
              <w:bottom w:val="single" w:sz="4" w:space="0" w:color="000000"/>
            </w:tcBorders>
          </w:tcPr>
          <w:p w14:paraId="2D2662AC" w14:textId="77777777" w:rsidR="00376198" w:rsidRPr="00D74D1C" w:rsidRDefault="00376198" w:rsidP="00BD1CE5">
            <w:pPr>
              <w:jc w:val="center"/>
              <w:rPr>
                <w:sz w:val="24"/>
                <w:szCs w:val="24"/>
              </w:rPr>
            </w:pPr>
            <w:r w:rsidRPr="00D74D1C">
              <w:rPr>
                <w:sz w:val="24"/>
                <w:szCs w:val="24"/>
              </w:rPr>
              <w:t>54328</w:t>
            </w:r>
          </w:p>
        </w:tc>
        <w:tc>
          <w:tcPr>
            <w:tcW w:w="945" w:type="dxa"/>
            <w:tcBorders>
              <w:top w:val="single" w:sz="4" w:space="0" w:color="000000"/>
              <w:left w:val="single" w:sz="4" w:space="0" w:color="000000"/>
              <w:bottom w:val="single" w:sz="4" w:space="0" w:color="000000"/>
            </w:tcBorders>
          </w:tcPr>
          <w:p w14:paraId="34A43647" w14:textId="77777777" w:rsidR="00376198" w:rsidRPr="00D74D1C" w:rsidRDefault="00376198" w:rsidP="00BD1CE5">
            <w:pPr>
              <w:jc w:val="center"/>
              <w:rPr>
                <w:sz w:val="24"/>
                <w:szCs w:val="24"/>
              </w:rPr>
            </w:pPr>
            <w:r w:rsidRPr="00D74D1C">
              <w:rPr>
                <w:sz w:val="24"/>
                <w:szCs w:val="24"/>
              </w:rPr>
              <w:t>02349</w:t>
            </w:r>
          </w:p>
        </w:tc>
        <w:tc>
          <w:tcPr>
            <w:tcW w:w="945" w:type="dxa"/>
            <w:tcBorders>
              <w:top w:val="single" w:sz="4" w:space="0" w:color="000000"/>
              <w:left w:val="single" w:sz="4" w:space="0" w:color="000000"/>
              <w:bottom w:val="single" w:sz="4" w:space="0" w:color="000000"/>
            </w:tcBorders>
          </w:tcPr>
          <w:p w14:paraId="1AC31ACF" w14:textId="77777777" w:rsidR="00376198" w:rsidRPr="00D74D1C" w:rsidRDefault="00376198" w:rsidP="00BD1CE5">
            <w:pPr>
              <w:jc w:val="center"/>
              <w:rPr>
                <w:sz w:val="24"/>
                <w:szCs w:val="24"/>
              </w:rPr>
            </w:pPr>
            <w:r w:rsidRPr="00D74D1C">
              <w:rPr>
                <w:sz w:val="24"/>
                <w:szCs w:val="24"/>
              </w:rPr>
              <w:t>17247</w:t>
            </w:r>
          </w:p>
        </w:tc>
        <w:tc>
          <w:tcPr>
            <w:tcW w:w="945" w:type="dxa"/>
            <w:tcBorders>
              <w:top w:val="single" w:sz="4" w:space="0" w:color="000000"/>
              <w:left w:val="single" w:sz="4" w:space="0" w:color="000000"/>
              <w:bottom w:val="single" w:sz="4" w:space="0" w:color="000000"/>
            </w:tcBorders>
          </w:tcPr>
          <w:p w14:paraId="49E848F2" w14:textId="77777777" w:rsidR="00376198" w:rsidRPr="00D74D1C" w:rsidRDefault="00376198" w:rsidP="00BD1CE5">
            <w:pPr>
              <w:jc w:val="center"/>
              <w:rPr>
                <w:sz w:val="24"/>
                <w:szCs w:val="24"/>
              </w:rPr>
            </w:pPr>
            <w:r w:rsidRPr="00D74D1C">
              <w:rPr>
                <w:sz w:val="24"/>
                <w:szCs w:val="24"/>
              </w:rPr>
              <w:t>28865</w:t>
            </w:r>
          </w:p>
        </w:tc>
        <w:tc>
          <w:tcPr>
            <w:tcW w:w="945" w:type="dxa"/>
            <w:tcBorders>
              <w:top w:val="single" w:sz="4" w:space="0" w:color="000000"/>
              <w:left w:val="single" w:sz="4" w:space="0" w:color="000000"/>
              <w:bottom w:val="single" w:sz="4" w:space="0" w:color="000000"/>
            </w:tcBorders>
          </w:tcPr>
          <w:p w14:paraId="6F434C45" w14:textId="77777777" w:rsidR="00376198" w:rsidRPr="00D74D1C" w:rsidRDefault="00376198" w:rsidP="00BD1CE5">
            <w:pPr>
              <w:jc w:val="center"/>
              <w:rPr>
                <w:sz w:val="24"/>
                <w:szCs w:val="24"/>
              </w:rPr>
            </w:pPr>
            <w:r w:rsidRPr="00D74D1C">
              <w:rPr>
                <w:sz w:val="24"/>
                <w:szCs w:val="24"/>
              </w:rPr>
              <w:t>14777</w:t>
            </w:r>
          </w:p>
        </w:tc>
        <w:tc>
          <w:tcPr>
            <w:tcW w:w="945" w:type="dxa"/>
            <w:tcBorders>
              <w:top w:val="single" w:sz="4" w:space="0" w:color="000000"/>
              <w:left w:val="single" w:sz="4" w:space="0" w:color="000000"/>
              <w:bottom w:val="single" w:sz="4" w:space="0" w:color="000000"/>
            </w:tcBorders>
          </w:tcPr>
          <w:p w14:paraId="03D1E38A" w14:textId="77777777" w:rsidR="00376198" w:rsidRPr="00D74D1C" w:rsidRDefault="00376198" w:rsidP="00BD1CE5">
            <w:pPr>
              <w:jc w:val="center"/>
              <w:rPr>
                <w:sz w:val="24"/>
                <w:szCs w:val="24"/>
              </w:rPr>
            </w:pPr>
            <w:r w:rsidRPr="00D74D1C">
              <w:rPr>
                <w:sz w:val="24"/>
                <w:szCs w:val="24"/>
              </w:rPr>
              <w:t>62730</w:t>
            </w:r>
          </w:p>
        </w:tc>
        <w:tc>
          <w:tcPr>
            <w:tcW w:w="980" w:type="dxa"/>
            <w:tcBorders>
              <w:top w:val="single" w:sz="4" w:space="0" w:color="000000"/>
              <w:left w:val="single" w:sz="4" w:space="0" w:color="000000"/>
              <w:bottom w:val="single" w:sz="4" w:space="0" w:color="000000"/>
              <w:right w:val="single" w:sz="4" w:space="0" w:color="000000"/>
            </w:tcBorders>
          </w:tcPr>
          <w:p w14:paraId="2612CAF9" w14:textId="77777777" w:rsidR="00376198" w:rsidRPr="00D74D1C" w:rsidRDefault="00376198" w:rsidP="00BD1CE5">
            <w:pPr>
              <w:jc w:val="center"/>
              <w:rPr>
                <w:sz w:val="24"/>
                <w:szCs w:val="24"/>
              </w:rPr>
            </w:pPr>
            <w:r w:rsidRPr="00D74D1C">
              <w:rPr>
                <w:sz w:val="24"/>
                <w:szCs w:val="24"/>
              </w:rPr>
              <w:t>92277</w:t>
            </w:r>
          </w:p>
        </w:tc>
      </w:tr>
      <w:tr w:rsidR="00376198" w:rsidRPr="00D74D1C" w14:paraId="510EC29D" w14:textId="77777777" w:rsidTr="00BD1CE5">
        <w:tc>
          <w:tcPr>
            <w:tcW w:w="617" w:type="dxa"/>
            <w:tcBorders>
              <w:top w:val="single" w:sz="4" w:space="0" w:color="000000"/>
              <w:left w:val="single" w:sz="4" w:space="0" w:color="000000"/>
              <w:bottom w:val="single" w:sz="4" w:space="0" w:color="000000"/>
            </w:tcBorders>
          </w:tcPr>
          <w:p w14:paraId="66E08341" w14:textId="77777777" w:rsidR="00376198" w:rsidRPr="00D74D1C" w:rsidRDefault="00376198" w:rsidP="00BD1CE5">
            <w:pPr>
              <w:jc w:val="center"/>
              <w:rPr>
                <w:sz w:val="24"/>
                <w:szCs w:val="24"/>
              </w:rPr>
            </w:pPr>
            <w:r w:rsidRPr="00D74D1C">
              <w:rPr>
                <w:sz w:val="24"/>
                <w:szCs w:val="24"/>
              </w:rPr>
              <w:t>50</w:t>
            </w:r>
          </w:p>
        </w:tc>
        <w:tc>
          <w:tcPr>
            <w:tcW w:w="945" w:type="dxa"/>
            <w:tcBorders>
              <w:top w:val="single" w:sz="4" w:space="0" w:color="000000"/>
              <w:left w:val="single" w:sz="4" w:space="0" w:color="000000"/>
              <w:bottom w:val="single" w:sz="4" w:space="0" w:color="000000"/>
            </w:tcBorders>
          </w:tcPr>
          <w:p w14:paraId="4E1851BE" w14:textId="77777777" w:rsidR="00376198" w:rsidRPr="00D74D1C" w:rsidRDefault="00376198" w:rsidP="00BD1CE5">
            <w:pPr>
              <w:jc w:val="center"/>
              <w:rPr>
                <w:sz w:val="24"/>
                <w:szCs w:val="24"/>
              </w:rPr>
            </w:pPr>
            <w:r w:rsidRPr="00D74D1C">
              <w:rPr>
                <w:sz w:val="24"/>
                <w:szCs w:val="24"/>
              </w:rPr>
              <w:t>15664</w:t>
            </w:r>
          </w:p>
        </w:tc>
        <w:tc>
          <w:tcPr>
            <w:tcW w:w="945" w:type="dxa"/>
            <w:tcBorders>
              <w:top w:val="single" w:sz="4" w:space="0" w:color="000000"/>
              <w:left w:val="single" w:sz="4" w:space="0" w:color="000000"/>
              <w:bottom w:val="single" w:sz="4" w:space="0" w:color="000000"/>
            </w:tcBorders>
          </w:tcPr>
          <w:p w14:paraId="1604CCE7" w14:textId="77777777" w:rsidR="00376198" w:rsidRPr="00D74D1C" w:rsidRDefault="00376198" w:rsidP="00BD1CE5">
            <w:pPr>
              <w:jc w:val="center"/>
              <w:rPr>
                <w:sz w:val="24"/>
                <w:szCs w:val="24"/>
              </w:rPr>
            </w:pPr>
            <w:r w:rsidRPr="00D74D1C">
              <w:rPr>
                <w:sz w:val="24"/>
                <w:szCs w:val="24"/>
              </w:rPr>
              <w:t>10493</w:t>
            </w:r>
          </w:p>
        </w:tc>
        <w:tc>
          <w:tcPr>
            <w:tcW w:w="945" w:type="dxa"/>
            <w:tcBorders>
              <w:top w:val="single" w:sz="4" w:space="0" w:color="000000"/>
              <w:left w:val="single" w:sz="4" w:space="0" w:color="000000"/>
              <w:bottom w:val="single" w:sz="4" w:space="0" w:color="000000"/>
            </w:tcBorders>
          </w:tcPr>
          <w:p w14:paraId="51357C74" w14:textId="77777777" w:rsidR="00376198" w:rsidRPr="00D74D1C" w:rsidRDefault="00376198" w:rsidP="00BD1CE5">
            <w:pPr>
              <w:jc w:val="center"/>
              <w:rPr>
                <w:sz w:val="24"/>
                <w:szCs w:val="24"/>
              </w:rPr>
            </w:pPr>
            <w:r w:rsidRPr="00D74D1C">
              <w:rPr>
                <w:sz w:val="24"/>
                <w:szCs w:val="24"/>
              </w:rPr>
              <w:t>20492</w:t>
            </w:r>
          </w:p>
        </w:tc>
        <w:tc>
          <w:tcPr>
            <w:tcW w:w="945" w:type="dxa"/>
            <w:tcBorders>
              <w:top w:val="single" w:sz="4" w:space="0" w:color="000000"/>
              <w:left w:val="single" w:sz="4" w:space="0" w:color="000000"/>
              <w:bottom w:val="single" w:sz="4" w:space="0" w:color="000000"/>
            </w:tcBorders>
          </w:tcPr>
          <w:p w14:paraId="0BF4535F" w14:textId="77777777" w:rsidR="00376198" w:rsidRPr="00D74D1C" w:rsidRDefault="00376198" w:rsidP="00BD1CE5">
            <w:pPr>
              <w:jc w:val="center"/>
              <w:rPr>
                <w:sz w:val="24"/>
                <w:szCs w:val="24"/>
              </w:rPr>
            </w:pPr>
            <w:r w:rsidRPr="00D74D1C">
              <w:rPr>
                <w:sz w:val="24"/>
                <w:szCs w:val="24"/>
              </w:rPr>
              <w:t>38391</w:t>
            </w:r>
          </w:p>
        </w:tc>
        <w:tc>
          <w:tcPr>
            <w:tcW w:w="945" w:type="dxa"/>
            <w:tcBorders>
              <w:top w:val="single" w:sz="4" w:space="0" w:color="000000"/>
              <w:left w:val="single" w:sz="4" w:space="0" w:color="000000"/>
              <w:bottom w:val="single" w:sz="4" w:space="0" w:color="000000"/>
            </w:tcBorders>
          </w:tcPr>
          <w:p w14:paraId="372F2633" w14:textId="77777777" w:rsidR="00376198" w:rsidRPr="00D74D1C" w:rsidRDefault="00376198" w:rsidP="00BD1CE5">
            <w:pPr>
              <w:jc w:val="center"/>
              <w:rPr>
                <w:sz w:val="24"/>
                <w:szCs w:val="24"/>
              </w:rPr>
            </w:pPr>
            <w:r w:rsidRPr="00D74D1C">
              <w:rPr>
                <w:sz w:val="24"/>
                <w:szCs w:val="24"/>
              </w:rPr>
              <w:t>91132</w:t>
            </w:r>
          </w:p>
        </w:tc>
        <w:tc>
          <w:tcPr>
            <w:tcW w:w="945" w:type="dxa"/>
            <w:tcBorders>
              <w:top w:val="single" w:sz="4" w:space="0" w:color="000000"/>
              <w:left w:val="single" w:sz="4" w:space="0" w:color="000000"/>
              <w:bottom w:val="single" w:sz="4" w:space="0" w:color="000000"/>
            </w:tcBorders>
          </w:tcPr>
          <w:p w14:paraId="26D93F55" w14:textId="77777777" w:rsidR="00376198" w:rsidRPr="00D74D1C" w:rsidRDefault="00376198" w:rsidP="00BD1CE5">
            <w:pPr>
              <w:jc w:val="center"/>
              <w:rPr>
                <w:sz w:val="24"/>
                <w:szCs w:val="24"/>
              </w:rPr>
            </w:pPr>
            <w:r w:rsidRPr="00D74D1C">
              <w:rPr>
                <w:sz w:val="24"/>
                <w:szCs w:val="24"/>
              </w:rPr>
              <w:t>21999</w:t>
            </w:r>
          </w:p>
        </w:tc>
        <w:tc>
          <w:tcPr>
            <w:tcW w:w="945" w:type="dxa"/>
            <w:tcBorders>
              <w:top w:val="single" w:sz="4" w:space="0" w:color="000000"/>
              <w:left w:val="single" w:sz="4" w:space="0" w:color="000000"/>
              <w:bottom w:val="single" w:sz="4" w:space="0" w:color="000000"/>
            </w:tcBorders>
          </w:tcPr>
          <w:p w14:paraId="775F5A52" w14:textId="77777777" w:rsidR="00376198" w:rsidRPr="00D74D1C" w:rsidRDefault="00376198" w:rsidP="00BD1CE5">
            <w:pPr>
              <w:jc w:val="center"/>
              <w:rPr>
                <w:sz w:val="24"/>
                <w:szCs w:val="24"/>
              </w:rPr>
            </w:pPr>
            <w:r w:rsidRPr="00D74D1C">
              <w:rPr>
                <w:sz w:val="24"/>
                <w:szCs w:val="24"/>
              </w:rPr>
              <w:t>59516</w:t>
            </w:r>
          </w:p>
        </w:tc>
        <w:tc>
          <w:tcPr>
            <w:tcW w:w="945" w:type="dxa"/>
            <w:tcBorders>
              <w:top w:val="single" w:sz="4" w:space="0" w:color="000000"/>
              <w:left w:val="single" w:sz="4" w:space="0" w:color="000000"/>
              <w:bottom w:val="single" w:sz="4" w:space="0" w:color="000000"/>
            </w:tcBorders>
          </w:tcPr>
          <w:p w14:paraId="2018EFB5" w14:textId="77777777" w:rsidR="00376198" w:rsidRPr="00D74D1C" w:rsidRDefault="00376198" w:rsidP="00BD1CE5">
            <w:pPr>
              <w:jc w:val="center"/>
              <w:rPr>
                <w:sz w:val="24"/>
                <w:szCs w:val="24"/>
              </w:rPr>
            </w:pPr>
            <w:r w:rsidRPr="00D74D1C">
              <w:rPr>
                <w:sz w:val="24"/>
                <w:szCs w:val="24"/>
              </w:rPr>
              <w:t>81652</w:t>
            </w:r>
          </w:p>
        </w:tc>
        <w:tc>
          <w:tcPr>
            <w:tcW w:w="945" w:type="dxa"/>
            <w:tcBorders>
              <w:top w:val="single" w:sz="4" w:space="0" w:color="000000"/>
              <w:left w:val="single" w:sz="4" w:space="0" w:color="000000"/>
              <w:bottom w:val="single" w:sz="4" w:space="0" w:color="000000"/>
            </w:tcBorders>
          </w:tcPr>
          <w:p w14:paraId="77B0A63A" w14:textId="77777777" w:rsidR="00376198" w:rsidRPr="00D74D1C" w:rsidRDefault="00376198" w:rsidP="00BD1CE5">
            <w:pPr>
              <w:jc w:val="center"/>
              <w:rPr>
                <w:sz w:val="24"/>
                <w:szCs w:val="24"/>
              </w:rPr>
            </w:pPr>
            <w:r w:rsidRPr="00D74D1C">
              <w:rPr>
                <w:sz w:val="24"/>
                <w:szCs w:val="24"/>
              </w:rPr>
              <w:t>27195</w:t>
            </w:r>
          </w:p>
        </w:tc>
        <w:tc>
          <w:tcPr>
            <w:tcW w:w="945" w:type="dxa"/>
            <w:tcBorders>
              <w:top w:val="single" w:sz="4" w:space="0" w:color="000000"/>
              <w:left w:val="single" w:sz="4" w:space="0" w:color="000000"/>
              <w:bottom w:val="single" w:sz="4" w:space="0" w:color="000000"/>
            </w:tcBorders>
          </w:tcPr>
          <w:p w14:paraId="4EE5F71B" w14:textId="77777777" w:rsidR="00376198" w:rsidRPr="00D74D1C" w:rsidRDefault="00376198" w:rsidP="00BD1CE5">
            <w:pPr>
              <w:jc w:val="center"/>
              <w:rPr>
                <w:sz w:val="24"/>
                <w:szCs w:val="24"/>
              </w:rPr>
            </w:pPr>
            <w:r w:rsidRPr="00D74D1C">
              <w:rPr>
                <w:sz w:val="24"/>
                <w:szCs w:val="24"/>
              </w:rPr>
              <w:t>48223</w:t>
            </w:r>
          </w:p>
        </w:tc>
        <w:tc>
          <w:tcPr>
            <w:tcW w:w="945" w:type="dxa"/>
            <w:tcBorders>
              <w:top w:val="single" w:sz="4" w:space="0" w:color="000000"/>
              <w:left w:val="single" w:sz="4" w:space="0" w:color="000000"/>
              <w:bottom w:val="single" w:sz="4" w:space="0" w:color="000000"/>
            </w:tcBorders>
          </w:tcPr>
          <w:p w14:paraId="6745A059" w14:textId="77777777" w:rsidR="00376198" w:rsidRPr="00D74D1C" w:rsidRDefault="00376198" w:rsidP="00BD1CE5">
            <w:pPr>
              <w:jc w:val="center"/>
              <w:rPr>
                <w:sz w:val="24"/>
                <w:szCs w:val="24"/>
              </w:rPr>
            </w:pPr>
            <w:r w:rsidRPr="00D74D1C">
              <w:rPr>
                <w:sz w:val="24"/>
                <w:szCs w:val="24"/>
              </w:rPr>
              <w:t>46751</w:t>
            </w:r>
          </w:p>
        </w:tc>
        <w:tc>
          <w:tcPr>
            <w:tcW w:w="945" w:type="dxa"/>
            <w:tcBorders>
              <w:top w:val="single" w:sz="4" w:space="0" w:color="000000"/>
              <w:left w:val="single" w:sz="4" w:space="0" w:color="000000"/>
              <w:bottom w:val="single" w:sz="4" w:space="0" w:color="000000"/>
            </w:tcBorders>
          </w:tcPr>
          <w:p w14:paraId="7525527E" w14:textId="77777777" w:rsidR="00376198" w:rsidRPr="00D74D1C" w:rsidRDefault="00376198" w:rsidP="00BD1CE5">
            <w:pPr>
              <w:jc w:val="center"/>
              <w:rPr>
                <w:sz w:val="24"/>
                <w:szCs w:val="24"/>
              </w:rPr>
            </w:pPr>
            <w:r w:rsidRPr="00D74D1C">
              <w:rPr>
                <w:sz w:val="24"/>
                <w:szCs w:val="24"/>
              </w:rPr>
              <w:t>22923</w:t>
            </w:r>
          </w:p>
        </w:tc>
        <w:tc>
          <w:tcPr>
            <w:tcW w:w="945" w:type="dxa"/>
            <w:tcBorders>
              <w:top w:val="single" w:sz="4" w:space="0" w:color="000000"/>
              <w:left w:val="single" w:sz="4" w:space="0" w:color="000000"/>
              <w:bottom w:val="single" w:sz="4" w:space="0" w:color="000000"/>
            </w:tcBorders>
          </w:tcPr>
          <w:p w14:paraId="33DA95A6" w14:textId="77777777" w:rsidR="00376198" w:rsidRPr="00D74D1C" w:rsidRDefault="00376198" w:rsidP="00BD1CE5">
            <w:pPr>
              <w:jc w:val="center"/>
              <w:rPr>
                <w:sz w:val="24"/>
                <w:szCs w:val="24"/>
              </w:rPr>
            </w:pPr>
            <w:r w:rsidRPr="00D74D1C">
              <w:rPr>
                <w:sz w:val="24"/>
                <w:szCs w:val="24"/>
              </w:rPr>
              <w:t>32261</w:t>
            </w:r>
          </w:p>
        </w:tc>
        <w:tc>
          <w:tcPr>
            <w:tcW w:w="980" w:type="dxa"/>
            <w:tcBorders>
              <w:top w:val="single" w:sz="4" w:space="0" w:color="000000"/>
              <w:left w:val="single" w:sz="4" w:space="0" w:color="000000"/>
              <w:bottom w:val="single" w:sz="4" w:space="0" w:color="000000"/>
              <w:right w:val="single" w:sz="4" w:space="0" w:color="000000"/>
            </w:tcBorders>
          </w:tcPr>
          <w:p w14:paraId="63ABCE1B" w14:textId="77777777" w:rsidR="00376198" w:rsidRPr="00D74D1C" w:rsidRDefault="00376198" w:rsidP="00BD1CE5">
            <w:pPr>
              <w:jc w:val="center"/>
              <w:rPr>
                <w:sz w:val="24"/>
                <w:szCs w:val="24"/>
              </w:rPr>
            </w:pPr>
            <w:r w:rsidRPr="00D74D1C">
              <w:rPr>
                <w:sz w:val="24"/>
                <w:szCs w:val="24"/>
              </w:rPr>
              <w:t>85653</w:t>
            </w:r>
          </w:p>
        </w:tc>
      </w:tr>
    </w:tbl>
    <w:p w14:paraId="3E4CF4F3" w14:textId="77777777" w:rsidR="00376198" w:rsidRDefault="00376198" w:rsidP="00A06801">
      <w:pPr>
        <w:ind w:firstLine="720"/>
        <w:rPr>
          <w:sz w:val="24"/>
          <w:szCs w:val="24"/>
        </w:rPr>
      </w:pPr>
    </w:p>
    <w:p w14:paraId="295DE80B" w14:textId="77777777" w:rsidR="00376198" w:rsidRPr="00D74D1C" w:rsidRDefault="00376198" w:rsidP="00A06801">
      <w:pPr>
        <w:ind w:firstLine="720"/>
        <w:rPr>
          <w:sz w:val="24"/>
          <w:szCs w:val="24"/>
        </w:rPr>
      </w:pPr>
    </w:p>
    <w:p w14:paraId="129BB8B4" w14:textId="77777777" w:rsidR="00D8058B" w:rsidRDefault="00D8058B" w:rsidP="00A06801">
      <w:pPr>
        <w:rPr>
          <w:sz w:val="24"/>
          <w:szCs w:val="24"/>
        </w:rPr>
      </w:pPr>
    </w:p>
    <w:p w14:paraId="7B098889" w14:textId="77777777" w:rsidR="00376198" w:rsidRDefault="00376198" w:rsidP="00A06801">
      <w:pPr>
        <w:rPr>
          <w:sz w:val="24"/>
          <w:szCs w:val="24"/>
        </w:rPr>
      </w:pPr>
    </w:p>
    <w:tbl>
      <w:tblPr>
        <w:tblW w:w="14210" w:type="dxa"/>
        <w:tblInd w:w="-17" w:type="dxa"/>
        <w:tblLayout w:type="fixed"/>
        <w:tblLook w:val="0000" w:firstRow="0" w:lastRow="0" w:firstColumn="0" w:lastColumn="0" w:noHBand="0" w:noVBand="0"/>
      </w:tblPr>
      <w:tblGrid>
        <w:gridCol w:w="945"/>
        <w:gridCol w:w="945"/>
        <w:gridCol w:w="945"/>
        <w:gridCol w:w="945"/>
        <w:gridCol w:w="945"/>
        <w:gridCol w:w="945"/>
        <w:gridCol w:w="945"/>
        <w:gridCol w:w="945"/>
        <w:gridCol w:w="945"/>
        <w:gridCol w:w="945"/>
        <w:gridCol w:w="945"/>
        <w:gridCol w:w="945"/>
        <w:gridCol w:w="945"/>
        <w:gridCol w:w="945"/>
        <w:gridCol w:w="980"/>
      </w:tblGrid>
      <w:tr w:rsidR="00376198" w:rsidRPr="00D74D1C" w14:paraId="3BB2435C" w14:textId="77777777" w:rsidTr="00BD1CE5">
        <w:tc>
          <w:tcPr>
            <w:tcW w:w="945" w:type="dxa"/>
            <w:tcBorders>
              <w:top w:val="single" w:sz="4" w:space="0" w:color="000000"/>
              <w:left w:val="single" w:sz="4" w:space="0" w:color="000000"/>
              <w:bottom w:val="single" w:sz="4" w:space="0" w:color="000000"/>
            </w:tcBorders>
          </w:tcPr>
          <w:p w14:paraId="37C7E3FC" w14:textId="77777777" w:rsidR="00376198" w:rsidRPr="00D74D1C" w:rsidRDefault="00376198" w:rsidP="00BD1CE5">
            <w:pPr>
              <w:snapToGrid w:val="0"/>
              <w:jc w:val="center"/>
              <w:rPr>
                <w:sz w:val="24"/>
                <w:szCs w:val="24"/>
              </w:rPr>
            </w:pPr>
          </w:p>
        </w:tc>
        <w:tc>
          <w:tcPr>
            <w:tcW w:w="945" w:type="dxa"/>
            <w:tcBorders>
              <w:top w:val="single" w:sz="4" w:space="0" w:color="000000"/>
              <w:left w:val="single" w:sz="4" w:space="0" w:color="000000"/>
              <w:bottom w:val="single" w:sz="4" w:space="0" w:color="000000"/>
            </w:tcBorders>
          </w:tcPr>
          <w:p w14:paraId="0A8209E6" w14:textId="77777777" w:rsidR="00376198" w:rsidRPr="00D74D1C" w:rsidRDefault="00376198" w:rsidP="00BD1CE5">
            <w:pPr>
              <w:jc w:val="center"/>
              <w:rPr>
                <w:sz w:val="24"/>
                <w:szCs w:val="24"/>
              </w:rPr>
            </w:pPr>
            <w:r w:rsidRPr="00D74D1C">
              <w:rPr>
                <w:sz w:val="24"/>
                <w:szCs w:val="24"/>
              </w:rPr>
              <w:t>1</w:t>
            </w:r>
          </w:p>
        </w:tc>
        <w:tc>
          <w:tcPr>
            <w:tcW w:w="945" w:type="dxa"/>
            <w:tcBorders>
              <w:top w:val="single" w:sz="4" w:space="0" w:color="000000"/>
              <w:left w:val="single" w:sz="4" w:space="0" w:color="000000"/>
              <w:bottom w:val="single" w:sz="4" w:space="0" w:color="000000"/>
            </w:tcBorders>
          </w:tcPr>
          <w:p w14:paraId="39C27DBE" w14:textId="77777777" w:rsidR="00376198" w:rsidRPr="00D74D1C" w:rsidRDefault="00376198" w:rsidP="00BD1CE5">
            <w:pPr>
              <w:jc w:val="center"/>
              <w:rPr>
                <w:sz w:val="24"/>
                <w:szCs w:val="24"/>
              </w:rPr>
            </w:pPr>
            <w:r w:rsidRPr="00D74D1C">
              <w:rPr>
                <w:sz w:val="24"/>
                <w:szCs w:val="24"/>
              </w:rPr>
              <w:t>2</w:t>
            </w:r>
          </w:p>
        </w:tc>
        <w:tc>
          <w:tcPr>
            <w:tcW w:w="945" w:type="dxa"/>
            <w:tcBorders>
              <w:top w:val="single" w:sz="4" w:space="0" w:color="000000"/>
              <w:left w:val="single" w:sz="4" w:space="0" w:color="000000"/>
              <w:bottom w:val="single" w:sz="4" w:space="0" w:color="000000"/>
            </w:tcBorders>
          </w:tcPr>
          <w:p w14:paraId="755EBCE9" w14:textId="77777777" w:rsidR="00376198" w:rsidRPr="00D74D1C" w:rsidRDefault="00376198" w:rsidP="00BD1CE5">
            <w:pPr>
              <w:jc w:val="center"/>
              <w:rPr>
                <w:sz w:val="24"/>
                <w:szCs w:val="24"/>
              </w:rPr>
            </w:pPr>
            <w:r w:rsidRPr="00D74D1C">
              <w:rPr>
                <w:sz w:val="24"/>
                <w:szCs w:val="24"/>
              </w:rPr>
              <w:t>3</w:t>
            </w:r>
          </w:p>
        </w:tc>
        <w:tc>
          <w:tcPr>
            <w:tcW w:w="945" w:type="dxa"/>
            <w:tcBorders>
              <w:top w:val="single" w:sz="4" w:space="0" w:color="000000"/>
              <w:left w:val="single" w:sz="4" w:space="0" w:color="000000"/>
              <w:bottom w:val="single" w:sz="4" w:space="0" w:color="000000"/>
            </w:tcBorders>
          </w:tcPr>
          <w:p w14:paraId="4E821D25" w14:textId="77777777" w:rsidR="00376198" w:rsidRPr="00D74D1C" w:rsidRDefault="00376198" w:rsidP="00BD1CE5">
            <w:pPr>
              <w:jc w:val="center"/>
              <w:rPr>
                <w:sz w:val="24"/>
                <w:szCs w:val="24"/>
              </w:rPr>
            </w:pPr>
            <w:r w:rsidRPr="00D74D1C">
              <w:rPr>
                <w:sz w:val="24"/>
                <w:szCs w:val="24"/>
              </w:rPr>
              <w:t>4</w:t>
            </w:r>
          </w:p>
        </w:tc>
        <w:tc>
          <w:tcPr>
            <w:tcW w:w="945" w:type="dxa"/>
            <w:tcBorders>
              <w:top w:val="single" w:sz="4" w:space="0" w:color="000000"/>
              <w:left w:val="single" w:sz="4" w:space="0" w:color="000000"/>
              <w:bottom w:val="single" w:sz="4" w:space="0" w:color="000000"/>
            </w:tcBorders>
          </w:tcPr>
          <w:p w14:paraId="70A500DC" w14:textId="77777777" w:rsidR="00376198" w:rsidRPr="00D74D1C" w:rsidRDefault="00376198" w:rsidP="00BD1CE5">
            <w:pPr>
              <w:jc w:val="center"/>
              <w:rPr>
                <w:sz w:val="24"/>
                <w:szCs w:val="24"/>
              </w:rPr>
            </w:pPr>
            <w:r w:rsidRPr="00D74D1C">
              <w:rPr>
                <w:sz w:val="24"/>
                <w:szCs w:val="24"/>
              </w:rPr>
              <w:t>5</w:t>
            </w:r>
          </w:p>
        </w:tc>
        <w:tc>
          <w:tcPr>
            <w:tcW w:w="945" w:type="dxa"/>
            <w:tcBorders>
              <w:top w:val="single" w:sz="4" w:space="0" w:color="000000"/>
              <w:left w:val="single" w:sz="4" w:space="0" w:color="000000"/>
              <w:bottom w:val="single" w:sz="4" w:space="0" w:color="000000"/>
            </w:tcBorders>
          </w:tcPr>
          <w:p w14:paraId="051EF1C2" w14:textId="77777777" w:rsidR="00376198" w:rsidRPr="00D74D1C" w:rsidRDefault="00376198" w:rsidP="00BD1CE5">
            <w:pPr>
              <w:jc w:val="center"/>
              <w:rPr>
                <w:sz w:val="24"/>
                <w:szCs w:val="24"/>
              </w:rPr>
            </w:pPr>
            <w:r w:rsidRPr="00D74D1C">
              <w:rPr>
                <w:sz w:val="24"/>
                <w:szCs w:val="24"/>
              </w:rPr>
              <w:t>6</w:t>
            </w:r>
          </w:p>
        </w:tc>
        <w:tc>
          <w:tcPr>
            <w:tcW w:w="945" w:type="dxa"/>
            <w:tcBorders>
              <w:top w:val="single" w:sz="4" w:space="0" w:color="000000"/>
              <w:left w:val="single" w:sz="4" w:space="0" w:color="000000"/>
              <w:bottom w:val="single" w:sz="4" w:space="0" w:color="000000"/>
            </w:tcBorders>
          </w:tcPr>
          <w:p w14:paraId="0F2D6071" w14:textId="77777777" w:rsidR="00376198" w:rsidRPr="00D74D1C" w:rsidRDefault="00376198" w:rsidP="00BD1CE5">
            <w:pPr>
              <w:jc w:val="center"/>
              <w:rPr>
                <w:sz w:val="24"/>
                <w:szCs w:val="24"/>
              </w:rPr>
            </w:pPr>
            <w:r w:rsidRPr="00D74D1C">
              <w:rPr>
                <w:sz w:val="24"/>
                <w:szCs w:val="24"/>
              </w:rPr>
              <w:t>7</w:t>
            </w:r>
          </w:p>
        </w:tc>
        <w:tc>
          <w:tcPr>
            <w:tcW w:w="945" w:type="dxa"/>
            <w:tcBorders>
              <w:top w:val="single" w:sz="4" w:space="0" w:color="000000"/>
              <w:left w:val="single" w:sz="4" w:space="0" w:color="000000"/>
              <w:bottom w:val="single" w:sz="4" w:space="0" w:color="000000"/>
            </w:tcBorders>
          </w:tcPr>
          <w:p w14:paraId="5AD99508" w14:textId="77777777" w:rsidR="00376198" w:rsidRPr="00D74D1C" w:rsidRDefault="00376198" w:rsidP="00BD1CE5">
            <w:pPr>
              <w:jc w:val="center"/>
              <w:rPr>
                <w:sz w:val="24"/>
                <w:szCs w:val="24"/>
              </w:rPr>
            </w:pPr>
            <w:r w:rsidRPr="00D74D1C">
              <w:rPr>
                <w:sz w:val="24"/>
                <w:szCs w:val="24"/>
              </w:rPr>
              <w:t>8</w:t>
            </w:r>
          </w:p>
        </w:tc>
        <w:tc>
          <w:tcPr>
            <w:tcW w:w="945" w:type="dxa"/>
            <w:tcBorders>
              <w:top w:val="single" w:sz="4" w:space="0" w:color="000000"/>
              <w:left w:val="single" w:sz="4" w:space="0" w:color="000000"/>
              <w:bottom w:val="single" w:sz="4" w:space="0" w:color="000000"/>
            </w:tcBorders>
          </w:tcPr>
          <w:p w14:paraId="683746C5" w14:textId="77777777" w:rsidR="00376198" w:rsidRPr="00D74D1C" w:rsidRDefault="00376198" w:rsidP="00BD1CE5">
            <w:pPr>
              <w:jc w:val="center"/>
              <w:rPr>
                <w:sz w:val="24"/>
                <w:szCs w:val="24"/>
              </w:rPr>
            </w:pPr>
            <w:r w:rsidRPr="00D74D1C">
              <w:rPr>
                <w:sz w:val="24"/>
                <w:szCs w:val="24"/>
              </w:rPr>
              <w:t>9</w:t>
            </w:r>
          </w:p>
        </w:tc>
        <w:tc>
          <w:tcPr>
            <w:tcW w:w="945" w:type="dxa"/>
            <w:tcBorders>
              <w:top w:val="single" w:sz="4" w:space="0" w:color="000000"/>
              <w:left w:val="single" w:sz="4" w:space="0" w:color="000000"/>
              <w:bottom w:val="single" w:sz="4" w:space="0" w:color="000000"/>
            </w:tcBorders>
          </w:tcPr>
          <w:p w14:paraId="2BA2DEDE" w14:textId="77777777" w:rsidR="00376198" w:rsidRPr="00D74D1C" w:rsidRDefault="00376198" w:rsidP="00BD1CE5">
            <w:pPr>
              <w:jc w:val="center"/>
              <w:rPr>
                <w:sz w:val="24"/>
                <w:szCs w:val="24"/>
              </w:rPr>
            </w:pPr>
            <w:r w:rsidRPr="00D74D1C">
              <w:rPr>
                <w:sz w:val="24"/>
                <w:szCs w:val="24"/>
              </w:rPr>
              <w:t>10</w:t>
            </w:r>
          </w:p>
        </w:tc>
        <w:tc>
          <w:tcPr>
            <w:tcW w:w="945" w:type="dxa"/>
            <w:tcBorders>
              <w:top w:val="single" w:sz="4" w:space="0" w:color="000000"/>
              <w:left w:val="single" w:sz="4" w:space="0" w:color="000000"/>
              <w:bottom w:val="single" w:sz="4" w:space="0" w:color="000000"/>
            </w:tcBorders>
          </w:tcPr>
          <w:p w14:paraId="224CA253" w14:textId="77777777" w:rsidR="00376198" w:rsidRPr="00D74D1C" w:rsidRDefault="00376198" w:rsidP="00BD1CE5">
            <w:pPr>
              <w:jc w:val="center"/>
              <w:rPr>
                <w:sz w:val="24"/>
                <w:szCs w:val="24"/>
              </w:rPr>
            </w:pPr>
            <w:r w:rsidRPr="00D74D1C">
              <w:rPr>
                <w:sz w:val="24"/>
                <w:szCs w:val="24"/>
              </w:rPr>
              <w:t>11</w:t>
            </w:r>
          </w:p>
        </w:tc>
        <w:tc>
          <w:tcPr>
            <w:tcW w:w="945" w:type="dxa"/>
            <w:tcBorders>
              <w:top w:val="single" w:sz="4" w:space="0" w:color="000000"/>
              <w:left w:val="single" w:sz="4" w:space="0" w:color="000000"/>
              <w:bottom w:val="single" w:sz="4" w:space="0" w:color="000000"/>
            </w:tcBorders>
          </w:tcPr>
          <w:p w14:paraId="70FBFC0D" w14:textId="77777777" w:rsidR="00376198" w:rsidRPr="00D74D1C" w:rsidRDefault="00376198" w:rsidP="00BD1CE5">
            <w:pPr>
              <w:jc w:val="center"/>
              <w:rPr>
                <w:sz w:val="24"/>
                <w:szCs w:val="24"/>
              </w:rPr>
            </w:pPr>
            <w:r w:rsidRPr="00D74D1C">
              <w:rPr>
                <w:sz w:val="24"/>
                <w:szCs w:val="24"/>
              </w:rPr>
              <w:t>12</w:t>
            </w:r>
          </w:p>
        </w:tc>
        <w:tc>
          <w:tcPr>
            <w:tcW w:w="945" w:type="dxa"/>
            <w:tcBorders>
              <w:top w:val="single" w:sz="4" w:space="0" w:color="000000"/>
              <w:left w:val="single" w:sz="4" w:space="0" w:color="000000"/>
              <w:bottom w:val="single" w:sz="4" w:space="0" w:color="000000"/>
            </w:tcBorders>
          </w:tcPr>
          <w:p w14:paraId="0E017DE1" w14:textId="77777777" w:rsidR="00376198" w:rsidRPr="00D74D1C" w:rsidRDefault="00376198" w:rsidP="00BD1CE5">
            <w:pPr>
              <w:jc w:val="center"/>
              <w:rPr>
                <w:sz w:val="24"/>
                <w:szCs w:val="24"/>
              </w:rPr>
            </w:pPr>
            <w:r w:rsidRPr="00D74D1C">
              <w:rPr>
                <w:sz w:val="24"/>
                <w:szCs w:val="24"/>
              </w:rPr>
              <w:t>13</w:t>
            </w:r>
          </w:p>
        </w:tc>
        <w:tc>
          <w:tcPr>
            <w:tcW w:w="980" w:type="dxa"/>
            <w:tcBorders>
              <w:top w:val="single" w:sz="4" w:space="0" w:color="000000"/>
              <w:left w:val="single" w:sz="4" w:space="0" w:color="000000"/>
              <w:bottom w:val="single" w:sz="4" w:space="0" w:color="000000"/>
              <w:right w:val="single" w:sz="4" w:space="0" w:color="000000"/>
            </w:tcBorders>
          </w:tcPr>
          <w:p w14:paraId="6A46DDA7" w14:textId="77777777" w:rsidR="00376198" w:rsidRPr="00D74D1C" w:rsidRDefault="00376198" w:rsidP="00BD1CE5">
            <w:pPr>
              <w:jc w:val="center"/>
              <w:rPr>
                <w:sz w:val="24"/>
                <w:szCs w:val="24"/>
              </w:rPr>
            </w:pPr>
            <w:r w:rsidRPr="00D74D1C">
              <w:rPr>
                <w:sz w:val="24"/>
                <w:szCs w:val="24"/>
              </w:rPr>
              <w:t>14</w:t>
            </w:r>
          </w:p>
        </w:tc>
      </w:tr>
      <w:tr w:rsidR="00376198" w:rsidRPr="00D74D1C" w14:paraId="4EDC51E5" w14:textId="77777777" w:rsidTr="00BD1CE5">
        <w:tc>
          <w:tcPr>
            <w:tcW w:w="945" w:type="dxa"/>
            <w:tcBorders>
              <w:top w:val="single" w:sz="4" w:space="0" w:color="000000"/>
              <w:left w:val="single" w:sz="4" w:space="0" w:color="000000"/>
              <w:bottom w:val="single" w:sz="4" w:space="0" w:color="000000"/>
            </w:tcBorders>
          </w:tcPr>
          <w:p w14:paraId="40CEE548" w14:textId="77777777" w:rsidR="00376198" w:rsidRPr="00D74D1C" w:rsidRDefault="00376198" w:rsidP="00BD1CE5">
            <w:pPr>
              <w:jc w:val="center"/>
              <w:rPr>
                <w:sz w:val="24"/>
                <w:szCs w:val="24"/>
              </w:rPr>
            </w:pPr>
            <w:r w:rsidRPr="00D74D1C">
              <w:rPr>
                <w:sz w:val="24"/>
                <w:szCs w:val="24"/>
              </w:rPr>
              <w:t>51</w:t>
            </w:r>
          </w:p>
        </w:tc>
        <w:tc>
          <w:tcPr>
            <w:tcW w:w="945" w:type="dxa"/>
            <w:tcBorders>
              <w:top w:val="single" w:sz="4" w:space="0" w:color="000000"/>
              <w:left w:val="single" w:sz="4" w:space="0" w:color="000000"/>
              <w:bottom w:val="single" w:sz="4" w:space="0" w:color="000000"/>
            </w:tcBorders>
          </w:tcPr>
          <w:p w14:paraId="5C3ED239" w14:textId="77777777" w:rsidR="00376198" w:rsidRPr="00D74D1C" w:rsidRDefault="00376198" w:rsidP="00BD1CE5">
            <w:pPr>
              <w:jc w:val="center"/>
              <w:rPr>
                <w:sz w:val="24"/>
                <w:szCs w:val="24"/>
              </w:rPr>
            </w:pPr>
            <w:r w:rsidRPr="00D74D1C">
              <w:rPr>
                <w:sz w:val="24"/>
                <w:szCs w:val="24"/>
              </w:rPr>
              <w:t>16408</w:t>
            </w:r>
          </w:p>
        </w:tc>
        <w:tc>
          <w:tcPr>
            <w:tcW w:w="945" w:type="dxa"/>
            <w:tcBorders>
              <w:top w:val="single" w:sz="4" w:space="0" w:color="000000"/>
              <w:left w:val="single" w:sz="4" w:space="0" w:color="000000"/>
              <w:bottom w:val="single" w:sz="4" w:space="0" w:color="000000"/>
            </w:tcBorders>
          </w:tcPr>
          <w:p w14:paraId="7113B117" w14:textId="77777777" w:rsidR="00376198" w:rsidRPr="00D74D1C" w:rsidRDefault="00376198" w:rsidP="00BD1CE5">
            <w:pPr>
              <w:jc w:val="center"/>
              <w:rPr>
                <w:sz w:val="24"/>
                <w:szCs w:val="24"/>
              </w:rPr>
            </w:pPr>
            <w:r w:rsidRPr="00D74D1C">
              <w:rPr>
                <w:sz w:val="24"/>
                <w:szCs w:val="24"/>
              </w:rPr>
              <w:t>81899</w:t>
            </w:r>
          </w:p>
        </w:tc>
        <w:tc>
          <w:tcPr>
            <w:tcW w:w="945" w:type="dxa"/>
            <w:tcBorders>
              <w:top w:val="single" w:sz="4" w:space="0" w:color="000000"/>
              <w:left w:val="single" w:sz="4" w:space="0" w:color="000000"/>
              <w:bottom w:val="single" w:sz="4" w:space="0" w:color="000000"/>
            </w:tcBorders>
          </w:tcPr>
          <w:p w14:paraId="1B7DBE23" w14:textId="77777777" w:rsidR="00376198" w:rsidRPr="00D74D1C" w:rsidRDefault="00376198" w:rsidP="00BD1CE5">
            <w:pPr>
              <w:jc w:val="center"/>
              <w:rPr>
                <w:sz w:val="24"/>
                <w:szCs w:val="24"/>
              </w:rPr>
            </w:pPr>
            <w:r w:rsidRPr="00D74D1C">
              <w:rPr>
                <w:sz w:val="24"/>
                <w:szCs w:val="24"/>
              </w:rPr>
              <w:t>04153</w:t>
            </w:r>
          </w:p>
        </w:tc>
        <w:tc>
          <w:tcPr>
            <w:tcW w:w="945" w:type="dxa"/>
            <w:tcBorders>
              <w:top w:val="single" w:sz="4" w:space="0" w:color="000000"/>
              <w:left w:val="single" w:sz="4" w:space="0" w:color="000000"/>
              <w:bottom w:val="single" w:sz="4" w:space="0" w:color="000000"/>
            </w:tcBorders>
          </w:tcPr>
          <w:p w14:paraId="41F40514" w14:textId="77777777" w:rsidR="00376198" w:rsidRPr="00D74D1C" w:rsidRDefault="00376198" w:rsidP="00BD1CE5">
            <w:pPr>
              <w:jc w:val="center"/>
              <w:rPr>
                <w:sz w:val="24"/>
                <w:szCs w:val="24"/>
              </w:rPr>
            </w:pPr>
            <w:r w:rsidRPr="00D74D1C">
              <w:rPr>
                <w:sz w:val="24"/>
                <w:szCs w:val="24"/>
              </w:rPr>
              <w:t>53381</w:t>
            </w:r>
          </w:p>
        </w:tc>
        <w:tc>
          <w:tcPr>
            <w:tcW w:w="945" w:type="dxa"/>
            <w:tcBorders>
              <w:top w:val="single" w:sz="4" w:space="0" w:color="000000"/>
              <w:left w:val="single" w:sz="4" w:space="0" w:color="000000"/>
              <w:bottom w:val="single" w:sz="4" w:space="0" w:color="000000"/>
            </w:tcBorders>
          </w:tcPr>
          <w:p w14:paraId="4973AB3A" w14:textId="77777777" w:rsidR="00376198" w:rsidRPr="00D74D1C" w:rsidRDefault="00376198" w:rsidP="00BD1CE5">
            <w:pPr>
              <w:jc w:val="center"/>
              <w:rPr>
                <w:sz w:val="24"/>
                <w:szCs w:val="24"/>
              </w:rPr>
            </w:pPr>
            <w:r w:rsidRPr="00D74D1C">
              <w:rPr>
                <w:sz w:val="24"/>
                <w:szCs w:val="24"/>
              </w:rPr>
              <w:t>79401</w:t>
            </w:r>
          </w:p>
        </w:tc>
        <w:tc>
          <w:tcPr>
            <w:tcW w:w="945" w:type="dxa"/>
            <w:tcBorders>
              <w:top w:val="single" w:sz="4" w:space="0" w:color="000000"/>
              <w:left w:val="single" w:sz="4" w:space="0" w:color="000000"/>
              <w:bottom w:val="single" w:sz="4" w:space="0" w:color="000000"/>
            </w:tcBorders>
          </w:tcPr>
          <w:p w14:paraId="757CBD8A" w14:textId="77777777" w:rsidR="00376198" w:rsidRPr="00D74D1C" w:rsidRDefault="00376198" w:rsidP="00BD1CE5">
            <w:pPr>
              <w:jc w:val="center"/>
              <w:rPr>
                <w:sz w:val="24"/>
                <w:szCs w:val="24"/>
              </w:rPr>
            </w:pPr>
            <w:r w:rsidRPr="00D74D1C">
              <w:rPr>
                <w:sz w:val="24"/>
                <w:szCs w:val="24"/>
              </w:rPr>
              <w:t>21438</w:t>
            </w:r>
          </w:p>
        </w:tc>
        <w:tc>
          <w:tcPr>
            <w:tcW w:w="945" w:type="dxa"/>
            <w:tcBorders>
              <w:top w:val="single" w:sz="4" w:space="0" w:color="000000"/>
              <w:left w:val="single" w:sz="4" w:space="0" w:color="000000"/>
              <w:bottom w:val="single" w:sz="4" w:space="0" w:color="000000"/>
            </w:tcBorders>
          </w:tcPr>
          <w:p w14:paraId="4D803F6F" w14:textId="77777777" w:rsidR="00376198" w:rsidRPr="00D74D1C" w:rsidRDefault="00376198" w:rsidP="00BD1CE5">
            <w:pPr>
              <w:jc w:val="center"/>
              <w:rPr>
                <w:sz w:val="24"/>
                <w:szCs w:val="24"/>
              </w:rPr>
            </w:pPr>
            <w:r w:rsidRPr="00D74D1C">
              <w:rPr>
                <w:sz w:val="24"/>
                <w:szCs w:val="24"/>
              </w:rPr>
              <w:t>83035</w:t>
            </w:r>
          </w:p>
        </w:tc>
        <w:tc>
          <w:tcPr>
            <w:tcW w:w="945" w:type="dxa"/>
            <w:tcBorders>
              <w:top w:val="single" w:sz="4" w:space="0" w:color="000000"/>
              <w:left w:val="single" w:sz="4" w:space="0" w:color="000000"/>
              <w:bottom w:val="single" w:sz="4" w:space="0" w:color="000000"/>
            </w:tcBorders>
          </w:tcPr>
          <w:p w14:paraId="4C0E592B" w14:textId="77777777" w:rsidR="00376198" w:rsidRPr="00D74D1C" w:rsidRDefault="00376198" w:rsidP="00BD1CE5">
            <w:pPr>
              <w:jc w:val="center"/>
              <w:rPr>
                <w:sz w:val="24"/>
                <w:szCs w:val="24"/>
              </w:rPr>
            </w:pPr>
            <w:r w:rsidRPr="00D74D1C">
              <w:rPr>
                <w:sz w:val="24"/>
                <w:szCs w:val="24"/>
              </w:rPr>
              <w:t>92350</w:t>
            </w:r>
          </w:p>
        </w:tc>
        <w:tc>
          <w:tcPr>
            <w:tcW w:w="945" w:type="dxa"/>
            <w:tcBorders>
              <w:top w:val="single" w:sz="4" w:space="0" w:color="000000"/>
              <w:left w:val="single" w:sz="4" w:space="0" w:color="000000"/>
              <w:bottom w:val="single" w:sz="4" w:space="0" w:color="000000"/>
            </w:tcBorders>
          </w:tcPr>
          <w:p w14:paraId="5D7FAA46" w14:textId="77777777" w:rsidR="00376198" w:rsidRPr="00D74D1C" w:rsidRDefault="00376198" w:rsidP="00BD1CE5">
            <w:pPr>
              <w:jc w:val="center"/>
              <w:rPr>
                <w:sz w:val="24"/>
                <w:szCs w:val="24"/>
              </w:rPr>
            </w:pPr>
            <w:r w:rsidRPr="00D74D1C">
              <w:rPr>
                <w:sz w:val="24"/>
                <w:szCs w:val="24"/>
              </w:rPr>
              <w:t>36693</w:t>
            </w:r>
          </w:p>
        </w:tc>
        <w:tc>
          <w:tcPr>
            <w:tcW w:w="945" w:type="dxa"/>
            <w:tcBorders>
              <w:top w:val="single" w:sz="4" w:space="0" w:color="000000"/>
              <w:left w:val="single" w:sz="4" w:space="0" w:color="000000"/>
              <w:bottom w:val="single" w:sz="4" w:space="0" w:color="000000"/>
            </w:tcBorders>
          </w:tcPr>
          <w:p w14:paraId="05B42F9A" w14:textId="77777777" w:rsidR="00376198" w:rsidRPr="00D74D1C" w:rsidRDefault="00376198" w:rsidP="00BD1CE5">
            <w:pPr>
              <w:jc w:val="center"/>
              <w:rPr>
                <w:sz w:val="24"/>
                <w:szCs w:val="24"/>
              </w:rPr>
            </w:pPr>
            <w:r w:rsidRPr="00D74D1C">
              <w:rPr>
                <w:sz w:val="24"/>
                <w:szCs w:val="24"/>
              </w:rPr>
              <w:t>31238</w:t>
            </w:r>
          </w:p>
        </w:tc>
        <w:tc>
          <w:tcPr>
            <w:tcW w:w="945" w:type="dxa"/>
            <w:tcBorders>
              <w:top w:val="single" w:sz="4" w:space="0" w:color="000000"/>
              <w:left w:val="single" w:sz="4" w:space="0" w:color="000000"/>
              <w:bottom w:val="single" w:sz="4" w:space="0" w:color="000000"/>
            </w:tcBorders>
          </w:tcPr>
          <w:p w14:paraId="6C92D732" w14:textId="77777777" w:rsidR="00376198" w:rsidRPr="00D74D1C" w:rsidRDefault="00376198" w:rsidP="00BD1CE5">
            <w:pPr>
              <w:jc w:val="center"/>
              <w:rPr>
                <w:sz w:val="24"/>
                <w:szCs w:val="24"/>
              </w:rPr>
            </w:pPr>
            <w:r w:rsidRPr="00D74D1C">
              <w:rPr>
                <w:sz w:val="24"/>
                <w:szCs w:val="24"/>
              </w:rPr>
              <w:t>59649</w:t>
            </w:r>
          </w:p>
        </w:tc>
        <w:tc>
          <w:tcPr>
            <w:tcW w:w="945" w:type="dxa"/>
            <w:tcBorders>
              <w:top w:val="single" w:sz="4" w:space="0" w:color="000000"/>
              <w:left w:val="single" w:sz="4" w:space="0" w:color="000000"/>
              <w:bottom w:val="single" w:sz="4" w:space="0" w:color="000000"/>
            </w:tcBorders>
          </w:tcPr>
          <w:p w14:paraId="58569877" w14:textId="77777777" w:rsidR="00376198" w:rsidRPr="00D74D1C" w:rsidRDefault="00376198" w:rsidP="00BD1CE5">
            <w:pPr>
              <w:jc w:val="center"/>
              <w:rPr>
                <w:sz w:val="24"/>
                <w:szCs w:val="24"/>
              </w:rPr>
            </w:pPr>
            <w:r w:rsidRPr="00D74D1C">
              <w:rPr>
                <w:sz w:val="24"/>
                <w:szCs w:val="24"/>
              </w:rPr>
              <w:t>91754</w:t>
            </w:r>
          </w:p>
        </w:tc>
        <w:tc>
          <w:tcPr>
            <w:tcW w:w="945" w:type="dxa"/>
            <w:tcBorders>
              <w:top w:val="single" w:sz="4" w:space="0" w:color="000000"/>
              <w:left w:val="single" w:sz="4" w:space="0" w:color="000000"/>
              <w:bottom w:val="single" w:sz="4" w:space="0" w:color="000000"/>
            </w:tcBorders>
          </w:tcPr>
          <w:p w14:paraId="0D23FE73" w14:textId="77777777" w:rsidR="00376198" w:rsidRPr="00D74D1C" w:rsidRDefault="00376198" w:rsidP="00BD1CE5">
            <w:pPr>
              <w:jc w:val="center"/>
              <w:rPr>
                <w:sz w:val="24"/>
                <w:szCs w:val="24"/>
              </w:rPr>
            </w:pPr>
            <w:r w:rsidRPr="00D74D1C">
              <w:rPr>
                <w:sz w:val="24"/>
                <w:szCs w:val="24"/>
              </w:rPr>
              <w:t>72772</w:t>
            </w:r>
          </w:p>
        </w:tc>
        <w:tc>
          <w:tcPr>
            <w:tcW w:w="980" w:type="dxa"/>
            <w:tcBorders>
              <w:top w:val="single" w:sz="4" w:space="0" w:color="000000"/>
              <w:left w:val="single" w:sz="4" w:space="0" w:color="000000"/>
              <w:bottom w:val="single" w:sz="4" w:space="0" w:color="000000"/>
              <w:right w:val="single" w:sz="4" w:space="0" w:color="000000"/>
            </w:tcBorders>
          </w:tcPr>
          <w:p w14:paraId="38E546DD" w14:textId="77777777" w:rsidR="00376198" w:rsidRPr="00D74D1C" w:rsidRDefault="00376198" w:rsidP="00BD1CE5">
            <w:pPr>
              <w:jc w:val="center"/>
              <w:rPr>
                <w:sz w:val="24"/>
                <w:szCs w:val="24"/>
              </w:rPr>
            </w:pPr>
            <w:r w:rsidRPr="00D74D1C">
              <w:rPr>
                <w:sz w:val="24"/>
                <w:szCs w:val="24"/>
              </w:rPr>
              <w:t>02338</w:t>
            </w:r>
          </w:p>
        </w:tc>
      </w:tr>
      <w:tr w:rsidR="00376198" w:rsidRPr="00D74D1C" w14:paraId="60468107" w14:textId="77777777" w:rsidTr="00BD1CE5">
        <w:tc>
          <w:tcPr>
            <w:tcW w:w="945" w:type="dxa"/>
            <w:tcBorders>
              <w:top w:val="single" w:sz="4" w:space="0" w:color="000000"/>
              <w:left w:val="single" w:sz="4" w:space="0" w:color="000000"/>
              <w:bottom w:val="single" w:sz="4" w:space="0" w:color="000000"/>
            </w:tcBorders>
          </w:tcPr>
          <w:p w14:paraId="753E8E36" w14:textId="77777777" w:rsidR="00376198" w:rsidRPr="00D74D1C" w:rsidRDefault="00376198" w:rsidP="00BD1CE5">
            <w:pPr>
              <w:jc w:val="center"/>
              <w:rPr>
                <w:sz w:val="24"/>
                <w:szCs w:val="24"/>
              </w:rPr>
            </w:pPr>
            <w:r w:rsidRPr="00D74D1C">
              <w:rPr>
                <w:sz w:val="24"/>
                <w:szCs w:val="24"/>
              </w:rPr>
              <w:t>52</w:t>
            </w:r>
          </w:p>
        </w:tc>
        <w:tc>
          <w:tcPr>
            <w:tcW w:w="945" w:type="dxa"/>
            <w:tcBorders>
              <w:top w:val="single" w:sz="4" w:space="0" w:color="000000"/>
              <w:left w:val="single" w:sz="4" w:space="0" w:color="000000"/>
              <w:bottom w:val="single" w:sz="4" w:space="0" w:color="000000"/>
            </w:tcBorders>
          </w:tcPr>
          <w:p w14:paraId="7BE2AD84" w14:textId="77777777" w:rsidR="00376198" w:rsidRPr="00D74D1C" w:rsidRDefault="00376198" w:rsidP="00BD1CE5">
            <w:pPr>
              <w:jc w:val="center"/>
              <w:rPr>
                <w:sz w:val="24"/>
                <w:szCs w:val="24"/>
              </w:rPr>
            </w:pPr>
            <w:r w:rsidRPr="00D74D1C">
              <w:rPr>
                <w:sz w:val="24"/>
                <w:szCs w:val="24"/>
              </w:rPr>
              <w:t>18629</w:t>
            </w:r>
          </w:p>
        </w:tc>
        <w:tc>
          <w:tcPr>
            <w:tcW w:w="945" w:type="dxa"/>
            <w:tcBorders>
              <w:top w:val="single" w:sz="4" w:space="0" w:color="000000"/>
              <w:left w:val="single" w:sz="4" w:space="0" w:color="000000"/>
              <w:bottom w:val="single" w:sz="4" w:space="0" w:color="000000"/>
            </w:tcBorders>
          </w:tcPr>
          <w:p w14:paraId="4227A38E" w14:textId="77777777" w:rsidR="00376198" w:rsidRPr="00D74D1C" w:rsidRDefault="00376198" w:rsidP="00BD1CE5">
            <w:pPr>
              <w:jc w:val="center"/>
              <w:rPr>
                <w:sz w:val="24"/>
                <w:szCs w:val="24"/>
              </w:rPr>
            </w:pPr>
            <w:r w:rsidRPr="00D74D1C">
              <w:rPr>
                <w:sz w:val="24"/>
                <w:szCs w:val="24"/>
              </w:rPr>
              <w:t>81953</w:t>
            </w:r>
          </w:p>
        </w:tc>
        <w:tc>
          <w:tcPr>
            <w:tcW w:w="945" w:type="dxa"/>
            <w:tcBorders>
              <w:top w:val="single" w:sz="4" w:space="0" w:color="000000"/>
              <w:left w:val="single" w:sz="4" w:space="0" w:color="000000"/>
              <w:bottom w:val="single" w:sz="4" w:space="0" w:color="000000"/>
            </w:tcBorders>
          </w:tcPr>
          <w:p w14:paraId="05BA4925" w14:textId="77777777" w:rsidR="00376198" w:rsidRPr="00D74D1C" w:rsidRDefault="00376198" w:rsidP="00BD1CE5">
            <w:pPr>
              <w:jc w:val="center"/>
              <w:rPr>
                <w:sz w:val="24"/>
                <w:szCs w:val="24"/>
              </w:rPr>
            </w:pPr>
            <w:r w:rsidRPr="00D74D1C">
              <w:rPr>
                <w:sz w:val="24"/>
                <w:szCs w:val="24"/>
              </w:rPr>
              <w:t>05520</w:t>
            </w:r>
          </w:p>
        </w:tc>
        <w:tc>
          <w:tcPr>
            <w:tcW w:w="945" w:type="dxa"/>
            <w:tcBorders>
              <w:top w:val="single" w:sz="4" w:space="0" w:color="000000"/>
              <w:left w:val="single" w:sz="4" w:space="0" w:color="000000"/>
              <w:bottom w:val="single" w:sz="4" w:space="0" w:color="000000"/>
            </w:tcBorders>
          </w:tcPr>
          <w:p w14:paraId="5694B9A7" w14:textId="77777777" w:rsidR="00376198" w:rsidRPr="00D74D1C" w:rsidRDefault="00376198" w:rsidP="00BD1CE5">
            <w:pPr>
              <w:jc w:val="center"/>
              <w:rPr>
                <w:sz w:val="24"/>
                <w:szCs w:val="24"/>
              </w:rPr>
            </w:pPr>
            <w:r w:rsidRPr="00D74D1C">
              <w:rPr>
                <w:sz w:val="24"/>
                <w:szCs w:val="24"/>
              </w:rPr>
              <w:t>91962</w:t>
            </w:r>
          </w:p>
        </w:tc>
        <w:tc>
          <w:tcPr>
            <w:tcW w:w="945" w:type="dxa"/>
            <w:tcBorders>
              <w:top w:val="single" w:sz="4" w:space="0" w:color="000000"/>
              <w:left w:val="single" w:sz="4" w:space="0" w:color="000000"/>
              <w:bottom w:val="single" w:sz="4" w:space="0" w:color="000000"/>
            </w:tcBorders>
          </w:tcPr>
          <w:p w14:paraId="22A311C3" w14:textId="77777777" w:rsidR="00376198" w:rsidRPr="00D74D1C" w:rsidRDefault="00376198" w:rsidP="00BD1CE5">
            <w:pPr>
              <w:jc w:val="center"/>
              <w:rPr>
                <w:sz w:val="24"/>
                <w:szCs w:val="24"/>
              </w:rPr>
            </w:pPr>
            <w:r w:rsidRPr="00D74D1C">
              <w:rPr>
                <w:sz w:val="24"/>
                <w:szCs w:val="24"/>
              </w:rPr>
              <w:t>04739</w:t>
            </w:r>
          </w:p>
        </w:tc>
        <w:tc>
          <w:tcPr>
            <w:tcW w:w="945" w:type="dxa"/>
            <w:tcBorders>
              <w:top w:val="single" w:sz="4" w:space="0" w:color="000000"/>
              <w:left w:val="single" w:sz="4" w:space="0" w:color="000000"/>
              <w:bottom w:val="single" w:sz="4" w:space="0" w:color="000000"/>
            </w:tcBorders>
          </w:tcPr>
          <w:p w14:paraId="64ED345D" w14:textId="77777777" w:rsidR="00376198" w:rsidRPr="00D74D1C" w:rsidRDefault="00376198" w:rsidP="00BD1CE5">
            <w:pPr>
              <w:jc w:val="center"/>
              <w:rPr>
                <w:sz w:val="24"/>
                <w:szCs w:val="24"/>
              </w:rPr>
            </w:pPr>
            <w:r w:rsidRPr="00D74D1C">
              <w:rPr>
                <w:sz w:val="24"/>
                <w:szCs w:val="24"/>
              </w:rPr>
              <w:t>13092</w:t>
            </w:r>
          </w:p>
        </w:tc>
        <w:tc>
          <w:tcPr>
            <w:tcW w:w="945" w:type="dxa"/>
            <w:tcBorders>
              <w:top w:val="single" w:sz="4" w:space="0" w:color="000000"/>
              <w:left w:val="single" w:sz="4" w:space="0" w:color="000000"/>
              <w:bottom w:val="single" w:sz="4" w:space="0" w:color="000000"/>
            </w:tcBorders>
          </w:tcPr>
          <w:p w14:paraId="7AFEBB68" w14:textId="77777777" w:rsidR="00376198" w:rsidRPr="00D74D1C" w:rsidRDefault="00376198" w:rsidP="00BD1CE5">
            <w:pPr>
              <w:jc w:val="center"/>
              <w:rPr>
                <w:sz w:val="24"/>
                <w:szCs w:val="24"/>
              </w:rPr>
            </w:pPr>
            <w:r w:rsidRPr="00D74D1C">
              <w:rPr>
                <w:sz w:val="24"/>
                <w:szCs w:val="24"/>
              </w:rPr>
              <w:t>97662</w:t>
            </w:r>
          </w:p>
        </w:tc>
        <w:tc>
          <w:tcPr>
            <w:tcW w:w="945" w:type="dxa"/>
            <w:tcBorders>
              <w:top w:val="single" w:sz="4" w:space="0" w:color="000000"/>
              <w:left w:val="single" w:sz="4" w:space="0" w:color="000000"/>
              <w:bottom w:val="single" w:sz="4" w:space="0" w:color="000000"/>
            </w:tcBorders>
          </w:tcPr>
          <w:p w14:paraId="19688D01" w14:textId="77777777" w:rsidR="00376198" w:rsidRPr="00D74D1C" w:rsidRDefault="00376198" w:rsidP="00BD1CE5">
            <w:pPr>
              <w:jc w:val="center"/>
              <w:rPr>
                <w:sz w:val="24"/>
                <w:szCs w:val="24"/>
              </w:rPr>
            </w:pPr>
            <w:r w:rsidRPr="00D74D1C">
              <w:rPr>
                <w:sz w:val="24"/>
                <w:szCs w:val="24"/>
              </w:rPr>
              <w:t>24822</w:t>
            </w:r>
          </w:p>
        </w:tc>
        <w:tc>
          <w:tcPr>
            <w:tcW w:w="945" w:type="dxa"/>
            <w:tcBorders>
              <w:top w:val="single" w:sz="4" w:space="0" w:color="000000"/>
              <w:left w:val="single" w:sz="4" w:space="0" w:color="000000"/>
              <w:bottom w:val="single" w:sz="4" w:space="0" w:color="000000"/>
            </w:tcBorders>
          </w:tcPr>
          <w:p w14:paraId="5AF61B88" w14:textId="77777777" w:rsidR="00376198" w:rsidRPr="00D74D1C" w:rsidRDefault="00376198" w:rsidP="00BD1CE5">
            <w:pPr>
              <w:jc w:val="center"/>
              <w:rPr>
                <w:sz w:val="24"/>
                <w:szCs w:val="24"/>
              </w:rPr>
            </w:pPr>
            <w:r w:rsidRPr="00D74D1C">
              <w:rPr>
                <w:sz w:val="24"/>
                <w:szCs w:val="24"/>
              </w:rPr>
              <w:t>94730</w:t>
            </w:r>
          </w:p>
        </w:tc>
        <w:tc>
          <w:tcPr>
            <w:tcW w:w="945" w:type="dxa"/>
            <w:tcBorders>
              <w:top w:val="single" w:sz="4" w:space="0" w:color="000000"/>
              <w:left w:val="single" w:sz="4" w:space="0" w:color="000000"/>
              <w:bottom w:val="single" w:sz="4" w:space="0" w:color="000000"/>
            </w:tcBorders>
          </w:tcPr>
          <w:p w14:paraId="2E8B04C7" w14:textId="77777777" w:rsidR="00376198" w:rsidRPr="00D74D1C" w:rsidRDefault="00376198" w:rsidP="00BD1CE5">
            <w:pPr>
              <w:jc w:val="center"/>
              <w:rPr>
                <w:sz w:val="24"/>
                <w:szCs w:val="24"/>
              </w:rPr>
            </w:pPr>
            <w:r w:rsidRPr="00D74D1C">
              <w:rPr>
                <w:sz w:val="24"/>
                <w:szCs w:val="24"/>
              </w:rPr>
              <w:t>06496</w:t>
            </w:r>
          </w:p>
        </w:tc>
        <w:tc>
          <w:tcPr>
            <w:tcW w:w="945" w:type="dxa"/>
            <w:tcBorders>
              <w:top w:val="single" w:sz="4" w:space="0" w:color="000000"/>
              <w:left w:val="single" w:sz="4" w:space="0" w:color="000000"/>
              <w:bottom w:val="single" w:sz="4" w:space="0" w:color="000000"/>
            </w:tcBorders>
          </w:tcPr>
          <w:p w14:paraId="26430E00" w14:textId="77777777" w:rsidR="00376198" w:rsidRPr="00D74D1C" w:rsidRDefault="00376198" w:rsidP="00BD1CE5">
            <w:pPr>
              <w:jc w:val="center"/>
              <w:rPr>
                <w:sz w:val="24"/>
                <w:szCs w:val="24"/>
              </w:rPr>
            </w:pPr>
            <w:r w:rsidRPr="00D74D1C">
              <w:rPr>
                <w:sz w:val="24"/>
                <w:szCs w:val="24"/>
              </w:rPr>
              <w:t>35090</w:t>
            </w:r>
          </w:p>
        </w:tc>
        <w:tc>
          <w:tcPr>
            <w:tcW w:w="945" w:type="dxa"/>
            <w:tcBorders>
              <w:top w:val="single" w:sz="4" w:space="0" w:color="000000"/>
              <w:left w:val="single" w:sz="4" w:space="0" w:color="000000"/>
              <w:bottom w:val="single" w:sz="4" w:space="0" w:color="000000"/>
            </w:tcBorders>
          </w:tcPr>
          <w:p w14:paraId="757CE951" w14:textId="77777777" w:rsidR="00376198" w:rsidRPr="00D74D1C" w:rsidRDefault="00376198" w:rsidP="00BD1CE5">
            <w:pPr>
              <w:jc w:val="center"/>
              <w:rPr>
                <w:sz w:val="24"/>
                <w:szCs w:val="24"/>
              </w:rPr>
            </w:pPr>
            <w:r w:rsidRPr="00D74D1C">
              <w:rPr>
                <w:sz w:val="24"/>
                <w:szCs w:val="24"/>
              </w:rPr>
              <w:t>04822</w:t>
            </w:r>
          </w:p>
        </w:tc>
        <w:tc>
          <w:tcPr>
            <w:tcW w:w="945" w:type="dxa"/>
            <w:tcBorders>
              <w:top w:val="single" w:sz="4" w:space="0" w:color="000000"/>
              <w:left w:val="single" w:sz="4" w:space="0" w:color="000000"/>
              <w:bottom w:val="single" w:sz="4" w:space="0" w:color="000000"/>
            </w:tcBorders>
          </w:tcPr>
          <w:p w14:paraId="540FC807" w14:textId="77777777" w:rsidR="00376198" w:rsidRPr="00D74D1C" w:rsidRDefault="00376198" w:rsidP="00BD1CE5">
            <w:pPr>
              <w:jc w:val="center"/>
              <w:rPr>
                <w:sz w:val="24"/>
                <w:szCs w:val="24"/>
              </w:rPr>
            </w:pPr>
            <w:r w:rsidRPr="00D74D1C">
              <w:rPr>
                <w:sz w:val="24"/>
                <w:szCs w:val="24"/>
              </w:rPr>
              <w:t>86774</w:t>
            </w:r>
          </w:p>
        </w:tc>
        <w:tc>
          <w:tcPr>
            <w:tcW w:w="980" w:type="dxa"/>
            <w:tcBorders>
              <w:top w:val="single" w:sz="4" w:space="0" w:color="000000"/>
              <w:left w:val="single" w:sz="4" w:space="0" w:color="000000"/>
              <w:bottom w:val="single" w:sz="4" w:space="0" w:color="000000"/>
              <w:right w:val="single" w:sz="4" w:space="0" w:color="000000"/>
            </w:tcBorders>
          </w:tcPr>
          <w:p w14:paraId="7C799B44" w14:textId="77777777" w:rsidR="00376198" w:rsidRPr="00D74D1C" w:rsidRDefault="00376198" w:rsidP="00BD1CE5">
            <w:pPr>
              <w:jc w:val="center"/>
              <w:rPr>
                <w:sz w:val="24"/>
                <w:szCs w:val="24"/>
              </w:rPr>
            </w:pPr>
            <w:r w:rsidRPr="00D74D1C">
              <w:rPr>
                <w:sz w:val="24"/>
                <w:szCs w:val="24"/>
              </w:rPr>
              <w:t>98289</w:t>
            </w:r>
          </w:p>
        </w:tc>
      </w:tr>
      <w:tr w:rsidR="00376198" w:rsidRPr="00D74D1C" w14:paraId="6E6160B9" w14:textId="77777777" w:rsidTr="00BD1CE5">
        <w:tc>
          <w:tcPr>
            <w:tcW w:w="945" w:type="dxa"/>
            <w:tcBorders>
              <w:top w:val="single" w:sz="4" w:space="0" w:color="000000"/>
              <w:left w:val="single" w:sz="4" w:space="0" w:color="000000"/>
              <w:bottom w:val="single" w:sz="4" w:space="0" w:color="000000"/>
            </w:tcBorders>
          </w:tcPr>
          <w:p w14:paraId="0BD0D72B" w14:textId="77777777" w:rsidR="00376198" w:rsidRPr="00D74D1C" w:rsidRDefault="00376198" w:rsidP="00BD1CE5">
            <w:pPr>
              <w:jc w:val="center"/>
              <w:rPr>
                <w:sz w:val="24"/>
                <w:szCs w:val="24"/>
              </w:rPr>
            </w:pPr>
            <w:r w:rsidRPr="00D74D1C">
              <w:rPr>
                <w:sz w:val="24"/>
                <w:szCs w:val="24"/>
              </w:rPr>
              <w:t>53</w:t>
            </w:r>
          </w:p>
        </w:tc>
        <w:tc>
          <w:tcPr>
            <w:tcW w:w="945" w:type="dxa"/>
            <w:tcBorders>
              <w:top w:val="single" w:sz="4" w:space="0" w:color="000000"/>
              <w:left w:val="single" w:sz="4" w:space="0" w:color="000000"/>
              <w:bottom w:val="single" w:sz="4" w:space="0" w:color="000000"/>
            </w:tcBorders>
          </w:tcPr>
          <w:p w14:paraId="65DB3621" w14:textId="77777777" w:rsidR="00376198" w:rsidRPr="00D74D1C" w:rsidRDefault="00376198" w:rsidP="00BD1CE5">
            <w:pPr>
              <w:jc w:val="center"/>
              <w:rPr>
                <w:sz w:val="24"/>
                <w:szCs w:val="24"/>
              </w:rPr>
            </w:pPr>
            <w:r w:rsidRPr="00D74D1C">
              <w:rPr>
                <w:sz w:val="24"/>
                <w:szCs w:val="24"/>
              </w:rPr>
              <w:t>73115</w:t>
            </w:r>
          </w:p>
        </w:tc>
        <w:tc>
          <w:tcPr>
            <w:tcW w:w="945" w:type="dxa"/>
            <w:tcBorders>
              <w:top w:val="single" w:sz="4" w:space="0" w:color="000000"/>
              <w:left w:val="single" w:sz="4" w:space="0" w:color="000000"/>
              <w:bottom w:val="single" w:sz="4" w:space="0" w:color="000000"/>
            </w:tcBorders>
          </w:tcPr>
          <w:p w14:paraId="25B881F5" w14:textId="77777777" w:rsidR="00376198" w:rsidRPr="00D74D1C" w:rsidRDefault="00376198" w:rsidP="00BD1CE5">
            <w:pPr>
              <w:jc w:val="center"/>
              <w:rPr>
                <w:sz w:val="24"/>
                <w:szCs w:val="24"/>
              </w:rPr>
            </w:pPr>
            <w:r w:rsidRPr="00D74D1C">
              <w:rPr>
                <w:sz w:val="24"/>
                <w:szCs w:val="24"/>
              </w:rPr>
              <w:t>35101</w:t>
            </w:r>
          </w:p>
        </w:tc>
        <w:tc>
          <w:tcPr>
            <w:tcW w:w="945" w:type="dxa"/>
            <w:tcBorders>
              <w:top w:val="single" w:sz="4" w:space="0" w:color="000000"/>
              <w:left w:val="single" w:sz="4" w:space="0" w:color="000000"/>
              <w:bottom w:val="single" w:sz="4" w:space="0" w:color="000000"/>
            </w:tcBorders>
          </w:tcPr>
          <w:p w14:paraId="325E520C" w14:textId="77777777" w:rsidR="00376198" w:rsidRPr="00D74D1C" w:rsidRDefault="00376198" w:rsidP="00BD1CE5">
            <w:pPr>
              <w:jc w:val="center"/>
              <w:rPr>
                <w:sz w:val="24"/>
                <w:szCs w:val="24"/>
              </w:rPr>
            </w:pPr>
            <w:r w:rsidRPr="00D74D1C">
              <w:rPr>
                <w:sz w:val="24"/>
                <w:szCs w:val="24"/>
              </w:rPr>
              <w:t>47498</w:t>
            </w:r>
          </w:p>
        </w:tc>
        <w:tc>
          <w:tcPr>
            <w:tcW w:w="945" w:type="dxa"/>
            <w:tcBorders>
              <w:top w:val="single" w:sz="4" w:space="0" w:color="000000"/>
              <w:left w:val="single" w:sz="4" w:space="0" w:color="000000"/>
              <w:bottom w:val="single" w:sz="4" w:space="0" w:color="000000"/>
            </w:tcBorders>
          </w:tcPr>
          <w:p w14:paraId="677E591E" w14:textId="77777777" w:rsidR="00376198" w:rsidRPr="00D74D1C" w:rsidRDefault="00376198" w:rsidP="00BD1CE5">
            <w:pPr>
              <w:jc w:val="center"/>
              <w:rPr>
                <w:sz w:val="24"/>
                <w:szCs w:val="24"/>
              </w:rPr>
            </w:pPr>
            <w:r w:rsidRPr="00D74D1C">
              <w:rPr>
                <w:sz w:val="24"/>
                <w:szCs w:val="24"/>
              </w:rPr>
              <w:t>87637</w:t>
            </w:r>
          </w:p>
        </w:tc>
        <w:tc>
          <w:tcPr>
            <w:tcW w:w="945" w:type="dxa"/>
            <w:tcBorders>
              <w:top w:val="single" w:sz="4" w:space="0" w:color="000000"/>
              <w:left w:val="single" w:sz="4" w:space="0" w:color="000000"/>
              <w:bottom w:val="single" w:sz="4" w:space="0" w:color="000000"/>
            </w:tcBorders>
          </w:tcPr>
          <w:p w14:paraId="752DCE07" w14:textId="77777777" w:rsidR="00376198" w:rsidRPr="00D74D1C" w:rsidRDefault="00376198" w:rsidP="00BD1CE5">
            <w:pPr>
              <w:jc w:val="center"/>
              <w:rPr>
                <w:sz w:val="24"/>
                <w:szCs w:val="24"/>
              </w:rPr>
            </w:pPr>
            <w:r w:rsidRPr="00D74D1C">
              <w:rPr>
                <w:sz w:val="24"/>
                <w:szCs w:val="24"/>
              </w:rPr>
              <w:t>99016</w:t>
            </w:r>
          </w:p>
        </w:tc>
        <w:tc>
          <w:tcPr>
            <w:tcW w:w="945" w:type="dxa"/>
            <w:tcBorders>
              <w:top w:val="single" w:sz="4" w:space="0" w:color="000000"/>
              <w:left w:val="single" w:sz="4" w:space="0" w:color="000000"/>
              <w:bottom w:val="single" w:sz="4" w:space="0" w:color="000000"/>
            </w:tcBorders>
          </w:tcPr>
          <w:p w14:paraId="7945E597" w14:textId="77777777" w:rsidR="00376198" w:rsidRPr="00D74D1C" w:rsidRDefault="00376198" w:rsidP="00BD1CE5">
            <w:pPr>
              <w:jc w:val="center"/>
              <w:rPr>
                <w:sz w:val="24"/>
                <w:szCs w:val="24"/>
              </w:rPr>
            </w:pPr>
            <w:r w:rsidRPr="00D74D1C">
              <w:rPr>
                <w:sz w:val="24"/>
                <w:szCs w:val="24"/>
              </w:rPr>
              <w:t>71060</w:t>
            </w:r>
          </w:p>
        </w:tc>
        <w:tc>
          <w:tcPr>
            <w:tcW w:w="945" w:type="dxa"/>
            <w:tcBorders>
              <w:top w:val="single" w:sz="4" w:space="0" w:color="000000"/>
              <w:left w:val="single" w:sz="4" w:space="0" w:color="000000"/>
              <w:bottom w:val="single" w:sz="4" w:space="0" w:color="000000"/>
            </w:tcBorders>
          </w:tcPr>
          <w:p w14:paraId="0985C639" w14:textId="77777777" w:rsidR="00376198" w:rsidRPr="00D74D1C" w:rsidRDefault="00376198" w:rsidP="00BD1CE5">
            <w:pPr>
              <w:jc w:val="center"/>
              <w:rPr>
                <w:sz w:val="24"/>
                <w:szCs w:val="24"/>
              </w:rPr>
            </w:pPr>
            <w:r w:rsidRPr="00D74D1C">
              <w:rPr>
                <w:sz w:val="24"/>
                <w:szCs w:val="24"/>
              </w:rPr>
              <w:t>88824</w:t>
            </w:r>
          </w:p>
        </w:tc>
        <w:tc>
          <w:tcPr>
            <w:tcW w:w="945" w:type="dxa"/>
            <w:tcBorders>
              <w:top w:val="single" w:sz="4" w:space="0" w:color="000000"/>
              <w:left w:val="single" w:sz="4" w:space="0" w:color="000000"/>
              <w:bottom w:val="single" w:sz="4" w:space="0" w:color="000000"/>
            </w:tcBorders>
          </w:tcPr>
          <w:p w14:paraId="6C122FA1" w14:textId="77777777" w:rsidR="00376198" w:rsidRPr="00D74D1C" w:rsidRDefault="00376198" w:rsidP="00BD1CE5">
            <w:pPr>
              <w:jc w:val="center"/>
              <w:rPr>
                <w:sz w:val="24"/>
                <w:szCs w:val="24"/>
              </w:rPr>
            </w:pPr>
            <w:r w:rsidRPr="00D74D1C">
              <w:rPr>
                <w:sz w:val="24"/>
                <w:szCs w:val="24"/>
              </w:rPr>
              <w:t>71013</w:t>
            </w:r>
          </w:p>
        </w:tc>
        <w:tc>
          <w:tcPr>
            <w:tcW w:w="945" w:type="dxa"/>
            <w:tcBorders>
              <w:top w:val="single" w:sz="4" w:space="0" w:color="000000"/>
              <w:left w:val="single" w:sz="4" w:space="0" w:color="000000"/>
              <w:bottom w:val="single" w:sz="4" w:space="0" w:color="000000"/>
            </w:tcBorders>
          </w:tcPr>
          <w:p w14:paraId="10BA12CD" w14:textId="77777777" w:rsidR="00376198" w:rsidRPr="00D74D1C" w:rsidRDefault="00376198" w:rsidP="00BD1CE5">
            <w:pPr>
              <w:jc w:val="center"/>
              <w:rPr>
                <w:sz w:val="24"/>
                <w:szCs w:val="24"/>
              </w:rPr>
            </w:pPr>
            <w:r w:rsidRPr="00D74D1C">
              <w:rPr>
                <w:sz w:val="24"/>
                <w:szCs w:val="24"/>
              </w:rPr>
              <w:t>18735</w:t>
            </w:r>
          </w:p>
        </w:tc>
        <w:tc>
          <w:tcPr>
            <w:tcW w:w="945" w:type="dxa"/>
            <w:tcBorders>
              <w:top w:val="single" w:sz="4" w:space="0" w:color="000000"/>
              <w:left w:val="single" w:sz="4" w:space="0" w:color="000000"/>
              <w:bottom w:val="single" w:sz="4" w:space="0" w:color="000000"/>
            </w:tcBorders>
          </w:tcPr>
          <w:p w14:paraId="4D6FF7BF" w14:textId="77777777" w:rsidR="00376198" w:rsidRPr="00D74D1C" w:rsidRDefault="00376198" w:rsidP="00BD1CE5">
            <w:pPr>
              <w:jc w:val="center"/>
              <w:rPr>
                <w:sz w:val="24"/>
                <w:szCs w:val="24"/>
              </w:rPr>
            </w:pPr>
            <w:r w:rsidRPr="00D74D1C">
              <w:rPr>
                <w:sz w:val="24"/>
                <w:szCs w:val="24"/>
              </w:rPr>
              <w:t>20286</w:t>
            </w:r>
          </w:p>
        </w:tc>
        <w:tc>
          <w:tcPr>
            <w:tcW w:w="945" w:type="dxa"/>
            <w:tcBorders>
              <w:top w:val="single" w:sz="4" w:space="0" w:color="000000"/>
              <w:left w:val="single" w:sz="4" w:space="0" w:color="000000"/>
              <w:bottom w:val="single" w:sz="4" w:space="0" w:color="000000"/>
            </w:tcBorders>
          </w:tcPr>
          <w:p w14:paraId="5B8039D8" w14:textId="77777777" w:rsidR="00376198" w:rsidRPr="00D74D1C" w:rsidRDefault="00376198" w:rsidP="00BD1CE5">
            <w:pPr>
              <w:jc w:val="center"/>
              <w:rPr>
                <w:sz w:val="24"/>
                <w:szCs w:val="24"/>
              </w:rPr>
            </w:pPr>
            <w:r w:rsidRPr="00D74D1C">
              <w:rPr>
                <w:sz w:val="24"/>
                <w:szCs w:val="24"/>
              </w:rPr>
              <w:t>23153</w:t>
            </w:r>
          </w:p>
        </w:tc>
        <w:tc>
          <w:tcPr>
            <w:tcW w:w="945" w:type="dxa"/>
            <w:tcBorders>
              <w:top w:val="single" w:sz="4" w:space="0" w:color="000000"/>
              <w:left w:val="single" w:sz="4" w:space="0" w:color="000000"/>
              <w:bottom w:val="single" w:sz="4" w:space="0" w:color="000000"/>
            </w:tcBorders>
          </w:tcPr>
          <w:p w14:paraId="6137FD0A" w14:textId="77777777" w:rsidR="00376198" w:rsidRPr="00D74D1C" w:rsidRDefault="00376198" w:rsidP="00BD1CE5">
            <w:pPr>
              <w:jc w:val="center"/>
              <w:rPr>
                <w:sz w:val="24"/>
                <w:szCs w:val="24"/>
              </w:rPr>
            </w:pPr>
            <w:r w:rsidRPr="00D74D1C">
              <w:rPr>
                <w:sz w:val="24"/>
                <w:szCs w:val="24"/>
              </w:rPr>
              <w:t>72924</w:t>
            </w:r>
          </w:p>
        </w:tc>
        <w:tc>
          <w:tcPr>
            <w:tcW w:w="945" w:type="dxa"/>
            <w:tcBorders>
              <w:top w:val="single" w:sz="4" w:space="0" w:color="000000"/>
              <w:left w:val="single" w:sz="4" w:space="0" w:color="000000"/>
              <w:bottom w:val="single" w:sz="4" w:space="0" w:color="000000"/>
            </w:tcBorders>
          </w:tcPr>
          <w:p w14:paraId="3BF36637" w14:textId="77777777" w:rsidR="00376198" w:rsidRPr="00D74D1C" w:rsidRDefault="00376198" w:rsidP="00BD1CE5">
            <w:pPr>
              <w:jc w:val="center"/>
              <w:rPr>
                <w:sz w:val="24"/>
                <w:szCs w:val="24"/>
              </w:rPr>
            </w:pPr>
            <w:r w:rsidRPr="00D74D1C">
              <w:rPr>
                <w:sz w:val="24"/>
                <w:szCs w:val="24"/>
              </w:rPr>
              <w:t>35165</w:t>
            </w:r>
          </w:p>
        </w:tc>
        <w:tc>
          <w:tcPr>
            <w:tcW w:w="980" w:type="dxa"/>
            <w:tcBorders>
              <w:top w:val="single" w:sz="4" w:space="0" w:color="000000"/>
              <w:left w:val="single" w:sz="4" w:space="0" w:color="000000"/>
              <w:bottom w:val="single" w:sz="4" w:space="0" w:color="000000"/>
              <w:right w:val="single" w:sz="4" w:space="0" w:color="000000"/>
            </w:tcBorders>
          </w:tcPr>
          <w:p w14:paraId="03A50FF2" w14:textId="77777777" w:rsidR="00376198" w:rsidRPr="00D74D1C" w:rsidRDefault="00376198" w:rsidP="00BD1CE5">
            <w:pPr>
              <w:jc w:val="center"/>
              <w:rPr>
                <w:sz w:val="24"/>
                <w:szCs w:val="24"/>
              </w:rPr>
            </w:pPr>
            <w:r w:rsidRPr="00D74D1C">
              <w:rPr>
                <w:sz w:val="24"/>
                <w:szCs w:val="24"/>
              </w:rPr>
              <w:t>43040</w:t>
            </w:r>
          </w:p>
        </w:tc>
      </w:tr>
      <w:tr w:rsidR="00376198" w:rsidRPr="00D74D1C" w14:paraId="52107B05" w14:textId="77777777" w:rsidTr="00BD1CE5">
        <w:tc>
          <w:tcPr>
            <w:tcW w:w="945" w:type="dxa"/>
            <w:tcBorders>
              <w:top w:val="single" w:sz="4" w:space="0" w:color="000000"/>
              <w:left w:val="single" w:sz="4" w:space="0" w:color="000000"/>
              <w:bottom w:val="single" w:sz="4" w:space="0" w:color="000000"/>
            </w:tcBorders>
          </w:tcPr>
          <w:p w14:paraId="28C880AF" w14:textId="77777777" w:rsidR="00376198" w:rsidRPr="00D74D1C" w:rsidRDefault="00376198" w:rsidP="00BD1CE5">
            <w:pPr>
              <w:jc w:val="center"/>
              <w:rPr>
                <w:sz w:val="24"/>
                <w:szCs w:val="24"/>
              </w:rPr>
            </w:pPr>
            <w:r w:rsidRPr="00D74D1C">
              <w:rPr>
                <w:sz w:val="24"/>
                <w:szCs w:val="24"/>
              </w:rPr>
              <w:t>54</w:t>
            </w:r>
          </w:p>
        </w:tc>
        <w:tc>
          <w:tcPr>
            <w:tcW w:w="945" w:type="dxa"/>
            <w:tcBorders>
              <w:top w:val="single" w:sz="4" w:space="0" w:color="000000"/>
              <w:left w:val="single" w:sz="4" w:space="0" w:color="000000"/>
              <w:bottom w:val="single" w:sz="4" w:space="0" w:color="000000"/>
            </w:tcBorders>
          </w:tcPr>
          <w:p w14:paraId="2EFD8D92" w14:textId="77777777" w:rsidR="00376198" w:rsidRPr="00D74D1C" w:rsidRDefault="00376198" w:rsidP="00BD1CE5">
            <w:pPr>
              <w:jc w:val="center"/>
              <w:rPr>
                <w:sz w:val="24"/>
                <w:szCs w:val="24"/>
              </w:rPr>
            </w:pPr>
            <w:r w:rsidRPr="00D74D1C">
              <w:rPr>
                <w:sz w:val="24"/>
                <w:szCs w:val="24"/>
              </w:rPr>
              <w:t>57491</w:t>
            </w:r>
          </w:p>
        </w:tc>
        <w:tc>
          <w:tcPr>
            <w:tcW w:w="945" w:type="dxa"/>
            <w:tcBorders>
              <w:top w:val="single" w:sz="4" w:space="0" w:color="000000"/>
              <w:left w:val="single" w:sz="4" w:space="0" w:color="000000"/>
              <w:bottom w:val="single" w:sz="4" w:space="0" w:color="000000"/>
            </w:tcBorders>
          </w:tcPr>
          <w:p w14:paraId="502CE544" w14:textId="77777777" w:rsidR="00376198" w:rsidRPr="00D74D1C" w:rsidRDefault="00376198" w:rsidP="00BD1CE5">
            <w:pPr>
              <w:jc w:val="center"/>
              <w:rPr>
                <w:sz w:val="24"/>
                <w:szCs w:val="24"/>
              </w:rPr>
            </w:pPr>
            <w:r w:rsidRPr="00D74D1C">
              <w:rPr>
                <w:sz w:val="24"/>
                <w:szCs w:val="24"/>
              </w:rPr>
              <w:t>16703</w:t>
            </w:r>
          </w:p>
        </w:tc>
        <w:tc>
          <w:tcPr>
            <w:tcW w:w="945" w:type="dxa"/>
            <w:tcBorders>
              <w:top w:val="single" w:sz="4" w:space="0" w:color="000000"/>
              <w:left w:val="single" w:sz="4" w:space="0" w:color="000000"/>
              <w:bottom w:val="single" w:sz="4" w:space="0" w:color="000000"/>
            </w:tcBorders>
          </w:tcPr>
          <w:p w14:paraId="656449A0" w14:textId="77777777" w:rsidR="00376198" w:rsidRPr="00D74D1C" w:rsidRDefault="00376198" w:rsidP="00BD1CE5">
            <w:pPr>
              <w:jc w:val="center"/>
              <w:rPr>
                <w:sz w:val="24"/>
                <w:szCs w:val="24"/>
              </w:rPr>
            </w:pPr>
            <w:r w:rsidRPr="00D74D1C">
              <w:rPr>
                <w:sz w:val="24"/>
                <w:szCs w:val="24"/>
              </w:rPr>
              <w:t>23167</w:t>
            </w:r>
          </w:p>
        </w:tc>
        <w:tc>
          <w:tcPr>
            <w:tcW w:w="945" w:type="dxa"/>
            <w:tcBorders>
              <w:top w:val="single" w:sz="4" w:space="0" w:color="000000"/>
              <w:left w:val="single" w:sz="4" w:space="0" w:color="000000"/>
              <w:bottom w:val="single" w:sz="4" w:space="0" w:color="000000"/>
            </w:tcBorders>
          </w:tcPr>
          <w:p w14:paraId="53697CDB" w14:textId="77777777" w:rsidR="00376198" w:rsidRPr="00D74D1C" w:rsidRDefault="00376198" w:rsidP="00BD1CE5">
            <w:pPr>
              <w:jc w:val="center"/>
              <w:rPr>
                <w:sz w:val="24"/>
                <w:szCs w:val="24"/>
              </w:rPr>
            </w:pPr>
            <w:r w:rsidRPr="00D74D1C">
              <w:rPr>
                <w:sz w:val="24"/>
                <w:szCs w:val="24"/>
              </w:rPr>
              <w:t>49323</w:t>
            </w:r>
          </w:p>
        </w:tc>
        <w:tc>
          <w:tcPr>
            <w:tcW w:w="945" w:type="dxa"/>
            <w:tcBorders>
              <w:top w:val="single" w:sz="4" w:space="0" w:color="000000"/>
              <w:left w:val="single" w:sz="4" w:space="0" w:color="000000"/>
              <w:bottom w:val="single" w:sz="4" w:space="0" w:color="000000"/>
            </w:tcBorders>
          </w:tcPr>
          <w:p w14:paraId="10E7AF75" w14:textId="77777777" w:rsidR="00376198" w:rsidRPr="00D74D1C" w:rsidRDefault="00376198" w:rsidP="00BD1CE5">
            <w:pPr>
              <w:jc w:val="center"/>
              <w:rPr>
                <w:sz w:val="24"/>
                <w:szCs w:val="24"/>
              </w:rPr>
            </w:pPr>
            <w:r w:rsidRPr="00D74D1C">
              <w:rPr>
                <w:sz w:val="24"/>
                <w:szCs w:val="24"/>
              </w:rPr>
              <w:t>45021</w:t>
            </w:r>
          </w:p>
        </w:tc>
        <w:tc>
          <w:tcPr>
            <w:tcW w:w="945" w:type="dxa"/>
            <w:tcBorders>
              <w:top w:val="single" w:sz="4" w:space="0" w:color="000000"/>
              <w:left w:val="single" w:sz="4" w:space="0" w:color="000000"/>
              <w:bottom w:val="single" w:sz="4" w:space="0" w:color="000000"/>
            </w:tcBorders>
          </w:tcPr>
          <w:p w14:paraId="2342E370" w14:textId="77777777" w:rsidR="00376198" w:rsidRPr="00D74D1C" w:rsidRDefault="00376198" w:rsidP="00BD1CE5">
            <w:pPr>
              <w:jc w:val="center"/>
              <w:rPr>
                <w:sz w:val="24"/>
                <w:szCs w:val="24"/>
              </w:rPr>
            </w:pPr>
            <w:r w:rsidRPr="00D74D1C">
              <w:rPr>
                <w:sz w:val="24"/>
                <w:szCs w:val="24"/>
              </w:rPr>
              <w:t>33132</w:t>
            </w:r>
          </w:p>
        </w:tc>
        <w:tc>
          <w:tcPr>
            <w:tcW w:w="945" w:type="dxa"/>
            <w:tcBorders>
              <w:top w:val="single" w:sz="4" w:space="0" w:color="000000"/>
              <w:left w:val="single" w:sz="4" w:space="0" w:color="000000"/>
              <w:bottom w:val="single" w:sz="4" w:space="0" w:color="000000"/>
            </w:tcBorders>
          </w:tcPr>
          <w:p w14:paraId="581C018C" w14:textId="77777777" w:rsidR="00376198" w:rsidRPr="00D74D1C" w:rsidRDefault="00376198" w:rsidP="00BD1CE5">
            <w:pPr>
              <w:jc w:val="center"/>
              <w:rPr>
                <w:sz w:val="24"/>
                <w:szCs w:val="24"/>
              </w:rPr>
            </w:pPr>
            <w:r w:rsidRPr="00D74D1C">
              <w:rPr>
                <w:sz w:val="24"/>
                <w:szCs w:val="24"/>
              </w:rPr>
              <w:t>12544</w:t>
            </w:r>
          </w:p>
        </w:tc>
        <w:tc>
          <w:tcPr>
            <w:tcW w:w="945" w:type="dxa"/>
            <w:tcBorders>
              <w:top w:val="single" w:sz="4" w:space="0" w:color="000000"/>
              <w:left w:val="single" w:sz="4" w:space="0" w:color="000000"/>
              <w:bottom w:val="single" w:sz="4" w:space="0" w:color="000000"/>
            </w:tcBorders>
          </w:tcPr>
          <w:p w14:paraId="45744B19" w14:textId="77777777" w:rsidR="00376198" w:rsidRPr="00D74D1C" w:rsidRDefault="00376198" w:rsidP="00BD1CE5">
            <w:pPr>
              <w:jc w:val="center"/>
              <w:rPr>
                <w:sz w:val="24"/>
                <w:szCs w:val="24"/>
              </w:rPr>
            </w:pPr>
            <w:r w:rsidRPr="00D74D1C">
              <w:rPr>
                <w:sz w:val="24"/>
                <w:szCs w:val="24"/>
              </w:rPr>
              <w:t>41035</w:t>
            </w:r>
          </w:p>
        </w:tc>
        <w:tc>
          <w:tcPr>
            <w:tcW w:w="945" w:type="dxa"/>
            <w:tcBorders>
              <w:top w:val="single" w:sz="4" w:space="0" w:color="000000"/>
              <w:left w:val="single" w:sz="4" w:space="0" w:color="000000"/>
              <w:bottom w:val="single" w:sz="4" w:space="0" w:color="000000"/>
            </w:tcBorders>
          </w:tcPr>
          <w:p w14:paraId="1971E5DC" w14:textId="77777777" w:rsidR="00376198" w:rsidRPr="00D74D1C" w:rsidRDefault="00376198" w:rsidP="00BD1CE5">
            <w:pPr>
              <w:jc w:val="center"/>
              <w:rPr>
                <w:sz w:val="24"/>
                <w:szCs w:val="24"/>
              </w:rPr>
            </w:pPr>
            <w:r w:rsidRPr="00D74D1C">
              <w:rPr>
                <w:sz w:val="24"/>
                <w:szCs w:val="24"/>
              </w:rPr>
              <w:t>80780</w:t>
            </w:r>
          </w:p>
        </w:tc>
        <w:tc>
          <w:tcPr>
            <w:tcW w:w="945" w:type="dxa"/>
            <w:tcBorders>
              <w:top w:val="single" w:sz="4" w:space="0" w:color="000000"/>
              <w:left w:val="single" w:sz="4" w:space="0" w:color="000000"/>
              <w:bottom w:val="single" w:sz="4" w:space="0" w:color="000000"/>
            </w:tcBorders>
          </w:tcPr>
          <w:p w14:paraId="418BF25A" w14:textId="77777777" w:rsidR="00376198" w:rsidRPr="00D74D1C" w:rsidRDefault="00376198" w:rsidP="00BD1CE5">
            <w:pPr>
              <w:jc w:val="center"/>
              <w:rPr>
                <w:sz w:val="24"/>
                <w:szCs w:val="24"/>
              </w:rPr>
            </w:pPr>
            <w:r w:rsidRPr="00D74D1C">
              <w:rPr>
                <w:sz w:val="24"/>
                <w:szCs w:val="24"/>
              </w:rPr>
              <w:t>45393</w:t>
            </w:r>
          </w:p>
        </w:tc>
        <w:tc>
          <w:tcPr>
            <w:tcW w:w="945" w:type="dxa"/>
            <w:tcBorders>
              <w:top w:val="single" w:sz="4" w:space="0" w:color="000000"/>
              <w:left w:val="single" w:sz="4" w:space="0" w:color="000000"/>
              <w:bottom w:val="single" w:sz="4" w:space="0" w:color="000000"/>
            </w:tcBorders>
          </w:tcPr>
          <w:p w14:paraId="30DD40D6" w14:textId="77777777" w:rsidR="00376198" w:rsidRPr="00D74D1C" w:rsidRDefault="00376198" w:rsidP="00BD1CE5">
            <w:pPr>
              <w:jc w:val="center"/>
              <w:rPr>
                <w:sz w:val="24"/>
                <w:szCs w:val="24"/>
              </w:rPr>
            </w:pPr>
            <w:r w:rsidRPr="00D74D1C">
              <w:rPr>
                <w:sz w:val="24"/>
                <w:szCs w:val="24"/>
              </w:rPr>
              <w:t>44812</w:t>
            </w:r>
          </w:p>
        </w:tc>
        <w:tc>
          <w:tcPr>
            <w:tcW w:w="945" w:type="dxa"/>
            <w:tcBorders>
              <w:top w:val="single" w:sz="4" w:space="0" w:color="000000"/>
              <w:left w:val="single" w:sz="4" w:space="0" w:color="000000"/>
              <w:bottom w:val="single" w:sz="4" w:space="0" w:color="000000"/>
            </w:tcBorders>
          </w:tcPr>
          <w:p w14:paraId="330D18ED" w14:textId="77777777" w:rsidR="00376198" w:rsidRPr="00D74D1C" w:rsidRDefault="00376198" w:rsidP="00BD1CE5">
            <w:pPr>
              <w:jc w:val="center"/>
              <w:rPr>
                <w:sz w:val="24"/>
                <w:szCs w:val="24"/>
              </w:rPr>
            </w:pPr>
            <w:r w:rsidRPr="00D74D1C">
              <w:rPr>
                <w:sz w:val="24"/>
                <w:szCs w:val="24"/>
              </w:rPr>
              <w:t>12515</w:t>
            </w:r>
          </w:p>
        </w:tc>
        <w:tc>
          <w:tcPr>
            <w:tcW w:w="945" w:type="dxa"/>
            <w:tcBorders>
              <w:top w:val="single" w:sz="4" w:space="0" w:color="000000"/>
              <w:left w:val="single" w:sz="4" w:space="0" w:color="000000"/>
              <w:bottom w:val="single" w:sz="4" w:space="0" w:color="000000"/>
            </w:tcBorders>
          </w:tcPr>
          <w:p w14:paraId="18820501" w14:textId="77777777" w:rsidR="00376198" w:rsidRPr="00D74D1C" w:rsidRDefault="00376198" w:rsidP="00BD1CE5">
            <w:pPr>
              <w:jc w:val="center"/>
              <w:rPr>
                <w:sz w:val="24"/>
                <w:szCs w:val="24"/>
              </w:rPr>
            </w:pPr>
            <w:r w:rsidRPr="00D74D1C">
              <w:rPr>
                <w:sz w:val="24"/>
                <w:szCs w:val="24"/>
              </w:rPr>
              <w:t>98931</w:t>
            </w:r>
          </w:p>
        </w:tc>
        <w:tc>
          <w:tcPr>
            <w:tcW w:w="980" w:type="dxa"/>
            <w:tcBorders>
              <w:top w:val="single" w:sz="4" w:space="0" w:color="000000"/>
              <w:left w:val="single" w:sz="4" w:space="0" w:color="000000"/>
              <w:bottom w:val="single" w:sz="4" w:space="0" w:color="000000"/>
              <w:right w:val="single" w:sz="4" w:space="0" w:color="000000"/>
            </w:tcBorders>
          </w:tcPr>
          <w:p w14:paraId="4F06C716" w14:textId="77777777" w:rsidR="00376198" w:rsidRPr="00D74D1C" w:rsidRDefault="00376198" w:rsidP="00BD1CE5">
            <w:pPr>
              <w:jc w:val="center"/>
              <w:rPr>
                <w:sz w:val="24"/>
                <w:szCs w:val="24"/>
              </w:rPr>
            </w:pPr>
            <w:r w:rsidRPr="00D74D1C">
              <w:rPr>
                <w:sz w:val="24"/>
                <w:szCs w:val="24"/>
              </w:rPr>
              <w:t>91202</w:t>
            </w:r>
          </w:p>
        </w:tc>
      </w:tr>
      <w:tr w:rsidR="00376198" w:rsidRPr="00D74D1C" w14:paraId="38F732DD" w14:textId="77777777" w:rsidTr="00BD1CE5">
        <w:tc>
          <w:tcPr>
            <w:tcW w:w="945" w:type="dxa"/>
            <w:tcBorders>
              <w:top w:val="single" w:sz="4" w:space="0" w:color="000000"/>
              <w:left w:val="single" w:sz="4" w:space="0" w:color="000000"/>
              <w:bottom w:val="single" w:sz="4" w:space="0" w:color="000000"/>
            </w:tcBorders>
          </w:tcPr>
          <w:p w14:paraId="5D4C5B76" w14:textId="77777777" w:rsidR="00376198" w:rsidRPr="00D74D1C" w:rsidRDefault="00376198" w:rsidP="00BD1CE5">
            <w:pPr>
              <w:jc w:val="center"/>
              <w:rPr>
                <w:sz w:val="24"/>
                <w:szCs w:val="24"/>
              </w:rPr>
            </w:pPr>
            <w:r w:rsidRPr="00D74D1C">
              <w:rPr>
                <w:sz w:val="24"/>
                <w:szCs w:val="24"/>
              </w:rPr>
              <w:t>55</w:t>
            </w:r>
          </w:p>
        </w:tc>
        <w:tc>
          <w:tcPr>
            <w:tcW w:w="945" w:type="dxa"/>
            <w:tcBorders>
              <w:top w:val="single" w:sz="4" w:space="0" w:color="000000"/>
              <w:left w:val="single" w:sz="4" w:space="0" w:color="000000"/>
              <w:bottom w:val="single" w:sz="4" w:space="0" w:color="000000"/>
            </w:tcBorders>
          </w:tcPr>
          <w:p w14:paraId="555DA63E" w14:textId="77777777" w:rsidR="00376198" w:rsidRPr="00D74D1C" w:rsidRDefault="00376198" w:rsidP="00BD1CE5">
            <w:pPr>
              <w:jc w:val="center"/>
              <w:rPr>
                <w:sz w:val="24"/>
                <w:szCs w:val="24"/>
              </w:rPr>
            </w:pPr>
            <w:r w:rsidRPr="00D74D1C">
              <w:rPr>
                <w:sz w:val="24"/>
                <w:szCs w:val="24"/>
              </w:rPr>
              <w:t>30405</w:t>
            </w:r>
          </w:p>
        </w:tc>
        <w:tc>
          <w:tcPr>
            <w:tcW w:w="945" w:type="dxa"/>
            <w:tcBorders>
              <w:top w:val="single" w:sz="4" w:space="0" w:color="000000"/>
              <w:left w:val="single" w:sz="4" w:space="0" w:color="000000"/>
              <w:bottom w:val="single" w:sz="4" w:space="0" w:color="000000"/>
            </w:tcBorders>
          </w:tcPr>
          <w:p w14:paraId="04BF7357" w14:textId="77777777" w:rsidR="00376198" w:rsidRPr="00D74D1C" w:rsidRDefault="00376198" w:rsidP="00BD1CE5">
            <w:pPr>
              <w:jc w:val="center"/>
              <w:rPr>
                <w:sz w:val="24"/>
                <w:szCs w:val="24"/>
              </w:rPr>
            </w:pPr>
            <w:r w:rsidRPr="00D74D1C">
              <w:rPr>
                <w:sz w:val="24"/>
                <w:szCs w:val="24"/>
              </w:rPr>
              <w:t>83946</w:t>
            </w:r>
          </w:p>
        </w:tc>
        <w:tc>
          <w:tcPr>
            <w:tcW w:w="945" w:type="dxa"/>
            <w:tcBorders>
              <w:top w:val="single" w:sz="4" w:space="0" w:color="000000"/>
              <w:left w:val="single" w:sz="4" w:space="0" w:color="000000"/>
              <w:bottom w:val="single" w:sz="4" w:space="0" w:color="000000"/>
            </w:tcBorders>
          </w:tcPr>
          <w:p w14:paraId="3FB889C7" w14:textId="77777777" w:rsidR="00376198" w:rsidRPr="00D74D1C" w:rsidRDefault="00376198" w:rsidP="00BD1CE5">
            <w:pPr>
              <w:jc w:val="center"/>
              <w:rPr>
                <w:sz w:val="24"/>
                <w:szCs w:val="24"/>
              </w:rPr>
            </w:pPr>
            <w:r w:rsidRPr="00D74D1C">
              <w:rPr>
                <w:sz w:val="24"/>
                <w:szCs w:val="24"/>
              </w:rPr>
              <w:t>23792</w:t>
            </w:r>
          </w:p>
        </w:tc>
        <w:tc>
          <w:tcPr>
            <w:tcW w:w="945" w:type="dxa"/>
            <w:tcBorders>
              <w:top w:val="single" w:sz="4" w:space="0" w:color="000000"/>
              <w:left w:val="single" w:sz="4" w:space="0" w:color="000000"/>
              <w:bottom w:val="single" w:sz="4" w:space="0" w:color="000000"/>
            </w:tcBorders>
          </w:tcPr>
          <w:p w14:paraId="258A6179" w14:textId="77777777" w:rsidR="00376198" w:rsidRPr="00D74D1C" w:rsidRDefault="00376198" w:rsidP="00BD1CE5">
            <w:pPr>
              <w:jc w:val="center"/>
              <w:rPr>
                <w:sz w:val="24"/>
                <w:szCs w:val="24"/>
              </w:rPr>
            </w:pPr>
            <w:r w:rsidRPr="00D74D1C">
              <w:rPr>
                <w:sz w:val="24"/>
                <w:szCs w:val="24"/>
              </w:rPr>
              <w:t>14422</w:t>
            </w:r>
          </w:p>
        </w:tc>
        <w:tc>
          <w:tcPr>
            <w:tcW w:w="945" w:type="dxa"/>
            <w:tcBorders>
              <w:top w:val="single" w:sz="4" w:space="0" w:color="000000"/>
              <w:left w:val="single" w:sz="4" w:space="0" w:color="000000"/>
              <w:bottom w:val="single" w:sz="4" w:space="0" w:color="000000"/>
            </w:tcBorders>
          </w:tcPr>
          <w:p w14:paraId="48CA320D" w14:textId="77777777" w:rsidR="00376198" w:rsidRPr="00D74D1C" w:rsidRDefault="00376198" w:rsidP="00BD1CE5">
            <w:pPr>
              <w:jc w:val="center"/>
              <w:rPr>
                <w:sz w:val="24"/>
                <w:szCs w:val="24"/>
              </w:rPr>
            </w:pPr>
            <w:r w:rsidRPr="00D74D1C">
              <w:rPr>
                <w:sz w:val="24"/>
                <w:szCs w:val="24"/>
              </w:rPr>
              <w:t>15059</w:t>
            </w:r>
          </w:p>
        </w:tc>
        <w:tc>
          <w:tcPr>
            <w:tcW w:w="945" w:type="dxa"/>
            <w:tcBorders>
              <w:top w:val="single" w:sz="4" w:space="0" w:color="000000"/>
              <w:left w:val="single" w:sz="4" w:space="0" w:color="000000"/>
              <w:bottom w:val="single" w:sz="4" w:space="0" w:color="000000"/>
            </w:tcBorders>
          </w:tcPr>
          <w:p w14:paraId="0FEF076C" w14:textId="77777777" w:rsidR="00376198" w:rsidRPr="00D74D1C" w:rsidRDefault="00376198" w:rsidP="00BD1CE5">
            <w:pPr>
              <w:jc w:val="center"/>
              <w:rPr>
                <w:sz w:val="24"/>
                <w:szCs w:val="24"/>
              </w:rPr>
            </w:pPr>
            <w:r w:rsidRPr="00D74D1C">
              <w:rPr>
                <w:sz w:val="24"/>
                <w:szCs w:val="24"/>
              </w:rPr>
              <w:t>45799</w:t>
            </w:r>
          </w:p>
        </w:tc>
        <w:tc>
          <w:tcPr>
            <w:tcW w:w="945" w:type="dxa"/>
            <w:tcBorders>
              <w:top w:val="single" w:sz="4" w:space="0" w:color="000000"/>
              <w:left w:val="single" w:sz="4" w:space="0" w:color="000000"/>
              <w:bottom w:val="single" w:sz="4" w:space="0" w:color="000000"/>
            </w:tcBorders>
          </w:tcPr>
          <w:p w14:paraId="5FFC86E2" w14:textId="77777777" w:rsidR="00376198" w:rsidRPr="00D74D1C" w:rsidRDefault="00376198" w:rsidP="00BD1CE5">
            <w:pPr>
              <w:jc w:val="center"/>
              <w:rPr>
                <w:sz w:val="24"/>
                <w:szCs w:val="24"/>
              </w:rPr>
            </w:pPr>
            <w:r w:rsidRPr="00D74D1C">
              <w:rPr>
                <w:sz w:val="24"/>
                <w:szCs w:val="24"/>
              </w:rPr>
              <w:t>22716</w:t>
            </w:r>
          </w:p>
        </w:tc>
        <w:tc>
          <w:tcPr>
            <w:tcW w:w="945" w:type="dxa"/>
            <w:tcBorders>
              <w:top w:val="single" w:sz="4" w:space="0" w:color="000000"/>
              <w:left w:val="single" w:sz="4" w:space="0" w:color="000000"/>
              <w:bottom w:val="single" w:sz="4" w:space="0" w:color="000000"/>
            </w:tcBorders>
          </w:tcPr>
          <w:p w14:paraId="75CF8555" w14:textId="77777777" w:rsidR="00376198" w:rsidRPr="00D74D1C" w:rsidRDefault="00376198" w:rsidP="00BD1CE5">
            <w:pPr>
              <w:jc w:val="center"/>
              <w:rPr>
                <w:sz w:val="24"/>
                <w:szCs w:val="24"/>
              </w:rPr>
            </w:pPr>
            <w:r w:rsidRPr="00D74D1C">
              <w:rPr>
                <w:sz w:val="24"/>
                <w:szCs w:val="24"/>
              </w:rPr>
              <w:t>19792</w:t>
            </w:r>
          </w:p>
        </w:tc>
        <w:tc>
          <w:tcPr>
            <w:tcW w:w="945" w:type="dxa"/>
            <w:tcBorders>
              <w:top w:val="single" w:sz="4" w:space="0" w:color="000000"/>
              <w:left w:val="single" w:sz="4" w:space="0" w:color="000000"/>
              <w:bottom w:val="single" w:sz="4" w:space="0" w:color="000000"/>
            </w:tcBorders>
          </w:tcPr>
          <w:p w14:paraId="353B0A09" w14:textId="77777777" w:rsidR="00376198" w:rsidRPr="00D74D1C" w:rsidRDefault="00376198" w:rsidP="00BD1CE5">
            <w:pPr>
              <w:jc w:val="center"/>
              <w:rPr>
                <w:sz w:val="24"/>
                <w:szCs w:val="24"/>
              </w:rPr>
            </w:pPr>
            <w:r w:rsidRPr="00D74D1C">
              <w:rPr>
                <w:sz w:val="24"/>
                <w:szCs w:val="24"/>
              </w:rPr>
              <w:t>09983</w:t>
            </w:r>
          </w:p>
        </w:tc>
        <w:tc>
          <w:tcPr>
            <w:tcW w:w="945" w:type="dxa"/>
            <w:tcBorders>
              <w:top w:val="single" w:sz="4" w:space="0" w:color="000000"/>
              <w:left w:val="single" w:sz="4" w:space="0" w:color="000000"/>
              <w:bottom w:val="single" w:sz="4" w:space="0" w:color="000000"/>
            </w:tcBorders>
          </w:tcPr>
          <w:p w14:paraId="34FCD45C" w14:textId="77777777" w:rsidR="00376198" w:rsidRPr="00D74D1C" w:rsidRDefault="00376198" w:rsidP="00BD1CE5">
            <w:pPr>
              <w:jc w:val="center"/>
              <w:rPr>
                <w:sz w:val="24"/>
                <w:szCs w:val="24"/>
              </w:rPr>
            </w:pPr>
            <w:r w:rsidRPr="00D74D1C">
              <w:rPr>
                <w:sz w:val="24"/>
                <w:szCs w:val="24"/>
              </w:rPr>
              <w:t>74353</w:t>
            </w:r>
          </w:p>
        </w:tc>
        <w:tc>
          <w:tcPr>
            <w:tcW w:w="945" w:type="dxa"/>
            <w:tcBorders>
              <w:top w:val="single" w:sz="4" w:space="0" w:color="000000"/>
              <w:left w:val="single" w:sz="4" w:space="0" w:color="000000"/>
              <w:bottom w:val="single" w:sz="4" w:space="0" w:color="000000"/>
            </w:tcBorders>
          </w:tcPr>
          <w:p w14:paraId="626BA623" w14:textId="77777777" w:rsidR="00376198" w:rsidRPr="00D74D1C" w:rsidRDefault="00376198" w:rsidP="00BD1CE5">
            <w:pPr>
              <w:jc w:val="center"/>
              <w:rPr>
                <w:sz w:val="24"/>
                <w:szCs w:val="24"/>
              </w:rPr>
            </w:pPr>
            <w:r w:rsidRPr="00D74D1C">
              <w:rPr>
                <w:sz w:val="24"/>
                <w:szCs w:val="24"/>
              </w:rPr>
              <w:t>68668</w:t>
            </w:r>
          </w:p>
        </w:tc>
        <w:tc>
          <w:tcPr>
            <w:tcW w:w="945" w:type="dxa"/>
            <w:tcBorders>
              <w:top w:val="single" w:sz="4" w:space="0" w:color="000000"/>
              <w:left w:val="single" w:sz="4" w:space="0" w:color="000000"/>
              <w:bottom w:val="single" w:sz="4" w:space="0" w:color="000000"/>
            </w:tcBorders>
          </w:tcPr>
          <w:p w14:paraId="56D168F3" w14:textId="77777777" w:rsidR="00376198" w:rsidRPr="00D74D1C" w:rsidRDefault="00376198" w:rsidP="00BD1CE5">
            <w:pPr>
              <w:jc w:val="center"/>
              <w:rPr>
                <w:sz w:val="24"/>
                <w:szCs w:val="24"/>
              </w:rPr>
            </w:pPr>
            <w:r w:rsidRPr="00D74D1C">
              <w:rPr>
                <w:sz w:val="24"/>
                <w:szCs w:val="24"/>
              </w:rPr>
              <w:t>30429</w:t>
            </w:r>
          </w:p>
        </w:tc>
        <w:tc>
          <w:tcPr>
            <w:tcW w:w="945" w:type="dxa"/>
            <w:tcBorders>
              <w:top w:val="single" w:sz="4" w:space="0" w:color="000000"/>
              <w:left w:val="single" w:sz="4" w:space="0" w:color="000000"/>
              <w:bottom w:val="single" w:sz="4" w:space="0" w:color="000000"/>
            </w:tcBorders>
          </w:tcPr>
          <w:p w14:paraId="3AB4231F" w14:textId="77777777" w:rsidR="00376198" w:rsidRPr="00D74D1C" w:rsidRDefault="00376198" w:rsidP="00BD1CE5">
            <w:pPr>
              <w:jc w:val="center"/>
              <w:rPr>
                <w:sz w:val="24"/>
                <w:szCs w:val="24"/>
              </w:rPr>
            </w:pPr>
            <w:r w:rsidRPr="00D74D1C">
              <w:rPr>
                <w:sz w:val="24"/>
                <w:szCs w:val="24"/>
              </w:rPr>
              <w:t>70735</w:t>
            </w:r>
          </w:p>
        </w:tc>
        <w:tc>
          <w:tcPr>
            <w:tcW w:w="980" w:type="dxa"/>
            <w:tcBorders>
              <w:top w:val="single" w:sz="4" w:space="0" w:color="000000"/>
              <w:left w:val="single" w:sz="4" w:space="0" w:color="000000"/>
              <w:bottom w:val="single" w:sz="4" w:space="0" w:color="000000"/>
              <w:right w:val="single" w:sz="4" w:space="0" w:color="000000"/>
            </w:tcBorders>
          </w:tcPr>
          <w:p w14:paraId="2BB424DE" w14:textId="77777777" w:rsidR="00376198" w:rsidRPr="00D74D1C" w:rsidRDefault="00376198" w:rsidP="00BD1CE5">
            <w:pPr>
              <w:jc w:val="center"/>
              <w:rPr>
                <w:sz w:val="24"/>
                <w:szCs w:val="24"/>
              </w:rPr>
            </w:pPr>
            <w:r w:rsidRPr="00D74D1C">
              <w:rPr>
                <w:sz w:val="24"/>
                <w:szCs w:val="24"/>
              </w:rPr>
              <w:t>25499</w:t>
            </w:r>
          </w:p>
        </w:tc>
      </w:tr>
      <w:tr w:rsidR="00376198" w:rsidRPr="00D74D1C" w14:paraId="2FAFA182" w14:textId="77777777" w:rsidTr="00BD1CE5">
        <w:tc>
          <w:tcPr>
            <w:tcW w:w="945" w:type="dxa"/>
            <w:tcBorders>
              <w:top w:val="single" w:sz="4" w:space="0" w:color="000000"/>
              <w:left w:val="single" w:sz="4" w:space="0" w:color="000000"/>
              <w:bottom w:val="single" w:sz="4" w:space="0" w:color="000000"/>
            </w:tcBorders>
          </w:tcPr>
          <w:p w14:paraId="7E67166F" w14:textId="77777777" w:rsidR="00376198" w:rsidRPr="00D74D1C" w:rsidRDefault="00376198" w:rsidP="00BD1CE5">
            <w:pPr>
              <w:jc w:val="center"/>
              <w:rPr>
                <w:sz w:val="24"/>
                <w:szCs w:val="24"/>
              </w:rPr>
            </w:pPr>
            <w:r w:rsidRPr="00D74D1C">
              <w:rPr>
                <w:sz w:val="24"/>
                <w:szCs w:val="24"/>
              </w:rPr>
              <w:t>56</w:t>
            </w:r>
          </w:p>
        </w:tc>
        <w:tc>
          <w:tcPr>
            <w:tcW w:w="945" w:type="dxa"/>
            <w:tcBorders>
              <w:top w:val="single" w:sz="4" w:space="0" w:color="000000"/>
              <w:left w:val="single" w:sz="4" w:space="0" w:color="000000"/>
              <w:bottom w:val="single" w:sz="4" w:space="0" w:color="000000"/>
            </w:tcBorders>
          </w:tcPr>
          <w:p w14:paraId="53D48B79" w14:textId="77777777" w:rsidR="00376198" w:rsidRPr="00D74D1C" w:rsidRDefault="00376198" w:rsidP="00BD1CE5">
            <w:pPr>
              <w:jc w:val="center"/>
              <w:rPr>
                <w:sz w:val="24"/>
                <w:szCs w:val="24"/>
              </w:rPr>
            </w:pPr>
            <w:r w:rsidRPr="00D74D1C">
              <w:rPr>
                <w:sz w:val="24"/>
                <w:szCs w:val="24"/>
              </w:rPr>
              <w:t>16631</w:t>
            </w:r>
          </w:p>
        </w:tc>
        <w:tc>
          <w:tcPr>
            <w:tcW w:w="945" w:type="dxa"/>
            <w:tcBorders>
              <w:top w:val="single" w:sz="4" w:space="0" w:color="000000"/>
              <w:left w:val="single" w:sz="4" w:space="0" w:color="000000"/>
              <w:bottom w:val="single" w:sz="4" w:space="0" w:color="000000"/>
            </w:tcBorders>
          </w:tcPr>
          <w:p w14:paraId="1BF77135" w14:textId="77777777" w:rsidR="00376198" w:rsidRPr="00D74D1C" w:rsidRDefault="00376198" w:rsidP="00BD1CE5">
            <w:pPr>
              <w:jc w:val="center"/>
              <w:rPr>
                <w:sz w:val="24"/>
                <w:szCs w:val="24"/>
              </w:rPr>
            </w:pPr>
            <w:r w:rsidRPr="00D74D1C">
              <w:rPr>
                <w:sz w:val="24"/>
                <w:szCs w:val="24"/>
              </w:rPr>
              <w:t>35006</w:t>
            </w:r>
          </w:p>
        </w:tc>
        <w:tc>
          <w:tcPr>
            <w:tcW w:w="945" w:type="dxa"/>
            <w:tcBorders>
              <w:top w:val="single" w:sz="4" w:space="0" w:color="000000"/>
              <w:left w:val="single" w:sz="4" w:space="0" w:color="000000"/>
              <w:bottom w:val="single" w:sz="4" w:space="0" w:color="000000"/>
            </w:tcBorders>
          </w:tcPr>
          <w:p w14:paraId="7EBEC655" w14:textId="77777777" w:rsidR="00376198" w:rsidRPr="00D74D1C" w:rsidRDefault="00376198" w:rsidP="00BD1CE5">
            <w:pPr>
              <w:jc w:val="center"/>
              <w:rPr>
                <w:sz w:val="24"/>
                <w:szCs w:val="24"/>
              </w:rPr>
            </w:pPr>
            <w:r w:rsidRPr="00D74D1C">
              <w:rPr>
                <w:sz w:val="24"/>
                <w:szCs w:val="24"/>
              </w:rPr>
              <w:t>85900</w:t>
            </w:r>
          </w:p>
        </w:tc>
        <w:tc>
          <w:tcPr>
            <w:tcW w:w="945" w:type="dxa"/>
            <w:tcBorders>
              <w:top w:val="single" w:sz="4" w:space="0" w:color="000000"/>
              <w:left w:val="single" w:sz="4" w:space="0" w:color="000000"/>
              <w:bottom w:val="single" w:sz="4" w:space="0" w:color="000000"/>
            </w:tcBorders>
          </w:tcPr>
          <w:p w14:paraId="77CBA10A" w14:textId="77777777" w:rsidR="00376198" w:rsidRPr="00D74D1C" w:rsidRDefault="00376198" w:rsidP="00BD1CE5">
            <w:pPr>
              <w:jc w:val="center"/>
              <w:rPr>
                <w:sz w:val="24"/>
                <w:szCs w:val="24"/>
              </w:rPr>
            </w:pPr>
            <w:r w:rsidRPr="00D74D1C">
              <w:rPr>
                <w:sz w:val="24"/>
                <w:szCs w:val="24"/>
              </w:rPr>
              <w:t>98275</w:t>
            </w:r>
          </w:p>
        </w:tc>
        <w:tc>
          <w:tcPr>
            <w:tcW w:w="945" w:type="dxa"/>
            <w:tcBorders>
              <w:top w:val="single" w:sz="4" w:space="0" w:color="000000"/>
              <w:left w:val="single" w:sz="4" w:space="0" w:color="000000"/>
              <w:bottom w:val="single" w:sz="4" w:space="0" w:color="000000"/>
            </w:tcBorders>
          </w:tcPr>
          <w:p w14:paraId="59EDE7B4" w14:textId="77777777" w:rsidR="00376198" w:rsidRPr="00D74D1C" w:rsidRDefault="00376198" w:rsidP="00BD1CE5">
            <w:pPr>
              <w:jc w:val="center"/>
              <w:rPr>
                <w:sz w:val="24"/>
                <w:szCs w:val="24"/>
              </w:rPr>
            </w:pPr>
            <w:r w:rsidRPr="00D74D1C">
              <w:rPr>
                <w:sz w:val="24"/>
                <w:szCs w:val="24"/>
              </w:rPr>
              <w:t>32388</w:t>
            </w:r>
          </w:p>
        </w:tc>
        <w:tc>
          <w:tcPr>
            <w:tcW w:w="945" w:type="dxa"/>
            <w:tcBorders>
              <w:top w:val="single" w:sz="4" w:space="0" w:color="000000"/>
              <w:left w:val="single" w:sz="4" w:space="0" w:color="000000"/>
              <w:bottom w:val="single" w:sz="4" w:space="0" w:color="000000"/>
            </w:tcBorders>
          </w:tcPr>
          <w:p w14:paraId="16DED3F6" w14:textId="77777777" w:rsidR="00376198" w:rsidRPr="00D74D1C" w:rsidRDefault="00376198" w:rsidP="00BD1CE5">
            <w:pPr>
              <w:jc w:val="center"/>
              <w:rPr>
                <w:sz w:val="24"/>
                <w:szCs w:val="24"/>
              </w:rPr>
            </w:pPr>
            <w:r w:rsidRPr="00D74D1C">
              <w:rPr>
                <w:sz w:val="24"/>
                <w:szCs w:val="24"/>
              </w:rPr>
              <w:t>52390</w:t>
            </w:r>
          </w:p>
        </w:tc>
        <w:tc>
          <w:tcPr>
            <w:tcW w:w="945" w:type="dxa"/>
            <w:tcBorders>
              <w:top w:val="single" w:sz="4" w:space="0" w:color="000000"/>
              <w:left w:val="single" w:sz="4" w:space="0" w:color="000000"/>
              <w:bottom w:val="single" w:sz="4" w:space="0" w:color="000000"/>
            </w:tcBorders>
          </w:tcPr>
          <w:p w14:paraId="7D764999" w14:textId="77777777" w:rsidR="00376198" w:rsidRPr="00D74D1C" w:rsidRDefault="00376198" w:rsidP="00BD1CE5">
            <w:pPr>
              <w:jc w:val="center"/>
              <w:rPr>
                <w:sz w:val="24"/>
                <w:szCs w:val="24"/>
              </w:rPr>
            </w:pPr>
            <w:r w:rsidRPr="00D74D1C">
              <w:rPr>
                <w:sz w:val="24"/>
                <w:szCs w:val="24"/>
              </w:rPr>
              <w:t>16815</w:t>
            </w:r>
          </w:p>
        </w:tc>
        <w:tc>
          <w:tcPr>
            <w:tcW w:w="945" w:type="dxa"/>
            <w:tcBorders>
              <w:top w:val="single" w:sz="4" w:space="0" w:color="000000"/>
              <w:left w:val="single" w:sz="4" w:space="0" w:color="000000"/>
              <w:bottom w:val="single" w:sz="4" w:space="0" w:color="000000"/>
            </w:tcBorders>
          </w:tcPr>
          <w:p w14:paraId="3DF26C7E" w14:textId="77777777" w:rsidR="00376198" w:rsidRPr="00D74D1C" w:rsidRDefault="00376198" w:rsidP="00BD1CE5">
            <w:pPr>
              <w:jc w:val="center"/>
              <w:rPr>
                <w:sz w:val="24"/>
                <w:szCs w:val="24"/>
              </w:rPr>
            </w:pPr>
            <w:r w:rsidRPr="00D74D1C">
              <w:rPr>
                <w:sz w:val="24"/>
                <w:szCs w:val="24"/>
              </w:rPr>
              <w:t>69298</w:t>
            </w:r>
          </w:p>
        </w:tc>
        <w:tc>
          <w:tcPr>
            <w:tcW w:w="945" w:type="dxa"/>
            <w:tcBorders>
              <w:top w:val="single" w:sz="4" w:space="0" w:color="000000"/>
              <w:left w:val="single" w:sz="4" w:space="0" w:color="000000"/>
              <w:bottom w:val="single" w:sz="4" w:space="0" w:color="000000"/>
            </w:tcBorders>
          </w:tcPr>
          <w:p w14:paraId="1838E5A2" w14:textId="77777777" w:rsidR="00376198" w:rsidRPr="00D74D1C" w:rsidRDefault="00376198" w:rsidP="00BD1CE5">
            <w:pPr>
              <w:jc w:val="center"/>
              <w:rPr>
                <w:sz w:val="24"/>
                <w:szCs w:val="24"/>
              </w:rPr>
            </w:pPr>
            <w:r w:rsidRPr="00D74D1C">
              <w:rPr>
                <w:sz w:val="24"/>
                <w:szCs w:val="24"/>
              </w:rPr>
              <w:t>82732</w:t>
            </w:r>
          </w:p>
        </w:tc>
        <w:tc>
          <w:tcPr>
            <w:tcW w:w="945" w:type="dxa"/>
            <w:tcBorders>
              <w:top w:val="single" w:sz="4" w:space="0" w:color="000000"/>
              <w:left w:val="single" w:sz="4" w:space="0" w:color="000000"/>
              <w:bottom w:val="single" w:sz="4" w:space="0" w:color="000000"/>
            </w:tcBorders>
          </w:tcPr>
          <w:p w14:paraId="59CE32BE" w14:textId="77777777" w:rsidR="00376198" w:rsidRPr="00D74D1C" w:rsidRDefault="00376198" w:rsidP="00BD1CE5">
            <w:pPr>
              <w:jc w:val="center"/>
              <w:rPr>
                <w:sz w:val="24"/>
                <w:szCs w:val="24"/>
              </w:rPr>
            </w:pPr>
            <w:r w:rsidRPr="00D74D1C">
              <w:rPr>
                <w:sz w:val="24"/>
                <w:szCs w:val="24"/>
              </w:rPr>
              <w:t>38480</w:t>
            </w:r>
          </w:p>
        </w:tc>
        <w:tc>
          <w:tcPr>
            <w:tcW w:w="945" w:type="dxa"/>
            <w:tcBorders>
              <w:top w:val="single" w:sz="4" w:space="0" w:color="000000"/>
              <w:left w:val="single" w:sz="4" w:space="0" w:color="000000"/>
              <w:bottom w:val="single" w:sz="4" w:space="0" w:color="000000"/>
            </w:tcBorders>
          </w:tcPr>
          <w:p w14:paraId="567D9A62" w14:textId="77777777" w:rsidR="00376198" w:rsidRPr="00D74D1C" w:rsidRDefault="00376198" w:rsidP="00BD1CE5">
            <w:pPr>
              <w:jc w:val="center"/>
              <w:rPr>
                <w:sz w:val="24"/>
                <w:szCs w:val="24"/>
              </w:rPr>
            </w:pPr>
            <w:r w:rsidRPr="00D74D1C">
              <w:rPr>
                <w:sz w:val="24"/>
                <w:szCs w:val="24"/>
              </w:rPr>
              <w:t>73817</w:t>
            </w:r>
          </w:p>
        </w:tc>
        <w:tc>
          <w:tcPr>
            <w:tcW w:w="945" w:type="dxa"/>
            <w:tcBorders>
              <w:top w:val="single" w:sz="4" w:space="0" w:color="000000"/>
              <w:left w:val="single" w:sz="4" w:space="0" w:color="000000"/>
              <w:bottom w:val="single" w:sz="4" w:space="0" w:color="000000"/>
            </w:tcBorders>
          </w:tcPr>
          <w:p w14:paraId="2B988901" w14:textId="77777777" w:rsidR="00376198" w:rsidRPr="00D74D1C" w:rsidRDefault="00376198" w:rsidP="00BD1CE5">
            <w:pPr>
              <w:jc w:val="center"/>
              <w:rPr>
                <w:sz w:val="24"/>
                <w:szCs w:val="24"/>
              </w:rPr>
            </w:pPr>
            <w:r w:rsidRPr="00D74D1C">
              <w:rPr>
                <w:sz w:val="24"/>
                <w:szCs w:val="24"/>
              </w:rPr>
              <w:t>32523</w:t>
            </w:r>
          </w:p>
        </w:tc>
        <w:tc>
          <w:tcPr>
            <w:tcW w:w="945" w:type="dxa"/>
            <w:tcBorders>
              <w:top w:val="single" w:sz="4" w:space="0" w:color="000000"/>
              <w:left w:val="single" w:sz="4" w:space="0" w:color="000000"/>
              <w:bottom w:val="single" w:sz="4" w:space="0" w:color="000000"/>
            </w:tcBorders>
          </w:tcPr>
          <w:p w14:paraId="15CCB851" w14:textId="77777777" w:rsidR="00376198" w:rsidRPr="00D74D1C" w:rsidRDefault="00376198" w:rsidP="00BD1CE5">
            <w:pPr>
              <w:jc w:val="center"/>
              <w:rPr>
                <w:sz w:val="24"/>
                <w:szCs w:val="24"/>
              </w:rPr>
            </w:pPr>
            <w:r w:rsidRPr="00D74D1C">
              <w:rPr>
                <w:sz w:val="24"/>
                <w:szCs w:val="24"/>
              </w:rPr>
              <w:t>41961</w:t>
            </w:r>
          </w:p>
        </w:tc>
        <w:tc>
          <w:tcPr>
            <w:tcW w:w="980" w:type="dxa"/>
            <w:tcBorders>
              <w:top w:val="single" w:sz="4" w:space="0" w:color="000000"/>
              <w:left w:val="single" w:sz="4" w:space="0" w:color="000000"/>
              <w:bottom w:val="single" w:sz="4" w:space="0" w:color="000000"/>
              <w:right w:val="single" w:sz="4" w:space="0" w:color="000000"/>
            </w:tcBorders>
          </w:tcPr>
          <w:p w14:paraId="69C7C3CE" w14:textId="77777777" w:rsidR="00376198" w:rsidRPr="00D74D1C" w:rsidRDefault="00376198" w:rsidP="00BD1CE5">
            <w:pPr>
              <w:jc w:val="center"/>
              <w:rPr>
                <w:sz w:val="24"/>
                <w:szCs w:val="24"/>
              </w:rPr>
            </w:pPr>
            <w:r w:rsidRPr="00D74D1C">
              <w:rPr>
                <w:sz w:val="24"/>
                <w:szCs w:val="24"/>
              </w:rPr>
              <w:t>44437</w:t>
            </w:r>
          </w:p>
        </w:tc>
      </w:tr>
      <w:tr w:rsidR="00376198" w:rsidRPr="00D74D1C" w14:paraId="0AE2B589" w14:textId="77777777" w:rsidTr="00BD1CE5">
        <w:tc>
          <w:tcPr>
            <w:tcW w:w="945" w:type="dxa"/>
            <w:tcBorders>
              <w:top w:val="single" w:sz="4" w:space="0" w:color="000000"/>
              <w:left w:val="single" w:sz="4" w:space="0" w:color="000000"/>
              <w:bottom w:val="single" w:sz="4" w:space="0" w:color="000000"/>
            </w:tcBorders>
          </w:tcPr>
          <w:p w14:paraId="7FD3D2BD" w14:textId="77777777" w:rsidR="00376198" w:rsidRPr="00D74D1C" w:rsidRDefault="00376198" w:rsidP="00BD1CE5">
            <w:pPr>
              <w:jc w:val="center"/>
              <w:rPr>
                <w:sz w:val="24"/>
                <w:szCs w:val="24"/>
              </w:rPr>
            </w:pPr>
            <w:r w:rsidRPr="00D74D1C">
              <w:rPr>
                <w:sz w:val="24"/>
                <w:szCs w:val="24"/>
              </w:rPr>
              <w:t>57</w:t>
            </w:r>
          </w:p>
        </w:tc>
        <w:tc>
          <w:tcPr>
            <w:tcW w:w="945" w:type="dxa"/>
            <w:tcBorders>
              <w:top w:val="single" w:sz="4" w:space="0" w:color="000000"/>
              <w:left w:val="single" w:sz="4" w:space="0" w:color="000000"/>
              <w:bottom w:val="single" w:sz="4" w:space="0" w:color="000000"/>
            </w:tcBorders>
          </w:tcPr>
          <w:p w14:paraId="7C4886AE" w14:textId="77777777" w:rsidR="00376198" w:rsidRPr="00D74D1C" w:rsidRDefault="00376198" w:rsidP="00BD1CE5">
            <w:pPr>
              <w:jc w:val="center"/>
              <w:rPr>
                <w:sz w:val="24"/>
                <w:szCs w:val="24"/>
              </w:rPr>
            </w:pPr>
            <w:r w:rsidRPr="00D74D1C">
              <w:rPr>
                <w:sz w:val="24"/>
                <w:szCs w:val="24"/>
              </w:rPr>
              <w:t>96773</w:t>
            </w:r>
          </w:p>
        </w:tc>
        <w:tc>
          <w:tcPr>
            <w:tcW w:w="945" w:type="dxa"/>
            <w:tcBorders>
              <w:top w:val="single" w:sz="4" w:space="0" w:color="000000"/>
              <w:left w:val="single" w:sz="4" w:space="0" w:color="000000"/>
              <w:bottom w:val="single" w:sz="4" w:space="0" w:color="000000"/>
            </w:tcBorders>
          </w:tcPr>
          <w:p w14:paraId="0563C251" w14:textId="77777777" w:rsidR="00376198" w:rsidRPr="00D74D1C" w:rsidRDefault="00376198" w:rsidP="00BD1CE5">
            <w:pPr>
              <w:jc w:val="center"/>
              <w:rPr>
                <w:sz w:val="24"/>
                <w:szCs w:val="24"/>
              </w:rPr>
            </w:pPr>
            <w:r w:rsidRPr="00D74D1C">
              <w:rPr>
                <w:sz w:val="24"/>
                <w:szCs w:val="24"/>
              </w:rPr>
              <w:t>20206</w:t>
            </w:r>
          </w:p>
        </w:tc>
        <w:tc>
          <w:tcPr>
            <w:tcW w:w="945" w:type="dxa"/>
            <w:tcBorders>
              <w:top w:val="single" w:sz="4" w:space="0" w:color="000000"/>
              <w:left w:val="single" w:sz="4" w:space="0" w:color="000000"/>
              <w:bottom w:val="single" w:sz="4" w:space="0" w:color="000000"/>
            </w:tcBorders>
          </w:tcPr>
          <w:p w14:paraId="5F224FB3" w14:textId="77777777" w:rsidR="00376198" w:rsidRPr="00D74D1C" w:rsidRDefault="00376198" w:rsidP="00BD1CE5">
            <w:pPr>
              <w:jc w:val="center"/>
              <w:rPr>
                <w:sz w:val="24"/>
                <w:szCs w:val="24"/>
              </w:rPr>
            </w:pPr>
            <w:r w:rsidRPr="00D74D1C">
              <w:rPr>
                <w:sz w:val="24"/>
                <w:szCs w:val="24"/>
              </w:rPr>
              <w:t>42559</w:t>
            </w:r>
          </w:p>
        </w:tc>
        <w:tc>
          <w:tcPr>
            <w:tcW w:w="945" w:type="dxa"/>
            <w:tcBorders>
              <w:top w:val="single" w:sz="4" w:space="0" w:color="000000"/>
              <w:left w:val="single" w:sz="4" w:space="0" w:color="000000"/>
              <w:bottom w:val="single" w:sz="4" w:space="0" w:color="000000"/>
            </w:tcBorders>
          </w:tcPr>
          <w:p w14:paraId="425881A9" w14:textId="77777777" w:rsidR="00376198" w:rsidRPr="00D74D1C" w:rsidRDefault="00376198" w:rsidP="00BD1CE5">
            <w:pPr>
              <w:jc w:val="center"/>
              <w:rPr>
                <w:sz w:val="24"/>
                <w:szCs w:val="24"/>
              </w:rPr>
            </w:pPr>
            <w:r w:rsidRPr="00D74D1C">
              <w:rPr>
                <w:sz w:val="24"/>
                <w:szCs w:val="24"/>
              </w:rPr>
              <w:t>78985</w:t>
            </w:r>
          </w:p>
        </w:tc>
        <w:tc>
          <w:tcPr>
            <w:tcW w:w="945" w:type="dxa"/>
            <w:tcBorders>
              <w:top w:val="single" w:sz="4" w:space="0" w:color="000000"/>
              <w:left w:val="single" w:sz="4" w:space="0" w:color="000000"/>
              <w:bottom w:val="single" w:sz="4" w:space="0" w:color="000000"/>
            </w:tcBorders>
          </w:tcPr>
          <w:p w14:paraId="5872FEFE" w14:textId="77777777" w:rsidR="00376198" w:rsidRPr="00D74D1C" w:rsidRDefault="00376198" w:rsidP="00BD1CE5">
            <w:pPr>
              <w:jc w:val="center"/>
              <w:rPr>
                <w:sz w:val="24"/>
                <w:szCs w:val="24"/>
              </w:rPr>
            </w:pPr>
            <w:r w:rsidRPr="00D74D1C">
              <w:rPr>
                <w:sz w:val="24"/>
                <w:szCs w:val="24"/>
              </w:rPr>
              <w:t>05300</w:t>
            </w:r>
          </w:p>
        </w:tc>
        <w:tc>
          <w:tcPr>
            <w:tcW w:w="945" w:type="dxa"/>
            <w:tcBorders>
              <w:top w:val="single" w:sz="4" w:space="0" w:color="000000"/>
              <w:left w:val="single" w:sz="4" w:space="0" w:color="000000"/>
              <w:bottom w:val="single" w:sz="4" w:space="0" w:color="000000"/>
            </w:tcBorders>
          </w:tcPr>
          <w:p w14:paraId="4EAD44DE" w14:textId="77777777" w:rsidR="00376198" w:rsidRPr="00D74D1C" w:rsidRDefault="00376198" w:rsidP="00BD1CE5">
            <w:pPr>
              <w:jc w:val="center"/>
              <w:rPr>
                <w:sz w:val="24"/>
                <w:szCs w:val="24"/>
              </w:rPr>
            </w:pPr>
            <w:r w:rsidRPr="00D74D1C">
              <w:rPr>
                <w:sz w:val="24"/>
                <w:szCs w:val="24"/>
              </w:rPr>
              <w:t>22164</w:t>
            </w:r>
          </w:p>
        </w:tc>
        <w:tc>
          <w:tcPr>
            <w:tcW w:w="945" w:type="dxa"/>
            <w:tcBorders>
              <w:top w:val="single" w:sz="4" w:space="0" w:color="000000"/>
              <w:left w:val="single" w:sz="4" w:space="0" w:color="000000"/>
              <w:bottom w:val="single" w:sz="4" w:space="0" w:color="000000"/>
            </w:tcBorders>
          </w:tcPr>
          <w:p w14:paraId="6837D662" w14:textId="77777777" w:rsidR="00376198" w:rsidRPr="00D74D1C" w:rsidRDefault="00376198" w:rsidP="00BD1CE5">
            <w:pPr>
              <w:jc w:val="center"/>
              <w:rPr>
                <w:sz w:val="24"/>
                <w:szCs w:val="24"/>
              </w:rPr>
            </w:pPr>
            <w:r w:rsidRPr="00D74D1C">
              <w:rPr>
                <w:sz w:val="24"/>
                <w:szCs w:val="24"/>
              </w:rPr>
              <w:t>24369</w:t>
            </w:r>
          </w:p>
        </w:tc>
        <w:tc>
          <w:tcPr>
            <w:tcW w:w="945" w:type="dxa"/>
            <w:tcBorders>
              <w:top w:val="single" w:sz="4" w:space="0" w:color="000000"/>
              <w:left w:val="single" w:sz="4" w:space="0" w:color="000000"/>
              <w:bottom w:val="single" w:sz="4" w:space="0" w:color="000000"/>
            </w:tcBorders>
          </w:tcPr>
          <w:p w14:paraId="4128505B" w14:textId="77777777" w:rsidR="00376198" w:rsidRPr="00D74D1C" w:rsidRDefault="00376198" w:rsidP="00BD1CE5">
            <w:pPr>
              <w:jc w:val="center"/>
              <w:rPr>
                <w:sz w:val="24"/>
                <w:szCs w:val="24"/>
              </w:rPr>
            </w:pPr>
            <w:r w:rsidRPr="00D74D1C">
              <w:rPr>
                <w:sz w:val="24"/>
                <w:szCs w:val="24"/>
              </w:rPr>
              <w:t>54224</w:t>
            </w:r>
          </w:p>
        </w:tc>
        <w:tc>
          <w:tcPr>
            <w:tcW w:w="945" w:type="dxa"/>
            <w:tcBorders>
              <w:top w:val="single" w:sz="4" w:space="0" w:color="000000"/>
              <w:left w:val="single" w:sz="4" w:space="0" w:color="000000"/>
              <w:bottom w:val="single" w:sz="4" w:space="0" w:color="000000"/>
            </w:tcBorders>
          </w:tcPr>
          <w:p w14:paraId="429F9C55" w14:textId="77777777" w:rsidR="00376198" w:rsidRPr="00D74D1C" w:rsidRDefault="00376198" w:rsidP="00BD1CE5">
            <w:pPr>
              <w:jc w:val="center"/>
              <w:rPr>
                <w:sz w:val="24"/>
                <w:szCs w:val="24"/>
              </w:rPr>
            </w:pPr>
            <w:r w:rsidRPr="00D74D1C">
              <w:rPr>
                <w:sz w:val="24"/>
                <w:szCs w:val="24"/>
              </w:rPr>
              <w:t>35083</w:t>
            </w:r>
          </w:p>
        </w:tc>
        <w:tc>
          <w:tcPr>
            <w:tcW w:w="945" w:type="dxa"/>
            <w:tcBorders>
              <w:top w:val="single" w:sz="4" w:space="0" w:color="000000"/>
              <w:left w:val="single" w:sz="4" w:space="0" w:color="000000"/>
              <w:bottom w:val="single" w:sz="4" w:space="0" w:color="000000"/>
            </w:tcBorders>
          </w:tcPr>
          <w:p w14:paraId="003D4A97" w14:textId="77777777" w:rsidR="00376198" w:rsidRPr="00D74D1C" w:rsidRDefault="00376198" w:rsidP="00BD1CE5">
            <w:pPr>
              <w:jc w:val="center"/>
              <w:rPr>
                <w:sz w:val="24"/>
                <w:szCs w:val="24"/>
              </w:rPr>
            </w:pPr>
            <w:r w:rsidRPr="00D74D1C">
              <w:rPr>
                <w:sz w:val="24"/>
                <w:szCs w:val="24"/>
              </w:rPr>
              <w:t>19687</w:t>
            </w:r>
          </w:p>
        </w:tc>
        <w:tc>
          <w:tcPr>
            <w:tcW w:w="945" w:type="dxa"/>
            <w:tcBorders>
              <w:top w:val="single" w:sz="4" w:space="0" w:color="000000"/>
              <w:left w:val="single" w:sz="4" w:space="0" w:color="000000"/>
              <w:bottom w:val="single" w:sz="4" w:space="0" w:color="000000"/>
            </w:tcBorders>
          </w:tcPr>
          <w:p w14:paraId="4A6330F0" w14:textId="77777777" w:rsidR="00376198" w:rsidRPr="00D74D1C" w:rsidRDefault="00376198" w:rsidP="00BD1CE5">
            <w:pPr>
              <w:jc w:val="center"/>
              <w:rPr>
                <w:sz w:val="24"/>
                <w:szCs w:val="24"/>
              </w:rPr>
            </w:pPr>
            <w:r w:rsidRPr="00D74D1C">
              <w:rPr>
                <w:sz w:val="24"/>
                <w:szCs w:val="24"/>
              </w:rPr>
              <w:t>11052</w:t>
            </w:r>
          </w:p>
        </w:tc>
        <w:tc>
          <w:tcPr>
            <w:tcW w:w="945" w:type="dxa"/>
            <w:tcBorders>
              <w:top w:val="single" w:sz="4" w:space="0" w:color="000000"/>
              <w:left w:val="single" w:sz="4" w:space="0" w:color="000000"/>
              <w:bottom w:val="single" w:sz="4" w:space="0" w:color="000000"/>
            </w:tcBorders>
          </w:tcPr>
          <w:p w14:paraId="5A5935DD" w14:textId="77777777" w:rsidR="00376198" w:rsidRPr="00D74D1C" w:rsidRDefault="00376198" w:rsidP="00BD1CE5">
            <w:pPr>
              <w:jc w:val="center"/>
              <w:rPr>
                <w:sz w:val="24"/>
                <w:szCs w:val="24"/>
              </w:rPr>
            </w:pPr>
            <w:r w:rsidRPr="00D74D1C">
              <w:rPr>
                <w:sz w:val="24"/>
                <w:szCs w:val="24"/>
              </w:rPr>
              <w:t>91491</w:t>
            </w:r>
          </w:p>
        </w:tc>
        <w:tc>
          <w:tcPr>
            <w:tcW w:w="945" w:type="dxa"/>
            <w:tcBorders>
              <w:top w:val="single" w:sz="4" w:space="0" w:color="000000"/>
              <w:left w:val="single" w:sz="4" w:space="0" w:color="000000"/>
              <w:bottom w:val="single" w:sz="4" w:space="0" w:color="000000"/>
            </w:tcBorders>
          </w:tcPr>
          <w:p w14:paraId="2B743CDF" w14:textId="77777777" w:rsidR="00376198" w:rsidRPr="00D74D1C" w:rsidRDefault="00376198" w:rsidP="00BD1CE5">
            <w:pPr>
              <w:jc w:val="center"/>
              <w:rPr>
                <w:sz w:val="24"/>
                <w:szCs w:val="24"/>
              </w:rPr>
            </w:pPr>
            <w:r w:rsidRPr="00D74D1C">
              <w:rPr>
                <w:sz w:val="24"/>
                <w:szCs w:val="24"/>
              </w:rPr>
              <w:t>60383</w:t>
            </w:r>
          </w:p>
        </w:tc>
        <w:tc>
          <w:tcPr>
            <w:tcW w:w="980" w:type="dxa"/>
            <w:tcBorders>
              <w:top w:val="single" w:sz="4" w:space="0" w:color="000000"/>
              <w:left w:val="single" w:sz="4" w:space="0" w:color="000000"/>
              <w:bottom w:val="single" w:sz="4" w:space="0" w:color="000000"/>
              <w:right w:val="single" w:sz="4" w:space="0" w:color="000000"/>
            </w:tcBorders>
          </w:tcPr>
          <w:p w14:paraId="25500BD5" w14:textId="77777777" w:rsidR="00376198" w:rsidRPr="00D74D1C" w:rsidRDefault="00376198" w:rsidP="00BD1CE5">
            <w:pPr>
              <w:jc w:val="center"/>
              <w:rPr>
                <w:sz w:val="24"/>
                <w:szCs w:val="24"/>
              </w:rPr>
            </w:pPr>
            <w:r w:rsidRPr="00D74D1C">
              <w:rPr>
                <w:sz w:val="24"/>
                <w:szCs w:val="24"/>
              </w:rPr>
              <w:t>19746</w:t>
            </w:r>
          </w:p>
        </w:tc>
      </w:tr>
      <w:tr w:rsidR="00376198" w:rsidRPr="00D74D1C" w14:paraId="73B3E80C" w14:textId="77777777" w:rsidTr="00BD1CE5">
        <w:tc>
          <w:tcPr>
            <w:tcW w:w="945" w:type="dxa"/>
            <w:tcBorders>
              <w:top w:val="single" w:sz="4" w:space="0" w:color="000000"/>
              <w:left w:val="single" w:sz="4" w:space="0" w:color="000000"/>
              <w:bottom w:val="single" w:sz="4" w:space="0" w:color="000000"/>
            </w:tcBorders>
          </w:tcPr>
          <w:p w14:paraId="365B035D" w14:textId="77777777" w:rsidR="00376198" w:rsidRPr="00D74D1C" w:rsidRDefault="00376198" w:rsidP="00BD1CE5">
            <w:pPr>
              <w:jc w:val="center"/>
              <w:rPr>
                <w:sz w:val="24"/>
                <w:szCs w:val="24"/>
              </w:rPr>
            </w:pPr>
            <w:r w:rsidRPr="00D74D1C">
              <w:rPr>
                <w:sz w:val="24"/>
                <w:szCs w:val="24"/>
              </w:rPr>
              <w:t>58</w:t>
            </w:r>
          </w:p>
        </w:tc>
        <w:tc>
          <w:tcPr>
            <w:tcW w:w="945" w:type="dxa"/>
            <w:tcBorders>
              <w:top w:val="single" w:sz="4" w:space="0" w:color="000000"/>
              <w:left w:val="single" w:sz="4" w:space="0" w:color="000000"/>
              <w:bottom w:val="single" w:sz="4" w:space="0" w:color="000000"/>
            </w:tcBorders>
          </w:tcPr>
          <w:p w14:paraId="5C9CE245" w14:textId="77777777" w:rsidR="00376198" w:rsidRPr="00D74D1C" w:rsidRDefault="00376198" w:rsidP="00BD1CE5">
            <w:pPr>
              <w:jc w:val="center"/>
              <w:rPr>
                <w:sz w:val="24"/>
                <w:szCs w:val="24"/>
              </w:rPr>
            </w:pPr>
            <w:r w:rsidRPr="00D74D1C">
              <w:rPr>
                <w:sz w:val="24"/>
                <w:szCs w:val="24"/>
              </w:rPr>
              <w:t>38935</w:t>
            </w:r>
          </w:p>
        </w:tc>
        <w:tc>
          <w:tcPr>
            <w:tcW w:w="945" w:type="dxa"/>
            <w:tcBorders>
              <w:top w:val="single" w:sz="4" w:space="0" w:color="000000"/>
              <w:left w:val="single" w:sz="4" w:space="0" w:color="000000"/>
              <w:bottom w:val="single" w:sz="4" w:space="0" w:color="000000"/>
            </w:tcBorders>
          </w:tcPr>
          <w:p w14:paraId="09A168F5" w14:textId="77777777" w:rsidR="00376198" w:rsidRPr="00D74D1C" w:rsidRDefault="00376198" w:rsidP="00BD1CE5">
            <w:pPr>
              <w:jc w:val="center"/>
              <w:rPr>
                <w:sz w:val="24"/>
                <w:szCs w:val="24"/>
              </w:rPr>
            </w:pPr>
            <w:r w:rsidRPr="00D74D1C">
              <w:rPr>
                <w:sz w:val="24"/>
                <w:szCs w:val="24"/>
              </w:rPr>
              <w:t>64202</w:t>
            </w:r>
          </w:p>
        </w:tc>
        <w:tc>
          <w:tcPr>
            <w:tcW w:w="945" w:type="dxa"/>
            <w:tcBorders>
              <w:top w:val="single" w:sz="4" w:space="0" w:color="000000"/>
              <w:left w:val="single" w:sz="4" w:space="0" w:color="000000"/>
              <w:bottom w:val="single" w:sz="4" w:space="0" w:color="000000"/>
            </w:tcBorders>
          </w:tcPr>
          <w:p w14:paraId="10442419" w14:textId="77777777" w:rsidR="00376198" w:rsidRPr="00D74D1C" w:rsidRDefault="00376198" w:rsidP="00BD1CE5">
            <w:pPr>
              <w:jc w:val="center"/>
              <w:rPr>
                <w:sz w:val="24"/>
                <w:szCs w:val="24"/>
              </w:rPr>
            </w:pPr>
            <w:r w:rsidRPr="00D74D1C">
              <w:rPr>
                <w:sz w:val="24"/>
                <w:szCs w:val="24"/>
              </w:rPr>
              <w:t>14349</w:t>
            </w:r>
          </w:p>
        </w:tc>
        <w:tc>
          <w:tcPr>
            <w:tcW w:w="945" w:type="dxa"/>
            <w:tcBorders>
              <w:top w:val="single" w:sz="4" w:space="0" w:color="000000"/>
              <w:left w:val="single" w:sz="4" w:space="0" w:color="000000"/>
              <w:bottom w:val="single" w:sz="4" w:space="0" w:color="000000"/>
            </w:tcBorders>
          </w:tcPr>
          <w:p w14:paraId="21298330" w14:textId="77777777" w:rsidR="00376198" w:rsidRPr="00D74D1C" w:rsidRDefault="00376198" w:rsidP="00BD1CE5">
            <w:pPr>
              <w:jc w:val="center"/>
              <w:rPr>
                <w:sz w:val="24"/>
                <w:szCs w:val="24"/>
              </w:rPr>
            </w:pPr>
            <w:r w:rsidRPr="00D74D1C">
              <w:rPr>
                <w:sz w:val="24"/>
                <w:szCs w:val="24"/>
              </w:rPr>
              <w:t>82674</w:t>
            </w:r>
          </w:p>
        </w:tc>
        <w:tc>
          <w:tcPr>
            <w:tcW w:w="945" w:type="dxa"/>
            <w:tcBorders>
              <w:top w:val="single" w:sz="4" w:space="0" w:color="000000"/>
              <w:left w:val="single" w:sz="4" w:space="0" w:color="000000"/>
              <w:bottom w:val="single" w:sz="4" w:space="0" w:color="000000"/>
            </w:tcBorders>
          </w:tcPr>
          <w:p w14:paraId="509A9371" w14:textId="77777777" w:rsidR="00376198" w:rsidRPr="00D74D1C" w:rsidRDefault="00376198" w:rsidP="00BD1CE5">
            <w:pPr>
              <w:jc w:val="center"/>
              <w:rPr>
                <w:sz w:val="24"/>
                <w:szCs w:val="24"/>
              </w:rPr>
            </w:pPr>
            <w:r w:rsidRPr="00D74D1C">
              <w:rPr>
                <w:sz w:val="24"/>
                <w:szCs w:val="24"/>
              </w:rPr>
              <w:t>66523</w:t>
            </w:r>
          </w:p>
        </w:tc>
        <w:tc>
          <w:tcPr>
            <w:tcW w:w="945" w:type="dxa"/>
            <w:tcBorders>
              <w:top w:val="single" w:sz="4" w:space="0" w:color="000000"/>
              <w:left w:val="single" w:sz="4" w:space="0" w:color="000000"/>
              <w:bottom w:val="single" w:sz="4" w:space="0" w:color="000000"/>
            </w:tcBorders>
          </w:tcPr>
          <w:p w14:paraId="55172912" w14:textId="77777777" w:rsidR="00376198" w:rsidRPr="00D74D1C" w:rsidRDefault="00376198" w:rsidP="00BD1CE5">
            <w:pPr>
              <w:jc w:val="center"/>
              <w:rPr>
                <w:sz w:val="24"/>
                <w:szCs w:val="24"/>
              </w:rPr>
            </w:pPr>
            <w:r w:rsidRPr="00D74D1C">
              <w:rPr>
                <w:sz w:val="24"/>
                <w:szCs w:val="24"/>
              </w:rPr>
              <w:t>44133</w:t>
            </w:r>
          </w:p>
        </w:tc>
        <w:tc>
          <w:tcPr>
            <w:tcW w:w="945" w:type="dxa"/>
            <w:tcBorders>
              <w:top w:val="single" w:sz="4" w:space="0" w:color="000000"/>
              <w:left w:val="single" w:sz="4" w:space="0" w:color="000000"/>
              <w:bottom w:val="single" w:sz="4" w:space="0" w:color="000000"/>
            </w:tcBorders>
          </w:tcPr>
          <w:p w14:paraId="748F7B44" w14:textId="77777777" w:rsidR="00376198" w:rsidRPr="00D74D1C" w:rsidRDefault="00376198" w:rsidP="00BD1CE5">
            <w:pPr>
              <w:jc w:val="center"/>
              <w:rPr>
                <w:sz w:val="24"/>
                <w:szCs w:val="24"/>
              </w:rPr>
            </w:pPr>
            <w:r w:rsidRPr="00D74D1C">
              <w:rPr>
                <w:sz w:val="24"/>
                <w:szCs w:val="24"/>
              </w:rPr>
              <w:t>00697</w:t>
            </w:r>
          </w:p>
        </w:tc>
        <w:tc>
          <w:tcPr>
            <w:tcW w:w="945" w:type="dxa"/>
            <w:tcBorders>
              <w:top w:val="single" w:sz="4" w:space="0" w:color="000000"/>
              <w:left w:val="single" w:sz="4" w:space="0" w:color="000000"/>
              <w:bottom w:val="single" w:sz="4" w:space="0" w:color="000000"/>
            </w:tcBorders>
          </w:tcPr>
          <w:p w14:paraId="3F78D6D7" w14:textId="77777777" w:rsidR="00376198" w:rsidRPr="00D74D1C" w:rsidRDefault="00376198" w:rsidP="00BD1CE5">
            <w:pPr>
              <w:jc w:val="center"/>
              <w:rPr>
                <w:sz w:val="24"/>
                <w:szCs w:val="24"/>
              </w:rPr>
            </w:pPr>
            <w:r w:rsidRPr="00D74D1C">
              <w:rPr>
                <w:sz w:val="24"/>
                <w:szCs w:val="24"/>
              </w:rPr>
              <w:t>35552</w:t>
            </w:r>
          </w:p>
        </w:tc>
        <w:tc>
          <w:tcPr>
            <w:tcW w:w="945" w:type="dxa"/>
            <w:tcBorders>
              <w:top w:val="single" w:sz="4" w:space="0" w:color="000000"/>
              <w:left w:val="single" w:sz="4" w:space="0" w:color="000000"/>
              <w:bottom w:val="single" w:sz="4" w:space="0" w:color="000000"/>
            </w:tcBorders>
          </w:tcPr>
          <w:p w14:paraId="19D6C8C1" w14:textId="77777777" w:rsidR="00376198" w:rsidRPr="00D74D1C" w:rsidRDefault="00376198" w:rsidP="00BD1CE5">
            <w:pPr>
              <w:jc w:val="center"/>
              <w:rPr>
                <w:sz w:val="24"/>
                <w:szCs w:val="24"/>
              </w:rPr>
            </w:pPr>
            <w:r w:rsidRPr="00D74D1C">
              <w:rPr>
                <w:sz w:val="24"/>
                <w:szCs w:val="24"/>
              </w:rPr>
              <w:t>35970</w:t>
            </w:r>
          </w:p>
        </w:tc>
        <w:tc>
          <w:tcPr>
            <w:tcW w:w="945" w:type="dxa"/>
            <w:tcBorders>
              <w:top w:val="single" w:sz="4" w:space="0" w:color="000000"/>
              <w:left w:val="single" w:sz="4" w:space="0" w:color="000000"/>
              <w:bottom w:val="single" w:sz="4" w:space="0" w:color="000000"/>
            </w:tcBorders>
          </w:tcPr>
          <w:p w14:paraId="5FE05500" w14:textId="77777777" w:rsidR="00376198" w:rsidRPr="00D74D1C" w:rsidRDefault="00376198" w:rsidP="00BD1CE5">
            <w:pPr>
              <w:jc w:val="center"/>
              <w:rPr>
                <w:sz w:val="24"/>
                <w:szCs w:val="24"/>
              </w:rPr>
            </w:pPr>
            <w:r w:rsidRPr="00D74D1C">
              <w:rPr>
                <w:sz w:val="24"/>
                <w:szCs w:val="24"/>
              </w:rPr>
              <w:t>19124</w:t>
            </w:r>
          </w:p>
        </w:tc>
        <w:tc>
          <w:tcPr>
            <w:tcW w:w="945" w:type="dxa"/>
            <w:tcBorders>
              <w:top w:val="single" w:sz="4" w:space="0" w:color="000000"/>
              <w:left w:val="single" w:sz="4" w:space="0" w:color="000000"/>
              <w:bottom w:val="single" w:sz="4" w:space="0" w:color="000000"/>
            </w:tcBorders>
          </w:tcPr>
          <w:p w14:paraId="3C29C661" w14:textId="77777777" w:rsidR="00376198" w:rsidRPr="00D74D1C" w:rsidRDefault="00376198" w:rsidP="00BD1CE5">
            <w:pPr>
              <w:jc w:val="center"/>
              <w:rPr>
                <w:sz w:val="24"/>
                <w:szCs w:val="24"/>
              </w:rPr>
            </w:pPr>
            <w:r w:rsidRPr="00D74D1C">
              <w:rPr>
                <w:sz w:val="24"/>
                <w:szCs w:val="24"/>
              </w:rPr>
              <w:t>63318</w:t>
            </w:r>
          </w:p>
        </w:tc>
        <w:tc>
          <w:tcPr>
            <w:tcW w:w="945" w:type="dxa"/>
            <w:tcBorders>
              <w:top w:val="single" w:sz="4" w:space="0" w:color="000000"/>
              <w:left w:val="single" w:sz="4" w:space="0" w:color="000000"/>
              <w:bottom w:val="single" w:sz="4" w:space="0" w:color="000000"/>
            </w:tcBorders>
          </w:tcPr>
          <w:p w14:paraId="29AC47DD" w14:textId="77777777" w:rsidR="00376198" w:rsidRPr="00D74D1C" w:rsidRDefault="00376198" w:rsidP="00BD1CE5">
            <w:pPr>
              <w:jc w:val="center"/>
              <w:rPr>
                <w:sz w:val="24"/>
                <w:szCs w:val="24"/>
              </w:rPr>
            </w:pPr>
            <w:r w:rsidRPr="00D74D1C">
              <w:rPr>
                <w:sz w:val="24"/>
                <w:szCs w:val="24"/>
              </w:rPr>
              <w:t>29686</w:t>
            </w:r>
          </w:p>
        </w:tc>
        <w:tc>
          <w:tcPr>
            <w:tcW w:w="945" w:type="dxa"/>
            <w:tcBorders>
              <w:top w:val="single" w:sz="4" w:space="0" w:color="000000"/>
              <w:left w:val="single" w:sz="4" w:space="0" w:color="000000"/>
              <w:bottom w:val="single" w:sz="4" w:space="0" w:color="000000"/>
            </w:tcBorders>
          </w:tcPr>
          <w:p w14:paraId="514DADD8" w14:textId="77777777" w:rsidR="00376198" w:rsidRPr="00D74D1C" w:rsidRDefault="00376198" w:rsidP="00BD1CE5">
            <w:pPr>
              <w:jc w:val="center"/>
              <w:rPr>
                <w:sz w:val="24"/>
                <w:szCs w:val="24"/>
              </w:rPr>
            </w:pPr>
            <w:r w:rsidRPr="00D74D1C">
              <w:rPr>
                <w:sz w:val="24"/>
                <w:szCs w:val="24"/>
              </w:rPr>
              <w:t>03387</w:t>
            </w:r>
          </w:p>
        </w:tc>
        <w:tc>
          <w:tcPr>
            <w:tcW w:w="980" w:type="dxa"/>
            <w:tcBorders>
              <w:top w:val="single" w:sz="4" w:space="0" w:color="000000"/>
              <w:left w:val="single" w:sz="4" w:space="0" w:color="000000"/>
              <w:bottom w:val="single" w:sz="4" w:space="0" w:color="000000"/>
              <w:right w:val="single" w:sz="4" w:space="0" w:color="000000"/>
            </w:tcBorders>
          </w:tcPr>
          <w:p w14:paraId="2C131907" w14:textId="77777777" w:rsidR="00376198" w:rsidRPr="00D74D1C" w:rsidRDefault="00376198" w:rsidP="00BD1CE5">
            <w:pPr>
              <w:jc w:val="center"/>
              <w:rPr>
                <w:sz w:val="24"/>
                <w:szCs w:val="24"/>
              </w:rPr>
            </w:pPr>
            <w:r w:rsidRPr="00D74D1C">
              <w:rPr>
                <w:sz w:val="24"/>
                <w:szCs w:val="24"/>
              </w:rPr>
              <w:t>59846</w:t>
            </w:r>
          </w:p>
        </w:tc>
      </w:tr>
      <w:tr w:rsidR="00376198" w:rsidRPr="00D74D1C" w14:paraId="46465CAA" w14:textId="77777777" w:rsidTr="00BD1CE5">
        <w:tc>
          <w:tcPr>
            <w:tcW w:w="945" w:type="dxa"/>
            <w:tcBorders>
              <w:top w:val="single" w:sz="4" w:space="0" w:color="000000"/>
              <w:left w:val="single" w:sz="4" w:space="0" w:color="000000"/>
              <w:bottom w:val="single" w:sz="4" w:space="0" w:color="000000"/>
            </w:tcBorders>
          </w:tcPr>
          <w:p w14:paraId="57DA11A3" w14:textId="77777777" w:rsidR="00376198" w:rsidRPr="00D74D1C" w:rsidRDefault="00376198" w:rsidP="00BD1CE5">
            <w:pPr>
              <w:jc w:val="center"/>
              <w:rPr>
                <w:sz w:val="24"/>
                <w:szCs w:val="24"/>
              </w:rPr>
            </w:pPr>
            <w:r w:rsidRPr="00D74D1C">
              <w:rPr>
                <w:sz w:val="24"/>
                <w:szCs w:val="24"/>
              </w:rPr>
              <w:t>59</w:t>
            </w:r>
          </w:p>
        </w:tc>
        <w:tc>
          <w:tcPr>
            <w:tcW w:w="945" w:type="dxa"/>
            <w:tcBorders>
              <w:top w:val="single" w:sz="4" w:space="0" w:color="000000"/>
              <w:left w:val="single" w:sz="4" w:space="0" w:color="000000"/>
              <w:bottom w:val="single" w:sz="4" w:space="0" w:color="000000"/>
            </w:tcBorders>
          </w:tcPr>
          <w:p w14:paraId="63E38F07" w14:textId="77777777" w:rsidR="00376198" w:rsidRPr="00D74D1C" w:rsidRDefault="00376198" w:rsidP="00BD1CE5">
            <w:pPr>
              <w:jc w:val="center"/>
              <w:rPr>
                <w:sz w:val="24"/>
                <w:szCs w:val="24"/>
              </w:rPr>
            </w:pPr>
            <w:r w:rsidRPr="00D74D1C">
              <w:rPr>
                <w:sz w:val="24"/>
                <w:szCs w:val="24"/>
              </w:rPr>
              <w:t>31624</w:t>
            </w:r>
          </w:p>
        </w:tc>
        <w:tc>
          <w:tcPr>
            <w:tcW w:w="945" w:type="dxa"/>
            <w:tcBorders>
              <w:top w:val="single" w:sz="4" w:space="0" w:color="000000"/>
              <w:left w:val="single" w:sz="4" w:space="0" w:color="000000"/>
              <w:bottom w:val="single" w:sz="4" w:space="0" w:color="000000"/>
            </w:tcBorders>
          </w:tcPr>
          <w:p w14:paraId="2BF2E034" w14:textId="77777777" w:rsidR="00376198" w:rsidRPr="00D74D1C" w:rsidRDefault="00376198" w:rsidP="00BD1CE5">
            <w:pPr>
              <w:jc w:val="center"/>
              <w:rPr>
                <w:sz w:val="24"/>
                <w:szCs w:val="24"/>
              </w:rPr>
            </w:pPr>
            <w:r w:rsidRPr="00D74D1C">
              <w:rPr>
                <w:sz w:val="24"/>
                <w:szCs w:val="24"/>
              </w:rPr>
              <w:t>76384</w:t>
            </w:r>
          </w:p>
        </w:tc>
        <w:tc>
          <w:tcPr>
            <w:tcW w:w="945" w:type="dxa"/>
            <w:tcBorders>
              <w:top w:val="single" w:sz="4" w:space="0" w:color="000000"/>
              <w:left w:val="single" w:sz="4" w:space="0" w:color="000000"/>
              <w:bottom w:val="single" w:sz="4" w:space="0" w:color="000000"/>
            </w:tcBorders>
          </w:tcPr>
          <w:p w14:paraId="1F8FEA82" w14:textId="77777777" w:rsidR="00376198" w:rsidRPr="00D74D1C" w:rsidRDefault="00376198" w:rsidP="00BD1CE5">
            <w:pPr>
              <w:jc w:val="center"/>
              <w:rPr>
                <w:sz w:val="24"/>
                <w:szCs w:val="24"/>
              </w:rPr>
            </w:pPr>
            <w:r w:rsidRPr="00D74D1C">
              <w:rPr>
                <w:sz w:val="24"/>
                <w:szCs w:val="24"/>
              </w:rPr>
              <w:t>17403</w:t>
            </w:r>
          </w:p>
        </w:tc>
        <w:tc>
          <w:tcPr>
            <w:tcW w:w="945" w:type="dxa"/>
            <w:tcBorders>
              <w:top w:val="single" w:sz="4" w:space="0" w:color="000000"/>
              <w:left w:val="single" w:sz="4" w:space="0" w:color="000000"/>
              <w:bottom w:val="single" w:sz="4" w:space="0" w:color="000000"/>
            </w:tcBorders>
          </w:tcPr>
          <w:p w14:paraId="6F2438DE" w14:textId="77777777" w:rsidR="00376198" w:rsidRPr="00D74D1C" w:rsidRDefault="00376198" w:rsidP="00BD1CE5">
            <w:pPr>
              <w:jc w:val="center"/>
              <w:rPr>
                <w:sz w:val="24"/>
                <w:szCs w:val="24"/>
              </w:rPr>
            </w:pPr>
            <w:r w:rsidRPr="00D74D1C">
              <w:rPr>
                <w:sz w:val="24"/>
                <w:szCs w:val="24"/>
              </w:rPr>
              <w:t>53363</w:t>
            </w:r>
          </w:p>
        </w:tc>
        <w:tc>
          <w:tcPr>
            <w:tcW w:w="945" w:type="dxa"/>
            <w:tcBorders>
              <w:top w:val="single" w:sz="4" w:space="0" w:color="000000"/>
              <w:left w:val="single" w:sz="4" w:space="0" w:color="000000"/>
              <w:bottom w:val="single" w:sz="4" w:space="0" w:color="000000"/>
            </w:tcBorders>
          </w:tcPr>
          <w:p w14:paraId="5BA68CF7" w14:textId="77777777" w:rsidR="00376198" w:rsidRPr="00D74D1C" w:rsidRDefault="00376198" w:rsidP="00BD1CE5">
            <w:pPr>
              <w:jc w:val="center"/>
              <w:rPr>
                <w:sz w:val="24"/>
                <w:szCs w:val="24"/>
              </w:rPr>
            </w:pPr>
            <w:r w:rsidRPr="00D74D1C">
              <w:rPr>
                <w:sz w:val="24"/>
                <w:szCs w:val="24"/>
              </w:rPr>
              <w:t>44167</w:t>
            </w:r>
          </w:p>
        </w:tc>
        <w:tc>
          <w:tcPr>
            <w:tcW w:w="945" w:type="dxa"/>
            <w:tcBorders>
              <w:top w:val="single" w:sz="4" w:space="0" w:color="000000"/>
              <w:left w:val="single" w:sz="4" w:space="0" w:color="000000"/>
              <w:bottom w:val="single" w:sz="4" w:space="0" w:color="000000"/>
            </w:tcBorders>
          </w:tcPr>
          <w:p w14:paraId="1F7AC45D" w14:textId="77777777" w:rsidR="00376198" w:rsidRPr="00D74D1C" w:rsidRDefault="00376198" w:rsidP="00BD1CE5">
            <w:pPr>
              <w:jc w:val="center"/>
              <w:rPr>
                <w:sz w:val="24"/>
                <w:szCs w:val="24"/>
              </w:rPr>
            </w:pPr>
            <w:r w:rsidRPr="00D74D1C">
              <w:rPr>
                <w:sz w:val="24"/>
                <w:szCs w:val="24"/>
              </w:rPr>
              <w:t>64486</w:t>
            </w:r>
          </w:p>
        </w:tc>
        <w:tc>
          <w:tcPr>
            <w:tcW w:w="945" w:type="dxa"/>
            <w:tcBorders>
              <w:top w:val="single" w:sz="4" w:space="0" w:color="000000"/>
              <w:left w:val="single" w:sz="4" w:space="0" w:color="000000"/>
              <w:bottom w:val="single" w:sz="4" w:space="0" w:color="000000"/>
            </w:tcBorders>
          </w:tcPr>
          <w:p w14:paraId="43CBD517" w14:textId="77777777" w:rsidR="00376198" w:rsidRPr="00D74D1C" w:rsidRDefault="00376198" w:rsidP="00BD1CE5">
            <w:pPr>
              <w:jc w:val="center"/>
              <w:rPr>
                <w:sz w:val="24"/>
                <w:szCs w:val="24"/>
              </w:rPr>
            </w:pPr>
            <w:r w:rsidRPr="00D74D1C">
              <w:rPr>
                <w:sz w:val="24"/>
                <w:szCs w:val="24"/>
              </w:rPr>
              <w:t>64758</w:t>
            </w:r>
          </w:p>
        </w:tc>
        <w:tc>
          <w:tcPr>
            <w:tcW w:w="945" w:type="dxa"/>
            <w:tcBorders>
              <w:top w:val="single" w:sz="4" w:space="0" w:color="000000"/>
              <w:left w:val="single" w:sz="4" w:space="0" w:color="000000"/>
              <w:bottom w:val="single" w:sz="4" w:space="0" w:color="000000"/>
            </w:tcBorders>
          </w:tcPr>
          <w:p w14:paraId="7DBA9AC2" w14:textId="77777777" w:rsidR="00376198" w:rsidRPr="00D74D1C" w:rsidRDefault="00376198" w:rsidP="00BD1CE5">
            <w:pPr>
              <w:jc w:val="center"/>
              <w:rPr>
                <w:sz w:val="24"/>
                <w:szCs w:val="24"/>
              </w:rPr>
            </w:pPr>
            <w:r w:rsidRPr="00D74D1C">
              <w:rPr>
                <w:sz w:val="24"/>
                <w:szCs w:val="24"/>
              </w:rPr>
              <w:t>75366</w:t>
            </w:r>
          </w:p>
        </w:tc>
        <w:tc>
          <w:tcPr>
            <w:tcW w:w="945" w:type="dxa"/>
            <w:tcBorders>
              <w:top w:val="single" w:sz="4" w:space="0" w:color="000000"/>
              <w:left w:val="single" w:sz="4" w:space="0" w:color="000000"/>
              <w:bottom w:val="single" w:sz="4" w:space="0" w:color="000000"/>
            </w:tcBorders>
          </w:tcPr>
          <w:p w14:paraId="7AD008A6" w14:textId="77777777" w:rsidR="00376198" w:rsidRPr="00D74D1C" w:rsidRDefault="00376198" w:rsidP="00BD1CE5">
            <w:pPr>
              <w:jc w:val="center"/>
              <w:rPr>
                <w:sz w:val="24"/>
                <w:szCs w:val="24"/>
              </w:rPr>
            </w:pPr>
            <w:r w:rsidRPr="00D74D1C">
              <w:rPr>
                <w:sz w:val="24"/>
                <w:szCs w:val="24"/>
              </w:rPr>
              <w:t>76554</w:t>
            </w:r>
          </w:p>
        </w:tc>
        <w:tc>
          <w:tcPr>
            <w:tcW w:w="945" w:type="dxa"/>
            <w:tcBorders>
              <w:top w:val="single" w:sz="4" w:space="0" w:color="000000"/>
              <w:left w:val="single" w:sz="4" w:space="0" w:color="000000"/>
              <w:bottom w:val="single" w:sz="4" w:space="0" w:color="000000"/>
            </w:tcBorders>
          </w:tcPr>
          <w:p w14:paraId="19E8B208" w14:textId="77777777" w:rsidR="00376198" w:rsidRPr="00D74D1C" w:rsidRDefault="00376198" w:rsidP="00BD1CE5">
            <w:pPr>
              <w:jc w:val="center"/>
              <w:rPr>
                <w:sz w:val="24"/>
                <w:szCs w:val="24"/>
              </w:rPr>
            </w:pPr>
            <w:r w:rsidRPr="00D74D1C">
              <w:rPr>
                <w:sz w:val="24"/>
                <w:szCs w:val="24"/>
              </w:rPr>
              <w:t>31601</w:t>
            </w:r>
          </w:p>
        </w:tc>
        <w:tc>
          <w:tcPr>
            <w:tcW w:w="945" w:type="dxa"/>
            <w:tcBorders>
              <w:top w:val="single" w:sz="4" w:space="0" w:color="000000"/>
              <w:left w:val="single" w:sz="4" w:space="0" w:color="000000"/>
              <w:bottom w:val="single" w:sz="4" w:space="0" w:color="000000"/>
            </w:tcBorders>
          </w:tcPr>
          <w:p w14:paraId="0F029BC6" w14:textId="77777777" w:rsidR="00376198" w:rsidRPr="00D74D1C" w:rsidRDefault="00376198" w:rsidP="00BD1CE5">
            <w:pPr>
              <w:jc w:val="center"/>
              <w:rPr>
                <w:sz w:val="24"/>
                <w:szCs w:val="24"/>
              </w:rPr>
            </w:pPr>
            <w:r w:rsidRPr="00D74D1C">
              <w:rPr>
                <w:sz w:val="24"/>
                <w:szCs w:val="24"/>
              </w:rPr>
              <w:t>12614</w:t>
            </w:r>
          </w:p>
        </w:tc>
        <w:tc>
          <w:tcPr>
            <w:tcW w:w="945" w:type="dxa"/>
            <w:tcBorders>
              <w:top w:val="single" w:sz="4" w:space="0" w:color="000000"/>
              <w:left w:val="single" w:sz="4" w:space="0" w:color="000000"/>
              <w:bottom w:val="single" w:sz="4" w:space="0" w:color="000000"/>
            </w:tcBorders>
          </w:tcPr>
          <w:p w14:paraId="721EBD9D" w14:textId="77777777" w:rsidR="00376198" w:rsidRPr="00D74D1C" w:rsidRDefault="00376198" w:rsidP="00BD1CE5">
            <w:pPr>
              <w:jc w:val="center"/>
              <w:rPr>
                <w:sz w:val="24"/>
                <w:szCs w:val="24"/>
              </w:rPr>
            </w:pPr>
            <w:r w:rsidRPr="00D74D1C">
              <w:rPr>
                <w:sz w:val="24"/>
                <w:szCs w:val="24"/>
              </w:rPr>
              <w:t>33072</w:t>
            </w:r>
          </w:p>
        </w:tc>
        <w:tc>
          <w:tcPr>
            <w:tcW w:w="945" w:type="dxa"/>
            <w:tcBorders>
              <w:top w:val="single" w:sz="4" w:space="0" w:color="000000"/>
              <w:left w:val="single" w:sz="4" w:space="0" w:color="000000"/>
              <w:bottom w:val="single" w:sz="4" w:space="0" w:color="000000"/>
            </w:tcBorders>
          </w:tcPr>
          <w:p w14:paraId="205D2334" w14:textId="77777777" w:rsidR="00376198" w:rsidRPr="00D74D1C" w:rsidRDefault="00376198" w:rsidP="00BD1CE5">
            <w:pPr>
              <w:jc w:val="center"/>
              <w:rPr>
                <w:sz w:val="24"/>
                <w:szCs w:val="24"/>
              </w:rPr>
            </w:pPr>
            <w:r w:rsidRPr="00D74D1C">
              <w:rPr>
                <w:sz w:val="24"/>
                <w:szCs w:val="24"/>
              </w:rPr>
              <w:t>60332</w:t>
            </w:r>
          </w:p>
        </w:tc>
        <w:tc>
          <w:tcPr>
            <w:tcW w:w="980" w:type="dxa"/>
            <w:tcBorders>
              <w:top w:val="single" w:sz="4" w:space="0" w:color="000000"/>
              <w:left w:val="single" w:sz="4" w:space="0" w:color="000000"/>
              <w:bottom w:val="single" w:sz="4" w:space="0" w:color="000000"/>
              <w:right w:val="single" w:sz="4" w:space="0" w:color="000000"/>
            </w:tcBorders>
          </w:tcPr>
          <w:p w14:paraId="301C3C69" w14:textId="77777777" w:rsidR="00376198" w:rsidRPr="00D74D1C" w:rsidRDefault="00376198" w:rsidP="00BD1CE5">
            <w:pPr>
              <w:jc w:val="center"/>
              <w:rPr>
                <w:sz w:val="24"/>
                <w:szCs w:val="24"/>
              </w:rPr>
            </w:pPr>
            <w:r w:rsidRPr="00D74D1C">
              <w:rPr>
                <w:sz w:val="24"/>
                <w:szCs w:val="24"/>
              </w:rPr>
              <w:t>92325</w:t>
            </w:r>
          </w:p>
        </w:tc>
      </w:tr>
      <w:tr w:rsidR="00376198" w:rsidRPr="00D74D1C" w14:paraId="087B637E" w14:textId="77777777" w:rsidTr="00BD1CE5">
        <w:tc>
          <w:tcPr>
            <w:tcW w:w="945" w:type="dxa"/>
            <w:tcBorders>
              <w:top w:val="single" w:sz="4" w:space="0" w:color="000000"/>
              <w:left w:val="single" w:sz="4" w:space="0" w:color="000000"/>
              <w:bottom w:val="single" w:sz="4" w:space="0" w:color="000000"/>
            </w:tcBorders>
          </w:tcPr>
          <w:p w14:paraId="145DBB67" w14:textId="77777777" w:rsidR="00376198" w:rsidRPr="00D74D1C" w:rsidRDefault="00376198" w:rsidP="00BD1CE5">
            <w:pPr>
              <w:jc w:val="center"/>
              <w:rPr>
                <w:sz w:val="24"/>
                <w:szCs w:val="24"/>
              </w:rPr>
            </w:pPr>
            <w:r w:rsidRPr="00D74D1C">
              <w:rPr>
                <w:sz w:val="24"/>
                <w:szCs w:val="24"/>
              </w:rPr>
              <w:t>60</w:t>
            </w:r>
          </w:p>
        </w:tc>
        <w:tc>
          <w:tcPr>
            <w:tcW w:w="945" w:type="dxa"/>
            <w:tcBorders>
              <w:top w:val="single" w:sz="4" w:space="0" w:color="000000"/>
              <w:left w:val="single" w:sz="4" w:space="0" w:color="000000"/>
              <w:bottom w:val="single" w:sz="4" w:space="0" w:color="000000"/>
            </w:tcBorders>
          </w:tcPr>
          <w:p w14:paraId="6AEB297E" w14:textId="77777777" w:rsidR="00376198" w:rsidRPr="00D74D1C" w:rsidRDefault="00376198" w:rsidP="00BD1CE5">
            <w:pPr>
              <w:jc w:val="center"/>
              <w:rPr>
                <w:sz w:val="24"/>
                <w:szCs w:val="24"/>
              </w:rPr>
            </w:pPr>
            <w:r w:rsidRPr="00D74D1C">
              <w:rPr>
                <w:sz w:val="24"/>
                <w:szCs w:val="24"/>
              </w:rPr>
              <w:t>78919</w:t>
            </w:r>
          </w:p>
        </w:tc>
        <w:tc>
          <w:tcPr>
            <w:tcW w:w="945" w:type="dxa"/>
            <w:tcBorders>
              <w:top w:val="single" w:sz="4" w:space="0" w:color="000000"/>
              <w:left w:val="single" w:sz="4" w:space="0" w:color="000000"/>
              <w:bottom w:val="single" w:sz="4" w:space="0" w:color="000000"/>
            </w:tcBorders>
          </w:tcPr>
          <w:p w14:paraId="5AA3C720" w14:textId="77777777" w:rsidR="00376198" w:rsidRPr="00D74D1C" w:rsidRDefault="00376198" w:rsidP="00BD1CE5">
            <w:pPr>
              <w:jc w:val="center"/>
              <w:rPr>
                <w:sz w:val="24"/>
                <w:szCs w:val="24"/>
              </w:rPr>
            </w:pPr>
            <w:r w:rsidRPr="00D74D1C">
              <w:rPr>
                <w:sz w:val="24"/>
                <w:szCs w:val="24"/>
              </w:rPr>
              <w:t>19474</w:t>
            </w:r>
          </w:p>
        </w:tc>
        <w:tc>
          <w:tcPr>
            <w:tcW w:w="945" w:type="dxa"/>
            <w:tcBorders>
              <w:top w:val="single" w:sz="4" w:space="0" w:color="000000"/>
              <w:left w:val="single" w:sz="4" w:space="0" w:color="000000"/>
              <w:bottom w:val="single" w:sz="4" w:space="0" w:color="000000"/>
            </w:tcBorders>
          </w:tcPr>
          <w:p w14:paraId="581AF64F" w14:textId="77777777" w:rsidR="00376198" w:rsidRPr="00D74D1C" w:rsidRDefault="00376198" w:rsidP="00BD1CE5">
            <w:pPr>
              <w:jc w:val="center"/>
              <w:rPr>
                <w:sz w:val="24"/>
                <w:szCs w:val="24"/>
              </w:rPr>
            </w:pPr>
            <w:r w:rsidRPr="00D74D1C">
              <w:rPr>
                <w:sz w:val="24"/>
                <w:szCs w:val="24"/>
              </w:rPr>
              <w:t>23632</w:t>
            </w:r>
          </w:p>
        </w:tc>
        <w:tc>
          <w:tcPr>
            <w:tcW w:w="945" w:type="dxa"/>
            <w:tcBorders>
              <w:top w:val="single" w:sz="4" w:space="0" w:color="000000"/>
              <w:left w:val="single" w:sz="4" w:space="0" w:color="000000"/>
              <w:bottom w:val="single" w:sz="4" w:space="0" w:color="000000"/>
            </w:tcBorders>
          </w:tcPr>
          <w:p w14:paraId="1D680CD1" w14:textId="77777777" w:rsidR="00376198" w:rsidRPr="00D74D1C" w:rsidRDefault="00376198" w:rsidP="00BD1CE5">
            <w:pPr>
              <w:jc w:val="center"/>
              <w:rPr>
                <w:sz w:val="24"/>
                <w:szCs w:val="24"/>
              </w:rPr>
            </w:pPr>
            <w:r w:rsidRPr="00D74D1C">
              <w:rPr>
                <w:sz w:val="24"/>
                <w:szCs w:val="24"/>
              </w:rPr>
              <w:t>27889</w:t>
            </w:r>
          </w:p>
        </w:tc>
        <w:tc>
          <w:tcPr>
            <w:tcW w:w="945" w:type="dxa"/>
            <w:tcBorders>
              <w:top w:val="single" w:sz="4" w:space="0" w:color="000000"/>
              <w:left w:val="single" w:sz="4" w:space="0" w:color="000000"/>
              <w:bottom w:val="single" w:sz="4" w:space="0" w:color="000000"/>
            </w:tcBorders>
          </w:tcPr>
          <w:p w14:paraId="3BC078C8" w14:textId="77777777" w:rsidR="00376198" w:rsidRPr="00D74D1C" w:rsidRDefault="00376198" w:rsidP="00BD1CE5">
            <w:pPr>
              <w:jc w:val="center"/>
              <w:rPr>
                <w:sz w:val="24"/>
                <w:szCs w:val="24"/>
              </w:rPr>
            </w:pPr>
            <w:r w:rsidRPr="00D74D1C">
              <w:rPr>
                <w:sz w:val="24"/>
                <w:szCs w:val="24"/>
              </w:rPr>
              <w:t>47914</w:t>
            </w:r>
          </w:p>
        </w:tc>
        <w:tc>
          <w:tcPr>
            <w:tcW w:w="945" w:type="dxa"/>
            <w:tcBorders>
              <w:top w:val="single" w:sz="4" w:space="0" w:color="000000"/>
              <w:left w:val="single" w:sz="4" w:space="0" w:color="000000"/>
              <w:bottom w:val="single" w:sz="4" w:space="0" w:color="000000"/>
            </w:tcBorders>
          </w:tcPr>
          <w:p w14:paraId="61E655BD" w14:textId="77777777" w:rsidR="00376198" w:rsidRPr="00D74D1C" w:rsidRDefault="00376198" w:rsidP="00BD1CE5">
            <w:pPr>
              <w:jc w:val="center"/>
              <w:rPr>
                <w:sz w:val="24"/>
                <w:szCs w:val="24"/>
              </w:rPr>
            </w:pPr>
            <w:r w:rsidRPr="00D74D1C">
              <w:rPr>
                <w:sz w:val="24"/>
                <w:szCs w:val="24"/>
              </w:rPr>
              <w:t>02584</w:t>
            </w:r>
          </w:p>
        </w:tc>
        <w:tc>
          <w:tcPr>
            <w:tcW w:w="945" w:type="dxa"/>
            <w:tcBorders>
              <w:top w:val="single" w:sz="4" w:space="0" w:color="000000"/>
              <w:left w:val="single" w:sz="4" w:space="0" w:color="000000"/>
              <w:bottom w:val="single" w:sz="4" w:space="0" w:color="000000"/>
            </w:tcBorders>
          </w:tcPr>
          <w:p w14:paraId="5C741FA1" w14:textId="77777777" w:rsidR="00376198" w:rsidRPr="00D74D1C" w:rsidRDefault="00376198" w:rsidP="00BD1CE5">
            <w:pPr>
              <w:jc w:val="center"/>
              <w:rPr>
                <w:sz w:val="24"/>
                <w:szCs w:val="24"/>
              </w:rPr>
            </w:pPr>
            <w:r w:rsidRPr="00D74D1C">
              <w:rPr>
                <w:sz w:val="24"/>
                <w:szCs w:val="24"/>
              </w:rPr>
              <w:t>37680</w:t>
            </w:r>
          </w:p>
        </w:tc>
        <w:tc>
          <w:tcPr>
            <w:tcW w:w="945" w:type="dxa"/>
            <w:tcBorders>
              <w:top w:val="single" w:sz="4" w:space="0" w:color="000000"/>
              <w:left w:val="single" w:sz="4" w:space="0" w:color="000000"/>
              <w:bottom w:val="single" w:sz="4" w:space="0" w:color="000000"/>
            </w:tcBorders>
          </w:tcPr>
          <w:p w14:paraId="6DEE59DF" w14:textId="77777777" w:rsidR="00376198" w:rsidRPr="00D74D1C" w:rsidRDefault="00376198" w:rsidP="00BD1CE5">
            <w:pPr>
              <w:jc w:val="center"/>
              <w:rPr>
                <w:sz w:val="24"/>
                <w:szCs w:val="24"/>
              </w:rPr>
            </w:pPr>
            <w:r w:rsidRPr="00D74D1C">
              <w:rPr>
                <w:sz w:val="24"/>
                <w:szCs w:val="24"/>
              </w:rPr>
              <w:t>20801</w:t>
            </w:r>
          </w:p>
        </w:tc>
        <w:tc>
          <w:tcPr>
            <w:tcW w:w="945" w:type="dxa"/>
            <w:tcBorders>
              <w:top w:val="single" w:sz="4" w:space="0" w:color="000000"/>
              <w:left w:val="single" w:sz="4" w:space="0" w:color="000000"/>
              <w:bottom w:val="single" w:sz="4" w:space="0" w:color="000000"/>
            </w:tcBorders>
          </w:tcPr>
          <w:p w14:paraId="6BFABFE9" w14:textId="77777777" w:rsidR="00376198" w:rsidRPr="00D74D1C" w:rsidRDefault="00376198" w:rsidP="00BD1CE5">
            <w:pPr>
              <w:jc w:val="center"/>
              <w:rPr>
                <w:sz w:val="24"/>
                <w:szCs w:val="24"/>
              </w:rPr>
            </w:pPr>
            <w:r w:rsidRPr="00D74D1C">
              <w:rPr>
                <w:sz w:val="24"/>
                <w:szCs w:val="24"/>
              </w:rPr>
              <w:t>72152</w:t>
            </w:r>
          </w:p>
        </w:tc>
        <w:tc>
          <w:tcPr>
            <w:tcW w:w="945" w:type="dxa"/>
            <w:tcBorders>
              <w:top w:val="single" w:sz="4" w:space="0" w:color="000000"/>
              <w:left w:val="single" w:sz="4" w:space="0" w:color="000000"/>
              <w:bottom w:val="single" w:sz="4" w:space="0" w:color="000000"/>
            </w:tcBorders>
          </w:tcPr>
          <w:p w14:paraId="0DA1503F" w14:textId="77777777" w:rsidR="00376198" w:rsidRPr="00D74D1C" w:rsidRDefault="00376198" w:rsidP="00BD1CE5">
            <w:pPr>
              <w:jc w:val="center"/>
              <w:rPr>
                <w:sz w:val="24"/>
                <w:szCs w:val="24"/>
              </w:rPr>
            </w:pPr>
            <w:r w:rsidRPr="00D74D1C">
              <w:rPr>
                <w:sz w:val="24"/>
                <w:szCs w:val="24"/>
              </w:rPr>
              <w:t>39339</w:t>
            </w:r>
          </w:p>
        </w:tc>
        <w:tc>
          <w:tcPr>
            <w:tcW w:w="945" w:type="dxa"/>
            <w:tcBorders>
              <w:top w:val="single" w:sz="4" w:space="0" w:color="000000"/>
              <w:left w:val="single" w:sz="4" w:space="0" w:color="000000"/>
              <w:bottom w:val="single" w:sz="4" w:space="0" w:color="000000"/>
            </w:tcBorders>
          </w:tcPr>
          <w:p w14:paraId="00904B72" w14:textId="77777777" w:rsidR="00376198" w:rsidRPr="00D74D1C" w:rsidRDefault="00376198" w:rsidP="00BD1CE5">
            <w:pPr>
              <w:jc w:val="center"/>
              <w:rPr>
                <w:sz w:val="24"/>
                <w:szCs w:val="24"/>
              </w:rPr>
            </w:pPr>
            <w:r w:rsidRPr="00D74D1C">
              <w:rPr>
                <w:sz w:val="24"/>
                <w:szCs w:val="24"/>
              </w:rPr>
              <w:t>34806</w:t>
            </w:r>
          </w:p>
        </w:tc>
        <w:tc>
          <w:tcPr>
            <w:tcW w:w="945" w:type="dxa"/>
            <w:tcBorders>
              <w:top w:val="single" w:sz="4" w:space="0" w:color="000000"/>
              <w:left w:val="single" w:sz="4" w:space="0" w:color="000000"/>
              <w:bottom w:val="single" w:sz="4" w:space="0" w:color="000000"/>
            </w:tcBorders>
          </w:tcPr>
          <w:p w14:paraId="3AAAFDA0" w14:textId="77777777" w:rsidR="00376198" w:rsidRPr="00D74D1C" w:rsidRDefault="00376198" w:rsidP="00BD1CE5">
            <w:pPr>
              <w:jc w:val="center"/>
              <w:rPr>
                <w:sz w:val="24"/>
                <w:szCs w:val="24"/>
              </w:rPr>
            </w:pPr>
            <w:r w:rsidRPr="00D74D1C">
              <w:rPr>
                <w:sz w:val="24"/>
                <w:szCs w:val="24"/>
              </w:rPr>
              <w:t>08930</w:t>
            </w:r>
          </w:p>
        </w:tc>
        <w:tc>
          <w:tcPr>
            <w:tcW w:w="945" w:type="dxa"/>
            <w:tcBorders>
              <w:top w:val="single" w:sz="4" w:space="0" w:color="000000"/>
              <w:left w:val="single" w:sz="4" w:space="0" w:color="000000"/>
              <w:bottom w:val="single" w:sz="4" w:space="0" w:color="000000"/>
            </w:tcBorders>
          </w:tcPr>
          <w:p w14:paraId="4CD0B938" w14:textId="77777777" w:rsidR="00376198" w:rsidRPr="00D74D1C" w:rsidRDefault="00376198" w:rsidP="00BD1CE5">
            <w:pPr>
              <w:jc w:val="center"/>
              <w:rPr>
                <w:sz w:val="24"/>
                <w:szCs w:val="24"/>
              </w:rPr>
            </w:pPr>
            <w:r w:rsidRPr="00D74D1C">
              <w:rPr>
                <w:sz w:val="24"/>
                <w:szCs w:val="24"/>
              </w:rPr>
              <w:t>85001</w:t>
            </w:r>
          </w:p>
        </w:tc>
        <w:tc>
          <w:tcPr>
            <w:tcW w:w="980" w:type="dxa"/>
            <w:tcBorders>
              <w:top w:val="single" w:sz="4" w:space="0" w:color="000000"/>
              <w:left w:val="single" w:sz="4" w:space="0" w:color="000000"/>
              <w:bottom w:val="single" w:sz="4" w:space="0" w:color="000000"/>
              <w:right w:val="single" w:sz="4" w:space="0" w:color="000000"/>
            </w:tcBorders>
          </w:tcPr>
          <w:p w14:paraId="7E5E7354" w14:textId="77777777" w:rsidR="00376198" w:rsidRPr="00D74D1C" w:rsidRDefault="00376198" w:rsidP="00BD1CE5">
            <w:pPr>
              <w:jc w:val="center"/>
              <w:rPr>
                <w:sz w:val="24"/>
                <w:szCs w:val="24"/>
              </w:rPr>
            </w:pPr>
            <w:r w:rsidRPr="00D74D1C">
              <w:rPr>
                <w:sz w:val="24"/>
                <w:szCs w:val="24"/>
              </w:rPr>
              <w:t>87820</w:t>
            </w:r>
          </w:p>
        </w:tc>
      </w:tr>
      <w:tr w:rsidR="00376198" w:rsidRPr="00D74D1C" w14:paraId="53B009E5" w14:textId="77777777" w:rsidTr="00BD1CE5">
        <w:tc>
          <w:tcPr>
            <w:tcW w:w="945" w:type="dxa"/>
            <w:tcBorders>
              <w:top w:val="single" w:sz="4" w:space="0" w:color="000000"/>
              <w:left w:val="single" w:sz="4" w:space="0" w:color="000000"/>
              <w:bottom w:val="single" w:sz="4" w:space="0" w:color="000000"/>
            </w:tcBorders>
          </w:tcPr>
          <w:p w14:paraId="00A48390" w14:textId="77777777" w:rsidR="00376198" w:rsidRPr="00D74D1C" w:rsidRDefault="00376198" w:rsidP="00BD1CE5">
            <w:pPr>
              <w:jc w:val="center"/>
              <w:rPr>
                <w:sz w:val="24"/>
                <w:szCs w:val="24"/>
              </w:rPr>
            </w:pPr>
            <w:r w:rsidRPr="00D74D1C">
              <w:rPr>
                <w:sz w:val="24"/>
                <w:szCs w:val="24"/>
              </w:rPr>
              <w:t>61</w:t>
            </w:r>
          </w:p>
        </w:tc>
        <w:tc>
          <w:tcPr>
            <w:tcW w:w="945" w:type="dxa"/>
            <w:tcBorders>
              <w:top w:val="single" w:sz="4" w:space="0" w:color="000000"/>
              <w:left w:val="single" w:sz="4" w:space="0" w:color="000000"/>
              <w:bottom w:val="single" w:sz="4" w:space="0" w:color="000000"/>
            </w:tcBorders>
          </w:tcPr>
          <w:p w14:paraId="4257D3EC" w14:textId="77777777" w:rsidR="00376198" w:rsidRPr="00D74D1C" w:rsidRDefault="00376198" w:rsidP="00BD1CE5">
            <w:pPr>
              <w:jc w:val="center"/>
              <w:rPr>
                <w:sz w:val="24"/>
                <w:szCs w:val="24"/>
              </w:rPr>
            </w:pPr>
            <w:r w:rsidRPr="00D74D1C">
              <w:rPr>
                <w:sz w:val="24"/>
                <w:szCs w:val="24"/>
              </w:rPr>
              <w:t>03931</w:t>
            </w:r>
          </w:p>
        </w:tc>
        <w:tc>
          <w:tcPr>
            <w:tcW w:w="945" w:type="dxa"/>
            <w:tcBorders>
              <w:top w:val="single" w:sz="4" w:space="0" w:color="000000"/>
              <w:left w:val="single" w:sz="4" w:space="0" w:color="000000"/>
              <w:bottom w:val="single" w:sz="4" w:space="0" w:color="000000"/>
            </w:tcBorders>
          </w:tcPr>
          <w:p w14:paraId="3E69EFCF" w14:textId="77777777" w:rsidR="00376198" w:rsidRPr="00D74D1C" w:rsidRDefault="00376198" w:rsidP="00BD1CE5">
            <w:pPr>
              <w:jc w:val="center"/>
              <w:rPr>
                <w:sz w:val="24"/>
                <w:szCs w:val="24"/>
              </w:rPr>
            </w:pPr>
            <w:r w:rsidRPr="00D74D1C">
              <w:rPr>
                <w:sz w:val="24"/>
                <w:szCs w:val="24"/>
              </w:rPr>
              <w:t>33309</w:t>
            </w:r>
          </w:p>
        </w:tc>
        <w:tc>
          <w:tcPr>
            <w:tcW w:w="945" w:type="dxa"/>
            <w:tcBorders>
              <w:top w:val="single" w:sz="4" w:space="0" w:color="000000"/>
              <w:left w:val="single" w:sz="4" w:space="0" w:color="000000"/>
              <w:bottom w:val="single" w:sz="4" w:space="0" w:color="000000"/>
            </w:tcBorders>
          </w:tcPr>
          <w:p w14:paraId="0121ACCC" w14:textId="77777777" w:rsidR="00376198" w:rsidRPr="00D74D1C" w:rsidRDefault="00376198" w:rsidP="00BD1CE5">
            <w:pPr>
              <w:jc w:val="center"/>
              <w:rPr>
                <w:sz w:val="24"/>
                <w:szCs w:val="24"/>
              </w:rPr>
            </w:pPr>
            <w:r w:rsidRPr="00D74D1C">
              <w:rPr>
                <w:sz w:val="24"/>
                <w:szCs w:val="24"/>
              </w:rPr>
              <w:t>57047</w:t>
            </w:r>
          </w:p>
        </w:tc>
        <w:tc>
          <w:tcPr>
            <w:tcW w:w="945" w:type="dxa"/>
            <w:tcBorders>
              <w:top w:val="single" w:sz="4" w:space="0" w:color="000000"/>
              <w:left w:val="single" w:sz="4" w:space="0" w:color="000000"/>
              <w:bottom w:val="single" w:sz="4" w:space="0" w:color="000000"/>
            </w:tcBorders>
          </w:tcPr>
          <w:p w14:paraId="03EEC45D" w14:textId="77777777" w:rsidR="00376198" w:rsidRPr="00D74D1C" w:rsidRDefault="00376198" w:rsidP="00BD1CE5">
            <w:pPr>
              <w:jc w:val="center"/>
              <w:rPr>
                <w:sz w:val="24"/>
                <w:szCs w:val="24"/>
              </w:rPr>
            </w:pPr>
            <w:r w:rsidRPr="00D74D1C">
              <w:rPr>
                <w:sz w:val="24"/>
                <w:szCs w:val="24"/>
              </w:rPr>
              <w:t>74211</w:t>
            </w:r>
          </w:p>
        </w:tc>
        <w:tc>
          <w:tcPr>
            <w:tcW w:w="945" w:type="dxa"/>
            <w:tcBorders>
              <w:top w:val="single" w:sz="4" w:space="0" w:color="000000"/>
              <w:left w:val="single" w:sz="4" w:space="0" w:color="000000"/>
              <w:bottom w:val="single" w:sz="4" w:space="0" w:color="000000"/>
            </w:tcBorders>
          </w:tcPr>
          <w:p w14:paraId="79EFC460" w14:textId="77777777" w:rsidR="00376198" w:rsidRPr="00D74D1C" w:rsidRDefault="00376198" w:rsidP="00BD1CE5">
            <w:pPr>
              <w:jc w:val="center"/>
              <w:rPr>
                <w:sz w:val="24"/>
                <w:szCs w:val="24"/>
              </w:rPr>
            </w:pPr>
            <w:r w:rsidRPr="00D74D1C">
              <w:rPr>
                <w:sz w:val="24"/>
                <w:szCs w:val="24"/>
              </w:rPr>
              <w:t>63445</w:t>
            </w:r>
          </w:p>
        </w:tc>
        <w:tc>
          <w:tcPr>
            <w:tcW w:w="945" w:type="dxa"/>
            <w:tcBorders>
              <w:top w:val="single" w:sz="4" w:space="0" w:color="000000"/>
              <w:left w:val="single" w:sz="4" w:space="0" w:color="000000"/>
              <w:bottom w:val="single" w:sz="4" w:space="0" w:color="000000"/>
            </w:tcBorders>
          </w:tcPr>
          <w:p w14:paraId="7E4DA318" w14:textId="77777777" w:rsidR="00376198" w:rsidRPr="00D74D1C" w:rsidRDefault="00376198" w:rsidP="00BD1CE5">
            <w:pPr>
              <w:jc w:val="center"/>
              <w:rPr>
                <w:sz w:val="24"/>
                <w:szCs w:val="24"/>
              </w:rPr>
            </w:pPr>
            <w:r w:rsidRPr="00D74D1C">
              <w:rPr>
                <w:sz w:val="24"/>
                <w:szCs w:val="24"/>
              </w:rPr>
              <w:t>17361</w:t>
            </w:r>
          </w:p>
        </w:tc>
        <w:tc>
          <w:tcPr>
            <w:tcW w:w="945" w:type="dxa"/>
            <w:tcBorders>
              <w:top w:val="single" w:sz="4" w:space="0" w:color="000000"/>
              <w:left w:val="single" w:sz="4" w:space="0" w:color="000000"/>
              <w:bottom w:val="single" w:sz="4" w:space="0" w:color="000000"/>
            </w:tcBorders>
          </w:tcPr>
          <w:p w14:paraId="0376D937" w14:textId="77777777" w:rsidR="00376198" w:rsidRPr="00D74D1C" w:rsidRDefault="00376198" w:rsidP="00BD1CE5">
            <w:pPr>
              <w:jc w:val="center"/>
              <w:rPr>
                <w:sz w:val="24"/>
                <w:szCs w:val="24"/>
              </w:rPr>
            </w:pPr>
            <w:r w:rsidRPr="00D74D1C">
              <w:rPr>
                <w:sz w:val="24"/>
                <w:szCs w:val="24"/>
              </w:rPr>
              <w:t>62825</w:t>
            </w:r>
          </w:p>
        </w:tc>
        <w:tc>
          <w:tcPr>
            <w:tcW w:w="945" w:type="dxa"/>
            <w:tcBorders>
              <w:top w:val="single" w:sz="4" w:space="0" w:color="000000"/>
              <w:left w:val="single" w:sz="4" w:space="0" w:color="000000"/>
              <w:bottom w:val="single" w:sz="4" w:space="0" w:color="000000"/>
            </w:tcBorders>
          </w:tcPr>
          <w:p w14:paraId="0177D273" w14:textId="77777777" w:rsidR="00376198" w:rsidRPr="00D74D1C" w:rsidRDefault="00376198" w:rsidP="00BD1CE5">
            <w:pPr>
              <w:jc w:val="center"/>
              <w:rPr>
                <w:sz w:val="24"/>
                <w:szCs w:val="24"/>
              </w:rPr>
            </w:pPr>
            <w:r w:rsidRPr="00D74D1C">
              <w:rPr>
                <w:sz w:val="24"/>
                <w:szCs w:val="24"/>
              </w:rPr>
              <w:t>39908</w:t>
            </w:r>
          </w:p>
        </w:tc>
        <w:tc>
          <w:tcPr>
            <w:tcW w:w="945" w:type="dxa"/>
            <w:tcBorders>
              <w:top w:val="single" w:sz="4" w:space="0" w:color="000000"/>
              <w:left w:val="single" w:sz="4" w:space="0" w:color="000000"/>
              <w:bottom w:val="single" w:sz="4" w:space="0" w:color="000000"/>
            </w:tcBorders>
          </w:tcPr>
          <w:p w14:paraId="6CD1337B" w14:textId="77777777" w:rsidR="00376198" w:rsidRPr="00D74D1C" w:rsidRDefault="00376198" w:rsidP="00BD1CE5">
            <w:pPr>
              <w:jc w:val="center"/>
              <w:rPr>
                <w:sz w:val="24"/>
                <w:szCs w:val="24"/>
              </w:rPr>
            </w:pPr>
            <w:r w:rsidRPr="00D74D1C">
              <w:rPr>
                <w:sz w:val="24"/>
                <w:szCs w:val="24"/>
              </w:rPr>
              <w:t>05607</w:t>
            </w:r>
          </w:p>
        </w:tc>
        <w:tc>
          <w:tcPr>
            <w:tcW w:w="945" w:type="dxa"/>
            <w:tcBorders>
              <w:top w:val="single" w:sz="4" w:space="0" w:color="000000"/>
              <w:left w:val="single" w:sz="4" w:space="0" w:color="000000"/>
              <w:bottom w:val="single" w:sz="4" w:space="0" w:color="000000"/>
            </w:tcBorders>
          </w:tcPr>
          <w:p w14:paraId="30B0EE3F" w14:textId="77777777" w:rsidR="00376198" w:rsidRPr="00D74D1C" w:rsidRDefault="00376198" w:rsidP="00BD1CE5">
            <w:pPr>
              <w:jc w:val="center"/>
              <w:rPr>
                <w:sz w:val="24"/>
                <w:szCs w:val="24"/>
              </w:rPr>
            </w:pPr>
            <w:r w:rsidRPr="00D74D1C">
              <w:rPr>
                <w:sz w:val="24"/>
                <w:szCs w:val="24"/>
              </w:rPr>
              <w:t>91284</w:t>
            </w:r>
          </w:p>
        </w:tc>
        <w:tc>
          <w:tcPr>
            <w:tcW w:w="945" w:type="dxa"/>
            <w:tcBorders>
              <w:top w:val="single" w:sz="4" w:space="0" w:color="000000"/>
              <w:left w:val="single" w:sz="4" w:space="0" w:color="000000"/>
              <w:bottom w:val="single" w:sz="4" w:space="0" w:color="000000"/>
            </w:tcBorders>
          </w:tcPr>
          <w:p w14:paraId="0EB0AFF2" w14:textId="77777777" w:rsidR="00376198" w:rsidRPr="00D74D1C" w:rsidRDefault="00376198" w:rsidP="00BD1CE5">
            <w:pPr>
              <w:jc w:val="center"/>
              <w:rPr>
                <w:sz w:val="24"/>
                <w:szCs w:val="24"/>
              </w:rPr>
            </w:pPr>
            <w:r w:rsidRPr="00D74D1C">
              <w:rPr>
                <w:sz w:val="24"/>
                <w:szCs w:val="24"/>
              </w:rPr>
              <w:t>68833</w:t>
            </w:r>
          </w:p>
        </w:tc>
        <w:tc>
          <w:tcPr>
            <w:tcW w:w="945" w:type="dxa"/>
            <w:tcBorders>
              <w:top w:val="single" w:sz="4" w:space="0" w:color="000000"/>
              <w:left w:val="single" w:sz="4" w:space="0" w:color="000000"/>
              <w:bottom w:val="single" w:sz="4" w:space="0" w:color="000000"/>
            </w:tcBorders>
          </w:tcPr>
          <w:p w14:paraId="2B5A8E36" w14:textId="77777777" w:rsidR="00376198" w:rsidRPr="00D74D1C" w:rsidRDefault="00376198" w:rsidP="00BD1CE5">
            <w:pPr>
              <w:jc w:val="center"/>
              <w:rPr>
                <w:sz w:val="24"/>
                <w:szCs w:val="24"/>
              </w:rPr>
            </w:pPr>
            <w:r w:rsidRPr="00D74D1C">
              <w:rPr>
                <w:sz w:val="24"/>
                <w:szCs w:val="24"/>
              </w:rPr>
              <w:t>25570</w:t>
            </w:r>
          </w:p>
        </w:tc>
        <w:tc>
          <w:tcPr>
            <w:tcW w:w="945" w:type="dxa"/>
            <w:tcBorders>
              <w:top w:val="single" w:sz="4" w:space="0" w:color="000000"/>
              <w:left w:val="single" w:sz="4" w:space="0" w:color="000000"/>
              <w:bottom w:val="single" w:sz="4" w:space="0" w:color="000000"/>
            </w:tcBorders>
          </w:tcPr>
          <w:p w14:paraId="4C0E8967" w14:textId="77777777" w:rsidR="00376198" w:rsidRPr="00D74D1C" w:rsidRDefault="00376198" w:rsidP="00BD1CE5">
            <w:pPr>
              <w:jc w:val="center"/>
              <w:rPr>
                <w:sz w:val="24"/>
                <w:szCs w:val="24"/>
              </w:rPr>
            </w:pPr>
            <w:r w:rsidRPr="00D74D1C">
              <w:rPr>
                <w:sz w:val="24"/>
                <w:szCs w:val="24"/>
              </w:rPr>
              <w:t>38818</w:t>
            </w:r>
          </w:p>
        </w:tc>
        <w:tc>
          <w:tcPr>
            <w:tcW w:w="980" w:type="dxa"/>
            <w:tcBorders>
              <w:top w:val="single" w:sz="4" w:space="0" w:color="000000"/>
              <w:left w:val="single" w:sz="4" w:space="0" w:color="000000"/>
              <w:bottom w:val="single" w:sz="4" w:space="0" w:color="000000"/>
              <w:right w:val="single" w:sz="4" w:space="0" w:color="000000"/>
            </w:tcBorders>
          </w:tcPr>
          <w:p w14:paraId="64BA21D0" w14:textId="77777777" w:rsidR="00376198" w:rsidRPr="00D74D1C" w:rsidRDefault="00376198" w:rsidP="00BD1CE5">
            <w:pPr>
              <w:jc w:val="center"/>
              <w:rPr>
                <w:sz w:val="24"/>
                <w:szCs w:val="24"/>
              </w:rPr>
            </w:pPr>
            <w:r w:rsidRPr="00D74D1C">
              <w:rPr>
                <w:sz w:val="24"/>
                <w:szCs w:val="24"/>
              </w:rPr>
              <w:t>46920</w:t>
            </w:r>
          </w:p>
        </w:tc>
      </w:tr>
      <w:tr w:rsidR="00376198" w:rsidRPr="00D74D1C" w14:paraId="4B2D2D53" w14:textId="77777777" w:rsidTr="00BD1CE5">
        <w:tc>
          <w:tcPr>
            <w:tcW w:w="945" w:type="dxa"/>
            <w:tcBorders>
              <w:top w:val="single" w:sz="4" w:space="0" w:color="000000"/>
              <w:left w:val="single" w:sz="4" w:space="0" w:color="000000"/>
              <w:bottom w:val="single" w:sz="4" w:space="0" w:color="000000"/>
            </w:tcBorders>
          </w:tcPr>
          <w:p w14:paraId="23786E29" w14:textId="77777777" w:rsidR="00376198" w:rsidRPr="00D74D1C" w:rsidRDefault="00376198" w:rsidP="00BD1CE5">
            <w:pPr>
              <w:jc w:val="center"/>
              <w:rPr>
                <w:sz w:val="24"/>
                <w:szCs w:val="24"/>
              </w:rPr>
            </w:pPr>
            <w:r w:rsidRPr="00D74D1C">
              <w:rPr>
                <w:sz w:val="24"/>
                <w:szCs w:val="24"/>
              </w:rPr>
              <w:t>62</w:t>
            </w:r>
          </w:p>
        </w:tc>
        <w:tc>
          <w:tcPr>
            <w:tcW w:w="945" w:type="dxa"/>
            <w:tcBorders>
              <w:top w:val="single" w:sz="4" w:space="0" w:color="000000"/>
              <w:left w:val="single" w:sz="4" w:space="0" w:color="000000"/>
              <w:bottom w:val="single" w:sz="4" w:space="0" w:color="000000"/>
            </w:tcBorders>
          </w:tcPr>
          <w:p w14:paraId="5E26D7CF" w14:textId="77777777" w:rsidR="00376198" w:rsidRPr="00D74D1C" w:rsidRDefault="00376198" w:rsidP="00BD1CE5">
            <w:pPr>
              <w:jc w:val="center"/>
              <w:rPr>
                <w:sz w:val="24"/>
                <w:szCs w:val="24"/>
              </w:rPr>
            </w:pPr>
            <w:r w:rsidRPr="00D74D1C">
              <w:rPr>
                <w:sz w:val="24"/>
                <w:szCs w:val="24"/>
              </w:rPr>
              <w:t>74426</w:t>
            </w:r>
          </w:p>
        </w:tc>
        <w:tc>
          <w:tcPr>
            <w:tcW w:w="945" w:type="dxa"/>
            <w:tcBorders>
              <w:top w:val="single" w:sz="4" w:space="0" w:color="000000"/>
              <w:left w:val="single" w:sz="4" w:space="0" w:color="000000"/>
              <w:bottom w:val="single" w:sz="4" w:space="0" w:color="000000"/>
            </w:tcBorders>
          </w:tcPr>
          <w:p w14:paraId="133213E4" w14:textId="77777777" w:rsidR="00376198" w:rsidRPr="00D74D1C" w:rsidRDefault="00376198" w:rsidP="00BD1CE5">
            <w:pPr>
              <w:jc w:val="center"/>
              <w:rPr>
                <w:sz w:val="24"/>
                <w:szCs w:val="24"/>
              </w:rPr>
            </w:pPr>
            <w:r w:rsidRPr="00D74D1C">
              <w:rPr>
                <w:sz w:val="24"/>
                <w:szCs w:val="24"/>
              </w:rPr>
              <w:t>33278</w:t>
            </w:r>
          </w:p>
        </w:tc>
        <w:tc>
          <w:tcPr>
            <w:tcW w:w="945" w:type="dxa"/>
            <w:tcBorders>
              <w:top w:val="single" w:sz="4" w:space="0" w:color="000000"/>
              <w:left w:val="single" w:sz="4" w:space="0" w:color="000000"/>
              <w:bottom w:val="single" w:sz="4" w:space="0" w:color="000000"/>
            </w:tcBorders>
          </w:tcPr>
          <w:p w14:paraId="0331D6B1" w14:textId="77777777" w:rsidR="00376198" w:rsidRPr="00D74D1C" w:rsidRDefault="00376198" w:rsidP="00BD1CE5">
            <w:pPr>
              <w:jc w:val="center"/>
              <w:rPr>
                <w:sz w:val="24"/>
                <w:szCs w:val="24"/>
              </w:rPr>
            </w:pPr>
            <w:r w:rsidRPr="00D74D1C">
              <w:rPr>
                <w:sz w:val="24"/>
                <w:szCs w:val="24"/>
              </w:rPr>
              <w:t>43972</w:t>
            </w:r>
          </w:p>
        </w:tc>
        <w:tc>
          <w:tcPr>
            <w:tcW w:w="945" w:type="dxa"/>
            <w:tcBorders>
              <w:top w:val="single" w:sz="4" w:space="0" w:color="000000"/>
              <w:left w:val="single" w:sz="4" w:space="0" w:color="000000"/>
              <w:bottom w:val="single" w:sz="4" w:space="0" w:color="000000"/>
            </w:tcBorders>
          </w:tcPr>
          <w:p w14:paraId="2A05F501" w14:textId="77777777" w:rsidR="00376198" w:rsidRPr="00D74D1C" w:rsidRDefault="00376198" w:rsidP="00BD1CE5">
            <w:pPr>
              <w:jc w:val="center"/>
              <w:rPr>
                <w:sz w:val="24"/>
                <w:szCs w:val="24"/>
              </w:rPr>
            </w:pPr>
            <w:r w:rsidRPr="00D74D1C">
              <w:rPr>
                <w:sz w:val="24"/>
                <w:szCs w:val="24"/>
              </w:rPr>
              <w:t>10119</w:t>
            </w:r>
          </w:p>
        </w:tc>
        <w:tc>
          <w:tcPr>
            <w:tcW w:w="945" w:type="dxa"/>
            <w:tcBorders>
              <w:top w:val="single" w:sz="4" w:space="0" w:color="000000"/>
              <w:left w:val="single" w:sz="4" w:space="0" w:color="000000"/>
              <w:bottom w:val="single" w:sz="4" w:space="0" w:color="000000"/>
            </w:tcBorders>
          </w:tcPr>
          <w:p w14:paraId="419503C1" w14:textId="77777777" w:rsidR="00376198" w:rsidRPr="00D74D1C" w:rsidRDefault="00376198" w:rsidP="00BD1CE5">
            <w:pPr>
              <w:jc w:val="center"/>
              <w:rPr>
                <w:sz w:val="24"/>
                <w:szCs w:val="24"/>
              </w:rPr>
            </w:pPr>
            <w:r w:rsidRPr="00D74D1C">
              <w:rPr>
                <w:sz w:val="24"/>
                <w:szCs w:val="24"/>
              </w:rPr>
              <w:t>89917</w:t>
            </w:r>
          </w:p>
        </w:tc>
        <w:tc>
          <w:tcPr>
            <w:tcW w:w="945" w:type="dxa"/>
            <w:tcBorders>
              <w:top w:val="single" w:sz="4" w:space="0" w:color="000000"/>
              <w:left w:val="single" w:sz="4" w:space="0" w:color="000000"/>
              <w:bottom w:val="single" w:sz="4" w:space="0" w:color="000000"/>
            </w:tcBorders>
          </w:tcPr>
          <w:p w14:paraId="0CBDCC2C" w14:textId="77777777" w:rsidR="00376198" w:rsidRPr="00D74D1C" w:rsidRDefault="00376198" w:rsidP="00BD1CE5">
            <w:pPr>
              <w:jc w:val="center"/>
              <w:rPr>
                <w:sz w:val="24"/>
                <w:szCs w:val="24"/>
              </w:rPr>
            </w:pPr>
            <w:r w:rsidRPr="00D74D1C">
              <w:rPr>
                <w:sz w:val="24"/>
                <w:szCs w:val="24"/>
              </w:rPr>
              <w:t>15665</w:t>
            </w:r>
          </w:p>
        </w:tc>
        <w:tc>
          <w:tcPr>
            <w:tcW w:w="945" w:type="dxa"/>
            <w:tcBorders>
              <w:top w:val="single" w:sz="4" w:space="0" w:color="000000"/>
              <w:left w:val="single" w:sz="4" w:space="0" w:color="000000"/>
              <w:bottom w:val="single" w:sz="4" w:space="0" w:color="000000"/>
            </w:tcBorders>
          </w:tcPr>
          <w:p w14:paraId="684E6B48" w14:textId="77777777" w:rsidR="00376198" w:rsidRPr="00D74D1C" w:rsidRDefault="00376198" w:rsidP="00BD1CE5">
            <w:pPr>
              <w:jc w:val="center"/>
              <w:rPr>
                <w:sz w:val="24"/>
                <w:szCs w:val="24"/>
              </w:rPr>
            </w:pPr>
            <w:r w:rsidRPr="00D74D1C">
              <w:rPr>
                <w:sz w:val="24"/>
                <w:szCs w:val="24"/>
              </w:rPr>
              <w:t>52872</w:t>
            </w:r>
          </w:p>
        </w:tc>
        <w:tc>
          <w:tcPr>
            <w:tcW w:w="945" w:type="dxa"/>
            <w:tcBorders>
              <w:top w:val="single" w:sz="4" w:space="0" w:color="000000"/>
              <w:left w:val="single" w:sz="4" w:space="0" w:color="000000"/>
              <w:bottom w:val="single" w:sz="4" w:space="0" w:color="000000"/>
            </w:tcBorders>
          </w:tcPr>
          <w:p w14:paraId="237684F2" w14:textId="77777777" w:rsidR="00376198" w:rsidRPr="00D74D1C" w:rsidRDefault="00376198" w:rsidP="00BD1CE5">
            <w:pPr>
              <w:jc w:val="center"/>
              <w:rPr>
                <w:sz w:val="24"/>
                <w:szCs w:val="24"/>
              </w:rPr>
            </w:pPr>
            <w:r w:rsidRPr="00D74D1C">
              <w:rPr>
                <w:sz w:val="24"/>
                <w:szCs w:val="24"/>
              </w:rPr>
              <w:t>73823</w:t>
            </w:r>
          </w:p>
        </w:tc>
        <w:tc>
          <w:tcPr>
            <w:tcW w:w="945" w:type="dxa"/>
            <w:tcBorders>
              <w:top w:val="single" w:sz="4" w:space="0" w:color="000000"/>
              <w:left w:val="single" w:sz="4" w:space="0" w:color="000000"/>
              <w:bottom w:val="single" w:sz="4" w:space="0" w:color="000000"/>
            </w:tcBorders>
          </w:tcPr>
          <w:p w14:paraId="14D6FEF3" w14:textId="77777777" w:rsidR="00376198" w:rsidRPr="00D74D1C" w:rsidRDefault="00376198" w:rsidP="00BD1CE5">
            <w:pPr>
              <w:jc w:val="center"/>
              <w:rPr>
                <w:sz w:val="24"/>
                <w:szCs w:val="24"/>
              </w:rPr>
            </w:pPr>
            <w:r w:rsidRPr="00D74D1C">
              <w:rPr>
                <w:sz w:val="24"/>
                <w:szCs w:val="24"/>
              </w:rPr>
              <w:t>73144</w:t>
            </w:r>
          </w:p>
        </w:tc>
        <w:tc>
          <w:tcPr>
            <w:tcW w:w="945" w:type="dxa"/>
            <w:tcBorders>
              <w:top w:val="single" w:sz="4" w:space="0" w:color="000000"/>
              <w:left w:val="single" w:sz="4" w:space="0" w:color="000000"/>
              <w:bottom w:val="single" w:sz="4" w:space="0" w:color="000000"/>
            </w:tcBorders>
          </w:tcPr>
          <w:p w14:paraId="16FF6B40" w14:textId="77777777" w:rsidR="00376198" w:rsidRPr="00D74D1C" w:rsidRDefault="00376198" w:rsidP="00BD1CE5">
            <w:pPr>
              <w:jc w:val="center"/>
              <w:rPr>
                <w:sz w:val="24"/>
                <w:szCs w:val="24"/>
              </w:rPr>
            </w:pPr>
            <w:r w:rsidRPr="00D74D1C">
              <w:rPr>
                <w:sz w:val="24"/>
                <w:szCs w:val="24"/>
              </w:rPr>
              <w:t>88662</w:t>
            </w:r>
          </w:p>
        </w:tc>
        <w:tc>
          <w:tcPr>
            <w:tcW w:w="945" w:type="dxa"/>
            <w:tcBorders>
              <w:top w:val="single" w:sz="4" w:space="0" w:color="000000"/>
              <w:left w:val="single" w:sz="4" w:space="0" w:color="000000"/>
              <w:bottom w:val="single" w:sz="4" w:space="0" w:color="000000"/>
            </w:tcBorders>
          </w:tcPr>
          <w:p w14:paraId="5FC227DA" w14:textId="77777777" w:rsidR="00376198" w:rsidRPr="00D74D1C" w:rsidRDefault="00376198" w:rsidP="00BD1CE5">
            <w:pPr>
              <w:jc w:val="center"/>
              <w:rPr>
                <w:sz w:val="24"/>
                <w:szCs w:val="24"/>
              </w:rPr>
            </w:pPr>
            <w:r w:rsidRPr="00D74D1C">
              <w:rPr>
                <w:sz w:val="24"/>
                <w:szCs w:val="24"/>
              </w:rPr>
              <w:t>88970</w:t>
            </w:r>
          </w:p>
        </w:tc>
        <w:tc>
          <w:tcPr>
            <w:tcW w:w="945" w:type="dxa"/>
            <w:tcBorders>
              <w:top w:val="single" w:sz="4" w:space="0" w:color="000000"/>
              <w:left w:val="single" w:sz="4" w:space="0" w:color="000000"/>
              <w:bottom w:val="single" w:sz="4" w:space="0" w:color="000000"/>
            </w:tcBorders>
          </w:tcPr>
          <w:p w14:paraId="367FB97A" w14:textId="77777777" w:rsidR="00376198" w:rsidRPr="00D74D1C" w:rsidRDefault="00376198" w:rsidP="00BD1CE5">
            <w:pPr>
              <w:jc w:val="center"/>
              <w:rPr>
                <w:sz w:val="24"/>
                <w:szCs w:val="24"/>
              </w:rPr>
            </w:pPr>
            <w:r w:rsidRPr="00D74D1C">
              <w:rPr>
                <w:sz w:val="24"/>
                <w:szCs w:val="24"/>
              </w:rPr>
              <w:t>74492</w:t>
            </w:r>
          </w:p>
        </w:tc>
        <w:tc>
          <w:tcPr>
            <w:tcW w:w="945" w:type="dxa"/>
            <w:tcBorders>
              <w:top w:val="single" w:sz="4" w:space="0" w:color="000000"/>
              <w:left w:val="single" w:sz="4" w:space="0" w:color="000000"/>
              <w:bottom w:val="single" w:sz="4" w:space="0" w:color="000000"/>
            </w:tcBorders>
          </w:tcPr>
          <w:p w14:paraId="5CFB4AA5" w14:textId="77777777" w:rsidR="00376198" w:rsidRPr="00D74D1C" w:rsidRDefault="00376198" w:rsidP="00BD1CE5">
            <w:pPr>
              <w:jc w:val="center"/>
              <w:rPr>
                <w:sz w:val="24"/>
                <w:szCs w:val="24"/>
              </w:rPr>
            </w:pPr>
            <w:r w:rsidRPr="00D74D1C">
              <w:rPr>
                <w:sz w:val="24"/>
                <w:szCs w:val="24"/>
              </w:rPr>
              <w:t>51805</w:t>
            </w:r>
          </w:p>
        </w:tc>
        <w:tc>
          <w:tcPr>
            <w:tcW w:w="980" w:type="dxa"/>
            <w:tcBorders>
              <w:top w:val="single" w:sz="4" w:space="0" w:color="000000"/>
              <w:left w:val="single" w:sz="4" w:space="0" w:color="000000"/>
              <w:bottom w:val="single" w:sz="4" w:space="0" w:color="000000"/>
              <w:right w:val="single" w:sz="4" w:space="0" w:color="000000"/>
            </w:tcBorders>
          </w:tcPr>
          <w:p w14:paraId="2F6B872A" w14:textId="77777777" w:rsidR="00376198" w:rsidRPr="00D74D1C" w:rsidRDefault="00376198" w:rsidP="00BD1CE5">
            <w:pPr>
              <w:jc w:val="center"/>
              <w:rPr>
                <w:sz w:val="24"/>
                <w:szCs w:val="24"/>
              </w:rPr>
            </w:pPr>
            <w:r w:rsidRPr="00D74D1C">
              <w:rPr>
                <w:sz w:val="24"/>
                <w:szCs w:val="24"/>
              </w:rPr>
              <w:t>99378</w:t>
            </w:r>
          </w:p>
        </w:tc>
      </w:tr>
      <w:tr w:rsidR="00376198" w:rsidRPr="00D74D1C" w14:paraId="0C5013E9" w14:textId="77777777" w:rsidTr="00BD1CE5">
        <w:tc>
          <w:tcPr>
            <w:tcW w:w="945" w:type="dxa"/>
            <w:tcBorders>
              <w:top w:val="single" w:sz="4" w:space="0" w:color="000000"/>
              <w:left w:val="single" w:sz="4" w:space="0" w:color="000000"/>
              <w:bottom w:val="single" w:sz="4" w:space="0" w:color="000000"/>
            </w:tcBorders>
          </w:tcPr>
          <w:p w14:paraId="1F30A58B" w14:textId="77777777" w:rsidR="00376198" w:rsidRPr="00D74D1C" w:rsidRDefault="00376198" w:rsidP="00BD1CE5">
            <w:pPr>
              <w:jc w:val="center"/>
              <w:rPr>
                <w:sz w:val="24"/>
                <w:szCs w:val="24"/>
              </w:rPr>
            </w:pPr>
            <w:r w:rsidRPr="00D74D1C">
              <w:rPr>
                <w:sz w:val="24"/>
                <w:szCs w:val="24"/>
              </w:rPr>
              <w:t>63</w:t>
            </w:r>
          </w:p>
        </w:tc>
        <w:tc>
          <w:tcPr>
            <w:tcW w:w="945" w:type="dxa"/>
            <w:tcBorders>
              <w:top w:val="single" w:sz="4" w:space="0" w:color="000000"/>
              <w:left w:val="single" w:sz="4" w:space="0" w:color="000000"/>
              <w:bottom w:val="single" w:sz="4" w:space="0" w:color="000000"/>
            </w:tcBorders>
          </w:tcPr>
          <w:p w14:paraId="284B778D" w14:textId="77777777" w:rsidR="00376198" w:rsidRPr="00D74D1C" w:rsidRDefault="00376198" w:rsidP="00BD1CE5">
            <w:pPr>
              <w:jc w:val="center"/>
              <w:rPr>
                <w:sz w:val="24"/>
                <w:szCs w:val="24"/>
              </w:rPr>
            </w:pPr>
            <w:r w:rsidRPr="00D74D1C">
              <w:rPr>
                <w:sz w:val="24"/>
                <w:szCs w:val="24"/>
              </w:rPr>
              <w:t>09066</w:t>
            </w:r>
          </w:p>
        </w:tc>
        <w:tc>
          <w:tcPr>
            <w:tcW w:w="945" w:type="dxa"/>
            <w:tcBorders>
              <w:top w:val="single" w:sz="4" w:space="0" w:color="000000"/>
              <w:left w:val="single" w:sz="4" w:space="0" w:color="000000"/>
              <w:bottom w:val="single" w:sz="4" w:space="0" w:color="000000"/>
            </w:tcBorders>
          </w:tcPr>
          <w:p w14:paraId="72361C95" w14:textId="77777777" w:rsidR="00376198" w:rsidRPr="00D74D1C" w:rsidRDefault="00376198" w:rsidP="00BD1CE5">
            <w:pPr>
              <w:jc w:val="center"/>
              <w:rPr>
                <w:sz w:val="24"/>
                <w:szCs w:val="24"/>
              </w:rPr>
            </w:pPr>
            <w:r w:rsidRPr="00D74D1C">
              <w:rPr>
                <w:sz w:val="24"/>
                <w:szCs w:val="24"/>
              </w:rPr>
              <w:t>00903</w:t>
            </w:r>
          </w:p>
        </w:tc>
        <w:tc>
          <w:tcPr>
            <w:tcW w:w="945" w:type="dxa"/>
            <w:tcBorders>
              <w:top w:val="single" w:sz="4" w:space="0" w:color="000000"/>
              <w:left w:val="single" w:sz="4" w:space="0" w:color="000000"/>
              <w:bottom w:val="single" w:sz="4" w:space="0" w:color="000000"/>
            </w:tcBorders>
          </w:tcPr>
          <w:p w14:paraId="20F38175" w14:textId="77777777" w:rsidR="00376198" w:rsidRPr="00D74D1C" w:rsidRDefault="00376198" w:rsidP="00BD1CE5">
            <w:pPr>
              <w:jc w:val="center"/>
              <w:rPr>
                <w:sz w:val="24"/>
                <w:szCs w:val="24"/>
              </w:rPr>
            </w:pPr>
            <w:r w:rsidRPr="00D74D1C">
              <w:rPr>
                <w:sz w:val="24"/>
                <w:szCs w:val="24"/>
              </w:rPr>
              <w:t>20795</w:t>
            </w:r>
          </w:p>
        </w:tc>
        <w:tc>
          <w:tcPr>
            <w:tcW w:w="945" w:type="dxa"/>
            <w:tcBorders>
              <w:top w:val="single" w:sz="4" w:space="0" w:color="000000"/>
              <w:left w:val="single" w:sz="4" w:space="0" w:color="000000"/>
              <w:bottom w:val="single" w:sz="4" w:space="0" w:color="000000"/>
            </w:tcBorders>
          </w:tcPr>
          <w:p w14:paraId="38BA2CC3" w14:textId="77777777" w:rsidR="00376198" w:rsidRPr="00D74D1C" w:rsidRDefault="00376198" w:rsidP="00BD1CE5">
            <w:pPr>
              <w:jc w:val="center"/>
              <w:rPr>
                <w:sz w:val="24"/>
                <w:szCs w:val="24"/>
              </w:rPr>
            </w:pPr>
            <w:r w:rsidRPr="00D74D1C">
              <w:rPr>
                <w:sz w:val="24"/>
                <w:szCs w:val="24"/>
              </w:rPr>
              <w:t>95452</w:t>
            </w:r>
          </w:p>
        </w:tc>
        <w:tc>
          <w:tcPr>
            <w:tcW w:w="945" w:type="dxa"/>
            <w:tcBorders>
              <w:top w:val="single" w:sz="4" w:space="0" w:color="000000"/>
              <w:left w:val="single" w:sz="4" w:space="0" w:color="000000"/>
              <w:bottom w:val="single" w:sz="4" w:space="0" w:color="000000"/>
            </w:tcBorders>
          </w:tcPr>
          <w:p w14:paraId="595404B6" w14:textId="77777777" w:rsidR="00376198" w:rsidRPr="00D74D1C" w:rsidRDefault="00376198" w:rsidP="00BD1CE5">
            <w:pPr>
              <w:jc w:val="center"/>
              <w:rPr>
                <w:sz w:val="24"/>
                <w:szCs w:val="24"/>
              </w:rPr>
            </w:pPr>
            <w:r w:rsidRPr="00D74D1C">
              <w:rPr>
                <w:sz w:val="24"/>
                <w:szCs w:val="24"/>
              </w:rPr>
              <w:t>92648</w:t>
            </w:r>
          </w:p>
        </w:tc>
        <w:tc>
          <w:tcPr>
            <w:tcW w:w="945" w:type="dxa"/>
            <w:tcBorders>
              <w:top w:val="single" w:sz="4" w:space="0" w:color="000000"/>
              <w:left w:val="single" w:sz="4" w:space="0" w:color="000000"/>
              <w:bottom w:val="single" w:sz="4" w:space="0" w:color="000000"/>
            </w:tcBorders>
          </w:tcPr>
          <w:p w14:paraId="0745AC16" w14:textId="77777777" w:rsidR="00376198" w:rsidRPr="00D74D1C" w:rsidRDefault="00376198" w:rsidP="00BD1CE5">
            <w:pPr>
              <w:jc w:val="center"/>
              <w:rPr>
                <w:sz w:val="24"/>
                <w:szCs w:val="24"/>
              </w:rPr>
            </w:pPr>
            <w:r w:rsidRPr="00D74D1C">
              <w:rPr>
                <w:sz w:val="24"/>
                <w:szCs w:val="24"/>
              </w:rPr>
              <w:t>45454</w:t>
            </w:r>
          </w:p>
        </w:tc>
        <w:tc>
          <w:tcPr>
            <w:tcW w:w="945" w:type="dxa"/>
            <w:tcBorders>
              <w:top w:val="single" w:sz="4" w:space="0" w:color="000000"/>
              <w:left w:val="single" w:sz="4" w:space="0" w:color="000000"/>
              <w:bottom w:val="single" w:sz="4" w:space="0" w:color="000000"/>
            </w:tcBorders>
          </w:tcPr>
          <w:p w14:paraId="16E78609" w14:textId="77777777" w:rsidR="00376198" w:rsidRPr="00D74D1C" w:rsidRDefault="00376198" w:rsidP="00BD1CE5">
            <w:pPr>
              <w:jc w:val="center"/>
              <w:rPr>
                <w:sz w:val="24"/>
                <w:szCs w:val="24"/>
              </w:rPr>
            </w:pPr>
            <w:r w:rsidRPr="00D74D1C">
              <w:rPr>
                <w:sz w:val="24"/>
                <w:szCs w:val="24"/>
              </w:rPr>
              <w:t>09552</w:t>
            </w:r>
          </w:p>
        </w:tc>
        <w:tc>
          <w:tcPr>
            <w:tcW w:w="945" w:type="dxa"/>
            <w:tcBorders>
              <w:top w:val="single" w:sz="4" w:space="0" w:color="000000"/>
              <w:left w:val="single" w:sz="4" w:space="0" w:color="000000"/>
              <w:bottom w:val="single" w:sz="4" w:space="0" w:color="000000"/>
            </w:tcBorders>
          </w:tcPr>
          <w:p w14:paraId="4B0DCA08" w14:textId="77777777" w:rsidR="00376198" w:rsidRPr="00D74D1C" w:rsidRDefault="00376198" w:rsidP="00BD1CE5">
            <w:pPr>
              <w:jc w:val="center"/>
              <w:rPr>
                <w:sz w:val="24"/>
                <w:szCs w:val="24"/>
              </w:rPr>
            </w:pPr>
            <w:r w:rsidRPr="00D74D1C">
              <w:rPr>
                <w:sz w:val="24"/>
                <w:szCs w:val="24"/>
              </w:rPr>
              <w:t>88815</w:t>
            </w:r>
          </w:p>
        </w:tc>
        <w:tc>
          <w:tcPr>
            <w:tcW w:w="945" w:type="dxa"/>
            <w:tcBorders>
              <w:top w:val="single" w:sz="4" w:space="0" w:color="000000"/>
              <w:left w:val="single" w:sz="4" w:space="0" w:color="000000"/>
              <w:bottom w:val="single" w:sz="4" w:space="0" w:color="000000"/>
            </w:tcBorders>
          </w:tcPr>
          <w:p w14:paraId="6B0C68AC" w14:textId="77777777" w:rsidR="00376198" w:rsidRPr="00D74D1C" w:rsidRDefault="00376198" w:rsidP="00BD1CE5">
            <w:pPr>
              <w:jc w:val="center"/>
              <w:rPr>
                <w:sz w:val="24"/>
                <w:szCs w:val="24"/>
              </w:rPr>
            </w:pPr>
            <w:r w:rsidRPr="00D74D1C">
              <w:rPr>
                <w:sz w:val="24"/>
                <w:szCs w:val="24"/>
              </w:rPr>
              <w:t>16553</w:t>
            </w:r>
          </w:p>
        </w:tc>
        <w:tc>
          <w:tcPr>
            <w:tcW w:w="945" w:type="dxa"/>
            <w:tcBorders>
              <w:top w:val="single" w:sz="4" w:space="0" w:color="000000"/>
              <w:left w:val="single" w:sz="4" w:space="0" w:color="000000"/>
              <w:bottom w:val="single" w:sz="4" w:space="0" w:color="000000"/>
            </w:tcBorders>
          </w:tcPr>
          <w:p w14:paraId="56189188" w14:textId="77777777" w:rsidR="00376198" w:rsidRPr="00D74D1C" w:rsidRDefault="00376198" w:rsidP="00BD1CE5">
            <w:pPr>
              <w:jc w:val="center"/>
              <w:rPr>
                <w:sz w:val="24"/>
                <w:szCs w:val="24"/>
              </w:rPr>
            </w:pPr>
            <w:r w:rsidRPr="00D74D1C">
              <w:rPr>
                <w:sz w:val="24"/>
                <w:szCs w:val="24"/>
              </w:rPr>
              <w:t>51125</w:t>
            </w:r>
          </w:p>
        </w:tc>
        <w:tc>
          <w:tcPr>
            <w:tcW w:w="945" w:type="dxa"/>
            <w:tcBorders>
              <w:top w:val="single" w:sz="4" w:space="0" w:color="000000"/>
              <w:left w:val="single" w:sz="4" w:space="0" w:color="000000"/>
              <w:bottom w:val="single" w:sz="4" w:space="0" w:color="000000"/>
            </w:tcBorders>
          </w:tcPr>
          <w:p w14:paraId="079402C6" w14:textId="77777777" w:rsidR="00376198" w:rsidRPr="00D74D1C" w:rsidRDefault="00376198" w:rsidP="00BD1CE5">
            <w:pPr>
              <w:jc w:val="center"/>
              <w:rPr>
                <w:sz w:val="24"/>
                <w:szCs w:val="24"/>
              </w:rPr>
            </w:pPr>
            <w:r w:rsidRPr="00D74D1C">
              <w:rPr>
                <w:sz w:val="24"/>
                <w:szCs w:val="24"/>
              </w:rPr>
              <w:t>79375</w:t>
            </w:r>
          </w:p>
        </w:tc>
        <w:tc>
          <w:tcPr>
            <w:tcW w:w="945" w:type="dxa"/>
            <w:tcBorders>
              <w:top w:val="single" w:sz="4" w:space="0" w:color="000000"/>
              <w:left w:val="single" w:sz="4" w:space="0" w:color="000000"/>
              <w:bottom w:val="single" w:sz="4" w:space="0" w:color="000000"/>
            </w:tcBorders>
          </w:tcPr>
          <w:p w14:paraId="543B1CC7" w14:textId="77777777" w:rsidR="00376198" w:rsidRPr="00D74D1C" w:rsidRDefault="00376198" w:rsidP="00BD1CE5">
            <w:pPr>
              <w:jc w:val="center"/>
              <w:rPr>
                <w:sz w:val="24"/>
                <w:szCs w:val="24"/>
              </w:rPr>
            </w:pPr>
            <w:r w:rsidRPr="00D74D1C">
              <w:rPr>
                <w:sz w:val="24"/>
                <w:szCs w:val="24"/>
              </w:rPr>
              <w:t>97596</w:t>
            </w:r>
          </w:p>
        </w:tc>
        <w:tc>
          <w:tcPr>
            <w:tcW w:w="945" w:type="dxa"/>
            <w:tcBorders>
              <w:top w:val="single" w:sz="4" w:space="0" w:color="000000"/>
              <w:left w:val="single" w:sz="4" w:space="0" w:color="000000"/>
              <w:bottom w:val="single" w:sz="4" w:space="0" w:color="000000"/>
            </w:tcBorders>
          </w:tcPr>
          <w:p w14:paraId="7ACBD6A1" w14:textId="77777777" w:rsidR="00376198" w:rsidRPr="00D74D1C" w:rsidRDefault="00376198" w:rsidP="00BD1CE5">
            <w:pPr>
              <w:jc w:val="center"/>
              <w:rPr>
                <w:sz w:val="24"/>
                <w:szCs w:val="24"/>
              </w:rPr>
            </w:pPr>
            <w:r w:rsidRPr="00D74D1C">
              <w:rPr>
                <w:sz w:val="24"/>
                <w:szCs w:val="24"/>
              </w:rPr>
              <w:t>16296</w:t>
            </w:r>
          </w:p>
        </w:tc>
        <w:tc>
          <w:tcPr>
            <w:tcW w:w="980" w:type="dxa"/>
            <w:tcBorders>
              <w:top w:val="single" w:sz="4" w:space="0" w:color="000000"/>
              <w:left w:val="single" w:sz="4" w:space="0" w:color="000000"/>
              <w:bottom w:val="single" w:sz="4" w:space="0" w:color="000000"/>
              <w:right w:val="single" w:sz="4" w:space="0" w:color="000000"/>
            </w:tcBorders>
          </w:tcPr>
          <w:p w14:paraId="78F5E49B" w14:textId="77777777" w:rsidR="00376198" w:rsidRPr="00D74D1C" w:rsidRDefault="00376198" w:rsidP="00BD1CE5">
            <w:pPr>
              <w:jc w:val="center"/>
              <w:rPr>
                <w:sz w:val="24"/>
                <w:szCs w:val="24"/>
              </w:rPr>
            </w:pPr>
            <w:r w:rsidRPr="00D74D1C">
              <w:rPr>
                <w:sz w:val="24"/>
                <w:szCs w:val="24"/>
              </w:rPr>
              <w:t>66092</w:t>
            </w:r>
          </w:p>
        </w:tc>
      </w:tr>
      <w:tr w:rsidR="00376198" w:rsidRPr="00D74D1C" w14:paraId="7DA13331" w14:textId="77777777" w:rsidTr="00BD1CE5">
        <w:tc>
          <w:tcPr>
            <w:tcW w:w="945" w:type="dxa"/>
            <w:tcBorders>
              <w:top w:val="single" w:sz="4" w:space="0" w:color="000000"/>
              <w:left w:val="single" w:sz="4" w:space="0" w:color="000000"/>
              <w:bottom w:val="single" w:sz="4" w:space="0" w:color="000000"/>
            </w:tcBorders>
          </w:tcPr>
          <w:p w14:paraId="77188006" w14:textId="77777777" w:rsidR="00376198" w:rsidRPr="00D74D1C" w:rsidRDefault="00376198" w:rsidP="00BD1CE5">
            <w:pPr>
              <w:jc w:val="center"/>
              <w:rPr>
                <w:sz w:val="24"/>
                <w:szCs w:val="24"/>
              </w:rPr>
            </w:pPr>
            <w:r w:rsidRPr="00D74D1C">
              <w:rPr>
                <w:sz w:val="24"/>
                <w:szCs w:val="24"/>
              </w:rPr>
              <w:t>64</w:t>
            </w:r>
          </w:p>
        </w:tc>
        <w:tc>
          <w:tcPr>
            <w:tcW w:w="945" w:type="dxa"/>
            <w:tcBorders>
              <w:top w:val="single" w:sz="4" w:space="0" w:color="000000"/>
              <w:left w:val="single" w:sz="4" w:space="0" w:color="000000"/>
              <w:bottom w:val="single" w:sz="4" w:space="0" w:color="000000"/>
            </w:tcBorders>
          </w:tcPr>
          <w:p w14:paraId="01F450BB" w14:textId="77777777" w:rsidR="00376198" w:rsidRPr="00D74D1C" w:rsidRDefault="00376198" w:rsidP="00BD1CE5">
            <w:pPr>
              <w:jc w:val="center"/>
              <w:rPr>
                <w:sz w:val="24"/>
                <w:szCs w:val="24"/>
              </w:rPr>
            </w:pPr>
            <w:r w:rsidRPr="00D74D1C">
              <w:rPr>
                <w:sz w:val="24"/>
                <w:szCs w:val="24"/>
              </w:rPr>
              <w:t>42238</w:t>
            </w:r>
          </w:p>
        </w:tc>
        <w:tc>
          <w:tcPr>
            <w:tcW w:w="945" w:type="dxa"/>
            <w:tcBorders>
              <w:top w:val="single" w:sz="4" w:space="0" w:color="000000"/>
              <w:left w:val="single" w:sz="4" w:space="0" w:color="000000"/>
              <w:bottom w:val="single" w:sz="4" w:space="0" w:color="000000"/>
            </w:tcBorders>
          </w:tcPr>
          <w:p w14:paraId="14C9D4CD" w14:textId="77777777" w:rsidR="00376198" w:rsidRPr="00D74D1C" w:rsidRDefault="00376198" w:rsidP="00BD1CE5">
            <w:pPr>
              <w:jc w:val="center"/>
              <w:rPr>
                <w:sz w:val="24"/>
                <w:szCs w:val="24"/>
              </w:rPr>
            </w:pPr>
            <w:r w:rsidRPr="00D74D1C">
              <w:rPr>
                <w:sz w:val="24"/>
                <w:szCs w:val="24"/>
              </w:rPr>
              <w:t>12426</w:t>
            </w:r>
          </w:p>
        </w:tc>
        <w:tc>
          <w:tcPr>
            <w:tcW w:w="945" w:type="dxa"/>
            <w:tcBorders>
              <w:top w:val="single" w:sz="4" w:space="0" w:color="000000"/>
              <w:left w:val="single" w:sz="4" w:space="0" w:color="000000"/>
              <w:bottom w:val="single" w:sz="4" w:space="0" w:color="000000"/>
            </w:tcBorders>
          </w:tcPr>
          <w:p w14:paraId="1DF57F2A" w14:textId="77777777" w:rsidR="00376198" w:rsidRPr="00D74D1C" w:rsidRDefault="00376198" w:rsidP="00BD1CE5">
            <w:pPr>
              <w:jc w:val="center"/>
              <w:rPr>
                <w:sz w:val="24"/>
                <w:szCs w:val="24"/>
              </w:rPr>
            </w:pPr>
            <w:r w:rsidRPr="00D74D1C">
              <w:rPr>
                <w:sz w:val="24"/>
                <w:szCs w:val="24"/>
              </w:rPr>
              <w:t>87025</w:t>
            </w:r>
          </w:p>
        </w:tc>
        <w:tc>
          <w:tcPr>
            <w:tcW w:w="945" w:type="dxa"/>
            <w:tcBorders>
              <w:top w:val="single" w:sz="4" w:space="0" w:color="000000"/>
              <w:left w:val="single" w:sz="4" w:space="0" w:color="000000"/>
              <w:bottom w:val="single" w:sz="4" w:space="0" w:color="000000"/>
            </w:tcBorders>
          </w:tcPr>
          <w:p w14:paraId="6E1C2BB2" w14:textId="77777777" w:rsidR="00376198" w:rsidRPr="00D74D1C" w:rsidRDefault="00376198" w:rsidP="00BD1CE5">
            <w:pPr>
              <w:jc w:val="center"/>
              <w:rPr>
                <w:sz w:val="24"/>
                <w:szCs w:val="24"/>
              </w:rPr>
            </w:pPr>
            <w:r w:rsidRPr="00D74D1C">
              <w:rPr>
                <w:sz w:val="24"/>
                <w:szCs w:val="24"/>
              </w:rPr>
              <w:t>14267</w:t>
            </w:r>
          </w:p>
        </w:tc>
        <w:tc>
          <w:tcPr>
            <w:tcW w:w="945" w:type="dxa"/>
            <w:tcBorders>
              <w:top w:val="single" w:sz="4" w:space="0" w:color="000000"/>
              <w:left w:val="single" w:sz="4" w:space="0" w:color="000000"/>
              <w:bottom w:val="single" w:sz="4" w:space="0" w:color="000000"/>
            </w:tcBorders>
          </w:tcPr>
          <w:p w14:paraId="49C549C5" w14:textId="77777777" w:rsidR="00376198" w:rsidRPr="00D74D1C" w:rsidRDefault="00376198" w:rsidP="00BD1CE5">
            <w:pPr>
              <w:jc w:val="center"/>
              <w:rPr>
                <w:sz w:val="24"/>
                <w:szCs w:val="24"/>
              </w:rPr>
            </w:pPr>
            <w:r w:rsidRPr="00D74D1C">
              <w:rPr>
                <w:sz w:val="24"/>
                <w:szCs w:val="24"/>
              </w:rPr>
              <w:t>20979</w:t>
            </w:r>
          </w:p>
        </w:tc>
        <w:tc>
          <w:tcPr>
            <w:tcW w:w="945" w:type="dxa"/>
            <w:tcBorders>
              <w:top w:val="single" w:sz="4" w:space="0" w:color="000000"/>
              <w:left w:val="single" w:sz="4" w:space="0" w:color="000000"/>
              <w:bottom w:val="single" w:sz="4" w:space="0" w:color="000000"/>
            </w:tcBorders>
          </w:tcPr>
          <w:p w14:paraId="30ABD905" w14:textId="77777777" w:rsidR="00376198" w:rsidRPr="00D74D1C" w:rsidRDefault="00376198" w:rsidP="00BD1CE5">
            <w:pPr>
              <w:jc w:val="center"/>
              <w:rPr>
                <w:sz w:val="24"/>
                <w:szCs w:val="24"/>
              </w:rPr>
            </w:pPr>
            <w:r w:rsidRPr="00D74D1C">
              <w:rPr>
                <w:sz w:val="24"/>
                <w:szCs w:val="24"/>
              </w:rPr>
              <w:t>04508</w:t>
            </w:r>
          </w:p>
        </w:tc>
        <w:tc>
          <w:tcPr>
            <w:tcW w:w="945" w:type="dxa"/>
            <w:tcBorders>
              <w:top w:val="single" w:sz="4" w:space="0" w:color="000000"/>
              <w:left w:val="single" w:sz="4" w:space="0" w:color="000000"/>
              <w:bottom w:val="single" w:sz="4" w:space="0" w:color="000000"/>
            </w:tcBorders>
          </w:tcPr>
          <w:p w14:paraId="4BB14F1C" w14:textId="77777777" w:rsidR="00376198" w:rsidRPr="00D74D1C" w:rsidRDefault="00376198" w:rsidP="00BD1CE5">
            <w:pPr>
              <w:jc w:val="center"/>
              <w:rPr>
                <w:sz w:val="24"/>
                <w:szCs w:val="24"/>
              </w:rPr>
            </w:pPr>
            <w:r w:rsidRPr="00D74D1C">
              <w:rPr>
                <w:sz w:val="24"/>
                <w:szCs w:val="24"/>
              </w:rPr>
              <w:t>64535</w:t>
            </w:r>
          </w:p>
        </w:tc>
        <w:tc>
          <w:tcPr>
            <w:tcW w:w="945" w:type="dxa"/>
            <w:tcBorders>
              <w:top w:val="single" w:sz="4" w:space="0" w:color="000000"/>
              <w:left w:val="single" w:sz="4" w:space="0" w:color="000000"/>
              <w:bottom w:val="single" w:sz="4" w:space="0" w:color="000000"/>
            </w:tcBorders>
          </w:tcPr>
          <w:p w14:paraId="6C34CB26" w14:textId="77777777" w:rsidR="00376198" w:rsidRPr="00D74D1C" w:rsidRDefault="00376198" w:rsidP="00BD1CE5">
            <w:pPr>
              <w:jc w:val="center"/>
              <w:rPr>
                <w:sz w:val="24"/>
                <w:szCs w:val="24"/>
              </w:rPr>
            </w:pPr>
            <w:r w:rsidRPr="00D74D1C">
              <w:rPr>
                <w:sz w:val="24"/>
                <w:szCs w:val="24"/>
              </w:rPr>
              <w:t>31355</w:t>
            </w:r>
          </w:p>
        </w:tc>
        <w:tc>
          <w:tcPr>
            <w:tcW w:w="945" w:type="dxa"/>
            <w:tcBorders>
              <w:top w:val="single" w:sz="4" w:space="0" w:color="000000"/>
              <w:left w:val="single" w:sz="4" w:space="0" w:color="000000"/>
              <w:bottom w:val="single" w:sz="4" w:space="0" w:color="000000"/>
            </w:tcBorders>
          </w:tcPr>
          <w:p w14:paraId="406252D0" w14:textId="77777777" w:rsidR="00376198" w:rsidRPr="00D74D1C" w:rsidRDefault="00376198" w:rsidP="00BD1CE5">
            <w:pPr>
              <w:jc w:val="center"/>
              <w:rPr>
                <w:sz w:val="24"/>
                <w:szCs w:val="24"/>
              </w:rPr>
            </w:pPr>
            <w:r w:rsidRPr="00D74D1C">
              <w:rPr>
                <w:sz w:val="24"/>
                <w:szCs w:val="24"/>
              </w:rPr>
              <w:t>86064</w:t>
            </w:r>
          </w:p>
        </w:tc>
        <w:tc>
          <w:tcPr>
            <w:tcW w:w="945" w:type="dxa"/>
            <w:tcBorders>
              <w:top w:val="single" w:sz="4" w:space="0" w:color="000000"/>
              <w:left w:val="single" w:sz="4" w:space="0" w:color="000000"/>
              <w:bottom w:val="single" w:sz="4" w:space="0" w:color="000000"/>
            </w:tcBorders>
          </w:tcPr>
          <w:p w14:paraId="170FBF85" w14:textId="77777777" w:rsidR="00376198" w:rsidRPr="00D74D1C" w:rsidRDefault="00376198" w:rsidP="00BD1CE5">
            <w:pPr>
              <w:jc w:val="center"/>
              <w:rPr>
                <w:sz w:val="24"/>
                <w:szCs w:val="24"/>
              </w:rPr>
            </w:pPr>
            <w:r w:rsidRPr="00D74D1C">
              <w:rPr>
                <w:sz w:val="24"/>
                <w:szCs w:val="24"/>
              </w:rPr>
              <w:t>29472</w:t>
            </w:r>
          </w:p>
        </w:tc>
        <w:tc>
          <w:tcPr>
            <w:tcW w:w="945" w:type="dxa"/>
            <w:tcBorders>
              <w:top w:val="single" w:sz="4" w:space="0" w:color="000000"/>
              <w:left w:val="single" w:sz="4" w:space="0" w:color="000000"/>
              <w:bottom w:val="single" w:sz="4" w:space="0" w:color="000000"/>
            </w:tcBorders>
          </w:tcPr>
          <w:p w14:paraId="52330F82" w14:textId="77777777" w:rsidR="00376198" w:rsidRPr="00D74D1C" w:rsidRDefault="00376198" w:rsidP="00BD1CE5">
            <w:pPr>
              <w:jc w:val="center"/>
              <w:rPr>
                <w:sz w:val="24"/>
                <w:szCs w:val="24"/>
              </w:rPr>
            </w:pPr>
            <w:r w:rsidRPr="00D74D1C">
              <w:rPr>
                <w:sz w:val="24"/>
                <w:szCs w:val="24"/>
              </w:rPr>
              <w:t>47689</w:t>
            </w:r>
          </w:p>
        </w:tc>
        <w:tc>
          <w:tcPr>
            <w:tcW w:w="945" w:type="dxa"/>
            <w:tcBorders>
              <w:top w:val="single" w:sz="4" w:space="0" w:color="000000"/>
              <w:left w:val="single" w:sz="4" w:space="0" w:color="000000"/>
              <w:bottom w:val="single" w:sz="4" w:space="0" w:color="000000"/>
            </w:tcBorders>
          </w:tcPr>
          <w:p w14:paraId="0BE6BEEE" w14:textId="77777777" w:rsidR="00376198" w:rsidRPr="00D74D1C" w:rsidRDefault="00376198" w:rsidP="00BD1CE5">
            <w:pPr>
              <w:jc w:val="center"/>
              <w:rPr>
                <w:sz w:val="24"/>
                <w:szCs w:val="24"/>
              </w:rPr>
            </w:pPr>
            <w:r w:rsidRPr="00D74D1C">
              <w:rPr>
                <w:sz w:val="24"/>
                <w:szCs w:val="24"/>
              </w:rPr>
              <w:t>05974</w:t>
            </w:r>
          </w:p>
        </w:tc>
        <w:tc>
          <w:tcPr>
            <w:tcW w:w="945" w:type="dxa"/>
            <w:tcBorders>
              <w:top w:val="single" w:sz="4" w:space="0" w:color="000000"/>
              <w:left w:val="single" w:sz="4" w:space="0" w:color="000000"/>
              <w:bottom w:val="single" w:sz="4" w:space="0" w:color="000000"/>
            </w:tcBorders>
          </w:tcPr>
          <w:p w14:paraId="2E3755A0" w14:textId="77777777" w:rsidR="00376198" w:rsidRPr="00D74D1C" w:rsidRDefault="00376198" w:rsidP="00BD1CE5">
            <w:pPr>
              <w:jc w:val="center"/>
              <w:rPr>
                <w:sz w:val="24"/>
                <w:szCs w:val="24"/>
              </w:rPr>
            </w:pPr>
            <w:r w:rsidRPr="00D74D1C">
              <w:rPr>
                <w:sz w:val="24"/>
                <w:szCs w:val="24"/>
              </w:rPr>
              <w:t>52468</w:t>
            </w:r>
          </w:p>
        </w:tc>
        <w:tc>
          <w:tcPr>
            <w:tcW w:w="980" w:type="dxa"/>
            <w:tcBorders>
              <w:top w:val="single" w:sz="4" w:space="0" w:color="000000"/>
              <w:left w:val="single" w:sz="4" w:space="0" w:color="000000"/>
              <w:bottom w:val="single" w:sz="4" w:space="0" w:color="000000"/>
              <w:right w:val="single" w:sz="4" w:space="0" w:color="000000"/>
            </w:tcBorders>
          </w:tcPr>
          <w:p w14:paraId="1BDCB890" w14:textId="77777777" w:rsidR="00376198" w:rsidRPr="00D74D1C" w:rsidRDefault="00376198" w:rsidP="00BD1CE5">
            <w:pPr>
              <w:jc w:val="center"/>
              <w:rPr>
                <w:sz w:val="24"/>
                <w:szCs w:val="24"/>
              </w:rPr>
            </w:pPr>
            <w:r w:rsidRPr="00D74D1C">
              <w:rPr>
                <w:sz w:val="24"/>
                <w:szCs w:val="24"/>
              </w:rPr>
              <w:t>16834</w:t>
            </w:r>
          </w:p>
        </w:tc>
      </w:tr>
      <w:tr w:rsidR="00376198" w:rsidRPr="00D74D1C" w14:paraId="45E7368A" w14:textId="77777777" w:rsidTr="00BD1CE5">
        <w:tc>
          <w:tcPr>
            <w:tcW w:w="945" w:type="dxa"/>
            <w:tcBorders>
              <w:top w:val="single" w:sz="4" w:space="0" w:color="000000"/>
              <w:left w:val="single" w:sz="4" w:space="0" w:color="000000"/>
              <w:bottom w:val="single" w:sz="4" w:space="0" w:color="000000"/>
            </w:tcBorders>
          </w:tcPr>
          <w:p w14:paraId="2C35D890" w14:textId="77777777" w:rsidR="00376198" w:rsidRPr="00D74D1C" w:rsidRDefault="00376198" w:rsidP="00BD1CE5">
            <w:pPr>
              <w:jc w:val="center"/>
              <w:rPr>
                <w:sz w:val="24"/>
                <w:szCs w:val="24"/>
              </w:rPr>
            </w:pPr>
            <w:r w:rsidRPr="00D74D1C">
              <w:rPr>
                <w:sz w:val="24"/>
                <w:szCs w:val="24"/>
              </w:rPr>
              <w:t>65</w:t>
            </w:r>
          </w:p>
        </w:tc>
        <w:tc>
          <w:tcPr>
            <w:tcW w:w="945" w:type="dxa"/>
            <w:tcBorders>
              <w:top w:val="single" w:sz="4" w:space="0" w:color="000000"/>
              <w:left w:val="single" w:sz="4" w:space="0" w:color="000000"/>
              <w:bottom w:val="single" w:sz="4" w:space="0" w:color="000000"/>
            </w:tcBorders>
          </w:tcPr>
          <w:p w14:paraId="28C1C63C" w14:textId="77777777" w:rsidR="00376198" w:rsidRPr="00D74D1C" w:rsidRDefault="00376198" w:rsidP="00BD1CE5">
            <w:pPr>
              <w:jc w:val="center"/>
              <w:rPr>
                <w:sz w:val="24"/>
                <w:szCs w:val="24"/>
              </w:rPr>
            </w:pPr>
            <w:r w:rsidRPr="00D74D1C">
              <w:rPr>
                <w:sz w:val="24"/>
                <w:szCs w:val="24"/>
              </w:rPr>
              <w:t>16153</w:t>
            </w:r>
          </w:p>
        </w:tc>
        <w:tc>
          <w:tcPr>
            <w:tcW w:w="945" w:type="dxa"/>
            <w:tcBorders>
              <w:top w:val="single" w:sz="4" w:space="0" w:color="000000"/>
              <w:left w:val="single" w:sz="4" w:space="0" w:color="000000"/>
              <w:bottom w:val="single" w:sz="4" w:space="0" w:color="000000"/>
            </w:tcBorders>
          </w:tcPr>
          <w:p w14:paraId="2CDEAEEF" w14:textId="77777777" w:rsidR="00376198" w:rsidRPr="00D74D1C" w:rsidRDefault="00376198" w:rsidP="00BD1CE5">
            <w:pPr>
              <w:jc w:val="center"/>
              <w:rPr>
                <w:sz w:val="24"/>
                <w:szCs w:val="24"/>
              </w:rPr>
            </w:pPr>
            <w:r w:rsidRPr="00D74D1C">
              <w:rPr>
                <w:sz w:val="24"/>
                <w:szCs w:val="24"/>
              </w:rPr>
              <w:t>08002</w:t>
            </w:r>
          </w:p>
        </w:tc>
        <w:tc>
          <w:tcPr>
            <w:tcW w:w="945" w:type="dxa"/>
            <w:tcBorders>
              <w:top w:val="single" w:sz="4" w:space="0" w:color="000000"/>
              <w:left w:val="single" w:sz="4" w:space="0" w:color="000000"/>
              <w:bottom w:val="single" w:sz="4" w:space="0" w:color="000000"/>
            </w:tcBorders>
          </w:tcPr>
          <w:p w14:paraId="75E9D712" w14:textId="77777777" w:rsidR="00376198" w:rsidRPr="00D74D1C" w:rsidRDefault="00376198" w:rsidP="00BD1CE5">
            <w:pPr>
              <w:jc w:val="center"/>
              <w:rPr>
                <w:sz w:val="24"/>
                <w:szCs w:val="24"/>
              </w:rPr>
            </w:pPr>
            <w:r w:rsidRPr="00D74D1C">
              <w:rPr>
                <w:sz w:val="24"/>
                <w:szCs w:val="24"/>
              </w:rPr>
              <w:t>26504</w:t>
            </w:r>
          </w:p>
        </w:tc>
        <w:tc>
          <w:tcPr>
            <w:tcW w:w="945" w:type="dxa"/>
            <w:tcBorders>
              <w:top w:val="single" w:sz="4" w:space="0" w:color="000000"/>
              <w:left w:val="single" w:sz="4" w:space="0" w:color="000000"/>
              <w:bottom w:val="single" w:sz="4" w:space="0" w:color="000000"/>
            </w:tcBorders>
          </w:tcPr>
          <w:p w14:paraId="26ECBBFC" w14:textId="77777777" w:rsidR="00376198" w:rsidRPr="00D74D1C" w:rsidRDefault="00376198" w:rsidP="00BD1CE5">
            <w:pPr>
              <w:jc w:val="center"/>
              <w:rPr>
                <w:sz w:val="24"/>
                <w:szCs w:val="24"/>
              </w:rPr>
            </w:pPr>
            <w:r w:rsidRPr="00D74D1C">
              <w:rPr>
                <w:sz w:val="24"/>
                <w:szCs w:val="24"/>
              </w:rPr>
              <w:t>41744</w:t>
            </w:r>
          </w:p>
        </w:tc>
        <w:tc>
          <w:tcPr>
            <w:tcW w:w="945" w:type="dxa"/>
            <w:tcBorders>
              <w:top w:val="single" w:sz="4" w:space="0" w:color="000000"/>
              <w:left w:val="single" w:sz="4" w:space="0" w:color="000000"/>
              <w:bottom w:val="single" w:sz="4" w:space="0" w:color="000000"/>
            </w:tcBorders>
          </w:tcPr>
          <w:p w14:paraId="62F4827E" w14:textId="77777777" w:rsidR="00376198" w:rsidRPr="00D74D1C" w:rsidRDefault="00376198" w:rsidP="00BD1CE5">
            <w:pPr>
              <w:jc w:val="center"/>
              <w:rPr>
                <w:sz w:val="24"/>
                <w:szCs w:val="24"/>
              </w:rPr>
            </w:pPr>
            <w:r w:rsidRPr="00D74D1C">
              <w:rPr>
                <w:sz w:val="24"/>
                <w:szCs w:val="24"/>
              </w:rPr>
              <w:t>81959</w:t>
            </w:r>
          </w:p>
        </w:tc>
        <w:tc>
          <w:tcPr>
            <w:tcW w:w="945" w:type="dxa"/>
            <w:tcBorders>
              <w:top w:val="single" w:sz="4" w:space="0" w:color="000000"/>
              <w:left w:val="single" w:sz="4" w:space="0" w:color="000000"/>
              <w:bottom w:val="single" w:sz="4" w:space="0" w:color="000000"/>
            </w:tcBorders>
          </w:tcPr>
          <w:p w14:paraId="593F14B5" w14:textId="77777777" w:rsidR="00376198" w:rsidRPr="00D74D1C" w:rsidRDefault="00376198" w:rsidP="00BD1CE5">
            <w:pPr>
              <w:jc w:val="center"/>
              <w:rPr>
                <w:sz w:val="24"/>
                <w:szCs w:val="24"/>
              </w:rPr>
            </w:pPr>
            <w:r w:rsidRPr="00D74D1C">
              <w:rPr>
                <w:sz w:val="24"/>
                <w:szCs w:val="24"/>
              </w:rPr>
              <w:t>65642</w:t>
            </w:r>
          </w:p>
        </w:tc>
        <w:tc>
          <w:tcPr>
            <w:tcW w:w="945" w:type="dxa"/>
            <w:tcBorders>
              <w:top w:val="single" w:sz="4" w:space="0" w:color="000000"/>
              <w:left w:val="single" w:sz="4" w:space="0" w:color="000000"/>
              <w:bottom w:val="single" w:sz="4" w:space="0" w:color="000000"/>
            </w:tcBorders>
          </w:tcPr>
          <w:p w14:paraId="640A4409" w14:textId="77777777" w:rsidR="00376198" w:rsidRPr="00D74D1C" w:rsidRDefault="00376198" w:rsidP="00BD1CE5">
            <w:pPr>
              <w:jc w:val="center"/>
              <w:rPr>
                <w:sz w:val="24"/>
                <w:szCs w:val="24"/>
              </w:rPr>
            </w:pPr>
            <w:r w:rsidRPr="00D74D1C">
              <w:rPr>
                <w:sz w:val="24"/>
                <w:szCs w:val="24"/>
              </w:rPr>
              <w:t>74240</w:t>
            </w:r>
          </w:p>
        </w:tc>
        <w:tc>
          <w:tcPr>
            <w:tcW w:w="945" w:type="dxa"/>
            <w:tcBorders>
              <w:top w:val="single" w:sz="4" w:space="0" w:color="000000"/>
              <w:left w:val="single" w:sz="4" w:space="0" w:color="000000"/>
              <w:bottom w:val="single" w:sz="4" w:space="0" w:color="000000"/>
            </w:tcBorders>
          </w:tcPr>
          <w:p w14:paraId="78E0F6C4" w14:textId="77777777" w:rsidR="00376198" w:rsidRPr="00D74D1C" w:rsidRDefault="00376198" w:rsidP="00BD1CE5">
            <w:pPr>
              <w:jc w:val="center"/>
              <w:rPr>
                <w:sz w:val="24"/>
                <w:szCs w:val="24"/>
              </w:rPr>
            </w:pPr>
            <w:r w:rsidRPr="00D74D1C">
              <w:rPr>
                <w:sz w:val="24"/>
                <w:szCs w:val="24"/>
              </w:rPr>
              <w:t>56302</w:t>
            </w:r>
          </w:p>
        </w:tc>
        <w:tc>
          <w:tcPr>
            <w:tcW w:w="945" w:type="dxa"/>
            <w:tcBorders>
              <w:top w:val="single" w:sz="4" w:space="0" w:color="000000"/>
              <w:left w:val="single" w:sz="4" w:space="0" w:color="000000"/>
              <w:bottom w:val="single" w:sz="4" w:space="0" w:color="000000"/>
            </w:tcBorders>
          </w:tcPr>
          <w:p w14:paraId="6967B3D0" w14:textId="77777777" w:rsidR="00376198" w:rsidRPr="00D74D1C" w:rsidRDefault="00376198" w:rsidP="00BD1CE5">
            <w:pPr>
              <w:jc w:val="center"/>
              <w:rPr>
                <w:sz w:val="24"/>
                <w:szCs w:val="24"/>
              </w:rPr>
            </w:pPr>
            <w:r w:rsidRPr="00D74D1C">
              <w:rPr>
                <w:sz w:val="24"/>
                <w:szCs w:val="24"/>
              </w:rPr>
              <w:t>00033</w:t>
            </w:r>
          </w:p>
        </w:tc>
        <w:tc>
          <w:tcPr>
            <w:tcW w:w="945" w:type="dxa"/>
            <w:tcBorders>
              <w:top w:val="single" w:sz="4" w:space="0" w:color="000000"/>
              <w:left w:val="single" w:sz="4" w:space="0" w:color="000000"/>
              <w:bottom w:val="single" w:sz="4" w:space="0" w:color="000000"/>
            </w:tcBorders>
          </w:tcPr>
          <w:p w14:paraId="4A6A2115" w14:textId="77777777" w:rsidR="00376198" w:rsidRPr="00D74D1C" w:rsidRDefault="00376198" w:rsidP="00BD1CE5">
            <w:pPr>
              <w:jc w:val="center"/>
              <w:rPr>
                <w:sz w:val="24"/>
                <w:szCs w:val="24"/>
              </w:rPr>
            </w:pPr>
            <w:r w:rsidRPr="00D74D1C">
              <w:rPr>
                <w:sz w:val="24"/>
                <w:szCs w:val="24"/>
              </w:rPr>
              <w:t>67107</w:t>
            </w:r>
          </w:p>
        </w:tc>
        <w:tc>
          <w:tcPr>
            <w:tcW w:w="945" w:type="dxa"/>
            <w:tcBorders>
              <w:top w:val="single" w:sz="4" w:space="0" w:color="000000"/>
              <w:left w:val="single" w:sz="4" w:space="0" w:color="000000"/>
              <w:bottom w:val="single" w:sz="4" w:space="0" w:color="000000"/>
            </w:tcBorders>
          </w:tcPr>
          <w:p w14:paraId="6483F965" w14:textId="77777777" w:rsidR="00376198" w:rsidRPr="00D74D1C" w:rsidRDefault="00376198" w:rsidP="00BD1CE5">
            <w:pPr>
              <w:jc w:val="center"/>
              <w:rPr>
                <w:sz w:val="24"/>
                <w:szCs w:val="24"/>
              </w:rPr>
            </w:pPr>
            <w:r w:rsidRPr="00D74D1C">
              <w:rPr>
                <w:sz w:val="24"/>
                <w:szCs w:val="24"/>
              </w:rPr>
              <w:t>77510</w:t>
            </w:r>
          </w:p>
        </w:tc>
        <w:tc>
          <w:tcPr>
            <w:tcW w:w="945" w:type="dxa"/>
            <w:tcBorders>
              <w:top w:val="single" w:sz="4" w:space="0" w:color="000000"/>
              <w:left w:val="single" w:sz="4" w:space="0" w:color="000000"/>
              <w:bottom w:val="single" w:sz="4" w:space="0" w:color="000000"/>
            </w:tcBorders>
          </w:tcPr>
          <w:p w14:paraId="36037E92" w14:textId="77777777" w:rsidR="00376198" w:rsidRPr="00D74D1C" w:rsidRDefault="00376198" w:rsidP="00BD1CE5">
            <w:pPr>
              <w:jc w:val="center"/>
              <w:rPr>
                <w:sz w:val="24"/>
                <w:szCs w:val="24"/>
              </w:rPr>
            </w:pPr>
            <w:r w:rsidRPr="00D74D1C">
              <w:rPr>
                <w:sz w:val="24"/>
                <w:szCs w:val="24"/>
              </w:rPr>
              <w:t>70625</w:t>
            </w:r>
          </w:p>
        </w:tc>
        <w:tc>
          <w:tcPr>
            <w:tcW w:w="945" w:type="dxa"/>
            <w:tcBorders>
              <w:top w:val="single" w:sz="4" w:space="0" w:color="000000"/>
              <w:left w:val="single" w:sz="4" w:space="0" w:color="000000"/>
              <w:bottom w:val="single" w:sz="4" w:space="0" w:color="000000"/>
            </w:tcBorders>
          </w:tcPr>
          <w:p w14:paraId="3F1B6993" w14:textId="77777777" w:rsidR="00376198" w:rsidRPr="00D74D1C" w:rsidRDefault="00376198" w:rsidP="00BD1CE5">
            <w:pPr>
              <w:jc w:val="center"/>
              <w:rPr>
                <w:sz w:val="24"/>
                <w:szCs w:val="24"/>
              </w:rPr>
            </w:pPr>
            <w:r w:rsidRPr="00D74D1C">
              <w:rPr>
                <w:sz w:val="24"/>
                <w:szCs w:val="24"/>
              </w:rPr>
              <w:t>28725</w:t>
            </w:r>
          </w:p>
        </w:tc>
        <w:tc>
          <w:tcPr>
            <w:tcW w:w="980" w:type="dxa"/>
            <w:tcBorders>
              <w:top w:val="single" w:sz="4" w:space="0" w:color="000000"/>
              <w:left w:val="single" w:sz="4" w:space="0" w:color="000000"/>
              <w:bottom w:val="single" w:sz="4" w:space="0" w:color="000000"/>
              <w:right w:val="single" w:sz="4" w:space="0" w:color="000000"/>
            </w:tcBorders>
          </w:tcPr>
          <w:p w14:paraId="19AE11A2" w14:textId="77777777" w:rsidR="00376198" w:rsidRPr="00D74D1C" w:rsidRDefault="00376198" w:rsidP="00BD1CE5">
            <w:pPr>
              <w:jc w:val="center"/>
              <w:rPr>
                <w:sz w:val="24"/>
                <w:szCs w:val="24"/>
              </w:rPr>
            </w:pPr>
            <w:r w:rsidRPr="00D74D1C">
              <w:rPr>
                <w:sz w:val="24"/>
                <w:szCs w:val="24"/>
              </w:rPr>
              <w:t>34191</w:t>
            </w:r>
          </w:p>
        </w:tc>
      </w:tr>
      <w:tr w:rsidR="00376198" w:rsidRPr="00D74D1C" w14:paraId="4720D266" w14:textId="77777777" w:rsidTr="00BD1CE5">
        <w:tc>
          <w:tcPr>
            <w:tcW w:w="945" w:type="dxa"/>
            <w:tcBorders>
              <w:top w:val="single" w:sz="4" w:space="0" w:color="000000"/>
              <w:left w:val="single" w:sz="4" w:space="0" w:color="000000"/>
              <w:bottom w:val="single" w:sz="4" w:space="0" w:color="000000"/>
            </w:tcBorders>
          </w:tcPr>
          <w:p w14:paraId="522418EF" w14:textId="77777777" w:rsidR="00376198" w:rsidRPr="00D74D1C" w:rsidRDefault="00376198" w:rsidP="00BD1CE5">
            <w:pPr>
              <w:jc w:val="center"/>
              <w:rPr>
                <w:sz w:val="24"/>
                <w:szCs w:val="24"/>
              </w:rPr>
            </w:pPr>
            <w:r w:rsidRPr="00D74D1C">
              <w:rPr>
                <w:sz w:val="24"/>
                <w:szCs w:val="24"/>
              </w:rPr>
              <w:t>66</w:t>
            </w:r>
          </w:p>
        </w:tc>
        <w:tc>
          <w:tcPr>
            <w:tcW w:w="945" w:type="dxa"/>
            <w:tcBorders>
              <w:top w:val="single" w:sz="4" w:space="0" w:color="000000"/>
              <w:left w:val="single" w:sz="4" w:space="0" w:color="000000"/>
              <w:bottom w:val="single" w:sz="4" w:space="0" w:color="000000"/>
            </w:tcBorders>
          </w:tcPr>
          <w:p w14:paraId="4DDD69A2" w14:textId="77777777" w:rsidR="00376198" w:rsidRPr="00D74D1C" w:rsidRDefault="00376198" w:rsidP="00BD1CE5">
            <w:pPr>
              <w:jc w:val="center"/>
              <w:rPr>
                <w:sz w:val="24"/>
                <w:szCs w:val="24"/>
              </w:rPr>
            </w:pPr>
            <w:r w:rsidRPr="00D74D1C">
              <w:rPr>
                <w:sz w:val="24"/>
                <w:szCs w:val="24"/>
              </w:rPr>
              <w:t>21457</w:t>
            </w:r>
          </w:p>
        </w:tc>
        <w:tc>
          <w:tcPr>
            <w:tcW w:w="945" w:type="dxa"/>
            <w:tcBorders>
              <w:top w:val="single" w:sz="4" w:space="0" w:color="000000"/>
              <w:left w:val="single" w:sz="4" w:space="0" w:color="000000"/>
              <w:bottom w:val="single" w:sz="4" w:space="0" w:color="000000"/>
            </w:tcBorders>
          </w:tcPr>
          <w:p w14:paraId="422A3967" w14:textId="77777777" w:rsidR="00376198" w:rsidRPr="00D74D1C" w:rsidRDefault="00376198" w:rsidP="00BD1CE5">
            <w:pPr>
              <w:jc w:val="center"/>
              <w:rPr>
                <w:sz w:val="24"/>
                <w:szCs w:val="24"/>
              </w:rPr>
            </w:pPr>
            <w:r w:rsidRPr="00D74D1C">
              <w:rPr>
                <w:sz w:val="24"/>
                <w:szCs w:val="24"/>
              </w:rPr>
              <w:t>40742</w:t>
            </w:r>
          </w:p>
        </w:tc>
        <w:tc>
          <w:tcPr>
            <w:tcW w:w="945" w:type="dxa"/>
            <w:tcBorders>
              <w:top w:val="single" w:sz="4" w:space="0" w:color="000000"/>
              <w:left w:val="single" w:sz="4" w:space="0" w:color="000000"/>
              <w:bottom w:val="single" w:sz="4" w:space="0" w:color="000000"/>
            </w:tcBorders>
          </w:tcPr>
          <w:p w14:paraId="68E8FE2E" w14:textId="77777777" w:rsidR="00376198" w:rsidRPr="00D74D1C" w:rsidRDefault="00376198" w:rsidP="00BD1CE5">
            <w:pPr>
              <w:jc w:val="center"/>
              <w:rPr>
                <w:sz w:val="24"/>
                <w:szCs w:val="24"/>
              </w:rPr>
            </w:pPr>
            <w:r w:rsidRPr="00D74D1C">
              <w:rPr>
                <w:sz w:val="24"/>
                <w:szCs w:val="24"/>
              </w:rPr>
              <w:t>29820</w:t>
            </w:r>
          </w:p>
        </w:tc>
        <w:tc>
          <w:tcPr>
            <w:tcW w:w="945" w:type="dxa"/>
            <w:tcBorders>
              <w:top w:val="single" w:sz="4" w:space="0" w:color="000000"/>
              <w:left w:val="single" w:sz="4" w:space="0" w:color="000000"/>
              <w:bottom w:val="single" w:sz="4" w:space="0" w:color="000000"/>
            </w:tcBorders>
          </w:tcPr>
          <w:p w14:paraId="4D6C1BC7" w14:textId="77777777" w:rsidR="00376198" w:rsidRPr="00D74D1C" w:rsidRDefault="00376198" w:rsidP="00BD1CE5">
            <w:pPr>
              <w:jc w:val="center"/>
              <w:rPr>
                <w:sz w:val="24"/>
                <w:szCs w:val="24"/>
              </w:rPr>
            </w:pPr>
            <w:r w:rsidRPr="00D74D1C">
              <w:rPr>
                <w:sz w:val="24"/>
                <w:szCs w:val="24"/>
              </w:rPr>
              <w:t>96783</w:t>
            </w:r>
          </w:p>
        </w:tc>
        <w:tc>
          <w:tcPr>
            <w:tcW w:w="945" w:type="dxa"/>
            <w:tcBorders>
              <w:top w:val="single" w:sz="4" w:space="0" w:color="000000"/>
              <w:left w:val="single" w:sz="4" w:space="0" w:color="000000"/>
              <w:bottom w:val="single" w:sz="4" w:space="0" w:color="000000"/>
            </w:tcBorders>
          </w:tcPr>
          <w:p w14:paraId="47727ECE" w14:textId="77777777" w:rsidR="00376198" w:rsidRPr="00D74D1C" w:rsidRDefault="00376198" w:rsidP="00BD1CE5">
            <w:pPr>
              <w:jc w:val="center"/>
              <w:rPr>
                <w:sz w:val="24"/>
                <w:szCs w:val="24"/>
              </w:rPr>
            </w:pPr>
            <w:r w:rsidRPr="00D74D1C">
              <w:rPr>
                <w:sz w:val="24"/>
                <w:szCs w:val="24"/>
              </w:rPr>
              <w:t>29400</w:t>
            </w:r>
          </w:p>
        </w:tc>
        <w:tc>
          <w:tcPr>
            <w:tcW w:w="945" w:type="dxa"/>
            <w:tcBorders>
              <w:top w:val="single" w:sz="4" w:space="0" w:color="000000"/>
              <w:left w:val="single" w:sz="4" w:space="0" w:color="000000"/>
              <w:bottom w:val="single" w:sz="4" w:space="0" w:color="000000"/>
            </w:tcBorders>
          </w:tcPr>
          <w:p w14:paraId="0E7772B1" w14:textId="77777777" w:rsidR="00376198" w:rsidRPr="00D74D1C" w:rsidRDefault="00376198" w:rsidP="00BD1CE5">
            <w:pPr>
              <w:jc w:val="center"/>
              <w:rPr>
                <w:sz w:val="24"/>
                <w:szCs w:val="24"/>
              </w:rPr>
            </w:pPr>
            <w:r w:rsidRPr="00D74D1C">
              <w:rPr>
                <w:sz w:val="24"/>
                <w:szCs w:val="24"/>
              </w:rPr>
              <w:t>21840</w:t>
            </w:r>
          </w:p>
        </w:tc>
        <w:tc>
          <w:tcPr>
            <w:tcW w:w="945" w:type="dxa"/>
            <w:tcBorders>
              <w:top w:val="single" w:sz="4" w:space="0" w:color="000000"/>
              <w:left w:val="single" w:sz="4" w:space="0" w:color="000000"/>
              <w:bottom w:val="single" w:sz="4" w:space="0" w:color="000000"/>
            </w:tcBorders>
          </w:tcPr>
          <w:p w14:paraId="17779937" w14:textId="77777777" w:rsidR="00376198" w:rsidRPr="00D74D1C" w:rsidRDefault="00376198" w:rsidP="00BD1CE5">
            <w:pPr>
              <w:jc w:val="center"/>
              <w:rPr>
                <w:sz w:val="24"/>
                <w:szCs w:val="24"/>
              </w:rPr>
            </w:pPr>
            <w:r w:rsidRPr="00D74D1C">
              <w:rPr>
                <w:sz w:val="24"/>
                <w:szCs w:val="24"/>
              </w:rPr>
              <w:t>15035</w:t>
            </w:r>
          </w:p>
        </w:tc>
        <w:tc>
          <w:tcPr>
            <w:tcW w:w="945" w:type="dxa"/>
            <w:tcBorders>
              <w:top w:val="single" w:sz="4" w:space="0" w:color="000000"/>
              <w:left w:val="single" w:sz="4" w:space="0" w:color="000000"/>
              <w:bottom w:val="single" w:sz="4" w:space="0" w:color="000000"/>
            </w:tcBorders>
          </w:tcPr>
          <w:p w14:paraId="623D8D33" w14:textId="77777777" w:rsidR="00376198" w:rsidRPr="00D74D1C" w:rsidRDefault="00376198" w:rsidP="00BD1CE5">
            <w:pPr>
              <w:jc w:val="center"/>
              <w:rPr>
                <w:sz w:val="24"/>
                <w:szCs w:val="24"/>
              </w:rPr>
            </w:pPr>
            <w:r w:rsidRPr="00D74D1C">
              <w:rPr>
                <w:sz w:val="24"/>
                <w:szCs w:val="24"/>
              </w:rPr>
              <w:t>34537</w:t>
            </w:r>
          </w:p>
        </w:tc>
        <w:tc>
          <w:tcPr>
            <w:tcW w:w="945" w:type="dxa"/>
            <w:tcBorders>
              <w:top w:val="single" w:sz="4" w:space="0" w:color="000000"/>
              <w:left w:val="single" w:sz="4" w:space="0" w:color="000000"/>
              <w:bottom w:val="single" w:sz="4" w:space="0" w:color="000000"/>
            </w:tcBorders>
          </w:tcPr>
          <w:p w14:paraId="6E5EBC89" w14:textId="77777777" w:rsidR="00376198" w:rsidRPr="00D74D1C" w:rsidRDefault="00376198" w:rsidP="00BD1CE5">
            <w:pPr>
              <w:jc w:val="center"/>
              <w:rPr>
                <w:sz w:val="24"/>
                <w:szCs w:val="24"/>
              </w:rPr>
            </w:pPr>
            <w:r w:rsidRPr="00D74D1C">
              <w:rPr>
                <w:sz w:val="24"/>
                <w:szCs w:val="24"/>
              </w:rPr>
              <w:t>33310</w:t>
            </w:r>
          </w:p>
        </w:tc>
        <w:tc>
          <w:tcPr>
            <w:tcW w:w="945" w:type="dxa"/>
            <w:tcBorders>
              <w:top w:val="single" w:sz="4" w:space="0" w:color="000000"/>
              <w:left w:val="single" w:sz="4" w:space="0" w:color="000000"/>
              <w:bottom w:val="single" w:sz="4" w:space="0" w:color="000000"/>
            </w:tcBorders>
          </w:tcPr>
          <w:p w14:paraId="4373B9E6" w14:textId="77777777" w:rsidR="00376198" w:rsidRPr="00D74D1C" w:rsidRDefault="00376198" w:rsidP="00BD1CE5">
            <w:pPr>
              <w:jc w:val="center"/>
              <w:rPr>
                <w:sz w:val="24"/>
                <w:szCs w:val="24"/>
              </w:rPr>
            </w:pPr>
            <w:r w:rsidRPr="00D74D1C">
              <w:rPr>
                <w:sz w:val="24"/>
                <w:szCs w:val="24"/>
              </w:rPr>
              <w:t>06116</w:t>
            </w:r>
          </w:p>
        </w:tc>
        <w:tc>
          <w:tcPr>
            <w:tcW w:w="945" w:type="dxa"/>
            <w:tcBorders>
              <w:top w:val="single" w:sz="4" w:space="0" w:color="000000"/>
              <w:left w:val="single" w:sz="4" w:space="0" w:color="000000"/>
              <w:bottom w:val="single" w:sz="4" w:space="0" w:color="000000"/>
            </w:tcBorders>
          </w:tcPr>
          <w:p w14:paraId="49AF7635" w14:textId="77777777" w:rsidR="00376198" w:rsidRPr="00D74D1C" w:rsidRDefault="00376198" w:rsidP="00BD1CE5">
            <w:pPr>
              <w:jc w:val="center"/>
              <w:rPr>
                <w:sz w:val="24"/>
                <w:szCs w:val="24"/>
              </w:rPr>
            </w:pPr>
            <w:r w:rsidRPr="00D74D1C">
              <w:rPr>
                <w:sz w:val="24"/>
                <w:szCs w:val="24"/>
              </w:rPr>
              <w:t>95240</w:t>
            </w:r>
          </w:p>
        </w:tc>
        <w:tc>
          <w:tcPr>
            <w:tcW w:w="945" w:type="dxa"/>
            <w:tcBorders>
              <w:top w:val="single" w:sz="4" w:space="0" w:color="000000"/>
              <w:left w:val="single" w:sz="4" w:space="0" w:color="000000"/>
              <w:bottom w:val="single" w:sz="4" w:space="0" w:color="000000"/>
            </w:tcBorders>
          </w:tcPr>
          <w:p w14:paraId="6B56BE4C" w14:textId="77777777" w:rsidR="00376198" w:rsidRPr="00D74D1C" w:rsidRDefault="00376198" w:rsidP="00BD1CE5">
            <w:pPr>
              <w:jc w:val="center"/>
              <w:rPr>
                <w:sz w:val="24"/>
                <w:szCs w:val="24"/>
              </w:rPr>
            </w:pPr>
            <w:r w:rsidRPr="00D74D1C">
              <w:rPr>
                <w:sz w:val="24"/>
                <w:szCs w:val="24"/>
              </w:rPr>
              <w:t>15957</w:t>
            </w:r>
          </w:p>
        </w:tc>
        <w:tc>
          <w:tcPr>
            <w:tcW w:w="945" w:type="dxa"/>
            <w:tcBorders>
              <w:top w:val="single" w:sz="4" w:space="0" w:color="000000"/>
              <w:left w:val="single" w:sz="4" w:space="0" w:color="000000"/>
              <w:bottom w:val="single" w:sz="4" w:space="0" w:color="000000"/>
            </w:tcBorders>
          </w:tcPr>
          <w:p w14:paraId="79CF4ACA" w14:textId="77777777" w:rsidR="00376198" w:rsidRPr="00D74D1C" w:rsidRDefault="00376198" w:rsidP="00BD1CE5">
            <w:pPr>
              <w:jc w:val="center"/>
              <w:rPr>
                <w:sz w:val="24"/>
                <w:szCs w:val="24"/>
              </w:rPr>
            </w:pPr>
            <w:r w:rsidRPr="00D74D1C">
              <w:rPr>
                <w:sz w:val="24"/>
                <w:szCs w:val="24"/>
              </w:rPr>
              <w:t>16572</w:t>
            </w:r>
          </w:p>
        </w:tc>
        <w:tc>
          <w:tcPr>
            <w:tcW w:w="980" w:type="dxa"/>
            <w:tcBorders>
              <w:top w:val="single" w:sz="4" w:space="0" w:color="000000"/>
              <w:left w:val="single" w:sz="4" w:space="0" w:color="000000"/>
              <w:bottom w:val="single" w:sz="4" w:space="0" w:color="000000"/>
              <w:right w:val="single" w:sz="4" w:space="0" w:color="000000"/>
            </w:tcBorders>
          </w:tcPr>
          <w:p w14:paraId="207517DA" w14:textId="77777777" w:rsidR="00376198" w:rsidRPr="00D74D1C" w:rsidRDefault="00376198" w:rsidP="00BD1CE5">
            <w:pPr>
              <w:jc w:val="center"/>
              <w:rPr>
                <w:sz w:val="24"/>
                <w:szCs w:val="24"/>
              </w:rPr>
            </w:pPr>
            <w:r w:rsidRPr="00D74D1C">
              <w:rPr>
                <w:sz w:val="24"/>
                <w:szCs w:val="24"/>
              </w:rPr>
              <w:t>06004</w:t>
            </w:r>
          </w:p>
        </w:tc>
      </w:tr>
      <w:tr w:rsidR="00376198" w:rsidRPr="00D74D1C" w14:paraId="74EDE4B7" w14:textId="77777777" w:rsidTr="00BD1CE5">
        <w:tc>
          <w:tcPr>
            <w:tcW w:w="945" w:type="dxa"/>
            <w:tcBorders>
              <w:top w:val="single" w:sz="4" w:space="0" w:color="000000"/>
              <w:left w:val="single" w:sz="4" w:space="0" w:color="000000"/>
              <w:bottom w:val="single" w:sz="4" w:space="0" w:color="000000"/>
            </w:tcBorders>
          </w:tcPr>
          <w:p w14:paraId="5134627A" w14:textId="77777777" w:rsidR="00376198" w:rsidRPr="00D74D1C" w:rsidRDefault="00376198" w:rsidP="00BD1CE5">
            <w:pPr>
              <w:jc w:val="center"/>
              <w:rPr>
                <w:sz w:val="24"/>
                <w:szCs w:val="24"/>
              </w:rPr>
            </w:pPr>
            <w:r w:rsidRPr="00D74D1C">
              <w:rPr>
                <w:sz w:val="24"/>
                <w:szCs w:val="24"/>
              </w:rPr>
              <w:t>67</w:t>
            </w:r>
          </w:p>
        </w:tc>
        <w:tc>
          <w:tcPr>
            <w:tcW w:w="945" w:type="dxa"/>
            <w:tcBorders>
              <w:top w:val="single" w:sz="4" w:space="0" w:color="000000"/>
              <w:left w:val="single" w:sz="4" w:space="0" w:color="000000"/>
              <w:bottom w:val="single" w:sz="4" w:space="0" w:color="000000"/>
            </w:tcBorders>
          </w:tcPr>
          <w:p w14:paraId="61B2D0D6" w14:textId="77777777" w:rsidR="00376198" w:rsidRPr="00D74D1C" w:rsidRDefault="00376198" w:rsidP="00BD1CE5">
            <w:pPr>
              <w:jc w:val="center"/>
              <w:rPr>
                <w:sz w:val="24"/>
                <w:szCs w:val="24"/>
              </w:rPr>
            </w:pPr>
            <w:r w:rsidRPr="00D74D1C">
              <w:rPr>
                <w:sz w:val="24"/>
                <w:szCs w:val="24"/>
              </w:rPr>
              <w:t>21581</w:t>
            </w:r>
          </w:p>
        </w:tc>
        <w:tc>
          <w:tcPr>
            <w:tcW w:w="945" w:type="dxa"/>
            <w:tcBorders>
              <w:top w:val="single" w:sz="4" w:space="0" w:color="000000"/>
              <w:left w:val="single" w:sz="4" w:space="0" w:color="000000"/>
              <w:bottom w:val="single" w:sz="4" w:space="0" w:color="000000"/>
            </w:tcBorders>
          </w:tcPr>
          <w:p w14:paraId="24029EE0" w14:textId="77777777" w:rsidR="00376198" w:rsidRPr="00D74D1C" w:rsidRDefault="00376198" w:rsidP="00BD1CE5">
            <w:pPr>
              <w:jc w:val="center"/>
              <w:rPr>
                <w:sz w:val="24"/>
                <w:szCs w:val="24"/>
              </w:rPr>
            </w:pPr>
            <w:r w:rsidRPr="00D74D1C">
              <w:rPr>
                <w:sz w:val="24"/>
                <w:szCs w:val="24"/>
              </w:rPr>
              <w:t>57802</w:t>
            </w:r>
          </w:p>
        </w:tc>
        <w:tc>
          <w:tcPr>
            <w:tcW w:w="945" w:type="dxa"/>
            <w:tcBorders>
              <w:top w:val="single" w:sz="4" w:space="0" w:color="000000"/>
              <w:left w:val="single" w:sz="4" w:space="0" w:color="000000"/>
              <w:bottom w:val="single" w:sz="4" w:space="0" w:color="000000"/>
            </w:tcBorders>
          </w:tcPr>
          <w:p w14:paraId="1395B7E4" w14:textId="77777777" w:rsidR="00376198" w:rsidRPr="00D74D1C" w:rsidRDefault="00376198" w:rsidP="00BD1CE5">
            <w:pPr>
              <w:jc w:val="center"/>
              <w:rPr>
                <w:sz w:val="24"/>
                <w:szCs w:val="24"/>
              </w:rPr>
            </w:pPr>
            <w:r w:rsidRPr="00D74D1C">
              <w:rPr>
                <w:sz w:val="24"/>
                <w:szCs w:val="24"/>
              </w:rPr>
              <w:t>02050</w:t>
            </w:r>
          </w:p>
        </w:tc>
        <w:tc>
          <w:tcPr>
            <w:tcW w:w="945" w:type="dxa"/>
            <w:tcBorders>
              <w:top w:val="single" w:sz="4" w:space="0" w:color="000000"/>
              <w:left w:val="single" w:sz="4" w:space="0" w:color="000000"/>
              <w:bottom w:val="single" w:sz="4" w:space="0" w:color="000000"/>
            </w:tcBorders>
          </w:tcPr>
          <w:p w14:paraId="71BC685D" w14:textId="77777777" w:rsidR="00376198" w:rsidRPr="00D74D1C" w:rsidRDefault="00376198" w:rsidP="00BD1CE5">
            <w:pPr>
              <w:jc w:val="center"/>
              <w:rPr>
                <w:sz w:val="24"/>
                <w:szCs w:val="24"/>
              </w:rPr>
            </w:pPr>
            <w:r w:rsidRPr="00D74D1C">
              <w:rPr>
                <w:sz w:val="24"/>
                <w:szCs w:val="24"/>
              </w:rPr>
              <w:t>89728</w:t>
            </w:r>
          </w:p>
        </w:tc>
        <w:tc>
          <w:tcPr>
            <w:tcW w:w="945" w:type="dxa"/>
            <w:tcBorders>
              <w:top w:val="single" w:sz="4" w:space="0" w:color="000000"/>
              <w:left w:val="single" w:sz="4" w:space="0" w:color="000000"/>
              <w:bottom w:val="single" w:sz="4" w:space="0" w:color="000000"/>
            </w:tcBorders>
          </w:tcPr>
          <w:p w14:paraId="63FC9D03" w14:textId="77777777" w:rsidR="00376198" w:rsidRPr="00D74D1C" w:rsidRDefault="00376198" w:rsidP="00BD1CE5">
            <w:pPr>
              <w:jc w:val="center"/>
              <w:rPr>
                <w:sz w:val="24"/>
                <w:szCs w:val="24"/>
              </w:rPr>
            </w:pPr>
            <w:r w:rsidRPr="00D74D1C">
              <w:rPr>
                <w:sz w:val="24"/>
                <w:szCs w:val="24"/>
              </w:rPr>
              <w:t>17937</w:t>
            </w:r>
          </w:p>
        </w:tc>
        <w:tc>
          <w:tcPr>
            <w:tcW w:w="945" w:type="dxa"/>
            <w:tcBorders>
              <w:top w:val="single" w:sz="4" w:space="0" w:color="000000"/>
              <w:left w:val="single" w:sz="4" w:space="0" w:color="000000"/>
              <w:bottom w:val="single" w:sz="4" w:space="0" w:color="000000"/>
            </w:tcBorders>
          </w:tcPr>
          <w:p w14:paraId="6D206536" w14:textId="77777777" w:rsidR="00376198" w:rsidRPr="00D74D1C" w:rsidRDefault="00376198" w:rsidP="00BD1CE5">
            <w:pPr>
              <w:jc w:val="center"/>
              <w:rPr>
                <w:sz w:val="24"/>
                <w:szCs w:val="24"/>
              </w:rPr>
            </w:pPr>
            <w:r w:rsidRPr="00D74D1C">
              <w:rPr>
                <w:sz w:val="24"/>
                <w:szCs w:val="24"/>
              </w:rPr>
              <w:t>37621</w:t>
            </w:r>
          </w:p>
        </w:tc>
        <w:tc>
          <w:tcPr>
            <w:tcW w:w="945" w:type="dxa"/>
            <w:tcBorders>
              <w:top w:val="single" w:sz="4" w:space="0" w:color="000000"/>
              <w:left w:val="single" w:sz="4" w:space="0" w:color="000000"/>
              <w:bottom w:val="single" w:sz="4" w:space="0" w:color="000000"/>
            </w:tcBorders>
          </w:tcPr>
          <w:p w14:paraId="0ED7C2C1" w14:textId="77777777" w:rsidR="00376198" w:rsidRPr="00D74D1C" w:rsidRDefault="00376198" w:rsidP="00BD1CE5">
            <w:pPr>
              <w:jc w:val="center"/>
              <w:rPr>
                <w:sz w:val="24"/>
                <w:szCs w:val="24"/>
              </w:rPr>
            </w:pPr>
            <w:r w:rsidRPr="00D74D1C">
              <w:rPr>
                <w:sz w:val="24"/>
                <w:szCs w:val="24"/>
              </w:rPr>
              <w:t>47075</w:t>
            </w:r>
          </w:p>
        </w:tc>
        <w:tc>
          <w:tcPr>
            <w:tcW w:w="945" w:type="dxa"/>
            <w:tcBorders>
              <w:top w:val="single" w:sz="4" w:space="0" w:color="000000"/>
              <w:left w:val="single" w:sz="4" w:space="0" w:color="000000"/>
              <w:bottom w:val="single" w:sz="4" w:space="0" w:color="000000"/>
            </w:tcBorders>
          </w:tcPr>
          <w:p w14:paraId="06571C97" w14:textId="77777777" w:rsidR="00376198" w:rsidRPr="00D74D1C" w:rsidRDefault="00376198" w:rsidP="00BD1CE5">
            <w:pPr>
              <w:jc w:val="center"/>
              <w:rPr>
                <w:sz w:val="24"/>
                <w:szCs w:val="24"/>
              </w:rPr>
            </w:pPr>
            <w:r w:rsidRPr="00D74D1C">
              <w:rPr>
                <w:sz w:val="24"/>
                <w:szCs w:val="24"/>
              </w:rPr>
              <w:t>42080</w:t>
            </w:r>
          </w:p>
        </w:tc>
        <w:tc>
          <w:tcPr>
            <w:tcW w:w="945" w:type="dxa"/>
            <w:tcBorders>
              <w:top w:val="single" w:sz="4" w:space="0" w:color="000000"/>
              <w:left w:val="single" w:sz="4" w:space="0" w:color="000000"/>
              <w:bottom w:val="single" w:sz="4" w:space="0" w:color="000000"/>
            </w:tcBorders>
          </w:tcPr>
          <w:p w14:paraId="56F0825A" w14:textId="77777777" w:rsidR="00376198" w:rsidRPr="00D74D1C" w:rsidRDefault="00376198" w:rsidP="00BD1CE5">
            <w:pPr>
              <w:jc w:val="center"/>
              <w:rPr>
                <w:sz w:val="24"/>
                <w:szCs w:val="24"/>
              </w:rPr>
            </w:pPr>
            <w:r w:rsidRPr="00D74D1C">
              <w:rPr>
                <w:sz w:val="24"/>
                <w:szCs w:val="24"/>
              </w:rPr>
              <w:t>97403</w:t>
            </w:r>
          </w:p>
        </w:tc>
        <w:tc>
          <w:tcPr>
            <w:tcW w:w="945" w:type="dxa"/>
            <w:tcBorders>
              <w:top w:val="single" w:sz="4" w:space="0" w:color="000000"/>
              <w:left w:val="single" w:sz="4" w:space="0" w:color="000000"/>
              <w:bottom w:val="single" w:sz="4" w:space="0" w:color="000000"/>
            </w:tcBorders>
          </w:tcPr>
          <w:p w14:paraId="63C5AB0F" w14:textId="77777777" w:rsidR="00376198" w:rsidRPr="00D74D1C" w:rsidRDefault="00376198" w:rsidP="00BD1CE5">
            <w:pPr>
              <w:jc w:val="center"/>
              <w:rPr>
                <w:sz w:val="24"/>
                <w:szCs w:val="24"/>
              </w:rPr>
            </w:pPr>
            <w:r w:rsidRPr="00D74D1C">
              <w:rPr>
                <w:sz w:val="24"/>
                <w:szCs w:val="24"/>
              </w:rPr>
              <w:t>48626</w:t>
            </w:r>
          </w:p>
        </w:tc>
        <w:tc>
          <w:tcPr>
            <w:tcW w:w="945" w:type="dxa"/>
            <w:tcBorders>
              <w:top w:val="single" w:sz="4" w:space="0" w:color="000000"/>
              <w:left w:val="single" w:sz="4" w:space="0" w:color="000000"/>
              <w:bottom w:val="single" w:sz="4" w:space="0" w:color="000000"/>
            </w:tcBorders>
          </w:tcPr>
          <w:p w14:paraId="31403BA9" w14:textId="77777777" w:rsidR="00376198" w:rsidRPr="00D74D1C" w:rsidRDefault="00376198" w:rsidP="00BD1CE5">
            <w:pPr>
              <w:jc w:val="center"/>
              <w:rPr>
                <w:sz w:val="24"/>
                <w:szCs w:val="24"/>
              </w:rPr>
            </w:pPr>
            <w:r w:rsidRPr="00D74D1C">
              <w:rPr>
                <w:sz w:val="24"/>
                <w:szCs w:val="24"/>
              </w:rPr>
              <w:t>68995</w:t>
            </w:r>
          </w:p>
        </w:tc>
        <w:tc>
          <w:tcPr>
            <w:tcW w:w="945" w:type="dxa"/>
            <w:tcBorders>
              <w:top w:val="single" w:sz="4" w:space="0" w:color="000000"/>
              <w:left w:val="single" w:sz="4" w:space="0" w:color="000000"/>
              <w:bottom w:val="single" w:sz="4" w:space="0" w:color="000000"/>
            </w:tcBorders>
          </w:tcPr>
          <w:p w14:paraId="083D9ABD" w14:textId="77777777" w:rsidR="00376198" w:rsidRPr="00D74D1C" w:rsidRDefault="00376198" w:rsidP="00BD1CE5">
            <w:pPr>
              <w:jc w:val="center"/>
              <w:rPr>
                <w:sz w:val="24"/>
                <w:szCs w:val="24"/>
              </w:rPr>
            </w:pPr>
            <w:r w:rsidRPr="00D74D1C">
              <w:rPr>
                <w:sz w:val="24"/>
                <w:szCs w:val="24"/>
              </w:rPr>
              <w:t>43805</w:t>
            </w:r>
          </w:p>
        </w:tc>
        <w:tc>
          <w:tcPr>
            <w:tcW w:w="945" w:type="dxa"/>
            <w:tcBorders>
              <w:top w:val="single" w:sz="4" w:space="0" w:color="000000"/>
              <w:left w:val="single" w:sz="4" w:space="0" w:color="000000"/>
              <w:bottom w:val="single" w:sz="4" w:space="0" w:color="000000"/>
            </w:tcBorders>
          </w:tcPr>
          <w:p w14:paraId="3E65FE0E" w14:textId="77777777" w:rsidR="00376198" w:rsidRPr="00D74D1C" w:rsidRDefault="00376198" w:rsidP="00BD1CE5">
            <w:pPr>
              <w:jc w:val="center"/>
              <w:rPr>
                <w:sz w:val="24"/>
                <w:szCs w:val="24"/>
              </w:rPr>
            </w:pPr>
            <w:r w:rsidRPr="00D74D1C">
              <w:rPr>
                <w:sz w:val="24"/>
                <w:szCs w:val="24"/>
              </w:rPr>
              <w:t>33386</w:t>
            </w:r>
          </w:p>
        </w:tc>
        <w:tc>
          <w:tcPr>
            <w:tcW w:w="980" w:type="dxa"/>
            <w:tcBorders>
              <w:top w:val="single" w:sz="4" w:space="0" w:color="000000"/>
              <w:left w:val="single" w:sz="4" w:space="0" w:color="000000"/>
              <w:bottom w:val="single" w:sz="4" w:space="0" w:color="000000"/>
              <w:right w:val="single" w:sz="4" w:space="0" w:color="000000"/>
            </w:tcBorders>
          </w:tcPr>
          <w:p w14:paraId="69D03E2B" w14:textId="77777777" w:rsidR="00376198" w:rsidRPr="00D74D1C" w:rsidRDefault="00376198" w:rsidP="00BD1CE5">
            <w:pPr>
              <w:jc w:val="center"/>
              <w:rPr>
                <w:sz w:val="24"/>
                <w:szCs w:val="24"/>
              </w:rPr>
            </w:pPr>
            <w:r w:rsidRPr="00D74D1C">
              <w:rPr>
                <w:sz w:val="24"/>
                <w:szCs w:val="24"/>
              </w:rPr>
              <w:t>21597</w:t>
            </w:r>
          </w:p>
        </w:tc>
      </w:tr>
      <w:tr w:rsidR="00376198" w:rsidRPr="00D74D1C" w14:paraId="266B9553" w14:textId="77777777" w:rsidTr="00BD1CE5">
        <w:tc>
          <w:tcPr>
            <w:tcW w:w="945" w:type="dxa"/>
            <w:tcBorders>
              <w:top w:val="single" w:sz="4" w:space="0" w:color="000000"/>
              <w:left w:val="single" w:sz="4" w:space="0" w:color="000000"/>
              <w:bottom w:val="single" w:sz="4" w:space="0" w:color="000000"/>
            </w:tcBorders>
          </w:tcPr>
          <w:p w14:paraId="656C2C4D" w14:textId="77777777" w:rsidR="00376198" w:rsidRPr="00D74D1C" w:rsidRDefault="00376198" w:rsidP="00BD1CE5">
            <w:pPr>
              <w:jc w:val="center"/>
              <w:rPr>
                <w:sz w:val="24"/>
                <w:szCs w:val="24"/>
              </w:rPr>
            </w:pPr>
            <w:r w:rsidRPr="00D74D1C">
              <w:rPr>
                <w:sz w:val="24"/>
                <w:szCs w:val="24"/>
              </w:rPr>
              <w:t>68</w:t>
            </w:r>
          </w:p>
        </w:tc>
        <w:tc>
          <w:tcPr>
            <w:tcW w:w="945" w:type="dxa"/>
            <w:tcBorders>
              <w:top w:val="single" w:sz="4" w:space="0" w:color="000000"/>
              <w:left w:val="single" w:sz="4" w:space="0" w:color="000000"/>
              <w:bottom w:val="single" w:sz="4" w:space="0" w:color="000000"/>
            </w:tcBorders>
          </w:tcPr>
          <w:p w14:paraId="01EC6E80" w14:textId="77777777" w:rsidR="00376198" w:rsidRPr="00D74D1C" w:rsidRDefault="00376198" w:rsidP="00BD1CE5">
            <w:pPr>
              <w:jc w:val="center"/>
              <w:rPr>
                <w:sz w:val="24"/>
                <w:szCs w:val="24"/>
              </w:rPr>
            </w:pPr>
            <w:r w:rsidRPr="00D74D1C">
              <w:rPr>
                <w:sz w:val="24"/>
                <w:szCs w:val="24"/>
              </w:rPr>
              <w:t>55612</w:t>
            </w:r>
          </w:p>
        </w:tc>
        <w:tc>
          <w:tcPr>
            <w:tcW w:w="945" w:type="dxa"/>
            <w:tcBorders>
              <w:top w:val="single" w:sz="4" w:space="0" w:color="000000"/>
              <w:left w:val="single" w:sz="4" w:space="0" w:color="000000"/>
              <w:bottom w:val="single" w:sz="4" w:space="0" w:color="000000"/>
            </w:tcBorders>
          </w:tcPr>
          <w:p w14:paraId="6657E6E2" w14:textId="77777777" w:rsidR="00376198" w:rsidRPr="00D74D1C" w:rsidRDefault="00376198" w:rsidP="00BD1CE5">
            <w:pPr>
              <w:jc w:val="center"/>
              <w:rPr>
                <w:sz w:val="24"/>
                <w:szCs w:val="24"/>
              </w:rPr>
            </w:pPr>
            <w:r w:rsidRPr="00D74D1C">
              <w:rPr>
                <w:sz w:val="24"/>
                <w:szCs w:val="24"/>
              </w:rPr>
              <w:t>78095</w:t>
            </w:r>
          </w:p>
        </w:tc>
        <w:tc>
          <w:tcPr>
            <w:tcW w:w="945" w:type="dxa"/>
            <w:tcBorders>
              <w:top w:val="single" w:sz="4" w:space="0" w:color="000000"/>
              <w:left w:val="single" w:sz="4" w:space="0" w:color="000000"/>
              <w:bottom w:val="single" w:sz="4" w:space="0" w:color="000000"/>
            </w:tcBorders>
          </w:tcPr>
          <w:p w14:paraId="554169C2" w14:textId="77777777" w:rsidR="00376198" w:rsidRPr="00D74D1C" w:rsidRDefault="00376198" w:rsidP="00BD1CE5">
            <w:pPr>
              <w:jc w:val="center"/>
              <w:rPr>
                <w:sz w:val="24"/>
                <w:szCs w:val="24"/>
              </w:rPr>
            </w:pPr>
            <w:r w:rsidRPr="00D74D1C">
              <w:rPr>
                <w:sz w:val="24"/>
                <w:szCs w:val="24"/>
              </w:rPr>
              <w:t>83197</w:t>
            </w:r>
          </w:p>
        </w:tc>
        <w:tc>
          <w:tcPr>
            <w:tcW w:w="945" w:type="dxa"/>
            <w:tcBorders>
              <w:top w:val="single" w:sz="4" w:space="0" w:color="000000"/>
              <w:left w:val="single" w:sz="4" w:space="0" w:color="000000"/>
              <w:bottom w:val="single" w:sz="4" w:space="0" w:color="000000"/>
            </w:tcBorders>
          </w:tcPr>
          <w:p w14:paraId="49831968" w14:textId="77777777" w:rsidR="00376198" w:rsidRPr="00D74D1C" w:rsidRDefault="00376198" w:rsidP="00BD1CE5">
            <w:pPr>
              <w:jc w:val="center"/>
              <w:rPr>
                <w:sz w:val="24"/>
                <w:szCs w:val="24"/>
              </w:rPr>
            </w:pPr>
            <w:r w:rsidRPr="00D74D1C">
              <w:rPr>
                <w:sz w:val="24"/>
                <w:szCs w:val="24"/>
              </w:rPr>
              <w:t>33732</w:t>
            </w:r>
          </w:p>
        </w:tc>
        <w:tc>
          <w:tcPr>
            <w:tcW w:w="945" w:type="dxa"/>
            <w:tcBorders>
              <w:top w:val="single" w:sz="4" w:space="0" w:color="000000"/>
              <w:left w:val="single" w:sz="4" w:space="0" w:color="000000"/>
              <w:bottom w:val="single" w:sz="4" w:space="0" w:color="000000"/>
            </w:tcBorders>
          </w:tcPr>
          <w:p w14:paraId="45729421" w14:textId="77777777" w:rsidR="00376198" w:rsidRPr="00D74D1C" w:rsidRDefault="00376198" w:rsidP="00BD1CE5">
            <w:pPr>
              <w:jc w:val="center"/>
              <w:rPr>
                <w:sz w:val="24"/>
                <w:szCs w:val="24"/>
              </w:rPr>
            </w:pPr>
            <w:r w:rsidRPr="00D74D1C">
              <w:rPr>
                <w:sz w:val="24"/>
                <w:szCs w:val="24"/>
              </w:rPr>
              <w:t>05810</w:t>
            </w:r>
          </w:p>
        </w:tc>
        <w:tc>
          <w:tcPr>
            <w:tcW w:w="945" w:type="dxa"/>
            <w:tcBorders>
              <w:top w:val="single" w:sz="4" w:space="0" w:color="000000"/>
              <w:left w:val="single" w:sz="4" w:space="0" w:color="000000"/>
              <w:bottom w:val="single" w:sz="4" w:space="0" w:color="000000"/>
            </w:tcBorders>
          </w:tcPr>
          <w:p w14:paraId="57A99EA9" w14:textId="77777777" w:rsidR="00376198" w:rsidRPr="00D74D1C" w:rsidRDefault="00376198" w:rsidP="00BD1CE5">
            <w:pPr>
              <w:jc w:val="center"/>
              <w:rPr>
                <w:sz w:val="24"/>
                <w:szCs w:val="24"/>
              </w:rPr>
            </w:pPr>
            <w:r w:rsidRPr="00D74D1C">
              <w:rPr>
                <w:sz w:val="24"/>
                <w:szCs w:val="24"/>
              </w:rPr>
              <w:t>24813</w:t>
            </w:r>
          </w:p>
        </w:tc>
        <w:tc>
          <w:tcPr>
            <w:tcW w:w="945" w:type="dxa"/>
            <w:tcBorders>
              <w:top w:val="single" w:sz="4" w:space="0" w:color="000000"/>
              <w:left w:val="single" w:sz="4" w:space="0" w:color="000000"/>
              <w:bottom w:val="single" w:sz="4" w:space="0" w:color="000000"/>
            </w:tcBorders>
          </w:tcPr>
          <w:p w14:paraId="2138B015" w14:textId="77777777" w:rsidR="00376198" w:rsidRPr="00D74D1C" w:rsidRDefault="00376198" w:rsidP="00BD1CE5">
            <w:pPr>
              <w:jc w:val="center"/>
              <w:rPr>
                <w:sz w:val="24"/>
                <w:szCs w:val="24"/>
              </w:rPr>
            </w:pPr>
            <w:r w:rsidRPr="00D74D1C">
              <w:rPr>
                <w:sz w:val="24"/>
                <w:szCs w:val="24"/>
              </w:rPr>
              <w:t>86902</w:t>
            </w:r>
          </w:p>
        </w:tc>
        <w:tc>
          <w:tcPr>
            <w:tcW w:w="945" w:type="dxa"/>
            <w:tcBorders>
              <w:top w:val="single" w:sz="4" w:space="0" w:color="000000"/>
              <w:left w:val="single" w:sz="4" w:space="0" w:color="000000"/>
              <w:bottom w:val="single" w:sz="4" w:space="0" w:color="000000"/>
            </w:tcBorders>
          </w:tcPr>
          <w:p w14:paraId="16C7E4AE" w14:textId="77777777" w:rsidR="00376198" w:rsidRPr="00D74D1C" w:rsidRDefault="00376198" w:rsidP="00BD1CE5">
            <w:pPr>
              <w:jc w:val="center"/>
              <w:rPr>
                <w:sz w:val="24"/>
                <w:szCs w:val="24"/>
              </w:rPr>
            </w:pPr>
            <w:r w:rsidRPr="00D74D1C">
              <w:rPr>
                <w:sz w:val="24"/>
                <w:szCs w:val="24"/>
              </w:rPr>
              <w:t>60397</w:t>
            </w:r>
          </w:p>
        </w:tc>
        <w:tc>
          <w:tcPr>
            <w:tcW w:w="945" w:type="dxa"/>
            <w:tcBorders>
              <w:top w:val="single" w:sz="4" w:space="0" w:color="000000"/>
              <w:left w:val="single" w:sz="4" w:space="0" w:color="000000"/>
              <w:bottom w:val="single" w:sz="4" w:space="0" w:color="000000"/>
            </w:tcBorders>
          </w:tcPr>
          <w:p w14:paraId="0D9CB2E4" w14:textId="77777777" w:rsidR="00376198" w:rsidRPr="00D74D1C" w:rsidRDefault="00376198" w:rsidP="00BD1CE5">
            <w:pPr>
              <w:jc w:val="center"/>
              <w:rPr>
                <w:sz w:val="24"/>
                <w:szCs w:val="24"/>
              </w:rPr>
            </w:pPr>
            <w:r w:rsidRPr="00D74D1C">
              <w:rPr>
                <w:sz w:val="24"/>
                <w:szCs w:val="24"/>
              </w:rPr>
              <w:t>16489</w:t>
            </w:r>
          </w:p>
        </w:tc>
        <w:tc>
          <w:tcPr>
            <w:tcW w:w="945" w:type="dxa"/>
            <w:tcBorders>
              <w:top w:val="single" w:sz="4" w:space="0" w:color="000000"/>
              <w:left w:val="single" w:sz="4" w:space="0" w:color="000000"/>
              <w:bottom w:val="single" w:sz="4" w:space="0" w:color="000000"/>
            </w:tcBorders>
          </w:tcPr>
          <w:p w14:paraId="4F8799D6" w14:textId="77777777" w:rsidR="00376198" w:rsidRPr="00D74D1C" w:rsidRDefault="00376198" w:rsidP="00BD1CE5">
            <w:pPr>
              <w:jc w:val="center"/>
              <w:rPr>
                <w:sz w:val="24"/>
                <w:szCs w:val="24"/>
              </w:rPr>
            </w:pPr>
            <w:r w:rsidRPr="00D74D1C">
              <w:rPr>
                <w:sz w:val="24"/>
                <w:szCs w:val="24"/>
              </w:rPr>
              <w:t>03264</w:t>
            </w:r>
          </w:p>
        </w:tc>
        <w:tc>
          <w:tcPr>
            <w:tcW w:w="945" w:type="dxa"/>
            <w:tcBorders>
              <w:top w:val="single" w:sz="4" w:space="0" w:color="000000"/>
              <w:left w:val="single" w:sz="4" w:space="0" w:color="000000"/>
              <w:bottom w:val="single" w:sz="4" w:space="0" w:color="000000"/>
            </w:tcBorders>
          </w:tcPr>
          <w:p w14:paraId="20258BBF" w14:textId="77777777" w:rsidR="00376198" w:rsidRPr="00D74D1C" w:rsidRDefault="00376198" w:rsidP="00BD1CE5">
            <w:pPr>
              <w:jc w:val="center"/>
              <w:rPr>
                <w:sz w:val="24"/>
                <w:szCs w:val="24"/>
              </w:rPr>
            </w:pPr>
            <w:r w:rsidRPr="00D74D1C">
              <w:rPr>
                <w:sz w:val="24"/>
                <w:szCs w:val="24"/>
              </w:rPr>
              <w:t>88525</w:t>
            </w:r>
          </w:p>
        </w:tc>
        <w:tc>
          <w:tcPr>
            <w:tcW w:w="945" w:type="dxa"/>
            <w:tcBorders>
              <w:top w:val="single" w:sz="4" w:space="0" w:color="000000"/>
              <w:left w:val="single" w:sz="4" w:space="0" w:color="000000"/>
              <w:bottom w:val="single" w:sz="4" w:space="0" w:color="000000"/>
            </w:tcBorders>
          </w:tcPr>
          <w:p w14:paraId="5B6EF288" w14:textId="77777777" w:rsidR="00376198" w:rsidRPr="00D74D1C" w:rsidRDefault="00376198" w:rsidP="00BD1CE5">
            <w:pPr>
              <w:jc w:val="center"/>
              <w:rPr>
                <w:sz w:val="24"/>
                <w:szCs w:val="24"/>
              </w:rPr>
            </w:pPr>
            <w:r w:rsidRPr="00D74D1C">
              <w:rPr>
                <w:sz w:val="24"/>
                <w:szCs w:val="24"/>
              </w:rPr>
              <w:t>42786</w:t>
            </w:r>
          </w:p>
        </w:tc>
        <w:tc>
          <w:tcPr>
            <w:tcW w:w="945" w:type="dxa"/>
            <w:tcBorders>
              <w:top w:val="single" w:sz="4" w:space="0" w:color="000000"/>
              <w:left w:val="single" w:sz="4" w:space="0" w:color="000000"/>
              <w:bottom w:val="single" w:sz="4" w:space="0" w:color="000000"/>
            </w:tcBorders>
          </w:tcPr>
          <w:p w14:paraId="4A5B2492" w14:textId="77777777" w:rsidR="00376198" w:rsidRPr="00D74D1C" w:rsidRDefault="00376198" w:rsidP="00BD1CE5">
            <w:pPr>
              <w:jc w:val="center"/>
              <w:rPr>
                <w:sz w:val="24"/>
                <w:szCs w:val="24"/>
              </w:rPr>
            </w:pPr>
            <w:r w:rsidRPr="00D74D1C">
              <w:rPr>
                <w:sz w:val="24"/>
                <w:szCs w:val="24"/>
              </w:rPr>
              <w:t>05269</w:t>
            </w:r>
          </w:p>
        </w:tc>
        <w:tc>
          <w:tcPr>
            <w:tcW w:w="980" w:type="dxa"/>
            <w:tcBorders>
              <w:top w:val="single" w:sz="4" w:space="0" w:color="000000"/>
              <w:left w:val="single" w:sz="4" w:space="0" w:color="000000"/>
              <w:bottom w:val="single" w:sz="4" w:space="0" w:color="000000"/>
              <w:right w:val="single" w:sz="4" w:space="0" w:color="000000"/>
            </w:tcBorders>
          </w:tcPr>
          <w:p w14:paraId="2596D4B9" w14:textId="77777777" w:rsidR="00376198" w:rsidRPr="00D74D1C" w:rsidRDefault="00376198" w:rsidP="00BD1CE5">
            <w:pPr>
              <w:jc w:val="center"/>
              <w:rPr>
                <w:sz w:val="24"/>
                <w:szCs w:val="24"/>
              </w:rPr>
            </w:pPr>
            <w:r w:rsidRPr="00D74D1C">
              <w:rPr>
                <w:sz w:val="24"/>
                <w:szCs w:val="24"/>
              </w:rPr>
              <w:t>92532</w:t>
            </w:r>
          </w:p>
        </w:tc>
      </w:tr>
      <w:tr w:rsidR="00376198" w:rsidRPr="00D74D1C" w14:paraId="0C69FB6E" w14:textId="77777777" w:rsidTr="00BD1CE5">
        <w:tc>
          <w:tcPr>
            <w:tcW w:w="945" w:type="dxa"/>
            <w:tcBorders>
              <w:top w:val="single" w:sz="4" w:space="0" w:color="000000"/>
              <w:left w:val="single" w:sz="4" w:space="0" w:color="000000"/>
              <w:bottom w:val="single" w:sz="4" w:space="0" w:color="000000"/>
            </w:tcBorders>
          </w:tcPr>
          <w:p w14:paraId="084C5C02" w14:textId="77777777" w:rsidR="00376198" w:rsidRPr="00D74D1C" w:rsidRDefault="00376198" w:rsidP="00BD1CE5">
            <w:pPr>
              <w:jc w:val="center"/>
              <w:rPr>
                <w:sz w:val="24"/>
                <w:szCs w:val="24"/>
              </w:rPr>
            </w:pPr>
            <w:r w:rsidRPr="00D74D1C">
              <w:rPr>
                <w:sz w:val="24"/>
                <w:szCs w:val="24"/>
              </w:rPr>
              <w:t>69</w:t>
            </w:r>
          </w:p>
        </w:tc>
        <w:tc>
          <w:tcPr>
            <w:tcW w:w="945" w:type="dxa"/>
            <w:tcBorders>
              <w:top w:val="single" w:sz="4" w:space="0" w:color="000000"/>
              <w:left w:val="single" w:sz="4" w:space="0" w:color="000000"/>
              <w:bottom w:val="single" w:sz="4" w:space="0" w:color="000000"/>
            </w:tcBorders>
          </w:tcPr>
          <w:p w14:paraId="74727DCF" w14:textId="77777777" w:rsidR="00376198" w:rsidRPr="00D74D1C" w:rsidRDefault="00376198" w:rsidP="00BD1CE5">
            <w:pPr>
              <w:jc w:val="center"/>
              <w:rPr>
                <w:sz w:val="24"/>
                <w:szCs w:val="24"/>
              </w:rPr>
            </w:pPr>
            <w:r w:rsidRPr="00D74D1C">
              <w:rPr>
                <w:sz w:val="24"/>
                <w:szCs w:val="24"/>
              </w:rPr>
              <w:t>44657</w:t>
            </w:r>
          </w:p>
        </w:tc>
        <w:tc>
          <w:tcPr>
            <w:tcW w:w="945" w:type="dxa"/>
            <w:tcBorders>
              <w:top w:val="single" w:sz="4" w:space="0" w:color="000000"/>
              <w:left w:val="single" w:sz="4" w:space="0" w:color="000000"/>
              <w:bottom w:val="single" w:sz="4" w:space="0" w:color="000000"/>
            </w:tcBorders>
          </w:tcPr>
          <w:p w14:paraId="67515A2B" w14:textId="77777777" w:rsidR="00376198" w:rsidRPr="00D74D1C" w:rsidRDefault="00376198" w:rsidP="00BD1CE5">
            <w:pPr>
              <w:jc w:val="center"/>
              <w:rPr>
                <w:sz w:val="24"/>
                <w:szCs w:val="24"/>
              </w:rPr>
            </w:pPr>
            <w:r w:rsidRPr="00D74D1C">
              <w:rPr>
                <w:sz w:val="24"/>
                <w:szCs w:val="24"/>
              </w:rPr>
              <w:t>66999</w:t>
            </w:r>
          </w:p>
        </w:tc>
        <w:tc>
          <w:tcPr>
            <w:tcW w:w="945" w:type="dxa"/>
            <w:tcBorders>
              <w:top w:val="single" w:sz="4" w:space="0" w:color="000000"/>
              <w:left w:val="single" w:sz="4" w:space="0" w:color="000000"/>
              <w:bottom w:val="single" w:sz="4" w:space="0" w:color="000000"/>
            </w:tcBorders>
          </w:tcPr>
          <w:p w14:paraId="36FD1A15" w14:textId="77777777" w:rsidR="00376198" w:rsidRPr="00D74D1C" w:rsidRDefault="00376198" w:rsidP="00BD1CE5">
            <w:pPr>
              <w:jc w:val="center"/>
              <w:rPr>
                <w:sz w:val="24"/>
                <w:szCs w:val="24"/>
              </w:rPr>
            </w:pPr>
            <w:r w:rsidRPr="00D74D1C">
              <w:rPr>
                <w:sz w:val="24"/>
                <w:szCs w:val="24"/>
              </w:rPr>
              <w:t>99324</w:t>
            </w:r>
          </w:p>
        </w:tc>
        <w:tc>
          <w:tcPr>
            <w:tcW w:w="945" w:type="dxa"/>
            <w:tcBorders>
              <w:top w:val="single" w:sz="4" w:space="0" w:color="000000"/>
              <w:left w:val="single" w:sz="4" w:space="0" w:color="000000"/>
              <w:bottom w:val="single" w:sz="4" w:space="0" w:color="000000"/>
            </w:tcBorders>
          </w:tcPr>
          <w:p w14:paraId="26DE7823" w14:textId="77777777" w:rsidR="00376198" w:rsidRPr="00D74D1C" w:rsidRDefault="00376198" w:rsidP="00BD1CE5">
            <w:pPr>
              <w:jc w:val="center"/>
              <w:rPr>
                <w:sz w:val="24"/>
                <w:szCs w:val="24"/>
              </w:rPr>
            </w:pPr>
            <w:r w:rsidRPr="00D74D1C">
              <w:rPr>
                <w:sz w:val="24"/>
                <w:szCs w:val="24"/>
              </w:rPr>
              <w:t>51281</w:t>
            </w:r>
          </w:p>
        </w:tc>
        <w:tc>
          <w:tcPr>
            <w:tcW w:w="945" w:type="dxa"/>
            <w:tcBorders>
              <w:top w:val="single" w:sz="4" w:space="0" w:color="000000"/>
              <w:left w:val="single" w:sz="4" w:space="0" w:color="000000"/>
              <w:bottom w:val="single" w:sz="4" w:space="0" w:color="000000"/>
            </w:tcBorders>
          </w:tcPr>
          <w:p w14:paraId="3FB3AEC2" w14:textId="77777777" w:rsidR="00376198" w:rsidRPr="00D74D1C" w:rsidRDefault="00376198" w:rsidP="00BD1CE5">
            <w:pPr>
              <w:jc w:val="center"/>
              <w:rPr>
                <w:sz w:val="24"/>
                <w:szCs w:val="24"/>
              </w:rPr>
            </w:pPr>
            <w:r w:rsidRPr="00D74D1C">
              <w:rPr>
                <w:sz w:val="24"/>
                <w:szCs w:val="24"/>
              </w:rPr>
              <w:t>84463</w:t>
            </w:r>
          </w:p>
        </w:tc>
        <w:tc>
          <w:tcPr>
            <w:tcW w:w="945" w:type="dxa"/>
            <w:tcBorders>
              <w:top w:val="single" w:sz="4" w:space="0" w:color="000000"/>
              <w:left w:val="single" w:sz="4" w:space="0" w:color="000000"/>
              <w:bottom w:val="single" w:sz="4" w:space="0" w:color="000000"/>
            </w:tcBorders>
          </w:tcPr>
          <w:p w14:paraId="6B440C5C" w14:textId="77777777" w:rsidR="00376198" w:rsidRPr="00D74D1C" w:rsidRDefault="00376198" w:rsidP="00BD1CE5">
            <w:pPr>
              <w:jc w:val="center"/>
              <w:rPr>
                <w:sz w:val="24"/>
                <w:szCs w:val="24"/>
              </w:rPr>
            </w:pPr>
            <w:r w:rsidRPr="00D74D1C">
              <w:rPr>
                <w:sz w:val="24"/>
                <w:szCs w:val="24"/>
              </w:rPr>
              <w:t>60563</w:t>
            </w:r>
          </w:p>
        </w:tc>
        <w:tc>
          <w:tcPr>
            <w:tcW w:w="945" w:type="dxa"/>
            <w:tcBorders>
              <w:top w:val="single" w:sz="4" w:space="0" w:color="000000"/>
              <w:left w:val="single" w:sz="4" w:space="0" w:color="000000"/>
              <w:bottom w:val="single" w:sz="4" w:space="0" w:color="000000"/>
            </w:tcBorders>
          </w:tcPr>
          <w:p w14:paraId="2C9B14FE" w14:textId="77777777" w:rsidR="00376198" w:rsidRPr="00D74D1C" w:rsidRDefault="00376198" w:rsidP="00BD1CE5">
            <w:pPr>
              <w:jc w:val="center"/>
              <w:rPr>
                <w:sz w:val="24"/>
                <w:szCs w:val="24"/>
              </w:rPr>
            </w:pPr>
            <w:r w:rsidRPr="00D74D1C">
              <w:rPr>
                <w:sz w:val="24"/>
                <w:szCs w:val="24"/>
              </w:rPr>
              <w:t>79312</w:t>
            </w:r>
          </w:p>
        </w:tc>
        <w:tc>
          <w:tcPr>
            <w:tcW w:w="945" w:type="dxa"/>
            <w:tcBorders>
              <w:top w:val="single" w:sz="4" w:space="0" w:color="000000"/>
              <w:left w:val="single" w:sz="4" w:space="0" w:color="000000"/>
              <w:bottom w:val="single" w:sz="4" w:space="0" w:color="000000"/>
            </w:tcBorders>
          </w:tcPr>
          <w:p w14:paraId="54811995" w14:textId="77777777" w:rsidR="00376198" w:rsidRPr="00D74D1C" w:rsidRDefault="00376198" w:rsidP="00BD1CE5">
            <w:pPr>
              <w:jc w:val="center"/>
              <w:rPr>
                <w:sz w:val="24"/>
                <w:szCs w:val="24"/>
              </w:rPr>
            </w:pPr>
            <w:r w:rsidRPr="00D74D1C">
              <w:rPr>
                <w:sz w:val="24"/>
                <w:szCs w:val="24"/>
              </w:rPr>
              <w:t>93454</w:t>
            </w:r>
          </w:p>
        </w:tc>
        <w:tc>
          <w:tcPr>
            <w:tcW w:w="945" w:type="dxa"/>
            <w:tcBorders>
              <w:top w:val="single" w:sz="4" w:space="0" w:color="000000"/>
              <w:left w:val="single" w:sz="4" w:space="0" w:color="000000"/>
              <w:bottom w:val="single" w:sz="4" w:space="0" w:color="000000"/>
            </w:tcBorders>
          </w:tcPr>
          <w:p w14:paraId="77BF43A4" w14:textId="77777777" w:rsidR="00376198" w:rsidRPr="00D74D1C" w:rsidRDefault="00376198" w:rsidP="00BD1CE5">
            <w:pPr>
              <w:jc w:val="center"/>
              <w:rPr>
                <w:sz w:val="24"/>
                <w:szCs w:val="24"/>
              </w:rPr>
            </w:pPr>
            <w:r w:rsidRPr="00D74D1C">
              <w:rPr>
                <w:sz w:val="24"/>
                <w:szCs w:val="24"/>
              </w:rPr>
              <w:t>68876</w:t>
            </w:r>
          </w:p>
        </w:tc>
        <w:tc>
          <w:tcPr>
            <w:tcW w:w="945" w:type="dxa"/>
            <w:tcBorders>
              <w:top w:val="single" w:sz="4" w:space="0" w:color="000000"/>
              <w:left w:val="single" w:sz="4" w:space="0" w:color="000000"/>
              <w:bottom w:val="single" w:sz="4" w:space="0" w:color="000000"/>
            </w:tcBorders>
          </w:tcPr>
          <w:p w14:paraId="7F92D499" w14:textId="77777777" w:rsidR="00376198" w:rsidRPr="00D74D1C" w:rsidRDefault="00376198" w:rsidP="00BD1CE5">
            <w:pPr>
              <w:jc w:val="center"/>
              <w:rPr>
                <w:sz w:val="24"/>
                <w:szCs w:val="24"/>
              </w:rPr>
            </w:pPr>
            <w:r w:rsidRPr="00D74D1C">
              <w:rPr>
                <w:sz w:val="24"/>
                <w:szCs w:val="24"/>
              </w:rPr>
              <w:t>25471</w:t>
            </w:r>
          </w:p>
        </w:tc>
        <w:tc>
          <w:tcPr>
            <w:tcW w:w="945" w:type="dxa"/>
            <w:tcBorders>
              <w:top w:val="single" w:sz="4" w:space="0" w:color="000000"/>
              <w:left w:val="single" w:sz="4" w:space="0" w:color="000000"/>
              <w:bottom w:val="single" w:sz="4" w:space="0" w:color="000000"/>
            </w:tcBorders>
          </w:tcPr>
          <w:p w14:paraId="3EF2F2AF" w14:textId="77777777" w:rsidR="00376198" w:rsidRPr="00D74D1C" w:rsidRDefault="00376198" w:rsidP="00BD1CE5">
            <w:pPr>
              <w:jc w:val="center"/>
              <w:rPr>
                <w:sz w:val="24"/>
                <w:szCs w:val="24"/>
              </w:rPr>
            </w:pPr>
            <w:r w:rsidRPr="00D74D1C">
              <w:rPr>
                <w:sz w:val="24"/>
                <w:szCs w:val="24"/>
              </w:rPr>
              <w:t>93911</w:t>
            </w:r>
          </w:p>
        </w:tc>
        <w:tc>
          <w:tcPr>
            <w:tcW w:w="945" w:type="dxa"/>
            <w:tcBorders>
              <w:top w:val="single" w:sz="4" w:space="0" w:color="000000"/>
              <w:left w:val="single" w:sz="4" w:space="0" w:color="000000"/>
              <w:bottom w:val="single" w:sz="4" w:space="0" w:color="000000"/>
            </w:tcBorders>
          </w:tcPr>
          <w:p w14:paraId="0954FC38" w14:textId="77777777" w:rsidR="00376198" w:rsidRPr="00D74D1C" w:rsidRDefault="00376198" w:rsidP="00BD1CE5">
            <w:pPr>
              <w:jc w:val="center"/>
              <w:rPr>
                <w:sz w:val="24"/>
                <w:szCs w:val="24"/>
              </w:rPr>
            </w:pPr>
            <w:r w:rsidRPr="00D74D1C">
              <w:rPr>
                <w:sz w:val="24"/>
                <w:szCs w:val="24"/>
              </w:rPr>
              <w:t>25650</w:t>
            </w:r>
          </w:p>
        </w:tc>
        <w:tc>
          <w:tcPr>
            <w:tcW w:w="945" w:type="dxa"/>
            <w:tcBorders>
              <w:top w:val="single" w:sz="4" w:space="0" w:color="000000"/>
              <w:left w:val="single" w:sz="4" w:space="0" w:color="000000"/>
              <w:bottom w:val="single" w:sz="4" w:space="0" w:color="000000"/>
            </w:tcBorders>
          </w:tcPr>
          <w:p w14:paraId="1C5C9F40" w14:textId="77777777" w:rsidR="00376198" w:rsidRPr="00D74D1C" w:rsidRDefault="00376198" w:rsidP="00BD1CE5">
            <w:pPr>
              <w:jc w:val="center"/>
              <w:rPr>
                <w:sz w:val="24"/>
                <w:szCs w:val="24"/>
              </w:rPr>
            </w:pPr>
            <w:r w:rsidRPr="00D74D1C">
              <w:rPr>
                <w:sz w:val="24"/>
                <w:szCs w:val="24"/>
              </w:rPr>
              <w:t>12682</w:t>
            </w:r>
          </w:p>
        </w:tc>
        <w:tc>
          <w:tcPr>
            <w:tcW w:w="980" w:type="dxa"/>
            <w:tcBorders>
              <w:top w:val="single" w:sz="4" w:space="0" w:color="000000"/>
              <w:left w:val="single" w:sz="4" w:space="0" w:color="000000"/>
              <w:bottom w:val="single" w:sz="4" w:space="0" w:color="000000"/>
              <w:right w:val="single" w:sz="4" w:space="0" w:color="000000"/>
            </w:tcBorders>
          </w:tcPr>
          <w:p w14:paraId="285628DA" w14:textId="77777777" w:rsidR="00376198" w:rsidRPr="00D74D1C" w:rsidRDefault="00376198" w:rsidP="00BD1CE5">
            <w:pPr>
              <w:jc w:val="center"/>
              <w:rPr>
                <w:sz w:val="24"/>
                <w:szCs w:val="24"/>
              </w:rPr>
            </w:pPr>
            <w:r w:rsidRPr="00D74D1C">
              <w:rPr>
                <w:sz w:val="24"/>
                <w:szCs w:val="24"/>
              </w:rPr>
              <w:t>73572</w:t>
            </w:r>
          </w:p>
        </w:tc>
      </w:tr>
      <w:tr w:rsidR="00376198" w:rsidRPr="00D74D1C" w14:paraId="37EA1E5A" w14:textId="77777777" w:rsidTr="00BD1CE5">
        <w:tc>
          <w:tcPr>
            <w:tcW w:w="945" w:type="dxa"/>
            <w:tcBorders>
              <w:top w:val="single" w:sz="4" w:space="0" w:color="000000"/>
              <w:left w:val="single" w:sz="4" w:space="0" w:color="000000"/>
              <w:bottom w:val="single" w:sz="4" w:space="0" w:color="000000"/>
            </w:tcBorders>
          </w:tcPr>
          <w:p w14:paraId="58DF6255" w14:textId="77777777" w:rsidR="00376198" w:rsidRPr="00D74D1C" w:rsidRDefault="00376198" w:rsidP="00BD1CE5">
            <w:pPr>
              <w:jc w:val="center"/>
              <w:rPr>
                <w:sz w:val="24"/>
                <w:szCs w:val="24"/>
              </w:rPr>
            </w:pPr>
            <w:r w:rsidRPr="00D74D1C">
              <w:rPr>
                <w:sz w:val="24"/>
                <w:szCs w:val="24"/>
              </w:rPr>
              <w:t>70</w:t>
            </w:r>
          </w:p>
        </w:tc>
        <w:tc>
          <w:tcPr>
            <w:tcW w:w="945" w:type="dxa"/>
            <w:tcBorders>
              <w:top w:val="single" w:sz="4" w:space="0" w:color="000000"/>
              <w:left w:val="single" w:sz="4" w:space="0" w:color="000000"/>
              <w:bottom w:val="single" w:sz="4" w:space="0" w:color="000000"/>
            </w:tcBorders>
          </w:tcPr>
          <w:p w14:paraId="0CCC39A3" w14:textId="77777777" w:rsidR="00376198" w:rsidRPr="00D74D1C" w:rsidRDefault="00376198" w:rsidP="00BD1CE5">
            <w:pPr>
              <w:jc w:val="center"/>
              <w:rPr>
                <w:sz w:val="24"/>
                <w:szCs w:val="24"/>
              </w:rPr>
            </w:pPr>
            <w:r w:rsidRPr="00D74D1C">
              <w:rPr>
                <w:sz w:val="24"/>
                <w:szCs w:val="24"/>
              </w:rPr>
              <w:t>91340</w:t>
            </w:r>
          </w:p>
        </w:tc>
        <w:tc>
          <w:tcPr>
            <w:tcW w:w="945" w:type="dxa"/>
            <w:tcBorders>
              <w:top w:val="single" w:sz="4" w:space="0" w:color="000000"/>
              <w:left w:val="single" w:sz="4" w:space="0" w:color="000000"/>
              <w:bottom w:val="single" w:sz="4" w:space="0" w:color="000000"/>
            </w:tcBorders>
          </w:tcPr>
          <w:p w14:paraId="11CBE521" w14:textId="77777777" w:rsidR="00376198" w:rsidRPr="00D74D1C" w:rsidRDefault="00376198" w:rsidP="00BD1CE5">
            <w:pPr>
              <w:jc w:val="center"/>
              <w:rPr>
                <w:sz w:val="24"/>
                <w:szCs w:val="24"/>
              </w:rPr>
            </w:pPr>
            <w:r w:rsidRPr="00D74D1C">
              <w:rPr>
                <w:sz w:val="24"/>
                <w:szCs w:val="24"/>
              </w:rPr>
              <w:t>84979</w:t>
            </w:r>
          </w:p>
        </w:tc>
        <w:tc>
          <w:tcPr>
            <w:tcW w:w="945" w:type="dxa"/>
            <w:tcBorders>
              <w:top w:val="single" w:sz="4" w:space="0" w:color="000000"/>
              <w:left w:val="single" w:sz="4" w:space="0" w:color="000000"/>
              <w:bottom w:val="single" w:sz="4" w:space="0" w:color="000000"/>
            </w:tcBorders>
          </w:tcPr>
          <w:p w14:paraId="5621DE55" w14:textId="77777777" w:rsidR="00376198" w:rsidRPr="00D74D1C" w:rsidRDefault="00376198" w:rsidP="00BD1CE5">
            <w:pPr>
              <w:jc w:val="center"/>
              <w:rPr>
                <w:sz w:val="24"/>
                <w:szCs w:val="24"/>
              </w:rPr>
            </w:pPr>
            <w:r w:rsidRPr="00D74D1C">
              <w:rPr>
                <w:sz w:val="24"/>
                <w:szCs w:val="24"/>
              </w:rPr>
              <w:t>46949</w:t>
            </w:r>
          </w:p>
        </w:tc>
        <w:tc>
          <w:tcPr>
            <w:tcW w:w="945" w:type="dxa"/>
            <w:tcBorders>
              <w:top w:val="single" w:sz="4" w:space="0" w:color="000000"/>
              <w:left w:val="single" w:sz="4" w:space="0" w:color="000000"/>
              <w:bottom w:val="single" w:sz="4" w:space="0" w:color="000000"/>
            </w:tcBorders>
          </w:tcPr>
          <w:p w14:paraId="6C5B3752" w14:textId="77777777" w:rsidR="00376198" w:rsidRPr="00D74D1C" w:rsidRDefault="00376198" w:rsidP="00BD1CE5">
            <w:pPr>
              <w:jc w:val="center"/>
              <w:rPr>
                <w:sz w:val="24"/>
                <w:szCs w:val="24"/>
              </w:rPr>
            </w:pPr>
            <w:r w:rsidRPr="00D74D1C">
              <w:rPr>
                <w:sz w:val="24"/>
                <w:szCs w:val="24"/>
              </w:rPr>
              <w:t>81973</w:t>
            </w:r>
          </w:p>
        </w:tc>
        <w:tc>
          <w:tcPr>
            <w:tcW w:w="945" w:type="dxa"/>
            <w:tcBorders>
              <w:top w:val="single" w:sz="4" w:space="0" w:color="000000"/>
              <w:left w:val="single" w:sz="4" w:space="0" w:color="000000"/>
              <w:bottom w:val="single" w:sz="4" w:space="0" w:color="000000"/>
            </w:tcBorders>
          </w:tcPr>
          <w:p w14:paraId="026639D5" w14:textId="77777777" w:rsidR="00376198" w:rsidRPr="00D74D1C" w:rsidRDefault="00376198" w:rsidP="00BD1CE5">
            <w:pPr>
              <w:jc w:val="center"/>
              <w:rPr>
                <w:sz w:val="24"/>
                <w:szCs w:val="24"/>
              </w:rPr>
            </w:pPr>
            <w:r w:rsidRPr="00D74D1C">
              <w:rPr>
                <w:sz w:val="24"/>
                <w:szCs w:val="24"/>
              </w:rPr>
              <w:t>37949</w:t>
            </w:r>
          </w:p>
        </w:tc>
        <w:tc>
          <w:tcPr>
            <w:tcW w:w="945" w:type="dxa"/>
            <w:tcBorders>
              <w:top w:val="single" w:sz="4" w:space="0" w:color="000000"/>
              <w:left w:val="single" w:sz="4" w:space="0" w:color="000000"/>
              <w:bottom w:val="single" w:sz="4" w:space="0" w:color="000000"/>
            </w:tcBorders>
          </w:tcPr>
          <w:p w14:paraId="26C5495E" w14:textId="77777777" w:rsidR="00376198" w:rsidRPr="00D74D1C" w:rsidRDefault="00376198" w:rsidP="00BD1CE5">
            <w:pPr>
              <w:jc w:val="center"/>
              <w:rPr>
                <w:sz w:val="24"/>
                <w:szCs w:val="24"/>
              </w:rPr>
            </w:pPr>
            <w:r w:rsidRPr="00D74D1C">
              <w:rPr>
                <w:sz w:val="24"/>
                <w:szCs w:val="24"/>
              </w:rPr>
              <w:t>61023</w:t>
            </w:r>
          </w:p>
        </w:tc>
        <w:tc>
          <w:tcPr>
            <w:tcW w:w="945" w:type="dxa"/>
            <w:tcBorders>
              <w:top w:val="single" w:sz="4" w:space="0" w:color="000000"/>
              <w:left w:val="single" w:sz="4" w:space="0" w:color="000000"/>
              <w:bottom w:val="single" w:sz="4" w:space="0" w:color="000000"/>
            </w:tcBorders>
          </w:tcPr>
          <w:p w14:paraId="799C5C56" w14:textId="77777777" w:rsidR="00376198" w:rsidRPr="00D74D1C" w:rsidRDefault="00376198" w:rsidP="00BD1CE5">
            <w:pPr>
              <w:jc w:val="center"/>
              <w:rPr>
                <w:sz w:val="24"/>
                <w:szCs w:val="24"/>
              </w:rPr>
            </w:pPr>
            <w:r w:rsidRPr="00D74D1C">
              <w:rPr>
                <w:sz w:val="24"/>
                <w:szCs w:val="24"/>
              </w:rPr>
              <w:t>43997</w:t>
            </w:r>
          </w:p>
        </w:tc>
        <w:tc>
          <w:tcPr>
            <w:tcW w:w="945" w:type="dxa"/>
            <w:tcBorders>
              <w:top w:val="single" w:sz="4" w:space="0" w:color="000000"/>
              <w:left w:val="single" w:sz="4" w:space="0" w:color="000000"/>
              <w:bottom w:val="single" w:sz="4" w:space="0" w:color="000000"/>
            </w:tcBorders>
          </w:tcPr>
          <w:p w14:paraId="7E8F4121" w14:textId="77777777" w:rsidR="00376198" w:rsidRPr="00D74D1C" w:rsidRDefault="00376198" w:rsidP="00BD1CE5">
            <w:pPr>
              <w:jc w:val="center"/>
              <w:rPr>
                <w:sz w:val="24"/>
                <w:szCs w:val="24"/>
              </w:rPr>
            </w:pPr>
            <w:r w:rsidRPr="00D74D1C">
              <w:rPr>
                <w:sz w:val="24"/>
                <w:szCs w:val="24"/>
              </w:rPr>
              <w:t>15263</w:t>
            </w:r>
          </w:p>
        </w:tc>
        <w:tc>
          <w:tcPr>
            <w:tcW w:w="945" w:type="dxa"/>
            <w:tcBorders>
              <w:top w:val="single" w:sz="4" w:space="0" w:color="000000"/>
              <w:left w:val="single" w:sz="4" w:space="0" w:color="000000"/>
              <w:bottom w:val="single" w:sz="4" w:space="0" w:color="000000"/>
            </w:tcBorders>
          </w:tcPr>
          <w:p w14:paraId="58C292C9" w14:textId="77777777" w:rsidR="00376198" w:rsidRPr="00D74D1C" w:rsidRDefault="00376198" w:rsidP="00BD1CE5">
            <w:pPr>
              <w:jc w:val="center"/>
              <w:rPr>
                <w:sz w:val="24"/>
                <w:szCs w:val="24"/>
              </w:rPr>
            </w:pPr>
            <w:r w:rsidRPr="00D74D1C">
              <w:rPr>
                <w:sz w:val="24"/>
                <w:szCs w:val="24"/>
              </w:rPr>
              <w:t>80644</w:t>
            </w:r>
          </w:p>
        </w:tc>
        <w:tc>
          <w:tcPr>
            <w:tcW w:w="945" w:type="dxa"/>
            <w:tcBorders>
              <w:top w:val="single" w:sz="4" w:space="0" w:color="000000"/>
              <w:left w:val="single" w:sz="4" w:space="0" w:color="000000"/>
              <w:bottom w:val="single" w:sz="4" w:space="0" w:color="000000"/>
            </w:tcBorders>
          </w:tcPr>
          <w:p w14:paraId="3B861657" w14:textId="77777777" w:rsidR="00376198" w:rsidRPr="00D74D1C" w:rsidRDefault="00376198" w:rsidP="00BD1CE5">
            <w:pPr>
              <w:jc w:val="center"/>
              <w:rPr>
                <w:sz w:val="24"/>
                <w:szCs w:val="24"/>
              </w:rPr>
            </w:pPr>
            <w:r w:rsidRPr="00D74D1C">
              <w:rPr>
                <w:sz w:val="24"/>
                <w:szCs w:val="24"/>
              </w:rPr>
              <w:t>43942</w:t>
            </w:r>
          </w:p>
        </w:tc>
        <w:tc>
          <w:tcPr>
            <w:tcW w:w="945" w:type="dxa"/>
            <w:tcBorders>
              <w:top w:val="single" w:sz="4" w:space="0" w:color="000000"/>
              <w:left w:val="single" w:sz="4" w:space="0" w:color="000000"/>
              <w:bottom w:val="single" w:sz="4" w:space="0" w:color="000000"/>
            </w:tcBorders>
          </w:tcPr>
          <w:p w14:paraId="2213E1F9" w14:textId="77777777" w:rsidR="00376198" w:rsidRPr="00D74D1C" w:rsidRDefault="00376198" w:rsidP="00BD1CE5">
            <w:pPr>
              <w:jc w:val="center"/>
              <w:rPr>
                <w:sz w:val="24"/>
                <w:szCs w:val="24"/>
              </w:rPr>
            </w:pPr>
            <w:r w:rsidRPr="00D74D1C">
              <w:rPr>
                <w:sz w:val="24"/>
                <w:szCs w:val="24"/>
              </w:rPr>
              <w:t>89203</w:t>
            </w:r>
          </w:p>
        </w:tc>
        <w:tc>
          <w:tcPr>
            <w:tcW w:w="945" w:type="dxa"/>
            <w:tcBorders>
              <w:top w:val="single" w:sz="4" w:space="0" w:color="000000"/>
              <w:left w:val="single" w:sz="4" w:space="0" w:color="000000"/>
              <w:bottom w:val="single" w:sz="4" w:space="0" w:color="000000"/>
            </w:tcBorders>
          </w:tcPr>
          <w:p w14:paraId="6FD0C32E" w14:textId="77777777" w:rsidR="00376198" w:rsidRPr="00D74D1C" w:rsidRDefault="00376198" w:rsidP="00BD1CE5">
            <w:pPr>
              <w:jc w:val="center"/>
              <w:rPr>
                <w:sz w:val="24"/>
                <w:szCs w:val="24"/>
              </w:rPr>
            </w:pPr>
            <w:r w:rsidRPr="00D74D1C">
              <w:rPr>
                <w:sz w:val="24"/>
                <w:szCs w:val="24"/>
              </w:rPr>
              <w:t>71795</w:t>
            </w:r>
          </w:p>
        </w:tc>
        <w:tc>
          <w:tcPr>
            <w:tcW w:w="945" w:type="dxa"/>
            <w:tcBorders>
              <w:top w:val="single" w:sz="4" w:space="0" w:color="000000"/>
              <w:left w:val="single" w:sz="4" w:space="0" w:color="000000"/>
              <w:bottom w:val="single" w:sz="4" w:space="0" w:color="000000"/>
            </w:tcBorders>
          </w:tcPr>
          <w:p w14:paraId="36DC9E9E" w14:textId="77777777" w:rsidR="00376198" w:rsidRPr="00D74D1C" w:rsidRDefault="00376198" w:rsidP="00BD1CE5">
            <w:pPr>
              <w:jc w:val="center"/>
              <w:rPr>
                <w:sz w:val="24"/>
                <w:szCs w:val="24"/>
              </w:rPr>
            </w:pPr>
            <w:r w:rsidRPr="00D74D1C">
              <w:rPr>
                <w:sz w:val="24"/>
                <w:szCs w:val="24"/>
              </w:rPr>
              <w:t>99533</w:t>
            </w:r>
          </w:p>
        </w:tc>
        <w:tc>
          <w:tcPr>
            <w:tcW w:w="980" w:type="dxa"/>
            <w:tcBorders>
              <w:top w:val="single" w:sz="4" w:space="0" w:color="000000"/>
              <w:left w:val="single" w:sz="4" w:space="0" w:color="000000"/>
              <w:bottom w:val="single" w:sz="4" w:space="0" w:color="000000"/>
              <w:right w:val="single" w:sz="4" w:space="0" w:color="000000"/>
            </w:tcBorders>
          </w:tcPr>
          <w:p w14:paraId="48BDE43F" w14:textId="77777777" w:rsidR="00376198" w:rsidRPr="00D74D1C" w:rsidRDefault="00376198" w:rsidP="00BD1CE5">
            <w:pPr>
              <w:jc w:val="center"/>
              <w:rPr>
                <w:sz w:val="24"/>
                <w:szCs w:val="24"/>
              </w:rPr>
            </w:pPr>
            <w:r w:rsidRPr="00D74D1C">
              <w:rPr>
                <w:sz w:val="24"/>
                <w:szCs w:val="24"/>
              </w:rPr>
              <w:t>50501</w:t>
            </w:r>
          </w:p>
        </w:tc>
      </w:tr>
      <w:tr w:rsidR="00376198" w:rsidRPr="00D74D1C" w14:paraId="3A3CB530" w14:textId="77777777" w:rsidTr="00BD1CE5">
        <w:tc>
          <w:tcPr>
            <w:tcW w:w="945" w:type="dxa"/>
            <w:tcBorders>
              <w:top w:val="single" w:sz="4" w:space="0" w:color="000000"/>
              <w:left w:val="single" w:sz="4" w:space="0" w:color="000000"/>
              <w:bottom w:val="single" w:sz="4" w:space="0" w:color="000000"/>
            </w:tcBorders>
          </w:tcPr>
          <w:p w14:paraId="2B9B37E4" w14:textId="77777777" w:rsidR="00376198" w:rsidRPr="00D74D1C" w:rsidRDefault="00376198" w:rsidP="00BD1CE5">
            <w:pPr>
              <w:jc w:val="center"/>
              <w:rPr>
                <w:sz w:val="24"/>
                <w:szCs w:val="24"/>
              </w:rPr>
            </w:pPr>
            <w:r w:rsidRPr="00D74D1C">
              <w:rPr>
                <w:sz w:val="24"/>
                <w:szCs w:val="24"/>
              </w:rPr>
              <w:t>71</w:t>
            </w:r>
          </w:p>
        </w:tc>
        <w:tc>
          <w:tcPr>
            <w:tcW w:w="945" w:type="dxa"/>
            <w:tcBorders>
              <w:top w:val="single" w:sz="4" w:space="0" w:color="000000"/>
              <w:left w:val="single" w:sz="4" w:space="0" w:color="000000"/>
              <w:bottom w:val="single" w:sz="4" w:space="0" w:color="000000"/>
            </w:tcBorders>
          </w:tcPr>
          <w:p w14:paraId="7CBBED75" w14:textId="77777777" w:rsidR="00376198" w:rsidRPr="00D74D1C" w:rsidRDefault="00376198" w:rsidP="00BD1CE5">
            <w:pPr>
              <w:jc w:val="center"/>
              <w:rPr>
                <w:sz w:val="24"/>
                <w:szCs w:val="24"/>
              </w:rPr>
            </w:pPr>
            <w:r w:rsidRPr="00D74D1C">
              <w:rPr>
                <w:sz w:val="24"/>
                <w:szCs w:val="24"/>
              </w:rPr>
              <w:t>91227</w:t>
            </w:r>
          </w:p>
        </w:tc>
        <w:tc>
          <w:tcPr>
            <w:tcW w:w="945" w:type="dxa"/>
            <w:tcBorders>
              <w:top w:val="single" w:sz="4" w:space="0" w:color="000000"/>
              <w:left w:val="single" w:sz="4" w:space="0" w:color="000000"/>
              <w:bottom w:val="single" w:sz="4" w:space="0" w:color="000000"/>
            </w:tcBorders>
          </w:tcPr>
          <w:p w14:paraId="50919438" w14:textId="77777777" w:rsidR="00376198" w:rsidRPr="00D74D1C" w:rsidRDefault="00376198" w:rsidP="00BD1CE5">
            <w:pPr>
              <w:jc w:val="center"/>
              <w:rPr>
                <w:sz w:val="24"/>
                <w:szCs w:val="24"/>
              </w:rPr>
            </w:pPr>
            <w:r w:rsidRPr="00D74D1C">
              <w:rPr>
                <w:sz w:val="24"/>
                <w:szCs w:val="24"/>
              </w:rPr>
              <w:t>21199</w:t>
            </w:r>
          </w:p>
        </w:tc>
        <w:tc>
          <w:tcPr>
            <w:tcW w:w="945" w:type="dxa"/>
            <w:tcBorders>
              <w:top w:val="single" w:sz="4" w:space="0" w:color="000000"/>
              <w:left w:val="single" w:sz="4" w:space="0" w:color="000000"/>
              <w:bottom w:val="single" w:sz="4" w:space="0" w:color="000000"/>
            </w:tcBorders>
          </w:tcPr>
          <w:p w14:paraId="7BF005C7" w14:textId="77777777" w:rsidR="00376198" w:rsidRPr="00D74D1C" w:rsidRDefault="00376198" w:rsidP="00BD1CE5">
            <w:pPr>
              <w:jc w:val="center"/>
              <w:rPr>
                <w:sz w:val="24"/>
                <w:szCs w:val="24"/>
              </w:rPr>
            </w:pPr>
            <w:r w:rsidRPr="00D74D1C">
              <w:rPr>
                <w:sz w:val="24"/>
                <w:szCs w:val="24"/>
              </w:rPr>
              <w:t>41935</w:t>
            </w:r>
          </w:p>
        </w:tc>
        <w:tc>
          <w:tcPr>
            <w:tcW w:w="945" w:type="dxa"/>
            <w:tcBorders>
              <w:top w:val="single" w:sz="4" w:space="0" w:color="000000"/>
              <w:left w:val="single" w:sz="4" w:space="0" w:color="000000"/>
              <w:bottom w:val="single" w:sz="4" w:space="0" w:color="000000"/>
            </w:tcBorders>
          </w:tcPr>
          <w:p w14:paraId="421A908A" w14:textId="77777777" w:rsidR="00376198" w:rsidRPr="00D74D1C" w:rsidRDefault="00376198" w:rsidP="00BD1CE5">
            <w:pPr>
              <w:jc w:val="center"/>
              <w:rPr>
                <w:sz w:val="24"/>
                <w:szCs w:val="24"/>
              </w:rPr>
            </w:pPr>
            <w:r w:rsidRPr="00D74D1C">
              <w:rPr>
                <w:sz w:val="24"/>
                <w:szCs w:val="24"/>
              </w:rPr>
              <w:t>27022</w:t>
            </w:r>
          </w:p>
        </w:tc>
        <w:tc>
          <w:tcPr>
            <w:tcW w:w="945" w:type="dxa"/>
            <w:tcBorders>
              <w:top w:val="single" w:sz="4" w:space="0" w:color="000000"/>
              <w:left w:val="single" w:sz="4" w:space="0" w:color="000000"/>
              <w:bottom w:val="single" w:sz="4" w:space="0" w:color="000000"/>
            </w:tcBorders>
          </w:tcPr>
          <w:p w14:paraId="1027D1AE" w14:textId="77777777" w:rsidR="00376198" w:rsidRPr="00D74D1C" w:rsidRDefault="00376198" w:rsidP="00BD1CE5">
            <w:pPr>
              <w:jc w:val="center"/>
              <w:rPr>
                <w:sz w:val="24"/>
                <w:szCs w:val="24"/>
              </w:rPr>
            </w:pPr>
            <w:r w:rsidRPr="00D74D1C">
              <w:rPr>
                <w:sz w:val="24"/>
                <w:szCs w:val="24"/>
              </w:rPr>
              <w:t>84067</w:t>
            </w:r>
          </w:p>
        </w:tc>
        <w:tc>
          <w:tcPr>
            <w:tcW w:w="945" w:type="dxa"/>
            <w:tcBorders>
              <w:top w:val="single" w:sz="4" w:space="0" w:color="000000"/>
              <w:left w:val="single" w:sz="4" w:space="0" w:color="000000"/>
              <w:bottom w:val="single" w:sz="4" w:space="0" w:color="000000"/>
            </w:tcBorders>
          </w:tcPr>
          <w:p w14:paraId="62A3C7FE" w14:textId="77777777" w:rsidR="00376198" w:rsidRPr="00D74D1C" w:rsidRDefault="00376198" w:rsidP="00BD1CE5">
            <w:pPr>
              <w:jc w:val="center"/>
              <w:rPr>
                <w:sz w:val="24"/>
                <w:szCs w:val="24"/>
              </w:rPr>
            </w:pPr>
            <w:r w:rsidRPr="00D74D1C">
              <w:rPr>
                <w:sz w:val="24"/>
                <w:szCs w:val="24"/>
              </w:rPr>
              <w:t>05462</w:t>
            </w:r>
          </w:p>
        </w:tc>
        <w:tc>
          <w:tcPr>
            <w:tcW w:w="945" w:type="dxa"/>
            <w:tcBorders>
              <w:top w:val="single" w:sz="4" w:space="0" w:color="000000"/>
              <w:left w:val="single" w:sz="4" w:space="0" w:color="000000"/>
              <w:bottom w:val="single" w:sz="4" w:space="0" w:color="000000"/>
            </w:tcBorders>
          </w:tcPr>
          <w:p w14:paraId="403C3590" w14:textId="77777777" w:rsidR="00376198" w:rsidRPr="00D74D1C" w:rsidRDefault="00376198" w:rsidP="00BD1CE5">
            <w:pPr>
              <w:jc w:val="center"/>
              <w:rPr>
                <w:sz w:val="24"/>
                <w:szCs w:val="24"/>
              </w:rPr>
            </w:pPr>
            <w:r w:rsidRPr="00D74D1C">
              <w:rPr>
                <w:sz w:val="24"/>
                <w:szCs w:val="24"/>
              </w:rPr>
              <w:t>35216</w:t>
            </w:r>
          </w:p>
        </w:tc>
        <w:tc>
          <w:tcPr>
            <w:tcW w:w="945" w:type="dxa"/>
            <w:tcBorders>
              <w:top w:val="single" w:sz="4" w:space="0" w:color="000000"/>
              <w:left w:val="single" w:sz="4" w:space="0" w:color="000000"/>
              <w:bottom w:val="single" w:sz="4" w:space="0" w:color="000000"/>
            </w:tcBorders>
          </w:tcPr>
          <w:p w14:paraId="60DFAA6E" w14:textId="77777777" w:rsidR="00376198" w:rsidRPr="00D74D1C" w:rsidRDefault="00376198" w:rsidP="00BD1CE5">
            <w:pPr>
              <w:jc w:val="center"/>
              <w:rPr>
                <w:sz w:val="24"/>
                <w:szCs w:val="24"/>
              </w:rPr>
            </w:pPr>
            <w:r w:rsidRPr="00D74D1C">
              <w:rPr>
                <w:sz w:val="24"/>
                <w:szCs w:val="24"/>
              </w:rPr>
              <w:t>14486</w:t>
            </w:r>
          </w:p>
        </w:tc>
        <w:tc>
          <w:tcPr>
            <w:tcW w:w="945" w:type="dxa"/>
            <w:tcBorders>
              <w:top w:val="single" w:sz="4" w:space="0" w:color="000000"/>
              <w:left w:val="single" w:sz="4" w:space="0" w:color="000000"/>
              <w:bottom w:val="single" w:sz="4" w:space="0" w:color="000000"/>
            </w:tcBorders>
          </w:tcPr>
          <w:p w14:paraId="7F9A24FC" w14:textId="77777777" w:rsidR="00376198" w:rsidRPr="00D74D1C" w:rsidRDefault="00376198" w:rsidP="00BD1CE5">
            <w:pPr>
              <w:jc w:val="center"/>
              <w:rPr>
                <w:sz w:val="24"/>
                <w:szCs w:val="24"/>
              </w:rPr>
            </w:pPr>
            <w:r w:rsidRPr="00D74D1C">
              <w:rPr>
                <w:sz w:val="24"/>
                <w:szCs w:val="24"/>
              </w:rPr>
              <w:t>29891</w:t>
            </w:r>
          </w:p>
        </w:tc>
        <w:tc>
          <w:tcPr>
            <w:tcW w:w="945" w:type="dxa"/>
            <w:tcBorders>
              <w:top w:val="single" w:sz="4" w:space="0" w:color="000000"/>
              <w:left w:val="single" w:sz="4" w:space="0" w:color="000000"/>
              <w:bottom w:val="single" w:sz="4" w:space="0" w:color="000000"/>
            </w:tcBorders>
          </w:tcPr>
          <w:p w14:paraId="5789CE62" w14:textId="77777777" w:rsidR="00376198" w:rsidRPr="00D74D1C" w:rsidRDefault="00376198" w:rsidP="00BD1CE5">
            <w:pPr>
              <w:jc w:val="center"/>
              <w:rPr>
                <w:sz w:val="24"/>
                <w:szCs w:val="24"/>
              </w:rPr>
            </w:pPr>
            <w:r w:rsidRPr="00D74D1C">
              <w:rPr>
                <w:sz w:val="24"/>
                <w:szCs w:val="24"/>
              </w:rPr>
              <w:t>68607</w:t>
            </w:r>
          </w:p>
        </w:tc>
        <w:tc>
          <w:tcPr>
            <w:tcW w:w="945" w:type="dxa"/>
            <w:tcBorders>
              <w:top w:val="single" w:sz="4" w:space="0" w:color="000000"/>
              <w:left w:val="single" w:sz="4" w:space="0" w:color="000000"/>
              <w:bottom w:val="single" w:sz="4" w:space="0" w:color="000000"/>
            </w:tcBorders>
          </w:tcPr>
          <w:p w14:paraId="5CBF62BC" w14:textId="77777777" w:rsidR="00376198" w:rsidRPr="00D74D1C" w:rsidRDefault="00376198" w:rsidP="00BD1CE5">
            <w:pPr>
              <w:jc w:val="center"/>
              <w:rPr>
                <w:sz w:val="24"/>
                <w:szCs w:val="24"/>
              </w:rPr>
            </w:pPr>
            <w:r w:rsidRPr="00D74D1C">
              <w:rPr>
                <w:sz w:val="24"/>
                <w:szCs w:val="24"/>
              </w:rPr>
              <w:t>41867</w:t>
            </w:r>
          </w:p>
        </w:tc>
        <w:tc>
          <w:tcPr>
            <w:tcW w:w="945" w:type="dxa"/>
            <w:tcBorders>
              <w:top w:val="single" w:sz="4" w:space="0" w:color="000000"/>
              <w:left w:val="single" w:sz="4" w:space="0" w:color="000000"/>
              <w:bottom w:val="single" w:sz="4" w:space="0" w:color="000000"/>
            </w:tcBorders>
          </w:tcPr>
          <w:p w14:paraId="353BBE09" w14:textId="77777777" w:rsidR="00376198" w:rsidRPr="00D74D1C" w:rsidRDefault="00376198" w:rsidP="00BD1CE5">
            <w:pPr>
              <w:jc w:val="center"/>
              <w:rPr>
                <w:sz w:val="24"/>
                <w:szCs w:val="24"/>
              </w:rPr>
            </w:pPr>
            <w:r w:rsidRPr="00D74D1C">
              <w:rPr>
                <w:sz w:val="24"/>
                <w:szCs w:val="24"/>
              </w:rPr>
              <w:t>14951</w:t>
            </w:r>
          </w:p>
        </w:tc>
        <w:tc>
          <w:tcPr>
            <w:tcW w:w="945" w:type="dxa"/>
            <w:tcBorders>
              <w:top w:val="single" w:sz="4" w:space="0" w:color="000000"/>
              <w:left w:val="single" w:sz="4" w:space="0" w:color="000000"/>
              <w:bottom w:val="single" w:sz="4" w:space="0" w:color="000000"/>
            </w:tcBorders>
          </w:tcPr>
          <w:p w14:paraId="4FF61CC9" w14:textId="77777777" w:rsidR="00376198" w:rsidRPr="00D74D1C" w:rsidRDefault="00376198" w:rsidP="00BD1CE5">
            <w:pPr>
              <w:jc w:val="center"/>
              <w:rPr>
                <w:sz w:val="24"/>
                <w:szCs w:val="24"/>
              </w:rPr>
            </w:pPr>
            <w:r w:rsidRPr="00D74D1C">
              <w:rPr>
                <w:sz w:val="24"/>
                <w:szCs w:val="24"/>
              </w:rPr>
              <w:t>91696</w:t>
            </w:r>
          </w:p>
        </w:tc>
        <w:tc>
          <w:tcPr>
            <w:tcW w:w="980" w:type="dxa"/>
            <w:tcBorders>
              <w:top w:val="single" w:sz="4" w:space="0" w:color="000000"/>
              <w:left w:val="single" w:sz="4" w:space="0" w:color="000000"/>
              <w:bottom w:val="single" w:sz="4" w:space="0" w:color="000000"/>
              <w:right w:val="single" w:sz="4" w:space="0" w:color="000000"/>
            </w:tcBorders>
          </w:tcPr>
          <w:p w14:paraId="2FBB29BB" w14:textId="77777777" w:rsidR="00376198" w:rsidRPr="00D74D1C" w:rsidRDefault="00376198" w:rsidP="00BD1CE5">
            <w:pPr>
              <w:jc w:val="center"/>
              <w:rPr>
                <w:sz w:val="24"/>
                <w:szCs w:val="24"/>
              </w:rPr>
            </w:pPr>
            <w:r w:rsidRPr="00D74D1C">
              <w:rPr>
                <w:sz w:val="24"/>
                <w:szCs w:val="24"/>
              </w:rPr>
              <w:t>85065</w:t>
            </w:r>
          </w:p>
        </w:tc>
      </w:tr>
      <w:tr w:rsidR="00376198" w:rsidRPr="00D74D1C" w14:paraId="4DC7131F" w14:textId="77777777" w:rsidTr="00BD1CE5">
        <w:tc>
          <w:tcPr>
            <w:tcW w:w="945" w:type="dxa"/>
            <w:tcBorders>
              <w:top w:val="single" w:sz="4" w:space="0" w:color="000000"/>
              <w:left w:val="single" w:sz="4" w:space="0" w:color="000000"/>
              <w:bottom w:val="single" w:sz="4" w:space="0" w:color="000000"/>
            </w:tcBorders>
          </w:tcPr>
          <w:p w14:paraId="45FFCC80" w14:textId="77777777" w:rsidR="00376198" w:rsidRPr="00D74D1C" w:rsidRDefault="00376198" w:rsidP="00BD1CE5">
            <w:pPr>
              <w:jc w:val="center"/>
              <w:rPr>
                <w:sz w:val="24"/>
                <w:szCs w:val="24"/>
              </w:rPr>
            </w:pPr>
            <w:r w:rsidRPr="00D74D1C">
              <w:rPr>
                <w:sz w:val="24"/>
                <w:szCs w:val="24"/>
              </w:rPr>
              <w:t>72</w:t>
            </w:r>
          </w:p>
        </w:tc>
        <w:tc>
          <w:tcPr>
            <w:tcW w:w="945" w:type="dxa"/>
            <w:tcBorders>
              <w:top w:val="single" w:sz="4" w:space="0" w:color="000000"/>
              <w:left w:val="single" w:sz="4" w:space="0" w:color="000000"/>
              <w:bottom w:val="single" w:sz="4" w:space="0" w:color="000000"/>
            </w:tcBorders>
          </w:tcPr>
          <w:p w14:paraId="01553115" w14:textId="77777777" w:rsidR="00376198" w:rsidRPr="00D74D1C" w:rsidRDefault="00376198" w:rsidP="00BD1CE5">
            <w:pPr>
              <w:jc w:val="center"/>
              <w:rPr>
                <w:sz w:val="24"/>
                <w:szCs w:val="24"/>
              </w:rPr>
            </w:pPr>
            <w:r w:rsidRPr="00D74D1C">
              <w:rPr>
                <w:sz w:val="24"/>
                <w:szCs w:val="24"/>
              </w:rPr>
              <w:t>50001</w:t>
            </w:r>
          </w:p>
        </w:tc>
        <w:tc>
          <w:tcPr>
            <w:tcW w:w="945" w:type="dxa"/>
            <w:tcBorders>
              <w:top w:val="single" w:sz="4" w:space="0" w:color="000000"/>
              <w:left w:val="single" w:sz="4" w:space="0" w:color="000000"/>
              <w:bottom w:val="single" w:sz="4" w:space="0" w:color="000000"/>
            </w:tcBorders>
          </w:tcPr>
          <w:p w14:paraId="3C48994B" w14:textId="77777777" w:rsidR="00376198" w:rsidRPr="00D74D1C" w:rsidRDefault="00376198" w:rsidP="00BD1CE5">
            <w:pPr>
              <w:jc w:val="center"/>
              <w:rPr>
                <w:sz w:val="24"/>
                <w:szCs w:val="24"/>
              </w:rPr>
            </w:pPr>
            <w:r w:rsidRPr="00D74D1C">
              <w:rPr>
                <w:sz w:val="24"/>
                <w:szCs w:val="24"/>
              </w:rPr>
              <w:t>38140</w:t>
            </w:r>
          </w:p>
        </w:tc>
        <w:tc>
          <w:tcPr>
            <w:tcW w:w="945" w:type="dxa"/>
            <w:tcBorders>
              <w:top w:val="single" w:sz="4" w:space="0" w:color="000000"/>
              <w:left w:val="single" w:sz="4" w:space="0" w:color="000000"/>
              <w:bottom w:val="single" w:sz="4" w:space="0" w:color="000000"/>
            </w:tcBorders>
          </w:tcPr>
          <w:p w14:paraId="482DA199" w14:textId="77777777" w:rsidR="00376198" w:rsidRPr="00D74D1C" w:rsidRDefault="00376198" w:rsidP="00BD1CE5">
            <w:pPr>
              <w:jc w:val="center"/>
              <w:rPr>
                <w:sz w:val="24"/>
                <w:szCs w:val="24"/>
              </w:rPr>
            </w:pPr>
            <w:r w:rsidRPr="00D74D1C">
              <w:rPr>
                <w:sz w:val="24"/>
                <w:szCs w:val="24"/>
              </w:rPr>
              <w:t>66321</w:t>
            </w:r>
          </w:p>
        </w:tc>
        <w:tc>
          <w:tcPr>
            <w:tcW w:w="945" w:type="dxa"/>
            <w:tcBorders>
              <w:top w:val="single" w:sz="4" w:space="0" w:color="000000"/>
              <w:left w:val="single" w:sz="4" w:space="0" w:color="000000"/>
              <w:bottom w:val="single" w:sz="4" w:space="0" w:color="000000"/>
            </w:tcBorders>
          </w:tcPr>
          <w:p w14:paraId="199D373D" w14:textId="77777777" w:rsidR="00376198" w:rsidRPr="00D74D1C" w:rsidRDefault="00376198" w:rsidP="00BD1CE5">
            <w:pPr>
              <w:jc w:val="center"/>
              <w:rPr>
                <w:sz w:val="24"/>
                <w:szCs w:val="24"/>
              </w:rPr>
            </w:pPr>
            <w:r w:rsidRPr="00D74D1C">
              <w:rPr>
                <w:sz w:val="24"/>
                <w:szCs w:val="24"/>
              </w:rPr>
              <w:t>19924</w:t>
            </w:r>
          </w:p>
        </w:tc>
        <w:tc>
          <w:tcPr>
            <w:tcW w:w="945" w:type="dxa"/>
            <w:tcBorders>
              <w:top w:val="single" w:sz="4" w:space="0" w:color="000000"/>
              <w:left w:val="single" w:sz="4" w:space="0" w:color="000000"/>
              <w:bottom w:val="single" w:sz="4" w:space="0" w:color="000000"/>
            </w:tcBorders>
          </w:tcPr>
          <w:p w14:paraId="3F5CCBAB" w14:textId="77777777" w:rsidR="00376198" w:rsidRPr="00D74D1C" w:rsidRDefault="00376198" w:rsidP="00BD1CE5">
            <w:pPr>
              <w:jc w:val="center"/>
              <w:rPr>
                <w:sz w:val="24"/>
                <w:szCs w:val="24"/>
              </w:rPr>
            </w:pPr>
            <w:r w:rsidRPr="00D74D1C">
              <w:rPr>
                <w:sz w:val="24"/>
                <w:szCs w:val="24"/>
              </w:rPr>
              <w:t>72163</w:t>
            </w:r>
          </w:p>
        </w:tc>
        <w:tc>
          <w:tcPr>
            <w:tcW w:w="945" w:type="dxa"/>
            <w:tcBorders>
              <w:top w:val="single" w:sz="4" w:space="0" w:color="000000"/>
              <w:left w:val="single" w:sz="4" w:space="0" w:color="000000"/>
              <w:bottom w:val="single" w:sz="4" w:space="0" w:color="000000"/>
            </w:tcBorders>
          </w:tcPr>
          <w:p w14:paraId="65FE34E9" w14:textId="77777777" w:rsidR="00376198" w:rsidRPr="00D74D1C" w:rsidRDefault="00376198" w:rsidP="00BD1CE5">
            <w:pPr>
              <w:jc w:val="center"/>
              <w:rPr>
                <w:sz w:val="24"/>
                <w:szCs w:val="24"/>
              </w:rPr>
            </w:pPr>
            <w:r w:rsidRPr="00D74D1C">
              <w:rPr>
                <w:sz w:val="24"/>
                <w:szCs w:val="24"/>
              </w:rPr>
              <w:t>09538</w:t>
            </w:r>
          </w:p>
        </w:tc>
        <w:tc>
          <w:tcPr>
            <w:tcW w:w="945" w:type="dxa"/>
            <w:tcBorders>
              <w:top w:val="single" w:sz="4" w:space="0" w:color="000000"/>
              <w:left w:val="single" w:sz="4" w:space="0" w:color="000000"/>
              <w:bottom w:val="single" w:sz="4" w:space="0" w:color="000000"/>
            </w:tcBorders>
          </w:tcPr>
          <w:p w14:paraId="6440CE05" w14:textId="77777777" w:rsidR="00376198" w:rsidRPr="00D74D1C" w:rsidRDefault="00376198" w:rsidP="00BD1CE5">
            <w:pPr>
              <w:jc w:val="center"/>
              <w:rPr>
                <w:sz w:val="24"/>
                <w:szCs w:val="24"/>
              </w:rPr>
            </w:pPr>
            <w:r w:rsidRPr="00D74D1C">
              <w:rPr>
                <w:sz w:val="24"/>
                <w:szCs w:val="24"/>
              </w:rPr>
              <w:t>12151</w:t>
            </w:r>
          </w:p>
        </w:tc>
        <w:tc>
          <w:tcPr>
            <w:tcW w:w="945" w:type="dxa"/>
            <w:tcBorders>
              <w:top w:val="single" w:sz="4" w:space="0" w:color="000000"/>
              <w:left w:val="single" w:sz="4" w:space="0" w:color="000000"/>
              <w:bottom w:val="single" w:sz="4" w:space="0" w:color="000000"/>
            </w:tcBorders>
          </w:tcPr>
          <w:p w14:paraId="252C8DEE" w14:textId="77777777" w:rsidR="00376198" w:rsidRPr="00D74D1C" w:rsidRDefault="00376198" w:rsidP="00BD1CE5">
            <w:pPr>
              <w:jc w:val="center"/>
              <w:rPr>
                <w:sz w:val="24"/>
                <w:szCs w:val="24"/>
              </w:rPr>
            </w:pPr>
            <w:r w:rsidRPr="00D74D1C">
              <w:rPr>
                <w:sz w:val="24"/>
                <w:szCs w:val="24"/>
              </w:rPr>
              <w:t>06878</w:t>
            </w:r>
          </w:p>
        </w:tc>
        <w:tc>
          <w:tcPr>
            <w:tcW w:w="945" w:type="dxa"/>
            <w:tcBorders>
              <w:top w:val="single" w:sz="4" w:space="0" w:color="000000"/>
              <w:left w:val="single" w:sz="4" w:space="0" w:color="000000"/>
              <w:bottom w:val="single" w:sz="4" w:space="0" w:color="000000"/>
            </w:tcBorders>
          </w:tcPr>
          <w:p w14:paraId="394D9D75" w14:textId="77777777" w:rsidR="00376198" w:rsidRPr="00D74D1C" w:rsidRDefault="00376198" w:rsidP="00BD1CE5">
            <w:pPr>
              <w:jc w:val="center"/>
              <w:rPr>
                <w:sz w:val="24"/>
                <w:szCs w:val="24"/>
              </w:rPr>
            </w:pPr>
            <w:r w:rsidRPr="00D74D1C">
              <w:rPr>
                <w:sz w:val="24"/>
                <w:szCs w:val="24"/>
              </w:rPr>
              <w:t>91903</w:t>
            </w:r>
          </w:p>
        </w:tc>
        <w:tc>
          <w:tcPr>
            <w:tcW w:w="945" w:type="dxa"/>
            <w:tcBorders>
              <w:top w:val="single" w:sz="4" w:space="0" w:color="000000"/>
              <w:left w:val="single" w:sz="4" w:space="0" w:color="000000"/>
              <w:bottom w:val="single" w:sz="4" w:space="0" w:color="000000"/>
            </w:tcBorders>
          </w:tcPr>
          <w:p w14:paraId="719E5B9B" w14:textId="77777777" w:rsidR="00376198" w:rsidRPr="00D74D1C" w:rsidRDefault="00376198" w:rsidP="00BD1CE5">
            <w:pPr>
              <w:jc w:val="center"/>
              <w:rPr>
                <w:sz w:val="24"/>
                <w:szCs w:val="24"/>
              </w:rPr>
            </w:pPr>
            <w:r w:rsidRPr="00D74D1C">
              <w:rPr>
                <w:sz w:val="24"/>
                <w:szCs w:val="24"/>
              </w:rPr>
              <w:t>18749</w:t>
            </w:r>
          </w:p>
        </w:tc>
        <w:tc>
          <w:tcPr>
            <w:tcW w:w="945" w:type="dxa"/>
            <w:tcBorders>
              <w:top w:val="single" w:sz="4" w:space="0" w:color="000000"/>
              <w:left w:val="single" w:sz="4" w:space="0" w:color="000000"/>
              <w:bottom w:val="single" w:sz="4" w:space="0" w:color="000000"/>
            </w:tcBorders>
          </w:tcPr>
          <w:p w14:paraId="632D3BCC" w14:textId="77777777" w:rsidR="00376198" w:rsidRPr="00D74D1C" w:rsidRDefault="00376198" w:rsidP="00BD1CE5">
            <w:pPr>
              <w:jc w:val="center"/>
              <w:rPr>
                <w:sz w:val="24"/>
                <w:szCs w:val="24"/>
              </w:rPr>
            </w:pPr>
            <w:r w:rsidRPr="00D74D1C">
              <w:rPr>
                <w:sz w:val="24"/>
                <w:szCs w:val="24"/>
              </w:rPr>
              <w:t>34405</w:t>
            </w:r>
          </w:p>
        </w:tc>
        <w:tc>
          <w:tcPr>
            <w:tcW w:w="945" w:type="dxa"/>
            <w:tcBorders>
              <w:top w:val="single" w:sz="4" w:space="0" w:color="000000"/>
              <w:left w:val="single" w:sz="4" w:space="0" w:color="000000"/>
              <w:bottom w:val="single" w:sz="4" w:space="0" w:color="000000"/>
            </w:tcBorders>
          </w:tcPr>
          <w:p w14:paraId="595BEFED" w14:textId="77777777" w:rsidR="00376198" w:rsidRPr="00D74D1C" w:rsidRDefault="00376198" w:rsidP="00BD1CE5">
            <w:pPr>
              <w:jc w:val="center"/>
              <w:rPr>
                <w:sz w:val="24"/>
                <w:szCs w:val="24"/>
              </w:rPr>
            </w:pPr>
            <w:r w:rsidRPr="00D74D1C">
              <w:rPr>
                <w:sz w:val="24"/>
                <w:szCs w:val="24"/>
              </w:rPr>
              <w:t>56087</w:t>
            </w:r>
          </w:p>
        </w:tc>
        <w:tc>
          <w:tcPr>
            <w:tcW w:w="945" w:type="dxa"/>
            <w:tcBorders>
              <w:top w:val="single" w:sz="4" w:space="0" w:color="000000"/>
              <w:left w:val="single" w:sz="4" w:space="0" w:color="000000"/>
              <w:bottom w:val="single" w:sz="4" w:space="0" w:color="000000"/>
            </w:tcBorders>
          </w:tcPr>
          <w:p w14:paraId="371049BD" w14:textId="77777777" w:rsidR="00376198" w:rsidRPr="00D74D1C" w:rsidRDefault="00376198" w:rsidP="00BD1CE5">
            <w:pPr>
              <w:jc w:val="center"/>
              <w:rPr>
                <w:sz w:val="24"/>
                <w:szCs w:val="24"/>
              </w:rPr>
            </w:pPr>
            <w:r w:rsidRPr="00D74D1C">
              <w:rPr>
                <w:sz w:val="24"/>
                <w:szCs w:val="24"/>
              </w:rPr>
              <w:t>82790</w:t>
            </w:r>
          </w:p>
        </w:tc>
        <w:tc>
          <w:tcPr>
            <w:tcW w:w="980" w:type="dxa"/>
            <w:tcBorders>
              <w:top w:val="single" w:sz="4" w:space="0" w:color="000000"/>
              <w:left w:val="single" w:sz="4" w:space="0" w:color="000000"/>
              <w:bottom w:val="single" w:sz="4" w:space="0" w:color="000000"/>
              <w:right w:val="single" w:sz="4" w:space="0" w:color="000000"/>
            </w:tcBorders>
          </w:tcPr>
          <w:p w14:paraId="06E9AE0E" w14:textId="77777777" w:rsidR="00376198" w:rsidRPr="00D74D1C" w:rsidRDefault="00376198" w:rsidP="00BD1CE5">
            <w:pPr>
              <w:jc w:val="center"/>
              <w:rPr>
                <w:sz w:val="24"/>
                <w:szCs w:val="24"/>
              </w:rPr>
            </w:pPr>
            <w:r w:rsidRPr="00D74D1C">
              <w:rPr>
                <w:sz w:val="24"/>
                <w:szCs w:val="24"/>
              </w:rPr>
              <w:t>70925</w:t>
            </w:r>
          </w:p>
        </w:tc>
      </w:tr>
      <w:tr w:rsidR="00376198" w:rsidRPr="00D74D1C" w14:paraId="2974DCE3" w14:textId="77777777" w:rsidTr="00BD1CE5">
        <w:tc>
          <w:tcPr>
            <w:tcW w:w="945" w:type="dxa"/>
            <w:tcBorders>
              <w:top w:val="single" w:sz="4" w:space="0" w:color="000000"/>
              <w:left w:val="single" w:sz="4" w:space="0" w:color="000000"/>
              <w:bottom w:val="single" w:sz="4" w:space="0" w:color="000000"/>
            </w:tcBorders>
          </w:tcPr>
          <w:p w14:paraId="69356367" w14:textId="77777777" w:rsidR="00376198" w:rsidRPr="00D74D1C" w:rsidRDefault="00376198" w:rsidP="00BD1CE5">
            <w:pPr>
              <w:jc w:val="center"/>
              <w:rPr>
                <w:sz w:val="24"/>
                <w:szCs w:val="24"/>
              </w:rPr>
            </w:pPr>
            <w:r w:rsidRPr="00D74D1C">
              <w:rPr>
                <w:sz w:val="24"/>
                <w:szCs w:val="24"/>
              </w:rPr>
              <w:t>73</w:t>
            </w:r>
          </w:p>
        </w:tc>
        <w:tc>
          <w:tcPr>
            <w:tcW w:w="945" w:type="dxa"/>
            <w:tcBorders>
              <w:top w:val="single" w:sz="4" w:space="0" w:color="000000"/>
              <w:left w:val="single" w:sz="4" w:space="0" w:color="000000"/>
              <w:bottom w:val="single" w:sz="4" w:space="0" w:color="000000"/>
            </w:tcBorders>
          </w:tcPr>
          <w:p w14:paraId="403349C6" w14:textId="77777777" w:rsidR="00376198" w:rsidRPr="00D74D1C" w:rsidRDefault="00376198" w:rsidP="00BD1CE5">
            <w:pPr>
              <w:jc w:val="center"/>
              <w:rPr>
                <w:sz w:val="24"/>
                <w:szCs w:val="24"/>
              </w:rPr>
            </w:pPr>
            <w:r w:rsidRPr="00D74D1C">
              <w:rPr>
                <w:sz w:val="24"/>
                <w:szCs w:val="24"/>
              </w:rPr>
              <w:t>65390</w:t>
            </w:r>
          </w:p>
        </w:tc>
        <w:tc>
          <w:tcPr>
            <w:tcW w:w="945" w:type="dxa"/>
            <w:tcBorders>
              <w:top w:val="single" w:sz="4" w:space="0" w:color="000000"/>
              <w:left w:val="single" w:sz="4" w:space="0" w:color="000000"/>
              <w:bottom w:val="single" w:sz="4" w:space="0" w:color="000000"/>
            </w:tcBorders>
          </w:tcPr>
          <w:p w14:paraId="0AA2053A" w14:textId="77777777" w:rsidR="00376198" w:rsidRPr="00D74D1C" w:rsidRDefault="00376198" w:rsidP="00BD1CE5">
            <w:pPr>
              <w:jc w:val="center"/>
              <w:rPr>
                <w:sz w:val="24"/>
                <w:szCs w:val="24"/>
              </w:rPr>
            </w:pPr>
            <w:r w:rsidRPr="00D74D1C">
              <w:rPr>
                <w:sz w:val="24"/>
                <w:szCs w:val="24"/>
              </w:rPr>
              <w:t>05224</w:t>
            </w:r>
          </w:p>
        </w:tc>
        <w:tc>
          <w:tcPr>
            <w:tcW w:w="945" w:type="dxa"/>
            <w:tcBorders>
              <w:top w:val="single" w:sz="4" w:space="0" w:color="000000"/>
              <w:left w:val="single" w:sz="4" w:space="0" w:color="000000"/>
              <w:bottom w:val="single" w:sz="4" w:space="0" w:color="000000"/>
            </w:tcBorders>
          </w:tcPr>
          <w:p w14:paraId="04AF42D0" w14:textId="77777777" w:rsidR="00376198" w:rsidRPr="00D74D1C" w:rsidRDefault="00376198" w:rsidP="00BD1CE5">
            <w:pPr>
              <w:jc w:val="center"/>
              <w:rPr>
                <w:sz w:val="24"/>
                <w:szCs w:val="24"/>
              </w:rPr>
            </w:pPr>
            <w:r w:rsidRPr="00D74D1C">
              <w:rPr>
                <w:sz w:val="24"/>
                <w:szCs w:val="24"/>
              </w:rPr>
              <w:t>72958</w:t>
            </w:r>
          </w:p>
        </w:tc>
        <w:tc>
          <w:tcPr>
            <w:tcW w:w="945" w:type="dxa"/>
            <w:tcBorders>
              <w:top w:val="single" w:sz="4" w:space="0" w:color="000000"/>
              <w:left w:val="single" w:sz="4" w:space="0" w:color="000000"/>
              <w:bottom w:val="single" w:sz="4" w:space="0" w:color="000000"/>
            </w:tcBorders>
          </w:tcPr>
          <w:p w14:paraId="52A2D6A4" w14:textId="77777777" w:rsidR="00376198" w:rsidRPr="00D74D1C" w:rsidRDefault="00376198" w:rsidP="00BD1CE5">
            <w:pPr>
              <w:jc w:val="center"/>
              <w:rPr>
                <w:sz w:val="24"/>
                <w:szCs w:val="24"/>
              </w:rPr>
            </w:pPr>
            <w:r w:rsidRPr="00D74D1C">
              <w:rPr>
                <w:sz w:val="24"/>
                <w:szCs w:val="24"/>
              </w:rPr>
              <w:t>28609</w:t>
            </w:r>
          </w:p>
        </w:tc>
        <w:tc>
          <w:tcPr>
            <w:tcW w:w="945" w:type="dxa"/>
            <w:tcBorders>
              <w:top w:val="single" w:sz="4" w:space="0" w:color="000000"/>
              <w:left w:val="single" w:sz="4" w:space="0" w:color="000000"/>
              <w:bottom w:val="single" w:sz="4" w:space="0" w:color="000000"/>
            </w:tcBorders>
          </w:tcPr>
          <w:p w14:paraId="4C112A71" w14:textId="77777777" w:rsidR="00376198" w:rsidRPr="00D74D1C" w:rsidRDefault="00376198" w:rsidP="00BD1CE5">
            <w:pPr>
              <w:jc w:val="center"/>
              <w:rPr>
                <w:sz w:val="24"/>
                <w:szCs w:val="24"/>
              </w:rPr>
            </w:pPr>
            <w:r w:rsidRPr="00D74D1C">
              <w:rPr>
                <w:sz w:val="24"/>
                <w:szCs w:val="24"/>
              </w:rPr>
              <w:t>81406</w:t>
            </w:r>
          </w:p>
        </w:tc>
        <w:tc>
          <w:tcPr>
            <w:tcW w:w="945" w:type="dxa"/>
            <w:tcBorders>
              <w:top w:val="single" w:sz="4" w:space="0" w:color="000000"/>
              <w:left w:val="single" w:sz="4" w:space="0" w:color="000000"/>
              <w:bottom w:val="single" w:sz="4" w:space="0" w:color="000000"/>
            </w:tcBorders>
          </w:tcPr>
          <w:p w14:paraId="49961B39" w14:textId="77777777" w:rsidR="00376198" w:rsidRPr="00D74D1C" w:rsidRDefault="00376198" w:rsidP="00BD1CE5">
            <w:pPr>
              <w:jc w:val="center"/>
              <w:rPr>
                <w:sz w:val="24"/>
                <w:szCs w:val="24"/>
              </w:rPr>
            </w:pPr>
            <w:r w:rsidRPr="00D74D1C">
              <w:rPr>
                <w:sz w:val="24"/>
                <w:szCs w:val="24"/>
              </w:rPr>
              <w:t>39147</w:t>
            </w:r>
          </w:p>
        </w:tc>
        <w:tc>
          <w:tcPr>
            <w:tcW w:w="945" w:type="dxa"/>
            <w:tcBorders>
              <w:top w:val="single" w:sz="4" w:space="0" w:color="000000"/>
              <w:left w:val="single" w:sz="4" w:space="0" w:color="000000"/>
              <w:bottom w:val="single" w:sz="4" w:space="0" w:color="000000"/>
            </w:tcBorders>
          </w:tcPr>
          <w:p w14:paraId="1E9F424F" w14:textId="77777777" w:rsidR="00376198" w:rsidRPr="00D74D1C" w:rsidRDefault="00376198" w:rsidP="00BD1CE5">
            <w:pPr>
              <w:jc w:val="center"/>
              <w:rPr>
                <w:sz w:val="24"/>
                <w:szCs w:val="24"/>
              </w:rPr>
            </w:pPr>
            <w:r w:rsidRPr="00D74D1C">
              <w:rPr>
                <w:sz w:val="24"/>
                <w:szCs w:val="24"/>
              </w:rPr>
              <w:t>25549</w:t>
            </w:r>
          </w:p>
        </w:tc>
        <w:tc>
          <w:tcPr>
            <w:tcW w:w="945" w:type="dxa"/>
            <w:tcBorders>
              <w:top w:val="single" w:sz="4" w:space="0" w:color="000000"/>
              <w:left w:val="single" w:sz="4" w:space="0" w:color="000000"/>
              <w:bottom w:val="single" w:sz="4" w:space="0" w:color="000000"/>
            </w:tcBorders>
          </w:tcPr>
          <w:p w14:paraId="5EBF9A0D" w14:textId="77777777" w:rsidR="00376198" w:rsidRPr="00D74D1C" w:rsidRDefault="00376198" w:rsidP="00BD1CE5">
            <w:pPr>
              <w:jc w:val="center"/>
              <w:rPr>
                <w:sz w:val="24"/>
                <w:szCs w:val="24"/>
              </w:rPr>
            </w:pPr>
            <w:r w:rsidRPr="00D74D1C">
              <w:rPr>
                <w:sz w:val="24"/>
                <w:szCs w:val="24"/>
              </w:rPr>
              <w:t>48542</w:t>
            </w:r>
          </w:p>
        </w:tc>
        <w:tc>
          <w:tcPr>
            <w:tcW w:w="945" w:type="dxa"/>
            <w:tcBorders>
              <w:top w:val="single" w:sz="4" w:space="0" w:color="000000"/>
              <w:left w:val="single" w:sz="4" w:space="0" w:color="000000"/>
              <w:bottom w:val="single" w:sz="4" w:space="0" w:color="000000"/>
            </w:tcBorders>
          </w:tcPr>
          <w:p w14:paraId="7785DE41" w14:textId="77777777" w:rsidR="00376198" w:rsidRPr="00D74D1C" w:rsidRDefault="00376198" w:rsidP="00BD1CE5">
            <w:pPr>
              <w:jc w:val="center"/>
              <w:rPr>
                <w:sz w:val="24"/>
                <w:szCs w:val="24"/>
              </w:rPr>
            </w:pPr>
            <w:r w:rsidRPr="00D74D1C">
              <w:rPr>
                <w:sz w:val="24"/>
                <w:szCs w:val="24"/>
              </w:rPr>
              <w:t>42627</w:t>
            </w:r>
          </w:p>
        </w:tc>
        <w:tc>
          <w:tcPr>
            <w:tcW w:w="945" w:type="dxa"/>
            <w:tcBorders>
              <w:top w:val="single" w:sz="4" w:space="0" w:color="000000"/>
              <w:left w:val="single" w:sz="4" w:space="0" w:color="000000"/>
              <w:bottom w:val="single" w:sz="4" w:space="0" w:color="000000"/>
            </w:tcBorders>
          </w:tcPr>
          <w:p w14:paraId="65AC5547" w14:textId="77777777" w:rsidR="00376198" w:rsidRPr="00D74D1C" w:rsidRDefault="00376198" w:rsidP="00BD1CE5">
            <w:pPr>
              <w:jc w:val="center"/>
              <w:rPr>
                <w:sz w:val="24"/>
                <w:szCs w:val="24"/>
              </w:rPr>
            </w:pPr>
            <w:r w:rsidRPr="00D74D1C">
              <w:rPr>
                <w:sz w:val="24"/>
                <w:szCs w:val="24"/>
              </w:rPr>
              <w:t>45233</w:t>
            </w:r>
          </w:p>
        </w:tc>
        <w:tc>
          <w:tcPr>
            <w:tcW w:w="945" w:type="dxa"/>
            <w:tcBorders>
              <w:top w:val="single" w:sz="4" w:space="0" w:color="000000"/>
              <w:left w:val="single" w:sz="4" w:space="0" w:color="000000"/>
              <w:bottom w:val="single" w:sz="4" w:space="0" w:color="000000"/>
            </w:tcBorders>
          </w:tcPr>
          <w:p w14:paraId="1F5073C4" w14:textId="77777777" w:rsidR="00376198" w:rsidRPr="00D74D1C" w:rsidRDefault="00376198" w:rsidP="00BD1CE5">
            <w:pPr>
              <w:jc w:val="center"/>
              <w:rPr>
                <w:sz w:val="24"/>
                <w:szCs w:val="24"/>
              </w:rPr>
            </w:pPr>
            <w:r w:rsidRPr="00D74D1C">
              <w:rPr>
                <w:sz w:val="24"/>
                <w:szCs w:val="24"/>
              </w:rPr>
              <w:t>57202</w:t>
            </w:r>
          </w:p>
        </w:tc>
        <w:tc>
          <w:tcPr>
            <w:tcW w:w="945" w:type="dxa"/>
            <w:tcBorders>
              <w:top w:val="single" w:sz="4" w:space="0" w:color="000000"/>
              <w:left w:val="single" w:sz="4" w:space="0" w:color="000000"/>
              <w:bottom w:val="single" w:sz="4" w:space="0" w:color="000000"/>
            </w:tcBorders>
          </w:tcPr>
          <w:p w14:paraId="6C75DA0D" w14:textId="77777777" w:rsidR="00376198" w:rsidRPr="00D74D1C" w:rsidRDefault="00376198" w:rsidP="00BD1CE5">
            <w:pPr>
              <w:jc w:val="center"/>
              <w:rPr>
                <w:sz w:val="24"/>
                <w:szCs w:val="24"/>
              </w:rPr>
            </w:pPr>
            <w:r w:rsidRPr="00D74D1C">
              <w:rPr>
                <w:sz w:val="24"/>
                <w:szCs w:val="24"/>
              </w:rPr>
              <w:t>94617</w:t>
            </w:r>
          </w:p>
        </w:tc>
        <w:tc>
          <w:tcPr>
            <w:tcW w:w="945" w:type="dxa"/>
            <w:tcBorders>
              <w:top w:val="single" w:sz="4" w:space="0" w:color="000000"/>
              <w:left w:val="single" w:sz="4" w:space="0" w:color="000000"/>
              <w:bottom w:val="single" w:sz="4" w:space="0" w:color="000000"/>
            </w:tcBorders>
          </w:tcPr>
          <w:p w14:paraId="003B193E" w14:textId="77777777" w:rsidR="00376198" w:rsidRPr="00D74D1C" w:rsidRDefault="00376198" w:rsidP="00BD1CE5">
            <w:pPr>
              <w:jc w:val="center"/>
              <w:rPr>
                <w:sz w:val="24"/>
                <w:szCs w:val="24"/>
              </w:rPr>
            </w:pPr>
            <w:r w:rsidRPr="00D74D1C">
              <w:rPr>
                <w:sz w:val="24"/>
                <w:szCs w:val="24"/>
              </w:rPr>
              <w:t>23772</w:t>
            </w:r>
          </w:p>
        </w:tc>
        <w:tc>
          <w:tcPr>
            <w:tcW w:w="980" w:type="dxa"/>
            <w:tcBorders>
              <w:top w:val="single" w:sz="4" w:space="0" w:color="000000"/>
              <w:left w:val="single" w:sz="4" w:space="0" w:color="000000"/>
              <w:bottom w:val="single" w:sz="4" w:space="0" w:color="000000"/>
              <w:right w:val="single" w:sz="4" w:space="0" w:color="000000"/>
            </w:tcBorders>
          </w:tcPr>
          <w:p w14:paraId="7643FE04" w14:textId="77777777" w:rsidR="00376198" w:rsidRPr="00D74D1C" w:rsidRDefault="00376198" w:rsidP="00BD1CE5">
            <w:pPr>
              <w:jc w:val="center"/>
              <w:rPr>
                <w:sz w:val="24"/>
                <w:szCs w:val="24"/>
              </w:rPr>
            </w:pPr>
            <w:r w:rsidRPr="00D74D1C">
              <w:rPr>
                <w:sz w:val="24"/>
                <w:szCs w:val="24"/>
              </w:rPr>
              <w:t>07896</w:t>
            </w:r>
          </w:p>
        </w:tc>
      </w:tr>
      <w:tr w:rsidR="00376198" w:rsidRPr="00D74D1C" w14:paraId="32A56A1E" w14:textId="77777777" w:rsidTr="00BD1CE5">
        <w:tc>
          <w:tcPr>
            <w:tcW w:w="945" w:type="dxa"/>
            <w:tcBorders>
              <w:top w:val="single" w:sz="4" w:space="0" w:color="000000"/>
              <w:left w:val="single" w:sz="4" w:space="0" w:color="000000"/>
              <w:bottom w:val="single" w:sz="4" w:space="0" w:color="000000"/>
            </w:tcBorders>
          </w:tcPr>
          <w:p w14:paraId="034AB4E1" w14:textId="77777777" w:rsidR="00376198" w:rsidRPr="00D74D1C" w:rsidRDefault="00376198" w:rsidP="00BD1CE5">
            <w:pPr>
              <w:jc w:val="center"/>
              <w:rPr>
                <w:sz w:val="24"/>
                <w:szCs w:val="24"/>
              </w:rPr>
            </w:pPr>
            <w:r w:rsidRPr="00D74D1C">
              <w:rPr>
                <w:sz w:val="24"/>
                <w:szCs w:val="24"/>
              </w:rPr>
              <w:t>74</w:t>
            </w:r>
          </w:p>
        </w:tc>
        <w:tc>
          <w:tcPr>
            <w:tcW w:w="945" w:type="dxa"/>
            <w:tcBorders>
              <w:top w:val="single" w:sz="4" w:space="0" w:color="000000"/>
              <w:left w:val="single" w:sz="4" w:space="0" w:color="000000"/>
              <w:bottom w:val="single" w:sz="4" w:space="0" w:color="000000"/>
            </w:tcBorders>
          </w:tcPr>
          <w:p w14:paraId="6409C8FE" w14:textId="77777777" w:rsidR="00376198" w:rsidRPr="00D74D1C" w:rsidRDefault="00376198" w:rsidP="00BD1CE5">
            <w:pPr>
              <w:jc w:val="center"/>
              <w:rPr>
                <w:sz w:val="24"/>
                <w:szCs w:val="24"/>
              </w:rPr>
            </w:pPr>
            <w:r w:rsidRPr="00D74D1C">
              <w:rPr>
                <w:sz w:val="24"/>
                <w:szCs w:val="24"/>
              </w:rPr>
              <w:t>27504</w:t>
            </w:r>
          </w:p>
        </w:tc>
        <w:tc>
          <w:tcPr>
            <w:tcW w:w="945" w:type="dxa"/>
            <w:tcBorders>
              <w:top w:val="single" w:sz="4" w:space="0" w:color="000000"/>
              <w:left w:val="single" w:sz="4" w:space="0" w:color="000000"/>
              <w:bottom w:val="single" w:sz="4" w:space="0" w:color="000000"/>
            </w:tcBorders>
          </w:tcPr>
          <w:p w14:paraId="6670AD63" w14:textId="77777777" w:rsidR="00376198" w:rsidRPr="00D74D1C" w:rsidRDefault="00376198" w:rsidP="00BD1CE5">
            <w:pPr>
              <w:jc w:val="center"/>
              <w:rPr>
                <w:sz w:val="24"/>
                <w:szCs w:val="24"/>
              </w:rPr>
            </w:pPr>
            <w:r w:rsidRPr="00D74D1C">
              <w:rPr>
                <w:sz w:val="24"/>
                <w:szCs w:val="24"/>
              </w:rPr>
              <w:t>96131</w:t>
            </w:r>
          </w:p>
        </w:tc>
        <w:tc>
          <w:tcPr>
            <w:tcW w:w="945" w:type="dxa"/>
            <w:tcBorders>
              <w:top w:val="single" w:sz="4" w:space="0" w:color="000000"/>
              <w:left w:val="single" w:sz="4" w:space="0" w:color="000000"/>
              <w:bottom w:val="single" w:sz="4" w:space="0" w:color="000000"/>
            </w:tcBorders>
          </w:tcPr>
          <w:p w14:paraId="0BB89C24" w14:textId="77777777" w:rsidR="00376198" w:rsidRPr="00D74D1C" w:rsidRDefault="00376198" w:rsidP="00BD1CE5">
            <w:pPr>
              <w:jc w:val="center"/>
              <w:rPr>
                <w:sz w:val="24"/>
                <w:szCs w:val="24"/>
              </w:rPr>
            </w:pPr>
            <w:r w:rsidRPr="00D74D1C">
              <w:rPr>
                <w:sz w:val="24"/>
                <w:szCs w:val="24"/>
              </w:rPr>
              <w:t>83944</w:t>
            </w:r>
          </w:p>
        </w:tc>
        <w:tc>
          <w:tcPr>
            <w:tcW w:w="945" w:type="dxa"/>
            <w:tcBorders>
              <w:top w:val="single" w:sz="4" w:space="0" w:color="000000"/>
              <w:left w:val="single" w:sz="4" w:space="0" w:color="000000"/>
              <w:bottom w:val="single" w:sz="4" w:space="0" w:color="000000"/>
            </w:tcBorders>
          </w:tcPr>
          <w:p w14:paraId="444AB724" w14:textId="77777777" w:rsidR="00376198" w:rsidRPr="00D74D1C" w:rsidRDefault="00376198" w:rsidP="00BD1CE5">
            <w:pPr>
              <w:jc w:val="center"/>
              <w:rPr>
                <w:sz w:val="24"/>
                <w:szCs w:val="24"/>
              </w:rPr>
            </w:pPr>
            <w:r w:rsidRPr="00D74D1C">
              <w:rPr>
                <w:sz w:val="24"/>
                <w:szCs w:val="24"/>
              </w:rPr>
              <w:t>41575</w:t>
            </w:r>
          </w:p>
        </w:tc>
        <w:tc>
          <w:tcPr>
            <w:tcW w:w="945" w:type="dxa"/>
            <w:tcBorders>
              <w:top w:val="single" w:sz="4" w:space="0" w:color="000000"/>
              <w:left w:val="single" w:sz="4" w:space="0" w:color="000000"/>
              <w:bottom w:val="single" w:sz="4" w:space="0" w:color="000000"/>
            </w:tcBorders>
          </w:tcPr>
          <w:p w14:paraId="0160C469" w14:textId="77777777" w:rsidR="00376198" w:rsidRPr="00D74D1C" w:rsidRDefault="00376198" w:rsidP="00BD1CE5">
            <w:pPr>
              <w:jc w:val="center"/>
              <w:rPr>
                <w:sz w:val="24"/>
                <w:szCs w:val="24"/>
              </w:rPr>
            </w:pPr>
            <w:r w:rsidRPr="00D74D1C">
              <w:rPr>
                <w:sz w:val="24"/>
                <w:szCs w:val="24"/>
              </w:rPr>
              <w:t>10573</w:t>
            </w:r>
          </w:p>
        </w:tc>
        <w:tc>
          <w:tcPr>
            <w:tcW w:w="945" w:type="dxa"/>
            <w:tcBorders>
              <w:top w:val="single" w:sz="4" w:space="0" w:color="000000"/>
              <w:left w:val="single" w:sz="4" w:space="0" w:color="000000"/>
              <w:bottom w:val="single" w:sz="4" w:space="0" w:color="000000"/>
            </w:tcBorders>
          </w:tcPr>
          <w:p w14:paraId="785BABEF" w14:textId="77777777" w:rsidR="00376198" w:rsidRPr="00D74D1C" w:rsidRDefault="00376198" w:rsidP="00BD1CE5">
            <w:pPr>
              <w:jc w:val="center"/>
              <w:rPr>
                <w:sz w:val="24"/>
                <w:szCs w:val="24"/>
              </w:rPr>
            </w:pPr>
            <w:r w:rsidRPr="00D74D1C">
              <w:rPr>
                <w:sz w:val="24"/>
                <w:szCs w:val="24"/>
              </w:rPr>
              <w:t>08619</w:t>
            </w:r>
          </w:p>
        </w:tc>
        <w:tc>
          <w:tcPr>
            <w:tcW w:w="945" w:type="dxa"/>
            <w:tcBorders>
              <w:top w:val="single" w:sz="4" w:space="0" w:color="000000"/>
              <w:left w:val="single" w:sz="4" w:space="0" w:color="000000"/>
              <w:bottom w:val="single" w:sz="4" w:space="0" w:color="000000"/>
            </w:tcBorders>
          </w:tcPr>
          <w:p w14:paraId="6FDFEE14" w14:textId="77777777" w:rsidR="00376198" w:rsidRPr="00D74D1C" w:rsidRDefault="00376198" w:rsidP="00BD1CE5">
            <w:pPr>
              <w:jc w:val="center"/>
              <w:rPr>
                <w:sz w:val="24"/>
                <w:szCs w:val="24"/>
              </w:rPr>
            </w:pPr>
            <w:r w:rsidRPr="00D74D1C">
              <w:rPr>
                <w:sz w:val="24"/>
                <w:szCs w:val="24"/>
              </w:rPr>
              <w:t>64482</w:t>
            </w:r>
          </w:p>
        </w:tc>
        <w:tc>
          <w:tcPr>
            <w:tcW w:w="945" w:type="dxa"/>
            <w:tcBorders>
              <w:top w:val="single" w:sz="4" w:space="0" w:color="000000"/>
              <w:left w:val="single" w:sz="4" w:space="0" w:color="000000"/>
              <w:bottom w:val="single" w:sz="4" w:space="0" w:color="000000"/>
            </w:tcBorders>
          </w:tcPr>
          <w:p w14:paraId="7CBD5D30" w14:textId="77777777" w:rsidR="00376198" w:rsidRPr="00D74D1C" w:rsidRDefault="00376198" w:rsidP="00BD1CE5">
            <w:pPr>
              <w:jc w:val="center"/>
              <w:rPr>
                <w:sz w:val="24"/>
                <w:szCs w:val="24"/>
              </w:rPr>
            </w:pPr>
            <w:r w:rsidRPr="00D74D1C">
              <w:rPr>
                <w:sz w:val="24"/>
                <w:szCs w:val="24"/>
              </w:rPr>
              <w:t>73923</w:t>
            </w:r>
          </w:p>
        </w:tc>
        <w:tc>
          <w:tcPr>
            <w:tcW w:w="945" w:type="dxa"/>
            <w:tcBorders>
              <w:top w:val="single" w:sz="4" w:space="0" w:color="000000"/>
              <w:left w:val="single" w:sz="4" w:space="0" w:color="000000"/>
              <w:bottom w:val="single" w:sz="4" w:space="0" w:color="000000"/>
            </w:tcBorders>
          </w:tcPr>
          <w:p w14:paraId="07ACF83F" w14:textId="77777777" w:rsidR="00376198" w:rsidRPr="00D74D1C" w:rsidRDefault="00376198" w:rsidP="00BD1CE5">
            <w:pPr>
              <w:jc w:val="center"/>
              <w:rPr>
                <w:sz w:val="24"/>
                <w:szCs w:val="24"/>
              </w:rPr>
            </w:pPr>
            <w:r w:rsidRPr="00D74D1C">
              <w:rPr>
                <w:sz w:val="24"/>
                <w:szCs w:val="24"/>
              </w:rPr>
              <w:t>36152</w:t>
            </w:r>
          </w:p>
        </w:tc>
        <w:tc>
          <w:tcPr>
            <w:tcW w:w="945" w:type="dxa"/>
            <w:tcBorders>
              <w:top w:val="single" w:sz="4" w:space="0" w:color="000000"/>
              <w:left w:val="single" w:sz="4" w:space="0" w:color="000000"/>
              <w:bottom w:val="single" w:sz="4" w:space="0" w:color="000000"/>
            </w:tcBorders>
          </w:tcPr>
          <w:p w14:paraId="11BC3B77" w14:textId="77777777" w:rsidR="00376198" w:rsidRPr="00D74D1C" w:rsidRDefault="00376198" w:rsidP="00BD1CE5">
            <w:pPr>
              <w:jc w:val="center"/>
              <w:rPr>
                <w:sz w:val="24"/>
                <w:szCs w:val="24"/>
              </w:rPr>
            </w:pPr>
            <w:r w:rsidRPr="00D74D1C">
              <w:rPr>
                <w:sz w:val="24"/>
                <w:szCs w:val="24"/>
              </w:rPr>
              <w:t>05184</w:t>
            </w:r>
          </w:p>
        </w:tc>
        <w:tc>
          <w:tcPr>
            <w:tcW w:w="945" w:type="dxa"/>
            <w:tcBorders>
              <w:top w:val="single" w:sz="4" w:space="0" w:color="000000"/>
              <w:left w:val="single" w:sz="4" w:space="0" w:color="000000"/>
              <w:bottom w:val="single" w:sz="4" w:space="0" w:color="000000"/>
            </w:tcBorders>
          </w:tcPr>
          <w:p w14:paraId="7D420F01" w14:textId="77777777" w:rsidR="00376198" w:rsidRPr="00D74D1C" w:rsidRDefault="00376198" w:rsidP="00BD1CE5">
            <w:pPr>
              <w:jc w:val="center"/>
              <w:rPr>
                <w:sz w:val="24"/>
                <w:szCs w:val="24"/>
              </w:rPr>
            </w:pPr>
            <w:r w:rsidRPr="00D74D1C">
              <w:rPr>
                <w:sz w:val="24"/>
                <w:szCs w:val="24"/>
              </w:rPr>
              <w:t>94142</w:t>
            </w:r>
          </w:p>
        </w:tc>
        <w:tc>
          <w:tcPr>
            <w:tcW w:w="945" w:type="dxa"/>
            <w:tcBorders>
              <w:top w:val="single" w:sz="4" w:space="0" w:color="000000"/>
              <w:left w:val="single" w:sz="4" w:space="0" w:color="000000"/>
              <w:bottom w:val="single" w:sz="4" w:space="0" w:color="000000"/>
            </w:tcBorders>
          </w:tcPr>
          <w:p w14:paraId="6A46A434" w14:textId="77777777" w:rsidR="00376198" w:rsidRPr="00D74D1C" w:rsidRDefault="00376198" w:rsidP="00BD1CE5">
            <w:pPr>
              <w:jc w:val="center"/>
              <w:rPr>
                <w:sz w:val="24"/>
                <w:szCs w:val="24"/>
              </w:rPr>
            </w:pPr>
            <w:r w:rsidRPr="00D74D1C">
              <w:rPr>
                <w:sz w:val="24"/>
                <w:szCs w:val="24"/>
              </w:rPr>
              <w:t>25299</w:t>
            </w:r>
          </w:p>
        </w:tc>
        <w:tc>
          <w:tcPr>
            <w:tcW w:w="945" w:type="dxa"/>
            <w:tcBorders>
              <w:top w:val="single" w:sz="4" w:space="0" w:color="000000"/>
              <w:left w:val="single" w:sz="4" w:space="0" w:color="000000"/>
              <w:bottom w:val="single" w:sz="4" w:space="0" w:color="000000"/>
            </w:tcBorders>
          </w:tcPr>
          <w:p w14:paraId="33164F0F" w14:textId="77777777" w:rsidR="00376198" w:rsidRPr="00D74D1C" w:rsidRDefault="00376198" w:rsidP="00BD1CE5">
            <w:pPr>
              <w:jc w:val="center"/>
              <w:rPr>
                <w:sz w:val="24"/>
                <w:szCs w:val="24"/>
              </w:rPr>
            </w:pPr>
            <w:r w:rsidRPr="00D74D1C">
              <w:rPr>
                <w:sz w:val="24"/>
                <w:szCs w:val="24"/>
              </w:rPr>
              <w:t>84387</w:t>
            </w:r>
          </w:p>
        </w:tc>
        <w:tc>
          <w:tcPr>
            <w:tcW w:w="980" w:type="dxa"/>
            <w:tcBorders>
              <w:top w:val="single" w:sz="4" w:space="0" w:color="000000"/>
              <w:left w:val="single" w:sz="4" w:space="0" w:color="000000"/>
              <w:bottom w:val="single" w:sz="4" w:space="0" w:color="000000"/>
              <w:right w:val="single" w:sz="4" w:space="0" w:color="000000"/>
            </w:tcBorders>
          </w:tcPr>
          <w:p w14:paraId="79E3C910" w14:textId="77777777" w:rsidR="00376198" w:rsidRPr="00D74D1C" w:rsidRDefault="00376198" w:rsidP="00BD1CE5">
            <w:pPr>
              <w:jc w:val="center"/>
              <w:rPr>
                <w:sz w:val="24"/>
                <w:szCs w:val="24"/>
              </w:rPr>
            </w:pPr>
            <w:r w:rsidRPr="00D74D1C">
              <w:rPr>
                <w:sz w:val="24"/>
                <w:szCs w:val="24"/>
              </w:rPr>
              <w:t>34925</w:t>
            </w:r>
          </w:p>
        </w:tc>
      </w:tr>
      <w:tr w:rsidR="00376198" w:rsidRPr="00D74D1C" w14:paraId="53E6D579" w14:textId="77777777" w:rsidTr="00BD1CE5">
        <w:tc>
          <w:tcPr>
            <w:tcW w:w="945" w:type="dxa"/>
            <w:tcBorders>
              <w:top w:val="single" w:sz="4" w:space="0" w:color="000000"/>
              <w:left w:val="single" w:sz="4" w:space="0" w:color="000000"/>
              <w:bottom w:val="single" w:sz="4" w:space="0" w:color="000000"/>
            </w:tcBorders>
          </w:tcPr>
          <w:p w14:paraId="0EE4CBC1" w14:textId="77777777" w:rsidR="00376198" w:rsidRPr="00D74D1C" w:rsidRDefault="00376198" w:rsidP="00BD1CE5">
            <w:pPr>
              <w:jc w:val="center"/>
              <w:rPr>
                <w:sz w:val="24"/>
                <w:szCs w:val="24"/>
              </w:rPr>
            </w:pPr>
            <w:r w:rsidRPr="00D74D1C">
              <w:rPr>
                <w:sz w:val="24"/>
                <w:szCs w:val="24"/>
              </w:rPr>
              <w:t>75</w:t>
            </w:r>
          </w:p>
        </w:tc>
        <w:tc>
          <w:tcPr>
            <w:tcW w:w="945" w:type="dxa"/>
            <w:tcBorders>
              <w:top w:val="single" w:sz="4" w:space="0" w:color="000000"/>
              <w:left w:val="single" w:sz="4" w:space="0" w:color="000000"/>
              <w:bottom w:val="single" w:sz="4" w:space="0" w:color="000000"/>
            </w:tcBorders>
          </w:tcPr>
          <w:p w14:paraId="7A697032" w14:textId="77777777" w:rsidR="00376198" w:rsidRPr="00D74D1C" w:rsidRDefault="00376198" w:rsidP="00BD1CE5">
            <w:pPr>
              <w:jc w:val="center"/>
              <w:rPr>
                <w:sz w:val="24"/>
                <w:szCs w:val="24"/>
              </w:rPr>
            </w:pPr>
            <w:r w:rsidRPr="00D74D1C">
              <w:rPr>
                <w:sz w:val="24"/>
                <w:szCs w:val="24"/>
              </w:rPr>
              <w:t>37169</w:t>
            </w:r>
          </w:p>
        </w:tc>
        <w:tc>
          <w:tcPr>
            <w:tcW w:w="945" w:type="dxa"/>
            <w:tcBorders>
              <w:top w:val="single" w:sz="4" w:space="0" w:color="000000"/>
              <w:left w:val="single" w:sz="4" w:space="0" w:color="000000"/>
              <w:bottom w:val="single" w:sz="4" w:space="0" w:color="000000"/>
            </w:tcBorders>
          </w:tcPr>
          <w:p w14:paraId="3A021A23" w14:textId="77777777" w:rsidR="00376198" w:rsidRPr="00D74D1C" w:rsidRDefault="00376198" w:rsidP="00BD1CE5">
            <w:pPr>
              <w:jc w:val="center"/>
              <w:rPr>
                <w:sz w:val="24"/>
                <w:szCs w:val="24"/>
              </w:rPr>
            </w:pPr>
            <w:r w:rsidRPr="00D74D1C">
              <w:rPr>
                <w:sz w:val="24"/>
                <w:szCs w:val="24"/>
              </w:rPr>
              <w:t>94851</w:t>
            </w:r>
          </w:p>
        </w:tc>
        <w:tc>
          <w:tcPr>
            <w:tcW w:w="945" w:type="dxa"/>
            <w:tcBorders>
              <w:top w:val="single" w:sz="4" w:space="0" w:color="000000"/>
              <w:left w:val="single" w:sz="4" w:space="0" w:color="000000"/>
              <w:bottom w:val="single" w:sz="4" w:space="0" w:color="000000"/>
            </w:tcBorders>
          </w:tcPr>
          <w:p w14:paraId="7DB180CF" w14:textId="77777777" w:rsidR="00376198" w:rsidRPr="00D74D1C" w:rsidRDefault="00376198" w:rsidP="00BD1CE5">
            <w:pPr>
              <w:jc w:val="center"/>
              <w:rPr>
                <w:sz w:val="24"/>
                <w:szCs w:val="24"/>
              </w:rPr>
            </w:pPr>
            <w:r w:rsidRPr="00D74D1C">
              <w:rPr>
                <w:sz w:val="24"/>
                <w:szCs w:val="24"/>
              </w:rPr>
              <w:t>39117</w:t>
            </w:r>
          </w:p>
        </w:tc>
        <w:tc>
          <w:tcPr>
            <w:tcW w:w="945" w:type="dxa"/>
            <w:tcBorders>
              <w:top w:val="single" w:sz="4" w:space="0" w:color="000000"/>
              <w:left w:val="single" w:sz="4" w:space="0" w:color="000000"/>
              <w:bottom w:val="single" w:sz="4" w:space="0" w:color="000000"/>
            </w:tcBorders>
          </w:tcPr>
          <w:p w14:paraId="1DA78C13" w14:textId="77777777" w:rsidR="00376198" w:rsidRPr="00D74D1C" w:rsidRDefault="00376198" w:rsidP="00BD1CE5">
            <w:pPr>
              <w:jc w:val="center"/>
              <w:rPr>
                <w:sz w:val="24"/>
                <w:szCs w:val="24"/>
              </w:rPr>
            </w:pPr>
            <w:r w:rsidRPr="00D74D1C">
              <w:rPr>
                <w:sz w:val="24"/>
                <w:szCs w:val="24"/>
              </w:rPr>
              <w:t>89632</w:t>
            </w:r>
          </w:p>
        </w:tc>
        <w:tc>
          <w:tcPr>
            <w:tcW w:w="945" w:type="dxa"/>
            <w:tcBorders>
              <w:top w:val="single" w:sz="4" w:space="0" w:color="000000"/>
              <w:left w:val="single" w:sz="4" w:space="0" w:color="000000"/>
              <w:bottom w:val="single" w:sz="4" w:space="0" w:color="000000"/>
            </w:tcBorders>
          </w:tcPr>
          <w:p w14:paraId="3FB56695" w14:textId="77777777" w:rsidR="00376198" w:rsidRPr="00D74D1C" w:rsidRDefault="00376198" w:rsidP="00BD1CE5">
            <w:pPr>
              <w:jc w:val="center"/>
              <w:rPr>
                <w:sz w:val="24"/>
                <w:szCs w:val="24"/>
              </w:rPr>
            </w:pPr>
            <w:r w:rsidRPr="00D74D1C">
              <w:rPr>
                <w:sz w:val="24"/>
                <w:szCs w:val="24"/>
              </w:rPr>
              <w:t>00959</w:t>
            </w:r>
          </w:p>
        </w:tc>
        <w:tc>
          <w:tcPr>
            <w:tcW w:w="945" w:type="dxa"/>
            <w:tcBorders>
              <w:top w:val="single" w:sz="4" w:space="0" w:color="000000"/>
              <w:left w:val="single" w:sz="4" w:space="0" w:color="000000"/>
              <w:bottom w:val="single" w:sz="4" w:space="0" w:color="000000"/>
            </w:tcBorders>
          </w:tcPr>
          <w:p w14:paraId="2D2D2604" w14:textId="77777777" w:rsidR="00376198" w:rsidRPr="00D74D1C" w:rsidRDefault="00376198" w:rsidP="00BD1CE5">
            <w:pPr>
              <w:jc w:val="center"/>
              <w:rPr>
                <w:sz w:val="24"/>
                <w:szCs w:val="24"/>
              </w:rPr>
            </w:pPr>
            <w:r w:rsidRPr="00D74D1C">
              <w:rPr>
                <w:sz w:val="24"/>
                <w:szCs w:val="24"/>
              </w:rPr>
              <w:t>16487</w:t>
            </w:r>
          </w:p>
        </w:tc>
        <w:tc>
          <w:tcPr>
            <w:tcW w:w="945" w:type="dxa"/>
            <w:tcBorders>
              <w:top w:val="single" w:sz="4" w:space="0" w:color="000000"/>
              <w:left w:val="single" w:sz="4" w:space="0" w:color="000000"/>
              <w:bottom w:val="single" w:sz="4" w:space="0" w:color="000000"/>
            </w:tcBorders>
          </w:tcPr>
          <w:p w14:paraId="381830A9" w14:textId="77777777" w:rsidR="00376198" w:rsidRPr="00D74D1C" w:rsidRDefault="00376198" w:rsidP="00BD1CE5">
            <w:pPr>
              <w:jc w:val="center"/>
              <w:rPr>
                <w:sz w:val="24"/>
                <w:szCs w:val="24"/>
              </w:rPr>
            </w:pPr>
            <w:r w:rsidRPr="00D74D1C">
              <w:rPr>
                <w:sz w:val="24"/>
                <w:szCs w:val="24"/>
              </w:rPr>
              <w:t>65536</w:t>
            </w:r>
          </w:p>
        </w:tc>
        <w:tc>
          <w:tcPr>
            <w:tcW w:w="945" w:type="dxa"/>
            <w:tcBorders>
              <w:top w:val="single" w:sz="4" w:space="0" w:color="000000"/>
              <w:left w:val="single" w:sz="4" w:space="0" w:color="000000"/>
              <w:bottom w:val="single" w:sz="4" w:space="0" w:color="000000"/>
            </w:tcBorders>
          </w:tcPr>
          <w:p w14:paraId="130F88A2" w14:textId="77777777" w:rsidR="00376198" w:rsidRPr="00D74D1C" w:rsidRDefault="00376198" w:rsidP="00BD1CE5">
            <w:pPr>
              <w:jc w:val="center"/>
              <w:rPr>
                <w:sz w:val="24"/>
                <w:szCs w:val="24"/>
              </w:rPr>
            </w:pPr>
            <w:r w:rsidRPr="00D74D1C">
              <w:rPr>
                <w:sz w:val="24"/>
                <w:szCs w:val="24"/>
              </w:rPr>
              <w:t>49071</w:t>
            </w:r>
          </w:p>
        </w:tc>
        <w:tc>
          <w:tcPr>
            <w:tcW w:w="945" w:type="dxa"/>
            <w:tcBorders>
              <w:top w:val="single" w:sz="4" w:space="0" w:color="000000"/>
              <w:left w:val="single" w:sz="4" w:space="0" w:color="000000"/>
              <w:bottom w:val="single" w:sz="4" w:space="0" w:color="000000"/>
            </w:tcBorders>
          </w:tcPr>
          <w:p w14:paraId="55F95C08" w14:textId="77777777" w:rsidR="00376198" w:rsidRPr="00D74D1C" w:rsidRDefault="00376198" w:rsidP="00BD1CE5">
            <w:pPr>
              <w:jc w:val="center"/>
              <w:rPr>
                <w:sz w:val="24"/>
                <w:szCs w:val="24"/>
              </w:rPr>
            </w:pPr>
            <w:r w:rsidRPr="00D74D1C">
              <w:rPr>
                <w:sz w:val="24"/>
                <w:szCs w:val="24"/>
              </w:rPr>
              <w:t>39782</w:t>
            </w:r>
          </w:p>
        </w:tc>
        <w:tc>
          <w:tcPr>
            <w:tcW w:w="945" w:type="dxa"/>
            <w:tcBorders>
              <w:top w:val="single" w:sz="4" w:space="0" w:color="000000"/>
              <w:left w:val="single" w:sz="4" w:space="0" w:color="000000"/>
              <w:bottom w:val="single" w:sz="4" w:space="0" w:color="000000"/>
            </w:tcBorders>
          </w:tcPr>
          <w:p w14:paraId="5A4C8D0D" w14:textId="77777777" w:rsidR="00376198" w:rsidRPr="00D74D1C" w:rsidRDefault="00376198" w:rsidP="00BD1CE5">
            <w:pPr>
              <w:jc w:val="center"/>
              <w:rPr>
                <w:sz w:val="24"/>
                <w:szCs w:val="24"/>
              </w:rPr>
            </w:pPr>
            <w:r w:rsidRPr="00D74D1C">
              <w:rPr>
                <w:sz w:val="24"/>
                <w:szCs w:val="24"/>
              </w:rPr>
              <w:t>17095</w:t>
            </w:r>
          </w:p>
        </w:tc>
        <w:tc>
          <w:tcPr>
            <w:tcW w:w="945" w:type="dxa"/>
            <w:tcBorders>
              <w:top w:val="single" w:sz="4" w:space="0" w:color="000000"/>
              <w:left w:val="single" w:sz="4" w:space="0" w:color="000000"/>
              <w:bottom w:val="single" w:sz="4" w:space="0" w:color="000000"/>
            </w:tcBorders>
          </w:tcPr>
          <w:p w14:paraId="45CC0603" w14:textId="77777777" w:rsidR="00376198" w:rsidRPr="00D74D1C" w:rsidRDefault="00376198" w:rsidP="00BD1CE5">
            <w:pPr>
              <w:jc w:val="center"/>
              <w:rPr>
                <w:sz w:val="24"/>
                <w:szCs w:val="24"/>
              </w:rPr>
            </w:pPr>
            <w:r w:rsidRPr="00D74D1C">
              <w:rPr>
                <w:sz w:val="24"/>
                <w:szCs w:val="24"/>
              </w:rPr>
              <w:t>02330</w:t>
            </w:r>
          </w:p>
        </w:tc>
        <w:tc>
          <w:tcPr>
            <w:tcW w:w="945" w:type="dxa"/>
            <w:tcBorders>
              <w:top w:val="single" w:sz="4" w:space="0" w:color="000000"/>
              <w:left w:val="single" w:sz="4" w:space="0" w:color="000000"/>
              <w:bottom w:val="single" w:sz="4" w:space="0" w:color="000000"/>
            </w:tcBorders>
          </w:tcPr>
          <w:p w14:paraId="3F0F7635" w14:textId="77777777" w:rsidR="00376198" w:rsidRPr="00D74D1C" w:rsidRDefault="00376198" w:rsidP="00BD1CE5">
            <w:pPr>
              <w:jc w:val="center"/>
              <w:rPr>
                <w:sz w:val="24"/>
                <w:szCs w:val="24"/>
              </w:rPr>
            </w:pPr>
            <w:r w:rsidRPr="00D74D1C">
              <w:rPr>
                <w:sz w:val="24"/>
                <w:szCs w:val="24"/>
              </w:rPr>
              <w:t>73401</w:t>
            </w:r>
          </w:p>
        </w:tc>
        <w:tc>
          <w:tcPr>
            <w:tcW w:w="945" w:type="dxa"/>
            <w:tcBorders>
              <w:top w:val="single" w:sz="4" w:space="0" w:color="000000"/>
              <w:left w:val="single" w:sz="4" w:space="0" w:color="000000"/>
              <w:bottom w:val="single" w:sz="4" w:space="0" w:color="000000"/>
            </w:tcBorders>
          </w:tcPr>
          <w:p w14:paraId="4F36B648" w14:textId="77777777" w:rsidR="00376198" w:rsidRPr="00D74D1C" w:rsidRDefault="00376198" w:rsidP="00BD1CE5">
            <w:pPr>
              <w:jc w:val="center"/>
              <w:rPr>
                <w:sz w:val="24"/>
                <w:szCs w:val="24"/>
              </w:rPr>
            </w:pPr>
            <w:r w:rsidRPr="00D74D1C">
              <w:rPr>
                <w:sz w:val="24"/>
                <w:szCs w:val="24"/>
              </w:rPr>
              <w:t>00275</w:t>
            </w:r>
          </w:p>
        </w:tc>
        <w:tc>
          <w:tcPr>
            <w:tcW w:w="980" w:type="dxa"/>
            <w:tcBorders>
              <w:top w:val="single" w:sz="4" w:space="0" w:color="000000"/>
              <w:left w:val="single" w:sz="4" w:space="0" w:color="000000"/>
              <w:bottom w:val="single" w:sz="4" w:space="0" w:color="000000"/>
              <w:right w:val="single" w:sz="4" w:space="0" w:color="000000"/>
            </w:tcBorders>
          </w:tcPr>
          <w:p w14:paraId="00FBB8A2" w14:textId="77777777" w:rsidR="00376198" w:rsidRPr="00D74D1C" w:rsidRDefault="00376198" w:rsidP="00BD1CE5">
            <w:pPr>
              <w:jc w:val="center"/>
              <w:rPr>
                <w:sz w:val="24"/>
                <w:szCs w:val="24"/>
              </w:rPr>
            </w:pPr>
            <w:r w:rsidRPr="00D74D1C">
              <w:rPr>
                <w:sz w:val="24"/>
                <w:szCs w:val="24"/>
              </w:rPr>
              <w:t>48280</w:t>
            </w:r>
          </w:p>
        </w:tc>
      </w:tr>
    </w:tbl>
    <w:p w14:paraId="59986CC1" w14:textId="77777777" w:rsidR="00376198" w:rsidRPr="00D74D1C" w:rsidRDefault="00376198" w:rsidP="00A06801">
      <w:pPr>
        <w:rPr>
          <w:sz w:val="24"/>
          <w:szCs w:val="24"/>
        </w:rPr>
        <w:sectPr w:rsidR="00376198" w:rsidRPr="00D74D1C" w:rsidSect="00376198">
          <w:pgSz w:w="16838" w:h="11906" w:orient="landscape" w:code="9"/>
          <w:pgMar w:top="1797" w:right="1440" w:bottom="1797" w:left="1440" w:header="720" w:footer="851" w:gutter="0"/>
          <w:pgNumType w:start="1"/>
          <w:cols w:space="720"/>
          <w:titlePg/>
          <w:docGrid w:linePitch="600" w:charSpace="40960"/>
        </w:sectPr>
      </w:pPr>
    </w:p>
    <w:tbl>
      <w:tblPr>
        <w:tblW w:w="14210" w:type="dxa"/>
        <w:tblInd w:w="-17" w:type="dxa"/>
        <w:tblLayout w:type="fixed"/>
        <w:tblLook w:val="0000" w:firstRow="0" w:lastRow="0" w:firstColumn="0" w:lastColumn="0" w:noHBand="0" w:noVBand="0"/>
      </w:tblPr>
      <w:tblGrid>
        <w:gridCol w:w="945"/>
        <w:gridCol w:w="945"/>
        <w:gridCol w:w="945"/>
        <w:gridCol w:w="945"/>
        <w:gridCol w:w="863"/>
        <w:gridCol w:w="82"/>
        <w:gridCol w:w="945"/>
        <w:gridCol w:w="945"/>
        <w:gridCol w:w="945"/>
        <w:gridCol w:w="945"/>
        <w:gridCol w:w="781"/>
        <w:gridCol w:w="164"/>
        <w:gridCol w:w="945"/>
        <w:gridCol w:w="945"/>
        <w:gridCol w:w="945"/>
        <w:gridCol w:w="945"/>
        <w:gridCol w:w="960"/>
        <w:gridCol w:w="20"/>
      </w:tblGrid>
      <w:tr w:rsidR="00D8058B" w:rsidRPr="00D74D1C" w14:paraId="1AB194C1" w14:textId="77777777" w:rsidTr="00744E9F">
        <w:tc>
          <w:tcPr>
            <w:tcW w:w="945" w:type="dxa"/>
            <w:tcBorders>
              <w:top w:val="single" w:sz="4" w:space="0" w:color="000000"/>
              <w:left w:val="single" w:sz="4" w:space="0" w:color="000000"/>
              <w:bottom w:val="single" w:sz="4" w:space="0" w:color="000000"/>
            </w:tcBorders>
          </w:tcPr>
          <w:p w14:paraId="47911FB3" w14:textId="77777777" w:rsidR="00D8058B" w:rsidRPr="00D74D1C" w:rsidRDefault="00D8058B" w:rsidP="0058684D">
            <w:pPr>
              <w:snapToGrid w:val="0"/>
              <w:jc w:val="center"/>
              <w:rPr>
                <w:sz w:val="24"/>
                <w:szCs w:val="24"/>
              </w:rPr>
            </w:pPr>
          </w:p>
        </w:tc>
        <w:tc>
          <w:tcPr>
            <w:tcW w:w="945" w:type="dxa"/>
            <w:tcBorders>
              <w:top w:val="single" w:sz="4" w:space="0" w:color="000000"/>
              <w:left w:val="single" w:sz="4" w:space="0" w:color="000000"/>
              <w:bottom w:val="single" w:sz="4" w:space="0" w:color="000000"/>
            </w:tcBorders>
          </w:tcPr>
          <w:p w14:paraId="2579EBF9" w14:textId="77777777" w:rsidR="00D8058B" w:rsidRPr="00D74D1C" w:rsidRDefault="00D8058B" w:rsidP="0058684D">
            <w:pPr>
              <w:jc w:val="center"/>
              <w:rPr>
                <w:sz w:val="24"/>
                <w:szCs w:val="24"/>
              </w:rPr>
            </w:pPr>
            <w:r w:rsidRPr="00D74D1C">
              <w:rPr>
                <w:sz w:val="24"/>
                <w:szCs w:val="24"/>
              </w:rPr>
              <w:t>1</w:t>
            </w:r>
          </w:p>
        </w:tc>
        <w:tc>
          <w:tcPr>
            <w:tcW w:w="945" w:type="dxa"/>
            <w:tcBorders>
              <w:top w:val="single" w:sz="4" w:space="0" w:color="000000"/>
              <w:left w:val="single" w:sz="4" w:space="0" w:color="000000"/>
              <w:bottom w:val="single" w:sz="4" w:space="0" w:color="000000"/>
            </w:tcBorders>
          </w:tcPr>
          <w:p w14:paraId="515E700B" w14:textId="77777777" w:rsidR="00D8058B" w:rsidRPr="00D74D1C" w:rsidRDefault="00D8058B" w:rsidP="0058684D">
            <w:pPr>
              <w:jc w:val="center"/>
              <w:rPr>
                <w:sz w:val="24"/>
                <w:szCs w:val="24"/>
              </w:rPr>
            </w:pPr>
            <w:r w:rsidRPr="00D74D1C">
              <w:rPr>
                <w:sz w:val="24"/>
                <w:szCs w:val="24"/>
              </w:rPr>
              <w:t>2</w:t>
            </w:r>
          </w:p>
        </w:tc>
        <w:tc>
          <w:tcPr>
            <w:tcW w:w="945" w:type="dxa"/>
            <w:tcBorders>
              <w:top w:val="single" w:sz="4" w:space="0" w:color="000000"/>
              <w:left w:val="single" w:sz="4" w:space="0" w:color="000000"/>
              <w:bottom w:val="single" w:sz="4" w:space="0" w:color="000000"/>
            </w:tcBorders>
          </w:tcPr>
          <w:p w14:paraId="2EFD45DE" w14:textId="77777777" w:rsidR="00D8058B" w:rsidRPr="00D74D1C" w:rsidRDefault="00D8058B" w:rsidP="0058684D">
            <w:pPr>
              <w:jc w:val="center"/>
              <w:rPr>
                <w:sz w:val="24"/>
                <w:szCs w:val="24"/>
              </w:rPr>
            </w:pPr>
            <w:r w:rsidRPr="00D74D1C">
              <w:rPr>
                <w:sz w:val="24"/>
                <w:szCs w:val="24"/>
              </w:rPr>
              <w:t>3</w:t>
            </w:r>
          </w:p>
        </w:tc>
        <w:tc>
          <w:tcPr>
            <w:tcW w:w="945" w:type="dxa"/>
            <w:gridSpan w:val="2"/>
            <w:tcBorders>
              <w:top w:val="single" w:sz="4" w:space="0" w:color="000000"/>
              <w:left w:val="single" w:sz="4" w:space="0" w:color="000000"/>
              <w:bottom w:val="single" w:sz="4" w:space="0" w:color="000000"/>
            </w:tcBorders>
          </w:tcPr>
          <w:p w14:paraId="456E1064" w14:textId="77777777" w:rsidR="00D8058B" w:rsidRPr="00D74D1C" w:rsidRDefault="00D8058B" w:rsidP="0058684D">
            <w:pPr>
              <w:jc w:val="center"/>
              <w:rPr>
                <w:sz w:val="24"/>
                <w:szCs w:val="24"/>
              </w:rPr>
            </w:pPr>
            <w:r w:rsidRPr="00D74D1C">
              <w:rPr>
                <w:sz w:val="24"/>
                <w:szCs w:val="24"/>
              </w:rPr>
              <w:t>4</w:t>
            </w:r>
          </w:p>
        </w:tc>
        <w:tc>
          <w:tcPr>
            <w:tcW w:w="945" w:type="dxa"/>
            <w:tcBorders>
              <w:top w:val="single" w:sz="4" w:space="0" w:color="000000"/>
              <w:left w:val="single" w:sz="4" w:space="0" w:color="000000"/>
              <w:bottom w:val="single" w:sz="4" w:space="0" w:color="000000"/>
            </w:tcBorders>
          </w:tcPr>
          <w:p w14:paraId="2A77B5C1" w14:textId="77777777" w:rsidR="00D8058B" w:rsidRPr="00D74D1C" w:rsidRDefault="00D8058B" w:rsidP="0058684D">
            <w:pPr>
              <w:jc w:val="center"/>
              <w:rPr>
                <w:sz w:val="24"/>
                <w:szCs w:val="24"/>
              </w:rPr>
            </w:pPr>
            <w:r w:rsidRPr="00D74D1C">
              <w:rPr>
                <w:sz w:val="24"/>
                <w:szCs w:val="24"/>
              </w:rPr>
              <w:t>5</w:t>
            </w:r>
          </w:p>
        </w:tc>
        <w:tc>
          <w:tcPr>
            <w:tcW w:w="945" w:type="dxa"/>
            <w:tcBorders>
              <w:top w:val="single" w:sz="4" w:space="0" w:color="000000"/>
              <w:left w:val="single" w:sz="4" w:space="0" w:color="000000"/>
              <w:bottom w:val="single" w:sz="4" w:space="0" w:color="000000"/>
            </w:tcBorders>
          </w:tcPr>
          <w:p w14:paraId="4D847665" w14:textId="77777777" w:rsidR="00D8058B" w:rsidRPr="00D74D1C" w:rsidRDefault="00D8058B" w:rsidP="0058684D">
            <w:pPr>
              <w:jc w:val="center"/>
              <w:rPr>
                <w:sz w:val="24"/>
                <w:szCs w:val="24"/>
              </w:rPr>
            </w:pPr>
            <w:r w:rsidRPr="00D74D1C">
              <w:rPr>
                <w:sz w:val="24"/>
                <w:szCs w:val="24"/>
              </w:rPr>
              <w:t>6</w:t>
            </w:r>
          </w:p>
        </w:tc>
        <w:tc>
          <w:tcPr>
            <w:tcW w:w="945" w:type="dxa"/>
            <w:tcBorders>
              <w:top w:val="single" w:sz="4" w:space="0" w:color="000000"/>
              <w:left w:val="single" w:sz="4" w:space="0" w:color="000000"/>
              <w:bottom w:val="single" w:sz="4" w:space="0" w:color="000000"/>
            </w:tcBorders>
          </w:tcPr>
          <w:p w14:paraId="6DBECCE4" w14:textId="77777777" w:rsidR="00D8058B" w:rsidRPr="00D74D1C" w:rsidRDefault="00D8058B" w:rsidP="0058684D">
            <w:pPr>
              <w:jc w:val="center"/>
              <w:rPr>
                <w:sz w:val="24"/>
                <w:szCs w:val="24"/>
              </w:rPr>
            </w:pPr>
            <w:r w:rsidRPr="00D74D1C">
              <w:rPr>
                <w:sz w:val="24"/>
                <w:szCs w:val="24"/>
              </w:rPr>
              <w:t>7</w:t>
            </w:r>
          </w:p>
        </w:tc>
        <w:tc>
          <w:tcPr>
            <w:tcW w:w="945" w:type="dxa"/>
            <w:tcBorders>
              <w:top w:val="single" w:sz="4" w:space="0" w:color="000000"/>
              <w:left w:val="single" w:sz="4" w:space="0" w:color="000000"/>
              <w:bottom w:val="single" w:sz="4" w:space="0" w:color="000000"/>
            </w:tcBorders>
          </w:tcPr>
          <w:p w14:paraId="4BC73C9D" w14:textId="77777777" w:rsidR="00D8058B" w:rsidRPr="00D74D1C" w:rsidRDefault="00D8058B" w:rsidP="0058684D">
            <w:pPr>
              <w:jc w:val="center"/>
              <w:rPr>
                <w:sz w:val="24"/>
                <w:szCs w:val="24"/>
              </w:rPr>
            </w:pPr>
            <w:r w:rsidRPr="00D74D1C">
              <w:rPr>
                <w:sz w:val="24"/>
                <w:szCs w:val="24"/>
              </w:rPr>
              <w:t>8</w:t>
            </w:r>
          </w:p>
        </w:tc>
        <w:tc>
          <w:tcPr>
            <w:tcW w:w="945" w:type="dxa"/>
            <w:gridSpan w:val="2"/>
            <w:tcBorders>
              <w:top w:val="single" w:sz="4" w:space="0" w:color="000000"/>
              <w:left w:val="single" w:sz="4" w:space="0" w:color="000000"/>
              <w:bottom w:val="single" w:sz="4" w:space="0" w:color="000000"/>
            </w:tcBorders>
          </w:tcPr>
          <w:p w14:paraId="356D418E" w14:textId="77777777" w:rsidR="00D8058B" w:rsidRPr="00D74D1C" w:rsidRDefault="00D8058B" w:rsidP="0058684D">
            <w:pPr>
              <w:jc w:val="center"/>
              <w:rPr>
                <w:sz w:val="24"/>
                <w:szCs w:val="24"/>
              </w:rPr>
            </w:pPr>
            <w:r w:rsidRPr="00D74D1C">
              <w:rPr>
                <w:sz w:val="24"/>
                <w:szCs w:val="24"/>
              </w:rPr>
              <w:t>9</w:t>
            </w:r>
          </w:p>
        </w:tc>
        <w:tc>
          <w:tcPr>
            <w:tcW w:w="945" w:type="dxa"/>
            <w:tcBorders>
              <w:top w:val="single" w:sz="4" w:space="0" w:color="000000"/>
              <w:left w:val="single" w:sz="4" w:space="0" w:color="000000"/>
              <w:bottom w:val="single" w:sz="4" w:space="0" w:color="000000"/>
            </w:tcBorders>
          </w:tcPr>
          <w:p w14:paraId="3B78BB5A" w14:textId="77777777" w:rsidR="00D8058B" w:rsidRPr="00D74D1C" w:rsidRDefault="00D8058B" w:rsidP="0058684D">
            <w:pPr>
              <w:jc w:val="center"/>
              <w:rPr>
                <w:sz w:val="24"/>
                <w:szCs w:val="24"/>
              </w:rPr>
            </w:pPr>
            <w:r w:rsidRPr="00D74D1C">
              <w:rPr>
                <w:sz w:val="24"/>
                <w:szCs w:val="24"/>
              </w:rPr>
              <w:t>10</w:t>
            </w:r>
          </w:p>
        </w:tc>
        <w:tc>
          <w:tcPr>
            <w:tcW w:w="945" w:type="dxa"/>
            <w:tcBorders>
              <w:top w:val="single" w:sz="4" w:space="0" w:color="000000"/>
              <w:left w:val="single" w:sz="4" w:space="0" w:color="000000"/>
              <w:bottom w:val="single" w:sz="4" w:space="0" w:color="000000"/>
            </w:tcBorders>
          </w:tcPr>
          <w:p w14:paraId="21B85293" w14:textId="77777777" w:rsidR="00D8058B" w:rsidRPr="00D74D1C" w:rsidRDefault="00D8058B" w:rsidP="0058684D">
            <w:pPr>
              <w:jc w:val="center"/>
              <w:rPr>
                <w:sz w:val="24"/>
                <w:szCs w:val="24"/>
              </w:rPr>
            </w:pPr>
            <w:r w:rsidRPr="00D74D1C">
              <w:rPr>
                <w:sz w:val="24"/>
                <w:szCs w:val="24"/>
              </w:rPr>
              <w:t>11</w:t>
            </w:r>
          </w:p>
        </w:tc>
        <w:tc>
          <w:tcPr>
            <w:tcW w:w="945" w:type="dxa"/>
            <w:tcBorders>
              <w:top w:val="single" w:sz="4" w:space="0" w:color="000000"/>
              <w:left w:val="single" w:sz="4" w:space="0" w:color="000000"/>
              <w:bottom w:val="single" w:sz="4" w:space="0" w:color="000000"/>
            </w:tcBorders>
          </w:tcPr>
          <w:p w14:paraId="374493F1" w14:textId="77777777" w:rsidR="00D8058B" w:rsidRPr="00D74D1C" w:rsidRDefault="00D8058B" w:rsidP="0058684D">
            <w:pPr>
              <w:jc w:val="center"/>
              <w:rPr>
                <w:sz w:val="24"/>
                <w:szCs w:val="24"/>
              </w:rPr>
            </w:pPr>
            <w:r w:rsidRPr="00D74D1C">
              <w:rPr>
                <w:sz w:val="24"/>
                <w:szCs w:val="24"/>
              </w:rPr>
              <w:t>12</w:t>
            </w:r>
          </w:p>
        </w:tc>
        <w:tc>
          <w:tcPr>
            <w:tcW w:w="945" w:type="dxa"/>
            <w:tcBorders>
              <w:top w:val="single" w:sz="4" w:space="0" w:color="000000"/>
              <w:left w:val="single" w:sz="4" w:space="0" w:color="000000"/>
              <w:bottom w:val="single" w:sz="4" w:space="0" w:color="000000"/>
            </w:tcBorders>
          </w:tcPr>
          <w:p w14:paraId="5CEC436A" w14:textId="77777777" w:rsidR="00D8058B" w:rsidRPr="00D74D1C" w:rsidRDefault="00D8058B" w:rsidP="0058684D">
            <w:pPr>
              <w:jc w:val="center"/>
              <w:rPr>
                <w:sz w:val="24"/>
                <w:szCs w:val="24"/>
              </w:rPr>
            </w:pPr>
            <w:r w:rsidRPr="00D74D1C">
              <w:rPr>
                <w:sz w:val="24"/>
                <w:szCs w:val="24"/>
              </w:rPr>
              <w:t>13</w:t>
            </w:r>
          </w:p>
        </w:tc>
        <w:tc>
          <w:tcPr>
            <w:tcW w:w="980" w:type="dxa"/>
            <w:gridSpan w:val="2"/>
            <w:tcBorders>
              <w:top w:val="single" w:sz="4" w:space="0" w:color="000000"/>
              <w:left w:val="single" w:sz="4" w:space="0" w:color="000000"/>
              <w:bottom w:val="single" w:sz="4" w:space="0" w:color="000000"/>
              <w:right w:val="single" w:sz="4" w:space="0" w:color="000000"/>
            </w:tcBorders>
          </w:tcPr>
          <w:p w14:paraId="6EE3228E" w14:textId="77777777" w:rsidR="00D8058B" w:rsidRPr="00D74D1C" w:rsidRDefault="00D8058B" w:rsidP="0058684D">
            <w:pPr>
              <w:jc w:val="center"/>
              <w:rPr>
                <w:sz w:val="24"/>
                <w:szCs w:val="24"/>
              </w:rPr>
            </w:pPr>
            <w:r w:rsidRPr="00D74D1C">
              <w:rPr>
                <w:sz w:val="24"/>
                <w:szCs w:val="24"/>
              </w:rPr>
              <w:t>14</w:t>
            </w:r>
          </w:p>
        </w:tc>
      </w:tr>
      <w:tr w:rsidR="00D8058B" w:rsidRPr="00D74D1C" w14:paraId="6582E53C" w14:textId="77777777" w:rsidTr="00744E9F">
        <w:tc>
          <w:tcPr>
            <w:tcW w:w="945" w:type="dxa"/>
            <w:tcBorders>
              <w:top w:val="single" w:sz="4" w:space="0" w:color="000000"/>
              <w:left w:val="single" w:sz="4" w:space="0" w:color="000000"/>
              <w:bottom w:val="single" w:sz="4" w:space="0" w:color="000000"/>
            </w:tcBorders>
          </w:tcPr>
          <w:p w14:paraId="29A46AA2" w14:textId="77777777" w:rsidR="00D8058B" w:rsidRPr="00D74D1C" w:rsidRDefault="00D8058B" w:rsidP="0058684D">
            <w:pPr>
              <w:jc w:val="center"/>
              <w:rPr>
                <w:sz w:val="24"/>
                <w:szCs w:val="24"/>
              </w:rPr>
            </w:pPr>
            <w:r w:rsidRPr="00D74D1C">
              <w:rPr>
                <w:sz w:val="24"/>
                <w:szCs w:val="24"/>
              </w:rPr>
              <w:t>76</w:t>
            </w:r>
          </w:p>
        </w:tc>
        <w:tc>
          <w:tcPr>
            <w:tcW w:w="945" w:type="dxa"/>
            <w:tcBorders>
              <w:top w:val="single" w:sz="4" w:space="0" w:color="000000"/>
              <w:left w:val="single" w:sz="4" w:space="0" w:color="000000"/>
              <w:bottom w:val="single" w:sz="4" w:space="0" w:color="000000"/>
            </w:tcBorders>
          </w:tcPr>
          <w:p w14:paraId="239B9D5F" w14:textId="77777777" w:rsidR="00D8058B" w:rsidRPr="00D74D1C" w:rsidRDefault="00D8058B" w:rsidP="0058684D">
            <w:pPr>
              <w:jc w:val="center"/>
              <w:rPr>
                <w:sz w:val="24"/>
                <w:szCs w:val="24"/>
              </w:rPr>
            </w:pPr>
            <w:r w:rsidRPr="00D74D1C">
              <w:rPr>
                <w:sz w:val="24"/>
                <w:szCs w:val="24"/>
              </w:rPr>
              <w:t>11508</w:t>
            </w:r>
          </w:p>
        </w:tc>
        <w:tc>
          <w:tcPr>
            <w:tcW w:w="945" w:type="dxa"/>
            <w:tcBorders>
              <w:top w:val="single" w:sz="4" w:space="0" w:color="000000"/>
              <w:left w:val="single" w:sz="4" w:space="0" w:color="000000"/>
              <w:bottom w:val="single" w:sz="4" w:space="0" w:color="000000"/>
            </w:tcBorders>
          </w:tcPr>
          <w:p w14:paraId="23F11B28" w14:textId="77777777" w:rsidR="00D8058B" w:rsidRPr="00D74D1C" w:rsidRDefault="00D8058B" w:rsidP="0058684D">
            <w:pPr>
              <w:jc w:val="center"/>
              <w:rPr>
                <w:sz w:val="24"/>
                <w:szCs w:val="24"/>
              </w:rPr>
            </w:pPr>
            <w:r w:rsidRPr="00D74D1C">
              <w:rPr>
                <w:sz w:val="24"/>
                <w:szCs w:val="24"/>
              </w:rPr>
              <w:t>70225</w:t>
            </w:r>
          </w:p>
        </w:tc>
        <w:tc>
          <w:tcPr>
            <w:tcW w:w="945" w:type="dxa"/>
            <w:tcBorders>
              <w:top w:val="single" w:sz="4" w:space="0" w:color="000000"/>
              <w:left w:val="single" w:sz="4" w:space="0" w:color="000000"/>
              <w:bottom w:val="single" w:sz="4" w:space="0" w:color="000000"/>
            </w:tcBorders>
          </w:tcPr>
          <w:p w14:paraId="73AB989B" w14:textId="77777777" w:rsidR="00D8058B" w:rsidRPr="00D74D1C" w:rsidRDefault="00D8058B" w:rsidP="0058684D">
            <w:pPr>
              <w:jc w:val="center"/>
              <w:rPr>
                <w:sz w:val="24"/>
                <w:szCs w:val="24"/>
              </w:rPr>
            </w:pPr>
            <w:r w:rsidRPr="00D74D1C">
              <w:rPr>
                <w:sz w:val="24"/>
                <w:szCs w:val="24"/>
              </w:rPr>
              <w:t>51111</w:t>
            </w:r>
          </w:p>
        </w:tc>
        <w:tc>
          <w:tcPr>
            <w:tcW w:w="945" w:type="dxa"/>
            <w:gridSpan w:val="2"/>
            <w:tcBorders>
              <w:top w:val="single" w:sz="4" w:space="0" w:color="000000"/>
              <w:left w:val="single" w:sz="4" w:space="0" w:color="000000"/>
              <w:bottom w:val="single" w:sz="4" w:space="0" w:color="000000"/>
            </w:tcBorders>
          </w:tcPr>
          <w:p w14:paraId="190A72AA" w14:textId="77777777" w:rsidR="00D8058B" w:rsidRPr="00D74D1C" w:rsidRDefault="00D8058B" w:rsidP="0058684D">
            <w:pPr>
              <w:jc w:val="center"/>
              <w:rPr>
                <w:sz w:val="24"/>
                <w:szCs w:val="24"/>
              </w:rPr>
            </w:pPr>
            <w:r w:rsidRPr="00D74D1C">
              <w:rPr>
                <w:sz w:val="24"/>
                <w:szCs w:val="24"/>
              </w:rPr>
              <w:t>38351</w:t>
            </w:r>
          </w:p>
        </w:tc>
        <w:tc>
          <w:tcPr>
            <w:tcW w:w="945" w:type="dxa"/>
            <w:tcBorders>
              <w:top w:val="single" w:sz="4" w:space="0" w:color="000000"/>
              <w:left w:val="single" w:sz="4" w:space="0" w:color="000000"/>
              <w:bottom w:val="single" w:sz="4" w:space="0" w:color="000000"/>
            </w:tcBorders>
          </w:tcPr>
          <w:p w14:paraId="40DD9D14" w14:textId="77777777" w:rsidR="00D8058B" w:rsidRPr="00D74D1C" w:rsidRDefault="00D8058B" w:rsidP="0058684D">
            <w:pPr>
              <w:jc w:val="center"/>
              <w:rPr>
                <w:sz w:val="24"/>
                <w:szCs w:val="24"/>
              </w:rPr>
            </w:pPr>
            <w:r w:rsidRPr="00D74D1C">
              <w:rPr>
                <w:sz w:val="24"/>
                <w:szCs w:val="24"/>
              </w:rPr>
              <w:t>19444</w:t>
            </w:r>
          </w:p>
        </w:tc>
        <w:tc>
          <w:tcPr>
            <w:tcW w:w="945" w:type="dxa"/>
            <w:tcBorders>
              <w:top w:val="single" w:sz="4" w:space="0" w:color="000000"/>
              <w:left w:val="single" w:sz="4" w:space="0" w:color="000000"/>
              <w:bottom w:val="single" w:sz="4" w:space="0" w:color="000000"/>
            </w:tcBorders>
          </w:tcPr>
          <w:p w14:paraId="10DFE062" w14:textId="77777777" w:rsidR="00D8058B" w:rsidRPr="00D74D1C" w:rsidRDefault="00D8058B" w:rsidP="0058684D">
            <w:pPr>
              <w:jc w:val="center"/>
              <w:rPr>
                <w:sz w:val="24"/>
                <w:szCs w:val="24"/>
              </w:rPr>
            </w:pPr>
            <w:r w:rsidRPr="00D74D1C">
              <w:rPr>
                <w:sz w:val="24"/>
                <w:szCs w:val="24"/>
              </w:rPr>
              <w:t>66499</w:t>
            </w:r>
          </w:p>
        </w:tc>
        <w:tc>
          <w:tcPr>
            <w:tcW w:w="945" w:type="dxa"/>
            <w:tcBorders>
              <w:top w:val="single" w:sz="4" w:space="0" w:color="000000"/>
              <w:left w:val="single" w:sz="4" w:space="0" w:color="000000"/>
              <w:bottom w:val="single" w:sz="4" w:space="0" w:color="000000"/>
            </w:tcBorders>
          </w:tcPr>
          <w:p w14:paraId="77AFDA74" w14:textId="77777777" w:rsidR="00D8058B" w:rsidRPr="00D74D1C" w:rsidRDefault="00D8058B" w:rsidP="0058684D">
            <w:pPr>
              <w:jc w:val="center"/>
              <w:rPr>
                <w:sz w:val="24"/>
                <w:szCs w:val="24"/>
              </w:rPr>
            </w:pPr>
            <w:r w:rsidRPr="00D74D1C">
              <w:rPr>
                <w:sz w:val="24"/>
                <w:szCs w:val="24"/>
              </w:rPr>
              <w:t>71945</w:t>
            </w:r>
          </w:p>
        </w:tc>
        <w:tc>
          <w:tcPr>
            <w:tcW w:w="945" w:type="dxa"/>
            <w:tcBorders>
              <w:top w:val="single" w:sz="4" w:space="0" w:color="000000"/>
              <w:left w:val="single" w:sz="4" w:space="0" w:color="000000"/>
              <w:bottom w:val="single" w:sz="4" w:space="0" w:color="000000"/>
            </w:tcBorders>
          </w:tcPr>
          <w:p w14:paraId="305C7F97" w14:textId="77777777" w:rsidR="00D8058B" w:rsidRPr="00D74D1C" w:rsidRDefault="00D8058B" w:rsidP="0058684D">
            <w:pPr>
              <w:jc w:val="center"/>
              <w:rPr>
                <w:sz w:val="24"/>
                <w:szCs w:val="24"/>
              </w:rPr>
            </w:pPr>
            <w:r w:rsidRPr="00D74D1C">
              <w:rPr>
                <w:sz w:val="24"/>
                <w:szCs w:val="24"/>
              </w:rPr>
              <w:t>05422</w:t>
            </w:r>
          </w:p>
        </w:tc>
        <w:tc>
          <w:tcPr>
            <w:tcW w:w="945" w:type="dxa"/>
            <w:gridSpan w:val="2"/>
            <w:tcBorders>
              <w:top w:val="single" w:sz="4" w:space="0" w:color="000000"/>
              <w:left w:val="single" w:sz="4" w:space="0" w:color="000000"/>
              <w:bottom w:val="single" w:sz="4" w:space="0" w:color="000000"/>
            </w:tcBorders>
          </w:tcPr>
          <w:p w14:paraId="6797899D" w14:textId="77777777" w:rsidR="00D8058B" w:rsidRPr="00D74D1C" w:rsidRDefault="00D8058B" w:rsidP="0058684D">
            <w:pPr>
              <w:jc w:val="center"/>
              <w:rPr>
                <w:sz w:val="24"/>
                <w:szCs w:val="24"/>
              </w:rPr>
            </w:pPr>
            <w:r w:rsidRPr="00D74D1C">
              <w:rPr>
                <w:sz w:val="24"/>
                <w:szCs w:val="24"/>
              </w:rPr>
              <w:t>13442</w:t>
            </w:r>
          </w:p>
        </w:tc>
        <w:tc>
          <w:tcPr>
            <w:tcW w:w="945" w:type="dxa"/>
            <w:tcBorders>
              <w:top w:val="single" w:sz="4" w:space="0" w:color="000000"/>
              <w:left w:val="single" w:sz="4" w:space="0" w:color="000000"/>
              <w:bottom w:val="single" w:sz="4" w:space="0" w:color="000000"/>
            </w:tcBorders>
          </w:tcPr>
          <w:p w14:paraId="3B8729FF" w14:textId="77777777" w:rsidR="00D8058B" w:rsidRPr="00D74D1C" w:rsidRDefault="00D8058B" w:rsidP="0058684D">
            <w:pPr>
              <w:jc w:val="center"/>
              <w:rPr>
                <w:sz w:val="24"/>
                <w:szCs w:val="24"/>
              </w:rPr>
            </w:pPr>
            <w:r w:rsidRPr="00D74D1C">
              <w:rPr>
                <w:sz w:val="24"/>
                <w:szCs w:val="24"/>
              </w:rPr>
              <w:t>78675</w:t>
            </w:r>
          </w:p>
        </w:tc>
        <w:tc>
          <w:tcPr>
            <w:tcW w:w="945" w:type="dxa"/>
            <w:tcBorders>
              <w:top w:val="single" w:sz="4" w:space="0" w:color="000000"/>
              <w:left w:val="single" w:sz="4" w:space="0" w:color="000000"/>
              <w:bottom w:val="single" w:sz="4" w:space="0" w:color="000000"/>
            </w:tcBorders>
          </w:tcPr>
          <w:p w14:paraId="4B62ECEF" w14:textId="77777777" w:rsidR="00D8058B" w:rsidRPr="00D74D1C" w:rsidRDefault="00D8058B" w:rsidP="0058684D">
            <w:pPr>
              <w:jc w:val="center"/>
              <w:rPr>
                <w:sz w:val="24"/>
                <w:szCs w:val="24"/>
              </w:rPr>
            </w:pPr>
            <w:r w:rsidRPr="00D74D1C">
              <w:rPr>
                <w:sz w:val="24"/>
                <w:szCs w:val="24"/>
              </w:rPr>
              <w:t>84081</w:t>
            </w:r>
          </w:p>
        </w:tc>
        <w:tc>
          <w:tcPr>
            <w:tcW w:w="945" w:type="dxa"/>
            <w:tcBorders>
              <w:top w:val="single" w:sz="4" w:space="0" w:color="000000"/>
              <w:left w:val="single" w:sz="4" w:space="0" w:color="000000"/>
              <w:bottom w:val="single" w:sz="4" w:space="0" w:color="000000"/>
            </w:tcBorders>
          </w:tcPr>
          <w:p w14:paraId="2D2869BD" w14:textId="77777777" w:rsidR="00D8058B" w:rsidRPr="00D74D1C" w:rsidRDefault="00D8058B" w:rsidP="0058684D">
            <w:pPr>
              <w:jc w:val="center"/>
              <w:rPr>
                <w:sz w:val="24"/>
                <w:szCs w:val="24"/>
              </w:rPr>
            </w:pPr>
            <w:r w:rsidRPr="00D74D1C">
              <w:rPr>
                <w:sz w:val="24"/>
                <w:szCs w:val="24"/>
              </w:rPr>
              <w:t>66938</w:t>
            </w:r>
          </w:p>
        </w:tc>
        <w:tc>
          <w:tcPr>
            <w:tcW w:w="945" w:type="dxa"/>
            <w:tcBorders>
              <w:top w:val="single" w:sz="4" w:space="0" w:color="000000"/>
              <w:left w:val="single" w:sz="4" w:space="0" w:color="000000"/>
              <w:bottom w:val="single" w:sz="4" w:space="0" w:color="000000"/>
            </w:tcBorders>
          </w:tcPr>
          <w:p w14:paraId="026D3422" w14:textId="77777777" w:rsidR="00D8058B" w:rsidRPr="00D74D1C" w:rsidRDefault="00D8058B" w:rsidP="0058684D">
            <w:pPr>
              <w:jc w:val="center"/>
              <w:rPr>
                <w:sz w:val="24"/>
                <w:szCs w:val="24"/>
              </w:rPr>
            </w:pPr>
            <w:r w:rsidRPr="00D74D1C">
              <w:rPr>
                <w:sz w:val="24"/>
                <w:szCs w:val="24"/>
              </w:rPr>
              <w:t>93654</w:t>
            </w:r>
          </w:p>
        </w:tc>
        <w:tc>
          <w:tcPr>
            <w:tcW w:w="980" w:type="dxa"/>
            <w:gridSpan w:val="2"/>
            <w:tcBorders>
              <w:top w:val="single" w:sz="4" w:space="0" w:color="000000"/>
              <w:left w:val="single" w:sz="4" w:space="0" w:color="000000"/>
              <w:bottom w:val="single" w:sz="4" w:space="0" w:color="000000"/>
              <w:right w:val="single" w:sz="4" w:space="0" w:color="000000"/>
            </w:tcBorders>
          </w:tcPr>
          <w:p w14:paraId="32759FDE" w14:textId="77777777" w:rsidR="00D8058B" w:rsidRPr="00D74D1C" w:rsidRDefault="00D8058B" w:rsidP="0058684D">
            <w:pPr>
              <w:jc w:val="center"/>
              <w:rPr>
                <w:sz w:val="24"/>
                <w:szCs w:val="24"/>
              </w:rPr>
            </w:pPr>
            <w:r w:rsidRPr="00D74D1C">
              <w:rPr>
                <w:sz w:val="24"/>
                <w:szCs w:val="24"/>
              </w:rPr>
              <w:t>39894</w:t>
            </w:r>
          </w:p>
        </w:tc>
      </w:tr>
      <w:tr w:rsidR="00D8058B" w:rsidRPr="00D74D1C" w14:paraId="0297CC6E" w14:textId="77777777" w:rsidTr="00744E9F">
        <w:tc>
          <w:tcPr>
            <w:tcW w:w="945" w:type="dxa"/>
            <w:tcBorders>
              <w:top w:val="single" w:sz="4" w:space="0" w:color="000000"/>
              <w:left w:val="single" w:sz="4" w:space="0" w:color="000000"/>
              <w:bottom w:val="single" w:sz="4" w:space="0" w:color="000000"/>
            </w:tcBorders>
          </w:tcPr>
          <w:p w14:paraId="69A11A9E" w14:textId="77777777" w:rsidR="00D8058B" w:rsidRPr="00D74D1C" w:rsidRDefault="00D8058B" w:rsidP="0058684D">
            <w:pPr>
              <w:jc w:val="center"/>
              <w:rPr>
                <w:sz w:val="24"/>
                <w:szCs w:val="24"/>
              </w:rPr>
            </w:pPr>
            <w:r w:rsidRPr="00D74D1C">
              <w:rPr>
                <w:sz w:val="24"/>
                <w:szCs w:val="24"/>
              </w:rPr>
              <w:t>77</w:t>
            </w:r>
          </w:p>
        </w:tc>
        <w:tc>
          <w:tcPr>
            <w:tcW w:w="945" w:type="dxa"/>
            <w:tcBorders>
              <w:top w:val="single" w:sz="4" w:space="0" w:color="000000"/>
              <w:left w:val="single" w:sz="4" w:space="0" w:color="000000"/>
              <w:bottom w:val="single" w:sz="4" w:space="0" w:color="000000"/>
            </w:tcBorders>
          </w:tcPr>
          <w:p w14:paraId="648707D9" w14:textId="77777777" w:rsidR="00D8058B" w:rsidRPr="00D74D1C" w:rsidRDefault="00D8058B" w:rsidP="0058684D">
            <w:pPr>
              <w:jc w:val="center"/>
              <w:rPr>
                <w:sz w:val="24"/>
                <w:szCs w:val="24"/>
              </w:rPr>
            </w:pPr>
            <w:r w:rsidRPr="00D74D1C">
              <w:rPr>
                <w:sz w:val="24"/>
                <w:szCs w:val="24"/>
              </w:rPr>
              <w:t>37449</w:t>
            </w:r>
          </w:p>
        </w:tc>
        <w:tc>
          <w:tcPr>
            <w:tcW w:w="945" w:type="dxa"/>
            <w:tcBorders>
              <w:top w:val="single" w:sz="4" w:space="0" w:color="000000"/>
              <w:left w:val="single" w:sz="4" w:space="0" w:color="000000"/>
              <w:bottom w:val="single" w:sz="4" w:space="0" w:color="000000"/>
            </w:tcBorders>
          </w:tcPr>
          <w:p w14:paraId="2B44F19D" w14:textId="77777777" w:rsidR="00D8058B" w:rsidRPr="00D74D1C" w:rsidRDefault="00D8058B" w:rsidP="0058684D">
            <w:pPr>
              <w:jc w:val="center"/>
              <w:rPr>
                <w:sz w:val="24"/>
                <w:szCs w:val="24"/>
              </w:rPr>
            </w:pPr>
            <w:r w:rsidRPr="00D74D1C">
              <w:rPr>
                <w:sz w:val="24"/>
                <w:szCs w:val="24"/>
              </w:rPr>
              <w:t>30362</w:t>
            </w:r>
          </w:p>
        </w:tc>
        <w:tc>
          <w:tcPr>
            <w:tcW w:w="945" w:type="dxa"/>
            <w:tcBorders>
              <w:top w:val="single" w:sz="4" w:space="0" w:color="000000"/>
              <w:left w:val="single" w:sz="4" w:space="0" w:color="000000"/>
              <w:bottom w:val="single" w:sz="4" w:space="0" w:color="000000"/>
            </w:tcBorders>
          </w:tcPr>
          <w:p w14:paraId="0EF5EF73" w14:textId="77777777" w:rsidR="00D8058B" w:rsidRPr="00D74D1C" w:rsidRDefault="00D8058B" w:rsidP="0058684D">
            <w:pPr>
              <w:jc w:val="center"/>
              <w:rPr>
                <w:sz w:val="24"/>
                <w:szCs w:val="24"/>
              </w:rPr>
            </w:pPr>
            <w:r w:rsidRPr="00D74D1C">
              <w:rPr>
                <w:sz w:val="24"/>
                <w:szCs w:val="24"/>
              </w:rPr>
              <w:t>06694</w:t>
            </w:r>
          </w:p>
        </w:tc>
        <w:tc>
          <w:tcPr>
            <w:tcW w:w="945" w:type="dxa"/>
            <w:gridSpan w:val="2"/>
            <w:tcBorders>
              <w:top w:val="single" w:sz="4" w:space="0" w:color="000000"/>
              <w:left w:val="single" w:sz="4" w:space="0" w:color="000000"/>
              <w:bottom w:val="single" w:sz="4" w:space="0" w:color="000000"/>
            </w:tcBorders>
          </w:tcPr>
          <w:p w14:paraId="0BEFD956" w14:textId="77777777" w:rsidR="00D8058B" w:rsidRPr="00D74D1C" w:rsidRDefault="00D8058B" w:rsidP="0058684D">
            <w:pPr>
              <w:jc w:val="center"/>
              <w:rPr>
                <w:sz w:val="24"/>
                <w:szCs w:val="24"/>
              </w:rPr>
            </w:pPr>
            <w:r w:rsidRPr="00D74D1C">
              <w:rPr>
                <w:sz w:val="24"/>
                <w:szCs w:val="24"/>
              </w:rPr>
              <w:t>54690</w:t>
            </w:r>
          </w:p>
        </w:tc>
        <w:tc>
          <w:tcPr>
            <w:tcW w:w="945" w:type="dxa"/>
            <w:tcBorders>
              <w:top w:val="single" w:sz="4" w:space="0" w:color="000000"/>
              <w:left w:val="single" w:sz="4" w:space="0" w:color="000000"/>
              <w:bottom w:val="single" w:sz="4" w:space="0" w:color="000000"/>
            </w:tcBorders>
          </w:tcPr>
          <w:p w14:paraId="0B716175" w14:textId="77777777" w:rsidR="00D8058B" w:rsidRPr="00D74D1C" w:rsidRDefault="00D8058B" w:rsidP="0058684D">
            <w:pPr>
              <w:jc w:val="center"/>
              <w:rPr>
                <w:sz w:val="24"/>
                <w:szCs w:val="24"/>
              </w:rPr>
            </w:pPr>
            <w:r w:rsidRPr="00D74D1C">
              <w:rPr>
                <w:sz w:val="24"/>
                <w:szCs w:val="24"/>
              </w:rPr>
              <w:t>04052</w:t>
            </w:r>
          </w:p>
        </w:tc>
        <w:tc>
          <w:tcPr>
            <w:tcW w:w="945" w:type="dxa"/>
            <w:tcBorders>
              <w:top w:val="single" w:sz="4" w:space="0" w:color="000000"/>
              <w:left w:val="single" w:sz="4" w:space="0" w:color="000000"/>
              <w:bottom w:val="single" w:sz="4" w:space="0" w:color="000000"/>
            </w:tcBorders>
          </w:tcPr>
          <w:p w14:paraId="17B4753C" w14:textId="77777777" w:rsidR="00D8058B" w:rsidRPr="00D74D1C" w:rsidRDefault="00D8058B" w:rsidP="0058684D">
            <w:pPr>
              <w:jc w:val="center"/>
              <w:rPr>
                <w:sz w:val="24"/>
                <w:szCs w:val="24"/>
              </w:rPr>
            </w:pPr>
            <w:r w:rsidRPr="00D74D1C">
              <w:rPr>
                <w:sz w:val="24"/>
                <w:szCs w:val="24"/>
              </w:rPr>
              <w:t>53115</w:t>
            </w:r>
          </w:p>
        </w:tc>
        <w:tc>
          <w:tcPr>
            <w:tcW w:w="945" w:type="dxa"/>
            <w:tcBorders>
              <w:top w:val="single" w:sz="4" w:space="0" w:color="000000"/>
              <w:left w:val="single" w:sz="4" w:space="0" w:color="000000"/>
              <w:bottom w:val="single" w:sz="4" w:space="0" w:color="000000"/>
            </w:tcBorders>
          </w:tcPr>
          <w:p w14:paraId="01024D53" w14:textId="77777777" w:rsidR="00D8058B" w:rsidRPr="00D74D1C" w:rsidRDefault="00D8058B" w:rsidP="0058684D">
            <w:pPr>
              <w:jc w:val="center"/>
              <w:rPr>
                <w:sz w:val="24"/>
                <w:szCs w:val="24"/>
              </w:rPr>
            </w:pPr>
            <w:r w:rsidRPr="00D74D1C">
              <w:rPr>
                <w:sz w:val="24"/>
                <w:szCs w:val="24"/>
              </w:rPr>
              <w:t>62757</w:t>
            </w:r>
          </w:p>
        </w:tc>
        <w:tc>
          <w:tcPr>
            <w:tcW w:w="945" w:type="dxa"/>
            <w:tcBorders>
              <w:top w:val="single" w:sz="4" w:space="0" w:color="000000"/>
              <w:left w:val="single" w:sz="4" w:space="0" w:color="000000"/>
              <w:bottom w:val="single" w:sz="4" w:space="0" w:color="000000"/>
            </w:tcBorders>
          </w:tcPr>
          <w:p w14:paraId="505D2A6A" w14:textId="77777777" w:rsidR="00D8058B" w:rsidRPr="00D74D1C" w:rsidRDefault="00D8058B" w:rsidP="0058684D">
            <w:pPr>
              <w:jc w:val="center"/>
              <w:rPr>
                <w:sz w:val="24"/>
                <w:szCs w:val="24"/>
              </w:rPr>
            </w:pPr>
            <w:r w:rsidRPr="00D74D1C">
              <w:rPr>
                <w:sz w:val="24"/>
                <w:szCs w:val="24"/>
              </w:rPr>
              <w:t>95348</w:t>
            </w:r>
          </w:p>
        </w:tc>
        <w:tc>
          <w:tcPr>
            <w:tcW w:w="945" w:type="dxa"/>
            <w:gridSpan w:val="2"/>
            <w:tcBorders>
              <w:top w:val="single" w:sz="4" w:space="0" w:color="000000"/>
              <w:left w:val="single" w:sz="4" w:space="0" w:color="000000"/>
              <w:bottom w:val="single" w:sz="4" w:space="0" w:color="000000"/>
            </w:tcBorders>
          </w:tcPr>
          <w:p w14:paraId="2131065E" w14:textId="77777777" w:rsidR="00D8058B" w:rsidRPr="00D74D1C" w:rsidRDefault="00D8058B" w:rsidP="0058684D">
            <w:pPr>
              <w:jc w:val="center"/>
              <w:rPr>
                <w:sz w:val="24"/>
                <w:szCs w:val="24"/>
              </w:rPr>
            </w:pPr>
            <w:r w:rsidRPr="00D74D1C">
              <w:rPr>
                <w:sz w:val="24"/>
                <w:szCs w:val="24"/>
              </w:rPr>
              <w:t>78662</w:t>
            </w:r>
          </w:p>
        </w:tc>
        <w:tc>
          <w:tcPr>
            <w:tcW w:w="945" w:type="dxa"/>
            <w:tcBorders>
              <w:top w:val="single" w:sz="4" w:space="0" w:color="000000"/>
              <w:left w:val="single" w:sz="4" w:space="0" w:color="000000"/>
              <w:bottom w:val="single" w:sz="4" w:space="0" w:color="000000"/>
            </w:tcBorders>
          </w:tcPr>
          <w:p w14:paraId="70CE0BA1" w14:textId="77777777" w:rsidR="00D8058B" w:rsidRPr="00D74D1C" w:rsidRDefault="00D8058B" w:rsidP="0058684D">
            <w:pPr>
              <w:jc w:val="center"/>
              <w:rPr>
                <w:sz w:val="24"/>
                <w:szCs w:val="24"/>
              </w:rPr>
            </w:pPr>
            <w:r w:rsidRPr="00D74D1C">
              <w:rPr>
                <w:sz w:val="24"/>
                <w:szCs w:val="24"/>
              </w:rPr>
              <w:t>11163</w:t>
            </w:r>
          </w:p>
        </w:tc>
        <w:tc>
          <w:tcPr>
            <w:tcW w:w="945" w:type="dxa"/>
            <w:tcBorders>
              <w:top w:val="single" w:sz="4" w:space="0" w:color="000000"/>
              <w:left w:val="single" w:sz="4" w:space="0" w:color="000000"/>
              <w:bottom w:val="single" w:sz="4" w:space="0" w:color="000000"/>
            </w:tcBorders>
          </w:tcPr>
          <w:p w14:paraId="2BA10445" w14:textId="77777777" w:rsidR="00D8058B" w:rsidRPr="00D74D1C" w:rsidRDefault="00D8058B" w:rsidP="0058684D">
            <w:pPr>
              <w:jc w:val="center"/>
              <w:rPr>
                <w:sz w:val="24"/>
                <w:szCs w:val="24"/>
              </w:rPr>
            </w:pPr>
            <w:r w:rsidRPr="00D74D1C">
              <w:rPr>
                <w:sz w:val="24"/>
                <w:szCs w:val="24"/>
              </w:rPr>
              <w:t>81651</w:t>
            </w:r>
          </w:p>
        </w:tc>
        <w:tc>
          <w:tcPr>
            <w:tcW w:w="945" w:type="dxa"/>
            <w:tcBorders>
              <w:top w:val="single" w:sz="4" w:space="0" w:color="000000"/>
              <w:left w:val="single" w:sz="4" w:space="0" w:color="000000"/>
              <w:bottom w:val="single" w:sz="4" w:space="0" w:color="000000"/>
            </w:tcBorders>
          </w:tcPr>
          <w:p w14:paraId="5B2D8A61" w14:textId="77777777" w:rsidR="00D8058B" w:rsidRPr="00D74D1C" w:rsidRDefault="00D8058B" w:rsidP="0058684D">
            <w:pPr>
              <w:jc w:val="center"/>
              <w:rPr>
                <w:sz w:val="24"/>
                <w:szCs w:val="24"/>
              </w:rPr>
            </w:pPr>
            <w:r w:rsidRPr="00D74D1C">
              <w:rPr>
                <w:sz w:val="24"/>
                <w:szCs w:val="24"/>
              </w:rPr>
              <w:t>50245</w:t>
            </w:r>
          </w:p>
        </w:tc>
        <w:tc>
          <w:tcPr>
            <w:tcW w:w="945" w:type="dxa"/>
            <w:tcBorders>
              <w:top w:val="single" w:sz="4" w:space="0" w:color="000000"/>
              <w:left w:val="single" w:sz="4" w:space="0" w:color="000000"/>
              <w:bottom w:val="single" w:sz="4" w:space="0" w:color="000000"/>
            </w:tcBorders>
          </w:tcPr>
          <w:p w14:paraId="7D2297BB" w14:textId="77777777" w:rsidR="00D8058B" w:rsidRPr="00D74D1C" w:rsidRDefault="00D8058B" w:rsidP="0058684D">
            <w:pPr>
              <w:jc w:val="center"/>
              <w:rPr>
                <w:sz w:val="24"/>
                <w:szCs w:val="24"/>
              </w:rPr>
            </w:pPr>
            <w:r w:rsidRPr="00D74D1C">
              <w:rPr>
                <w:sz w:val="24"/>
                <w:szCs w:val="24"/>
              </w:rPr>
              <w:t>34971</w:t>
            </w:r>
          </w:p>
        </w:tc>
        <w:tc>
          <w:tcPr>
            <w:tcW w:w="980" w:type="dxa"/>
            <w:gridSpan w:val="2"/>
            <w:tcBorders>
              <w:top w:val="single" w:sz="4" w:space="0" w:color="000000"/>
              <w:left w:val="single" w:sz="4" w:space="0" w:color="000000"/>
              <w:bottom w:val="single" w:sz="4" w:space="0" w:color="000000"/>
              <w:right w:val="single" w:sz="4" w:space="0" w:color="000000"/>
            </w:tcBorders>
          </w:tcPr>
          <w:p w14:paraId="3323E1BD" w14:textId="77777777" w:rsidR="00D8058B" w:rsidRPr="00D74D1C" w:rsidRDefault="00D8058B" w:rsidP="0058684D">
            <w:pPr>
              <w:jc w:val="center"/>
              <w:rPr>
                <w:sz w:val="24"/>
                <w:szCs w:val="24"/>
              </w:rPr>
            </w:pPr>
            <w:r w:rsidRPr="00D74D1C">
              <w:rPr>
                <w:sz w:val="24"/>
                <w:szCs w:val="24"/>
              </w:rPr>
              <w:t>52924</w:t>
            </w:r>
          </w:p>
        </w:tc>
      </w:tr>
      <w:tr w:rsidR="00D8058B" w:rsidRPr="00D74D1C" w14:paraId="0FFB13BB" w14:textId="77777777" w:rsidTr="00744E9F">
        <w:tc>
          <w:tcPr>
            <w:tcW w:w="945" w:type="dxa"/>
            <w:tcBorders>
              <w:top w:val="single" w:sz="4" w:space="0" w:color="000000"/>
              <w:left w:val="single" w:sz="4" w:space="0" w:color="000000"/>
              <w:bottom w:val="single" w:sz="4" w:space="0" w:color="000000"/>
            </w:tcBorders>
          </w:tcPr>
          <w:p w14:paraId="148A575A" w14:textId="77777777" w:rsidR="00D8058B" w:rsidRPr="00D74D1C" w:rsidRDefault="00D8058B" w:rsidP="0058684D">
            <w:pPr>
              <w:jc w:val="center"/>
              <w:rPr>
                <w:sz w:val="24"/>
                <w:szCs w:val="24"/>
              </w:rPr>
            </w:pPr>
            <w:r w:rsidRPr="00D74D1C">
              <w:rPr>
                <w:sz w:val="24"/>
                <w:szCs w:val="24"/>
              </w:rPr>
              <w:t>78</w:t>
            </w:r>
          </w:p>
        </w:tc>
        <w:tc>
          <w:tcPr>
            <w:tcW w:w="945" w:type="dxa"/>
            <w:tcBorders>
              <w:top w:val="single" w:sz="4" w:space="0" w:color="000000"/>
              <w:left w:val="single" w:sz="4" w:space="0" w:color="000000"/>
              <w:bottom w:val="single" w:sz="4" w:space="0" w:color="000000"/>
            </w:tcBorders>
          </w:tcPr>
          <w:p w14:paraId="1A45E4CD" w14:textId="77777777" w:rsidR="00D8058B" w:rsidRPr="00D74D1C" w:rsidRDefault="00D8058B" w:rsidP="0058684D">
            <w:pPr>
              <w:jc w:val="center"/>
              <w:rPr>
                <w:sz w:val="24"/>
                <w:szCs w:val="24"/>
              </w:rPr>
            </w:pPr>
            <w:r w:rsidRPr="00D74D1C">
              <w:rPr>
                <w:sz w:val="24"/>
                <w:szCs w:val="24"/>
              </w:rPr>
              <w:t>46515</w:t>
            </w:r>
          </w:p>
        </w:tc>
        <w:tc>
          <w:tcPr>
            <w:tcW w:w="945" w:type="dxa"/>
            <w:tcBorders>
              <w:top w:val="single" w:sz="4" w:space="0" w:color="000000"/>
              <w:left w:val="single" w:sz="4" w:space="0" w:color="000000"/>
              <w:bottom w:val="single" w:sz="4" w:space="0" w:color="000000"/>
            </w:tcBorders>
          </w:tcPr>
          <w:p w14:paraId="0667536F" w14:textId="77777777" w:rsidR="00D8058B" w:rsidRPr="00D74D1C" w:rsidRDefault="00D8058B" w:rsidP="0058684D">
            <w:pPr>
              <w:jc w:val="center"/>
              <w:rPr>
                <w:sz w:val="24"/>
                <w:szCs w:val="24"/>
              </w:rPr>
            </w:pPr>
            <w:r w:rsidRPr="00D74D1C">
              <w:rPr>
                <w:sz w:val="24"/>
                <w:szCs w:val="24"/>
              </w:rPr>
              <w:t>70331</w:t>
            </w:r>
          </w:p>
        </w:tc>
        <w:tc>
          <w:tcPr>
            <w:tcW w:w="945" w:type="dxa"/>
            <w:tcBorders>
              <w:top w:val="single" w:sz="4" w:space="0" w:color="000000"/>
              <w:left w:val="single" w:sz="4" w:space="0" w:color="000000"/>
              <w:bottom w:val="single" w:sz="4" w:space="0" w:color="000000"/>
            </w:tcBorders>
          </w:tcPr>
          <w:p w14:paraId="44F87D53" w14:textId="77777777" w:rsidR="00D8058B" w:rsidRPr="00D74D1C" w:rsidRDefault="00D8058B" w:rsidP="0058684D">
            <w:pPr>
              <w:jc w:val="center"/>
              <w:rPr>
                <w:sz w:val="24"/>
                <w:szCs w:val="24"/>
              </w:rPr>
            </w:pPr>
            <w:r w:rsidRPr="00D74D1C">
              <w:rPr>
                <w:sz w:val="24"/>
                <w:szCs w:val="24"/>
              </w:rPr>
              <w:t>85922</w:t>
            </w:r>
          </w:p>
        </w:tc>
        <w:tc>
          <w:tcPr>
            <w:tcW w:w="945" w:type="dxa"/>
            <w:gridSpan w:val="2"/>
            <w:tcBorders>
              <w:top w:val="single" w:sz="4" w:space="0" w:color="000000"/>
              <w:left w:val="single" w:sz="4" w:space="0" w:color="000000"/>
              <w:bottom w:val="single" w:sz="4" w:space="0" w:color="000000"/>
            </w:tcBorders>
          </w:tcPr>
          <w:p w14:paraId="0BECB53E" w14:textId="77777777" w:rsidR="00D8058B" w:rsidRPr="00D74D1C" w:rsidRDefault="00D8058B" w:rsidP="0058684D">
            <w:pPr>
              <w:jc w:val="center"/>
              <w:rPr>
                <w:sz w:val="24"/>
                <w:szCs w:val="24"/>
              </w:rPr>
            </w:pPr>
            <w:r w:rsidRPr="00D74D1C">
              <w:rPr>
                <w:sz w:val="24"/>
                <w:szCs w:val="24"/>
              </w:rPr>
              <w:t>38329</w:t>
            </w:r>
          </w:p>
        </w:tc>
        <w:tc>
          <w:tcPr>
            <w:tcW w:w="945" w:type="dxa"/>
            <w:tcBorders>
              <w:top w:val="single" w:sz="4" w:space="0" w:color="000000"/>
              <w:left w:val="single" w:sz="4" w:space="0" w:color="000000"/>
              <w:bottom w:val="single" w:sz="4" w:space="0" w:color="000000"/>
            </w:tcBorders>
          </w:tcPr>
          <w:p w14:paraId="12F1C812" w14:textId="77777777" w:rsidR="00D8058B" w:rsidRPr="00D74D1C" w:rsidRDefault="00D8058B" w:rsidP="0058684D">
            <w:pPr>
              <w:jc w:val="center"/>
              <w:rPr>
                <w:sz w:val="24"/>
                <w:szCs w:val="24"/>
              </w:rPr>
            </w:pPr>
            <w:r w:rsidRPr="00D74D1C">
              <w:rPr>
                <w:sz w:val="24"/>
                <w:szCs w:val="24"/>
              </w:rPr>
              <w:t>57015</w:t>
            </w:r>
          </w:p>
        </w:tc>
        <w:tc>
          <w:tcPr>
            <w:tcW w:w="945" w:type="dxa"/>
            <w:tcBorders>
              <w:top w:val="single" w:sz="4" w:space="0" w:color="000000"/>
              <w:left w:val="single" w:sz="4" w:space="0" w:color="000000"/>
              <w:bottom w:val="single" w:sz="4" w:space="0" w:color="000000"/>
            </w:tcBorders>
          </w:tcPr>
          <w:p w14:paraId="60950506" w14:textId="77777777" w:rsidR="00D8058B" w:rsidRPr="00D74D1C" w:rsidRDefault="00D8058B" w:rsidP="0058684D">
            <w:pPr>
              <w:jc w:val="center"/>
              <w:rPr>
                <w:sz w:val="24"/>
                <w:szCs w:val="24"/>
              </w:rPr>
            </w:pPr>
            <w:r w:rsidRPr="00D74D1C">
              <w:rPr>
                <w:sz w:val="24"/>
                <w:szCs w:val="24"/>
              </w:rPr>
              <w:t>15765</w:t>
            </w:r>
          </w:p>
        </w:tc>
        <w:tc>
          <w:tcPr>
            <w:tcW w:w="945" w:type="dxa"/>
            <w:tcBorders>
              <w:top w:val="single" w:sz="4" w:space="0" w:color="000000"/>
              <w:left w:val="single" w:sz="4" w:space="0" w:color="000000"/>
              <w:bottom w:val="single" w:sz="4" w:space="0" w:color="000000"/>
            </w:tcBorders>
          </w:tcPr>
          <w:p w14:paraId="4FEE90A5" w14:textId="77777777" w:rsidR="00D8058B" w:rsidRPr="00D74D1C" w:rsidRDefault="00D8058B" w:rsidP="0058684D">
            <w:pPr>
              <w:jc w:val="center"/>
              <w:rPr>
                <w:sz w:val="24"/>
                <w:szCs w:val="24"/>
              </w:rPr>
            </w:pPr>
            <w:r w:rsidRPr="00D74D1C">
              <w:rPr>
                <w:sz w:val="24"/>
                <w:szCs w:val="24"/>
              </w:rPr>
              <w:t>97161</w:t>
            </w:r>
          </w:p>
        </w:tc>
        <w:tc>
          <w:tcPr>
            <w:tcW w:w="945" w:type="dxa"/>
            <w:tcBorders>
              <w:top w:val="single" w:sz="4" w:space="0" w:color="000000"/>
              <w:left w:val="single" w:sz="4" w:space="0" w:color="000000"/>
              <w:bottom w:val="single" w:sz="4" w:space="0" w:color="000000"/>
            </w:tcBorders>
          </w:tcPr>
          <w:p w14:paraId="0E2FDF23" w14:textId="77777777" w:rsidR="00D8058B" w:rsidRPr="00D74D1C" w:rsidRDefault="00D8058B" w:rsidP="0058684D">
            <w:pPr>
              <w:jc w:val="center"/>
              <w:rPr>
                <w:sz w:val="24"/>
                <w:szCs w:val="24"/>
              </w:rPr>
            </w:pPr>
            <w:r w:rsidRPr="00D74D1C">
              <w:rPr>
                <w:sz w:val="24"/>
                <w:szCs w:val="24"/>
              </w:rPr>
              <w:t>17869</w:t>
            </w:r>
          </w:p>
        </w:tc>
        <w:tc>
          <w:tcPr>
            <w:tcW w:w="945" w:type="dxa"/>
            <w:gridSpan w:val="2"/>
            <w:tcBorders>
              <w:top w:val="single" w:sz="4" w:space="0" w:color="000000"/>
              <w:left w:val="single" w:sz="4" w:space="0" w:color="000000"/>
              <w:bottom w:val="single" w:sz="4" w:space="0" w:color="000000"/>
            </w:tcBorders>
          </w:tcPr>
          <w:p w14:paraId="5D900958" w14:textId="77777777" w:rsidR="00D8058B" w:rsidRPr="00D74D1C" w:rsidRDefault="00D8058B" w:rsidP="0058684D">
            <w:pPr>
              <w:jc w:val="center"/>
              <w:rPr>
                <w:sz w:val="24"/>
                <w:szCs w:val="24"/>
              </w:rPr>
            </w:pPr>
            <w:r w:rsidRPr="00D74D1C">
              <w:rPr>
                <w:sz w:val="24"/>
                <w:szCs w:val="24"/>
              </w:rPr>
              <w:t>45349</w:t>
            </w:r>
          </w:p>
        </w:tc>
        <w:tc>
          <w:tcPr>
            <w:tcW w:w="945" w:type="dxa"/>
            <w:tcBorders>
              <w:top w:val="single" w:sz="4" w:space="0" w:color="000000"/>
              <w:left w:val="single" w:sz="4" w:space="0" w:color="000000"/>
              <w:bottom w:val="single" w:sz="4" w:space="0" w:color="000000"/>
            </w:tcBorders>
          </w:tcPr>
          <w:p w14:paraId="79C367AE" w14:textId="77777777" w:rsidR="00D8058B" w:rsidRPr="00D74D1C" w:rsidRDefault="00D8058B" w:rsidP="0058684D">
            <w:pPr>
              <w:jc w:val="center"/>
              <w:rPr>
                <w:sz w:val="24"/>
                <w:szCs w:val="24"/>
              </w:rPr>
            </w:pPr>
            <w:r w:rsidRPr="00D74D1C">
              <w:rPr>
                <w:sz w:val="24"/>
                <w:szCs w:val="24"/>
              </w:rPr>
              <w:t>61796</w:t>
            </w:r>
          </w:p>
        </w:tc>
        <w:tc>
          <w:tcPr>
            <w:tcW w:w="945" w:type="dxa"/>
            <w:tcBorders>
              <w:top w:val="single" w:sz="4" w:space="0" w:color="000000"/>
              <w:left w:val="single" w:sz="4" w:space="0" w:color="000000"/>
              <w:bottom w:val="single" w:sz="4" w:space="0" w:color="000000"/>
            </w:tcBorders>
          </w:tcPr>
          <w:p w14:paraId="586D81EF" w14:textId="77777777" w:rsidR="00D8058B" w:rsidRPr="00D74D1C" w:rsidRDefault="00D8058B" w:rsidP="0058684D">
            <w:pPr>
              <w:jc w:val="center"/>
              <w:rPr>
                <w:sz w:val="24"/>
                <w:szCs w:val="24"/>
              </w:rPr>
            </w:pPr>
            <w:r w:rsidRPr="00D74D1C">
              <w:rPr>
                <w:sz w:val="24"/>
                <w:szCs w:val="24"/>
              </w:rPr>
              <w:t>66345</w:t>
            </w:r>
          </w:p>
        </w:tc>
        <w:tc>
          <w:tcPr>
            <w:tcW w:w="945" w:type="dxa"/>
            <w:tcBorders>
              <w:top w:val="single" w:sz="4" w:space="0" w:color="000000"/>
              <w:left w:val="single" w:sz="4" w:space="0" w:color="000000"/>
              <w:bottom w:val="single" w:sz="4" w:space="0" w:color="000000"/>
            </w:tcBorders>
          </w:tcPr>
          <w:p w14:paraId="7C1E943F" w14:textId="77777777" w:rsidR="00D8058B" w:rsidRPr="00D74D1C" w:rsidRDefault="00D8058B" w:rsidP="0058684D">
            <w:pPr>
              <w:jc w:val="center"/>
              <w:rPr>
                <w:sz w:val="24"/>
                <w:szCs w:val="24"/>
              </w:rPr>
            </w:pPr>
            <w:r w:rsidRPr="00D74D1C">
              <w:rPr>
                <w:sz w:val="24"/>
                <w:szCs w:val="24"/>
              </w:rPr>
              <w:t>81073</w:t>
            </w:r>
          </w:p>
        </w:tc>
        <w:tc>
          <w:tcPr>
            <w:tcW w:w="945" w:type="dxa"/>
            <w:tcBorders>
              <w:top w:val="single" w:sz="4" w:space="0" w:color="000000"/>
              <w:left w:val="single" w:sz="4" w:space="0" w:color="000000"/>
              <w:bottom w:val="single" w:sz="4" w:space="0" w:color="000000"/>
            </w:tcBorders>
          </w:tcPr>
          <w:p w14:paraId="3C2A40B4" w14:textId="77777777" w:rsidR="00D8058B" w:rsidRPr="00D74D1C" w:rsidRDefault="00D8058B" w:rsidP="0058684D">
            <w:pPr>
              <w:jc w:val="center"/>
              <w:rPr>
                <w:sz w:val="24"/>
                <w:szCs w:val="24"/>
              </w:rPr>
            </w:pPr>
            <w:r w:rsidRPr="00D74D1C">
              <w:rPr>
                <w:sz w:val="24"/>
                <w:szCs w:val="24"/>
              </w:rPr>
              <w:t>49106</w:t>
            </w:r>
          </w:p>
        </w:tc>
        <w:tc>
          <w:tcPr>
            <w:tcW w:w="980" w:type="dxa"/>
            <w:gridSpan w:val="2"/>
            <w:tcBorders>
              <w:top w:val="single" w:sz="4" w:space="0" w:color="000000"/>
              <w:left w:val="single" w:sz="4" w:space="0" w:color="000000"/>
              <w:bottom w:val="single" w:sz="4" w:space="0" w:color="000000"/>
              <w:right w:val="single" w:sz="4" w:space="0" w:color="000000"/>
            </w:tcBorders>
          </w:tcPr>
          <w:p w14:paraId="3C011122" w14:textId="77777777" w:rsidR="00D8058B" w:rsidRPr="00D74D1C" w:rsidRDefault="00D8058B" w:rsidP="0058684D">
            <w:pPr>
              <w:jc w:val="center"/>
              <w:rPr>
                <w:sz w:val="24"/>
                <w:szCs w:val="24"/>
              </w:rPr>
            </w:pPr>
            <w:r w:rsidRPr="00D74D1C">
              <w:rPr>
                <w:sz w:val="24"/>
                <w:szCs w:val="24"/>
              </w:rPr>
              <w:t>79860</w:t>
            </w:r>
          </w:p>
        </w:tc>
      </w:tr>
      <w:tr w:rsidR="00D8058B" w:rsidRPr="00D74D1C" w14:paraId="515A9D69" w14:textId="77777777" w:rsidTr="00744E9F">
        <w:tc>
          <w:tcPr>
            <w:tcW w:w="945" w:type="dxa"/>
            <w:tcBorders>
              <w:top w:val="single" w:sz="4" w:space="0" w:color="000000"/>
              <w:left w:val="single" w:sz="4" w:space="0" w:color="000000"/>
              <w:bottom w:val="single" w:sz="4" w:space="0" w:color="000000"/>
            </w:tcBorders>
          </w:tcPr>
          <w:p w14:paraId="2E30A043" w14:textId="77777777" w:rsidR="00D8058B" w:rsidRPr="00D74D1C" w:rsidRDefault="00D8058B" w:rsidP="0058684D">
            <w:pPr>
              <w:jc w:val="center"/>
              <w:rPr>
                <w:sz w:val="24"/>
                <w:szCs w:val="24"/>
              </w:rPr>
            </w:pPr>
            <w:r w:rsidRPr="00D74D1C">
              <w:rPr>
                <w:sz w:val="24"/>
                <w:szCs w:val="24"/>
              </w:rPr>
              <w:t>79</w:t>
            </w:r>
          </w:p>
        </w:tc>
        <w:tc>
          <w:tcPr>
            <w:tcW w:w="945" w:type="dxa"/>
            <w:tcBorders>
              <w:top w:val="single" w:sz="4" w:space="0" w:color="000000"/>
              <w:left w:val="single" w:sz="4" w:space="0" w:color="000000"/>
              <w:bottom w:val="single" w:sz="4" w:space="0" w:color="000000"/>
            </w:tcBorders>
          </w:tcPr>
          <w:p w14:paraId="1A80EE14" w14:textId="77777777" w:rsidR="00D8058B" w:rsidRPr="00D74D1C" w:rsidRDefault="00D8058B" w:rsidP="0058684D">
            <w:pPr>
              <w:jc w:val="center"/>
              <w:rPr>
                <w:sz w:val="24"/>
                <w:szCs w:val="24"/>
              </w:rPr>
            </w:pPr>
            <w:r w:rsidRPr="00D74D1C">
              <w:rPr>
                <w:sz w:val="24"/>
                <w:szCs w:val="24"/>
              </w:rPr>
              <w:t>30986</w:t>
            </w:r>
          </w:p>
        </w:tc>
        <w:tc>
          <w:tcPr>
            <w:tcW w:w="945" w:type="dxa"/>
            <w:tcBorders>
              <w:top w:val="single" w:sz="4" w:space="0" w:color="000000"/>
              <w:left w:val="single" w:sz="4" w:space="0" w:color="000000"/>
              <w:bottom w:val="single" w:sz="4" w:space="0" w:color="000000"/>
            </w:tcBorders>
          </w:tcPr>
          <w:p w14:paraId="5F3A3088" w14:textId="77777777" w:rsidR="00D8058B" w:rsidRPr="00D74D1C" w:rsidRDefault="00D8058B" w:rsidP="0058684D">
            <w:pPr>
              <w:jc w:val="center"/>
              <w:rPr>
                <w:sz w:val="24"/>
                <w:szCs w:val="24"/>
              </w:rPr>
            </w:pPr>
            <w:r w:rsidRPr="00D74D1C">
              <w:rPr>
                <w:sz w:val="24"/>
                <w:szCs w:val="24"/>
              </w:rPr>
              <w:t>81223</w:t>
            </w:r>
          </w:p>
        </w:tc>
        <w:tc>
          <w:tcPr>
            <w:tcW w:w="945" w:type="dxa"/>
            <w:tcBorders>
              <w:top w:val="single" w:sz="4" w:space="0" w:color="000000"/>
              <w:left w:val="single" w:sz="4" w:space="0" w:color="000000"/>
              <w:bottom w:val="single" w:sz="4" w:space="0" w:color="000000"/>
            </w:tcBorders>
          </w:tcPr>
          <w:p w14:paraId="5664C53F" w14:textId="77777777" w:rsidR="00D8058B" w:rsidRPr="00D74D1C" w:rsidRDefault="00D8058B" w:rsidP="0058684D">
            <w:pPr>
              <w:jc w:val="center"/>
              <w:rPr>
                <w:sz w:val="24"/>
                <w:szCs w:val="24"/>
              </w:rPr>
            </w:pPr>
            <w:r w:rsidRPr="00D74D1C">
              <w:rPr>
                <w:sz w:val="24"/>
                <w:szCs w:val="24"/>
              </w:rPr>
              <w:t>42416</w:t>
            </w:r>
          </w:p>
        </w:tc>
        <w:tc>
          <w:tcPr>
            <w:tcW w:w="945" w:type="dxa"/>
            <w:gridSpan w:val="2"/>
            <w:tcBorders>
              <w:top w:val="single" w:sz="4" w:space="0" w:color="000000"/>
              <w:left w:val="single" w:sz="4" w:space="0" w:color="000000"/>
              <w:bottom w:val="single" w:sz="4" w:space="0" w:color="000000"/>
            </w:tcBorders>
          </w:tcPr>
          <w:p w14:paraId="72EFD4AE" w14:textId="77777777" w:rsidR="00D8058B" w:rsidRPr="00D74D1C" w:rsidRDefault="00D8058B" w:rsidP="0058684D">
            <w:pPr>
              <w:jc w:val="center"/>
              <w:rPr>
                <w:sz w:val="24"/>
                <w:szCs w:val="24"/>
              </w:rPr>
            </w:pPr>
            <w:r w:rsidRPr="00D74D1C">
              <w:rPr>
                <w:sz w:val="24"/>
                <w:szCs w:val="24"/>
              </w:rPr>
              <w:t>58353</w:t>
            </w:r>
          </w:p>
        </w:tc>
        <w:tc>
          <w:tcPr>
            <w:tcW w:w="945" w:type="dxa"/>
            <w:tcBorders>
              <w:top w:val="single" w:sz="4" w:space="0" w:color="000000"/>
              <w:left w:val="single" w:sz="4" w:space="0" w:color="000000"/>
              <w:bottom w:val="single" w:sz="4" w:space="0" w:color="000000"/>
            </w:tcBorders>
          </w:tcPr>
          <w:p w14:paraId="75BF0C65" w14:textId="77777777" w:rsidR="00D8058B" w:rsidRPr="00D74D1C" w:rsidRDefault="00D8058B" w:rsidP="0058684D">
            <w:pPr>
              <w:jc w:val="center"/>
              <w:rPr>
                <w:sz w:val="24"/>
                <w:szCs w:val="24"/>
              </w:rPr>
            </w:pPr>
            <w:r w:rsidRPr="00D74D1C">
              <w:rPr>
                <w:sz w:val="24"/>
                <w:szCs w:val="24"/>
              </w:rPr>
              <w:t>21532</w:t>
            </w:r>
          </w:p>
        </w:tc>
        <w:tc>
          <w:tcPr>
            <w:tcW w:w="945" w:type="dxa"/>
            <w:tcBorders>
              <w:top w:val="single" w:sz="4" w:space="0" w:color="000000"/>
              <w:left w:val="single" w:sz="4" w:space="0" w:color="000000"/>
              <w:bottom w:val="single" w:sz="4" w:space="0" w:color="000000"/>
            </w:tcBorders>
          </w:tcPr>
          <w:p w14:paraId="3D4B8231" w14:textId="77777777" w:rsidR="00D8058B" w:rsidRPr="00D74D1C" w:rsidRDefault="00D8058B" w:rsidP="0058684D">
            <w:pPr>
              <w:jc w:val="center"/>
              <w:rPr>
                <w:sz w:val="24"/>
                <w:szCs w:val="24"/>
              </w:rPr>
            </w:pPr>
            <w:r w:rsidRPr="00D74D1C">
              <w:rPr>
                <w:sz w:val="24"/>
                <w:szCs w:val="24"/>
              </w:rPr>
              <w:t>30502</w:t>
            </w:r>
          </w:p>
        </w:tc>
        <w:tc>
          <w:tcPr>
            <w:tcW w:w="945" w:type="dxa"/>
            <w:tcBorders>
              <w:top w:val="single" w:sz="4" w:space="0" w:color="000000"/>
              <w:left w:val="single" w:sz="4" w:space="0" w:color="000000"/>
              <w:bottom w:val="single" w:sz="4" w:space="0" w:color="000000"/>
            </w:tcBorders>
          </w:tcPr>
          <w:p w14:paraId="14CE6340" w14:textId="77777777" w:rsidR="00D8058B" w:rsidRPr="00D74D1C" w:rsidRDefault="00D8058B" w:rsidP="0058684D">
            <w:pPr>
              <w:jc w:val="center"/>
              <w:rPr>
                <w:sz w:val="24"/>
                <w:szCs w:val="24"/>
              </w:rPr>
            </w:pPr>
            <w:r w:rsidRPr="00D74D1C">
              <w:rPr>
                <w:sz w:val="24"/>
                <w:szCs w:val="24"/>
              </w:rPr>
              <w:t>32305</w:t>
            </w:r>
          </w:p>
        </w:tc>
        <w:tc>
          <w:tcPr>
            <w:tcW w:w="945" w:type="dxa"/>
            <w:tcBorders>
              <w:top w:val="single" w:sz="4" w:space="0" w:color="000000"/>
              <w:left w:val="single" w:sz="4" w:space="0" w:color="000000"/>
              <w:bottom w:val="single" w:sz="4" w:space="0" w:color="000000"/>
            </w:tcBorders>
          </w:tcPr>
          <w:p w14:paraId="4CC252BC" w14:textId="77777777" w:rsidR="00D8058B" w:rsidRPr="00D74D1C" w:rsidRDefault="00D8058B" w:rsidP="0058684D">
            <w:pPr>
              <w:jc w:val="center"/>
              <w:rPr>
                <w:sz w:val="24"/>
                <w:szCs w:val="24"/>
              </w:rPr>
            </w:pPr>
            <w:r w:rsidRPr="00D74D1C">
              <w:rPr>
                <w:sz w:val="24"/>
                <w:szCs w:val="24"/>
              </w:rPr>
              <w:t>86482</w:t>
            </w:r>
          </w:p>
        </w:tc>
        <w:tc>
          <w:tcPr>
            <w:tcW w:w="945" w:type="dxa"/>
            <w:gridSpan w:val="2"/>
            <w:tcBorders>
              <w:top w:val="single" w:sz="4" w:space="0" w:color="000000"/>
              <w:left w:val="single" w:sz="4" w:space="0" w:color="000000"/>
              <w:bottom w:val="single" w:sz="4" w:space="0" w:color="000000"/>
            </w:tcBorders>
          </w:tcPr>
          <w:p w14:paraId="55ECD0E2" w14:textId="77777777" w:rsidR="00D8058B" w:rsidRPr="00D74D1C" w:rsidRDefault="00D8058B" w:rsidP="0058684D">
            <w:pPr>
              <w:jc w:val="center"/>
              <w:rPr>
                <w:sz w:val="24"/>
                <w:szCs w:val="24"/>
              </w:rPr>
            </w:pPr>
            <w:r w:rsidRPr="00D74D1C">
              <w:rPr>
                <w:sz w:val="24"/>
                <w:szCs w:val="24"/>
              </w:rPr>
              <w:t>05174</w:t>
            </w:r>
          </w:p>
        </w:tc>
        <w:tc>
          <w:tcPr>
            <w:tcW w:w="945" w:type="dxa"/>
            <w:tcBorders>
              <w:top w:val="single" w:sz="4" w:space="0" w:color="000000"/>
              <w:left w:val="single" w:sz="4" w:space="0" w:color="000000"/>
              <w:bottom w:val="single" w:sz="4" w:space="0" w:color="000000"/>
            </w:tcBorders>
          </w:tcPr>
          <w:p w14:paraId="79165F17" w14:textId="77777777" w:rsidR="00D8058B" w:rsidRPr="00D74D1C" w:rsidRDefault="00D8058B" w:rsidP="0058684D">
            <w:pPr>
              <w:jc w:val="center"/>
              <w:rPr>
                <w:sz w:val="24"/>
                <w:szCs w:val="24"/>
              </w:rPr>
            </w:pPr>
            <w:r w:rsidRPr="00D74D1C">
              <w:rPr>
                <w:sz w:val="24"/>
                <w:szCs w:val="24"/>
              </w:rPr>
              <w:t>07901</w:t>
            </w:r>
          </w:p>
        </w:tc>
        <w:tc>
          <w:tcPr>
            <w:tcW w:w="945" w:type="dxa"/>
            <w:tcBorders>
              <w:top w:val="single" w:sz="4" w:space="0" w:color="000000"/>
              <w:left w:val="single" w:sz="4" w:space="0" w:color="000000"/>
              <w:bottom w:val="single" w:sz="4" w:space="0" w:color="000000"/>
            </w:tcBorders>
          </w:tcPr>
          <w:p w14:paraId="6A4AF242" w14:textId="77777777" w:rsidR="00D8058B" w:rsidRPr="00D74D1C" w:rsidRDefault="00D8058B" w:rsidP="0058684D">
            <w:pPr>
              <w:jc w:val="center"/>
              <w:rPr>
                <w:sz w:val="24"/>
                <w:szCs w:val="24"/>
              </w:rPr>
            </w:pPr>
            <w:r w:rsidRPr="00D74D1C">
              <w:rPr>
                <w:sz w:val="24"/>
                <w:szCs w:val="24"/>
              </w:rPr>
              <w:t>54339</w:t>
            </w:r>
          </w:p>
        </w:tc>
        <w:tc>
          <w:tcPr>
            <w:tcW w:w="945" w:type="dxa"/>
            <w:tcBorders>
              <w:top w:val="single" w:sz="4" w:space="0" w:color="000000"/>
              <w:left w:val="single" w:sz="4" w:space="0" w:color="000000"/>
              <w:bottom w:val="single" w:sz="4" w:space="0" w:color="000000"/>
            </w:tcBorders>
          </w:tcPr>
          <w:p w14:paraId="583CC663" w14:textId="77777777" w:rsidR="00D8058B" w:rsidRPr="00D74D1C" w:rsidRDefault="00D8058B" w:rsidP="0058684D">
            <w:pPr>
              <w:jc w:val="center"/>
              <w:rPr>
                <w:sz w:val="24"/>
                <w:szCs w:val="24"/>
              </w:rPr>
            </w:pPr>
            <w:r w:rsidRPr="00D74D1C">
              <w:rPr>
                <w:sz w:val="24"/>
                <w:szCs w:val="24"/>
              </w:rPr>
              <w:t>58861</w:t>
            </w:r>
          </w:p>
        </w:tc>
        <w:tc>
          <w:tcPr>
            <w:tcW w:w="945" w:type="dxa"/>
            <w:tcBorders>
              <w:top w:val="single" w:sz="4" w:space="0" w:color="000000"/>
              <w:left w:val="single" w:sz="4" w:space="0" w:color="000000"/>
              <w:bottom w:val="single" w:sz="4" w:space="0" w:color="000000"/>
            </w:tcBorders>
          </w:tcPr>
          <w:p w14:paraId="2E9399D6" w14:textId="77777777" w:rsidR="00D8058B" w:rsidRPr="00D74D1C" w:rsidRDefault="00D8058B" w:rsidP="0058684D">
            <w:pPr>
              <w:jc w:val="center"/>
              <w:rPr>
                <w:sz w:val="24"/>
                <w:szCs w:val="24"/>
              </w:rPr>
            </w:pPr>
            <w:r w:rsidRPr="00D74D1C">
              <w:rPr>
                <w:sz w:val="24"/>
                <w:szCs w:val="24"/>
              </w:rPr>
              <w:t>74818</w:t>
            </w:r>
          </w:p>
        </w:tc>
        <w:tc>
          <w:tcPr>
            <w:tcW w:w="980" w:type="dxa"/>
            <w:gridSpan w:val="2"/>
            <w:tcBorders>
              <w:top w:val="single" w:sz="4" w:space="0" w:color="000000"/>
              <w:left w:val="single" w:sz="4" w:space="0" w:color="000000"/>
              <w:bottom w:val="single" w:sz="4" w:space="0" w:color="000000"/>
              <w:right w:val="single" w:sz="4" w:space="0" w:color="000000"/>
            </w:tcBorders>
          </w:tcPr>
          <w:p w14:paraId="6F81605C" w14:textId="77777777" w:rsidR="00D8058B" w:rsidRPr="00D74D1C" w:rsidRDefault="00D8058B" w:rsidP="0058684D">
            <w:pPr>
              <w:jc w:val="center"/>
              <w:rPr>
                <w:sz w:val="24"/>
                <w:szCs w:val="24"/>
              </w:rPr>
            </w:pPr>
            <w:r w:rsidRPr="00D74D1C">
              <w:rPr>
                <w:sz w:val="24"/>
                <w:szCs w:val="24"/>
              </w:rPr>
              <w:t>46942</w:t>
            </w:r>
          </w:p>
        </w:tc>
      </w:tr>
      <w:tr w:rsidR="00D8058B" w:rsidRPr="00D74D1C" w14:paraId="3C5A48A4" w14:textId="77777777" w:rsidTr="00744E9F">
        <w:tc>
          <w:tcPr>
            <w:tcW w:w="945" w:type="dxa"/>
            <w:tcBorders>
              <w:top w:val="single" w:sz="4" w:space="0" w:color="000000"/>
              <w:left w:val="single" w:sz="4" w:space="0" w:color="000000"/>
              <w:bottom w:val="single" w:sz="4" w:space="0" w:color="000000"/>
            </w:tcBorders>
          </w:tcPr>
          <w:p w14:paraId="1C55A5E1" w14:textId="77777777" w:rsidR="00D8058B" w:rsidRPr="00D74D1C" w:rsidRDefault="00D8058B" w:rsidP="0058684D">
            <w:pPr>
              <w:jc w:val="center"/>
              <w:rPr>
                <w:sz w:val="24"/>
                <w:szCs w:val="24"/>
              </w:rPr>
            </w:pPr>
            <w:r w:rsidRPr="00D74D1C">
              <w:rPr>
                <w:sz w:val="24"/>
                <w:szCs w:val="24"/>
              </w:rPr>
              <w:t>80</w:t>
            </w:r>
          </w:p>
        </w:tc>
        <w:tc>
          <w:tcPr>
            <w:tcW w:w="945" w:type="dxa"/>
            <w:tcBorders>
              <w:top w:val="single" w:sz="4" w:space="0" w:color="000000"/>
              <w:left w:val="single" w:sz="4" w:space="0" w:color="000000"/>
              <w:bottom w:val="single" w:sz="4" w:space="0" w:color="000000"/>
            </w:tcBorders>
          </w:tcPr>
          <w:p w14:paraId="1CC96F53" w14:textId="77777777" w:rsidR="00D8058B" w:rsidRPr="00D74D1C" w:rsidRDefault="00D8058B" w:rsidP="0058684D">
            <w:pPr>
              <w:jc w:val="center"/>
              <w:rPr>
                <w:sz w:val="24"/>
                <w:szCs w:val="24"/>
              </w:rPr>
            </w:pPr>
            <w:r w:rsidRPr="00D74D1C">
              <w:rPr>
                <w:sz w:val="24"/>
                <w:szCs w:val="24"/>
              </w:rPr>
              <w:t>63798</w:t>
            </w:r>
          </w:p>
        </w:tc>
        <w:tc>
          <w:tcPr>
            <w:tcW w:w="945" w:type="dxa"/>
            <w:tcBorders>
              <w:top w:val="single" w:sz="4" w:space="0" w:color="000000"/>
              <w:left w:val="single" w:sz="4" w:space="0" w:color="000000"/>
              <w:bottom w:val="single" w:sz="4" w:space="0" w:color="000000"/>
            </w:tcBorders>
          </w:tcPr>
          <w:p w14:paraId="76C07AAC" w14:textId="77777777" w:rsidR="00D8058B" w:rsidRPr="00D74D1C" w:rsidRDefault="00D8058B" w:rsidP="0058684D">
            <w:pPr>
              <w:jc w:val="center"/>
              <w:rPr>
                <w:sz w:val="24"/>
                <w:szCs w:val="24"/>
              </w:rPr>
            </w:pPr>
            <w:r w:rsidRPr="00D74D1C">
              <w:rPr>
                <w:sz w:val="24"/>
                <w:szCs w:val="24"/>
              </w:rPr>
              <w:t>64995</w:t>
            </w:r>
          </w:p>
        </w:tc>
        <w:tc>
          <w:tcPr>
            <w:tcW w:w="945" w:type="dxa"/>
            <w:tcBorders>
              <w:top w:val="single" w:sz="4" w:space="0" w:color="000000"/>
              <w:left w:val="single" w:sz="4" w:space="0" w:color="000000"/>
              <w:bottom w:val="single" w:sz="4" w:space="0" w:color="000000"/>
            </w:tcBorders>
          </w:tcPr>
          <w:p w14:paraId="512F092D" w14:textId="77777777" w:rsidR="00D8058B" w:rsidRPr="00D74D1C" w:rsidRDefault="00D8058B" w:rsidP="0058684D">
            <w:pPr>
              <w:jc w:val="center"/>
              <w:rPr>
                <w:sz w:val="24"/>
                <w:szCs w:val="24"/>
              </w:rPr>
            </w:pPr>
            <w:r w:rsidRPr="00D74D1C">
              <w:rPr>
                <w:sz w:val="24"/>
                <w:szCs w:val="24"/>
              </w:rPr>
              <w:t>46583</w:t>
            </w:r>
          </w:p>
        </w:tc>
        <w:tc>
          <w:tcPr>
            <w:tcW w:w="945" w:type="dxa"/>
            <w:gridSpan w:val="2"/>
            <w:tcBorders>
              <w:top w:val="single" w:sz="4" w:space="0" w:color="000000"/>
              <w:left w:val="single" w:sz="4" w:space="0" w:color="000000"/>
              <w:bottom w:val="single" w:sz="4" w:space="0" w:color="000000"/>
            </w:tcBorders>
          </w:tcPr>
          <w:p w14:paraId="147FE462" w14:textId="77777777" w:rsidR="00D8058B" w:rsidRPr="00D74D1C" w:rsidRDefault="00D8058B" w:rsidP="0058684D">
            <w:pPr>
              <w:jc w:val="center"/>
              <w:rPr>
                <w:sz w:val="24"/>
                <w:szCs w:val="24"/>
              </w:rPr>
            </w:pPr>
            <w:r w:rsidRPr="00D74D1C">
              <w:rPr>
                <w:sz w:val="24"/>
                <w:szCs w:val="24"/>
              </w:rPr>
              <w:t>09785</w:t>
            </w:r>
          </w:p>
        </w:tc>
        <w:tc>
          <w:tcPr>
            <w:tcW w:w="945" w:type="dxa"/>
            <w:tcBorders>
              <w:top w:val="single" w:sz="4" w:space="0" w:color="000000"/>
              <w:left w:val="single" w:sz="4" w:space="0" w:color="000000"/>
              <w:bottom w:val="single" w:sz="4" w:space="0" w:color="000000"/>
            </w:tcBorders>
          </w:tcPr>
          <w:p w14:paraId="09693FB3" w14:textId="77777777" w:rsidR="00D8058B" w:rsidRPr="00D74D1C" w:rsidRDefault="00D8058B" w:rsidP="0058684D">
            <w:pPr>
              <w:jc w:val="center"/>
              <w:rPr>
                <w:sz w:val="24"/>
                <w:szCs w:val="24"/>
              </w:rPr>
            </w:pPr>
            <w:r w:rsidRPr="00D74D1C">
              <w:rPr>
                <w:sz w:val="24"/>
                <w:szCs w:val="24"/>
              </w:rPr>
              <w:t>44160</w:t>
            </w:r>
          </w:p>
        </w:tc>
        <w:tc>
          <w:tcPr>
            <w:tcW w:w="945" w:type="dxa"/>
            <w:tcBorders>
              <w:top w:val="single" w:sz="4" w:space="0" w:color="000000"/>
              <w:left w:val="single" w:sz="4" w:space="0" w:color="000000"/>
              <w:bottom w:val="single" w:sz="4" w:space="0" w:color="000000"/>
            </w:tcBorders>
          </w:tcPr>
          <w:p w14:paraId="25BD5D11" w14:textId="77777777" w:rsidR="00D8058B" w:rsidRPr="00D74D1C" w:rsidRDefault="00D8058B" w:rsidP="0058684D">
            <w:pPr>
              <w:jc w:val="center"/>
              <w:rPr>
                <w:sz w:val="24"/>
                <w:szCs w:val="24"/>
              </w:rPr>
            </w:pPr>
            <w:r w:rsidRPr="00D74D1C">
              <w:rPr>
                <w:sz w:val="24"/>
                <w:szCs w:val="24"/>
              </w:rPr>
              <w:t>78128</w:t>
            </w:r>
          </w:p>
        </w:tc>
        <w:tc>
          <w:tcPr>
            <w:tcW w:w="945" w:type="dxa"/>
            <w:tcBorders>
              <w:top w:val="single" w:sz="4" w:space="0" w:color="000000"/>
              <w:left w:val="single" w:sz="4" w:space="0" w:color="000000"/>
              <w:bottom w:val="single" w:sz="4" w:space="0" w:color="000000"/>
            </w:tcBorders>
          </w:tcPr>
          <w:p w14:paraId="6CA82100" w14:textId="77777777" w:rsidR="00D8058B" w:rsidRPr="00D74D1C" w:rsidRDefault="00D8058B" w:rsidP="0058684D">
            <w:pPr>
              <w:jc w:val="center"/>
              <w:rPr>
                <w:sz w:val="24"/>
                <w:szCs w:val="24"/>
              </w:rPr>
            </w:pPr>
            <w:r w:rsidRPr="00D74D1C">
              <w:rPr>
                <w:sz w:val="24"/>
                <w:szCs w:val="24"/>
              </w:rPr>
              <w:t>83991</w:t>
            </w:r>
          </w:p>
        </w:tc>
        <w:tc>
          <w:tcPr>
            <w:tcW w:w="945" w:type="dxa"/>
            <w:tcBorders>
              <w:top w:val="single" w:sz="4" w:space="0" w:color="000000"/>
              <w:left w:val="single" w:sz="4" w:space="0" w:color="000000"/>
              <w:bottom w:val="single" w:sz="4" w:space="0" w:color="000000"/>
            </w:tcBorders>
          </w:tcPr>
          <w:p w14:paraId="0906F650" w14:textId="77777777" w:rsidR="00D8058B" w:rsidRPr="00D74D1C" w:rsidRDefault="00D8058B" w:rsidP="0058684D">
            <w:pPr>
              <w:jc w:val="center"/>
              <w:rPr>
                <w:sz w:val="24"/>
                <w:szCs w:val="24"/>
              </w:rPr>
            </w:pPr>
            <w:r w:rsidRPr="00D74D1C">
              <w:rPr>
                <w:sz w:val="24"/>
                <w:szCs w:val="24"/>
              </w:rPr>
              <w:t>42865</w:t>
            </w:r>
          </w:p>
        </w:tc>
        <w:tc>
          <w:tcPr>
            <w:tcW w:w="945" w:type="dxa"/>
            <w:gridSpan w:val="2"/>
            <w:tcBorders>
              <w:top w:val="single" w:sz="4" w:space="0" w:color="000000"/>
              <w:left w:val="single" w:sz="4" w:space="0" w:color="000000"/>
              <w:bottom w:val="single" w:sz="4" w:space="0" w:color="000000"/>
            </w:tcBorders>
          </w:tcPr>
          <w:p w14:paraId="6B241188" w14:textId="77777777" w:rsidR="00D8058B" w:rsidRPr="00D74D1C" w:rsidRDefault="00D8058B" w:rsidP="0058684D">
            <w:pPr>
              <w:jc w:val="center"/>
              <w:rPr>
                <w:sz w:val="24"/>
                <w:szCs w:val="24"/>
              </w:rPr>
            </w:pPr>
            <w:r w:rsidRPr="00D74D1C">
              <w:rPr>
                <w:sz w:val="24"/>
                <w:szCs w:val="24"/>
              </w:rPr>
              <w:t>92520</w:t>
            </w:r>
          </w:p>
        </w:tc>
        <w:tc>
          <w:tcPr>
            <w:tcW w:w="945" w:type="dxa"/>
            <w:tcBorders>
              <w:top w:val="single" w:sz="4" w:space="0" w:color="000000"/>
              <w:left w:val="single" w:sz="4" w:space="0" w:color="000000"/>
              <w:bottom w:val="single" w:sz="4" w:space="0" w:color="000000"/>
            </w:tcBorders>
          </w:tcPr>
          <w:p w14:paraId="61C190A1" w14:textId="77777777" w:rsidR="00D8058B" w:rsidRPr="00D74D1C" w:rsidRDefault="00D8058B" w:rsidP="0058684D">
            <w:pPr>
              <w:jc w:val="center"/>
              <w:rPr>
                <w:sz w:val="24"/>
                <w:szCs w:val="24"/>
              </w:rPr>
            </w:pPr>
            <w:r w:rsidRPr="00D74D1C">
              <w:rPr>
                <w:sz w:val="24"/>
                <w:szCs w:val="24"/>
              </w:rPr>
              <w:t>83531</w:t>
            </w:r>
          </w:p>
        </w:tc>
        <w:tc>
          <w:tcPr>
            <w:tcW w:w="945" w:type="dxa"/>
            <w:tcBorders>
              <w:top w:val="single" w:sz="4" w:space="0" w:color="000000"/>
              <w:left w:val="single" w:sz="4" w:space="0" w:color="000000"/>
              <w:bottom w:val="single" w:sz="4" w:space="0" w:color="000000"/>
            </w:tcBorders>
          </w:tcPr>
          <w:p w14:paraId="59D66500" w14:textId="77777777" w:rsidR="00D8058B" w:rsidRPr="00D74D1C" w:rsidRDefault="00D8058B" w:rsidP="0058684D">
            <w:pPr>
              <w:jc w:val="center"/>
              <w:rPr>
                <w:sz w:val="24"/>
                <w:szCs w:val="24"/>
              </w:rPr>
            </w:pPr>
            <w:r w:rsidRPr="00D74D1C">
              <w:rPr>
                <w:sz w:val="24"/>
                <w:szCs w:val="24"/>
              </w:rPr>
              <w:t>80377</w:t>
            </w:r>
          </w:p>
        </w:tc>
        <w:tc>
          <w:tcPr>
            <w:tcW w:w="945" w:type="dxa"/>
            <w:tcBorders>
              <w:top w:val="single" w:sz="4" w:space="0" w:color="000000"/>
              <w:left w:val="single" w:sz="4" w:space="0" w:color="000000"/>
              <w:bottom w:val="single" w:sz="4" w:space="0" w:color="000000"/>
            </w:tcBorders>
          </w:tcPr>
          <w:p w14:paraId="10ED9C27" w14:textId="77777777" w:rsidR="00D8058B" w:rsidRPr="00D74D1C" w:rsidRDefault="00D8058B" w:rsidP="0058684D">
            <w:pPr>
              <w:jc w:val="center"/>
              <w:rPr>
                <w:sz w:val="24"/>
                <w:szCs w:val="24"/>
              </w:rPr>
            </w:pPr>
            <w:r w:rsidRPr="00D74D1C">
              <w:rPr>
                <w:sz w:val="24"/>
                <w:szCs w:val="24"/>
              </w:rPr>
              <w:t>35909</w:t>
            </w:r>
          </w:p>
        </w:tc>
        <w:tc>
          <w:tcPr>
            <w:tcW w:w="945" w:type="dxa"/>
            <w:tcBorders>
              <w:top w:val="single" w:sz="4" w:space="0" w:color="000000"/>
              <w:left w:val="single" w:sz="4" w:space="0" w:color="000000"/>
              <w:bottom w:val="single" w:sz="4" w:space="0" w:color="000000"/>
            </w:tcBorders>
          </w:tcPr>
          <w:p w14:paraId="068C2DE8" w14:textId="77777777" w:rsidR="00D8058B" w:rsidRPr="00D74D1C" w:rsidRDefault="00D8058B" w:rsidP="0058684D">
            <w:pPr>
              <w:jc w:val="center"/>
              <w:rPr>
                <w:sz w:val="24"/>
                <w:szCs w:val="24"/>
              </w:rPr>
            </w:pPr>
            <w:r w:rsidRPr="00D74D1C">
              <w:rPr>
                <w:sz w:val="24"/>
                <w:szCs w:val="24"/>
              </w:rPr>
              <w:t>81250</w:t>
            </w:r>
          </w:p>
        </w:tc>
        <w:tc>
          <w:tcPr>
            <w:tcW w:w="980" w:type="dxa"/>
            <w:gridSpan w:val="2"/>
            <w:tcBorders>
              <w:top w:val="single" w:sz="4" w:space="0" w:color="000000"/>
              <w:left w:val="single" w:sz="4" w:space="0" w:color="000000"/>
              <w:bottom w:val="single" w:sz="4" w:space="0" w:color="000000"/>
              <w:right w:val="single" w:sz="4" w:space="0" w:color="000000"/>
            </w:tcBorders>
          </w:tcPr>
          <w:p w14:paraId="4AC9D76D" w14:textId="77777777" w:rsidR="00D8058B" w:rsidRPr="00D74D1C" w:rsidRDefault="00D8058B" w:rsidP="0058684D">
            <w:pPr>
              <w:jc w:val="center"/>
              <w:rPr>
                <w:sz w:val="24"/>
                <w:szCs w:val="24"/>
              </w:rPr>
            </w:pPr>
            <w:r w:rsidRPr="00D74D1C">
              <w:rPr>
                <w:sz w:val="24"/>
                <w:szCs w:val="24"/>
              </w:rPr>
              <w:t>54238</w:t>
            </w:r>
          </w:p>
        </w:tc>
      </w:tr>
      <w:tr w:rsidR="00D8058B" w:rsidRPr="00D74D1C" w14:paraId="112CCCE1" w14:textId="77777777" w:rsidTr="00744E9F">
        <w:tc>
          <w:tcPr>
            <w:tcW w:w="945" w:type="dxa"/>
            <w:tcBorders>
              <w:top w:val="single" w:sz="4" w:space="0" w:color="000000"/>
              <w:left w:val="single" w:sz="4" w:space="0" w:color="000000"/>
              <w:bottom w:val="single" w:sz="4" w:space="0" w:color="000000"/>
            </w:tcBorders>
          </w:tcPr>
          <w:p w14:paraId="6EA17F76" w14:textId="77777777" w:rsidR="00D8058B" w:rsidRPr="00D74D1C" w:rsidRDefault="00D8058B" w:rsidP="0058684D">
            <w:pPr>
              <w:jc w:val="center"/>
              <w:rPr>
                <w:sz w:val="24"/>
                <w:szCs w:val="24"/>
              </w:rPr>
            </w:pPr>
            <w:r w:rsidRPr="00D74D1C">
              <w:rPr>
                <w:sz w:val="24"/>
                <w:szCs w:val="24"/>
              </w:rPr>
              <w:t>81</w:t>
            </w:r>
          </w:p>
        </w:tc>
        <w:tc>
          <w:tcPr>
            <w:tcW w:w="945" w:type="dxa"/>
            <w:tcBorders>
              <w:top w:val="single" w:sz="4" w:space="0" w:color="000000"/>
              <w:left w:val="single" w:sz="4" w:space="0" w:color="000000"/>
              <w:bottom w:val="single" w:sz="4" w:space="0" w:color="000000"/>
            </w:tcBorders>
          </w:tcPr>
          <w:p w14:paraId="44A3C16F" w14:textId="77777777" w:rsidR="00D8058B" w:rsidRPr="00D74D1C" w:rsidRDefault="00D8058B" w:rsidP="0058684D">
            <w:pPr>
              <w:jc w:val="center"/>
              <w:rPr>
                <w:sz w:val="24"/>
                <w:szCs w:val="24"/>
              </w:rPr>
            </w:pPr>
            <w:r w:rsidRPr="00D74D1C">
              <w:rPr>
                <w:sz w:val="24"/>
                <w:szCs w:val="24"/>
              </w:rPr>
              <w:t>82486</w:t>
            </w:r>
          </w:p>
        </w:tc>
        <w:tc>
          <w:tcPr>
            <w:tcW w:w="945" w:type="dxa"/>
            <w:tcBorders>
              <w:top w:val="single" w:sz="4" w:space="0" w:color="000000"/>
              <w:left w:val="single" w:sz="4" w:space="0" w:color="000000"/>
              <w:bottom w:val="single" w:sz="4" w:space="0" w:color="000000"/>
            </w:tcBorders>
          </w:tcPr>
          <w:p w14:paraId="5940AAFF" w14:textId="77777777" w:rsidR="00D8058B" w:rsidRPr="00D74D1C" w:rsidRDefault="00D8058B" w:rsidP="0058684D">
            <w:pPr>
              <w:jc w:val="center"/>
              <w:rPr>
                <w:sz w:val="24"/>
                <w:szCs w:val="24"/>
              </w:rPr>
            </w:pPr>
            <w:r w:rsidRPr="00D74D1C">
              <w:rPr>
                <w:sz w:val="24"/>
                <w:szCs w:val="24"/>
              </w:rPr>
              <w:t>84846</w:t>
            </w:r>
          </w:p>
        </w:tc>
        <w:tc>
          <w:tcPr>
            <w:tcW w:w="945" w:type="dxa"/>
            <w:tcBorders>
              <w:top w:val="single" w:sz="4" w:space="0" w:color="000000"/>
              <w:left w:val="single" w:sz="4" w:space="0" w:color="000000"/>
              <w:bottom w:val="single" w:sz="4" w:space="0" w:color="000000"/>
            </w:tcBorders>
          </w:tcPr>
          <w:p w14:paraId="20ECD327" w14:textId="77777777" w:rsidR="00D8058B" w:rsidRPr="00D74D1C" w:rsidRDefault="00D8058B" w:rsidP="0058684D">
            <w:pPr>
              <w:jc w:val="center"/>
              <w:rPr>
                <w:sz w:val="24"/>
                <w:szCs w:val="24"/>
              </w:rPr>
            </w:pPr>
            <w:r w:rsidRPr="00D74D1C">
              <w:rPr>
                <w:sz w:val="24"/>
                <w:szCs w:val="24"/>
              </w:rPr>
              <w:t>99254</w:t>
            </w:r>
          </w:p>
        </w:tc>
        <w:tc>
          <w:tcPr>
            <w:tcW w:w="945" w:type="dxa"/>
            <w:gridSpan w:val="2"/>
            <w:tcBorders>
              <w:top w:val="single" w:sz="4" w:space="0" w:color="000000"/>
              <w:left w:val="single" w:sz="4" w:space="0" w:color="000000"/>
              <w:bottom w:val="single" w:sz="4" w:space="0" w:color="000000"/>
            </w:tcBorders>
          </w:tcPr>
          <w:p w14:paraId="386D42D4" w14:textId="77777777" w:rsidR="00D8058B" w:rsidRPr="00D74D1C" w:rsidRDefault="00D8058B" w:rsidP="0058684D">
            <w:pPr>
              <w:jc w:val="center"/>
              <w:rPr>
                <w:sz w:val="24"/>
                <w:szCs w:val="24"/>
              </w:rPr>
            </w:pPr>
            <w:r w:rsidRPr="00D74D1C">
              <w:rPr>
                <w:sz w:val="24"/>
                <w:szCs w:val="24"/>
              </w:rPr>
              <w:t>67632</w:t>
            </w:r>
          </w:p>
        </w:tc>
        <w:tc>
          <w:tcPr>
            <w:tcW w:w="945" w:type="dxa"/>
            <w:tcBorders>
              <w:top w:val="single" w:sz="4" w:space="0" w:color="000000"/>
              <w:left w:val="single" w:sz="4" w:space="0" w:color="000000"/>
              <w:bottom w:val="single" w:sz="4" w:space="0" w:color="000000"/>
            </w:tcBorders>
          </w:tcPr>
          <w:p w14:paraId="52A999AE" w14:textId="77777777" w:rsidR="00D8058B" w:rsidRPr="00D74D1C" w:rsidRDefault="00D8058B" w:rsidP="0058684D">
            <w:pPr>
              <w:jc w:val="center"/>
              <w:rPr>
                <w:sz w:val="24"/>
                <w:szCs w:val="24"/>
              </w:rPr>
            </w:pPr>
            <w:r w:rsidRPr="00D74D1C">
              <w:rPr>
                <w:sz w:val="24"/>
                <w:szCs w:val="24"/>
              </w:rPr>
              <w:t>43218</w:t>
            </w:r>
          </w:p>
        </w:tc>
        <w:tc>
          <w:tcPr>
            <w:tcW w:w="945" w:type="dxa"/>
            <w:tcBorders>
              <w:top w:val="single" w:sz="4" w:space="0" w:color="000000"/>
              <w:left w:val="single" w:sz="4" w:space="0" w:color="000000"/>
              <w:bottom w:val="single" w:sz="4" w:space="0" w:color="000000"/>
            </w:tcBorders>
          </w:tcPr>
          <w:p w14:paraId="4F7979CF" w14:textId="77777777" w:rsidR="00D8058B" w:rsidRPr="00D74D1C" w:rsidRDefault="00D8058B" w:rsidP="0058684D">
            <w:pPr>
              <w:jc w:val="center"/>
              <w:rPr>
                <w:sz w:val="24"/>
                <w:szCs w:val="24"/>
              </w:rPr>
            </w:pPr>
            <w:r w:rsidRPr="00D74D1C">
              <w:rPr>
                <w:sz w:val="24"/>
                <w:szCs w:val="24"/>
              </w:rPr>
              <w:t>50076</w:t>
            </w:r>
          </w:p>
        </w:tc>
        <w:tc>
          <w:tcPr>
            <w:tcW w:w="945" w:type="dxa"/>
            <w:tcBorders>
              <w:top w:val="single" w:sz="4" w:space="0" w:color="000000"/>
              <w:left w:val="single" w:sz="4" w:space="0" w:color="000000"/>
              <w:bottom w:val="single" w:sz="4" w:space="0" w:color="000000"/>
            </w:tcBorders>
          </w:tcPr>
          <w:p w14:paraId="0242CCA0" w14:textId="77777777" w:rsidR="00D8058B" w:rsidRPr="00D74D1C" w:rsidRDefault="00D8058B" w:rsidP="0058684D">
            <w:pPr>
              <w:jc w:val="center"/>
              <w:rPr>
                <w:sz w:val="24"/>
                <w:szCs w:val="24"/>
              </w:rPr>
            </w:pPr>
            <w:r w:rsidRPr="00D74D1C">
              <w:rPr>
                <w:sz w:val="24"/>
                <w:szCs w:val="24"/>
              </w:rPr>
              <w:t>21361</w:t>
            </w:r>
          </w:p>
        </w:tc>
        <w:tc>
          <w:tcPr>
            <w:tcW w:w="945" w:type="dxa"/>
            <w:tcBorders>
              <w:top w:val="single" w:sz="4" w:space="0" w:color="000000"/>
              <w:left w:val="single" w:sz="4" w:space="0" w:color="000000"/>
              <w:bottom w:val="single" w:sz="4" w:space="0" w:color="000000"/>
            </w:tcBorders>
          </w:tcPr>
          <w:p w14:paraId="57B0C21B" w14:textId="77777777" w:rsidR="00D8058B" w:rsidRPr="00D74D1C" w:rsidRDefault="00D8058B" w:rsidP="0058684D">
            <w:pPr>
              <w:jc w:val="center"/>
              <w:rPr>
                <w:sz w:val="24"/>
                <w:szCs w:val="24"/>
              </w:rPr>
            </w:pPr>
            <w:r w:rsidRPr="00D74D1C">
              <w:rPr>
                <w:sz w:val="24"/>
                <w:szCs w:val="24"/>
              </w:rPr>
              <w:t>64816</w:t>
            </w:r>
          </w:p>
        </w:tc>
        <w:tc>
          <w:tcPr>
            <w:tcW w:w="945" w:type="dxa"/>
            <w:gridSpan w:val="2"/>
            <w:tcBorders>
              <w:top w:val="single" w:sz="4" w:space="0" w:color="000000"/>
              <w:left w:val="single" w:sz="4" w:space="0" w:color="000000"/>
              <w:bottom w:val="single" w:sz="4" w:space="0" w:color="000000"/>
            </w:tcBorders>
          </w:tcPr>
          <w:p w14:paraId="3313778E" w14:textId="77777777" w:rsidR="00D8058B" w:rsidRPr="00D74D1C" w:rsidRDefault="00D8058B" w:rsidP="0058684D">
            <w:pPr>
              <w:jc w:val="center"/>
              <w:rPr>
                <w:sz w:val="24"/>
                <w:szCs w:val="24"/>
              </w:rPr>
            </w:pPr>
            <w:r w:rsidRPr="00D74D1C">
              <w:rPr>
                <w:sz w:val="24"/>
                <w:szCs w:val="24"/>
              </w:rPr>
              <w:t>51202</w:t>
            </w:r>
          </w:p>
        </w:tc>
        <w:tc>
          <w:tcPr>
            <w:tcW w:w="945" w:type="dxa"/>
            <w:tcBorders>
              <w:top w:val="single" w:sz="4" w:space="0" w:color="000000"/>
              <w:left w:val="single" w:sz="4" w:space="0" w:color="000000"/>
              <w:bottom w:val="single" w:sz="4" w:space="0" w:color="000000"/>
            </w:tcBorders>
          </w:tcPr>
          <w:p w14:paraId="0CDE42BA" w14:textId="77777777" w:rsidR="00D8058B" w:rsidRPr="00D74D1C" w:rsidRDefault="00D8058B" w:rsidP="0058684D">
            <w:pPr>
              <w:jc w:val="center"/>
              <w:rPr>
                <w:sz w:val="24"/>
                <w:szCs w:val="24"/>
              </w:rPr>
            </w:pPr>
            <w:r w:rsidRPr="00D74D1C">
              <w:rPr>
                <w:sz w:val="24"/>
                <w:szCs w:val="24"/>
              </w:rPr>
              <w:t>88124</w:t>
            </w:r>
          </w:p>
        </w:tc>
        <w:tc>
          <w:tcPr>
            <w:tcW w:w="945" w:type="dxa"/>
            <w:tcBorders>
              <w:top w:val="single" w:sz="4" w:space="0" w:color="000000"/>
              <w:left w:val="single" w:sz="4" w:space="0" w:color="000000"/>
              <w:bottom w:val="single" w:sz="4" w:space="0" w:color="000000"/>
            </w:tcBorders>
          </w:tcPr>
          <w:p w14:paraId="45B29FA1" w14:textId="77777777" w:rsidR="00D8058B" w:rsidRPr="00D74D1C" w:rsidRDefault="00D8058B" w:rsidP="0058684D">
            <w:pPr>
              <w:jc w:val="center"/>
              <w:rPr>
                <w:sz w:val="24"/>
                <w:szCs w:val="24"/>
              </w:rPr>
            </w:pPr>
            <w:r w:rsidRPr="00D74D1C">
              <w:rPr>
                <w:sz w:val="24"/>
                <w:szCs w:val="24"/>
              </w:rPr>
              <w:t>41870</w:t>
            </w:r>
          </w:p>
        </w:tc>
        <w:tc>
          <w:tcPr>
            <w:tcW w:w="945" w:type="dxa"/>
            <w:tcBorders>
              <w:top w:val="single" w:sz="4" w:space="0" w:color="000000"/>
              <w:left w:val="single" w:sz="4" w:space="0" w:color="000000"/>
              <w:bottom w:val="single" w:sz="4" w:space="0" w:color="000000"/>
            </w:tcBorders>
          </w:tcPr>
          <w:p w14:paraId="70A2B6F5" w14:textId="77777777" w:rsidR="00D8058B" w:rsidRPr="00D74D1C" w:rsidRDefault="00D8058B" w:rsidP="0058684D">
            <w:pPr>
              <w:jc w:val="center"/>
              <w:rPr>
                <w:sz w:val="24"/>
                <w:szCs w:val="24"/>
              </w:rPr>
            </w:pPr>
            <w:r w:rsidRPr="00D74D1C">
              <w:rPr>
                <w:sz w:val="24"/>
                <w:szCs w:val="24"/>
              </w:rPr>
              <w:t>52689</w:t>
            </w:r>
          </w:p>
        </w:tc>
        <w:tc>
          <w:tcPr>
            <w:tcW w:w="945" w:type="dxa"/>
            <w:tcBorders>
              <w:top w:val="single" w:sz="4" w:space="0" w:color="000000"/>
              <w:left w:val="single" w:sz="4" w:space="0" w:color="000000"/>
              <w:bottom w:val="single" w:sz="4" w:space="0" w:color="000000"/>
            </w:tcBorders>
          </w:tcPr>
          <w:p w14:paraId="2D51BC2E" w14:textId="77777777" w:rsidR="00D8058B" w:rsidRPr="00D74D1C" w:rsidRDefault="00D8058B" w:rsidP="0058684D">
            <w:pPr>
              <w:jc w:val="center"/>
              <w:rPr>
                <w:sz w:val="24"/>
                <w:szCs w:val="24"/>
              </w:rPr>
            </w:pPr>
            <w:r w:rsidRPr="00D74D1C">
              <w:rPr>
                <w:sz w:val="24"/>
                <w:szCs w:val="24"/>
              </w:rPr>
              <w:t>51275</w:t>
            </w:r>
          </w:p>
        </w:tc>
        <w:tc>
          <w:tcPr>
            <w:tcW w:w="980" w:type="dxa"/>
            <w:gridSpan w:val="2"/>
            <w:tcBorders>
              <w:top w:val="single" w:sz="4" w:space="0" w:color="000000"/>
              <w:left w:val="single" w:sz="4" w:space="0" w:color="000000"/>
              <w:bottom w:val="single" w:sz="4" w:space="0" w:color="000000"/>
              <w:right w:val="single" w:sz="4" w:space="0" w:color="000000"/>
            </w:tcBorders>
          </w:tcPr>
          <w:p w14:paraId="33AD0F32" w14:textId="77777777" w:rsidR="00D8058B" w:rsidRPr="00D74D1C" w:rsidRDefault="00D8058B" w:rsidP="0058684D">
            <w:pPr>
              <w:jc w:val="center"/>
              <w:rPr>
                <w:sz w:val="24"/>
                <w:szCs w:val="24"/>
              </w:rPr>
            </w:pPr>
            <w:r w:rsidRPr="00D74D1C">
              <w:rPr>
                <w:sz w:val="24"/>
                <w:szCs w:val="24"/>
              </w:rPr>
              <w:t>83556</w:t>
            </w:r>
          </w:p>
        </w:tc>
      </w:tr>
      <w:tr w:rsidR="00D8058B" w:rsidRPr="00D74D1C" w14:paraId="5483E715" w14:textId="77777777" w:rsidTr="00744E9F">
        <w:tc>
          <w:tcPr>
            <w:tcW w:w="945" w:type="dxa"/>
            <w:tcBorders>
              <w:top w:val="single" w:sz="4" w:space="0" w:color="000000"/>
              <w:left w:val="single" w:sz="4" w:space="0" w:color="000000"/>
              <w:bottom w:val="single" w:sz="4" w:space="0" w:color="000000"/>
            </w:tcBorders>
          </w:tcPr>
          <w:p w14:paraId="7EBC93CC" w14:textId="77777777" w:rsidR="00D8058B" w:rsidRPr="00D74D1C" w:rsidRDefault="00D8058B" w:rsidP="0058684D">
            <w:pPr>
              <w:jc w:val="center"/>
              <w:rPr>
                <w:sz w:val="24"/>
                <w:szCs w:val="24"/>
              </w:rPr>
            </w:pPr>
            <w:r w:rsidRPr="00D74D1C">
              <w:rPr>
                <w:sz w:val="24"/>
                <w:szCs w:val="24"/>
              </w:rPr>
              <w:t>82</w:t>
            </w:r>
          </w:p>
        </w:tc>
        <w:tc>
          <w:tcPr>
            <w:tcW w:w="945" w:type="dxa"/>
            <w:tcBorders>
              <w:top w:val="single" w:sz="4" w:space="0" w:color="000000"/>
              <w:left w:val="single" w:sz="4" w:space="0" w:color="000000"/>
              <w:bottom w:val="single" w:sz="4" w:space="0" w:color="000000"/>
            </w:tcBorders>
          </w:tcPr>
          <w:p w14:paraId="237F04ED" w14:textId="77777777" w:rsidR="00D8058B" w:rsidRPr="00D74D1C" w:rsidRDefault="00D8058B" w:rsidP="0058684D">
            <w:pPr>
              <w:jc w:val="center"/>
              <w:rPr>
                <w:sz w:val="24"/>
                <w:szCs w:val="24"/>
              </w:rPr>
            </w:pPr>
            <w:r w:rsidRPr="00D74D1C">
              <w:rPr>
                <w:sz w:val="24"/>
                <w:szCs w:val="24"/>
              </w:rPr>
              <w:t>21885</w:t>
            </w:r>
          </w:p>
        </w:tc>
        <w:tc>
          <w:tcPr>
            <w:tcW w:w="945" w:type="dxa"/>
            <w:tcBorders>
              <w:top w:val="single" w:sz="4" w:space="0" w:color="000000"/>
              <w:left w:val="single" w:sz="4" w:space="0" w:color="000000"/>
              <w:bottom w:val="single" w:sz="4" w:space="0" w:color="000000"/>
            </w:tcBorders>
          </w:tcPr>
          <w:p w14:paraId="5AECCFD6" w14:textId="77777777" w:rsidR="00D8058B" w:rsidRPr="00D74D1C" w:rsidRDefault="00D8058B" w:rsidP="0058684D">
            <w:pPr>
              <w:jc w:val="center"/>
              <w:rPr>
                <w:sz w:val="24"/>
                <w:szCs w:val="24"/>
              </w:rPr>
            </w:pPr>
            <w:r w:rsidRPr="00D74D1C">
              <w:rPr>
                <w:sz w:val="24"/>
                <w:szCs w:val="24"/>
              </w:rPr>
              <w:t>32906</w:t>
            </w:r>
          </w:p>
        </w:tc>
        <w:tc>
          <w:tcPr>
            <w:tcW w:w="945" w:type="dxa"/>
            <w:tcBorders>
              <w:top w:val="single" w:sz="4" w:space="0" w:color="000000"/>
              <w:left w:val="single" w:sz="4" w:space="0" w:color="000000"/>
              <w:bottom w:val="single" w:sz="4" w:space="0" w:color="000000"/>
            </w:tcBorders>
          </w:tcPr>
          <w:p w14:paraId="49EE397B" w14:textId="77777777" w:rsidR="00D8058B" w:rsidRPr="00D74D1C" w:rsidRDefault="00D8058B" w:rsidP="0058684D">
            <w:pPr>
              <w:jc w:val="center"/>
              <w:rPr>
                <w:sz w:val="24"/>
                <w:szCs w:val="24"/>
              </w:rPr>
            </w:pPr>
            <w:r w:rsidRPr="00D74D1C">
              <w:rPr>
                <w:sz w:val="24"/>
                <w:szCs w:val="24"/>
              </w:rPr>
              <w:t>92431</w:t>
            </w:r>
          </w:p>
        </w:tc>
        <w:tc>
          <w:tcPr>
            <w:tcW w:w="945" w:type="dxa"/>
            <w:gridSpan w:val="2"/>
            <w:tcBorders>
              <w:top w:val="single" w:sz="4" w:space="0" w:color="000000"/>
              <w:left w:val="single" w:sz="4" w:space="0" w:color="000000"/>
              <w:bottom w:val="single" w:sz="4" w:space="0" w:color="000000"/>
            </w:tcBorders>
          </w:tcPr>
          <w:p w14:paraId="531FFD5F" w14:textId="77777777" w:rsidR="00D8058B" w:rsidRPr="00D74D1C" w:rsidRDefault="00D8058B" w:rsidP="0058684D">
            <w:pPr>
              <w:jc w:val="center"/>
              <w:rPr>
                <w:sz w:val="24"/>
                <w:szCs w:val="24"/>
              </w:rPr>
            </w:pPr>
            <w:r w:rsidRPr="00D74D1C">
              <w:rPr>
                <w:sz w:val="24"/>
                <w:szCs w:val="24"/>
              </w:rPr>
              <w:t>09060</w:t>
            </w:r>
          </w:p>
        </w:tc>
        <w:tc>
          <w:tcPr>
            <w:tcW w:w="945" w:type="dxa"/>
            <w:tcBorders>
              <w:top w:val="single" w:sz="4" w:space="0" w:color="000000"/>
              <w:left w:val="single" w:sz="4" w:space="0" w:color="000000"/>
              <w:bottom w:val="single" w:sz="4" w:space="0" w:color="000000"/>
            </w:tcBorders>
          </w:tcPr>
          <w:p w14:paraId="0D480F9D" w14:textId="77777777" w:rsidR="00D8058B" w:rsidRPr="00D74D1C" w:rsidRDefault="00D8058B" w:rsidP="0058684D">
            <w:pPr>
              <w:jc w:val="center"/>
              <w:rPr>
                <w:sz w:val="24"/>
                <w:szCs w:val="24"/>
              </w:rPr>
            </w:pPr>
            <w:r w:rsidRPr="00D74D1C">
              <w:rPr>
                <w:sz w:val="24"/>
                <w:szCs w:val="24"/>
              </w:rPr>
              <w:t>64297</w:t>
            </w:r>
          </w:p>
        </w:tc>
        <w:tc>
          <w:tcPr>
            <w:tcW w:w="945" w:type="dxa"/>
            <w:tcBorders>
              <w:top w:val="single" w:sz="4" w:space="0" w:color="000000"/>
              <w:left w:val="single" w:sz="4" w:space="0" w:color="000000"/>
              <w:bottom w:val="single" w:sz="4" w:space="0" w:color="000000"/>
            </w:tcBorders>
          </w:tcPr>
          <w:p w14:paraId="208BB54E" w14:textId="77777777" w:rsidR="00D8058B" w:rsidRPr="00D74D1C" w:rsidRDefault="00D8058B" w:rsidP="0058684D">
            <w:pPr>
              <w:jc w:val="center"/>
              <w:rPr>
                <w:sz w:val="24"/>
                <w:szCs w:val="24"/>
              </w:rPr>
            </w:pPr>
            <w:r w:rsidRPr="00D74D1C">
              <w:rPr>
                <w:sz w:val="24"/>
                <w:szCs w:val="24"/>
              </w:rPr>
              <w:t>51674</w:t>
            </w:r>
          </w:p>
        </w:tc>
        <w:tc>
          <w:tcPr>
            <w:tcW w:w="945" w:type="dxa"/>
            <w:tcBorders>
              <w:top w:val="single" w:sz="4" w:space="0" w:color="000000"/>
              <w:left w:val="single" w:sz="4" w:space="0" w:color="000000"/>
              <w:bottom w:val="single" w:sz="4" w:space="0" w:color="000000"/>
            </w:tcBorders>
          </w:tcPr>
          <w:p w14:paraId="2AB73ED0" w14:textId="77777777" w:rsidR="00D8058B" w:rsidRPr="00D74D1C" w:rsidRDefault="00D8058B" w:rsidP="0058684D">
            <w:pPr>
              <w:jc w:val="center"/>
              <w:rPr>
                <w:sz w:val="24"/>
                <w:szCs w:val="24"/>
              </w:rPr>
            </w:pPr>
            <w:r w:rsidRPr="00D74D1C">
              <w:rPr>
                <w:sz w:val="24"/>
                <w:szCs w:val="24"/>
              </w:rPr>
              <w:t>64126</w:t>
            </w:r>
          </w:p>
        </w:tc>
        <w:tc>
          <w:tcPr>
            <w:tcW w:w="945" w:type="dxa"/>
            <w:tcBorders>
              <w:top w:val="single" w:sz="4" w:space="0" w:color="000000"/>
              <w:left w:val="single" w:sz="4" w:space="0" w:color="000000"/>
              <w:bottom w:val="single" w:sz="4" w:space="0" w:color="000000"/>
            </w:tcBorders>
          </w:tcPr>
          <w:p w14:paraId="52F1845C" w14:textId="77777777" w:rsidR="00D8058B" w:rsidRPr="00D74D1C" w:rsidRDefault="00D8058B" w:rsidP="0058684D">
            <w:pPr>
              <w:jc w:val="center"/>
              <w:rPr>
                <w:sz w:val="24"/>
                <w:szCs w:val="24"/>
              </w:rPr>
            </w:pPr>
            <w:r w:rsidRPr="00D74D1C">
              <w:rPr>
                <w:sz w:val="24"/>
                <w:szCs w:val="24"/>
              </w:rPr>
              <w:t>62570</w:t>
            </w:r>
          </w:p>
        </w:tc>
        <w:tc>
          <w:tcPr>
            <w:tcW w:w="945" w:type="dxa"/>
            <w:gridSpan w:val="2"/>
            <w:tcBorders>
              <w:top w:val="single" w:sz="4" w:space="0" w:color="000000"/>
              <w:left w:val="single" w:sz="4" w:space="0" w:color="000000"/>
              <w:bottom w:val="single" w:sz="4" w:space="0" w:color="000000"/>
            </w:tcBorders>
          </w:tcPr>
          <w:p w14:paraId="166F8C40" w14:textId="77777777" w:rsidR="00D8058B" w:rsidRPr="00D74D1C" w:rsidRDefault="00D8058B" w:rsidP="0058684D">
            <w:pPr>
              <w:jc w:val="center"/>
              <w:rPr>
                <w:sz w:val="24"/>
                <w:szCs w:val="24"/>
              </w:rPr>
            </w:pPr>
            <w:r w:rsidRPr="00D74D1C">
              <w:rPr>
                <w:sz w:val="24"/>
                <w:szCs w:val="24"/>
              </w:rPr>
              <w:t>26123</w:t>
            </w:r>
          </w:p>
        </w:tc>
        <w:tc>
          <w:tcPr>
            <w:tcW w:w="945" w:type="dxa"/>
            <w:tcBorders>
              <w:top w:val="single" w:sz="4" w:space="0" w:color="000000"/>
              <w:left w:val="single" w:sz="4" w:space="0" w:color="000000"/>
              <w:bottom w:val="single" w:sz="4" w:space="0" w:color="000000"/>
            </w:tcBorders>
          </w:tcPr>
          <w:p w14:paraId="50642A06" w14:textId="77777777" w:rsidR="00D8058B" w:rsidRPr="00D74D1C" w:rsidRDefault="00D8058B" w:rsidP="0058684D">
            <w:pPr>
              <w:jc w:val="center"/>
              <w:rPr>
                <w:sz w:val="24"/>
                <w:szCs w:val="24"/>
              </w:rPr>
            </w:pPr>
            <w:r w:rsidRPr="00D74D1C">
              <w:rPr>
                <w:sz w:val="24"/>
                <w:szCs w:val="24"/>
              </w:rPr>
              <w:t>05155</w:t>
            </w:r>
          </w:p>
        </w:tc>
        <w:tc>
          <w:tcPr>
            <w:tcW w:w="945" w:type="dxa"/>
            <w:tcBorders>
              <w:top w:val="single" w:sz="4" w:space="0" w:color="000000"/>
              <w:left w:val="single" w:sz="4" w:space="0" w:color="000000"/>
              <w:bottom w:val="single" w:sz="4" w:space="0" w:color="000000"/>
            </w:tcBorders>
          </w:tcPr>
          <w:p w14:paraId="2DACF98E" w14:textId="77777777" w:rsidR="00D8058B" w:rsidRPr="00D74D1C" w:rsidRDefault="00D8058B" w:rsidP="0058684D">
            <w:pPr>
              <w:jc w:val="center"/>
              <w:rPr>
                <w:sz w:val="24"/>
                <w:szCs w:val="24"/>
              </w:rPr>
            </w:pPr>
            <w:r w:rsidRPr="00D74D1C">
              <w:rPr>
                <w:sz w:val="24"/>
                <w:szCs w:val="24"/>
              </w:rPr>
              <w:t>59194</w:t>
            </w:r>
          </w:p>
        </w:tc>
        <w:tc>
          <w:tcPr>
            <w:tcW w:w="945" w:type="dxa"/>
            <w:tcBorders>
              <w:top w:val="single" w:sz="4" w:space="0" w:color="000000"/>
              <w:left w:val="single" w:sz="4" w:space="0" w:color="000000"/>
              <w:bottom w:val="single" w:sz="4" w:space="0" w:color="000000"/>
            </w:tcBorders>
          </w:tcPr>
          <w:p w14:paraId="5FEE7A1A" w14:textId="77777777" w:rsidR="00D8058B" w:rsidRPr="00D74D1C" w:rsidRDefault="00D8058B" w:rsidP="0058684D">
            <w:pPr>
              <w:jc w:val="center"/>
              <w:rPr>
                <w:sz w:val="24"/>
                <w:szCs w:val="24"/>
              </w:rPr>
            </w:pPr>
            <w:r w:rsidRPr="00D74D1C">
              <w:rPr>
                <w:sz w:val="24"/>
                <w:szCs w:val="24"/>
              </w:rPr>
              <w:t>52799</w:t>
            </w:r>
          </w:p>
        </w:tc>
        <w:tc>
          <w:tcPr>
            <w:tcW w:w="945" w:type="dxa"/>
            <w:tcBorders>
              <w:top w:val="single" w:sz="4" w:space="0" w:color="000000"/>
              <w:left w:val="single" w:sz="4" w:space="0" w:color="000000"/>
              <w:bottom w:val="single" w:sz="4" w:space="0" w:color="000000"/>
            </w:tcBorders>
          </w:tcPr>
          <w:p w14:paraId="5ACF1627" w14:textId="77777777" w:rsidR="00D8058B" w:rsidRPr="00D74D1C" w:rsidRDefault="00D8058B" w:rsidP="0058684D">
            <w:pPr>
              <w:jc w:val="center"/>
              <w:rPr>
                <w:sz w:val="24"/>
                <w:szCs w:val="24"/>
              </w:rPr>
            </w:pPr>
            <w:r w:rsidRPr="00D74D1C">
              <w:rPr>
                <w:sz w:val="24"/>
                <w:szCs w:val="24"/>
              </w:rPr>
              <w:t>28225</w:t>
            </w:r>
          </w:p>
        </w:tc>
        <w:tc>
          <w:tcPr>
            <w:tcW w:w="980" w:type="dxa"/>
            <w:gridSpan w:val="2"/>
            <w:tcBorders>
              <w:top w:val="single" w:sz="4" w:space="0" w:color="000000"/>
              <w:left w:val="single" w:sz="4" w:space="0" w:color="000000"/>
              <w:bottom w:val="single" w:sz="4" w:space="0" w:color="000000"/>
              <w:right w:val="single" w:sz="4" w:space="0" w:color="000000"/>
            </w:tcBorders>
          </w:tcPr>
          <w:p w14:paraId="5591C6C9" w14:textId="77777777" w:rsidR="00D8058B" w:rsidRPr="00D74D1C" w:rsidRDefault="00D8058B" w:rsidP="0058684D">
            <w:pPr>
              <w:jc w:val="center"/>
              <w:rPr>
                <w:sz w:val="24"/>
                <w:szCs w:val="24"/>
              </w:rPr>
            </w:pPr>
            <w:r w:rsidRPr="00D74D1C">
              <w:rPr>
                <w:sz w:val="24"/>
                <w:szCs w:val="24"/>
              </w:rPr>
              <w:t>85762</w:t>
            </w:r>
          </w:p>
        </w:tc>
      </w:tr>
      <w:tr w:rsidR="00D8058B" w:rsidRPr="00D74D1C" w14:paraId="18DFBBA9" w14:textId="77777777" w:rsidTr="00744E9F">
        <w:tc>
          <w:tcPr>
            <w:tcW w:w="945" w:type="dxa"/>
            <w:tcBorders>
              <w:top w:val="single" w:sz="4" w:space="0" w:color="000000"/>
              <w:left w:val="single" w:sz="4" w:space="0" w:color="000000"/>
              <w:bottom w:val="single" w:sz="4" w:space="0" w:color="000000"/>
            </w:tcBorders>
          </w:tcPr>
          <w:p w14:paraId="6344F734" w14:textId="77777777" w:rsidR="00D8058B" w:rsidRPr="00D74D1C" w:rsidRDefault="00D8058B" w:rsidP="0058684D">
            <w:pPr>
              <w:jc w:val="center"/>
              <w:rPr>
                <w:sz w:val="24"/>
                <w:szCs w:val="24"/>
              </w:rPr>
            </w:pPr>
            <w:r w:rsidRPr="00D74D1C">
              <w:rPr>
                <w:sz w:val="24"/>
                <w:szCs w:val="24"/>
              </w:rPr>
              <w:t>83</w:t>
            </w:r>
          </w:p>
        </w:tc>
        <w:tc>
          <w:tcPr>
            <w:tcW w:w="945" w:type="dxa"/>
            <w:tcBorders>
              <w:top w:val="single" w:sz="4" w:space="0" w:color="000000"/>
              <w:left w:val="single" w:sz="4" w:space="0" w:color="000000"/>
              <w:bottom w:val="single" w:sz="4" w:space="0" w:color="000000"/>
            </w:tcBorders>
          </w:tcPr>
          <w:p w14:paraId="67CC7947" w14:textId="77777777" w:rsidR="00D8058B" w:rsidRPr="00D74D1C" w:rsidRDefault="00D8058B" w:rsidP="0058684D">
            <w:pPr>
              <w:jc w:val="center"/>
              <w:rPr>
                <w:sz w:val="24"/>
                <w:szCs w:val="24"/>
              </w:rPr>
            </w:pPr>
            <w:r w:rsidRPr="00D74D1C">
              <w:rPr>
                <w:sz w:val="24"/>
                <w:szCs w:val="24"/>
              </w:rPr>
              <w:t>60336</w:t>
            </w:r>
          </w:p>
        </w:tc>
        <w:tc>
          <w:tcPr>
            <w:tcW w:w="945" w:type="dxa"/>
            <w:tcBorders>
              <w:top w:val="single" w:sz="4" w:space="0" w:color="000000"/>
              <w:left w:val="single" w:sz="4" w:space="0" w:color="000000"/>
              <w:bottom w:val="single" w:sz="4" w:space="0" w:color="000000"/>
            </w:tcBorders>
          </w:tcPr>
          <w:p w14:paraId="2A558E82" w14:textId="77777777" w:rsidR="00D8058B" w:rsidRPr="00D74D1C" w:rsidRDefault="00D8058B" w:rsidP="0058684D">
            <w:pPr>
              <w:jc w:val="center"/>
              <w:rPr>
                <w:sz w:val="24"/>
                <w:szCs w:val="24"/>
              </w:rPr>
            </w:pPr>
            <w:r w:rsidRPr="00D74D1C">
              <w:rPr>
                <w:sz w:val="24"/>
                <w:szCs w:val="24"/>
              </w:rPr>
              <w:t>98782</w:t>
            </w:r>
          </w:p>
        </w:tc>
        <w:tc>
          <w:tcPr>
            <w:tcW w:w="945" w:type="dxa"/>
            <w:tcBorders>
              <w:top w:val="single" w:sz="4" w:space="0" w:color="000000"/>
              <w:left w:val="single" w:sz="4" w:space="0" w:color="000000"/>
              <w:bottom w:val="single" w:sz="4" w:space="0" w:color="000000"/>
            </w:tcBorders>
          </w:tcPr>
          <w:p w14:paraId="2F48D26A" w14:textId="77777777" w:rsidR="00D8058B" w:rsidRPr="00D74D1C" w:rsidRDefault="00D8058B" w:rsidP="0058684D">
            <w:pPr>
              <w:jc w:val="center"/>
              <w:rPr>
                <w:sz w:val="24"/>
                <w:szCs w:val="24"/>
              </w:rPr>
            </w:pPr>
            <w:r w:rsidRPr="00D74D1C">
              <w:rPr>
                <w:sz w:val="24"/>
                <w:szCs w:val="24"/>
              </w:rPr>
              <w:t>07408</w:t>
            </w:r>
          </w:p>
        </w:tc>
        <w:tc>
          <w:tcPr>
            <w:tcW w:w="945" w:type="dxa"/>
            <w:gridSpan w:val="2"/>
            <w:tcBorders>
              <w:top w:val="single" w:sz="4" w:space="0" w:color="000000"/>
              <w:left w:val="single" w:sz="4" w:space="0" w:color="000000"/>
              <w:bottom w:val="single" w:sz="4" w:space="0" w:color="000000"/>
            </w:tcBorders>
          </w:tcPr>
          <w:p w14:paraId="17BD0766" w14:textId="77777777" w:rsidR="00D8058B" w:rsidRPr="00D74D1C" w:rsidRDefault="00D8058B" w:rsidP="0058684D">
            <w:pPr>
              <w:jc w:val="center"/>
              <w:rPr>
                <w:sz w:val="24"/>
                <w:szCs w:val="24"/>
              </w:rPr>
            </w:pPr>
            <w:r w:rsidRPr="00D74D1C">
              <w:rPr>
                <w:sz w:val="24"/>
                <w:szCs w:val="24"/>
              </w:rPr>
              <w:t>53458</w:t>
            </w:r>
          </w:p>
        </w:tc>
        <w:tc>
          <w:tcPr>
            <w:tcW w:w="945" w:type="dxa"/>
            <w:tcBorders>
              <w:top w:val="single" w:sz="4" w:space="0" w:color="000000"/>
              <w:left w:val="single" w:sz="4" w:space="0" w:color="000000"/>
              <w:bottom w:val="single" w:sz="4" w:space="0" w:color="000000"/>
            </w:tcBorders>
          </w:tcPr>
          <w:p w14:paraId="49D19431" w14:textId="77777777" w:rsidR="00D8058B" w:rsidRPr="00D74D1C" w:rsidRDefault="00D8058B" w:rsidP="0058684D">
            <w:pPr>
              <w:jc w:val="center"/>
              <w:rPr>
                <w:sz w:val="24"/>
                <w:szCs w:val="24"/>
              </w:rPr>
            </w:pPr>
            <w:r w:rsidRPr="00D74D1C">
              <w:rPr>
                <w:sz w:val="24"/>
                <w:szCs w:val="24"/>
              </w:rPr>
              <w:t>13564</w:t>
            </w:r>
          </w:p>
        </w:tc>
        <w:tc>
          <w:tcPr>
            <w:tcW w:w="945" w:type="dxa"/>
            <w:tcBorders>
              <w:top w:val="single" w:sz="4" w:space="0" w:color="000000"/>
              <w:left w:val="single" w:sz="4" w:space="0" w:color="000000"/>
              <w:bottom w:val="single" w:sz="4" w:space="0" w:color="000000"/>
            </w:tcBorders>
          </w:tcPr>
          <w:p w14:paraId="082F083A" w14:textId="77777777" w:rsidR="00D8058B" w:rsidRPr="00D74D1C" w:rsidRDefault="00D8058B" w:rsidP="0058684D">
            <w:pPr>
              <w:jc w:val="center"/>
              <w:rPr>
                <w:sz w:val="24"/>
                <w:szCs w:val="24"/>
              </w:rPr>
            </w:pPr>
            <w:r w:rsidRPr="00D74D1C">
              <w:rPr>
                <w:sz w:val="24"/>
                <w:szCs w:val="24"/>
              </w:rPr>
              <w:t>59089</w:t>
            </w:r>
          </w:p>
        </w:tc>
        <w:tc>
          <w:tcPr>
            <w:tcW w:w="945" w:type="dxa"/>
            <w:tcBorders>
              <w:top w:val="single" w:sz="4" w:space="0" w:color="000000"/>
              <w:left w:val="single" w:sz="4" w:space="0" w:color="000000"/>
              <w:bottom w:val="single" w:sz="4" w:space="0" w:color="000000"/>
            </w:tcBorders>
          </w:tcPr>
          <w:p w14:paraId="0F5B462E" w14:textId="77777777" w:rsidR="00D8058B" w:rsidRPr="00D74D1C" w:rsidRDefault="00D8058B" w:rsidP="0058684D">
            <w:pPr>
              <w:jc w:val="center"/>
              <w:rPr>
                <w:sz w:val="24"/>
                <w:szCs w:val="24"/>
              </w:rPr>
            </w:pPr>
            <w:r w:rsidRPr="00D74D1C">
              <w:rPr>
                <w:sz w:val="24"/>
                <w:szCs w:val="24"/>
              </w:rPr>
              <w:t>26445</w:t>
            </w:r>
          </w:p>
        </w:tc>
        <w:tc>
          <w:tcPr>
            <w:tcW w:w="945" w:type="dxa"/>
            <w:tcBorders>
              <w:top w:val="single" w:sz="4" w:space="0" w:color="000000"/>
              <w:left w:val="single" w:sz="4" w:space="0" w:color="000000"/>
              <w:bottom w:val="single" w:sz="4" w:space="0" w:color="000000"/>
            </w:tcBorders>
          </w:tcPr>
          <w:p w14:paraId="3BA01386" w14:textId="77777777" w:rsidR="00D8058B" w:rsidRPr="00D74D1C" w:rsidRDefault="00D8058B" w:rsidP="0058684D">
            <w:pPr>
              <w:jc w:val="center"/>
              <w:rPr>
                <w:sz w:val="24"/>
                <w:szCs w:val="24"/>
              </w:rPr>
            </w:pPr>
            <w:r w:rsidRPr="00D74D1C">
              <w:rPr>
                <w:sz w:val="24"/>
                <w:szCs w:val="24"/>
              </w:rPr>
              <w:t>29789</w:t>
            </w:r>
          </w:p>
        </w:tc>
        <w:tc>
          <w:tcPr>
            <w:tcW w:w="945" w:type="dxa"/>
            <w:gridSpan w:val="2"/>
            <w:tcBorders>
              <w:top w:val="single" w:sz="4" w:space="0" w:color="000000"/>
              <w:left w:val="single" w:sz="4" w:space="0" w:color="000000"/>
              <w:bottom w:val="single" w:sz="4" w:space="0" w:color="000000"/>
            </w:tcBorders>
          </w:tcPr>
          <w:p w14:paraId="0719DA18" w14:textId="77777777" w:rsidR="00D8058B" w:rsidRPr="00D74D1C" w:rsidRDefault="00D8058B" w:rsidP="0058684D">
            <w:pPr>
              <w:jc w:val="center"/>
              <w:rPr>
                <w:sz w:val="24"/>
                <w:szCs w:val="24"/>
              </w:rPr>
            </w:pPr>
            <w:r w:rsidRPr="00D74D1C">
              <w:rPr>
                <w:sz w:val="24"/>
                <w:szCs w:val="24"/>
              </w:rPr>
              <w:t>85205</w:t>
            </w:r>
          </w:p>
        </w:tc>
        <w:tc>
          <w:tcPr>
            <w:tcW w:w="945" w:type="dxa"/>
            <w:tcBorders>
              <w:top w:val="single" w:sz="4" w:space="0" w:color="000000"/>
              <w:left w:val="single" w:sz="4" w:space="0" w:color="000000"/>
              <w:bottom w:val="single" w:sz="4" w:space="0" w:color="000000"/>
            </w:tcBorders>
          </w:tcPr>
          <w:p w14:paraId="05D0791A" w14:textId="77777777" w:rsidR="00D8058B" w:rsidRPr="00D74D1C" w:rsidRDefault="00D8058B" w:rsidP="0058684D">
            <w:pPr>
              <w:jc w:val="center"/>
              <w:rPr>
                <w:sz w:val="24"/>
                <w:szCs w:val="24"/>
              </w:rPr>
            </w:pPr>
            <w:r w:rsidRPr="00D74D1C">
              <w:rPr>
                <w:sz w:val="24"/>
                <w:szCs w:val="24"/>
              </w:rPr>
              <w:t>41001</w:t>
            </w:r>
          </w:p>
        </w:tc>
        <w:tc>
          <w:tcPr>
            <w:tcW w:w="945" w:type="dxa"/>
            <w:tcBorders>
              <w:top w:val="single" w:sz="4" w:space="0" w:color="000000"/>
              <w:left w:val="single" w:sz="4" w:space="0" w:color="000000"/>
              <w:bottom w:val="single" w:sz="4" w:space="0" w:color="000000"/>
            </w:tcBorders>
          </w:tcPr>
          <w:p w14:paraId="29C29EA2" w14:textId="77777777" w:rsidR="00D8058B" w:rsidRPr="00D74D1C" w:rsidRDefault="00D8058B" w:rsidP="0058684D">
            <w:pPr>
              <w:jc w:val="center"/>
              <w:rPr>
                <w:sz w:val="24"/>
                <w:szCs w:val="24"/>
              </w:rPr>
            </w:pPr>
            <w:r w:rsidRPr="00D74D1C">
              <w:rPr>
                <w:sz w:val="24"/>
                <w:szCs w:val="24"/>
              </w:rPr>
              <w:t>12535</w:t>
            </w:r>
          </w:p>
        </w:tc>
        <w:tc>
          <w:tcPr>
            <w:tcW w:w="945" w:type="dxa"/>
            <w:tcBorders>
              <w:top w:val="single" w:sz="4" w:space="0" w:color="000000"/>
              <w:left w:val="single" w:sz="4" w:space="0" w:color="000000"/>
              <w:bottom w:val="single" w:sz="4" w:space="0" w:color="000000"/>
            </w:tcBorders>
          </w:tcPr>
          <w:p w14:paraId="2A4C6B91" w14:textId="77777777" w:rsidR="00D8058B" w:rsidRPr="00D74D1C" w:rsidRDefault="00D8058B" w:rsidP="0058684D">
            <w:pPr>
              <w:jc w:val="center"/>
              <w:rPr>
                <w:sz w:val="24"/>
                <w:szCs w:val="24"/>
              </w:rPr>
            </w:pPr>
            <w:r w:rsidRPr="00D74D1C">
              <w:rPr>
                <w:sz w:val="24"/>
                <w:szCs w:val="24"/>
              </w:rPr>
              <w:t>12133</w:t>
            </w:r>
          </w:p>
        </w:tc>
        <w:tc>
          <w:tcPr>
            <w:tcW w:w="945" w:type="dxa"/>
            <w:tcBorders>
              <w:top w:val="single" w:sz="4" w:space="0" w:color="000000"/>
              <w:left w:val="single" w:sz="4" w:space="0" w:color="000000"/>
              <w:bottom w:val="single" w:sz="4" w:space="0" w:color="000000"/>
            </w:tcBorders>
          </w:tcPr>
          <w:p w14:paraId="50C774CA" w14:textId="77777777" w:rsidR="00D8058B" w:rsidRPr="00D74D1C" w:rsidRDefault="00D8058B" w:rsidP="0058684D">
            <w:pPr>
              <w:jc w:val="center"/>
              <w:rPr>
                <w:sz w:val="24"/>
                <w:szCs w:val="24"/>
              </w:rPr>
            </w:pPr>
            <w:r w:rsidRPr="00D74D1C">
              <w:rPr>
                <w:sz w:val="24"/>
                <w:szCs w:val="24"/>
              </w:rPr>
              <w:t>14645</w:t>
            </w:r>
          </w:p>
        </w:tc>
        <w:tc>
          <w:tcPr>
            <w:tcW w:w="980" w:type="dxa"/>
            <w:gridSpan w:val="2"/>
            <w:tcBorders>
              <w:top w:val="single" w:sz="4" w:space="0" w:color="000000"/>
              <w:left w:val="single" w:sz="4" w:space="0" w:color="000000"/>
              <w:bottom w:val="single" w:sz="4" w:space="0" w:color="000000"/>
              <w:right w:val="single" w:sz="4" w:space="0" w:color="000000"/>
            </w:tcBorders>
          </w:tcPr>
          <w:p w14:paraId="0ED83E6E" w14:textId="77777777" w:rsidR="00D8058B" w:rsidRPr="00D74D1C" w:rsidRDefault="00D8058B" w:rsidP="0058684D">
            <w:pPr>
              <w:jc w:val="center"/>
              <w:rPr>
                <w:sz w:val="24"/>
                <w:szCs w:val="24"/>
              </w:rPr>
            </w:pPr>
            <w:r w:rsidRPr="00D74D1C">
              <w:rPr>
                <w:sz w:val="24"/>
                <w:szCs w:val="24"/>
              </w:rPr>
              <w:t>23541</w:t>
            </w:r>
          </w:p>
        </w:tc>
      </w:tr>
      <w:tr w:rsidR="00D8058B" w:rsidRPr="00D74D1C" w14:paraId="231A34AF" w14:textId="77777777" w:rsidTr="00744E9F">
        <w:tc>
          <w:tcPr>
            <w:tcW w:w="945" w:type="dxa"/>
            <w:tcBorders>
              <w:top w:val="single" w:sz="4" w:space="0" w:color="000000"/>
              <w:left w:val="single" w:sz="4" w:space="0" w:color="000000"/>
              <w:bottom w:val="single" w:sz="4" w:space="0" w:color="000000"/>
            </w:tcBorders>
          </w:tcPr>
          <w:p w14:paraId="5A2EF0A0" w14:textId="77777777" w:rsidR="00D8058B" w:rsidRPr="00D74D1C" w:rsidRDefault="00D8058B" w:rsidP="0058684D">
            <w:pPr>
              <w:jc w:val="center"/>
              <w:rPr>
                <w:sz w:val="24"/>
                <w:szCs w:val="24"/>
              </w:rPr>
            </w:pPr>
            <w:r w:rsidRPr="00D74D1C">
              <w:rPr>
                <w:sz w:val="24"/>
                <w:szCs w:val="24"/>
              </w:rPr>
              <w:t>84</w:t>
            </w:r>
          </w:p>
        </w:tc>
        <w:tc>
          <w:tcPr>
            <w:tcW w:w="945" w:type="dxa"/>
            <w:tcBorders>
              <w:top w:val="single" w:sz="4" w:space="0" w:color="000000"/>
              <w:left w:val="single" w:sz="4" w:space="0" w:color="000000"/>
              <w:bottom w:val="single" w:sz="4" w:space="0" w:color="000000"/>
            </w:tcBorders>
          </w:tcPr>
          <w:p w14:paraId="55D206BC" w14:textId="77777777" w:rsidR="00D8058B" w:rsidRPr="00D74D1C" w:rsidRDefault="00D8058B" w:rsidP="0058684D">
            <w:pPr>
              <w:jc w:val="center"/>
              <w:rPr>
                <w:sz w:val="24"/>
                <w:szCs w:val="24"/>
              </w:rPr>
            </w:pPr>
            <w:r w:rsidRPr="00D74D1C">
              <w:rPr>
                <w:sz w:val="24"/>
                <w:szCs w:val="24"/>
              </w:rPr>
              <w:t>43937</w:t>
            </w:r>
          </w:p>
        </w:tc>
        <w:tc>
          <w:tcPr>
            <w:tcW w:w="945" w:type="dxa"/>
            <w:tcBorders>
              <w:top w:val="single" w:sz="4" w:space="0" w:color="000000"/>
              <w:left w:val="single" w:sz="4" w:space="0" w:color="000000"/>
              <w:bottom w:val="single" w:sz="4" w:space="0" w:color="000000"/>
            </w:tcBorders>
          </w:tcPr>
          <w:p w14:paraId="7559479D" w14:textId="77777777" w:rsidR="00D8058B" w:rsidRPr="00D74D1C" w:rsidRDefault="00D8058B" w:rsidP="0058684D">
            <w:pPr>
              <w:jc w:val="center"/>
              <w:rPr>
                <w:sz w:val="24"/>
                <w:szCs w:val="24"/>
              </w:rPr>
            </w:pPr>
            <w:r w:rsidRPr="00D74D1C">
              <w:rPr>
                <w:sz w:val="24"/>
                <w:szCs w:val="24"/>
              </w:rPr>
              <w:t>46891</w:t>
            </w:r>
          </w:p>
        </w:tc>
        <w:tc>
          <w:tcPr>
            <w:tcW w:w="945" w:type="dxa"/>
            <w:tcBorders>
              <w:top w:val="single" w:sz="4" w:space="0" w:color="000000"/>
              <w:left w:val="single" w:sz="4" w:space="0" w:color="000000"/>
              <w:bottom w:val="single" w:sz="4" w:space="0" w:color="000000"/>
            </w:tcBorders>
          </w:tcPr>
          <w:p w14:paraId="7D1D52C2" w14:textId="77777777" w:rsidR="00D8058B" w:rsidRPr="00D74D1C" w:rsidRDefault="00D8058B" w:rsidP="0058684D">
            <w:pPr>
              <w:jc w:val="center"/>
              <w:rPr>
                <w:sz w:val="24"/>
                <w:szCs w:val="24"/>
              </w:rPr>
            </w:pPr>
            <w:r w:rsidRPr="00D74D1C">
              <w:rPr>
                <w:sz w:val="24"/>
                <w:szCs w:val="24"/>
              </w:rPr>
              <w:t>24010</w:t>
            </w:r>
          </w:p>
        </w:tc>
        <w:tc>
          <w:tcPr>
            <w:tcW w:w="945" w:type="dxa"/>
            <w:gridSpan w:val="2"/>
            <w:tcBorders>
              <w:top w:val="single" w:sz="4" w:space="0" w:color="000000"/>
              <w:left w:val="single" w:sz="4" w:space="0" w:color="000000"/>
              <w:bottom w:val="single" w:sz="4" w:space="0" w:color="000000"/>
            </w:tcBorders>
          </w:tcPr>
          <w:p w14:paraId="68FCDF13" w14:textId="77777777" w:rsidR="00D8058B" w:rsidRPr="00D74D1C" w:rsidRDefault="00D8058B" w:rsidP="0058684D">
            <w:pPr>
              <w:jc w:val="center"/>
              <w:rPr>
                <w:sz w:val="24"/>
                <w:szCs w:val="24"/>
              </w:rPr>
            </w:pPr>
            <w:r w:rsidRPr="00D74D1C">
              <w:rPr>
                <w:sz w:val="24"/>
                <w:szCs w:val="24"/>
              </w:rPr>
              <w:t>25560</w:t>
            </w:r>
          </w:p>
        </w:tc>
        <w:tc>
          <w:tcPr>
            <w:tcW w:w="945" w:type="dxa"/>
            <w:tcBorders>
              <w:top w:val="single" w:sz="4" w:space="0" w:color="000000"/>
              <w:left w:val="single" w:sz="4" w:space="0" w:color="000000"/>
              <w:bottom w:val="single" w:sz="4" w:space="0" w:color="000000"/>
            </w:tcBorders>
          </w:tcPr>
          <w:p w14:paraId="4806CCD2" w14:textId="77777777" w:rsidR="00D8058B" w:rsidRPr="00D74D1C" w:rsidRDefault="00D8058B" w:rsidP="0058684D">
            <w:pPr>
              <w:jc w:val="center"/>
              <w:rPr>
                <w:sz w:val="24"/>
                <w:szCs w:val="24"/>
              </w:rPr>
            </w:pPr>
            <w:r w:rsidRPr="00D74D1C">
              <w:rPr>
                <w:sz w:val="24"/>
                <w:szCs w:val="24"/>
              </w:rPr>
              <w:t>86355</w:t>
            </w:r>
          </w:p>
        </w:tc>
        <w:tc>
          <w:tcPr>
            <w:tcW w:w="945" w:type="dxa"/>
            <w:tcBorders>
              <w:top w:val="single" w:sz="4" w:space="0" w:color="000000"/>
              <w:left w:val="single" w:sz="4" w:space="0" w:color="000000"/>
              <w:bottom w:val="single" w:sz="4" w:space="0" w:color="000000"/>
            </w:tcBorders>
          </w:tcPr>
          <w:p w14:paraId="47EC63DD" w14:textId="77777777" w:rsidR="00D8058B" w:rsidRPr="00D74D1C" w:rsidRDefault="00D8058B" w:rsidP="0058684D">
            <w:pPr>
              <w:jc w:val="center"/>
              <w:rPr>
                <w:sz w:val="24"/>
                <w:szCs w:val="24"/>
              </w:rPr>
            </w:pPr>
            <w:r w:rsidRPr="00D74D1C">
              <w:rPr>
                <w:sz w:val="24"/>
                <w:szCs w:val="24"/>
              </w:rPr>
              <w:t>33941</w:t>
            </w:r>
          </w:p>
        </w:tc>
        <w:tc>
          <w:tcPr>
            <w:tcW w:w="945" w:type="dxa"/>
            <w:tcBorders>
              <w:top w:val="single" w:sz="4" w:space="0" w:color="000000"/>
              <w:left w:val="single" w:sz="4" w:space="0" w:color="000000"/>
              <w:bottom w:val="single" w:sz="4" w:space="0" w:color="000000"/>
            </w:tcBorders>
          </w:tcPr>
          <w:p w14:paraId="52BFEB60" w14:textId="77777777" w:rsidR="00D8058B" w:rsidRPr="00D74D1C" w:rsidRDefault="00D8058B" w:rsidP="0058684D">
            <w:pPr>
              <w:jc w:val="center"/>
              <w:rPr>
                <w:sz w:val="24"/>
                <w:szCs w:val="24"/>
              </w:rPr>
            </w:pPr>
            <w:r w:rsidRPr="00D74D1C">
              <w:rPr>
                <w:sz w:val="24"/>
                <w:szCs w:val="24"/>
              </w:rPr>
              <w:t>25786</w:t>
            </w:r>
          </w:p>
        </w:tc>
        <w:tc>
          <w:tcPr>
            <w:tcW w:w="945" w:type="dxa"/>
            <w:tcBorders>
              <w:top w:val="single" w:sz="4" w:space="0" w:color="000000"/>
              <w:left w:val="single" w:sz="4" w:space="0" w:color="000000"/>
              <w:bottom w:val="single" w:sz="4" w:space="0" w:color="000000"/>
            </w:tcBorders>
          </w:tcPr>
          <w:p w14:paraId="27B5B6C4" w14:textId="77777777" w:rsidR="00D8058B" w:rsidRPr="00D74D1C" w:rsidRDefault="00D8058B" w:rsidP="0058684D">
            <w:pPr>
              <w:jc w:val="center"/>
              <w:rPr>
                <w:sz w:val="24"/>
                <w:szCs w:val="24"/>
              </w:rPr>
            </w:pPr>
            <w:r w:rsidRPr="00D74D1C">
              <w:rPr>
                <w:sz w:val="24"/>
                <w:szCs w:val="24"/>
              </w:rPr>
              <w:t>54990</w:t>
            </w:r>
          </w:p>
        </w:tc>
        <w:tc>
          <w:tcPr>
            <w:tcW w:w="945" w:type="dxa"/>
            <w:gridSpan w:val="2"/>
            <w:tcBorders>
              <w:top w:val="single" w:sz="4" w:space="0" w:color="000000"/>
              <w:left w:val="single" w:sz="4" w:space="0" w:color="000000"/>
              <w:bottom w:val="single" w:sz="4" w:space="0" w:color="000000"/>
            </w:tcBorders>
          </w:tcPr>
          <w:p w14:paraId="01313E78" w14:textId="77777777" w:rsidR="00D8058B" w:rsidRPr="00D74D1C" w:rsidRDefault="00D8058B" w:rsidP="0058684D">
            <w:pPr>
              <w:jc w:val="center"/>
              <w:rPr>
                <w:sz w:val="24"/>
                <w:szCs w:val="24"/>
              </w:rPr>
            </w:pPr>
            <w:r w:rsidRPr="00D74D1C">
              <w:rPr>
                <w:sz w:val="24"/>
                <w:szCs w:val="24"/>
              </w:rPr>
              <w:t>71899</w:t>
            </w:r>
          </w:p>
        </w:tc>
        <w:tc>
          <w:tcPr>
            <w:tcW w:w="945" w:type="dxa"/>
            <w:tcBorders>
              <w:top w:val="single" w:sz="4" w:space="0" w:color="000000"/>
              <w:left w:val="single" w:sz="4" w:space="0" w:color="000000"/>
              <w:bottom w:val="single" w:sz="4" w:space="0" w:color="000000"/>
            </w:tcBorders>
          </w:tcPr>
          <w:p w14:paraId="59363D16" w14:textId="77777777" w:rsidR="00D8058B" w:rsidRPr="00D74D1C" w:rsidRDefault="00D8058B" w:rsidP="0058684D">
            <w:pPr>
              <w:jc w:val="center"/>
              <w:rPr>
                <w:sz w:val="24"/>
                <w:szCs w:val="24"/>
              </w:rPr>
            </w:pPr>
            <w:r w:rsidRPr="00D74D1C">
              <w:rPr>
                <w:sz w:val="24"/>
                <w:szCs w:val="24"/>
              </w:rPr>
              <w:t>15475</w:t>
            </w:r>
          </w:p>
        </w:tc>
        <w:tc>
          <w:tcPr>
            <w:tcW w:w="945" w:type="dxa"/>
            <w:tcBorders>
              <w:top w:val="single" w:sz="4" w:space="0" w:color="000000"/>
              <w:left w:val="single" w:sz="4" w:space="0" w:color="000000"/>
              <w:bottom w:val="single" w:sz="4" w:space="0" w:color="000000"/>
            </w:tcBorders>
          </w:tcPr>
          <w:p w14:paraId="10D25761" w14:textId="77777777" w:rsidR="00D8058B" w:rsidRPr="00D74D1C" w:rsidRDefault="00D8058B" w:rsidP="0058684D">
            <w:pPr>
              <w:jc w:val="center"/>
              <w:rPr>
                <w:sz w:val="24"/>
                <w:szCs w:val="24"/>
              </w:rPr>
            </w:pPr>
            <w:r w:rsidRPr="00D74D1C">
              <w:rPr>
                <w:sz w:val="24"/>
                <w:szCs w:val="24"/>
              </w:rPr>
              <w:t>95434</w:t>
            </w:r>
          </w:p>
        </w:tc>
        <w:tc>
          <w:tcPr>
            <w:tcW w:w="945" w:type="dxa"/>
            <w:tcBorders>
              <w:top w:val="single" w:sz="4" w:space="0" w:color="000000"/>
              <w:left w:val="single" w:sz="4" w:space="0" w:color="000000"/>
              <w:bottom w:val="single" w:sz="4" w:space="0" w:color="000000"/>
            </w:tcBorders>
          </w:tcPr>
          <w:p w14:paraId="706ECFC5" w14:textId="77777777" w:rsidR="00D8058B" w:rsidRPr="00D74D1C" w:rsidRDefault="00D8058B" w:rsidP="0058684D">
            <w:pPr>
              <w:jc w:val="center"/>
              <w:rPr>
                <w:sz w:val="24"/>
                <w:szCs w:val="24"/>
              </w:rPr>
            </w:pPr>
            <w:r w:rsidRPr="00D74D1C">
              <w:rPr>
                <w:sz w:val="24"/>
                <w:szCs w:val="24"/>
              </w:rPr>
              <w:t>98227</w:t>
            </w:r>
          </w:p>
        </w:tc>
        <w:tc>
          <w:tcPr>
            <w:tcW w:w="945" w:type="dxa"/>
            <w:tcBorders>
              <w:top w:val="single" w:sz="4" w:space="0" w:color="000000"/>
              <w:left w:val="single" w:sz="4" w:space="0" w:color="000000"/>
              <w:bottom w:val="single" w:sz="4" w:space="0" w:color="000000"/>
            </w:tcBorders>
          </w:tcPr>
          <w:p w14:paraId="6625A6DC" w14:textId="77777777" w:rsidR="00D8058B" w:rsidRPr="00D74D1C" w:rsidRDefault="00D8058B" w:rsidP="0058684D">
            <w:pPr>
              <w:jc w:val="center"/>
              <w:rPr>
                <w:sz w:val="24"/>
                <w:szCs w:val="24"/>
              </w:rPr>
            </w:pPr>
            <w:r w:rsidRPr="00D74D1C">
              <w:rPr>
                <w:sz w:val="24"/>
                <w:szCs w:val="24"/>
              </w:rPr>
              <w:t>21824</w:t>
            </w:r>
          </w:p>
        </w:tc>
        <w:tc>
          <w:tcPr>
            <w:tcW w:w="980" w:type="dxa"/>
            <w:gridSpan w:val="2"/>
            <w:tcBorders>
              <w:top w:val="single" w:sz="4" w:space="0" w:color="000000"/>
              <w:left w:val="single" w:sz="4" w:space="0" w:color="000000"/>
              <w:bottom w:val="single" w:sz="4" w:space="0" w:color="000000"/>
              <w:right w:val="single" w:sz="4" w:space="0" w:color="000000"/>
            </w:tcBorders>
          </w:tcPr>
          <w:p w14:paraId="4D7F2E26" w14:textId="77777777" w:rsidR="00D8058B" w:rsidRPr="00D74D1C" w:rsidRDefault="00D8058B" w:rsidP="0058684D">
            <w:pPr>
              <w:jc w:val="center"/>
              <w:rPr>
                <w:sz w:val="24"/>
                <w:szCs w:val="24"/>
              </w:rPr>
            </w:pPr>
            <w:r w:rsidRPr="00D74D1C">
              <w:rPr>
                <w:sz w:val="24"/>
                <w:szCs w:val="24"/>
              </w:rPr>
              <w:t>19585</w:t>
            </w:r>
          </w:p>
        </w:tc>
      </w:tr>
      <w:tr w:rsidR="00D8058B" w:rsidRPr="00D74D1C" w14:paraId="072299B7" w14:textId="77777777" w:rsidTr="00744E9F">
        <w:tc>
          <w:tcPr>
            <w:tcW w:w="945" w:type="dxa"/>
            <w:tcBorders>
              <w:top w:val="single" w:sz="4" w:space="0" w:color="000000"/>
              <w:left w:val="single" w:sz="4" w:space="0" w:color="000000"/>
              <w:bottom w:val="single" w:sz="4" w:space="0" w:color="000000"/>
            </w:tcBorders>
          </w:tcPr>
          <w:p w14:paraId="3F63DEFD" w14:textId="77777777" w:rsidR="00D8058B" w:rsidRPr="00D74D1C" w:rsidRDefault="00D8058B" w:rsidP="0058684D">
            <w:pPr>
              <w:jc w:val="center"/>
              <w:rPr>
                <w:sz w:val="24"/>
                <w:szCs w:val="24"/>
              </w:rPr>
            </w:pPr>
            <w:r w:rsidRPr="00D74D1C">
              <w:rPr>
                <w:sz w:val="24"/>
                <w:szCs w:val="24"/>
              </w:rPr>
              <w:t>85</w:t>
            </w:r>
          </w:p>
        </w:tc>
        <w:tc>
          <w:tcPr>
            <w:tcW w:w="945" w:type="dxa"/>
            <w:tcBorders>
              <w:top w:val="single" w:sz="4" w:space="0" w:color="000000"/>
              <w:left w:val="single" w:sz="4" w:space="0" w:color="000000"/>
              <w:bottom w:val="single" w:sz="4" w:space="0" w:color="000000"/>
            </w:tcBorders>
          </w:tcPr>
          <w:p w14:paraId="756E5956" w14:textId="77777777" w:rsidR="00D8058B" w:rsidRPr="00D74D1C" w:rsidRDefault="00D8058B" w:rsidP="0058684D">
            <w:pPr>
              <w:jc w:val="center"/>
              <w:rPr>
                <w:sz w:val="24"/>
                <w:szCs w:val="24"/>
              </w:rPr>
            </w:pPr>
            <w:r w:rsidRPr="00D74D1C">
              <w:rPr>
                <w:sz w:val="24"/>
                <w:szCs w:val="24"/>
              </w:rPr>
              <w:t>97656</w:t>
            </w:r>
          </w:p>
        </w:tc>
        <w:tc>
          <w:tcPr>
            <w:tcW w:w="945" w:type="dxa"/>
            <w:tcBorders>
              <w:top w:val="single" w:sz="4" w:space="0" w:color="000000"/>
              <w:left w:val="single" w:sz="4" w:space="0" w:color="000000"/>
              <w:bottom w:val="single" w:sz="4" w:space="0" w:color="000000"/>
            </w:tcBorders>
          </w:tcPr>
          <w:p w14:paraId="256638BF" w14:textId="77777777" w:rsidR="00D8058B" w:rsidRPr="00D74D1C" w:rsidRDefault="00D8058B" w:rsidP="0058684D">
            <w:pPr>
              <w:jc w:val="center"/>
              <w:rPr>
                <w:sz w:val="24"/>
                <w:szCs w:val="24"/>
              </w:rPr>
            </w:pPr>
            <w:r w:rsidRPr="00D74D1C">
              <w:rPr>
                <w:sz w:val="24"/>
                <w:szCs w:val="24"/>
              </w:rPr>
              <w:t>63175</w:t>
            </w:r>
          </w:p>
        </w:tc>
        <w:tc>
          <w:tcPr>
            <w:tcW w:w="945" w:type="dxa"/>
            <w:tcBorders>
              <w:top w:val="single" w:sz="4" w:space="0" w:color="000000"/>
              <w:left w:val="single" w:sz="4" w:space="0" w:color="000000"/>
              <w:bottom w:val="single" w:sz="4" w:space="0" w:color="000000"/>
            </w:tcBorders>
          </w:tcPr>
          <w:p w14:paraId="5D9BBEA4" w14:textId="77777777" w:rsidR="00D8058B" w:rsidRPr="00D74D1C" w:rsidRDefault="00D8058B" w:rsidP="0058684D">
            <w:pPr>
              <w:jc w:val="center"/>
              <w:rPr>
                <w:sz w:val="24"/>
                <w:szCs w:val="24"/>
              </w:rPr>
            </w:pPr>
            <w:r w:rsidRPr="00D74D1C">
              <w:rPr>
                <w:sz w:val="24"/>
                <w:szCs w:val="24"/>
              </w:rPr>
              <w:t>89303</w:t>
            </w:r>
          </w:p>
        </w:tc>
        <w:tc>
          <w:tcPr>
            <w:tcW w:w="945" w:type="dxa"/>
            <w:gridSpan w:val="2"/>
            <w:tcBorders>
              <w:top w:val="single" w:sz="4" w:space="0" w:color="000000"/>
              <w:left w:val="single" w:sz="4" w:space="0" w:color="000000"/>
              <w:bottom w:val="single" w:sz="4" w:space="0" w:color="000000"/>
            </w:tcBorders>
          </w:tcPr>
          <w:p w14:paraId="3AED8FD1" w14:textId="77777777" w:rsidR="00D8058B" w:rsidRPr="00D74D1C" w:rsidRDefault="00D8058B" w:rsidP="0058684D">
            <w:pPr>
              <w:jc w:val="center"/>
              <w:rPr>
                <w:sz w:val="24"/>
                <w:szCs w:val="24"/>
              </w:rPr>
            </w:pPr>
            <w:r w:rsidRPr="00D74D1C">
              <w:rPr>
                <w:sz w:val="24"/>
                <w:szCs w:val="24"/>
              </w:rPr>
              <w:t>16275</w:t>
            </w:r>
          </w:p>
        </w:tc>
        <w:tc>
          <w:tcPr>
            <w:tcW w:w="945" w:type="dxa"/>
            <w:tcBorders>
              <w:top w:val="single" w:sz="4" w:space="0" w:color="000000"/>
              <w:left w:val="single" w:sz="4" w:space="0" w:color="000000"/>
              <w:bottom w:val="single" w:sz="4" w:space="0" w:color="000000"/>
            </w:tcBorders>
          </w:tcPr>
          <w:p w14:paraId="46B31087" w14:textId="77777777" w:rsidR="00D8058B" w:rsidRPr="00D74D1C" w:rsidRDefault="00D8058B" w:rsidP="0058684D">
            <w:pPr>
              <w:jc w:val="center"/>
              <w:rPr>
                <w:sz w:val="24"/>
                <w:szCs w:val="24"/>
              </w:rPr>
            </w:pPr>
            <w:r w:rsidRPr="00D74D1C">
              <w:rPr>
                <w:sz w:val="24"/>
                <w:szCs w:val="24"/>
              </w:rPr>
              <w:t>07100</w:t>
            </w:r>
          </w:p>
        </w:tc>
        <w:tc>
          <w:tcPr>
            <w:tcW w:w="945" w:type="dxa"/>
            <w:tcBorders>
              <w:top w:val="single" w:sz="4" w:space="0" w:color="000000"/>
              <w:left w:val="single" w:sz="4" w:space="0" w:color="000000"/>
              <w:bottom w:val="single" w:sz="4" w:space="0" w:color="000000"/>
            </w:tcBorders>
          </w:tcPr>
          <w:p w14:paraId="5E8DEF72" w14:textId="77777777" w:rsidR="00D8058B" w:rsidRPr="00D74D1C" w:rsidRDefault="00D8058B" w:rsidP="0058684D">
            <w:pPr>
              <w:jc w:val="center"/>
              <w:rPr>
                <w:sz w:val="24"/>
                <w:szCs w:val="24"/>
              </w:rPr>
            </w:pPr>
            <w:r w:rsidRPr="00D74D1C">
              <w:rPr>
                <w:sz w:val="24"/>
                <w:szCs w:val="24"/>
              </w:rPr>
              <w:t>92063</w:t>
            </w:r>
          </w:p>
        </w:tc>
        <w:tc>
          <w:tcPr>
            <w:tcW w:w="945" w:type="dxa"/>
            <w:tcBorders>
              <w:top w:val="single" w:sz="4" w:space="0" w:color="000000"/>
              <w:left w:val="single" w:sz="4" w:space="0" w:color="000000"/>
              <w:bottom w:val="single" w:sz="4" w:space="0" w:color="000000"/>
            </w:tcBorders>
          </w:tcPr>
          <w:p w14:paraId="0627D18B" w14:textId="77777777" w:rsidR="00D8058B" w:rsidRPr="00D74D1C" w:rsidRDefault="00D8058B" w:rsidP="0058684D">
            <w:pPr>
              <w:jc w:val="center"/>
              <w:rPr>
                <w:sz w:val="24"/>
                <w:szCs w:val="24"/>
              </w:rPr>
            </w:pPr>
            <w:r w:rsidRPr="00D74D1C">
              <w:rPr>
                <w:sz w:val="24"/>
                <w:szCs w:val="24"/>
              </w:rPr>
              <w:t>21942</w:t>
            </w:r>
          </w:p>
        </w:tc>
        <w:tc>
          <w:tcPr>
            <w:tcW w:w="945" w:type="dxa"/>
            <w:tcBorders>
              <w:top w:val="single" w:sz="4" w:space="0" w:color="000000"/>
              <w:left w:val="single" w:sz="4" w:space="0" w:color="000000"/>
              <w:bottom w:val="single" w:sz="4" w:space="0" w:color="000000"/>
            </w:tcBorders>
          </w:tcPr>
          <w:p w14:paraId="409E6EE7" w14:textId="77777777" w:rsidR="00D8058B" w:rsidRPr="00D74D1C" w:rsidRDefault="00D8058B" w:rsidP="0058684D">
            <w:pPr>
              <w:jc w:val="center"/>
              <w:rPr>
                <w:sz w:val="24"/>
                <w:szCs w:val="24"/>
              </w:rPr>
            </w:pPr>
            <w:r w:rsidRPr="00D74D1C">
              <w:rPr>
                <w:sz w:val="24"/>
                <w:szCs w:val="24"/>
              </w:rPr>
              <w:t>18611</w:t>
            </w:r>
          </w:p>
        </w:tc>
        <w:tc>
          <w:tcPr>
            <w:tcW w:w="945" w:type="dxa"/>
            <w:gridSpan w:val="2"/>
            <w:tcBorders>
              <w:top w:val="single" w:sz="4" w:space="0" w:color="000000"/>
              <w:left w:val="single" w:sz="4" w:space="0" w:color="000000"/>
              <w:bottom w:val="single" w:sz="4" w:space="0" w:color="000000"/>
            </w:tcBorders>
          </w:tcPr>
          <w:p w14:paraId="1911709B" w14:textId="77777777" w:rsidR="00D8058B" w:rsidRPr="00D74D1C" w:rsidRDefault="00D8058B" w:rsidP="0058684D">
            <w:pPr>
              <w:jc w:val="center"/>
              <w:rPr>
                <w:sz w:val="24"/>
                <w:szCs w:val="24"/>
              </w:rPr>
            </w:pPr>
            <w:r w:rsidRPr="00D74D1C">
              <w:rPr>
                <w:sz w:val="24"/>
                <w:szCs w:val="24"/>
              </w:rPr>
              <w:t>47348</w:t>
            </w:r>
          </w:p>
        </w:tc>
        <w:tc>
          <w:tcPr>
            <w:tcW w:w="945" w:type="dxa"/>
            <w:tcBorders>
              <w:top w:val="single" w:sz="4" w:space="0" w:color="000000"/>
              <w:left w:val="single" w:sz="4" w:space="0" w:color="000000"/>
              <w:bottom w:val="single" w:sz="4" w:space="0" w:color="000000"/>
            </w:tcBorders>
          </w:tcPr>
          <w:p w14:paraId="4D19B83C" w14:textId="77777777" w:rsidR="00D8058B" w:rsidRPr="00D74D1C" w:rsidRDefault="00D8058B" w:rsidP="0058684D">
            <w:pPr>
              <w:jc w:val="center"/>
              <w:rPr>
                <w:sz w:val="24"/>
                <w:szCs w:val="24"/>
              </w:rPr>
            </w:pPr>
            <w:r w:rsidRPr="00D74D1C">
              <w:rPr>
                <w:sz w:val="24"/>
                <w:szCs w:val="24"/>
              </w:rPr>
              <w:t>20203</w:t>
            </w:r>
          </w:p>
        </w:tc>
        <w:tc>
          <w:tcPr>
            <w:tcW w:w="945" w:type="dxa"/>
            <w:tcBorders>
              <w:top w:val="single" w:sz="4" w:space="0" w:color="000000"/>
              <w:left w:val="single" w:sz="4" w:space="0" w:color="000000"/>
              <w:bottom w:val="single" w:sz="4" w:space="0" w:color="000000"/>
            </w:tcBorders>
          </w:tcPr>
          <w:p w14:paraId="6EBDAC09" w14:textId="77777777" w:rsidR="00D8058B" w:rsidRPr="00D74D1C" w:rsidRDefault="00D8058B" w:rsidP="0058684D">
            <w:pPr>
              <w:jc w:val="center"/>
              <w:rPr>
                <w:sz w:val="24"/>
                <w:szCs w:val="24"/>
              </w:rPr>
            </w:pPr>
            <w:r w:rsidRPr="00D74D1C">
              <w:rPr>
                <w:sz w:val="24"/>
                <w:szCs w:val="24"/>
              </w:rPr>
              <w:t>18534</w:t>
            </w:r>
          </w:p>
        </w:tc>
        <w:tc>
          <w:tcPr>
            <w:tcW w:w="945" w:type="dxa"/>
            <w:tcBorders>
              <w:top w:val="single" w:sz="4" w:space="0" w:color="000000"/>
              <w:left w:val="single" w:sz="4" w:space="0" w:color="000000"/>
              <w:bottom w:val="single" w:sz="4" w:space="0" w:color="000000"/>
            </w:tcBorders>
          </w:tcPr>
          <w:p w14:paraId="7D7DD817" w14:textId="77777777" w:rsidR="00D8058B" w:rsidRPr="00D74D1C" w:rsidRDefault="00D8058B" w:rsidP="0058684D">
            <w:pPr>
              <w:jc w:val="center"/>
              <w:rPr>
                <w:sz w:val="24"/>
                <w:szCs w:val="24"/>
              </w:rPr>
            </w:pPr>
            <w:r w:rsidRPr="00D74D1C">
              <w:rPr>
                <w:sz w:val="24"/>
                <w:szCs w:val="24"/>
              </w:rPr>
              <w:t>03862</w:t>
            </w:r>
          </w:p>
        </w:tc>
        <w:tc>
          <w:tcPr>
            <w:tcW w:w="945" w:type="dxa"/>
            <w:tcBorders>
              <w:top w:val="single" w:sz="4" w:space="0" w:color="000000"/>
              <w:left w:val="single" w:sz="4" w:space="0" w:color="000000"/>
              <w:bottom w:val="single" w:sz="4" w:space="0" w:color="000000"/>
            </w:tcBorders>
          </w:tcPr>
          <w:p w14:paraId="5FD7F040" w14:textId="77777777" w:rsidR="00D8058B" w:rsidRPr="00D74D1C" w:rsidRDefault="00D8058B" w:rsidP="0058684D">
            <w:pPr>
              <w:jc w:val="center"/>
              <w:rPr>
                <w:sz w:val="24"/>
                <w:szCs w:val="24"/>
              </w:rPr>
            </w:pPr>
            <w:r w:rsidRPr="00D74D1C">
              <w:rPr>
                <w:sz w:val="24"/>
                <w:szCs w:val="24"/>
              </w:rPr>
              <w:t>78095</w:t>
            </w:r>
          </w:p>
        </w:tc>
        <w:tc>
          <w:tcPr>
            <w:tcW w:w="980" w:type="dxa"/>
            <w:gridSpan w:val="2"/>
            <w:tcBorders>
              <w:top w:val="single" w:sz="4" w:space="0" w:color="000000"/>
              <w:left w:val="single" w:sz="4" w:space="0" w:color="000000"/>
              <w:bottom w:val="single" w:sz="4" w:space="0" w:color="000000"/>
              <w:right w:val="single" w:sz="4" w:space="0" w:color="000000"/>
            </w:tcBorders>
          </w:tcPr>
          <w:p w14:paraId="7A28B7DD" w14:textId="77777777" w:rsidR="00D8058B" w:rsidRPr="00D74D1C" w:rsidRDefault="00D8058B" w:rsidP="0058684D">
            <w:pPr>
              <w:jc w:val="center"/>
              <w:rPr>
                <w:sz w:val="24"/>
                <w:szCs w:val="24"/>
              </w:rPr>
            </w:pPr>
            <w:r w:rsidRPr="00D74D1C">
              <w:rPr>
                <w:sz w:val="24"/>
                <w:szCs w:val="24"/>
              </w:rPr>
              <w:t>50136</w:t>
            </w:r>
          </w:p>
        </w:tc>
      </w:tr>
      <w:tr w:rsidR="00D8058B" w:rsidRPr="00D74D1C" w14:paraId="20BE4DC6" w14:textId="77777777" w:rsidTr="00744E9F">
        <w:tc>
          <w:tcPr>
            <w:tcW w:w="945" w:type="dxa"/>
            <w:tcBorders>
              <w:top w:val="single" w:sz="4" w:space="0" w:color="000000"/>
              <w:left w:val="single" w:sz="4" w:space="0" w:color="000000"/>
              <w:bottom w:val="single" w:sz="4" w:space="0" w:color="000000"/>
            </w:tcBorders>
          </w:tcPr>
          <w:p w14:paraId="556FC1D8" w14:textId="77777777" w:rsidR="00D8058B" w:rsidRPr="00D74D1C" w:rsidRDefault="00D8058B" w:rsidP="0058684D">
            <w:pPr>
              <w:jc w:val="center"/>
              <w:rPr>
                <w:sz w:val="24"/>
                <w:szCs w:val="24"/>
              </w:rPr>
            </w:pPr>
            <w:r w:rsidRPr="00D74D1C">
              <w:rPr>
                <w:sz w:val="24"/>
                <w:szCs w:val="24"/>
              </w:rPr>
              <w:t>86</w:t>
            </w:r>
          </w:p>
        </w:tc>
        <w:tc>
          <w:tcPr>
            <w:tcW w:w="945" w:type="dxa"/>
            <w:tcBorders>
              <w:top w:val="single" w:sz="4" w:space="0" w:color="000000"/>
              <w:left w:val="single" w:sz="4" w:space="0" w:color="000000"/>
              <w:bottom w:val="single" w:sz="4" w:space="0" w:color="000000"/>
            </w:tcBorders>
          </w:tcPr>
          <w:p w14:paraId="3B6C566F" w14:textId="77777777" w:rsidR="00D8058B" w:rsidRPr="00D74D1C" w:rsidRDefault="00D8058B" w:rsidP="0058684D">
            <w:pPr>
              <w:jc w:val="center"/>
              <w:rPr>
                <w:sz w:val="24"/>
                <w:szCs w:val="24"/>
              </w:rPr>
            </w:pPr>
            <w:r w:rsidRPr="00D74D1C">
              <w:rPr>
                <w:sz w:val="24"/>
                <w:szCs w:val="24"/>
              </w:rPr>
              <w:t>03299</w:t>
            </w:r>
          </w:p>
        </w:tc>
        <w:tc>
          <w:tcPr>
            <w:tcW w:w="945" w:type="dxa"/>
            <w:tcBorders>
              <w:top w:val="single" w:sz="4" w:space="0" w:color="000000"/>
              <w:left w:val="single" w:sz="4" w:space="0" w:color="000000"/>
              <w:bottom w:val="single" w:sz="4" w:space="0" w:color="000000"/>
            </w:tcBorders>
          </w:tcPr>
          <w:p w14:paraId="463CA76E" w14:textId="77777777" w:rsidR="00D8058B" w:rsidRPr="00D74D1C" w:rsidRDefault="00D8058B" w:rsidP="0058684D">
            <w:pPr>
              <w:jc w:val="center"/>
              <w:rPr>
                <w:sz w:val="24"/>
                <w:szCs w:val="24"/>
              </w:rPr>
            </w:pPr>
            <w:r w:rsidRPr="00D74D1C">
              <w:rPr>
                <w:sz w:val="24"/>
                <w:szCs w:val="24"/>
              </w:rPr>
              <w:t>01221</w:t>
            </w:r>
          </w:p>
        </w:tc>
        <w:tc>
          <w:tcPr>
            <w:tcW w:w="945" w:type="dxa"/>
            <w:tcBorders>
              <w:top w:val="single" w:sz="4" w:space="0" w:color="000000"/>
              <w:left w:val="single" w:sz="4" w:space="0" w:color="000000"/>
              <w:bottom w:val="single" w:sz="4" w:space="0" w:color="000000"/>
            </w:tcBorders>
          </w:tcPr>
          <w:p w14:paraId="1FF00F43" w14:textId="77777777" w:rsidR="00D8058B" w:rsidRPr="00D74D1C" w:rsidRDefault="00D8058B" w:rsidP="0058684D">
            <w:pPr>
              <w:jc w:val="center"/>
              <w:rPr>
                <w:sz w:val="24"/>
                <w:szCs w:val="24"/>
              </w:rPr>
            </w:pPr>
            <w:r w:rsidRPr="00D74D1C">
              <w:rPr>
                <w:sz w:val="24"/>
                <w:szCs w:val="24"/>
              </w:rPr>
              <w:t>05418</w:t>
            </w:r>
          </w:p>
        </w:tc>
        <w:tc>
          <w:tcPr>
            <w:tcW w:w="945" w:type="dxa"/>
            <w:gridSpan w:val="2"/>
            <w:tcBorders>
              <w:top w:val="single" w:sz="4" w:space="0" w:color="000000"/>
              <w:left w:val="single" w:sz="4" w:space="0" w:color="000000"/>
              <w:bottom w:val="single" w:sz="4" w:space="0" w:color="000000"/>
            </w:tcBorders>
          </w:tcPr>
          <w:p w14:paraId="5786512F" w14:textId="77777777" w:rsidR="00D8058B" w:rsidRPr="00D74D1C" w:rsidRDefault="00D8058B" w:rsidP="0058684D">
            <w:pPr>
              <w:jc w:val="center"/>
              <w:rPr>
                <w:sz w:val="24"/>
                <w:szCs w:val="24"/>
              </w:rPr>
            </w:pPr>
            <w:r w:rsidRPr="00D74D1C">
              <w:rPr>
                <w:sz w:val="24"/>
                <w:szCs w:val="24"/>
              </w:rPr>
              <w:t>38982</w:t>
            </w:r>
          </w:p>
        </w:tc>
        <w:tc>
          <w:tcPr>
            <w:tcW w:w="945" w:type="dxa"/>
            <w:tcBorders>
              <w:top w:val="single" w:sz="4" w:space="0" w:color="000000"/>
              <w:left w:val="single" w:sz="4" w:space="0" w:color="000000"/>
              <w:bottom w:val="single" w:sz="4" w:space="0" w:color="000000"/>
            </w:tcBorders>
          </w:tcPr>
          <w:p w14:paraId="56E55BBA" w14:textId="77777777" w:rsidR="00D8058B" w:rsidRPr="00D74D1C" w:rsidRDefault="00D8058B" w:rsidP="0058684D">
            <w:pPr>
              <w:jc w:val="center"/>
              <w:rPr>
                <w:sz w:val="24"/>
                <w:szCs w:val="24"/>
              </w:rPr>
            </w:pPr>
            <w:r w:rsidRPr="00D74D1C">
              <w:rPr>
                <w:sz w:val="24"/>
                <w:szCs w:val="24"/>
              </w:rPr>
              <w:t>55758</w:t>
            </w:r>
          </w:p>
        </w:tc>
        <w:tc>
          <w:tcPr>
            <w:tcW w:w="945" w:type="dxa"/>
            <w:tcBorders>
              <w:top w:val="single" w:sz="4" w:space="0" w:color="000000"/>
              <w:left w:val="single" w:sz="4" w:space="0" w:color="000000"/>
              <w:bottom w:val="single" w:sz="4" w:space="0" w:color="000000"/>
            </w:tcBorders>
          </w:tcPr>
          <w:p w14:paraId="37FCDEBD" w14:textId="77777777" w:rsidR="00D8058B" w:rsidRPr="00D74D1C" w:rsidRDefault="00D8058B" w:rsidP="0058684D">
            <w:pPr>
              <w:jc w:val="center"/>
              <w:rPr>
                <w:sz w:val="24"/>
                <w:szCs w:val="24"/>
              </w:rPr>
            </w:pPr>
            <w:r w:rsidRPr="00D74D1C">
              <w:rPr>
                <w:sz w:val="24"/>
                <w:szCs w:val="24"/>
              </w:rPr>
              <w:t>92237</w:t>
            </w:r>
          </w:p>
        </w:tc>
        <w:tc>
          <w:tcPr>
            <w:tcW w:w="945" w:type="dxa"/>
            <w:tcBorders>
              <w:top w:val="single" w:sz="4" w:space="0" w:color="000000"/>
              <w:left w:val="single" w:sz="4" w:space="0" w:color="000000"/>
              <w:bottom w:val="single" w:sz="4" w:space="0" w:color="000000"/>
            </w:tcBorders>
          </w:tcPr>
          <w:p w14:paraId="7AF9CF46" w14:textId="77777777" w:rsidR="00D8058B" w:rsidRPr="00D74D1C" w:rsidRDefault="00D8058B" w:rsidP="0058684D">
            <w:pPr>
              <w:jc w:val="center"/>
              <w:rPr>
                <w:sz w:val="24"/>
                <w:szCs w:val="24"/>
              </w:rPr>
            </w:pPr>
            <w:r w:rsidRPr="00D74D1C">
              <w:rPr>
                <w:sz w:val="24"/>
                <w:szCs w:val="24"/>
              </w:rPr>
              <w:t>26759</w:t>
            </w:r>
          </w:p>
        </w:tc>
        <w:tc>
          <w:tcPr>
            <w:tcW w:w="945" w:type="dxa"/>
            <w:tcBorders>
              <w:top w:val="single" w:sz="4" w:space="0" w:color="000000"/>
              <w:left w:val="single" w:sz="4" w:space="0" w:color="000000"/>
              <w:bottom w:val="single" w:sz="4" w:space="0" w:color="000000"/>
            </w:tcBorders>
          </w:tcPr>
          <w:p w14:paraId="5C91AFBB" w14:textId="77777777" w:rsidR="00D8058B" w:rsidRPr="00D74D1C" w:rsidRDefault="00D8058B" w:rsidP="0058684D">
            <w:pPr>
              <w:jc w:val="center"/>
              <w:rPr>
                <w:sz w:val="24"/>
                <w:szCs w:val="24"/>
              </w:rPr>
            </w:pPr>
            <w:r w:rsidRPr="00D74D1C">
              <w:rPr>
                <w:sz w:val="24"/>
                <w:szCs w:val="24"/>
              </w:rPr>
              <w:t>86367</w:t>
            </w:r>
          </w:p>
        </w:tc>
        <w:tc>
          <w:tcPr>
            <w:tcW w:w="945" w:type="dxa"/>
            <w:gridSpan w:val="2"/>
            <w:tcBorders>
              <w:top w:val="single" w:sz="4" w:space="0" w:color="000000"/>
              <w:left w:val="single" w:sz="4" w:space="0" w:color="000000"/>
              <w:bottom w:val="single" w:sz="4" w:space="0" w:color="000000"/>
            </w:tcBorders>
          </w:tcPr>
          <w:p w14:paraId="5C0F8A26" w14:textId="77777777" w:rsidR="00D8058B" w:rsidRPr="00D74D1C" w:rsidRDefault="00D8058B" w:rsidP="0058684D">
            <w:pPr>
              <w:jc w:val="center"/>
              <w:rPr>
                <w:sz w:val="24"/>
                <w:szCs w:val="24"/>
              </w:rPr>
            </w:pPr>
            <w:r w:rsidRPr="00D74D1C">
              <w:rPr>
                <w:sz w:val="24"/>
                <w:szCs w:val="24"/>
              </w:rPr>
              <w:t>21230</w:t>
            </w:r>
          </w:p>
        </w:tc>
        <w:tc>
          <w:tcPr>
            <w:tcW w:w="945" w:type="dxa"/>
            <w:tcBorders>
              <w:top w:val="single" w:sz="4" w:space="0" w:color="000000"/>
              <w:left w:val="single" w:sz="4" w:space="0" w:color="000000"/>
              <w:bottom w:val="single" w:sz="4" w:space="0" w:color="000000"/>
            </w:tcBorders>
          </w:tcPr>
          <w:p w14:paraId="5B33BF40" w14:textId="77777777" w:rsidR="00D8058B" w:rsidRPr="00D74D1C" w:rsidRDefault="00D8058B" w:rsidP="0058684D">
            <w:pPr>
              <w:jc w:val="center"/>
              <w:rPr>
                <w:sz w:val="24"/>
                <w:szCs w:val="24"/>
              </w:rPr>
            </w:pPr>
            <w:r w:rsidRPr="00D74D1C">
              <w:rPr>
                <w:sz w:val="24"/>
                <w:szCs w:val="24"/>
              </w:rPr>
              <w:t>98442</w:t>
            </w:r>
          </w:p>
        </w:tc>
        <w:tc>
          <w:tcPr>
            <w:tcW w:w="945" w:type="dxa"/>
            <w:tcBorders>
              <w:top w:val="single" w:sz="4" w:space="0" w:color="000000"/>
              <w:left w:val="single" w:sz="4" w:space="0" w:color="000000"/>
              <w:bottom w:val="single" w:sz="4" w:space="0" w:color="000000"/>
            </w:tcBorders>
          </w:tcPr>
          <w:p w14:paraId="6B3CE638" w14:textId="77777777" w:rsidR="00D8058B" w:rsidRPr="00D74D1C" w:rsidRDefault="00D8058B" w:rsidP="0058684D">
            <w:pPr>
              <w:jc w:val="center"/>
              <w:rPr>
                <w:sz w:val="24"/>
                <w:szCs w:val="24"/>
              </w:rPr>
            </w:pPr>
            <w:r w:rsidRPr="00D74D1C">
              <w:rPr>
                <w:sz w:val="24"/>
                <w:szCs w:val="24"/>
              </w:rPr>
              <w:t>08303</w:t>
            </w:r>
          </w:p>
        </w:tc>
        <w:tc>
          <w:tcPr>
            <w:tcW w:w="945" w:type="dxa"/>
            <w:tcBorders>
              <w:top w:val="single" w:sz="4" w:space="0" w:color="000000"/>
              <w:left w:val="single" w:sz="4" w:space="0" w:color="000000"/>
              <w:bottom w:val="single" w:sz="4" w:space="0" w:color="000000"/>
            </w:tcBorders>
          </w:tcPr>
          <w:p w14:paraId="1A58E8BC" w14:textId="77777777" w:rsidR="00D8058B" w:rsidRPr="00D74D1C" w:rsidRDefault="00D8058B" w:rsidP="0058684D">
            <w:pPr>
              <w:jc w:val="center"/>
              <w:rPr>
                <w:sz w:val="24"/>
                <w:szCs w:val="24"/>
              </w:rPr>
            </w:pPr>
            <w:r w:rsidRPr="00D74D1C">
              <w:rPr>
                <w:sz w:val="24"/>
                <w:szCs w:val="24"/>
              </w:rPr>
              <w:t>56613</w:t>
            </w:r>
          </w:p>
        </w:tc>
        <w:tc>
          <w:tcPr>
            <w:tcW w:w="945" w:type="dxa"/>
            <w:tcBorders>
              <w:top w:val="single" w:sz="4" w:space="0" w:color="000000"/>
              <w:left w:val="single" w:sz="4" w:space="0" w:color="000000"/>
              <w:bottom w:val="single" w:sz="4" w:space="0" w:color="000000"/>
            </w:tcBorders>
          </w:tcPr>
          <w:p w14:paraId="5FE52779" w14:textId="77777777" w:rsidR="00D8058B" w:rsidRPr="00D74D1C" w:rsidRDefault="00D8058B" w:rsidP="0058684D">
            <w:pPr>
              <w:jc w:val="center"/>
              <w:rPr>
                <w:sz w:val="24"/>
                <w:szCs w:val="24"/>
              </w:rPr>
            </w:pPr>
            <w:r w:rsidRPr="00D74D1C">
              <w:rPr>
                <w:sz w:val="24"/>
                <w:szCs w:val="24"/>
              </w:rPr>
              <w:t>91511</w:t>
            </w:r>
          </w:p>
        </w:tc>
        <w:tc>
          <w:tcPr>
            <w:tcW w:w="980" w:type="dxa"/>
            <w:gridSpan w:val="2"/>
            <w:tcBorders>
              <w:top w:val="single" w:sz="4" w:space="0" w:color="000000"/>
              <w:left w:val="single" w:sz="4" w:space="0" w:color="000000"/>
              <w:bottom w:val="single" w:sz="4" w:space="0" w:color="000000"/>
              <w:right w:val="single" w:sz="4" w:space="0" w:color="000000"/>
            </w:tcBorders>
          </w:tcPr>
          <w:p w14:paraId="7528291E" w14:textId="77777777" w:rsidR="00D8058B" w:rsidRPr="00D74D1C" w:rsidRDefault="00D8058B" w:rsidP="0058684D">
            <w:pPr>
              <w:jc w:val="center"/>
              <w:rPr>
                <w:sz w:val="24"/>
                <w:szCs w:val="24"/>
              </w:rPr>
            </w:pPr>
            <w:r w:rsidRPr="00D74D1C">
              <w:rPr>
                <w:sz w:val="24"/>
                <w:szCs w:val="24"/>
              </w:rPr>
              <w:t>75928</w:t>
            </w:r>
          </w:p>
        </w:tc>
      </w:tr>
      <w:tr w:rsidR="00D8058B" w:rsidRPr="00D74D1C" w14:paraId="0141926D" w14:textId="77777777" w:rsidTr="00744E9F">
        <w:tc>
          <w:tcPr>
            <w:tcW w:w="945" w:type="dxa"/>
            <w:tcBorders>
              <w:top w:val="single" w:sz="4" w:space="0" w:color="000000"/>
              <w:left w:val="single" w:sz="4" w:space="0" w:color="000000"/>
              <w:bottom w:val="single" w:sz="4" w:space="0" w:color="000000"/>
            </w:tcBorders>
          </w:tcPr>
          <w:p w14:paraId="3FBA71BB" w14:textId="77777777" w:rsidR="00D8058B" w:rsidRPr="00D74D1C" w:rsidRDefault="00D8058B" w:rsidP="0058684D">
            <w:pPr>
              <w:jc w:val="center"/>
              <w:rPr>
                <w:sz w:val="24"/>
                <w:szCs w:val="24"/>
              </w:rPr>
            </w:pPr>
            <w:r w:rsidRPr="00D74D1C">
              <w:rPr>
                <w:sz w:val="24"/>
                <w:szCs w:val="24"/>
              </w:rPr>
              <w:t>87</w:t>
            </w:r>
          </w:p>
        </w:tc>
        <w:tc>
          <w:tcPr>
            <w:tcW w:w="945" w:type="dxa"/>
            <w:tcBorders>
              <w:top w:val="single" w:sz="4" w:space="0" w:color="000000"/>
              <w:left w:val="single" w:sz="4" w:space="0" w:color="000000"/>
              <w:bottom w:val="single" w:sz="4" w:space="0" w:color="000000"/>
            </w:tcBorders>
          </w:tcPr>
          <w:p w14:paraId="6EA9F3BD" w14:textId="77777777" w:rsidR="00D8058B" w:rsidRPr="00D74D1C" w:rsidRDefault="00D8058B" w:rsidP="0058684D">
            <w:pPr>
              <w:jc w:val="center"/>
              <w:rPr>
                <w:sz w:val="24"/>
                <w:szCs w:val="24"/>
              </w:rPr>
            </w:pPr>
            <w:r w:rsidRPr="00D74D1C">
              <w:rPr>
                <w:sz w:val="24"/>
                <w:szCs w:val="24"/>
              </w:rPr>
              <w:t>79626</w:t>
            </w:r>
          </w:p>
        </w:tc>
        <w:tc>
          <w:tcPr>
            <w:tcW w:w="945" w:type="dxa"/>
            <w:tcBorders>
              <w:top w:val="single" w:sz="4" w:space="0" w:color="000000"/>
              <w:left w:val="single" w:sz="4" w:space="0" w:color="000000"/>
              <w:bottom w:val="single" w:sz="4" w:space="0" w:color="000000"/>
            </w:tcBorders>
          </w:tcPr>
          <w:p w14:paraId="08F88D94" w14:textId="77777777" w:rsidR="00D8058B" w:rsidRPr="00D74D1C" w:rsidRDefault="00D8058B" w:rsidP="0058684D">
            <w:pPr>
              <w:jc w:val="center"/>
              <w:rPr>
                <w:sz w:val="24"/>
                <w:szCs w:val="24"/>
              </w:rPr>
            </w:pPr>
            <w:r w:rsidRPr="00D74D1C">
              <w:rPr>
                <w:sz w:val="24"/>
                <w:szCs w:val="24"/>
              </w:rPr>
              <w:t>06484</w:t>
            </w:r>
          </w:p>
        </w:tc>
        <w:tc>
          <w:tcPr>
            <w:tcW w:w="945" w:type="dxa"/>
            <w:tcBorders>
              <w:top w:val="single" w:sz="4" w:space="0" w:color="000000"/>
              <w:left w:val="single" w:sz="4" w:space="0" w:color="000000"/>
              <w:bottom w:val="single" w:sz="4" w:space="0" w:color="000000"/>
            </w:tcBorders>
          </w:tcPr>
          <w:p w14:paraId="425C1A3E" w14:textId="77777777" w:rsidR="00D8058B" w:rsidRPr="00D74D1C" w:rsidRDefault="00D8058B" w:rsidP="0058684D">
            <w:pPr>
              <w:jc w:val="center"/>
              <w:rPr>
                <w:sz w:val="24"/>
                <w:szCs w:val="24"/>
              </w:rPr>
            </w:pPr>
            <w:r w:rsidRPr="00D74D1C">
              <w:rPr>
                <w:sz w:val="24"/>
                <w:szCs w:val="24"/>
              </w:rPr>
              <w:t>03574</w:t>
            </w:r>
          </w:p>
        </w:tc>
        <w:tc>
          <w:tcPr>
            <w:tcW w:w="945" w:type="dxa"/>
            <w:gridSpan w:val="2"/>
            <w:tcBorders>
              <w:top w:val="single" w:sz="4" w:space="0" w:color="000000"/>
              <w:left w:val="single" w:sz="4" w:space="0" w:color="000000"/>
              <w:bottom w:val="single" w:sz="4" w:space="0" w:color="000000"/>
            </w:tcBorders>
          </w:tcPr>
          <w:p w14:paraId="62678E32" w14:textId="77777777" w:rsidR="00D8058B" w:rsidRPr="00D74D1C" w:rsidRDefault="00D8058B" w:rsidP="0058684D">
            <w:pPr>
              <w:jc w:val="center"/>
              <w:rPr>
                <w:sz w:val="24"/>
                <w:szCs w:val="24"/>
              </w:rPr>
            </w:pPr>
            <w:r w:rsidRPr="00D74D1C">
              <w:rPr>
                <w:sz w:val="24"/>
                <w:szCs w:val="24"/>
              </w:rPr>
              <w:t>17668</w:t>
            </w:r>
          </w:p>
        </w:tc>
        <w:tc>
          <w:tcPr>
            <w:tcW w:w="945" w:type="dxa"/>
            <w:tcBorders>
              <w:top w:val="single" w:sz="4" w:space="0" w:color="000000"/>
              <w:left w:val="single" w:sz="4" w:space="0" w:color="000000"/>
              <w:bottom w:val="single" w:sz="4" w:space="0" w:color="000000"/>
            </w:tcBorders>
          </w:tcPr>
          <w:p w14:paraId="39C6ED8E" w14:textId="77777777" w:rsidR="00D8058B" w:rsidRPr="00D74D1C" w:rsidRDefault="00D8058B" w:rsidP="0058684D">
            <w:pPr>
              <w:jc w:val="center"/>
              <w:rPr>
                <w:sz w:val="24"/>
                <w:szCs w:val="24"/>
              </w:rPr>
            </w:pPr>
            <w:r w:rsidRPr="00D74D1C">
              <w:rPr>
                <w:sz w:val="24"/>
                <w:szCs w:val="24"/>
              </w:rPr>
              <w:t>07785</w:t>
            </w:r>
          </w:p>
        </w:tc>
        <w:tc>
          <w:tcPr>
            <w:tcW w:w="945" w:type="dxa"/>
            <w:tcBorders>
              <w:top w:val="single" w:sz="4" w:space="0" w:color="000000"/>
              <w:left w:val="single" w:sz="4" w:space="0" w:color="000000"/>
              <w:bottom w:val="single" w:sz="4" w:space="0" w:color="000000"/>
            </w:tcBorders>
          </w:tcPr>
          <w:p w14:paraId="1F942ED0" w14:textId="77777777" w:rsidR="00D8058B" w:rsidRPr="00D74D1C" w:rsidRDefault="00D8058B" w:rsidP="0058684D">
            <w:pPr>
              <w:jc w:val="center"/>
              <w:rPr>
                <w:sz w:val="24"/>
                <w:szCs w:val="24"/>
              </w:rPr>
            </w:pPr>
            <w:r w:rsidRPr="00D74D1C">
              <w:rPr>
                <w:sz w:val="24"/>
                <w:szCs w:val="24"/>
              </w:rPr>
              <w:t>76020</w:t>
            </w:r>
          </w:p>
        </w:tc>
        <w:tc>
          <w:tcPr>
            <w:tcW w:w="945" w:type="dxa"/>
            <w:tcBorders>
              <w:top w:val="single" w:sz="4" w:space="0" w:color="000000"/>
              <w:left w:val="single" w:sz="4" w:space="0" w:color="000000"/>
              <w:bottom w:val="single" w:sz="4" w:space="0" w:color="000000"/>
            </w:tcBorders>
          </w:tcPr>
          <w:p w14:paraId="12D4AD51" w14:textId="77777777" w:rsidR="00D8058B" w:rsidRPr="00D74D1C" w:rsidRDefault="00D8058B" w:rsidP="0058684D">
            <w:pPr>
              <w:jc w:val="center"/>
              <w:rPr>
                <w:sz w:val="24"/>
                <w:szCs w:val="24"/>
              </w:rPr>
            </w:pPr>
            <w:r w:rsidRPr="00D74D1C">
              <w:rPr>
                <w:sz w:val="24"/>
                <w:szCs w:val="24"/>
              </w:rPr>
              <w:t>79924</w:t>
            </w:r>
          </w:p>
        </w:tc>
        <w:tc>
          <w:tcPr>
            <w:tcW w:w="945" w:type="dxa"/>
            <w:tcBorders>
              <w:top w:val="single" w:sz="4" w:space="0" w:color="000000"/>
              <w:left w:val="single" w:sz="4" w:space="0" w:color="000000"/>
              <w:bottom w:val="single" w:sz="4" w:space="0" w:color="000000"/>
            </w:tcBorders>
          </w:tcPr>
          <w:p w14:paraId="0409C868" w14:textId="77777777" w:rsidR="00D8058B" w:rsidRPr="00D74D1C" w:rsidRDefault="00D8058B" w:rsidP="0058684D">
            <w:pPr>
              <w:jc w:val="center"/>
              <w:rPr>
                <w:sz w:val="24"/>
                <w:szCs w:val="24"/>
              </w:rPr>
            </w:pPr>
            <w:r w:rsidRPr="00D74D1C">
              <w:rPr>
                <w:sz w:val="24"/>
                <w:szCs w:val="24"/>
              </w:rPr>
              <w:t>25651</w:t>
            </w:r>
          </w:p>
        </w:tc>
        <w:tc>
          <w:tcPr>
            <w:tcW w:w="945" w:type="dxa"/>
            <w:gridSpan w:val="2"/>
            <w:tcBorders>
              <w:top w:val="single" w:sz="4" w:space="0" w:color="000000"/>
              <w:left w:val="single" w:sz="4" w:space="0" w:color="000000"/>
              <w:bottom w:val="single" w:sz="4" w:space="0" w:color="000000"/>
            </w:tcBorders>
          </w:tcPr>
          <w:p w14:paraId="0659F84E" w14:textId="77777777" w:rsidR="00D8058B" w:rsidRPr="00D74D1C" w:rsidRDefault="00D8058B" w:rsidP="0058684D">
            <w:pPr>
              <w:jc w:val="center"/>
              <w:rPr>
                <w:sz w:val="24"/>
                <w:szCs w:val="24"/>
              </w:rPr>
            </w:pPr>
            <w:r w:rsidRPr="00D74D1C">
              <w:rPr>
                <w:sz w:val="24"/>
                <w:szCs w:val="24"/>
              </w:rPr>
              <w:t>83325</w:t>
            </w:r>
          </w:p>
        </w:tc>
        <w:tc>
          <w:tcPr>
            <w:tcW w:w="945" w:type="dxa"/>
            <w:tcBorders>
              <w:top w:val="single" w:sz="4" w:space="0" w:color="000000"/>
              <w:left w:val="single" w:sz="4" w:space="0" w:color="000000"/>
              <w:bottom w:val="single" w:sz="4" w:space="0" w:color="000000"/>
            </w:tcBorders>
          </w:tcPr>
          <w:p w14:paraId="4497767E" w14:textId="77777777" w:rsidR="00D8058B" w:rsidRPr="00D74D1C" w:rsidRDefault="00D8058B" w:rsidP="0058684D">
            <w:pPr>
              <w:jc w:val="center"/>
              <w:rPr>
                <w:sz w:val="24"/>
                <w:szCs w:val="24"/>
              </w:rPr>
            </w:pPr>
            <w:r w:rsidRPr="00D74D1C">
              <w:rPr>
                <w:sz w:val="24"/>
                <w:szCs w:val="24"/>
              </w:rPr>
              <w:t>88428</w:t>
            </w:r>
          </w:p>
        </w:tc>
        <w:tc>
          <w:tcPr>
            <w:tcW w:w="945" w:type="dxa"/>
            <w:tcBorders>
              <w:top w:val="single" w:sz="4" w:space="0" w:color="000000"/>
              <w:left w:val="single" w:sz="4" w:space="0" w:color="000000"/>
              <w:bottom w:val="single" w:sz="4" w:space="0" w:color="000000"/>
            </w:tcBorders>
          </w:tcPr>
          <w:p w14:paraId="01A9956C" w14:textId="77777777" w:rsidR="00D8058B" w:rsidRPr="00D74D1C" w:rsidRDefault="00D8058B" w:rsidP="0058684D">
            <w:pPr>
              <w:jc w:val="center"/>
              <w:rPr>
                <w:sz w:val="24"/>
                <w:szCs w:val="24"/>
              </w:rPr>
            </w:pPr>
            <w:r w:rsidRPr="00D74D1C">
              <w:rPr>
                <w:sz w:val="24"/>
                <w:szCs w:val="24"/>
              </w:rPr>
              <w:t>85076</w:t>
            </w:r>
          </w:p>
        </w:tc>
        <w:tc>
          <w:tcPr>
            <w:tcW w:w="945" w:type="dxa"/>
            <w:tcBorders>
              <w:top w:val="single" w:sz="4" w:space="0" w:color="000000"/>
              <w:left w:val="single" w:sz="4" w:space="0" w:color="000000"/>
              <w:bottom w:val="single" w:sz="4" w:space="0" w:color="000000"/>
            </w:tcBorders>
          </w:tcPr>
          <w:p w14:paraId="61D5F4F3" w14:textId="77777777" w:rsidR="00D8058B" w:rsidRPr="00D74D1C" w:rsidRDefault="00D8058B" w:rsidP="0058684D">
            <w:pPr>
              <w:jc w:val="center"/>
              <w:rPr>
                <w:sz w:val="24"/>
                <w:szCs w:val="24"/>
              </w:rPr>
            </w:pPr>
            <w:r w:rsidRPr="00D74D1C">
              <w:rPr>
                <w:sz w:val="24"/>
                <w:szCs w:val="24"/>
              </w:rPr>
              <w:t>72811</w:t>
            </w:r>
          </w:p>
        </w:tc>
        <w:tc>
          <w:tcPr>
            <w:tcW w:w="945" w:type="dxa"/>
            <w:tcBorders>
              <w:top w:val="single" w:sz="4" w:space="0" w:color="000000"/>
              <w:left w:val="single" w:sz="4" w:space="0" w:color="000000"/>
              <w:bottom w:val="single" w:sz="4" w:space="0" w:color="000000"/>
            </w:tcBorders>
          </w:tcPr>
          <w:p w14:paraId="6822E844" w14:textId="77777777" w:rsidR="00D8058B" w:rsidRPr="00D74D1C" w:rsidRDefault="00D8058B" w:rsidP="0058684D">
            <w:pPr>
              <w:jc w:val="center"/>
              <w:rPr>
                <w:sz w:val="24"/>
                <w:szCs w:val="24"/>
              </w:rPr>
            </w:pPr>
            <w:r w:rsidRPr="00D74D1C">
              <w:rPr>
                <w:sz w:val="24"/>
                <w:szCs w:val="24"/>
              </w:rPr>
              <w:t>22717</w:t>
            </w:r>
          </w:p>
        </w:tc>
        <w:tc>
          <w:tcPr>
            <w:tcW w:w="980" w:type="dxa"/>
            <w:gridSpan w:val="2"/>
            <w:tcBorders>
              <w:top w:val="single" w:sz="4" w:space="0" w:color="000000"/>
              <w:left w:val="single" w:sz="4" w:space="0" w:color="000000"/>
              <w:bottom w:val="single" w:sz="4" w:space="0" w:color="000000"/>
              <w:right w:val="single" w:sz="4" w:space="0" w:color="000000"/>
            </w:tcBorders>
          </w:tcPr>
          <w:p w14:paraId="1E3563C7" w14:textId="77777777" w:rsidR="00D8058B" w:rsidRPr="00D74D1C" w:rsidRDefault="00D8058B" w:rsidP="0058684D">
            <w:pPr>
              <w:jc w:val="center"/>
              <w:rPr>
                <w:sz w:val="24"/>
                <w:szCs w:val="24"/>
              </w:rPr>
            </w:pPr>
            <w:r w:rsidRPr="00D74D1C">
              <w:rPr>
                <w:sz w:val="24"/>
                <w:szCs w:val="24"/>
              </w:rPr>
              <w:t>50585</w:t>
            </w:r>
          </w:p>
        </w:tc>
      </w:tr>
      <w:tr w:rsidR="00D8058B" w:rsidRPr="00D74D1C" w14:paraId="58D86131" w14:textId="77777777" w:rsidTr="00744E9F">
        <w:tc>
          <w:tcPr>
            <w:tcW w:w="945" w:type="dxa"/>
            <w:tcBorders>
              <w:top w:val="single" w:sz="4" w:space="0" w:color="000000"/>
              <w:left w:val="single" w:sz="4" w:space="0" w:color="000000"/>
              <w:bottom w:val="single" w:sz="4" w:space="0" w:color="000000"/>
            </w:tcBorders>
          </w:tcPr>
          <w:p w14:paraId="4B9B1DDD" w14:textId="77777777" w:rsidR="00D8058B" w:rsidRPr="00D74D1C" w:rsidRDefault="00D8058B" w:rsidP="0058684D">
            <w:pPr>
              <w:jc w:val="center"/>
              <w:rPr>
                <w:sz w:val="24"/>
                <w:szCs w:val="24"/>
              </w:rPr>
            </w:pPr>
            <w:r w:rsidRPr="00D74D1C">
              <w:rPr>
                <w:sz w:val="24"/>
                <w:szCs w:val="24"/>
              </w:rPr>
              <w:t>88</w:t>
            </w:r>
          </w:p>
        </w:tc>
        <w:tc>
          <w:tcPr>
            <w:tcW w:w="945" w:type="dxa"/>
            <w:tcBorders>
              <w:top w:val="single" w:sz="4" w:space="0" w:color="000000"/>
              <w:left w:val="single" w:sz="4" w:space="0" w:color="000000"/>
              <w:bottom w:val="single" w:sz="4" w:space="0" w:color="000000"/>
            </w:tcBorders>
          </w:tcPr>
          <w:p w14:paraId="18D57EF5" w14:textId="77777777" w:rsidR="00D8058B" w:rsidRPr="00D74D1C" w:rsidRDefault="00D8058B" w:rsidP="0058684D">
            <w:pPr>
              <w:jc w:val="center"/>
              <w:rPr>
                <w:sz w:val="24"/>
                <w:szCs w:val="24"/>
              </w:rPr>
            </w:pPr>
            <w:r w:rsidRPr="00D74D1C">
              <w:rPr>
                <w:sz w:val="24"/>
                <w:szCs w:val="24"/>
              </w:rPr>
              <w:t>85636</w:t>
            </w:r>
          </w:p>
        </w:tc>
        <w:tc>
          <w:tcPr>
            <w:tcW w:w="945" w:type="dxa"/>
            <w:tcBorders>
              <w:top w:val="single" w:sz="4" w:space="0" w:color="000000"/>
              <w:left w:val="single" w:sz="4" w:space="0" w:color="000000"/>
              <w:bottom w:val="single" w:sz="4" w:space="0" w:color="000000"/>
            </w:tcBorders>
          </w:tcPr>
          <w:p w14:paraId="51742983" w14:textId="77777777" w:rsidR="00D8058B" w:rsidRPr="00D74D1C" w:rsidRDefault="00D8058B" w:rsidP="0058684D">
            <w:pPr>
              <w:jc w:val="center"/>
              <w:rPr>
                <w:sz w:val="24"/>
                <w:szCs w:val="24"/>
              </w:rPr>
            </w:pPr>
            <w:r w:rsidRPr="00D74D1C">
              <w:rPr>
                <w:sz w:val="24"/>
                <w:szCs w:val="24"/>
              </w:rPr>
              <w:t>68335</w:t>
            </w:r>
          </w:p>
        </w:tc>
        <w:tc>
          <w:tcPr>
            <w:tcW w:w="945" w:type="dxa"/>
            <w:tcBorders>
              <w:top w:val="single" w:sz="4" w:space="0" w:color="000000"/>
              <w:left w:val="single" w:sz="4" w:space="0" w:color="000000"/>
              <w:bottom w:val="single" w:sz="4" w:space="0" w:color="000000"/>
            </w:tcBorders>
          </w:tcPr>
          <w:p w14:paraId="70695C61" w14:textId="77777777" w:rsidR="00D8058B" w:rsidRPr="00D74D1C" w:rsidRDefault="00D8058B" w:rsidP="0058684D">
            <w:pPr>
              <w:jc w:val="center"/>
              <w:rPr>
                <w:sz w:val="24"/>
                <w:szCs w:val="24"/>
              </w:rPr>
            </w:pPr>
            <w:r w:rsidRPr="00D74D1C">
              <w:rPr>
                <w:sz w:val="24"/>
                <w:szCs w:val="24"/>
              </w:rPr>
              <w:t>47539</w:t>
            </w:r>
          </w:p>
        </w:tc>
        <w:tc>
          <w:tcPr>
            <w:tcW w:w="945" w:type="dxa"/>
            <w:gridSpan w:val="2"/>
            <w:tcBorders>
              <w:top w:val="single" w:sz="4" w:space="0" w:color="000000"/>
              <w:left w:val="single" w:sz="4" w:space="0" w:color="000000"/>
              <w:bottom w:val="single" w:sz="4" w:space="0" w:color="000000"/>
            </w:tcBorders>
          </w:tcPr>
          <w:p w14:paraId="1509F49F" w14:textId="77777777" w:rsidR="00D8058B" w:rsidRPr="00D74D1C" w:rsidRDefault="00D8058B" w:rsidP="0058684D">
            <w:pPr>
              <w:jc w:val="center"/>
              <w:rPr>
                <w:sz w:val="24"/>
                <w:szCs w:val="24"/>
              </w:rPr>
            </w:pPr>
            <w:r w:rsidRPr="00D74D1C">
              <w:rPr>
                <w:sz w:val="24"/>
                <w:szCs w:val="24"/>
              </w:rPr>
              <w:t>03129</w:t>
            </w:r>
          </w:p>
        </w:tc>
        <w:tc>
          <w:tcPr>
            <w:tcW w:w="945" w:type="dxa"/>
            <w:tcBorders>
              <w:top w:val="single" w:sz="4" w:space="0" w:color="000000"/>
              <w:left w:val="single" w:sz="4" w:space="0" w:color="000000"/>
              <w:bottom w:val="single" w:sz="4" w:space="0" w:color="000000"/>
            </w:tcBorders>
          </w:tcPr>
          <w:p w14:paraId="39FA2325" w14:textId="77777777" w:rsidR="00D8058B" w:rsidRPr="00D74D1C" w:rsidRDefault="00D8058B" w:rsidP="0058684D">
            <w:pPr>
              <w:jc w:val="center"/>
              <w:rPr>
                <w:sz w:val="24"/>
                <w:szCs w:val="24"/>
              </w:rPr>
            </w:pPr>
            <w:r w:rsidRPr="00D74D1C">
              <w:rPr>
                <w:sz w:val="24"/>
                <w:szCs w:val="24"/>
              </w:rPr>
              <w:t>65651</w:t>
            </w:r>
          </w:p>
        </w:tc>
        <w:tc>
          <w:tcPr>
            <w:tcW w:w="945" w:type="dxa"/>
            <w:tcBorders>
              <w:top w:val="single" w:sz="4" w:space="0" w:color="000000"/>
              <w:left w:val="single" w:sz="4" w:space="0" w:color="000000"/>
              <w:bottom w:val="single" w:sz="4" w:space="0" w:color="000000"/>
            </w:tcBorders>
          </w:tcPr>
          <w:p w14:paraId="4C2322CC" w14:textId="77777777" w:rsidR="00D8058B" w:rsidRPr="00D74D1C" w:rsidRDefault="00D8058B" w:rsidP="0058684D">
            <w:pPr>
              <w:jc w:val="center"/>
              <w:rPr>
                <w:sz w:val="24"/>
                <w:szCs w:val="24"/>
              </w:rPr>
            </w:pPr>
            <w:r w:rsidRPr="00D74D1C">
              <w:rPr>
                <w:sz w:val="24"/>
                <w:szCs w:val="24"/>
              </w:rPr>
              <w:t>11977</w:t>
            </w:r>
          </w:p>
        </w:tc>
        <w:tc>
          <w:tcPr>
            <w:tcW w:w="945" w:type="dxa"/>
            <w:tcBorders>
              <w:top w:val="single" w:sz="4" w:space="0" w:color="000000"/>
              <w:left w:val="single" w:sz="4" w:space="0" w:color="000000"/>
              <w:bottom w:val="single" w:sz="4" w:space="0" w:color="000000"/>
            </w:tcBorders>
          </w:tcPr>
          <w:p w14:paraId="7AFADC93" w14:textId="77777777" w:rsidR="00D8058B" w:rsidRPr="00D74D1C" w:rsidRDefault="00D8058B" w:rsidP="0058684D">
            <w:pPr>
              <w:jc w:val="center"/>
              <w:rPr>
                <w:sz w:val="24"/>
                <w:szCs w:val="24"/>
              </w:rPr>
            </w:pPr>
            <w:r w:rsidRPr="00D74D1C">
              <w:rPr>
                <w:sz w:val="24"/>
                <w:szCs w:val="24"/>
              </w:rPr>
              <w:t>02510</w:t>
            </w:r>
          </w:p>
        </w:tc>
        <w:tc>
          <w:tcPr>
            <w:tcW w:w="945" w:type="dxa"/>
            <w:tcBorders>
              <w:top w:val="single" w:sz="4" w:space="0" w:color="000000"/>
              <w:left w:val="single" w:sz="4" w:space="0" w:color="000000"/>
              <w:bottom w:val="single" w:sz="4" w:space="0" w:color="000000"/>
            </w:tcBorders>
          </w:tcPr>
          <w:p w14:paraId="04ECE5E6" w14:textId="77777777" w:rsidR="00D8058B" w:rsidRPr="00D74D1C" w:rsidRDefault="00D8058B" w:rsidP="0058684D">
            <w:pPr>
              <w:jc w:val="center"/>
              <w:rPr>
                <w:sz w:val="24"/>
                <w:szCs w:val="24"/>
              </w:rPr>
            </w:pPr>
            <w:r w:rsidRPr="00D74D1C">
              <w:rPr>
                <w:sz w:val="24"/>
                <w:szCs w:val="24"/>
              </w:rPr>
              <w:t>26113</w:t>
            </w:r>
          </w:p>
        </w:tc>
        <w:tc>
          <w:tcPr>
            <w:tcW w:w="945" w:type="dxa"/>
            <w:gridSpan w:val="2"/>
            <w:tcBorders>
              <w:top w:val="single" w:sz="4" w:space="0" w:color="000000"/>
              <w:left w:val="single" w:sz="4" w:space="0" w:color="000000"/>
              <w:bottom w:val="single" w:sz="4" w:space="0" w:color="000000"/>
            </w:tcBorders>
          </w:tcPr>
          <w:p w14:paraId="0F3C4AA6" w14:textId="77777777" w:rsidR="00D8058B" w:rsidRPr="00D74D1C" w:rsidRDefault="00D8058B" w:rsidP="0058684D">
            <w:pPr>
              <w:jc w:val="center"/>
              <w:rPr>
                <w:sz w:val="24"/>
                <w:szCs w:val="24"/>
              </w:rPr>
            </w:pPr>
            <w:r w:rsidRPr="00D74D1C">
              <w:rPr>
                <w:sz w:val="24"/>
                <w:szCs w:val="24"/>
              </w:rPr>
              <w:t>99447</w:t>
            </w:r>
          </w:p>
        </w:tc>
        <w:tc>
          <w:tcPr>
            <w:tcW w:w="945" w:type="dxa"/>
            <w:tcBorders>
              <w:top w:val="single" w:sz="4" w:space="0" w:color="000000"/>
              <w:left w:val="single" w:sz="4" w:space="0" w:color="000000"/>
              <w:bottom w:val="single" w:sz="4" w:space="0" w:color="000000"/>
            </w:tcBorders>
          </w:tcPr>
          <w:p w14:paraId="17088E96" w14:textId="77777777" w:rsidR="00D8058B" w:rsidRPr="00D74D1C" w:rsidRDefault="00D8058B" w:rsidP="0058684D">
            <w:pPr>
              <w:jc w:val="center"/>
              <w:rPr>
                <w:sz w:val="24"/>
                <w:szCs w:val="24"/>
              </w:rPr>
            </w:pPr>
            <w:r w:rsidRPr="00D74D1C">
              <w:rPr>
                <w:sz w:val="24"/>
                <w:szCs w:val="24"/>
              </w:rPr>
              <w:t>68645</w:t>
            </w:r>
          </w:p>
        </w:tc>
        <w:tc>
          <w:tcPr>
            <w:tcW w:w="945" w:type="dxa"/>
            <w:tcBorders>
              <w:top w:val="single" w:sz="4" w:space="0" w:color="000000"/>
              <w:left w:val="single" w:sz="4" w:space="0" w:color="000000"/>
              <w:bottom w:val="single" w:sz="4" w:space="0" w:color="000000"/>
            </w:tcBorders>
          </w:tcPr>
          <w:p w14:paraId="3E52C086" w14:textId="77777777" w:rsidR="00D8058B" w:rsidRPr="00D74D1C" w:rsidRDefault="00D8058B" w:rsidP="0058684D">
            <w:pPr>
              <w:jc w:val="center"/>
              <w:rPr>
                <w:sz w:val="24"/>
                <w:szCs w:val="24"/>
              </w:rPr>
            </w:pPr>
            <w:r w:rsidRPr="00D74D1C">
              <w:rPr>
                <w:sz w:val="24"/>
                <w:szCs w:val="24"/>
              </w:rPr>
              <w:t>34327</w:t>
            </w:r>
          </w:p>
        </w:tc>
        <w:tc>
          <w:tcPr>
            <w:tcW w:w="945" w:type="dxa"/>
            <w:tcBorders>
              <w:top w:val="single" w:sz="4" w:space="0" w:color="000000"/>
              <w:left w:val="single" w:sz="4" w:space="0" w:color="000000"/>
              <w:bottom w:val="single" w:sz="4" w:space="0" w:color="000000"/>
            </w:tcBorders>
          </w:tcPr>
          <w:p w14:paraId="07B098B8" w14:textId="77777777" w:rsidR="00D8058B" w:rsidRPr="00D74D1C" w:rsidRDefault="00D8058B" w:rsidP="0058684D">
            <w:pPr>
              <w:jc w:val="center"/>
              <w:rPr>
                <w:sz w:val="24"/>
                <w:szCs w:val="24"/>
              </w:rPr>
            </w:pPr>
            <w:r w:rsidRPr="00D74D1C">
              <w:rPr>
                <w:sz w:val="24"/>
                <w:szCs w:val="24"/>
              </w:rPr>
              <w:t>15152</w:t>
            </w:r>
          </w:p>
        </w:tc>
        <w:tc>
          <w:tcPr>
            <w:tcW w:w="945" w:type="dxa"/>
            <w:tcBorders>
              <w:top w:val="single" w:sz="4" w:space="0" w:color="000000"/>
              <w:left w:val="single" w:sz="4" w:space="0" w:color="000000"/>
              <w:bottom w:val="single" w:sz="4" w:space="0" w:color="000000"/>
            </w:tcBorders>
          </w:tcPr>
          <w:p w14:paraId="1CDF7BA0" w14:textId="77777777" w:rsidR="00D8058B" w:rsidRPr="00D74D1C" w:rsidRDefault="00D8058B" w:rsidP="0058684D">
            <w:pPr>
              <w:jc w:val="center"/>
              <w:rPr>
                <w:sz w:val="24"/>
                <w:szCs w:val="24"/>
              </w:rPr>
            </w:pPr>
            <w:r w:rsidRPr="00D74D1C">
              <w:rPr>
                <w:sz w:val="24"/>
                <w:szCs w:val="24"/>
              </w:rPr>
              <w:t>55230</w:t>
            </w:r>
          </w:p>
        </w:tc>
        <w:tc>
          <w:tcPr>
            <w:tcW w:w="980" w:type="dxa"/>
            <w:gridSpan w:val="2"/>
            <w:tcBorders>
              <w:top w:val="single" w:sz="4" w:space="0" w:color="000000"/>
              <w:left w:val="single" w:sz="4" w:space="0" w:color="000000"/>
              <w:bottom w:val="single" w:sz="4" w:space="0" w:color="000000"/>
              <w:right w:val="single" w:sz="4" w:space="0" w:color="000000"/>
            </w:tcBorders>
          </w:tcPr>
          <w:p w14:paraId="4496661E" w14:textId="77777777" w:rsidR="00D8058B" w:rsidRPr="00D74D1C" w:rsidRDefault="00D8058B" w:rsidP="0058684D">
            <w:pPr>
              <w:jc w:val="center"/>
              <w:rPr>
                <w:sz w:val="24"/>
                <w:szCs w:val="24"/>
              </w:rPr>
            </w:pPr>
            <w:r w:rsidRPr="00D74D1C">
              <w:rPr>
                <w:sz w:val="24"/>
                <w:szCs w:val="24"/>
              </w:rPr>
              <w:t>93448</w:t>
            </w:r>
          </w:p>
        </w:tc>
      </w:tr>
      <w:tr w:rsidR="00D8058B" w:rsidRPr="00D74D1C" w14:paraId="53F80389" w14:textId="77777777" w:rsidTr="00744E9F">
        <w:tc>
          <w:tcPr>
            <w:tcW w:w="945" w:type="dxa"/>
            <w:tcBorders>
              <w:top w:val="single" w:sz="4" w:space="0" w:color="000000"/>
              <w:left w:val="single" w:sz="4" w:space="0" w:color="000000"/>
              <w:bottom w:val="single" w:sz="4" w:space="0" w:color="000000"/>
            </w:tcBorders>
          </w:tcPr>
          <w:p w14:paraId="00157BE8" w14:textId="77777777" w:rsidR="00D8058B" w:rsidRPr="00D74D1C" w:rsidRDefault="00D8058B" w:rsidP="0058684D">
            <w:pPr>
              <w:jc w:val="center"/>
              <w:rPr>
                <w:sz w:val="24"/>
                <w:szCs w:val="24"/>
              </w:rPr>
            </w:pPr>
            <w:r w:rsidRPr="00D74D1C">
              <w:rPr>
                <w:sz w:val="24"/>
                <w:szCs w:val="24"/>
              </w:rPr>
              <w:t>89</w:t>
            </w:r>
          </w:p>
        </w:tc>
        <w:tc>
          <w:tcPr>
            <w:tcW w:w="945" w:type="dxa"/>
            <w:tcBorders>
              <w:top w:val="single" w:sz="4" w:space="0" w:color="000000"/>
              <w:left w:val="single" w:sz="4" w:space="0" w:color="000000"/>
              <w:bottom w:val="single" w:sz="4" w:space="0" w:color="000000"/>
            </w:tcBorders>
          </w:tcPr>
          <w:p w14:paraId="533F245C" w14:textId="77777777" w:rsidR="00D8058B" w:rsidRPr="00D74D1C" w:rsidRDefault="00D8058B" w:rsidP="0058684D">
            <w:pPr>
              <w:jc w:val="center"/>
              <w:rPr>
                <w:sz w:val="24"/>
                <w:szCs w:val="24"/>
              </w:rPr>
            </w:pPr>
            <w:r w:rsidRPr="00D74D1C">
              <w:rPr>
                <w:sz w:val="24"/>
                <w:szCs w:val="24"/>
              </w:rPr>
              <w:t>18039</w:t>
            </w:r>
          </w:p>
        </w:tc>
        <w:tc>
          <w:tcPr>
            <w:tcW w:w="945" w:type="dxa"/>
            <w:tcBorders>
              <w:top w:val="single" w:sz="4" w:space="0" w:color="000000"/>
              <w:left w:val="single" w:sz="4" w:space="0" w:color="000000"/>
              <w:bottom w:val="single" w:sz="4" w:space="0" w:color="000000"/>
            </w:tcBorders>
          </w:tcPr>
          <w:p w14:paraId="3862B64A" w14:textId="77777777" w:rsidR="00D8058B" w:rsidRPr="00D74D1C" w:rsidRDefault="00D8058B" w:rsidP="0058684D">
            <w:pPr>
              <w:jc w:val="center"/>
              <w:rPr>
                <w:sz w:val="24"/>
                <w:szCs w:val="24"/>
              </w:rPr>
            </w:pPr>
            <w:r w:rsidRPr="00D74D1C">
              <w:rPr>
                <w:sz w:val="24"/>
                <w:szCs w:val="24"/>
              </w:rPr>
              <w:t>14367</w:t>
            </w:r>
          </w:p>
        </w:tc>
        <w:tc>
          <w:tcPr>
            <w:tcW w:w="945" w:type="dxa"/>
            <w:tcBorders>
              <w:top w:val="single" w:sz="4" w:space="0" w:color="000000"/>
              <w:left w:val="single" w:sz="4" w:space="0" w:color="000000"/>
              <w:bottom w:val="single" w:sz="4" w:space="0" w:color="000000"/>
            </w:tcBorders>
          </w:tcPr>
          <w:p w14:paraId="3DF80655" w14:textId="77777777" w:rsidR="00D8058B" w:rsidRPr="00D74D1C" w:rsidRDefault="00D8058B" w:rsidP="0058684D">
            <w:pPr>
              <w:jc w:val="center"/>
              <w:rPr>
                <w:sz w:val="24"/>
                <w:szCs w:val="24"/>
              </w:rPr>
            </w:pPr>
            <w:r w:rsidRPr="00D74D1C">
              <w:rPr>
                <w:sz w:val="24"/>
                <w:szCs w:val="24"/>
              </w:rPr>
              <w:t>61337</w:t>
            </w:r>
          </w:p>
        </w:tc>
        <w:tc>
          <w:tcPr>
            <w:tcW w:w="945" w:type="dxa"/>
            <w:gridSpan w:val="2"/>
            <w:tcBorders>
              <w:top w:val="single" w:sz="4" w:space="0" w:color="000000"/>
              <w:left w:val="single" w:sz="4" w:space="0" w:color="000000"/>
              <w:bottom w:val="single" w:sz="4" w:space="0" w:color="000000"/>
            </w:tcBorders>
          </w:tcPr>
          <w:p w14:paraId="6F17AF5C" w14:textId="77777777" w:rsidR="00D8058B" w:rsidRPr="00D74D1C" w:rsidRDefault="00D8058B" w:rsidP="0058684D">
            <w:pPr>
              <w:jc w:val="center"/>
              <w:rPr>
                <w:sz w:val="24"/>
                <w:szCs w:val="24"/>
              </w:rPr>
            </w:pPr>
            <w:r w:rsidRPr="00D74D1C">
              <w:rPr>
                <w:sz w:val="24"/>
                <w:szCs w:val="24"/>
              </w:rPr>
              <w:t>06177</w:t>
            </w:r>
          </w:p>
        </w:tc>
        <w:tc>
          <w:tcPr>
            <w:tcW w:w="945" w:type="dxa"/>
            <w:tcBorders>
              <w:top w:val="single" w:sz="4" w:space="0" w:color="000000"/>
              <w:left w:val="single" w:sz="4" w:space="0" w:color="000000"/>
              <w:bottom w:val="single" w:sz="4" w:space="0" w:color="000000"/>
            </w:tcBorders>
          </w:tcPr>
          <w:p w14:paraId="7AAF5D5F" w14:textId="77777777" w:rsidR="00D8058B" w:rsidRPr="00D74D1C" w:rsidRDefault="00D8058B" w:rsidP="0058684D">
            <w:pPr>
              <w:jc w:val="center"/>
              <w:rPr>
                <w:sz w:val="24"/>
                <w:szCs w:val="24"/>
              </w:rPr>
            </w:pPr>
            <w:r w:rsidRPr="00D74D1C">
              <w:rPr>
                <w:sz w:val="24"/>
                <w:szCs w:val="24"/>
              </w:rPr>
              <w:t>12143</w:t>
            </w:r>
          </w:p>
        </w:tc>
        <w:tc>
          <w:tcPr>
            <w:tcW w:w="945" w:type="dxa"/>
            <w:tcBorders>
              <w:top w:val="single" w:sz="4" w:space="0" w:color="000000"/>
              <w:left w:val="single" w:sz="4" w:space="0" w:color="000000"/>
              <w:bottom w:val="single" w:sz="4" w:space="0" w:color="000000"/>
            </w:tcBorders>
          </w:tcPr>
          <w:p w14:paraId="349DF694" w14:textId="77777777" w:rsidR="00D8058B" w:rsidRPr="00D74D1C" w:rsidRDefault="00D8058B" w:rsidP="0058684D">
            <w:pPr>
              <w:jc w:val="center"/>
              <w:rPr>
                <w:sz w:val="24"/>
                <w:szCs w:val="24"/>
              </w:rPr>
            </w:pPr>
            <w:r w:rsidRPr="00D74D1C">
              <w:rPr>
                <w:sz w:val="24"/>
                <w:szCs w:val="24"/>
              </w:rPr>
              <w:t>46609</w:t>
            </w:r>
          </w:p>
        </w:tc>
        <w:tc>
          <w:tcPr>
            <w:tcW w:w="945" w:type="dxa"/>
            <w:tcBorders>
              <w:top w:val="single" w:sz="4" w:space="0" w:color="000000"/>
              <w:left w:val="single" w:sz="4" w:space="0" w:color="000000"/>
              <w:bottom w:val="single" w:sz="4" w:space="0" w:color="000000"/>
            </w:tcBorders>
          </w:tcPr>
          <w:p w14:paraId="2B09695A" w14:textId="77777777" w:rsidR="00D8058B" w:rsidRPr="00D74D1C" w:rsidRDefault="00D8058B" w:rsidP="0058684D">
            <w:pPr>
              <w:jc w:val="center"/>
              <w:rPr>
                <w:sz w:val="24"/>
                <w:szCs w:val="24"/>
              </w:rPr>
            </w:pPr>
            <w:r w:rsidRPr="00D74D1C">
              <w:rPr>
                <w:sz w:val="24"/>
                <w:szCs w:val="24"/>
              </w:rPr>
              <w:t>32989</w:t>
            </w:r>
          </w:p>
        </w:tc>
        <w:tc>
          <w:tcPr>
            <w:tcW w:w="945" w:type="dxa"/>
            <w:tcBorders>
              <w:top w:val="single" w:sz="4" w:space="0" w:color="000000"/>
              <w:left w:val="single" w:sz="4" w:space="0" w:color="000000"/>
              <w:bottom w:val="single" w:sz="4" w:space="0" w:color="000000"/>
            </w:tcBorders>
          </w:tcPr>
          <w:p w14:paraId="231B7684" w14:textId="77777777" w:rsidR="00D8058B" w:rsidRPr="00D74D1C" w:rsidRDefault="00D8058B" w:rsidP="0058684D">
            <w:pPr>
              <w:jc w:val="center"/>
              <w:rPr>
                <w:sz w:val="24"/>
                <w:szCs w:val="24"/>
              </w:rPr>
            </w:pPr>
            <w:r w:rsidRPr="00D74D1C">
              <w:rPr>
                <w:sz w:val="24"/>
                <w:szCs w:val="24"/>
              </w:rPr>
              <w:t>74014</w:t>
            </w:r>
          </w:p>
        </w:tc>
        <w:tc>
          <w:tcPr>
            <w:tcW w:w="945" w:type="dxa"/>
            <w:gridSpan w:val="2"/>
            <w:tcBorders>
              <w:top w:val="single" w:sz="4" w:space="0" w:color="000000"/>
              <w:left w:val="single" w:sz="4" w:space="0" w:color="000000"/>
              <w:bottom w:val="single" w:sz="4" w:space="0" w:color="000000"/>
            </w:tcBorders>
          </w:tcPr>
          <w:p w14:paraId="6F9E711B" w14:textId="77777777" w:rsidR="00D8058B" w:rsidRPr="00D74D1C" w:rsidRDefault="00D8058B" w:rsidP="0058684D">
            <w:pPr>
              <w:jc w:val="center"/>
              <w:rPr>
                <w:sz w:val="24"/>
                <w:szCs w:val="24"/>
              </w:rPr>
            </w:pPr>
            <w:r w:rsidRPr="00D74D1C">
              <w:rPr>
                <w:sz w:val="24"/>
                <w:szCs w:val="24"/>
              </w:rPr>
              <w:t>64708</w:t>
            </w:r>
          </w:p>
        </w:tc>
        <w:tc>
          <w:tcPr>
            <w:tcW w:w="945" w:type="dxa"/>
            <w:tcBorders>
              <w:top w:val="single" w:sz="4" w:space="0" w:color="000000"/>
              <w:left w:val="single" w:sz="4" w:space="0" w:color="000000"/>
              <w:bottom w:val="single" w:sz="4" w:space="0" w:color="000000"/>
            </w:tcBorders>
          </w:tcPr>
          <w:p w14:paraId="2C65F9C4" w14:textId="77777777" w:rsidR="00D8058B" w:rsidRPr="00D74D1C" w:rsidRDefault="00D8058B" w:rsidP="0058684D">
            <w:pPr>
              <w:jc w:val="center"/>
              <w:rPr>
                <w:sz w:val="24"/>
                <w:szCs w:val="24"/>
              </w:rPr>
            </w:pPr>
            <w:r w:rsidRPr="00D74D1C">
              <w:rPr>
                <w:sz w:val="24"/>
                <w:szCs w:val="24"/>
              </w:rPr>
              <w:t>00533</w:t>
            </w:r>
          </w:p>
        </w:tc>
        <w:tc>
          <w:tcPr>
            <w:tcW w:w="945" w:type="dxa"/>
            <w:tcBorders>
              <w:top w:val="single" w:sz="4" w:space="0" w:color="000000"/>
              <w:left w:val="single" w:sz="4" w:space="0" w:color="000000"/>
              <w:bottom w:val="single" w:sz="4" w:space="0" w:color="000000"/>
            </w:tcBorders>
          </w:tcPr>
          <w:p w14:paraId="5F2BAFD7" w14:textId="77777777" w:rsidR="00D8058B" w:rsidRPr="00D74D1C" w:rsidRDefault="00D8058B" w:rsidP="0058684D">
            <w:pPr>
              <w:jc w:val="center"/>
              <w:rPr>
                <w:sz w:val="24"/>
                <w:szCs w:val="24"/>
              </w:rPr>
            </w:pPr>
            <w:r w:rsidRPr="00D74D1C">
              <w:rPr>
                <w:sz w:val="24"/>
                <w:szCs w:val="24"/>
              </w:rPr>
              <w:t>35398</w:t>
            </w:r>
          </w:p>
        </w:tc>
        <w:tc>
          <w:tcPr>
            <w:tcW w:w="945" w:type="dxa"/>
            <w:tcBorders>
              <w:top w:val="single" w:sz="4" w:space="0" w:color="000000"/>
              <w:left w:val="single" w:sz="4" w:space="0" w:color="000000"/>
              <w:bottom w:val="single" w:sz="4" w:space="0" w:color="000000"/>
            </w:tcBorders>
          </w:tcPr>
          <w:p w14:paraId="2A05AA91" w14:textId="77777777" w:rsidR="00D8058B" w:rsidRPr="00D74D1C" w:rsidRDefault="00D8058B" w:rsidP="0058684D">
            <w:pPr>
              <w:jc w:val="center"/>
              <w:rPr>
                <w:sz w:val="24"/>
                <w:szCs w:val="24"/>
              </w:rPr>
            </w:pPr>
            <w:r w:rsidRPr="00D74D1C">
              <w:rPr>
                <w:sz w:val="24"/>
                <w:szCs w:val="24"/>
              </w:rPr>
              <w:t>58408</w:t>
            </w:r>
          </w:p>
        </w:tc>
        <w:tc>
          <w:tcPr>
            <w:tcW w:w="945" w:type="dxa"/>
            <w:tcBorders>
              <w:top w:val="single" w:sz="4" w:space="0" w:color="000000"/>
              <w:left w:val="single" w:sz="4" w:space="0" w:color="000000"/>
              <w:bottom w:val="single" w:sz="4" w:space="0" w:color="000000"/>
            </w:tcBorders>
          </w:tcPr>
          <w:p w14:paraId="366D3FE3" w14:textId="77777777" w:rsidR="00D8058B" w:rsidRPr="00D74D1C" w:rsidRDefault="00D8058B" w:rsidP="0058684D">
            <w:pPr>
              <w:jc w:val="center"/>
              <w:rPr>
                <w:sz w:val="24"/>
                <w:szCs w:val="24"/>
              </w:rPr>
            </w:pPr>
            <w:r w:rsidRPr="00D74D1C">
              <w:rPr>
                <w:sz w:val="24"/>
                <w:szCs w:val="24"/>
              </w:rPr>
              <w:t>13261</w:t>
            </w:r>
          </w:p>
        </w:tc>
        <w:tc>
          <w:tcPr>
            <w:tcW w:w="980" w:type="dxa"/>
            <w:gridSpan w:val="2"/>
            <w:tcBorders>
              <w:top w:val="single" w:sz="4" w:space="0" w:color="000000"/>
              <w:left w:val="single" w:sz="4" w:space="0" w:color="000000"/>
              <w:bottom w:val="single" w:sz="4" w:space="0" w:color="000000"/>
              <w:right w:val="single" w:sz="4" w:space="0" w:color="000000"/>
            </w:tcBorders>
          </w:tcPr>
          <w:p w14:paraId="1838BEAF" w14:textId="77777777" w:rsidR="00D8058B" w:rsidRPr="00D74D1C" w:rsidRDefault="00D8058B" w:rsidP="0058684D">
            <w:pPr>
              <w:jc w:val="center"/>
              <w:rPr>
                <w:sz w:val="24"/>
                <w:szCs w:val="24"/>
              </w:rPr>
            </w:pPr>
            <w:r w:rsidRPr="00D74D1C">
              <w:rPr>
                <w:sz w:val="24"/>
                <w:szCs w:val="24"/>
              </w:rPr>
              <w:t>47908</w:t>
            </w:r>
          </w:p>
        </w:tc>
      </w:tr>
      <w:tr w:rsidR="00D8058B" w:rsidRPr="00D74D1C" w14:paraId="474218AE" w14:textId="77777777" w:rsidTr="00744E9F">
        <w:tc>
          <w:tcPr>
            <w:tcW w:w="945" w:type="dxa"/>
            <w:tcBorders>
              <w:top w:val="single" w:sz="4" w:space="0" w:color="000000"/>
              <w:left w:val="single" w:sz="4" w:space="0" w:color="000000"/>
              <w:bottom w:val="single" w:sz="4" w:space="0" w:color="000000"/>
            </w:tcBorders>
          </w:tcPr>
          <w:p w14:paraId="6CAC6EF1" w14:textId="77777777" w:rsidR="00D8058B" w:rsidRPr="00D74D1C" w:rsidRDefault="00D8058B" w:rsidP="0058684D">
            <w:pPr>
              <w:jc w:val="center"/>
              <w:rPr>
                <w:sz w:val="24"/>
                <w:szCs w:val="24"/>
              </w:rPr>
            </w:pPr>
            <w:r w:rsidRPr="00D74D1C">
              <w:rPr>
                <w:sz w:val="24"/>
                <w:szCs w:val="24"/>
              </w:rPr>
              <w:t>90</w:t>
            </w:r>
          </w:p>
        </w:tc>
        <w:tc>
          <w:tcPr>
            <w:tcW w:w="945" w:type="dxa"/>
            <w:tcBorders>
              <w:top w:val="single" w:sz="4" w:space="0" w:color="000000"/>
              <w:left w:val="single" w:sz="4" w:space="0" w:color="000000"/>
              <w:bottom w:val="single" w:sz="4" w:space="0" w:color="000000"/>
            </w:tcBorders>
          </w:tcPr>
          <w:p w14:paraId="2E28FB07" w14:textId="77777777" w:rsidR="00D8058B" w:rsidRPr="00D74D1C" w:rsidRDefault="00D8058B" w:rsidP="0058684D">
            <w:pPr>
              <w:jc w:val="center"/>
              <w:rPr>
                <w:sz w:val="24"/>
                <w:szCs w:val="24"/>
              </w:rPr>
            </w:pPr>
            <w:r w:rsidRPr="00D74D1C">
              <w:rPr>
                <w:sz w:val="24"/>
                <w:szCs w:val="24"/>
              </w:rPr>
              <w:t>08362</w:t>
            </w:r>
          </w:p>
        </w:tc>
        <w:tc>
          <w:tcPr>
            <w:tcW w:w="945" w:type="dxa"/>
            <w:tcBorders>
              <w:top w:val="single" w:sz="4" w:space="0" w:color="000000"/>
              <w:left w:val="single" w:sz="4" w:space="0" w:color="000000"/>
              <w:bottom w:val="single" w:sz="4" w:space="0" w:color="000000"/>
            </w:tcBorders>
          </w:tcPr>
          <w:p w14:paraId="75330F89" w14:textId="77777777" w:rsidR="00D8058B" w:rsidRPr="00D74D1C" w:rsidRDefault="00D8058B" w:rsidP="0058684D">
            <w:pPr>
              <w:jc w:val="center"/>
              <w:rPr>
                <w:sz w:val="24"/>
                <w:szCs w:val="24"/>
              </w:rPr>
            </w:pPr>
            <w:r w:rsidRPr="00D74D1C">
              <w:rPr>
                <w:sz w:val="24"/>
                <w:szCs w:val="24"/>
              </w:rPr>
              <w:t>15656</w:t>
            </w:r>
          </w:p>
        </w:tc>
        <w:tc>
          <w:tcPr>
            <w:tcW w:w="945" w:type="dxa"/>
            <w:tcBorders>
              <w:top w:val="single" w:sz="4" w:space="0" w:color="000000"/>
              <w:left w:val="single" w:sz="4" w:space="0" w:color="000000"/>
              <w:bottom w:val="single" w:sz="4" w:space="0" w:color="000000"/>
            </w:tcBorders>
          </w:tcPr>
          <w:p w14:paraId="42E7EC5C" w14:textId="77777777" w:rsidR="00D8058B" w:rsidRPr="00D74D1C" w:rsidRDefault="00D8058B" w:rsidP="0058684D">
            <w:pPr>
              <w:jc w:val="center"/>
              <w:rPr>
                <w:sz w:val="24"/>
                <w:szCs w:val="24"/>
              </w:rPr>
            </w:pPr>
            <w:r w:rsidRPr="00D74D1C">
              <w:rPr>
                <w:sz w:val="24"/>
                <w:szCs w:val="24"/>
              </w:rPr>
              <w:t>60627</w:t>
            </w:r>
          </w:p>
        </w:tc>
        <w:tc>
          <w:tcPr>
            <w:tcW w:w="945" w:type="dxa"/>
            <w:gridSpan w:val="2"/>
            <w:tcBorders>
              <w:top w:val="single" w:sz="4" w:space="0" w:color="000000"/>
              <w:left w:val="single" w:sz="4" w:space="0" w:color="000000"/>
              <w:bottom w:val="single" w:sz="4" w:space="0" w:color="000000"/>
            </w:tcBorders>
          </w:tcPr>
          <w:p w14:paraId="56636D59" w14:textId="77777777" w:rsidR="00D8058B" w:rsidRPr="00D74D1C" w:rsidRDefault="00D8058B" w:rsidP="0058684D">
            <w:pPr>
              <w:jc w:val="center"/>
              <w:rPr>
                <w:sz w:val="24"/>
                <w:szCs w:val="24"/>
              </w:rPr>
            </w:pPr>
            <w:r w:rsidRPr="00D74D1C">
              <w:rPr>
                <w:sz w:val="24"/>
                <w:szCs w:val="24"/>
              </w:rPr>
              <w:t>36478</w:t>
            </w:r>
          </w:p>
        </w:tc>
        <w:tc>
          <w:tcPr>
            <w:tcW w:w="945" w:type="dxa"/>
            <w:tcBorders>
              <w:top w:val="single" w:sz="4" w:space="0" w:color="000000"/>
              <w:left w:val="single" w:sz="4" w:space="0" w:color="000000"/>
              <w:bottom w:val="single" w:sz="4" w:space="0" w:color="000000"/>
            </w:tcBorders>
          </w:tcPr>
          <w:p w14:paraId="3F66C6B3" w14:textId="77777777" w:rsidR="00D8058B" w:rsidRPr="00D74D1C" w:rsidRDefault="00D8058B" w:rsidP="0058684D">
            <w:pPr>
              <w:jc w:val="center"/>
              <w:rPr>
                <w:sz w:val="24"/>
                <w:szCs w:val="24"/>
              </w:rPr>
            </w:pPr>
            <w:r w:rsidRPr="00D74D1C">
              <w:rPr>
                <w:sz w:val="24"/>
                <w:szCs w:val="24"/>
              </w:rPr>
              <w:t>65648</w:t>
            </w:r>
          </w:p>
        </w:tc>
        <w:tc>
          <w:tcPr>
            <w:tcW w:w="945" w:type="dxa"/>
            <w:tcBorders>
              <w:top w:val="single" w:sz="4" w:space="0" w:color="000000"/>
              <w:left w:val="single" w:sz="4" w:space="0" w:color="000000"/>
              <w:bottom w:val="single" w:sz="4" w:space="0" w:color="000000"/>
            </w:tcBorders>
          </w:tcPr>
          <w:p w14:paraId="64E192EC" w14:textId="77777777" w:rsidR="00D8058B" w:rsidRPr="00D74D1C" w:rsidRDefault="00D8058B" w:rsidP="0058684D">
            <w:pPr>
              <w:jc w:val="center"/>
              <w:rPr>
                <w:sz w:val="24"/>
                <w:szCs w:val="24"/>
              </w:rPr>
            </w:pPr>
            <w:r w:rsidRPr="00D74D1C">
              <w:rPr>
                <w:sz w:val="24"/>
                <w:szCs w:val="24"/>
              </w:rPr>
              <w:t>16764</w:t>
            </w:r>
          </w:p>
        </w:tc>
        <w:tc>
          <w:tcPr>
            <w:tcW w:w="945" w:type="dxa"/>
            <w:tcBorders>
              <w:top w:val="single" w:sz="4" w:space="0" w:color="000000"/>
              <w:left w:val="single" w:sz="4" w:space="0" w:color="000000"/>
              <w:bottom w:val="single" w:sz="4" w:space="0" w:color="000000"/>
            </w:tcBorders>
          </w:tcPr>
          <w:p w14:paraId="3CCE5608" w14:textId="77777777" w:rsidR="00D8058B" w:rsidRPr="00D74D1C" w:rsidRDefault="00D8058B" w:rsidP="0058684D">
            <w:pPr>
              <w:jc w:val="center"/>
              <w:rPr>
                <w:sz w:val="24"/>
                <w:szCs w:val="24"/>
              </w:rPr>
            </w:pPr>
            <w:r w:rsidRPr="00D74D1C">
              <w:rPr>
                <w:sz w:val="24"/>
                <w:szCs w:val="24"/>
              </w:rPr>
              <w:t>53412</w:t>
            </w:r>
          </w:p>
        </w:tc>
        <w:tc>
          <w:tcPr>
            <w:tcW w:w="945" w:type="dxa"/>
            <w:tcBorders>
              <w:top w:val="single" w:sz="4" w:space="0" w:color="000000"/>
              <w:left w:val="single" w:sz="4" w:space="0" w:color="000000"/>
              <w:bottom w:val="single" w:sz="4" w:space="0" w:color="000000"/>
            </w:tcBorders>
          </w:tcPr>
          <w:p w14:paraId="52C732C4" w14:textId="77777777" w:rsidR="00D8058B" w:rsidRPr="00D74D1C" w:rsidRDefault="00D8058B" w:rsidP="0058684D">
            <w:pPr>
              <w:jc w:val="center"/>
              <w:rPr>
                <w:sz w:val="24"/>
                <w:szCs w:val="24"/>
              </w:rPr>
            </w:pPr>
            <w:r w:rsidRPr="00D74D1C">
              <w:rPr>
                <w:sz w:val="24"/>
                <w:szCs w:val="24"/>
              </w:rPr>
              <w:t>09013</w:t>
            </w:r>
          </w:p>
        </w:tc>
        <w:tc>
          <w:tcPr>
            <w:tcW w:w="945" w:type="dxa"/>
            <w:gridSpan w:val="2"/>
            <w:tcBorders>
              <w:top w:val="single" w:sz="4" w:space="0" w:color="000000"/>
              <w:left w:val="single" w:sz="4" w:space="0" w:color="000000"/>
              <w:bottom w:val="single" w:sz="4" w:space="0" w:color="000000"/>
            </w:tcBorders>
          </w:tcPr>
          <w:p w14:paraId="3EF37C71" w14:textId="77777777" w:rsidR="00D8058B" w:rsidRPr="00D74D1C" w:rsidRDefault="00D8058B" w:rsidP="0058684D">
            <w:pPr>
              <w:jc w:val="center"/>
              <w:rPr>
                <w:sz w:val="24"/>
                <w:szCs w:val="24"/>
              </w:rPr>
            </w:pPr>
            <w:r w:rsidRPr="00D74D1C">
              <w:rPr>
                <w:sz w:val="24"/>
                <w:szCs w:val="24"/>
              </w:rPr>
              <w:t>07832</w:t>
            </w:r>
          </w:p>
        </w:tc>
        <w:tc>
          <w:tcPr>
            <w:tcW w:w="945" w:type="dxa"/>
            <w:tcBorders>
              <w:top w:val="single" w:sz="4" w:space="0" w:color="000000"/>
              <w:left w:val="single" w:sz="4" w:space="0" w:color="000000"/>
              <w:bottom w:val="single" w:sz="4" w:space="0" w:color="000000"/>
            </w:tcBorders>
          </w:tcPr>
          <w:p w14:paraId="1DF9E2D4" w14:textId="77777777" w:rsidR="00D8058B" w:rsidRPr="00D74D1C" w:rsidRDefault="00D8058B" w:rsidP="0058684D">
            <w:pPr>
              <w:jc w:val="center"/>
              <w:rPr>
                <w:sz w:val="24"/>
                <w:szCs w:val="24"/>
              </w:rPr>
            </w:pPr>
            <w:r w:rsidRPr="00D74D1C">
              <w:rPr>
                <w:sz w:val="24"/>
                <w:szCs w:val="24"/>
              </w:rPr>
              <w:t>41574</w:t>
            </w:r>
          </w:p>
        </w:tc>
        <w:tc>
          <w:tcPr>
            <w:tcW w:w="945" w:type="dxa"/>
            <w:tcBorders>
              <w:top w:val="single" w:sz="4" w:space="0" w:color="000000"/>
              <w:left w:val="single" w:sz="4" w:space="0" w:color="000000"/>
              <w:bottom w:val="single" w:sz="4" w:space="0" w:color="000000"/>
            </w:tcBorders>
          </w:tcPr>
          <w:p w14:paraId="167FA873" w14:textId="77777777" w:rsidR="00D8058B" w:rsidRPr="00D74D1C" w:rsidRDefault="00D8058B" w:rsidP="0058684D">
            <w:pPr>
              <w:jc w:val="center"/>
              <w:rPr>
                <w:sz w:val="24"/>
                <w:szCs w:val="24"/>
              </w:rPr>
            </w:pPr>
            <w:r w:rsidRPr="00D74D1C">
              <w:rPr>
                <w:sz w:val="24"/>
                <w:szCs w:val="24"/>
              </w:rPr>
              <w:t>17639</w:t>
            </w:r>
          </w:p>
        </w:tc>
        <w:tc>
          <w:tcPr>
            <w:tcW w:w="945" w:type="dxa"/>
            <w:tcBorders>
              <w:top w:val="single" w:sz="4" w:space="0" w:color="000000"/>
              <w:left w:val="single" w:sz="4" w:space="0" w:color="000000"/>
              <w:bottom w:val="single" w:sz="4" w:space="0" w:color="000000"/>
            </w:tcBorders>
          </w:tcPr>
          <w:p w14:paraId="3A6DF78E" w14:textId="77777777" w:rsidR="00D8058B" w:rsidRPr="00D74D1C" w:rsidRDefault="00D8058B" w:rsidP="0058684D">
            <w:pPr>
              <w:jc w:val="center"/>
              <w:rPr>
                <w:sz w:val="24"/>
                <w:szCs w:val="24"/>
              </w:rPr>
            </w:pPr>
            <w:r w:rsidRPr="00D74D1C">
              <w:rPr>
                <w:sz w:val="24"/>
                <w:szCs w:val="24"/>
              </w:rPr>
              <w:t>82163</w:t>
            </w:r>
          </w:p>
        </w:tc>
        <w:tc>
          <w:tcPr>
            <w:tcW w:w="945" w:type="dxa"/>
            <w:tcBorders>
              <w:top w:val="single" w:sz="4" w:space="0" w:color="000000"/>
              <w:left w:val="single" w:sz="4" w:space="0" w:color="000000"/>
              <w:bottom w:val="single" w:sz="4" w:space="0" w:color="000000"/>
            </w:tcBorders>
          </w:tcPr>
          <w:p w14:paraId="27BEC9C5" w14:textId="77777777" w:rsidR="00D8058B" w:rsidRPr="00D74D1C" w:rsidRDefault="00D8058B" w:rsidP="0058684D">
            <w:pPr>
              <w:jc w:val="center"/>
              <w:rPr>
                <w:sz w:val="24"/>
                <w:szCs w:val="24"/>
              </w:rPr>
            </w:pPr>
            <w:r w:rsidRPr="00D74D1C">
              <w:rPr>
                <w:sz w:val="24"/>
                <w:szCs w:val="24"/>
              </w:rPr>
              <w:t>60859</w:t>
            </w:r>
          </w:p>
        </w:tc>
        <w:tc>
          <w:tcPr>
            <w:tcW w:w="980" w:type="dxa"/>
            <w:gridSpan w:val="2"/>
            <w:tcBorders>
              <w:top w:val="single" w:sz="4" w:space="0" w:color="000000"/>
              <w:left w:val="single" w:sz="4" w:space="0" w:color="000000"/>
              <w:bottom w:val="single" w:sz="4" w:space="0" w:color="000000"/>
              <w:right w:val="single" w:sz="4" w:space="0" w:color="000000"/>
            </w:tcBorders>
          </w:tcPr>
          <w:p w14:paraId="5D4F5378" w14:textId="77777777" w:rsidR="00D8058B" w:rsidRPr="00D74D1C" w:rsidRDefault="00D8058B" w:rsidP="0058684D">
            <w:pPr>
              <w:jc w:val="center"/>
              <w:rPr>
                <w:sz w:val="24"/>
                <w:szCs w:val="24"/>
              </w:rPr>
            </w:pPr>
            <w:r w:rsidRPr="00D74D1C">
              <w:rPr>
                <w:sz w:val="24"/>
                <w:szCs w:val="24"/>
              </w:rPr>
              <w:t>75567</w:t>
            </w:r>
          </w:p>
        </w:tc>
      </w:tr>
      <w:tr w:rsidR="00D8058B" w:rsidRPr="00D74D1C" w14:paraId="06193D66" w14:textId="77777777" w:rsidTr="00744E9F">
        <w:tc>
          <w:tcPr>
            <w:tcW w:w="945" w:type="dxa"/>
            <w:tcBorders>
              <w:top w:val="single" w:sz="4" w:space="0" w:color="000000"/>
              <w:left w:val="single" w:sz="4" w:space="0" w:color="000000"/>
              <w:bottom w:val="single" w:sz="4" w:space="0" w:color="000000"/>
            </w:tcBorders>
          </w:tcPr>
          <w:p w14:paraId="4DB9AF3D" w14:textId="77777777" w:rsidR="00D8058B" w:rsidRPr="00D74D1C" w:rsidRDefault="00D8058B" w:rsidP="0058684D">
            <w:pPr>
              <w:jc w:val="center"/>
              <w:rPr>
                <w:sz w:val="24"/>
                <w:szCs w:val="24"/>
              </w:rPr>
            </w:pPr>
            <w:r w:rsidRPr="00D74D1C">
              <w:rPr>
                <w:sz w:val="24"/>
                <w:szCs w:val="24"/>
              </w:rPr>
              <w:t>91</w:t>
            </w:r>
          </w:p>
        </w:tc>
        <w:tc>
          <w:tcPr>
            <w:tcW w:w="945" w:type="dxa"/>
            <w:tcBorders>
              <w:top w:val="single" w:sz="4" w:space="0" w:color="000000"/>
              <w:left w:val="single" w:sz="4" w:space="0" w:color="000000"/>
              <w:bottom w:val="single" w:sz="4" w:space="0" w:color="000000"/>
            </w:tcBorders>
          </w:tcPr>
          <w:p w14:paraId="6784A3CE" w14:textId="77777777" w:rsidR="00D8058B" w:rsidRPr="00D74D1C" w:rsidRDefault="00D8058B" w:rsidP="0058684D">
            <w:pPr>
              <w:jc w:val="center"/>
              <w:rPr>
                <w:sz w:val="24"/>
                <w:szCs w:val="24"/>
              </w:rPr>
            </w:pPr>
            <w:r w:rsidRPr="00D74D1C">
              <w:rPr>
                <w:sz w:val="24"/>
                <w:szCs w:val="24"/>
              </w:rPr>
              <w:t>79556</w:t>
            </w:r>
          </w:p>
        </w:tc>
        <w:tc>
          <w:tcPr>
            <w:tcW w:w="945" w:type="dxa"/>
            <w:tcBorders>
              <w:top w:val="single" w:sz="4" w:space="0" w:color="000000"/>
              <w:left w:val="single" w:sz="4" w:space="0" w:color="000000"/>
              <w:bottom w:val="single" w:sz="4" w:space="0" w:color="000000"/>
            </w:tcBorders>
          </w:tcPr>
          <w:p w14:paraId="668CFE36" w14:textId="77777777" w:rsidR="00D8058B" w:rsidRPr="00D74D1C" w:rsidRDefault="00D8058B" w:rsidP="0058684D">
            <w:pPr>
              <w:jc w:val="center"/>
              <w:rPr>
                <w:sz w:val="24"/>
                <w:szCs w:val="24"/>
              </w:rPr>
            </w:pPr>
            <w:r w:rsidRPr="00D74D1C">
              <w:rPr>
                <w:sz w:val="24"/>
                <w:szCs w:val="24"/>
              </w:rPr>
              <w:t>29068</w:t>
            </w:r>
          </w:p>
        </w:tc>
        <w:tc>
          <w:tcPr>
            <w:tcW w:w="945" w:type="dxa"/>
            <w:tcBorders>
              <w:top w:val="single" w:sz="4" w:space="0" w:color="000000"/>
              <w:left w:val="single" w:sz="4" w:space="0" w:color="000000"/>
              <w:bottom w:val="single" w:sz="4" w:space="0" w:color="000000"/>
            </w:tcBorders>
          </w:tcPr>
          <w:p w14:paraId="4A01386E" w14:textId="77777777" w:rsidR="00D8058B" w:rsidRPr="00D74D1C" w:rsidRDefault="00D8058B" w:rsidP="0058684D">
            <w:pPr>
              <w:jc w:val="center"/>
              <w:rPr>
                <w:sz w:val="24"/>
                <w:szCs w:val="24"/>
              </w:rPr>
            </w:pPr>
            <w:r w:rsidRPr="00D74D1C">
              <w:rPr>
                <w:sz w:val="24"/>
                <w:szCs w:val="24"/>
              </w:rPr>
              <w:t>04142</w:t>
            </w:r>
          </w:p>
        </w:tc>
        <w:tc>
          <w:tcPr>
            <w:tcW w:w="945" w:type="dxa"/>
            <w:gridSpan w:val="2"/>
            <w:tcBorders>
              <w:top w:val="single" w:sz="4" w:space="0" w:color="000000"/>
              <w:left w:val="single" w:sz="4" w:space="0" w:color="000000"/>
              <w:bottom w:val="single" w:sz="4" w:space="0" w:color="000000"/>
            </w:tcBorders>
          </w:tcPr>
          <w:p w14:paraId="2BDEB37F" w14:textId="77777777" w:rsidR="00D8058B" w:rsidRPr="00D74D1C" w:rsidRDefault="00D8058B" w:rsidP="0058684D">
            <w:pPr>
              <w:jc w:val="center"/>
              <w:rPr>
                <w:sz w:val="24"/>
                <w:szCs w:val="24"/>
              </w:rPr>
            </w:pPr>
            <w:r w:rsidRPr="00D74D1C">
              <w:rPr>
                <w:sz w:val="24"/>
                <w:szCs w:val="24"/>
              </w:rPr>
              <w:t>16268</w:t>
            </w:r>
          </w:p>
        </w:tc>
        <w:tc>
          <w:tcPr>
            <w:tcW w:w="945" w:type="dxa"/>
            <w:tcBorders>
              <w:top w:val="single" w:sz="4" w:space="0" w:color="000000"/>
              <w:left w:val="single" w:sz="4" w:space="0" w:color="000000"/>
              <w:bottom w:val="single" w:sz="4" w:space="0" w:color="000000"/>
            </w:tcBorders>
          </w:tcPr>
          <w:p w14:paraId="1998D952" w14:textId="77777777" w:rsidR="00D8058B" w:rsidRPr="00D74D1C" w:rsidRDefault="00D8058B" w:rsidP="0058684D">
            <w:pPr>
              <w:jc w:val="center"/>
              <w:rPr>
                <w:sz w:val="24"/>
                <w:szCs w:val="24"/>
              </w:rPr>
            </w:pPr>
            <w:r w:rsidRPr="00D74D1C">
              <w:rPr>
                <w:sz w:val="24"/>
                <w:szCs w:val="24"/>
              </w:rPr>
              <w:t>15387</w:t>
            </w:r>
          </w:p>
        </w:tc>
        <w:tc>
          <w:tcPr>
            <w:tcW w:w="945" w:type="dxa"/>
            <w:tcBorders>
              <w:top w:val="single" w:sz="4" w:space="0" w:color="000000"/>
              <w:left w:val="single" w:sz="4" w:space="0" w:color="000000"/>
              <w:bottom w:val="single" w:sz="4" w:space="0" w:color="000000"/>
            </w:tcBorders>
          </w:tcPr>
          <w:p w14:paraId="17D5CB86" w14:textId="77777777" w:rsidR="00D8058B" w:rsidRPr="00D74D1C" w:rsidRDefault="00D8058B" w:rsidP="0058684D">
            <w:pPr>
              <w:jc w:val="center"/>
              <w:rPr>
                <w:sz w:val="24"/>
                <w:szCs w:val="24"/>
              </w:rPr>
            </w:pPr>
            <w:r w:rsidRPr="00D74D1C">
              <w:rPr>
                <w:sz w:val="24"/>
                <w:szCs w:val="24"/>
              </w:rPr>
              <w:t>12856</w:t>
            </w:r>
          </w:p>
        </w:tc>
        <w:tc>
          <w:tcPr>
            <w:tcW w:w="945" w:type="dxa"/>
            <w:tcBorders>
              <w:top w:val="single" w:sz="4" w:space="0" w:color="000000"/>
              <w:left w:val="single" w:sz="4" w:space="0" w:color="000000"/>
              <w:bottom w:val="single" w:sz="4" w:space="0" w:color="000000"/>
            </w:tcBorders>
          </w:tcPr>
          <w:p w14:paraId="7FED9803" w14:textId="77777777" w:rsidR="00D8058B" w:rsidRPr="00D74D1C" w:rsidRDefault="00D8058B" w:rsidP="0058684D">
            <w:pPr>
              <w:jc w:val="center"/>
              <w:rPr>
                <w:sz w:val="24"/>
                <w:szCs w:val="24"/>
              </w:rPr>
            </w:pPr>
            <w:r w:rsidRPr="00D74D1C">
              <w:rPr>
                <w:sz w:val="24"/>
                <w:szCs w:val="24"/>
              </w:rPr>
              <w:t>66227</w:t>
            </w:r>
          </w:p>
        </w:tc>
        <w:tc>
          <w:tcPr>
            <w:tcW w:w="945" w:type="dxa"/>
            <w:tcBorders>
              <w:top w:val="single" w:sz="4" w:space="0" w:color="000000"/>
              <w:left w:val="single" w:sz="4" w:space="0" w:color="000000"/>
              <w:bottom w:val="single" w:sz="4" w:space="0" w:color="000000"/>
            </w:tcBorders>
          </w:tcPr>
          <w:p w14:paraId="58ED9E1B" w14:textId="77777777" w:rsidR="00D8058B" w:rsidRPr="00D74D1C" w:rsidRDefault="00D8058B" w:rsidP="0058684D">
            <w:pPr>
              <w:jc w:val="center"/>
              <w:rPr>
                <w:sz w:val="24"/>
                <w:szCs w:val="24"/>
              </w:rPr>
            </w:pPr>
            <w:r w:rsidRPr="00D74D1C">
              <w:rPr>
                <w:sz w:val="24"/>
                <w:szCs w:val="24"/>
              </w:rPr>
              <w:t>38358</w:t>
            </w:r>
          </w:p>
        </w:tc>
        <w:tc>
          <w:tcPr>
            <w:tcW w:w="945" w:type="dxa"/>
            <w:gridSpan w:val="2"/>
            <w:tcBorders>
              <w:top w:val="single" w:sz="4" w:space="0" w:color="000000"/>
              <w:left w:val="single" w:sz="4" w:space="0" w:color="000000"/>
              <w:bottom w:val="single" w:sz="4" w:space="0" w:color="000000"/>
            </w:tcBorders>
          </w:tcPr>
          <w:p w14:paraId="2ED744C1" w14:textId="77777777" w:rsidR="00D8058B" w:rsidRPr="00D74D1C" w:rsidRDefault="00D8058B" w:rsidP="0058684D">
            <w:pPr>
              <w:jc w:val="center"/>
              <w:rPr>
                <w:sz w:val="24"/>
                <w:szCs w:val="24"/>
              </w:rPr>
            </w:pPr>
            <w:r w:rsidRPr="00D74D1C">
              <w:rPr>
                <w:sz w:val="24"/>
                <w:szCs w:val="24"/>
              </w:rPr>
              <w:t>22478</w:t>
            </w:r>
          </w:p>
        </w:tc>
        <w:tc>
          <w:tcPr>
            <w:tcW w:w="945" w:type="dxa"/>
            <w:tcBorders>
              <w:top w:val="single" w:sz="4" w:space="0" w:color="000000"/>
              <w:left w:val="single" w:sz="4" w:space="0" w:color="000000"/>
              <w:bottom w:val="single" w:sz="4" w:space="0" w:color="000000"/>
            </w:tcBorders>
          </w:tcPr>
          <w:p w14:paraId="13757CE1" w14:textId="77777777" w:rsidR="00D8058B" w:rsidRPr="00D74D1C" w:rsidRDefault="00D8058B" w:rsidP="0058684D">
            <w:pPr>
              <w:jc w:val="center"/>
              <w:rPr>
                <w:sz w:val="24"/>
                <w:szCs w:val="24"/>
              </w:rPr>
            </w:pPr>
            <w:r w:rsidRPr="00D74D1C">
              <w:rPr>
                <w:sz w:val="24"/>
                <w:szCs w:val="24"/>
              </w:rPr>
              <w:t>73373</w:t>
            </w:r>
          </w:p>
        </w:tc>
        <w:tc>
          <w:tcPr>
            <w:tcW w:w="945" w:type="dxa"/>
            <w:tcBorders>
              <w:top w:val="single" w:sz="4" w:space="0" w:color="000000"/>
              <w:left w:val="single" w:sz="4" w:space="0" w:color="000000"/>
              <w:bottom w:val="single" w:sz="4" w:space="0" w:color="000000"/>
            </w:tcBorders>
          </w:tcPr>
          <w:p w14:paraId="1D447245" w14:textId="77777777" w:rsidR="00D8058B" w:rsidRPr="00D74D1C" w:rsidRDefault="00D8058B" w:rsidP="0058684D">
            <w:pPr>
              <w:jc w:val="center"/>
              <w:rPr>
                <w:sz w:val="24"/>
                <w:szCs w:val="24"/>
              </w:rPr>
            </w:pPr>
            <w:r w:rsidRPr="00D74D1C">
              <w:rPr>
                <w:sz w:val="24"/>
                <w:szCs w:val="24"/>
              </w:rPr>
              <w:t>88732</w:t>
            </w:r>
          </w:p>
        </w:tc>
        <w:tc>
          <w:tcPr>
            <w:tcW w:w="945" w:type="dxa"/>
            <w:tcBorders>
              <w:top w:val="single" w:sz="4" w:space="0" w:color="000000"/>
              <w:left w:val="single" w:sz="4" w:space="0" w:color="000000"/>
              <w:bottom w:val="single" w:sz="4" w:space="0" w:color="000000"/>
            </w:tcBorders>
          </w:tcPr>
          <w:p w14:paraId="65E09330" w14:textId="77777777" w:rsidR="00D8058B" w:rsidRPr="00D74D1C" w:rsidRDefault="00D8058B" w:rsidP="0058684D">
            <w:pPr>
              <w:jc w:val="center"/>
              <w:rPr>
                <w:sz w:val="24"/>
                <w:szCs w:val="24"/>
              </w:rPr>
            </w:pPr>
            <w:r w:rsidRPr="00D74D1C">
              <w:rPr>
                <w:sz w:val="24"/>
                <w:szCs w:val="24"/>
              </w:rPr>
              <w:t>09443</w:t>
            </w:r>
          </w:p>
        </w:tc>
        <w:tc>
          <w:tcPr>
            <w:tcW w:w="945" w:type="dxa"/>
            <w:tcBorders>
              <w:top w:val="single" w:sz="4" w:space="0" w:color="000000"/>
              <w:left w:val="single" w:sz="4" w:space="0" w:color="000000"/>
              <w:bottom w:val="single" w:sz="4" w:space="0" w:color="000000"/>
            </w:tcBorders>
          </w:tcPr>
          <w:p w14:paraId="737B7545" w14:textId="77777777" w:rsidR="00D8058B" w:rsidRPr="00D74D1C" w:rsidRDefault="00D8058B" w:rsidP="0058684D">
            <w:pPr>
              <w:jc w:val="center"/>
              <w:rPr>
                <w:sz w:val="24"/>
                <w:szCs w:val="24"/>
              </w:rPr>
            </w:pPr>
            <w:r w:rsidRPr="00D74D1C">
              <w:rPr>
                <w:sz w:val="24"/>
                <w:szCs w:val="24"/>
              </w:rPr>
              <w:t>82558</w:t>
            </w:r>
          </w:p>
        </w:tc>
        <w:tc>
          <w:tcPr>
            <w:tcW w:w="980" w:type="dxa"/>
            <w:gridSpan w:val="2"/>
            <w:tcBorders>
              <w:top w:val="single" w:sz="4" w:space="0" w:color="000000"/>
              <w:left w:val="single" w:sz="4" w:space="0" w:color="000000"/>
              <w:bottom w:val="single" w:sz="4" w:space="0" w:color="000000"/>
              <w:right w:val="single" w:sz="4" w:space="0" w:color="000000"/>
            </w:tcBorders>
          </w:tcPr>
          <w:p w14:paraId="624EDA4A" w14:textId="77777777" w:rsidR="00D8058B" w:rsidRPr="00D74D1C" w:rsidRDefault="00D8058B" w:rsidP="0058684D">
            <w:pPr>
              <w:jc w:val="center"/>
              <w:rPr>
                <w:sz w:val="24"/>
                <w:szCs w:val="24"/>
              </w:rPr>
            </w:pPr>
            <w:r w:rsidRPr="00D74D1C">
              <w:rPr>
                <w:sz w:val="24"/>
                <w:szCs w:val="24"/>
              </w:rPr>
              <w:t>05250</w:t>
            </w:r>
          </w:p>
        </w:tc>
      </w:tr>
      <w:tr w:rsidR="00D8058B" w:rsidRPr="00D74D1C" w14:paraId="3184D007" w14:textId="77777777" w:rsidTr="00744E9F">
        <w:tc>
          <w:tcPr>
            <w:tcW w:w="945" w:type="dxa"/>
            <w:tcBorders>
              <w:top w:val="single" w:sz="4" w:space="0" w:color="000000"/>
              <w:left w:val="single" w:sz="4" w:space="0" w:color="000000"/>
              <w:bottom w:val="single" w:sz="4" w:space="0" w:color="000000"/>
            </w:tcBorders>
          </w:tcPr>
          <w:p w14:paraId="115536D8" w14:textId="77777777" w:rsidR="00D8058B" w:rsidRPr="00D74D1C" w:rsidRDefault="00D8058B" w:rsidP="0058684D">
            <w:pPr>
              <w:jc w:val="center"/>
              <w:rPr>
                <w:sz w:val="24"/>
                <w:szCs w:val="24"/>
              </w:rPr>
            </w:pPr>
            <w:r w:rsidRPr="00D74D1C">
              <w:rPr>
                <w:sz w:val="24"/>
                <w:szCs w:val="24"/>
              </w:rPr>
              <w:t>92</w:t>
            </w:r>
          </w:p>
        </w:tc>
        <w:tc>
          <w:tcPr>
            <w:tcW w:w="945" w:type="dxa"/>
            <w:tcBorders>
              <w:top w:val="single" w:sz="4" w:space="0" w:color="000000"/>
              <w:left w:val="single" w:sz="4" w:space="0" w:color="000000"/>
              <w:bottom w:val="single" w:sz="4" w:space="0" w:color="000000"/>
            </w:tcBorders>
          </w:tcPr>
          <w:p w14:paraId="0D25A635" w14:textId="77777777" w:rsidR="00D8058B" w:rsidRPr="00D74D1C" w:rsidRDefault="00D8058B" w:rsidP="0058684D">
            <w:pPr>
              <w:jc w:val="center"/>
              <w:rPr>
                <w:sz w:val="24"/>
                <w:szCs w:val="24"/>
              </w:rPr>
            </w:pPr>
            <w:r w:rsidRPr="00D74D1C">
              <w:rPr>
                <w:sz w:val="24"/>
                <w:szCs w:val="24"/>
              </w:rPr>
              <w:t>92608</w:t>
            </w:r>
          </w:p>
        </w:tc>
        <w:tc>
          <w:tcPr>
            <w:tcW w:w="945" w:type="dxa"/>
            <w:tcBorders>
              <w:top w:val="single" w:sz="4" w:space="0" w:color="000000"/>
              <w:left w:val="single" w:sz="4" w:space="0" w:color="000000"/>
              <w:bottom w:val="single" w:sz="4" w:space="0" w:color="000000"/>
            </w:tcBorders>
          </w:tcPr>
          <w:p w14:paraId="7865F965" w14:textId="77777777" w:rsidR="00D8058B" w:rsidRPr="00D74D1C" w:rsidRDefault="00D8058B" w:rsidP="0058684D">
            <w:pPr>
              <w:jc w:val="center"/>
              <w:rPr>
                <w:sz w:val="24"/>
                <w:szCs w:val="24"/>
              </w:rPr>
            </w:pPr>
            <w:r w:rsidRPr="00D74D1C">
              <w:rPr>
                <w:sz w:val="24"/>
                <w:szCs w:val="24"/>
              </w:rPr>
              <w:t>82674</w:t>
            </w:r>
          </w:p>
        </w:tc>
        <w:tc>
          <w:tcPr>
            <w:tcW w:w="945" w:type="dxa"/>
            <w:tcBorders>
              <w:top w:val="single" w:sz="4" w:space="0" w:color="000000"/>
              <w:left w:val="single" w:sz="4" w:space="0" w:color="000000"/>
              <w:bottom w:val="single" w:sz="4" w:space="0" w:color="000000"/>
            </w:tcBorders>
          </w:tcPr>
          <w:p w14:paraId="7B1D9618" w14:textId="77777777" w:rsidR="00D8058B" w:rsidRPr="00D74D1C" w:rsidRDefault="00D8058B" w:rsidP="0058684D">
            <w:pPr>
              <w:jc w:val="center"/>
              <w:rPr>
                <w:sz w:val="24"/>
                <w:szCs w:val="24"/>
              </w:rPr>
            </w:pPr>
            <w:r w:rsidRPr="00D74D1C">
              <w:rPr>
                <w:sz w:val="24"/>
                <w:szCs w:val="24"/>
              </w:rPr>
              <w:t>27072</w:t>
            </w:r>
          </w:p>
        </w:tc>
        <w:tc>
          <w:tcPr>
            <w:tcW w:w="945" w:type="dxa"/>
            <w:gridSpan w:val="2"/>
            <w:tcBorders>
              <w:top w:val="single" w:sz="4" w:space="0" w:color="000000"/>
              <w:left w:val="single" w:sz="4" w:space="0" w:color="000000"/>
              <w:bottom w:val="single" w:sz="4" w:space="0" w:color="000000"/>
            </w:tcBorders>
          </w:tcPr>
          <w:p w14:paraId="3914010B" w14:textId="77777777" w:rsidR="00D8058B" w:rsidRPr="00D74D1C" w:rsidRDefault="00D8058B" w:rsidP="0058684D">
            <w:pPr>
              <w:jc w:val="center"/>
              <w:rPr>
                <w:sz w:val="24"/>
                <w:szCs w:val="24"/>
              </w:rPr>
            </w:pPr>
            <w:r w:rsidRPr="00D74D1C">
              <w:rPr>
                <w:sz w:val="24"/>
                <w:szCs w:val="24"/>
              </w:rPr>
              <w:t>32534</w:t>
            </w:r>
          </w:p>
        </w:tc>
        <w:tc>
          <w:tcPr>
            <w:tcW w:w="945" w:type="dxa"/>
            <w:tcBorders>
              <w:top w:val="single" w:sz="4" w:space="0" w:color="000000"/>
              <w:left w:val="single" w:sz="4" w:space="0" w:color="000000"/>
              <w:bottom w:val="single" w:sz="4" w:space="0" w:color="000000"/>
            </w:tcBorders>
          </w:tcPr>
          <w:p w14:paraId="4F78D33E" w14:textId="77777777" w:rsidR="00D8058B" w:rsidRPr="00D74D1C" w:rsidRDefault="00D8058B" w:rsidP="0058684D">
            <w:pPr>
              <w:jc w:val="center"/>
              <w:rPr>
                <w:sz w:val="24"/>
                <w:szCs w:val="24"/>
              </w:rPr>
            </w:pPr>
            <w:r w:rsidRPr="00D74D1C">
              <w:rPr>
                <w:sz w:val="24"/>
                <w:szCs w:val="24"/>
              </w:rPr>
              <w:t>17075</w:t>
            </w:r>
          </w:p>
        </w:tc>
        <w:tc>
          <w:tcPr>
            <w:tcW w:w="945" w:type="dxa"/>
            <w:tcBorders>
              <w:top w:val="single" w:sz="4" w:space="0" w:color="000000"/>
              <w:left w:val="single" w:sz="4" w:space="0" w:color="000000"/>
              <w:bottom w:val="single" w:sz="4" w:space="0" w:color="000000"/>
            </w:tcBorders>
          </w:tcPr>
          <w:p w14:paraId="694CDFF7" w14:textId="77777777" w:rsidR="00D8058B" w:rsidRPr="00D74D1C" w:rsidRDefault="00D8058B" w:rsidP="0058684D">
            <w:pPr>
              <w:jc w:val="center"/>
              <w:rPr>
                <w:sz w:val="24"/>
                <w:szCs w:val="24"/>
              </w:rPr>
            </w:pPr>
            <w:r w:rsidRPr="00D74D1C">
              <w:rPr>
                <w:sz w:val="24"/>
                <w:szCs w:val="24"/>
              </w:rPr>
              <w:t>27698</w:t>
            </w:r>
          </w:p>
        </w:tc>
        <w:tc>
          <w:tcPr>
            <w:tcW w:w="945" w:type="dxa"/>
            <w:tcBorders>
              <w:top w:val="single" w:sz="4" w:space="0" w:color="000000"/>
              <w:left w:val="single" w:sz="4" w:space="0" w:color="000000"/>
              <w:bottom w:val="single" w:sz="4" w:space="0" w:color="000000"/>
            </w:tcBorders>
          </w:tcPr>
          <w:p w14:paraId="4538FCE4" w14:textId="77777777" w:rsidR="00D8058B" w:rsidRPr="00D74D1C" w:rsidRDefault="00D8058B" w:rsidP="0058684D">
            <w:pPr>
              <w:jc w:val="center"/>
              <w:rPr>
                <w:sz w:val="24"/>
                <w:szCs w:val="24"/>
              </w:rPr>
            </w:pPr>
            <w:r w:rsidRPr="00D74D1C">
              <w:rPr>
                <w:sz w:val="24"/>
                <w:szCs w:val="24"/>
              </w:rPr>
              <w:t>98204</w:t>
            </w:r>
          </w:p>
        </w:tc>
        <w:tc>
          <w:tcPr>
            <w:tcW w:w="945" w:type="dxa"/>
            <w:tcBorders>
              <w:top w:val="single" w:sz="4" w:space="0" w:color="000000"/>
              <w:left w:val="single" w:sz="4" w:space="0" w:color="000000"/>
              <w:bottom w:val="single" w:sz="4" w:space="0" w:color="000000"/>
            </w:tcBorders>
          </w:tcPr>
          <w:p w14:paraId="364AA1D4" w14:textId="77777777" w:rsidR="00D8058B" w:rsidRPr="00D74D1C" w:rsidRDefault="00D8058B" w:rsidP="0058684D">
            <w:pPr>
              <w:jc w:val="center"/>
              <w:rPr>
                <w:sz w:val="24"/>
                <w:szCs w:val="24"/>
              </w:rPr>
            </w:pPr>
            <w:r w:rsidRPr="00D74D1C">
              <w:rPr>
                <w:sz w:val="24"/>
                <w:szCs w:val="24"/>
              </w:rPr>
              <w:t>63863</w:t>
            </w:r>
          </w:p>
        </w:tc>
        <w:tc>
          <w:tcPr>
            <w:tcW w:w="945" w:type="dxa"/>
            <w:gridSpan w:val="2"/>
            <w:tcBorders>
              <w:top w:val="single" w:sz="4" w:space="0" w:color="000000"/>
              <w:left w:val="single" w:sz="4" w:space="0" w:color="000000"/>
              <w:bottom w:val="single" w:sz="4" w:space="0" w:color="000000"/>
            </w:tcBorders>
          </w:tcPr>
          <w:p w14:paraId="682F042D" w14:textId="77777777" w:rsidR="00D8058B" w:rsidRPr="00D74D1C" w:rsidRDefault="00D8058B" w:rsidP="0058684D">
            <w:pPr>
              <w:jc w:val="center"/>
              <w:rPr>
                <w:sz w:val="24"/>
                <w:szCs w:val="24"/>
              </w:rPr>
            </w:pPr>
            <w:r w:rsidRPr="00D74D1C">
              <w:rPr>
                <w:sz w:val="24"/>
                <w:szCs w:val="24"/>
              </w:rPr>
              <w:t>11951</w:t>
            </w:r>
          </w:p>
        </w:tc>
        <w:tc>
          <w:tcPr>
            <w:tcW w:w="945" w:type="dxa"/>
            <w:tcBorders>
              <w:top w:val="single" w:sz="4" w:space="0" w:color="000000"/>
              <w:left w:val="single" w:sz="4" w:space="0" w:color="000000"/>
              <w:bottom w:val="single" w:sz="4" w:space="0" w:color="000000"/>
            </w:tcBorders>
          </w:tcPr>
          <w:p w14:paraId="6EC01B18" w14:textId="77777777" w:rsidR="00D8058B" w:rsidRPr="00D74D1C" w:rsidRDefault="00D8058B" w:rsidP="0058684D">
            <w:pPr>
              <w:jc w:val="center"/>
              <w:rPr>
                <w:sz w:val="24"/>
                <w:szCs w:val="24"/>
              </w:rPr>
            </w:pPr>
            <w:r w:rsidRPr="00D74D1C">
              <w:rPr>
                <w:sz w:val="24"/>
                <w:szCs w:val="24"/>
              </w:rPr>
              <w:t>34648</w:t>
            </w:r>
          </w:p>
        </w:tc>
        <w:tc>
          <w:tcPr>
            <w:tcW w:w="945" w:type="dxa"/>
            <w:tcBorders>
              <w:top w:val="single" w:sz="4" w:space="0" w:color="000000"/>
              <w:left w:val="single" w:sz="4" w:space="0" w:color="000000"/>
              <w:bottom w:val="single" w:sz="4" w:space="0" w:color="000000"/>
            </w:tcBorders>
          </w:tcPr>
          <w:p w14:paraId="5ADC655F" w14:textId="77777777" w:rsidR="00D8058B" w:rsidRPr="00D74D1C" w:rsidRDefault="00D8058B" w:rsidP="0058684D">
            <w:pPr>
              <w:jc w:val="center"/>
              <w:rPr>
                <w:sz w:val="24"/>
                <w:szCs w:val="24"/>
              </w:rPr>
            </w:pPr>
            <w:r w:rsidRPr="00D74D1C">
              <w:rPr>
                <w:sz w:val="24"/>
                <w:szCs w:val="24"/>
              </w:rPr>
              <w:t>88022</w:t>
            </w:r>
          </w:p>
        </w:tc>
        <w:tc>
          <w:tcPr>
            <w:tcW w:w="945" w:type="dxa"/>
            <w:tcBorders>
              <w:top w:val="single" w:sz="4" w:space="0" w:color="000000"/>
              <w:left w:val="single" w:sz="4" w:space="0" w:color="000000"/>
              <w:bottom w:val="single" w:sz="4" w:space="0" w:color="000000"/>
            </w:tcBorders>
          </w:tcPr>
          <w:p w14:paraId="5429DEE1" w14:textId="77777777" w:rsidR="00D8058B" w:rsidRPr="00D74D1C" w:rsidRDefault="00D8058B" w:rsidP="0058684D">
            <w:pPr>
              <w:jc w:val="center"/>
              <w:rPr>
                <w:sz w:val="24"/>
                <w:szCs w:val="24"/>
              </w:rPr>
            </w:pPr>
            <w:r w:rsidRPr="00D74D1C">
              <w:rPr>
                <w:sz w:val="24"/>
                <w:szCs w:val="24"/>
              </w:rPr>
              <w:t>56148</w:t>
            </w:r>
          </w:p>
        </w:tc>
        <w:tc>
          <w:tcPr>
            <w:tcW w:w="945" w:type="dxa"/>
            <w:tcBorders>
              <w:top w:val="single" w:sz="4" w:space="0" w:color="000000"/>
              <w:left w:val="single" w:sz="4" w:space="0" w:color="000000"/>
              <w:bottom w:val="single" w:sz="4" w:space="0" w:color="000000"/>
            </w:tcBorders>
          </w:tcPr>
          <w:p w14:paraId="655830C2" w14:textId="77777777" w:rsidR="00D8058B" w:rsidRPr="00D74D1C" w:rsidRDefault="00D8058B" w:rsidP="0058684D">
            <w:pPr>
              <w:jc w:val="center"/>
              <w:rPr>
                <w:sz w:val="24"/>
                <w:szCs w:val="24"/>
              </w:rPr>
            </w:pPr>
            <w:r w:rsidRPr="00D74D1C">
              <w:rPr>
                <w:sz w:val="24"/>
                <w:szCs w:val="24"/>
              </w:rPr>
              <w:t>34925</w:t>
            </w:r>
          </w:p>
        </w:tc>
        <w:tc>
          <w:tcPr>
            <w:tcW w:w="980" w:type="dxa"/>
            <w:gridSpan w:val="2"/>
            <w:tcBorders>
              <w:top w:val="single" w:sz="4" w:space="0" w:color="000000"/>
              <w:left w:val="single" w:sz="4" w:space="0" w:color="000000"/>
              <w:bottom w:val="single" w:sz="4" w:space="0" w:color="000000"/>
              <w:right w:val="single" w:sz="4" w:space="0" w:color="000000"/>
            </w:tcBorders>
          </w:tcPr>
          <w:p w14:paraId="03536636" w14:textId="77777777" w:rsidR="00D8058B" w:rsidRPr="00D74D1C" w:rsidRDefault="00D8058B" w:rsidP="0058684D">
            <w:pPr>
              <w:jc w:val="center"/>
              <w:rPr>
                <w:sz w:val="24"/>
                <w:szCs w:val="24"/>
              </w:rPr>
            </w:pPr>
            <w:r w:rsidRPr="00D74D1C">
              <w:rPr>
                <w:sz w:val="24"/>
                <w:szCs w:val="24"/>
              </w:rPr>
              <w:t>57031</w:t>
            </w:r>
          </w:p>
        </w:tc>
      </w:tr>
      <w:tr w:rsidR="00D8058B" w:rsidRPr="00D74D1C" w14:paraId="51783DCE" w14:textId="77777777" w:rsidTr="00744E9F">
        <w:tc>
          <w:tcPr>
            <w:tcW w:w="945" w:type="dxa"/>
            <w:tcBorders>
              <w:top w:val="single" w:sz="4" w:space="0" w:color="000000"/>
              <w:left w:val="single" w:sz="4" w:space="0" w:color="000000"/>
              <w:bottom w:val="single" w:sz="4" w:space="0" w:color="000000"/>
            </w:tcBorders>
          </w:tcPr>
          <w:p w14:paraId="4F2D6F0A" w14:textId="77777777" w:rsidR="00D8058B" w:rsidRPr="00D74D1C" w:rsidRDefault="00D8058B" w:rsidP="0058684D">
            <w:pPr>
              <w:jc w:val="center"/>
              <w:rPr>
                <w:sz w:val="24"/>
                <w:szCs w:val="24"/>
              </w:rPr>
            </w:pPr>
            <w:r w:rsidRPr="00D74D1C">
              <w:rPr>
                <w:sz w:val="24"/>
                <w:szCs w:val="24"/>
              </w:rPr>
              <w:t>93</w:t>
            </w:r>
          </w:p>
        </w:tc>
        <w:tc>
          <w:tcPr>
            <w:tcW w:w="945" w:type="dxa"/>
            <w:tcBorders>
              <w:top w:val="single" w:sz="4" w:space="0" w:color="000000"/>
              <w:left w:val="single" w:sz="4" w:space="0" w:color="000000"/>
              <w:bottom w:val="single" w:sz="4" w:space="0" w:color="000000"/>
            </w:tcBorders>
          </w:tcPr>
          <w:p w14:paraId="1D09C2F4" w14:textId="77777777" w:rsidR="00D8058B" w:rsidRPr="00D74D1C" w:rsidRDefault="00D8058B" w:rsidP="0058684D">
            <w:pPr>
              <w:jc w:val="center"/>
              <w:rPr>
                <w:sz w:val="24"/>
                <w:szCs w:val="24"/>
              </w:rPr>
            </w:pPr>
            <w:r w:rsidRPr="00D74D1C">
              <w:rPr>
                <w:sz w:val="24"/>
                <w:szCs w:val="24"/>
              </w:rPr>
              <w:t>23982</w:t>
            </w:r>
          </w:p>
        </w:tc>
        <w:tc>
          <w:tcPr>
            <w:tcW w:w="945" w:type="dxa"/>
            <w:tcBorders>
              <w:top w:val="single" w:sz="4" w:space="0" w:color="000000"/>
              <w:left w:val="single" w:sz="4" w:space="0" w:color="000000"/>
              <w:bottom w:val="single" w:sz="4" w:space="0" w:color="000000"/>
            </w:tcBorders>
          </w:tcPr>
          <w:p w14:paraId="1A88C8D5" w14:textId="77777777" w:rsidR="00D8058B" w:rsidRPr="00D74D1C" w:rsidRDefault="00D8058B" w:rsidP="0058684D">
            <w:pPr>
              <w:jc w:val="center"/>
              <w:rPr>
                <w:sz w:val="24"/>
                <w:szCs w:val="24"/>
              </w:rPr>
            </w:pPr>
            <w:r w:rsidRPr="00D74D1C">
              <w:rPr>
                <w:sz w:val="24"/>
                <w:szCs w:val="24"/>
              </w:rPr>
              <w:t>25835</w:t>
            </w:r>
          </w:p>
        </w:tc>
        <w:tc>
          <w:tcPr>
            <w:tcW w:w="945" w:type="dxa"/>
            <w:tcBorders>
              <w:top w:val="single" w:sz="4" w:space="0" w:color="000000"/>
              <w:left w:val="single" w:sz="4" w:space="0" w:color="000000"/>
              <w:bottom w:val="single" w:sz="4" w:space="0" w:color="000000"/>
            </w:tcBorders>
          </w:tcPr>
          <w:p w14:paraId="0C8D6415" w14:textId="77777777" w:rsidR="00D8058B" w:rsidRPr="00D74D1C" w:rsidRDefault="00D8058B" w:rsidP="0058684D">
            <w:pPr>
              <w:jc w:val="center"/>
              <w:rPr>
                <w:sz w:val="24"/>
                <w:szCs w:val="24"/>
              </w:rPr>
            </w:pPr>
            <w:r w:rsidRPr="00D74D1C">
              <w:rPr>
                <w:sz w:val="24"/>
                <w:szCs w:val="24"/>
              </w:rPr>
              <w:t>40055</w:t>
            </w:r>
          </w:p>
        </w:tc>
        <w:tc>
          <w:tcPr>
            <w:tcW w:w="945" w:type="dxa"/>
            <w:gridSpan w:val="2"/>
            <w:tcBorders>
              <w:top w:val="single" w:sz="4" w:space="0" w:color="000000"/>
              <w:left w:val="single" w:sz="4" w:space="0" w:color="000000"/>
              <w:bottom w:val="single" w:sz="4" w:space="0" w:color="000000"/>
            </w:tcBorders>
          </w:tcPr>
          <w:p w14:paraId="27451ECC" w14:textId="77777777" w:rsidR="00D8058B" w:rsidRPr="00D74D1C" w:rsidRDefault="00D8058B" w:rsidP="0058684D">
            <w:pPr>
              <w:jc w:val="center"/>
              <w:rPr>
                <w:sz w:val="24"/>
                <w:szCs w:val="24"/>
              </w:rPr>
            </w:pPr>
            <w:r w:rsidRPr="00D74D1C">
              <w:rPr>
                <w:sz w:val="24"/>
                <w:szCs w:val="24"/>
              </w:rPr>
              <w:t>67006</w:t>
            </w:r>
          </w:p>
        </w:tc>
        <w:tc>
          <w:tcPr>
            <w:tcW w:w="945" w:type="dxa"/>
            <w:tcBorders>
              <w:top w:val="single" w:sz="4" w:space="0" w:color="000000"/>
              <w:left w:val="single" w:sz="4" w:space="0" w:color="000000"/>
              <w:bottom w:val="single" w:sz="4" w:space="0" w:color="000000"/>
            </w:tcBorders>
          </w:tcPr>
          <w:p w14:paraId="21BB2F2F" w14:textId="77777777" w:rsidR="00D8058B" w:rsidRPr="00D74D1C" w:rsidRDefault="00D8058B" w:rsidP="0058684D">
            <w:pPr>
              <w:jc w:val="center"/>
              <w:rPr>
                <w:sz w:val="24"/>
                <w:szCs w:val="24"/>
              </w:rPr>
            </w:pPr>
            <w:r w:rsidRPr="00D74D1C">
              <w:rPr>
                <w:sz w:val="24"/>
                <w:szCs w:val="24"/>
              </w:rPr>
              <w:t>12293</w:t>
            </w:r>
          </w:p>
        </w:tc>
        <w:tc>
          <w:tcPr>
            <w:tcW w:w="945" w:type="dxa"/>
            <w:tcBorders>
              <w:top w:val="single" w:sz="4" w:space="0" w:color="000000"/>
              <w:left w:val="single" w:sz="4" w:space="0" w:color="000000"/>
              <w:bottom w:val="single" w:sz="4" w:space="0" w:color="000000"/>
            </w:tcBorders>
          </w:tcPr>
          <w:p w14:paraId="250DE4F5" w14:textId="77777777" w:rsidR="00D8058B" w:rsidRPr="00D74D1C" w:rsidRDefault="00D8058B" w:rsidP="0058684D">
            <w:pPr>
              <w:jc w:val="center"/>
              <w:rPr>
                <w:sz w:val="24"/>
                <w:szCs w:val="24"/>
              </w:rPr>
            </w:pPr>
            <w:r w:rsidRPr="00D74D1C">
              <w:rPr>
                <w:sz w:val="24"/>
                <w:szCs w:val="24"/>
              </w:rPr>
              <w:t>02753</w:t>
            </w:r>
          </w:p>
        </w:tc>
        <w:tc>
          <w:tcPr>
            <w:tcW w:w="945" w:type="dxa"/>
            <w:tcBorders>
              <w:top w:val="single" w:sz="4" w:space="0" w:color="000000"/>
              <w:left w:val="single" w:sz="4" w:space="0" w:color="000000"/>
              <w:bottom w:val="single" w:sz="4" w:space="0" w:color="000000"/>
            </w:tcBorders>
          </w:tcPr>
          <w:p w14:paraId="21155E67" w14:textId="77777777" w:rsidR="00D8058B" w:rsidRPr="00D74D1C" w:rsidRDefault="00D8058B" w:rsidP="0058684D">
            <w:pPr>
              <w:jc w:val="center"/>
              <w:rPr>
                <w:sz w:val="24"/>
                <w:szCs w:val="24"/>
              </w:rPr>
            </w:pPr>
            <w:r w:rsidRPr="00D74D1C">
              <w:rPr>
                <w:sz w:val="24"/>
                <w:szCs w:val="24"/>
              </w:rPr>
              <w:t>14827</w:t>
            </w:r>
          </w:p>
        </w:tc>
        <w:tc>
          <w:tcPr>
            <w:tcW w:w="945" w:type="dxa"/>
            <w:tcBorders>
              <w:top w:val="single" w:sz="4" w:space="0" w:color="000000"/>
              <w:left w:val="single" w:sz="4" w:space="0" w:color="000000"/>
              <w:bottom w:val="single" w:sz="4" w:space="0" w:color="000000"/>
            </w:tcBorders>
          </w:tcPr>
          <w:p w14:paraId="4BD34F43" w14:textId="77777777" w:rsidR="00D8058B" w:rsidRPr="00D74D1C" w:rsidRDefault="00D8058B" w:rsidP="0058684D">
            <w:pPr>
              <w:jc w:val="center"/>
              <w:rPr>
                <w:sz w:val="24"/>
                <w:szCs w:val="24"/>
              </w:rPr>
            </w:pPr>
            <w:r w:rsidRPr="00D74D1C">
              <w:rPr>
                <w:sz w:val="24"/>
                <w:szCs w:val="24"/>
              </w:rPr>
              <w:t>23235</w:t>
            </w:r>
          </w:p>
        </w:tc>
        <w:tc>
          <w:tcPr>
            <w:tcW w:w="945" w:type="dxa"/>
            <w:gridSpan w:val="2"/>
            <w:tcBorders>
              <w:top w:val="single" w:sz="4" w:space="0" w:color="000000"/>
              <w:left w:val="single" w:sz="4" w:space="0" w:color="000000"/>
              <w:bottom w:val="single" w:sz="4" w:space="0" w:color="000000"/>
            </w:tcBorders>
          </w:tcPr>
          <w:p w14:paraId="04949FE0" w14:textId="77777777" w:rsidR="00D8058B" w:rsidRPr="00D74D1C" w:rsidRDefault="00D8058B" w:rsidP="0058684D">
            <w:pPr>
              <w:jc w:val="center"/>
              <w:rPr>
                <w:sz w:val="24"/>
                <w:szCs w:val="24"/>
              </w:rPr>
            </w:pPr>
            <w:r w:rsidRPr="00D74D1C">
              <w:rPr>
                <w:sz w:val="24"/>
                <w:szCs w:val="24"/>
              </w:rPr>
              <w:t>35071</w:t>
            </w:r>
          </w:p>
        </w:tc>
        <w:tc>
          <w:tcPr>
            <w:tcW w:w="945" w:type="dxa"/>
            <w:tcBorders>
              <w:top w:val="single" w:sz="4" w:space="0" w:color="000000"/>
              <w:left w:val="single" w:sz="4" w:space="0" w:color="000000"/>
              <w:bottom w:val="single" w:sz="4" w:space="0" w:color="000000"/>
            </w:tcBorders>
          </w:tcPr>
          <w:p w14:paraId="54C60261" w14:textId="77777777" w:rsidR="00D8058B" w:rsidRPr="00D74D1C" w:rsidRDefault="00D8058B" w:rsidP="0058684D">
            <w:pPr>
              <w:jc w:val="center"/>
              <w:rPr>
                <w:sz w:val="24"/>
                <w:szCs w:val="24"/>
              </w:rPr>
            </w:pPr>
            <w:r w:rsidRPr="00D74D1C">
              <w:rPr>
                <w:sz w:val="24"/>
                <w:szCs w:val="24"/>
              </w:rPr>
              <w:t>99704</w:t>
            </w:r>
          </w:p>
        </w:tc>
        <w:tc>
          <w:tcPr>
            <w:tcW w:w="945" w:type="dxa"/>
            <w:tcBorders>
              <w:top w:val="single" w:sz="4" w:space="0" w:color="000000"/>
              <w:left w:val="single" w:sz="4" w:space="0" w:color="000000"/>
              <w:bottom w:val="single" w:sz="4" w:space="0" w:color="000000"/>
            </w:tcBorders>
          </w:tcPr>
          <w:p w14:paraId="4B56314F" w14:textId="77777777" w:rsidR="00D8058B" w:rsidRPr="00D74D1C" w:rsidRDefault="00D8058B" w:rsidP="0058684D">
            <w:pPr>
              <w:jc w:val="center"/>
              <w:rPr>
                <w:sz w:val="24"/>
                <w:szCs w:val="24"/>
              </w:rPr>
            </w:pPr>
            <w:r w:rsidRPr="00D74D1C">
              <w:rPr>
                <w:sz w:val="24"/>
                <w:szCs w:val="24"/>
              </w:rPr>
              <w:t>37543</w:t>
            </w:r>
          </w:p>
        </w:tc>
        <w:tc>
          <w:tcPr>
            <w:tcW w:w="945" w:type="dxa"/>
            <w:tcBorders>
              <w:top w:val="single" w:sz="4" w:space="0" w:color="000000"/>
              <w:left w:val="single" w:sz="4" w:space="0" w:color="000000"/>
              <w:bottom w:val="single" w:sz="4" w:space="0" w:color="000000"/>
            </w:tcBorders>
          </w:tcPr>
          <w:p w14:paraId="44AE7705" w14:textId="77777777" w:rsidR="00D8058B" w:rsidRPr="00D74D1C" w:rsidRDefault="00D8058B" w:rsidP="0058684D">
            <w:pPr>
              <w:jc w:val="center"/>
              <w:rPr>
                <w:sz w:val="24"/>
                <w:szCs w:val="24"/>
              </w:rPr>
            </w:pPr>
            <w:r w:rsidRPr="00D74D1C">
              <w:rPr>
                <w:sz w:val="24"/>
                <w:szCs w:val="24"/>
              </w:rPr>
              <w:t>11601</w:t>
            </w:r>
          </w:p>
        </w:tc>
        <w:tc>
          <w:tcPr>
            <w:tcW w:w="945" w:type="dxa"/>
            <w:tcBorders>
              <w:top w:val="single" w:sz="4" w:space="0" w:color="000000"/>
              <w:left w:val="single" w:sz="4" w:space="0" w:color="000000"/>
              <w:bottom w:val="single" w:sz="4" w:space="0" w:color="000000"/>
            </w:tcBorders>
          </w:tcPr>
          <w:p w14:paraId="7418D40E" w14:textId="77777777" w:rsidR="00D8058B" w:rsidRPr="00D74D1C" w:rsidRDefault="00D8058B" w:rsidP="0058684D">
            <w:pPr>
              <w:jc w:val="center"/>
              <w:rPr>
                <w:sz w:val="24"/>
                <w:szCs w:val="24"/>
              </w:rPr>
            </w:pPr>
            <w:r w:rsidRPr="00D74D1C">
              <w:rPr>
                <w:sz w:val="24"/>
                <w:szCs w:val="24"/>
              </w:rPr>
              <w:t>35503</w:t>
            </w:r>
          </w:p>
        </w:tc>
        <w:tc>
          <w:tcPr>
            <w:tcW w:w="980" w:type="dxa"/>
            <w:gridSpan w:val="2"/>
            <w:tcBorders>
              <w:top w:val="single" w:sz="4" w:space="0" w:color="000000"/>
              <w:left w:val="single" w:sz="4" w:space="0" w:color="000000"/>
              <w:bottom w:val="single" w:sz="4" w:space="0" w:color="000000"/>
              <w:right w:val="single" w:sz="4" w:space="0" w:color="000000"/>
            </w:tcBorders>
          </w:tcPr>
          <w:p w14:paraId="778C03BC" w14:textId="77777777" w:rsidR="00D8058B" w:rsidRPr="00D74D1C" w:rsidRDefault="00D8058B" w:rsidP="0058684D">
            <w:pPr>
              <w:jc w:val="center"/>
              <w:rPr>
                <w:sz w:val="24"/>
                <w:szCs w:val="24"/>
              </w:rPr>
            </w:pPr>
            <w:r w:rsidRPr="00D74D1C">
              <w:rPr>
                <w:sz w:val="24"/>
                <w:szCs w:val="24"/>
              </w:rPr>
              <w:t>85171</w:t>
            </w:r>
          </w:p>
        </w:tc>
      </w:tr>
      <w:tr w:rsidR="00D8058B" w:rsidRPr="00D74D1C" w14:paraId="161AB3FC" w14:textId="77777777" w:rsidTr="00744E9F">
        <w:tc>
          <w:tcPr>
            <w:tcW w:w="945" w:type="dxa"/>
            <w:tcBorders>
              <w:top w:val="single" w:sz="4" w:space="0" w:color="000000"/>
              <w:left w:val="single" w:sz="4" w:space="0" w:color="000000"/>
              <w:bottom w:val="single" w:sz="4" w:space="0" w:color="000000"/>
            </w:tcBorders>
          </w:tcPr>
          <w:p w14:paraId="0CE7E114" w14:textId="77777777" w:rsidR="00D8058B" w:rsidRPr="00D74D1C" w:rsidRDefault="00D8058B" w:rsidP="0058684D">
            <w:pPr>
              <w:jc w:val="center"/>
              <w:rPr>
                <w:sz w:val="24"/>
                <w:szCs w:val="24"/>
              </w:rPr>
            </w:pPr>
            <w:r w:rsidRPr="00D74D1C">
              <w:rPr>
                <w:sz w:val="24"/>
                <w:szCs w:val="24"/>
              </w:rPr>
              <w:t>94</w:t>
            </w:r>
          </w:p>
        </w:tc>
        <w:tc>
          <w:tcPr>
            <w:tcW w:w="945" w:type="dxa"/>
            <w:tcBorders>
              <w:top w:val="single" w:sz="4" w:space="0" w:color="000000"/>
              <w:left w:val="single" w:sz="4" w:space="0" w:color="000000"/>
              <w:bottom w:val="single" w:sz="4" w:space="0" w:color="000000"/>
            </w:tcBorders>
          </w:tcPr>
          <w:p w14:paraId="36B27C8E" w14:textId="77777777" w:rsidR="00D8058B" w:rsidRPr="00D74D1C" w:rsidRDefault="00D8058B" w:rsidP="0058684D">
            <w:pPr>
              <w:jc w:val="center"/>
              <w:rPr>
                <w:sz w:val="24"/>
                <w:szCs w:val="24"/>
              </w:rPr>
            </w:pPr>
            <w:r w:rsidRPr="00D74D1C">
              <w:rPr>
                <w:sz w:val="24"/>
                <w:szCs w:val="24"/>
              </w:rPr>
              <w:t>09915</w:t>
            </w:r>
          </w:p>
        </w:tc>
        <w:tc>
          <w:tcPr>
            <w:tcW w:w="945" w:type="dxa"/>
            <w:tcBorders>
              <w:top w:val="single" w:sz="4" w:space="0" w:color="000000"/>
              <w:left w:val="single" w:sz="4" w:space="0" w:color="000000"/>
              <w:bottom w:val="single" w:sz="4" w:space="0" w:color="000000"/>
            </w:tcBorders>
          </w:tcPr>
          <w:p w14:paraId="78612794" w14:textId="77777777" w:rsidR="00D8058B" w:rsidRPr="00D74D1C" w:rsidRDefault="00D8058B" w:rsidP="0058684D">
            <w:pPr>
              <w:jc w:val="center"/>
              <w:rPr>
                <w:sz w:val="24"/>
                <w:szCs w:val="24"/>
              </w:rPr>
            </w:pPr>
            <w:r w:rsidRPr="00D74D1C">
              <w:rPr>
                <w:sz w:val="24"/>
                <w:szCs w:val="24"/>
              </w:rPr>
              <w:t>96206</w:t>
            </w:r>
          </w:p>
        </w:tc>
        <w:tc>
          <w:tcPr>
            <w:tcW w:w="945" w:type="dxa"/>
            <w:tcBorders>
              <w:top w:val="single" w:sz="4" w:space="0" w:color="000000"/>
              <w:left w:val="single" w:sz="4" w:space="0" w:color="000000"/>
              <w:bottom w:val="single" w:sz="4" w:space="0" w:color="000000"/>
            </w:tcBorders>
          </w:tcPr>
          <w:p w14:paraId="42384A5B" w14:textId="77777777" w:rsidR="00D8058B" w:rsidRPr="00D74D1C" w:rsidRDefault="00D8058B" w:rsidP="0058684D">
            <w:pPr>
              <w:jc w:val="center"/>
              <w:rPr>
                <w:sz w:val="24"/>
                <w:szCs w:val="24"/>
              </w:rPr>
            </w:pPr>
            <w:r w:rsidRPr="00D74D1C">
              <w:rPr>
                <w:sz w:val="24"/>
                <w:szCs w:val="24"/>
              </w:rPr>
              <w:t>05908</w:t>
            </w:r>
          </w:p>
        </w:tc>
        <w:tc>
          <w:tcPr>
            <w:tcW w:w="945" w:type="dxa"/>
            <w:gridSpan w:val="2"/>
            <w:tcBorders>
              <w:top w:val="single" w:sz="4" w:space="0" w:color="000000"/>
              <w:left w:val="single" w:sz="4" w:space="0" w:color="000000"/>
              <w:bottom w:val="single" w:sz="4" w:space="0" w:color="000000"/>
            </w:tcBorders>
          </w:tcPr>
          <w:p w14:paraId="04896CFD" w14:textId="77777777" w:rsidR="00D8058B" w:rsidRPr="00D74D1C" w:rsidRDefault="00D8058B" w:rsidP="0058684D">
            <w:pPr>
              <w:jc w:val="center"/>
              <w:rPr>
                <w:sz w:val="24"/>
                <w:szCs w:val="24"/>
              </w:rPr>
            </w:pPr>
            <w:r w:rsidRPr="00D74D1C">
              <w:rPr>
                <w:sz w:val="24"/>
                <w:szCs w:val="24"/>
              </w:rPr>
              <w:t>97901</w:t>
            </w:r>
          </w:p>
        </w:tc>
        <w:tc>
          <w:tcPr>
            <w:tcW w:w="945" w:type="dxa"/>
            <w:tcBorders>
              <w:top w:val="single" w:sz="4" w:space="0" w:color="000000"/>
              <w:left w:val="single" w:sz="4" w:space="0" w:color="000000"/>
              <w:bottom w:val="single" w:sz="4" w:space="0" w:color="000000"/>
            </w:tcBorders>
          </w:tcPr>
          <w:p w14:paraId="2726D6EA" w14:textId="77777777" w:rsidR="00D8058B" w:rsidRPr="00D74D1C" w:rsidRDefault="00D8058B" w:rsidP="0058684D">
            <w:pPr>
              <w:jc w:val="center"/>
              <w:rPr>
                <w:sz w:val="24"/>
                <w:szCs w:val="24"/>
              </w:rPr>
            </w:pPr>
            <w:r w:rsidRPr="00D74D1C">
              <w:rPr>
                <w:sz w:val="24"/>
                <w:szCs w:val="24"/>
              </w:rPr>
              <w:t>28395</w:t>
            </w:r>
          </w:p>
        </w:tc>
        <w:tc>
          <w:tcPr>
            <w:tcW w:w="945" w:type="dxa"/>
            <w:tcBorders>
              <w:top w:val="single" w:sz="4" w:space="0" w:color="000000"/>
              <w:left w:val="single" w:sz="4" w:space="0" w:color="000000"/>
              <w:bottom w:val="single" w:sz="4" w:space="0" w:color="000000"/>
            </w:tcBorders>
          </w:tcPr>
          <w:p w14:paraId="180FA0E8" w14:textId="77777777" w:rsidR="00D8058B" w:rsidRPr="00D74D1C" w:rsidRDefault="00D8058B" w:rsidP="0058684D">
            <w:pPr>
              <w:jc w:val="center"/>
              <w:rPr>
                <w:sz w:val="24"/>
                <w:szCs w:val="24"/>
              </w:rPr>
            </w:pPr>
            <w:r w:rsidRPr="00D74D1C">
              <w:rPr>
                <w:sz w:val="24"/>
                <w:szCs w:val="24"/>
              </w:rPr>
              <w:t>14186</w:t>
            </w:r>
          </w:p>
        </w:tc>
        <w:tc>
          <w:tcPr>
            <w:tcW w:w="945" w:type="dxa"/>
            <w:tcBorders>
              <w:top w:val="single" w:sz="4" w:space="0" w:color="000000"/>
              <w:left w:val="single" w:sz="4" w:space="0" w:color="000000"/>
              <w:bottom w:val="single" w:sz="4" w:space="0" w:color="000000"/>
            </w:tcBorders>
          </w:tcPr>
          <w:p w14:paraId="2A9CAC37" w14:textId="77777777" w:rsidR="00D8058B" w:rsidRPr="00D74D1C" w:rsidRDefault="00D8058B" w:rsidP="0058684D">
            <w:pPr>
              <w:jc w:val="center"/>
              <w:rPr>
                <w:sz w:val="24"/>
                <w:szCs w:val="24"/>
              </w:rPr>
            </w:pPr>
            <w:r w:rsidRPr="00D74D1C">
              <w:rPr>
                <w:sz w:val="24"/>
                <w:szCs w:val="24"/>
              </w:rPr>
              <w:t>00821</w:t>
            </w:r>
          </w:p>
        </w:tc>
        <w:tc>
          <w:tcPr>
            <w:tcW w:w="945" w:type="dxa"/>
            <w:tcBorders>
              <w:top w:val="single" w:sz="4" w:space="0" w:color="000000"/>
              <w:left w:val="single" w:sz="4" w:space="0" w:color="000000"/>
              <w:bottom w:val="single" w:sz="4" w:space="0" w:color="000000"/>
            </w:tcBorders>
          </w:tcPr>
          <w:p w14:paraId="57877BD7" w14:textId="77777777" w:rsidR="00D8058B" w:rsidRPr="00D74D1C" w:rsidRDefault="00D8058B" w:rsidP="0058684D">
            <w:pPr>
              <w:jc w:val="center"/>
              <w:rPr>
                <w:sz w:val="24"/>
                <w:szCs w:val="24"/>
              </w:rPr>
            </w:pPr>
            <w:r w:rsidRPr="00D74D1C">
              <w:rPr>
                <w:sz w:val="24"/>
                <w:szCs w:val="24"/>
              </w:rPr>
              <w:t>80703</w:t>
            </w:r>
          </w:p>
        </w:tc>
        <w:tc>
          <w:tcPr>
            <w:tcW w:w="945" w:type="dxa"/>
            <w:gridSpan w:val="2"/>
            <w:tcBorders>
              <w:top w:val="single" w:sz="4" w:space="0" w:color="000000"/>
              <w:left w:val="single" w:sz="4" w:space="0" w:color="000000"/>
              <w:bottom w:val="single" w:sz="4" w:space="0" w:color="000000"/>
            </w:tcBorders>
          </w:tcPr>
          <w:p w14:paraId="03A6DA59" w14:textId="77777777" w:rsidR="00D8058B" w:rsidRPr="00D74D1C" w:rsidRDefault="00D8058B" w:rsidP="0058684D">
            <w:pPr>
              <w:jc w:val="center"/>
              <w:rPr>
                <w:sz w:val="24"/>
                <w:szCs w:val="24"/>
              </w:rPr>
            </w:pPr>
            <w:r w:rsidRPr="00D74D1C">
              <w:rPr>
                <w:sz w:val="24"/>
                <w:szCs w:val="24"/>
              </w:rPr>
              <w:t>70426</w:t>
            </w:r>
          </w:p>
        </w:tc>
        <w:tc>
          <w:tcPr>
            <w:tcW w:w="945" w:type="dxa"/>
            <w:tcBorders>
              <w:top w:val="single" w:sz="4" w:space="0" w:color="000000"/>
              <w:left w:val="single" w:sz="4" w:space="0" w:color="000000"/>
              <w:bottom w:val="single" w:sz="4" w:space="0" w:color="000000"/>
            </w:tcBorders>
          </w:tcPr>
          <w:p w14:paraId="331349BF" w14:textId="77777777" w:rsidR="00D8058B" w:rsidRPr="00D74D1C" w:rsidRDefault="00D8058B" w:rsidP="0058684D">
            <w:pPr>
              <w:jc w:val="center"/>
              <w:rPr>
                <w:sz w:val="24"/>
                <w:szCs w:val="24"/>
              </w:rPr>
            </w:pPr>
            <w:r w:rsidRPr="00D74D1C">
              <w:rPr>
                <w:sz w:val="24"/>
                <w:szCs w:val="24"/>
              </w:rPr>
              <w:t>75647</w:t>
            </w:r>
          </w:p>
        </w:tc>
        <w:tc>
          <w:tcPr>
            <w:tcW w:w="945" w:type="dxa"/>
            <w:tcBorders>
              <w:top w:val="single" w:sz="4" w:space="0" w:color="000000"/>
              <w:left w:val="single" w:sz="4" w:space="0" w:color="000000"/>
              <w:bottom w:val="single" w:sz="4" w:space="0" w:color="000000"/>
            </w:tcBorders>
          </w:tcPr>
          <w:p w14:paraId="0600EDD2" w14:textId="77777777" w:rsidR="00D8058B" w:rsidRPr="00D74D1C" w:rsidRDefault="00D8058B" w:rsidP="0058684D">
            <w:pPr>
              <w:jc w:val="center"/>
              <w:rPr>
                <w:sz w:val="24"/>
                <w:szCs w:val="24"/>
              </w:rPr>
            </w:pPr>
            <w:r w:rsidRPr="00D74D1C">
              <w:rPr>
                <w:sz w:val="24"/>
                <w:szCs w:val="24"/>
              </w:rPr>
              <w:t>76310</w:t>
            </w:r>
          </w:p>
        </w:tc>
        <w:tc>
          <w:tcPr>
            <w:tcW w:w="945" w:type="dxa"/>
            <w:tcBorders>
              <w:top w:val="single" w:sz="4" w:space="0" w:color="000000"/>
              <w:left w:val="single" w:sz="4" w:space="0" w:color="000000"/>
              <w:bottom w:val="single" w:sz="4" w:space="0" w:color="000000"/>
            </w:tcBorders>
          </w:tcPr>
          <w:p w14:paraId="6CB04510" w14:textId="77777777" w:rsidR="00D8058B" w:rsidRPr="00D74D1C" w:rsidRDefault="00D8058B" w:rsidP="0058684D">
            <w:pPr>
              <w:jc w:val="center"/>
              <w:rPr>
                <w:sz w:val="24"/>
                <w:szCs w:val="24"/>
              </w:rPr>
            </w:pPr>
            <w:r w:rsidRPr="00D74D1C">
              <w:rPr>
                <w:sz w:val="24"/>
                <w:szCs w:val="24"/>
              </w:rPr>
              <w:t>88717</w:t>
            </w:r>
          </w:p>
        </w:tc>
        <w:tc>
          <w:tcPr>
            <w:tcW w:w="945" w:type="dxa"/>
            <w:tcBorders>
              <w:top w:val="single" w:sz="4" w:space="0" w:color="000000"/>
              <w:left w:val="single" w:sz="4" w:space="0" w:color="000000"/>
              <w:bottom w:val="single" w:sz="4" w:space="0" w:color="000000"/>
            </w:tcBorders>
          </w:tcPr>
          <w:p w14:paraId="4156645C" w14:textId="77777777" w:rsidR="00D8058B" w:rsidRPr="00D74D1C" w:rsidRDefault="00D8058B" w:rsidP="0058684D">
            <w:pPr>
              <w:jc w:val="center"/>
              <w:rPr>
                <w:sz w:val="24"/>
                <w:szCs w:val="24"/>
              </w:rPr>
            </w:pPr>
            <w:r w:rsidRPr="00D74D1C">
              <w:rPr>
                <w:sz w:val="24"/>
                <w:szCs w:val="24"/>
              </w:rPr>
              <w:t>37890</w:t>
            </w:r>
          </w:p>
        </w:tc>
        <w:tc>
          <w:tcPr>
            <w:tcW w:w="980" w:type="dxa"/>
            <w:gridSpan w:val="2"/>
            <w:tcBorders>
              <w:top w:val="single" w:sz="4" w:space="0" w:color="000000"/>
              <w:left w:val="single" w:sz="4" w:space="0" w:color="000000"/>
              <w:bottom w:val="single" w:sz="4" w:space="0" w:color="000000"/>
              <w:right w:val="single" w:sz="4" w:space="0" w:color="000000"/>
            </w:tcBorders>
          </w:tcPr>
          <w:p w14:paraId="2A54E67B" w14:textId="77777777" w:rsidR="00D8058B" w:rsidRPr="00D74D1C" w:rsidRDefault="00D8058B" w:rsidP="0058684D">
            <w:pPr>
              <w:jc w:val="center"/>
              <w:rPr>
                <w:sz w:val="24"/>
                <w:szCs w:val="24"/>
              </w:rPr>
            </w:pPr>
            <w:r w:rsidRPr="00D74D1C">
              <w:rPr>
                <w:sz w:val="24"/>
                <w:szCs w:val="24"/>
              </w:rPr>
              <w:t>40129</w:t>
            </w:r>
          </w:p>
        </w:tc>
      </w:tr>
      <w:tr w:rsidR="00D8058B" w:rsidRPr="00D74D1C" w14:paraId="767AFF19" w14:textId="77777777" w:rsidTr="00744E9F">
        <w:tc>
          <w:tcPr>
            <w:tcW w:w="945" w:type="dxa"/>
            <w:tcBorders>
              <w:top w:val="single" w:sz="4" w:space="0" w:color="000000"/>
              <w:left w:val="single" w:sz="4" w:space="0" w:color="000000"/>
              <w:bottom w:val="single" w:sz="4" w:space="0" w:color="000000"/>
            </w:tcBorders>
          </w:tcPr>
          <w:p w14:paraId="19777FF9" w14:textId="77777777" w:rsidR="00D8058B" w:rsidRPr="00D74D1C" w:rsidRDefault="00D8058B" w:rsidP="0058684D">
            <w:pPr>
              <w:jc w:val="center"/>
              <w:rPr>
                <w:sz w:val="24"/>
                <w:szCs w:val="24"/>
              </w:rPr>
            </w:pPr>
            <w:r w:rsidRPr="00D74D1C">
              <w:rPr>
                <w:sz w:val="24"/>
                <w:szCs w:val="24"/>
              </w:rPr>
              <w:t>95</w:t>
            </w:r>
          </w:p>
        </w:tc>
        <w:tc>
          <w:tcPr>
            <w:tcW w:w="945" w:type="dxa"/>
            <w:tcBorders>
              <w:top w:val="single" w:sz="4" w:space="0" w:color="000000"/>
              <w:left w:val="single" w:sz="4" w:space="0" w:color="000000"/>
              <w:bottom w:val="single" w:sz="4" w:space="0" w:color="000000"/>
            </w:tcBorders>
          </w:tcPr>
          <w:p w14:paraId="18753A7E" w14:textId="77777777" w:rsidR="00D8058B" w:rsidRPr="00D74D1C" w:rsidRDefault="00D8058B" w:rsidP="0058684D">
            <w:pPr>
              <w:jc w:val="center"/>
              <w:rPr>
                <w:sz w:val="24"/>
                <w:szCs w:val="24"/>
              </w:rPr>
            </w:pPr>
            <w:r w:rsidRPr="00D74D1C">
              <w:rPr>
                <w:sz w:val="24"/>
                <w:szCs w:val="24"/>
              </w:rPr>
              <w:t>59037</w:t>
            </w:r>
          </w:p>
        </w:tc>
        <w:tc>
          <w:tcPr>
            <w:tcW w:w="945" w:type="dxa"/>
            <w:tcBorders>
              <w:top w:val="single" w:sz="4" w:space="0" w:color="000000"/>
              <w:left w:val="single" w:sz="4" w:space="0" w:color="000000"/>
              <w:bottom w:val="single" w:sz="4" w:space="0" w:color="000000"/>
            </w:tcBorders>
          </w:tcPr>
          <w:p w14:paraId="6451AEBD" w14:textId="77777777" w:rsidR="00D8058B" w:rsidRPr="00D74D1C" w:rsidRDefault="00D8058B" w:rsidP="0058684D">
            <w:pPr>
              <w:jc w:val="center"/>
              <w:rPr>
                <w:sz w:val="24"/>
                <w:szCs w:val="24"/>
              </w:rPr>
            </w:pPr>
            <w:r w:rsidRPr="00D74D1C">
              <w:rPr>
                <w:sz w:val="24"/>
                <w:szCs w:val="24"/>
              </w:rPr>
              <w:t>33300</w:t>
            </w:r>
          </w:p>
        </w:tc>
        <w:tc>
          <w:tcPr>
            <w:tcW w:w="945" w:type="dxa"/>
            <w:tcBorders>
              <w:top w:val="single" w:sz="4" w:space="0" w:color="000000"/>
              <w:left w:val="single" w:sz="4" w:space="0" w:color="000000"/>
              <w:bottom w:val="single" w:sz="4" w:space="0" w:color="000000"/>
            </w:tcBorders>
          </w:tcPr>
          <w:p w14:paraId="2CA986FE" w14:textId="77777777" w:rsidR="00D8058B" w:rsidRPr="00D74D1C" w:rsidRDefault="00D8058B" w:rsidP="0058684D">
            <w:pPr>
              <w:jc w:val="center"/>
              <w:rPr>
                <w:sz w:val="24"/>
                <w:szCs w:val="24"/>
              </w:rPr>
            </w:pPr>
            <w:r w:rsidRPr="00D74D1C">
              <w:rPr>
                <w:sz w:val="24"/>
                <w:szCs w:val="24"/>
              </w:rPr>
              <w:t>26695</w:t>
            </w:r>
          </w:p>
        </w:tc>
        <w:tc>
          <w:tcPr>
            <w:tcW w:w="945" w:type="dxa"/>
            <w:gridSpan w:val="2"/>
            <w:tcBorders>
              <w:top w:val="single" w:sz="4" w:space="0" w:color="000000"/>
              <w:left w:val="single" w:sz="4" w:space="0" w:color="000000"/>
              <w:bottom w:val="single" w:sz="4" w:space="0" w:color="000000"/>
            </w:tcBorders>
          </w:tcPr>
          <w:p w14:paraId="7EAC7B30" w14:textId="77777777" w:rsidR="00D8058B" w:rsidRPr="00D74D1C" w:rsidRDefault="00D8058B" w:rsidP="0058684D">
            <w:pPr>
              <w:jc w:val="center"/>
              <w:rPr>
                <w:sz w:val="24"/>
                <w:szCs w:val="24"/>
              </w:rPr>
            </w:pPr>
            <w:r w:rsidRPr="00D74D1C">
              <w:rPr>
                <w:sz w:val="24"/>
                <w:szCs w:val="24"/>
              </w:rPr>
              <w:t>62247</w:t>
            </w:r>
          </w:p>
        </w:tc>
        <w:tc>
          <w:tcPr>
            <w:tcW w:w="945" w:type="dxa"/>
            <w:tcBorders>
              <w:top w:val="single" w:sz="4" w:space="0" w:color="000000"/>
              <w:left w:val="single" w:sz="4" w:space="0" w:color="000000"/>
              <w:bottom w:val="single" w:sz="4" w:space="0" w:color="000000"/>
            </w:tcBorders>
          </w:tcPr>
          <w:p w14:paraId="39FED421" w14:textId="77777777" w:rsidR="00D8058B" w:rsidRPr="00D74D1C" w:rsidRDefault="00D8058B" w:rsidP="0058684D">
            <w:pPr>
              <w:jc w:val="center"/>
              <w:rPr>
                <w:sz w:val="24"/>
                <w:szCs w:val="24"/>
              </w:rPr>
            </w:pPr>
            <w:r w:rsidRPr="00D74D1C">
              <w:rPr>
                <w:sz w:val="24"/>
                <w:szCs w:val="24"/>
              </w:rPr>
              <w:t>69927</w:t>
            </w:r>
          </w:p>
        </w:tc>
        <w:tc>
          <w:tcPr>
            <w:tcW w:w="945" w:type="dxa"/>
            <w:tcBorders>
              <w:top w:val="single" w:sz="4" w:space="0" w:color="000000"/>
              <w:left w:val="single" w:sz="4" w:space="0" w:color="000000"/>
              <w:bottom w:val="single" w:sz="4" w:space="0" w:color="000000"/>
            </w:tcBorders>
          </w:tcPr>
          <w:p w14:paraId="001CBADA" w14:textId="77777777" w:rsidR="00D8058B" w:rsidRPr="00D74D1C" w:rsidRDefault="00D8058B" w:rsidP="0058684D">
            <w:pPr>
              <w:jc w:val="center"/>
              <w:rPr>
                <w:sz w:val="24"/>
                <w:szCs w:val="24"/>
              </w:rPr>
            </w:pPr>
            <w:r w:rsidRPr="00D74D1C">
              <w:rPr>
                <w:sz w:val="24"/>
                <w:szCs w:val="24"/>
              </w:rPr>
              <w:t>76123</w:t>
            </w:r>
          </w:p>
        </w:tc>
        <w:tc>
          <w:tcPr>
            <w:tcW w:w="945" w:type="dxa"/>
            <w:tcBorders>
              <w:top w:val="single" w:sz="4" w:space="0" w:color="000000"/>
              <w:left w:val="single" w:sz="4" w:space="0" w:color="000000"/>
              <w:bottom w:val="single" w:sz="4" w:space="0" w:color="000000"/>
            </w:tcBorders>
          </w:tcPr>
          <w:p w14:paraId="6938EDE6" w14:textId="77777777" w:rsidR="00D8058B" w:rsidRPr="00D74D1C" w:rsidRDefault="00D8058B" w:rsidP="0058684D">
            <w:pPr>
              <w:jc w:val="center"/>
              <w:rPr>
                <w:sz w:val="24"/>
                <w:szCs w:val="24"/>
              </w:rPr>
            </w:pPr>
            <w:r w:rsidRPr="00D74D1C">
              <w:rPr>
                <w:sz w:val="24"/>
                <w:szCs w:val="24"/>
              </w:rPr>
              <w:t>50842</w:t>
            </w:r>
          </w:p>
        </w:tc>
        <w:tc>
          <w:tcPr>
            <w:tcW w:w="945" w:type="dxa"/>
            <w:tcBorders>
              <w:top w:val="single" w:sz="4" w:space="0" w:color="000000"/>
              <w:left w:val="single" w:sz="4" w:space="0" w:color="000000"/>
              <w:bottom w:val="single" w:sz="4" w:space="0" w:color="000000"/>
            </w:tcBorders>
          </w:tcPr>
          <w:p w14:paraId="480B6CF1" w14:textId="77777777" w:rsidR="00D8058B" w:rsidRPr="00D74D1C" w:rsidRDefault="00D8058B" w:rsidP="0058684D">
            <w:pPr>
              <w:jc w:val="center"/>
              <w:rPr>
                <w:sz w:val="24"/>
                <w:szCs w:val="24"/>
              </w:rPr>
            </w:pPr>
            <w:r w:rsidRPr="00D74D1C">
              <w:rPr>
                <w:sz w:val="24"/>
                <w:szCs w:val="24"/>
              </w:rPr>
              <w:t>43834</w:t>
            </w:r>
          </w:p>
        </w:tc>
        <w:tc>
          <w:tcPr>
            <w:tcW w:w="945" w:type="dxa"/>
            <w:gridSpan w:val="2"/>
            <w:tcBorders>
              <w:top w:val="single" w:sz="4" w:space="0" w:color="000000"/>
              <w:left w:val="single" w:sz="4" w:space="0" w:color="000000"/>
              <w:bottom w:val="single" w:sz="4" w:space="0" w:color="000000"/>
            </w:tcBorders>
          </w:tcPr>
          <w:p w14:paraId="795F4059" w14:textId="77777777" w:rsidR="00D8058B" w:rsidRPr="00D74D1C" w:rsidRDefault="00D8058B" w:rsidP="0058684D">
            <w:pPr>
              <w:jc w:val="center"/>
              <w:rPr>
                <w:sz w:val="24"/>
                <w:szCs w:val="24"/>
              </w:rPr>
            </w:pPr>
            <w:r w:rsidRPr="00D74D1C">
              <w:rPr>
                <w:sz w:val="24"/>
                <w:szCs w:val="24"/>
              </w:rPr>
              <w:t>86654</w:t>
            </w:r>
          </w:p>
        </w:tc>
        <w:tc>
          <w:tcPr>
            <w:tcW w:w="945" w:type="dxa"/>
            <w:tcBorders>
              <w:top w:val="single" w:sz="4" w:space="0" w:color="000000"/>
              <w:left w:val="single" w:sz="4" w:space="0" w:color="000000"/>
              <w:bottom w:val="single" w:sz="4" w:space="0" w:color="000000"/>
            </w:tcBorders>
          </w:tcPr>
          <w:p w14:paraId="56349EA0" w14:textId="77777777" w:rsidR="00D8058B" w:rsidRPr="00D74D1C" w:rsidRDefault="00D8058B" w:rsidP="0058684D">
            <w:pPr>
              <w:jc w:val="center"/>
              <w:rPr>
                <w:sz w:val="24"/>
                <w:szCs w:val="24"/>
              </w:rPr>
            </w:pPr>
            <w:r w:rsidRPr="00D74D1C">
              <w:rPr>
                <w:sz w:val="24"/>
                <w:szCs w:val="24"/>
              </w:rPr>
              <w:t>70959</w:t>
            </w:r>
          </w:p>
        </w:tc>
        <w:tc>
          <w:tcPr>
            <w:tcW w:w="945" w:type="dxa"/>
            <w:tcBorders>
              <w:top w:val="single" w:sz="4" w:space="0" w:color="000000"/>
              <w:left w:val="single" w:sz="4" w:space="0" w:color="000000"/>
              <w:bottom w:val="single" w:sz="4" w:space="0" w:color="000000"/>
            </w:tcBorders>
          </w:tcPr>
          <w:p w14:paraId="3BB6498D" w14:textId="77777777" w:rsidR="00D8058B" w:rsidRPr="00D74D1C" w:rsidRDefault="00D8058B" w:rsidP="0058684D">
            <w:pPr>
              <w:jc w:val="center"/>
              <w:rPr>
                <w:sz w:val="24"/>
                <w:szCs w:val="24"/>
              </w:rPr>
            </w:pPr>
            <w:r w:rsidRPr="00D74D1C">
              <w:rPr>
                <w:sz w:val="24"/>
                <w:szCs w:val="24"/>
              </w:rPr>
              <w:t>79725</w:t>
            </w:r>
          </w:p>
        </w:tc>
        <w:tc>
          <w:tcPr>
            <w:tcW w:w="945" w:type="dxa"/>
            <w:tcBorders>
              <w:top w:val="single" w:sz="4" w:space="0" w:color="000000"/>
              <w:left w:val="single" w:sz="4" w:space="0" w:color="000000"/>
              <w:bottom w:val="single" w:sz="4" w:space="0" w:color="000000"/>
            </w:tcBorders>
          </w:tcPr>
          <w:p w14:paraId="5B306F80" w14:textId="77777777" w:rsidR="00D8058B" w:rsidRPr="00D74D1C" w:rsidRDefault="00D8058B" w:rsidP="0058684D">
            <w:pPr>
              <w:jc w:val="center"/>
              <w:rPr>
                <w:sz w:val="24"/>
                <w:szCs w:val="24"/>
              </w:rPr>
            </w:pPr>
            <w:r w:rsidRPr="00D74D1C">
              <w:rPr>
                <w:sz w:val="24"/>
                <w:szCs w:val="24"/>
              </w:rPr>
              <w:t>93872</w:t>
            </w:r>
          </w:p>
        </w:tc>
        <w:tc>
          <w:tcPr>
            <w:tcW w:w="945" w:type="dxa"/>
            <w:tcBorders>
              <w:top w:val="single" w:sz="4" w:space="0" w:color="000000"/>
              <w:left w:val="single" w:sz="4" w:space="0" w:color="000000"/>
              <w:bottom w:val="single" w:sz="4" w:space="0" w:color="000000"/>
            </w:tcBorders>
          </w:tcPr>
          <w:p w14:paraId="6C327410" w14:textId="77777777" w:rsidR="00D8058B" w:rsidRPr="00D74D1C" w:rsidRDefault="00D8058B" w:rsidP="0058684D">
            <w:pPr>
              <w:jc w:val="center"/>
              <w:rPr>
                <w:sz w:val="24"/>
                <w:szCs w:val="24"/>
              </w:rPr>
            </w:pPr>
            <w:r w:rsidRPr="00D74D1C">
              <w:rPr>
                <w:sz w:val="24"/>
                <w:szCs w:val="24"/>
              </w:rPr>
              <w:t>28117</w:t>
            </w:r>
          </w:p>
        </w:tc>
        <w:tc>
          <w:tcPr>
            <w:tcW w:w="980" w:type="dxa"/>
            <w:gridSpan w:val="2"/>
            <w:tcBorders>
              <w:top w:val="single" w:sz="4" w:space="0" w:color="000000"/>
              <w:left w:val="single" w:sz="4" w:space="0" w:color="000000"/>
              <w:bottom w:val="single" w:sz="4" w:space="0" w:color="000000"/>
              <w:right w:val="single" w:sz="4" w:space="0" w:color="000000"/>
            </w:tcBorders>
          </w:tcPr>
          <w:p w14:paraId="669B7F99" w14:textId="77777777" w:rsidR="00D8058B" w:rsidRPr="00D74D1C" w:rsidRDefault="00D8058B" w:rsidP="0058684D">
            <w:pPr>
              <w:jc w:val="center"/>
              <w:rPr>
                <w:sz w:val="24"/>
                <w:szCs w:val="24"/>
              </w:rPr>
            </w:pPr>
            <w:r w:rsidRPr="00D74D1C">
              <w:rPr>
                <w:sz w:val="24"/>
                <w:szCs w:val="24"/>
              </w:rPr>
              <w:t>19233</w:t>
            </w:r>
          </w:p>
        </w:tc>
      </w:tr>
      <w:tr w:rsidR="00D8058B" w:rsidRPr="00D74D1C" w14:paraId="69F03230" w14:textId="77777777" w:rsidTr="00744E9F">
        <w:tc>
          <w:tcPr>
            <w:tcW w:w="945" w:type="dxa"/>
            <w:tcBorders>
              <w:top w:val="single" w:sz="4" w:space="0" w:color="000000"/>
              <w:left w:val="single" w:sz="4" w:space="0" w:color="000000"/>
              <w:bottom w:val="single" w:sz="4" w:space="0" w:color="000000"/>
            </w:tcBorders>
          </w:tcPr>
          <w:p w14:paraId="67995F36" w14:textId="77777777" w:rsidR="00D8058B" w:rsidRPr="00D74D1C" w:rsidRDefault="00D8058B" w:rsidP="0058684D">
            <w:pPr>
              <w:jc w:val="center"/>
              <w:rPr>
                <w:sz w:val="24"/>
                <w:szCs w:val="24"/>
              </w:rPr>
            </w:pPr>
            <w:r w:rsidRPr="00D74D1C">
              <w:rPr>
                <w:sz w:val="24"/>
                <w:szCs w:val="24"/>
              </w:rPr>
              <w:t>96</w:t>
            </w:r>
          </w:p>
        </w:tc>
        <w:tc>
          <w:tcPr>
            <w:tcW w:w="945" w:type="dxa"/>
            <w:tcBorders>
              <w:top w:val="single" w:sz="4" w:space="0" w:color="000000"/>
              <w:left w:val="single" w:sz="4" w:space="0" w:color="000000"/>
              <w:bottom w:val="single" w:sz="4" w:space="0" w:color="000000"/>
            </w:tcBorders>
          </w:tcPr>
          <w:p w14:paraId="01E681A6" w14:textId="77777777" w:rsidR="00D8058B" w:rsidRPr="00D74D1C" w:rsidRDefault="00D8058B" w:rsidP="0058684D">
            <w:pPr>
              <w:jc w:val="center"/>
              <w:rPr>
                <w:sz w:val="24"/>
                <w:szCs w:val="24"/>
              </w:rPr>
            </w:pPr>
            <w:r w:rsidRPr="00D74D1C">
              <w:rPr>
                <w:sz w:val="24"/>
                <w:szCs w:val="24"/>
              </w:rPr>
              <w:t>42488</w:t>
            </w:r>
          </w:p>
        </w:tc>
        <w:tc>
          <w:tcPr>
            <w:tcW w:w="945" w:type="dxa"/>
            <w:tcBorders>
              <w:top w:val="single" w:sz="4" w:space="0" w:color="000000"/>
              <w:left w:val="single" w:sz="4" w:space="0" w:color="000000"/>
              <w:bottom w:val="single" w:sz="4" w:space="0" w:color="000000"/>
            </w:tcBorders>
          </w:tcPr>
          <w:p w14:paraId="0308676B" w14:textId="77777777" w:rsidR="00D8058B" w:rsidRPr="00D74D1C" w:rsidRDefault="00D8058B" w:rsidP="0058684D">
            <w:pPr>
              <w:jc w:val="center"/>
              <w:rPr>
                <w:sz w:val="24"/>
                <w:szCs w:val="24"/>
              </w:rPr>
            </w:pPr>
            <w:r w:rsidRPr="00D74D1C">
              <w:rPr>
                <w:sz w:val="24"/>
                <w:szCs w:val="24"/>
              </w:rPr>
              <w:t>78077</w:t>
            </w:r>
          </w:p>
        </w:tc>
        <w:tc>
          <w:tcPr>
            <w:tcW w:w="945" w:type="dxa"/>
            <w:tcBorders>
              <w:top w:val="single" w:sz="4" w:space="0" w:color="000000"/>
              <w:left w:val="single" w:sz="4" w:space="0" w:color="000000"/>
              <w:bottom w:val="single" w:sz="4" w:space="0" w:color="000000"/>
            </w:tcBorders>
          </w:tcPr>
          <w:p w14:paraId="74742A7E" w14:textId="77777777" w:rsidR="00D8058B" w:rsidRPr="00D74D1C" w:rsidRDefault="00D8058B" w:rsidP="0058684D">
            <w:pPr>
              <w:jc w:val="center"/>
              <w:rPr>
                <w:sz w:val="24"/>
                <w:szCs w:val="24"/>
              </w:rPr>
            </w:pPr>
            <w:r w:rsidRPr="00D74D1C">
              <w:rPr>
                <w:sz w:val="24"/>
                <w:szCs w:val="24"/>
              </w:rPr>
              <w:t>69882</w:t>
            </w:r>
          </w:p>
        </w:tc>
        <w:tc>
          <w:tcPr>
            <w:tcW w:w="945" w:type="dxa"/>
            <w:gridSpan w:val="2"/>
            <w:tcBorders>
              <w:top w:val="single" w:sz="4" w:space="0" w:color="000000"/>
              <w:left w:val="single" w:sz="4" w:space="0" w:color="000000"/>
              <w:bottom w:val="single" w:sz="4" w:space="0" w:color="000000"/>
            </w:tcBorders>
          </w:tcPr>
          <w:p w14:paraId="278F2493" w14:textId="77777777" w:rsidR="00D8058B" w:rsidRPr="00D74D1C" w:rsidRDefault="00D8058B" w:rsidP="0058684D">
            <w:pPr>
              <w:jc w:val="center"/>
              <w:rPr>
                <w:sz w:val="24"/>
                <w:szCs w:val="24"/>
              </w:rPr>
            </w:pPr>
            <w:r w:rsidRPr="00D74D1C">
              <w:rPr>
                <w:sz w:val="24"/>
                <w:szCs w:val="24"/>
              </w:rPr>
              <w:t>61677</w:t>
            </w:r>
          </w:p>
        </w:tc>
        <w:tc>
          <w:tcPr>
            <w:tcW w:w="945" w:type="dxa"/>
            <w:tcBorders>
              <w:top w:val="single" w:sz="4" w:space="0" w:color="000000"/>
              <w:left w:val="single" w:sz="4" w:space="0" w:color="000000"/>
              <w:bottom w:val="single" w:sz="4" w:space="0" w:color="000000"/>
            </w:tcBorders>
          </w:tcPr>
          <w:p w14:paraId="397AD087" w14:textId="77777777" w:rsidR="00D8058B" w:rsidRPr="00D74D1C" w:rsidRDefault="00D8058B" w:rsidP="0058684D">
            <w:pPr>
              <w:jc w:val="center"/>
              <w:rPr>
                <w:sz w:val="24"/>
                <w:szCs w:val="24"/>
              </w:rPr>
            </w:pPr>
            <w:r w:rsidRPr="00D74D1C">
              <w:rPr>
                <w:sz w:val="24"/>
                <w:szCs w:val="24"/>
              </w:rPr>
              <w:t>34136</w:t>
            </w:r>
          </w:p>
        </w:tc>
        <w:tc>
          <w:tcPr>
            <w:tcW w:w="945" w:type="dxa"/>
            <w:tcBorders>
              <w:top w:val="single" w:sz="4" w:space="0" w:color="000000"/>
              <w:left w:val="single" w:sz="4" w:space="0" w:color="000000"/>
              <w:bottom w:val="single" w:sz="4" w:space="0" w:color="000000"/>
            </w:tcBorders>
          </w:tcPr>
          <w:p w14:paraId="379E9C91" w14:textId="77777777" w:rsidR="00D8058B" w:rsidRPr="00D74D1C" w:rsidRDefault="00D8058B" w:rsidP="0058684D">
            <w:pPr>
              <w:jc w:val="center"/>
              <w:rPr>
                <w:sz w:val="24"/>
                <w:szCs w:val="24"/>
              </w:rPr>
            </w:pPr>
            <w:r w:rsidRPr="00D74D1C">
              <w:rPr>
                <w:sz w:val="24"/>
                <w:szCs w:val="24"/>
              </w:rPr>
              <w:t>79180</w:t>
            </w:r>
          </w:p>
        </w:tc>
        <w:tc>
          <w:tcPr>
            <w:tcW w:w="945" w:type="dxa"/>
            <w:tcBorders>
              <w:top w:val="single" w:sz="4" w:space="0" w:color="000000"/>
              <w:left w:val="single" w:sz="4" w:space="0" w:color="000000"/>
              <w:bottom w:val="single" w:sz="4" w:space="0" w:color="000000"/>
            </w:tcBorders>
          </w:tcPr>
          <w:p w14:paraId="5AE93221" w14:textId="77777777" w:rsidR="00D8058B" w:rsidRPr="00D74D1C" w:rsidRDefault="00D8058B" w:rsidP="0058684D">
            <w:pPr>
              <w:jc w:val="center"/>
              <w:rPr>
                <w:sz w:val="24"/>
                <w:szCs w:val="24"/>
              </w:rPr>
            </w:pPr>
            <w:r w:rsidRPr="00D74D1C">
              <w:rPr>
                <w:sz w:val="24"/>
                <w:szCs w:val="24"/>
              </w:rPr>
              <w:t>97526</w:t>
            </w:r>
          </w:p>
        </w:tc>
        <w:tc>
          <w:tcPr>
            <w:tcW w:w="945" w:type="dxa"/>
            <w:tcBorders>
              <w:top w:val="single" w:sz="4" w:space="0" w:color="000000"/>
              <w:left w:val="single" w:sz="4" w:space="0" w:color="000000"/>
              <w:bottom w:val="single" w:sz="4" w:space="0" w:color="000000"/>
            </w:tcBorders>
          </w:tcPr>
          <w:p w14:paraId="3F34F275" w14:textId="77777777" w:rsidR="00D8058B" w:rsidRPr="00D74D1C" w:rsidRDefault="00D8058B" w:rsidP="0058684D">
            <w:pPr>
              <w:jc w:val="center"/>
              <w:rPr>
                <w:sz w:val="24"/>
                <w:szCs w:val="24"/>
              </w:rPr>
            </w:pPr>
            <w:r w:rsidRPr="00D74D1C">
              <w:rPr>
                <w:sz w:val="24"/>
                <w:szCs w:val="24"/>
              </w:rPr>
              <w:t>43092</w:t>
            </w:r>
          </w:p>
        </w:tc>
        <w:tc>
          <w:tcPr>
            <w:tcW w:w="945" w:type="dxa"/>
            <w:gridSpan w:val="2"/>
            <w:tcBorders>
              <w:top w:val="single" w:sz="4" w:space="0" w:color="000000"/>
              <w:left w:val="single" w:sz="4" w:space="0" w:color="000000"/>
              <w:bottom w:val="single" w:sz="4" w:space="0" w:color="000000"/>
            </w:tcBorders>
          </w:tcPr>
          <w:p w14:paraId="6D463D81" w14:textId="77777777" w:rsidR="00D8058B" w:rsidRPr="00D74D1C" w:rsidRDefault="00D8058B" w:rsidP="0058684D">
            <w:pPr>
              <w:jc w:val="center"/>
              <w:rPr>
                <w:sz w:val="24"/>
                <w:szCs w:val="24"/>
              </w:rPr>
            </w:pPr>
            <w:r w:rsidRPr="00D74D1C">
              <w:rPr>
                <w:sz w:val="24"/>
                <w:szCs w:val="24"/>
              </w:rPr>
              <w:t>04098</w:t>
            </w:r>
          </w:p>
        </w:tc>
        <w:tc>
          <w:tcPr>
            <w:tcW w:w="945" w:type="dxa"/>
            <w:tcBorders>
              <w:top w:val="single" w:sz="4" w:space="0" w:color="000000"/>
              <w:left w:val="single" w:sz="4" w:space="0" w:color="000000"/>
              <w:bottom w:val="single" w:sz="4" w:space="0" w:color="000000"/>
            </w:tcBorders>
          </w:tcPr>
          <w:p w14:paraId="3AB2773F" w14:textId="77777777" w:rsidR="00D8058B" w:rsidRPr="00D74D1C" w:rsidRDefault="00D8058B" w:rsidP="0058684D">
            <w:pPr>
              <w:jc w:val="center"/>
              <w:rPr>
                <w:sz w:val="24"/>
                <w:szCs w:val="24"/>
              </w:rPr>
            </w:pPr>
            <w:r w:rsidRPr="00D74D1C">
              <w:rPr>
                <w:sz w:val="24"/>
                <w:szCs w:val="24"/>
              </w:rPr>
              <w:t>73571</w:t>
            </w:r>
          </w:p>
        </w:tc>
        <w:tc>
          <w:tcPr>
            <w:tcW w:w="945" w:type="dxa"/>
            <w:tcBorders>
              <w:top w:val="single" w:sz="4" w:space="0" w:color="000000"/>
              <w:left w:val="single" w:sz="4" w:space="0" w:color="000000"/>
              <w:bottom w:val="single" w:sz="4" w:space="0" w:color="000000"/>
            </w:tcBorders>
          </w:tcPr>
          <w:p w14:paraId="6B958F9D" w14:textId="77777777" w:rsidR="00D8058B" w:rsidRPr="00D74D1C" w:rsidRDefault="00D8058B" w:rsidP="0058684D">
            <w:pPr>
              <w:jc w:val="center"/>
              <w:rPr>
                <w:sz w:val="24"/>
                <w:szCs w:val="24"/>
              </w:rPr>
            </w:pPr>
            <w:r w:rsidRPr="00D74D1C">
              <w:rPr>
                <w:sz w:val="24"/>
                <w:szCs w:val="24"/>
              </w:rPr>
              <w:t>80799</w:t>
            </w:r>
          </w:p>
        </w:tc>
        <w:tc>
          <w:tcPr>
            <w:tcW w:w="945" w:type="dxa"/>
            <w:tcBorders>
              <w:top w:val="single" w:sz="4" w:space="0" w:color="000000"/>
              <w:left w:val="single" w:sz="4" w:space="0" w:color="000000"/>
              <w:bottom w:val="single" w:sz="4" w:space="0" w:color="000000"/>
            </w:tcBorders>
          </w:tcPr>
          <w:p w14:paraId="63B3712B" w14:textId="77777777" w:rsidR="00D8058B" w:rsidRPr="00D74D1C" w:rsidRDefault="00D8058B" w:rsidP="0058684D">
            <w:pPr>
              <w:jc w:val="center"/>
              <w:rPr>
                <w:sz w:val="24"/>
                <w:szCs w:val="24"/>
              </w:rPr>
            </w:pPr>
            <w:r w:rsidRPr="00D74D1C">
              <w:rPr>
                <w:sz w:val="24"/>
                <w:szCs w:val="24"/>
              </w:rPr>
              <w:t>76536</w:t>
            </w:r>
          </w:p>
        </w:tc>
        <w:tc>
          <w:tcPr>
            <w:tcW w:w="945" w:type="dxa"/>
            <w:tcBorders>
              <w:top w:val="single" w:sz="4" w:space="0" w:color="000000"/>
              <w:left w:val="single" w:sz="4" w:space="0" w:color="000000"/>
              <w:bottom w:val="single" w:sz="4" w:space="0" w:color="000000"/>
            </w:tcBorders>
          </w:tcPr>
          <w:p w14:paraId="760977A1" w14:textId="77777777" w:rsidR="00D8058B" w:rsidRPr="00D74D1C" w:rsidRDefault="00D8058B" w:rsidP="0058684D">
            <w:pPr>
              <w:jc w:val="center"/>
              <w:rPr>
                <w:sz w:val="24"/>
                <w:szCs w:val="24"/>
              </w:rPr>
            </w:pPr>
            <w:r w:rsidRPr="00D74D1C">
              <w:rPr>
                <w:sz w:val="24"/>
                <w:szCs w:val="24"/>
              </w:rPr>
              <w:t>71255</w:t>
            </w:r>
          </w:p>
        </w:tc>
        <w:tc>
          <w:tcPr>
            <w:tcW w:w="980" w:type="dxa"/>
            <w:gridSpan w:val="2"/>
            <w:tcBorders>
              <w:top w:val="single" w:sz="4" w:space="0" w:color="000000"/>
              <w:left w:val="single" w:sz="4" w:space="0" w:color="000000"/>
              <w:bottom w:val="single" w:sz="4" w:space="0" w:color="000000"/>
              <w:right w:val="single" w:sz="4" w:space="0" w:color="000000"/>
            </w:tcBorders>
          </w:tcPr>
          <w:p w14:paraId="643F42BD" w14:textId="77777777" w:rsidR="00D8058B" w:rsidRPr="00D74D1C" w:rsidRDefault="00D8058B" w:rsidP="0058684D">
            <w:pPr>
              <w:jc w:val="center"/>
              <w:rPr>
                <w:sz w:val="24"/>
                <w:szCs w:val="24"/>
              </w:rPr>
            </w:pPr>
            <w:r w:rsidRPr="00D74D1C">
              <w:rPr>
                <w:sz w:val="24"/>
                <w:szCs w:val="24"/>
              </w:rPr>
              <w:t>64239</w:t>
            </w:r>
          </w:p>
        </w:tc>
      </w:tr>
      <w:tr w:rsidR="00D8058B" w:rsidRPr="00D74D1C" w14:paraId="74790545" w14:textId="77777777" w:rsidTr="00744E9F">
        <w:tc>
          <w:tcPr>
            <w:tcW w:w="945" w:type="dxa"/>
            <w:tcBorders>
              <w:top w:val="single" w:sz="4" w:space="0" w:color="000000"/>
              <w:left w:val="single" w:sz="4" w:space="0" w:color="000000"/>
              <w:bottom w:val="single" w:sz="4" w:space="0" w:color="000000"/>
            </w:tcBorders>
          </w:tcPr>
          <w:p w14:paraId="3EC239FF" w14:textId="77777777" w:rsidR="00D8058B" w:rsidRPr="00D74D1C" w:rsidRDefault="00D8058B" w:rsidP="0058684D">
            <w:pPr>
              <w:jc w:val="center"/>
              <w:rPr>
                <w:sz w:val="24"/>
                <w:szCs w:val="24"/>
              </w:rPr>
            </w:pPr>
            <w:r w:rsidRPr="00D74D1C">
              <w:rPr>
                <w:sz w:val="24"/>
                <w:szCs w:val="24"/>
              </w:rPr>
              <w:t>97</w:t>
            </w:r>
          </w:p>
        </w:tc>
        <w:tc>
          <w:tcPr>
            <w:tcW w:w="945" w:type="dxa"/>
            <w:tcBorders>
              <w:top w:val="single" w:sz="4" w:space="0" w:color="000000"/>
              <w:left w:val="single" w:sz="4" w:space="0" w:color="000000"/>
              <w:bottom w:val="single" w:sz="4" w:space="0" w:color="000000"/>
            </w:tcBorders>
          </w:tcPr>
          <w:p w14:paraId="3C37CE51" w14:textId="77777777" w:rsidR="00D8058B" w:rsidRPr="00D74D1C" w:rsidRDefault="00D8058B" w:rsidP="0058684D">
            <w:pPr>
              <w:jc w:val="center"/>
              <w:rPr>
                <w:sz w:val="24"/>
                <w:szCs w:val="24"/>
              </w:rPr>
            </w:pPr>
            <w:r w:rsidRPr="00D74D1C">
              <w:rPr>
                <w:sz w:val="24"/>
                <w:szCs w:val="24"/>
              </w:rPr>
              <w:t>46764</w:t>
            </w:r>
          </w:p>
        </w:tc>
        <w:tc>
          <w:tcPr>
            <w:tcW w:w="945" w:type="dxa"/>
            <w:tcBorders>
              <w:top w:val="single" w:sz="4" w:space="0" w:color="000000"/>
              <w:left w:val="single" w:sz="4" w:space="0" w:color="000000"/>
              <w:bottom w:val="single" w:sz="4" w:space="0" w:color="000000"/>
            </w:tcBorders>
          </w:tcPr>
          <w:p w14:paraId="43F2DBBB" w14:textId="77777777" w:rsidR="00D8058B" w:rsidRPr="00D74D1C" w:rsidRDefault="00D8058B" w:rsidP="0058684D">
            <w:pPr>
              <w:jc w:val="center"/>
              <w:rPr>
                <w:sz w:val="24"/>
                <w:szCs w:val="24"/>
              </w:rPr>
            </w:pPr>
            <w:r w:rsidRPr="00D74D1C">
              <w:rPr>
                <w:sz w:val="24"/>
                <w:szCs w:val="24"/>
              </w:rPr>
              <w:t>86273</w:t>
            </w:r>
          </w:p>
        </w:tc>
        <w:tc>
          <w:tcPr>
            <w:tcW w:w="945" w:type="dxa"/>
            <w:tcBorders>
              <w:top w:val="single" w:sz="4" w:space="0" w:color="000000"/>
              <w:left w:val="single" w:sz="4" w:space="0" w:color="000000"/>
              <w:bottom w:val="single" w:sz="4" w:space="0" w:color="000000"/>
            </w:tcBorders>
          </w:tcPr>
          <w:p w14:paraId="56E47AC3" w14:textId="77777777" w:rsidR="00D8058B" w:rsidRPr="00D74D1C" w:rsidRDefault="00D8058B" w:rsidP="0058684D">
            <w:pPr>
              <w:jc w:val="center"/>
              <w:rPr>
                <w:sz w:val="24"/>
                <w:szCs w:val="24"/>
              </w:rPr>
            </w:pPr>
            <w:r w:rsidRPr="00D74D1C">
              <w:rPr>
                <w:sz w:val="24"/>
                <w:szCs w:val="24"/>
              </w:rPr>
              <w:t>63003</w:t>
            </w:r>
          </w:p>
        </w:tc>
        <w:tc>
          <w:tcPr>
            <w:tcW w:w="945" w:type="dxa"/>
            <w:gridSpan w:val="2"/>
            <w:tcBorders>
              <w:top w:val="single" w:sz="4" w:space="0" w:color="000000"/>
              <w:left w:val="single" w:sz="4" w:space="0" w:color="000000"/>
              <w:bottom w:val="single" w:sz="4" w:space="0" w:color="000000"/>
            </w:tcBorders>
          </w:tcPr>
          <w:p w14:paraId="16465EEA" w14:textId="77777777" w:rsidR="00D8058B" w:rsidRPr="00D74D1C" w:rsidRDefault="00D8058B" w:rsidP="0058684D">
            <w:pPr>
              <w:jc w:val="center"/>
              <w:rPr>
                <w:sz w:val="24"/>
                <w:szCs w:val="24"/>
              </w:rPr>
            </w:pPr>
            <w:r w:rsidRPr="00D74D1C">
              <w:rPr>
                <w:sz w:val="24"/>
                <w:szCs w:val="24"/>
              </w:rPr>
              <w:t>93017</w:t>
            </w:r>
          </w:p>
        </w:tc>
        <w:tc>
          <w:tcPr>
            <w:tcW w:w="945" w:type="dxa"/>
            <w:tcBorders>
              <w:top w:val="single" w:sz="4" w:space="0" w:color="000000"/>
              <w:left w:val="single" w:sz="4" w:space="0" w:color="000000"/>
              <w:bottom w:val="single" w:sz="4" w:space="0" w:color="000000"/>
            </w:tcBorders>
          </w:tcPr>
          <w:p w14:paraId="24B3E2D8" w14:textId="77777777" w:rsidR="00D8058B" w:rsidRPr="00D74D1C" w:rsidRDefault="00D8058B" w:rsidP="0058684D">
            <w:pPr>
              <w:jc w:val="center"/>
              <w:rPr>
                <w:sz w:val="24"/>
                <w:szCs w:val="24"/>
              </w:rPr>
            </w:pPr>
            <w:r w:rsidRPr="00D74D1C">
              <w:rPr>
                <w:sz w:val="24"/>
                <w:szCs w:val="24"/>
              </w:rPr>
              <w:t>31204</w:t>
            </w:r>
          </w:p>
        </w:tc>
        <w:tc>
          <w:tcPr>
            <w:tcW w:w="945" w:type="dxa"/>
            <w:tcBorders>
              <w:top w:val="single" w:sz="4" w:space="0" w:color="000000"/>
              <w:left w:val="single" w:sz="4" w:space="0" w:color="000000"/>
              <w:bottom w:val="single" w:sz="4" w:space="0" w:color="000000"/>
            </w:tcBorders>
          </w:tcPr>
          <w:p w14:paraId="241235E9" w14:textId="77777777" w:rsidR="00D8058B" w:rsidRPr="00D74D1C" w:rsidRDefault="00D8058B" w:rsidP="0058684D">
            <w:pPr>
              <w:jc w:val="center"/>
              <w:rPr>
                <w:sz w:val="24"/>
                <w:szCs w:val="24"/>
              </w:rPr>
            </w:pPr>
            <w:r w:rsidRPr="00D74D1C">
              <w:rPr>
                <w:sz w:val="24"/>
                <w:szCs w:val="24"/>
              </w:rPr>
              <w:t>36692</w:t>
            </w:r>
          </w:p>
        </w:tc>
        <w:tc>
          <w:tcPr>
            <w:tcW w:w="945" w:type="dxa"/>
            <w:tcBorders>
              <w:top w:val="single" w:sz="4" w:space="0" w:color="000000"/>
              <w:left w:val="single" w:sz="4" w:space="0" w:color="000000"/>
              <w:bottom w:val="single" w:sz="4" w:space="0" w:color="000000"/>
            </w:tcBorders>
          </w:tcPr>
          <w:p w14:paraId="69AB0362" w14:textId="77777777" w:rsidR="00D8058B" w:rsidRPr="00D74D1C" w:rsidRDefault="00D8058B" w:rsidP="0058684D">
            <w:pPr>
              <w:jc w:val="center"/>
              <w:rPr>
                <w:sz w:val="24"/>
                <w:szCs w:val="24"/>
              </w:rPr>
            </w:pPr>
            <w:r w:rsidRPr="00D74D1C">
              <w:rPr>
                <w:sz w:val="24"/>
                <w:szCs w:val="24"/>
              </w:rPr>
              <w:t>40202</w:t>
            </w:r>
          </w:p>
        </w:tc>
        <w:tc>
          <w:tcPr>
            <w:tcW w:w="945" w:type="dxa"/>
            <w:tcBorders>
              <w:top w:val="single" w:sz="4" w:space="0" w:color="000000"/>
              <w:left w:val="single" w:sz="4" w:space="0" w:color="000000"/>
              <w:bottom w:val="single" w:sz="4" w:space="0" w:color="000000"/>
            </w:tcBorders>
          </w:tcPr>
          <w:p w14:paraId="60ADBB57" w14:textId="77777777" w:rsidR="00D8058B" w:rsidRPr="00D74D1C" w:rsidRDefault="00D8058B" w:rsidP="0058684D">
            <w:pPr>
              <w:jc w:val="center"/>
              <w:rPr>
                <w:sz w:val="24"/>
                <w:szCs w:val="24"/>
              </w:rPr>
            </w:pPr>
            <w:r w:rsidRPr="00D74D1C">
              <w:rPr>
                <w:sz w:val="24"/>
                <w:szCs w:val="24"/>
              </w:rPr>
              <w:t>35275</w:t>
            </w:r>
          </w:p>
        </w:tc>
        <w:tc>
          <w:tcPr>
            <w:tcW w:w="945" w:type="dxa"/>
            <w:gridSpan w:val="2"/>
            <w:tcBorders>
              <w:top w:val="single" w:sz="4" w:space="0" w:color="000000"/>
              <w:left w:val="single" w:sz="4" w:space="0" w:color="000000"/>
              <w:bottom w:val="single" w:sz="4" w:space="0" w:color="000000"/>
            </w:tcBorders>
          </w:tcPr>
          <w:p w14:paraId="03F8D24C" w14:textId="77777777" w:rsidR="00D8058B" w:rsidRPr="00D74D1C" w:rsidRDefault="00D8058B" w:rsidP="0058684D">
            <w:pPr>
              <w:jc w:val="center"/>
              <w:rPr>
                <w:sz w:val="24"/>
                <w:szCs w:val="24"/>
              </w:rPr>
            </w:pPr>
            <w:r w:rsidRPr="00D74D1C">
              <w:rPr>
                <w:sz w:val="24"/>
                <w:szCs w:val="24"/>
              </w:rPr>
              <w:t>57306</w:t>
            </w:r>
          </w:p>
        </w:tc>
        <w:tc>
          <w:tcPr>
            <w:tcW w:w="945" w:type="dxa"/>
            <w:tcBorders>
              <w:top w:val="single" w:sz="4" w:space="0" w:color="000000"/>
              <w:left w:val="single" w:sz="4" w:space="0" w:color="000000"/>
              <w:bottom w:val="single" w:sz="4" w:space="0" w:color="000000"/>
            </w:tcBorders>
          </w:tcPr>
          <w:p w14:paraId="7BA87157" w14:textId="77777777" w:rsidR="00D8058B" w:rsidRPr="00D74D1C" w:rsidRDefault="00D8058B" w:rsidP="0058684D">
            <w:pPr>
              <w:jc w:val="center"/>
              <w:rPr>
                <w:sz w:val="24"/>
                <w:szCs w:val="24"/>
              </w:rPr>
            </w:pPr>
            <w:r w:rsidRPr="00D74D1C">
              <w:rPr>
                <w:sz w:val="24"/>
                <w:szCs w:val="24"/>
              </w:rPr>
              <w:t>55543</w:t>
            </w:r>
          </w:p>
        </w:tc>
        <w:tc>
          <w:tcPr>
            <w:tcW w:w="945" w:type="dxa"/>
            <w:tcBorders>
              <w:top w:val="single" w:sz="4" w:space="0" w:color="000000"/>
              <w:left w:val="single" w:sz="4" w:space="0" w:color="000000"/>
              <w:bottom w:val="single" w:sz="4" w:space="0" w:color="000000"/>
            </w:tcBorders>
          </w:tcPr>
          <w:p w14:paraId="08111E9B" w14:textId="77777777" w:rsidR="00D8058B" w:rsidRPr="00D74D1C" w:rsidRDefault="00D8058B" w:rsidP="0058684D">
            <w:pPr>
              <w:jc w:val="center"/>
              <w:rPr>
                <w:sz w:val="24"/>
                <w:szCs w:val="24"/>
              </w:rPr>
            </w:pPr>
            <w:r w:rsidRPr="00D74D1C">
              <w:rPr>
                <w:sz w:val="24"/>
                <w:szCs w:val="24"/>
              </w:rPr>
              <w:t>53203</w:t>
            </w:r>
          </w:p>
        </w:tc>
        <w:tc>
          <w:tcPr>
            <w:tcW w:w="945" w:type="dxa"/>
            <w:tcBorders>
              <w:top w:val="single" w:sz="4" w:space="0" w:color="000000"/>
              <w:left w:val="single" w:sz="4" w:space="0" w:color="000000"/>
              <w:bottom w:val="single" w:sz="4" w:space="0" w:color="000000"/>
            </w:tcBorders>
          </w:tcPr>
          <w:p w14:paraId="13CFC780" w14:textId="77777777" w:rsidR="00D8058B" w:rsidRPr="00D74D1C" w:rsidRDefault="00D8058B" w:rsidP="0058684D">
            <w:pPr>
              <w:jc w:val="center"/>
              <w:rPr>
                <w:sz w:val="24"/>
                <w:szCs w:val="24"/>
              </w:rPr>
            </w:pPr>
            <w:r w:rsidRPr="00D74D1C">
              <w:rPr>
                <w:sz w:val="24"/>
                <w:szCs w:val="24"/>
              </w:rPr>
              <w:t>18098</w:t>
            </w:r>
          </w:p>
        </w:tc>
        <w:tc>
          <w:tcPr>
            <w:tcW w:w="945" w:type="dxa"/>
            <w:tcBorders>
              <w:top w:val="single" w:sz="4" w:space="0" w:color="000000"/>
              <w:left w:val="single" w:sz="4" w:space="0" w:color="000000"/>
              <w:bottom w:val="single" w:sz="4" w:space="0" w:color="000000"/>
            </w:tcBorders>
          </w:tcPr>
          <w:p w14:paraId="25252CE7" w14:textId="77777777" w:rsidR="00D8058B" w:rsidRPr="00D74D1C" w:rsidRDefault="00D8058B" w:rsidP="0058684D">
            <w:pPr>
              <w:jc w:val="center"/>
              <w:rPr>
                <w:sz w:val="24"/>
                <w:szCs w:val="24"/>
              </w:rPr>
            </w:pPr>
            <w:r w:rsidRPr="00D74D1C">
              <w:rPr>
                <w:sz w:val="24"/>
                <w:szCs w:val="24"/>
              </w:rPr>
              <w:t>47625</w:t>
            </w:r>
          </w:p>
        </w:tc>
        <w:tc>
          <w:tcPr>
            <w:tcW w:w="980" w:type="dxa"/>
            <w:gridSpan w:val="2"/>
            <w:tcBorders>
              <w:top w:val="single" w:sz="4" w:space="0" w:color="000000"/>
              <w:left w:val="single" w:sz="4" w:space="0" w:color="000000"/>
              <w:bottom w:val="single" w:sz="4" w:space="0" w:color="000000"/>
              <w:right w:val="single" w:sz="4" w:space="0" w:color="000000"/>
            </w:tcBorders>
          </w:tcPr>
          <w:p w14:paraId="1E3864A0" w14:textId="77777777" w:rsidR="00D8058B" w:rsidRPr="00D74D1C" w:rsidRDefault="00D8058B" w:rsidP="0058684D">
            <w:pPr>
              <w:jc w:val="center"/>
              <w:rPr>
                <w:sz w:val="24"/>
                <w:szCs w:val="24"/>
              </w:rPr>
            </w:pPr>
            <w:r w:rsidRPr="00D74D1C">
              <w:rPr>
                <w:sz w:val="24"/>
                <w:szCs w:val="24"/>
              </w:rPr>
              <w:t>88684</w:t>
            </w:r>
          </w:p>
        </w:tc>
      </w:tr>
      <w:tr w:rsidR="00D8058B" w:rsidRPr="00D74D1C" w14:paraId="5A176169" w14:textId="77777777" w:rsidTr="00744E9F">
        <w:tc>
          <w:tcPr>
            <w:tcW w:w="945" w:type="dxa"/>
            <w:tcBorders>
              <w:top w:val="single" w:sz="4" w:space="0" w:color="000000"/>
              <w:left w:val="single" w:sz="4" w:space="0" w:color="000000"/>
              <w:bottom w:val="single" w:sz="4" w:space="0" w:color="000000"/>
            </w:tcBorders>
          </w:tcPr>
          <w:p w14:paraId="61CC1C47" w14:textId="77777777" w:rsidR="00D8058B" w:rsidRPr="00D74D1C" w:rsidRDefault="00D8058B" w:rsidP="0058684D">
            <w:pPr>
              <w:jc w:val="center"/>
              <w:rPr>
                <w:sz w:val="24"/>
                <w:szCs w:val="24"/>
              </w:rPr>
            </w:pPr>
            <w:r w:rsidRPr="00D74D1C">
              <w:rPr>
                <w:sz w:val="24"/>
                <w:szCs w:val="24"/>
              </w:rPr>
              <w:t>98</w:t>
            </w:r>
          </w:p>
        </w:tc>
        <w:tc>
          <w:tcPr>
            <w:tcW w:w="945" w:type="dxa"/>
            <w:tcBorders>
              <w:top w:val="single" w:sz="4" w:space="0" w:color="000000"/>
              <w:left w:val="single" w:sz="4" w:space="0" w:color="000000"/>
              <w:bottom w:val="single" w:sz="4" w:space="0" w:color="000000"/>
            </w:tcBorders>
          </w:tcPr>
          <w:p w14:paraId="6E65C581" w14:textId="77777777" w:rsidR="00D8058B" w:rsidRPr="00D74D1C" w:rsidRDefault="00D8058B" w:rsidP="0058684D">
            <w:pPr>
              <w:jc w:val="center"/>
              <w:rPr>
                <w:sz w:val="24"/>
                <w:szCs w:val="24"/>
              </w:rPr>
            </w:pPr>
            <w:r w:rsidRPr="00D74D1C">
              <w:rPr>
                <w:sz w:val="24"/>
                <w:szCs w:val="24"/>
              </w:rPr>
              <w:t>03237</w:t>
            </w:r>
          </w:p>
        </w:tc>
        <w:tc>
          <w:tcPr>
            <w:tcW w:w="945" w:type="dxa"/>
            <w:tcBorders>
              <w:top w:val="single" w:sz="4" w:space="0" w:color="000000"/>
              <w:left w:val="single" w:sz="4" w:space="0" w:color="000000"/>
              <w:bottom w:val="single" w:sz="4" w:space="0" w:color="000000"/>
            </w:tcBorders>
          </w:tcPr>
          <w:p w14:paraId="5156CD6A" w14:textId="77777777" w:rsidR="00D8058B" w:rsidRPr="00D74D1C" w:rsidRDefault="00D8058B" w:rsidP="0058684D">
            <w:pPr>
              <w:jc w:val="center"/>
              <w:rPr>
                <w:sz w:val="24"/>
                <w:szCs w:val="24"/>
              </w:rPr>
            </w:pPr>
            <w:r w:rsidRPr="00D74D1C">
              <w:rPr>
                <w:sz w:val="24"/>
                <w:szCs w:val="24"/>
              </w:rPr>
              <w:t>45430</w:t>
            </w:r>
          </w:p>
        </w:tc>
        <w:tc>
          <w:tcPr>
            <w:tcW w:w="945" w:type="dxa"/>
            <w:tcBorders>
              <w:top w:val="single" w:sz="4" w:space="0" w:color="000000"/>
              <w:left w:val="single" w:sz="4" w:space="0" w:color="000000"/>
              <w:bottom w:val="single" w:sz="4" w:space="0" w:color="000000"/>
            </w:tcBorders>
          </w:tcPr>
          <w:p w14:paraId="0A13368D" w14:textId="77777777" w:rsidR="00D8058B" w:rsidRPr="00D74D1C" w:rsidRDefault="00D8058B" w:rsidP="0058684D">
            <w:pPr>
              <w:jc w:val="center"/>
              <w:rPr>
                <w:sz w:val="24"/>
                <w:szCs w:val="24"/>
              </w:rPr>
            </w:pPr>
            <w:r w:rsidRPr="00D74D1C">
              <w:rPr>
                <w:sz w:val="24"/>
                <w:szCs w:val="24"/>
              </w:rPr>
              <w:t>55417</w:t>
            </w:r>
          </w:p>
        </w:tc>
        <w:tc>
          <w:tcPr>
            <w:tcW w:w="945" w:type="dxa"/>
            <w:gridSpan w:val="2"/>
            <w:tcBorders>
              <w:top w:val="single" w:sz="4" w:space="0" w:color="000000"/>
              <w:left w:val="single" w:sz="4" w:space="0" w:color="000000"/>
              <w:bottom w:val="single" w:sz="4" w:space="0" w:color="000000"/>
            </w:tcBorders>
          </w:tcPr>
          <w:p w14:paraId="1E2066F0" w14:textId="77777777" w:rsidR="00D8058B" w:rsidRPr="00D74D1C" w:rsidRDefault="00D8058B" w:rsidP="0058684D">
            <w:pPr>
              <w:jc w:val="center"/>
              <w:rPr>
                <w:sz w:val="24"/>
                <w:szCs w:val="24"/>
              </w:rPr>
            </w:pPr>
            <w:r w:rsidRPr="00D74D1C">
              <w:rPr>
                <w:sz w:val="24"/>
                <w:szCs w:val="24"/>
              </w:rPr>
              <w:t>63282</w:t>
            </w:r>
          </w:p>
        </w:tc>
        <w:tc>
          <w:tcPr>
            <w:tcW w:w="945" w:type="dxa"/>
            <w:tcBorders>
              <w:top w:val="single" w:sz="4" w:space="0" w:color="000000"/>
              <w:left w:val="single" w:sz="4" w:space="0" w:color="000000"/>
              <w:bottom w:val="single" w:sz="4" w:space="0" w:color="000000"/>
            </w:tcBorders>
          </w:tcPr>
          <w:p w14:paraId="5C19C301" w14:textId="77777777" w:rsidR="00D8058B" w:rsidRPr="00D74D1C" w:rsidRDefault="00D8058B" w:rsidP="0058684D">
            <w:pPr>
              <w:jc w:val="center"/>
              <w:rPr>
                <w:sz w:val="24"/>
                <w:szCs w:val="24"/>
              </w:rPr>
            </w:pPr>
            <w:r w:rsidRPr="00D74D1C">
              <w:rPr>
                <w:sz w:val="24"/>
                <w:szCs w:val="24"/>
              </w:rPr>
              <w:t>90816</w:t>
            </w:r>
          </w:p>
        </w:tc>
        <w:tc>
          <w:tcPr>
            <w:tcW w:w="945" w:type="dxa"/>
            <w:tcBorders>
              <w:top w:val="single" w:sz="4" w:space="0" w:color="000000"/>
              <w:left w:val="single" w:sz="4" w:space="0" w:color="000000"/>
              <w:bottom w:val="single" w:sz="4" w:space="0" w:color="000000"/>
            </w:tcBorders>
          </w:tcPr>
          <w:p w14:paraId="635AD195" w14:textId="77777777" w:rsidR="00D8058B" w:rsidRPr="00D74D1C" w:rsidRDefault="00D8058B" w:rsidP="0058684D">
            <w:pPr>
              <w:jc w:val="center"/>
              <w:rPr>
                <w:sz w:val="24"/>
                <w:szCs w:val="24"/>
              </w:rPr>
            </w:pPr>
            <w:r w:rsidRPr="00D74D1C">
              <w:rPr>
                <w:sz w:val="24"/>
                <w:szCs w:val="24"/>
              </w:rPr>
              <w:t>17349</w:t>
            </w:r>
          </w:p>
        </w:tc>
        <w:tc>
          <w:tcPr>
            <w:tcW w:w="945" w:type="dxa"/>
            <w:tcBorders>
              <w:top w:val="single" w:sz="4" w:space="0" w:color="000000"/>
              <w:left w:val="single" w:sz="4" w:space="0" w:color="000000"/>
              <w:bottom w:val="single" w:sz="4" w:space="0" w:color="000000"/>
            </w:tcBorders>
          </w:tcPr>
          <w:p w14:paraId="2E272143" w14:textId="77777777" w:rsidR="00D8058B" w:rsidRPr="00D74D1C" w:rsidRDefault="00D8058B" w:rsidP="0058684D">
            <w:pPr>
              <w:jc w:val="center"/>
              <w:rPr>
                <w:sz w:val="24"/>
                <w:szCs w:val="24"/>
              </w:rPr>
            </w:pPr>
            <w:r w:rsidRPr="00D74D1C">
              <w:rPr>
                <w:sz w:val="24"/>
                <w:szCs w:val="24"/>
              </w:rPr>
              <w:t>88298</w:t>
            </w:r>
          </w:p>
        </w:tc>
        <w:tc>
          <w:tcPr>
            <w:tcW w:w="945" w:type="dxa"/>
            <w:tcBorders>
              <w:top w:val="single" w:sz="4" w:space="0" w:color="000000"/>
              <w:left w:val="single" w:sz="4" w:space="0" w:color="000000"/>
              <w:bottom w:val="single" w:sz="4" w:space="0" w:color="000000"/>
            </w:tcBorders>
          </w:tcPr>
          <w:p w14:paraId="2E33E2E7" w14:textId="77777777" w:rsidR="00D8058B" w:rsidRPr="00D74D1C" w:rsidRDefault="00D8058B" w:rsidP="0058684D">
            <w:pPr>
              <w:jc w:val="center"/>
              <w:rPr>
                <w:sz w:val="24"/>
                <w:szCs w:val="24"/>
              </w:rPr>
            </w:pPr>
            <w:r w:rsidRPr="00D74D1C">
              <w:rPr>
                <w:sz w:val="24"/>
                <w:szCs w:val="24"/>
              </w:rPr>
              <w:t>90183</w:t>
            </w:r>
          </w:p>
        </w:tc>
        <w:tc>
          <w:tcPr>
            <w:tcW w:w="945" w:type="dxa"/>
            <w:gridSpan w:val="2"/>
            <w:tcBorders>
              <w:top w:val="single" w:sz="4" w:space="0" w:color="000000"/>
              <w:left w:val="single" w:sz="4" w:space="0" w:color="000000"/>
              <w:bottom w:val="single" w:sz="4" w:space="0" w:color="000000"/>
            </w:tcBorders>
          </w:tcPr>
          <w:p w14:paraId="17949069" w14:textId="77777777" w:rsidR="00D8058B" w:rsidRPr="00D74D1C" w:rsidRDefault="00D8058B" w:rsidP="0058684D">
            <w:pPr>
              <w:jc w:val="center"/>
              <w:rPr>
                <w:sz w:val="24"/>
                <w:szCs w:val="24"/>
              </w:rPr>
            </w:pPr>
            <w:r w:rsidRPr="00D74D1C">
              <w:rPr>
                <w:sz w:val="24"/>
                <w:szCs w:val="24"/>
              </w:rPr>
              <w:t>36600</w:t>
            </w:r>
          </w:p>
        </w:tc>
        <w:tc>
          <w:tcPr>
            <w:tcW w:w="945" w:type="dxa"/>
            <w:tcBorders>
              <w:top w:val="single" w:sz="4" w:space="0" w:color="000000"/>
              <w:left w:val="single" w:sz="4" w:space="0" w:color="000000"/>
              <w:bottom w:val="single" w:sz="4" w:space="0" w:color="000000"/>
            </w:tcBorders>
          </w:tcPr>
          <w:p w14:paraId="3974D37A" w14:textId="77777777" w:rsidR="00D8058B" w:rsidRPr="00D74D1C" w:rsidRDefault="00D8058B" w:rsidP="0058684D">
            <w:pPr>
              <w:jc w:val="center"/>
              <w:rPr>
                <w:sz w:val="24"/>
                <w:szCs w:val="24"/>
              </w:rPr>
            </w:pPr>
            <w:r w:rsidRPr="00D74D1C">
              <w:rPr>
                <w:sz w:val="24"/>
                <w:szCs w:val="24"/>
              </w:rPr>
              <w:t>78406</w:t>
            </w:r>
          </w:p>
        </w:tc>
        <w:tc>
          <w:tcPr>
            <w:tcW w:w="945" w:type="dxa"/>
            <w:tcBorders>
              <w:top w:val="single" w:sz="4" w:space="0" w:color="000000"/>
              <w:left w:val="single" w:sz="4" w:space="0" w:color="000000"/>
              <w:bottom w:val="single" w:sz="4" w:space="0" w:color="000000"/>
            </w:tcBorders>
          </w:tcPr>
          <w:p w14:paraId="51E1C629" w14:textId="77777777" w:rsidR="00D8058B" w:rsidRPr="00D74D1C" w:rsidRDefault="00D8058B" w:rsidP="0058684D">
            <w:pPr>
              <w:jc w:val="center"/>
              <w:rPr>
                <w:sz w:val="24"/>
                <w:szCs w:val="24"/>
              </w:rPr>
            </w:pPr>
            <w:r w:rsidRPr="00D74D1C">
              <w:rPr>
                <w:sz w:val="24"/>
                <w:szCs w:val="24"/>
              </w:rPr>
              <w:t>06216</w:t>
            </w:r>
          </w:p>
        </w:tc>
        <w:tc>
          <w:tcPr>
            <w:tcW w:w="945" w:type="dxa"/>
            <w:tcBorders>
              <w:top w:val="single" w:sz="4" w:space="0" w:color="000000"/>
              <w:left w:val="single" w:sz="4" w:space="0" w:color="000000"/>
              <w:bottom w:val="single" w:sz="4" w:space="0" w:color="000000"/>
            </w:tcBorders>
          </w:tcPr>
          <w:p w14:paraId="5D7C00BD" w14:textId="77777777" w:rsidR="00D8058B" w:rsidRPr="00D74D1C" w:rsidRDefault="00D8058B" w:rsidP="0058684D">
            <w:pPr>
              <w:jc w:val="center"/>
              <w:rPr>
                <w:sz w:val="24"/>
                <w:szCs w:val="24"/>
              </w:rPr>
            </w:pPr>
            <w:r w:rsidRPr="00D74D1C">
              <w:rPr>
                <w:sz w:val="24"/>
                <w:szCs w:val="24"/>
              </w:rPr>
              <w:t>95787</w:t>
            </w:r>
          </w:p>
        </w:tc>
        <w:tc>
          <w:tcPr>
            <w:tcW w:w="945" w:type="dxa"/>
            <w:tcBorders>
              <w:top w:val="single" w:sz="4" w:space="0" w:color="000000"/>
              <w:left w:val="single" w:sz="4" w:space="0" w:color="000000"/>
              <w:bottom w:val="single" w:sz="4" w:space="0" w:color="000000"/>
            </w:tcBorders>
          </w:tcPr>
          <w:p w14:paraId="7935376F" w14:textId="77777777" w:rsidR="00D8058B" w:rsidRPr="00D74D1C" w:rsidRDefault="00D8058B" w:rsidP="0058684D">
            <w:pPr>
              <w:jc w:val="center"/>
              <w:rPr>
                <w:sz w:val="24"/>
                <w:szCs w:val="24"/>
              </w:rPr>
            </w:pPr>
            <w:r w:rsidRPr="00D74D1C">
              <w:rPr>
                <w:sz w:val="24"/>
                <w:szCs w:val="24"/>
              </w:rPr>
              <w:t>42579</w:t>
            </w:r>
          </w:p>
        </w:tc>
        <w:tc>
          <w:tcPr>
            <w:tcW w:w="980" w:type="dxa"/>
            <w:gridSpan w:val="2"/>
            <w:tcBorders>
              <w:top w:val="single" w:sz="4" w:space="0" w:color="000000"/>
              <w:left w:val="single" w:sz="4" w:space="0" w:color="000000"/>
              <w:bottom w:val="single" w:sz="4" w:space="0" w:color="000000"/>
              <w:right w:val="single" w:sz="4" w:space="0" w:color="000000"/>
            </w:tcBorders>
          </w:tcPr>
          <w:p w14:paraId="099CA94B" w14:textId="77777777" w:rsidR="00D8058B" w:rsidRPr="00D74D1C" w:rsidRDefault="00D8058B" w:rsidP="0058684D">
            <w:pPr>
              <w:jc w:val="center"/>
              <w:rPr>
                <w:sz w:val="24"/>
                <w:szCs w:val="24"/>
              </w:rPr>
            </w:pPr>
            <w:r w:rsidRPr="00D74D1C">
              <w:rPr>
                <w:sz w:val="24"/>
                <w:szCs w:val="24"/>
              </w:rPr>
              <w:t>90730</w:t>
            </w:r>
          </w:p>
        </w:tc>
      </w:tr>
      <w:tr w:rsidR="00D8058B" w:rsidRPr="00D74D1C" w14:paraId="3BB15F8B" w14:textId="77777777" w:rsidTr="00744E9F">
        <w:tc>
          <w:tcPr>
            <w:tcW w:w="945" w:type="dxa"/>
            <w:tcBorders>
              <w:top w:val="single" w:sz="4" w:space="0" w:color="000000"/>
              <w:left w:val="single" w:sz="4" w:space="0" w:color="000000"/>
              <w:bottom w:val="single" w:sz="4" w:space="0" w:color="000000"/>
            </w:tcBorders>
          </w:tcPr>
          <w:p w14:paraId="4E00D7B4" w14:textId="77777777" w:rsidR="00D8058B" w:rsidRPr="00D74D1C" w:rsidRDefault="00D8058B" w:rsidP="0058684D">
            <w:pPr>
              <w:jc w:val="center"/>
              <w:rPr>
                <w:sz w:val="24"/>
                <w:szCs w:val="24"/>
              </w:rPr>
            </w:pPr>
            <w:r w:rsidRPr="00D74D1C">
              <w:rPr>
                <w:sz w:val="24"/>
                <w:szCs w:val="24"/>
              </w:rPr>
              <w:t>99</w:t>
            </w:r>
          </w:p>
        </w:tc>
        <w:tc>
          <w:tcPr>
            <w:tcW w:w="945" w:type="dxa"/>
            <w:tcBorders>
              <w:top w:val="single" w:sz="4" w:space="0" w:color="000000"/>
              <w:left w:val="single" w:sz="4" w:space="0" w:color="000000"/>
              <w:bottom w:val="single" w:sz="4" w:space="0" w:color="000000"/>
            </w:tcBorders>
          </w:tcPr>
          <w:p w14:paraId="115FF713" w14:textId="77777777" w:rsidR="00D8058B" w:rsidRPr="00D74D1C" w:rsidRDefault="00D8058B" w:rsidP="0058684D">
            <w:pPr>
              <w:jc w:val="center"/>
              <w:rPr>
                <w:sz w:val="24"/>
                <w:szCs w:val="24"/>
              </w:rPr>
            </w:pPr>
            <w:r w:rsidRPr="00D74D1C">
              <w:rPr>
                <w:sz w:val="24"/>
                <w:szCs w:val="24"/>
              </w:rPr>
              <w:t>86591</w:t>
            </w:r>
          </w:p>
        </w:tc>
        <w:tc>
          <w:tcPr>
            <w:tcW w:w="945" w:type="dxa"/>
            <w:tcBorders>
              <w:top w:val="single" w:sz="4" w:space="0" w:color="000000"/>
              <w:left w:val="single" w:sz="4" w:space="0" w:color="000000"/>
              <w:bottom w:val="single" w:sz="4" w:space="0" w:color="000000"/>
            </w:tcBorders>
          </w:tcPr>
          <w:p w14:paraId="29964FD9" w14:textId="77777777" w:rsidR="00D8058B" w:rsidRPr="00D74D1C" w:rsidRDefault="00D8058B" w:rsidP="0058684D">
            <w:pPr>
              <w:jc w:val="center"/>
              <w:rPr>
                <w:sz w:val="24"/>
                <w:szCs w:val="24"/>
              </w:rPr>
            </w:pPr>
            <w:r w:rsidRPr="00D74D1C">
              <w:rPr>
                <w:sz w:val="24"/>
                <w:szCs w:val="24"/>
              </w:rPr>
              <w:t>81482</w:t>
            </w:r>
          </w:p>
        </w:tc>
        <w:tc>
          <w:tcPr>
            <w:tcW w:w="945" w:type="dxa"/>
            <w:tcBorders>
              <w:top w:val="single" w:sz="4" w:space="0" w:color="000000"/>
              <w:left w:val="single" w:sz="4" w:space="0" w:color="000000"/>
              <w:bottom w:val="single" w:sz="4" w:space="0" w:color="000000"/>
            </w:tcBorders>
          </w:tcPr>
          <w:p w14:paraId="0681F74D" w14:textId="77777777" w:rsidR="00D8058B" w:rsidRPr="00D74D1C" w:rsidRDefault="00D8058B" w:rsidP="0058684D">
            <w:pPr>
              <w:jc w:val="center"/>
              <w:rPr>
                <w:sz w:val="24"/>
                <w:szCs w:val="24"/>
              </w:rPr>
            </w:pPr>
            <w:r w:rsidRPr="00D74D1C">
              <w:rPr>
                <w:sz w:val="24"/>
                <w:szCs w:val="24"/>
              </w:rPr>
              <w:t>52667</w:t>
            </w:r>
          </w:p>
        </w:tc>
        <w:tc>
          <w:tcPr>
            <w:tcW w:w="945" w:type="dxa"/>
            <w:gridSpan w:val="2"/>
            <w:tcBorders>
              <w:top w:val="single" w:sz="4" w:space="0" w:color="000000"/>
              <w:left w:val="single" w:sz="4" w:space="0" w:color="000000"/>
              <w:bottom w:val="single" w:sz="4" w:space="0" w:color="000000"/>
            </w:tcBorders>
          </w:tcPr>
          <w:p w14:paraId="42F8F2AE" w14:textId="77777777" w:rsidR="00D8058B" w:rsidRPr="00D74D1C" w:rsidRDefault="00D8058B" w:rsidP="0058684D">
            <w:pPr>
              <w:jc w:val="center"/>
              <w:rPr>
                <w:sz w:val="24"/>
                <w:szCs w:val="24"/>
              </w:rPr>
            </w:pPr>
            <w:r w:rsidRPr="00D74D1C">
              <w:rPr>
                <w:sz w:val="24"/>
                <w:szCs w:val="24"/>
              </w:rPr>
              <w:t>61582</w:t>
            </w:r>
          </w:p>
        </w:tc>
        <w:tc>
          <w:tcPr>
            <w:tcW w:w="945" w:type="dxa"/>
            <w:tcBorders>
              <w:top w:val="single" w:sz="4" w:space="0" w:color="000000"/>
              <w:left w:val="single" w:sz="4" w:space="0" w:color="000000"/>
              <w:bottom w:val="single" w:sz="4" w:space="0" w:color="000000"/>
            </w:tcBorders>
          </w:tcPr>
          <w:p w14:paraId="6382CF68" w14:textId="77777777" w:rsidR="00D8058B" w:rsidRPr="00D74D1C" w:rsidRDefault="00D8058B" w:rsidP="0058684D">
            <w:pPr>
              <w:jc w:val="center"/>
              <w:rPr>
                <w:sz w:val="24"/>
                <w:szCs w:val="24"/>
              </w:rPr>
            </w:pPr>
            <w:r w:rsidRPr="00D74D1C">
              <w:rPr>
                <w:sz w:val="24"/>
                <w:szCs w:val="24"/>
              </w:rPr>
              <w:t>14972</w:t>
            </w:r>
          </w:p>
        </w:tc>
        <w:tc>
          <w:tcPr>
            <w:tcW w:w="945" w:type="dxa"/>
            <w:tcBorders>
              <w:top w:val="single" w:sz="4" w:space="0" w:color="000000"/>
              <w:left w:val="single" w:sz="4" w:space="0" w:color="000000"/>
              <w:bottom w:val="single" w:sz="4" w:space="0" w:color="000000"/>
            </w:tcBorders>
          </w:tcPr>
          <w:p w14:paraId="2C5BAC96" w14:textId="77777777" w:rsidR="00D8058B" w:rsidRPr="00D74D1C" w:rsidRDefault="00D8058B" w:rsidP="0058684D">
            <w:pPr>
              <w:jc w:val="center"/>
              <w:rPr>
                <w:sz w:val="24"/>
                <w:szCs w:val="24"/>
              </w:rPr>
            </w:pPr>
            <w:r w:rsidRPr="00D74D1C">
              <w:rPr>
                <w:sz w:val="24"/>
                <w:szCs w:val="24"/>
              </w:rPr>
              <w:t>90053</w:t>
            </w:r>
          </w:p>
        </w:tc>
        <w:tc>
          <w:tcPr>
            <w:tcW w:w="945" w:type="dxa"/>
            <w:tcBorders>
              <w:top w:val="single" w:sz="4" w:space="0" w:color="000000"/>
              <w:left w:val="single" w:sz="4" w:space="0" w:color="000000"/>
              <w:bottom w:val="single" w:sz="4" w:space="0" w:color="000000"/>
            </w:tcBorders>
          </w:tcPr>
          <w:p w14:paraId="53F8CE3B" w14:textId="77777777" w:rsidR="00D8058B" w:rsidRPr="00D74D1C" w:rsidRDefault="00D8058B" w:rsidP="0058684D">
            <w:pPr>
              <w:jc w:val="center"/>
              <w:rPr>
                <w:sz w:val="24"/>
                <w:szCs w:val="24"/>
              </w:rPr>
            </w:pPr>
            <w:r w:rsidRPr="00D74D1C">
              <w:rPr>
                <w:sz w:val="24"/>
                <w:szCs w:val="24"/>
              </w:rPr>
              <w:t>89534</w:t>
            </w:r>
          </w:p>
        </w:tc>
        <w:tc>
          <w:tcPr>
            <w:tcW w:w="945" w:type="dxa"/>
            <w:tcBorders>
              <w:top w:val="single" w:sz="4" w:space="0" w:color="000000"/>
              <w:left w:val="single" w:sz="4" w:space="0" w:color="000000"/>
              <w:bottom w:val="single" w:sz="4" w:space="0" w:color="000000"/>
            </w:tcBorders>
          </w:tcPr>
          <w:p w14:paraId="0B0CA22D" w14:textId="77777777" w:rsidR="00D8058B" w:rsidRPr="00D74D1C" w:rsidRDefault="00D8058B" w:rsidP="0058684D">
            <w:pPr>
              <w:jc w:val="center"/>
              <w:rPr>
                <w:sz w:val="24"/>
                <w:szCs w:val="24"/>
              </w:rPr>
            </w:pPr>
            <w:r w:rsidRPr="00D74D1C">
              <w:rPr>
                <w:sz w:val="24"/>
                <w:szCs w:val="24"/>
              </w:rPr>
              <w:t>76036</w:t>
            </w:r>
          </w:p>
        </w:tc>
        <w:tc>
          <w:tcPr>
            <w:tcW w:w="945" w:type="dxa"/>
            <w:gridSpan w:val="2"/>
            <w:tcBorders>
              <w:top w:val="single" w:sz="4" w:space="0" w:color="000000"/>
              <w:left w:val="single" w:sz="4" w:space="0" w:color="000000"/>
              <w:bottom w:val="single" w:sz="4" w:space="0" w:color="000000"/>
            </w:tcBorders>
          </w:tcPr>
          <w:p w14:paraId="7EB64BAC" w14:textId="77777777" w:rsidR="00D8058B" w:rsidRPr="00D74D1C" w:rsidRDefault="00D8058B" w:rsidP="0058684D">
            <w:pPr>
              <w:jc w:val="center"/>
              <w:rPr>
                <w:sz w:val="24"/>
                <w:szCs w:val="24"/>
              </w:rPr>
            </w:pPr>
            <w:r w:rsidRPr="00D74D1C">
              <w:rPr>
                <w:sz w:val="24"/>
                <w:szCs w:val="24"/>
              </w:rPr>
              <w:t>49199</w:t>
            </w:r>
          </w:p>
        </w:tc>
        <w:tc>
          <w:tcPr>
            <w:tcW w:w="945" w:type="dxa"/>
            <w:tcBorders>
              <w:top w:val="single" w:sz="4" w:space="0" w:color="000000"/>
              <w:left w:val="single" w:sz="4" w:space="0" w:color="000000"/>
              <w:bottom w:val="single" w:sz="4" w:space="0" w:color="000000"/>
            </w:tcBorders>
          </w:tcPr>
          <w:p w14:paraId="3281EF95" w14:textId="77777777" w:rsidR="00D8058B" w:rsidRPr="00D74D1C" w:rsidRDefault="00D8058B" w:rsidP="0058684D">
            <w:pPr>
              <w:jc w:val="center"/>
              <w:rPr>
                <w:sz w:val="24"/>
                <w:szCs w:val="24"/>
              </w:rPr>
            </w:pPr>
            <w:r w:rsidRPr="00D74D1C">
              <w:rPr>
                <w:sz w:val="24"/>
                <w:szCs w:val="24"/>
              </w:rPr>
              <w:t>43716</w:t>
            </w:r>
          </w:p>
        </w:tc>
        <w:tc>
          <w:tcPr>
            <w:tcW w:w="945" w:type="dxa"/>
            <w:tcBorders>
              <w:top w:val="single" w:sz="4" w:space="0" w:color="000000"/>
              <w:left w:val="single" w:sz="4" w:space="0" w:color="000000"/>
              <w:bottom w:val="single" w:sz="4" w:space="0" w:color="000000"/>
            </w:tcBorders>
          </w:tcPr>
          <w:p w14:paraId="3DD108C3" w14:textId="77777777" w:rsidR="00D8058B" w:rsidRPr="00D74D1C" w:rsidRDefault="00D8058B" w:rsidP="0058684D">
            <w:pPr>
              <w:jc w:val="center"/>
              <w:rPr>
                <w:sz w:val="24"/>
                <w:szCs w:val="24"/>
              </w:rPr>
            </w:pPr>
            <w:r w:rsidRPr="00D74D1C">
              <w:rPr>
                <w:sz w:val="24"/>
                <w:szCs w:val="24"/>
              </w:rPr>
              <w:t>97548</w:t>
            </w:r>
          </w:p>
        </w:tc>
        <w:tc>
          <w:tcPr>
            <w:tcW w:w="945" w:type="dxa"/>
            <w:tcBorders>
              <w:top w:val="single" w:sz="4" w:space="0" w:color="000000"/>
              <w:left w:val="single" w:sz="4" w:space="0" w:color="000000"/>
              <w:bottom w:val="single" w:sz="4" w:space="0" w:color="000000"/>
            </w:tcBorders>
          </w:tcPr>
          <w:p w14:paraId="1749EE52" w14:textId="77777777" w:rsidR="00D8058B" w:rsidRPr="00D74D1C" w:rsidRDefault="00D8058B" w:rsidP="0058684D">
            <w:pPr>
              <w:jc w:val="center"/>
              <w:rPr>
                <w:sz w:val="24"/>
                <w:szCs w:val="24"/>
              </w:rPr>
            </w:pPr>
            <w:r w:rsidRPr="00D74D1C">
              <w:rPr>
                <w:sz w:val="24"/>
                <w:szCs w:val="24"/>
              </w:rPr>
              <w:t>04379</w:t>
            </w:r>
          </w:p>
        </w:tc>
        <w:tc>
          <w:tcPr>
            <w:tcW w:w="945" w:type="dxa"/>
            <w:tcBorders>
              <w:top w:val="single" w:sz="4" w:space="0" w:color="000000"/>
              <w:left w:val="single" w:sz="4" w:space="0" w:color="000000"/>
              <w:bottom w:val="single" w:sz="4" w:space="0" w:color="000000"/>
            </w:tcBorders>
          </w:tcPr>
          <w:p w14:paraId="0A486C3A" w14:textId="77777777" w:rsidR="00D8058B" w:rsidRPr="00D74D1C" w:rsidRDefault="00D8058B" w:rsidP="0058684D">
            <w:pPr>
              <w:jc w:val="center"/>
              <w:rPr>
                <w:sz w:val="24"/>
                <w:szCs w:val="24"/>
              </w:rPr>
            </w:pPr>
            <w:r w:rsidRPr="00D74D1C">
              <w:rPr>
                <w:sz w:val="24"/>
                <w:szCs w:val="24"/>
              </w:rPr>
              <w:t>46370</w:t>
            </w:r>
          </w:p>
        </w:tc>
        <w:tc>
          <w:tcPr>
            <w:tcW w:w="980" w:type="dxa"/>
            <w:gridSpan w:val="2"/>
            <w:tcBorders>
              <w:top w:val="single" w:sz="4" w:space="0" w:color="000000"/>
              <w:left w:val="single" w:sz="4" w:space="0" w:color="000000"/>
              <w:bottom w:val="single" w:sz="4" w:space="0" w:color="000000"/>
              <w:right w:val="single" w:sz="4" w:space="0" w:color="000000"/>
            </w:tcBorders>
          </w:tcPr>
          <w:p w14:paraId="176C9589" w14:textId="77777777" w:rsidR="00D8058B" w:rsidRPr="00D74D1C" w:rsidRDefault="00D8058B" w:rsidP="0058684D">
            <w:pPr>
              <w:jc w:val="center"/>
              <w:rPr>
                <w:sz w:val="24"/>
                <w:szCs w:val="24"/>
              </w:rPr>
            </w:pPr>
            <w:r w:rsidRPr="00D74D1C">
              <w:rPr>
                <w:sz w:val="24"/>
                <w:szCs w:val="24"/>
              </w:rPr>
              <w:t>28672</w:t>
            </w:r>
          </w:p>
        </w:tc>
      </w:tr>
      <w:tr w:rsidR="00D8058B" w:rsidRPr="00D74D1C" w14:paraId="1AC4F816" w14:textId="77777777" w:rsidTr="00744E9F">
        <w:tc>
          <w:tcPr>
            <w:tcW w:w="945" w:type="dxa"/>
            <w:tcBorders>
              <w:top w:val="single" w:sz="4" w:space="0" w:color="000000"/>
              <w:left w:val="single" w:sz="4" w:space="0" w:color="000000"/>
              <w:bottom w:val="single" w:sz="4" w:space="0" w:color="000000"/>
            </w:tcBorders>
          </w:tcPr>
          <w:p w14:paraId="1EAB28DF" w14:textId="77777777" w:rsidR="00D8058B" w:rsidRPr="00D74D1C" w:rsidRDefault="00D8058B" w:rsidP="0058684D">
            <w:pPr>
              <w:jc w:val="center"/>
              <w:rPr>
                <w:sz w:val="24"/>
                <w:szCs w:val="24"/>
              </w:rPr>
            </w:pPr>
            <w:r w:rsidRPr="00D74D1C">
              <w:rPr>
                <w:sz w:val="24"/>
                <w:szCs w:val="24"/>
              </w:rPr>
              <w:t>100</w:t>
            </w:r>
          </w:p>
        </w:tc>
        <w:tc>
          <w:tcPr>
            <w:tcW w:w="945" w:type="dxa"/>
            <w:tcBorders>
              <w:top w:val="single" w:sz="4" w:space="0" w:color="000000"/>
              <w:left w:val="single" w:sz="4" w:space="0" w:color="000000"/>
              <w:bottom w:val="single" w:sz="4" w:space="0" w:color="000000"/>
            </w:tcBorders>
          </w:tcPr>
          <w:p w14:paraId="274BB088" w14:textId="77777777" w:rsidR="00D8058B" w:rsidRPr="00D74D1C" w:rsidRDefault="00D8058B" w:rsidP="0058684D">
            <w:pPr>
              <w:jc w:val="center"/>
              <w:rPr>
                <w:sz w:val="24"/>
                <w:szCs w:val="24"/>
              </w:rPr>
            </w:pPr>
            <w:r w:rsidRPr="00D74D1C">
              <w:rPr>
                <w:sz w:val="24"/>
                <w:szCs w:val="24"/>
              </w:rPr>
              <w:t>38534</w:t>
            </w:r>
          </w:p>
        </w:tc>
        <w:tc>
          <w:tcPr>
            <w:tcW w:w="945" w:type="dxa"/>
            <w:tcBorders>
              <w:top w:val="single" w:sz="4" w:space="0" w:color="000000"/>
              <w:left w:val="single" w:sz="4" w:space="0" w:color="000000"/>
              <w:bottom w:val="single" w:sz="4" w:space="0" w:color="000000"/>
            </w:tcBorders>
          </w:tcPr>
          <w:p w14:paraId="1DC009C1" w14:textId="77777777" w:rsidR="00D8058B" w:rsidRPr="00D74D1C" w:rsidRDefault="00D8058B" w:rsidP="0058684D">
            <w:pPr>
              <w:jc w:val="center"/>
              <w:rPr>
                <w:sz w:val="24"/>
                <w:szCs w:val="24"/>
              </w:rPr>
            </w:pPr>
            <w:r w:rsidRPr="00D74D1C">
              <w:rPr>
                <w:sz w:val="24"/>
                <w:szCs w:val="24"/>
              </w:rPr>
              <w:t>01715</w:t>
            </w:r>
          </w:p>
        </w:tc>
        <w:tc>
          <w:tcPr>
            <w:tcW w:w="945" w:type="dxa"/>
            <w:tcBorders>
              <w:top w:val="single" w:sz="4" w:space="0" w:color="000000"/>
              <w:left w:val="single" w:sz="4" w:space="0" w:color="000000"/>
              <w:bottom w:val="single" w:sz="4" w:space="0" w:color="000000"/>
            </w:tcBorders>
          </w:tcPr>
          <w:p w14:paraId="6B42FB5D" w14:textId="77777777" w:rsidR="00D8058B" w:rsidRPr="00D74D1C" w:rsidRDefault="00D8058B" w:rsidP="0058684D">
            <w:pPr>
              <w:jc w:val="center"/>
              <w:rPr>
                <w:sz w:val="24"/>
                <w:szCs w:val="24"/>
              </w:rPr>
            </w:pPr>
            <w:r w:rsidRPr="00D74D1C">
              <w:rPr>
                <w:sz w:val="24"/>
                <w:szCs w:val="24"/>
              </w:rPr>
              <w:t>94964</w:t>
            </w:r>
          </w:p>
        </w:tc>
        <w:tc>
          <w:tcPr>
            <w:tcW w:w="945" w:type="dxa"/>
            <w:gridSpan w:val="2"/>
            <w:tcBorders>
              <w:top w:val="single" w:sz="4" w:space="0" w:color="000000"/>
              <w:left w:val="single" w:sz="4" w:space="0" w:color="000000"/>
              <w:bottom w:val="single" w:sz="4" w:space="0" w:color="000000"/>
            </w:tcBorders>
          </w:tcPr>
          <w:p w14:paraId="03B21F37" w14:textId="77777777" w:rsidR="00D8058B" w:rsidRPr="00D74D1C" w:rsidRDefault="00D8058B" w:rsidP="0058684D">
            <w:pPr>
              <w:jc w:val="center"/>
              <w:rPr>
                <w:sz w:val="24"/>
                <w:szCs w:val="24"/>
              </w:rPr>
            </w:pPr>
            <w:r w:rsidRPr="00D74D1C">
              <w:rPr>
                <w:sz w:val="24"/>
                <w:szCs w:val="24"/>
              </w:rPr>
              <w:t>87288</w:t>
            </w:r>
          </w:p>
        </w:tc>
        <w:tc>
          <w:tcPr>
            <w:tcW w:w="945" w:type="dxa"/>
            <w:tcBorders>
              <w:top w:val="single" w:sz="4" w:space="0" w:color="000000"/>
              <w:left w:val="single" w:sz="4" w:space="0" w:color="000000"/>
              <w:bottom w:val="single" w:sz="4" w:space="0" w:color="000000"/>
            </w:tcBorders>
          </w:tcPr>
          <w:p w14:paraId="63644158" w14:textId="77777777" w:rsidR="00D8058B" w:rsidRPr="00D74D1C" w:rsidRDefault="00D8058B" w:rsidP="0058684D">
            <w:pPr>
              <w:jc w:val="center"/>
              <w:rPr>
                <w:sz w:val="24"/>
                <w:szCs w:val="24"/>
              </w:rPr>
            </w:pPr>
            <w:r w:rsidRPr="00D74D1C">
              <w:rPr>
                <w:sz w:val="24"/>
                <w:szCs w:val="24"/>
              </w:rPr>
              <w:t>65680</w:t>
            </w:r>
          </w:p>
        </w:tc>
        <w:tc>
          <w:tcPr>
            <w:tcW w:w="945" w:type="dxa"/>
            <w:tcBorders>
              <w:top w:val="single" w:sz="4" w:space="0" w:color="000000"/>
              <w:left w:val="single" w:sz="4" w:space="0" w:color="000000"/>
              <w:bottom w:val="single" w:sz="4" w:space="0" w:color="000000"/>
            </w:tcBorders>
          </w:tcPr>
          <w:p w14:paraId="182BA7EF" w14:textId="77777777" w:rsidR="00D8058B" w:rsidRPr="00D74D1C" w:rsidRDefault="00D8058B" w:rsidP="0058684D">
            <w:pPr>
              <w:jc w:val="center"/>
              <w:rPr>
                <w:sz w:val="24"/>
                <w:szCs w:val="24"/>
              </w:rPr>
            </w:pPr>
            <w:r w:rsidRPr="00D74D1C">
              <w:rPr>
                <w:sz w:val="24"/>
                <w:szCs w:val="24"/>
              </w:rPr>
              <w:t>43772</w:t>
            </w:r>
          </w:p>
        </w:tc>
        <w:tc>
          <w:tcPr>
            <w:tcW w:w="945" w:type="dxa"/>
            <w:tcBorders>
              <w:top w:val="single" w:sz="4" w:space="0" w:color="000000"/>
              <w:left w:val="single" w:sz="4" w:space="0" w:color="000000"/>
              <w:bottom w:val="single" w:sz="4" w:space="0" w:color="000000"/>
            </w:tcBorders>
          </w:tcPr>
          <w:p w14:paraId="5DD642EE" w14:textId="77777777" w:rsidR="00D8058B" w:rsidRPr="00D74D1C" w:rsidRDefault="00D8058B" w:rsidP="0058684D">
            <w:pPr>
              <w:jc w:val="center"/>
              <w:rPr>
                <w:sz w:val="24"/>
                <w:szCs w:val="24"/>
              </w:rPr>
            </w:pPr>
            <w:r w:rsidRPr="00D74D1C">
              <w:rPr>
                <w:sz w:val="24"/>
                <w:szCs w:val="24"/>
              </w:rPr>
              <w:t>39560</w:t>
            </w:r>
          </w:p>
        </w:tc>
        <w:tc>
          <w:tcPr>
            <w:tcW w:w="945" w:type="dxa"/>
            <w:tcBorders>
              <w:top w:val="single" w:sz="4" w:space="0" w:color="000000"/>
              <w:left w:val="single" w:sz="4" w:space="0" w:color="000000"/>
              <w:bottom w:val="single" w:sz="4" w:space="0" w:color="000000"/>
            </w:tcBorders>
          </w:tcPr>
          <w:p w14:paraId="7FD28CC2" w14:textId="77777777" w:rsidR="00D8058B" w:rsidRPr="00D74D1C" w:rsidRDefault="00D8058B" w:rsidP="0058684D">
            <w:pPr>
              <w:jc w:val="center"/>
              <w:rPr>
                <w:sz w:val="24"/>
                <w:szCs w:val="24"/>
              </w:rPr>
            </w:pPr>
            <w:r w:rsidRPr="00D74D1C">
              <w:rPr>
                <w:sz w:val="24"/>
                <w:szCs w:val="24"/>
              </w:rPr>
              <w:t>12918</w:t>
            </w:r>
          </w:p>
        </w:tc>
        <w:tc>
          <w:tcPr>
            <w:tcW w:w="945" w:type="dxa"/>
            <w:gridSpan w:val="2"/>
            <w:tcBorders>
              <w:top w:val="single" w:sz="4" w:space="0" w:color="000000"/>
              <w:left w:val="single" w:sz="4" w:space="0" w:color="000000"/>
              <w:bottom w:val="single" w:sz="4" w:space="0" w:color="000000"/>
            </w:tcBorders>
          </w:tcPr>
          <w:p w14:paraId="4B6EE8AF" w14:textId="77777777" w:rsidR="00D8058B" w:rsidRPr="00D74D1C" w:rsidRDefault="00D8058B" w:rsidP="0058684D">
            <w:pPr>
              <w:jc w:val="center"/>
              <w:rPr>
                <w:sz w:val="24"/>
                <w:szCs w:val="24"/>
              </w:rPr>
            </w:pPr>
            <w:r w:rsidRPr="00D74D1C">
              <w:rPr>
                <w:sz w:val="24"/>
                <w:szCs w:val="24"/>
              </w:rPr>
              <w:t>86537</w:t>
            </w:r>
          </w:p>
        </w:tc>
        <w:tc>
          <w:tcPr>
            <w:tcW w:w="945" w:type="dxa"/>
            <w:tcBorders>
              <w:top w:val="single" w:sz="4" w:space="0" w:color="000000"/>
              <w:left w:val="single" w:sz="4" w:space="0" w:color="000000"/>
              <w:bottom w:val="single" w:sz="4" w:space="0" w:color="000000"/>
            </w:tcBorders>
          </w:tcPr>
          <w:p w14:paraId="78E1654D" w14:textId="77777777" w:rsidR="00D8058B" w:rsidRPr="00D74D1C" w:rsidRDefault="00D8058B" w:rsidP="0058684D">
            <w:pPr>
              <w:jc w:val="center"/>
              <w:rPr>
                <w:sz w:val="24"/>
                <w:szCs w:val="24"/>
              </w:rPr>
            </w:pPr>
            <w:r w:rsidRPr="00D74D1C">
              <w:rPr>
                <w:sz w:val="24"/>
                <w:szCs w:val="24"/>
              </w:rPr>
              <w:t>62738</w:t>
            </w:r>
          </w:p>
        </w:tc>
        <w:tc>
          <w:tcPr>
            <w:tcW w:w="945" w:type="dxa"/>
            <w:tcBorders>
              <w:top w:val="single" w:sz="4" w:space="0" w:color="000000"/>
              <w:left w:val="single" w:sz="4" w:space="0" w:color="000000"/>
              <w:bottom w:val="single" w:sz="4" w:space="0" w:color="000000"/>
            </w:tcBorders>
          </w:tcPr>
          <w:p w14:paraId="79F8321B" w14:textId="77777777" w:rsidR="00D8058B" w:rsidRPr="00D74D1C" w:rsidRDefault="00D8058B" w:rsidP="0058684D">
            <w:pPr>
              <w:jc w:val="center"/>
              <w:rPr>
                <w:sz w:val="24"/>
                <w:szCs w:val="24"/>
              </w:rPr>
            </w:pPr>
            <w:r w:rsidRPr="00D74D1C">
              <w:rPr>
                <w:sz w:val="24"/>
                <w:szCs w:val="24"/>
              </w:rPr>
              <w:t>19636</w:t>
            </w:r>
          </w:p>
        </w:tc>
        <w:tc>
          <w:tcPr>
            <w:tcW w:w="945" w:type="dxa"/>
            <w:tcBorders>
              <w:top w:val="single" w:sz="4" w:space="0" w:color="000000"/>
              <w:left w:val="single" w:sz="4" w:space="0" w:color="000000"/>
              <w:bottom w:val="single" w:sz="4" w:space="0" w:color="000000"/>
            </w:tcBorders>
          </w:tcPr>
          <w:p w14:paraId="41A72ED1" w14:textId="77777777" w:rsidR="00D8058B" w:rsidRPr="00D74D1C" w:rsidRDefault="00D8058B" w:rsidP="0058684D">
            <w:pPr>
              <w:jc w:val="center"/>
              <w:rPr>
                <w:sz w:val="24"/>
                <w:szCs w:val="24"/>
              </w:rPr>
            </w:pPr>
            <w:r w:rsidRPr="00D74D1C">
              <w:rPr>
                <w:sz w:val="24"/>
                <w:szCs w:val="24"/>
              </w:rPr>
              <w:t>51132</w:t>
            </w:r>
          </w:p>
        </w:tc>
        <w:tc>
          <w:tcPr>
            <w:tcW w:w="945" w:type="dxa"/>
            <w:tcBorders>
              <w:top w:val="single" w:sz="4" w:space="0" w:color="000000"/>
              <w:left w:val="single" w:sz="4" w:space="0" w:color="000000"/>
              <w:bottom w:val="single" w:sz="4" w:space="0" w:color="000000"/>
            </w:tcBorders>
          </w:tcPr>
          <w:p w14:paraId="45BBEF40" w14:textId="77777777" w:rsidR="00D8058B" w:rsidRPr="00D74D1C" w:rsidRDefault="00D8058B" w:rsidP="0058684D">
            <w:pPr>
              <w:jc w:val="center"/>
              <w:rPr>
                <w:sz w:val="24"/>
                <w:szCs w:val="24"/>
              </w:rPr>
            </w:pPr>
            <w:r w:rsidRPr="00D74D1C">
              <w:rPr>
                <w:sz w:val="24"/>
                <w:szCs w:val="24"/>
              </w:rPr>
              <w:t>25739</w:t>
            </w:r>
          </w:p>
        </w:tc>
        <w:tc>
          <w:tcPr>
            <w:tcW w:w="980" w:type="dxa"/>
            <w:gridSpan w:val="2"/>
            <w:tcBorders>
              <w:top w:val="single" w:sz="4" w:space="0" w:color="000000"/>
              <w:left w:val="single" w:sz="4" w:space="0" w:color="000000"/>
              <w:bottom w:val="single" w:sz="4" w:space="0" w:color="000000"/>
              <w:right w:val="single" w:sz="4" w:space="0" w:color="000000"/>
            </w:tcBorders>
          </w:tcPr>
          <w:p w14:paraId="55D65698" w14:textId="77777777" w:rsidR="00D8058B" w:rsidRPr="00D74D1C" w:rsidRDefault="00D8058B" w:rsidP="0058684D">
            <w:pPr>
              <w:jc w:val="center"/>
              <w:rPr>
                <w:sz w:val="24"/>
                <w:szCs w:val="24"/>
              </w:rPr>
            </w:pPr>
            <w:r w:rsidRPr="00D74D1C">
              <w:rPr>
                <w:sz w:val="24"/>
                <w:szCs w:val="24"/>
              </w:rPr>
              <w:t>56947</w:t>
            </w:r>
          </w:p>
        </w:tc>
      </w:tr>
      <w:tr w:rsidR="00D8058B" w:rsidRPr="00D74D1C" w14:paraId="28067031" w14:textId="77777777" w:rsidTr="00744E9F">
        <w:tblPrEx>
          <w:tblCellMar>
            <w:left w:w="0" w:type="dxa"/>
            <w:right w:w="0" w:type="dxa"/>
          </w:tblCellMar>
        </w:tblPrEx>
        <w:trPr>
          <w:gridAfter w:val="1"/>
          <w:wAfter w:w="20" w:type="dxa"/>
        </w:trPr>
        <w:tc>
          <w:tcPr>
            <w:tcW w:w="4643" w:type="dxa"/>
            <w:gridSpan w:val="5"/>
          </w:tcPr>
          <w:p w14:paraId="116E28EE" w14:textId="77777777" w:rsidR="00D8058B" w:rsidRPr="00D74D1C" w:rsidRDefault="00D8058B" w:rsidP="0058684D">
            <w:pPr>
              <w:snapToGrid w:val="0"/>
              <w:rPr>
                <w:b/>
                <w:sz w:val="24"/>
                <w:szCs w:val="24"/>
                <w:lang w:val="en-US"/>
              </w:rPr>
            </w:pPr>
          </w:p>
        </w:tc>
        <w:tc>
          <w:tcPr>
            <w:tcW w:w="4643" w:type="dxa"/>
            <w:gridSpan w:val="6"/>
          </w:tcPr>
          <w:p w14:paraId="4A24EA22" w14:textId="77777777" w:rsidR="00D8058B" w:rsidRPr="00D74D1C" w:rsidRDefault="00D8058B" w:rsidP="0058684D">
            <w:pPr>
              <w:snapToGrid w:val="0"/>
              <w:jc w:val="center"/>
              <w:rPr>
                <w:b/>
                <w:sz w:val="24"/>
                <w:szCs w:val="24"/>
                <w:lang w:val="en-US"/>
              </w:rPr>
            </w:pPr>
          </w:p>
        </w:tc>
        <w:tc>
          <w:tcPr>
            <w:tcW w:w="4904" w:type="dxa"/>
            <w:gridSpan w:val="6"/>
          </w:tcPr>
          <w:p w14:paraId="0536F29F" w14:textId="77777777" w:rsidR="00D8058B" w:rsidRPr="00D74D1C" w:rsidRDefault="00D8058B" w:rsidP="0058684D">
            <w:pPr>
              <w:snapToGrid w:val="0"/>
              <w:rPr>
                <w:b/>
                <w:sz w:val="24"/>
                <w:szCs w:val="24"/>
                <w:lang w:val="en-US"/>
              </w:rPr>
            </w:pPr>
          </w:p>
        </w:tc>
      </w:tr>
    </w:tbl>
    <w:p w14:paraId="1A0AC4A5" w14:textId="77777777" w:rsidR="00D8058B" w:rsidRPr="00D74D1C" w:rsidRDefault="00D8058B" w:rsidP="00A06801">
      <w:pPr>
        <w:rPr>
          <w:sz w:val="24"/>
          <w:szCs w:val="24"/>
          <w:lang w:val="en-GB"/>
        </w:rPr>
        <w:sectPr w:rsidR="00D8058B" w:rsidRPr="00D74D1C" w:rsidSect="007C780E">
          <w:headerReference w:type="default" r:id="rId39"/>
          <w:headerReference w:type="first" r:id="rId40"/>
          <w:pgSz w:w="16838" w:h="11906" w:orient="landscape"/>
          <w:pgMar w:top="1797" w:right="1440" w:bottom="1797" w:left="1440" w:header="720" w:footer="851" w:gutter="0"/>
          <w:cols w:space="720"/>
          <w:titlePg/>
          <w:docGrid w:linePitch="600" w:charSpace="40960"/>
        </w:sectPr>
      </w:pPr>
    </w:p>
    <w:p w14:paraId="2A26B44D" w14:textId="77777777" w:rsidR="00D8058B" w:rsidRDefault="00D8058B" w:rsidP="00A06801">
      <w:pPr>
        <w:pStyle w:val="1"/>
        <w:widowControl/>
        <w:numPr>
          <w:ilvl w:val="0"/>
          <w:numId w:val="0"/>
        </w:numPr>
        <w:rPr>
          <w:sz w:val="24"/>
          <w:szCs w:val="24"/>
        </w:rPr>
      </w:pPr>
      <w:bookmarkStart w:id="342" w:name="_Toc29163506"/>
      <w:bookmarkStart w:id="343" w:name="_Toc29146658"/>
      <w:bookmarkStart w:id="344" w:name="_Toc29161438"/>
      <w:bookmarkStart w:id="345" w:name="_Toc29142956"/>
      <w:bookmarkStart w:id="346" w:name="_Toc409762609"/>
      <w:bookmarkStart w:id="347" w:name="_Toc410130860"/>
      <w:bookmarkStart w:id="348" w:name="_Toc410297826"/>
      <w:bookmarkStart w:id="349" w:name="_Toc410391227"/>
      <w:bookmarkStart w:id="350" w:name="_Toc410736161"/>
      <w:bookmarkStart w:id="351" w:name="_Toc410988043"/>
      <w:bookmarkStart w:id="352" w:name="_Toc411233834"/>
      <w:bookmarkStart w:id="353" w:name="_Toc414356915"/>
      <w:bookmarkStart w:id="354" w:name="_Toc416156849"/>
      <w:bookmarkStart w:id="355" w:name="_Toc418578751"/>
      <w:bookmarkStart w:id="356" w:name="_Toc421532528"/>
      <w:bookmarkStart w:id="357" w:name="_Toc422916398"/>
      <w:bookmarkStart w:id="358" w:name="_Toc434389229"/>
      <w:bookmarkStart w:id="359" w:name="_Toc434559643"/>
      <w:bookmarkStart w:id="360" w:name="_Toc477347058"/>
      <w:bookmarkStart w:id="361" w:name="_Toc483820688"/>
      <w:bookmarkStart w:id="362" w:name="_Toc503729629"/>
      <w:bookmarkStart w:id="363" w:name="_Toc239937614"/>
      <w:bookmarkStart w:id="364" w:name="_Toc432501288"/>
      <w:r w:rsidRPr="00D74D1C">
        <w:rPr>
          <w:sz w:val="24"/>
          <w:szCs w:val="24"/>
        </w:rPr>
        <w:t>ΠΡ</w:t>
      </w:r>
      <w:r w:rsidR="00B223CD" w:rsidRPr="00D74D1C">
        <w:rPr>
          <w:sz w:val="24"/>
          <w:szCs w:val="24"/>
        </w:rPr>
        <w:t>οσθηκη</w:t>
      </w:r>
      <w:r w:rsidRPr="00D74D1C">
        <w:rPr>
          <w:sz w:val="24"/>
          <w:szCs w:val="24"/>
        </w:rPr>
        <w:t xml:space="preserve"> “</w:t>
      </w:r>
      <w:r w:rsidR="00B223CD" w:rsidRPr="00D74D1C">
        <w:rPr>
          <w:sz w:val="24"/>
          <w:szCs w:val="24"/>
          <w:lang w:val="en-US"/>
        </w:rPr>
        <w:t>ii</w:t>
      </w:r>
      <w:r w:rsidRPr="00D74D1C">
        <w:rPr>
          <w:sz w:val="24"/>
          <w:szCs w:val="24"/>
        </w:rPr>
        <w:t xml:space="preserve">” ΣΤΗΝ </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00DE3702" w:rsidRPr="00D74D1C">
        <w:rPr>
          <w:sz w:val="24"/>
          <w:szCs w:val="24"/>
        </w:rPr>
        <w:t>ΠΕΔ-Α-00</w:t>
      </w:r>
      <w:r w:rsidR="00BC79B6" w:rsidRPr="00D74D1C">
        <w:rPr>
          <w:sz w:val="24"/>
          <w:szCs w:val="24"/>
        </w:rPr>
        <w:t>583</w:t>
      </w:r>
      <w:bookmarkEnd w:id="363"/>
      <w:r w:rsidR="00B223CD" w:rsidRPr="00D74D1C">
        <w:rPr>
          <w:sz w:val="24"/>
          <w:szCs w:val="24"/>
        </w:rPr>
        <w:t xml:space="preserve"> </w:t>
      </w:r>
      <w:r w:rsidRPr="00D74D1C">
        <w:rPr>
          <w:sz w:val="24"/>
          <w:szCs w:val="24"/>
        </w:rPr>
        <w:t xml:space="preserve"> </w:t>
      </w:r>
      <w:bookmarkEnd w:id="364"/>
    </w:p>
    <w:p w14:paraId="29DFB6F4" w14:textId="77777777" w:rsidR="00825FA5" w:rsidRPr="00825FA5" w:rsidRDefault="00825FA5" w:rsidP="00825FA5">
      <w:pPr>
        <w:ind w:left="720" w:firstLine="720"/>
      </w:pPr>
      <w:r w:rsidRPr="000E3888">
        <w:rPr>
          <w:b/>
          <w:sz w:val="24"/>
          <w:szCs w:val="24"/>
          <w:u w:val="single"/>
        </w:rPr>
        <w:t>ΑΠΑΓΟΡΕΥΜΕΝΕΣ ΑΡΩΜΑΤΙΚΕΣ ΑΜΙΝΕΣ</w:t>
      </w:r>
    </w:p>
    <w:p w14:paraId="067A8556" w14:textId="77777777" w:rsidR="00D8058B" w:rsidRPr="00D74D1C" w:rsidRDefault="00DE3702" w:rsidP="00A06801">
      <w:pPr>
        <w:rPr>
          <w:sz w:val="24"/>
          <w:szCs w:val="24"/>
        </w:rPr>
      </w:pPr>
      <w:r w:rsidRPr="00D74D1C">
        <w:rPr>
          <w:noProof/>
          <w:sz w:val="24"/>
          <w:szCs w:val="24"/>
          <w:lang w:eastAsia="el-GR"/>
        </w:rPr>
        <w:drawing>
          <wp:inline distT="0" distB="0" distL="0" distR="0" wp14:anchorId="39A94107" wp14:editId="2D3070E0">
            <wp:extent cx="5276850" cy="3924300"/>
            <wp:effectExtent l="19050" t="0" r="0" b="0"/>
            <wp:docPr id="2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
                    <a:srcRect/>
                    <a:stretch>
                      <a:fillRect/>
                    </a:stretch>
                  </pic:blipFill>
                  <pic:spPr bwMode="auto">
                    <a:xfrm>
                      <a:off x="0" y="0"/>
                      <a:ext cx="5276850" cy="3924300"/>
                    </a:xfrm>
                    <a:prstGeom prst="rect">
                      <a:avLst/>
                    </a:prstGeom>
                    <a:solidFill>
                      <a:srgbClr val="FFFFFF"/>
                    </a:solidFill>
                    <a:ln w="9525">
                      <a:noFill/>
                      <a:miter lim="800000"/>
                      <a:headEnd/>
                      <a:tailEnd/>
                    </a:ln>
                  </pic:spPr>
                </pic:pic>
              </a:graphicData>
            </a:graphic>
          </wp:inline>
        </w:drawing>
      </w:r>
      <w:r w:rsidRPr="00D74D1C">
        <w:rPr>
          <w:noProof/>
          <w:sz w:val="24"/>
          <w:szCs w:val="24"/>
          <w:lang w:eastAsia="el-GR"/>
        </w:rPr>
        <w:drawing>
          <wp:inline distT="0" distB="0" distL="0" distR="0" wp14:anchorId="36671838" wp14:editId="2C18E3D4">
            <wp:extent cx="5210175" cy="4257675"/>
            <wp:effectExtent l="19050" t="0" r="9525" b="0"/>
            <wp:docPr id="2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
                    <a:srcRect/>
                    <a:stretch>
                      <a:fillRect/>
                    </a:stretch>
                  </pic:blipFill>
                  <pic:spPr bwMode="auto">
                    <a:xfrm>
                      <a:off x="0" y="0"/>
                      <a:ext cx="5210175" cy="4257675"/>
                    </a:xfrm>
                    <a:prstGeom prst="rect">
                      <a:avLst/>
                    </a:prstGeom>
                    <a:solidFill>
                      <a:srgbClr val="FFFFFF"/>
                    </a:solidFill>
                    <a:ln w="9525">
                      <a:noFill/>
                      <a:miter lim="800000"/>
                      <a:headEnd/>
                      <a:tailEnd/>
                    </a:ln>
                  </pic:spPr>
                </pic:pic>
              </a:graphicData>
            </a:graphic>
          </wp:inline>
        </w:drawing>
      </w:r>
    </w:p>
    <w:p w14:paraId="2559EDCA" w14:textId="77777777" w:rsidR="00D8058B" w:rsidRPr="00D74D1C" w:rsidRDefault="00D8058B">
      <w:pPr>
        <w:rPr>
          <w:b/>
          <w:sz w:val="24"/>
          <w:szCs w:val="24"/>
        </w:rPr>
        <w:sectPr w:rsidR="00D8058B" w:rsidRPr="00D74D1C" w:rsidSect="007C780E">
          <w:headerReference w:type="default" r:id="rId43"/>
          <w:headerReference w:type="first" r:id="rId44"/>
          <w:pgSz w:w="11906" w:h="16838"/>
          <w:pgMar w:top="1440" w:right="1797" w:bottom="1440" w:left="1797" w:header="720" w:footer="851" w:gutter="0"/>
          <w:pgNumType w:start="1"/>
          <w:cols w:space="720"/>
          <w:titlePg/>
          <w:docGrid w:linePitch="600" w:charSpace="40960"/>
        </w:sectPr>
      </w:pPr>
    </w:p>
    <w:p w14:paraId="0604250B" w14:textId="77777777" w:rsidR="00D8058B" w:rsidRPr="00D74D1C" w:rsidRDefault="00D8058B" w:rsidP="001B6657">
      <w:pPr>
        <w:tabs>
          <w:tab w:val="left" w:pos="1276"/>
        </w:tabs>
        <w:rPr>
          <w:b/>
          <w:sz w:val="24"/>
          <w:szCs w:val="24"/>
        </w:rPr>
      </w:pPr>
      <w:r w:rsidRPr="00D74D1C">
        <w:rPr>
          <w:b/>
          <w:sz w:val="24"/>
          <w:szCs w:val="24"/>
        </w:rPr>
        <w:t>ΠΡ</w:t>
      </w:r>
      <w:r w:rsidR="00B223CD" w:rsidRPr="00D74D1C">
        <w:rPr>
          <w:b/>
          <w:sz w:val="24"/>
          <w:szCs w:val="24"/>
        </w:rPr>
        <w:t>ΟΣΘΗΚΗ</w:t>
      </w:r>
      <w:r w:rsidRPr="00D74D1C">
        <w:rPr>
          <w:b/>
          <w:sz w:val="24"/>
          <w:szCs w:val="24"/>
        </w:rPr>
        <w:t xml:space="preserve"> “</w:t>
      </w:r>
      <w:r w:rsidR="00B223CD" w:rsidRPr="00D74D1C">
        <w:rPr>
          <w:b/>
          <w:sz w:val="24"/>
          <w:szCs w:val="24"/>
          <w:lang w:val="en-US"/>
        </w:rPr>
        <w:t>III</w:t>
      </w:r>
      <w:r w:rsidRPr="00D74D1C">
        <w:rPr>
          <w:b/>
          <w:sz w:val="24"/>
          <w:szCs w:val="24"/>
        </w:rPr>
        <w:t xml:space="preserve">” ΣΤΗΝ </w:t>
      </w:r>
      <w:r w:rsidR="00DE3702" w:rsidRPr="00D74D1C">
        <w:rPr>
          <w:b/>
          <w:sz w:val="24"/>
          <w:szCs w:val="24"/>
        </w:rPr>
        <w:t>ΠΕΔ-Α-00</w:t>
      </w:r>
      <w:r w:rsidR="00BC79B6" w:rsidRPr="00D74D1C">
        <w:rPr>
          <w:b/>
          <w:sz w:val="24"/>
          <w:szCs w:val="24"/>
        </w:rPr>
        <w:t>583</w:t>
      </w:r>
    </w:p>
    <w:p w14:paraId="680DD57C" w14:textId="77777777" w:rsidR="00D8058B" w:rsidRPr="00825FA5" w:rsidRDefault="00D8058B" w:rsidP="001B6657">
      <w:pPr>
        <w:pStyle w:val="31"/>
        <w:numPr>
          <w:ilvl w:val="0"/>
          <w:numId w:val="0"/>
        </w:numPr>
        <w:rPr>
          <w:rFonts w:eastAsia="Arial Unicode MS"/>
          <w:caps w:val="0"/>
          <w:kern w:val="0"/>
          <w:u w:val="single"/>
        </w:rPr>
      </w:pPr>
      <w:r w:rsidRPr="00D74D1C">
        <w:rPr>
          <w:rFonts w:eastAsia="Arial Unicode MS"/>
          <w:b w:val="0"/>
          <w:caps w:val="0"/>
          <w:kern w:val="0"/>
        </w:rPr>
        <w:tab/>
      </w:r>
      <w:r w:rsidRPr="00D74D1C">
        <w:rPr>
          <w:rFonts w:eastAsia="Arial Unicode MS"/>
          <w:b w:val="0"/>
          <w:caps w:val="0"/>
          <w:kern w:val="0"/>
        </w:rPr>
        <w:tab/>
      </w:r>
      <w:r w:rsidRPr="00D74D1C">
        <w:rPr>
          <w:rFonts w:eastAsia="Arial Unicode MS"/>
          <w:b w:val="0"/>
          <w:caps w:val="0"/>
          <w:kern w:val="0"/>
        </w:rPr>
        <w:tab/>
      </w:r>
      <w:r w:rsidRPr="00D74D1C">
        <w:rPr>
          <w:rFonts w:eastAsia="Arial Unicode MS"/>
          <w:b w:val="0"/>
          <w:caps w:val="0"/>
          <w:kern w:val="0"/>
        </w:rPr>
        <w:tab/>
      </w:r>
      <w:r w:rsidRPr="00D74D1C">
        <w:rPr>
          <w:rFonts w:eastAsia="Arial Unicode MS"/>
          <w:b w:val="0"/>
          <w:caps w:val="0"/>
          <w:kern w:val="0"/>
        </w:rPr>
        <w:tab/>
      </w:r>
      <w:bookmarkStart w:id="365" w:name="_Toc420661304"/>
      <w:bookmarkStart w:id="366" w:name="_Toc421001945"/>
      <w:bookmarkStart w:id="367" w:name="_Toc421183259"/>
      <w:bookmarkStart w:id="368" w:name="_Toc421275066"/>
      <w:bookmarkStart w:id="369" w:name="_Toc421532529"/>
      <w:bookmarkStart w:id="370" w:name="_Toc422916399"/>
      <w:bookmarkStart w:id="371" w:name="_Toc432501289"/>
      <w:bookmarkStart w:id="372" w:name="_Toc434389230"/>
      <w:bookmarkStart w:id="373" w:name="_Toc434559644"/>
      <w:bookmarkStart w:id="374" w:name="_Toc477347059"/>
      <w:bookmarkStart w:id="375" w:name="_Toc483820689"/>
      <w:bookmarkStart w:id="376" w:name="_Toc503729630"/>
      <w:bookmarkStart w:id="377" w:name="_Toc239756934"/>
      <w:bookmarkStart w:id="378" w:name="_Toc239937428"/>
      <w:bookmarkStart w:id="379" w:name="_Toc239937615"/>
      <w:r w:rsidRPr="00825FA5">
        <w:rPr>
          <w:rFonts w:eastAsia="Arial Unicode MS"/>
          <w:caps w:val="0"/>
          <w:kern w:val="0"/>
          <w:u w:val="single"/>
        </w:rPr>
        <w:t>ΕΝΤΥΠΟ  ΣΥΜΜΟΡΦΩΣΗΣ</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14:paraId="75C3E29D" w14:textId="77777777" w:rsidR="00D8058B" w:rsidRPr="00825FA5" w:rsidRDefault="00D8058B" w:rsidP="001B6657">
      <w:pPr>
        <w:pStyle w:val="31"/>
        <w:numPr>
          <w:ilvl w:val="0"/>
          <w:numId w:val="0"/>
        </w:numPr>
        <w:jc w:val="center"/>
        <w:rPr>
          <w:rFonts w:eastAsia="Arial Unicode MS"/>
          <w:caps w:val="0"/>
          <w:kern w:val="0"/>
        </w:rPr>
      </w:pPr>
      <w:bookmarkStart w:id="380" w:name="_Toc420661305"/>
      <w:bookmarkStart w:id="381" w:name="_Toc421001946"/>
      <w:bookmarkStart w:id="382" w:name="_Toc421183260"/>
      <w:bookmarkStart w:id="383" w:name="_Toc421275067"/>
      <w:bookmarkStart w:id="384" w:name="_Toc421532530"/>
      <w:bookmarkStart w:id="385" w:name="_Toc422916400"/>
      <w:bookmarkStart w:id="386" w:name="_Toc432501290"/>
      <w:bookmarkStart w:id="387" w:name="_Toc434389231"/>
      <w:bookmarkStart w:id="388" w:name="_Toc434559645"/>
      <w:bookmarkStart w:id="389" w:name="_Toc477347060"/>
      <w:bookmarkStart w:id="390" w:name="_Toc483820690"/>
      <w:bookmarkStart w:id="391" w:name="_Toc503729631"/>
      <w:bookmarkStart w:id="392" w:name="_Toc239756935"/>
      <w:bookmarkStart w:id="393" w:name="_Toc239937429"/>
      <w:bookmarkStart w:id="394" w:name="_Toc239937616"/>
      <w:r w:rsidRPr="00825FA5">
        <w:rPr>
          <w:rFonts w:eastAsia="Arial Unicode MS"/>
          <w:caps w:val="0"/>
          <w:kern w:val="0"/>
          <w:u w:val="single"/>
        </w:rPr>
        <w:t>ΠΡΟΣ ΠΡΟΔΙΑΓΡΑΦΗ ΕΝΟΠΛΩΝ ΔΥΝΑΜΕΩΝ</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14:paraId="76D9A8CD" w14:textId="77777777" w:rsidR="00D8058B" w:rsidRPr="00D74D1C" w:rsidRDefault="00D8058B" w:rsidP="001B6657">
      <w:pPr>
        <w:pStyle w:val="31"/>
        <w:numPr>
          <w:ilvl w:val="0"/>
          <w:numId w:val="0"/>
        </w:numPr>
        <w:rPr>
          <w:rFonts w:eastAsia="Arial Unicode MS"/>
          <w:b w:val="0"/>
          <w:caps w:val="0"/>
          <w:kern w:val="0"/>
        </w:rPr>
      </w:pPr>
      <w:bookmarkStart w:id="395" w:name="_Toc420661306"/>
      <w:bookmarkStart w:id="396" w:name="_Toc421001947"/>
      <w:bookmarkStart w:id="397" w:name="_Toc421183261"/>
      <w:bookmarkStart w:id="398" w:name="_Toc421275068"/>
      <w:bookmarkStart w:id="399" w:name="_Toc421532531"/>
      <w:bookmarkStart w:id="400" w:name="_Toc422916401"/>
      <w:bookmarkStart w:id="401" w:name="_Toc432501291"/>
      <w:bookmarkStart w:id="402" w:name="_Toc434389232"/>
      <w:bookmarkStart w:id="403" w:name="_Toc434559646"/>
      <w:bookmarkStart w:id="404" w:name="_Toc477347061"/>
      <w:bookmarkStart w:id="405" w:name="_Toc483820691"/>
      <w:bookmarkStart w:id="406" w:name="_Toc503729632"/>
      <w:bookmarkStart w:id="407" w:name="_Toc239756936"/>
      <w:bookmarkStart w:id="408" w:name="_Toc239937430"/>
      <w:bookmarkStart w:id="409" w:name="_Toc239937617"/>
      <w:r w:rsidRPr="00D74D1C">
        <w:rPr>
          <w:rFonts w:eastAsia="Arial Unicode MS"/>
          <w:b w:val="0"/>
          <w:caps w:val="0"/>
          <w:kern w:val="0"/>
        </w:rPr>
        <w:t>ΚΩΔΙΚΟΣ ΠΕΔ</w:t>
      </w:r>
      <w:r w:rsidRPr="00D74D1C">
        <w:rPr>
          <w:rFonts w:eastAsia="Arial Unicode MS"/>
          <w:b w:val="0"/>
          <w:caps w:val="0"/>
          <w:kern w:val="0"/>
          <w:vertAlign w:val="superscript"/>
        </w:rPr>
        <w:t>(1)</w:t>
      </w:r>
      <w:r w:rsidRPr="00D74D1C">
        <w:rPr>
          <w:rFonts w:eastAsia="Arial Unicode MS"/>
          <w:b w:val="0"/>
          <w:caps w:val="0"/>
          <w:kern w:val="0"/>
        </w:rPr>
        <w:t>:</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14:paraId="172DC5C6" w14:textId="77777777" w:rsidR="00D8058B" w:rsidRPr="00D74D1C" w:rsidRDefault="00D8058B" w:rsidP="001B6657">
      <w:pPr>
        <w:pStyle w:val="31"/>
        <w:numPr>
          <w:ilvl w:val="0"/>
          <w:numId w:val="0"/>
        </w:numPr>
        <w:rPr>
          <w:rFonts w:eastAsia="Arial Unicode MS"/>
          <w:b w:val="0"/>
          <w:caps w:val="0"/>
          <w:kern w:val="0"/>
        </w:rPr>
      </w:pPr>
      <w:bookmarkStart w:id="410" w:name="_Toc420661307"/>
      <w:bookmarkStart w:id="411" w:name="_Toc421001948"/>
      <w:bookmarkStart w:id="412" w:name="_Toc421183262"/>
      <w:bookmarkStart w:id="413" w:name="_Toc421275069"/>
      <w:bookmarkStart w:id="414" w:name="_Toc421532532"/>
      <w:bookmarkStart w:id="415" w:name="_Toc422916402"/>
      <w:bookmarkStart w:id="416" w:name="_Toc432501292"/>
      <w:bookmarkStart w:id="417" w:name="_Toc434389233"/>
      <w:bookmarkStart w:id="418" w:name="_Toc434559647"/>
      <w:bookmarkStart w:id="419" w:name="_Toc477347062"/>
      <w:bookmarkStart w:id="420" w:name="_Toc483820692"/>
      <w:bookmarkStart w:id="421" w:name="_Toc503729633"/>
      <w:bookmarkStart w:id="422" w:name="_Toc239756937"/>
      <w:bookmarkStart w:id="423" w:name="_Toc239937431"/>
      <w:bookmarkStart w:id="424" w:name="_Toc239937618"/>
      <w:r w:rsidRPr="00D74D1C">
        <w:rPr>
          <w:rFonts w:eastAsia="Arial Unicode MS"/>
          <w:b w:val="0"/>
          <w:caps w:val="0"/>
          <w:kern w:val="0"/>
        </w:rPr>
        <w:t>ΕΚΔΟΣΗ ΠΕΔ</w:t>
      </w:r>
      <w:r w:rsidRPr="00D74D1C">
        <w:rPr>
          <w:rFonts w:eastAsia="Arial Unicode MS"/>
          <w:b w:val="0"/>
          <w:caps w:val="0"/>
          <w:kern w:val="0"/>
          <w:vertAlign w:val="superscript"/>
        </w:rPr>
        <w:t>(2)</w:t>
      </w:r>
      <w:r w:rsidRPr="00D74D1C">
        <w:rPr>
          <w:rFonts w:eastAsia="Arial Unicode MS"/>
          <w:b w:val="0"/>
          <w:caps w:val="0"/>
          <w:kern w:val="0"/>
        </w:rPr>
        <w:t>:</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14:paraId="5208F5CD" w14:textId="77777777" w:rsidR="00D8058B" w:rsidRPr="00D74D1C" w:rsidRDefault="00D8058B" w:rsidP="001B6657">
      <w:pPr>
        <w:pStyle w:val="31"/>
        <w:numPr>
          <w:ilvl w:val="0"/>
          <w:numId w:val="0"/>
        </w:numPr>
        <w:rPr>
          <w:rFonts w:eastAsia="Arial Unicode MS"/>
          <w:b w:val="0"/>
          <w:caps w:val="0"/>
          <w:kern w:val="0"/>
        </w:rPr>
      </w:pPr>
      <w:bookmarkStart w:id="425" w:name="_Toc420661308"/>
      <w:bookmarkStart w:id="426" w:name="_Toc421001949"/>
      <w:bookmarkStart w:id="427" w:name="_Toc421183263"/>
      <w:bookmarkStart w:id="428" w:name="_Toc421275070"/>
      <w:bookmarkStart w:id="429" w:name="_Toc421532533"/>
      <w:bookmarkStart w:id="430" w:name="_Toc422916403"/>
      <w:bookmarkStart w:id="431" w:name="_Toc432501293"/>
      <w:bookmarkStart w:id="432" w:name="_Toc434389234"/>
      <w:bookmarkStart w:id="433" w:name="_Toc434559648"/>
      <w:bookmarkStart w:id="434" w:name="_Toc477347063"/>
      <w:bookmarkStart w:id="435" w:name="_Toc483820693"/>
      <w:bookmarkStart w:id="436" w:name="_Toc503729634"/>
      <w:bookmarkStart w:id="437" w:name="_Toc239756938"/>
      <w:bookmarkStart w:id="438" w:name="_Toc239937432"/>
      <w:bookmarkStart w:id="439" w:name="_Toc239937619"/>
      <w:r w:rsidRPr="00D74D1C">
        <w:rPr>
          <w:rFonts w:eastAsia="Arial Unicode MS"/>
          <w:b w:val="0"/>
          <w:caps w:val="0"/>
          <w:kern w:val="0"/>
        </w:rPr>
        <w:t>ΤΡΟΠΟΠΟΙΗΣΗ ΠΕΔ</w:t>
      </w:r>
      <w:r w:rsidRPr="00D74D1C">
        <w:rPr>
          <w:rFonts w:eastAsia="Arial Unicode MS"/>
          <w:b w:val="0"/>
          <w:caps w:val="0"/>
          <w:kern w:val="0"/>
          <w:vertAlign w:val="superscript"/>
        </w:rPr>
        <w:t>(3)</w:t>
      </w:r>
      <w:r w:rsidRPr="00D74D1C">
        <w:rPr>
          <w:rFonts w:eastAsia="Arial Unicode MS"/>
          <w:b w:val="0"/>
          <w:caps w:val="0"/>
          <w:kern w:val="0"/>
        </w:rPr>
        <w:t>:</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2"/>
        <w:gridCol w:w="3037"/>
        <w:gridCol w:w="3223"/>
      </w:tblGrid>
      <w:tr w:rsidR="00D8058B" w:rsidRPr="00D74D1C" w14:paraId="0BA1B68E" w14:textId="77777777" w:rsidTr="00F02D22">
        <w:tc>
          <w:tcPr>
            <w:tcW w:w="2092" w:type="dxa"/>
          </w:tcPr>
          <w:p w14:paraId="3CCA8E24" w14:textId="77777777" w:rsidR="00D8058B" w:rsidRPr="00D74D1C" w:rsidRDefault="00D8058B" w:rsidP="00F02D22">
            <w:pPr>
              <w:pStyle w:val="31"/>
              <w:numPr>
                <w:ilvl w:val="0"/>
                <w:numId w:val="0"/>
              </w:numPr>
              <w:jc w:val="center"/>
              <w:rPr>
                <w:rFonts w:eastAsia="Arial Unicode MS"/>
                <w:b w:val="0"/>
                <w:caps w:val="0"/>
                <w:kern w:val="0"/>
              </w:rPr>
            </w:pPr>
            <w:bookmarkStart w:id="440" w:name="_Toc420661309"/>
            <w:bookmarkStart w:id="441" w:name="_Toc421001950"/>
            <w:bookmarkStart w:id="442" w:name="_Toc421183264"/>
            <w:bookmarkStart w:id="443" w:name="_Toc421275071"/>
            <w:bookmarkStart w:id="444" w:name="_Toc421532534"/>
            <w:bookmarkStart w:id="445" w:name="_Toc422916404"/>
            <w:bookmarkStart w:id="446" w:name="_Toc432501294"/>
            <w:bookmarkStart w:id="447" w:name="_Toc434389235"/>
            <w:bookmarkStart w:id="448" w:name="_Toc434559649"/>
            <w:bookmarkStart w:id="449" w:name="_Toc477347064"/>
            <w:bookmarkStart w:id="450" w:name="_Toc483820694"/>
            <w:bookmarkStart w:id="451" w:name="_Toc503729635"/>
            <w:bookmarkStart w:id="452" w:name="_Toc239756939"/>
            <w:bookmarkStart w:id="453" w:name="_Toc239937433"/>
            <w:bookmarkStart w:id="454" w:name="_Toc239937620"/>
            <w:r w:rsidRPr="00D74D1C">
              <w:rPr>
                <w:rFonts w:eastAsia="Arial Unicode MS"/>
                <w:b w:val="0"/>
                <w:caps w:val="0"/>
                <w:kern w:val="0"/>
              </w:rPr>
              <w:t>ΠΑΡΑΓΡΑΦΟΣ</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14:paraId="41BBDEA8" w14:textId="77777777" w:rsidR="00D8058B" w:rsidRPr="00D74D1C" w:rsidRDefault="00D8058B" w:rsidP="00F02D22">
            <w:pPr>
              <w:pStyle w:val="31"/>
              <w:numPr>
                <w:ilvl w:val="0"/>
                <w:numId w:val="0"/>
              </w:numPr>
              <w:jc w:val="center"/>
              <w:rPr>
                <w:rFonts w:eastAsia="Arial Unicode MS"/>
                <w:b w:val="0"/>
                <w:caps w:val="0"/>
                <w:kern w:val="0"/>
              </w:rPr>
            </w:pPr>
            <w:bookmarkStart w:id="455" w:name="_Toc420661310"/>
            <w:bookmarkStart w:id="456" w:name="_Toc421001951"/>
            <w:bookmarkStart w:id="457" w:name="_Toc421183265"/>
            <w:bookmarkStart w:id="458" w:name="_Toc421275072"/>
            <w:bookmarkStart w:id="459" w:name="_Toc421532535"/>
            <w:bookmarkStart w:id="460" w:name="_Toc422916405"/>
            <w:bookmarkStart w:id="461" w:name="_Toc432501295"/>
            <w:bookmarkStart w:id="462" w:name="_Toc434389236"/>
            <w:bookmarkStart w:id="463" w:name="_Toc434559650"/>
            <w:bookmarkStart w:id="464" w:name="_Toc477347065"/>
            <w:bookmarkStart w:id="465" w:name="_Toc483820695"/>
            <w:bookmarkStart w:id="466" w:name="_Toc503729636"/>
            <w:bookmarkStart w:id="467" w:name="_Toc239756940"/>
            <w:bookmarkStart w:id="468" w:name="_Toc239937434"/>
            <w:bookmarkStart w:id="469" w:name="_Toc239937621"/>
            <w:r w:rsidRPr="00D74D1C">
              <w:rPr>
                <w:rFonts w:eastAsia="Arial Unicode MS"/>
                <w:b w:val="0"/>
                <w:caps w:val="0"/>
                <w:kern w:val="0"/>
              </w:rPr>
              <w:t xml:space="preserve">ΠΕΔ </w:t>
            </w:r>
            <w:r w:rsidRPr="00D74D1C">
              <w:rPr>
                <w:rFonts w:eastAsia="Arial Unicode MS"/>
                <w:b w:val="0"/>
                <w:caps w:val="0"/>
                <w:kern w:val="0"/>
                <w:vertAlign w:val="superscript"/>
              </w:rPr>
              <w:t>(4)</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tc>
        <w:tc>
          <w:tcPr>
            <w:tcW w:w="3115" w:type="dxa"/>
          </w:tcPr>
          <w:p w14:paraId="5F59BC3B" w14:textId="77777777" w:rsidR="00D8058B" w:rsidRPr="00D74D1C" w:rsidRDefault="00D8058B" w:rsidP="00F02D22">
            <w:pPr>
              <w:pStyle w:val="31"/>
              <w:numPr>
                <w:ilvl w:val="0"/>
                <w:numId w:val="0"/>
              </w:numPr>
              <w:rPr>
                <w:rFonts w:eastAsia="Arial Unicode MS"/>
                <w:b w:val="0"/>
                <w:caps w:val="0"/>
                <w:kern w:val="0"/>
                <w:vertAlign w:val="superscript"/>
              </w:rPr>
            </w:pPr>
            <w:bookmarkStart w:id="470" w:name="_Toc420661311"/>
            <w:bookmarkStart w:id="471" w:name="_Toc421001952"/>
            <w:bookmarkStart w:id="472" w:name="_Toc421183266"/>
            <w:bookmarkStart w:id="473" w:name="_Toc421275073"/>
            <w:bookmarkStart w:id="474" w:name="_Toc421532536"/>
            <w:bookmarkStart w:id="475" w:name="_Toc422916406"/>
            <w:bookmarkStart w:id="476" w:name="_Toc432501296"/>
            <w:bookmarkStart w:id="477" w:name="_Toc434389237"/>
            <w:bookmarkStart w:id="478" w:name="_Toc434559651"/>
            <w:bookmarkStart w:id="479" w:name="_Toc477347066"/>
            <w:bookmarkStart w:id="480" w:name="_Toc483820696"/>
            <w:bookmarkStart w:id="481" w:name="_Toc503729637"/>
            <w:bookmarkStart w:id="482" w:name="_Toc239756941"/>
            <w:bookmarkStart w:id="483" w:name="_Toc239937435"/>
            <w:bookmarkStart w:id="484" w:name="_Toc239937622"/>
            <w:r w:rsidRPr="00D74D1C">
              <w:rPr>
                <w:rFonts w:eastAsia="Arial Unicode MS"/>
                <w:b w:val="0"/>
                <w:caps w:val="0"/>
                <w:kern w:val="0"/>
              </w:rPr>
              <w:t xml:space="preserve">ΠΕΡΙΓΡΑΦΗ ΑΠΑΙΤΗΣΗΣ </w:t>
            </w:r>
            <w:r w:rsidRPr="00D74D1C">
              <w:rPr>
                <w:rFonts w:eastAsia="Arial Unicode MS"/>
                <w:b w:val="0"/>
                <w:caps w:val="0"/>
                <w:kern w:val="0"/>
                <w:vertAlign w:val="superscript"/>
              </w:rPr>
              <w:t>(5)</w:t>
            </w:r>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p>
        </w:tc>
        <w:tc>
          <w:tcPr>
            <w:tcW w:w="3315" w:type="dxa"/>
          </w:tcPr>
          <w:p w14:paraId="1096FE2D" w14:textId="77777777" w:rsidR="00D8058B" w:rsidRPr="00D74D1C" w:rsidRDefault="00D8058B" w:rsidP="00F02D22">
            <w:pPr>
              <w:pStyle w:val="31"/>
              <w:numPr>
                <w:ilvl w:val="0"/>
                <w:numId w:val="0"/>
              </w:numPr>
              <w:rPr>
                <w:rFonts w:eastAsia="Arial Unicode MS"/>
                <w:b w:val="0"/>
                <w:caps w:val="0"/>
                <w:kern w:val="0"/>
              </w:rPr>
            </w:pPr>
            <w:bookmarkStart w:id="485" w:name="_Toc420661312"/>
            <w:bookmarkStart w:id="486" w:name="_Toc421001953"/>
            <w:bookmarkStart w:id="487" w:name="_Toc421183267"/>
            <w:bookmarkStart w:id="488" w:name="_Toc421275074"/>
            <w:bookmarkStart w:id="489" w:name="_Toc421532537"/>
            <w:bookmarkStart w:id="490" w:name="_Toc422916407"/>
            <w:bookmarkStart w:id="491" w:name="_Toc432501297"/>
            <w:bookmarkStart w:id="492" w:name="_Toc434389238"/>
            <w:bookmarkStart w:id="493" w:name="_Toc434559652"/>
            <w:bookmarkStart w:id="494" w:name="_Toc477347067"/>
            <w:bookmarkStart w:id="495" w:name="_Toc483820697"/>
            <w:bookmarkStart w:id="496" w:name="_Toc503729638"/>
            <w:bookmarkStart w:id="497" w:name="_Toc239756942"/>
            <w:bookmarkStart w:id="498" w:name="_Toc239937436"/>
            <w:bookmarkStart w:id="499" w:name="_Toc239937623"/>
            <w:r w:rsidRPr="00D74D1C">
              <w:rPr>
                <w:rFonts w:eastAsia="Arial Unicode MS"/>
                <w:b w:val="0"/>
                <w:caps w:val="0"/>
                <w:kern w:val="0"/>
              </w:rPr>
              <w:t xml:space="preserve">ΑΠΑΝΤΗΣΕΙΣ - ΠΑΡΑΤΗΡΗΣΕΙΣ ΠΡΟΣΦΕΡΟΝΤΟΣ </w:t>
            </w:r>
            <w:r w:rsidRPr="00D74D1C">
              <w:rPr>
                <w:rFonts w:eastAsia="Arial Unicode MS"/>
                <w:b w:val="0"/>
                <w:caps w:val="0"/>
                <w:kern w:val="0"/>
                <w:vertAlign w:val="superscript"/>
              </w:rPr>
              <w:t>(6)</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tc>
      </w:tr>
      <w:tr w:rsidR="00D8058B" w:rsidRPr="00D74D1C" w14:paraId="6B82F9AF" w14:textId="77777777" w:rsidTr="00F02D22">
        <w:tc>
          <w:tcPr>
            <w:tcW w:w="2092" w:type="dxa"/>
          </w:tcPr>
          <w:p w14:paraId="55E50D86" w14:textId="77777777" w:rsidR="00D8058B" w:rsidRPr="00D74D1C" w:rsidRDefault="00D8058B" w:rsidP="00F02D22">
            <w:pPr>
              <w:pStyle w:val="31"/>
              <w:numPr>
                <w:ilvl w:val="0"/>
                <w:numId w:val="0"/>
              </w:numPr>
              <w:rPr>
                <w:rFonts w:eastAsia="Arial Unicode MS"/>
                <w:b w:val="0"/>
                <w:caps w:val="0"/>
                <w:kern w:val="0"/>
              </w:rPr>
            </w:pPr>
          </w:p>
        </w:tc>
        <w:tc>
          <w:tcPr>
            <w:tcW w:w="3115" w:type="dxa"/>
          </w:tcPr>
          <w:p w14:paraId="4F44A066" w14:textId="77777777" w:rsidR="00D8058B" w:rsidRPr="00D74D1C" w:rsidRDefault="00D8058B" w:rsidP="00F02D22">
            <w:pPr>
              <w:pStyle w:val="31"/>
              <w:numPr>
                <w:ilvl w:val="0"/>
                <w:numId w:val="0"/>
              </w:numPr>
              <w:rPr>
                <w:rFonts w:eastAsia="Arial Unicode MS"/>
                <w:b w:val="0"/>
                <w:caps w:val="0"/>
                <w:kern w:val="0"/>
              </w:rPr>
            </w:pPr>
          </w:p>
        </w:tc>
        <w:tc>
          <w:tcPr>
            <w:tcW w:w="3315" w:type="dxa"/>
          </w:tcPr>
          <w:p w14:paraId="16CA5747" w14:textId="77777777" w:rsidR="00D8058B" w:rsidRPr="00D74D1C" w:rsidRDefault="00D8058B" w:rsidP="00F02D22">
            <w:pPr>
              <w:pStyle w:val="31"/>
              <w:numPr>
                <w:ilvl w:val="0"/>
                <w:numId w:val="0"/>
              </w:numPr>
              <w:rPr>
                <w:rFonts w:eastAsia="Arial Unicode MS"/>
                <w:b w:val="0"/>
                <w:caps w:val="0"/>
                <w:kern w:val="0"/>
              </w:rPr>
            </w:pPr>
          </w:p>
        </w:tc>
      </w:tr>
      <w:tr w:rsidR="00D8058B" w:rsidRPr="00D74D1C" w14:paraId="774F8F73" w14:textId="77777777" w:rsidTr="00F02D22">
        <w:tc>
          <w:tcPr>
            <w:tcW w:w="2092" w:type="dxa"/>
          </w:tcPr>
          <w:p w14:paraId="1AB1A5F0" w14:textId="77777777" w:rsidR="00D8058B" w:rsidRPr="00D74D1C" w:rsidRDefault="00D8058B" w:rsidP="00F02D22">
            <w:pPr>
              <w:pStyle w:val="31"/>
              <w:numPr>
                <w:ilvl w:val="0"/>
                <w:numId w:val="0"/>
              </w:numPr>
              <w:rPr>
                <w:rFonts w:eastAsia="Arial Unicode MS"/>
                <w:b w:val="0"/>
                <w:caps w:val="0"/>
                <w:kern w:val="0"/>
              </w:rPr>
            </w:pPr>
          </w:p>
        </w:tc>
        <w:tc>
          <w:tcPr>
            <w:tcW w:w="3115" w:type="dxa"/>
          </w:tcPr>
          <w:p w14:paraId="2C37A94D" w14:textId="77777777" w:rsidR="00D8058B" w:rsidRPr="00D74D1C" w:rsidRDefault="00D8058B" w:rsidP="00F02D22">
            <w:pPr>
              <w:pStyle w:val="31"/>
              <w:numPr>
                <w:ilvl w:val="0"/>
                <w:numId w:val="0"/>
              </w:numPr>
              <w:rPr>
                <w:rFonts w:eastAsia="Arial Unicode MS"/>
                <w:b w:val="0"/>
                <w:caps w:val="0"/>
                <w:kern w:val="0"/>
              </w:rPr>
            </w:pPr>
          </w:p>
        </w:tc>
        <w:tc>
          <w:tcPr>
            <w:tcW w:w="3315" w:type="dxa"/>
          </w:tcPr>
          <w:p w14:paraId="6E66C2E4" w14:textId="77777777" w:rsidR="00D8058B" w:rsidRPr="00D74D1C" w:rsidRDefault="00D8058B" w:rsidP="00F02D22">
            <w:pPr>
              <w:pStyle w:val="31"/>
              <w:numPr>
                <w:ilvl w:val="0"/>
                <w:numId w:val="0"/>
              </w:numPr>
              <w:rPr>
                <w:rFonts w:eastAsia="Arial Unicode MS"/>
                <w:b w:val="0"/>
                <w:caps w:val="0"/>
                <w:kern w:val="0"/>
              </w:rPr>
            </w:pPr>
          </w:p>
        </w:tc>
      </w:tr>
      <w:tr w:rsidR="00D8058B" w:rsidRPr="00D74D1C" w14:paraId="7560B20C" w14:textId="77777777" w:rsidTr="00F02D22">
        <w:tc>
          <w:tcPr>
            <w:tcW w:w="2092" w:type="dxa"/>
          </w:tcPr>
          <w:p w14:paraId="423F1AE6" w14:textId="77777777" w:rsidR="00D8058B" w:rsidRPr="00D74D1C" w:rsidRDefault="00D8058B" w:rsidP="00F02D22">
            <w:pPr>
              <w:pStyle w:val="31"/>
              <w:numPr>
                <w:ilvl w:val="0"/>
                <w:numId w:val="0"/>
              </w:numPr>
              <w:rPr>
                <w:rFonts w:eastAsia="Arial Unicode MS"/>
                <w:b w:val="0"/>
                <w:caps w:val="0"/>
                <w:kern w:val="0"/>
              </w:rPr>
            </w:pPr>
          </w:p>
        </w:tc>
        <w:tc>
          <w:tcPr>
            <w:tcW w:w="3115" w:type="dxa"/>
          </w:tcPr>
          <w:p w14:paraId="09F7C798" w14:textId="77777777" w:rsidR="00D8058B" w:rsidRPr="00D74D1C" w:rsidRDefault="00D8058B" w:rsidP="00F02D22">
            <w:pPr>
              <w:pStyle w:val="31"/>
              <w:numPr>
                <w:ilvl w:val="0"/>
                <w:numId w:val="0"/>
              </w:numPr>
              <w:rPr>
                <w:rFonts w:eastAsia="Arial Unicode MS"/>
                <w:b w:val="0"/>
                <w:caps w:val="0"/>
                <w:kern w:val="0"/>
              </w:rPr>
            </w:pPr>
          </w:p>
        </w:tc>
        <w:tc>
          <w:tcPr>
            <w:tcW w:w="3315" w:type="dxa"/>
          </w:tcPr>
          <w:p w14:paraId="01B0C420" w14:textId="77777777" w:rsidR="00D8058B" w:rsidRPr="00D74D1C" w:rsidRDefault="00D8058B" w:rsidP="00F02D22">
            <w:pPr>
              <w:pStyle w:val="31"/>
              <w:numPr>
                <w:ilvl w:val="0"/>
                <w:numId w:val="0"/>
              </w:numPr>
              <w:rPr>
                <w:rFonts w:eastAsia="Arial Unicode MS"/>
                <w:b w:val="0"/>
                <w:caps w:val="0"/>
                <w:kern w:val="0"/>
              </w:rPr>
            </w:pPr>
          </w:p>
        </w:tc>
      </w:tr>
    </w:tbl>
    <w:p w14:paraId="199B7FEF" w14:textId="77777777" w:rsidR="00D8058B" w:rsidRPr="00D74D1C" w:rsidRDefault="00D8058B" w:rsidP="001B6657">
      <w:pPr>
        <w:pStyle w:val="31"/>
        <w:numPr>
          <w:ilvl w:val="0"/>
          <w:numId w:val="0"/>
        </w:numPr>
        <w:jc w:val="right"/>
        <w:rPr>
          <w:rFonts w:eastAsia="Arial Unicode MS"/>
          <w:b w:val="0"/>
          <w:caps w:val="0"/>
          <w:kern w:val="0"/>
          <w:vertAlign w:val="superscript"/>
        </w:rPr>
      </w:pPr>
      <w:bookmarkStart w:id="500" w:name="_Toc420661313"/>
      <w:bookmarkStart w:id="501" w:name="_Toc421001954"/>
      <w:bookmarkStart w:id="502" w:name="_Toc421183268"/>
      <w:bookmarkStart w:id="503" w:name="_Toc421275075"/>
      <w:bookmarkStart w:id="504" w:name="_Toc421532538"/>
      <w:bookmarkStart w:id="505" w:name="_Toc422916408"/>
      <w:bookmarkStart w:id="506" w:name="_Toc432501298"/>
      <w:bookmarkStart w:id="507" w:name="_Toc434389239"/>
      <w:bookmarkStart w:id="508" w:name="_Toc434559653"/>
      <w:bookmarkStart w:id="509" w:name="_Toc477347068"/>
      <w:bookmarkStart w:id="510" w:name="_Toc483820698"/>
      <w:bookmarkStart w:id="511" w:name="_Toc503729639"/>
      <w:bookmarkStart w:id="512" w:name="_Toc239756943"/>
      <w:bookmarkStart w:id="513" w:name="_Toc239937437"/>
      <w:bookmarkStart w:id="514" w:name="_Toc239937624"/>
      <w:r w:rsidRPr="00D74D1C">
        <w:rPr>
          <w:rFonts w:eastAsia="Arial Unicode MS"/>
          <w:b w:val="0"/>
          <w:caps w:val="0"/>
          <w:kern w:val="0"/>
        </w:rPr>
        <w:t xml:space="preserve">Ο ΠΡΟΣΦΕΡΩΝ </w:t>
      </w:r>
      <w:r w:rsidRPr="00D74D1C">
        <w:rPr>
          <w:rFonts w:eastAsia="Arial Unicode MS"/>
          <w:b w:val="0"/>
          <w:caps w:val="0"/>
          <w:kern w:val="0"/>
          <w:vertAlign w:val="superscript"/>
        </w:rPr>
        <w:t>(7)</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14:paraId="7D87AAE5" w14:textId="77777777" w:rsidR="00D8058B" w:rsidRPr="00D74D1C" w:rsidRDefault="00D8058B" w:rsidP="001B6657">
      <w:pPr>
        <w:jc w:val="right"/>
        <w:rPr>
          <w:rFonts w:eastAsia="Arial Unicode MS"/>
          <w:sz w:val="24"/>
          <w:szCs w:val="24"/>
        </w:rPr>
      </w:pPr>
    </w:p>
    <w:p w14:paraId="58B40070" w14:textId="77777777" w:rsidR="00D8058B" w:rsidRPr="00D74D1C" w:rsidRDefault="00D8058B" w:rsidP="001B6657">
      <w:pPr>
        <w:pStyle w:val="31"/>
        <w:numPr>
          <w:ilvl w:val="0"/>
          <w:numId w:val="0"/>
        </w:numPr>
        <w:rPr>
          <w:rFonts w:eastAsia="Arial Unicode MS"/>
          <w:b w:val="0"/>
          <w:caps w:val="0"/>
          <w:kern w:val="0"/>
        </w:rPr>
      </w:pPr>
      <w:bookmarkStart w:id="515" w:name="_Toc420661314"/>
      <w:bookmarkStart w:id="516" w:name="_Toc421001955"/>
      <w:bookmarkStart w:id="517" w:name="_Toc421183269"/>
      <w:bookmarkStart w:id="518" w:name="_Toc421275076"/>
      <w:bookmarkStart w:id="519" w:name="_Toc421532539"/>
      <w:bookmarkStart w:id="520" w:name="_Toc422916409"/>
      <w:bookmarkStart w:id="521" w:name="_Toc432501299"/>
      <w:bookmarkStart w:id="522" w:name="_Toc434389240"/>
      <w:bookmarkStart w:id="523" w:name="_Toc434559654"/>
      <w:bookmarkStart w:id="524" w:name="_Toc477347069"/>
      <w:bookmarkStart w:id="525" w:name="_Toc483820699"/>
      <w:bookmarkStart w:id="526" w:name="_Toc503729640"/>
      <w:bookmarkStart w:id="527" w:name="_Toc239756944"/>
      <w:bookmarkStart w:id="528" w:name="_Toc239937438"/>
      <w:bookmarkStart w:id="529" w:name="_Toc239937625"/>
      <w:r w:rsidRPr="00D74D1C">
        <w:rPr>
          <w:rFonts w:eastAsia="Arial Unicode MS"/>
          <w:b w:val="0"/>
          <w:caps w:val="0"/>
          <w:kern w:val="0"/>
        </w:rPr>
        <w:t>ΟΔΗΓΙΕΣ ΣΥΜΠΛΗΡΩΣΗΣ ΦΥΛΛΟΥ ΣΥΜΜΟΡΦΩΣΗΣ:</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p>
    <w:p w14:paraId="0C819C3C" w14:textId="77777777" w:rsidR="00D8058B" w:rsidRPr="00D74D1C" w:rsidRDefault="00D8058B" w:rsidP="001B6657">
      <w:pPr>
        <w:pStyle w:val="31"/>
        <w:numPr>
          <w:ilvl w:val="0"/>
          <w:numId w:val="0"/>
        </w:numPr>
        <w:ind w:left="360"/>
        <w:rPr>
          <w:rFonts w:eastAsia="Arial Unicode MS"/>
          <w:b w:val="0"/>
          <w:caps w:val="0"/>
          <w:kern w:val="0"/>
        </w:rPr>
      </w:pPr>
      <w:bookmarkStart w:id="530" w:name="_Toc420661315"/>
      <w:bookmarkStart w:id="531" w:name="_Toc421001956"/>
      <w:bookmarkStart w:id="532" w:name="_Toc421183270"/>
      <w:bookmarkStart w:id="533" w:name="_Toc421275077"/>
      <w:bookmarkStart w:id="534" w:name="_Toc421532540"/>
      <w:bookmarkStart w:id="535" w:name="_Toc422916410"/>
      <w:bookmarkStart w:id="536" w:name="_Toc432501300"/>
      <w:bookmarkStart w:id="537" w:name="_Toc434389241"/>
      <w:bookmarkStart w:id="538" w:name="_Toc434559655"/>
      <w:bookmarkStart w:id="539" w:name="_Toc477347070"/>
      <w:bookmarkStart w:id="540" w:name="_Toc483820700"/>
      <w:bookmarkStart w:id="541" w:name="_Toc503729641"/>
      <w:bookmarkStart w:id="542" w:name="_Toc239756945"/>
      <w:bookmarkStart w:id="543" w:name="_Toc239937439"/>
      <w:bookmarkStart w:id="544" w:name="_Toc239937626"/>
      <w:r w:rsidRPr="00D74D1C">
        <w:rPr>
          <w:rFonts w:eastAsia="Arial Unicode MS"/>
          <w:b w:val="0"/>
          <w:caps w:val="0"/>
          <w:kern w:val="0"/>
        </w:rPr>
        <w:t>(1) Αναγράφεται ο κωδικός της προδιαγραφής, για την οποία δηλώνεται συμμόρφωση (Παράδειγμα: ΠΕΔ-Α-00079)</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14:paraId="63537194" w14:textId="77777777" w:rsidR="00D8058B" w:rsidRPr="00D74D1C" w:rsidRDefault="00D8058B" w:rsidP="001B6657">
      <w:pPr>
        <w:pStyle w:val="31"/>
        <w:numPr>
          <w:ilvl w:val="0"/>
          <w:numId w:val="0"/>
        </w:numPr>
        <w:ind w:left="360"/>
        <w:rPr>
          <w:rFonts w:eastAsia="Arial Unicode MS"/>
          <w:b w:val="0"/>
          <w:caps w:val="0"/>
          <w:kern w:val="0"/>
        </w:rPr>
      </w:pPr>
      <w:bookmarkStart w:id="545" w:name="_Toc420661316"/>
      <w:bookmarkStart w:id="546" w:name="_Toc421001957"/>
      <w:bookmarkStart w:id="547" w:name="_Toc421183271"/>
      <w:bookmarkStart w:id="548" w:name="_Toc421275078"/>
      <w:bookmarkStart w:id="549" w:name="_Toc421532541"/>
      <w:bookmarkStart w:id="550" w:name="_Toc422916411"/>
      <w:bookmarkStart w:id="551" w:name="_Toc432501301"/>
      <w:bookmarkStart w:id="552" w:name="_Toc434389242"/>
      <w:bookmarkStart w:id="553" w:name="_Toc434559656"/>
      <w:bookmarkStart w:id="554" w:name="_Toc477347071"/>
      <w:bookmarkStart w:id="555" w:name="_Toc483820701"/>
      <w:bookmarkStart w:id="556" w:name="_Toc503729642"/>
      <w:bookmarkStart w:id="557" w:name="_Toc239756946"/>
      <w:bookmarkStart w:id="558" w:name="_Toc239937440"/>
      <w:bookmarkStart w:id="559" w:name="_Toc239937627"/>
      <w:r w:rsidRPr="00D74D1C">
        <w:rPr>
          <w:rFonts w:eastAsia="Arial Unicode MS"/>
          <w:b w:val="0"/>
          <w:caps w:val="0"/>
          <w:kern w:val="0"/>
        </w:rPr>
        <w:t>(2) Αναγράφεται η έκδοση της προδιαγραφής, για την οποία δηλώνεται συμμόρφωση (Παράδειγμα: 1η)</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p w14:paraId="1339150F" w14:textId="77777777" w:rsidR="00D8058B" w:rsidRPr="00D74D1C" w:rsidRDefault="00D8058B" w:rsidP="001B6657">
      <w:pPr>
        <w:pStyle w:val="31"/>
        <w:numPr>
          <w:ilvl w:val="0"/>
          <w:numId w:val="0"/>
        </w:numPr>
        <w:ind w:left="360"/>
        <w:rPr>
          <w:rFonts w:eastAsia="Arial Unicode MS"/>
          <w:b w:val="0"/>
          <w:caps w:val="0"/>
          <w:kern w:val="0"/>
        </w:rPr>
      </w:pPr>
      <w:bookmarkStart w:id="560" w:name="_Toc420661317"/>
      <w:bookmarkStart w:id="561" w:name="_Toc421001958"/>
      <w:bookmarkStart w:id="562" w:name="_Toc421183272"/>
      <w:bookmarkStart w:id="563" w:name="_Toc421275079"/>
      <w:bookmarkStart w:id="564" w:name="_Toc421532542"/>
      <w:bookmarkStart w:id="565" w:name="_Toc422916412"/>
      <w:bookmarkStart w:id="566" w:name="_Toc432501302"/>
      <w:bookmarkStart w:id="567" w:name="_Toc434389243"/>
      <w:bookmarkStart w:id="568" w:name="_Toc434559657"/>
      <w:bookmarkStart w:id="569" w:name="_Toc477347072"/>
      <w:bookmarkStart w:id="570" w:name="_Toc483820702"/>
      <w:bookmarkStart w:id="571" w:name="_Toc503729643"/>
      <w:bookmarkStart w:id="572" w:name="_Toc239756947"/>
      <w:bookmarkStart w:id="573" w:name="_Toc239937441"/>
      <w:bookmarkStart w:id="574" w:name="_Toc239937628"/>
      <w:r w:rsidRPr="00D74D1C">
        <w:rPr>
          <w:rFonts w:eastAsia="Arial Unicode MS"/>
          <w:b w:val="0"/>
          <w:caps w:val="0"/>
          <w:kern w:val="0"/>
        </w:rPr>
        <w:t>(3) Αναγράφεται η τροποποίηση της προδιαγραφής, για την οποία δηλώνεται συμμόρφωση (Παράδειγμα: 1η). Στην περίπτωση μη ύπαρξης τροποποίησης, η θέση αυτή του εντύπου παραμένει κενή.</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r w:rsidRPr="00D74D1C">
        <w:rPr>
          <w:rFonts w:eastAsia="Arial Unicode MS"/>
          <w:b w:val="0"/>
          <w:caps w:val="0"/>
          <w:kern w:val="0"/>
        </w:rPr>
        <w:t xml:space="preserve">  </w:t>
      </w:r>
    </w:p>
    <w:p w14:paraId="0FE98F35" w14:textId="77777777" w:rsidR="00D8058B" w:rsidRPr="00D74D1C" w:rsidRDefault="00D8058B" w:rsidP="001B6657">
      <w:pPr>
        <w:pStyle w:val="31"/>
        <w:numPr>
          <w:ilvl w:val="0"/>
          <w:numId w:val="0"/>
        </w:numPr>
        <w:ind w:left="360"/>
        <w:rPr>
          <w:rFonts w:eastAsia="Arial Unicode MS"/>
          <w:b w:val="0"/>
          <w:caps w:val="0"/>
          <w:kern w:val="0"/>
        </w:rPr>
      </w:pPr>
      <w:bookmarkStart w:id="575" w:name="_Toc420661318"/>
      <w:bookmarkStart w:id="576" w:name="_Toc421001959"/>
      <w:bookmarkStart w:id="577" w:name="_Toc421183273"/>
      <w:bookmarkStart w:id="578" w:name="_Toc421275080"/>
      <w:bookmarkStart w:id="579" w:name="_Toc421532543"/>
      <w:bookmarkStart w:id="580" w:name="_Toc422916413"/>
      <w:bookmarkStart w:id="581" w:name="_Toc432501303"/>
      <w:bookmarkStart w:id="582" w:name="_Toc434389244"/>
      <w:bookmarkStart w:id="583" w:name="_Toc434559658"/>
      <w:bookmarkStart w:id="584" w:name="_Toc477347073"/>
      <w:bookmarkStart w:id="585" w:name="_Toc483820703"/>
      <w:bookmarkStart w:id="586" w:name="_Toc503729644"/>
      <w:bookmarkStart w:id="587" w:name="_Toc239756948"/>
      <w:bookmarkStart w:id="588" w:name="_Toc239937442"/>
      <w:bookmarkStart w:id="589" w:name="_Toc239937629"/>
      <w:r w:rsidRPr="00D74D1C">
        <w:rPr>
          <w:rFonts w:eastAsia="Arial Unicode MS"/>
          <w:b w:val="0"/>
          <w:caps w:val="0"/>
          <w:kern w:val="0"/>
        </w:rPr>
        <w:t>(4) Αναγράφεται ο αριθμός παραγράφου ή υποπαραγράφου της προδιαγραφής, για την οποία δηλώνεται συμμόρφωση (Παράδειγμα: 4.6.1). Στον πίνακα του Φύλλου Συμμόρφωσης αναγράφονται απαραίτητα όλες οι παράγραφοι και υποπαράγραφοι του κυρίως κειμένου και των παραρτημάτων &amp; προσθηκών. Εφόσον μία παράγραφος ή/και υποπαράγραφος έχει καταργηθεί από την αναγραφόμενη τροποποίηση, η συγκεκριμένη παράγραφος ή υποπαράγραφος της προδιαγραφής δεν περιλαμβάνεται στον πίνακα του Φύλλου Συμμόρφωσης. Στον πίνακα περιλαμβάνονται και παράγραφοι ή/και υποπαράγραφοι που προστέθηκαν με την αναγραφόμενη τροποποίηση.</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r w:rsidRPr="00D74D1C">
        <w:rPr>
          <w:rFonts w:eastAsia="Arial Unicode MS"/>
          <w:b w:val="0"/>
          <w:caps w:val="0"/>
          <w:kern w:val="0"/>
        </w:rPr>
        <w:t xml:space="preserve"> </w:t>
      </w:r>
    </w:p>
    <w:p w14:paraId="0E27A4EC" w14:textId="77777777" w:rsidR="00D8058B" w:rsidRPr="00D74D1C" w:rsidRDefault="00D8058B" w:rsidP="001B6657">
      <w:pPr>
        <w:pStyle w:val="31"/>
        <w:numPr>
          <w:ilvl w:val="0"/>
          <w:numId w:val="0"/>
        </w:numPr>
        <w:ind w:left="360"/>
        <w:rPr>
          <w:rFonts w:eastAsia="Arial Unicode MS"/>
          <w:b w:val="0"/>
          <w:caps w:val="0"/>
          <w:kern w:val="0"/>
        </w:rPr>
      </w:pPr>
      <w:bookmarkStart w:id="590" w:name="_Toc420661319"/>
      <w:bookmarkStart w:id="591" w:name="_Toc421001960"/>
      <w:bookmarkStart w:id="592" w:name="_Toc421183274"/>
      <w:bookmarkStart w:id="593" w:name="_Toc421275081"/>
      <w:bookmarkStart w:id="594" w:name="_Toc421532544"/>
      <w:bookmarkStart w:id="595" w:name="_Toc422916414"/>
      <w:bookmarkStart w:id="596" w:name="_Toc432501304"/>
      <w:bookmarkStart w:id="597" w:name="_Toc434389245"/>
      <w:bookmarkStart w:id="598" w:name="_Toc434559659"/>
      <w:bookmarkStart w:id="599" w:name="_Toc477347074"/>
      <w:bookmarkStart w:id="600" w:name="_Toc483820704"/>
      <w:bookmarkStart w:id="601" w:name="_Toc503729645"/>
      <w:bookmarkStart w:id="602" w:name="_Toc239756949"/>
      <w:bookmarkStart w:id="603" w:name="_Toc239937443"/>
      <w:bookmarkStart w:id="604" w:name="_Toc239937630"/>
      <w:r w:rsidRPr="00D74D1C">
        <w:rPr>
          <w:rFonts w:eastAsia="Arial Unicode MS"/>
          <w:b w:val="0"/>
          <w:caps w:val="0"/>
          <w:kern w:val="0"/>
        </w:rPr>
        <w:t xml:space="preserve">(5) Αναγράφεται ο τίτλος της παραγράφου της προδιαγραφής, για την οποία δηλώνεται συμμόρφωση, που αντιστοιχεί στον αριθμό που συμπληρώθηκε στην ίδια γραμμή της πρώτης στήλης του πίνακα (Παράδειγμα: Ούγια). Στην περίπτωση υποπαραγράφων για τις οποίες δεν υπάρχει τίτλος, αναγράφεται είτε σύντομη περιγραφή του περιεχομένου της υποπαραγράφου, ή οι πρώτες τρεις ως πέντε λέξεις της υποπαραγράφου, ακολουθούμενες από αποσιωπητικά. Εφόσον ο τίτλος, το περιεχόμενο ή η σύνταξη μιας παραγράφου ή υποπαραγράφου έχει τροποποιηθεί από την αναγραφόμενη τροποποίηση, συμπληρώνεται ο τίτλος, το περιεχόμενο ή οι αρχικές λέξεις που αναφέρονται στην τροποποίηση. </w:t>
      </w:r>
      <w:r w:rsidRPr="00D74D1C">
        <w:rPr>
          <w:rFonts w:eastAsia="Arial Unicode MS"/>
          <w:b w:val="0"/>
          <w:caps w:val="0"/>
        </w:rPr>
        <w:t>Στους πίνακες τεχνικών</w:t>
      </w:r>
      <w:r w:rsidRPr="00D74D1C">
        <w:rPr>
          <w:rFonts w:eastAsia="Arial Unicode MS"/>
          <w:caps w:val="0"/>
        </w:rPr>
        <w:t xml:space="preserve"> </w:t>
      </w:r>
      <w:r w:rsidRPr="00D74D1C">
        <w:rPr>
          <w:rFonts w:eastAsia="Arial Unicode MS"/>
          <w:b w:val="0"/>
          <w:caps w:val="0"/>
        </w:rPr>
        <w:t>χαρακτηριστικών</w:t>
      </w:r>
      <w:r w:rsidRPr="00D74D1C">
        <w:rPr>
          <w:rFonts w:eastAsia="Arial Unicode MS"/>
          <w:caps w:val="0"/>
        </w:rPr>
        <w:t xml:space="preserve"> </w:t>
      </w:r>
      <w:r w:rsidRPr="00D74D1C">
        <w:rPr>
          <w:rFonts w:eastAsia="Arial Unicode MS"/>
          <w:b w:val="0"/>
          <w:caps w:val="0"/>
        </w:rPr>
        <w:t>αναφέρεται η ονομασία της κάθε ιδιότητας.</w:t>
      </w:r>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r w:rsidRPr="00D74D1C">
        <w:rPr>
          <w:rFonts w:eastAsia="Arial Unicode MS"/>
          <w:caps w:val="0"/>
          <w:kern w:val="0"/>
        </w:rPr>
        <w:t xml:space="preserve">  </w:t>
      </w:r>
      <w:r w:rsidRPr="00D74D1C">
        <w:rPr>
          <w:rFonts w:eastAsia="Arial Unicode MS"/>
          <w:b w:val="0"/>
          <w:caps w:val="0"/>
          <w:kern w:val="0"/>
        </w:rPr>
        <w:t xml:space="preserve">    </w:t>
      </w:r>
    </w:p>
    <w:p w14:paraId="21EE9BD9" w14:textId="77777777" w:rsidR="00D8058B" w:rsidRPr="00D74D1C" w:rsidRDefault="00D8058B" w:rsidP="001B6657">
      <w:pPr>
        <w:pStyle w:val="31"/>
        <w:numPr>
          <w:ilvl w:val="0"/>
          <w:numId w:val="0"/>
        </w:numPr>
        <w:ind w:left="360"/>
        <w:rPr>
          <w:rFonts w:eastAsia="Arial Unicode MS"/>
          <w:b w:val="0"/>
          <w:caps w:val="0"/>
          <w:kern w:val="0"/>
        </w:rPr>
      </w:pPr>
      <w:bookmarkStart w:id="605" w:name="_Toc420661320"/>
      <w:bookmarkStart w:id="606" w:name="_Toc421001961"/>
      <w:bookmarkStart w:id="607" w:name="_Toc421183275"/>
      <w:bookmarkStart w:id="608" w:name="_Toc421275082"/>
      <w:bookmarkStart w:id="609" w:name="_Toc421532545"/>
      <w:bookmarkStart w:id="610" w:name="_Toc422916415"/>
      <w:bookmarkStart w:id="611" w:name="_Toc432501305"/>
      <w:bookmarkStart w:id="612" w:name="_Toc434389246"/>
      <w:bookmarkStart w:id="613" w:name="_Toc434559660"/>
      <w:bookmarkStart w:id="614" w:name="_Toc477347075"/>
      <w:bookmarkStart w:id="615" w:name="_Toc483820705"/>
      <w:bookmarkStart w:id="616" w:name="_Toc503729646"/>
      <w:bookmarkStart w:id="617" w:name="_Toc239756950"/>
      <w:bookmarkStart w:id="618" w:name="_Toc239937444"/>
      <w:bookmarkStart w:id="619" w:name="_Toc239937631"/>
      <w:r w:rsidRPr="00D74D1C">
        <w:rPr>
          <w:rFonts w:eastAsia="Arial Unicode MS"/>
          <w:b w:val="0"/>
          <w:caps w:val="0"/>
          <w:kern w:val="0"/>
        </w:rPr>
        <w:t>(6) Αναγράφεται παρατήρηση, ως προς την συμφωνία ή την υπερκάλυψη της σχετικής απαίτησης, της παραγράφου ή υποπαραγράφου της προδιαγραφής που αντιστοιχεί στον αριθμό που συμπληρώθηκε στην ίδια γραμμή της πρώτης στήλης του πίνακα (Παράδειγμα: Συμφωνώ). Στην περίπτωση υπερκάλυψης, αυτή αιτιολογείται και, κατά περίπτωση, επισυνάπτονται σχετικά έγγραφα, που επιβεβαιώνουν την αιτιολόγηση. Γίνεται επίσης αναγραφή (ή επισύναψη), ζητούμενων στην προδιαγραφή στοιχείων ή διευκρινήσεων. Για τις παραγράφους ή υποπαραγράφους, που τυχόν δεν αφορούν τη συγκεκριμένη προμήθεια, αναφέρεται στην τρίτη στήλη του πίνακα η παρατήρηση, «Μη σχετική», ή άλλη παρόμοια. Οι παρατηρήσεις αφορούν στην προδιαγραφή, για την οποία δηλώνεται συμμόρφωση, όπως τροποποιήθηκε από την αναφερόμενη τροποποίηση.</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r w:rsidRPr="00D74D1C">
        <w:rPr>
          <w:rFonts w:eastAsia="Arial Unicode MS"/>
          <w:b w:val="0"/>
          <w:caps w:val="0"/>
          <w:kern w:val="0"/>
        </w:rPr>
        <w:t xml:space="preserve"> </w:t>
      </w:r>
    </w:p>
    <w:p w14:paraId="59DD8A74" w14:textId="77777777" w:rsidR="00D8058B" w:rsidRPr="00D74D1C" w:rsidRDefault="00D8058B" w:rsidP="001B6657">
      <w:pPr>
        <w:pStyle w:val="31"/>
        <w:numPr>
          <w:ilvl w:val="0"/>
          <w:numId w:val="0"/>
        </w:numPr>
        <w:ind w:left="360"/>
        <w:rPr>
          <w:rFonts w:eastAsia="Arial Unicode MS"/>
          <w:b w:val="0"/>
          <w:caps w:val="0"/>
          <w:kern w:val="0"/>
        </w:rPr>
      </w:pPr>
      <w:bookmarkStart w:id="620" w:name="_Toc420661321"/>
      <w:bookmarkStart w:id="621" w:name="_Toc421001962"/>
      <w:bookmarkStart w:id="622" w:name="_Toc421183276"/>
      <w:bookmarkStart w:id="623" w:name="_Toc421275083"/>
      <w:bookmarkStart w:id="624" w:name="_Toc421532546"/>
      <w:bookmarkStart w:id="625" w:name="_Toc422916416"/>
      <w:bookmarkStart w:id="626" w:name="_Toc432501306"/>
      <w:bookmarkStart w:id="627" w:name="_Toc434389247"/>
      <w:bookmarkStart w:id="628" w:name="_Toc434559661"/>
      <w:bookmarkStart w:id="629" w:name="_Toc477347076"/>
      <w:bookmarkStart w:id="630" w:name="_Toc483820706"/>
      <w:bookmarkStart w:id="631" w:name="_Toc503729647"/>
      <w:bookmarkStart w:id="632" w:name="_Toc239756951"/>
      <w:bookmarkStart w:id="633" w:name="_Toc239937445"/>
      <w:bookmarkStart w:id="634" w:name="_Toc239937632"/>
      <w:r w:rsidRPr="00D74D1C">
        <w:rPr>
          <w:rFonts w:eastAsia="Arial Unicode MS"/>
          <w:b w:val="0"/>
          <w:caps w:val="0"/>
          <w:kern w:val="0"/>
        </w:rPr>
        <w:t>(7) Χώρος για την υπογραφή και τη σφραγίδα του προσφέροντος.</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14:paraId="23156DF1" w14:textId="77777777" w:rsidR="00D8058B" w:rsidRPr="00D74D1C" w:rsidRDefault="00D8058B" w:rsidP="001B6657">
      <w:pPr>
        <w:rPr>
          <w:rFonts w:eastAsia="Arial Unicode MS"/>
          <w:b/>
          <w:caps/>
          <w:sz w:val="24"/>
          <w:szCs w:val="24"/>
        </w:rPr>
      </w:pPr>
    </w:p>
    <w:p w14:paraId="08277C50" w14:textId="77777777" w:rsidR="00D8058B" w:rsidRPr="00D74D1C" w:rsidRDefault="00D8058B" w:rsidP="001B6657">
      <w:pPr>
        <w:rPr>
          <w:b/>
          <w:sz w:val="24"/>
          <w:szCs w:val="24"/>
        </w:rPr>
      </w:pPr>
    </w:p>
    <w:p w14:paraId="6DD8C0A8" w14:textId="77777777" w:rsidR="00D8058B" w:rsidRPr="00D74D1C" w:rsidRDefault="00D8058B" w:rsidP="001B6657">
      <w:pPr>
        <w:rPr>
          <w:b/>
          <w:sz w:val="24"/>
          <w:szCs w:val="24"/>
        </w:rPr>
      </w:pPr>
    </w:p>
    <w:p w14:paraId="2F63E4B1" w14:textId="77777777" w:rsidR="00D8058B" w:rsidRPr="00D74D1C" w:rsidRDefault="00D8058B" w:rsidP="001B6657">
      <w:pPr>
        <w:tabs>
          <w:tab w:val="left" w:pos="1276"/>
        </w:tabs>
        <w:rPr>
          <w:b/>
          <w:sz w:val="24"/>
          <w:szCs w:val="24"/>
        </w:rPr>
      </w:pPr>
    </w:p>
    <w:p w14:paraId="2649374A" w14:textId="77777777" w:rsidR="00D8058B" w:rsidRPr="00D74D1C" w:rsidRDefault="00D8058B" w:rsidP="001B6657">
      <w:pPr>
        <w:tabs>
          <w:tab w:val="left" w:pos="1276"/>
        </w:tabs>
        <w:rPr>
          <w:b/>
          <w:sz w:val="24"/>
          <w:szCs w:val="24"/>
        </w:rPr>
      </w:pPr>
    </w:p>
    <w:p w14:paraId="61DAD551" w14:textId="77777777" w:rsidR="00D8058B" w:rsidRPr="00D74D1C" w:rsidRDefault="00D8058B" w:rsidP="001B6657">
      <w:pPr>
        <w:tabs>
          <w:tab w:val="left" w:pos="1276"/>
        </w:tabs>
        <w:rPr>
          <w:b/>
          <w:sz w:val="24"/>
          <w:szCs w:val="24"/>
        </w:rPr>
      </w:pPr>
    </w:p>
    <w:p w14:paraId="2336708D" w14:textId="77777777" w:rsidR="00D8058B" w:rsidRPr="00D74D1C" w:rsidRDefault="00D8058B" w:rsidP="001B6657">
      <w:pPr>
        <w:tabs>
          <w:tab w:val="left" w:pos="1276"/>
        </w:tabs>
        <w:rPr>
          <w:b/>
          <w:sz w:val="24"/>
          <w:szCs w:val="24"/>
        </w:rPr>
      </w:pPr>
    </w:p>
    <w:p w14:paraId="7A8888D1" w14:textId="77777777" w:rsidR="00D8058B" w:rsidRPr="00D74D1C" w:rsidRDefault="00D8058B" w:rsidP="001B6657">
      <w:pPr>
        <w:tabs>
          <w:tab w:val="left" w:pos="1276"/>
        </w:tabs>
        <w:rPr>
          <w:b/>
          <w:sz w:val="24"/>
          <w:szCs w:val="24"/>
        </w:rPr>
      </w:pPr>
    </w:p>
    <w:p w14:paraId="62F5B196" w14:textId="77777777" w:rsidR="00D8058B" w:rsidRPr="00D74D1C" w:rsidRDefault="00D8058B" w:rsidP="001B6657">
      <w:pPr>
        <w:tabs>
          <w:tab w:val="left" w:pos="1276"/>
        </w:tabs>
        <w:rPr>
          <w:b/>
          <w:sz w:val="24"/>
          <w:szCs w:val="24"/>
        </w:rPr>
      </w:pPr>
    </w:p>
    <w:p w14:paraId="06AAA47B" w14:textId="77777777" w:rsidR="00D8058B" w:rsidRPr="00D74D1C" w:rsidRDefault="00D8058B" w:rsidP="001B6657">
      <w:pPr>
        <w:tabs>
          <w:tab w:val="left" w:pos="1276"/>
        </w:tabs>
        <w:rPr>
          <w:b/>
          <w:sz w:val="24"/>
          <w:szCs w:val="24"/>
        </w:rPr>
      </w:pPr>
    </w:p>
    <w:p w14:paraId="5B74C61E" w14:textId="77777777" w:rsidR="00D8058B" w:rsidRPr="00D74D1C" w:rsidRDefault="00D8058B" w:rsidP="001B6657">
      <w:pPr>
        <w:tabs>
          <w:tab w:val="left" w:pos="1276"/>
        </w:tabs>
        <w:rPr>
          <w:b/>
          <w:sz w:val="24"/>
          <w:szCs w:val="24"/>
        </w:rPr>
      </w:pPr>
    </w:p>
    <w:p w14:paraId="29E15906" w14:textId="77777777" w:rsidR="00D8058B" w:rsidRPr="00D74D1C" w:rsidRDefault="00D8058B" w:rsidP="001B6657">
      <w:pPr>
        <w:tabs>
          <w:tab w:val="left" w:pos="1276"/>
        </w:tabs>
        <w:rPr>
          <w:b/>
          <w:sz w:val="24"/>
          <w:szCs w:val="24"/>
        </w:rPr>
      </w:pPr>
    </w:p>
    <w:p w14:paraId="4520F2C7" w14:textId="77777777" w:rsidR="00D8058B" w:rsidRPr="00D74D1C" w:rsidRDefault="00D8058B" w:rsidP="001B6657">
      <w:pPr>
        <w:tabs>
          <w:tab w:val="left" w:pos="1276"/>
        </w:tabs>
        <w:rPr>
          <w:b/>
          <w:sz w:val="24"/>
          <w:szCs w:val="24"/>
        </w:rPr>
      </w:pPr>
    </w:p>
    <w:p w14:paraId="1C0E8D98" w14:textId="77777777" w:rsidR="00D8058B" w:rsidRPr="00D74D1C" w:rsidRDefault="00D8058B" w:rsidP="001B6657">
      <w:pPr>
        <w:tabs>
          <w:tab w:val="left" w:pos="1276"/>
        </w:tabs>
        <w:rPr>
          <w:b/>
          <w:sz w:val="24"/>
          <w:szCs w:val="24"/>
        </w:rPr>
      </w:pPr>
    </w:p>
    <w:p w14:paraId="755AB6C3" w14:textId="77777777" w:rsidR="00D8058B" w:rsidRPr="00D74D1C" w:rsidRDefault="00D8058B" w:rsidP="001B6657">
      <w:pPr>
        <w:tabs>
          <w:tab w:val="left" w:pos="1276"/>
        </w:tabs>
        <w:rPr>
          <w:b/>
          <w:sz w:val="24"/>
          <w:szCs w:val="24"/>
        </w:rPr>
      </w:pPr>
    </w:p>
    <w:p w14:paraId="34226009" w14:textId="77777777" w:rsidR="00D8058B" w:rsidRPr="00D74D1C" w:rsidRDefault="00D8058B" w:rsidP="001B6657">
      <w:pPr>
        <w:tabs>
          <w:tab w:val="left" w:pos="1276"/>
        </w:tabs>
        <w:rPr>
          <w:b/>
          <w:sz w:val="24"/>
          <w:szCs w:val="24"/>
        </w:rPr>
      </w:pPr>
    </w:p>
    <w:p w14:paraId="25CB033A" w14:textId="77777777" w:rsidR="00D8058B" w:rsidRPr="00D74D1C" w:rsidRDefault="00D8058B" w:rsidP="001B6657">
      <w:pPr>
        <w:tabs>
          <w:tab w:val="left" w:pos="1276"/>
        </w:tabs>
        <w:rPr>
          <w:b/>
          <w:sz w:val="24"/>
          <w:szCs w:val="24"/>
        </w:rPr>
      </w:pPr>
    </w:p>
    <w:p w14:paraId="78478642" w14:textId="77777777" w:rsidR="00D8058B" w:rsidRPr="00D74D1C" w:rsidRDefault="00D8058B" w:rsidP="001B6657">
      <w:pPr>
        <w:tabs>
          <w:tab w:val="left" w:pos="1276"/>
        </w:tabs>
        <w:rPr>
          <w:b/>
          <w:sz w:val="24"/>
          <w:szCs w:val="24"/>
        </w:rPr>
      </w:pPr>
    </w:p>
    <w:p w14:paraId="6AF68909" w14:textId="77777777" w:rsidR="00D8058B" w:rsidRPr="00D74D1C" w:rsidRDefault="00D8058B" w:rsidP="001B6657">
      <w:pPr>
        <w:tabs>
          <w:tab w:val="left" w:pos="1276"/>
        </w:tabs>
        <w:rPr>
          <w:b/>
          <w:sz w:val="24"/>
          <w:szCs w:val="24"/>
        </w:rPr>
      </w:pPr>
    </w:p>
    <w:p w14:paraId="0EF4103D" w14:textId="77777777" w:rsidR="00D8058B" w:rsidRPr="00D74D1C" w:rsidRDefault="00D8058B" w:rsidP="001B6657">
      <w:pPr>
        <w:tabs>
          <w:tab w:val="left" w:pos="1276"/>
        </w:tabs>
        <w:rPr>
          <w:b/>
          <w:sz w:val="24"/>
          <w:szCs w:val="24"/>
        </w:rPr>
      </w:pPr>
    </w:p>
    <w:p w14:paraId="441FB247" w14:textId="77777777" w:rsidR="00D8058B" w:rsidRPr="00D74D1C" w:rsidRDefault="00D8058B" w:rsidP="001B6657">
      <w:pPr>
        <w:tabs>
          <w:tab w:val="left" w:pos="1276"/>
        </w:tabs>
        <w:rPr>
          <w:b/>
          <w:sz w:val="24"/>
          <w:szCs w:val="24"/>
        </w:rPr>
      </w:pPr>
    </w:p>
    <w:p w14:paraId="0F071787" w14:textId="77777777" w:rsidR="00D8058B" w:rsidRPr="00D74D1C" w:rsidRDefault="00D8058B" w:rsidP="001B6657">
      <w:pPr>
        <w:tabs>
          <w:tab w:val="left" w:pos="1276"/>
        </w:tabs>
        <w:rPr>
          <w:b/>
          <w:sz w:val="24"/>
          <w:szCs w:val="24"/>
        </w:rPr>
      </w:pPr>
    </w:p>
    <w:p w14:paraId="1E1E3F55" w14:textId="77777777" w:rsidR="00D8058B" w:rsidRPr="00D74D1C" w:rsidRDefault="00D8058B" w:rsidP="001B6657">
      <w:pPr>
        <w:tabs>
          <w:tab w:val="left" w:pos="1276"/>
        </w:tabs>
        <w:rPr>
          <w:b/>
          <w:sz w:val="24"/>
          <w:szCs w:val="24"/>
        </w:rPr>
      </w:pPr>
    </w:p>
    <w:p w14:paraId="09705695" w14:textId="77777777" w:rsidR="00D8058B" w:rsidRPr="00D74D1C" w:rsidRDefault="00D8058B" w:rsidP="001B6657">
      <w:pPr>
        <w:tabs>
          <w:tab w:val="left" w:pos="1276"/>
        </w:tabs>
        <w:rPr>
          <w:b/>
          <w:sz w:val="24"/>
          <w:szCs w:val="24"/>
        </w:rPr>
      </w:pPr>
    </w:p>
    <w:p w14:paraId="35B6362C" w14:textId="77777777" w:rsidR="00D8058B" w:rsidRPr="00D74D1C" w:rsidRDefault="00D8058B" w:rsidP="001B6657">
      <w:pPr>
        <w:tabs>
          <w:tab w:val="left" w:pos="1276"/>
        </w:tabs>
        <w:rPr>
          <w:b/>
          <w:sz w:val="24"/>
          <w:szCs w:val="24"/>
        </w:rPr>
      </w:pPr>
    </w:p>
    <w:p w14:paraId="2A48F7A0" w14:textId="77777777" w:rsidR="00D8058B" w:rsidRPr="00D74D1C" w:rsidRDefault="00D8058B" w:rsidP="001B6657">
      <w:pPr>
        <w:tabs>
          <w:tab w:val="left" w:pos="1276"/>
        </w:tabs>
        <w:rPr>
          <w:b/>
          <w:sz w:val="24"/>
          <w:szCs w:val="24"/>
        </w:rPr>
      </w:pPr>
    </w:p>
    <w:p w14:paraId="4C506D19" w14:textId="77777777" w:rsidR="009D33D4" w:rsidRDefault="009D33D4" w:rsidP="001B6657">
      <w:pPr>
        <w:tabs>
          <w:tab w:val="left" w:pos="1276"/>
        </w:tabs>
        <w:rPr>
          <w:b/>
          <w:sz w:val="24"/>
          <w:szCs w:val="24"/>
        </w:rPr>
        <w:sectPr w:rsidR="009D33D4" w:rsidSect="007C780E">
          <w:headerReference w:type="default" r:id="rId45"/>
          <w:headerReference w:type="first" r:id="rId46"/>
          <w:pgSz w:w="11906" w:h="16838"/>
          <w:pgMar w:top="1440" w:right="1797" w:bottom="1440" w:left="1797" w:header="720" w:footer="851" w:gutter="0"/>
          <w:pgNumType w:start="1"/>
          <w:cols w:space="720"/>
          <w:titlePg/>
          <w:docGrid w:linePitch="600" w:charSpace="40960"/>
        </w:sectPr>
      </w:pPr>
    </w:p>
    <w:p w14:paraId="447625DC" w14:textId="77777777" w:rsidR="00C74CAA" w:rsidRDefault="00C74CAA" w:rsidP="00505035">
      <w:pPr>
        <w:tabs>
          <w:tab w:val="left" w:pos="1276"/>
        </w:tabs>
        <w:spacing w:after="120"/>
        <w:rPr>
          <w:b/>
          <w:sz w:val="24"/>
          <w:szCs w:val="24"/>
        </w:rPr>
      </w:pPr>
      <w:r w:rsidRPr="00D74D1C">
        <w:rPr>
          <w:b/>
          <w:sz w:val="24"/>
          <w:szCs w:val="24"/>
        </w:rPr>
        <w:t>ΠΡΟΣΘΗΚΗ “</w:t>
      </w:r>
      <w:r w:rsidR="00D5783C">
        <w:rPr>
          <w:b/>
          <w:sz w:val="24"/>
          <w:szCs w:val="24"/>
          <w:lang w:val="en-US"/>
        </w:rPr>
        <w:t>I</w:t>
      </w:r>
      <w:r w:rsidRPr="00D74D1C">
        <w:rPr>
          <w:b/>
          <w:sz w:val="24"/>
          <w:szCs w:val="24"/>
          <w:lang w:val="en-US"/>
        </w:rPr>
        <w:t>V</w:t>
      </w:r>
      <w:r w:rsidRPr="00D74D1C">
        <w:rPr>
          <w:b/>
          <w:sz w:val="24"/>
          <w:szCs w:val="24"/>
        </w:rPr>
        <w:t>” ΣΤΗΝ ΠΕΔ-Α-00583</w:t>
      </w:r>
      <w:r w:rsidR="007C738F" w:rsidRPr="007C738F">
        <w:rPr>
          <w:b/>
          <w:sz w:val="24"/>
          <w:szCs w:val="24"/>
        </w:rPr>
        <w:t xml:space="preserve"> </w:t>
      </w:r>
    </w:p>
    <w:p w14:paraId="0397313B" w14:textId="77777777" w:rsidR="007C738F" w:rsidRDefault="007C738F" w:rsidP="007C738F">
      <w:pPr>
        <w:jc w:val="center"/>
        <w:rPr>
          <w:b/>
          <w:sz w:val="24"/>
          <w:szCs w:val="24"/>
          <w:u w:val="single"/>
        </w:rPr>
      </w:pPr>
    </w:p>
    <w:p w14:paraId="5A4862C6" w14:textId="77777777" w:rsidR="007C738F" w:rsidRDefault="007C738F" w:rsidP="00A27750">
      <w:pPr>
        <w:rPr>
          <w:b/>
          <w:sz w:val="24"/>
          <w:szCs w:val="24"/>
          <w:u w:val="single"/>
        </w:rPr>
      </w:pPr>
      <w:bookmarkStart w:id="635" w:name="_Hlk239938647"/>
      <w:r w:rsidRPr="00662637">
        <w:rPr>
          <w:b/>
          <w:sz w:val="24"/>
          <w:szCs w:val="24"/>
          <w:u w:val="single"/>
        </w:rPr>
        <w:t>ΕΝΔΕΙΚΤΙΚΟ ΚΟΣΤΟΣ ΕΡΓΑΣΤΗΡΙΑΚΩΝ ΕΛΕΓΧΩΝ ΧΩΡΙΣ ΦΠΑ</w:t>
      </w:r>
      <w:bookmarkEnd w:id="635"/>
      <w:r w:rsidRPr="00662637">
        <w:rPr>
          <w:b/>
          <w:sz w:val="24"/>
          <w:szCs w:val="24"/>
          <w:u w:val="single"/>
        </w:rPr>
        <w:t xml:space="preserve"> ΚΑΙ ΧΩΡΙΣ ΚΡΑΤΗΣΕΙΣ ΥΠΗΡΕΣΙΑΣ ΑΝΑ ΕΙΔΟΣ ΕΛΕΓΧΟΥ ΑΝΑ ΜΕΡΙΔΑ</w:t>
      </w:r>
      <w:r w:rsidR="004B157D">
        <w:rPr>
          <w:b/>
          <w:sz w:val="24"/>
          <w:szCs w:val="24"/>
          <w:u w:val="single"/>
        </w:rPr>
        <w:t xml:space="preserve"> </w:t>
      </w:r>
    </w:p>
    <w:p w14:paraId="26022491" w14:textId="77777777" w:rsidR="004B157D" w:rsidRDefault="004B157D" w:rsidP="00A27750">
      <w:pPr>
        <w:rPr>
          <w:b/>
        </w:rPr>
      </w:pPr>
    </w:p>
    <w:tbl>
      <w:tblPr>
        <w:tblW w:w="846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4"/>
        <w:gridCol w:w="2761"/>
        <w:gridCol w:w="1701"/>
        <w:gridCol w:w="3424"/>
      </w:tblGrid>
      <w:tr w:rsidR="0047472E" w:rsidRPr="00D74D1C" w14:paraId="531EC478" w14:textId="77777777" w:rsidTr="00E5512B">
        <w:trPr>
          <w:jc w:val="center"/>
        </w:trPr>
        <w:tc>
          <w:tcPr>
            <w:tcW w:w="574" w:type="dxa"/>
            <w:tcBorders>
              <w:top w:val="single" w:sz="12" w:space="0" w:color="auto"/>
              <w:bottom w:val="single" w:sz="12" w:space="0" w:color="auto"/>
            </w:tcBorders>
            <w:shd w:val="clear" w:color="auto" w:fill="B3B3B3"/>
            <w:vAlign w:val="center"/>
          </w:tcPr>
          <w:p w14:paraId="3B4191F6" w14:textId="77777777" w:rsidR="0047472E" w:rsidRPr="00D74D1C" w:rsidRDefault="0047472E" w:rsidP="00E5512B">
            <w:pPr>
              <w:jc w:val="center"/>
              <w:rPr>
                <w:b/>
                <w:sz w:val="24"/>
                <w:szCs w:val="24"/>
              </w:rPr>
            </w:pPr>
            <w:r w:rsidRPr="00D74D1C">
              <w:rPr>
                <w:b/>
                <w:sz w:val="24"/>
                <w:szCs w:val="24"/>
              </w:rPr>
              <w:t>Α/Α</w:t>
            </w:r>
          </w:p>
        </w:tc>
        <w:tc>
          <w:tcPr>
            <w:tcW w:w="2761" w:type="dxa"/>
            <w:tcBorders>
              <w:top w:val="single" w:sz="12" w:space="0" w:color="auto"/>
              <w:bottom w:val="single" w:sz="12" w:space="0" w:color="auto"/>
            </w:tcBorders>
            <w:shd w:val="clear" w:color="auto" w:fill="B3B3B3"/>
            <w:vAlign w:val="center"/>
          </w:tcPr>
          <w:p w14:paraId="5D89688D" w14:textId="77777777" w:rsidR="0047472E" w:rsidRPr="00D74D1C" w:rsidRDefault="0047472E" w:rsidP="00E5512B">
            <w:pPr>
              <w:jc w:val="left"/>
              <w:rPr>
                <w:b/>
                <w:sz w:val="24"/>
                <w:szCs w:val="24"/>
              </w:rPr>
            </w:pPr>
            <w:r w:rsidRPr="00D74D1C">
              <w:rPr>
                <w:b/>
                <w:sz w:val="24"/>
                <w:szCs w:val="24"/>
              </w:rPr>
              <w:t>Τεχνικό χαρακτηριστικό</w:t>
            </w:r>
          </w:p>
        </w:tc>
        <w:tc>
          <w:tcPr>
            <w:tcW w:w="1701" w:type="dxa"/>
            <w:tcBorders>
              <w:top w:val="single" w:sz="12" w:space="0" w:color="auto"/>
              <w:bottom w:val="single" w:sz="12" w:space="0" w:color="auto"/>
            </w:tcBorders>
            <w:shd w:val="clear" w:color="auto" w:fill="B3B3B3"/>
            <w:vAlign w:val="center"/>
          </w:tcPr>
          <w:p w14:paraId="7B7CCF6C" w14:textId="77777777" w:rsidR="0047472E" w:rsidRPr="00D74D1C" w:rsidRDefault="0047472E" w:rsidP="00E5512B">
            <w:pPr>
              <w:jc w:val="left"/>
              <w:rPr>
                <w:b/>
                <w:sz w:val="24"/>
                <w:szCs w:val="24"/>
              </w:rPr>
            </w:pPr>
            <w:r w:rsidRPr="00D74D1C">
              <w:rPr>
                <w:b/>
                <w:sz w:val="24"/>
                <w:szCs w:val="24"/>
              </w:rPr>
              <w:t>Μέθοδος δοκιμής</w:t>
            </w:r>
          </w:p>
        </w:tc>
        <w:tc>
          <w:tcPr>
            <w:tcW w:w="3424" w:type="dxa"/>
            <w:tcBorders>
              <w:top w:val="single" w:sz="12" w:space="0" w:color="auto"/>
              <w:bottom w:val="single" w:sz="12" w:space="0" w:color="auto"/>
            </w:tcBorders>
            <w:shd w:val="clear" w:color="auto" w:fill="B3B3B3"/>
            <w:vAlign w:val="center"/>
          </w:tcPr>
          <w:p w14:paraId="7E2E5924" w14:textId="77777777" w:rsidR="0047472E" w:rsidRPr="00D74D1C" w:rsidRDefault="0047472E" w:rsidP="00E5512B">
            <w:pPr>
              <w:jc w:val="center"/>
              <w:rPr>
                <w:b/>
                <w:sz w:val="24"/>
                <w:szCs w:val="24"/>
                <w:lang w:val="en-US"/>
              </w:rPr>
            </w:pPr>
            <w:r w:rsidRPr="00D74D1C">
              <w:rPr>
                <w:b/>
                <w:sz w:val="24"/>
                <w:szCs w:val="24"/>
              </w:rPr>
              <w:t>Όρια</w:t>
            </w:r>
          </w:p>
        </w:tc>
      </w:tr>
      <w:tr w:rsidR="0047472E" w:rsidRPr="00D74D1C" w14:paraId="2E5A4B03" w14:textId="77777777" w:rsidTr="00E5512B">
        <w:trPr>
          <w:jc w:val="center"/>
        </w:trPr>
        <w:tc>
          <w:tcPr>
            <w:tcW w:w="574" w:type="dxa"/>
            <w:tcBorders>
              <w:top w:val="single" w:sz="12" w:space="0" w:color="auto"/>
              <w:bottom w:val="dashed" w:sz="4" w:space="0" w:color="auto"/>
            </w:tcBorders>
            <w:vAlign w:val="center"/>
          </w:tcPr>
          <w:p w14:paraId="5E641C50" w14:textId="77777777" w:rsidR="0047472E" w:rsidRPr="00D74D1C" w:rsidRDefault="0047472E" w:rsidP="00E5512B">
            <w:pPr>
              <w:jc w:val="center"/>
              <w:rPr>
                <w:sz w:val="24"/>
                <w:szCs w:val="24"/>
                <w:lang w:val="en-US"/>
              </w:rPr>
            </w:pPr>
            <w:r w:rsidRPr="00D74D1C">
              <w:rPr>
                <w:sz w:val="24"/>
                <w:szCs w:val="24"/>
                <w:lang w:val="en-US"/>
              </w:rPr>
              <w:t>1.</w:t>
            </w:r>
          </w:p>
        </w:tc>
        <w:tc>
          <w:tcPr>
            <w:tcW w:w="2761" w:type="dxa"/>
            <w:tcBorders>
              <w:top w:val="single" w:sz="12" w:space="0" w:color="auto"/>
              <w:bottom w:val="dashed" w:sz="4" w:space="0" w:color="auto"/>
            </w:tcBorders>
          </w:tcPr>
          <w:p w14:paraId="419F1868" w14:textId="77777777" w:rsidR="0047472E" w:rsidRPr="00D74D1C" w:rsidRDefault="0047472E" w:rsidP="00E5512B">
            <w:pPr>
              <w:jc w:val="center"/>
              <w:rPr>
                <w:sz w:val="24"/>
                <w:szCs w:val="24"/>
                <w:lang w:val="en-US"/>
              </w:rPr>
            </w:pPr>
          </w:p>
          <w:p w14:paraId="0F78247A" w14:textId="77777777" w:rsidR="0047472E" w:rsidRPr="00D74D1C" w:rsidRDefault="0047472E" w:rsidP="00E5512B">
            <w:pPr>
              <w:jc w:val="center"/>
              <w:rPr>
                <w:sz w:val="24"/>
                <w:szCs w:val="24"/>
              </w:rPr>
            </w:pPr>
            <w:r w:rsidRPr="00D74D1C">
              <w:rPr>
                <w:sz w:val="24"/>
                <w:szCs w:val="24"/>
              </w:rPr>
              <w:t>Βάρος πουλόβερ (</w:t>
            </w:r>
            <w:r w:rsidRPr="00D74D1C">
              <w:rPr>
                <w:sz w:val="24"/>
                <w:szCs w:val="24"/>
                <w:lang w:val="en-US"/>
              </w:rPr>
              <w:t>g</w:t>
            </w:r>
            <w:r w:rsidRPr="00D74D1C">
              <w:rPr>
                <w:sz w:val="24"/>
                <w:szCs w:val="24"/>
              </w:rPr>
              <w:t>)</w:t>
            </w:r>
          </w:p>
          <w:p w14:paraId="0F1C15DE" w14:textId="77777777" w:rsidR="0047472E" w:rsidRPr="00D74D1C" w:rsidRDefault="0047472E" w:rsidP="00E5512B">
            <w:pPr>
              <w:jc w:val="center"/>
              <w:rPr>
                <w:sz w:val="24"/>
                <w:szCs w:val="24"/>
              </w:rPr>
            </w:pPr>
          </w:p>
        </w:tc>
        <w:tc>
          <w:tcPr>
            <w:tcW w:w="1701" w:type="dxa"/>
            <w:tcBorders>
              <w:top w:val="single" w:sz="12" w:space="0" w:color="auto"/>
              <w:bottom w:val="dashed" w:sz="4" w:space="0" w:color="auto"/>
            </w:tcBorders>
            <w:vAlign w:val="center"/>
          </w:tcPr>
          <w:p w14:paraId="437FAC4E" w14:textId="77777777" w:rsidR="0047472E" w:rsidRPr="00D74D1C" w:rsidRDefault="0047472E" w:rsidP="00E5512B">
            <w:pPr>
              <w:jc w:val="center"/>
              <w:rPr>
                <w:sz w:val="24"/>
                <w:szCs w:val="24"/>
              </w:rPr>
            </w:pPr>
            <w:r w:rsidRPr="00D74D1C">
              <w:rPr>
                <w:sz w:val="24"/>
                <w:szCs w:val="24"/>
                <w:lang w:val="en-US"/>
              </w:rPr>
              <w:t>ASTM D 3776</w:t>
            </w:r>
          </w:p>
        </w:tc>
        <w:tc>
          <w:tcPr>
            <w:tcW w:w="3424" w:type="dxa"/>
            <w:tcBorders>
              <w:top w:val="single" w:sz="12" w:space="0" w:color="auto"/>
              <w:bottom w:val="dashed" w:sz="4" w:space="0" w:color="auto"/>
            </w:tcBorders>
            <w:vAlign w:val="center"/>
          </w:tcPr>
          <w:p w14:paraId="14021131" w14:textId="77777777" w:rsidR="0047472E" w:rsidRPr="00D74D1C" w:rsidRDefault="00C748F3" w:rsidP="00E5512B">
            <w:pPr>
              <w:jc w:val="center"/>
              <w:rPr>
                <w:sz w:val="24"/>
                <w:szCs w:val="24"/>
              </w:rPr>
            </w:pPr>
            <w:r>
              <w:rPr>
                <w:sz w:val="24"/>
                <w:szCs w:val="24"/>
              </w:rPr>
              <w:t>---</w:t>
            </w:r>
          </w:p>
        </w:tc>
      </w:tr>
      <w:tr w:rsidR="0047472E" w:rsidRPr="00D74D1C" w14:paraId="0A0A27A5" w14:textId="77777777" w:rsidTr="00E5512B">
        <w:trPr>
          <w:jc w:val="center"/>
        </w:trPr>
        <w:tc>
          <w:tcPr>
            <w:tcW w:w="574" w:type="dxa"/>
            <w:tcBorders>
              <w:top w:val="single" w:sz="12" w:space="0" w:color="auto"/>
              <w:bottom w:val="dashed" w:sz="4" w:space="0" w:color="auto"/>
            </w:tcBorders>
            <w:vAlign w:val="center"/>
          </w:tcPr>
          <w:p w14:paraId="58FC6D22" w14:textId="77777777" w:rsidR="0047472E" w:rsidRPr="00D74D1C" w:rsidRDefault="0047472E" w:rsidP="00E5512B">
            <w:pPr>
              <w:jc w:val="center"/>
              <w:rPr>
                <w:sz w:val="24"/>
                <w:szCs w:val="24"/>
                <w:lang w:val="en-US"/>
              </w:rPr>
            </w:pPr>
            <w:r w:rsidRPr="00D74D1C">
              <w:rPr>
                <w:sz w:val="24"/>
                <w:szCs w:val="24"/>
                <w:lang w:val="en-US"/>
              </w:rPr>
              <w:t>2.</w:t>
            </w:r>
          </w:p>
        </w:tc>
        <w:tc>
          <w:tcPr>
            <w:tcW w:w="2761" w:type="dxa"/>
            <w:tcBorders>
              <w:top w:val="single" w:sz="12" w:space="0" w:color="auto"/>
              <w:bottom w:val="dashed" w:sz="4" w:space="0" w:color="auto"/>
            </w:tcBorders>
          </w:tcPr>
          <w:p w14:paraId="66F39049" w14:textId="77777777" w:rsidR="0047472E" w:rsidRPr="00D74D1C" w:rsidRDefault="0047472E" w:rsidP="00E5512B">
            <w:pPr>
              <w:jc w:val="center"/>
              <w:rPr>
                <w:sz w:val="24"/>
                <w:szCs w:val="24"/>
              </w:rPr>
            </w:pPr>
          </w:p>
          <w:p w14:paraId="28F31FAE" w14:textId="77777777" w:rsidR="0047472E" w:rsidRPr="00D74D1C" w:rsidRDefault="0047472E" w:rsidP="00E5512B">
            <w:pPr>
              <w:jc w:val="center"/>
              <w:rPr>
                <w:sz w:val="24"/>
                <w:szCs w:val="24"/>
              </w:rPr>
            </w:pPr>
          </w:p>
          <w:p w14:paraId="121323EA" w14:textId="77777777" w:rsidR="0047472E" w:rsidRPr="00D74D1C" w:rsidRDefault="0047472E" w:rsidP="00E5512B">
            <w:pPr>
              <w:jc w:val="center"/>
              <w:rPr>
                <w:sz w:val="24"/>
                <w:szCs w:val="24"/>
              </w:rPr>
            </w:pPr>
          </w:p>
          <w:p w14:paraId="03558959" w14:textId="77777777" w:rsidR="0047472E" w:rsidRDefault="0047472E" w:rsidP="00E5512B">
            <w:pPr>
              <w:jc w:val="center"/>
              <w:rPr>
                <w:sz w:val="24"/>
                <w:szCs w:val="24"/>
              </w:rPr>
            </w:pPr>
          </w:p>
          <w:p w14:paraId="0382DDCC" w14:textId="77777777" w:rsidR="0047472E" w:rsidRPr="00D74D1C" w:rsidRDefault="0047472E" w:rsidP="00E5512B">
            <w:pPr>
              <w:jc w:val="center"/>
              <w:rPr>
                <w:sz w:val="24"/>
                <w:szCs w:val="24"/>
              </w:rPr>
            </w:pPr>
            <w:r w:rsidRPr="00D74D1C">
              <w:rPr>
                <w:sz w:val="24"/>
                <w:szCs w:val="24"/>
              </w:rPr>
              <w:t xml:space="preserve">Χημική σύσταση </w:t>
            </w:r>
          </w:p>
          <w:p w14:paraId="4E839301" w14:textId="77777777" w:rsidR="0047472E" w:rsidRPr="00D74D1C" w:rsidRDefault="0047472E" w:rsidP="00E5512B">
            <w:pPr>
              <w:jc w:val="center"/>
              <w:rPr>
                <w:sz w:val="24"/>
                <w:szCs w:val="24"/>
                <w:lang w:val="en-US"/>
              </w:rPr>
            </w:pPr>
            <w:r w:rsidRPr="00D74D1C">
              <w:rPr>
                <w:sz w:val="24"/>
                <w:szCs w:val="24"/>
              </w:rPr>
              <w:t>νήματος</w:t>
            </w:r>
            <w:r w:rsidRPr="00D74D1C">
              <w:rPr>
                <w:sz w:val="24"/>
                <w:szCs w:val="24"/>
                <w:lang w:val="en-US"/>
              </w:rPr>
              <w:t xml:space="preserve"> </w:t>
            </w:r>
            <w:r w:rsidRPr="00D74D1C">
              <w:rPr>
                <w:sz w:val="24"/>
                <w:szCs w:val="24"/>
              </w:rPr>
              <w:t>πλέξης</w:t>
            </w:r>
          </w:p>
        </w:tc>
        <w:tc>
          <w:tcPr>
            <w:tcW w:w="1701" w:type="dxa"/>
            <w:tcBorders>
              <w:top w:val="single" w:sz="12" w:space="0" w:color="auto"/>
              <w:bottom w:val="dashed" w:sz="4" w:space="0" w:color="auto"/>
            </w:tcBorders>
            <w:vAlign w:val="center"/>
          </w:tcPr>
          <w:p w14:paraId="28AB7A89" w14:textId="77777777" w:rsidR="0047472E" w:rsidRPr="00D74D1C" w:rsidRDefault="0047472E" w:rsidP="00E5512B">
            <w:pPr>
              <w:jc w:val="center"/>
              <w:rPr>
                <w:sz w:val="24"/>
                <w:szCs w:val="24"/>
                <w:lang w:val="en-GB"/>
              </w:rPr>
            </w:pPr>
            <w:r w:rsidRPr="00D74D1C">
              <w:rPr>
                <w:sz w:val="24"/>
                <w:szCs w:val="24"/>
                <w:lang w:val="en-US"/>
              </w:rPr>
              <w:t>(</w:t>
            </w:r>
            <w:r w:rsidRPr="00D74D1C">
              <w:rPr>
                <w:sz w:val="24"/>
                <w:szCs w:val="24"/>
              </w:rPr>
              <w:t>ΕΝ</w:t>
            </w:r>
            <w:r w:rsidRPr="0047472E">
              <w:rPr>
                <w:sz w:val="24"/>
                <w:szCs w:val="24"/>
                <w:lang w:val="en-US"/>
              </w:rPr>
              <w:t xml:space="preserve"> </w:t>
            </w:r>
            <w:r w:rsidRPr="00D74D1C">
              <w:rPr>
                <w:sz w:val="24"/>
                <w:szCs w:val="24"/>
                <w:lang w:val="en-GB"/>
              </w:rPr>
              <w:t>ISO</w:t>
            </w:r>
            <w:r w:rsidRPr="00D74D1C">
              <w:rPr>
                <w:sz w:val="24"/>
                <w:szCs w:val="24"/>
                <w:lang w:val="en-US"/>
              </w:rPr>
              <w:t xml:space="preserve"> </w:t>
            </w:r>
            <w:r w:rsidRPr="00D74D1C">
              <w:rPr>
                <w:sz w:val="24"/>
                <w:szCs w:val="24"/>
                <w:lang w:val="en-GB"/>
              </w:rPr>
              <w:t xml:space="preserve"> 1833-1</w:t>
            </w:r>
          </w:p>
          <w:p w14:paraId="5588A632" w14:textId="77777777" w:rsidR="0047472E" w:rsidRPr="00D74D1C" w:rsidRDefault="0047472E" w:rsidP="00E5512B">
            <w:pPr>
              <w:jc w:val="center"/>
              <w:rPr>
                <w:sz w:val="24"/>
                <w:szCs w:val="24"/>
                <w:lang w:val="en-US"/>
              </w:rPr>
            </w:pPr>
            <w:r w:rsidRPr="00D74D1C">
              <w:rPr>
                <w:sz w:val="24"/>
                <w:szCs w:val="24"/>
                <w:lang w:val="en-GB"/>
              </w:rPr>
              <w:t>&amp;</w:t>
            </w:r>
          </w:p>
          <w:p w14:paraId="765CB07D" w14:textId="77777777" w:rsidR="0047472E" w:rsidRPr="00D74D1C" w:rsidRDefault="0047472E" w:rsidP="00E5512B">
            <w:pPr>
              <w:jc w:val="center"/>
              <w:rPr>
                <w:sz w:val="24"/>
                <w:szCs w:val="24"/>
                <w:lang w:val="en-US"/>
              </w:rPr>
            </w:pPr>
            <w:r w:rsidRPr="00D74D1C">
              <w:rPr>
                <w:sz w:val="24"/>
                <w:szCs w:val="24"/>
                <w:lang w:val="en-US"/>
              </w:rPr>
              <w:t xml:space="preserve">AATCC </w:t>
            </w:r>
            <w:r w:rsidRPr="00D74D1C">
              <w:rPr>
                <w:sz w:val="24"/>
                <w:szCs w:val="24"/>
                <w:lang w:val="en-GB"/>
              </w:rPr>
              <w:t>20</w:t>
            </w:r>
          </w:p>
          <w:p w14:paraId="5CEBB3EE" w14:textId="77777777" w:rsidR="0047472E" w:rsidRPr="00D74D1C" w:rsidRDefault="0047472E" w:rsidP="00E5512B">
            <w:pPr>
              <w:jc w:val="center"/>
              <w:rPr>
                <w:sz w:val="24"/>
                <w:szCs w:val="24"/>
                <w:lang w:val="en-US"/>
              </w:rPr>
            </w:pPr>
            <w:r w:rsidRPr="00D74D1C">
              <w:rPr>
                <w:sz w:val="24"/>
                <w:szCs w:val="24"/>
                <w:lang w:val="en-GB"/>
              </w:rPr>
              <w:t>&amp;</w:t>
            </w:r>
          </w:p>
          <w:p w14:paraId="59628980" w14:textId="77777777" w:rsidR="0047472E" w:rsidRPr="00D74D1C" w:rsidRDefault="0047472E" w:rsidP="00E5512B">
            <w:pPr>
              <w:jc w:val="center"/>
              <w:rPr>
                <w:sz w:val="24"/>
                <w:szCs w:val="24"/>
                <w:lang w:val="en-US"/>
              </w:rPr>
            </w:pPr>
            <w:r w:rsidRPr="00D74D1C">
              <w:rPr>
                <w:sz w:val="24"/>
                <w:szCs w:val="24"/>
                <w:lang w:val="en-US"/>
              </w:rPr>
              <w:t>ISO</w:t>
            </w:r>
            <w:r w:rsidRPr="00D74D1C">
              <w:rPr>
                <w:sz w:val="24"/>
                <w:szCs w:val="24"/>
                <w:lang w:val="en-GB"/>
              </w:rPr>
              <w:t xml:space="preserve"> 1833-</w:t>
            </w:r>
            <w:r w:rsidRPr="00D74D1C">
              <w:rPr>
                <w:sz w:val="24"/>
                <w:szCs w:val="24"/>
                <w:lang w:val="en-US"/>
              </w:rPr>
              <w:t>4)</w:t>
            </w:r>
          </w:p>
          <w:p w14:paraId="3441DDC0" w14:textId="77777777" w:rsidR="0047472E" w:rsidRPr="00D74D1C" w:rsidRDefault="0047472E" w:rsidP="00E5512B">
            <w:pPr>
              <w:jc w:val="center"/>
              <w:rPr>
                <w:sz w:val="24"/>
                <w:szCs w:val="24"/>
                <w:lang w:val="en-US"/>
              </w:rPr>
            </w:pPr>
          </w:p>
          <w:p w14:paraId="5DE4D7F4" w14:textId="77777777" w:rsidR="0047472E" w:rsidRPr="00D74D1C" w:rsidRDefault="0047472E" w:rsidP="00E5512B">
            <w:pPr>
              <w:jc w:val="center"/>
              <w:rPr>
                <w:sz w:val="24"/>
                <w:szCs w:val="24"/>
                <w:lang w:val="en-GB"/>
              </w:rPr>
            </w:pPr>
            <w:r w:rsidRPr="00D74D1C">
              <w:rPr>
                <w:sz w:val="24"/>
                <w:szCs w:val="24"/>
              </w:rPr>
              <w:t>ή</w:t>
            </w:r>
            <w:r w:rsidRPr="00D74D1C">
              <w:rPr>
                <w:sz w:val="24"/>
                <w:szCs w:val="24"/>
                <w:lang w:val="en-GB"/>
              </w:rPr>
              <w:t xml:space="preserve"> (</w:t>
            </w:r>
            <w:r w:rsidRPr="00D74D1C">
              <w:rPr>
                <w:sz w:val="24"/>
                <w:szCs w:val="24"/>
                <w:lang w:val="en-US"/>
              </w:rPr>
              <w:t xml:space="preserve">AATCC </w:t>
            </w:r>
            <w:r w:rsidRPr="00D74D1C">
              <w:rPr>
                <w:sz w:val="24"/>
                <w:szCs w:val="24"/>
                <w:lang w:val="en-GB"/>
              </w:rPr>
              <w:t>20</w:t>
            </w:r>
          </w:p>
          <w:p w14:paraId="2F3D973D" w14:textId="77777777" w:rsidR="0047472E" w:rsidRPr="00D74D1C" w:rsidRDefault="0047472E" w:rsidP="00E5512B">
            <w:pPr>
              <w:jc w:val="center"/>
              <w:rPr>
                <w:sz w:val="24"/>
                <w:szCs w:val="24"/>
                <w:lang w:val="en-US"/>
              </w:rPr>
            </w:pPr>
            <w:r w:rsidRPr="00D74D1C">
              <w:rPr>
                <w:sz w:val="24"/>
                <w:szCs w:val="24"/>
                <w:lang w:val="en-US"/>
              </w:rPr>
              <w:t>&amp;</w:t>
            </w:r>
          </w:p>
          <w:p w14:paraId="68DFD2B4" w14:textId="77777777" w:rsidR="0047472E" w:rsidRPr="00D74D1C" w:rsidRDefault="0047472E" w:rsidP="00E5512B">
            <w:pPr>
              <w:jc w:val="center"/>
              <w:rPr>
                <w:sz w:val="24"/>
                <w:szCs w:val="24"/>
                <w:lang w:val="en-US"/>
              </w:rPr>
            </w:pPr>
            <w:r w:rsidRPr="00D74D1C">
              <w:rPr>
                <w:sz w:val="24"/>
                <w:szCs w:val="24"/>
                <w:lang w:val="en-US"/>
              </w:rPr>
              <w:t>AATCC 20 A)</w:t>
            </w:r>
          </w:p>
          <w:p w14:paraId="6DA33188" w14:textId="77777777" w:rsidR="0047472E" w:rsidRPr="00D74D1C" w:rsidRDefault="0047472E" w:rsidP="00E5512B">
            <w:pPr>
              <w:jc w:val="center"/>
              <w:rPr>
                <w:sz w:val="24"/>
                <w:szCs w:val="24"/>
                <w:lang w:val="en-US"/>
              </w:rPr>
            </w:pPr>
          </w:p>
        </w:tc>
        <w:tc>
          <w:tcPr>
            <w:tcW w:w="3424" w:type="dxa"/>
            <w:tcBorders>
              <w:top w:val="single" w:sz="12" w:space="0" w:color="auto"/>
              <w:bottom w:val="dashed" w:sz="4" w:space="0" w:color="auto"/>
            </w:tcBorders>
            <w:vAlign w:val="center"/>
          </w:tcPr>
          <w:p w14:paraId="28B02F0F" w14:textId="77777777" w:rsidR="0047472E" w:rsidRPr="00D74D1C" w:rsidRDefault="00C748F3" w:rsidP="00E5512B">
            <w:pPr>
              <w:jc w:val="center"/>
              <w:rPr>
                <w:sz w:val="24"/>
                <w:szCs w:val="24"/>
              </w:rPr>
            </w:pPr>
            <w:r w:rsidRPr="00751617">
              <w:rPr>
                <w:sz w:val="24"/>
                <w:szCs w:val="24"/>
              </w:rPr>
              <w:t>10 Χ 2</w:t>
            </w:r>
          </w:p>
        </w:tc>
      </w:tr>
      <w:tr w:rsidR="0047472E" w:rsidRPr="00D74D1C" w14:paraId="7CD53050" w14:textId="77777777" w:rsidTr="00E5512B">
        <w:trPr>
          <w:jc w:val="center"/>
        </w:trPr>
        <w:tc>
          <w:tcPr>
            <w:tcW w:w="574" w:type="dxa"/>
            <w:tcBorders>
              <w:top w:val="single" w:sz="12" w:space="0" w:color="auto"/>
            </w:tcBorders>
            <w:vAlign w:val="center"/>
          </w:tcPr>
          <w:p w14:paraId="429FAC93" w14:textId="77777777" w:rsidR="0047472E" w:rsidRPr="00D74D1C" w:rsidRDefault="0047472E" w:rsidP="00E5512B">
            <w:pPr>
              <w:jc w:val="center"/>
              <w:rPr>
                <w:sz w:val="24"/>
                <w:szCs w:val="24"/>
              </w:rPr>
            </w:pPr>
            <w:r w:rsidRPr="00D74D1C">
              <w:rPr>
                <w:sz w:val="24"/>
                <w:szCs w:val="24"/>
              </w:rPr>
              <w:t>3.</w:t>
            </w:r>
          </w:p>
        </w:tc>
        <w:tc>
          <w:tcPr>
            <w:tcW w:w="2761" w:type="dxa"/>
            <w:tcBorders>
              <w:top w:val="single" w:sz="12" w:space="0" w:color="auto"/>
            </w:tcBorders>
          </w:tcPr>
          <w:p w14:paraId="02AC4FC2" w14:textId="77777777" w:rsidR="0047472E" w:rsidRPr="00D74D1C" w:rsidRDefault="0047472E" w:rsidP="00E5512B">
            <w:pPr>
              <w:jc w:val="center"/>
              <w:rPr>
                <w:sz w:val="24"/>
                <w:szCs w:val="24"/>
              </w:rPr>
            </w:pPr>
            <w:r w:rsidRPr="00D74D1C">
              <w:rPr>
                <w:sz w:val="24"/>
                <w:szCs w:val="24"/>
              </w:rPr>
              <w:t>Πλέξη</w:t>
            </w:r>
          </w:p>
        </w:tc>
        <w:tc>
          <w:tcPr>
            <w:tcW w:w="1701" w:type="dxa"/>
            <w:tcBorders>
              <w:top w:val="single" w:sz="12" w:space="0" w:color="auto"/>
            </w:tcBorders>
            <w:vAlign w:val="center"/>
          </w:tcPr>
          <w:p w14:paraId="277C7C7A" w14:textId="77777777" w:rsidR="0047472E" w:rsidRPr="00D74D1C" w:rsidRDefault="0047472E" w:rsidP="00E5512B">
            <w:pPr>
              <w:jc w:val="center"/>
              <w:rPr>
                <w:sz w:val="24"/>
                <w:szCs w:val="24"/>
              </w:rPr>
            </w:pPr>
            <w:r w:rsidRPr="00D74D1C">
              <w:rPr>
                <w:sz w:val="24"/>
                <w:szCs w:val="24"/>
              </w:rPr>
              <w:t>Οπτικά</w:t>
            </w:r>
          </w:p>
        </w:tc>
        <w:tc>
          <w:tcPr>
            <w:tcW w:w="3424" w:type="dxa"/>
            <w:tcBorders>
              <w:top w:val="single" w:sz="12" w:space="0" w:color="auto"/>
            </w:tcBorders>
            <w:vAlign w:val="center"/>
          </w:tcPr>
          <w:p w14:paraId="6DC0143C" w14:textId="77777777" w:rsidR="0047472E" w:rsidRPr="00D74D1C" w:rsidRDefault="00333911" w:rsidP="00E5512B">
            <w:pPr>
              <w:jc w:val="center"/>
              <w:rPr>
                <w:sz w:val="24"/>
                <w:szCs w:val="24"/>
              </w:rPr>
            </w:pPr>
            <w:r>
              <w:rPr>
                <w:sz w:val="24"/>
                <w:szCs w:val="24"/>
              </w:rPr>
              <w:t>8</w:t>
            </w:r>
          </w:p>
        </w:tc>
      </w:tr>
      <w:tr w:rsidR="0047472E" w:rsidRPr="00D74D1C" w14:paraId="77D4309C" w14:textId="77777777" w:rsidTr="00E5512B">
        <w:trPr>
          <w:jc w:val="center"/>
        </w:trPr>
        <w:tc>
          <w:tcPr>
            <w:tcW w:w="574" w:type="dxa"/>
            <w:tcBorders>
              <w:top w:val="single" w:sz="12" w:space="0" w:color="auto"/>
            </w:tcBorders>
            <w:vAlign w:val="center"/>
          </w:tcPr>
          <w:p w14:paraId="19AB6A45" w14:textId="77777777" w:rsidR="0047472E" w:rsidRPr="00D74D1C" w:rsidRDefault="0047472E" w:rsidP="00E5512B">
            <w:pPr>
              <w:jc w:val="center"/>
              <w:rPr>
                <w:sz w:val="24"/>
                <w:szCs w:val="24"/>
                <w:highlight w:val="cyan"/>
              </w:rPr>
            </w:pPr>
            <w:r w:rsidRPr="00D74D1C">
              <w:rPr>
                <w:sz w:val="24"/>
                <w:szCs w:val="24"/>
                <w:lang w:val="en-US"/>
              </w:rPr>
              <w:t>4</w:t>
            </w:r>
            <w:r w:rsidRPr="00D74D1C">
              <w:rPr>
                <w:sz w:val="24"/>
                <w:szCs w:val="24"/>
              </w:rPr>
              <w:t>.</w:t>
            </w:r>
          </w:p>
        </w:tc>
        <w:tc>
          <w:tcPr>
            <w:tcW w:w="2761" w:type="dxa"/>
            <w:tcBorders>
              <w:top w:val="single" w:sz="12" w:space="0" w:color="auto"/>
            </w:tcBorders>
          </w:tcPr>
          <w:p w14:paraId="6018A09F" w14:textId="77777777" w:rsidR="0047472E" w:rsidRPr="00D74D1C" w:rsidRDefault="0047472E" w:rsidP="00E5512B">
            <w:pPr>
              <w:jc w:val="center"/>
              <w:rPr>
                <w:sz w:val="24"/>
                <w:szCs w:val="24"/>
              </w:rPr>
            </w:pPr>
          </w:p>
          <w:p w14:paraId="2BD6DF83" w14:textId="77777777" w:rsidR="0047472E" w:rsidRPr="00D74D1C" w:rsidRDefault="0047472E" w:rsidP="00E5512B">
            <w:pPr>
              <w:jc w:val="center"/>
              <w:rPr>
                <w:sz w:val="24"/>
                <w:szCs w:val="24"/>
              </w:rPr>
            </w:pPr>
          </w:p>
          <w:p w14:paraId="6D495FB5" w14:textId="77777777" w:rsidR="0047472E" w:rsidRPr="00D74D1C" w:rsidRDefault="0047472E" w:rsidP="00E5512B">
            <w:pPr>
              <w:jc w:val="center"/>
              <w:rPr>
                <w:sz w:val="24"/>
                <w:szCs w:val="24"/>
              </w:rPr>
            </w:pPr>
            <w:r w:rsidRPr="00D74D1C">
              <w:rPr>
                <w:sz w:val="24"/>
                <w:szCs w:val="24"/>
              </w:rPr>
              <w:t>Τίτλος νήματος πλέξης (Ν</w:t>
            </w:r>
            <w:r w:rsidRPr="00D74D1C">
              <w:rPr>
                <w:sz w:val="24"/>
                <w:szCs w:val="24"/>
                <w:lang w:val="en-US"/>
              </w:rPr>
              <w:t>m</w:t>
            </w:r>
            <w:r w:rsidRPr="00D74D1C">
              <w:rPr>
                <w:sz w:val="24"/>
                <w:szCs w:val="24"/>
              </w:rPr>
              <w:t>)</w:t>
            </w:r>
          </w:p>
        </w:tc>
        <w:tc>
          <w:tcPr>
            <w:tcW w:w="1701" w:type="dxa"/>
            <w:tcBorders>
              <w:top w:val="single" w:sz="12" w:space="0" w:color="auto"/>
            </w:tcBorders>
            <w:vAlign w:val="center"/>
          </w:tcPr>
          <w:p w14:paraId="32E988A8" w14:textId="77777777" w:rsidR="0047472E" w:rsidRPr="00D74D1C" w:rsidRDefault="0047472E" w:rsidP="00E5512B">
            <w:pPr>
              <w:jc w:val="center"/>
              <w:rPr>
                <w:sz w:val="24"/>
                <w:szCs w:val="24"/>
              </w:rPr>
            </w:pPr>
            <w:r w:rsidRPr="00D74D1C">
              <w:rPr>
                <w:sz w:val="24"/>
                <w:szCs w:val="24"/>
                <w:lang w:val="en-US"/>
              </w:rPr>
              <w:t>ISO 7211-5</w:t>
            </w:r>
          </w:p>
        </w:tc>
        <w:tc>
          <w:tcPr>
            <w:tcW w:w="3424" w:type="dxa"/>
            <w:tcBorders>
              <w:top w:val="single" w:sz="12" w:space="0" w:color="auto"/>
            </w:tcBorders>
            <w:vAlign w:val="center"/>
          </w:tcPr>
          <w:p w14:paraId="442C7012" w14:textId="77777777" w:rsidR="0047472E" w:rsidRPr="00D74D1C" w:rsidRDefault="00333911" w:rsidP="00E5512B">
            <w:pPr>
              <w:jc w:val="center"/>
              <w:rPr>
                <w:sz w:val="24"/>
                <w:szCs w:val="24"/>
              </w:rPr>
            </w:pPr>
            <w:r>
              <w:rPr>
                <w:sz w:val="24"/>
                <w:szCs w:val="24"/>
              </w:rPr>
              <w:t>15</w:t>
            </w:r>
          </w:p>
        </w:tc>
      </w:tr>
      <w:tr w:rsidR="0047472E" w:rsidRPr="00D74D1C" w14:paraId="2644466B" w14:textId="77777777" w:rsidTr="00E5512B">
        <w:trPr>
          <w:jc w:val="center"/>
        </w:trPr>
        <w:tc>
          <w:tcPr>
            <w:tcW w:w="574" w:type="dxa"/>
            <w:tcBorders>
              <w:top w:val="single" w:sz="12" w:space="0" w:color="auto"/>
            </w:tcBorders>
            <w:vAlign w:val="center"/>
          </w:tcPr>
          <w:p w14:paraId="2259DB37" w14:textId="77777777" w:rsidR="0047472E" w:rsidRPr="00D74D1C" w:rsidRDefault="0047472E" w:rsidP="00E5512B">
            <w:pPr>
              <w:jc w:val="center"/>
              <w:rPr>
                <w:sz w:val="24"/>
                <w:szCs w:val="24"/>
              </w:rPr>
            </w:pPr>
            <w:r w:rsidRPr="00D74D1C">
              <w:rPr>
                <w:sz w:val="24"/>
                <w:szCs w:val="24"/>
              </w:rPr>
              <w:t>5.</w:t>
            </w:r>
          </w:p>
        </w:tc>
        <w:tc>
          <w:tcPr>
            <w:tcW w:w="2761" w:type="dxa"/>
            <w:tcBorders>
              <w:top w:val="single" w:sz="12" w:space="0" w:color="auto"/>
            </w:tcBorders>
          </w:tcPr>
          <w:p w14:paraId="6C3BA146" w14:textId="77777777" w:rsidR="0047472E" w:rsidRPr="00D74D1C" w:rsidRDefault="0047472E" w:rsidP="00E5512B">
            <w:pPr>
              <w:jc w:val="center"/>
              <w:rPr>
                <w:sz w:val="24"/>
                <w:szCs w:val="24"/>
              </w:rPr>
            </w:pPr>
          </w:p>
          <w:p w14:paraId="46A6E188" w14:textId="77777777" w:rsidR="0047472E" w:rsidRPr="00D74D1C" w:rsidRDefault="0047472E" w:rsidP="00E5512B">
            <w:pPr>
              <w:jc w:val="center"/>
              <w:rPr>
                <w:sz w:val="24"/>
                <w:szCs w:val="24"/>
              </w:rPr>
            </w:pPr>
          </w:p>
          <w:p w14:paraId="0B26F5DA" w14:textId="77777777" w:rsidR="0047472E" w:rsidRPr="00D74D1C" w:rsidRDefault="0047472E" w:rsidP="00E5512B">
            <w:pPr>
              <w:jc w:val="center"/>
              <w:rPr>
                <w:sz w:val="24"/>
                <w:szCs w:val="24"/>
              </w:rPr>
            </w:pPr>
            <w:r w:rsidRPr="00D74D1C">
              <w:rPr>
                <w:sz w:val="24"/>
                <w:szCs w:val="24"/>
                <w:lang w:val="en-US"/>
              </w:rPr>
              <w:t>FINESSE</w:t>
            </w:r>
            <w:r w:rsidRPr="00D74D1C">
              <w:rPr>
                <w:sz w:val="24"/>
                <w:szCs w:val="24"/>
              </w:rPr>
              <w:t xml:space="preserve"> ερίου</w:t>
            </w:r>
          </w:p>
        </w:tc>
        <w:tc>
          <w:tcPr>
            <w:tcW w:w="1701" w:type="dxa"/>
            <w:tcBorders>
              <w:top w:val="single" w:sz="12" w:space="0" w:color="auto"/>
            </w:tcBorders>
            <w:vAlign w:val="center"/>
          </w:tcPr>
          <w:p w14:paraId="70B25EB2" w14:textId="77777777" w:rsidR="0047472E" w:rsidRPr="00D74D1C" w:rsidRDefault="0047472E" w:rsidP="00E5512B">
            <w:pPr>
              <w:jc w:val="center"/>
              <w:rPr>
                <w:sz w:val="24"/>
                <w:szCs w:val="24"/>
              </w:rPr>
            </w:pPr>
            <w:r w:rsidRPr="00D74D1C">
              <w:rPr>
                <w:sz w:val="24"/>
                <w:szCs w:val="24"/>
                <w:lang w:val="en-US"/>
              </w:rPr>
              <w:t>ISO</w:t>
            </w:r>
            <w:r w:rsidRPr="00D74D1C">
              <w:rPr>
                <w:sz w:val="24"/>
                <w:szCs w:val="24"/>
              </w:rPr>
              <w:t xml:space="preserve"> 137</w:t>
            </w:r>
          </w:p>
        </w:tc>
        <w:tc>
          <w:tcPr>
            <w:tcW w:w="3424" w:type="dxa"/>
            <w:tcBorders>
              <w:top w:val="single" w:sz="12" w:space="0" w:color="auto"/>
            </w:tcBorders>
            <w:vAlign w:val="center"/>
          </w:tcPr>
          <w:p w14:paraId="05E7BCD7" w14:textId="77777777" w:rsidR="0047472E" w:rsidRPr="00D74D1C" w:rsidRDefault="00333911" w:rsidP="00E5512B">
            <w:pPr>
              <w:jc w:val="center"/>
              <w:rPr>
                <w:sz w:val="24"/>
                <w:szCs w:val="24"/>
              </w:rPr>
            </w:pPr>
            <w:r>
              <w:rPr>
                <w:sz w:val="24"/>
                <w:szCs w:val="24"/>
              </w:rPr>
              <w:t>30</w:t>
            </w:r>
          </w:p>
        </w:tc>
      </w:tr>
      <w:tr w:rsidR="0047472E" w:rsidRPr="00D74D1C" w14:paraId="27DBAD5F" w14:textId="77777777" w:rsidTr="00E5512B">
        <w:trPr>
          <w:jc w:val="center"/>
        </w:trPr>
        <w:tc>
          <w:tcPr>
            <w:tcW w:w="574" w:type="dxa"/>
            <w:tcBorders>
              <w:top w:val="single" w:sz="12" w:space="0" w:color="auto"/>
            </w:tcBorders>
            <w:vAlign w:val="center"/>
          </w:tcPr>
          <w:p w14:paraId="244E4732" w14:textId="77777777" w:rsidR="0047472E" w:rsidRPr="00D74D1C" w:rsidRDefault="0047472E" w:rsidP="00E5512B">
            <w:pPr>
              <w:jc w:val="center"/>
              <w:rPr>
                <w:sz w:val="24"/>
                <w:szCs w:val="24"/>
              </w:rPr>
            </w:pPr>
            <w:r w:rsidRPr="00D74D1C">
              <w:rPr>
                <w:sz w:val="24"/>
                <w:szCs w:val="24"/>
              </w:rPr>
              <w:t>6.</w:t>
            </w:r>
          </w:p>
        </w:tc>
        <w:tc>
          <w:tcPr>
            <w:tcW w:w="2761" w:type="dxa"/>
            <w:tcBorders>
              <w:top w:val="single" w:sz="12" w:space="0" w:color="auto"/>
            </w:tcBorders>
            <w:vAlign w:val="center"/>
          </w:tcPr>
          <w:p w14:paraId="6A0E1836" w14:textId="77777777" w:rsidR="0047472E" w:rsidRPr="00D74D1C" w:rsidRDefault="0047472E" w:rsidP="00E5512B">
            <w:pPr>
              <w:jc w:val="center"/>
              <w:rPr>
                <w:sz w:val="24"/>
                <w:szCs w:val="24"/>
              </w:rPr>
            </w:pPr>
            <w:r w:rsidRPr="00D74D1C">
              <w:rPr>
                <w:sz w:val="24"/>
                <w:szCs w:val="24"/>
              </w:rPr>
              <w:t>Ακρυλικό</w:t>
            </w:r>
          </w:p>
          <w:p w14:paraId="39C3C1A9" w14:textId="77777777" w:rsidR="0047472E" w:rsidRPr="00D74D1C" w:rsidRDefault="0047472E" w:rsidP="00E5512B">
            <w:pPr>
              <w:jc w:val="center"/>
              <w:rPr>
                <w:sz w:val="24"/>
                <w:szCs w:val="24"/>
              </w:rPr>
            </w:pPr>
            <w:r w:rsidRPr="00D74D1C">
              <w:rPr>
                <w:sz w:val="24"/>
                <w:szCs w:val="24"/>
              </w:rPr>
              <w:t>(λεπτότητα ινών)</w:t>
            </w:r>
          </w:p>
        </w:tc>
        <w:tc>
          <w:tcPr>
            <w:tcW w:w="1701" w:type="dxa"/>
            <w:tcBorders>
              <w:top w:val="single" w:sz="12" w:space="0" w:color="auto"/>
            </w:tcBorders>
          </w:tcPr>
          <w:p w14:paraId="25E93568" w14:textId="77777777" w:rsidR="0047472E" w:rsidRPr="00D74D1C" w:rsidRDefault="0047472E" w:rsidP="00E5512B">
            <w:pPr>
              <w:pStyle w:val="a7"/>
              <w:widowControl/>
              <w:tabs>
                <w:tab w:val="clear" w:pos="4153"/>
                <w:tab w:val="clear" w:pos="8306"/>
              </w:tabs>
              <w:jc w:val="center"/>
              <w:rPr>
                <w:sz w:val="24"/>
                <w:szCs w:val="24"/>
                <w:lang w:val="en-US"/>
              </w:rPr>
            </w:pPr>
            <w:r w:rsidRPr="00D74D1C">
              <w:rPr>
                <w:sz w:val="24"/>
                <w:szCs w:val="24"/>
                <w:lang w:val="en-US"/>
              </w:rPr>
              <w:t>ΕΝ 13392</w:t>
            </w:r>
          </w:p>
          <w:p w14:paraId="7EB2956B" w14:textId="77777777" w:rsidR="0047472E" w:rsidRPr="00D74D1C" w:rsidRDefault="0047472E" w:rsidP="00E5512B">
            <w:pPr>
              <w:pStyle w:val="a7"/>
              <w:widowControl/>
              <w:tabs>
                <w:tab w:val="clear" w:pos="4153"/>
                <w:tab w:val="clear" w:pos="8306"/>
              </w:tabs>
              <w:jc w:val="center"/>
              <w:rPr>
                <w:sz w:val="24"/>
                <w:szCs w:val="24"/>
                <w:lang w:val="en-US"/>
              </w:rPr>
            </w:pPr>
            <w:r w:rsidRPr="00D74D1C">
              <w:rPr>
                <w:sz w:val="24"/>
                <w:szCs w:val="24"/>
                <w:lang w:val="en-US"/>
              </w:rPr>
              <w:t xml:space="preserve"> Textiles - Monofilaments  - Determination of linear density</w:t>
            </w:r>
          </w:p>
        </w:tc>
        <w:tc>
          <w:tcPr>
            <w:tcW w:w="3424" w:type="dxa"/>
            <w:tcBorders>
              <w:top w:val="single" w:sz="12" w:space="0" w:color="auto"/>
            </w:tcBorders>
          </w:tcPr>
          <w:p w14:paraId="241B2462" w14:textId="77777777" w:rsidR="0047472E" w:rsidRPr="00E5512B" w:rsidRDefault="0047472E" w:rsidP="00E5512B">
            <w:pPr>
              <w:jc w:val="center"/>
              <w:rPr>
                <w:sz w:val="24"/>
                <w:szCs w:val="24"/>
                <w:lang w:val="en-US"/>
              </w:rPr>
            </w:pPr>
          </w:p>
          <w:p w14:paraId="404F767A" w14:textId="77777777" w:rsidR="00333911" w:rsidRPr="00E5512B" w:rsidRDefault="00333911" w:rsidP="00E5512B">
            <w:pPr>
              <w:jc w:val="center"/>
              <w:rPr>
                <w:sz w:val="24"/>
                <w:szCs w:val="24"/>
                <w:lang w:val="en-US"/>
              </w:rPr>
            </w:pPr>
          </w:p>
          <w:p w14:paraId="43810CF9" w14:textId="77777777" w:rsidR="00333911" w:rsidRPr="00E5512B" w:rsidRDefault="00333911" w:rsidP="00E5512B">
            <w:pPr>
              <w:jc w:val="center"/>
              <w:rPr>
                <w:sz w:val="24"/>
                <w:szCs w:val="24"/>
                <w:lang w:val="en-US"/>
              </w:rPr>
            </w:pPr>
          </w:p>
          <w:p w14:paraId="48DB8074" w14:textId="77777777" w:rsidR="00333911" w:rsidRPr="00D74D1C" w:rsidRDefault="00333911" w:rsidP="00E5512B">
            <w:pPr>
              <w:jc w:val="center"/>
              <w:rPr>
                <w:sz w:val="24"/>
                <w:szCs w:val="24"/>
              </w:rPr>
            </w:pPr>
            <w:r>
              <w:rPr>
                <w:sz w:val="24"/>
                <w:szCs w:val="24"/>
              </w:rPr>
              <w:t>30</w:t>
            </w:r>
          </w:p>
        </w:tc>
      </w:tr>
      <w:tr w:rsidR="0047472E" w:rsidRPr="00D74D1C" w14:paraId="7B8A70B2" w14:textId="77777777" w:rsidTr="00E5512B">
        <w:trPr>
          <w:jc w:val="center"/>
        </w:trPr>
        <w:tc>
          <w:tcPr>
            <w:tcW w:w="574" w:type="dxa"/>
            <w:tcBorders>
              <w:top w:val="single" w:sz="12" w:space="0" w:color="auto"/>
            </w:tcBorders>
            <w:vAlign w:val="center"/>
          </w:tcPr>
          <w:p w14:paraId="3196D713" w14:textId="77777777" w:rsidR="0047472E" w:rsidRPr="00D74D1C" w:rsidRDefault="0047472E" w:rsidP="00E5512B">
            <w:pPr>
              <w:jc w:val="center"/>
              <w:rPr>
                <w:sz w:val="24"/>
                <w:szCs w:val="24"/>
              </w:rPr>
            </w:pPr>
            <w:r w:rsidRPr="00D74D1C">
              <w:rPr>
                <w:sz w:val="24"/>
                <w:szCs w:val="24"/>
              </w:rPr>
              <w:t>7.</w:t>
            </w:r>
          </w:p>
        </w:tc>
        <w:tc>
          <w:tcPr>
            <w:tcW w:w="2761" w:type="dxa"/>
            <w:tcBorders>
              <w:top w:val="single" w:sz="12" w:space="0" w:color="auto"/>
            </w:tcBorders>
            <w:vAlign w:val="center"/>
          </w:tcPr>
          <w:p w14:paraId="02C5CB46" w14:textId="77777777" w:rsidR="0047472E" w:rsidRPr="00D74D1C" w:rsidRDefault="0047472E" w:rsidP="00E5512B">
            <w:pPr>
              <w:jc w:val="center"/>
              <w:rPr>
                <w:sz w:val="24"/>
                <w:szCs w:val="24"/>
              </w:rPr>
            </w:pPr>
            <w:r w:rsidRPr="00D74D1C">
              <w:rPr>
                <w:sz w:val="24"/>
                <w:szCs w:val="24"/>
              </w:rPr>
              <w:t>Πυκνότητα (θηλιές/εκατοστό)</w:t>
            </w:r>
          </w:p>
        </w:tc>
        <w:tc>
          <w:tcPr>
            <w:tcW w:w="1701" w:type="dxa"/>
            <w:tcBorders>
              <w:top w:val="single" w:sz="12" w:space="0" w:color="auto"/>
            </w:tcBorders>
            <w:vAlign w:val="center"/>
          </w:tcPr>
          <w:p w14:paraId="7913E7F6" w14:textId="77777777" w:rsidR="0047472E" w:rsidRPr="00D74D1C" w:rsidRDefault="0047472E" w:rsidP="00E5512B">
            <w:pPr>
              <w:jc w:val="center"/>
              <w:rPr>
                <w:sz w:val="24"/>
                <w:szCs w:val="24"/>
              </w:rPr>
            </w:pPr>
          </w:p>
        </w:tc>
        <w:tc>
          <w:tcPr>
            <w:tcW w:w="3424" w:type="dxa"/>
            <w:tcBorders>
              <w:top w:val="single" w:sz="12" w:space="0" w:color="auto"/>
            </w:tcBorders>
            <w:vAlign w:val="center"/>
          </w:tcPr>
          <w:p w14:paraId="0BB6B6AB" w14:textId="77777777" w:rsidR="0047472E" w:rsidRPr="00D74D1C" w:rsidRDefault="0047472E" w:rsidP="00E5512B">
            <w:pPr>
              <w:jc w:val="center"/>
              <w:rPr>
                <w:sz w:val="24"/>
                <w:szCs w:val="24"/>
                <w:highlight w:val="yellow"/>
              </w:rPr>
            </w:pPr>
          </w:p>
        </w:tc>
      </w:tr>
      <w:tr w:rsidR="0047472E" w:rsidRPr="00D74D1C" w14:paraId="18BEF92E" w14:textId="77777777" w:rsidTr="00E5512B">
        <w:trPr>
          <w:jc w:val="center"/>
        </w:trPr>
        <w:tc>
          <w:tcPr>
            <w:tcW w:w="574" w:type="dxa"/>
            <w:tcBorders>
              <w:top w:val="single" w:sz="12" w:space="0" w:color="auto"/>
            </w:tcBorders>
            <w:vAlign w:val="center"/>
          </w:tcPr>
          <w:p w14:paraId="09124DCF" w14:textId="77777777" w:rsidR="0047472E" w:rsidRPr="00D74D1C" w:rsidRDefault="0047472E" w:rsidP="00E5512B">
            <w:pPr>
              <w:jc w:val="center"/>
              <w:rPr>
                <w:sz w:val="24"/>
                <w:szCs w:val="24"/>
              </w:rPr>
            </w:pPr>
          </w:p>
        </w:tc>
        <w:tc>
          <w:tcPr>
            <w:tcW w:w="2761" w:type="dxa"/>
            <w:tcBorders>
              <w:top w:val="single" w:sz="12" w:space="0" w:color="auto"/>
            </w:tcBorders>
            <w:vAlign w:val="center"/>
          </w:tcPr>
          <w:p w14:paraId="1E3FBC78" w14:textId="77777777" w:rsidR="0047472E" w:rsidRPr="00D74D1C" w:rsidRDefault="0047472E" w:rsidP="00E5512B">
            <w:pPr>
              <w:rPr>
                <w:sz w:val="24"/>
                <w:szCs w:val="24"/>
              </w:rPr>
            </w:pPr>
            <w:r w:rsidRPr="00D74D1C">
              <w:rPr>
                <w:sz w:val="24"/>
                <w:szCs w:val="24"/>
              </w:rPr>
              <w:t>α.</w:t>
            </w:r>
            <w:r w:rsidRPr="00D74D1C">
              <w:rPr>
                <w:sz w:val="24"/>
                <w:szCs w:val="24"/>
              </w:rPr>
              <w:tab/>
              <w:t>Κατά μήκος</w:t>
            </w:r>
          </w:p>
        </w:tc>
        <w:tc>
          <w:tcPr>
            <w:tcW w:w="1701" w:type="dxa"/>
            <w:tcBorders>
              <w:top w:val="single" w:sz="12" w:space="0" w:color="auto"/>
            </w:tcBorders>
          </w:tcPr>
          <w:p w14:paraId="0E2DF8E6" w14:textId="77777777" w:rsidR="0047472E" w:rsidRPr="00D74D1C" w:rsidRDefault="0047472E" w:rsidP="00E5512B">
            <w:pPr>
              <w:jc w:val="center"/>
              <w:rPr>
                <w:sz w:val="24"/>
                <w:szCs w:val="24"/>
              </w:rPr>
            </w:pPr>
            <w:r w:rsidRPr="00D74D1C">
              <w:rPr>
                <w:sz w:val="24"/>
                <w:szCs w:val="24"/>
              </w:rPr>
              <w:t>Οπτικός</w:t>
            </w:r>
          </w:p>
        </w:tc>
        <w:tc>
          <w:tcPr>
            <w:tcW w:w="3424" w:type="dxa"/>
            <w:tcBorders>
              <w:top w:val="single" w:sz="12" w:space="0" w:color="auto"/>
            </w:tcBorders>
          </w:tcPr>
          <w:p w14:paraId="14B256F7" w14:textId="77777777" w:rsidR="0047472E" w:rsidRPr="00D74D1C" w:rsidRDefault="00333911" w:rsidP="00E5512B">
            <w:pPr>
              <w:jc w:val="center"/>
              <w:rPr>
                <w:sz w:val="24"/>
                <w:szCs w:val="24"/>
              </w:rPr>
            </w:pPr>
            <w:r>
              <w:rPr>
                <w:sz w:val="24"/>
                <w:szCs w:val="24"/>
              </w:rPr>
              <w:t>2</w:t>
            </w:r>
          </w:p>
        </w:tc>
      </w:tr>
      <w:tr w:rsidR="0047472E" w:rsidRPr="00D74D1C" w14:paraId="7AF690E4" w14:textId="77777777" w:rsidTr="00E5512B">
        <w:trPr>
          <w:jc w:val="center"/>
        </w:trPr>
        <w:tc>
          <w:tcPr>
            <w:tcW w:w="574" w:type="dxa"/>
            <w:tcBorders>
              <w:top w:val="single" w:sz="12" w:space="0" w:color="auto"/>
            </w:tcBorders>
            <w:vAlign w:val="center"/>
          </w:tcPr>
          <w:p w14:paraId="716A1D12" w14:textId="77777777" w:rsidR="0047472E" w:rsidRPr="00D74D1C" w:rsidRDefault="0047472E" w:rsidP="00E5512B">
            <w:pPr>
              <w:jc w:val="center"/>
              <w:rPr>
                <w:sz w:val="24"/>
                <w:szCs w:val="24"/>
              </w:rPr>
            </w:pPr>
          </w:p>
        </w:tc>
        <w:tc>
          <w:tcPr>
            <w:tcW w:w="2761" w:type="dxa"/>
            <w:tcBorders>
              <w:top w:val="single" w:sz="12" w:space="0" w:color="auto"/>
            </w:tcBorders>
            <w:vAlign w:val="center"/>
          </w:tcPr>
          <w:p w14:paraId="0EEA20B2" w14:textId="77777777" w:rsidR="0047472E" w:rsidRPr="00D74D1C" w:rsidRDefault="0047472E" w:rsidP="00E5512B">
            <w:pPr>
              <w:rPr>
                <w:sz w:val="24"/>
                <w:szCs w:val="24"/>
              </w:rPr>
            </w:pPr>
            <w:r w:rsidRPr="00D74D1C">
              <w:rPr>
                <w:sz w:val="24"/>
                <w:szCs w:val="24"/>
              </w:rPr>
              <w:t>β.</w:t>
            </w:r>
            <w:r w:rsidRPr="00D74D1C">
              <w:rPr>
                <w:sz w:val="24"/>
                <w:szCs w:val="24"/>
              </w:rPr>
              <w:tab/>
              <w:t>Κατά πλάτος</w:t>
            </w:r>
          </w:p>
        </w:tc>
        <w:tc>
          <w:tcPr>
            <w:tcW w:w="1701" w:type="dxa"/>
            <w:tcBorders>
              <w:top w:val="single" w:sz="12" w:space="0" w:color="auto"/>
            </w:tcBorders>
          </w:tcPr>
          <w:p w14:paraId="46F50888" w14:textId="77777777" w:rsidR="0047472E" w:rsidRPr="00D74D1C" w:rsidRDefault="0047472E" w:rsidP="00E5512B">
            <w:pPr>
              <w:jc w:val="center"/>
              <w:rPr>
                <w:sz w:val="24"/>
                <w:szCs w:val="24"/>
              </w:rPr>
            </w:pPr>
            <w:r w:rsidRPr="00D74D1C">
              <w:rPr>
                <w:sz w:val="24"/>
                <w:szCs w:val="24"/>
              </w:rPr>
              <w:t>Οπτικός</w:t>
            </w:r>
          </w:p>
        </w:tc>
        <w:tc>
          <w:tcPr>
            <w:tcW w:w="3424" w:type="dxa"/>
            <w:tcBorders>
              <w:top w:val="single" w:sz="12" w:space="0" w:color="auto"/>
            </w:tcBorders>
          </w:tcPr>
          <w:p w14:paraId="41552844" w14:textId="77777777" w:rsidR="0047472E" w:rsidRPr="00D74D1C" w:rsidRDefault="00333911" w:rsidP="00E5512B">
            <w:pPr>
              <w:jc w:val="center"/>
              <w:rPr>
                <w:sz w:val="24"/>
                <w:szCs w:val="24"/>
              </w:rPr>
            </w:pPr>
            <w:r>
              <w:rPr>
                <w:sz w:val="24"/>
                <w:szCs w:val="24"/>
              </w:rPr>
              <w:t>2</w:t>
            </w:r>
          </w:p>
        </w:tc>
      </w:tr>
      <w:tr w:rsidR="0047472E" w:rsidRPr="00D74D1C" w14:paraId="53738139" w14:textId="77777777" w:rsidTr="00E5512B">
        <w:trPr>
          <w:jc w:val="center"/>
        </w:trPr>
        <w:tc>
          <w:tcPr>
            <w:tcW w:w="574" w:type="dxa"/>
            <w:tcBorders>
              <w:top w:val="single" w:sz="12" w:space="0" w:color="auto"/>
            </w:tcBorders>
            <w:vAlign w:val="center"/>
          </w:tcPr>
          <w:p w14:paraId="60217303" w14:textId="77777777" w:rsidR="0047472E" w:rsidRPr="00D74D1C" w:rsidRDefault="0047472E" w:rsidP="00E5512B">
            <w:pPr>
              <w:jc w:val="center"/>
              <w:rPr>
                <w:sz w:val="24"/>
                <w:szCs w:val="24"/>
              </w:rPr>
            </w:pPr>
            <w:r w:rsidRPr="00D74D1C">
              <w:rPr>
                <w:sz w:val="24"/>
                <w:szCs w:val="24"/>
              </w:rPr>
              <w:t>8.</w:t>
            </w:r>
          </w:p>
        </w:tc>
        <w:tc>
          <w:tcPr>
            <w:tcW w:w="2761" w:type="dxa"/>
            <w:tcBorders>
              <w:top w:val="single" w:sz="12" w:space="0" w:color="auto"/>
            </w:tcBorders>
            <w:vAlign w:val="center"/>
          </w:tcPr>
          <w:p w14:paraId="7E46216A" w14:textId="77777777" w:rsidR="0047472E" w:rsidRPr="00D74D1C" w:rsidRDefault="0047472E" w:rsidP="00E5512B">
            <w:pPr>
              <w:jc w:val="center"/>
              <w:rPr>
                <w:sz w:val="24"/>
                <w:szCs w:val="24"/>
              </w:rPr>
            </w:pPr>
          </w:p>
          <w:p w14:paraId="637CCBDA" w14:textId="77777777" w:rsidR="0047472E" w:rsidRPr="00D74D1C" w:rsidRDefault="0047472E" w:rsidP="00E5512B">
            <w:pPr>
              <w:jc w:val="center"/>
              <w:rPr>
                <w:sz w:val="24"/>
                <w:szCs w:val="24"/>
              </w:rPr>
            </w:pPr>
          </w:p>
          <w:p w14:paraId="45A55D36" w14:textId="77777777" w:rsidR="0047472E" w:rsidRPr="00D74D1C" w:rsidRDefault="0047472E" w:rsidP="00E5512B">
            <w:pPr>
              <w:jc w:val="center"/>
              <w:rPr>
                <w:sz w:val="24"/>
                <w:szCs w:val="24"/>
              </w:rPr>
            </w:pPr>
            <w:r w:rsidRPr="00D74D1C">
              <w:rPr>
                <w:sz w:val="24"/>
                <w:szCs w:val="24"/>
              </w:rPr>
              <w:t>Σταθερότητα διαστάσεων</w:t>
            </w:r>
          </w:p>
          <w:p w14:paraId="73F5B37C" w14:textId="77777777" w:rsidR="0047472E" w:rsidRPr="00D74D1C" w:rsidRDefault="0047472E" w:rsidP="00E5512B">
            <w:pPr>
              <w:jc w:val="center"/>
              <w:rPr>
                <w:sz w:val="24"/>
                <w:szCs w:val="24"/>
              </w:rPr>
            </w:pPr>
          </w:p>
        </w:tc>
        <w:tc>
          <w:tcPr>
            <w:tcW w:w="1701" w:type="dxa"/>
            <w:tcBorders>
              <w:top w:val="single" w:sz="12" w:space="0" w:color="auto"/>
            </w:tcBorders>
            <w:vAlign w:val="center"/>
          </w:tcPr>
          <w:p w14:paraId="33F39834" w14:textId="77777777" w:rsidR="0047472E" w:rsidRPr="00D74D1C" w:rsidRDefault="0047472E" w:rsidP="00E5512B">
            <w:pPr>
              <w:jc w:val="center"/>
              <w:rPr>
                <w:sz w:val="24"/>
                <w:szCs w:val="24"/>
              </w:rPr>
            </w:pPr>
            <w:r w:rsidRPr="00D74D1C">
              <w:rPr>
                <w:sz w:val="24"/>
                <w:szCs w:val="24"/>
              </w:rPr>
              <w:t xml:space="preserve">ΤΜ 31/2002 &amp; </w:t>
            </w:r>
            <w:r w:rsidRPr="00D74D1C">
              <w:rPr>
                <w:rFonts w:eastAsia="Arial Unicode MS"/>
                <w:sz w:val="24"/>
                <w:szCs w:val="24"/>
                <w:lang w:val="en-GB"/>
              </w:rPr>
              <w:t>K</w:t>
            </w:r>
            <w:r w:rsidRPr="00D74D1C">
              <w:rPr>
                <w:rFonts w:eastAsia="Arial Unicode MS"/>
                <w:sz w:val="24"/>
                <w:szCs w:val="24"/>
              </w:rPr>
              <w:t>1/Αυγ-2000</w:t>
            </w:r>
          </w:p>
          <w:p w14:paraId="2322DBFC" w14:textId="77777777" w:rsidR="0047472E" w:rsidRPr="00D74D1C" w:rsidRDefault="0047472E" w:rsidP="00E5512B">
            <w:pPr>
              <w:jc w:val="center"/>
              <w:rPr>
                <w:sz w:val="24"/>
                <w:szCs w:val="24"/>
              </w:rPr>
            </w:pPr>
            <w:r w:rsidRPr="00D74D1C">
              <w:rPr>
                <w:sz w:val="24"/>
                <w:szCs w:val="24"/>
              </w:rPr>
              <w:t xml:space="preserve">Βλέπε §4.2.2 της παρούσας </w:t>
            </w:r>
          </w:p>
        </w:tc>
        <w:tc>
          <w:tcPr>
            <w:tcW w:w="3424" w:type="dxa"/>
            <w:tcBorders>
              <w:top w:val="single" w:sz="12" w:space="0" w:color="auto"/>
            </w:tcBorders>
            <w:vAlign w:val="center"/>
          </w:tcPr>
          <w:p w14:paraId="0B5E04E7" w14:textId="77777777" w:rsidR="0047472E" w:rsidRPr="00D17F76" w:rsidRDefault="00D17F76" w:rsidP="00E5512B">
            <w:pPr>
              <w:jc w:val="center"/>
              <w:rPr>
                <w:sz w:val="24"/>
                <w:szCs w:val="24"/>
              </w:rPr>
            </w:pPr>
            <w:r w:rsidRPr="00D17F76">
              <w:rPr>
                <w:sz w:val="24"/>
                <w:szCs w:val="24"/>
              </w:rPr>
              <w:t>11</w:t>
            </w:r>
          </w:p>
          <w:p w14:paraId="30EEC7CB" w14:textId="77777777" w:rsidR="00D17F76" w:rsidRPr="00D74D1C" w:rsidRDefault="00D17F76" w:rsidP="00E5512B">
            <w:pPr>
              <w:jc w:val="center"/>
              <w:rPr>
                <w:sz w:val="24"/>
                <w:szCs w:val="24"/>
                <w:highlight w:val="yellow"/>
              </w:rPr>
            </w:pPr>
            <w:r w:rsidRPr="00D17F76">
              <w:rPr>
                <w:sz w:val="24"/>
                <w:szCs w:val="24"/>
              </w:rPr>
              <w:t>11</w:t>
            </w:r>
          </w:p>
        </w:tc>
      </w:tr>
      <w:tr w:rsidR="0047472E" w:rsidRPr="00D74D1C" w14:paraId="5F97640D" w14:textId="77777777" w:rsidTr="00E5512B">
        <w:trPr>
          <w:jc w:val="center"/>
        </w:trPr>
        <w:tc>
          <w:tcPr>
            <w:tcW w:w="574" w:type="dxa"/>
            <w:tcBorders>
              <w:top w:val="single" w:sz="12" w:space="0" w:color="auto"/>
            </w:tcBorders>
            <w:vAlign w:val="center"/>
          </w:tcPr>
          <w:p w14:paraId="113156AE" w14:textId="77777777" w:rsidR="0047472E" w:rsidRPr="00D74D1C" w:rsidRDefault="0047472E" w:rsidP="00E5512B">
            <w:pPr>
              <w:jc w:val="center"/>
              <w:rPr>
                <w:sz w:val="24"/>
                <w:szCs w:val="24"/>
              </w:rPr>
            </w:pPr>
            <w:r w:rsidRPr="00D74D1C">
              <w:rPr>
                <w:sz w:val="24"/>
                <w:szCs w:val="24"/>
              </w:rPr>
              <w:t>9.</w:t>
            </w:r>
          </w:p>
        </w:tc>
        <w:tc>
          <w:tcPr>
            <w:tcW w:w="2761" w:type="dxa"/>
            <w:tcBorders>
              <w:top w:val="single" w:sz="12" w:space="0" w:color="auto"/>
            </w:tcBorders>
            <w:vAlign w:val="center"/>
          </w:tcPr>
          <w:p w14:paraId="2CD70510" w14:textId="77777777" w:rsidR="0047472E" w:rsidRPr="00D74D1C" w:rsidRDefault="0047472E" w:rsidP="00E5512B">
            <w:pPr>
              <w:jc w:val="center"/>
              <w:rPr>
                <w:sz w:val="24"/>
                <w:szCs w:val="24"/>
              </w:rPr>
            </w:pPr>
            <w:r w:rsidRPr="00D74D1C">
              <w:rPr>
                <w:sz w:val="24"/>
                <w:szCs w:val="24"/>
              </w:rPr>
              <w:t>Διαστάσεις - Μεγέθη</w:t>
            </w:r>
          </w:p>
        </w:tc>
        <w:tc>
          <w:tcPr>
            <w:tcW w:w="1701" w:type="dxa"/>
            <w:tcBorders>
              <w:top w:val="single" w:sz="12" w:space="0" w:color="auto"/>
            </w:tcBorders>
            <w:vAlign w:val="center"/>
          </w:tcPr>
          <w:p w14:paraId="4FEA04F6" w14:textId="77777777" w:rsidR="0047472E" w:rsidRPr="00D74D1C" w:rsidRDefault="0047472E" w:rsidP="00E5512B">
            <w:pPr>
              <w:jc w:val="center"/>
              <w:rPr>
                <w:sz w:val="24"/>
                <w:szCs w:val="24"/>
              </w:rPr>
            </w:pPr>
            <w:r w:rsidRPr="00D74D1C">
              <w:rPr>
                <w:sz w:val="24"/>
                <w:szCs w:val="24"/>
              </w:rPr>
              <w:t>Μέτρο ή Μεζούρα</w:t>
            </w:r>
          </w:p>
        </w:tc>
        <w:tc>
          <w:tcPr>
            <w:tcW w:w="3424" w:type="dxa"/>
            <w:tcBorders>
              <w:top w:val="single" w:sz="12" w:space="0" w:color="auto"/>
            </w:tcBorders>
            <w:vAlign w:val="center"/>
          </w:tcPr>
          <w:p w14:paraId="5FCD3C83" w14:textId="77777777" w:rsidR="0047472E" w:rsidRPr="00D74D1C" w:rsidRDefault="00D17F76" w:rsidP="00E5512B">
            <w:pPr>
              <w:jc w:val="center"/>
              <w:rPr>
                <w:sz w:val="24"/>
                <w:szCs w:val="24"/>
              </w:rPr>
            </w:pPr>
            <w:r>
              <w:rPr>
                <w:sz w:val="24"/>
                <w:szCs w:val="24"/>
              </w:rPr>
              <w:t>--</w:t>
            </w:r>
          </w:p>
        </w:tc>
      </w:tr>
      <w:tr w:rsidR="0047472E" w:rsidRPr="00D74D1C" w14:paraId="3253473F" w14:textId="77777777" w:rsidTr="00E5512B">
        <w:trPr>
          <w:jc w:val="center"/>
        </w:trPr>
        <w:tc>
          <w:tcPr>
            <w:tcW w:w="574" w:type="dxa"/>
            <w:tcBorders>
              <w:top w:val="single" w:sz="12" w:space="0" w:color="auto"/>
            </w:tcBorders>
            <w:vAlign w:val="center"/>
          </w:tcPr>
          <w:p w14:paraId="4DE6273B" w14:textId="77777777" w:rsidR="0047472E" w:rsidRPr="00D74D1C" w:rsidRDefault="0047472E" w:rsidP="00E5512B">
            <w:pPr>
              <w:jc w:val="center"/>
              <w:rPr>
                <w:sz w:val="24"/>
                <w:szCs w:val="24"/>
              </w:rPr>
            </w:pPr>
            <w:r w:rsidRPr="00D74D1C">
              <w:rPr>
                <w:sz w:val="24"/>
                <w:szCs w:val="24"/>
              </w:rPr>
              <w:t>10.</w:t>
            </w:r>
          </w:p>
        </w:tc>
        <w:tc>
          <w:tcPr>
            <w:tcW w:w="2761" w:type="dxa"/>
            <w:tcBorders>
              <w:top w:val="single" w:sz="12" w:space="0" w:color="auto"/>
            </w:tcBorders>
            <w:vAlign w:val="center"/>
          </w:tcPr>
          <w:p w14:paraId="117BDA7A" w14:textId="77777777" w:rsidR="0047472E" w:rsidRPr="00D74D1C" w:rsidRDefault="0047472E" w:rsidP="00E5512B">
            <w:pPr>
              <w:jc w:val="center"/>
              <w:rPr>
                <w:sz w:val="24"/>
                <w:szCs w:val="24"/>
              </w:rPr>
            </w:pPr>
            <w:r w:rsidRPr="00D74D1C">
              <w:rPr>
                <w:sz w:val="24"/>
                <w:szCs w:val="24"/>
              </w:rPr>
              <w:t xml:space="preserve">Αντίσταση στο </w:t>
            </w:r>
          </w:p>
          <w:p w14:paraId="57793E34" w14:textId="77777777" w:rsidR="0047472E" w:rsidRPr="00D74D1C" w:rsidRDefault="0047472E" w:rsidP="00E5512B">
            <w:pPr>
              <w:jc w:val="center"/>
              <w:rPr>
                <w:sz w:val="24"/>
                <w:szCs w:val="24"/>
              </w:rPr>
            </w:pPr>
            <w:r w:rsidRPr="00D74D1C">
              <w:rPr>
                <w:sz w:val="24"/>
                <w:szCs w:val="24"/>
              </w:rPr>
              <w:t>κομπάλιασμα</w:t>
            </w:r>
          </w:p>
          <w:p w14:paraId="61544075" w14:textId="77777777" w:rsidR="0047472E" w:rsidRPr="00D74D1C" w:rsidRDefault="0047472E" w:rsidP="00E5512B">
            <w:pPr>
              <w:jc w:val="center"/>
              <w:rPr>
                <w:sz w:val="24"/>
                <w:szCs w:val="24"/>
              </w:rPr>
            </w:pPr>
            <w:r w:rsidRPr="00D74D1C">
              <w:rPr>
                <w:sz w:val="24"/>
                <w:szCs w:val="24"/>
              </w:rPr>
              <w:t>(</w:t>
            </w:r>
            <w:r w:rsidRPr="00D74D1C">
              <w:rPr>
                <w:sz w:val="24"/>
                <w:szCs w:val="24"/>
                <w:lang w:val="en-US"/>
              </w:rPr>
              <w:t>Pilling</w:t>
            </w:r>
            <w:r w:rsidRPr="00D74D1C">
              <w:rPr>
                <w:sz w:val="24"/>
                <w:szCs w:val="24"/>
              </w:rPr>
              <w:t>)</w:t>
            </w:r>
          </w:p>
        </w:tc>
        <w:tc>
          <w:tcPr>
            <w:tcW w:w="1701" w:type="dxa"/>
            <w:tcBorders>
              <w:top w:val="single" w:sz="12" w:space="0" w:color="auto"/>
            </w:tcBorders>
            <w:vAlign w:val="center"/>
          </w:tcPr>
          <w:p w14:paraId="7839B419" w14:textId="77777777" w:rsidR="0047472E" w:rsidRPr="00D74D1C" w:rsidRDefault="0047472E" w:rsidP="00E5512B">
            <w:pPr>
              <w:jc w:val="center"/>
              <w:rPr>
                <w:sz w:val="24"/>
                <w:szCs w:val="24"/>
              </w:rPr>
            </w:pPr>
            <w:r w:rsidRPr="00D74D1C">
              <w:rPr>
                <w:sz w:val="24"/>
                <w:szCs w:val="24"/>
                <w:lang w:val="en-US"/>
              </w:rPr>
              <w:t>EN</w:t>
            </w:r>
            <w:r w:rsidRPr="00D74D1C">
              <w:rPr>
                <w:sz w:val="24"/>
                <w:szCs w:val="24"/>
              </w:rPr>
              <w:t xml:space="preserve"> </w:t>
            </w:r>
            <w:r w:rsidRPr="00D74D1C">
              <w:rPr>
                <w:sz w:val="24"/>
                <w:szCs w:val="24"/>
                <w:lang w:val="en-US"/>
              </w:rPr>
              <w:t>ISO</w:t>
            </w:r>
            <w:r w:rsidRPr="00D74D1C">
              <w:rPr>
                <w:sz w:val="24"/>
                <w:szCs w:val="24"/>
              </w:rPr>
              <w:t xml:space="preserve"> 12945-1</w:t>
            </w:r>
          </w:p>
          <w:p w14:paraId="58BF1CFD" w14:textId="77777777" w:rsidR="0047472E" w:rsidRPr="00D74D1C" w:rsidRDefault="0047472E" w:rsidP="00E5512B">
            <w:pPr>
              <w:jc w:val="center"/>
              <w:rPr>
                <w:sz w:val="24"/>
                <w:szCs w:val="24"/>
                <w:highlight w:val="yellow"/>
              </w:rPr>
            </w:pPr>
            <w:r w:rsidRPr="00D74D1C">
              <w:rPr>
                <w:sz w:val="24"/>
                <w:szCs w:val="24"/>
              </w:rPr>
              <w:t>7</w:t>
            </w:r>
            <w:r w:rsidRPr="00D74D1C">
              <w:rPr>
                <w:sz w:val="24"/>
                <w:szCs w:val="24"/>
                <w:lang w:val="en-US"/>
              </w:rPr>
              <w:t>0</w:t>
            </w:r>
            <w:r w:rsidRPr="00D74D1C">
              <w:rPr>
                <w:sz w:val="24"/>
                <w:szCs w:val="24"/>
              </w:rPr>
              <w:t>00 κύκλοι τριβής</w:t>
            </w:r>
          </w:p>
        </w:tc>
        <w:tc>
          <w:tcPr>
            <w:tcW w:w="3424" w:type="dxa"/>
            <w:tcBorders>
              <w:top w:val="single" w:sz="12" w:space="0" w:color="auto"/>
            </w:tcBorders>
            <w:vAlign w:val="center"/>
          </w:tcPr>
          <w:p w14:paraId="36C80421" w14:textId="77777777" w:rsidR="0047472E" w:rsidRPr="00D74D1C" w:rsidRDefault="00D17F76" w:rsidP="00E5512B">
            <w:pPr>
              <w:jc w:val="center"/>
              <w:rPr>
                <w:sz w:val="24"/>
                <w:szCs w:val="24"/>
              </w:rPr>
            </w:pPr>
            <w:r>
              <w:rPr>
                <w:sz w:val="24"/>
                <w:szCs w:val="24"/>
              </w:rPr>
              <w:t>20</w:t>
            </w:r>
          </w:p>
        </w:tc>
      </w:tr>
      <w:tr w:rsidR="0047472E" w:rsidRPr="00D74D1C" w14:paraId="6BFAD33D" w14:textId="77777777" w:rsidTr="00E5512B">
        <w:trPr>
          <w:jc w:val="center"/>
        </w:trPr>
        <w:tc>
          <w:tcPr>
            <w:tcW w:w="574" w:type="dxa"/>
            <w:vAlign w:val="center"/>
          </w:tcPr>
          <w:p w14:paraId="3FE10CE2" w14:textId="77777777" w:rsidR="0047472E" w:rsidRPr="00D74D1C" w:rsidRDefault="0047472E" w:rsidP="00E5512B">
            <w:pPr>
              <w:jc w:val="center"/>
              <w:rPr>
                <w:sz w:val="24"/>
                <w:szCs w:val="24"/>
              </w:rPr>
            </w:pPr>
            <w:r w:rsidRPr="00D74D1C">
              <w:rPr>
                <w:sz w:val="24"/>
                <w:szCs w:val="24"/>
              </w:rPr>
              <w:t>11.</w:t>
            </w:r>
          </w:p>
        </w:tc>
        <w:tc>
          <w:tcPr>
            <w:tcW w:w="2761" w:type="dxa"/>
            <w:vAlign w:val="center"/>
          </w:tcPr>
          <w:p w14:paraId="37B82181" w14:textId="77777777" w:rsidR="0047472E" w:rsidRPr="00D74D1C" w:rsidRDefault="0047472E" w:rsidP="00E5512B">
            <w:pPr>
              <w:jc w:val="center"/>
              <w:rPr>
                <w:sz w:val="24"/>
                <w:szCs w:val="24"/>
              </w:rPr>
            </w:pPr>
            <w:r w:rsidRPr="00D74D1C">
              <w:rPr>
                <w:sz w:val="24"/>
                <w:szCs w:val="24"/>
              </w:rPr>
              <w:t>Αντοχή στη διάρρηξη</w:t>
            </w:r>
          </w:p>
          <w:p w14:paraId="2DEA1ED1" w14:textId="77777777" w:rsidR="0047472E" w:rsidRPr="00D74D1C" w:rsidRDefault="0047472E" w:rsidP="00E5512B">
            <w:pPr>
              <w:jc w:val="center"/>
              <w:rPr>
                <w:sz w:val="24"/>
                <w:szCs w:val="24"/>
              </w:rPr>
            </w:pPr>
            <w:r w:rsidRPr="00D74D1C">
              <w:rPr>
                <w:sz w:val="24"/>
                <w:szCs w:val="24"/>
              </w:rPr>
              <w:t>(</w:t>
            </w:r>
            <w:r w:rsidRPr="00D74D1C">
              <w:rPr>
                <w:sz w:val="24"/>
                <w:szCs w:val="24"/>
                <w:lang w:val="en-US"/>
              </w:rPr>
              <w:t>KPa</w:t>
            </w:r>
            <w:r w:rsidRPr="00D74D1C">
              <w:rPr>
                <w:sz w:val="24"/>
                <w:szCs w:val="24"/>
              </w:rPr>
              <w:t>)</w:t>
            </w:r>
          </w:p>
        </w:tc>
        <w:tc>
          <w:tcPr>
            <w:tcW w:w="1701" w:type="dxa"/>
            <w:vAlign w:val="center"/>
          </w:tcPr>
          <w:p w14:paraId="09AD004F" w14:textId="77777777" w:rsidR="0047472E" w:rsidRPr="00D74D1C" w:rsidRDefault="0047472E" w:rsidP="00E5512B">
            <w:pPr>
              <w:jc w:val="center"/>
              <w:rPr>
                <w:sz w:val="24"/>
                <w:szCs w:val="24"/>
                <w:highlight w:val="yellow"/>
              </w:rPr>
            </w:pPr>
            <w:r w:rsidRPr="00D74D1C">
              <w:rPr>
                <w:sz w:val="24"/>
                <w:szCs w:val="24"/>
                <w:lang w:val="en-GB"/>
              </w:rPr>
              <w:t>EN ISO 13938-1</w:t>
            </w:r>
          </w:p>
        </w:tc>
        <w:tc>
          <w:tcPr>
            <w:tcW w:w="3424" w:type="dxa"/>
            <w:vAlign w:val="center"/>
          </w:tcPr>
          <w:p w14:paraId="4CF19C02" w14:textId="77777777" w:rsidR="0047472E" w:rsidRPr="00D74D1C" w:rsidRDefault="00D17F76" w:rsidP="00E5512B">
            <w:pPr>
              <w:jc w:val="center"/>
              <w:rPr>
                <w:sz w:val="24"/>
                <w:szCs w:val="24"/>
              </w:rPr>
            </w:pPr>
            <w:r>
              <w:rPr>
                <w:sz w:val="24"/>
                <w:szCs w:val="24"/>
              </w:rPr>
              <w:t>25</w:t>
            </w:r>
          </w:p>
        </w:tc>
      </w:tr>
      <w:tr w:rsidR="0047472E" w:rsidRPr="00D74D1C" w14:paraId="05A60B9C" w14:textId="77777777" w:rsidTr="00E5512B">
        <w:trPr>
          <w:jc w:val="center"/>
        </w:trPr>
        <w:tc>
          <w:tcPr>
            <w:tcW w:w="574" w:type="dxa"/>
            <w:vAlign w:val="center"/>
          </w:tcPr>
          <w:p w14:paraId="1086B530" w14:textId="77777777" w:rsidR="0047472E" w:rsidRPr="00D74D1C" w:rsidRDefault="0047472E" w:rsidP="00E5512B">
            <w:pPr>
              <w:jc w:val="center"/>
              <w:rPr>
                <w:sz w:val="24"/>
                <w:szCs w:val="24"/>
                <w:lang w:val="en-US"/>
              </w:rPr>
            </w:pPr>
            <w:r w:rsidRPr="00D74D1C">
              <w:rPr>
                <w:sz w:val="24"/>
                <w:szCs w:val="24"/>
              </w:rPr>
              <w:t>12</w:t>
            </w:r>
            <w:r w:rsidRPr="00D74D1C">
              <w:rPr>
                <w:sz w:val="24"/>
                <w:szCs w:val="24"/>
                <w:lang w:val="en-US"/>
              </w:rPr>
              <w:t>.</w:t>
            </w:r>
          </w:p>
        </w:tc>
        <w:tc>
          <w:tcPr>
            <w:tcW w:w="2761" w:type="dxa"/>
            <w:vAlign w:val="center"/>
          </w:tcPr>
          <w:p w14:paraId="1AE1A6D1" w14:textId="77777777" w:rsidR="0047472E" w:rsidRPr="00D74D1C" w:rsidRDefault="0047472E" w:rsidP="00E5512B">
            <w:pPr>
              <w:jc w:val="center"/>
              <w:rPr>
                <w:sz w:val="24"/>
                <w:szCs w:val="24"/>
                <w:lang w:val="en-US"/>
              </w:rPr>
            </w:pPr>
            <w:r w:rsidRPr="00D74D1C">
              <w:rPr>
                <w:sz w:val="24"/>
                <w:szCs w:val="24"/>
              </w:rPr>
              <w:t>Λιπαρές ουσίες</w:t>
            </w:r>
            <w:r w:rsidRPr="00D74D1C">
              <w:rPr>
                <w:sz w:val="24"/>
                <w:szCs w:val="24"/>
                <w:lang w:val="en-US"/>
              </w:rPr>
              <w:t xml:space="preserve"> (%)</w:t>
            </w:r>
          </w:p>
        </w:tc>
        <w:tc>
          <w:tcPr>
            <w:tcW w:w="1701" w:type="dxa"/>
            <w:vAlign w:val="center"/>
          </w:tcPr>
          <w:p w14:paraId="5DC95220" w14:textId="77777777" w:rsidR="0047472E" w:rsidRPr="00D74D1C" w:rsidRDefault="0047472E" w:rsidP="00E5512B">
            <w:pPr>
              <w:jc w:val="center"/>
              <w:rPr>
                <w:sz w:val="24"/>
                <w:szCs w:val="24"/>
                <w:highlight w:val="yellow"/>
              </w:rPr>
            </w:pPr>
            <w:r w:rsidRPr="00D74D1C">
              <w:rPr>
                <w:sz w:val="24"/>
                <w:szCs w:val="24"/>
              </w:rPr>
              <w:t>Υ-387</w:t>
            </w:r>
          </w:p>
        </w:tc>
        <w:tc>
          <w:tcPr>
            <w:tcW w:w="3424" w:type="dxa"/>
            <w:vAlign w:val="center"/>
          </w:tcPr>
          <w:p w14:paraId="0F608A4B" w14:textId="77777777" w:rsidR="0047472E" w:rsidRPr="00D74D1C" w:rsidRDefault="00D17F76" w:rsidP="00E5512B">
            <w:pPr>
              <w:jc w:val="center"/>
              <w:rPr>
                <w:sz w:val="24"/>
                <w:szCs w:val="24"/>
              </w:rPr>
            </w:pPr>
            <w:r>
              <w:rPr>
                <w:sz w:val="24"/>
                <w:szCs w:val="24"/>
              </w:rPr>
              <w:t>30</w:t>
            </w:r>
          </w:p>
        </w:tc>
      </w:tr>
      <w:tr w:rsidR="0047472E" w:rsidRPr="00D74D1C" w14:paraId="62A65229" w14:textId="77777777" w:rsidTr="00E5512B">
        <w:trPr>
          <w:jc w:val="center"/>
        </w:trPr>
        <w:tc>
          <w:tcPr>
            <w:tcW w:w="574" w:type="dxa"/>
            <w:vAlign w:val="center"/>
          </w:tcPr>
          <w:p w14:paraId="4E18012A" w14:textId="77777777" w:rsidR="0047472E" w:rsidRPr="00D74D1C" w:rsidRDefault="0047472E" w:rsidP="00E5512B">
            <w:pPr>
              <w:jc w:val="center"/>
              <w:rPr>
                <w:sz w:val="24"/>
                <w:szCs w:val="24"/>
              </w:rPr>
            </w:pPr>
            <w:r w:rsidRPr="00D74D1C">
              <w:rPr>
                <w:sz w:val="24"/>
                <w:szCs w:val="24"/>
              </w:rPr>
              <w:t>13.</w:t>
            </w:r>
          </w:p>
        </w:tc>
        <w:tc>
          <w:tcPr>
            <w:tcW w:w="2761" w:type="dxa"/>
            <w:vAlign w:val="center"/>
          </w:tcPr>
          <w:p w14:paraId="09F18985" w14:textId="77777777" w:rsidR="0047472E" w:rsidRPr="00D74D1C" w:rsidRDefault="0047472E" w:rsidP="00E5512B">
            <w:pPr>
              <w:jc w:val="center"/>
              <w:rPr>
                <w:sz w:val="24"/>
                <w:szCs w:val="24"/>
              </w:rPr>
            </w:pPr>
            <w:r w:rsidRPr="00D74D1C">
              <w:rPr>
                <w:sz w:val="24"/>
                <w:szCs w:val="24"/>
              </w:rPr>
              <w:t>Αντισκορική Ουσία</w:t>
            </w:r>
          </w:p>
        </w:tc>
        <w:tc>
          <w:tcPr>
            <w:tcW w:w="1701" w:type="dxa"/>
          </w:tcPr>
          <w:p w14:paraId="12355DF4" w14:textId="77777777" w:rsidR="0047472E" w:rsidRPr="00D74D1C" w:rsidRDefault="0047472E" w:rsidP="00E5512B">
            <w:pPr>
              <w:jc w:val="center"/>
              <w:rPr>
                <w:sz w:val="24"/>
                <w:szCs w:val="24"/>
              </w:rPr>
            </w:pPr>
            <w:r w:rsidRPr="00D74D1C">
              <w:rPr>
                <w:sz w:val="24"/>
                <w:szCs w:val="24"/>
              </w:rPr>
              <w:t>Βλέπε παράγραφο 4.2.3</w:t>
            </w:r>
          </w:p>
        </w:tc>
        <w:tc>
          <w:tcPr>
            <w:tcW w:w="3424" w:type="dxa"/>
            <w:vAlign w:val="center"/>
          </w:tcPr>
          <w:p w14:paraId="24621AAE" w14:textId="77777777" w:rsidR="0047472E" w:rsidRPr="00D74D1C" w:rsidRDefault="000A01A8" w:rsidP="00E5512B">
            <w:pPr>
              <w:jc w:val="center"/>
              <w:rPr>
                <w:sz w:val="24"/>
                <w:szCs w:val="24"/>
              </w:rPr>
            </w:pPr>
            <w:r>
              <w:rPr>
                <w:sz w:val="24"/>
                <w:szCs w:val="24"/>
              </w:rPr>
              <w:t xml:space="preserve">Παρατηρήσεις </w:t>
            </w:r>
            <w:r w:rsidRPr="00751617">
              <w:rPr>
                <w:sz w:val="24"/>
                <w:szCs w:val="24"/>
              </w:rPr>
              <w:t xml:space="preserve">3 &amp; </w:t>
            </w:r>
            <w:r w:rsidR="002C2AA6">
              <w:rPr>
                <w:sz w:val="24"/>
                <w:szCs w:val="24"/>
              </w:rPr>
              <w:t>5</w:t>
            </w:r>
          </w:p>
        </w:tc>
      </w:tr>
      <w:tr w:rsidR="0047472E" w:rsidRPr="00D74D1C" w14:paraId="64293796" w14:textId="77777777" w:rsidTr="00E5512B">
        <w:trPr>
          <w:jc w:val="center"/>
        </w:trPr>
        <w:tc>
          <w:tcPr>
            <w:tcW w:w="574" w:type="dxa"/>
            <w:vAlign w:val="center"/>
          </w:tcPr>
          <w:p w14:paraId="21AADDA4" w14:textId="77777777" w:rsidR="0047472E" w:rsidRPr="00D74D1C" w:rsidRDefault="0047472E" w:rsidP="00E5512B">
            <w:pPr>
              <w:jc w:val="center"/>
              <w:rPr>
                <w:sz w:val="24"/>
                <w:szCs w:val="24"/>
              </w:rPr>
            </w:pPr>
            <w:r w:rsidRPr="00D74D1C">
              <w:rPr>
                <w:sz w:val="24"/>
                <w:szCs w:val="24"/>
              </w:rPr>
              <w:t>14.</w:t>
            </w:r>
          </w:p>
        </w:tc>
        <w:tc>
          <w:tcPr>
            <w:tcW w:w="2761" w:type="dxa"/>
            <w:vAlign w:val="center"/>
          </w:tcPr>
          <w:p w14:paraId="3305A1E3" w14:textId="77777777" w:rsidR="0047472E" w:rsidRPr="00D74D1C" w:rsidRDefault="0047472E" w:rsidP="00E5512B">
            <w:pPr>
              <w:overflowPunct w:val="0"/>
              <w:autoSpaceDE w:val="0"/>
              <w:autoSpaceDN w:val="0"/>
              <w:adjustRightInd w:val="0"/>
              <w:jc w:val="center"/>
              <w:rPr>
                <w:sz w:val="24"/>
                <w:szCs w:val="24"/>
              </w:rPr>
            </w:pPr>
          </w:p>
          <w:p w14:paraId="7A205BFA" w14:textId="77777777" w:rsidR="0047472E" w:rsidRPr="00D74D1C" w:rsidRDefault="0047472E" w:rsidP="00E5512B">
            <w:pPr>
              <w:overflowPunct w:val="0"/>
              <w:autoSpaceDE w:val="0"/>
              <w:autoSpaceDN w:val="0"/>
              <w:adjustRightInd w:val="0"/>
              <w:jc w:val="center"/>
              <w:rPr>
                <w:sz w:val="24"/>
                <w:szCs w:val="24"/>
              </w:rPr>
            </w:pPr>
            <w:r w:rsidRPr="00D74D1C">
              <w:rPr>
                <w:sz w:val="24"/>
                <w:szCs w:val="24"/>
              </w:rPr>
              <w:t>Αντοχή χρωματισμού</w:t>
            </w:r>
          </w:p>
          <w:p w14:paraId="46756FD8" w14:textId="77777777" w:rsidR="0047472E" w:rsidRPr="00D74D1C" w:rsidRDefault="0047472E" w:rsidP="00E5512B">
            <w:pPr>
              <w:overflowPunct w:val="0"/>
              <w:autoSpaceDE w:val="0"/>
              <w:autoSpaceDN w:val="0"/>
              <w:adjustRightInd w:val="0"/>
              <w:jc w:val="center"/>
              <w:rPr>
                <w:sz w:val="24"/>
                <w:szCs w:val="24"/>
              </w:rPr>
            </w:pPr>
          </w:p>
        </w:tc>
        <w:tc>
          <w:tcPr>
            <w:tcW w:w="1701" w:type="dxa"/>
          </w:tcPr>
          <w:p w14:paraId="22508C36" w14:textId="77777777" w:rsidR="0047472E" w:rsidRPr="00D74D1C" w:rsidRDefault="0047472E" w:rsidP="00E5512B">
            <w:pPr>
              <w:jc w:val="center"/>
              <w:rPr>
                <w:sz w:val="24"/>
                <w:szCs w:val="24"/>
              </w:rPr>
            </w:pPr>
          </w:p>
        </w:tc>
        <w:tc>
          <w:tcPr>
            <w:tcW w:w="3424" w:type="dxa"/>
            <w:vAlign w:val="center"/>
          </w:tcPr>
          <w:p w14:paraId="071FA5D3" w14:textId="77777777" w:rsidR="0047472E" w:rsidRPr="00D74D1C" w:rsidRDefault="0047472E" w:rsidP="00E5512B">
            <w:pPr>
              <w:jc w:val="center"/>
              <w:rPr>
                <w:sz w:val="24"/>
                <w:szCs w:val="24"/>
              </w:rPr>
            </w:pPr>
          </w:p>
        </w:tc>
      </w:tr>
      <w:tr w:rsidR="0047472E" w:rsidRPr="00D74D1C" w14:paraId="58C5170A" w14:textId="77777777" w:rsidTr="00E5512B">
        <w:trPr>
          <w:jc w:val="center"/>
        </w:trPr>
        <w:tc>
          <w:tcPr>
            <w:tcW w:w="574" w:type="dxa"/>
            <w:vAlign w:val="center"/>
          </w:tcPr>
          <w:p w14:paraId="1C466E94" w14:textId="77777777" w:rsidR="0047472E" w:rsidRPr="00D74D1C" w:rsidRDefault="0047472E" w:rsidP="00E5512B">
            <w:pPr>
              <w:jc w:val="center"/>
              <w:rPr>
                <w:sz w:val="24"/>
                <w:szCs w:val="24"/>
              </w:rPr>
            </w:pPr>
            <w:r w:rsidRPr="00D74D1C">
              <w:rPr>
                <w:sz w:val="24"/>
                <w:szCs w:val="24"/>
              </w:rPr>
              <w:t>α.</w:t>
            </w:r>
          </w:p>
        </w:tc>
        <w:tc>
          <w:tcPr>
            <w:tcW w:w="2761" w:type="dxa"/>
            <w:vAlign w:val="center"/>
          </w:tcPr>
          <w:p w14:paraId="550CEB9F" w14:textId="77777777" w:rsidR="0047472E" w:rsidRPr="00D74D1C" w:rsidRDefault="0047472E" w:rsidP="00E5512B">
            <w:pPr>
              <w:overflowPunct w:val="0"/>
              <w:autoSpaceDE w:val="0"/>
              <w:autoSpaceDN w:val="0"/>
              <w:adjustRightInd w:val="0"/>
              <w:jc w:val="center"/>
              <w:rPr>
                <w:sz w:val="24"/>
                <w:szCs w:val="24"/>
              </w:rPr>
            </w:pPr>
            <w:r w:rsidRPr="00D74D1C">
              <w:rPr>
                <w:sz w:val="24"/>
                <w:szCs w:val="24"/>
              </w:rPr>
              <w:t>στο νερό</w:t>
            </w:r>
          </w:p>
        </w:tc>
        <w:tc>
          <w:tcPr>
            <w:tcW w:w="1701" w:type="dxa"/>
            <w:vAlign w:val="center"/>
          </w:tcPr>
          <w:p w14:paraId="6BB81404" w14:textId="77777777" w:rsidR="0047472E" w:rsidRPr="00D74D1C" w:rsidRDefault="0047472E" w:rsidP="00E5512B">
            <w:pPr>
              <w:jc w:val="center"/>
              <w:rPr>
                <w:sz w:val="24"/>
                <w:szCs w:val="24"/>
              </w:rPr>
            </w:pPr>
            <w:r w:rsidRPr="00D74D1C">
              <w:rPr>
                <w:sz w:val="24"/>
                <w:szCs w:val="24"/>
              </w:rPr>
              <w:t xml:space="preserve">ΕΝ </w:t>
            </w:r>
            <w:r w:rsidRPr="00D74D1C">
              <w:rPr>
                <w:sz w:val="24"/>
                <w:szCs w:val="24"/>
                <w:lang w:val="en-GB"/>
              </w:rPr>
              <w:t>ISO</w:t>
            </w:r>
            <w:r w:rsidRPr="00D74D1C">
              <w:rPr>
                <w:sz w:val="24"/>
                <w:szCs w:val="24"/>
                <w:lang w:val="en-US"/>
              </w:rPr>
              <w:t xml:space="preserve"> </w:t>
            </w:r>
            <w:r w:rsidRPr="00D74D1C">
              <w:rPr>
                <w:sz w:val="24"/>
                <w:szCs w:val="24"/>
              </w:rPr>
              <w:t xml:space="preserve">105 </w:t>
            </w:r>
            <w:r w:rsidRPr="00D74D1C">
              <w:rPr>
                <w:sz w:val="24"/>
                <w:szCs w:val="24"/>
                <w:lang w:val="en-US"/>
              </w:rPr>
              <w:t>E</w:t>
            </w:r>
            <w:r w:rsidRPr="00D74D1C">
              <w:rPr>
                <w:sz w:val="24"/>
                <w:szCs w:val="24"/>
              </w:rPr>
              <w:t>01</w:t>
            </w:r>
          </w:p>
        </w:tc>
        <w:tc>
          <w:tcPr>
            <w:tcW w:w="3424" w:type="dxa"/>
            <w:vAlign w:val="center"/>
          </w:tcPr>
          <w:p w14:paraId="0FE4D4D1" w14:textId="77777777" w:rsidR="0047472E" w:rsidRPr="00D74D1C" w:rsidRDefault="000A01A8" w:rsidP="00E5512B">
            <w:pPr>
              <w:jc w:val="center"/>
              <w:rPr>
                <w:sz w:val="24"/>
                <w:szCs w:val="24"/>
                <w:highlight w:val="yellow"/>
              </w:rPr>
            </w:pPr>
            <w:r w:rsidRPr="000A01A8">
              <w:rPr>
                <w:sz w:val="24"/>
                <w:szCs w:val="24"/>
              </w:rPr>
              <w:t>15</w:t>
            </w:r>
          </w:p>
        </w:tc>
      </w:tr>
      <w:tr w:rsidR="0047472E" w:rsidRPr="00D74D1C" w14:paraId="42689E26" w14:textId="77777777" w:rsidTr="00E5512B">
        <w:trPr>
          <w:jc w:val="center"/>
        </w:trPr>
        <w:tc>
          <w:tcPr>
            <w:tcW w:w="574" w:type="dxa"/>
            <w:vAlign w:val="center"/>
          </w:tcPr>
          <w:p w14:paraId="1C11AE8E" w14:textId="77777777" w:rsidR="0047472E" w:rsidRPr="00D74D1C" w:rsidRDefault="0047472E" w:rsidP="00E5512B">
            <w:pPr>
              <w:jc w:val="center"/>
              <w:rPr>
                <w:sz w:val="24"/>
                <w:szCs w:val="24"/>
              </w:rPr>
            </w:pPr>
            <w:r w:rsidRPr="00D74D1C">
              <w:rPr>
                <w:sz w:val="24"/>
                <w:szCs w:val="24"/>
              </w:rPr>
              <w:t>β.</w:t>
            </w:r>
          </w:p>
        </w:tc>
        <w:tc>
          <w:tcPr>
            <w:tcW w:w="2761" w:type="dxa"/>
            <w:vAlign w:val="center"/>
          </w:tcPr>
          <w:p w14:paraId="6D6241D8" w14:textId="77777777" w:rsidR="0047472E" w:rsidRPr="00D74D1C" w:rsidRDefault="0047472E" w:rsidP="00E5512B">
            <w:pPr>
              <w:overflowPunct w:val="0"/>
              <w:autoSpaceDE w:val="0"/>
              <w:autoSpaceDN w:val="0"/>
              <w:adjustRightInd w:val="0"/>
              <w:jc w:val="center"/>
              <w:rPr>
                <w:sz w:val="24"/>
                <w:szCs w:val="24"/>
              </w:rPr>
            </w:pPr>
            <w:r w:rsidRPr="00D74D1C">
              <w:rPr>
                <w:sz w:val="24"/>
                <w:szCs w:val="24"/>
              </w:rPr>
              <w:t>στην ξηρή τριβή</w:t>
            </w:r>
          </w:p>
        </w:tc>
        <w:tc>
          <w:tcPr>
            <w:tcW w:w="1701" w:type="dxa"/>
            <w:vAlign w:val="center"/>
          </w:tcPr>
          <w:p w14:paraId="6D84E783" w14:textId="77777777" w:rsidR="0047472E" w:rsidRPr="00D74D1C" w:rsidRDefault="0047472E" w:rsidP="00E5512B">
            <w:pPr>
              <w:jc w:val="center"/>
              <w:rPr>
                <w:sz w:val="24"/>
                <w:szCs w:val="24"/>
              </w:rPr>
            </w:pPr>
            <w:r w:rsidRPr="00D74D1C">
              <w:rPr>
                <w:sz w:val="24"/>
                <w:szCs w:val="24"/>
              </w:rPr>
              <w:t>ΕΝ ISO 105 X12</w:t>
            </w:r>
          </w:p>
        </w:tc>
        <w:tc>
          <w:tcPr>
            <w:tcW w:w="3424" w:type="dxa"/>
            <w:vAlign w:val="center"/>
          </w:tcPr>
          <w:p w14:paraId="1EB28A19" w14:textId="77777777" w:rsidR="0047472E" w:rsidRPr="000A01A8" w:rsidRDefault="000A01A8" w:rsidP="00E5512B">
            <w:pPr>
              <w:jc w:val="center"/>
              <w:rPr>
                <w:sz w:val="24"/>
                <w:szCs w:val="24"/>
              </w:rPr>
            </w:pPr>
            <w:r w:rsidRPr="000A01A8">
              <w:rPr>
                <w:sz w:val="24"/>
                <w:szCs w:val="24"/>
              </w:rPr>
              <w:t>15</w:t>
            </w:r>
          </w:p>
        </w:tc>
      </w:tr>
      <w:tr w:rsidR="0047472E" w:rsidRPr="00D74D1C" w14:paraId="2099F56B" w14:textId="77777777" w:rsidTr="00E5512B">
        <w:trPr>
          <w:jc w:val="center"/>
        </w:trPr>
        <w:tc>
          <w:tcPr>
            <w:tcW w:w="574" w:type="dxa"/>
            <w:vAlign w:val="center"/>
          </w:tcPr>
          <w:p w14:paraId="4287F311" w14:textId="77777777" w:rsidR="0047472E" w:rsidRPr="00D74D1C" w:rsidRDefault="0047472E" w:rsidP="00E5512B">
            <w:pPr>
              <w:jc w:val="center"/>
              <w:rPr>
                <w:sz w:val="24"/>
                <w:szCs w:val="24"/>
              </w:rPr>
            </w:pPr>
            <w:r w:rsidRPr="00D74D1C">
              <w:rPr>
                <w:sz w:val="24"/>
                <w:szCs w:val="24"/>
              </w:rPr>
              <w:t>γ.</w:t>
            </w:r>
          </w:p>
        </w:tc>
        <w:tc>
          <w:tcPr>
            <w:tcW w:w="2761" w:type="dxa"/>
            <w:vAlign w:val="center"/>
          </w:tcPr>
          <w:p w14:paraId="7484B627" w14:textId="77777777" w:rsidR="0047472E" w:rsidRPr="00D74D1C" w:rsidRDefault="0047472E" w:rsidP="00E5512B">
            <w:pPr>
              <w:overflowPunct w:val="0"/>
              <w:autoSpaceDE w:val="0"/>
              <w:autoSpaceDN w:val="0"/>
              <w:adjustRightInd w:val="0"/>
              <w:jc w:val="center"/>
              <w:rPr>
                <w:sz w:val="24"/>
                <w:szCs w:val="24"/>
              </w:rPr>
            </w:pPr>
            <w:r w:rsidRPr="00D74D1C">
              <w:rPr>
                <w:sz w:val="24"/>
                <w:szCs w:val="24"/>
              </w:rPr>
              <w:t>στην υγρή τριβή</w:t>
            </w:r>
          </w:p>
        </w:tc>
        <w:tc>
          <w:tcPr>
            <w:tcW w:w="1701" w:type="dxa"/>
            <w:vAlign w:val="center"/>
          </w:tcPr>
          <w:p w14:paraId="224CF459" w14:textId="77777777" w:rsidR="0047472E" w:rsidRPr="00D74D1C" w:rsidRDefault="0047472E" w:rsidP="00E5512B">
            <w:pPr>
              <w:jc w:val="center"/>
              <w:rPr>
                <w:sz w:val="24"/>
                <w:szCs w:val="24"/>
              </w:rPr>
            </w:pPr>
            <w:r w:rsidRPr="00D74D1C">
              <w:rPr>
                <w:sz w:val="24"/>
                <w:szCs w:val="24"/>
              </w:rPr>
              <w:t>ΕΝ ISO 105 X12</w:t>
            </w:r>
          </w:p>
        </w:tc>
        <w:tc>
          <w:tcPr>
            <w:tcW w:w="3424" w:type="dxa"/>
            <w:vAlign w:val="center"/>
          </w:tcPr>
          <w:p w14:paraId="7D46CFAC" w14:textId="77777777" w:rsidR="0047472E" w:rsidRPr="000A01A8" w:rsidRDefault="000A01A8" w:rsidP="00E5512B">
            <w:pPr>
              <w:jc w:val="center"/>
              <w:rPr>
                <w:sz w:val="24"/>
                <w:szCs w:val="24"/>
              </w:rPr>
            </w:pPr>
            <w:r w:rsidRPr="000A01A8">
              <w:rPr>
                <w:sz w:val="24"/>
                <w:szCs w:val="24"/>
              </w:rPr>
              <w:t>15</w:t>
            </w:r>
          </w:p>
        </w:tc>
      </w:tr>
      <w:tr w:rsidR="0047472E" w:rsidRPr="00D74D1C" w14:paraId="17592772" w14:textId="77777777" w:rsidTr="00E5512B">
        <w:trPr>
          <w:jc w:val="center"/>
        </w:trPr>
        <w:tc>
          <w:tcPr>
            <w:tcW w:w="574" w:type="dxa"/>
            <w:vAlign w:val="center"/>
          </w:tcPr>
          <w:p w14:paraId="4D68CE21" w14:textId="77777777" w:rsidR="0047472E" w:rsidRPr="00D74D1C" w:rsidRDefault="0047472E" w:rsidP="00E5512B">
            <w:pPr>
              <w:jc w:val="center"/>
              <w:rPr>
                <w:sz w:val="24"/>
                <w:szCs w:val="24"/>
              </w:rPr>
            </w:pPr>
            <w:r w:rsidRPr="00D74D1C">
              <w:rPr>
                <w:sz w:val="24"/>
                <w:szCs w:val="24"/>
              </w:rPr>
              <w:t>δ.</w:t>
            </w:r>
          </w:p>
        </w:tc>
        <w:tc>
          <w:tcPr>
            <w:tcW w:w="2761" w:type="dxa"/>
            <w:vAlign w:val="center"/>
          </w:tcPr>
          <w:p w14:paraId="48B8B409" w14:textId="77777777" w:rsidR="0047472E" w:rsidRPr="00D74D1C" w:rsidRDefault="0047472E" w:rsidP="00E5512B">
            <w:pPr>
              <w:overflowPunct w:val="0"/>
              <w:autoSpaceDE w:val="0"/>
              <w:autoSpaceDN w:val="0"/>
              <w:adjustRightInd w:val="0"/>
              <w:jc w:val="center"/>
              <w:rPr>
                <w:sz w:val="24"/>
                <w:szCs w:val="24"/>
              </w:rPr>
            </w:pPr>
            <w:r w:rsidRPr="00D74D1C">
              <w:rPr>
                <w:sz w:val="24"/>
                <w:szCs w:val="24"/>
              </w:rPr>
              <w:t>στον ιδρώτα</w:t>
            </w:r>
          </w:p>
          <w:p w14:paraId="70DF9442" w14:textId="77777777" w:rsidR="0047472E" w:rsidRPr="00D74D1C" w:rsidRDefault="0047472E" w:rsidP="00E5512B">
            <w:pPr>
              <w:overflowPunct w:val="0"/>
              <w:autoSpaceDE w:val="0"/>
              <w:autoSpaceDN w:val="0"/>
              <w:adjustRightInd w:val="0"/>
              <w:jc w:val="center"/>
              <w:rPr>
                <w:sz w:val="24"/>
                <w:szCs w:val="24"/>
              </w:rPr>
            </w:pPr>
            <w:r w:rsidRPr="00D74D1C">
              <w:rPr>
                <w:sz w:val="24"/>
                <w:szCs w:val="24"/>
              </w:rPr>
              <w:t>(όξινο –αλκαλικό)</w:t>
            </w:r>
          </w:p>
        </w:tc>
        <w:tc>
          <w:tcPr>
            <w:tcW w:w="1701" w:type="dxa"/>
            <w:vAlign w:val="center"/>
          </w:tcPr>
          <w:p w14:paraId="4C47A3C2" w14:textId="77777777" w:rsidR="0047472E" w:rsidRPr="00D74D1C" w:rsidRDefault="0047472E" w:rsidP="00E5512B">
            <w:pPr>
              <w:jc w:val="center"/>
              <w:rPr>
                <w:sz w:val="24"/>
                <w:szCs w:val="24"/>
                <w:lang w:val="en-GB"/>
              </w:rPr>
            </w:pPr>
            <w:r w:rsidRPr="00D74D1C">
              <w:rPr>
                <w:sz w:val="24"/>
                <w:szCs w:val="24"/>
              </w:rPr>
              <w:t>ΕΝ ISO 105 E04</w:t>
            </w:r>
          </w:p>
        </w:tc>
        <w:tc>
          <w:tcPr>
            <w:tcW w:w="3424" w:type="dxa"/>
            <w:vAlign w:val="center"/>
          </w:tcPr>
          <w:p w14:paraId="73622603" w14:textId="77777777" w:rsidR="0047472E" w:rsidRPr="00D74D1C" w:rsidRDefault="000A01A8" w:rsidP="00E5512B">
            <w:pPr>
              <w:jc w:val="center"/>
              <w:rPr>
                <w:sz w:val="24"/>
                <w:szCs w:val="24"/>
                <w:highlight w:val="yellow"/>
              </w:rPr>
            </w:pPr>
            <w:r w:rsidRPr="000A01A8">
              <w:rPr>
                <w:sz w:val="24"/>
                <w:szCs w:val="24"/>
              </w:rPr>
              <w:t>2Χ10</w:t>
            </w:r>
          </w:p>
        </w:tc>
      </w:tr>
      <w:tr w:rsidR="0047472E" w:rsidRPr="00D74D1C" w14:paraId="04DE89EA" w14:textId="77777777" w:rsidTr="00E5512B">
        <w:trPr>
          <w:jc w:val="center"/>
        </w:trPr>
        <w:tc>
          <w:tcPr>
            <w:tcW w:w="574" w:type="dxa"/>
            <w:vAlign w:val="center"/>
          </w:tcPr>
          <w:p w14:paraId="524AF8AF" w14:textId="77777777" w:rsidR="0047472E" w:rsidRPr="00D74D1C" w:rsidRDefault="0047472E" w:rsidP="00E5512B">
            <w:pPr>
              <w:jc w:val="center"/>
              <w:rPr>
                <w:sz w:val="24"/>
                <w:szCs w:val="24"/>
              </w:rPr>
            </w:pPr>
            <w:r w:rsidRPr="00D74D1C">
              <w:rPr>
                <w:sz w:val="24"/>
                <w:szCs w:val="24"/>
              </w:rPr>
              <w:t>ε.</w:t>
            </w:r>
          </w:p>
        </w:tc>
        <w:tc>
          <w:tcPr>
            <w:tcW w:w="2761" w:type="dxa"/>
            <w:vAlign w:val="center"/>
          </w:tcPr>
          <w:p w14:paraId="21333B3A" w14:textId="77777777" w:rsidR="0047472E" w:rsidRPr="00D74D1C" w:rsidRDefault="0047472E" w:rsidP="00E5512B">
            <w:pPr>
              <w:overflowPunct w:val="0"/>
              <w:autoSpaceDE w:val="0"/>
              <w:autoSpaceDN w:val="0"/>
              <w:adjustRightInd w:val="0"/>
              <w:jc w:val="center"/>
              <w:rPr>
                <w:sz w:val="24"/>
                <w:szCs w:val="24"/>
              </w:rPr>
            </w:pPr>
          </w:p>
          <w:p w14:paraId="4573D7E4" w14:textId="77777777" w:rsidR="0047472E" w:rsidRPr="00D74D1C" w:rsidRDefault="0047472E" w:rsidP="00E5512B">
            <w:pPr>
              <w:overflowPunct w:val="0"/>
              <w:autoSpaceDE w:val="0"/>
              <w:autoSpaceDN w:val="0"/>
              <w:adjustRightInd w:val="0"/>
              <w:jc w:val="center"/>
              <w:rPr>
                <w:sz w:val="24"/>
                <w:szCs w:val="24"/>
              </w:rPr>
            </w:pPr>
            <w:r w:rsidRPr="00D74D1C">
              <w:rPr>
                <w:sz w:val="24"/>
                <w:szCs w:val="24"/>
              </w:rPr>
              <w:t>στην πλύση 40</w:t>
            </w:r>
            <w:r w:rsidRPr="00D74D1C">
              <w:rPr>
                <w:sz w:val="24"/>
                <w:szCs w:val="24"/>
                <w:lang w:val="en-US"/>
              </w:rPr>
              <w:t>°C</w:t>
            </w:r>
          </w:p>
          <w:p w14:paraId="082E2C09" w14:textId="77777777" w:rsidR="0047472E" w:rsidRPr="00D74D1C" w:rsidRDefault="0047472E" w:rsidP="00E5512B">
            <w:pPr>
              <w:overflowPunct w:val="0"/>
              <w:autoSpaceDE w:val="0"/>
              <w:autoSpaceDN w:val="0"/>
              <w:adjustRightInd w:val="0"/>
              <w:jc w:val="center"/>
              <w:rPr>
                <w:sz w:val="24"/>
                <w:szCs w:val="24"/>
              </w:rPr>
            </w:pPr>
          </w:p>
        </w:tc>
        <w:tc>
          <w:tcPr>
            <w:tcW w:w="1701" w:type="dxa"/>
            <w:vAlign w:val="center"/>
          </w:tcPr>
          <w:p w14:paraId="6E5BFF74" w14:textId="77777777" w:rsidR="0047472E" w:rsidRPr="00D74D1C" w:rsidRDefault="0047472E" w:rsidP="00E5512B">
            <w:pPr>
              <w:overflowPunct w:val="0"/>
              <w:autoSpaceDE w:val="0"/>
              <w:autoSpaceDN w:val="0"/>
              <w:adjustRightInd w:val="0"/>
              <w:jc w:val="center"/>
              <w:rPr>
                <w:sz w:val="24"/>
                <w:szCs w:val="24"/>
              </w:rPr>
            </w:pPr>
          </w:p>
          <w:p w14:paraId="5A63E918" w14:textId="77777777" w:rsidR="0047472E" w:rsidRPr="00D74D1C" w:rsidRDefault="0047472E" w:rsidP="00E5512B">
            <w:pPr>
              <w:overflowPunct w:val="0"/>
              <w:autoSpaceDE w:val="0"/>
              <w:autoSpaceDN w:val="0"/>
              <w:adjustRightInd w:val="0"/>
              <w:jc w:val="center"/>
              <w:rPr>
                <w:sz w:val="24"/>
                <w:szCs w:val="24"/>
                <w:vertAlign w:val="superscript"/>
              </w:rPr>
            </w:pPr>
            <w:r w:rsidRPr="00D74D1C">
              <w:rPr>
                <w:sz w:val="24"/>
                <w:szCs w:val="24"/>
              </w:rPr>
              <w:t xml:space="preserve">ΕΝ </w:t>
            </w:r>
            <w:r w:rsidRPr="00D74D1C">
              <w:rPr>
                <w:sz w:val="24"/>
                <w:szCs w:val="24"/>
                <w:lang w:val="en-GB"/>
              </w:rPr>
              <w:t>ISO</w:t>
            </w:r>
            <w:r w:rsidRPr="00D74D1C">
              <w:rPr>
                <w:sz w:val="24"/>
                <w:szCs w:val="24"/>
              </w:rPr>
              <w:t xml:space="preserve"> 105 </w:t>
            </w:r>
            <w:r w:rsidRPr="00D74D1C">
              <w:rPr>
                <w:sz w:val="24"/>
                <w:szCs w:val="24"/>
                <w:lang w:val="en-GB"/>
              </w:rPr>
              <w:t>C</w:t>
            </w:r>
            <w:r w:rsidRPr="00D74D1C">
              <w:rPr>
                <w:sz w:val="24"/>
                <w:szCs w:val="24"/>
              </w:rPr>
              <w:t>06-</w:t>
            </w:r>
            <w:r w:rsidRPr="00D74D1C">
              <w:rPr>
                <w:sz w:val="24"/>
                <w:szCs w:val="24"/>
                <w:lang w:val="en-US"/>
              </w:rPr>
              <w:t>A</w:t>
            </w:r>
            <w:r w:rsidRPr="00D74D1C">
              <w:rPr>
                <w:sz w:val="24"/>
                <w:szCs w:val="24"/>
              </w:rPr>
              <w:t>1</w:t>
            </w:r>
            <w:r w:rsidRPr="00D74D1C">
              <w:rPr>
                <w:sz w:val="24"/>
                <w:szCs w:val="24"/>
                <w:lang w:val="en-US"/>
              </w:rPr>
              <w:t>S</w:t>
            </w:r>
          </w:p>
          <w:p w14:paraId="45F2238C" w14:textId="77777777" w:rsidR="0047472E" w:rsidRPr="00D74D1C" w:rsidRDefault="0047472E" w:rsidP="00E5512B">
            <w:pPr>
              <w:jc w:val="center"/>
              <w:rPr>
                <w:sz w:val="24"/>
                <w:szCs w:val="24"/>
              </w:rPr>
            </w:pPr>
          </w:p>
        </w:tc>
        <w:tc>
          <w:tcPr>
            <w:tcW w:w="3424" w:type="dxa"/>
          </w:tcPr>
          <w:p w14:paraId="754A85ED" w14:textId="77777777" w:rsidR="0047472E" w:rsidRPr="000A01A8" w:rsidRDefault="0047472E" w:rsidP="00E5512B">
            <w:pPr>
              <w:jc w:val="center"/>
              <w:rPr>
                <w:sz w:val="24"/>
                <w:szCs w:val="24"/>
              </w:rPr>
            </w:pPr>
          </w:p>
          <w:p w14:paraId="4700CDA8" w14:textId="77777777" w:rsidR="000A01A8" w:rsidRPr="000A01A8" w:rsidRDefault="000A01A8" w:rsidP="00E5512B">
            <w:pPr>
              <w:jc w:val="center"/>
              <w:rPr>
                <w:sz w:val="24"/>
                <w:szCs w:val="24"/>
              </w:rPr>
            </w:pPr>
            <w:r w:rsidRPr="000A01A8">
              <w:rPr>
                <w:sz w:val="24"/>
                <w:szCs w:val="24"/>
              </w:rPr>
              <w:t>15</w:t>
            </w:r>
          </w:p>
        </w:tc>
      </w:tr>
      <w:tr w:rsidR="0047472E" w:rsidRPr="00D74D1C" w14:paraId="7C96F401" w14:textId="77777777" w:rsidTr="00E5512B">
        <w:trPr>
          <w:jc w:val="center"/>
        </w:trPr>
        <w:tc>
          <w:tcPr>
            <w:tcW w:w="574" w:type="dxa"/>
            <w:vAlign w:val="center"/>
          </w:tcPr>
          <w:p w14:paraId="685D8E5A" w14:textId="77777777" w:rsidR="0047472E" w:rsidRPr="00D74D1C" w:rsidRDefault="0047472E" w:rsidP="00E5512B">
            <w:pPr>
              <w:jc w:val="center"/>
              <w:rPr>
                <w:sz w:val="24"/>
                <w:szCs w:val="24"/>
              </w:rPr>
            </w:pPr>
            <w:proofErr w:type="spellStart"/>
            <w:r w:rsidRPr="00D74D1C">
              <w:rPr>
                <w:sz w:val="24"/>
                <w:szCs w:val="24"/>
              </w:rPr>
              <w:t>στ</w:t>
            </w:r>
            <w:proofErr w:type="spellEnd"/>
            <w:r w:rsidRPr="00D74D1C">
              <w:rPr>
                <w:sz w:val="24"/>
                <w:szCs w:val="24"/>
              </w:rPr>
              <w:t>.</w:t>
            </w:r>
          </w:p>
        </w:tc>
        <w:tc>
          <w:tcPr>
            <w:tcW w:w="2761" w:type="dxa"/>
            <w:vAlign w:val="center"/>
          </w:tcPr>
          <w:p w14:paraId="682B034F" w14:textId="77777777" w:rsidR="0047472E" w:rsidRPr="00D74D1C" w:rsidRDefault="0047472E" w:rsidP="00E5512B">
            <w:pPr>
              <w:overflowPunct w:val="0"/>
              <w:autoSpaceDE w:val="0"/>
              <w:autoSpaceDN w:val="0"/>
              <w:adjustRightInd w:val="0"/>
              <w:jc w:val="center"/>
              <w:rPr>
                <w:sz w:val="24"/>
                <w:szCs w:val="24"/>
              </w:rPr>
            </w:pPr>
          </w:p>
          <w:p w14:paraId="552AEE20" w14:textId="77777777" w:rsidR="0047472E" w:rsidRPr="00D74D1C" w:rsidRDefault="0047472E" w:rsidP="00E5512B">
            <w:pPr>
              <w:overflowPunct w:val="0"/>
              <w:autoSpaceDE w:val="0"/>
              <w:autoSpaceDN w:val="0"/>
              <w:adjustRightInd w:val="0"/>
              <w:jc w:val="center"/>
              <w:rPr>
                <w:sz w:val="24"/>
                <w:szCs w:val="24"/>
              </w:rPr>
            </w:pPr>
            <w:r w:rsidRPr="00D74D1C">
              <w:rPr>
                <w:sz w:val="24"/>
                <w:szCs w:val="24"/>
              </w:rPr>
              <w:t>στο ηλιακό φως ή</w:t>
            </w:r>
          </w:p>
          <w:p w14:paraId="6AFE2833" w14:textId="77777777" w:rsidR="0047472E" w:rsidRPr="00D74D1C" w:rsidRDefault="0047472E" w:rsidP="00E5512B">
            <w:pPr>
              <w:overflowPunct w:val="0"/>
              <w:autoSpaceDE w:val="0"/>
              <w:autoSpaceDN w:val="0"/>
              <w:adjustRightInd w:val="0"/>
              <w:jc w:val="center"/>
              <w:rPr>
                <w:sz w:val="24"/>
                <w:szCs w:val="24"/>
              </w:rPr>
            </w:pPr>
            <w:r w:rsidRPr="00D74D1C">
              <w:rPr>
                <w:sz w:val="24"/>
                <w:szCs w:val="24"/>
              </w:rPr>
              <w:t>στο τεχνητό φως</w:t>
            </w:r>
          </w:p>
        </w:tc>
        <w:tc>
          <w:tcPr>
            <w:tcW w:w="1701" w:type="dxa"/>
            <w:vAlign w:val="center"/>
          </w:tcPr>
          <w:p w14:paraId="33591FEB" w14:textId="77777777" w:rsidR="0047472E" w:rsidRPr="00D74D1C" w:rsidRDefault="0047472E" w:rsidP="00E5512B">
            <w:pPr>
              <w:jc w:val="center"/>
              <w:rPr>
                <w:sz w:val="24"/>
                <w:szCs w:val="24"/>
              </w:rPr>
            </w:pPr>
          </w:p>
          <w:p w14:paraId="7D2A49B7" w14:textId="77777777" w:rsidR="0047472E" w:rsidRPr="00D74D1C" w:rsidRDefault="0047472E" w:rsidP="00E5512B">
            <w:pPr>
              <w:jc w:val="center"/>
              <w:rPr>
                <w:sz w:val="24"/>
                <w:szCs w:val="24"/>
              </w:rPr>
            </w:pPr>
            <w:r w:rsidRPr="00D74D1C">
              <w:rPr>
                <w:sz w:val="24"/>
                <w:szCs w:val="24"/>
                <w:lang w:val="en-GB"/>
              </w:rPr>
              <w:t>ISO</w:t>
            </w:r>
            <w:r w:rsidRPr="00D74D1C">
              <w:rPr>
                <w:sz w:val="24"/>
                <w:szCs w:val="24"/>
              </w:rPr>
              <w:t xml:space="preserve"> 105-B01</w:t>
            </w:r>
          </w:p>
          <w:p w14:paraId="5A5AFF65" w14:textId="77777777" w:rsidR="0047472E" w:rsidRPr="00D74D1C" w:rsidRDefault="0047472E" w:rsidP="00E5512B">
            <w:pPr>
              <w:overflowPunct w:val="0"/>
              <w:autoSpaceDE w:val="0"/>
              <w:autoSpaceDN w:val="0"/>
              <w:adjustRightInd w:val="0"/>
              <w:jc w:val="center"/>
              <w:rPr>
                <w:sz w:val="24"/>
                <w:szCs w:val="24"/>
              </w:rPr>
            </w:pPr>
            <w:r w:rsidRPr="00D74D1C">
              <w:rPr>
                <w:sz w:val="24"/>
                <w:szCs w:val="24"/>
              </w:rPr>
              <w:t xml:space="preserve">ή </w:t>
            </w:r>
            <w:r w:rsidRPr="00D74D1C">
              <w:rPr>
                <w:sz w:val="24"/>
                <w:szCs w:val="24"/>
                <w:lang w:val="en-GB"/>
              </w:rPr>
              <w:t>ISO</w:t>
            </w:r>
            <w:r w:rsidRPr="00D74D1C">
              <w:rPr>
                <w:sz w:val="24"/>
                <w:szCs w:val="24"/>
              </w:rPr>
              <w:t xml:space="preserve"> 105-B02</w:t>
            </w:r>
          </w:p>
        </w:tc>
        <w:tc>
          <w:tcPr>
            <w:tcW w:w="3424" w:type="dxa"/>
            <w:vAlign w:val="center"/>
          </w:tcPr>
          <w:p w14:paraId="7004A0BA" w14:textId="77777777" w:rsidR="0047472E" w:rsidRPr="000A01A8" w:rsidRDefault="000A01A8" w:rsidP="00E5512B">
            <w:pPr>
              <w:jc w:val="center"/>
              <w:rPr>
                <w:sz w:val="24"/>
                <w:szCs w:val="24"/>
              </w:rPr>
            </w:pPr>
            <w:r w:rsidRPr="000A01A8">
              <w:rPr>
                <w:sz w:val="24"/>
                <w:szCs w:val="24"/>
              </w:rPr>
              <w:t>10</w:t>
            </w:r>
          </w:p>
        </w:tc>
      </w:tr>
      <w:tr w:rsidR="0047472E" w:rsidRPr="00D74D1C" w14:paraId="4BF46783" w14:textId="77777777" w:rsidTr="00E5512B">
        <w:trPr>
          <w:jc w:val="center"/>
        </w:trPr>
        <w:tc>
          <w:tcPr>
            <w:tcW w:w="574" w:type="dxa"/>
            <w:vAlign w:val="center"/>
          </w:tcPr>
          <w:p w14:paraId="461BD50E" w14:textId="77777777" w:rsidR="0047472E" w:rsidRPr="00D74D1C" w:rsidRDefault="0047472E" w:rsidP="00E5512B">
            <w:pPr>
              <w:jc w:val="center"/>
              <w:rPr>
                <w:sz w:val="24"/>
                <w:szCs w:val="24"/>
              </w:rPr>
            </w:pPr>
            <w:r w:rsidRPr="00D74D1C">
              <w:rPr>
                <w:sz w:val="24"/>
                <w:szCs w:val="24"/>
              </w:rPr>
              <w:t>ζ.</w:t>
            </w:r>
          </w:p>
        </w:tc>
        <w:tc>
          <w:tcPr>
            <w:tcW w:w="2761" w:type="dxa"/>
            <w:vAlign w:val="center"/>
          </w:tcPr>
          <w:p w14:paraId="34C95C51" w14:textId="77777777" w:rsidR="0047472E" w:rsidRPr="00D74D1C" w:rsidRDefault="0047472E" w:rsidP="00E5512B">
            <w:pPr>
              <w:jc w:val="center"/>
              <w:rPr>
                <w:sz w:val="24"/>
                <w:szCs w:val="24"/>
              </w:rPr>
            </w:pPr>
            <w:r w:rsidRPr="00D74D1C">
              <w:rPr>
                <w:sz w:val="24"/>
                <w:szCs w:val="24"/>
              </w:rPr>
              <w:t>Στο στεγνό καθάρισμα</w:t>
            </w:r>
          </w:p>
        </w:tc>
        <w:tc>
          <w:tcPr>
            <w:tcW w:w="1701" w:type="dxa"/>
          </w:tcPr>
          <w:p w14:paraId="2BE76E49" w14:textId="77777777" w:rsidR="0047472E" w:rsidRPr="00D74D1C" w:rsidRDefault="0047472E" w:rsidP="00E5512B">
            <w:pPr>
              <w:jc w:val="center"/>
              <w:rPr>
                <w:sz w:val="24"/>
                <w:szCs w:val="24"/>
              </w:rPr>
            </w:pPr>
          </w:p>
          <w:p w14:paraId="687EBEB5" w14:textId="77777777" w:rsidR="0047472E" w:rsidRPr="00D74D1C" w:rsidRDefault="0047472E" w:rsidP="00E5512B">
            <w:pPr>
              <w:jc w:val="center"/>
              <w:rPr>
                <w:sz w:val="24"/>
                <w:szCs w:val="24"/>
              </w:rPr>
            </w:pPr>
            <w:r w:rsidRPr="00D74D1C">
              <w:rPr>
                <w:sz w:val="24"/>
                <w:szCs w:val="24"/>
                <w:lang w:val="en-GB"/>
              </w:rPr>
              <w:t>ISO 105-D01</w:t>
            </w:r>
          </w:p>
        </w:tc>
        <w:tc>
          <w:tcPr>
            <w:tcW w:w="3424" w:type="dxa"/>
            <w:vAlign w:val="center"/>
          </w:tcPr>
          <w:p w14:paraId="61671DF0" w14:textId="77777777" w:rsidR="0047472E" w:rsidRPr="00D74D1C" w:rsidRDefault="00D817E1" w:rsidP="00E5512B">
            <w:pPr>
              <w:jc w:val="center"/>
              <w:rPr>
                <w:sz w:val="24"/>
                <w:szCs w:val="24"/>
              </w:rPr>
            </w:pPr>
            <w:r>
              <w:rPr>
                <w:sz w:val="24"/>
                <w:szCs w:val="24"/>
              </w:rPr>
              <w:t>15</w:t>
            </w:r>
          </w:p>
        </w:tc>
      </w:tr>
      <w:tr w:rsidR="0047472E" w:rsidRPr="00D74D1C" w14:paraId="6DD9E115" w14:textId="77777777" w:rsidTr="00E5512B">
        <w:trPr>
          <w:jc w:val="center"/>
        </w:trPr>
        <w:tc>
          <w:tcPr>
            <w:tcW w:w="574" w:type="dxa"/>
            <w:vAlign w:val="center"/>
          </w:tcPr>
          <w:p w14:paraId="7A33F8EF" w14:textId="77777777" w:rsidR="0047472E" w:rsidRPr="00D74D1C" w:rsidRDefault="0047472E" w:rsidP="00E5512B">
            <w:pPr>
              <w:jc w:val="center"/>
              <w:rPr>
                <w:sz w:val="24"/>
                <w:szCs w:val="24"/>
              </w:rPr>
            </w:pPr>
            <w:r w:rsidRPr="00D74D1C">
              <w:rPr>
                <w:sz w:val="24"/>
                <w:szCs w:val="24"/>
              </w:rPr>
              <w:t>15.</w:t>
            </w:r>
          </w:p>
        </w:tc>
        <w:tc>
          <w:tcPr>
            <w:tcW w:w="2761" w:type="dxa"/>
            <w:vAlign w:val="center"/>
          </w:tcPr>
          <w:p w14:paraId="36E1DBB1" w14:textId="77777777" w:rsidR="0047472E" w:rsidRPr="00D74D1C" w:rsidRDefault="0047472E" w:rsidP="00E5512B">
            <w:pPr>
              <w:jc w:val="center"/>
              <w:rPr>
                <w:sz w:val="24"/>
                <w:szCs w:val="24"/>
              </w:rPr>
            </w:pPr>
            <w:r w:rsidRPr="00D74D1C">
              <w:rPr>
                <w:sz w:val="24"/>
                <w:szCs w:val="24"/>
              </w:rPr>
              <w:t>Μέθοδοι προσδιορισμού παρουσίας συγκεκριμένων αρωματικών αμινών προερχόμενων από αζωχρώματα</w:t>
            </w:r>
          </w:p>
        </w:tc>
        <w:tc>
          <w:tcPr>
            <w:tcW w:w="1701" w:type="dxa"/>
          </w:tcPr>
          <w:p w14:paraId="11B5DA50" w14:textId="77777777" w:rsidR="0047472E" w:rsidRPr="00D74D1C" w:rsidRDefault="0047472E" w:rsidP="00E5512B">
            <w:pPr>
              <w:jc w:val="center"/>
              <w:rPr>
                <w:sz w:val="24"/>
                <w:szCs w:val="24"/>
              </w:rPr>
            </w:pPr>
            <w:r w:rsidRPr="00D74D1C">
              <w:rPr>
                <w:sz w:val="24"/>
                <w:szCs w:val="24"/>
              </w:rPr>
              <w:t xml:space="preserve">Οι προβλεπόμενες μέθοδοι του κανονισμού </w:t>
            </w:r>
            <w:r w:rsidRPr="00D74D1C">
              <w:rPr>
                <w:sz w:val="24"/>
                <w:szCs w:val="24"/>
                <w:lang w:val="en-US"/>
              </w:rPr>
              <w:t>REACH</w:t>
            </w:r>
          </w:p>
          <w:p w14:paraId="0884EDB5" w14:textId="77777777" w:rsidR="0047472E" w:rsidRPr="00D74D1C" w:rsidRDefault="0047472E" w:rsidP="00E5512B">
            <w:pPr>
              <w:jc w:val="center"/>
              <w:rPr>
                <w:sz w:val="24"/>
                <w:szCs w:val="24"/>
                <w:lang w:val="en-GB"/>
              </w:rPr>
            </w:pPr>
            <w:r w:rsidRPr="00D74D1C">
              <w:rPr>
                <w:sz w:val="24"/>
                <w:szCs w:val="24"/>
                <w:lang w:val="en-US"/>
              </w:rPr>
              <w:t>Καν. Reach Annex XVII Appendix 10 – Entry 43</w:t>
            </w:r>
          </w:p>
          <w:p w14:paraId="6E9FE688" w14:textId="77777777" w:rsidR="0047472E" w:rsidRPr="00D74D1C" w:rsidRDefault="0047472E" w:rsidP="00E5512B">
            <w:pPr>
              <w:jc w:val="center"/>
              <w:rPr>
                <w:sz w:val="24"/>
                <w:szCs w:val="24"/>
                <w:lang w:val="en-GB"/>
              </w:rPr>
            </w:pPr>
            <w:r w:rsidRPr="00D74D1C">
              <w:rPr>
                <w:sz w:val="24"/>
                <w:szCs w:val="24"/>
                <w:lang w:val="en-GB"/>
              </w:rPr>
              <w:t>(</w:t>
            </w:r>
            <w:r w:rsidRPr="00D74D1C">
              <w:rPr>
                <w:sz w:val="24"/>
                <w:szCs w:val="24"/>
              </w:rPr>
              <w:t>ΕΝ</w:t>
            </w:r>
            <w:r w:rsidRPr="00D74D1C">
              <w:rPr>
                <w:sz w:val="24"/>
                <w:szCs w:val="24"/>
                <w:lang w:val="en-GB"/>
              </w:rPr>
              <w:t>14362-1:201</w:t>
            </w:r>
            <w:r w:rsidRPr="00D74D1C">
              <w:rPr>
                <w:sz w:val="24"/>
                <w:szCs w:val="24"/>
              </w:rPr>
              <w:t>7</w:t>
            </w:r>
            <w:r w:rsidRPr="00D74D1C">
              <w:rPr>
                <w:sz w:val="24"/>
                <w:szCs w:val="24"/>
                <w:lang w:val="en-GB"/>
              </w:rPr>
              <w:t xml:space="preserve"> &amp;</w:t>
            </w:r>
          </w:p>
          <w:p w14:paraId="075BEEF0" w14:textId="77777777" w:rsidR="0047472E" w:rsidRPr="00D74D1C" w:rsidRDefault="0047472E" w:rsidP="00E5512B">
            <w:pPr>
              <w:jc w:val="center"/>
              <w:rPr>
                <w:sz w:val="24"/>
                <w:szCs w:val="24"/>
              </w:rPr>
            </w:pPr>
            <w:r w:rsidRPr="00D74D1C">
              <w:rPr>
                <w:sz w:val="24"/>
                <w:szCs w:val="24"/>
              </w:rPr>
              <w:t>ΕΝ 14362-3:2017)</w:t>
            </w:r>
          </w:p>
        </w:tc>
        <w:tc>
          <w:tcPr>
            <w:tcW w:w="3424" w:type="dxa"/>
            <w:vAlign w:val="center"/>
          </w:tcPr>
          <w:p w14:paraId="6CEA26A8" w14:textId="77777777" w:rsidR="0047472E" w:rsidRPr="00D74D1C" w:rsidRDefault="00D817E1" w:rsidP="00E5512B">
            <w:pPr>
              <w:jc w:val="center"/>
              <w:rPr>
                <w:sz w:val="24"/>
                <w:szCs w:val="24"/>
              </w:rPr>
            </w:pPr>
            <w:r>
              <w:rPr>
                <w:sz w:val="24"/>
                <w:szCs w:val="24"/>
              </w:rPr>
              <w:t>---</w:t>
            </w:r>
          </w:p>
        </w:tc>
      </w:tr>
      <w:tr w:rsidR="0047472E" w:rsidRPr="00D74D1C" w14:paraId="00966426" w14:textId="77777777" w:rsidTr="00E5512B">
        <w:trPr>
          <w:jc w:val="center"/>
        </w:trPr>
        <w:tc>
          <w:tcPr>
            <w:tcW w:w="574" w:type="dxa"/>
            <w:vAlign w:val="center"/>
          </w:tcPr>
          <w:p w14:paraId="5A9CCBC1" w14:textId="77777777" w:rsidR="0047472E" w:rsidRPr="00D74D1C" w:rsidRDefault="0047472E" w:rsidP="00E5512B">
            <w:pPr>
              <w:jc w:val="center"/>
              <w:rPr>
                <w:sz w:val="24"/>
                <w:szCs w:val="24"/>
              </w:rPr>
            </w:pPr>
            <w:r w:rsidRPr="00D74D1C">
              <w:rPr>
                <w:sz w:val="24"/>
                <w:szCs w:val="24"/>
              </w:rPr>
              <w:t>16.</w:t>
            </w:r>
          </w:p>
        </w:tc>
        <w:tc>
          <w:tcPr>
            <w:tcW w:w="2761" w:type="dxa"/>
            <w:vAlign w:val="center"/>
          </w:tcPr>
          <w:p w14:paraId="4C417EF5" w14:textId="77777777" w:rsidR="0047472E" w:rsidRPr="00D74D1C" w:rsidRDefault="0047472E" w:rsidP="00E5512B">
            <w:pPr>
              <w:jc w:val="center"/>
              <w:rPr>
                <w:sz w:val="24"/>
                <w:szCs w:val="24"/>
                <w:lang w:val="en-US"/>
              </w:rPr>
            </w:pPr>
            <w:r w:rsidRPr="00D74D1C">
              <w:rPr>
                <w:sz w:val="24"/>
                <w:szCs w:val="24"/>
                <w:lang w:val="en-US"/>
              </w:rPr>
              <w:t>pH</w:t>
            </w:r>
          </w:p>
        </w:tc>
        <w:tc>
          <w:tcPr>
            <w:tcW w:w="1701" w:type="dxa"/>
            <w:vAlign w:val="center"/>
          </w:tcPr>
          <w:p w14:paraId="07B060AA" w14:textId="77777777" w:rsidR="0047472E" w:rsidRPr="00D74D1C" w:rsidRDefault="0047472E" w:rsidP="00E5512B">
            <w:pPr>
              <w:jc w:val="center"/>
              <w:rPr>
                <w:sz w:val="24"/>
                <w:szCs w:val="24"/>
                <w:lang w:val="en-US"/>
              </w:rPr>
            </w:pPr>
            <w:r w:rsidRPr="00D74D1C">
              <w:rPr>
                <w:sz w:val="24"/>
                <w:szCs w:val="24"/>
              </w:rPr>
              <w:t xml:space="preserve">ΕΝ </w:t>
            </w:r>
            <w:r w:rsidRPr="00D74D1C">
              <w:rPr>
                <w:sz w:val="24"/>
                <w:szCs w:val="24"/>
                <w:lang w:val="en-US"/>
              </w:rPr>
              <w:t>ISO 3071</w:t>
            </w:r>
          </w:p>
        </w:tc>
        <w:tc>
          <w:tcPr>
            <w:tcW w:w="3424" w:type="dxa"/>
          </w:tcPr>
          <w:p w14:paraId="1478FD34" w14:textId="77777777" w:rsidR="0047472E" w:rsidRPr="00D817E1" w:rsidRDefault="00D817E1" w:rsidP="00E5512B">
            <w:pPr>
              <w:jc w:val="center"/>
              <w:rPr>
                <w:sz w:val="24"/>
                <w:szCs w:val="24"/>
              </w:rPr>
            </w:pPr>
            <w:r w:rsidRPr="00D817E1">
              <w:rPr>
                <w:sz w:val="24"/>
                <w:szCs w:val="24"/>
              </w:rPr>
              <w:t>15</w:t>
            </w:r>
          </w:p>
        </w:tc>
      </w:tr>
      <w:tr w:rsidR="0047472E" w:rsidRPr="00D74D1C" w14:paraId="4F3E85EE" w14:textId="77777777" w:rsidTr="00E5512B">
        <w:trPr>
          <w:jc w:val="center"/>
        </w:trPr>
        <w:tc>
          <w:tcPr>
            <w:tcW w:w="574" w:type="dxa"/>
            <w:tcBorders>
              <w:bottom w:val="single" w:sz="12" w:space="0" w:color="auto"/>
            </w:tcBorders>
            <w:vAlign w:val="center"/>
          </w:tcPr>
          <w:p w14:paraId="248CB862" w14:textId="77777777" w:rsidR="0047472E" w:rsidRPr="00D74D1C" w:rsidRDefault="0047472E" w:rsidP="00E5512B">
            <w:pPr>
              <w:jc w:val="center"/>
              <w:rPr>
                <w:sz w:val="24"/>
                <w:szCs w:val="24"/>
              </w:rPr>
            </w:pPr>
            <w:r w:rsidRPr="00D74D1C">
              <w:rPr>
                <w:sz w:val="24"/>
                <w:szCs w:val="24"/>
              </w:rPr>
              <w:t>1</w:t>
            </w:r>
            <w:r w:rsidRPr="00D74D1C">
              <w:rPr>
                <w:sz w:val="24"/>
                <w:szCs w:val="24"/>
                <w:lang w:val="en-US"/>
              </w:rPr>
              <w:t>7</w:t>
            </w:r>
            <w:r w:rsidRPr="00D74D1C">
              <w:rPr>
                <w:sz w:val="24"/>
                <w:szCs w:val="24"/>
              </w:rPr>
              <w:t xml:space="preserve">. </w:t>
            </w:r>
          </w:p>
        </w:tc>
        <w:tc>
          <w:tcPr>
            <w:tcW w:w="2761" w:type="dxa"/>
            <w:tcBorders>
              <w:bottom w:val="single" w:sz="12" w:space="0" w:color="auto"/>
            </w:tcBorders>
            <w:vAlign w:val="center"/>
          </w:tcPr>
          <w:p w14:paraId="458A5262" w14:textId="77777777" w:rsidR="0047472E" w:rsidRPr="00D74D1C" w:rsidRDefault="0047472E" w:rsidP="00E5512B">
            <w:pPr>
              <w:jc w:val="center"/>
              <w:rPr>
                <w:sz w:val="24"/>
                <w:szCs w:val="24"/>
                <w:vertAlign w:val="superscript"/>
              </w:rPr>
            </w:pPr>
            <w:r w:rsidRPr="00D74D1C">
              <w:rPr>
                <w:sz w:val="24"/>
                <w:szCs w:val="24"/>
              </w:rPr>
              <w:t xml:space="preserve">Έλεγχος χρήσης απαγορευμένων χρωμάτων κατά </w:t>
            </w:r>
            <w:r w:rsidRPr="00D74D1C">
              <w:rPr>
                <w:sz w:val="24"/>
                <w:szCs w:val="24"/>
                <w:lang w:val="en-US"/>
              </w:rPr>
              <w:t>OEKO</w:t>
            </w:r>
            <w:r w:rsidRPr="00D74D1C">
              <w:rPr>
                <w:sz w:val="24"/>
                <w:szCs w:val="24"/>
              </w:rPr>
              <w:t xml:space="preserve"> </w:t>
            </w:r>
            <w:r w:rsidRPr="00D74D1C">
              <w:rPr>
                <w:sz w:val="24"/>
                <w:szCs w:val="24"/>
                <w:lang w:val="en-US"/>
              </w:rPr>
              <w:t>TEX</w:t>
            </w:r>
            <w:r w:rsidRPr="00D74D1C">
              <w:rPr>
                <w:sz w:val="24"/>
                <w:szCs w:val="24"/>
                <w:vertAlign w:val="superscript"/>
              </w:rPr>
              <w:t>7</w:t>
            </w:r>
          </w:p>
        </w:tc>
        <w:tc>
          <w:tcPr>
            <w:tcW w:w="1701" w:type="dxa"/>
            <w:tcBorders>
              <w:bottom w:val="single" w:sz="12" w:space="0" w:color="auto"/>
            </w:tcBorders>
            <w:vAlign w:val="center"/>
          </w:tcPr>
          <w:p w14:paraId="66874337" w14:textId="77777777" w:rsidR="0047472E" w:rsidRPr="00D74D1C" w:rsidRDefault="0047472E" w:rsidP="00E5512B">
            <w:pPr>
              <w:jc w:val="center"/>
              <w:rPr>
                <w:sz w:val="24"/>
                <w:szCs w:val="24"/>
              </w:rPr>
            </w:pPr>
            <w:r w:rsidRPr="00D74D1C">
              <w:rPr>
                <w:sz w:val="24"/>
                <w:szCs w:val="24"/>
              </w:rPr>
              <w:t>Χημική Ανάλυση</w:t>
            </w:r>
          </w:p>
        </w:tc>
        <w:tc>
          <w:tcPr>
            <w:tcW w:w="3424" w:type="dxa"/>
            <w:tcBorders>
              <w:bottom w:val="single" w:sz="12" w:space="0" w:color="auto"/>
            </w:tcBorders>
          </w:tcPr>
          <w:p w14:paraId="6E2A93C2" w14:textId="77777777" w:rsidR="0047472E" w:rsidRPr="00D74D1C" w:rsidRDefault="0047472E" w:rsidP="00E5512B">
            <w:pPr>
              <w:jc w:val="center"/>
              <w:rPr>
                <w:sz w:val="24"/>
                <w:szCs w:val="24"/>
              </w:rPr>
            </w:pPr>
          </w:p>
          <w:p w14:paraId="72736033" w14:textId="77777777" w:rsidR="0047472E" w:rsidRPr="00D74D1C" w:rsidRDefault="002C2AA6" w:rsidP="00E5512B">
            <w:pPr>
              <w:jc w:val="center"/>
              <w:rPr>
                <w:sz w:val="24"/>
                <w:szCs w:val="24"/>
              </w:rPr>
            </w:pPr>
            <w:r>
              <w:rPr>
                <w:sz w:val="24"/>
                <w:szCs w:val="24"/>
              </w:rPr>
              <w:t>---</w:t>
            </w:r>
          </w:p>
        </w:tc>
      </w:tr>
    </w:tbl>
    <w:p w14:paraId="2CA4C99D" w14:textId="77777777" w:rsidR="000A01A8" w:rsidRPr="00662637" w:rsidRDefault="000A01A8" w:rsidP="000A01A8">
      <w:pPr>
        <w:rPr>
          <w:sz w:val="24"/>
          <w:szCs w:val="24"/>
        </w:rPr>
      </w:pPr>
      <w:r w:rsidRPr="00662637">
        <w:rPr>
          <w:sz w:val="24"/>
          <w:szCs w:val="24"/>
        </w:rPr>
        <w:t xml:space="preserve">Παρατηρήσεις: </w:t>
      </w:r>
    </w:p>
    <w:p w14:paraId="48D750D2" w14:textId="77777777" w:rsidR="000A01A8" w:rsidRPr="00662637" w:rsidRDefault="000A01A8" w:rsidP="000A01A8">
      <w:pPr>
        <w:rPr>
          <w:sz w:val="24"/>
          <w:szCs w:val="24"/>
        </w:rPr>
      </w:pPr>
      <w:r w:rsidRPr="00662637">
        <w:rPr>
          <w:sz w:val="24"/>
          <w:szCs w:val="24"/>
        </w:rPr>
        <w:t xml:space="preserve">1.Οι τιμές είναι ενδεικτικές και ισχύουν κατά τη σύνταξη της παρούσας ΠΕΔ. </w:t>
      </w:r>
    </w:p>
    <w:p w14:paraId="07445864" w14:textId="77777777" w:rsidR="000A01A8" w:rsidRPr="00662637" w:rsidRDefault="000A01A8" w:rsidP="000A01A8">
      <w:pPr>
        <w:rPr>
          <w:sz w:val="24"/>
          <w:szCs w:val="24"/>
        </w:rPr>
      </w:pPr>
      <w:r w:rsidRPr="00662637">
        <w:rPr>
          <w:sz w:val="24"/>
          <w:szCs w:val="24"/>
        </w:rPr>
        <w:t>2. Οι περισσότερες από τις τιμές βασίζονται στα σχετικά των §2.1-δ και 2.1-ε.</w:t>
      </w:r>
    </w:p>
    <w:p w14:paraId="63FFAE78" w14:textId="77777777" w:rsidR="000A01A8" w:rsidRPr="00662637" w:rsidRDefault="000A01A8" w:rsidP="000A01A8">
      <w:pPr>
        <w:rPr>
          <w:sz w:val="24"/>
          <w:szCs w:val="24"/>
        </w:rPr>
      </w:pPr>
      <w:r w:rsidRPr="00662637">
        <w:rPr>
          <w:sz w:val="24"/>
          <w:szCs w:val="24"/>
        </w:rPr>
        <w:t xml:space="preserve">3. Κάποιες από τις τιμές ενδέχεται να διαφέρουν από τις αναφερόμενες αναλόγως του εργαστηρίου που θα τις πραγματοποιήσει. </w:t>
      </w:r>
    </w:p>
    <w:p w14:paraId="62D52FFF" w14:textId="77777777" w:rsidR="000A01A8" w:rsidRPr="00662637" w:rsidRDefault="002C2AA6" w:rsidP="000A01A8">
      <w:pPr>
        <w:rPr>
          <w:sz w:val="24"/>
          <w:szCs w:val="24"/>
        </w:rPr>
      </w:pPr>
      <w:r>
        <w:rPr>
          <w:sz w:val="24"/>
          <w:szCs w:val="24"/>
        </w:rPr>
        <w:t>4</w:t>
      </w:r>
      <w:r w:rsidR="000A01A8" w:rsidRPr="00662637">
        <w:rPr>
          <w:sz w:val="24"/>
          <w:szCs w:val="24"/>
        </w:rPr>
        <w:t xml:space="preserve">.  Στις ανωτέρω χρεώσεις </w:t>
      </w:r>
      <w:r w:rsidR="000A01A8" w:rsidRPr="00662637">
        <w:rPr>
          <w:b/>
          <w:sz w:val="24"/>
          <w:szCs w:val="24"/>
        </w:rPr>
        <w:t>δύναται</w:t>
      </w:r>
      <w:r w:rsidR="000A01A8" w:rsidRPr="00662637">
        <w:rPr>
          <w:sz w:val="24"/>
          <w:szCs w:val="24"/>
        </w:rPr>
        <w:t xml:space="preserve"> να προστεθούν και χρεώσεις ελέγχου χρωμάτων των §6.1.2.3. </w:t>
      </w:r>
    </w:p>
    <w:p w14:paraId="279F33E3" w14:textId="77777777" w:rsidR="00E570CB" w:rsidRDefault="002C2AA6" w:rsidP="000A01A8">
      <w:pPr>
        <w:tabs>
          <w:tab w:val="left" w:pos="1276"/>
        </w:tabs>
        <w:spacing w:after="120"/>
        <w:rPr>
          <w:sz w:val="24"/>
          <w:szCs w:val="24"/>
        </w:rPr>
      </w:pPr>
      <w:r>
        <w:rPr>
          <w:sz w:val="24"/>
          <w:szCs w:val="24"/>
        </w:rPr>
        <w:t>5</w:t>
      </w:r>
      <w:r w:rsidR="000A01A8" w:rsidRPr="00662637">
        <w:rPr>
          <w:sz w:val="24"/>
          <w:szCs w:val="24"/>
        </w:rPr>
        <w:t>. Η ανάλυση συνήθως γίνεται από εργαστήριο του ευρύτερου Δημόσιου Τομέα οπότε η χρέωση δεν  είναι η προβλεπόμενη από τα σχετικά των §2.1-δ και</w:t>
      </w:r>
      <w:r w:rsidR="000A01A8" w:rsidRPr="00961484">
        <w:rPr>
          <w:sz w:val="24"/>
          <w:szCs w:val="24"/>
        </w:rPr>
        <w:t xml:space="preserve"> 2</w:t>
      </w:r>
      <w:r w:rsidR="000A01A8" w:rsidRPr="00662637">
        <w:rPr>
          <w:sz w:val="24"/>
          <w:szCs w:val="24"/>
        </w:rPr>
        <w:t>.1-ε.</w:t>
      </w:r>
      <w:r w:rsidR="000A01A8" w:rsidRPr="00961484">
        <w:rPr>
          <w:sz w:val="24"/>
          <w:szCs w:val="24"/>
        </w:rPr>
        <w:t xml:space="preserve">  </w:t>
      </w:r>
      <w:r w:rsidR="000A01A8" w:rsidRPr="00B00913">
        <w:rPr>
          <w:sz w:val="24"/>
          <w:szCs w:val="24"/>
        </w:rPr>
        <w:t xml:space="preserve"> </w:t>
      </w:r>
      <w:r w:rsidR="000A01A8" w:rsidRPr="00B7062A">
        <w:rPr>
          <w:sz w:val="24"/>
          <w:szCs w:val="24"/>
        </w:rPr>
        <w:t xml:space="preserve"> </w:t>
      </w:r>
    </w:p>
    <w:p w14:paraId="219654AC" w14:textId="77777777" w:rsidR="002C2AA6" w:rsidRDefault="002C2AA6" w:rsidP="000A01A8">
      <w:pPr>
        <w:tabs>
          <w:tab w:val="left" w:pos="1276"/>
        </w:tabs>
        <w:spacing w:after="120"/>
        <w:rPr>
          <w:sz w:val="24"/>
          <w:szCs w:val="24"/>
        </w:rPr>
      </w:pPr>
      <w:r>
        <w:rPr>
          <w:sz w:val="24"/>
          <w:szCs w:val="24"/>
        </w:rPr>
        <w:t>6</w:t>
      </w:r>
      <w:r w:rsidR="00E570CB">
        <w:rPr>
          <w:sz w:val="24"/>
          <w:szCs w:val="24"/>
        </w:rPr>
        <w:t xml:space="preserve">. </w:t>
      </w:r>
      <w:r w:rsidR="00E570CB" w:rsidRPr="00D74D1C">
        <w:rPr>
          <w:sz w:val="24"/>
          <w:szCs w:val="24"/>
        </w:rPr>
        <w:t xml:space="preserve">Η Υπηρεσία </w:t>
      </w:r>
      <w:r w:rsidR="00E570CB" w:rsidRPr="00D74D1C">
        <w:rPr>
          <w:b/>
          <w:sz w:val="24"/>
          <w:szCs w:val="24"/>
        </w:rPr>
        <w:t>διατηρεί το δικαίωμα</w:t>
      </w:r>
      <w:r w:rsidR="00E570CB" w:rsidRPr="00D74D1C">
        <w:rPr>
          <w:sz w:val="24"/>
          <w:szCs w:val="24"/>
        </w:rPr>
        <w:t xml:space="preserve"> να πραγματοποιεί δειγματοληπτικούς ελέγχους π.χ. για να αποκλείσει το ενδεχόμενο χρήσης απαγορευμένων χρωμάτων κατά το </w:t>
      </w:r>
      <w:r w:rsidR="00E570CB" w:rsidRPr="00D74D1C">
        <w:rPr>
          <w:sz w:val="24"/>
          <w:szCs w:val="24"/>
          <w:lang w:val="en-US"/>
        </w:rPr>
        <w:t>OEKO</w:t>
      </w:r>
      <w:r w:rsidR="00E570CB" w:rsidRPr="00D74D1C">
        <w:rPr>
          <w:sz w:val="24"/>
          <w:szCs w:val="24"/>
        </w:rPr>
        <w:t xml:space="preserve"> – </w:t>
      </w:r>
      <w:r w:rsidR="00E570CB" w:rsidRPr="00D74D1C">
        <w:rPr>
          <w:sz w:val="24"/>
          <w:szCs w:val="24"/>
          <w:lang w:val="en-US"/>
        </w:rPr>
        <w:t>TEX</w:t>
      </w:r>
      <w:r w:rsidR="00E570CB" w:rsidRPr="00D74D1C">
        <w:rPr>
          <w:sz w:val="24"/>
          <w:szCs w:val="24"/>
        </w:rPr>
        <w:t xml:space="preserve"> (σχετικό §2.2-28).</w:t>
      </w:r>
      <w:r w:rsidR="000A01A8" w:rsidRPr="00B7062A">
        <w:rPr>
          <w:sz w:val="24"/>
          <w:szCs w:val="24"/>
        </w:rPr>
        <w:t xml:space="preserve">              </w:t>
      </w:r>
    </w:p>
    <w:p w14:paraId="1F3B0FB8" w14:textId="77777777" w:rsidR="002C2AA6" w:rsidRPr="00D74D1C" w:rsidRDefault="002C2AA6" w:rsidP="002C2AA6">
      <w:pPr>
        <w:rPr>
          <w:b/>
          <w:sz w:val="24"/>
          <w:szCs w:val="24"/>
        </w:rPr>
      </w:pPr>
      <w:r>
        <w:rPr>
          <w:sz w:val="24"/>
          <w:szCs w:val="24"/>
        </w:rPr>
        <w:t xml:space="preserve">7. </w:t>
      </w:r>
      <w:r w:rsidRPr="00D74D1C">
        <w:rPr>
          <w:sz w:val="24"/>
          <w:szCs w:val="24"/>
        </w:rPr>
        <w:t xml:space="preserve">Δεν πρέπει να έχουν χρησιμοποιηθεί απαγορευμένα αζωχρώματα  σύμφωνα με τον κανονισμό </w:t>
      </w:r>
      <w:r w:rsidRPr="00D74D1C">
        <w:rPr>
          <w:sz w:val="24"/>
          <w:szCs w:val="24"/>
          <w:lang w:val="en-GB"/>
        </w:rPr>
        <w:t>REACH</w:t>
      </w:r>
      <w:r w:rsidRPr="00D74D1C">
        <w:rPr>
          <w:sz w:val="24"/>
          <w:szCs w:val="24"/>
        </w:rPr>
        <w:t xml:space="preserve"> </w:t>
      </w:r>
      <w:r w:rsidRPr="00D74D1C">
        <w:rPr>
          <w:sz w:val="24"/>
          <w:szCs w:val="24"/>
          <w:lang w:val="en-GB"/>
        </w:rPr>
        <w:t>Annex</w:t>
      </w:r>
      <w:r w:rsidRPr="00D74D1C">
        <w:rPr>
          <w:sz w:val="24"/>
          <w:szCs w:val="24"/>
        </w:rPr>
        <w:t xml:space="preserve"> </w:t>
      </w:r>
      <w:r w:rsidRPr="00D74D1C">
        <w:rPr>
          <w:sz w:val="24"/>
          <w:szCs w:val="24"/>
          <w:lang w:val="en-GB"/>
        </w:rPr>
        <w:t>XVII</w:t>
      </w:r>
      <w:r w:rsidRPr="00D74D1C">
        <w:rPr>
          <w:sz w:val="24"/>
          <w:szCs w:val="24"/>
        </w:rPr>
        <w:t xml:space="preserve"> </w:t>
      </w:r>
      <w:r w:rsidRPr="00D74D1C">
        <w:rPr>
          <w:sz w:val="24"/>
          <w:szCs w:val="24"/>
          <w:lang w:val="en-GB"/>
        </w:rPr>
        <w:t>Appendix</w:t>
      </w:r>
      <w:r w:rsidRPr="00D74D1C">
        <w:rPr>
          <w:sz w:val="24"/>
          <w:szCs w:val="24"/>
        </w:rPr>
        <w:t xml:space="preserve"> 8– </w:t>
      </w:r>
      <w:r w:rsidRPr="00D74D1C">
        <w:rPr>
          <w:sz w:val="24"/>
          <w:szCs w:val="24"/>
          <w:lang w:val="en-US"/>
        </w:rPr>
        <w:t>Entry</w:t>
      </w:r>
      <w:r w:rsidRPr="00D74D1C">
        <w:rPr>
          <w:sz w:val="24"/>
          <w:szCs w:val="24"/>
        </w:rPr>
        <w:t xml:space="preserve"> 43 (πίνακας απαγορευμένων αμινών </w:t>
      </w:r>
      <w:r>
        <w:rPr>
          <w:sz w:val="24"/>
          <w:szCs w:val="24"/>
        </w:rPr>
        <w:t xml:space="preserve"> ΠΡΟΣΘΗΚΗ</w:t>
      </w:r>
      <w:r w:rsidRPr="00D74D1C">
        <w:rPr>
          <w:sz w:val="24"/>
          <w:szCs w:val="24"/>
        </w:rPr>
        <w:t xml:space="preserve"> “</w:t>
      </w:r>
      <w:r>
        <w:rPr>
          <w:sz w:val="24"/>
          <w:szCs w:val="24"/>
          <w:lang w:val="en-US"/>
        </w:rPr>
        <w:t>II</w:t>
      </w:r>
      <w:r w:rsidRPr="00D74D1C">
        <w:rPr>
          <w:sz w:val="24"/>
          <w:szCs w:val="24"/>
        </w:rPr>
        <w:t xml:space="preserve">” της ΠΕΔ). Η Υπηρεσία πραγματοποιεί έλεγχο σε μία από τις μερίδες παραλαβής </w:t>
      </w:r>
      <w:r w:rsidRPr="00D74D1C">
        <w:rPr>
          <w:b/>
          <w:sz w:val="24"/>
          <w:szCs w:val="24"/>
        </w:rPr>
        <w:t xml:space="preserve">τυχαία επιλεγμένη. Σε περίπτωση που βρεθεί να έχει γίνει χρήση απαγορευμένων ουσιών  υπάρχει απευθείας απόρριψη της μερίδας και έλεγχος όλων των μερίδων. </w:t>
      </w:r>
    </w:p>
    <w:p w14:paraId="37D6D964" w14:textId="77777777" w:rsidR="002C2AA6" w:rsidRPr="00D74D1C" w:rsidRDefault="002C2AA6" w:rsidP="002C2AA6">
      <w:pPr>
        <w:rPr>
          <w:sz w:val="24"/>
          <w:szCs w:val="24"/>
        </w:rPr>
      </w:pPr>
      <w:r>
        <w:rPr>
          <w:sz w:val="24"/>
          <w:szCs w:val="24"/>
        </w:rPr>
        <w:t>7</w:t>
      </w:r>
      <w:r w:rsidRPr="00D74D1C">
        <w:rPr>
          <w:sz w:val="24"/>
          <w:szCs w:val="24"/>
        </w:rPr>
        <w:t xml:space="preserve">α. Το τεστ </w:t>
      </w:r>
      <w:r w:rsidRPr="00D74D1C">
        <w:rPr>
          <w:sz w:val="24"/>
          <w:szCs w:val="24"/>
          <w:lang w:val="en-US"/>
        </w:rPr>
        <w:t>EN</w:t>
      </w:r>
      <w:r w:rsidRPr="00D74D1C">
        <w:rPr>
          <w:sz w:val="24"/>
          <w:szCs w:val="24"/>
        </w:rPr>
        <w:t xml:space="preserve"> 14362-3:2012 </w:t>
      </w:r>
      <w:r w:rsidRPr="00D74D1C">
        <w:rPr>
          <w:b/>
          <w:sz w:val="24"/>
          <w:szCs w:val="24"/>
        </w:rPr>
        <w:t>δύναται</w:t>
      </w:r>
      <w:r w:rsidRPr="00D74D1C">
        <w:rPr>
          <w:sz w:val="24"/>
          <w:szCs w:val="24"/>
        </w:rPr>
        <w:t xml:space="preserve"> να πραγματοποιείται δειγματοληπτικά σε μία εκ των </w:t>
      </w:r>
      <w:r w:rsidRPr="00D74D1C">
        <w:rPr>
          <w:sz w:val="24"/>
          <w:szCs w:val="24"/>
          <w:lang w:val="en-US"/>
        </w:rPr>
        <w:t>LOT</w:t>
      </w:r>
      <w:r w:rsidRPr="00D74D1C">
        <w:rPr>
          <w:sz w:val="24"/>
          <w:szCs w:val="24"/>
        </w:rPr>
        <w:t xml:space="preserve"> προμήθειας, </w:t>
      </w:r>
      <w:r w:rsidRPr="00D74D1C">
        <w:rPr>
          <w:b/>
          <w:sz w:val="24"/>
          <w:szCs w:val="24"/>
        </w:rPr>
        <w:t>τυχαία επιλεγμένη,</w:t>
      </w:r>
      <w:r w:rsidRPr="00D74D1C">
        <w:rPr>
          <w:sz w:val="24"/>
          <w:szCs w:val="24"/>
        </w:rPr>
        <w:t xml:space="preserve"> </w:t>
      </w:r>
      <w:r w:rsidRPr="00D74D1C">
        <w:rPr>
          <w:b/>
          <w:sz w:val="24"/>
          <w:szCs w:val="24"/>
        </w:rPr>
        <w:t>μόνον εφόσον δοθούν οι χημικές δομές των χρησιμοποιηθέντων χρωμάτων από τον προμηθευτή</w:t>
      </w:r>
      <w:r w:rsidRPr="00D74D1C">
        <w:rPr>
          <w:sz w:val="24"/>
          <w:szCs w:val="24"/>
        </w:rPr>
        <w:t>.</w:t>
      </w:r>
    </w:p>
    <w:p w14:paraId="485E991C" w14:textId="77777777" w:rsidR="000A01A8" w:rsidRDefault="000A01A8" w:rsidP="000A01A8">
      <w:pPr>
        <w:tabs>
          <w:tab w:val="left" w:pos="1276"/>
        </w:tabs>
        <w:spacing w:after="120"/>
        <w:rPr>
          <w:b/>
          <w:sz w:val="24"/>
          <w:szCs w:val="24"/>
        </w:rPr>
      </w:pPr>
      <w:r w:rsidRPr="00B7062A">
        <w:rPr>
          <w:sz w:val="24"/>
          <w:szCs w:val="24"/>
        </w:rPr>
        <w:t xml:space="preserve">      </w:t>
      </w:r>
    </w:p>
    <w:p w14:paraId="7024A175" w14:textId="77777777" w:rsidR="004B157D" w:rsidRDefault="004B157D" w:rsidP="00A27750">
      <w:pPr>
        <w:rPr>
          <w:b/>
        </w:rPr>
      </w:pPr>
    </w:p>
    <w:p w14:paraId="485300FC" w14:textId="77777777" w:rsidR="006C0276" w:rsidRDefault="006C0276" w:rsidP="00A27750">
      <w:pPr>
        <w:rPr>
          <w:b/>
        </w:rPr>
      </w:pPr>
    </w:p>
    <w:p w14:paraId="3359AA93" w14:textId="77777777" w:rsidR="006C0276" w:rsidRDefault="006C0276" w:rsidP="00A27750">
      <w:pPr>
        <w:rPr>
          <w:b/>
        </w:rPr>
      </w:pPr>
    </w:p>
    <w:p w14:paraId="11F199E1" w14:textId="77777777" w:rsidR="006C0276" w:rsidRDefault="006C0276" w:rsidP="00A27750">
      <w:pPr>
        <w:rPr>
          <w:b/>
        </w:rPr>
      </w:pPr>
    </w:p>
    <w:p w14:paraId="7CA9035C" w14:textId="77777777" w:rsidR="006C0276" w:rsidRDefault="006C0276" w:rsidP="00A27750">
      <w:pPr>
        <w:rPr>
          <w:b/>
        </w:rPr>
      </w:pPr>
    </w:p>
    <w:p w14:paraId="7AF2CA38" w14:textId="77777777" w:rsidR="006C0276" w:rsidRDefault="006C0276" w:rsidP="00A27750">
      <w:pPr>
        <w:rPr>
          <w:b/>
        </w:rPr>
      </w:pPr>
    </w:p>
    <w:p w14:paraId="4F44B277" w14:textId="77777777" w:rsidR="006C0276" w:rsidRDefault="006C0276" w:rsidP="00A27750">
      <w:pPr>
        <w:rPr>
          <w:b/>
        </w:rPr>
      </w:pPr>
    </w:p>
    <w:p w14:paraId="197F5D45" w14:textId="77777777" w:rsidR="006C0276" w:rsidRDefault="006C0276" w:rsidP="00A27750">
      <w:pPr>
        <w:rPr>
          <w:b/>
        </w:rPr>
      </w:pPr>
    </w:p>
    <w:p w14:paraId="4629D1F8" w14:textId="77777777" w:rsidR="006C0276" w:rsidRDefault="006C0276" w:rsidP="00A27750">
      <w:pPr>
        <w:rPr>
          <w:b/>
        </w:rPr>
      </w:pPr>
    </w:p>
    <w:p w14:paraId="4D68EFE2" w14:textId="77777777" w:rsidR="006C0276" w:rsidRDefault="006C0276" w:rsidP="00A27750">
      <w:pPr>
        <w:rPr>
          <w:b/>
        </w:rPr>
      </w:pPr>
    </w:p>
    <w:p w14:paraId="4DC7944E" w14:textId="77777777" w:rsidR="006C0276" w:rsidRDefault="006C0276" w:rsidP="00A27750">
      <w:pPr>
        <w:rPr>
          <w:b/>
        </w:rPr>
      </w:pPr>
    </w:p>
    <w:p w14:paraId="7C91610E" w14:textId="77777777" w:rsidR="006C0276" w:rsidRDefault="006C0276" w:rsidP="00A27750">
      <w:pPr>
        <w:rPr>
          <w:b/>
        </w:rPr>
      </w:pPr>
    </w:p>
    <w:p w14:paraId="7045456D" w14:textId="77777777" w:rsidR="004B157D" w:rsidRDefault="004B157D" w:rsidP="00A27750">
      <w:pPr>
        <w:rPr>
          <w:b/>
        </w:rPr>
      </w:pPr>
    </w:p>
    <w:p w14:paraId="2C8563CE" w14:textId="77777777" w:rsidR="004B157D" w:rsidRDefault="004B157D" w:rsidP="00A27750">
      <w:pPr>
        <w:rPr>
          <w:b/>
        </w:rPr>
      </w:pPr>
    </w:p>
    <w:p w14:paraId="14529D65" w14:textId="77777777" w:rsidR="004B157D" w:rsidRDefault="004B157D" w:rsidP="00A27750">
      <w:pPr>
        <w:rPr>
          <w:b/>
        </w:rPr>
      </w:pPr>
    </w:p>
    <w:p w14:paraId="406CF113" w14:textId="77777777" w:rsidR="004B157D" w:rsidRDefault="004B157D" w:rsidP="00A27750">
      <w:pPr>
        <w:rPr>
          <w:b/>
        </w:rPr>
      </w:pPr>
    </w:p>
    <w:p w14:paraId="2E694763" w14:textId="77777777" w:rsidR="004B157D" w:rsidRDefault="004B157D" w:rsidP="00A27750">
      <w:pPr>
        <w:rPr>
          <w:b/>
        </w:rPr>
      </w:pPr>
    </w:p>
    <w:p w14:paraId="17E46082" w14:textId="77777777" w:rsidR="004B157D" w:rsidRDefault="004B157D" w:rsidP="00A27750">
      <w:pPr>
        <w:rPr>
          <w:b/>
        </w:rPr>
      </w:pPr>
    </w:p>
    <w:p w14:paraId="2F570FE7" w14:textId="77777777" w:rsidR="004B157D" w:rsidRDefault="004B157D" w:rsidP="00A27750">
      <w:pPr>
        <w:rPr>
          <w:b/>
        </w:rPr>
      </w:pPr>
    </w:p>
    <w:p w14:paraId="3A09DEFE" w14:textId="77777777" w:rsidR="004B157D" w:rsidRDefault="004B157D" w:rsidP="00A27750">
      <w:pPr>
        <w:rPr>
          <w:b/>
        </w:rPr>
      </w:pPr>
    </w:p>
    <w:p w14:paraId="27BC9A74" w14:textId="77777777" w:rsidR="004B157D" w:rsidRDefault="004B157D" w:rsidP="00A27750">
      <w:pPr>
        <w:rPr>
          <w:b/>
        </w:rPr>
      </w:pPr>
    </w:p>
    <w:p w14:paraId="097E285D" w14:textId="77777777" w:rsidR="004B157D" w:rsidRDefault="004B157D" w:rsidP="00A27750">
      <w:pPr>
        <w:rPr>
          <w:b/>
        </w:rPr>
      </w:pPr>
    </w:p>
    <w:p w14:paraId="47DF318E" w14:textId="77777777" w:rsidR="004B157D" w:rsidRDefault="004B157D" w:rsidP="00A27750">
      <w:pPr>
        <w:rPr>
          <w:b/>
          <w:sz w:val="24"/>
          <w:szCs w:val="24"/>
          <w:u w:val="single"/>
        </w:rPr>
      </w:pPr>
    </w:p>
    <w:p w14:paraId="587CF026" w14:textId="77777777" w:rsidR="007C738F" w:rsidRDefault="007C738F" w:rsidP="007C738F">
      <w:pPr>
        <w:tabs>
          <w:tab w:val="left" w:pos="1276"/>
        </w:tabs>
        <w:spacing w:after="120"/>
        <w:rPr>
          <w:b/>
          <w:sz w:val="24"/>
          <w:szCs w:val="24"/>
        </w:rPr>
      </w:pPr>
    </w:p>
    <w:p w14:paraId="4C15BA4B" w14:textId="77777777" w:rsidR="007C738F" w:rsidRDefault="007C738F" w:rsidP="007C738F">
      <w:pPr>
        <w:tabs>
          <w:tab w:val="left" w:pos="1276"/>
        </w:tabs>
        <w:spacing w:after="120"/>
        <w:rPr>
          <w:b/>
          <w:sz w:val="24"/>
          <w:szCs w:val="24"/>
        </w:rPr>
      </w:pPr>
    </w:p>
    <w:p w14:paraId="7898BCF0" w14:textId="77777777" w:rsidR="007C738F" w:rsidRDefault="007C738F" w:rsidP="007C738F">
      <w:pPr>
        <w:tabs>
          <w:tab w:val="left" w:pos="1276"/>
        </w:tabs>
        <w:spacing w:after="120"/>
        <w:rPr>
          <w:b/>
          <w:sz w:val="24"/>
          <w:szCs w:val="24"/>
        </w:rPr>
      </w:pPr>
    </w:p>
    <w:p w14:paraId="16954065" w14:textId="77777777" w:rsidR="007C738F" w:rsidRDefault="007C738F" w:rsidP="007C738F">
      <w:pPr>
        <w:tabs>
          <w:tab w:val="left" w:pos="1276"/>
        </w:tabs>
        <w:spacing w:after="120"/>
        <w:rPr>
          <w:b/>
          <w:sz w:val="24"/>
          <w:szCs w:val="24"/>
        </w:rPr>
      </w:pPr>
    </w:p>
    <w:p w14:paraId="76D42A3F" w14:textId="77777777" w:rsidR="000A01A8" w:rsidRDefault="000A01A8" w:rsidP="007C738F">
      <w:pPr>
        <w:tabs>
          <w:tab w:val="left" w:pos="1276"/>
        </w:tabs>
        <w:spacing w:after="120"/>
        <w:rPr>
          <w:b/>
          <w:sz w:val="24"/>
          <w:szCs w:val="24"/>
        </w:rPr>
      </w:pPr>
    </w:p>
    <w:p w14:paraId="44659EA2" w14:textId="77777777" w:rsidR="002658C9" w:rsidRDefault="002658C9" w:rsidP="007C738F">
      <w:pPr>
        <w:tabs>
          <w:tab w:val="left" w:pos="1276"/>
        </w:tabs>
        <w:spacing w:after="120"/>
        <w:rPr>
          <w:b/>
          <w:sz w:val="24"/>
          <w:szCs w:val="24"/>
        </w:rPr>
      </w:pPr>
    </w:p>
    <w:p w14:paraId="09838E7D" w14:textId="77777777" w:rsidR="007C738F" w:rsidRDefault="007C738F" w:rsidP="007C738F">
      <w:pPr>
        <w:tabs>
          <w:tab w:val="left" w:pos="1276"/>
        </w:tabs>
        <w:spacing w:after="120"/>
        <w:rPr>
          <w:b/>
          <w:sz w:val="24"/>
          <w:szCs w:val="24"/>
        </w:rPr>
      </w:pPr>
    </w:p>
    <w:p w14:paraId="16FDF887" w14:textId="77777777" w:rsidR="00D5783C" w:rsidRPr="00D74D1C" w:rsidRDefault="00D5783C" w:rsidP="00D5783C">
      <w:pPr>
        <w:tabs>
          <w:tab w:val="left" w:pos="1276"/>
        </w:tabs>
        <w:rPr>
          <w:b/>
          <w:sz w:val="24"/>
          <w:szCs w:val="24"/>
        </w:rPr>
      </w:pPr>
      <w:r w:rsidRPr="00D74D1C">
        <w:rPr>
          <w:b/>
          <w:sz w:val="24"/>
          <w:szCs w:val="24"/>
        </w:rPr>
        <w:t>ΠΡΟΣΘΗΚΗ “</w:t>
      </w:r>
      <w:r w:rsidRPr="00D74D1C">
        <w:rPr>
          <w:b/>
          <w:sz w:val="24"/>
          <w:szCs w:val="24"/>
          <w:lang w:val="en-US"/>
        </w:rPr>
        <w:t>V</w:t>
      </w:r>
      <w:r w:rsidRPr="00D74D1C">
        <w:rPr>
          <w:b/>
          <w:sz w:val="24"/>
          <w:szCs w:val="24"/>
        </w:rPr>
        <w:t xml:space="preserve">” ΣΤΗΝ ΠΕΔ-Α-00583 </w:t>
      </w:r>
    </w:p>
    <w:p w14:paraId="2833FF7A" w14:textId="77777777" w:rsidR="00D5783C" w:rsidRPr="00D74D1C" w:rsidRDefault="00D5783C" w:rsidP="00D5783C">
      <w:pPr>
        <w:tabs>
          <w:tab w:val="left" w:pos="1276"/>
        </w:tabs>
        <w:jc w:val="center"/>
        <w:rPr>
          <w:b/>
          <w:sz w:val="24"/>
          <w:szCs w:val="24"/>
        </w:rPr>
      </w:pPr>
    </w:p>
    <w:p w14:paraId="6DDCBA24" w14:textId="77777777" w:rsidR="00D5783C" w:rsidRPr="00D74D1C" w:rsidRDefault="00D5783C" w:rsidP="00D5783C">
      <w:pPr>
        <w:tabs>
          <w:tab w:val="left" w:pos="1276"/>
        </w:tabs>
        <w:jc w:val="center"/>
        <w:rPr>
          <w:b/>
          <w:sz w:val="24"/>
          <w:szCs w:val="24"/>
          <w:u w:val="single"/>
        </w:rPr>
      </w:pPr>
      <w:bookmarkStart w:id="636" w:name="_Hlk239938795"/>
      <w:r w:rsidRPr="00D74D1C">
        <w:rPr>
          <w:b/>
          <w:sz w:val="24"/>
          <w:szCs w:val="24"/>
          <w:u w:val="single"/>
        </w:rPr>
        <w:t>ΕΠΙΤΡΕΠΟΜΕΝΕΣ ΑΝΤΙΣΚΟΡΙΚΕΣ ΟΥΣΙΕΣ</w:t>
      </w:r>
      <w:bookmarkEnd w:id="636"/>
    </w:p>
    <w:p w14:paraId="47DDFA94" w14:textId="77777777" w:rsidR="00D5783C" w:rsidRPr="00D74D1C" w:rsidRDefault="00D5783C" w:rsidP="00D5783C">
      <w:pPr>
        <w:tabs>
          <w:tab w:val="left" w:pos="1276"/>
        </w:tabs>
        <w:jc w:val="center"/>
        <w:rPr>
          <w:b/>
          <w:sz w:val="24"/>
          <w:szCs w:val="24"/>
          <w:u w:val="single"/>
        </w:rPr>
      </w:pPr>
    </w:p>
    <w:p w14:paraId="29E2D137" w14:textId="77777777" w:rsidR="00D5783C" w:rsidRPr="00D74D1C" w:rsidRDefault="00D5783C" w:rsidP="00D5783C">
      <w:pPr>
        <w:tabs>
          <w:tab w:val="left" w:pos="1276"/>
        </w:tabs>
        <w:rPr>
          <w:sz w:val="24"/>
          <w:szCs w:val="24"/>
        </w:rPr>
      </w:pPr>
      <w:r w:rsidRPr="00D74D1C">
        <w:rPr>
          <w:sz w:val="24"/>
          <w:szCs w:val="24"/>
        </w:rPr>
        <w:t xml:space="preserve">α. Ένα </w:t>
      </w:r>
      <w:r w:rsidRPr="00D74D1C">
        <w:rPr>
          <w:sz w:val="24"/>
          <w:szCs w:val="24"/>
          <w:lang w:val="en-US"/>
        </w:rPr>
        <w:t>IR</w:t>
      </w:r>
      <w:r w:rsidRPr="00D74D1C">
        <w:rPr>
          <w:sz w:val="24"/>
          <w:szCs w:val="24"/>
        </w:rPr>
        <w:t xml:space="preserve"> </w:t>
      </w:r>
      <w:r w:rsidRPr="00D74D1C">
        <w:rPr>
          <w:sz w:val="24"/>
          <w:szCs w:val="24"/>
          <w:lang w:val="en-US"/>
        </w:rPr>
        <w:t>agent</w:t>
      </w:r>
      <w:r w:rsidRPr="00D74D1C">
        <w:rPr>
          <w:sz w:val="24"/>
          <w:szCs w:val="24"/>
        </w:rPr>
        <w:t xml:space="preserve"> γίνεται αποδεκτό ως σύμφωνο με την παρούσα ΠΕΔ  εφόσον </w:t>
      </w:r>
    </w:p>
    <w:p w14:paraId="7D80EF76" w14:textId="77777777" w:rsidR="00D5783C" w:rsidRPr="00D74D1C" w:rsidRDefault="00D5783C" w:rsidP="00D5783C">
      <w:pPr>
        <w:tabs>
          <w:tab w:val="left" w:pos="1276"/>
        </w:tabs>
        <w:rPr>
          <w:sz w:val="24"/>
          <w:szCs w:val="24"/>
        </w:rPr>
      </w:pPr>
      <w:r w:rsidRPr="00D74D1C">
        <w:rPr>
          <w:sz w:val="24"/>
          <w:szCs w:val="24"/>
        </w:rPr>
        <w:t xml:space="preserve">η δραστική του ουσία είναι η </w:t>
      </w:r>
      <w:r w:rsidRPr="00D74D1C">
        <w:rPr>
          <w:sz w:val="24"/>
          <w:szCs w:val="24"/>
          <w:lang w:val="en-US"/>
        </w:rPr>
        <w:t>permethrin</w:t>
      </w:r>
      <w:r w:rsidRPr="00D74D1C">
        <w:rPr>
          <w:sz w:val="24"/>
          <w:szCs w:val="24"/>
        </w:rPr>
        <w:t xml:space="preserve"> και πληροί τα ακολούθως αναφερόμενα:  </w:t>
      </w:r>
    </w:p>
    <w:p w14:paraId="566F82D1" w14:textId="77777777" w:rsidR="00D5783C" w:rsidRPr="00D74D1C" w:rsidRDefault="00D5783C" w:rsidP="00D5783C">
      <w:pPr>
        <w:tabs>
          <w:tab w:val="left" w:pos="1276"/>
        </w:tabs>
        <w:rPr>
          <w:sz w:val="24"/>
          <w:szCs w:val="24"/>
        </w:rPr>
      </w:pPr>
    </w:p>
    <w:p w14:paraId="0EFA7CFF" w14:textId="77777777" w:rsidR="00D5783C" w:rsidRPr="00D74D1C" w:rsidRDefault="00D5783C" w:rsidP="00D5783C">
      <w:pPr>
        <w:tabs>
          <w:tab w:val="left" w:pos="1276"/>
        </w:tabs>
        <w:jc w:val="center"/>
        <w:rPr>
          <w:b/>
          <w:sz w:val="24"/>
          <w:szCs w:val="24"/>
        </w:rPr>
      </w:pPr>
      <w:r w:rsidRPr="00D74D1C">
        <w:rPr>
          <w:b/>
          <w:sz w:val="24"/>
          <w:szCs w:val="24"/>
        </w:rPr>
        <w:t>Πίνακας 1: Αποδεκτά δραστικά συστατικά</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2"/>
        <w:gridCol w:w="2132"/>
      </w:tblGrid>
      <w:tr w:rsidR="00D5783C" w:rsidRPr="00D74D1C" w14:paraId="1AF80C1B" w14:textId="77777777" w:rsidTr="00E5512B">
        <w:trPr>
          <w:jc w:val="center"/>
        </w:trPr>
        <w:tc>
          <w:tcPr>
            <w:tcW w:w="2132" w:type="dxa"/>
          </w:tcPr>
          <w:p w14:paraId="3A99F9C9" w14:textId="77777777" w:rsidR="00D5783C" w:rsidRPr="00D74D1C" w:rsidRDefault="00D5783C" w:rsidP="00E5512B">
            <w:pPr>
              <w:tabs>
                <w:tab w:val="left" w:pos="1276"/>
              </w:tabs>
              <w:rPr>
                <w:sz w:val="24"/>
                <w:szCs w:val="24"/>
              </w:rPr>
            </w:pPr>
          </w:p>
        </w:tc>
        <w:tc>
          <w:tcPr>
            <w:tcW w:w="2132" w:type="dxa"/>
          </w:tcPr>
          <w:p w14:paraId="401061DF" w14:textId="77777777" w:rsidR="00D5783C" w:rsidRPr="00D74D1C" w:rsidRDefault="00D5783C" w:rsidP="00E5512B">
            <w:pPr>
              <w:tabs>
                <w:tab w:val="left" w:pos="1276"/>
              </w:tabs>
              <w:rPr>
                <w:sz w:val="24"/>
                <w:szCs w:val="24"/>
                <w:lang w:val="en-US"/>
              </w:rPr>
            </w:pPr>
            <w:r w:rsidRPr="00D74D1C">
              <w:rPr>
                <w:sz w:val="24"/>
                <w:szCs w:val="24"/>
                <w:lang w:val="en-US"/>
              </w:rPr>
              <w:t xml:space="preserve">Minimum Concentration after Fastness Testing as active </w:t>
            </w:r>
          </w:p>
          <w:p w14:paraId="4F877749" w14:textId="77777777" w:rsidR="00D5783C" w:rsidRPr="00D74D1C" w:rsidRDefault="00D5783C" w:rsidP="00E5512B">
            <w:pPr>
              <w:tabs>
                <w:tab w:val="left" w:pos="1276"/>
              </w:tabs>
              <w:rPr>
                <w:sz w:val="24"/>
                <w:szCs w:val="24"/>
                <w:lang w:val="en-GB"/>
              </w:rPr>
            </w:pPr>
            <w:r w:rsidRPr="00D74D1C">
              <w:rPr>
                <w:sz w:val="24"/>
                <w:szCs w:val="24"/>
                <w:lang w:val="en-US"/>
              </w:rPr>
              <w:t>(ppm or mg/kg)</w:t>
            </w:r>
            <w:r w:rsidRPr="00D74D1C">
              <w:rPr>
                <w:sz w:val="24"/>
                <w:szCs w:val="24"/>
                <w:lang w:val="en-GB"/>
              </w:rPr>
              <w:t xml:space="preserve"> </w:t>
            </w:r>
          </w:p>
        </w:tc>
      </w:tr>
      <w:tr w:rsidR="00D5783C" w:rsidRPr="00D74D1C" w14:paraId="04DD68A6" w14:textId="77777777" w:rsidTr="00E5512B">
        <w:trPr>
          <w:jc w:val="center"/>
        </w:trPr>
        <w:tc>
          <w:tcPr>
            <w:tcW w:w="2132" w:type="dxa"/>
          </w:tcPr>
          <w:p w14:paraId="38F52075" w14:textId="77777777" w:rsidR="00D5783C" w:rsidRPr="00D74D1C" w:rsidRDefault="00D5783C" w:rsidP="00E5512B">
            <w:pPr>
              <w:tabs>
                <w:tab w:val="left" w:pos="1276"/>
              </w:tabs>
              <w:rPr>
                <w:sz w:val="24"/>
                <w:szCs w:val="24"/>
                <w:lang w:val="en-GB"/>
              </w:rPr>
            </w:pPr>
          </w:p>
        </w:tc>
        <w:tc>
          <w:tcPr>
            <w:tcW w:w="2132" w:type="dxa"/>
          </w:tcPr>
          <w:p w14:paraId="2EEAE845" w14:textId="77777777" w:rsidR="00D5783C" w:rsidRPr="00D74D1C" w:rsidRDefault="00D5783C" w:rsidP="00E5512B">
            <w:pPr>
              <w:tabs>
                <w:tab w:val="left" w:pos="1276"/>
              </w:tabs>
              <w:jc w:val="center"/>
              <w:rPr>
                <w:sz w:val="24"/>
                <w:szCs w:val="24"/>
                <w:lang w:val="en-US"/>
              </w:rPr>
            </w:pPr>
            <w:r w:rsidRPr="00D74D1C">
              <w:rPr>
                <w:sz w:val="24"/>
                <w:szCs w:val="24"/>
                <w:lang w:val="en-GB"/>
              </w:rPr>
              <w:t>Level 3</w:t>
            </w:r>
          </w:p>
        </w:tc>
      </w:tr>
      <w:tr w:rsidR="00D5783C" w:rsidRPr="00D74D1C" w14:paraId="307DDC22" w14:textId="77777777" w:rsidTr="00E5512B">
        <w:trPr>
          <w:jc w:val="center"/>
        </w:trPr>
        <w:tc>
          <w:tcPr>
            <w:tcW w:w="2132" w:type="dxa"/>
          </w:tcPr>
          <w:p w14:paraId="3D046A04" w14:textId="77777777" w:rsidR="00D5783C" w:rsidRPr="00D74D1C" w:rsidRDefault="00D5783C" w:rsidP="00E5512B">
            <w:pPr>
              <w:tabs>
                <w:tab w:val="left" w:pos="1276"/>
              </w:tabs>
              <w:rPr>
                <w:sz w:val="24"/>
                <w:szCs w:val="24"/>
                <w:lang w:val="en-US"/>
              </w:rPr>
            </w:pPr>
            <w:r w:rsidRPr="00D74D1C">
              <w:rPr>
                <w:sz w:val="24"/>
                <w:szCs w:val="24"/>
                <w:lang w:val="en-US"/>
              </w:rPr>
              <w:t>Permethrin</w:t>
            </w:r>
          </w:p>
        </w:tc>
        <w:tc>
          <w:tcPr>
            <w:tcW w:w="2132" w:type="dxa"/>
          </w:tcPr>
          <w:p w14:paraId="6D6400C1" w14:textId="77777777" w:rsidR="00D5783C" w:rsidRPr="00D74D1C" w:rsidRDefault="00D5783C" w:rsidP="00E5512B">
            <w:pPr>
              <w:tabs>
                <w:tab w:val="left" w:pos="1276"/>
              </w:tabs>
              <w:jc w:val="center"/>
              <w:rPr>
                <w:sz w:val="24"/>
                <w:szCs w:val="24"/>
                <w:lang w:val="en-US"/>
              </w:rPr>
            </w:pPr>
            <w:r w:rsidRPr="00D74D1C">
              <w:rPr>
                <w:sz w:val="24"/>
                <w:szCs w:val="24"/>
                <w:lang w:val="en-US"/>
              </w:rPr>
              <w:t>75</w:t>
            </w:r>
          </w:p>
        </w:tc>
      </w:tr>
    </w:tbl>
    <w:p w14:paraId="6772CD1B" w14:textId="77777777" w:rsidR="00D5783C" w:rsidRPr="00D74D1C" w:rsidRDefault="00D5783C" w:rsidP="00D5783C">
      <w:pPr>
        <w:tabs>
          <w:tab w:val="left" w:pos="1276"/>
        </w:tabs>
        <w:rPr>
          <w:sz w:val="24"/>
          <w:szCs w:val="24"/>
        </w:rPr>
      </w:pPr>
    </w:p>
    <w:p w14:paraId="3A336CF6" w14:textId="77777777" w:rsidR="00D5783C" w:rsidRPr="00D74D1C" w:rsidRDefault="00D5783C" w:rsidP="00D5783C">
      <w:pPr>
        <w:tabs>
          <w:tab w:val="left" w:pos="1276"/>
        </w:tabs>
        <w:rPr>
          <w:sz w:val="24"/>
          <w:szCs w:val="24"/>
        </w:rPr>
      </w:pPr>
      <w:r w:rsidRPr="00D74D1C">
        <w:rPr>
          <w:sz w:val="24"/>
          <w:szCs w:val="24"/>
        </w:rPr>
        <w:t>Παρατηρήσεις:</w:t>
      </w:r>
    </w:p>
    <w:p w14:paraId="61E7DF46" w14:textId="77777777" w:rsidR="00D5783C" w:rsidRPr="00D74D1C" w:rsidRDefault="00D5783C" w:rsidP="00D5783C">
      <w:pPr>
        <w:tabs>
          <w:tab w:val="left" w:pos="1276"/>
        </w:tabs>
        <w:spacing w:after="120"/>
        <w:rPr>
          <w:sz w:val="24"/>
          <w:szCs w:val="24"/>
        </w:rPr>
      </w:pPr>
      <w:r w:rsidRPr="00D74D1C">
        <w:rPr>
          <w:sz w:val="24"/>
          <w:szCs w:val="24"/>
        </w:rPr>
        <w:t xml:space="preserve">1. Τα στοιχεία που παρέχονται στη στήλη </w:t>
      </w:r>
      <w:r w:rsidRPr="00D74D1C">
        <w:rPr>
          <w:sz w:val="24"/>
          <w:szCs w:val="24"/>
          <w:lang w:val="en-US"/>
        </w:rPr>
        <w:t>Level</w:t>
      </w:r>
      <w:r w:rsidRPr="00D74D1C">
        <w:rPr>
          <w:sz w:val="24"/>
          <w:szCs w:val="24"/>
        </w:rPr>
        <w:t xml:space="preserve"> 3 περιλαμβάνονται στην προδιαγραφή </w:t>
      </w:r>
      <w:r w:rsidRPr="00D74D1C">
        <w:rPr>
          <w:sz w:val="24"/>
          <w:szCs w:val="24"/>
          <w:lang w:val="en-US"/>
        </w:rPr>
        <w:t>CP</w:t>
      </w:r>
      <w:r w:rsidRPr="00D74D1C">
        <w:rPr>
          <w:sz w:val="24"/>
          <w:szCs w:val="24"/>
        </w:rPr>
        <w:t xml:space="preserve">-4:2016 της </w:t>
      </w:r>
      <w:r w:rsidRPr="00D74D1C">
        <w:rPr>
          <w:sz w:val="24"/>
          <w:szCs w:val="24"/>
          <w:lang w:val="en-US"/>
        </w:rPr>
        <w:t>Woolmark</w:t>
      </w:r>
      <w:r w:rsidRPr="00D74D1C">
        <w:rPr>
          <w:sz w:val="24"/>
          <w:szCs w:val="24"/>
        </w:rPr>
        <w:t xml:space="preserve">. </w:t>
      </w:r>
    </w:p>
    <w:p w14:paraId="176D6C54" w14:textId="77777777" w:rsidR="00D5783C" w:rsidRPr="00D74D1C" w:rsidRDefault="00D5783C" w:rsidP="00D5783C">
      <w:pPr>
        <w:tabs>
          <w:tab w:val="left" w:pos="1276"/>
        </w:tabs>
        <w:spacing w:after="120"/>
        <w:rPr>
          <w:sz w:val="24"/>
          <w:szCs w:val="24"/>
        </w:rPr>
      </w:pPr>
      <w:r w:rsidRPr="00D74D1C">
        <w:rPr>
          <w:sz w:val="24"/>
          <w:szCs w:val="24"/>
        </w:rPr>
        <w:t xml:space="preserve">2. Οι μέθοδοι που χρησιμοποιούνται για τη μέτρηση του </w:t>
      </w:r>
      <w:r w:rsidRPr="00D74D1C">
        <w:rPr>
          <w:sz w:val="24"/>
          <w:szCs w:val="24"/>
          <w:lang w:val="en-US"/>
        </w:rPr>
        <w:t>IR</w:t>
      </w:r>
      <w:r w:rsidRPr="00D74D1C">
        <w:rPr>
          <w:sz w:val="24"/>
          <w:szCs w:val="24"/>
        </w:rPr>
        <w:t xml:space="preserve"> </w:t>
      </w:r>
      <w:r w:rsidRPr="00D74D1C">
        <w:rPr>
          <w:sz w:val="24"/>
          <w:szCs w:val="24"/>
          <w:lang w:val="en-US"/>
        </w:rPr>
        <w:t>agent</w:t>
      </w:r>
      <w:r w:rsidRPr="00D74D1C">
        <w:rPr>
          <w:sz w:val="24"/>
          <w:szCs w:val="24"/>
        </w:rPr>
        <w:t xml:space="preserve"> στο μαλλί περιγράφονται στην </w:t>
      </w:r>
      <w:r w:rsidRPr="00D74D1C">
        <w:rPr>
          <w:sz w:val="24"/>
          <w:szCs w:val="24"/>
          <w:lang w:val="en-US"/>
        </w:rPr>
        <w:t>Woolmark</w:t>
      </w:r>
      <w:r w:rsidRPr="00D74D1C">
        <w:rPr>
          <w:sz w:val="24"/>
          <w:szCs w:val="24"/>
        </w:rPr>
        <w:t xml:space="preserve"> </w:t>
      </w:r>
      <w:r w:rsidRPr="00D74D1C">
        <w:rPr>
          <w:sz w:val="24"/>
          <w:szCs w:val="24"/>
          <w:lang w:val="en-US"/>
        </w:rPr>
        <w:t>TM</w:t>
      </w:r>
      <w:r w:rsidRPr="00D74D1C">
        <w:rPr>
          <w:sz w:val="24"/>
          <w:szCs w:val="24"/>
        </w:rPr>
        <w:t>27 (§2.2-</w:t>
      </w:r>
      <w:r w:rsidR="00745329" w:rsidRPr="00745329">
        <w:rPr>
          <w:sz w:val="24"/>
          <w:szCs w:val="24"/>
        </w:rPr>
        <w:t>1</w:t>
      </w:r>
      <w:r w:rsidRPr="00D74D1C">
        <w:rPr>
          <w:sz w:val="24"/>
          <w:szCs w:val="24"/>
        </w:rPr>
        <w:t xml:space="preserve">2 της ΠΕΔ): </w:t>
      </w:r>
      <w:r w:rsidRPr="00D74D1C">
        <w:rPr>
          <w:sz w:val="24"/>
          <w:szCs w:val="24"/>
          <w:lang w:val="en-US"/>
        </w:rPr>
        <w:t>Chemical</w:t>
      </w:r>
      <w:r w:rsidRPr="00D74D1C">
        <w:rPr>
          <w:sz w:val="24"/>
          <w:szCs w:val="24"/>
        </w:rPr>
        <w:t xml:space="preserve"> </w:t>
      </w:r>
      <w:r w:rsidRPr="00D74D1C">
        <w:rPr>
          <w:sz w:val="24"/>
          <w:szCs w:val="24"/>
          <w:lang w:val="en-US"/>
        </w:rPr>
        <w:t>assay</w:t>
      </w:r>
      <w:r w:rsidRPr="00D74D1C">
        <w:rPr>
          <w:sz w:val="24"/>
          <w:szCs w:val="24"/>
        </w:rPr>
        <w:t xml:space="preserve"> </w:t>
      </w:r>
      <w:r w:rsidRPr="00D74D1C">
        <w:rPr>
          <w:sz w:val="24"/>
          <w:szCs w:val="24"/>
          <w:lang w:val="en-US"/>
        </w:rPr>
        <w:t>of</w:t>
      </w:r>
      <w:r w:rsidRPr="00D74D1C">
        <w:rPr>
          <w:sz w:val="24"/>
          <w:szCs w:val="24"/>
        </w:rPr>
        <w:t xml:space="preserve"> </w:t>
      </w:r>
      <w:r w:rsidRPr="00D74D1C">
        <w:rPr>
          <w:sz w:val="24"/>
          <w:szCs w:val="24"/>
          <w:lang w:val="en-US"/>
        </w:rPr>
        <w:t>insect</w:t>
      </w:r>
      <w:r w:rsidRPr="00D74D1C">
        <w:rPr>
          <w:sz w:val="24"/>
          <w:szCs w:val="24"/>
        </w:rPr>
        <w:t xml:space="preserve"> </w:t>
      </w:r>
      <w:r w:rsidRPr="00D74D1C">
        <w:rPr>
          <w:sz w:val="24"/>
          <w:szCs w:val="24"/>
          <w:lang w:val="en-US"/>
        </w:rPr>
        <w:t>resist</w:t>
      </w:r>
      <w:r w:rsidRPr="00D74D1C">
        <w:rPr>
          <w:sz w:val="24"/>
          <w:szCs w:val="24"/>
        </w:rPr>
        <w:t xml:space="preserve"> (</w:t>
      </w:r>
      <w:r w:rsidRPr="00D74D1C">
        <w:rPr>
          <w:sz w:val="24"/>
          <w:szCs w:val="24"/>
          <w:lang w:val="en-US"/>
        </w:rPr>
        <w:t>IR</w:t>
      </w:r>
      <w:r w:rsidRPr="00D74D1C">
        <w:rPr>
          <w:sz w:val="24"/>
          <w:szCs w:val="24"/>
        </w:rPr>
        <w:t xml:space="preserve">) </w:t>
      </w:r>
      <w:r w:rsidRPr="00D74D1C">
        <w:rPr>
          <w:sz w:val="24"/>
          <w:szCs w:val="24"/>
          <w:lang w:val="en-US"/>
        </w:rPr>
        <w:t>agent</w:t>
      </w:r>
      <w:r w:rsidRPr="00D74D1C">
        <w:rPr>
          <w:sz w:val="24"/>
          <w:szCs w:val="24"/>
        </w:rPr>
        <w:t xml:space="preserve"> </w:t>
      </w:r>
      <w:r w:rsidRPr="00D74D1C">
        <w:rPr>
          <w:sz w:val="24"/>
          <w:szCs w:val="24"/>
          <w:lang w:val="en-US"/>
        </w:rPr>
        <w:t>content</w:t>
      </w:r>
      <w:r w:rsidRPr="00D74D1C">
        <w:rPr>
          <w:sz w:val="24"/>
          <w:szCs w:val="24"/>
        </w:rPr>
        <w:t xml:space="preserve">. </w:t>
      </w:r>
    </w:p>
    <w:p w14:paraId="5BE19B92" w14:textId="77777777" w:rsidR="00D5783C" w:rsidRPr="00D74D1C" w:rsidRDefault="00D5783C" w:rsidP="00D5783C">
      <w:pPr>
        <w:tabs>
          <w:tab w:val="left" w:pos="1276"/>
        </w:tabs>
        <w:rPr>
          <w:sz w:val="24"/>
          <w:szCs w:val="24"/>
        </w:rPr>
      </w:pPr>
      <w:r w:rsidRPr="00D74D1C">
        <w:rPr>
          <w:sz w:val="24"/>
          <w:szCs w:val="24"/>
        </w:rPr>
        <w:t xml:space="preserve">3. Η δραστική ουσία  </w:t>
      </w:r>
      <w:r w:rsidRPr="00D74D1C">
        <w:rPr>
          <w:sz w:val="24"/>
          <w:szCs w:val="24"/>
          <w:lang w:val="en-US"/>
        </w:rPr>
        <w:t>permethrin</w:t>
      </w:r>
      <w:r w:rsidRPr="00D74D1C">
        <w:rPr>
          <w:sz w:val="24"/>
          <w:szCs w:val="24"/>
        </w:rPr>
        <w:t xml:space="preserve"> έχει άδεια χρήσης Εκτελεστικός Κανονισμός αριθ. 1090/2014</w:t>
      </w:r>
      <w:r w:rsidR="00BF75D9" w:rsidRPr="00C81D6A">
        <w:rPr>
          <w:sz w:val="24"/>
          <w:szCs w:val="24"/>
        </w:rPr>
        <w:t xml:space="preserve"> (</w:t>
      </w:r>
      <w:r w:rsidR="00BF75D9" w:rsidRPr="00D74D1C">
        <w:rPr>
          <w:sz w:val="24"/>
          <w:szCs w:val="24"/>
        </w:rPr>
        <w:t>§</w:t>
      </w:r>
      <w:r w:rsidR="00BF75D9" w:rsidRPr="00C81D6A">
        <w:rPr>
          <w:sz w:val="24"/>
          <w:szCs w:val="24"/>
        </w:rPr>
        <w:t xml:space="preserve"> 2.1-</w:t>
      </w:r>
      <w:r w:rsidR="00BF75D9">
        <w:rPr>
          <w:sz w:val="24"/>
          <w:szCs w:val="24"/>
        </w:rPr>
        <w:t>στ</w:t>
      </w:r>
      <w:r w:rsidR="00BF75D9" w:rsidRPr="00C81D6A">
        <w:rPr>
          <w:sz w:val="24"/>
          <w:szCs w:val="24"/>
        </w:rPr>
        <w:t>)</w:t>
      </w:r>
      <w:r w:rsidRPr="00D74D1C">
        <w:rPr>
          <w:sz w:val="24"/>
          <w:szCs w:val="24"/>
        </w:rPr>
        <w:t>.</w:t>
      </w:r>
    </w:p>
    <w:p w14:paraId="791A0DB2" w14:textId="77777777" w:rsidR="00D5783C" w:rsidRPr="00D74D1C" w:rsidRDefault="00D5783C" w:rsidP="00D5783C">
      <w:pPr>
        <w:tabs>
          <w:tab w:val="left" w:pos="1276"/>
        </w:tabs>
        <w:rPr>
          <w:sz w:val="24"/>
          <w:szCs w:val="24"/>
        </w:rPr>
      </w:pPr>
    </w:p>
    <w:p w14:paraId="778C67D0" w14:textId="77777777" w:rsidR="00D5783C" w:rsidRPr="00D74D1C" w:rsidRDefault="00D5783C" w:rsidP="00D5783C">
      <w:pPr>
        <w:tabs>
          <w:tab w:val="left" w:pos="1276"/>
        </w:tabs>
        <w:spacing w:after="120"/>
        <w:rPr>
          <w:sz w:val="24"/>
          <w:szCs w:val="24"/>
        </w:rPr>
      </w:pPr>
      <w:r w:rsidRPr="00D74D1C">
        <w:rPr>
          <w:sz w:val="24"/>
          <w:szCs w:val="24"/>
        </w:rPr>
        <w:t xml:space="preserve">4. </w:t>
      </w:r>
      <w:r w:rsidRPr="00D74D1C">
        <w:rPr>
          <w:sz w:val="24"/>
          <w:szCs w:val="24"/>
          <w:lang w:val="en-US"/>
        </w:rPr>
        <w:t>To</w:t>
      </w:r>
      <w:r w:rsidRPr="00D74D1C">
        <w:rPr>
          <w:sz w:val="24"/>
          <w:szCs w:val="24"/>
        </w:rPr>
        <w:t xml:space="preserve"> </w:t>
      </w:r>
      <w:r w:rsidRPr="00D74D1C">
        <w:rPr>
          <w:sz w:val="24"/>
          <w:szCs w:val="24"/>
          <w:lang w:val="en-US"/>
        </w:rPr>
        <w:t>level</w:t>
      </w:r>
      <w:r w:rsidRPr="00D74D1C">
        <w:rPr>
          <w:sz w:val="24"/>
          <w:szCs w:val="24"/>
        </w:rPr>
        <w:t xml:space="preserve"> 3 σύμφωνα με την </w:t>
      </w:r>
      <w:r w:rsidRPr="00D74D1C">
        <w:rPr>
          <w:sz w:val="24"/>
          <w:szCs w:val="24"/>
          <w:lang w:val="en-US"/>
        </w:rPr>
        <w:t>CP</w:t>
      </w:r>
      <w:r w:rsidRPr="00D74D1C">
        <w:rPr>
          <w:sz w:val="24"/>
          <w:szCs w:val="24"/>
        </w:rPr>
        <w:t xml:space="preserve">-4:2016 της </w:t>
      </w:r>
      <w:r w:rsidRPr="00D74D1C">
        <w:rPr>
          <w:sz w:val="24"/>
          <w:szCs w:val="24"/>
          <w:lang w:val="en-US"/>
        </w:rPr>
        <w:t>Woolmark</w:t>
      </w:r>
      <w:r w:rsidRPr="00D74D1C">
        <w:rPr>
          <w:sz w:val="24"/>
          <w:szCs w:val="24"/>
        </w:rPr>
        <w:t xml:space="preserve"> είναι συνιστώμενο για θερμότερες και ξηρότερες κλιματολογικές συνθήκες (εν συγκρίσει με το </w:t>
      </w:r>
      <w:r w:rsidRPr="00D74D1C">
        <w:rPr>
          <w:sz w:val="24"/>
          <w:szCs w:val="24"/>
          <w:lang w:val="en-US"/>
        </w:rPr>
        <w:t>level</w:t>
      </w:r>
      <w:r w:rsidRPr="00D74D1C">
        <w:rPr>
          <w:sz w:val="24"/>
          <w:szCs w:val="24"/>
        </w:rPr>
        <w:t xml:space="preserve"> 2 που συστήνεται για υγρότερα κλίματα) όπως αυτές που επικρατούν στην κεντρική και νότιο Ευρώπη. </w:t>
      </w:r>
    </w:p>
    <w:p w14:paraId="60778408" w14:textId="77777777" w:rsidR="00D5783C" w:rsidRPr="00D74D1C" w:rsidRDefault="00D5783C" w:rsidP="00D5783C">
      <w:pPr>
        <w:tabs>
          <w:tab w:val="left" w:pos="1276"/>
        </w:tabs>
        <w:rPr>
          <w:b/>
          <w:sz w:val="24"/>
          <w:szCs w:val="24"/>
        </w:rPr>
      </w:pPr>
    </w:p>
    <w:p w14:paraId="64110F48" w14:textId="77777777" w:rsidR="00D5783C" w:rsidRPr="00D74D1C" w:rsidRDefault="00D5783C" w:rsidP="00D5783C">
      <w:pPr>
        <w:tabs>
          <w:tab w:val="left" w:pos="1276"/>
        </w:tabs>
        <w:rPr>
          <w:b/>
          <w:sz w:val="24"/>
          <w:szCs w:val="24"/>
        </w:rPr>
      </w:pPr>
      <w:r w:rsidRPr="00D74D1C">
        <w:rPr>
          <w:b/>
          <w:sz w:val="24"/>
          <w:szCs w:val="24"/>
        </w:rPr>
        <w:t>Σύσταση</w:t>
      </w:r>
    </w:p>
    <w:p w14:paraId="7D8417F7" w14:textId="77777777" w:rsidR="00D5783C" w:rsidRPr="00D74D1C" w:rsidRDefault="00D5783C" w:rsidP="00D5783C">
      <w:pPr>
        <w:tabs>
          <w:tab w:val="left" w:pos="1276"/>
        </w:tabs>
        <w:rPr>
          <w:sz w:val="24"/>
          <w:szCs w:val="24"/>
        </w:rPr>
      </w:pPr>
      <w:r w:rsidRPr="00D74D1C">
        <w:rPr>
          <w:sz w:val="24"/>
          <w:szCs w:val="24"/>
        </w:rPr>
        <w:t xml:space="preserve">Επίπεδα </w:t>
      </w:r>
      <w:r w:rsidRPr="00D74D1C">
        <w:rPr>
          <w:sz w:val="24"/>
          <w:szCs w:val="24"/>
          <w:lang w:val="en-US"/>
        </w:rPr>
        <w:t>IR</w:t>
      </w:r>
      <w:r w:rsidRPr="00D74D1C">
        <w:rPr>
          <w:sz w:val="24"/>
          <w:szCs w:val="24"/>
        </w:rPr>
        <w:t xml:space="preserve"> </w:t>
      </w:r>
      <w:r w:rsidRPr="00D74D1C">
        <w:rPr>
          <w:sz w:val="24"/>
          <w:szCs w:val="24"/>
          <w:lang w:val="en-US"/>
        </w:rPr>
        <w:t>agents</w:t>
      </w:r>
      <w:r w:rsidRPr="00D74D1C">
        <w:rPr>
          <w:sz w:val="24"/>
          <w:szCs w:val="24"/>
        </w:rPr>
        <w:t xml:space="preserve"> στο μαλλί ύστερα από τις προβλεπόμενες δοκιμές αντοχών [(</w:t>
      </w:r>
      <w:r w:rsidRPr="00D74D1C">
        <w:rPr>
          <w:sz w:val="24"/>
          <w:szCs w:val="24"/>
          <w:lang w:val="en-US"/>
        </w:rPr>
        <w:t>Woolmark</w:t>
      </w:r>
      <w:r w:rsidRPr="00D74D1C">
        <w:rPr>
          <w:sz w:val="24"/>
          <w:szCs w:val="24"/>
        </w:rPr>
        <w:t xml:space="preserve"> </w:t>
      </w:r>
      <w:r w:rsidRPr="00D74D1C">
        <w:rPr>
          <w:sz w:val="24"/>
          <w:szCs w:val="24"/>
          <w:lang w:val="en-US"/>
        </w:rPr>
        <w:t>TM</w:t>
      </w:r>
      <w:r w:rsidRPr="00D74D1C">
        <w:rPr>
          <w:sz w:val="24"/>
          <w:szCs w:val="24"/>
        </w:rPr>
        <w:t xml:space="preserve">28  (§2.2-25)], τα οποία αντιστοιχούν στην καθορισμένη συγκέντρωση της δραστικής ουσίας % </w:t>
      </w:r>
      <w:r w:rsidRPr="00D74D1C">
        <w:rPr>
          <w:sz w:val="24"/>
          <w:szCs w:val="24"/>
          <w:lang w:val="en-US"/>
        </w:rPr>
        <w:t>w</w:t>
      </w:r>
      <w:r w:rsidRPr="00D74D1C">
        <w:rPr>
          <w:sz w:val="24"/>
          <w:szCs w:val="24"/>
        </w:rPr>
        <w:t>/</w:t>
      </w:r>
      <w:r w:rsidRPr="00D74D1C">
        <w:rPr>
          <w:sz w:val="24"/>
          <w:szCs w:val="24"/>
          <w:lang w:val="en-US"/>
        </w:rPr>
        <w:t>w</w:t>
      </w:r>
      <w:r w:rsidRPr="00D74D1C">
        <w:rPr>
          <w:sz w:val="24"/>
          <w:szCs w:val="24"/>
        </w:rPr>
        <w:t xml:space="preserve">. </w:t>
      </w:r>
    </w:p>
    <w:p w14:paraId="4F9864A0" w14:textId="77777777" w:rsidR="00D5783C" w:rsidRPr="00D74D1C" w:rsidRDefault="00D5783C" w:rsidP="00D5783C">
      <w:pPr>
        <w:tabs>
          <w:tab w:val="left" w:pos="1276"/>
        </w:tabs>
        <w:rPr>
          <w:sz w:val="24"/>
          <w:szCs w:val="24"/>
        </w:rPr>
      </w:pPr>
    </w:p>
    <w:p w14:paraId="24593EBF" w14:textId="77777777" w:rsidR="00D5783C" w:rsidRPr="00D74D1C" w:rsidRDefault="00D5783C" w:rsidP="00D5783C">
      <w:pPr>
        <w:tabs>
          <w:tab w:val="left" w:pos="1276"/>
        </w:tabs>
        <w:rPr>
          <w:sz w:val="24"/>
          <w:szCs w:val="24"/>
        </w:rPr>
      </w:pPr>
      <w:r w:rsidRPr="00D74D1C">
        <w:rPr>
          <w:sz w:val="24"/>
          <w:szCs w:val="24"/>
        </w:rPr>
        <w:t>Ο πίνακας που ακολουθεί (ο οποίος είναι ενδεικτικός) αναφέρει την ελάχιστη συγκέντρωση εμπορικών αντισκορικών προϊόντων (</w:t>
      </w:r>
      <w:r w:rsidRPr="00D74D1C">
        <w:rPr>
          <w:sz w:val="24"/>
          <w:szCs w:val="24"/>
          <w:lang w:val="en-US"/>
        </w:rPr>
        <w:t>IR</w:t>
      </w:r>
      <w:r w:rsidRPr="00D74D1C">
        <w:rPr>
          <w:sz w:val="24"/>
          <w:szCs w:val="24"/>
        </w:rPr>
        <w:t xml:space="preserve"> </w:t>
      </w:r>
      <w:r w:rsidRPr="00D74D1C">
        <w:rPr>
          <w:sz w:val="24"/>
          <w:szCs w:val="24"/>
          <w:lang w:val="en-US"/>
        </w:rPr>
        <w:t>agents</w:t>
      </w:r>
      <w:r w:rsidRPr="00D74D1C">
        <w:rPr>
          <w:sz w:val="24"/>
          <w:szCs w:val="24"/>
        </w:rPr>
        <w:t xml:space="preserve">), τα οποία πρέπει να είναι παρόντα στο μαλλί προκειμένου να συμμορφώνεται με την προδιαγραφή </w:t>
      </w:r>
      <w:r w:rsidRPr="00D74D1C">
        <w:rPr>
          <w:sz w:val="24"/>
          <w:szCs w:val="24"/>
          <w:lang w:val="en-US"/>
        </w:rPr>
        <w:t>CP</w:t>
      </w:r>
      <w:r w:rsidRPr="00D74D1C">
        <w:rPr>
          <w:sz w:val="24"/>
          <w:szCs w:val="24"/>
        </w:rPr>
        <w:t>-4:2016 ύστερα από τις προβλεπόμενες δοκιμές αντοχών [(</w:t>
      </w:r>
      <w:r w:rsidRPr="00D74D1C">
        <w:rPr>
          <w:sz w:val="24"/>
          <w:szCs w:val="24"/>
          <w:lang w:val="en-US"/>
        </w:rPr>
        <w:t>Woolmark</w:t>
      </w:r>
      <w:r w:rsidRPr="00D74D1C">
        <w:rPr>
          <w:sz w:val="24"/>
          <w:szCs w:val="24"/>
        </w:rPr>
        <w:t xml:space="preserve"> </w:t>
      </w:r>
      <w:r w:rsidRPr="00D74D1C">
        <w:rPr>
          <w:sz w:val="24"/>
          <w:szCs w:val="24"/>
          <w:lang w:val="en-US"/>
        </w:rPr>
        <w:t>TM</w:t>
      </w:r>
      <w:r w:rsidRPr="00D74D1C">
        <w:rPr>
          <w:sz w:val="24"/>
          <w:szCs w:val="24"/>
        </w:rPr>
        <w:t>28  (§2.2-25)]. Αυτά είναι συνιστώμενα (</w:t>
      </w:r>
      <w:r w:rsidRPr="00D74D1C">
        <w:rPr>
          <w:sz w:val="24"/>
          <w:szCs w:val="24"/>
          <w:lang w:val="en-US"/>
        </w:rPr>
        <w:t>CP</w:t>
      </w:r>
      <w:r w:rsidRPr="00D74D1C">
        <w:rPr>
          <w:sz w:val="24"/>
          <w:szCs w:val="24"/>
        </w:rPr>
        <w:t xml:space="preserve">-4:2016 της </w:t>
      </w:r>
      <w:r w:rsidRPr="00D74D1C">
        <w:rPr>
          <w:sz w:val="24"/>
          <w:szCs w:val="24"/>
          <w:lang w:val="en-US"/>
        </w:rPr>
        <w:t>Woolmark</w:t>
      </w:r>
      <w:r w:rsidRPr="00D74D1C">
        <w:rPr>
          <w:sz w:val="24"/>
          <w:szCs w:val="24"/>
        </w:rPr>
        <w:t xml:space="preserve">) και βασίζονται στις λαμβανόμενες πληροφορίες από τους κατασκευαστές σχετικά με το % της δραστικής ουσίας στο εμπορικό προϊόν. </w:t>
      </w:r>
    </w:p>
    <w:p w14:paraId="0EC8D917" w14:textId="77777777" w:rsidR="00D5783C" w:rsidRPr="00D74D1C" w:rsidRDefault="00D5783C" w:rsidP="00D5783C">
      <w:pPr>
        <w:tabs>
          <w:tab w:val="left" w:pos="1276"/>
        </w:tabs>
        <w:rPr>
          <w:b/>
          <w:sz w:val="24"/>
          <w:szCs w:val="24"/>
        </w:rPr>
      </w:pPr>
      <w:r w:rsidRPr="00D74D1C">
        <w:rPr>
          <w:b/>
          <w:sz w:val="24"/>
          <w:szCs w:val="24"/>
        </w:rPr>
        <w:t>Η ποσότητα που πρέπει να χρησιμοποιηθεί στην παραγωγή θα είναι ασφαλώς υψηλότερη.</w:t>
      </w:r>
    </w:p>
    <w:p w14:paraId="4A3D0792" w14:textId="77777777" w:rsidR="00D5783C" w:rsidRPr="00D74D1C" w:rsidRDefault="00D5783C" w:rsidP="00D5783C">
      <w:pPr>
        <w:tabs>
          <w:tab w:val="left" w:pos="1276"/>
        </w:tabs>
        <w:rPr>
          <w:b/>
          <w:sz w:val="24"/>
          <w:szCs w:val="24"/>
        </w:rPr>
      </w:pPr>
      <w:r w:rsidRPr="00D74D1C">
        <w:rPr>
          <w:b/>
          <w:sz w:val="24"/>
          <w:szCs w:val="24"/>
        </w:rPr>
        <w:t xml:space="preserve">Την απόλυτη ευθύνη της χρησιμοποιούμενης ποσότητας των κατωτέρω εμπορικών προϊόντων προκειμένου να πληρούνται οι όροι της παρούσας ΠΕΔ (πίνακας 1) έχει ο κατασκευαστής/προμηθευτής. </w:t>
      </w:r>
    </w:p>
    <w:p w14:paraId="22583911" w14:textId="77777777" w:rsidR="00D5783C" w:rsidRDefault="00D5783C" w:rsidP="00D5783C">
      <w:pPr>
        <w:rPr>
          <w:sz w:val="24"/>
          <w:szCs w:val="24"/>
        </w:rPr>
      </w:pPr>
      <w:r w:rsidRPr="00D74D1C">
        <w:rPr>
          <w:sz w:val="24"/>
          <w:szCs w:val="24"/>
        </w:rPr>
        <w:t xml:space="preserve">Τα στοιχεία για τις δραστικές ουσίες των εμπορικών προϊόντων (που παρέχονται στην στήλη με τίτλο “Δραστικό Συστατικό” του πίνακα 2) περιλαμβάνονται είτε στην  </w:t>
      </w:r>
      <w:r w:rsidRPr="00D74D1C">
        <w:rPr>
          <w:sz w:val="24"/>
          <w:szCs w:val="24"/>
          <w:lang w:val="en-US"/>
        </w:rPr>
        <w:t>Woolmark</w:t>
      </w:r>
      <w:r w:rsidRPr="00D74D1C">
        <w:rPr>
          <w:sz w:val="24"/>
          <w:szCs w:val="24"/>
        </w:rPr>
        <w:t xml:space="preserve"> ΤΜ 27. </w:t>
      </w:r>
      <w:r w:rsidRPr="00D74D1C">
        <w:rPr>
          <w:b/>
          <w:sz w:val="24"/>
          <w:szCs w:val="24"/>
        </w:rPr>
        <w:t xml:space="preserve">Τα στοιχεία που παρέχονται στη στήλη </w:t>
      </w:r>
      <w:r w:rsidRPr="00D74D1C">
        <w:rPr>
          <w:b/>
          <w:sz w:val="24"/>
          <w:szCs w:val="24"/>
          <w:lang w:val="en-US"/>
        </w:rPr>
        <w:t>Level</w:t>
      </w:r>
      <w:r w:rsidRPr="00D74D1C">
        <w:rPr>
          <w:b/>
          <w:sz w:val="24"/>
          <w:szCs w:val="24"/>
        </w:rPr>
        <w:t xml:space="preserve"> 3 περιλαμβάνονται μεν στη  </w:t>
      </w:r>
      <w:r w:rsidRPr="00D74D1C">
        <w:rPr>
          <w:b/>
          <w:sz w:val="24"/>
          <w:szCs w:val="24"/>
          <w:lang w:val="en-US"/>
        </w:rPr>
        <w:t>Woolmark</w:t>
      </w:r>
      <w:r w:rsidRPr="00D74D1C">
        <w:rPr>
          <w:b/>
          <w:sz w:val="24"/>
          <w:szCs w:val="24"/>
        </w:rPr>
        <w:t xml:space="preserve"> </w:t>
      </w:r>
      <w:r w:rsidRPr="00D74D1C">
        <w:rPr>
          <w:b/>
          <w:sz w:val="24"/>
          <w:szCs w:val="24"/>
          <w:lang w:val="en-US"/>
        </w:rPr>
        <w:t>CP</w:t>
      </w:r>
      <w:r w:rsidRPr="00D74D1C">
        <w:rPr>
          <w:b/>
          <w:sz w:val="24"/>
          <w:szCs w:val="24"/>
        </w:rPr>
        <w:t xml:space="preserve">-4:2016, αλλά όπως αναφέρεται στη  </w:t>
      </w:r>
      <w:r w:rsidRPr="00D74D1C">
        <w:rPr>
          <w:b/>
          <w:sz w:val="24"/>
          <w:szCs w:val="24"/>
          <w:lang w:val="en-US"/>
        </w:rPr>
        <w:t>Woolmark</w:t>
      </w:r>
      <w:r w:rsidRPr="00D74D1C">
        <w:rPr>
          <w:b/>
          <w:sz w:val="24"/>
          <w:szCs w:val="24"/>
        </w:rPr>
        <w:t xml:space="preserve"> </w:t>
      </w:r>
      <w:r w:rsidRPr="00D74D1C">
        <w:rPr>
          <w:b/>
          <w:sz w:val="24"/>
          <w:szCs w:val="24"/>
          <w:lang w:val="en-US"/>
        </w:rPr>
        <w:t>CP</w:t>
      </w:r>
      <w:r w:rsidRPr="00D74D1C">
        <w:rPr>
          <w:b/>
          <w:sz w:val="24"/>
          <w:szCs w:val="24"/>
        </w:rPr>
        <w:t xml:space="preserve">-4:2016, έχουν βασιστεί σε στοιχεία που έχουν δοθεί από τους κατασκευαστές των εμπορικών προϊόντων και ως εκ τούτου είναι ενδεικτικά. Εκπλήρωση της απαίτησης της παρούσας αποτελεί η εύρεση της ελάχιστης αναφερόμενης συγκέντρωσης του πίνακα 1, μετά τα προβλεπόμενα </w:t>
      </w:r>
      <w:r w:rsidRPr="00D74D1C">
        <w:rPr>
          <w:b/>
          <w:sz w:val="24"/>
          <w:szCs w:val="24"/>
          <w:lang w:val="en-US"/>
        </w:rPr>
        <w:t>fastness</w:t>
      </w:r>
      <w:r w:rsidRPr="00D74D1C">
        <w:rPr>
          <w:b/>
          <w:sz w:val="24"/>
          <w:szCs w:val="24"/>
        </w:rPr>
        <w:t xml:space="preserve"> </w:t>
      </w:r>
      <w:r w:rsidRPr="00D74D1C">
        <w:rPr>
          <w:b/>
          <w:sz w:val="24"/>
          <w:szCs w:val="24"/>
          <w:lang w:val="en-US"/>
        </w:rPr>
        <w:t>tests</w:t>
      </w:r>
      <w:r w:rsidRPr="00D74D1C">
        <w:rPr>
          <w:b/>
          <w:sz w:val="24"/>
          <w:szCs w:val="24"/>
        </w:rPr>
        <w:t xml:space="preserve">. </w:t>
      </w:r>
      <w:r w:rsidRPr="00D74D1C">
        <w:rPr>
          <w:sz w:val="24"/>
          <w:szCs w:val="24"/>
        </w:rPr>
        <w:t xml:space="preserve">  </w:t>
      </w:r>
    </w:p>
    <w:p w14:paraId="2D921087" w14:textId="77777777" w:rsidR="00CD7BFF" w:rsidRPr="00D74D1C" w:rsidRDefault="00CD7BFF" w:rsidP="00D5783C">
      <w:pPr>
        <w:rPr>
          <w:sz w:val="24"/>
          <w:szCs w:val="24"/>
        </w:rPr>
      </w:pPr>
    </w:p>
    <w:p w14:paraId="5790CC3B" w14:textId="77777777" w:rsidR="00D5783C" w:rsidRPr="00D74D1C" w:rsidRDefault="00D5783C" w:rsidP="00D5783C">
      <w:pPr>
        <w:tabs>
          <w:tab w:val="left" w:pos="1276"/>
        </w:tabs>
        <w:jc w:val="center"/>
        <w:rPr>
          <w:sz w:val="24"/>
          <w:szCs w:val="24"/>
        </w:rPr>
      </w:pPr>
      <w:r w:rsidRPr="00D74D1C">
        <w:rPr>
          <w:b/>
          <w:sz w:val="24"/>
          <w:szCs w:val="24"/>
        </w:rPr>
        <w:t>Πίνακας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4678"/>
        <w:gridCol w:w="1276"/>
        <w:gridCol w:w="1591"/>
      </w:tblGrid>
      <w:tr w:rsidR="00D5783C" w:rsidRPr="00D74D1C" w14:paraId="33807EC5" w14:textId="77777777" w:rsidTr="00E5512B">
        <w:tc>
          <w:tcPr>
            <w:tcW w:w="675" w:type="dxa"/>
          </w:tcPr>
          <w:p w14:paraId="68F7CE52" w14:textId="77777777" w:rsidR="00D5783C" w:rsidRPr="00D74D1C" w:rsidRDefault="00D5783C" w:rsidP="00E5512B">
            <w:pPr>
              <w:tabs>
                <w:tab w:val="left" w:pos="1276"/>
              </w:tabs>
              <w:rPr>
                <w:b/>
                <w:sz w:val="24"/>
                <w:szCs w:val="24"/>
                <w:lang w:val="en-US"/>
              </w:rPr>
            </w:pPr>
            <w:r w:rsidRPr="00D74D1C">
              <w:rPr>
                <w:b/>
                <w:sz w:val="24"/>
                <w:szCs w:val="24"/>
                <w:lang w:val="en-US"/>
              </w:rPr>
              <w:t>A/A</w:t>
            </w:r>
          </w:p>
        </w:tc>
        <w:tc>
          <w:tcPr>
            <w:tcW w:w="4678" w:type="dxa"/>
          </w:tcPr>
          <w:p w14:paraId="05B3064B" w14:textId="77777777" w:rsidR="00D5783C" w:rsidRPr="00D74D1C" w:rsidRDefault="00D5783C" w:rsidP="00E5512B">
            <w:pPr>
              <w:tabs>
                <w:tab w:val="left" w:pos="1276"/>
              </w:tabs>
              <w:jc w:val="center"/>
              <w:rPr>
                <w:b/>
                <w:sz w:val="24"/>
                <w:szCs w:val="24"/>
                <w:lang w:val="en-US"/>
              </w:rPr>
            </w:pPr>
            <w:r w:rsidRPr="00D74D1C">
              <w:rPr>
                <w:b/>
                <w:sz w:val="24"/>
                <w:szCs w:val="24"/>
                <w:lang w:val="en-US"/>
              </w:rPr>
              <w:t>Commercial IR agent</w:t>
            </w:r>
          </w:p>
          <w:p w14:paraId="4005314E" w14:textId="77777777" w:rsidR="00D5783C" w:rsidRPr="00D74D1C" w:rsidRDefault="00D5783C" w:rsidP="00E5512B">
            <w:pPr>
              <w:tabs>
                <w:tab w:val="left" w:pos="1276"/>
              </w:tabs>
              <w:jc w:val="center"/>
              <w:rPr>
                <w:b/>
                <w:sz w:val="24"/>
                <w:szCs w:val="24"/>
              </w:rPr>
            </w:pPr>
          </w:p>
        </w:tc>
        <w:tc>
          <w:tcPr>
            <w:tcW w:w="1276" w:type="dxa"/>
          </w:tcPr>
          <w:p w14:paraId="224150CF" w14:textId="77777777" w:rsidR="00D5783C" w:rsidRPr="00D74D1C" w:rsidRDefault="00D5783C" w:rsidP="00E5512B">
            <w:pPr>
              <w:tabs>
                <w:tab w:val="left" w:pos="1276"/>
              </w:tabs>
              <w:jc w:val="center"/>
              <w:rPr>
                <w:sz w:val="24"/>
                <w:szCs w:val="24"/>
                <w:lang w:val="en-GB"/>
              </w:rPr>
            </w:pPr>
            <w:r w:rsidRPr="00D74D1C">
              <w:rPr>
                <w:b/>
                <w:sz w:val="24"/>
                <w:szCs w:val="24"/>
                <w:lang w:val="en-US"/>
              </w:rPr>
              <w:t>LEVEL 3</w:t>
            </w:r>
            <w:r w:rsidRPr="00D74D1C">
              <w:rPr>
                <w:b/>
                <w:sz w:val="24"/>
                <w:szCs w:val="24"/>
                <w:lang w:val="en-GB"/>
              </w:rPr>
              <w:t xml:space="preserve"> </w:t>
            </w:r>
            <w:r w:rsidRPr="00D74D1C">
              <w:rPr>
                <w:sz w:val="24"/>
                <w:szCs w:val="24"/>
                <w:lang w:val="en-GB"/>
              </w:rPr>
              <w:t>minimum</w:t>
            </w:r>
            <w:r w:rsidRPr="00D74D1C">
              <w:rPr>
                <w:b/>
                <w:sz w:val="24"/>
                <w:szCs w:val="24"/>
                <w:lang w:val="en-GB"/>
              </w:rPr>
              <w:t xml:space="preserve"> </w:t>
            </w:r>
            <w:r w:rsidRPr="00D74D1C">
              <w:rPr>
                <w:sz w:val="24"/>
                <w:szCs w:val="24"/>
                <w:lang w:val="en-GB"/>
              </w:rPr>
              <w:t xml:space="preserve">(% </w:t>
            </w:r>
            <w:r w:rsidRPr="00D74D1C">
              <w:rPr>
                <w:sz w:val="24"/>
                <w:szCs w:val="24"/>
                <w:lang w:val="en-US"/>
              </w:rPr>
              <w:t>w</w:t>
            </w:r>
            <w:r w:rsidRPr="00D74D1C">
              <w:rPr>
                <w:sz w:val="24"/>
                <w:szCs w:val="24"/>
                <w:lang w:val="en-GB"/>
              </w:rPr>
              <w:t>/</w:t>
            </w:r>
            <w:r w:rsidRPr="00D74D1C">
              <w:rPr>
                <w:sz w:val="24"/>
                <w:szCs w:val="24"/>
                <w:lang w:val="en-US"/>
              </w:rPr>
              <w:t>w</w:t>
            </w:r>
            <w:r w:rsidRPr="00D74D1C">
              <w:rPr>
                <w:sz w:val="24"/>
                <w:szCs w:val="24"/>
                <w:lang w:val="en-GB"/>
              </w:rPr>
              <w:t>)</w:t>
            </w:r>
          </w:p>
          <w:p w14:paraId="3EC5D603" w14:textId="77777777" w:rsidR="00D5783C" w:rsidRPr="00D74D1C" w:rsidRDefault="00D5783C" w:rsidP="00E5512B">
            <w:pPr>
              <w:tabs>
                <w:tab w:val="left" w:pos="1276"/>
              </w:tabs>
              <w:jc w:val="center"/>
              <w:rPr>
                <w:sz w:val="24"/>
                <w:szCs w:val="24"/>
                <w:lang w:val="en-US"/>
              </w:rPr>
            </w:pPr>
            <w:r w:rsidRPr="00D74D1C">
              <w:rPr>
                <w:sz w:val="24"/>
                <w:szCs w:val="24"/>
                <w:lang w:val="en-US"/>
              </w:rPr>
              <w:t xml:space="preserve">Insect resist agent (as </w:t>
            </w:r>
          </w:p>
          <w:p w14:paraId="46B00F80" w14:textId="77777777" w:rsidR="00D5783C" w:rsidRPr="00D74D1C" w:rsidRDefault="00D5783C" w:rsidP="00E5512B">
            <w:pPr>
              <w:tabs>
                <w:tab w:val="left" w:pos="1276"/>
              </w:tabs>
              <w:jc w:val="center"/>
              <w:rPr>
                <w:b/>
                <w:sz w:val="24"/>
                <w:szCs w:val="24"/>
                <w:lang w:val="en-US"/>
              </w:rPr>
            </w:pPr>
            <w:r w:rsidRPr="00D74D1C">
              <w:rPr>
                <w:sz w:val="24"/>
                <w:szCs w:val="24"/>
                <w:lang w:val="en-US"/>
              </w:rPr>
              <w:t>% product) on the wool</w:t>
            </w:r>
          </w:p>
        </w:tc>
        <w:tc>
          <w:tcPr>
            <w:tcW w:w="1591" w:type="dxa"/>
          </w:tcPr>
          <w:p w14:paraId="6B4F763E" w14:textId="77777777" w:rsidR="00D5783C" w:rsidRPr="00D74D1C" w:rsidRDefault="00D5783C" w:rsidP="00E5512B">
            <w:pPr>
              <w:tabs>
                <w:tab w:val="left" w:pos="1276"/>
              </w:tabs>
              <w:jc w:val="center"/>
              <w:rPr>
                <w:b/>
                <w:sz w:val="24"/>
                <w:szCs w:val="24"/>
              </w:rPr>
            </w:pPr>
            <w:r w:rsidRPr="00D74D1C">
              <w:rPr>
                <w:b/>
                <w:sz w:val="24"/>
                <w:szCs w:val="24"/>
              </w:rPr>
              <w:t xml:space="preserve">Δραστικό </w:t>
            </w:r>
          </w:p>
          <w:p w14:paraId="62781312" w14:textId="77777777" w:rsidR="00D5783C" w:rsidRPr="00D74D1C" w:rsidRDefault="00D5783C" w:rsidP="00E5512B">
            <w:pPr>
              <w:tabs>
                <w:tab w:val="left" w:pos="1276"/>
              </w:tabs>
              <w:jc w:val="center"/>
              <w:rPr>
                <w:b/>
                <w:sz w:val="24"/>
                <w:szCs w:val="24"/>
              </w:rPr>
            </w:pPr>
            <w:r w:rsidRPr="00D74D1C">
              <w:rPr>
                <w:b/>
                <w:sz w:val="24"/>
                <w:szCs w:val="24"/>
              </w:rPr>
              <w:t>Συστατικό</w:t>
            </w:r>
          </w:p>
        </w:tc>
      </w:tr>
      <w:tr w:rsidR="005339AA" w:rsidRPr="00D74D1C" w14:paraId="62D43458" w14:textId="77777777" w:rsidTr="00E5512B">
        <w:tc>
          <w:tcPr>
            <w:tcW w:w="675" w:type="dxa"/>
          </w:tcPr>
          <w:p w14:paraId="638C0E40" w14:textId="77777777" w:rsidR="005339AA" w:rsidRPr="00D74D1C" w:rsidRDefault="005339AA" w:rsidP="00E5512B">
            <w:pPr>
              <w:tabs>
                <w:tab w:val="left" w:pos="1276"/>
              </w:tabs>
              <w:jc w:val="center"/>
              <w:rPr>
                <w:sz w:val="24"/>
                <w:szCs w:val="24"/>
                <w:lang w:val="en-US"/>
              </w:rPr>
            </w:pPr>
            <w:r w:rsidRPr="00D74D1C">
              <w:rPr>
                <w:sz w:val="24"/>
                <w:szCs w:val="24"/>
                <w:lang w:val="en-US"/>
              </w:rPr>
              <w:t>1</w:t>
            </w:r>
          </w:p>
        </w:tc>
        <w:tc>
          <w:tcPr>
            <w:tcW w:w="4678" w:type="dxa"/>
          </w:tcPr>
          <w:p w14:paraId="0F0BA06B" w14:textId="77777777" w:rsidR="005339AA" w:rsidRPr="00D74D1C" w:rsidRDefault="005339AA" w:rsidP="00E5512B">
            <w:pPr>
              <w:tabs>
                <w:tab w:val="left" w:pos="1276"/>
              </w:tabs>
              <w:rPr>
                <w:b/>
                <w:sz w:val="24"/>
                <w:szCs w:val="24"/>
                <w:lang w:val="en-US"/>
              </w:rPr>
            </w:pPr>
            <w:proofErr w:type="spellStart"/>
            <w:r w:rsidRPr="00D74D1C">
              <w:rPr>
                <w:b/>
                <w:sz w:val="24"/>
                <w:szCs w:val="24"/>
                <w:lang w:val="en-US"/>
              </w:rPr>
              <w:t>Antitarma</w:t>
            </w:r>
            <w:proofErr w:type="spellEnd"/>
            <w:r w:rsidRPr="00D74D1C">
              <w:rPr>
                <w:b/>
                <w:sz w:val="24"/>
                <w:szCs w:val="24"/>
                <w:lang w:val="en-US"/>
              </w:rPr>
              <w:t xml:space="preserve"> NTC</w:t>
            </w:r>
          </w:p>
        </w:tc>
        <w:tc>
          <w:tcPr>
            <w:tcW w:w="1276" w:type="dxa"/>
          </w:tcPr>
          <w:p w14:paraId="4C15E351" w14:textId="77777777" w:rsidR="005339AA" w:rsidRPr="00D74D1C" w:rsidRDefault="005339AA" w:rsidP="00E5512B">
            <w:pPr>
              <w:tabs>
                <w:tab w:val="left" w:pos="1276"/>
              </w:tabs>
              <w:rPr>
                <w:b/>
                <w:sz w:val="24"/>
                <w:szCs w:val="24"/>
                <w:lang w:val="en-US"/>
              </w:rPr>
            </w:pPr>
            <w:r w:rsidRPr="00D74D1C">
              <w:rPr>
                <w:b/>
                <w:sz w:val="24"/>
                <w:szCs w:val="24"/>
                <w:lang w:val="en-US"/>
              </w:rPr>
              <w:t>0,107</w:t>
            </w:r>
          </w:p>
        </w:tc>
        <w:tc>
          <w:tcPr>
            <w:tcW w:w="1591" w:type="dxa"/>
            <w:vMerge w:val="restart"/>
            <w:vAlign w:val="center"/>
          </w:tcPr>
          <w:p w14:paraId="7EBE67F9" w14:textId="77777777" w:rsidR="005339AA" w:rsidRPr="00D74D1C" w:rsidRDefault="005339AA" w:rsidP="00E5512B">
            <w:pPr>
              <w:tabs>
                <w:tab w:val="left" w:pos="1276"/>
              </w:tabs>
              <w:jc w:val="center"/>
              <w:rPr>
                <w:b/>
                <w:sz w:val="24"/>
                <w:szCs w:val="24"/>
                <w:lang w:val="en-US"/>
              </w:rPr>
            </w:pPr>
            <w:r w:rsidRPr="00D74D1C">
              <w:rPr>
                <w:sz w:val="24"/>
                <w:szCs w:val="24"/>
                <w:lang w:val="en-US"/>
              </w:rPr>
              <w:t>Permethrin</w:t>
            </w:r>
          </w:p>
          <w:p w14:paraId="69A7BB95" w14:textId="77777777" w:rsidR="005339AA" w:rsidRPr="00D74D1C" w:rsidRDefault="005339AA" w:rsidP="00E5512B">
            <w:pPr>
              <w:tabs>
                <w:tab w:val="left" w:pos="1276"/>
              </w:tabs>
              <w:rPr>
                <w:b/>
                <w:sz w:val="24"/>
                <w:szCs w:val="24"/>
                <w:lang w:val="en-US"/>
              </w:rPr>
            </w:pPr>
          </w:p>
        </w:tc>
      </w:tr>
      <w:tr w:rsidR="005339AA" w:rsidRPr="00D74D1C" w14:paraId="09A4E9B6" w14:textId="77777777" w:rsidTr="00E5512B">
        <w:tc>
          <w:tcPr>
            <w:tcW w:w="675" w:type="dxa"/>
          </w:tcPr>
          <w:p w14:paraId="01E8FF6C" w14:textId="77777777" w:rsidR="005339AA" w:rsidRPr="00D74D1C" w:rsidRDefault="005339AA" w:rsidP="00E5512B">
            <w:pPr>
              <w:tabs>
                <w:tab w:val="left" w:pos="1276"/>
              </w:tabs>
              <w:jc w:val="center"/>
              <w:rPr>
                <w:sz w:val="24"/>
                <w:szCs w:val="24"/>
                <w:lang w:val="en-US"/>
              </w:rPr>
            </w:pPr>
            <w:r w:rsidRPr="00D74D1C">
              <w:rPr>
                <w:sz w:val="24"/>
                <w:szCs w:val="24"/>
                <w:lang w:val="en-US"/>
              </w:rPr>
              <w:t>2</w:t>
            </w:r>
          </w:p>
        </w:tc>
        <w:tc>
          <w:tcPr>
            <w:tcW w:w="4678" w:type="dxa"/>
          </w:tcPr>
          <w:p w14:paraId="629B717A" w14:textId="77777777" w:rsidR="005339AA" w:rsidRPr="00D74D1C" w:rsidRDefault="005339AA" w:rsidP="00E5512B">
            <w:pPr>
              <w:tabs>
                <w:tab w:val="left" w:pos="1276"/>
              </w:tabs>
              <w:rPr>
                <w:b/>
                <w:sz w:val="24"/>
                <w:szCs w:val="24"/>
              </w:rPr>
            </w:pPr>
            <w:proofErr w:type="spellStart"/>
            <w:r w:rsidRPr="00D74D1C">
              <w:rPr>
                <w:b/>
                <w:sz w:val="24"/>
                <w:szCs w:val="24"/>
                <w:lang w:val="en-US"/>
              </w:rPr>
              <w:t>Antitarma</w:t>
            </w:r>
            <w:proofErr w:type="spellEnd"/>
            <w:r w:rsidRPr="00D74D1C">
              <w:rPr>
                <w:b/>
                <w:sz w:val="24"/>
                <w:szCs w:val="24"/>
                <w:lang w:val="en-US"/>
              </w:rPr>
              <w:t xml:space="preserve"> NTC/60</w:t>
            </w:r>
          </w:p>
        </w:tc>
        <w:tc>
          <w:tcPr>
            <w:tcW w:w="1276" w:type="dxa"/>
          </w:tcPr>
          <w:p w14:paraId="005D4BB7" w14:textId="77777777" w:rsidR="005339AA" w:rsidRPr="00D74D1C" w:rsidRDefault="005339AA" w:rsidP="00E5512B">
            <w:pPr>
              <w:tabs>
                <w:tab w:val="left" w:pos="1276"/>
              </w:tabs>
              <w:rPr>
                <w:b/>
                <w:sz w:val="24"/>
                <w:szCs w:val="24"/>
                <w:lang w:val="en-US"/>
              </w:rPr>
            </w:pPr>
            <w:r w:rsidRPr="00D74D1C">
              <w:rPr>
                <w:b/>
                <w:sz w:val="24"/>
                <w:szCs w:val="24"/>
                <w:lang w:val="en-US"/>
              </w:rPr>
              <w:t>0,179</w:t>
            </w:r>
          </w:p>
        </w:tc>
        <w:tc>
          <w:tcPr>
            <w:tcW w:w="1591" w:type="dxa"/>
            <w:vMerge/>
            <w:vAlign w:val="center"/>
          </w:tcPr>
          <w:p w14:paraId="162E4F4D" w14:textId="77777777" w:rsidR="005339AA" w:rsidRPr="00D74D1C" w:rsidRDefault="005339AA" w:rsidP="00E5512B">
            <w:pPr>
              <w:tabs>
                <w:tab w:val="left" w:pos="1276"/>
              </w:tabs>
              <w:rPr>
                <w:b/>
                <w:sz w:val="24"/>
                <w:szCs w:val="24"/>
              </w:rPr>
            </w:pPr>
          </w:p>
        </w:tc>
      </w:tr>
      <w:tr w:rsidR="005339AA" w:rsidRPr="00D74D1C" w14:paraId="4FD2CEEA" w14:textId="77777777" w:rsidTr="00E5512B">
        <w:tc>
          <w:tcPr>
            <w:tcW w:w="675" w:type="dxa"/>
          </w:tcPr>
          <w:p w14:paraId="16A69775" w14:textId="77777777" w:rsidR="005339AA" w:rsidRPr="00D74D1C" w:rsidRDefault="005339AA" w:rsidP="00E5512B">
            <w:pPr>
              <w:tabs>
                <w:tab w:val="left" w:pos="1276"/>
              </w:tabs>
              <w:jc w:val="center"/>
              <w:rPr>
                <w:sz w:val="24"/>
                <w:szCs w:val="24"/>
                <w:lang w:val="en-US"/>
              </w:rPr>
            </w:pPr>
            <w:r w:rsidRPr="00D74D1C">
              <w:rPr>
                <w:sz w:val="24"/>
                <w:szCs w:val="24"/>
                <w:lang w:val="en-US"/>
              </w:rPr>
              <w:t>3</w:t>
            </w:r>
          </w:p>
        </w:tc>
        <w:tc>
          <w:tcPr>
            <w:tcW w:w="4678" w:type="dxa"/>
          </w:tcPr>
          <w:p w14:paraId="100D3336" w14:textId="77777777" w:rsidR="005339AA" w:rsidRPr="00D74D1C" w:rsidRDefault="005339AA" w:rsidP="00E5512B">
            <w:pPr>
              <w:tabs>
                <w:tab w:val="left" w:pos="1276"/>
              </w:tabs>
              <w:rPr>
                <w:b/>
                <w:sz w:val="24"/>
                <w:szCs w:val="24"/>
                <w:vertAlign w:val="superscript"/>
              </w:rPr>
            </w:pPr>
            <w:proofErr w:type="spellStart"/>
            <w:r w:rsidRPr="00D74D1C">
              <w:rPr>
                <w:b/>
                <w:sz w:val="24"/>
                <w:szCs w:val="24"/>
                <w:lang w:val="en-US"/>
              </w:rPr>
              <w:t>Bematin</w:t>
            </w:r>
            <w:proofErr w:type="spellEnd"/>
            <w:r w:rsidRPr="00D74D1C">
              <w:rPr>
                <w:b/>
                <w:sz w:val="24"/>
                <w:szCs w:val="24"/>
                <w:lang w:val="en-US"/>
              </w:rPr>
              <w:t xml:space="preserve"> 988</w:t>
            </w:r>
          </w:p>
        </w:tc>
        <w:tc>
          <w:tcPr>
            <w:tcW w:w="1276" w:type="dxa"/>
          </w:tcPr>
          <w:p w14:paraId="65726421" w14:textId="77777777" w:rsidR="005339AA" w:rsidRPr="00D74D1C" w:rsidRDefault="005339AA" w:rsidP="00E5512B">
            <w:pPr>
              <w:tabs>
                <w:tab w:val="left" w:pos="1276"/>
              </w:tabs>
              <w:rPr>
                <w:b/>
                <w:sz w:val="24"/>
                <w:szCs w:val="24"/>
                <w:lang w:val="en-US"/>
              </w:rPr>
            </w:pPr>
            <w:r w:rsidRPr="00D74D1C">
              <w:rPr>
                <w:b/>
                <w:sz w:val="24"/>
                <w:szCs w:val="24"/>
                <w:lang w:val="en-US"/>
              </w:rPr>
              <w:t>0,063</w:t>
            </w:r>
          </w:p>
        </w:tc>
        <w:tc>
          <w:tcPr>
            <w:tcW w:w="1591" w:type="dxa"/>
            <w:vMerge/>
          </w:tcPr>
          <w:p w14:paraId="70783D41" w14:textId="77777777" w:rsidR="005339AA" w:rsidRPr="00D74D1C" w:rsidRDefault="005339AA" w:rsidP="00E5512B">
            <w:pPr>
              <w:tabs>
                <w:tab w:val="left" w:pos="1276"/>
              </w:tabs>
              <w:rPr>
                <w:sz w:val="24"/>
                <w:szCs w:val="24"/>
              </w:rPr>
            </w:pPr>
          </w:p>
        </w:tc>
      </w:tr>
      <w:tr w:rsidR="005339AA" w:rsidRPr="00D74D1C" w14:paraId="60BDC156" w14:textId="77777777" w:rsidTr="00E5512B">
        <w:tc>
          <w:tcPr>
            <w:tcW w:w="675" w:type="dxa"/>
          </w:tcPr>
          <w:p w14:paraId="6558BADA" w14:textId="77777777" w:rsidR="005339AA" w:rsidRPr="00D74D1C" w:rsidRDefault="005339AA" w:rsidP="00E5512B">
            <w:pPr>
              <w:tabs>
                <w:tab w:val="left" w:pos="1276"/>
              </w:tabs>
              <w:jc w:val="center"/>
              <w:rPr>
                <w:sz w:val="24"/>
                <w:szCs w:val="24"/>
                <w:lang w:val="en-US"/>
              </w:rPr>
            </w:pPr>
            <w:r w:rsidRPr="00D74D1C">
              <w:rPr>
                <w:sz w:val="24"/>
                <w:szCs w:val="24"/>
                <w:lang w:val="en-US"/>
              </w:rPr>
              <w:t>4</w:t>
            </w:r>
          </w:p>
        </w:tc>
        <w:tc>
          <w:tcPr>
            <w:tcW w:w="4678" w:type="dxa"/>
          </w:tcPr>
          <w:p w14:paraId="180520DA" w14:textId="77777777" w:rsidR="005339AA" w:rsidRPr="00D74D1C" w:rsidRDefault="005339AA" w:rsidP="00E5512B">
            <w:pPr>
              <w:tabs>
                <w:tab w:val="left" w:pos="1276"/>
              </w:tabs>
              <w:rPr>
                <w:b/>
                <w:sz w:val="24"/>
                <w:szCs w:val="24"/>
                <w:lang w:val="en-US"/>
              </w:rPr>
            </w:pPr>
            <w:proofErr w:type="spellStart"/>
            <w:r w:rsidRPr="00D74D1C">
              <w:rPr>
                <w:b/>
                <w:sz w:val="24"/>
                <w:szCs w:val="24"/>
                <w:lang w:val="en-US"/>
              </w:rPr>
              <w:t>Berlintarm</w:t>
            </w:r>
            <w:proofErr w:type="spellEnd"/>
          </w:p>
        </w:tc>
        <w:tc>
          <w:tcPr>
            <w:tcW w:w="1276" w:type="dxa"/>
          </w:tcPr>
          <w:p w14:paraId="17CA1501" w14:textId="77777777" w:rsidR="005339AA" w:rsidRPr="00D74D1C" w:rsidRDefault="005339AA" w:rsidP="00E5512B">
            <w:pPr>
              <w:tabs>
                <w:tab w:val="left" w:pos="1276"/>
              </w:tabs>
              <w:rPr>
                <w:b/>
                <w:sz w:val="24"/>
                <w:szCs w:val="24"/>
                <w:lang w:val="en-US"/>
              </w:rPr>
            </w:pPr>
            <w:r w:rsidRPr="00D74D1C">
              <w:rPr>
                <w:b/>
                <w:sz w:val="24"/>
                <w:szCs w:val="24"/>
                <w:lang w:val="en-US"/>
              </w:rPr>
              <w:t>0,092</w:t>
            </w:r>
          </w:p>
        </w:tc>
        <w:tc>
          <w:tcPr>
            <w:tcW w:w="1591" w:type="dxa"/>
            <w:vMerge/>
            <w:vAlign w:val="center"/>
          </w:tcPr>
          <w:p w14:paraId="3E94779E" w14:textId="77777777" w:rsidR="005339AA" w:rsidRPr="00D74D1C" w:rsidRDefault="005339AA" w:rsidP="00E5512B">
            <w:pPr>
              <w:tabs>
                <w:tab w:val="left" w:pos="1276"/>
              </w:tabs>
              <w:rPr>
                <w:sz w:val="24"/>
                <w:szCs w:val="24"/>
              </w:rPr>
            </w:pPr>
          </w:p>
        </w:tc>
      </w:tr>
      <w:tr w:rsidR="005339AA" w:rsidRPr="00D74D1C" w14:paraId="65587099" w14:textId="77777777" w:rsidTr="00E5512B">
        <w:tc>
          <w:tcPr>
            <w:tcW w:w="675" w:type="dxa"/>
          </w:tcPr>
          <w:p w14:paraId="6AAEF162" w14:textId="77777777" w:rsidR="005339AA" w:rsidRPr="00D74D1C" w:rsidRDefault="005339AA" w:rsidP="00E5512B">
            <w:pPr>
              <w:tabs>
                <w:tab w:val="left" w:pos="1276"/>
              </w:tabs>
              <w:jc w:val="center"/>
              <w:rPr>
                <w:sz w:val="24"/>
                <w:szCs w:val="24"/>
                <w:lang w:val="en-US"/>
              </w:rPr>
            </w:pPr>
            <w:r w:rsidRPr="00D74D1C">
              <w:rPr>
                <w:sz w:val="24"/>
                <w:szCs w:val="24"/>
                <w:lang w:val="en-US"/>
              </w:rPr>
              <w:t>5</w:t>
            </w:r>
          </w:p>
        </w:tc>
        <w:tc>
          <w:tcPr>
            <w:tcW w:w="4678" w:type="dxa"/>
          </w:tcPr>
          <w:p w14:paraId="546F2114" w14:textId="77777777" w:rsidR="005339AA" w:rsidRPr="00D74D1C" w:rsidRDefault="005339AA" w:rsidP="00E5512B">
            <w:pPr>
              <w:tabs>
                <w:tab w:val="left" w:pos="1276"/>
              </w:tabs>
              <w:rPr>
                <w:b/>
                <w:sz w:val="24"/>
                <w:szCs w:val="24"/>
                <w:lang w:val="en-US"/>
              </w:rPr>
            </w:pPr>
            <w:proofErr w:type="spellStart"/>
            <w:r w:rsidRPr="00D74D1C">
              <w:rPr>
                <w:b/>
                <w:sz w:val="24"/>
                <w:szCs w:val="24"/>
                <w:lang w:val="en-US"/>
              </w:rPr>
              <w:t>Edolan</w:t>
            </w:r>
            <w:proofErr w:type="spellEnd"/>
            <w:r w:rsidRPr="00D74D1C">
              <w:rPr>
                <w:b/>
                <w:sz w:val="24"/>
                <w:szCs w:val="24"/>
                <w:lang w:val="en-US"/>
              </w:rPr>
              <w:t xml:space="preserve"> ETS</w:t>
            </w:r>
          </w:p>
        </w:tc>
        <w:tc>
          <w:tcPr>
            <w:tcW w:w="1276" w:type="dxa"/>
          </w:tcPr>
          <w:p w14:paraId="4654EC5C" w14:textId="77777777" w:rsidR="005339AA" w:rsidRPr="00D74D1C" w:rsidRDefault="005339AA" w:rsidP="00E5512B">
            <w:pPr>
              <w:tabs>
                <w:tab w:val="left" w:pos="1276"/>
              </w:tabs>
              <w:rPr>
                <w:b/>
                <w:sz w:val="24"/>
                <w:szCs w:val="24"/>
                <w:lang w:val="en-US"/>
              </w:rPr>
            </w:pPr>
            <w:r w:rsidRPr="00D74D1C">
              <w:rPr>
                <w:b/>
                <w:sz w:val="24"/>
                <w:szCs w:val="24"/>
                <w:lang w:val="en-US"/>
              </w:rPr>
              <w:t>0,062</w:t>
            </w:r>
          </w:p>
        </w:tc>
        <w:tc>
          <w:tcPr>
            <w:tcW w:w="1591" w:type="dxa"/>
            <w:vMerge/>
          </w:tcPr>
          <w:p w14:paraId="42FC5512" w14:textId="77777777" w:rsidR="005339AA" w:rsidRPr="00D74D1C" w:rsidRDefault="005339AA" w:rsidP="00E5512B">
            <w:pPr>
              <w:tabs>
                <w:tab w:val="left" w:pos="1276"/>
              </w:tabs>
              <w:rPr>
                <w:sz w:val="24"/>
                <w:szCs w:val="24"/>
              </w:rPr>
            </w:pPr>
          </w:p>
        </w:tc>
      </w:tr>
      <w:tr w:rsidR="005339AA" w:rsidRPr="00D74D1C" w14:paraId="42A7B0C8" w14:textId="77777777" w:rsidTr="00E5512B">
        <w:tc>
          <w:tcPr>
            <w:tcW w:w="675" w:type="dxa"/>
          </w:tcPr>
          <w:p w14:paraId="0CE48E5A" w14:textId="77777777" w:rsidR="005339AA" w:rsidRPr="00D74D1C" w:rsidRDefault="005339AA" w:rsidP="00E5512B">
            <w:pPr>
              <w:tabs>
                <w:tab w:val="left" w:pos="1276"/>
              </w:tabs>
              <w:jc w:val="center"/>
              <w:rPr>
                <w:sz w:val="24"/>
                <w:szCs w:val="24"/>
                <w:lang w:val="en-US"/>
              </w:rPr>
            </w:pPr>
            <w:r w:rsidRPr="00D74D1C">
              <w:rPr>
                <w:sz w:val="24"/>
                <w:szCs w:val="24"/>
                <w:lang w:val="en-US"/>
              </w:rPr>
              <w:t>6</w:t>
            </w:r>
          </w:p>
        </w:tc>
        <w:tc>
          <w:tcPr>
            <w:tcW w:w="4678" w:type="dxa"/>
          </w:tcPr>
          <w:p w14:paraId="3735D455" w14:textId="77777777" w:rsidR="005339AA" w:rsidRPr="00D74D1C" w:rsidRDefault="005339AA" w:rsidP="00E5512B">
            <w:pPr>
              <w:tabs>
                <w:tab w:val="left" w:pos="1276"/>
              </w:tabs>
              <w:rPr>
                <w:b/>
                <w:sz w:val="24"/>
                <w:szCs w:val="24"/>
                <w:lang w:val="en-US"/>
              </w:rPr>
            </w:pPr>
            <w:r w:rsidRPr="00D74D1C">
              <w:rPr>
                <w:b/>
                <w:sz w:val="24"/>
                <w:szCs w:val="24"/>
                <w:lang w:val="en-US"/>
              </w:rPr>
              <w:t>Eulan SPN</w:t>
            </w:r>
          </w:p>
        </w:tc>
        <w:tc>
          <w:tcPr>
            <w:tcW w:w="1276" w:type="dxa"/>
          </w:tcPr>
          <w:p w14:paraId="271F9F37" w14:textId="77777777" w:rsidR="005339AA" w:rsidRPr="00D74D1C" w:rsidRDefault="005339AA" w:rsidP="00E5512B">
            <w:pPr>
              <w:tabs>
                <w:tab w:val="left" w:pos="1276"/>
              </w:tabs>
              <w:rPr>
                <w:b/>
                <w:sz w:val="24"/>
                <w:szCs w:val="24"/>
                <w:lang w:val="en-US"/>
              </w:rPr>
            </w:pPr>
            <w:r w:rsidRPr="00D74D1C">
              <w:rPr>
                <w:b/>
                <w:sz w:val="24"/>
                <w:szCs w:val="24"/>
                <w:lang w:val="en-US"/>
              </w:rPr>
              <w:t>0,075</w:t>
            </w:r>
          </w:p>
        </w:tc>
        <w:tc>
          <w:tcPr>
            <w:tcW w:w="1591" w:type="dxa"/>
            <w:vMerge/>
          </w:tcPr>
          <w:p w14:paraId="032BCEC3" w14:textId="77777777" w:rsidR="005339AA" w:rsidRPr="00D74D1C" w:rsidRDefault="005339AA" w:rsidP="00E5512B">
            <w:pPr>
              <w:tabs>
                <w:tab w:val="left" w:pos="1276"/>
              </w:tabs>
              <w:rPr>
                <w:sz w:val="24"/>
                <w:szCs w:val="24"/>
              </w:rPr>
            </w:pPr>
          </w:p>
        </w:tc>
      </w:tr>
      <w:tr w:rsidR="005339AA" w:rsidRPr="00D74D1C" w14:paraId="30775C23" w14:textId="77777777" w:rsidTr="00E5512B">
        <w:tc>
          <w:tcPr>
            <w:tcW w:w="675" w:type="dxa"/>
          </w:tcPr>
          <w:p w14:paraId="3635CD5D" w14:textId="77777777" w:rsidR="005339AA" w:rsidRPr="00D74D1C" w:rsidRDefault="005339AA" w:rsidP="00E5512B">
            <w:pPr>
              <w:tabs>
                <w:tab w:val="left" w:pos="1276"/>
              </w:tabs>
              <w:jc w:val="center"/>
              <w:rPr>
                <w:sz w:val="24"/>
                <w:szCs w:val="24"/>
                <w:lang w:val="en-US"/>
              </w:rPr>
            </w:pPr>
            <w:r w:rsidRPr="00D74D1C">
              <w:rPr>
                <w:sz w:val="24"/>
                <w:szCs w:val="24"/>
                <w:lang w:val="en-US"/>
              </w:rPr>
              <w:t>7</w:t>
            </w:r>
          </w:p>
        </w:tc>
        <w:tc>
          <w:tcPr>
            <w:tcW w:w="4678" w:type="dxa"/>
          </w:tcPr>
          <w:p w14:paraId="4914380F" w14:textId="77777777" w:rsidR="005339AA" w:rsidRPr="00D74D1C" w:rsidRDefault="005339AA" w:rsidP="00E5512B">
            <w:pPr>
              <w:tabs>
                <w:tab w:val="left" w:pos="1276"/>
              </w:tabs>
              <w:rPr>
                <w:b/>
                <w:sz w:val="24"/>
                <w:szCs w:val="24"/>
              </w:rPr>
            </w:pPr>
            <w:r w:rsidRPr="00D74D1C">
              <w:rPr>
                <w:b/>
                <w:sz w:val="24"/>
                <w:szCs w:val="24"/>
                <w:lang w:val="en-US"/>
              </w:rPr>
              <w:t>Eulan SPA -01</w:t>
            </w:r>
          </w:p>
        </w:tc>
        <w:tc>
          <w:tcPr>
            <w:tcW w:w="1276" w:type="dxa"/>
          </w:tcPr>
          <w:p w14:paraId="27B77809" w14:textId="77777777" w:rsidR="005339AA" w:rsidRPr="00D74D1C" w:rsidRDefault="005339AA" w:rsidP="00E5512B">
            <w:pPr>
              <w:tabs>
                <w:tab w:val="left" w:pos="1276"/>
              </w:tabs>
              <w:rPr>
                <w:b/>
                <w:sz w:val="24"/>
                <w:szCs w:val="24"/>
                <w:lang w:val="en-US"/>
              </w:rPr>
            </w:pPr>
            <w:r w:rsidRPr="00D74D1C">
              <w:rPr>
                <w:b/>
                <w:sz w:val="24"/>
                <w:szCs w:val="24"/>
                <w:lang w:val="en-US"/>
              </w:rPr>
              <w:t>0,075</w:t>
            </w:r>
          </w:p>
        </w:tc>
        <w:tc>
          <w:tcPr>
            <w:tcW w:w="1591" w:type="dxa"/>
            <w:vMerge/>
          </w:tcPr>
          <w:p w14:paraId="4484A9EA" w14:textId="77777777" w:rsidR="005339AA" w:rsidRPr="00D74D1C" w:rsidRDefault="005339AA" w:rsidP="00E5512B">
            <w:pPr>
              <w:tabs>
                <w:tab w:val="left" w:pos="1276"/>
              </w:tabs>
              <w:rPr>
                <w:sz w:val="24"/>
                <w:szCs w:val="24"/>
              </w:rPr>
            </w:pPr>
          </w:p>
        </w:tc>
      </w:tr>
      <w:tr w:rsidR="005339AA" w:rsidRPr="00D74D1C" w14:paraId="08BE6352" w14:textId="77777777" w:rsidTr="00E5512B">
        <w:tc>
          <w:tcPr>
            <w:tcW w:w="675" w:type="dxa"/>
          </w:tcPr>
          <w:p w14:paraId="6E16744B" w14:textId="77777777" w:rsidR="005339AA" w:rsidRPr="00D74D1C" w:rsidRDefault="005339AA" w:rsidP="00E5512B">
            <w:pPr>
              <w:tabs>
                <w:tab w:val="left" w:pos="1276"/>
              </w:tabs>
              <w:jc w:val="center"/>
              <w:rPr>
                <w:sz w:val="24"/>
                <w:szCs w:val="24"/>
                <w:lang w:val="en-US"/>
              </w:rPr>
            </w:pPr>
            <w:r w:rsidRPr="00D74D1C">
              <w:rPr>
                <w:sz w:val="24"/>
                <w:szCs w:val="24"/>
                <w:lang w:val="en-US"/>
              </w:rPr>
              <w:t>8</w:t>
            </w:r>
          </w:p>
        </w:tc>
        <w:tc>
          <w:tcPr>
            <w:tcW w:w="4678" w:type="dxa"/>
          </w:tcPr>
          <w:p w14:paraId="6E784952" w14:textId="77777777" w:rsidR="005339AA" w:rsidRPr="00D74D1C" w:rsidRDefault="005339AA" w:rsidP="00E5512B">
            <w:pPr>
              <w:tabs>
                <w:tab w:val="left" w:pos="1276"/>
              </w:tabs>
              <w:rPr>
                <w:b/>
                <w:sz w:val="24"/>
                <w:szCs w:val="24"/>
                <w:lang w:val="en-US"/>
              </w:rPr>
            </w:pPr>
            <w:proofErr w:type="spellStart"/>
            <w:r w:rsidRPr="00D74D1C">
              <w:rPr>
                <w:b/>
                <w:sz w:val="24"/>
                <w:szCs w:val="24"/>
                <w:lang w:val="en-US"/>
              </w:rPr>
              <w:t>Fermentol</w:t>
            </w:r>
            <w:proofErr w:type="spellEnd"/>
            <w:r w:rsidRPr="00D74D1C">
              <w:rPr>
                <w:b/>
                <w:sz w:val="24"/>
                <w:szCs w:val="24"/>
                <w:lang w:val="en-US"/>
              </w:rPr>
              <w:t xml:space="preserve"> 2000 (10%)</w:t>
            </w:r>
          </w:p>
        </w:tc>
        <w:tc>
          <w:tcPr>
            <w:tcW w:w="1276" w:type="dxa"/>
          </w:tcPr>
          <w:p w14:paraId="17A1B42B" w14:textId="77777777" w:rsidR="005339AA" w:rsidRPr="00D74D1C" w:rsidRDefault="005339AA" w:rsidP="00E5512B">
            <w:pPr>
              <w:tabs>
                <w:tab w:val="left" w:pos="1276"/>
              </w:tabs>
              <w:rPr>
                <w:b/>
                <w:sz w:val="24"/>
                <w:szCs w:val="24"/>
                <w:lang w:val="en-US"/>
              </w:rPr>
            </w:pPr>
            <w:r w:rsidRPr="00D74D1C">
              <w:rPr>
                <w:b/>
                <w:sz w:val="24"/>
                <w:szCs w:val="24"/>
                <w:lang w:val="en-US"/>
              </w:rPr>
              <w:t>0,075</w:t>
            </w:r>
          </w:p>
        </w:tc>
        <w:tc>
          <w:tcPr>
            <w:tcW w:w="1591" w:type="dxa"/>
            <w:vMerge/>
          </w:tcPr>
          <w:p w14:paraId="3189A652" w14:textId="77777777" w:rsidR="005339AA" w:rsidRPr="00D74D1C" w:rsidRDefault="005339AA" w:rsidP="00E5512B">
            <w:pPr>
              <w:tabs>
                <w:tab w:val="left" w:pos="1276"/>
              </w:tabs>
              <w:rPr>
                <w:sz w:val="24"/>
                <w:szCs w:val="24"/>
              </w:rPr>
            </w:pPr>
          </w:p>
        </w:tc>
      </w:tr>
      <w:tr w:rsidR="005339AA" w:rsidRPr="00D74D1C" w14:paraId="694257CB" w14:textId="77777777" w:rsidTr="00E5512B">
        <w:tc>
          <w:tcPr>
            <w:tcW w:w="675" w:type="dxa"/>
          </w:tcPr>
          <w:p w14:paraId="0AF4F7DD" w14:textId="77777777" w:rsidR="005339AA" w:rsidRPr="00D74D1C" w:rsidRDefault="005339AA" w:rsidP="00E5512B">
            <w:pPr>
              <w:tabs>
                <w:tab w:val="left" w:pos="1276"/>
              </w:tabs>
              <w:jc w:val="center"/>
              <w:rPr>
                <w:sz w:val="24"/>
                <w:szCs w:val="24"/>
                <w:lang w:val="en-US"/>
              </w:rPr>
            </w:pPr>
            <w:r w:rsidRPr="00D74D1C">
              <w:rPr>
                <w:sz w:val="24"/>
                <w:szCs w:val="24"/>
                <w:lang w:val="en-US"/>
              </w:rPr>
              <w:t>9</w:t>
            </w:r>
          </w:p>
        </w:tc>
        <w:tc>
          <w:tcPr>
            <w:tcW w:w="4678" w:type="dxa"/>
          </w:tcPr>
          <w:p w14:paraId="72D5A02A" w14:textId="77777777" w:rsidR="005339AA" w:rsidRPr="00D74D1C" w:rsidRDefault="005339AA" w:rsidP="00E5512B">
            <w:pPr>
              <w:tabs>
                <w:tab w:val="left" w:pos="1276"/>
              </w:tabs>
              <w:rPr>
                <w:b/>
                <w:sz w:val="24"/>
                <w:szCs w:val="24"/>
              </w:rPr>
            </w:pPr>
            <w:proofErr w:type="spellStart"/>
            <w:r w:rsidRPr="00D74D1C">
              <w:rPr>
                <w:b/>
                <w:sz w:val="24"/>
                <w:szCs w:val="24"/>
                <w:lang w:val="en-US"/>
              </w:rPr>
              <w:t>Fermentol</w:t>
            </w:r>
            <w:proofErr w:type="spellEnd"/>
            <w:r w:rsidRPr="00D74D1C">
              <w:rPr>
                <w:b/>
                <w:sz w:val="24"/>
                <w:szCs w:val="24"/>
                <w:lang w:val="en-US"/>
              </w:rPr>
              <w:t xml:space="preserve"> 2000 (12%)</w:t>
            </w:r>
          </w:p>
        </w:tc>
        <w:tc>
          <w:tcPr>
            <w:tcW w:w="1276" w:type="dxa"/>
          </w:tcPr>
          <w:p w14:paraId="086E6505" w14:textId="77777777" w:rsidR="005339AA" w:rsidRPr="00D74D1C" w:rsidRDefault="005339AA" w:rsidP="00E5512B">
            <w:pPr>
              <w:tabs>
                <w:tab w:val="left" w:pos="1276"/>
              </w:tabs>
              <w:rPr>
                <w:b/>
                <w:sz w:val="24"/>
                <w:szCs w:val="24"/>
                <w:lang w:val="en-US"/>
              </w:rPr>
            </w:pPr>
            <w:r w:rsidRPr="00D74D1C">
              <w:rPr>
                <w:b/>
                <w:sz w:val="24"/>
                <w:szCs w:val="24"/>
                <w:lang w:val="en-US"/>
              </w:rPr>
              <w:t>0,063</w:t>
            </w:r>
          </w:p>
        </w:tc>
        <w:tc>
          <w:tcPr>
            <w:tcW w:w="1591" w:type="dxa"/>
            <w:vMerge/>
          </w:tcPr>
          <w:p w14:paraId="0E262ABD" w14:textId="77777777" w:rsidR="005339AA" w:rsidRPr="00D74D1C" w:rsidRDefault="005339AA" w:rsidP="00E5512B">
            <w:pPr>
              <w:tabs>
                <w:tab w:val="left" w:pos="1276"/>
              </w:tabs>
              <w:rPr>
                <w:sz w:val="24"/>
                <w:szCs w:val="24"/>
              </w:rPr>
            </w:pPr>
          </w:p>
        </w:tc>
      </w:tr>
      <w:tr w:rsidR="005339AA" w:rsidRPr="00D74D1C" w14:paraId="02FBF0CE" w14:textId="77777777" w:rsidTr="00E5512B">
        <w:tc>
          <w:tcPr>
            <w:tcW w:w="675" w:type="dxa"/>
          </w:tcPr>
          <w:p w14:paraId="312EFD5C" w14:textId="77777777" w:rsidR="005339AA" w:rsidRPr="00D74D1C" w:rsidRDefault="005339AA" w:rsidP="00E5512B">
            <w:pPr>
              <w:tabs>
                <w:tab w:val="left" w:pos="1276"/>
              </w:tabs>
              <w:jc w:val="center"/>
              <w:rPr>
                <w:sz w:val="24"/>
                <w:szCs w:val="24"/>
                <w:lang w:val="en-US"/>
              </w:rPr>
            </w:pPr>
            <w:r w:rsidRPr="00D74D1C">
              <w:rPr>
                <w:sz w:val="24"/>
                <w:szCs w:val="24"/>
                <w:lang w:val="en-US"/>
              </w:rPr>
              <w:t>10</w:t>
            </w:r>
          </w:p>
        </w:tc>
        <w:tc>
          <w:tcPr>
            <w:tcW w:w="4678" w:type="dxa"/>
          </w:tcPr>
          <w:p w14:paraId="72BA7A80" w14:textId="77777777" w:rsidR="005339AA" w:rsidRPr="00D74D1C" w:rsidRDefault="005339AA" w:rsidP="00E5512B">
            <w:pPr>
              <w:tabs>
                <w:tab w:val="left" w:pos="1276"/>
              </w:tabs>
              <w:rPr>
                <w:b/>
                <w:sz w:val="24"/>
                <w:szCs w:val="24"/>
                <w:lang w:val="en-US"/>
              </w:rPr>
            </w:pPr>
            <w:proofErr w:type="spellStart"/>
            <w:r w:rsidRPr="00D74D1C">
              <w:rPr>
                <w:b/>
                <w:sz w:val="24"/>
                <w:szCs w:val="24"/>
                <w:lang w:val="en-US"/>
              </w:rPr>
              <w:t>Insecta</w:t>
            </w:r>
            <w:proofErr w:type="spellEnd"/>
            <w:r w:rsidRPr="00D74D1C">
              <w:rPr>
                <w:b/>
                <w:sz w:val="24"/>
                <w:szCs w:val="24"/>
                <w:lang w:val="en-US"/>
              </w:rPr>
              <w:t xml:space="preserve"> EC 12</w:t>
            </w:r>
          </w:p>
        </w:tc>
        <w:tc>
          <w:tcPr>
            <w:tcW w:w="1276" w:type="dxa"/>
          </w:tcPr>
          <w:p w14:paraId="76FA76A9" w14:textId="77777777" w:rsidR="005339AA" w:rsidRPr="00D74D1C" w:rsidRDefault="005339AA" w:rsidP="00E5512B">
            <w:pPr>
              <w:tabs>
                <w:tab w:val="left" w:pos="1276"/>
              </w:tabs>
              <w:rPr>
                <w:b/>
                <w:sz w:val="24"/>
                <w:szCs w:val="24"/>
                <w:lang w:val="en-US"/>
              </w:rPr>
            </w:pPr>
            <w:r w:rsidRPr="00D74D1C">
              <w:rPr>
                <w:b/>
                <w:sz w:val="24"/>
                <w:szCs w:val="24"/>
                <w:lang w:val="en-US"/>
              </w:rPr>
              <w:t>0,063</w:t>
            </w:r>
          </w:p>
        </w:tc>
        <w:tc>
          <w:tcPr>
            <w:tcW w:w="1591" w:type="dxa"/>
            <w:vMerge/>
          </w:tcPr>
          <w:p w14:paraId="01A71C79" w14:textId="77777777" w:rsidR="005339AA" w:rsidRPr="00D74D1C" w:rsidRDefault="005339AA" w:rsidP="00E5512B">
            <w:pPr>
              <w:tabs>
                <w:tab w:val="left" w:pos="1276"/>
              </w:tabs>
              <w:rPr>
                <w:sz w:val="24"/>
                <w:szCs w:val="24"/>
              </w:rPr>
            </w:pPr>
          </w:p>
        </w:tc>
      </w:tr>
      <w:tr w:rsidR="005339AA" w:rsidRPr="00D74D1C" w14:paraId="0D4D522B" w14:textId="77777777" w:rsidTr="00E5512B">
        <w:tc>
          <w:tcPr>
            <w:tcW w:w="675" w:type="dxa"/>
          </w:tcPr>
          <w:p w14:paraId="1651ADB6" w14:textId="77777777" w:rsidR="005339AA" w:rsidRPr="00D74D1C" w:rsidRDefault="005339AA" w:rsidP="00E5512B">
            <w:pPr>
              <w:tabs>
                <w:tab w:val="left" w:pos="1276"/>
              </w:tabs>
              <w:jc w:val="center"/>
              <w:rPr>
                <w:sz w:val="24"/>
                <w:szCs w:val="24"/>
                <w:lang w:val="en-US"/>
              </w:rPr>
            </w:pPr>
            <w:r w:rsidRPr="00D74D1C">
              <w:rPr>
                <w:sz w:val="24"/>
                <w:szCs w:val="24"/>
                <w:lang w:val="en-US"/>
              </w:rPr>
              <w:t>11</w:t>
            </w:r>
          </w:p>
        </w:tc>
        <w:tc>
          <w:tcPr>
            <w:tcW w:w="4678" w:type="dxa"/>
          </w:tcPr>
          <w:p w14:paraId="5681D7CC" w14:textId="77777777" w:rsidR="005339AA" w:rsidRPr="00D74D1C" w:rsidRDefault="005339AA" w:rsidP="00E5512B">
            <w:pPr>
              <w:tabs>
                <w:tab w:val="left" w:pos="1276"/>
              </w:tabs>
              <w:rPr>
                <w:b/>
                <w:sz w:val="24"/>
                <w:szCs w:val="24"/>
                <w:lang w:val="en-US"/>
              </w:rPr>
            </w:pPr>
            <w:r w:rsidRPr="00D74D1C">
              <w:rPr>
                <w:b/>
                <w:sz w:val="24"/>
                <w:szCs w:val="24"/>
                <w:lang w:val="en-US"/>
              </w:rPr>
              <w:t>JF-86</w:t>
            </w:r>
          </w:p>
        </w:tc>
        <w:tc>
          <w:tcPr>
            <w:tcW w:w="1276" w:type="dxa"/>
          </w:tcPr>
          <w:p w14:paraId="4E4092E6" w14:textId="77777777" w:rsidR="005339AA" w:rsidRPr="00D74D1C" w:rsidRDefault="005339AA" w:rsidP="00E5512B">
            <w:pPr>
              <w:tabs>
                <w:tab w:val="left" w:pos="1276"/>
              </w:tabs>
              <w:rPr>
                <w:b/>
                <w:sz w:val="24"/>
                <w:szCs w:val="24"/>
                <w:lang w:val="en-US"/>
              </w:rPr>
            </w:pPr>
            <w:r w:rsidRPr="00D74D1C">
              <w:rPr>
                <w:b/>
                <w:sz w:val="24"/>
                <w:szCs w:val="24"/>
                <w:lang w:val="en-US"/>
              </w:rPr>
              <w:t>0,129</w:t>
            </w:r>
          </w:p>
        </w:tc>
        <w:tc>
          <w:tcPr>
            <w:tcW w:w="1591" w:type="dxa"/>
            <w:vMerge/>
          </w:tcPr>
          <w:p w14:paraId="1E50655D" w14:textId="77777777" w:rsidR="005339AA" w:rsidRPr="00D74D1C" w:rsidRDefault="005339AA" w:rsidP="00E5512B">
            <w:pPr>
              <w:tabs>
                <w:tab w:val="left" w:pos="1276"/>
              </w:tabs>
              <w:rPr>
                <w:sz w:val="24"/>
                <w:szCs w:val="24"/>
              </w:rPr>
            </w:pPr>
          </w:p>
        </w:tc>
      </w:tr>
      <w:tr w:rsidR="005339AA" w:rsidRPr="00D74D1C" w14:paraId="552ED9A7" w14:textId="77777777" w:rsidTr="00E5512B">
        <w:tc>
          <w:tcPr>
            <w:tcW w:w="675" w:type="dxa"/>
          </w:tcPr>
          <w:p w14:paraId="6A55E3A1" w14:textId="77777777" w:rsidR="005339AA" w:rsidRPr="00D74D1C" w:rsidRDefault="005339AA" w:rsidP="00E5512B">
            <w:pPr>
              <w:tabs>
                <w:tab w:val="left" w:pos="1276"/>
              </w:tabs>
              <w:jc w:val="center"/>
              <w:rPr>
                <w:sz w:val="24"/>
                <w:szCs w:val="24"/>
                <w:lang w:val="en-US"/>
              </w:rPr>
            </w:pPr>
            <w:r w:rsidRPr="00D74D1C">
              <w:rPr>
                <w:sz w:val="24"/>
                <w:szCs w:val="24"/>
                <w:lang w:val="en-US"/>
              </w:rPr>
              <w:t>12</w:t>
            </w:r>
          </w:p>
        </w:tc>
        <w:tc>
          <w:tcPr>
            <w:tcW w:w="4678" w:type="dxa"/>
          </w:tcPr>
          <w:p w14:paraId="7C0A978A" w14:textId="77777777" w:rsidR="005339AA" w:rsidRPr="00D74D1C" w:rsidRDefault="005339AA" w:rsidP="00E5512B">
            <w:pPr>
              <w:tabs>
                <w:tab w:val="left" w:pos="1276"/>
              </w:tabs>
              <w:rPr>
                <w:b/>
                <w:sz w:val="24"/>
                <w:szCs w:val="24"/>
                <w:lang w:val="en-US"/>
              </w:rPr>
            </w:pPr>
            <w:proofErr w:type="spellStart"/>
            <w:r w:rsidRPr="00D74D1C">
              <w:rPr>
                <w:b/>
                <w:sz w:val="24"/>
                <w:szCs w:val="24"/>
                <w:lang w:val="en-US"/>
              </w:rPr>
              <w:t>Konservan</w:t>
            </w:r>
            <w:proofErr w:type="spellEnd"/>
            <w:r w:rsidRPr="00D74D1C">
              <w:rPr>
                <w:b/>
                <w:sz w:val="24"/>
                <w:szCs w:val="24"/>
                <w:lang w:val="en-US"/>
              </w:rPr>
              <w:t xml:space="preserve"> P10</w:t>
            </w:r>
          </w:p>
        </w:tc>
        <w:tc>
          <w:tcPr>
            <w:tcW w:w="1276" w:type="dxa"/>
          </w:tcPr>
          <w:p w14:paraId="3D64733B" w14:textId="77777777" w:rsidR="005339AA" w:rsidRPr="00D74D1C" w:rsidRDefault="005339AA" w:rsidP="00E5512B">
            <w:pPr>
              <w:tabs>
                <w:tab w:val="left" w:pos="1276"/>
              </w:tabs>
              <w:rPr>
                <w:b/>
                <w:sz w:val="24"/>
                <w:szCs w:val="24"/>
                <w:lang w:val="en-US"/>
              </w:rPr>
            </w:pPr>
            <w:r w:rsidRPr="00D74D1C">
              <w:rPr>
                <w:b/>
                <w:sz w:val="24"/>
                <w:szCs w:val="24"/>
                <w:lang w:val="en-US"/>
              </w:rPr>
              <w:t>0,075</w:t>
            </w:r>
          </w:p>
        </w:tc>
        <w:tc>
          <w:tcPr>
            <w:tcW w:w="1591" w:type="dxa"/>
            <w:vMerge/>
          </w:tcPr>
          <w:p w14:paraId="51A58010" w14:textId="77777777" w:rsidR="005339AA" w:rsidRPr="00D74D1C" w:rsidRDefault="005339AA" w:rsidP="00E5512B">
            <w:pPr>
              <w:tabs>
                <w:tab w:val="left" w:pos="1276"/>
              </w:tabs>
              <w:rPr>
                <w:sz w:val="24"/>
                <w:szCs w:val="24"/>
              </w:rPr>
            </w:pPr>
          </w:p>
        </w:tc>
      </w:tr>
      <w:tr w:rsidR="005339AA" w:rsidRPr="00D74D1C" w14:paraId="5D3E4319" w14:textId="77777777" w:rsidTr="00E5512B">
        <w:tc>
          <w:tcPr>
            <w:tcW w:w="675" w:type="dxa"/>
          </w:tcPr>
          <w:p w14:paraId="0160AE78" w14:textId="77777777" w:rsidR="005339AA" w:rsidRPr="00D74D1C" w:rsidRDefault="005339AA" w:rsidP="00E5512B">
            <w:pPr>
              <w:tabs>
                <w:tab w:val="left" w:pos="1276"/>
              </w:tabs>
              <w:jc w:val="center"/>
              <w:rPr>
                <w:sz w:val="24"/>
                <w:szCs w:val="24"/>
                <w:lang w:val="en-US"/>
              </w:rPr>
            </w:pPr>
            <w:r w:rsidRPr="00D74D1C">
              <w:rPr>
                <w:sz w:val="24"/>
                <w:szCs w:val="24"/>
                <w:lang w:val="en-US"/>
              </w:rPr>
              <w:t>13</w:t>
            </w:r>
          </w:p>
        </w:tc>
        <w:tc>
          <w:tcPr>
            <w:tcW w:w="4678" w:type="dxa"/>
          </w:tcPr>
          <w:p w14:paraId="7511DA0D" w14:textId="77777777" w:rsidR="005339AA" w:rsidRPr="00D74D1C" w:rsidRDefault="005339AA" w:rsidP="00E5512B">
            <w:pPr>
              <w:tabs>
                <w:tab w:val="left" w:pos="1276"/>
              </w:tabs>
              <w:rPr>
                <w:b/>
                <w:sz w:val="24"/>
                <w:szCs w:val="24"/>
                <w:lang w:val="en-US"/>
              </w:rPr>
            </w:pPr>
            <w:proofErr w:type="spellStart"/>
            <w:r w:rsidRPr="00D74D1C">
              <w:rPr>
                <w:b/>
                <w:sz w:val="24"/>
                <w:szCs w:val="24"/>
                <w:lang w:val="en-US"/>
              </w:rPr>
              <w:t>Lixawin</w:t>
            </w:r>
            <w:proofErr w:type="spellEnd"/>
            <w:r w:rsidRPr="00D74D1C">
              <w:rPr>
                <w:b/>
                <w:sz w:val="24"/>
                <w:szCs w:val="24"/>
                <w:lang w:val="en-US"/>
              </w:rPr>
              <w:t xml:space="preserve"> MIP</w:t>
            </w:r>
          </w:p>
        </w:tc>
        <w:tc>
          <w:tcPr>
            <w:tcW w:w="1276" w:type="dxa"/>
          </w:tcPr>
          <w:p w14:paraId="48E72839" w14:textId="77777777" w:rsidR="005339AA" w:rsidRPr="00D74D1C" w:rsidRDefault="005339AA" w:rsidP="00E5512B">
            <w:pPr>
              <w:tabs>
                <w:tab w:val="left" w:pos="1276"/>
              </w:tabs>
              <w:rPr>
                <w:b/>
                <w:sz w:val="24"/>
                <w:szCs w:val="24"/>
                <w:lang w:val="en-US"/>
              </w:rPr>
            </w:pPr>
            <w:r w:rsidRPr="00D74D1C">
              <w:rPr>
                <w:b/>
                <w:sz w:val="24"/>
                <w:szCs w:val="24"/>
                <w:lang w:val="en-US"/>
              </w:rPr>
              <w:t>0,075</w:t>
            </w:r>
          </w:p>
        </w:tc>
        <w:tc>
          <w:tcPr>
            <w:tcW w:w="1591" w:type="dxa"/>
            <w:vMerge/>
          </w:tcPr>
          <w:p w14:paraId="66FEEFB1" w14:textId="77777777" w:rsidR="005339AA" w:rsidRPr="00D74D1C" w:rsidRDefault="005339AA" w:rsidP="00E5512B">
            <w:pPr>
              <w:tabs>
                <w:tab w:val="left" w:pos="1276"/>
              </w:tabs>
              <w:rPr>
                <w:sz w:val="24"/>
                <w:szCs w:val="24"/>
              </w:rPr>
            </w:pPr>
          </w:p>
        </w:tc>
      </w:tr>
      <w:tr w:rsidR="005339AA" w:rsidRPr="00D74D1C" w14:paraId="010D6869" w14:textId="77777777" w:rsidTr="00E5512B">
        <w:tc>
          <w:tcPr>
            <w:tcW w:w="675" w:type="dxa"/>
          </w:tcPr>
          <w:p w14:paraId="38A10234" w14:textId="77777777" w:rsidR="005339AA" w:rsidRPr="00D74D1C" w:rsidRDefault="005339AA" w:rsidP="00E5512B">
            <w:pPr>
              <w:tabs>
                <w:tab w:val="left" w:pos="1276"/>
              </w:tabs>
              <w:jc w:val="center"/>
              <w:rPr>
                <w:sz w:val="24"/>
                <w:szCs w:val="24"/>
                <w:lang w:val="en-US"/>
              </w:rPr>
            </w:pPr>
            <w:r w:rsidRPr="00D74D1C">
              <w:rPr>
                <w:sz w:val="24"/>
                <w:szCs w:val="24"/>
                <w:lang w:val="en-US"/>
              </w:rPr>
              <w:t>14</w:t>
            </w:r>
          </w:p>
        </w:tc>
        <w:tc>
          <w:tcPr>
            <w:tcW w:w="4678" w:type="dxa"/>
          </w:tcPr>
          <w:p w14:paraId="13DE62DB" w14:textId="77777777" w:rsidR="005339AA" w:rsidRPr="00D74D1C" w:rsidRDefault="005339AA" w:rsidP="00E5512B">
            <w:pPr>
              <w:tabs>
                <w:tab w:val="left" w:pos="1276"/>
              </w:tabs>
              <w:rPr>
                <w:b/>
                <w:sz w:val="24"/>
                <w:szCs w:val="24"/>
                <w:lang w:val="en-US"/>
              </w:rPr>
            </w:pPr>
            <w:proofErr w:type="spellStart"/>
            <w:r w:rsidRPr="00D74D1C">
              <w:rPr>
                <w:b/>
                <w:sz w:val="24"/>
                <w:szCs w:val="24"/>
                <w:lang w:val="en-US"/>
              </w:rPr>
              <w:t>Meythrin</w:t>
            </w:r>
            <w:proofErr w:type="spellEnd"/>
            <w:r w:rsidRPr="00D74D1C">
              <w:rPr>
                <w:b/>
                <w:sz w:val="24"/>
                <w:szCs w:val="24"/>
                <w:lang w:val="en-US"/>
              </w:rPr>
              <w:t xml:space="preserve"> A</w:t>
            </w:r>
          </w:p>
        </w:tc>
        <w:tc>
          <w:tcPr>
            <w:tcW w:w="1276" w:type="dxa"/>
          </w:tcPr>
          <w:p w14:paraId="5583167E" w14:textId="77777777" w:rsidR="005339AA" w:rsidRPr="00D74D1C" w:rsidRDefault="005339AA" w:rsidP="00E5512B">
            <w:pPr>
              <w:tabs>
                <w:tab w:val="left" w:pos="1276"/>
              </w:tabs>
              <w:rPr>
                <w:b/>
                <w:sz w:val="24"/>
                <w:szCs w:val="24"/>
                <w:lang w:val="en-US"/>
              </w:rPr>
            </w:pPr>
            <w:r w:rsidRPr="00D74D1C">
              <w:rPr>
                <w:b/>
                <w:sz w:val="24"/>
                <w:szCs w:val="24"/>
                <w:lang w:val="en-US"/>
              </w:rPr>
              <w:t>0,075</w:t>
            </w:r>
          </w:p>
        </w:tc>
        <w:tc>
          <w:tcPr>
            <w:tcW w:w="1591" w:type="dxa"/>
            <w:vMerge/>
          </w:tcPr>
          <w:p w14:paraId="2102BCB0" w14:textId="77777777" w:rsidR="005339AA" w:rsidRPr="00D74D1C" w:rsidRDefault="005339AA" w:rsidP="00E5512B">
            <w:pPr>
              <w:tabs>
                <w:tab w:val="left" w:pos="1276"/>
              </w:tabs>
              <w:rPr>
                <w:sz w:val="24"/>
                <w:szCs w:val="24"/>
              </w:rPr>
            </w:pPr>
          </w:p>
        </w:tc>
      </w:tr>
      <w:tr w:rsidR="005339AA" w:rsidRPr="00D74D1C" w14:paraId="216F7BE9" w14:textId="77777777" w:rsidTr="00E5512B">
        <w:tc>
          <w:tcPr>
            <w:tcW w:w="675" w:type="dxa"/>
          </w:tcPr>
          <w:p w14:paraId="7A6B27A8" w14:textId="77777777" w:rsidR="005339AA" w:rsidRPr="00D74D1C" w:rsidRDefault="005339AA" w:rsidP="00E5512B">
            <w:pPr>
              <w:tabs>
                <w:tab w:val="left" w:pos="1276"/>
              </w:tabs>
              <w:jc w:val="center"/>
              <w:rPr>
                <w:sz w:val="24"/>
                <w:szCs w:val="24"/>
                <w:lang w:val="en-US"/>
              </w:rPr>
            </w:pPr>
            <w:r w:rsidRPr="00D74D1C">
              <w:rPr>
                <w:sz w:val="24"/>
                <w:szCs w:val="24"/>
                <w:lang w:val="en-US"/>
              </w:rPr>
              <w:t>15</w:t>
            </w:r>
          </w:p>
        </w:tc>
        <w:tc>
          <w:tcPr>
            <w:tcW w:w="4678" w:type="dxa"/>
          </w:tcPr>
          <w:p w14:paraId="7BDD5BFA" w14:textId="77777777" w:rsidR="005339AA" w:rsidRPr="00D74D1C" w:rsidRDefault="005339AA" w:rsidP="00E5512B">
            <w:pPr>
              <w:tabs>
                <w:tab w:val="left" w:pos="1276"/>
              </w:tabs>
              <w:rPr>
                <w:b/>
                <w:sz w:val="24"/>
                <w:szCs w:val="24"/>
                <w:lang w:val="en-US"/>
              </w:rPr>
            </w:pPr>
            <w:proofErr w:type="spellStart"/>
            <w:r w:rsidRPr="00D74D1C">
              <w:rPr>
                <w:b/>
                <w:sz w:val="24"/>
                <w:szCs w:val="24"/>
                <w:lang w:val="en-US"/>
              </w:rPr>
              <w:t>Molantin</w:t>
            </w:r>
            <w:proofErr w:type="spellEnd"/>
            <w:r w:rsidRPr="00D74D1C">
              <w:rPr>
                <w:b/>
                <w:sz w:val="24"/>
                <w:szCs w:val="24"/>
                <w:lang w:val="en-US"/>
              </w:rPr>
              <w:t xml:space="preserve"> SP</w:t>
            </w:r>
          </w:p>
        </w:tc>
        <w:tc>
          <w:tcPr>
            <w:tcW w:w="1276" w:type="dxa"/>
          </w:tcPr>
          <w:p w14:paraId="761E8C9D" w14:textId="77777777" w:rsidR="005339AA" w:rsidRPr="00D74D1C" w:rsidRDefault="005339AA" w:rsidP="00E5512B">
            <w:pPr>
              <w:tabs>
                <w:tab w:val="left" w:pos="1276"/>
              </w:tabs>
              <w:rPr>
                <w:b/>
                <w:sz w:val="24"/>
                <w:szCs w:val="24"/>
                <w:lang w:val="en-US"/>
              </w:rPr>
            </w:pPr>
            <w:r w:rsidRPr="00D74D1C">
              <w:rPr>
                <w:b/>
                <w:sz w:val="24"/>
                <w:szCs w:val="24"/>
                <w:lang w:val="en-US"/>
              </w:rPr>
              <w:t>0,075</w:t>
            </w:r>
          </w:p>
        </w:tc>
        <w:tc>
          <w:tcPr>
            <w:tcW w:w="1591" w:type="dxa"/>
            <w:vMerge/>
          </w:tcPr>
          <w:p w14:paraId="0D055A8D" w14:textId="77777777" w:rsidR="005339AA" w:rsidRPr="00D74D1C" w:rsidRDefault="005339AA" w:rsidP="00E5512B">
            <w:pPr>
              <w:tabs>
                <w:tab w:val="left" w:pos="1276"/>
              </w:tabs>
              <w:rPr>
                <w:sz w:val="24"/>
                <w:szCs w:val="24"/>
              </w:rPr>
            </w:pPr>
          </w:p>
        </w:tc>
      </w:tr>
      <w:tr w:rsidR="005339AA" w:rsidRPr="00D74D1C" w14:paraId="7FAB7A30" w14:textId="77777777" w:rsidTr="00E5512B">
        <w:tc>
          <w:tcPr>
            <w:tcW w:w="675" w:type="dxa"/>
          </w:tcPr>
          <w:p w14:paraId="4CF16552" w14:textId="77777777" w:rsidR="005339AA" w:rsidRPr="00D74D1C" w:rsidRDefault="005339AA" w:rsidP="00E5512B">
            <w:pPr>
              <w:tabs>
                <w:tab w:val="left" w:pos="1276"/>
              </w:tabs>
              <w:jc w:val="center"/>
              <w:rPr>
                <w:sz w:val="24"/>
                <w:szCs w:val="24"/>
                <w:lang w:val="en-US"/>
              </w:rPr>
            </w:pPr>
            <w:r w:rsidRPr="00D74D1C">
              <w:rPr>
                <w:sz w:val="24"/>
                <w:szCs w:val="24"/>
                <w:lang w:val="en-US"/>
              </w:rPr>
              <w:t>16</w:t>
            </w:r>
          </w:p>
        </w:tc>
        <w:tc>
          <w:tcPr>
            <w:tcW w:w="4678" w:type="dxa"/>
          </w:tcPr>
          <w:p w14:paraId="63C8E629" w14:textId="77777777" w:rsidR="005339AA" w:rsidRPr="00D74D1C" w:rsidRDefault="005339AA" w:rsidP="00E5512B">
            <w:pPr>
              <w:tabs>
                <w:tab w:val="left" w:pos="1276"/>
              </w:tabs>
              <w:rPr>
                <w:b/>
                <w:sz w:val="24"/>
                <w:szCs w:val="24"/>
                <w:lang w:val="en-US"/>
              </w:rPr>
            </w:pPr>
            <w:proofErr w:type="spellStart"/>
            <w:r w:rsidRPr="00D74D1C">
              <w:rPr>
                <w:b/>
                <w:sz w:val="24"/>
                <w:szCs w:val="24"/>
                <w:lang w:val="en-US"/>
              </w:rPr>
              <w:t>Mystox</w:t>
            </w:r>
            <w:proofErr w:type="spellEnd"/>
            <w:r w:rsidRPr="00D74D1C">
              <w:rPr>
                <w:b/>
                <w:sz w:val="24"/>
                <w:szCs w:val="24"/>
                <w:lang w:val="en-US"/>
              </w:rPr>
              <w:t xml:space="preserve"> CMP</w:t>
            </w:r>
          </w:p>
        </w:tc>
        <w:tc>
          <w:tcPr>
            <w:tcW w:w="1276" w:type="dxa"/>
          </w:tcPr>
          <w:p w14:paraId="2D3297E6" w14:textId="77777777" w:rsidR="005339AA" w:rsidRPr="00D74D1C" w:rsidRDefault="005339AA" w:rsidP="00E5512B">
            <w:pPr>
              <w:tabs>
                <w:tab w:val="left" w:pos="1276"/>
              </w:tabs>
              <w:rPr>
                <w:b/>
                <w:sz w:val="24"/>
                <w:szCs w:val="24"/>
                <w:lang w:val="en-US"/>
              </w:rPr>
            </w:pPr>
            <w:r w:rsidRPr="00D74D1C">
              <w:rPr>
                <w:b/>
                <w:sz w:val="24"/>
                <w:szCs w:val="24"/>
                <w:lang w:val="en-US"/>
              </w:rPr>
              <w:t>0,063</w:t>
            </w:r>
          </w:p>
        </w:tc>
        <w:tc>
          <w:tcPr>
            <w:tcW w:w="1591" w:type="dxa"/>
            <w:vMerge/>
          </w:tcPr>
          <w:p w14:paraId="08FA26B4" w14:textId="77777777" w:rsidR="005339AA" w:rsidRPr="00D74D1C" w:rsidRDefault="005339AA" w:rsidP="00E5512B">
            <w:pPr>
              <w:tabs>
                <w:tab w:val="left" w:pos="1276"/>
              </w:tabs>
              <w:rPr>
                <w:sz w:val="24"/>
                <w:szCs w:val="24"/>
              </w:rPr>
            </w:pPr>
          </w:p>
        </w:tc>
      </w:tr>
      <w:tr w:rsidR="005339AA" w:rsidRPr="00D74D1C" w14:paraId="44361C77" w14:textId="77777777" w:rsidTr="00E5512B">
        <w:tc>
          <w:tcPr>
            <w:tcW w:w="675" w:type="dxa"/>
          </w:tcPr>
          <w:p w14:paraId="707B897B" w14:textId="77777777" w:rsidR="005339AA" w:rsidRPr="00D74D1C" w:rsidRDefault="005339AA" w:rsidP="00E5512B">
            <w:pPr>
              <w:tabs>
                <w:tab w:val="left" w:pos="1276"/>
              </w:tabs>
              <w:jc w:val="center"/>
              <w:rPr>
                <w:sz w:val="24"/>
                <w:szCs w:val="24"/>
                <w:lang w:val="en-US"/>
              </w:rPr>
            </w:pPr>
            <w:r w:rsidRPr="00D74D1C">
              <w:rPr>
                <w:sz w:val="24"/>
                <w:szCs w:val="24"/>
                <w:lang w:val="en-US"/>
              </w:rPr>
              <w:t>17</w:t>
            </w:r>
          </w:p>
        </w:tc>
        <w:tc>
          <w:tcPr>
            <w:tcW w:w="4678" w:type="dxa"/>
          </w:tcPr>
          <w:p w14:paraId="4E56323D" w14:textId="77777777" w:rsidR="005339AA" w:rsidRPr="005339AA" w:rsidRDefault="005339AA" w:rsidP="00E5512B">
            <w:pPr>
              <w:tabs>
                <w:tab w:val="left" w:pos="1276"/>
              </w:tabs>
              <w:rPr>
                <w:sz w:val="24"/>
                <w:szCs w:val="24"/>
              </w:rPr>
            </w:pPr>
            <w:proofErr w:type="spellStart"/>
            <w:r w:rsidRPr="005339AA">
              <w:rPr>
                <w:b/>
                <w:sz w:val="24"/>
                <w:szCs w:val="24"/>
                <w:lang w:val="en-US"/>
              </w:rPr>
              <w:t>NearMust</w:t>
            </w:r>
            <w:proofErr w:type="spellEnd"/>
            <w:r w:rsidRPr="005339AA">
              <w:rPr>
                <w:b/>
                <w:sz w:val="24"/>
                <w:szCs w:val="24"/>
                <w:lang w:val="en-US"/>
              </w:rPr>
              <w:t xml:space="preserve"> MP</w:t>
            </w:r>
          </w:p>
        </w:tc>
        <w:tc>
          <w:tcPr>
            <w:tcW w:w="1276" w:type="dxa"/>
          </w:tcPr>
          <w:p w14:paraId="5BD2200E" w14:textId="77777777" w:rsidR="005339AA" w:rsidRPr="00D74D1C" w:rsidRDefault="005339AA" w:rsidP="00E5512B">
            <w:pPr>
              <w:tabs>
                <w:tab w:val="left" w:pos="1276"/>
              </w:tabs>
              <w:rPr>
                <w:b/>
                <w:sz w:val="24"/>
                <w:szCs w:val="24"/>
                <w:lang w:val="en-US"/>
              </w:rPr>
            </w:pPr>
            <w:r w:rsidRPr="00D74D1C">
              <w:rPr>
                <w:b/>
                <w:sz w:val="24"/>
                <w:szCs w:val="24"/>
                <w:lang w:val="en-US"/>
              </w:rPr>
              <w:t>0,075</w:t>
            </w:r>
          </w:p>
        </w:tc>
        <w:tc>
          <w:tcPr>
            <w:tcW w:w="1591" w:type="dxa"/>
            <w:vMerge/>
          </w:tcPr>
          <w:p w14:paraId="2724A762" w14:textId="77777777" w:rsidR="005339AA" w:rsidRPr="00D74D1C" w:rsidRDefault="005339AA" w:rsidP="00E5512B">
            <w:pPr>
              <w:tabs>
                <w:tab w:val="left" w:pos="1276"/>
              </w:tabs>
              <w:rPr>
                <w:sz w:val="24"/>
                <w:szCs w:val="24"/>
              </w:rPr>
            </w:pPr>
          </w:p>
        </w:tc>
      </w:tr>
      <w:tr w:rsidR="005339AA" w:rsidRPr="00D74D1C" w14:paraId="164E4573" w14:textId="77777777" w:rsidTr="00E5512B">
        <w:tc>
          <w:tcPr>
            <w:tcW w:w="675" w:type="dxa"/>
          </w:tcPr>
          <w:p w14:paraId="6AEECE1B" w14:textId="77777777" w:rsidR="005339AA" w:rsidRPr="00D74D1C" w:rsidRDefault="005339AA" w:rsidP="00E5512B">
            <w:pPr>
              <w:tabs>
                <w:tab w:val="left" w:pos="1276"/>
              </w:tabs>
              <w:jc w:val="center"/>
              <w:rPr>
                <w:sz w:val="24"/>
                <w:szCs w:val="24"/>
                <w:lang w:val="en-US"/>
              </w:rPr>
            </w:pPr>
            <w:r w:rsidRPr="00D74D1C">
              <w:rPr>
                <w:sz w:val="24"/>
                <w:szCs w:val="24"/>
                <w:lang w:val="en-US"/>
              </w:rPr>
              <w:t>18</w:t>
            </w:r>
          </w:p>
        </w:tc>
        <w:tc>
          <w:tcPr>
            <w:tcW w:w="4678" w:type="dxa"/>
          </w:tcPr>
          <w:p w14:paraId="6665C995" w14:textId="77777777" w:rsidR="005339AA" w:rsidRPr="00D74D1C" w:rsidRDefault="005339AA" w:rsidP="00E5512B">
            <w:pPr>
              <w:tabs>
                <w:tab w:val="left" w:pos="1276"/>
              </w:tabs>
              <w:rPr>
                <w:b/>
                <w:sz w:val="24"/>
                <w:szCs w:val="24"/>
                <w:lang w:val="en-US"/>
              </w:rPr>
            </w:pPr>
            <w:proofErr w:type="spellStart"/>
            <w:r w:rsidRPr="00D74D1C">
              <w:rPr>
                <w:b/>
                <w:sz w:val="24"/>
                <w:szCs w:val="24"/>
                <w:lang w:val="en-US"/>
              </w:rPr>
              <w:t>Nymcide</w:t>
            </w:r>
            <w:proofErr w:type="spellEnd"/>
            <w:r w:rsidRPr="00D74D1C">
              <w:rPr>
                <w:b/>
                <w:sz w:val="24"/>
                <w:szCs w:val="24"/>
                <w:lang w:val="en-US"/>
              </w:rPr>
              <w:t xml:space="preserve"> TE</w:t>
            </w:r>
          </w:p>
        </w:tc>
        <w:tc>
          <w:tcPr>
            <w:tcW w:w="1276" w:type="dxa"/>
          </w:tcPr>
          <w:p w14:paraId="69F348FF" w14:textId="77777777" w:rsidR="005339AA" w:rsidRPr="00D74D1C" w:rsidRDefault="005339AA" w:rsidP="00E5512B">
            <w:pPr>
              <w:tabs>
                <w:tab w:val="left" w:pos="1276"/>
              </w:tabs>
              <w:rPr>
                <w:b/>
                <w:sz w:val="24"/>
                <w:szCs w:val="24"/>
                <w:lang w:val="en-US"/>
              </w:rPr>
            </w:pPr>
            <w:r w:rsidRPr="00D74D1C">
              <w:rPr>
                <w:b/>
                <w:sz w:val="24"/>
                <w:szCs w:val="24"/>
                <w:lang w:val="en-US"/>
              </w:rPr>
              <w:t>0,075</w:t>
            </w:r>
          </w:p>
        </w:tc>
        <w:tc>
          <w:tcPr>
            <w:tcW w:w="1591" w:type="dxa"/>
            <w:vMerge/>
          </w:tcPr>
          <w:p w14:paraId="35443FBF" w14:textId="77777777" w:rsidR="005339AA" w:rsidRPr="00D74D1C" w:rsidRDefault="005339AA" w:rsidP="00E5512B">
            <w:pPr>
              <w:tabs>
                <w:tab w:val="left" w:pos="1276"/>
              </w:tabs>
              <w:rPr>
                <w:b/>
                <w:sz w:val="24"/>
                <w:szCs w:val="24"/>
                <w:lang w:val="en-US"/>
              </w:rPr>
            </w:pPr>
          </w:p>
        </w:tc>
      </w:tr>
      <w:tr w:rsidR="005339AA" w:rsidRPr="00D74D1C" w14:paraId="7F9E7B23" w14:textId="77777777" w:rsidTr="00E5512B">
        <w:tc>
          <w:tcPr>
            <w:tcW w:w="675" w:type="dxa"/>
          </w:tcPr>
          <w:p w14:paraId="53CB160E" w14:textId="77777777" w:rsidR="005339AA" w:rsidRPr="00D74D1C" w:rsidRDefault="005339AA" w:rsidP="00E5512B">
            <w:pPr>
              <w:tabs>
                <w:tab w:val="left" w:pos="1276"/>
              </w:tabs>
              <w:jc w:val="center"/>
              <w:rPr>
                <w:sz w:val="24"/>
                <w:szCs w:val="24"/>
                <w:lang w:val="en-US"/>
              </w:rPr>
            </w:pPr>
            <w:r w:rsidRPr="00D74D1C">
              <w:rPr>
                <w:sz w:val="24"/>
                <w:szCs w:val="24"/>
                <w:lang w:val="en-US"/>
              </w:rPr>
              <w:t>19</w:t>
            </w:r>
          </w:p>
        </w:tc>
        <w:tc>
          <w:tcPr>
            <w:tcW w:w="4678" w:type="dxa"/>
          </w:tcPr>
          <w:p w14:paraId="311A09A7" w14:textId="77777777" w:rsidR="005339AA" w:rsidRPr="005339AA" w:rsidRDefault="005339AA" w:rsidP="00E5512B">
            <w:pPr>
              <w:tabs>
                <w:tab w:val="left" w:pos="1276"/>
              </w:tabs>
              <w:rPr>
                <w:b/>
                <w:sz w:val="24"/>
                <w:szCs w:val="24"/>
                <w:lang w:val="en-US"/>
              </w:rPr>
            </w:pPr>
            <w:proofErr w:type="spellStart"/>
            <w:r w:rsidRPr="005339AA">
              <w:rPr>
                <w:b/>
                <w:sz w:val="24"/>
                <w:szCs w:val="24"/>
                <w:lang w:val="en-US"/>
              </w:rPr>
              <w:t>Perigen</w:t>
            </w:r>
            <w:proofErr w:type="spellEnd"/>
            <w:r w:rsidRPr="005339AA">
              <w:rPr>
                <w:b/>
                <w:sz w:val="24"/>
                <w:szCs w:val="24"/>
                <w:lang w:val="en-US"/>
              </w:rPr>
              <w:t xml:space="preserve"> New</w:t>
            </w:r>
          </w:p>
        </w:tc>
        <w:tc>
          <w:tcPr>
            <w:tcW w:w="1276" w:type="dxa"/>
          </w:tcPr>
          <w:p w14:paraId="4EF11B17" w14:textId="77777777" w:rsidR="005339AA" w:rsidRPr="00D74D1C" w:rsidRDefault="005339AA" w:rsidP="00E5512B">
            <w:pPr>
              <w:tabs>
                <w:tab w:val="left" w:pos="1276"/>
              </w:tabs>
              <w:rPr>
                <w:b/>
                <w:sz w:val="24"/>
                <w:szCs w:val="24"/>
                <w:lang w:val="en-US"/>
              </w:rPr>
            </w:pPr>
            <w:r w:rsidRPr="00D74D1C">
              <w:rPr>
                <w:b/>
                <w:sz w:val="24"/>
                <w:szCs w:val="24"/>
                <w:lang w:val="en-US"/>
              </w:rPr>
              <w:t>0,062</w:t>
            </w:r>
          </w:p>
        </w:tc>
        <w:tc>
          <w:tcPr>
            <w:tcW w:w="1591" w:type="dxa"/>
            <w:vMerge/>
          </w:tcPr>
          <w:p w14:paraId="12A92FE1" w14:textId="77777777" w:rsidR="005339AA" w:rsidRPr="00D74D1C" w:rsidRDefault="005339AA" w:rsidP="00E5512B">
            <w:pPr>
              <w:tabs>
                <w:tab w:val="left" w:pos="1276"/>
              </w:tabs>
              <w:rPr>
                <w:sz w:val="24"/>
                <w:szCs w:val="24"/>
              </w:rPr>
            </w:pPr>
          </w:p>
        </w:tc>
      </w:tr>
      <w:tr w:rsidR="005339AA" w:rsidRPr="00D74D1C" w14:paraId="015B34DB" w14:textId="77777777" w:rsidTr="00E5512B">
        <w:tc>
          <w:tcPr>
            <w:tcW w:w="675" w:type="dxa"/>
          </w:tcPr>
          <w:p w14:paraId="7DE6FAF4" w14:textId="77777777" w:rsidR="005339AA" w:rsidRPr="00D74D1C" w:rsidRDefault="005339AA" w:rsidP="00E5512B">
            <w:pPr>
              <w:tabs>
                <w:tab w:val="left" w:pos="1276"/>
              </w:tabs>
              <w:jc w:val="center"/>
              <w:rPr>
                <w:sz w:val="24"/>
                <w:szCs w:val="24"/>
                <w:lang w:val="en-US"/>
              </w:rPr>
            </w:pPr>
            <w:r w:rsidRPr="00D74D1C">
              <w:rPr>
                <w:sz w:val="24"/>
                <w:szCs w:val="24"/>
                <w:lang w:val="en-US"/>
              </w:rPr>
              <w:t>20</w:t>
            </w:r>
          </w:p>
        </w:tc>
        <w:tc>
          <w:tcPr>
            <w:tcW w:w="4678" w:type="dxa"/>
          </w:tcPr>
          <w:p w14:paraId="21364B9E" w14:textId="77777777" w:rsidR="005339AA" w:rsidRPr="00D74D1C" w:rsidRDefault="005339AA" w:rsidP="00E5512B">
            <w:pPr>
              <w:tabs>
                <w:tab w:val="left" w:pos="1276"/>
              </w:tabs>
              <w:rPr>
                <w:b/>
                <w:sz w:val="24"/>
                <w:szCs w:val="24"/>
                <w:lang w:val="en-US"/>
              </w:rPr>
            </w:pPr>
            <w:proofErr w:type="spellStart"/>
            <w:r w:rsidRPr="00D74D1C">
              <w:rPr>
                <w:b/>
                <w:sz w:val="24"/>
                <w:szCs w:val="24"/>
                <w:lang w:val="en-US"/>
              </w:rPr>
              <w:t>Pythrin</w:t>
            </w:r>
            <w:proofErr w:type="spellEnd"/>
            <w:r w:rsidRPr="00D74D1C">
              <w:rPr>
                <w:b/>
                <w:sz w:val="24"/>
                <w:szCs w:val="24"/>
                <w:lang w:val="en-US"/>
              </w:rPr>
              <w:t xml:space="preserve"> WB</w:t>
            </w:r>
          </w:p>
        </w:tc>
        <w:tc>
          <w:tcPr>
            <w:tcW w:w="1276" w:type="dxa"/>
          </w:tcPr>
          <w:p w14:paraId="3AFFB24F" w14:textId="77777777" w:rsidR="005339AA" w:rsidRPr="00D74D1C" w:rsidRDefault="005339AA" w:rsidP="00E5512B">
            <w:pPr>
              <w:tabs>
                <w:tab w:val="left" w:pos="1276"/>
              </w:tabs>
              <w:rPr>
                <w:b/>
                <w:sz w:val="24"/>
                <w:szCs w:val="24"/>
                <w:lang w:val="en-US"/>
              </w:rPr>
            </w:pPr>
            <w:r w:rsidRPr="00D74D1C">
              <w:rPr>
                <w:b/>
                <w:sz w:val="24"/>
                <w:szCs w:val="24"/>
                <w:lang w:val="en-US"/>
              </w:rPr>
              <w:t>0,073</w:t>
            </w:r>
          </w:p>
        </w:tc>
        <w:tc>
          <w:tcPr>
            <w:tcW w:w="1591" w:type="dxa"/>
            <w:vMerge/>
          </w:tcPr>
          <w:p w14:paraId="7E68463B" w14:textId="77777777" w:rsidR="005339AA" w:rsidRPr="00D74D1C" w:rsidRDefault="005339AA" w:rsidP="00E5512B">
            <w:pPr>
              <w:tabs>
                <w:tab w:val="left" w:pos="1276"/>
              </w:tabs>
              <w:rPr>
                <w:b/>
                <w:sz w:val="24"/>
                <w:szCs w:val="24"/>
                <w:lang w:val="en-US"/>
              </w:rPr>
            </w:pPr>
          </w:p>
        </w:tc>
      </w:tr>
    </w:tbl>
    <w:p w14:paraId="23076CEF" w14:textId="77777777" w:rsidR="00DF3844" w:rsidRDefault="00DF3844" w:rsidP="00D5783C">
      <w:pPr>
        <w:tabs>
          <w:tab w:val="left" w:pos="1276"/>
        </w:tabs>
        <w:spacing w:after="120"/>
        <w:rPr>
          <w:sz w:val="24"/>
          <w:szCs w:val="24"/>
        </w:rPr>
      </w:pPr>
    </w:p>
    <w:p w14:paraId="6EEAC937" w14:textId="77777777" w:rsidR="00D5783C" w:rsidRPr="00D74D1C" w:rsidRDefault="00D5783C" w:rsidP="00D5783C">
      <w:pPr>
        <w:tabs>
          <w:tab w:val="left" w:pos="1276"/>
        </w:tabs>
        <w:spacing w:after="120"/>
        <w:rPr>
          <w:sz w:val="24"/>
          <w:szCs w:val="24"/>
        </w:rPr>
      </w:pPr>
      <w:r w:rsidRPr="00D74D1C">
        <w:rPr>
          <w:sz w:val="24"/>
          <w:szCs w:val="24"/>
        </w:rPr>
        <w:t xml:space="preserve">Κάποια από τα ανωτέρω εμπορικά προϊόντα ενδέχεται κατά το στάδιο κατάθεσης των τεχνικών προσφορών, ή κατά την εφαρμογή της αντισκορικής ουσίας στο βασικό ύφασμα, να εμπίπτουν σε απαγορεύσεις ή/και περιορισμούς της ισχύουσας νομοθεσίας §2.1-γ και §2.1-δ και 8.1-β. Είναι υποχρέωση των υποψηφίων προμηθευτών κατά το στάδιο κατάθεσης των Τεχνικών Προσφορών, αλλά και του τελικού μειοδότη να ελέγχει τις απαγορεύσεις της νομοθεσίας πριν το στάδιο της επεξεργασίας του βασικού υφάσματος με την αντισκορική ουσία.   </w:t>
      </w:r>
    </w:p>
    <w:p w14:paraId="403637C2" w14:textId="77777777" w:rsidR="00D5783C" w:rsidRPr="00D74D1C" w:rsidRDefault="00D5783C" w:rsidP="00D5783C">
      <w:pPr>
        <w:tabs>
          <w:tab w:val="left" w:pos="1276"/>
        </w:tabs>
        <w:spacing w:after="120"/>
        <w:rPr>
          <w:sz w:val="24"/>
          <w:szCs w:val="24"/>
        </w:rPr>
      </w:pPr>
      <w:r w:rsidRPr="00D74D1C">
        <w:rPr>
          <w:sz w:val="24"/>
          <w:szCs w:val="24"/>
        </w:rPr>
        <w:t xml:space="preserve">β. Πρέπει επομένως να επιτρέπεται η διάθεση στην αγορά της ευρωπαϊκής ένωσης και η χρήση της δραστικής ουσίας του αντισκορικού </w:t>
      </w:r>
      <w:r w:rsidR="00E40B8D" w:rsidRPr="00D74D1C">
        <w:rPr>
          <w:sz w:val="24"/>
          <w:szCs w:val="24"/>
        </w:rPr>
        <w:t>προϊόντος</w:t>
      </w:r>
      <w:r w:rsidRPr="00D74D1C">
        <w:rPr>
          <w:sz w:val="24"/>
          <w:szCs w:val="24"/>
        </w:rPr>
        <w:t xml:space="preserve"> βάσει της ισχύουσας νομοθεσίας, κανονισμός (ΕΕ) 528/12 όπως έχει τροποποιηθεί, συμπληρωθεί και ισχύει. Το αντισκορικό προϊόν δεν πρέπει να εμπίπτει και σε τυχόν άλλες απαγορεύσεις του ευρωπαϊκού κανονισμού REACH ή/και άλλων οδηγιών, κανονισμών και νόμων. </w:t>
      </w:r>
    </w:p>
    <w:p w14:paraId="7B05D794" w14:textId="77777777" w:rsidR="00D5783C" w:rsidRPr="00D74D1C" w:rsidRDefault="00D5783C" w:rsidP="00D5783C">
      <w:pPr>
        <w:tabs>
          <w:tab w:val="left" w:pos="1276"/>
        </w:tabs>
        <w:spacing w:after="120"/>
        <w:rPr>
          <w:sz w:val="24"/>
          <w:szCs w:val="24"/>
        </w:rPr>
      </w:pPr>
      <w:r w:rsidRPr="00D74D1C">
        <w:rPr>
          <w:sz w:val="24"/>
          <w:szCs w:val="24"/>
        </w:rPr>
        <w:t xml:space="preserve">γ. Η αλλαγή του εμπορικού προϊόντος που έχει δηλωθεί κατά το στάδιο της διαδικασίας του Διαγωνισμού, δύναται να γίνει, πριν το στάδιο εφαρμογής της ουσίας, </w:t>
      </w:r>
      <w:r w:rsidRPr="00D74D1C">
        <w:rPr>
          <w:b/>
          <w:sz w:val="24"/>
          <w:szCs w:val="24"/>
        </w:rPr>
        <w:t>μόνον εφόσον με νεότερα στοιχεία της ισχύουσας νομοθεσίας έχει απαγορευθεί η χρήση του</w:t>
      </w:r>
      <w:r w:rsidRPr="00D74D1C">
        <w:rPr>
          <w:sz w:val="24"/>
          <w:szCs w:val="24"/>
        </w:rPr>
        <w:t xml:space="preserve">, </w:t>
      </w:r>
      <w:r w:rsidRPr="00D74D1C">
        <w:rPr>
          <w:b/>
          <w:sz w:val="24"/>
          <w:szCs w:val="24"/>
        </w:rPr>
        <w:t>στην οποία περίπτωση πρώτα ενημερώνονται οι εμπλεκόμενες Υπηρεσίες, με κατάθεση της κατάλληλης τεκμηρίωσης προκειμένου να δώσουν έγκριση για αυτή την αλλαγή</w:t>
      </w:r>
      <w:r w:rsidRPr="00D74D1C">
        <w:rPr>
          <w:sz w:val="24"/>
          <w:szCs w:val="24"/>
        </w:rPr>
        <w:t xml:space="preserve">.   </w:t>
      </w:r>
    </w:p>
    <w:p w14:paraId="2A2C3B42" w14:textId="77777777" w:rsidR="00D5783C" w:rsidRPr="00D74D1C" w:rsidRDefault="00D5783C" w:rsidP="00D5783C">
      <w:pPr>
        <w:tabs>
          <w:tab w:val="left" w:pos="1276"/>
        </w:tabs>
        <w:spacing w:after="120"/>
        <w:rPr>
          <w:sz w:val="24"/>
          <w:szCs w:val="24"/>
        </w:rPr>
      </w:pPr>
      <w:r w:rsidRPr="00D74D1C">
        <w:rPr>
          <w:sz w:val="24"/>
          <w:szCs w:val="24"/>
        </w:rPr>
        <w:t xml:space="preserve">δ. Δεν επιτρέπεται η χρήση εμπορικού προϊόντος που δεν περιλαμβάνεται στον πίνακα 2, εκτός και εάν </w:t>
      </w:r>
      <w:r w:rsidRPr="00D74D1C">
        <w:rPr>
          <w:b/>
          <w:sz w:val="24"/>
          <w:szCs w:val="24"/>
        </w:rPr>
        <w:t>συντρέχουν ταυτόχρονα</w:t>
      </w:r>
      <w:r w:rsidRPr="00D74D1C">
        <w:rPr>
          <w:sz w:val="24"/>
          <w:szCs w:val="24"/>
        </w:rPr>
        <w:t xml:space="preserve"> οι ακόλουθες συνθήκες [</w:t>
      </w:r>
      <w:r w:rsidRPr="00D74D1C">
        <w:rPr>
          <w:b/>
          <w:sz w:val="24"/>
          <w:szCs w:val="24"/>
        </w:rPr>
        <w:t xml:space="preserve">και τεκμηριωθούν με την κατάθεση των κατάλληλων δικαιολογητικών </w:t>
      </w:r>
      <w:r w:rsidRPr="00D74D1C">
        <w:rPr>
          <w:sz w:val="24"/>
          <w:szCs w:val="24"/>
        </w:rPr>
        <w:t>(πχ</w:t>
      </w:r>
      <w:r w:rsidRPr="00D74D1C">
        <w:rPr>
          <w:b/>
          <w:sz w:val="24"/>
          <w:szCs w:val="24"/>
        </w:rPr>
        <w:t xml:space="preserve"> </w:t>
      </w:r>
      <w:r w:rsidRPr="00D74D1C">
        <w:rPr>
          <w:sz w:val="24"/>
          <w:szCs w:val="24"/>
        </w:rPr>
        <w:t xml:space="preserve">Εκτελεστικός Κανονισμός της δραστικής ουσίας και η </w:t>
      </w:r>
      <w:r w:rsidRPr="00D74D1C">
        <w:rPr>
          <w:sz w:val="24"/>
          <w:szCs w:val="24"/>
          <w:lang w:val="en-US"/>
        </w:rPr>
        <w:t>CP</w:t>
      </w:r>
      <w:r w:rsidRPr="00D74D1C">
        <w:rPr>
          <w:sz w:val="24"/>
          <w:szCs w:val="24"/>
        </w:rPr>
        <w:t>-4:2016 ή νεότερή της</w:t>
      </w:r>
      <w:r w:rsidR="00182AF8" w:rsidRPr="00182AF8">
        <w:rPr>
          <w:sz w:val="24"/>
          <w:szCs w:val="24"/>
        </w:rPr>
        <w:t>)</w:t>
      </w:r>
      <w:r w:rsidRPr="00D74D1C">
        <w:rPr>
          <w:sz w:val="24"/>
          <w:szCs w:val="24"/>
        </w:rPr>
        <w:t xml:space="preserve">]: </w:t>
      </w:r>
    </w:p>
    <w:p w14:paraId="7DEA1B6E" w14:textId="77777777" w:rsidR="00D5783C" w:rsidRPr="00D74D1C" w:rsidRDefault="00D5783C" w:rsidP="00D5783C">
      <w:pPr>
        <w:tabs>
          <w:tab w:val="left" w:pos="1276"/>
        </w:tabs>
        <w:spacing w:after="120"/>
        <w:rPr>
          <w:sz w:val="24"/>
          <w:szCs w:val="24"/>
        </w:rPr>
      </w:pPr>
      <w:r w:rsidRPr="00D74D1C">
        <w:rPr>
          <w:sz w:val="24"/>
          <w:szCs w:val="24"/>
        </w:rPr>
        <w:t>- το εμπορικό προϊόν (</w:t>
      </w:r>
      <w:r w:rsidRPr="00D74D1C">
        <w:rPr>
          <w:sz w:val="24"/>
          <w:szCs w:val="24"/>
          <w:lang w:val="en-US"/>
        </w:rPr>
        <w:t>IR</w:t>
      </w:r>
      <w:r w:rsidRPr="00D74D1C">
        <w:rPr>
          <w:sz w:val="24"/>
          <w:szCs w:val="24"/>
        </w:rPr>
        <w:t xml:space="preserve"> </w:t>
      </w:r>
      <w:r w:rsidRPr="00D74D1C">
        <w:rPr>
          <w:sz w:val="24"/>
          <w:szCs w:val="24"/>
          <w:lang w:val="en-US"/>
        </w:rPr>
        <w:t>agent</w:t>
      </w:r>
      <w:r w:rsidRPr="00D74D1C">
        <w:rPr>
          <w:sz w:val="24"/>
          <w:szCs w:val="24"/>
        </w:rPr>
        <w:t xml:space="preserve">) περιλαμβάνεται στην  </w:t>
      </w:r>
      <w:r w:rsidRPr="00D74D1C">
        <w:rPr>
          <w:sz w:val="24"/>
          <w:szCs w:val="24"/>
          <w:lang w:val="en-US"/>
        </w:rPr>
        <w:t>CP</w:t>
      </w:r>
      <w:r w:rsidRPr="00D74D1C">
        <w:rPr>
          <w:sz w:val="24"/>
          <w:szCs w:val="24"/>
        </w:rPr>
        <w:t xml:space="preserve">-4:2016 ή νεότερή της </w:t>
      </w:r>
    </w:p>
    <w:p w14:paraId="192B3D9B" w14:textId="77777777" w:rsidR="00D5783C" w:rsidRPr="00D74D1C" w:rsidRDefault="00D5783C" w:rsidP="00D5783C">
      <w:pPr>
        <w:tabs>
          <w:tab w:val="left" w:pos="1276"/>
        </w:tabs>
        <w:spacing w:after="120"/>
        <w:rPr>
          <w:sz w:val="24"/>
          <w:szCs w:val="24"/>
        </w:rPr>
      </w:pPr>
      <w:r w:rsidRPr="00D74D1C">
        <w:rPr>
          <w:sz w:val="24"/>
          <w:szCs w:val="24"/>
        </w:rPr>
        <w:t xml:space="preserve">- για το δραστικό συστατικό του υπάρχει Εκτελεστικός Κανονισμός με βάση τον κανονισμό 528/12, στην </w:t>
      </w:r>
      <w:r w:rsidRPr="00D74D1C">
        <w:rPr>
          <w:b/>
          <w:sz w:val="24"/>
          <w:szCs w:val="24"/>
        </w:rPr>
        <w:t>κύρια ομάδα 3, στον τύπο προϊόντων 18 του κανονισμού 528/12 και εφόσον από την διατύπωση του Εκτελεστικού Κανονισμού δεν προκύπτουν περιορισμοί που να αποκλείουν την ενσωμάτωσή του σε υφάσματα</w:t>
      </w:r>
      <w:r w:rsidRPr="00D74D1C">
        <w:rPr>
          <w:sz w:val="24"/>
          <w:szCs w:val="24"/>
        </w:rPr>
        <w:t xml:space="preserve">. Τυχόν αντίστοιχη </w:t>
      </w:r>
      <w:r w:rsidRPr="00D74D1C">
        <w:rPr>
          <w:b/>
          <w:sz w:val="24"/>
          <w:szCs w:val="24"/>
        </w:rPr>
        <w:t>εν ισχύ</w:t>
      </w:r>
      <w:r w:rsidRPr="00D74D1C">
        <w:rPr>
          <w:sz w:val="24"/>
          <w:szCs w:val="24"/>
        </w:rPr>
        <w:t xml:space="preserve"> κατατεθείσα επίσημη αδειοδότηση βάσει της παλαιότερης οδηγίας 98/8 δύναται να εξετάζεται ανά περίπτωση για την εγκυρότητά της και για το χρονικό διάστημα της ισχύος της (υπό την προϋπόθεση ότι το εμπορικό προϊόν περιλαμβάνεται στην </w:t>
      </w:r>
      <w:r w:rsidRPr="00D74D1C">
        <w:rPr>
          <w:sz w:val="24"/>
          <w:szCs w:val="24"/>
          <w:lang w:val="en-US"/>
        </w:rPr>
        <w:t>CP</w:t>
      </w:r>
      <w:r w:rsidRPr="00D74D1C">
        <w:rPr>
          <w:sz w:val="24"/>
          <w:szCs w:val="24"/>
        </w:rPr>
        <w:t xml:space="preserve">-4:2016 ή νεότερή της). </w:t>
      </w:r>
    </w:p>
    <w:p w14:paraId="2AE7137D" w14:textId="77777777" w:rsidR="00D5783C" w:rsidRPr="00D74D1C" w:rsidRDefault="00D5783C" w:rsidP="00D5783C">
      <w:pPr>
        <w:tabs>
          <w:tab w:val="left" w:pos="1276"/>
        </w:tabs>
        <w:spacing w:after="120"/>
        <w:rPr>
          <w:sz w:val="24"/>
          <w:szCs w:val="24"/>
        </w:rPr>
      </w:pPr>
      <w:r w:rsidRPr="00D74D1C">
        <w:rPr>
          <w:sz w:val="24"/>
          <w:szCs w:val="24"/>
        </w:rPr>
        <w:t xml:space="preserve">- το δραστικό συστατικό του περιλαμβάνεται στον πρώτο πίνακα της  </w:t>
      </w:r>
      <w:r w:rsidR="002B7DBF">
        <w:rPr>
          <w:sz w:val="24"/>
          <w:szCs w:val="24"/>
        </w:rPr>
        <w:t xml:space="preserve">               </w:t>
      </w:r>
      <w:r w:rsidRPr="00182AF8">
        <w:rPr>
          <w:sz w:val="24"/>
          <w:szCs w:val="24"/>
        </w:rPr>
        <w:t>CP</w:t>
      </w:r>
      <w:r w:rsidRPr="00D74D1C">
        <w:rPr>
          <w:sz w:val="24"/>
          <w:szCs w:val="24"/>
        </w:rPr>
        <w:t xml:space="preserve">-4:2016 ή νεότερής της.   </w:t>
      </w:r>
    </w:p>
    <w:p w14:paraId="7DE37461" w14:textId="77777777" w:rsidR="00E40B8D" w:rsidRDefault="00D5783C" w:rsidP="00D5783C">
      <w:pPr>
        <w:tabs>
          <w:tab w:val="left" w:pos="1276"/>
        </w:tabs>
        <w:spacing w:after="120"/>
        <w:rPr>
          <w:sz w:val="24"/>
          <w:szCs w:val="24"/>
        </w:rPr>
      </w:pPr>
      <w:r w:rsidRPr="00D74D1C">
        <w:rPr>
          <w:sz w:val="24"/>
          <w:szCs w:val="24"/>
        </w:rPr>
        <w:t xml:space="preserve">ε. Στην ανωτέρω περίπτωση (δ) η απαίτηση της παρούσας ΠΕΔ για την ελάχιστη συγκέντρωση του </w:t>
      </w:r>
      <w:r w:rsidRPr="00D74D1C">
        <w:rPr>
          <w:b/>
          <w:sz w:val="24"/>
          <w:szCs w:val="24"/>
        </w:rPr>
        <w:t>δραστικού συστατικού</w:t>
      </w:r>
      <w:r w:rsidRPr="00D74D1C">
        <w:rPr>
          <w:sz w:val="24"/>
          <w:szCs w:val="24"/>
        </w:rPr>
        <w:t xml:space="preserve"> του </w:t>
      </w:r>
      <w:r w:rsidRPr="00D74D1C">
        <w:rPr>
          <w:sz w:val="24"/>
          <w:szCs w:val="24"/>
          <w:lang w:val="en-US"/>
        </w:rPr>
        <w:t>IR</w:t>
      </w:r>
      <w:r w:rsidRPr="00D74D1C">
        <w:rPr>
          <w:sz w:val="24"/>
          <w:szCs w:val="24"/>
        </w:rPr>
        <w:t xml:space="preserve"> </w:t>
      </w:r>
      <w:r w:rsidRPr="00D74D1C">
        <w:rPr>
          <w:sz w:val="24"/>
          <w:szCs w:val="24"/>
          <w:lang w:val="en-US"/>
        </w:rPr>
        <w:t>agent</w:t>
      </w:r>
      <w:r w:rsidRPr="00D74D1C">
        <w:rPr>
          <w:sz w:val="24"/>
          <w:szCs w:val="24"/>
        </w:rPr>
        <w:t xml:space="preserve"> μετά τα κατάλληλα </w:t>
      </w:r>
      <w:r w:rsidRPr="00D74D1C">
        <w:rPr>
          <w:sz w:val="24"/>
          <w:szCs w:val="24"/>
          <w:lang w:val="en-US"/>
        </w:rPr>
        <w:t>fastness</w:t>
      </w:r>
      <w:r w:rsidRPr="00D74D1C">
        <w:rPr>
          <w:sz w:val="24"/>
          <w:szCs w:val="24"/>
        </w:rPr>
        <w:t xml:space="preserve"> </w:t>
      </w:r>
      <w:r w:rsidRPr="00D74D1C">
        <w:rPr>
          <w:sz w:val="24"/>
          <w:szCs w:val="24"/>
          <w:lang w:val="en-US"/>
        </w:rPr>
        <w:t>tests</w:t>
      </w:r>
      <w:r w:rsidRPr="00D74D1C">
        <w:rPr>
          <w:sz w:val="24"/>
          <w:szCs w:val="24"/>
        </w:rPr>
        <w:t xml:space="preserve">, είναι η απαίτηση που περιλαμβάνεται στον πρώτο πίνακα της  </w:t>
      </w:r>
      <w:r w:rsidRPr="00D74D1C">
        <w:rPr>
          <w:sz w:val="24"/>
          <w:szCs w:val="24"/>
          <w:lang w:val="en-US"/>
        </w:rPr>
        <w:t>CP</w:t>
      </w:r>
      <w:r w:rsidRPr="00D74D1C">
        <w:rPr>
          <w:sz w:val="24"/>
          <w:szCs w:val="24"/>
        </w:rPr>
        <w:t xml:space="preserve">-4:2016 ή νεότερής της. </w:t>
      </w:r>
    </w:p>
    <w:p w14:paraId="19F4A281" w14:textId="77777777" w:rsidR="00D5783C" w:rsidRDefault="00D5783C" w:rsidP="00D5783C">
      <w:pPr>
        <w:tabs>
          <w:tab w:val="left" w:pos="1276"/>
        </w:tabs>
        <w:spacing w:after="120"/>
        <w:rPr>
          <w:sz w:val="24"/>
          <w:szCs w:val="24"/>
        </w:rPr>
      </w:pPr>
      <w:proofErr w:type="spellStart"/>
      <w:r w:rsidRPr="00D74D1C">
        <w:rPr>
          <w:sz w:val="24"/>
          <w:szCs w:val="24"/>
        </w:rPr>
        <w:t>στ</w:t>
      </w:r>
      <w:proofErr w:type="spellEnd"/>
      <w:r w:rsidRPr="00D74D1C">
        <w:rPr>
          <w:sz w:val="24"/>
          <w:szCs w:val="24"/>
        </w:rPr>
        <w:t>. Τονίζεται ότι τόσο οι υποψήφιοι προμηθευτές όσο και ο μειοδότης δηλώνει το εμπορικό προϊόν και το δραστικό συστατικό του σύμφωνα με τα ζητούμενα στις §4.2.3 και §8.</w:t>
      </w:r>
      <w:r w:rsidR="00517FA0">
        <w:rPr>
          <w:sz w:val="24"/>
          <w:szCs w:val="24"/>
        </w:rPr>
        <w:t>6</w:t>
      </w:r>
      <w:r w:rsidRPr="00D74D1C">
        <w:rPr>
          <w:sz w:val="24"/>
          <w:szCs w:val="24"/>
        </w:rPr>
        <w:t xml:space="preserve"> της παρούσας.</w:t>
      </w:r>
    </w:p>
    <w:p w14:paraId="590AECAE" w14:textId="77777777" w:rsidR="007C738F" w:rsidRDefault="007C738F" w:rsidP="007C738F">
      <w:pPr>
        <w:tabs>
          <w:tab w:val="left" w:pos="1276"/>
        </w:tabs>
        <w:spacing w:after="120"/>
        <w:rPr>
          <w:b/>
          <w:sz w:val="24"/>
          <w:szCs w:val="24"/>
        </w:rPr>
      </w:pPr>
    </w:p>
    <w:p w14:paraId="1326A36F" w14:textId="77777777" w:rsidR="007478F9" w:rsidRDefault="007478F9" w:rsidP="007C738F">
      <w:pPr>
        <w:tabs>
          <w:tab w:val="left" w:pos="1276"/>
        </w:tabs>
        <w:spacing w:after="120"/>
        <w:rPr>
          <w:b/>
          <w:sz w:val="24"/>
          <w:szCs w:val="24"/>
        </w:rPr>
      </w:pPr>
    </w:p>
    <w:p w14:paraId="4C589318" w14:textId="77777777" w:rsidR="007478F9" w:rsidRDefault="007478F9" w:rsidP="007C738F">
      <w:pPr>
        <w:tabs>
          <w:tab w:val="left" w:pos="1276"/>
        </w:tabs>
        <w:spacing w:after="120"/>
        <w:rPr>
          <w:b/>
          <w:sz w:val="24"/>
          <w:szCs w:val="24"/>
        </w:rPr>
      </w:pPr>
    </w:p>
    <w:p w14:paraId="7D0FDB47" w14:textId="77777777" w:rsidR="007478F9" w:rsidRDefault="007478F9" w:rsidP="007C738F">
      <w:pPr>
        <w:tabs>
          <w:tab w:val="left" w:pos="1276"/>
        </w:tabs>
        <w:spacing w:after="120"/>
        <w:rPr>
          <w:b/>
          <w:sz w:val="24"/>
          <w:szCs w:val="24"/>
        </w:rPr>
      </w:pPr>
    </w:p>
    <w:p w14:paraId="645C31A5" w14:textId="77777777" w:rsidR="00261B6A" w:rsidRDefault="00261B6A" w:rsidP="007C738F">
      <w:pPr>
        <w:tabs>
          <w:tab w:val="left" w:pos="1276"/>
        </w:tabs>
        <w:spacing w:after="120"/>
        <w:rPr>
          <w:b/>
          <w:sz w:val="24"/>
          <w:szCs w:val="24"/>
        </w:rPr>
      </w:pPr>
    </w:p>
    <w:p w14:paraId="3FE974B6" w14:textId="77777777" w:rsidR="007478F9" w:rsidRDefault="007478F9" w:rsidP="007C738F">
      <w:pPr>
        <w:tabs>
          <w:tab w:val="left" w:pos="1276"/>
        </w:tabs>
        <w:spacing w:after="120"/>
        <w:rPr>
          <w:b/>
          <w:sz w:val="24"/>
          <w:szCs w:val="24"/>
        </w:rPr>
      </w:pPr>
    </w:p>
    <w:p w14:paraId="7A2F47ED" w14:textId="77777777" w:rsidR="007478F9" w:rsidRDefault="007478F9" w:rsidP="007C738F">
      <w:pPr>
        <w:tabs>
          <w:tab w:val="left" w:pos="1276"/>
        </w:tabs>
        <w:spacing w:after="120"/>
        <w:rPr>
          <w:b/>
          <w:sz w:val="24"/>
          <w:szCs w:val="24"/>
        </w:rPr>
      </w:pPr>
    </w:p>
    <w:p w14:paraId="02E738D3" w14:textId="77777777" w:rsidR="007478F9" w:rsidRDefault="007478F9" w:rsidP="007C738F">
      <w:pPr>
        <w:tabs>
          <w:tab w:val="left" w:pos="1276"/>
        </w:tabs>
        <w:spacing w:after="120"/>
        <w:rPr>
          <w:b/>
          <w:sz w:val="24"/>
          <w:szCs w:val="24"/>
        </w:rPr>
      </w:pPr>
    </w:p>
    <w:p w14:paraId="7B7BB584" w14:textId="77777777" w:rsidR="007478F9" w:rsidRDefault="007478F9" w:rsidP="007C738F">
      <w:pPr>
        <w:tabs>
          <w:tab w:val="left" w:pos="1276"/>
        </w:tabs>
        <w:spacing w:after="120"/>
        <w:rPr>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0"/>
        <w:gridCol w:w="4172"/>
      </w:tblGrid>
      <w:tr w:rsidR="00D8058B" w:rsidRPr="00D74D1C" w14:paraId="2F55BD21" w14:textId="77777777" w:rsidTr="00D5783C">
        <w:trPr>
          <w:jc w:val="center"/>
        </w:trPr>
        <w:tc>
          <w:tcPr>
            <w:tcW w:w="4130" w:type="dxa"/>
          </w:tcPr>
          <w:p w14:paraId="53EF7201" w14:textId="77777777" w:rsidR="00D8058B" w:rsidRPr="00D74D1C" w:rsidRDefault="00D8058B" w:rsidP="00727B29">
            <w:pPr>
              <w:rPr>
                <w:sz w:val="24"/>
                <w:szCs w:val="24"/>
              </w:rPr>
            </w:pPr>
          </w:p>
          <w:p w14:paraId="23F5743F" w14:textId="77777777" w:rsidR="00D8058B" w:rsidRPr="00D74D1C" w:rsidRDefault="00D8058B" w:rsidP="00F02D22">
            <w:pPr>
              <w:jc w:val="center"/>
              <w:rPr>
                <w:sz w:val="24"/>
                <w:szCs w:val="24"/>
              </w:rPr>
            </w:pPr>
          </w:p>
          <w:p w14:paraId="1A794D3C" w14:textId="77777777" w:rsidR="00D8058B" w:rsidRPr="00D74D1C" w:rsidRDefault="00D8058B" w:rsidP="00F02D22">
            <w:pPr>
              <w:jc w:val="center"/>
              <w:rPr>
                <w:sz w:val="24"/>
                <w:szCs w:val="24"/>
              </w:rPr>
            </w:pPr>
          </w:p>
          <w:p w14:paraId="3A94C10D" w14:textId="77777777" w:rsidR="00D8058B" w:rsidRPr="00D74D1C" w:rsidRDefault="00D8058B" w:rsidP="00F02D22">
            <w:pPr>
              <w:jc w:val="center"/>
              <w:rPr>
                <w:sz w:val="24"/>
                <w:szCs w:val="24"/>
              </w:rPr>
            </w:pPr>
          </w:p>
        </w:tc>
        <w:tc>
          <w:tcPr>
            <w:tcW w:w="4172" w:type="dxa"/>
          </w:tcPr>
          <w:p w14:paraId="77BEE9C9" w14:textId="77777777" w:rsidR="00D8058B" w:rsidRPr="00D74D1C" w:rsidRDefault="00D8058B" w:rsidP="00F02D22">
            <w:pPr>
              <w:jc w:val="center"/>
              <w:rPr>
                <w:sz w:val="24"/>
                <w:szCs w:val="24"/>
              </w:rPr>
            </w:pPr>
            <w:r w:rsidRPr="00D74D1C">
              <w:rPr>
                <w:sz w:val="24"/>
                <w:szCs w:val="24"/>
              </w:rPr>
              <w:t xml:space="preserve">ΕΓΚΡΙΣΗ </w:t>
            </w:r>
          </w:p>
          <w:p w14:paraId="721BAA98" w14:textId="77777777" w:rsidR="00D8058B" w:rsidRPr="00D74D1C" w:rsidRDefault="00D8058B" w:rsidP="00F02D22">
            <w:pPr>
              <w:jc w:val="center"/>
              <w:rPr>
                <w:sz w:val="24"/>
                <w:szCs w:val="24"/>
              </w:rPr>
            </w:pPr>
            <w:r w:rsidRPr="00D74D1C">
              <w:rPr>
                <w:sz w:val="24"/>
                <w:szCs w:val="24"/>
              </w:rPr>
              <w:t>ΤΕΧΝΙΚΗΣ ΠΡΟΔΙΑΓΡΑΦΗΣ</w:t>
            </w:r>
          </w:p>
          <w:p w14:paraId="2A6C7CAF" w14:textId="77777777" w:rsidR="00D8058B" w:rsidRPr="00D74D1C" w:rsidRDefault="00DE3702" w:rsidP="00F02D22">
            <w:pPr>
              <w:jc w:val="center"/>
              <w:rPr>
                <w:sz w:val="24"/>
                <w:szCs w:val="24"/>
              </w:rPr>
            </w:pPr>
            <w:r w:rsidRPr="00D74D1C">
              <w:rPr>
                <w:sz w:val="24"/>
                <w:szCs w:val="24"/>
              </w:rPr>
              <w:t>ΠΕΔ-Α-00</w:t>
            </w:r>
            <w:r w:rsidR="00BC79B6" w:rsidRPr="00D74D1C">
              <w:rPr>
                <w:sz w:val="24"/>
                <w:szCs w:val="24"/>
              </w:rPr>
              <w:t>583</w:t>
            </w:r>
          </w:p>
          <w:p w14:paraId="1EF81BF8" w14:textId="77777777" w:rsidR="00D8058B" w:rsidRPr="00D74D1C" w:rsidRDefault="00D8058B" w:rsidP="00F02D22">
            <w:pPr>
              <w:jc w:val="center"/>
              <w:rPr>
                <w:sz w:val="24"/>
                <w:szCs w:val="24"/>
              </w:rPr>
            </w:pPr>
            <w:r w:rsidRPr="00D74D1C">
              <w:rPr>
                <w:sz w:val="24"/>
                <w:szCs w:val="24"/>
              </w:rPr>
              <w:t xml:space="preserve">ΕΚΔΟΣΗ </w:t>
            </w:r>
            <w:r w:rsidR="00B223CD" w:rsidRPr="00D74D1C">
              <w:rPr>
                <w:sz w:val="24"/>
                <w:szCs w:val="24"/>
                <w:lang w:val="en-US"/>
              </w:rPr>
              <w:t xml:space="preserve"> 2</w:t>
            </w:r>
            <w:r w:rsidRPr="00D74D1C">
              <w:rPr>
                <w:sz w:val="24"/>
                <w:szCs w:val="24"/>
                <w:vertAlign w:val="superscript"/>
              </w:rPr>
              <w:t>η</w:t>
            </w:r>
            <w:r w:rsidRPr="00D74D1C">
              <w:rPr>
                <w:sz w:val="24"/>
                <w:szCs w:val="24"/>
              </w:rPr>
              <w:t xml:space="preserve"> </w:t>
            </w:r>
          </w:p>
        </w:tc>
      </w:tr>
      <w:tr w:rsidR="00D8058B" w:rsidRPr="00D74D1C" w14:paraId="1C2B41C2" w14:textId="77777777" w:rsidTr="00D5783C">
        <w:trPr>
          <w:jc w:val="center"/>
        </w:trPr>
        <w:tc>
          <w:tcPr>
            <w:tcW w:w="4130" w:type="dxa"/>
          </w:tcPr>
          <w:p w14:paraId="07457222" w14:textId="77777777" w:rsidR="00D8058B" w:rsidRPr="00D74D1C" w:rsidRDefault="00D8058B" w:rsidP="00F02D22">
            <w:pPr>
              <w:jc w:val="center"/>
              <w:rPr>
                <w:sz w:val="24"/>
                <w:szCs w:val="24"/>
              </w:rPr>
            </w:pPr>
          </w:p>
        </w:tc>
        <w:tc>
          <w:tcPr>
            <w:tcW w:w="4172" w:type="dxa"/>
          </w:tcPr>
          <w:p w14:paraId="0E383F59" w14:textId="77777777" w:rsidR="00D8058B" w:rsidRPr="00D74D1C" w:rsidRDefault="00D8058B" w:rsidP="00727B29">
            <w:pPr>
              <w:rPr>
                <w:sz w:val="24"/>
                <w:szCs w:val="24"/>
              </w:rPr>
            </w:pPr>
          </w:p>
          <w:p w14:paraId="1EE2E744" w14:textId="77777777" w:rsidR="00D8058B" w:rsidRPr="00D74D1C" w:rsidRDefault="00D8058B" w:rsidP="00727B29">
            <w:pPr>
              <w:rPr>
                <w:sz w:val="24"/>
                <w:szCs w:val="24"/>
              </w:rPr>
            </w:pPr>
          </w:p>
          <w:p w14:paraId="01CEDC72" w14:textId="77777777" w:rsidR="00D8058B" w:rsidRPr="00D74D1C" w:rsidRDefault="00D8058B" w:rsidP="00727B29">
            <w:pPr>
              <w:rPr>
                <w:sz w:val="24"/>
                <w:szCs w:val="24"/>
              </w:rPr>
            </w:pPr>
            <w:r w:rsidRPr="00D74D1C">
              <w:rPr>
                <w:sz w:val="24"/>
                <w:szCs w:val="24"/>
              </w:rPr>
              <w:t>ΣΥΝΤΑΞΗ</w:t>
            </w:r>
          </w:p>
          <w:p w14:paraId="77EBB27D" w14:textId="77777777" w:rsidR="00D8058B" w:rsidRPr="00D74D1C" w:rsidRDefault="00D8058B" w:rsidP="00F02D22">
            <w:pPr>
              <w:tabs>
                <w:tab w:val="left" w:pos="1276"/>
              </w:tabs>
              <w:ind w:firstLine="851"/>
              <w:jc w:val="right"/>
              <w:rPr>
                <w:sz w:val="24"/>
                <w:szCs w:val="24"/>
              </w:rPr>
            </w:pPr>
            <w:r w:rsidRPr="00D74D1C">
              <w:rPr>
                <w:sz w:val="24"/>
                <w:szCs w:val="24"/>
              </w:rPr>
              <w:tab/>
            </w:r>
            <w:r w:rsidRPr="00D74D1C">
              <w:rPr>
                <w:sz w:val="24"/>
                <w:szCs w:val="24"/>
              </w:rPr>
              <w:tab/>
            </w:r>
            <w:r w:rsidRPr="00D74D1C">
              <w:rPr>
                <w:sz w:val="24"/>
                <w:szCs w:val="24"/>
              </w:rPr>
              <w:tab/>
            </w:r>
            <w:r w:rsidRPr="00D74D1C">
              <w:rPr>
                <w:sz w:val="24"/>
                <w:szCs w:val="24"/>
              </w:rPr>
              <w:tab/>
              <w:t xml:space="preserve">                           </w:t>
            </w:r>
          </w:p>
          <w:p w14:paraId="282B64A4" w14:textId="77777777" w:rsidR="00D8058B" w:rsidRPr="00D74D1C" w:rsidRDefault="00D8058B" w:rsidP="00F02D22">
            <w:pPr>
              <w:tabs>
                <w:tab w:val="left" w:pos="1276"/>
              </w:tabs>
              <w:ind w:firstLine="851"/>
              <w:rPr>
                <w:sz w:val="24"/>
                <w:szCs w:val="24"/>
              </w:rPr>
            </w:pPr>
          </w:p>
          <w:p w14:paraId="23C0C278" w14:textId="77777777" w:rsidR="00B223CD" w:rsidRPr="00D74D1C" w:rsidRDefault="00D8058B" w:rsidP="00B223CD">
            <w:pPr>
              <w:tabs>
                <w:tab w:val="left" w:pos="1276"/>
              </w:tabs>
              <w:ind w:firstLine="851"/>
              <w:rPr>
                <w:sz w:val="24"/>
                <w:szCs w:val="24"/>
              </w:rPr>
            </w:pPr>
            <w:r w:rsidRPr="00D74D1C">
              <w:rPr>
                <w:sz w:val="24"/>
                <w:szCs w:val="24"/>
              </w:rPr>
              <w:t xml:space="preserve">    Δρ.  Α. Ανθουλιάς</w:t>
            </w:r>
          </w:p>
          <w:p w14:paraId="34F135BC" w14:textId="77777777" w:rsidR="00D8058B" w:rsidRPr="00D74D1C" w:rsidRDefault="00B223CD" w:rsidP="00B223CD">
            <w:pPr>
              <w:tabs>
                <w:tab w:val="left" w:pos="1276"/>
              </w:tabs>
              <w:rPr>
                <w:sz w:val="24"/>
                <w:szCs w:val="24"/>
              </w:rPr>
            </w:pPr>
            <w:r w:rsidRPr="00D74D1C">
              <w:rPr>
                <w:sz w:val="24"/>
                <w:szCs w:val="24"/>
              </w:rPr>
              <w:t xml:space="preserve">  </w:t>
            </w:r>
            <w:r w:rsidR="00D8058B" w:rsidRPr="00D74D1C">
              <w:rPr>
                <w:sz w:val="24"/>
                <w:szCs w:val="24"/>
              </w:rPr>
              <w:t>Μηχανικός Κλωστοϋφαντουργός ΤΕ</w:t>
            </w:r>
          </w:p>
          <w:p w14:paraId="24A7335B" w14:textId="77777777" w:rsidR="00FE717F" w:rsidRDefault="00246DF1" w:rsidP="00B223CD">
            <w:pPr>
              <w:tabs>
                <w:tab w:val="left" w:pos="1276"/>
              </w:tabs>
              <w:rPr>
                <w:sz w:val="24"/>
                <w:szCs w:val="24"/>
              </w:rPr>
            </w:pPr>
            <w:r>
              <w:rPr>
                <w:sz w:val="24"/>
                <w:szCs w:val="24"/>
              </w:rPr>
              <w:t xml:space="preserve">   Κρατικό Εργοστάσιο Αεροσκαφών</w:t>
            </w:r>
            <w:r w:rsidR="00B223CD" w:rsidRPr="00D74D1C">
              <w:rPr>
                <w:sz w:val="24"/>
                <w:szCs w:val="24"/>
              </w:rPr>
              <w:t xml:space="preserve">          </w:t>
            </w:r>
          </w:p>
          <w:p w14:paraId="3D69FD87" w14:textId="77777777" w:rsidR="00B223CD" w:rsidRPr="00D74D1C" w:rsidRDefault="00B223CD" w:rsidP="00B223CD">
            <w:pPr>
              <w:tabs>
                <w:tab w:val="left" w:pos="1276"/>
              </w:tabs>
              <w:rPr>
                <w:sz w:val="24"/>
                <w:szCs w:val="24"/>
              </w:rPr>
            </w:pPr>
            <w:r w:rsidRPr="00D74D1C">
              <w:rPr>
                <w:sz w:val="24"/>
                <w:szCs w:val="24"/>
              </w:rPr>
              <w:t xml:space="preserve">   </w:t>
            </w:r>
            <w:r w:rsidR="00246DF1">
              <w:rPr>
                <w:sz w:val="24"/>
                <w:szCs w:val="24"/>
              </w:rPr>
              <w:t xml:space="preserve">      </w:t>
            </w:r>
            <w:r w:rsidRPr="00D74D1C">
              <w:rPr>
                <w:sz w:val="24"/>
                <w:szCs w:val="24"/>
              </w:rPr>
              <w:t>Τμηματάρχης ΥΧΔΓΑ</w:t>
            </w:r>
          </w:p>
          <w:p w14:paraId="26300B39" w14:textId="77777777" w:rsidR="00D8058B" w:rsidRPr="00D74D1C" w:rsidRDefault="00D8058B" w:rsidP="00B223CD">
            <w:pPr>
              <w:tabs>
                <w:tab w:val="left" w:pos="1276"/>
              </w:tabs>
              <w:rPr>
                <w:sz w:val="24"/>
                <w:szCs w:val="24"/>
              </w:rPr>
            </w:pPr>
          </w:p>
        </w:tc>
      </w:tr>
      <w:tr w:rsidR="00D8058B" w:rsidRPr="00D74D1C" w14:paraId="0299E7B9" w14:textId="77777777" w:rsidTr="00D5783C">
        <w:trPr>
          <w:jc w:val="center"/>
        </w:trPr>
        <w:tc>
          <w:tcPr>
            <w:tcW w:w="4130" w:type="dxa"/>
          </w:tcPr>
          <w:p w14:paraId="42865DDB" w14:textId="77777777" w:rsidR="00D8058B" w:rsidRPr="00D74D1C" w:rsidRDefault="00D8058B" w:rsidP="00F02D22">
            <w:pPr>
              <w:jc w:val="center"/>
              <w:rPr>
                <w:sz w:val="24"/>
                <w:szCs w:val="24"/>
              </w:rPr>
            </w:pPr>
          </w:p>
        </w:tc>
        <w:tc>
          <w:tcPr>
            <w:tcW w:w="4172" w:type="dxa"/>
          </w:tcPr>
          <w:p w14:paraId="37CB851C" w14:textId="77777777" w:rsidR="00D8058B" w:rsidRPr="00D74D1C" w:rsidRDefault="00D8058B" w:rsidP="00727B29">
            <w:pPr>
              <w:rPr>
                <w:sz w:val="24"/>
                <w:szCs w:val="24"/>
              </w:rPr>
            </w:pPr>
            <w:r w:rsidRPr="00D74D1C">
              <w:rPr>
                <w:sz w:val="24"/>
                <w:szCs w:val="24"/>
              </w:rPr>
              <w:t>ΕΛΕΓΧΟΣ</w:t>
            </w:r>
          </w:p>
          <w:p w14:paraId="15BE41E4" w14:textId="77777777" w:rsidR="00D8058B" w:rsidRPr="00D74D1C" w:rsidRDefault="00D8058B" w:rsidP="00727B29">
            <w:pPr>
              <w:rPr>
                <w:sz w:val="24"/>
                <w:szCs w:val="24"/>
              </w:rPr>
            </w:pPr>
          </w:p>
          <w:p w14:paraId="3EF27C94" w14:textId="77777777" w:rsidR="00D8058B" w:rsidRPr="00D74D1C" w:rsidRDefault="00D8058B" w:rsidP="00727B29">
            <w:pPr>
              <w:rPr>
                <w:sz w:val="24"/>
                <w:szCs w:val="24"/>
              </w:rPr>
            </w:pPr>
          </w:p>
          <w:p w14:paraId="77A20ECE" w14:textId="77777777" w:rsidR="00D8058B" w:rsidRPr="00D74D1C" w:rsidRDefault="00D8058B" w:rsidP="00727B29">
            <w:pPr>
              <w:rPr>
                <w:sz w:val="24"/>
                <w:szCs w:val="24"/>
              </w:rPr>
            </w:pPr>
          </w:p>
          <w:p w14:paraId="1F1EFB42" w14:textId="77777777" w:rsidR="00D8058B" w:rsidRPr="00D74D1C" w:rsidRDefault="00D8058B" w:rsidP="00B223CD">
            <w:pPr>
              <w:rPr>
                <w:sz w:val="24"/>
                <w:szCs w:val="24"/>
              </w:rPr>
            </w:pPr>
            <w:r w:rsidRPr="00D74D1C">
              <w:rPr>
                <w:sz w:val="24"/>
                <w:szCs w:val="24"/>
              </w:rPr>
              <w:t xml:space="preserve">           </w:t>
            </w:r>
          </w:p>
        </w:tc>
      </w:tr>
      <w:tr w:rsidR="00D8058B" w:rsidRPr="00D74D1C" w14:paraId="21E82AA3" w14:textId="77777777" w:rsidTr="00D5783C">
        <w:trPr>
          <w:jc w:val="center"/>
        </w:trPr>
        <w:tc>
          <w:tcPr>
            <w:tcW w:w="4130" w:type="dxa"/>
          </w:tcPr>
          <w:p w14:paraId="655B6864" w14:textId="77777777" w:rsidR="00D8058B" w:rsidRPr="00D74D1C" w:rsidRDefault="00D8058B" w:rsidP="00F02D22">
            <w:pPr>
              <w:jc w:val="center"/>
              <w:rPr>
                <w:sz w:val="24"/>
                <w:szCs w:val="24"/>
              </w:rPr>
            </w:pPr>
          </w:p>
          <w:p w14:paraId="7EC0A968" w14:textId="77777777" w:rsidR="00D8058B" w:rsidRPr="00D74D1C" w:rsidRDefault="00D8058B" w:rsidP="00F02D22">
            <w:pPr>
              <w:jc w:val="center"/>
              <w:rPr>
                <w:sz w:val="24"/>
                <w:szCs w:val="24"/>
              </w:rPr>
            </w:pPr>
          </w:p>
        </w:tc>
        <w:tc>
          <w:tcPr>
            <w:tcW w:w="4172" w:type="dxa"/>
          </w:tcPr>
          <w:p w14:paraId="402FECE6" w14:textId="77777777" w:rsidR="00D8058B" w:rsidRPr="00D74D1C" w:rsidRDefault="00D8058B" w:rsidP="00727B29">
            <w:pPr>
              <w:rPr>
                <w:sz w:val="24"/>
                <w:szCs w:val="24"/>
              </w:rPr>
            </w:pPr>
            <w:r w:rsidRPr="00D74D1C">
              <w:rPr>
                <w:sz w:val="24"/>
                <w:szCs w:val="24"/>
              </w:rPr>
              <w:t>ΘΕΩΡΗΣΗ</w:t>
            </w:r>
          </w:p>
          <w:p w14:paraId="099FFF9C" w14:textId="77777777" w:rsidR="00D8058B" w:rsidRPr="00D74D1C" w:rsidRDefault="00D8058B" w:rsidP="00727B29">
            <w:pPr>
              <w:rPr>
                <w:sz w:val="24"/>
                <w:szCs w:val="24"/>
              </w:rPr>
            </w:pPr>
          </w:p>
          <w:p w14:paraId="5A1DC528" w14:textId="77777777" w:rsidR="00D8058B" w:rsidRPr="00D74D1C" w:rsidRDefault="00D8058B" w:rsidP="00727B29">
            <w:pPr>
              <w:rPr>
                <w:sz w:val="24"/>
                <w:szCs w:val="24"/>
              </w:rPr>
            </w:pPr>
          </w:p>
          <w:p w14:paraId="4321864B" w14:textId="77777777" w:rsidR="00D8058B" w:rsidRPr="00D74D1C" w:rsidRDefault="00D8058B" w:rsidP="00B223CD">
            <w:pPr>
              <w:tabs>
                <w:tab w:val="left" w:pos="1276"/>
              </w:tabs>
              <w:rPr>
                <w:sz w:val="24"/>
                <w:szCs w:val="24"/>
              </w:rPr>
            </w:pPr>
            <w:r w:rsidRPr="00D74D1C">
              <w:rPr>
                <w:sz w:val="24"/>
                <w:szCs w:val="24"/>
              </w:rPr>
              <w:t xml:space="preserve">                   </w:t>
            </w:r>
          </w:p>
          <w:p w14:paraId="7829C143" w14:textId="77777777" w:rsidR="00D8058B" w:rsidRPr="00D74D1C" w:rsidRDefault="00D8058B" w:rsidP="00727B29">
            <w:pPr>
              <w:rPr>
                <w:sz w:val="24"/>
                <w:szCs w:val="24"/>
              </w:rPr>
            </w:pPr>
          </w:p>
          <w:p w14:paraId="74E81542" w14:textId="77777777" w:rsidR="00D8058B" w:rsidRPr="00D74D1C" w:rsidRDefault="00D8058B" w:rsidP="00F02D22">
            <w:pPr>
              <w:jc w:val="right"/>
              <w:rPr>
                <w:sz w:val="24"/>
                <w:szCs w:val="24"/>
              </w:rPr>
            </w:pPr>
            <w:r w:rsidRPr="00D74D1C">
              <w:rPr>
                <w:sz w:val="24"/>
                <w:szCs w:val="24"/>
              </w:rPr>
              <w:t>ΗΜΕΡΟΜΗΝΙΑ</w:t>
            </w:r>
          </w:p>
          <w:p w14:paraId="068470CD" w14:textId="77777777" w:rsidR="00D8058B" w:rsidRPr="00D74D1C" w:rsidRDefault="00D8058B" w:rsidP="00F02D22">
            <w:pPr>
              <w:jc w:val="right"/>
              <w:rPr>
                <w:sz w:val="24"/>
                <w:szCs w:val="24"/>
              </w:rPr>
            </w:pPr>
          </w:p>
        </w:tc>
      </w:tr>
    </w:tbl>
    <w:p w14:paraId="62B87199" w14:textId="77777777" w:rsidR="00D8058B" w:rsidRPr="00D74D1C" w:rsidRDefault="00D8058B" w:rsidP="00C21F82">
      <w:pPr>
        <w:rPr>
          <w:sz w:val="24"/>
          <w:szCs w:val="24"/>
        </w:rPr>
      </w:pPr>
    </w:p>
    <w:sectPr w:rsidR="00D8058B" w:rsidRPr="00D74D1C" w:rsidSect="007C780E">
      <w:pgSz w:w="11906" w:h="16838"/>
      <w:pgMar w:top="1440" w:right="1797" w:bottom="1440" w:left="1797" w:header="720" w:footer="851" w:gutter="0"/>
      <w:pgNumType w:start="1"/>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4C7CF" w14:textId="77777777" w:rsidR="00F623C3" w:rsidRDefault="00F623C3">
      <w:r>
        <w:separator/>
      </w:r>
    </w:p>
  </w:endnote>
  <w:endnote w:type="continuationSeparator" w:id="0">
    <w:p w14:paraId="07865212" w14:textId="77777777" w:rsidR="00F623C3" w:rsidRDefault="00F62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2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BE693" w14:textId="77777777" w:rsidR="00130BFF" w:rsidRPr="00565750" w:rsidRDefault="00130BFF">
    <w:pPr>
      <w:pStyle w:val="a8"/>
    </w:pPr>
    <w:r>
      <w:tab/>
      <w:t xml:space="preserve">ΠΟΥΛΟΒΕΡ ΣΥΜΜΕΙΚΤΟ ΤΥΠΟΥ </w:t>
    </w:r>
    <w:r w:rsidRPr="00565750">
      <w:t>“</w:t>
    </w:r>
    <w:r>
      <w:t>ΖΙΒΑΓΚΟ</w:t>
    </w:r>
    <w:r w:rsidRPr="00565750">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17356" w14:textId="77777777" w:rsidR="00130BFF" w:rsidRPr="00565750" w:rsidRDefault="00130BFF" w:rsidP="00F75C8D">
    <w:pPr>
      <w:pStyle w:val="a8"/>
    </w:pPr>
    <w:r>
      <w:t xml:space="preserve">                                         </w:t>
    </w:r>
  </w:p>
  <w:p w14:paraId="23A26E34" w14:textId="77777777" w:rsidR="00130BFF" w:rsidRDefault="00130BFF" w:rsidP="00EE1EA0">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CE774" w14:textId="77777777" w:rsidR="00F623C3" w:rsidRDefault="00F623C3">
      <w:r>
        <w:separator/>
      </w:r>
    </w:p>
  </w:footnote>
  <w:footnote w:type="continuationSeparator" w:id="0">
    <w:p w14:paraId="0A7DD941" w14:textId="77777777" w:rsidR="00F623C3" w:rsidRDefault="00F62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3C2F7" w14:textId="77777777" w:rsidR="00130BFF" w:rsidRDefault="00130BFF" w:rsidP="00037210">
    <w:pPr>
      <w:pStyle w:val="a7"/>
      <w:framePr w:wrap="around" w:vAnchor="text" w:hAnchor="margin" w:xAlign="center" w:y="1"/>
      <w:rPr>
        <w:rStyle w:val="a4"/>
        <w:rFonts w:cs="Arial"/>
      </w:rPr>
    </w:pPr>
    <w:r>
      <w:rPr>
        <w:rStyle w:val="a4"/>
        <w:rFonts w:cs="Arial"/>
      </w:rPr>
      <w:fldChar w:fldCharType="begin"/>
    </w:r>
    <w:r>
      <w:rPr>
        <w:rStyle w:val="a4"/>
        <w:rFonts w:cs="Arial"/>
      </w:rPr>
      <w:instrText xml:space="preserve">PAGE  </w:instrText>
    </w:r>
    <w:r>
      <w:rPr>
        <w:rStyle w:val="a4"/>
        <w:rFonts w:cs="Arial"/>
      </w:rPr>
      <w:fldChar w:fldCharType="end"/>
    </w:r>
  </w:p>
  <w:p w14:paraId="024B66B6" w14:textId="77777777" w:rsidR="00130BFF" w:rsidRDefault="00130BFF">
    <w:pPr>
      <w:pStyle w:val="a7"/>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5CA13" w14:textId="77777777" w:rsidR="00130BFF" w:rsidRPr="000B0011" w:rsidRDefault="00130BFF">
    <w:pPr>
      <w:pStyle w:val="a7"/>
      <w:rPr>
        <w:lang w:val="en-GB"/>
      </w:rPr>
    </w:pPr>
    <w:r>
      <w:rPr>
        <w:lang w:val="en-G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0A66C" w14:textId="77777777" w:rsidR="00130BFF" w:rsidRDefault="00130BFF" w:rsidP="00037210">
    <w:pPr>
      <w:pStyle w:val="a7"/>
      <w:framePr w:wrap="around" w:vAnchor="text" w:hAnchor="margin" w:xAlign="center" w:y="1"/>
      <w:rPr>
        <w:rStyle w:val="a4"/>
        <w:rFonts w:cs="Arial"/>
      </w:rPr>
    </w:pPr>
    <w:r>
      <w:rPr>
        <w:rStyle w:val="a4"/>
        <w:rFonts w:cs="Arial"/>
      </w:rPr>
      <w:fldChar w:fldCharType="begin"/>
    </w:r>
    <w:r>
      <w:rPr>
        <w:rStyle w:val="a4"/>
        <w:rFonts w:cs="Arial"/>
      </w:rPr>
      <w:instrText xml:space="preserve">PAGE  </w:instrText>
    </w:r>
    <w:r>
      <w:rPr>
        <w:rStyle w:val="a4"/>
        <w:rFonts w:cs="Arial"/>
      </w:rPr>
      <w:fldChar w:fldCharType="separate"/>
    </w:r>
    <w:r>
      <w:rPr>
        <w:rStyle w:val="a4"/>
        <w:rFonts w:cs="Arial"/>
        <w:noProof/>
      </w:rPr>
      <w:t>28</w:t>
    </w:r>
    <w:r>
      <w:rPr>
        <w:rStyle w:val="a4"/>
        <w:rFonts w:cs="Arial"/>
      </w:rPr>
      <w:fldChar w:fldCharType="end"/>
    </w:r>
  </w:p>
  <w:p w14:paraId="5D9D6169" w14:textId="77777777" w:rsidR="00130BFF" w:rsidRDefault="00130BFF">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BFA49" w14:textId="77777777" w:rsidR="00130BFF" w:rsidRDefault="00130BFF" w:rsidP="004F0961">
    <w:pPr>
      <w:pStyle w:val="a7"/>
      <w:framePr w:wrap="around" w:vAnchor="text" w:hAnchor="margin" w:xAlign="center" w:y="1"/>
      <w:rPr>
        <w:rStyle w:val="a4"/>
        <w:rFonts w:cs="Arial"/>
      </w:rPr>
    </w:pPr>
  </w:p>
  <w:p w14:paraId="15CDBCCE" w14:textId="77777777" w:rsidR="00130BFF" w:rsidRDefault="00130BFF" w:rsidP="00795D04">
    <w:pPr>
      <w:pStyle w:val="a7"/>
      <w:widowControl/>
      <w:tabs>
        <w:tab w:val="clear" w:pos="4153"/>
        <w:tab w:val="left" w:pos="6379"/>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157C4" w14:textId="77777777" w:rsidR="00795D04" w:rsidRDefault="00795D04">
    <w:pPr>
      <w:pStyle w:val="a7"/>
    </w:pPr>
    <w:r>
      <w:rPr>
        <w:lang w:val="en-US"/>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64095" w14:textId="77777777" w:rsidR="00130BFF" w:rsidRDefault="00130BFF">
    <w:pPr>
      <w:pStyle w:val="a7"/>
      <w:widowControl/>
      <w:tabs>
        <w:tab w:val="clear" w:pos="4153"/>
        <w:tab w:val="left" w:pos="6379"/>
      </w:tabs>
    </w:pPr>
    <w:r>
      <w:rPr>
        <w:i/>
        <w:iCs/>
        <w:sz w:val="16"/>
        <w:lang w:val="en-US"/>
      </w:rPr>
      <w:t xml:space="preserve">                                                                           </w:t>
    </w:r>
    <w:r>
      <w:rPr>
        <w:i/>
        <w:iCs/>
        <w:sz w:val="16"/>
        <w:lang w:val="en-US"/>
      </w:rPr>
      <w:tab/>
      <w:t xml:space="preserve">        </w:t>
    </w:r>
    <w:r>
      <w:rPr>
        <w:iCs/>
        <w:sz w:val="16"/>
        <w:lang w:val="en-US"/>
      </w:rPr>
      <w:t xml:space="preserve">  </w:t>
    </w:r>
    <w:r w:rsidRPr="00753223">
      <w:rPr>
        <w:iCs/>
        <w:lang w:val="en-US"/>
      </w:rPr>
      <w:t>A</w:t>
    </w:r>
    <w:r>
      <w:rPr>
        <w:iCs/>
        <w:sz w:val="16"/>
        <w:lang w:val="en-US"/>
      </w:rPr>
      <w:t>-</w:t>
    </w:r>
    <w:r>
      <w:rPr>
        <w:rStyle w:val="a4"/>
        <w:rFonts w:cs="Arial"/>
      </w:rPr>
      <w:fldChar w:fldCharType="begin"/>
    </w:r>
    <w:r>
      <w:rPr>
        <w:rStyle w:val="a4"/>
        <w:rFonts w:cs="Arial"/>
      </w:rPr>
      <w:instrText xml:space="preserve"> PAGE </w:instrText>
    </w:r>
    <w:r>
      <w:rPr>
        <w:rStyle w:val="a4"/>
        <w:rFonts w:cs="Arial"/>
      </w:rPr>
      <w:fldChar w:fldCharType="separate"/>
    </w:r>
    <w:r>
      <w:rPr>
        <w:rStyle w:val="a4"/>
        <w:rFonts w:cs="Arial"/>
        <w:noProof/>
      </w:rPr>
      <w:t>6</w:t>
    </w:r>
    <w:r>
      <w:rPr>
        <w:rStyle w:val="a4"/>
        <w:rFonts w:cs="Arial"/>
      </w:rPr>
      <w:fldChar w:fldCharType="end"/>
    </w:r>
    <w:r>
      <w:rPr>
        <w:i/>
        <w:iCs/>
        <w:sz w:val="16"/>
        <w:lang w:val="en-US"/>
      </w:rPr>
      <w:t xml:space="preserve"> </w:t>
    </w:r>
    <w:r>
      <w:rPr>
        <w:i/>
        <w:iCs/>
        <w:sz w:val="16"/>
        <w:lang w:val="en-US"/>
      </w:rPr>
      <w:tab/>
    </w:r>
    <w:r>
      <w:rPr>
        <w:i/>
        <w:iCs/>
        <w:sz w:val="16"/>
      </w:rPr>
      <w:fldChar w:fldCharType="begin"/>
    </w:r>
    <w:r>
      <w:rPr>
        <w:i/>
        <w:iCs/>
        <w:sz w:val="16"/>
      </w:rPr>
      <w:instrText xml:space="preserve"> COMMENTS </w:instrText>
    </w:r>
    <w:r>
      <w:rPr>
        <w:i/>
        <w:iCs/>
        <w:sz w:val="16"/>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7101D" w14:textId="77777777" w:rsidR="00130BFF" w:rsidRPr="000B0011" w:rsidRDefault="00130BFF">
    <w:pPr>
      <w:pStyle w:val="a7"/>
      <w:rPr>
        <w:lang w:val="en-GB"/>
      </w:rPr>
    </w:pPr>
    <w:r>
      <w:rPr>
        <w:lang w:val="en-GB"/>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468BE" w14:textId="77777777" w:rsidR="00130BFF" w:rsidRDefault="00130BFF" w:rsidP="00850476">
    <w:pPr>
      <w:pStyle w:val="a7"/>
      <w:framePr w:wrap="around" w:vAnchor="text" w:hAnchor="margin" w:xAlign="center" w:y="1"/>
      <w:rPr>
        <w:rStyle w:val="a4"/>
        <w:rFonts w:cs="Arial"/>
      </w:rPr>
    </w:pPr>
    <w:r>
      <w:rPr>
        <w:rStyle w:val="a4"/>
        <w:rFonts w:cs="Arial"/>
      </w:rPr>
      <w:t>Β-2</w:t>
    </w:r>
  </w:p>
  <w:p w14:paraId="08132774" w14:textId="77777777" w:rsidR="00130BFF" w:rsidRDefault="00130BFF">
    <w:pPr>
      <w:pStyle w:val="a7"/>
      <w:widowControl/>
      <w:tabs>
        <w:tab w:val="clear" w:pos="4153"/>
        <w:tab w:val="left" w:pos="6379"/>
      </w:tabs>
    </w:pPr>
    <w:r>
      <w:rPr>
        <w:i/>
        <w:iCs/>
        <w:sz w:val="16"/>
        <w:lang w:val="en-US"/>
      </w:rPr>
      <w:t xml:space="preserve">                                                                                       </w:t>
    </w:r>
    <w:r>
      <w:rPr>
        <w:iCs/>
        <w:sz w:val="16"/>
        <w:lang w:val="en-US"/>
      </w:rPr>
      <w:t xml:space="preserve">   </w:t>
    </w:r>
    <w:r>
      <w:rPr>
        <w:i/>
        <w:iCs/>
        <w:sz w:val="16"/>
        <w:lang w:val="en-US"/>
      </w:rPr>
      <w:t xml:space="preserve"> </w:t>
    </w:r>
    <w:r>
      <w:rPr>
        <w:i/>
        <w:iCs/>
        <w:sz w:val="16"/>
        <w:lang w:val="en-US"/>
      </w:rPr>
      <w:tab/>
    </w:r>
    <w:r>
      <w:rPr>
        <w:i/>
        <w:iCs/>
        <w:sz w:val="16"/>
      </w:rPr>
      <w:fldChar w:fldCharType="begin"/>
    </w:r>
    <w:r>
      <w:rPr>
        <w:i/>
        <w:iCs/>
        <w:sz w:val="16"/>
      </w:rPr>
      <w:instrText xml:space="preserve"> COMMENTS </w:instrText>
    </w:r>
    <w:r>
      <w:rPr>
        <w:i/>
        <w:iCs/>
        <w:sz w:val="16"/>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24B07" w14:textId="77777777" w:rsidR="00130BFF" w:rsidRPr="000B0011" w:rsidRDefault="00130BFF">
    <w:pPr>
      <w:pStyle w:val="a7"/>
      <w:rPr>
        <w:lang w:val="en-GB"/>
      </w:rPr>
    </w:pPr>
    <w:r>
      <w:rPr>
        <w:lang w:val="en-GB"/>
      </w:rPr>
      <w:tab/>
      <w:t xml:space="preserve"> II-1</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97E1E" w14:textId="77777777" w:rsidR="00130BFF" w:rsidRDefault="00130BFF">
    <w:pPr>
      <w:pStyle w:val="a7"/>
      <w:widowControl/>
      <w:tabs>
        <w:tab w:val="clear" w:pos="4153"/>
        <w:tab w:val="left" w:pos="6379"/>
      </w:tabs>
    </w:pPr>
    <w:r>
      <w:rPr>
        <w:i/>
        <w:iCs/>
        <w:sz w:val="16"/>
        <w:lang w:val="en-US"/>
      </w:rPr>
      <w:tab/>
    </w:r>
    <w:r>
      <w:rPr>
        <w:i/>
        <w:iCs/>
        <w:sz w:val="16"/>
      </w:rPr>
      <w:fldChar w:fldCharType="begin"/>
    </w:r>
    <w:r>
      <w:rPr>
        <w:i/>
        <w:iCs/>
        <w:sz w:val="16"/>
      </w:rPr>
      <w:instrText xml:space="preserve"> COMMENTS </w:instrText>
    </w:r>
    <w:r>
      <w:rPr>
        <w:i/>
        <w:iCs/>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C243182"/>
    <w:lvl w:ilvl="0">
      <w:start w:val="1"/>
      <w:numFmt w:val="decimal"/>
      <w:pStyle w:val="1"/>
      <w:lvlText w:val="%1."/>
      <w:lvlJc w:val="left"/>
      <w:pPr>
        <w:tabs>
          <w:tab w:val="num" w:pos="0"/>
        </w:tabs>
      </w:pPr>
      <w:rPr>
        <w:rFonts w:cs="Times New Roman" w:hint="default"/>
        <w:b/>
        <w:i w:val="0"/>
        <w:sz w:val="24"/>
      </w:rPr>
    </w:lvl>
    <w:lvl w:ilvl="1">
      <w:start w:val="1"/>
      <w:numFmt w:val="decimal"/>
      <w:pStyle w:val="2"/>
      <w:lvlText w:val="%1.%2"/>
      <w:lvlJc w:val="left"/>
      <w:pPr>
        <w:tabs>
          <w:tab w:val="num" w:pos="0"/>
        </w:tabs>
      </w:pPr>
      <w:rPr>
        <w:rFonts w:cs="Times New Roman" w:hint="default"/>
      </w:rPr>
    </w:lvl>
    <w:lvl w:ilvl="2">
      <w:start w:val="1"/>
      <w:numFmt w:val="decimal"/>
      <w:pStyle w:val="3"/>
      <w:lvlText w:val="%1.%2.%3"/>
      <w:lvlJc w:val="left"/>
      <w:pPr>
        <w:tabs>
          <w:tab w:val="num" w:pos="0"/>
        </w:tabs>
      </w:pPr>
      <w:rPr>
        <w:rFonts w:cs="Times New Roman" w:hint="default"/>
        <w:b/>
        <w:i w:val="0"/>
        <w:sz w:val="24"/>
      </w:rPr>
    </w:lvl>
    <w:lvl w:ilvl="3">
      <w:start w:val="1"/>
      <w:numFmt w:val="decimal"/>
      <w:pStyle w:val="4"/>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 w15:restartNumberingAfterBreak="0">
    <w:nsid w:val="00000004"/>
    <w:multiLevelType w:val="singleLevel"/>
    <w:tmpl w:val="00000004"/>
    <w:lvl w:ilvl="0">
      <w:start w:val="1"/>
      <w:numFmt w:val="bullet"/>
      <w:lvlText w:val=""/>
      <w:lvlJc w:val="left"/>
      <w:pPr>
        <w:tabs>
          <w:tab w:val="num" w:pos="720"/>
        </w:tabs>
        <w:ind w:left="720" w:hanging="360"/>
      </w:pPr>
      <w:rPr>
        <w:rFonts w:ascii="Symbol" w:hAnsi="Symbol" w:hint="default"/>
        <w:color w:val="auto"/>
      </w:rPr>
    </w:lvl>
  </w:abstractNum>
  <w:abstractNum w:abstractNumId="2" w15:restartNumberingAfterBreak="0">
    <w:nsid w:val="00000005"/>
    <w:multiLevelType w:val="singleLevel"/>
    <w:tmpl w:val="00000005"/>
    <w:name w:val="WW8Num2"/>
    <w:lvl w:ilvl="0">
      <w:start w:val="1"/>
      <w:numFmt w:val="bullet"/>
      <w:lvlText w:val=""/>
      <w:lvlJc w:val="left"/>
      <w:pPr>
        <w:tabs>
          <w:tab w:val="num" w:pos="720"/>
        </w:tabs>
        <w:ind w:left="720" w:hanging="360"/>
      </w:pPr>
      <w:rPr>
        <w:rFonts w:ascii="Wingdings" w:hAnsi="Wingdings" w:hint="default"/>
      </w:rPr>
    </w:lvl>
  </w:abstractNum>
  <w:abstractNum w:abstractNumId="3" w15:restartNumberingAfterBreak="0">
    <w:nsid w:val="00000006"/>
    <w:multiLevelType w:val="singleLevel"/>
    <w:tmpl w:val="00000006"/>
    <w:name w:val="WW8Num3"/>
    <w:lvl w:ilvl="0">
      <w:start w:val="1"/>
      <w:numFmt w:val="decimal"/>
      <w:lvlText w:val="%1."/>
      <w:lvlJc w:val="left"/>
      <w:pPr>
        <w:tabs>
          <w:tab w:val="num" w:pos="720"/>
        </w:tabs>
        <w:ind w:left="720" w:hanging="360"/>
      </w:pPr>
      <w:rPr>
        <w:rFonts w:ascii="Wingdings" w:hAnsi="Wingdings" w:cs="Wingdings" w:hint="default"/>
      </w:rPr>
    </w:lvl>
  </w:abstractNum>
  <w:abstractNum w:abstractNumId="4" w15:restartNumberingAfterBreak="0">
    <w:nsid w:val="00000007"/>
    <w:multiLevelType w:val="singleLevel"/>
    <w:tmpl w:val="00000007"/>
    <w:name w:val="WW8Num4"/>
    <w:lvl w:ilvl="0">
      <w:start w:val="1"/>
      <w:numFmt w:val="bullet"/>
      <w:lvlText w:val=""/>
      <w:lvlJc w:val="left"/>
      <w:pPr>
        <w:tabs>
          <w:tab w:val="num" w:pos="720"/>
        </w:tabs>
        <w:ind w:left="720" w:hanging="360"/>
      </w:pPr>
      <w:rPr>
        <w:rFonts w:ascii="Wingdings" w:hAnsi="Wingdings" w:hint="default"/>
      </w:rPr>
    </w:lvl>
  </w:abstractNum>
  <w:abstractNum w:abstractNumId="5" w15:restartNumberingAfterBreak="0">
    <w:nsid w:val="00000008"/>
    <w:multiLevelType w:val="singleLevel"/>
    <w:tmpl w:val="00000008"/>
    <w:name w:val="WW8Num5"/>
    <w:lvl w:ilvl="0">
      <w:start w:val="1"/>
      <w:numFmt w:val="bullet"/>
      <w:lvlText w:val=""/>
      <w:lvlJc w:val="left"/>
      <w:pPr>
        <w:tabs>
          <w:tab w:val="num" w:pos="720"/>
        </w:tabs>
        <w:ind w:left="720" w:hanging="360"/>
      </w:pPr>
      <w:rPr>
        <w:rFonts w:ascii="Wingdings" w:hAnsi="Wingdings" w:hint="default"/>
      </w:rPr>
    </w:lvl>
  </w:abstractNum>
  <w:abstractNum w:abstractNumId="6" w15:restartNumberingAfterBreak="0">
    <w:nsid w:val="00000009"/>
    <w:multiLevelType w:val="multilevel"/>
    <w:tmpl w:val="00000009"/>
    <w:name w:val="WW8Num6"/>
    <w:lvl w:ilvl="0">
      <w:start w:val="1"/>
      <w:numFmt w:val="decimal"/>
      <w:pStyle w:val="a"/>
      <w:lvlText w:val="%1."/>
      <w:lvlJc w:val="left"/>
      <w:pPr>
        <w:tabs>
          <w:tab w:val="num" w:pos="360"/>
        </w:tabs>
      </w:pPr>
      <w:rPr>
        <w:rFonts w:cs="Times New Roman"/>
      </w:rPr>
    </w:lvl>
    <w:lvl w:ilvl="1">
      <w:start w:val="1"/>
      <w:numFmt w:val="decimal"/>
      <w:lvlText w:val="%1.%2."/>
      <w:lvlJc w:val="left"/>
      <w:pPr>
        <w:tabs>
          <w:tab w:val="num" w:pos="717"/>
        </w:tabs>
        <w:ind w:left="357"/>
      </w:pPr>
      <w:rPr>
        <w:rFonts w:cs="Times New Roman"/>
      </w:rPr>
    </w:lvl>
    <w:lvl w:ilvl="2">
      <w:start w:val="1"/>
      <w:numFmt w:val="decimal"/>
      <w:lvlText w:val="%1.%2.%3."/>
      <w:lvlJc w:val="left"/>
      <w:pPr>
        <w:tabs>
          <w:tab w:val="num" w:pos="1457"/>
        </w:tabs>
        <w:ind w:left="737"/>
      </w:pPr>
      <w:rPr>
        <w:rFonts w:cs="Times New Roman"/>
      </w:rPr>
    </w:lvl>
    <w:lvl w:ilvl="3">
      <w:start w:val="1"/>
      <w:numFmt w:val="decimal"/>
      <w:lvlText w:val="%1.%2.%3.%4."/>
      <w:lvlJc w:val="left"/>
      <w:pPr>
        <w:tabs>
          <w:tab w:val="num" w:pos="2421"/>
        </w:tabs>
        <w:ind w:left="1701"/>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13D803FC"/>
    <w:multiLevelType w:val="hybridMultilevel"/>
    <w:tmpl w:val="EEBC494C"/>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22AB4339"/>
    <w:multiLevelType w:val="hybridMultilevel"/>
    <w:tmpl w:val="2B8C1172"/>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15:restartNumberingAfterBreak="0">
    <w:nsid w:val="51D82421"/>
    <w:multiLevelType w:val="hybridMultilevel"/>
    <w:tmpl w:val="A3E4F8EA"/>
    <w:lvl w:ilvl="0" w:tplc="FFFFFFFF">
      <w:start w:val="1"/>
      <w:numFmt w:val="bullet"/>
      <w:lvlText w:val=""/>
      <w:lvlJc w:val="left"/>
      <w:pPr>
        <w:tabs>
          <w:tab w:val="num" w:pos="1500"/>
        </w:tabs>
        <w:ind w:left="1500" w:hanging="360"/>
      </w:pPr>
      <w:rPr>
        <w:rFonts w:ascii="Symbol" w:hAnsi="Symbol" w:hint="default"/>
      </w:rPr>
    </w:lvl>
    <w:lvl w:ilvl="1" w:tplc="FFFFFFFF" w:tentative="1">
      <w:start w:val="1"/>
      <w:numFmt w:val="bullet"/>
      <w:lvlText w:val="o"/>
      <w:lvlJc w:val="left"/>
      <w:pPr>
        <w:tabs>
          <w:tab w:val="num" w:pos="2220"/>
        </w:tabs>
        <w:ind w:left="2220" w:hanging="360"/>
      </w:pPr>
      <w:rPr>
        <w:rFonts w:ascii="Courier New" w:hAnsi="Courier New" w:hint="default"/>
      </w:rPr>
    </w:lvl>
    <w:lvl w:ilvl="2" w:tplc="FFFFFFFF" w:tentative="1">
      <w:start w:val="1"/>
      <w:numFmt w:val="bullet"/>
      <w:lvlText w:val=""/>
      <w:lvlJc w:val="left"/>
      <w:pPr>
        <w:tabs>
          <w:tab w:val="num" w:pos="2940"/>
        </w:tabs>
        <w:ind w:left="2940" w:hanging="360"/>
      </w:pPr>
      <w:rPr>
        <w:rFonts w:ascii="Wingdings" w:hAnsi="Wingdings" w:hint="default"/>
      </w:rPr>
    </w:lvl>
    <w:lvl w:ilvl="3" w:tplc="FFFFFFFF" w:tentative="1">
      <w:start w:val="1"/>
      <w:numFmt w:val="bullet"/>
      <w:lvlText w:val=""/>
      <w:lvlJc w:val="left"/>
      <w:pPr>
        <w:tabs>
          <w:tab w:val="num" w:pos="3660"/>
        </w:tabs>
        <w:ind w:left="3660" w:hanging="360"/>
      </w:pPr>
      <w:rPr>
        <w:rFonts w:ascii="Symbol" w:hAnsi="Symbol" w:hint="default"/>
      </w:rPr>
    </w:lvl>
    <w:lvl w:ilvl="4" w:tplc="FFFFFFFF" w:tentative="1">
      <w:start w:val="1"/>
      <w:numFmt w:val="bullet"/>
      <w:lvlText w:val="o"/>
      <w:lvlJc w:val="left"/>
      <w:pPr>
        <w:tabs>
          <w:tab w:val="num" w:pos="4380"/>
        </w:tabs>
        <w:ind w:left="4380" w:hanging="360"/>
      </w:pPr>
      <w:rPr>
        <w:rFonts w:ascii="Courier New" w:hAnsi="Courier New" w:hint="default"/>
      </w:rPr>
    </w:lvl>
    <w:lvl w:ilvl="5" w:tplc="FFFFFFFF" w:tentative="1">
      <w:start w:val="1"/>
      <w:numFmt w:val="bullet"/>
      <w:lvlText w:val=""/>
      <w:lvlJc w:val="left"/>
      <w:pPr>
        <w:tabs>
          <w:tab w:val="num" w:pos="5100"/>
        </w:tabs>
        <w:ind w:left="5100" w:hanging="360"/>
      </w:pPr>
      <w:rPr>
        <w:rFonts w:ascii="Wingdings" w:hAnsi="Wingdings" w:hint="default"/>
      </w:rPr>
    </w:lvl>
    <w:lvl w:ilvl="6" w:tplc="FFFFFFFF" w:tentative="1">
      <w:start w:val="1"/>
      <w:numFmt w:val="bullet"/>
      <w:lvlText w:val=""/>
      <w:lvlJc w:val="left"/>
      <w:pPr>
        <w:tabs>
          <w:tab w:val="num" w:pos="5820"/>
        </w:tabs>
        <w:ind w:left="5820" w:hanging="360"/>
      </w:pPr>
      <w:rPr>
        <w:rFonts w:ascii="Symbol" w:hAnsi="Symbol" w:hint="default"/>
      </w:rPr>
    </w:lvl>
    <w:lvl w:ilvl="7" w:tplc="FFFFFFFF" w:tentative="1">
      <w:start w:val="1"/>
      <w:numFmt w:val="bullet"/>
      <w:lvlText w:val="o"/>
      <w:lvlJc w:val="left"/>
      <w:pPr>
        <w:tabs>
          <w:tab w:val="num" w:pos="6540"/>
        </w:tabs>
        <w:ind w:left="6540" w:hanging="360"/>
      </w:pPr>
      <w:rPr>
        <w:rFonts w:ascii="Courier New" w:hAnsi="Courier New" w:hint="default"/>
      </w:rPr>
    </w:lvl>
    <w:lvl w:ilvl="8" w:tplc="FFFFFFFF" w:tentative="1">
      <w:start w:val="1"/>
      <w:numFmt w:val="bullet"/>
      <w:lvlText w:val=""/>
      <w:lvlJc w:val="left"/>
      <w:pPr>
        <w:tabs>
          <w:tab w:val="num" w:pos="7260"/>
        </w:tabs>
        <w:ind w:left="7260" w:hanging="360"/>
      </w:pPr>
      <w:rPr>
        <w:rFonts w:ascii="Wingdings" w:hAnsi="Wingdings" w:hint="default"/>
      </w:rPr>
    </w:lvl>
  </w:abstractNum>
  <w:abstractNum w:abstractNumId="10" w15:restartNumberingAfterBreak="0">
    <w:nsid w:val="59AF54F3"/>
    <w:multiLevelType w:val="hybridMultilevel"/>
    <w:tmpl w:val="50E83FF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F54811"/>
    <w:multiLevelType w:val="hybridMultilevel"/>
    <w:tmpl w:val="39284192"/>
    <w:lvl w:ilvl="0" w:tplc="FFFFFFFF">
      <w:start w:val="23"/>
      <w:numFmt w:val="decimal"/>
      <w:lvlText w:val="%1"/>
      <w:lvlJc w:val="left"/>
      <w:pPr>
        <w:tabs>
          <w:tab w:val="num" w:pos="720"/>
        </w:tabs>
        <w:ind w:left="720" w:hanging="360"/>
      </w:pPr>
      <w:rPr>
        <w:rFonts w:cs="Times New Roman" w:hint="default"/>
        <w:sz w:val="2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16cid:durableId="1209221536">
    <w:abstractNumId w:val="0"/>
  </w:num>
  <w:num w:numId="2" w16cid:durableId="804271078">
    <w:abstractNumId w:val="6"/>
  </w:num>
  <w:num w:numId="3" w16cid:durableId="259068905">
    <w:abstractNumId w:val="9"/>
  </w:num>
  <w:num w:numId="4" w16cid:durableId="893201803">
    <w:abstractNumId w:val="10"/>
  </w:num>
  <w:num w:numId="5" w16cid:durableId="1199470757">
    <w:abstractNumId w:val="6"/>
  </w:num>
  <w:num w:numId="6" w16cid:durableId="442303888">
    <w:abstractNumId w:val="6"/>
  </w:num>
  <w:num w:numId="7" w16cid:durableId="1376394212">
    <w:abstractNumId w:val="0"/>
  </w:num>
  <w:num w:numId="8" w16cid:durableId="2076704890">
    <w:abstractNumId w:val="0"/>
  </w:num>
  <w:num w:numId="9" w16cid:durableId="776604914">
    <w:abstractNumId w:val="0"/>
  </w:num>
  <w:num w:numId="10" w16cid:durableId="522324182">
    <w:abstractNumId w:val="0"/>
  </w:num>
  <w:num w:numId="11" w16cid:durableId="1126388381">
    <w:abstractNumId w:val="6"/>
  </w:num>
  <w:num w:numId="12" w16cid:durableId="1913195790">
    <w:abstractNumId w:val="7"/>
  </w:num>
  <w:num w:numId="13" w16cid:durableId="461265436">
    <w:abstractNumId w:val="0"/>
  </w:num>
  <w:num w:numId="14" w16cid:durableId="213469498">
    <w:abstractNumId w:val="0"/>
  </w:num>
  <w:num w:numId="15" w16cid:durableId="856819154">
    <w:abstractNumId w:val="0"/>
  </w:num>
  <w:num w:numId="16" w16cid:durableId="1739547933">
    <w:abstractNumId w:val="0"/>
  </w:num>
  <w:num w:numId="17" w16cid:durableId="937326816">
    <w:abstractNumId w:val="0"/>
  </w:num>
  <w:num w:numId="18" w16cid:durableId="201478710">
    <w:abstractNumId w:val="0"/>
  </w:num>
  <w:num w:numId="19" w16cid:durableId="930435739">
    <w:abstractNumId w:val="0"/>
  </w:num>
  <w:num w:numId="20" w16cid:durableId="432701215">
    <w:abstractNumId w:val="0"/>
  </w:num>
  <w:num w:numId="21" w16cid:durableId="1533496531">
    <w:abstractNumId w:val="8"/>
  </w:num>
  <w:num w:numId="22" w16cid:durableId="1637449418">
    <w:abstractNumId w:val="0"/>
  </w:num>
  <w:num w:numId="23" w16cid:durableId="2057116455">
    <w:abstractNumId w:val="0"/>
  </w:num>
  <w:num w:numId="24" w16cid:durableId="1138693110">
    <w:abstractNumId w:val="0"/>
  </w:num>
  <w:num w:numId="25" w16cid:durableId="1032002360">
    <w:abstractNumId w:val="0"/>
  </w:num>
  <w:num w:numId="26" w16cid:durableId="291520404">
    <w:abstractNumId w:val="0"/>
  </w:num>
  <w:num w:numId="27" w16cid:durableId="1245800283">
    <w:abstractNumId w:val="0"/>
  </w:num>
  <w:num w:numId="28" w16cid:durableId="1583758300">
    <w:abstractNumId w:val="0"/>
  </w:num>
  <w:num w:numId="29" w16cid:durableId="1823960420">
    <w:abstractNumId w:val="0"/>
  </w:num>
  <w:num w:numId="30" w16cid:durableId="1450314741">
    <w:abstractNumId w:val="11"/>
  </w:num>
  <w:num w:numId="31" w16cid:durableId="1947928346">
    <w:abstractNumId w:val="0"/>
  </w:num>
  <w:num w:numId="32" w16cid:durableId="1817650013">
    <w:abstractNumId w:val="0"/>
  </w:num>
  <w:num w:numId="33" w16cid:durableId="2035383752">
    <w:abstractNumId w:val="0"/>
  </w:num>
  <w:num w:numId="34" w16cid:durableId="419758789">
    <w:abstractNumId w:val="0"/>
  </w:num>
  <w:num w:numId="35" w16cid:durableId="1167398968">
    <w:abstractNumId w:val="0"/>
  </w:num>
  <w:num w:numId="36" w16cid:durableId="2021466885">
    <w:abstractNumId w:val="0"/>
  </w:num>
  <w:num w:numId="37" w16cid:durableId="2026125705">
    <w:abstractNumId w:val="0"/>
  </w:num>
  <w:num w:numId="38" w16cid:durableId="130380324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hideGrammaticalErrors/>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936"/>
    <w:rsid w:val="000004D4"/>
    <w:rsid w:val="00000809"/>
    <w:rsid w:val="000009BB"/>
    <w:rsid w:val="00000ECF"/>
    <w:rsid w:val="00001092"/>
    <w:rsid w:val="00001185"/>
    <w:rsid w:val="00001B87"/>
    <w:rsid w:val="00001D12"/>
    <w:rsid w:val="00001FE7"/>
    <w:rsid w:val="000021C6"/>
    <w:rsid w:val="00002982"/>
    <w:rsid w:val="00002A83"/>
    <w:rsid w:val="000034DC"/>
    <w:rsid w:val="00003642"/>
    <w:rsid w:val="00003A60"/>
    <w:rsid w:val="00003AA6"/>
    <w:rsid w:val="00003BBE"/>
    <w:rsid w:val="00004210"/>
    <w:rsid w:val="00004460"/>
    <w:rsid w:val="00004B4C"/>
    <w:rsid w:val="000050C1"/>
    <w:rsid w:val="0000556C"/>
    <w:rsid w:val="000055E2"/>
    <w:rsid w:val="00005C60"/>
    <w:rsid w:val="000067A5"/>
    <w:rsid w:val="00006AFD"/>
    <w:rsid w:val="00006BBD"/>
    <w:rsid w:val="00006BD2"/>
    <w:rsid w:val="00006CD4"/>
    <w:rsid w:val="000070D2"/>
    <w:rsid w:val="0000719A"/>
    <w:rsid w:val="000071B3"/>
    <w:rsid w:val="00007760"/>
    <w:rsid w:val="000102D4"/>
    <w:rsid w:val="00010488"/>
    <w:rsid w:val="00011141"/>
    <w:rsid w:val="00011379"/>
    <w:rsid w:val="000116CE"/>
    <w:rsid w:val="00011F2A"/>
    <w:rsid w:val="00012122"/>
    <w:rsid w:val="000126AF"/>
    <w:rsid w:val="00013128"/>
    <w:rsid w:val="00013218"/>
    <w:rsid w:val="0001390C"/>
    <w:rsid w:val="00013ADB"/>
    <w:rsid w:val="000144AB"/>
    <w:rsid w:val="00014552"/>
    <w:rsid w:val="000149C3"/>
    <w:rsid w:val="000154B0"/>
    <w:rsid w:val="00015589"/>
    <w:rsid w:val="000156DA"/>
    <w:rsid w:val="000159AE"/>
    <w:rsid w:val="00015BC4"/>
    <w:rsid w:val="0001601B"/>
    <w:rsid w:val="00016582"/>
    <w:rsid w:val="000168E6"/>
    <w:rsid w:val="00016D53"/>
    <w:rsid w:val="00016DDB"/>
    <w:rsid w:val="000177B0"/>
    <w:rsid w:val="00017963"/>
    <w:rsid w:val="000179B2"/>
    <w:rsid w:val="00017DFC"/>
    <w:rsid w:val="00020155"/>
    <w:rsid w:val="000206F8"/>
    <w:rsid w:val="00020C1F"/>
    <w:rsid w:val="00020F02"/>
    <w:rsid w:val="00020FC6"/>
    <w:rsid w:val="00021556"/>
    <w:rsid w:val="00021E88"/>
    <w:rsid w:val="00022449"/>
    <w:rsid w:val="000228FD"/>
    <w:rsid w:val="00022AEA"/>
    <w:rsid w:val="00023196"/>
    <w:rsid w:val="000231E0"/>
    <w:rsid w:val="0002357C"/>
    <w:rsid w:val="000235AB"/>
    <w:rsid w:val="00023AC0"/>
    <w:rsid w:val="00023F66"/>
    <w:rsid w:val="00024014"/>
    <w:rsid w:val="000240B8"/>
    <w:rsid w:val="0002417D"/>
    <w:rsid w:val="00024328"/>
    <w:rsid w:val="000246E2"/>
    <w:rsid w:val="00024704"/>
    <w:rsid w:val="00024784"/>
    <w:rsid w:val="000247AA"/>
    <w:rsid w:val="00024BDA"/>
    <w:rsid w:val="00025BB6"/>
    <w:rsid w:val="00025FA8"/>
    <w:rsid w:val="00026453"/>
    <w:rsid w:val="00026B25"/>
    <w:rsid w:val="00026B6F"/>
    <w:rsid w:val="00026FBE"/>
    <w:rsid w:val="00026FE1"/>
    <w:rsid w:val="000274C1"/>
    <w:rsid w:val="000277A0"/>
    <w:rsid w:val="00027D8C"/>
    <w:rsid w:val="00027E9E"/>
    <w:rsid w:val="000303F4"/>
    <w:rsid w:val="0003040F"/>
    <w:rsid w:val="000305B1"/>
    <w:rsid w:val="000305CB"/>
    <w:rsid w:val="00030E12"/>
    <w:rsid w:val="00030EEE"/>
    <w:rsid w:val="000312F9"/>
    <w:rsid w:val="0003132E"/>
    <w:rsid w:val="00031C15"/>
    <w:rsid w:val="00031E73"/>
    <w:rsid w:val="00032C2E"/>
    <w:rsid w:val="00032E05"/>
    <w:rsid w:val="00032F3E"/>
    <w:rsid w:val="00033443"/>
    <w:rsid w:val="00033A45"/>
    <w:rsid w:val="00033A7B"/>
    <w:rsid w:val="00033F64"/>
    <w:rsid w:val="000340CF"/>
    <w:rsid w:val="00034469"/>
    <w:rsid w:val="0003490A"/>
    <w:rsid w:val="000355D3"/>
    <w:rsid w:val="00035C0A"/>
    <w:rsid w:val="00036336"/>
    <w:rsid w:val="00036387"/>
    <w:rsid w:val="000365DA"/>
    <w:rsid w:val="00036830"/>
    <w:rsid w:val="00037210"/>
    <w:rsid w:val="000376BA"/>
    <w:rsid w:val="00037D19"/>
    <w:rsid w:val="00040349"/>
    <w:rsid w:val="000403ED"/>
    <w:rsid w:val="00040648"/>
    <w:rsid w:val="00040DC0"/>
    <w:rsid w:val="0004139C"/>
    <w:rsid w:val="00041530"/>
    <w:rsid w:val="00041913"/>
    <w:rsid w:val="00041A3F"/>
    <w:rsid w:val="00041C3E"/>
    <w:rsid w:val="00041D11"/>
    <w:rsid w:val="00041EAF"/>
    <w:rsid w:val="00041F11"/>
    <w:rsid w:val="00042117"/>
    <w:rsid w:val="0004221C"/>
    <w:rsid w:val="000428C4"/>
    <w:rsid w:val="00042E9E"/>
    <w:rsid w:val="00042EFA"/>
    <w:rsid w:val="000434E7"/>
    <w:rsid w:val="0004379E"/>
    <w:rsid w:val="000438A6"/>
    <w:rsid w:val="00043D0E"/>
    <w:rsid w:val="00043FC9"/>
    <w:rsid w:val="0004438F"/>
    <w:rsid w:val="00044600"/>
    <w:rsid w:val="00045CFE"/>
    <w:rsid w:val="00046138"/>
    <w:rsid w:val="00046C4A"/>
    <w:rsid w:val="00046DF8"/>
    <w:rsid w:val="000470BB"/>
    <w:rsid w:val="0004733D"/>
    <w:rsid w:val="00047488"/>
    <w:rsid w:val="00050701"/>
    <w:rsid w:val="00050AAA"/>
    <w:rsid w:val="00051333"/>
    <w:rsid w:val="00051E09"/>
    <w:rsid w:val="00051E7F"/>
    <w:rsid w:val="000524BC"/>
    <w:rsid w:val="00052AB4"/>
    <w:rsid w:val="0005324C"/>
    <w:rsid w:val="000546AE"/>
    <w:rsid w:val="00054961"/>
    <w:rsid w:val="0005545B"/>
    <w:rsid w:val="00055DC6"/>
    <w:rsid w:val="0005616B"/>
    <w:rsid w:val="000561F5"/>
    <w:rsid w:val="0005648B"/>
    <w:rsid w:val="000565B6"/>
    <w:rsid w:val="0005696F"/>
    <w:rsid w:val="00056B3B"/>
    <w:rsid w:val="0005796A"/>
    <w:rsid w:val="00057D8A"/>
    <w:rsid w:val="00060454"/>
    <w:rsid w:val="000608F7"/>
    <w:rsid w:val="00060A97"/>
    <w:rsid w:val="00060DAD"/>
    <w:rsid w:val="0006101C"/>
    <w:rsid w:val="00061179"/>
    <w:rsid w:val="000612EA"/>
    <w:rsid w:val="00061781"/>
    <w:rsid w:val="00061CE5"/>
    <w:rsid w:val="00061EBC"/>
    <w:rsid w:val="00061FD2"/>
    <w:rsid w:val="0006243E"/>
    <w:rsid w:val="0006267E"/>
    <w:rsid w:val="00062877"/>
    <w:rsid w:val="00062892"/>
    <w:rsid w:val="0006295B"/>
    <w:rsid w:val="00063301"/>
    <w:rsid w:val="0006343C"/>
    <w:rsid w:val="000639BB"/>
    <w:rsid w:val="00063DC6"/>
    <w:rsid w:val="00064186"/>
    <w:rsid w:val="000644E8"/>
    <w:rsid w:val="00064E5A"/>
    <w:rsid w:val="00064F1B"/>
    <w:rsid w:val="00064F44"/>
    <w:rsid w:val="000652D5"/>
    <w:rsid w:val="0006547D"/>
    <w:rsid w:val="000654EA"/>
    <w:rsid w:val="00065603"/>
    <w:rsid w:val="00065A95"/>
    <w:rsid w:val="00065F2E"/>
    <w:rsid w:val="000668DB"/>
    <w:rsid w:val="0006692E"/>
    <w:rsid w:val="00066F6F"/>
    <w:rsid w:val="000670C3"/>
    <w:rsid w:val="000672A9"/>
    <w:rsid w:val="00067591"/>
    <w:rsid w:val="00067B94"/>
    <w:rsid w:val="00067C77"/>
    <w:rsid w:val="00067E66"/>
    <w:rsid w:val="00067EE1"/>
    <w:rsid w:val="00070504"/>
    <w:rsid w:val="00070960"/>
    <w:rsid w:val="00071711"/>
    <w:rsid w:val="00071755"/>
    <w:rsid w:val="00071E40"/>
    <w:rsid w:val="000728F6"/>
    <w:rsid w:val="00072949"/>
    <w:rsid w:val="00072FEB"/>
    <w:rsid w:val="00073774"/>
    <w:rsid w:val="00073A8F"/>
    <w:rsid w:val="000745B8"/>
    <w:rsid w:val="000746A2"/>
    <w:rsid w:val="000746B8"/>
    <w:rsid w:val="000746D8"/>
    <w:rsid w:val="00074A30"/>
    <w:rsid w:val="0007557E"/>
    <w:rsid w:val="0007566B"/>
    <w:rsid w:val="00075B9F"/>
    <w:rsid w:val="00075BE9"/>
    <w:rsid w:val="00075C21"/>
    <w:rsid w:val="000763CD"/>
    <w:rsid w:val="0007646E"/>
    <w:rsid w:val="0007694E"/>
    <w:rsid w:val="00076A62"/>
    <w:rsid w:val="00076DB4"/>
    <w:rsid w:val="000773D9"/>
    <w:rsid w:val="00077DD2"/>
    <w:rsid w:val="00077E9C"/>
    <w:rsid w:val="00077FC6"/>
    <w:rsid w:val="000803D9"/>
    <w:rsid w:val="000807A5"/>
    <w:rsid w:val="000815A1"/>
    <w:rsid w:val="00081A81"/>
    <w:rsid w:val="00081AB6"/>
    <w:rsid w:val="0008214F"/>
    <w:rsid w:val="00082295"/>
    <w:rsid w:val="000829A5"/>
    <w:rsid w:val="00082C28"/>
    <w:rsid w:val="000834E7"/>
    <w:rsid w:val="0008398D"/>
    <w:rsid w:val="00083D2B"/>
    <w:rsid w:val="0008412C"/>
    <w:rsid w:val="00084A07"/>
    <w:rsid w:val="00084FED"/>
    <w:rsid w:val="00085163"/>
    <w:rsid w:val="000859FA"/>
    <w:rsid w:val="00085A82"/>
    <w:rsid w:val="00086BDE"/>
    <w:rsid w:val="00086DE9"/>
    <w:rsid w:val="00086DEF"/>
    <w:rsid w:val="000870A7"/>
    <w:rsid w:val="000870E2"/>
    <w:rsid w:val="00087724"/>
    <w:rsid w:val="00090100"/>
    <w:rsid w:val="00090218"/>
    <w:rsid w:val="00090975"/>
    <w:rsid w:val="00090C3B"/>
    <w:rsid w:val="00090C75"/>
    <w:rsid w:val="00090CE1"/>
    <w:rsid w:val="0009110C"/>
    <w:rsid w:val="00091225"/>
    <w:rsid w:val="000912B7"/>
    <w:rsid w:val="00091539"/>
    <w:rsid w:val="000916A3"/>
    <w:rsid w:val="0009171C"/>
    <w:rsid w:val="00091DBC"/>
    <w:rsid w:val="00092043"/>
    <w:rsid w:val="0009218F"/>
    <w:rsid w:val="00092775"/>
    <w:rsid w:val="000927BD"/>
    <w:rsid w:val="000928AE"/>
    <w:rsid w:val="000929C6"/>
    <w:rsid w:val="00092E1C"/>
    <w:rsid w:val="00092F33"/>
    <w:rsid w:val="00093172"/>
    <w:rsid w:val="000935F4"/>
    <w:rsid w:val="000938F9"/>
    <w:rsid w:val="0009391C"/>
    <w:rsid w:val="00093A97"/>
    <w:rsid w:val="00093B53"/>
    <w:rsid w:val="00093F39"/>
    <w:rsid w:val="00094039"/>
    <w:rsid w:val="00094155"/>
    <w:rsid w:val="00094206"/>
    <w:rsid w:val="00094B22"/>
    <w:rsid w:val="00094C2B"/>
    <w:rsid w:val="00094F7E"/>
    <w:rsid w:val="00094FD8"/>
    <w:rsid w:val="000959D6"/>
    <w:rsid w:val="00095E4B"/>
    <w:rsid w:val="000964F9"/>
    <w:rsid w:val="000966B7"/>
    <w:rsid w:val="0009676D"/>
    <w:rsid w:val="0009683C"/>
    <w:rsid w:val="00096FC5"/>
    <w:rsid w:val="0009708D"/>
    <w:rsid w:val="0009739C"/>
    <w:rsid w:val="0009768A"/>
    <w:rsid w:val="0009781C"/>
    <w:rsid w:val="00097A77"/>
    <w:rsid w:val="00097C95"/>
    <w:rsid w:val="000A01A8"/>
    <w:rsid w:val="000A022F"/>
    <w:rsid w:val="000A044E"/>
    <w:rsid w:val="000A0642"/>
    <w:rsid w:val="000A0999"/>
    <w:rsid w:val="000A09A9"/>
    <w:rsid w:val="000A0CF3"/>
    <w:rsid w:val="000A0FF0"/>
    <w:rsid w:val="000A190C"/>
    <w:rsid w:val="000A2952"/>
    <w:rsid w:val="000A2C7C"/>
    <w:rsid w:val="000A2FA3"/>
    <w:rsid w:val="000A30BC"/>
    <w:rsid w:val="000A337C"/>
    <w:rsid w:val="000A3A36"/>
    <w:rsid w:val="000A3DCE"/>
    <w:rsid w:val="000A4862"/>
    <w:rsid w:val="000A4CFD"/>
    <w:rsid w:val="000A4F19"/>
    <w:rsid w:val="000A51C6"/>
    <w:rsid w:val="000A5C25"/>
    <w:rsid w:val="000A6DBE"/>
    <w:rsid w:val="000A711D"/>
    <w:rsid w:val="000A71F2"/>
    <w:rsid w:val="000A7753"/>
    <w:rsid w:val="000A78DB"/>
    <w:rsid w:val="000A78E1"/>
    <w:rsid w:val="000A792C"/>
    <w:rsid w:val="000A7C9C"/>
    <w:rsid w:val="000B0011"/>
    <w:rsid w:val="000B040B"/>
    <w:rsid w:val="000B0A25"/>
    <w:rsid w:val="000B0B3B"/>
    <w:rsid w:val="000B0F5C"/>
    <w:rsid w:val="000B1216"/>
    <w:rsid w:val="000B13F1"/>
    <w:rsid w:val="000B1B95"/>
    <w:rsid w:val="000B1C8F"/>
    <w:rsid w:val="000B2A1A"/>
    <w:rsid w:val="000B2A2F"/>
    <w:rsid w:val="000B2B5E"/>
    <w:rsid w:val="000B2B69"/>
    <w:rsid w:val="000B301B"/>
    <w:rsid w:val="000B3050"/>
    <w:rsid w:val="000B36EC"/>
    <w:rsid w:val="000B384D"/>
    <w:rsid w:val="000B400C"/>
    <w:rsid w:val="000B41A7"/>
    <w:rsid w:val="000B4781"/>
    <w:rsid w:val="000B480A"/>
    <w:rsid w:val="000B480F"/>
    <w:rsid w:val="000B4E59"/>
    <w:rsid w:val="000B52E6"/>
    <w:rsid w:val="000B56D7"/>
    <w:rsid w:val="000B583F"/>
    <w:rsid w:val="000B59C0"/>
    <w:rsid w:val="000B5AE4"/>
    <w:rsid w:val="000B6142"/>
    <w:rsid w:val="000B6B9F"/>
    <w:rsid w:val="000B6F4E"/>
    <w:rsid w:val="000B705C"/>
    <w:rsid w:val="000B777E"/>
    <w:rsid w:val="000B798E"/>
    <w:rsid w:val="000B7B39"/>
    <w:rsid w:val="000C0335"/>
    <w:rsid w:val="000C0356"/>
    <w:rsid w:val="000C077C"/>
    <w:rsid w:val="000C1E59"/>
    <w:rsid w:val="000C243A"/>
    <w:rsid w:val="000C2798"/>
    <w:rsid w:val="000C2AC8"/>
    <w:rsid w:val="000C354F"/>
    <w:rsid w:val="000C3613"/>
    <w:rsid w:val="000C3AC7"/>
    <w:rsid w:val="000C3F82"/>
    <w:rsid w:val="000C4318"/>
    <w:rsid w:val="000C43EE"/>
    <w:rsid w:val="000C468B"/>
    <w:rsid w:val="000C47CF"/>
    <w:rsid w:val="000C4BC5"/>
    <w:rsid w:val="000C4BCB"/>
    <w:rsid w:val="000C5E94"/>
    <w:rsid w:val="000C62D2"/>
    <w:rsid w:val="000C62E9"/>
    <w:rsid w:val="000C645B"/>
    <w:rsid w:val="000C651E"/>
    <w:rsid w:val="000C6889"/>
    <w:rsid w:val="000C6933"/>
    <w:rsid w:val="000C6F57"/>
    <w:rsid w:val="000C7883"/>
    <w:rsid w:val="000C7CE9"/>
    <w:rsid w:val="000C7EAB"/>
    <w:rsid w:val="000C7F88"/>
    <w:rsid w:val="000D0515"/>
    <w:rsid w:val="000D09CF"/>
    <w:rsid w:val="000D0BB5"/>
    <w:rsid w:val="000D0E7C"/>
    <w:rsid w:val="000D0FB8"/>
    <w:rsid w:val="000D1690"/>
    <w:rsid w:val="000D18D3"/>
    <w:rsid w:val="000D19A9"/>
    <w:rsid w:val="000D1C6E"/>
    <w:rsid w:val="000D1E8A"/>
    <w:rsid w:val="000D2116"/>
    <w:rsid w:val="000D21A5"/>
    <w:rsid w:val="000D2335"/>
    <w:rsid w:val="000D239D"/>
    <w:rsid w:val="000D2D2D"/>
    <w:rsid w:val="000D30CA"/>
    <w:rsid w:val="000D3367"/>
    <w:rsid w:val="000D3416"/>
    <w:rsid w:val="000D35AF"/>
    <w:rsid w:val="000D37FC"/>
    <w:rsid w:val="000D3AC2"/>
    <w:rsid w:val="000D4237"/>
    <w:rsid w:val="000D4372"/>
    <w:rsid w:val="000D449A"/>
    <w:rsid w:val="000D4B36"/>
    <w:rsid w:val="000D4DFB"/>
    <w:rsid w:val="000D540C"/>
    <w:rsid w:val="000D5624"/>
    <w:rsid w:val="000D6036"/>
    <w:rsid w:val="000D60EE"/>
    <w:rsid w:val="000D61AD"/>
    <w:rsid w:val="000D6DFB"/>
    <w:rsid w:val="000D6FA4"/>
    <w:rsid w:val="000D7294"/>
    <w:rsid w:val="000D740D"/>
    <w:rsid w:val="000D7E50"/>
    <w:rsid w:val="000D7FFE"/>
    <w:rsid w:val="000E003A"/>
    <w:rsid w:val="000E0147"/>
    <w:rsid w:val="000E0784"/>
    <w:rsid w:val="000E08FF"/>
    <w:rsid w:val="000E0B8E"/>
    <w:rsid w:val="000E10CE"/>
    <w:rsid w:val="000E10DE"/>
    <w:rsid w:val="000E1144"/>
    <w:rsid w:val="000E1249"/>
    <w:rsid w:val="000E1636"/>
    <w:rsid w:val="000E2025"/>
    <w:rsid w:val="000E2259"/>
    <w:rsid w:val="000E25B0"/>
    <w:rsid w:val="000E27EE"/>
    <w:rsid w:val="000E2973"/>
    <w:rsid w:val="000E2D57"/>
    <w:rsid w:val="000E2F3B"/>
    <w:rsid w:val="000E3678"/>
    <w:rsid w:val="000E38A4"/>
    <w:rsid w:val="000E38B0"/>
    <w:rsid w:val="000E3CF0"/>
    <w:rsid w:val="000E3F0D"/>
    <w:rsid w:val="000E3F1B"/>
    <w:rsid w:val="000E40E4"/>
    <w:rsid w:val="000E40F1"/>
    <w:rsid w:val="000E4501"/>
    <w:rsid w:val="000E4758"/>
    <w:rsid w:val="000E475A"/>
    <w:rsid w:val="000E4B6A"/>
    <w:rsid w:val="000E4F02"/>
    <w:rsid w:val="000E574C"/>
    <w:rsid w:val="000E5BC4"/>
    <w:rsid w:val="000E622B"/>
    <w:rsid w:val="000E6287"/>
    <w:rsid w:val="000E6416"/>
    <w:rsid w:val="000E677C"/>
    <w:rsid w:val="000E6787"/>
    <w:rsid w:val="000E6812"/>
    <w:rsid w:val="000E6B47"/>
    <w:rsid w:val="000E6F2A"/>
    <w:rsid w:val="000E73C9"/>
    <w:rsid w:val="000E7403"/>
    <w:rsid w:val="000E7F1A"/>
    <w:rsid w:val="000E7F8E"/>
    <w:rsid w:val="000F0109"/>
    <w:rsid w:val="000F0243"/>
    <w:rsid w:val="000F037F"/>
    <w:rsid w:val="000F04D8"/>
    <w:rsid w:val="000F0DAC"/>
    <w:rsid w:val="000F19A8"/>
    <w:rsid w:val="000F1ACB"/>
    <w:rsid w:val="000F1E2A"/>
    <w:rsid w:val="000F1EF5"/>
    <w:rsid w:val="000F1F11"/>
    <w:rsid w:val="000F27FE"/>
    <w:rsid w:val="000F2A03"/>
    <w:rsid w:val="000F2F61"/>
    <w:rsid w:val="000F3302"/>
    <w:rsid w:val="000F36F8"/>
    <w:rsid w:val="000F396F"/>
    <w:rsid w:val="000F3C92"/>
    <w:rsid w:val="000F3D26"/>
    <w:rsid w:val="000F3D4D"/>
    <w:rsid w:val="000F3E0A"/>
    <w:rsid w:val="000F450E"/>
    <w:rsid w:val="000F465C"/>
    <w:rsid w:val="000F4850"/>
    <w:rsid w:val="000F58D0"/>
    <w:rsid w:val="000F593D"/>
    <w:rsid w:val="000F595D"/>
    <w:rsid w:val="000F5A71"/>
    <w:rsid w:val="000F5B69"/>
    <w:rsid w:val="000F5CA4"/>
    <w:rsid w:val="000F5DE4"/>
    <w:rsid w:val="000F60B9"/>
    <w:rsid w:val="000F63F8"/>
    <w:rsid w:val="000F6A9B"/>
    <w:rsid w:val="000F6B25"/>
    <w:rsid w:val="000F6DCB"/>
    <w:rsid w:val="000F7085"/>
    <w:rsid w:val="000F749B"/>
    <w:rsid w:val="000F7502"/>
    <w:rsid w:val="000F7BF8"/>
    <w:rsid w:val="0010013A"/>
    <w:rsid w:val="001003F5"/>
    <w:rsid w:val="00100471"/>
    <w:rsid w:val="001008B2"/>
    <w:rsid w:val="00100A65"/>
    <w:rsid w:val="00100DD1"/>
    <w:rsid w:val="00100EFE"/>
    <w:rsid w:val="0010106F"/>
    <w:rsid w:val="001017F4"/>
    <w:rsid w:val="00101953"/>
    <w:rsid w:val="00101B0F"/>
    <w:rsid w:val="00101E7F"/>
    <w:rsid w:val="00101EC8"/>
    <w:rsid w:val="00101F5F"/>
    <w:rsid w:val="00102621"/>
    <w:rsid w:val="0010271A"/>
    <w:rsid w:val="00102C64"/>
    <w:rsid w:val="001036F4"/>
    <w:rsid w:val="00103789"/>
    <w:rsid w:val="00103A68"/>
    <w:rsid w:val="00103DB9"/>
    <w:rsid w:val="001042FD"/>
    <w:rsid w:val="0010433C"/>
    <w:rsid w:val="00104903"/>
    <w:rsid w:val="0010490B"/>
    <w:rsid w:val="00104B94"/>
    <w:rsid w:val="0010570E"/>
    <w:rsid w:val="00105E58"/>
    <w:rsid w:val="00105F62"/>
    <w:rsid w:val="001062F0"/>
    <w:rsid w:val="001066D9"/>
    <w:rsid w:val="00107557"/>
    <w:rsid w:val="001076BD"/>
    <w:rsid w:val="00110053"/>
    <w:rsid w:val="00110491"/>
    <w:rsid w:val="001104C9"/>
    <w:rsid w:val="00110561"/>
    <w:rsid w:val="001107C6"/>
    <w:rsid w:val="001107CE"/>
    <w:rsid w:val="00110B0F"/>
    <w:rsid w:val="00110D47"/>
    <w:rsid w:val="00111433"/>
    <w:rsid w:val="00111AB8"/>
    <w:rsid w:val="00111B8B"/>
    <w:rsid w:val="00111D1A"/>
    <w:rsid w:val="0011264C"/>
    <w:rsid w:val="00112C92"/>
    <w:rsid w:val="00112CA2"/>
    <w:rsid w:val="00112E35"/>
    <w:rsid w:val="0011340B"/>
    <w:rsid w:val="001138B3"/>
    <w:rsid w:val="00113B35"/>
    <w:rsid w:val="00113BB4"/>
    <w:rsid w:val="0011425F"/>
    <w:rsid w:val="001142F1"/>
    <w:rsid w:val="00114536"/>
    <w:rsid w:val="00114BF4"/>
    <w:rsid w:val="00115805"/>
    <w:rsid w:val="00115D91"/>
    <w:rsid w:val="001160E0"/>
    <w:rsid w:val="00116510"/>
    <w:rsid w:val="0011675F"/>
    <w:rsid w:val="00116E9A"/>
    <w:rsid w:val="00116F50"/>
    <w:rsid w:val="001170C5"/>
    <w:rsid w:val="0011744F"/>
    <w:rsid w:val="001204F7"/>
    <w:rsid w:val="0012051B"/>
    <w:rsid w:val="00120AD8"/>
    <w:rsid w:val="00120DD8"/>
    <w:rsid w:val="00120E8C"/>
    <w:rsid w:val="00121BE5"/>
    <w:rsid w:val="001223B6"/>
    <w:rsid w:val="0012269F"/>
    <w:rsid w:val="001226F7"/>
    <w:rsid w:val="00122A54"/>
    <w:rsid w:val="00122B4B"/>
    <w:rsid w:val="00122DE2"/>
    <w:rsid w:val="00122F0F"/>
    <w:rsid w:val="00123593"/>
    <w:rsid w:val="0012375F"/>
    <w:rsid w:val="00123BDA"/>
    <w:rsid w:val="00123DBC"/>
    <w:rsid w:val="00123E04"/>
    <w:rsid w:val="0012436C"/>
    <w:rsid w:val="0012454F"/>
    <w:rsid w:val="00124986"/>
    <w:rsid w:val="001252CA"/>
    <w:rsid w:val="001255A7"/>
    <w:rsid w:val="0012565D"/>
    <w:rsid w:val="0012598E"/>
    <w:rsid w:val="00125A49"/>
    <w:rsid w:val="00125AF5"/>
    <w:rsid w:val="00125C21"/>
    <w:rsid w:val="00125F30"/>
    <w:rsid w:val="00125F7D"/>
    <w:rsid w:val="00125FAF"/>
    <w:rsid w:val="0012611F"/>
    <w:rsid w:val="00126563"/>
    <w:rsid w:val="00126FEB"/>
    <w:rsid w:val="00127200"/>
    <w:rsid w:val="001276B7"/>
    <w:rsid w:val="00127BF6"/>
    <w:rsid w:val="00127CB9"/>
    <w:rsid w:val="001300C0"/>
    <w:rsid w:val="00130192"/>
    <w:rsid w:val="00130BFF"/>
    <w:rsid w:val="00130C6D"/>
    <w:rsid w:val="00130F35"/>
    <w:rsid w:val="001312BF"/>
    <w:rsid w:val="001316D3"/>
    <w:rsid w:val="0013184B"/>
    <w:rsid w:val="0013198D"/>
    <w:rsid w:val="00131A06"/>
    <w:rsid w:val="00131A82"/>
    <w:rsid w:val="00131BCE"/>
    <w:rsid w:val="001320C1"/>
    <w:rsid w:val="001320F7"/>
    <w:rsid w:val="00132B42"/>
    <w:rsid w:val="00132E94"/>
    <w:rsid w:val="00133812"/>
    <w:rsid w:val="00133D59"/>
    <w:rsid w:val="0013417A"/>
    <w:rsid w:val="001341B1"/>
    <w:rsid w:val="001346C4"/>
    <w:rsid w:val="0013496F"/>
    <w:rsid w:val="00134A6C"/>
    <w:rsid w:val="00134EEA"/>
    <w:rsid w:val="00134FB2"/>
    <w:rsid w:val="00135143"/>
    <w:rsid w:val="0013559C"/>
    <w:rsid w:val="00135D2C"/>
    <w:rsid w:val="00135F00"/>
    <w:rsid w:val="00136335"/>
    <w:rsid w:val="00136D18"/>
    <w:rsid w:val="0013729A"/>
    <w:rsid w:val="001375FF"/>
    <w:rsid w:val="0014003C"/>
    <w:rsid w:val="001404FD"/>
    <w:rsid w:val="00140686"/>
    <w:rsid w:val="00140EBE"/>
    <w:rsid w:val="00141885"/>
    <w:rsid w:val="00141A17"/>
    <w:rsid w:val="00141BB9"/>
    <w:rsid w:val="00141EDD"/>
    <w:rsid w:val="001426A6"/>
    <w:rsid w:val="00142BAA"/>
    <w:rsid w:val="00142FE3"/>
    <w:rsid w:val="00142FF0"/>
    <w:rsid w:val="001432DA"/>
    <w:rsid w:val="0014351C"/>
    <w:rsid w:val="0014353C"/>
    <w:rsid w:val="001435F8"/>
    <w:rsid w:val="00143638"/>
    <w:rsid w:val="00143B4A"/>
    <w:rsid w:val="00143F4D"/>
    <w:rsid w:val="0014496C"/>
    <w:rsid w:val="00144B27"/>
    <w:rsid w:val="00144DC4"/>
    <w:rsid w:val="001459CA"/>
    <w:rsid w:val="0014636F"/>
    <w:rsid w:val="001468A9"/>
    <w:rsid w:val="00147A6F"/>
    <w:rsid w:val="0015015A"/>
    <w:rsid w:val="0015025C"/>
    <w:rsid w:val="00150483"/>
    <w:rsid w:val="001509F7"/>
    <w:rsid w:val="00150BE1"/>
    <w:rsid w:val="00150D77"/>
    <w:rsid w:val="00150E10"/>
    <w:rsid w:val="00151030"/>
    <w:rsid w:val="00151066"/>
    <w:rsid w:val="001510AC"/>
    <w:rsid w:val="001512AC"/>
    <w:rsid w:val="00151A29"/>
    <w:rsid w:val="00151DB4"/>
    <w:rsid w:val="00151E6F"/>
    <w:rsid w:val="001522E0"/>
    <w:rsid w:val="00152AB8"/>
    <w:rsid w:val="00152CC5"/>
    <w:rsid w:val="001533F3"/>
    <w:rsid w:val="001536FF"/>
    <w:rsid w:val="00153C25"/>
    <w:rsid w:val="00153CA9"/>
    <w:rsid w:val="00153CEC"/>
    <w:rsid w:val="0015435D"/>
    <w:rsid w:val="0015464C"/>
    <w:rsid w:val="00154D66"/>
    <w:rsid w:val="00154D7D"/>
    <w:rsid w:val="00154F8B"/>
    <w:rsid w:val="0015547E"/>
    <w:rsid w:val="00155992"/>
    <w:rsid w:val="00155AD2"/>
    <w:rsid w:val="0015601F"/>
    <w:rsid w:val="00156B3C"/>
    <w:rsid w:val="00156B45"/>
    <w:rsid w:val="00156B5C"/>
    <w:rsid w:val="001572C2"/>
    <w:rsid w:val="001577BA"/>
    <w:rsid w:val="00157913"/>
    <w:rsid w:val="0015799D"/>
    <w:rsid w:val="001579F6"/>
    <w:rsid w:val="00157D55"/>
    <w:rsid w:val="00160D50"/>
    <w:rsid w:val="00160F79"/>
    <w:rsid w:val="0016113F"/>
    <w:rsid w:val="0016156D"/>
    <w:rsid w:val="00161B01"/>
    <w:rsid w:val="00161B61"/>
    <w:rsid w:val="00161CD9"/>
    <w:rsid w:val="0016290C"/>
    <w:rsid w:val="00162A1E"/>
    <w:rsid w:val="00162CB3"/>
    <w:rsid w:val="00163071"/>
    <w:rsid w:val="00163F70"/>
    <w:rsid w:val="001644EA"/>
    <w:rsid w:val="001645DA"/>
    <w:rsid w:val="00164C1E"/>
    <w:rsid w:val="00165182"/>
    <w:rsid w:val="00165205"/>
    <w:rsid w:val="001656D9"/>
    <w:rsid w:val="00165797"/>
    <w:rsid w:val="00165821"/>
    <w:rsid w:val="00165859"/>
    <w:rsid w:val="0016620B"/>
    <w:rsid w:val="00166343"/>
    <w:rsid w:val="0016675F"/>
    <w:rsid w:val="00167602"/>
    <w:rsid w:val="0016782C"/>
    <w:rsid w:val="00167B36"/>
    <w:rsid w:val="00167BC2"/>
    <w:rsid w:val="00167BDC"/>
    <w:rsid w:val="00167CD5"/>
    <w:rsid w:val="00167EFA"/>
    <w:rsid w:val="00167F04"/>
    <w:rsid w:val="001700CB"/>
    <w:rsid w:val="001704CD"/>
    <w:rsid w:val="001705BC"/>
    <w:rsid w:val="0017137E"/>
    <w:rsid w:val="0017139F"/>
    <w:rsid w:val="00171A13"/>
    <w:rsid w:val="00172107"/>
    <w:rsid w:val="001721BD"/>
    <w:rsid w:val="00172487"/>
    <w:rsid w:val="0017283F"/>
    <w:rsid w:val="00172B6D"/>
    <w:rsid w:val="00172BEC"/>
    <w:rsid w:val="001733C8"/>
    <w:rsid w:val="001735F7"/>
    <w:rsid w:val="001736FA"/>
    <w:rsid w:val="00173A60"/>
    <w:rsid w:val="00174304"/>
    <w:rsid w:val="001743E5"/>
    <w:rsid w:val="00174B60"/>
    <w:rsid w:val="00174B86"/>
    <w:rsid w:val="00175059"/>
    <w:rsid w:val="00175AE6"/>
    <w:rsid w:val="0017680A"/>
    <w:rsid w:val="001768A7"/>
    <w:rsid w:val="00176C3F"/>
    <w:rsid w:val="00176D5E"/>
    <w:rsid w:val="0017785A"/>
    <w:rsid w:val="00177A45"/>
    <w:rsid w:val="00177A96"/>
    <w:rsid w:val="00177B16"/>
    <w:rsid w:val="00177FC6"/>
    <w:rsid w:val="00180065"/>
    <w:rsid w:val="001805CE"/>
    <w:rsid w:val="0018073F"/>
    <w:rsid w:val="0018094A"/>
    <w:rsid w:val="00180D9D"/>
    <w:rsid w:val="0018182E"/>
    <w:rsid w:val="001818B3"/>
    <w:rsid w:val="0018199A"/>
    <w:rsid w:val="00181B29"/>
    <w:rsid w:val="00181F55"/>
    <w:rsid w:val="00182031"/>
    <w:rsid w:val="001825C4"/>
    <w:rsid w:val="00182982"/>
    <w:rsid w:val="00182AF8"/>
    <w:rsid w:val="00183220"/>
    <w:rsid w:val="00183C4B"/>
    <w:rsid w:val="001844B5"/>
    <w:rsid w:val="001844F0"/>
    <w:rsid w:val="00184654"/>
    <w:rsid w:val="0018476D"/>
    <w:rsid w:val="00184A48"/>
    <w:rsid w:val="00184C29"/>
    <w:rsid w:val="00184EF9"/>
    <w:rsid w:val="00184F62"/>
    <w:rsid w:val="0018526F"/>
    <w:rsid w:val="001857F1"/>
    <w:rsid w:val="00186028"/>
    <w:rsid w:val="001866A2"/>
    <w:rsid w:val="0018705D"/>
    <w:rsid w:val="00187DF8"/>
    <w:rsid w:val="0019006D"/>
    <w:rsid w:val="0019069C"/>
    <w:rsid w:val="00190B5D"/>
    <w:rsid w:val="00191006"/>
    <w:rsid w:val="00191623"/>
    <w:rsid w:val="001916A9"/>
    <w:rsid w:val="00191868"/>
    <w:rsid w:val="00191C6E"/>
    <w:rsid w:val="0019221B"/>
    <w:rsid w:val="00192D56"/>
    <w:rsid w:val="001936E0"/>
    <w:rsid w:val="00193B04"/>
    <w:rsid w:val="00194035"/>
    <w:rsid w:val="001943FA"/>
    <w:rsid w:val="00194DCF"/>
    <w:rsid w:val="00195FDE"/>
    <w:rsid w:val="00196433"/>
    <w:rsid w:val="00196489"/>
    <w:rsid w:val="001965E6"/>
    <w:rsid w:val="00196A39"/>
    <w:rsid w:val="00196E3B"/>
    <w:rsid w:val="001972AB"/>
    <w:rsid w:val="00197323"/>
    <w:rsid w:val="00197A48"/>
    <w:rsid w:val="00197B23"/>
    <w:rsid w:val="001A001A"/>
    <w:rsid w:val="001A01B9"/>
    <w:rsid w:val="001A1287"/>
    <w:rsid w:val="001A12DA"/>
    <w:rsid w:val="001A135C"/>
    <w:rsid w:val="001A1887"/>
    <w:rsid w:val="001A1DB8"/>
    <w:rsid w:val="001A1E26"/>
    <w:rsid w:val="001A1E83"/>
    <w:rsid w:val="001A2126"/>
    <w:rsid w:val="001A2C2D"/>
    <w:rsid w:val="001A304F"/>
    <w:rsid w:val="001A32CA"/>
    <w:rsid w:val="001A3350"/>
    <w:rsid w:val="001A3442"/>
    <w:rsid w:val="001A3783"/>
    <w:rsid w:val="001A384B"/>
    <w:rsid w:val="001A3AA8"/>
    <w:rsid w:val="001A3F7E"/>
    <w:rsid w:val="001A440E"/>
    <w:rsid w:val="001A4803"/>
    <w:rsid w:val="001A48CF"/>
    <w:rsid w:val="001A4927"/>
    <w:rsid w:val="001A496C"/>
    <w:rsid w:val="001A4A56"/>
    <w:rsid w:val="001A4E31"/>
    <w:rsid w:val="001A50C4"/>
    <w:rsid w:val="001A535A"/>
    <w:rsid w:val="001A555B"/>
    <w:rsid w:val="001A5743"/>
    <w:rsid w:val="001A5843"/>
    <w:rsid w:val="001A5BC0"/>
    <w:rsid w:val="001A5F8D"/>
    <w:rsid w:val="001A6239"/>
    <w:rsid w:val="001A6256"/>
    <w:rsid w:val="001A639C"/>
    <w:rsid w:val="001A6C1D"/>
    <w:rsid w:val="001A6C24"/>
    <w:rsid w:val="001A6CA4"/>
    <w:rsid w:val="001A6D28"/>
    <w:rsid w:val="001A6F08"/>
    <w:rsid w:val="001A730D"/>
    <w:rsid w:val="001A75ED"/>
    <w:rsid w:val="001A7BEB"/>
    <w:rsid w:val="001A7EE7"/>
    <w:rsid w:val="001B0231"/>
    <w:rsid w:val="001B0924"/>
    <w:rsid w:val="001B0A12"/>
    <w:rsid w:val="001B0EA1"/>
    <w:rsid w:val="001B12B2"/>
    <w:rsid w:val="001B13DB"/>
    <w:rsid w:val="001B1DF6"/>
    <w:rsid w:val="001B2193"/>
    <w:rsid w:val="001B240C"/>
    <w:rsid w:val="001B243D"/>
    <w:rsid w:val="001B2495"/>
    <w:rsid w:val="001B34B9"/>
    <w:rsid w:val="001B37A2"/>
    <w:rsid w:val="001B3A1D"/>
    <w:rsid w:val="001B3B5A"/>
    <w:rsid w:val="001B3B97"/>
    <w:rsid w:val="001B3C47"/>
    <w:rsid w:val="001B3F90"/>
    <w:rsid w:val="001B43EF"/>
    <w:rsid w:val="001B4672"/>
    <w:rsid w:val="001B49FB"/>
    <w:rsid w:val="001B50D2"/>
    <w:rsid w:val="001B528F"/>
    <w:rsid w:val="001B546B"/>
    <w:rsid w:val="001B58D8"/>
    <w:rsid w:val="001B5E9C"/>
    <w:rsid w:val="001B5F19"/>
    <w:rsid w:val="001B5FFF"/>
    <w:rsid w:val="001B6657"/>
    <w:rsid w:val="001B67DE"/>
    <w:rsid w:val="001B6A9C"/>
    <w:rsid w:val="001B6B36"/>
    <w:rsid w:val="001B6ED1"/>
    <w:rsid w:val="001B716F"/>
    <w:rsid w:val="001B7806"/>
    <w:rsid w:val="001B7810"/>
    <w:rsid w:val="001B7819"/>
    <w:rsid w:val="001B7CCA"/>
    <w:rsid w:val="001C07E0"/>
    <w:rsid w:val="001C0A02"/>
    <w:rsid w:val="001C0AFA"/>
    <w:rsid w:val="001C1072"/>
    <w:rsid w:val="001C1092"/>
    <w:rsid w:val="001C11CB"/>
    <w:rsid w:val="001C165F"/>
    <w:rsid w:val="001C1799"/>
    <w:rsid w:val="001C1C2F"/>
    <w:rsid w:val="001C1FCD"/>
    <w:rsid w:val="001C2C90"/>
    <w:rsid w:val="001C2EF5"/>
    <w:rsid w:val="001C34BB"/>
    <w:rsid w:val="001C3B28"/>
    <w:rsid w:val="001C3E1C"/>
    <w:rsid w:val="001C4B0A"/>
    <w:rsid w:val="001C4DFD"/>
    <w:rsid w:val="001C4E27"/>
    <w:rsid w:val="001C4F8B"/>
    <w:rsid w:val="001C51AD"/>
    <w:rsid w:val="001C55B5"/>
    <w:rsid w:val="001C5744"/>
    <w:rsid w:val="001C5F2E"/>
    <w:rsid w:val="001C5FBA"/>
    <w:rsid w:val="001C600A"/>
    <w:rsid w:val="001C6904"/>
    <w:rsid w:val="001C6B2D"/>
    <w:rsid w:val="001C6BEB"/>
    <w:rsid w:val="001C6F5A"/>
    <w:rsid w:val="001C7069"/>
    <w:rsid w:val="001C70BC"/>
    <w:rsid w:val="001C7904"/>
    <w:rsid w:val="001C7B1E"/>
    <w:rsid w:val="001C7BF2"/>
    <w:rsid w:val="001D00ED"/>
    <w:rsid w:val="001D032A"/>
    <w:rsid w:val="001D0A06"/>
    <w:rsid w:val="001D119F"/>
    <w:rsid w:val="001D12AB"/>
    <w:rsid w:val="001D19EE"/>
    <w:rsid w:val="001D1AD3"/>
    <w:rsid w:val="001D1B93"/>
    <w:rsid w:val="001D1BB0"/>
    <w:rsid w:val="001D20DA"/>
    <w:rsid w:val="001D25C6"/>
    <w:rsid w:val="001D25FB"/>
    <w:rsid w:val="001D2B69"/>
    <w:rsid w:val="001D2D87"/>
    <w:rsid w:val="001D31D3"/>
    <w:rsid w:val="001D3404"/>
    <w:rsid w:val="001D35DA"/>
    <w:rsid w:val="001D37B4"/>
    <w:rsid w:val="001D3828"/>
    <w:rsid w:val="001D4928"/>
    <w:rsid w:val="001D4E92"/>
    <w:rsid w:val="001D522E"/>
    <w:rsid w:val="001D5759"/>
    <w:rsid w:val="001D5934"/>
    <w:rsid w:val="001D6025"/>
    <w:rsid w:val="001D6115"/>
    <w:rsid w:val="001D7048"/>
    <w:rsid w:val="001D7080"/>
    <w:rsid w:val="001D7267"/>
    <w:rsid w:val="001D7294"/>
    <w:rsid w:val="001D7552"/>
    <w:rsid w:val="001D75E9"/>
    <w:rsid w:val="001D782A"/>
    <w:rsid w:val="001E049E"/>
    <w:rsid w:val="001E0BC8"/>
    <w:rsid w:val="001E0E44"/>
    <w:rsid w:val="001E1816"/>
    <w:rsid w:val="001E1870"/>
    <w:rsid w:val="001E249E"/>
    <w:rsid w:val="001E24BD"/>
    <w:rsid w:val="001E27FE"/>
    <w:rsid w:val="001E2EEF"/>
    <w:rsid w:val="001E3278"/>
    <w:rsid w:val="001E34E0"/>
    <w:rsid w:val="001E3522"/>
    <w:rsid w:val="001E3C89"/>
    <w:rsid w:val="001E407C"/>
    <w:rsid w:val="001E408B"/>
    <w:rsid w:val="001E4233"/>
    <w:rsid w:val="001E5145"/>
    <w:rsid w:val="001E57DF"/>
    <w:rsid w:val="001E5A3D"/>
    <w:rsid w:val="001E5DF8"/>
    <w:rsid w:val="001E600B"/>
    <w:rsid w:val="001E6494"/>
    <w:rsid w:val="001E64F1"/>
    <w:rsid w:val="001E67BB"/>
    <w:rsid w:val="001E6810"/>
    <w:rsid w:val="001E6CB6"/>
    <w:rsid w:val="001E6CBB"/>
    <w:rsid w:val="001E6D23"/>
    <w:rsid w:val="001E6EE6"/>
    <w:rsid w:val="001E6EFE"/>
    <w:rsid w:val="001E6F88"/>
    <w:rsid w:val="001E76D8"/>
    <w:rsid w:val="001E77D0"/>
    <w:rsid w:val="001E79A3"/>
    <w:rsid w:val="001E7B5B"/>
    <w:rsid w:val="001E7C2B"/>
    <w:rsid w:val="001E7E6B"/>
    <w:rsid w:val="001E7F0E"/>
    <w:rsid w:val="001E7F52"/>
    <w:rsid w:val="001F042D"/>
    <w:rsid w:val="001F04B5"/>
    <w:rsid w:val="001F0E1B"/>
    <w:rsid w:val="001F16F4"/>
    <w:rsid w:val="001F199A"/>
    <w:rsid w:val="001F1CEA"/>
    <w:rsid w:val="001F1E13"/>
    <w:rsid w:val="001F20B9"/>
    <w:rsid w:val="001F2365"/>
    <w:rsid w:val="001F23E0"/>
    <w:rsid w:val="001F26B5"/>
    <w:rsid w:val="001F2847"/>
    <w:rsid w:val="001F2A3D"/>
    <w:rsid w:val="001F2B9A"/>
    <w:rsid w:val="001F2D20"/>
    <w:rsid w:val="001F337E"/>
    <w:rsid w:val="001F39D4"/>
    <w:rsid w:val="001F3B0B"/>
    <w:rsid w:val="001F40B8"/>
    <w:rsid w:val="001F41AD"/>
    <w:rsid w:val="001F42C5"/>
    <w:rsid w:val="001F434A"/>
    <w:rsid w:val="001F4861"/>
    <w:rsid w:val="001F49DE"/>
    <w:rsid w:val="001F4C68"/>
    <w:rsid w:val="001F504B"/>
    <w:rsid w:val="001F5662"/>
    <w:rsid w:val="001F5D34"/>
    <w:rsid w:val="001F5E34"/>
    <w:rsid w:val="001F5F4F"/>
    <w:rsid w:val="001F663B"/>
    <w:rsid w:val="001F6999"/>
    <w:rsid w:val="001F69AA"/>
    <w:rsid w:val="001F6B6F"/>
    <w:rsid w:val="001F708D"/>
    <w:rsid w:val="001F7324"/>
    <w:rsid w:val="001F7921"/>
    <w:rsid w:val="001F7C0D"/>
    <w:rsid w:val="001F7E7F"/>
    <w:rsid w:val="00200193"/>
    <w:rsid w:val="002002E5"/>
    <w:rsid w:val="002005DD"/>
    <w:rsid w:val="002005EC"/>
    <w:rsid w:val="002006FE"/>
    <w:rsid w:val="002007D8"/>
    <w:rsid w:val="00200913"/>
    <w:rsid w:val="00200C71"/>
    <w:rsid w:val="00200D47"/>
    <w:rsid w:val="002012E9"/>
    <w:rsid w:val="00201303"/>
    <w:rsid w:val="002018AD"/>
    <w:rsid w:val="002026F2"/>
    <w:rsid w:val="00202AAD"/>
    <w:rsid w:val="00202CA3"/>
    <w:rsid w:val="00203C91"/>
    <w:rsid w:val="00204228"/>
    <w:rsid w:val="00204281"/>
    <w:rsid w:val="00204551"/>
    <w:rsid w:val="00204D18"/>
    <w:rsid w:val="00204E49"/>
    <w:rsid w:val="00204F1E"/>
    <w:rsid w:val="002055B1"/>
    <w:rsid w:val="0020591A"/>
    <w:rsid w:val="002059CD"/>
    <w:rsid w:val="00206240"/>
    <w:rsid w:val="002062A1"/>
    <w:rsid w:val="00206545"/>
    <w:rsid w:val="00206AEE"/>
    <w:rsid w:val="00206C07"/>
    <w:rsid w:val="00206CDE"/>
    <w:rsid w:val="002071FA"/>
    <w:rsid w:val="0020731D"/>
    <w:rsid w:val="00207551"/>
    <w:rsid w:val="00207695"/>
    <w:rsid w:val="00207AAE"/>
    <w:rsid w:val="00207D09"/>
    <w:rsid w:val="00210042"/>
    <w:rsid w:val="00210A6E"/>
    <w:rsid w:val="00211A1C"/>
    <w:rsid w:val="00211D9D"/>
    <w:rsid w:val="00211F6D"/>
    <w:rsid w:val="00212053"/>
    <w:rsid w:val="00212087"/>
    <w:rsid w:val="002126AE"/>
    <w:rsid w:val="002127C9"/>
    <w:rsid w:val="002128AD"/>
    <w:rsid w:val="00212A9D"/>
    <w:rsid w:val="00212B55"/>
    <w:rsid w:val="00212F37"/>
    <w:rsid w:val="00212FE1"/>
    <w:rsid w:val="0021308D"/>
    <w:rsid w:val="00213365"/>
    <w:rsid w:val="00213407"/>
    <w:rsid w:val="00213911"/>
    <w:rsid w:val="002139F6"/>
    <w:rsid w:val="002144A9"/>
    <w:rsid w:val="002146CD"/>
    <w:rsid w:val="002149FD"/>
    <w:rsid w:val="00214A6C"/>
    <w:rsid w:val="00214F0F"/>
    <w:rsid w:val="00214F1D"/>
    <w:rsid w:val="002151CB"/>
    <w:rsid w:val="002154F6"/>
    <w:rsid w:val="0021646F"/>
    <w:rsid w:val="002166C0"/>
    <w:rsid w:val="00216E94"/>
    <w:rsid w:val="0021733B"/>
    <w:rsid w:val="0021734B"/>
    <w:rsid w:val="0021742C"/>
    <w:rsid w:val="00217522"/>
    <w:rsid w:val="002175DF"/>
    <w:rsid w:val="0021791D"/>
    <w:rsid w:val="00217D6B"/>
    <w:rsid w:val="00217D82"/>
    <w:rsid w:val="00217FE3"/>
    <w:rsid w:val="00220272"/>
    <w:rsid w:val="002202DD"/>
    <w:rsid w:val="00220364"/>
    <w:rsid w:val="00220AEF"/>
    <w:rsid w:val="002211AE"/>
    <w:rsid w:val="00221BF7"/>
    <w:rsid w:val="00222069"/>
    <w:rsid w:val="002222CA"/>
    <w:rsid w:val="002222F6"/>
    <w:rsid w:val="00222AFA"/>
    <w:rsid w:val="00223300"/>
    <w:rsid w:val="0022334B"/>
    <w:rsid w:val="00223CD4"/>
    <w:rsid w:val="00223E7B"/>
    <w:rsid w:val="00223EA0"/>
    <w:rsid w:val="002243A6"/>
    <w:rsid w:val="00224F8B"/>
    <w:rsid w:val="002258E4"/>
    <w:rsid w:val="00226083"/>
    <w:rsid w:val="002262DE"/>
    <w:rsid w:val="00226420"/>
    <w:rsid w:val="0022657F"/>
    <w:rsid w:val="002265C4"/>
    <w:rsid w:val="00226AC7"/>
    <w:rsid w:val="00226C2B"/>
    <w:rsid w:val="00226CFD"/>
    <w:rsid w:val="00226F26"/>
    <w:rsid w:val="002270E5"/>
    <w:rsid w:val="0022727F"/>
    <w:rsid w:val="0022748F"/>
    <w:rsid w:val="002278ED"/>
    <w:rsid w:val="00227A42"/>
    <w:rsid w:val="00227D48"/>
    <w:rsid w:val="0023030C"/>
    <w:rsid w:val="0023034C"/>
    <w:rsid w:val="00230837"/>
    <w:rsid w:val="00230AA5"/>
    <w:rsid w:val="00230E29"/>
    <w:rsid w:val="00231223"/>
    <w:rsid w:val="0023153F"/>
    <w:rsid w:val="0023193E"/>
    <w:rsid w:val="00231C24"/>
    <w:rsid w:val="00231F4F"/>
    <w:rsid w:val="0023225C"/>
    <w:rsid w:val="00232BDF"/>
    <w:rsid w:val="00232C5B"/>
    <w:rsid w:val="00232D6A"/>
    <w:rsid w:val="00232D9A"/>
    <w:rsid w:val="00233178"/>
    <w:rsid w:val="0023345D"/>
    <w:rsid w:val="0023398D"/>
    <w:rsid w:val="00233AAE"/>
    <w:rsid w:val="002340AF"/>
    <w:rsid w:val="0023420D"/>
    <w:rsid w:val="00234522"/>
    <w:rsid w:val="00234558"/>
    <w:rsid w:val="00234794"/>
    <w:rsid w:val="002349F7"/>
    <w:rsid w:val="002353C7"/>
    <w:rsid w:val="0023573E"/>
    <w:rsid w:val="002358B6"/>
    <w:rsid w:val="00235B22"/>
    <w:rsid w:val="00236285"/>
    <w:rsid w:val="00236313"/>
    <w:rsid w:val="00236739"/>
    <w:rsid w:val="00236EA2"/>
    <w:rsid w:val="002371AF"/>
    <w:rsid w:val="002373D4"/>
    <w:rsid w:val="002376CA"/>
    <w:rsid w:val="00237B21"/>
    <w:rsid w:val="00237CBA"/>
    <w:rsid w:val="0024033F"/>
    <w:rsid w:val="00240343"/>
    <w:rsid w:val="00240EEA"/>
    <w:rsid w:val="00241151"/>
    <w:rsid w:val="00241C66"/>
    <w:rsid w:val="00242BB1"/>
    <w:rsid w:val="00242CF7"/>
    <w:rsid w:val="00243915"/>
    <w:rsid w:val="00243948"/>
    <w:rsid w:val="00243C09"/>
    <w:rsid w:val="0024447E"/>
    <w:rsid w:val="002447A5"/>
    <w:rsid w:val="00245330"/>
    <w:rsid w:val="0024600E"/>
    <w:rsid w:val="00246461"/>
    <w:rsid w:val="002464A4"/>
    <w:rsid w:val="00246632"/>
    <w:rsid w:val="00246DF1"/>
    <w:rsid w:val="0024701A"/>
    <w:rsid w:val="00247101"/>
    <w:rsid w:val="002471B8"/>
    <w:rsid w:val="002474E1"/>
    <w:rsid w:val="00247883"/>
    <w:rsid w:val="002479B1"/>
    <w:rsid w:val="002479DD"/>
    <w:rsid w:val="00247FB8"/>
    <w:rsid w:val="002508F4"/>
    <w:rsid w:val="002509E5"/>
    <w:rsid w:val="00250A1A"/>
    <w:rsid w:val="00251024"/>
    <w:rsid w:val="002513F1"/>
    <w:rsid w:val="00251798"/>
    <w:rsid w:val="00251A4A"/>
    <w:rsid w:val="00251CF1"/>
    <w:rsid w:val="0025223C"/>
    <w:rsid w:val="00252584"/>
    <w:rsid w:val="002526C3"/>
    <w:rsid w:val="002529FF"/>
    <w:rsid w:val="00252B9B"/>
    <w:rsid w:val="00252E03"/>
    <w:rsid w:val="00253330"/>
    <w:rsid w:val="00253697"/>
    <w:rsid w:val="00254480"/>
    <w:rsid w:val="002546C8"/>
    <w:rsid w:val="002546E8"/>
    <w:rsid w:val="002550FC"/>
    <w:rsid w:val="00255C59"/>
    <w:rsid w:val="00256AC9"/>
    <w:rsid w:val="002577EE"/>
    <w:rsid w:val="00257C32"/>
    <w:rsid w:val="00257DFB"/>
    <w:rsid w:val="00257E29"/>
    <w:rsid w:val="0026018E"/>
    <w:rsid w:val="002607E4"/>
    <w:rsid w:val="00260B0F"/>
    <w:rsid w:val="00260E80"/>
    <w:rsid w:val="0026102E"/>
    <w:rsid w:val="0026106D"/>
    <w:rsid w:val="002614F4"/>
    <w:rsid w:val="00261A06"/>
    <w:rsid w:val="00261B6A"/>
    <w:rsid w:val="00261BC2"/>
    <w:rsid w:val="00262381"/>
    <w:rsid w:val="00262BB7"/>
    <w:rsid w:val="00263265"/>
    <w:rsid w:val="0026368C"/>
    <w:rsid w:val="002637E8"/>
    <w:rsid w:val="00263F0E"/>
    <w:rsid w:val="002640E3"/>
    <w:rsid w:val="0026428E"/>
    <w:rsid w:val="00264B5C"/>
    <w:rsid w:val="00264E9C"/>
    <w:rsid w:val="00265173"/>
    <w:rsid w:val="002651F0"/>
    <w:rsid w:val="002658BC"/>
    <w:rsid w:val="002658C9"/>
    <w:rsid w:val="00265CFB"/>
    <w:rsid w:val="002660E5"/>
    <w:rsid w:val="002665DB"/>
    <w:rsid w:val="0026660D"/>
    <w:rsid w:val="0026670D"/>
    <w:rsid w:val="002669B3"/>
    <w:rsid w:val="00266C38"/>
    <w:rsid w:val="00266C9C"/>
    <w:rsid w:val="00266DFA"/>
    <w:rsid w:val="00266E25"/>
    <w:rsid w:val="00267222"/>
    <w:rsid w:val="002674C1"/>
    <w:rsid w:val="00270090"/>
    <w:rsid w:val="002702D0"/>
    <w:rsid w:val="0027053B"/>
    <w:rsid w:val="002705DE"/>
    <w:rsid w:val="00270886"/>
    <w:rsid w:val="00270F29"/>
    <w:rsid w:val="0027130E"/>
    <w:rsid w:val="00271447"/>
    <w:rsid w:val="002717C7"/>
    <w:rsid w:val="00271885"/>
    <w:rsid w:val="00271993"/>
    <w:rsid w:val="00271EB4"/>
    <w:rsid w:val="00272240"/>
    <w:rsid w:val="002723CC"/>
    <w:rsid w:val="002724E5"/>
    <w:rsid w:val="002729AF"/>
    <w:rsid w:val="00272D05"/>
    <w:rsid w:val="00273585"/>
    <w:rsid w:val="002736E2"/>
    <w:rsid w:val="00273821"/>
    <w:rsid w:val="002738FC"/>
    <w:rsid w:val="0027392D"/>
    <w:rsid w:val="0027395C"/>
    <w:rsid w:val="00273B27"/>
    <w:rsid w:val="00273B50"/>
    <w:rsid w:val="00273D9E"/>
    <w:rsid w:val="002741DC"/>
    <w:rsid w:val="002746A7"/>
    <w:rsid w:val="00274FF0"/>
    <w:rsid w:val="002755DF"/>
    <w:rsid w:val="002756B2"/>
    <w:rsid w:val="002758DC"/>
    <w:rsid w:val="00275976"/>
    <w:rsid w:val="00275DB0"/>
    <w:rsid w:val="00275DC8"/>
    <w:rsid w:val="0027633C"/>
    <w:rsid w:val="0027651A"/>
    <w:rsid w:val="0027680A"/>
    <w:rsid w:val="00276F3F"/>
    <w:rsid w:val="0027723B"/>
    <w:rsid w:val="002773FE"/>
    <w:rsid w:val="00277E10"/>
    <w:rsid w:val="00280939"/>
    <w:rsid w:val="002809C4"/>
    <w:rsid w:val="00282314"/>
    <w:rsid w:val="00282333"/>
    <w:rsid w:val="00282724"/>
    <w:rsid w:val="002827E2"/>
    <w:rsid w:val="00282869"/>
    <w:rsid w:val="00282893"/>
    <w:rsid w:val="00282D31"/>
    <w:rsid w:val="00282D75"/>
    <w:rsid w:val="00282DDB"/>
    <w:rsid w:val="00283310"/>
    <w:rsid w:val="002835D0"/>
    <w:rsid w:val="00283B8F"/>
    <w:rsid w:val="00283CBF"/>
    <w:rsid w:val="00283CF7"/>
    <w:rsid w:val="00283ECC"/>
    <w:rsid w:val="0028424C"/>
    <w:rsid w:val="002843E2"/>
    <w:rsid w:val="00284422"/>
    <w:rsid w:val="0028474C"/>
    <w:rsid w:val="0028484C"/>
    <w:rsid w:val="0028535F"/>
    <w:rsid w:val="0028558F"/>
    <w:rsid w:val="00285C17"/>
    <w:rsid w:val="00285E84"/>
    <w:rsid w:val="002861F9"/>
    <w:rsid w:val="0028646B"/>
    <w:rsid w:val="0028694C"/>
    <w:rsid w:val="00286988"/>
    <w:rsid w:val="00286C94"/>
    <w:rsid w:val="00286ED3"/>
    <w:rsid w:val="0028776B"/>
    <w:rsid w:val="00287AA1"/>
    <w:rsid w:val="00287B6C"/>
    <w:rsid w:val="00287C2F"/>
    <w:rsid w:val="00287D6E"/>
    <w:rsid w:val="00287F34"/>
    <w:rsid w:val="00290041"/>
    <w:rsid w:val="002902BA"/>
    <w:rsid w:val="0029068D"/>
    <w:rsid w:val="00290B13"/>
    <w:rsid w:val="00290E04"/>
    <w:rsid w:val="002910B6"/>
    <w:rsid w:val="00291E2C"/>
    <w:rsid w:val="00292522"/>
    <w:rsid w:val="00293533"/>
    <w:rsid w:val="00293A27"/>
    <w:rsid w:val="00293EA2"/>
    <w:rsid w:val="002942A1"/>
    <w:rsid w:val="002948C8"/>
    <w:rsid w:val="002948DE"/>
    <w:rsid w:val="00295610"/>
    <w:rsid w:val="00295BCF"/>
    <w:rsid w:val="00295DAA"/>
    <w:rsid w:val="00295E21"/>
    <w:rsid w:val="00295ECC"/>
    <w:rsid w:val="00295F66"/>
    <w:rsid w:val="00295FFC"/>
    <w:rsid w:val="00296137"/>
    <w:rsid w:val="0029630A"/>
    <w:rsid w:val="00296D70"/>
    <w:rsid w:val="00297654"/>
    <w:rsid w:val="00297DFB"/>
    <w:rsid w:val="002A04F2"/>
    <w:rsid w:val="002A121F"/>
    <w:rsid w:val="002A1356"/>
    <w:rsid w:val="002A1361"/>
    <w:rsid w:val="002A1457"/>
    <w:rsid w:val="002A1634"/>
    <w:rsid w:val="002A1A2A"/>
    <w:rsid w:val="002A1A4B"/>
    <w:rsid w:val="002A1D1E"/>
    <w:rsid w:val="002A26F6"/>
    <w:rsid w:val="002A29A4"/>
    <w:rsid w:val="002A2B2D"/>
    <w:rsid w:val="002A3917"/>
    <w:rsid w:val="002A481C"/>
    <w:rsid w:val="002A4FE3"/>
    <w:rsid w:val="002A50D3"/>
    <w:rsid w:val="002A51BB"/>
    <w:rsid w:val="002A52BD"/>
    <w:rsid w:val="002A56AE"/>
    <w:rsid w:val="002A5AFF"/>
    <w:rsid w:val="002A5DC1"/>
    <w:rsid w:val="002A619B"/>
    <w:rsid w:val="002A67AB"/>
    <w:rsid w:val="002A6816"/>
    <w:rsid w:val="002A77A8"/>
    <w:rsid w:val="002A7950"/>
    <w:rsid w:val="002B08DE"/>
    <w:rsid w:val="002B0999"/>
    <w:rsid w:val="002B0D8C"/>
    <w:rsid w:val="002B0F2A"/>
    <w:rsid w:val="002B1131"/>
    <w:rsid w:val="002B1C30"/>
    <w:rsid w:val="002B1D2D"/>
    <w:rsid w:val="002B25B0"/>
    <w:rsid w:val="002B2CDE"/>
    <w:rsid w:val="002B3145"/>
    <w:rsid w:val="002B34E2"/>
    <w:rsid w:val="002B37DD"/>
    <w:rsid w:val="002B3990"/>
    <w:rsid w:val="002B3B79"/>
    <w:rsid w:val="002B3B90"/>
    <w:rsid w:val="002B3F2C"/>
    <w:rsid w:val="002B401E"/>
    <w:rsid w:val="002B418F"/>
    <w:rsid w:val="002B4A9F"/>
    <w:rsid w:val="002B4B0E"/>
    <w:rsid w:val="002B4BF0"/>
    <w:rsid w:val="002B55A6"/>
    <w:rsid w:val="002B5880"/>
    <w:rsid w:val="002B5890"/>
    <w:rsid w:val="002B5AFB"/>
    <w:rsid w:val="002B5B54"/>
    <w:rsid w:val="002B5C48"/>
    <w:rsid w:val="002B6266"/>
    <w:rsid w:val="002B67D4"/>
    <w:rsid w:val="002B69AB"/>
    <w:rsid w:val="002B705A"/>
    <w:rsid w:val="002B7161"/>
    <w:rsid w:val="002B76E5"/>
    <w:rsid w:val="002B77D0"/>
    <w:rsid w:val="002B7DBF"/>
    <w:rsid w:val="002B7FC9"/>
    <w:rsid w:val="002C00C7"/>
    <w:rsid w:val="002C0538"/>
    <w:rsid w:val="002C0ED7"/>
    <w:rsid w:val="002C1006"/>
    <w:rsid w:val="002C15AE"/>
    <w:rsid w:val="002C16F7"/>
    <w:rsid w:val="002C179C"/>
    <w:rsid w:val="002C1A35"/>
    <w:rsid w:val="002C1ED7"/>
    <w:rsid w:val="002C2533"/>
    <w:rsid w:val="002C2A3E"/>
    <w:rsid w:val="002C2AA6"/>
    <w:rsid w:val="002C2B79"/>
    <w:rsid w:val="002C2C4E"/>
    <w:rsid w:val="002C389D"/>
    <w:rsid w:val="002C3960"/>
    <w:rsid w:val="002C3DFC"/>
    <w:rsid w:val="002C466F"/>
    <w:rsid w:val="002C4C0A"/>
    <w:rsid w:val="002C4DCC"/>
    <w:rsid w:val="002C541C"/>
    <w:rsid w:val="002C5830"/>
    <w:rsid w:val="002C5BA1"/>
    <w:rsid w:val="002C5BBC"/>
    <w:rsid w:val="002C5EB1"/>
    <w:rsid w:val="002C61A8"/>
    <w:rsid w:val="002C6365"/>
    <w:rsid w:val="002C69AF"/>
    <w:rsid w:val="002C7692"/>
    <w:rsid w:val="002C78CA"/>
    <w:rsid w:val="002C7B92"/>
    <w:rsid w:val="002C7CB0"/>
    <w:rsid w:val="002D0099"/>
    <w:rsid w:val="002D035D"/>
    <w:rsid w:val="002D0500"/>
    <w:rsid w:val="002D09C1"/>
    <w:rsid w:val="002D0A9F"/>
    <w:rsid w:val="002D0EEA"/>
    <w:rsid w:val="002D108F"/>
    <w:rsid w:val="002D132A"/>
    <w:rsid w:val="002D1A1C"/>
    <w:rsid w:val="002D2164"/>
    <w:rsid w:val="002D242F"/>
    <w:rsid w:val="002D28D7"/>
    <w:rsid w:val="002D2BE1"/>
    <w:rsid w:val="002D2DC0"/>
    <w:rsid w:val="002D2E37"/>
    <w:rsid w:val="002D3B79"/>
    <w:rsid w:val="002D3DA1"/>
    <w:rsid w:val="002D450A"/>
    <w:rsid w:val="002D4C87"/>
    <w:rsid w:val="002D4D06"/>
    <w:rsid w:val="002D4D4D"/>
    <w:rsid w:val="002D54DE"/>
    <w:rsid w:val="002D5766"/>
    <w:rsid w:val="002D5B55"/>
    <w:rsid w:val="002D5E4A"/>
    <w:rsid w:val="002D5F6E"/>
    <w:rsid w:val="002D641A"/>
    <w:rsid w:val="002D6BD3"/>
    <w:rsid w:val="002D6C95"/>
    <w:rsid w:val="002D6E99"/>
    <w:rsid w:val="002D72E4"/>
    <w:rsid w:val="002E0024"/>
    <w:rsid w:val="002E00FE"/>
    <w:rsid w:val="002E0131"/>
    <w:rsid w:val="002E02BE"/>
    <w:rsid w:val="002E05C2"/>
    <w:rsid w:val="002E0BBC"/>
    <w:rsid w:val="002E1379"/>
    <w:rsid w:val="002E17AB"/>
    <w:rsid w:val="002E1BC7"/>
    <w:rsid w:val="002E2039"/>
    <w:rsid w:val="002E2369"/>
    <w:rsid w:val="002E2766"/>
    <w:rsid w:val="002E2BE5"/>
    <w:rsid w:val="002E3467"/>
    <w:rsid w:val="002E3586"/>
    <w:rsid w:val="002E3A27"/>
    <w:rsid w:val="002E3ACF"/>
    <w:rsid w:val="002E3E85"/>
    <w:rsid w:val="002E3F8C"/>
    <w:rsid w:val="002E41C8"/>
    <w:rsid w:val="002E44A9"/>
    <w:rsid w:val="002E454B"/>
    <w:rsid w:val="002E4604"/>
    <w:rsid w:val="002E4780"/>
    <w:rsid w:val="002E4879"/>
    <w:rsid w:val="002E4BF8"/>
    <w:rsid w:val="002E4FBB"/>
    <w:rsid w:val="002E4FCC"/>
    <w:rsid w:val="002E57FB"/>
    <w:rsid w:val="002E5D5F"/>
    <w:rsid w:val="002E5E01"/>
    <w:rsid w:val="002E5E30"/>
    <w:rsid w:val="002E6185"/>
    <w:rsid w:val="002E66FA"/>
    <w:rsid w:val="002E6DC3"/>
    <w:rsid w:val="002E7255"/>
    <w:rsid w:val="002E73A9"/>
    <w:rsid w:val="002E76F3"/>
    <w:rsid w:val="002E79BA"/>
    <w:rsid w:val="002E7A8F"/>
    <w:rsid w:val="002E7EEA"/>
    <w:rsid w:val="002F0186"/>
    <w:rsid w:val="002F024D"/>
    <w:rsid w:val="002F02E9"/>
    <w:rsid w:val="002F0DCB"/>
    <w:rsid w:val="002F10B1"/>
    <w:rsid w:val="002F189B"/>
    <w:rsid w:val="002F1A3B"/>
    <w:rsid w:val="002F1AD0"/>
    <w:rsid w:val="002F1B02"/>
    <w:rsid w:val="002F1EE5"/>
    <w:rsid w:val="002F2268"/>
    <w:rsid w:val="002F238B"/>
    <w:rsid w:val="002F273D"/>
    <w:rsid w:val="002F2A64"/>
    <w:rsid w:val="002F2C92"/>
    <w:rsid w:val="002F2D3A"/>
    <w:rsid w:val="002F33F4"/>
    <w:rsid w:val="002F3417"/>
    <w:rsid w:val="002F3B04"/>
    <w:rsid w:val="002F4238"/>
    <w:rsid w:val="002F4B12"/>
    <w:rsid w:val="002F4B27"/>
    <w:rsid w:val="002F5009"/>
    <w:rsid w:val="002F563B"/>
    <w:rsid w:val="002F5712"/>
    <w:rsid w:val="002F59AD"/>
    <w:rsid w:val="002F5B9E"/>
    <w:rsid w:val="002F5D06"/>
    <w:rsid w:val="002F5E9B"/>
    <w:rsid w:val="002F5F3B"/>
    <w:rsid w:val="002F6DCD"/>
    <w:rsid w:val="002F6FCA"/>
    <w:rsid w:val="002F763E"/>
    <w:rsid w:val="002F7709"/>
    <w:rsid w:val="002F7E10"/>
    <w:rsid w:val="003001BB"/>
    <w:rsid w:val="003010FE"/>
    <w:rsid w:val="003013DA"/>
    <w:rsid w:val="00301F18"/>
    <w:rsid w:val="0030255D"/>
    <w:rsid w:val="003028BD"/>
    <w:rsid w:val="003032B0"/>
    <w:rsid w:val="00303484"/>
    <w:rsid w:val="00303CBA"/>
    <w:rsid w:val="00303EB8"/>
    <w:rsid w:val="00303F26"/>
    <w:rsid w:val="003043EE"/>
    <w:rsid w:val="0030498A"/>
    <w:rsid w:val="003049C9"/>
    <w:rsid w:val="00304C02"/>
    <w:rsid w:val="00305462"/>
    <w:rsid w:val="003057BB"/>
    <w:rsid w:val="0030581C"/>
    <w:rsid w:val="00305BF3"/>
    <w:rsid w:val="00305EF8"/>
    <w:rsid w:val="00306172"/>
    <w:rsid w:val="003067A3"/>
    <w:rsid w:val="00306CE7"/>
    <w:rsid w:val="00307486"/>
    <w:rsid w:val="00307716"/>
    <w:rsid w:val="00307CD6"/>
    <w:rsid w:val="003101C9"/>
    <w:rsid w:val="003106AA"/>
    <w:rsid w:val="003107DC"/>
    <w:rsid w:val="00310A3C"/>
    <w:rsid w:val="00310B87"/>
    <w:rsid w:val="00310E39"/>
    <w:rsid w:val="00310EB7"/>
    <w:rsid w:val="003114E9"/>
    <w:rsid w:val="003118E4"/>
    <w:rsid w:val="003119CE"/>
    <w:rsid w:val="00311D07"/>
    <w:rsid w:val="00311F55"/>
    <w:rsid w:val="00312442"/>
    <w:rsid w:val="00312480"/>
    <w:rsid w:val="00312CEE"/>
    <w:rsid w:val="0031359E"/>
    <w:rsid w:val="00313670"/>
    <w:rsid w:val="003139B6"/>
    <w:rsid w:val="00313EDB"/>
    <w:rsid w:val="0031431E"/>
    <w:rsid w:val="00314382"/>
    <w:rsid w:val="00314921"/>
    <w:rsid w:val="00315098"/>
    <w:rsid w:val="00315329"/>
    <w:rsid w:val="00315377"/>
    <w:rsid w:val="003156FF"/>
    <w:rsid w:val="00315708"/>
    <w:rsid w:val="00315A57"/>
    <w:rsid w:val="00315F26"/>
    <w:rsid w:val="0031607F"/>
    <w:rsid w:val="0031655C"/>
    <w:rsid w:val="00316A9A"/>
    <w:rsid w:val="00316BCE"/>
    <w:rsid w:val="003174C2"/>
    <w:rsid w:val="003175AB"/>
    <w:rsid w:val="00317E4B"/>
    <w:rsid w:val="00317E52"/>
    <w:rsid w:val="00317EA9"/>
    <w:rsid w:val="00320429"/>
    <w:rsid w:val="00320542"/>
    <w:rsid w:val="003207B6"/>
    <w:rsid w:val="00320C93"/>
    <w:rsid w:val="00320CAD"/>
    <w:rsid w:val="00320F3C"/>
    <w:rsid w:val="00321183"/>
    <w:rsid w:val="003214B0"/>
    <w:rsid w:val="003216ED"/>
    <w:rsid w:val="00321710"/>
    <w:rsid w:val="003223FB"/>
    <w:rsid w:val="00322446"/>
    <w:rsid w:val="003228CB"/>
    <w:rsid w:val="003228E1"/>
    <w:rsid w:val="00322B70"/>
    <w:rsid w:val="00322BAC"/>
    <w:rsid w:val="00323313"/>
    <w:rsid w:val="003234E0"/>
    <w:rsid w:val="0032370B"/>
    <w:rsid w:val="00323B33"/>
    <w:rsid w:val="00323BA3"/>
    <w:rsid w:val="00323D01"/>
    <w:rsid w:val="00323DEE"/>
    <w:rsid w:val="00323F1C"/>
    <w:rsid w:val="00324469"/>
    <w:rsid w:val="00324A39"/>
    <w:rsid w:val="00324ED9"/>
    <w:rsid w:val="00324F09"/>
    <w:rsid w:val="00325607"/>
    <w:rsid w:val="00325D6C"/>
    <w:rsid w:val="0032624D"/>
    <w:rsid w:val="00326293"/>
    <w:rsid w:val="00326A35"/>
    <w:rsid w:val="00326FE2"/>
    <w:rsid w:val="003270C5"/>
    <w:rsid w:val="00327403"/>
    <w:rsid w:val="003275F7"/>
    <w:rsid w:val="00327CD8"/>
    <w:rsid w:val="00327E67"/>
    <w:rsid w:val="0033067E"/>
    <w:rsid w:val="003308BB"/>
    <w:rsid w:val="00330C21"/>
    <w:rsid w:val="00330EAF"/>
    <w:rsid w:val="003312D2"/>
    <w:rsid w:val="00331722"/>
    <w:rsid w:val="00331F16"/>
    <w:rsid w:val="00332060"/>
    <w:rsid w:val="00332646"/>
    <w:rsid w:val="00332B97"/>
    <w:rsid w:val="003330B5"/>
    <w:rsid w:val="0033362F"/>
    <w:rsid w:val="00333911"/>
    <w:rsid w:val="00333A9E"/>
    <w:rsid w:val="00333DEF"/>
    <w:rsid w:val="00333F70"/>
    <w:rsid w:val="003342EF"/>
    <w:rsid w:val="0033518D"/>
    <w:rsid w:val="00335349"/>
    <w:rsid w:val="003353EE"/>
    <w:rsid w:val="003356A8"/>
    <w:rsid w:val="00335F27"/>
    <w:rsid w:val="003360F2"/>
    <w:rsid w:val="003362EF"/>
    <w:rsid w:val="00336411"/>
    <w:rsid w:val="003365D4"/>
    <w:rsid w:val="003369C3"/>
    <w:rsid w:val="00337125"/>
    <w:rsid w:val="003372A6"/>
    <w:rsid w:val="0033761C"/>
    <w:rsid w:val="00337661"/>
    <w:rsid w:val="00337C32"/>
    <w:rsid w:val="00337D39"/>
    <w:rsid w:val="0034004E"/>
    <w:rsid w:val="00340146"/>
    <w:rsid w:val="003402F8"/>
    <w:rsid w:val="003406CC"/>
    <w:rsid w:val="00341018"/>
    <w:rsid w:val="00341D1C"/>
    <w:rsid w:val="003428BE"/>
    <w:rsid w:val="00342AB8"/>
    <w:rsid w:val="00342D93"/>
    <w:rsid w:val="00342DB5"/>
    <w:rsid w:val="00343177"/>
    <w:rsid w:val="003436C8"/>
    <w:rsid w:val="00343825"/>
    <w:rsid w:val="0034389E"/>
    <w:rsid w:val="003449A4"/>
    <w:rsid w:val="00344DA2"/>
    <w:rsid w:val="00344FCF"/>
    <w:rsid w:val="0034599C"/>
    <w:rsid w:val="00346E1B"/>
    <w:rsid w:val="00346F80"/>
    <w:rsid w:val="0034703D"/>
    <w:rsid w:val="003473C3"/>
    <w:rsid w:val="0034746C"/>
    <w:rsid w:val="00347BBD"/>
    <w:rsid w:val="00347DE4"/>
    <w:rsid w:val="003507AD"/>
    <w:rsid w:val="00350D60"/>
    <w:rsid w:val="00350FC9"/>
    <w:rsid w:val="00351096"/>
    <w:rsid w:val="003519D1"/>
    <w:rsid w:val="00351B2B"/>
    <w:rsid w:val="00351F82"/>
    <w:rsid w:val="00352036"/>
    <w:rsid w:val="003524C2"/>
    <w:rsid w:val="003527A6"/>
    <w:rsid w:val="00352C09"/>
    <w:rsid w:val="00352DD8"/>
    <w:rsid w:val="00352E4A"/>
    <w:rsid w:val="00352FEA"/>
    <w:rsid w:val="00353139"/>
    <w:rsid w:val="00353998"/>
    <w:rsid w:val="0035450B"/>
    <w:rsid w:val="003549C6"/>
    <w:rsid w:val="00354AA6"/>
    <w:rsid w:val="00354CC9"/>
    <w:rsid w:val="00354DB8"/>
    <w:rsid w:val="00355050"/>
    <w:rsid w:val="0035625F"/>
    <w:rsid w:val="00356EA8"/>
    <w:rsid w:val="003570F4"/>
    <w:rsid w:val="00357288"/>
    <w:rsid w:val="0035782F"/>
    <w:rsid w:val="00357936"/>
    <w:rsid w:val="00357ED6"/>
    <w:rsid w:val="00360D3E"/>
    <w:rsid w:val="00360E22"/>
    <w:rsid w:val="00360E5E"/>
    <w:rsid w:val="00360EF2"/>
    <w:rsid w:val="0036152B"/>
    <w:rsid w:val="00361E7A"/>
    <w:rsid w:val="00362087"/>
    <w:rsid w:val="003620C6"/>
    <w:rsid w:val="003623BE"/>
    <w:rsid w:val="00362849"/>
    <w:rsid w:val="00362FF5"/>
    <w:rsid w:val="003631D1"/>
    <w:rsid w:val="003638E2"/>
    <w:rsid w:val="00364237"/>
    <w:rsid w:val="00364537"/>
    <w:rsid w:val="003646F1"/>
    <w:rsid w:val="003648D4"/>
    <w:rsid w:val="003651F7"/>
    <w:rsid w:val="003652C3"/>
    <w:rsid w:val="00365591"/>
    <w:rsid w:val="00365A92"/>
    <w:rsid w:val="00365C43"/>
    <w:rsid w:val="00365F36"/>
    <w:rsid w:val="00366D5E"/>
    <w:rsid w:val="003674B6"/>
    <w:rsid w:val="00367674"/>
    <w:rsid w:val="003676AC"/>
    <w:rsid w:val="0037011E"/>
    <w:rsid w:val="00370348"/>
    <w:rsid w:val="0037059B"/>
    <w:rsid w:val="003705AF"/>
    <w:rsid w:val="00371C54"/>
    <w:rsid w:val="00371E6F"/>
    <w:rsid w:val="00372151"/>
    <w:rsid w:val="00372296"/>
    <w:rsid w:val="00373172"/>
    <w:rsid w:val="00373574"/>
    <w:rsid w:val="00373B45"/>
    <w:rsid w:val="00373C6C"/>
    <w:rsid w:val="00374527"/>
    <w:rsid w:val="00374610"/>
    <w:rsid w:val="00374E09"/>
    <w:rsid w:val="00374FEA"/>
    <w:rsid w:val="0037502C"/>
    <w:rsid w:val="00375101"/>
    <w:rsid w:val="00375387"/>
    <w:rsid w:val="00375506"/>
    <w:rsid w:val="003756C0"/>
    <w:rsid w:val="00375F70"/>
    <w:rsid w:val="00376031"/>
    <w:rsid w:val="0037617C"/>
    <w:rsid w:val="00376198"/>
    <w:rsid w:val="0037622E"/>
    <w:rsid w:val="003765A7"/>
    <w:rsid w:val="0037683F"/>
    <w:rsid w:val="00376A4E"/>
    <w:rsid w:val="00377367"/>
    <w:rsid w:val="0037745E"/>
    <w:rsid w:val="00377829"/>
    <w:rsid w:val="00380176"/>
    <w:rsid w:val="0038039A"/>
    <w:rsid w:val="00380492"/>
    <w:rsid w:val="00380B17"/>
    <w:rsid w:val="00381154"/>
    <w:rsid w:val="00381570"/>
    <w:rsid w:val="00381662"/>
    <w:rsid w:val="00381B2B"/>
    <w:rsid w:val="00381C43"/>
    <w:rsid w:val="00381F52"/>
    <w:rsid w:val="0038245F"/>
    <w:rsid w:val="0038288A"/>
    <w:rsid w:val="00382BEA"/>
    <w:rsid w:val="00383182"/>
    <w:rsid w:val="0038362C"/>
    <w:rsid w:val="00383B8E"/>
    <w:rsid w:val="00384ED1"/>
    <w:rsid w:val="00385017"/>
    <w:rsid w:val="0038527B"/>
    <w:rsid w:val="00385A8D"/>
    <w:rsid w:val="00385AE8"/>
    <w:rsid w:val="00385D62"/>
    <w:rsid w:val="00385F15"/>
    <w:rsid w:val="00386022"/>
    <w:rsid w:val="00386322"/>
    <w:rsid w:val="003863A7"/>
    <w:rsid w:val="00386495"/>
    <w:rsid w:val="0038653B"/>
    <w:rsid w:val="003866E4"/>
    <w:rsid w:val="00386E8E"/>
    <w:rsid w:val="00387EE4"/>
    <w:rsid w:val="003901B9"/>
    <w:rsid w:val="00390234"/>
    <w:rsid w:val="00390516"/>
    <w:rsid w:val="00390C65"/>
    <w:rsid w:val="00390D00"/>
    <w:rsid w:val="00391173"/>
    <w:rsid w:val="003911EA"/>
    <w:rsid w:val="00391568"/>
    <w:rsid w:val="00391A65"/>
    <w:rsid w:val="00391B3C"/>
    <w:rsid w:val="00391B90"/>
    <w:rsid w:val="00391BAC"/>
    <w:rsid w:val="00391DB1"/>
    <w:rsid w:val="003921C6"/>
    <w:rsid w:val="003922BE"/>
    <w:rsid w:val="00392562"/>
    <w:rsid w:val="0039296A"/>
    <w:rsid w:val="00392989"/>
    <w:rsid w:val="00392C08"/>
    <w:rsid w:val="00392C24"/>
    <w:rsid w:val="00392DCA"/>
    <w:rsid w:val="00393E66"/>
    <w:rsid w:val="00394221"/>
    <w:rsid w:val="003946C3"/>
    <w:rsid w:val="00394B4B"/>
    <w:rsid w:val="00394F3C"/>
    <w:rsid w:val="00395078"/>
    <w:rsid w:val="00395A8A"/>
    <w:rsid w:val="00395BED"/>
    <w:rsid w:val="00395BEF"/>
    <w:rsid w:val="0039639F"/>
    <w:rsid w:val="00396FA2"/>
    <w:rsid w:val="00397208"/>
    <w:rsid w:val="0039731E"/>
    <w:rsid w:val="00397427"/>
    <w:rsid w:val="00397569"/>
    <w:rsid w:val="00397859"/>
    <w:rsid w:val="003A0099"/>
    <w:rsid w:val="003A021B"/>
    <w:rsid w:val="003A0399"/>
    <w:rsid w:val="003A0477"/>
    <w:rsid w:val="003A15A8"/>
    <w:rsid w:val="003A2145"/>
    <w:rsid w:val="003A21A4"/>
    <w:rsid w:val="003A25EE"/>
    <w:rsid w:val="003A2827"/>
    <w:rsid w:val="003A2B3A"/>
    <w:rsid w:val="003A2F3F"/>
    <w:rsid w:val="003A3826"/>
    <w:rsid w:val="003A392E"/>
    <w:rsid w:val="003A3E5F"/>
    <w:rsid w:val="003A3F70"/>
    <w:rsid w:val="003A3FFB"/>
    <w:rsid w:val="003A4048"/>
    <w:rsid w:val="003A459D"/>
    <w:rsid w:val="003A45DC"/>
    <w:rsid w:val="003A4938"/>
    <w:rsid w:val="003A4D2E"/>
    <w:rsid w:val="003A50EA"/>
    <w:rsid w:val="003A5652"/>
    <w:rsid w:val="003A56A8"/>
    <w:rsid w:val="003A5C33"/>
    <w:rsid w:val="003A5D09"/>
    <w:rsid w:val="003A64E5"/>
    <w:rsid w:val="003A673E"/>
    <w:rsid w:val="003A69C4"/>
    <w:rsid w:val="003A7015"/>
    <w:rsid w:val="003A7697"/>
    <w:rsid w:val="003A7A3C"/>
    <w:rsid w:val="003A7D33"/>
    <w:rsid w:val="003B0449"/>
    <w:rsid w:val="003B0752"/>
    <w:rsid w:val="003B0A41"/>
    <w:rsid w:val="003B0BD2"/>
    <w:rsid w:val="003B1BCD"/>
    <w:rsid w:val="003B1FB9"/>
    <w:rsid w:val="003B244D"/>
    <w:rsid w:val="003B2A79"/>
    <w:rsid w:val="003B2AA5"/>
    <w:rsid w:val="003B3044"/>
    <w:rsid w:val="003B32AA"/>
    <w:rsid w:val="003B332A"/>
    <w:rsid w:val="003B35C7"/>
    <w:rsid w:val="003B35E9"/>
    <w:rsid w:val="003B35F7"/>
    <w:rsid w:val="003B36F9"/>
    <w:rsid w:val="003B3CE0"/>
    <w:rsid w:val="003B4022"/>
    <w:rsid w:val="003B4634"/>
    <w:rsid w:val="003B46C4"/>
    <w:rsid w:val="003B4D58"/>
    <w:rsid w:val="003B4DF8"/>
    <w:rsid w:val="003B5134"/>
    <w:rsid w:val="003B5188"/>
    <w:rsid w:val="003B54F6"/>
    <w:rsid w:val="003B5CD6"/>
    <w:rsid w:val="003B5FFE"/>
    <w:rsid w:val="003B6A47"/>
    <w:rsid w:val="003B6DD9"/>
    <w:rsid w:val="003B715A"/>
    <w:rsid w:val="003B76B5"/>
    <w:rsid w:val="003B79B9"/>
    <w:rsid w:val="003B7BA2"/>
    <w:rsid w:val="003B7D5D"/>
    <w:rsid w:val="003C01B7"/>
    <w:rsid w:val="003C050D"/>
    <w:rsid w:val="003C05E6"/>
    <w:rsid w:val="003C06D9"/>
    <w:rsid w:val="003C0982"/>
    <w:rsid w:val="003C0C73"/>
    <w:rsid w:val="003C18AD"/>
    <w:rsid w:val="003C1C0F"/>
    <w:rsid w:val="003C2472"/>
    <w:rsid w:val="003C2867"/>
    <w:rsid w:val="003C2B3B"/>
    <w:rsid w:val="003C2DCC"/>
    <w:rsid w:val="003C2F92"/>
    <w:rsid w:val="003C2FB3"/>
    <w:rsid w:val="003C340A"/>
    <w:rsid w:val="003C3639"/>
    <w:rsid w:val="003C4018"/>
    <w:rsid w:val="003C40EC"/>
    <w:rsid w:val="003C4180"/>
    <w:rsid w:val="003C4270"/>
    <w:rsid w:val="003C4678"/>
    <w:rsid w:val="003C49DD"/>
    <w:rsid w:val="003C4F66"/>
    <w:rsid w:val="003C5710"/>
    <w:rsid w:val="003C5D8A"/>
    <w:rsid w:val="003C6111"/>
    <w:rsid w:val="003C6281"/>
    <w:rsid w:val="003C6595"/>
    <w:rsid w:val="003C667E"/>
    <w:rsid w:val="003C68E0"/>
    <w:rsid w:val="003C68F1"/>
    <w:rsid w:val="003C7015"/>
    <w:rsid w:val="003C74D1"/>
    <w:rsid w:val="003C7A8D"/>
    <w:rsid w:val="003C7E88"/>
    <w:rsid w:val="003D086B"/>
    <w:rsid w:val="003D09ED"/>
    <w:rsid w:val="003D0ECD"/>
    <w:rsid w:val="003D0F62"/>
    <w:rsid w:val="003D119B"/>
    <w:rsid w:val="003D1848"/>
    <w:rsid w:val="003D185E"/>
    <w:rsid w:val="003D1B81"/>
    <w:rsid w:val="003D1BB8"/>
    <w:rsid w:val="003D1C8C"/>
    <w:rsid w:val="003D252F"/>
    <w:rsid w:val="003D25C2"/>
    <w:rsid w:val="003D2D75"/>
    <w:rsid w:val="003D3102"/>
    <w:rsid w:val="003D3316"/>
    <w:rsid w:val="003D3539"/>
    <w:rsid w:val="003D354A"/>
    <w:rsid w:val="003D3B3D"/>
    <w:rsid w:val="003D3C6F"/>
    <w:rsid w:val="003D47B6"/>
    <w:rsid w:val="003D4A41"/>
    <w:rsid w:val="003D4ED6"/>
    <w:rsid w:val="003D52AE"/>
    <w:rsid w:val="003D5782"/>
    <w:rsid w:val="003D5A20"/>
    <w:rsid w:val="003D5CE9"/>
    <w:rsid w:val="003D5F4E"/>
    <w:rsid w:val="003D6252"/>
    <w:rsid w:val="003D6298"/>
    <w:rsid w:val="003D6358"/>
    <w:rsid w:val="003D6488"/>
    <w:rsid w:val="003D665F"/>
    <w:rsid w:val="003D6FFF"/>
    <w:rsid w:val="003D7289"/>
    <w:rsid w:val="003D741B"/>
    <w:rsid w:val="003D773C"/>
    <w:rsid w:val="003D791C"/>
    <w:rsid w:val="003E000D"/>
    <w:rsid w:val="003E01CA"/>
    <w:rsid w:val="003E0278"/>
    <w:rsid w:val="003E050C"/>
    <w:rsid w:val="003E07F8"/>
    <w:rsid w:val="003E0817"/>
    <w:rsid w:val="003E10AE"/>
    <w:rsid w:val="003E12CD"/>
    <w:rsid w:val="003E18E2"/>
    <w:rsid w:val="003E2137"/>
    <w:rsid w:val="003E2206"/>
    <w:rsid w:val="003E2274"/>
    <w:rsid w:val="003E2E66"/>
    <w:rsid w:val="003E3442"/>
    <w:rsid w:val="003E3469"/>
    <w:rsid w:val="003E50D5"/>
    <w:rsid w:val="003E51F8"/>
    <w:rsid w:val="003E5BB6"/>
    <w:rsid w:val="003E620A"/>
    <w:rsid w:val="003E6602"/>
    <w:rsid w:val="003E697A"/>
    <w:rsid w:val="003E6A92"/>
    <w:rsid w:val="003E7017"/>
    <w:rsid w:val="003E70A0"/>
    <w:rsid w:val="003E7295"/>
    <w:rsid w:val="003E76B0"/>
    <w:rsid w:val="003E7F85"/>
    <w:rsid w:val="003F00DB"/>
    <w:rsid w:val="003F013D"/>
    <w:rsid w:val="003F0369"/>
    <w:rsid w:val="003F05F8"/>
    <w:rsid w:val="003F0C2B"/>
    <w:rsid w:val="003F0FF0"/>
    <w:rsid w:val="003F10E2"/>
    <w:rsid w:val="003F1120"/>
    <w:rsid w:val="003F1784"/>
    <w:rsid w:val="003F17A6"/>
    <w:rsid w:val="003F18A4"/>
    <w:rsid w:val="003F1966"/>
    <w:rsid w:val="003F1B09"/>
    <w:rsid w:val="003F2FFB"/>
    <w:rsid w:val="003F372D"/>
    <w:rsid w:val="003F3B75"/>
    <w:rsid w:val="003F4A83"/>
    <w:rsid w:val="003F4B77"/>
    <w:rsid w:val="003F4C10"/>
    <w:rsid w:val="003F4DB7"/>
    <w:rsid w:val="003F5377"/>
    <w:rsid w:val="003F5837"/>
    <w:rsid w:val="003F5B57"/>
    <w:rsid w:val="003F61BD"/>
    <w:rsid w:val="003F6620"/>
    <w:rsid w:val="003F66CD"/>
    <w:rsid w:val="003F6AAA"/>
    <w:rsid w:val="003F7417"/>
    <w:rsid w:val="003F7587"/>
    <w:rsid w:val="003F7AF3"/>
    <w:rsid w:val="003F7B30"/>
    <w:rsid w:val="00400607"/>
    <w:rsid w:val="00400794"/>
    <w:rsid w:val="00400C36"/>
    <w:rsid w:val="00401099"/>
    <w:rsid w:val="00401324"/>
    <w:rsid w:val="00401339"/>
    <w:rsid w:val="00401BB2"/>
    <w:rsid w:val="00401CC2"/>
    <w:rsid w:val="00401D04"/>
    <w:rsid w:val="0040219C"/>
    <w:rsid w:val="004021AB"/>
    <w:rsid w:val="0040234C"/>
    <w:rsid w:val="00402690"/>
    <w:rsid w:val="00402A2B"/>
    <w:rsid w:val="00402F35"/>
    <w:rsid w:val="00402F4C"/>
    <w:rsid w:val="00402F90"/>
    <w:rsid w:val="0040317A"/>
    <w:rsid w:val="004033B5"/>
    <w:rsid w:val="004034C9"/>
    <w:rsid w:val="004037B4"/>
    <w:rsid w:val="00403AF5"/>
    <w:rsid w:val="00404017"/>
    <w:rsid w:val="004042E4"/>
    <w:rsid w:val="004044E3"/>
    <w:rsid w:val="004046ED"/>
    <w:rsid w:val="004049D2"/>
    <w:rsid w:val="00404F8A"/>
    <w:rsid w:val="004050D3"/>
    <w:rsid w:val="0040512B"/>
    <w:rsid w:val="00405445"/>
    <w:rsid w:val="00405544"/>
    <w:rsid w:val="00405618"/>
    <w:rsid w:val="00405D61"/>
    <w:rsid w:val="00405EE9"/>
    <w:rsid w:val="00406BC3"/>
    <w:rsid w:val="0040723F"/>
    <w:rsid w:val="00407378"/>
    <w:rsid w:val="0040758D"/>
    <w:rsid w:val="0040763A"/>
    <w:rsid w:val="00407918"/>
    <w:rsid w:val="00410B66"/>
    <w:rsid w:val="0041104E"/>
    <w:rsid w:val="004110C1"/>
    <w:rsid w:val="0041123F"/>
    <w:rsid w:val="004114BC"/>
    <w:rsid w:val="004115A6"/>
    <w:rsid w:val="00411918"/>
    <w:rsid w:val="00411BD5"/>
    <w:rsid w:val="00411F89"/>
    <w:rsid w:val="004120B7"/>
    <w:rsid w:val="00412153"/>
    <w:rsid w:val="0041313E"/>
    <w:rsid w:val="0041362C"/>
    <w:rsid w:val="00413D81"/>
    <w:rsid w:val="0041446A"/>
    <w:rsid w:val="00414811"/>
    <w:rsid w:val="00414B66"/>
    <w:rsid w:val="00414C33"/>
    <w:rsid w:val="00415055"/>
    <w:rsid w:val="0041534B"/>
    <w:rsid w:val="00415366"/>
    <w:rsid w:val="00415C64"/>
    <w:rsid w:val="00415E2F"/>
    <w:rsid w:val="00415E7A"/>
    <w:rsid w:val="00416667"/>
    <w:rsid w:val="00416D78"/>
    <w:rsid w:val="00416DEB"/>
    <w:rsid w:val="00416FFB"/>
    <w:rsid w:val="0041711F"/>
    <w:rsid w:val="0041758D"/>
    <w:rsid w:val="004175E4"/>
    <w:rsid w:val="00420086"/>
    <w:rsid w:val="004201B2"/>
    <w:rsid w:val="004202E0"/>
    <w:rsid w:val="00420518"/>
    <w:rsid w:val="004208EA"/>
    <w:rsid w:val="00420C6A"/>
    <w:rsid w:val="00421521"/>
    <w:rsid w:val="0042159E"/>
    <w:rsid w:val="004216F2"/>
    <w:rsid w:val="00421F9D"/>
    <w:rsid w:val="0042202B"/>
    <w:rsid w:val="004220B2"/>
    <w:rsid w:val="00422199"/>
    <w:rsid w:val="004221DB"/>
    <w:rsid w:val="0042245D"/>
    <w:rsid w:val="00422A48"/>
    <w:rsid w:val="00422A72"/>
    <w:rsid w:val="00422C25"/>
    <w:rsid w:val="00422DCA"/>
    <w:rsid w:val="00422F30"/>
    <w:rsid w:val="004233DB"/>
    <w:rsid w:val="0042372B"/>
    <w:rsid w:val="00423897"/>
    <w:rsid w:val="0042406D"/>
    <w:rsid w:val="004242FD"/>
    <w:rsid w:val="004244F3"/>
    <w:rsid w:val="00424906"/>
    <w:rsid w:val="00424F9D"/>
    <w:rsid w:val="004252C7"/>
    <w:rsid w:val="004252F9"/>
    <w:rsid w:val="00425412"/>
    <w:rsid w:val="00425670"/>
    <w:rsid w:val="00425750"/>
    <w:rsid w:val="00425883"/>
    <w:rsid w:val="00425964"/>
    <w:rsid w:val="00425EEC"/>
    <w:rsid w:val="00426068"/>
    <w:rsid w:val="00426332"/>
    <w:rsid w:val="0042650E"/>
    <w:rsid w:val="0042696B"/>
    <w:rsid w:val="00427521"/>
    <w:rsid w:val="00427FCA"/>
    <w:rsid w:val="00430621"/>
    <w:rsid w:val="00430BB0"/>
    <w:rsid w:val="00430C7E"/>
    <w:rsid w:val="0043143C"/>
    <w:rsid w:val="004314ED"/>
    <w:rsid w:val="00431A9D"/>
    <w:rsid w:val="00431AF7"/>
    <w:rsid w:val="00431DF9"/>
    <w:rsid w:val="00432834"/>
    <w:rsid w:val="00432A3D"/>
    <w:rsid w:val="00433335"/>
    <w:rsid w:val="00433A11"/>
    <w:rsid w:val="00434138"/>
    <w:rsid w:val="00434468"/>
    <w:rsid w:val="00434BFD"/>
    <w:rsid w:val="00434ED8"/>
    <w:rsid w:val="004351BE"/>
    <w:rsid w:val="004356E8"/>
    <w:rsid w:val="004367E8"/>
    <w:rsid w:val="00436F02"/>
    <w:rsid w:val="00436F6C"/>
    <w:rsid w:val="0043715C"/>
    <w:rsid w:val="0043780E"/>
    <w:rsid w:val="00437B5A"/>
    <w:rsid w:val="004400F9"/>
    <w:rsid w:val="00440C5D"/>
    <w:rsid w:val="00440F6D"/>
    <w:rsid w:val="0044182F"/>
    <w:rsid w:val="00441831"/>
    <w:rsid w:val="00441934"/>
    <w:rsid w:val="004419BB"/>
    <w:rsid w:val="00441FDF"/>
    <w:rsid w:val="004428A7"/>
    <w:rsid w:val="00443983"/>
    <w:rsid w:val="004439BA"/>
    <w:rsid w:val="00443B42"/>
    <w:rsid w:val="00443C12"/>
    <w:rsid w:val="00444063"/>
    <w:rsid w:val="004448B9"/>
    <w:rsid w:val="0044492D"/>
    <w:rsid w:val="00444BFB"/>
    <w:rsid w:val="0044504B"/>
    <w:rsid w:val="004454E4"/>
    <w:rsid w:val="00445610"/>
    <w:rsid w:val="00445A16"/>
    <w:rsid w:val="00445BC4"/>
    <w:rsid w:val="00445CC1"/>
    <w:rsid w:val="004466EF"/>
    <w:rsid w:val="004468EB"/>
    <w:rsid w:val="00446B52"/>
    <w:rsid w:val="00446E87"/>
    <w:rsid w:val="004470D5"/>
    <w:rsid w:val="004472FE"/>
    <w:rsid w:val="004477C7"/>
    <w:rsid w:val="00447F51"/>
    <w:rsid w:val="004503B7"/>
    <w:rsid w:val="00450921"/>
    <w:rsid w:val="0045118E"/>
    <w:rsid w:val="00451538"/>
    <w:rsid w:val="00451AE2"/>
    <w:rsid w:val="0045225F"/>
    <w:rsid w:val="004527C9"/>
    <w:rsid w:val="004529AC"/>
    <w:rsid w:val="00452DE8"/>
    <w:rsid w:val="00452E63"/>
    <w:rsid w:val="004539B1"/>
    <w:rsid w:val="00453C9B"/>
    <w:rsid w:val="00453D2A"/>
    <w:rsid w:val="00453DE1"/>
    <w:rsid w:val="00453EA2"/>
    <w:rsid w:val="00453EF0"/>
    <w:rsid w:val="00454445"/>
    <w:rsid w:val="004550DD"/>
    <w:rsid w:val="0045559B"/>
    <w:rsid w:val="00455692"/>
    <w:rsid w:val="00455773"/>
    <w:rsid w:val="00455CCD"/>
    <w:rsid w:val="00455EED"/>
    <w:rsid w:val="004565E2"/>
    <w:rsid w:val="00456702"/>
    <w:rsid w:val="004569A0"/>
    <w:rsid w:val="00456DF3"/>
    <w:rsid w:val="00456DF8"/>
    <w:rsid w:val="00456EDA"/>
    <w:rsid w:val="0045718F"/>
    <w:rsid w:val="004573BF"/>
    <w:rsid w:val="004573D1"/>
    <w:rsid w:val="004578A8"/>
    <w:rsid w:val="00457C61"/>
    <w:rsid w:val="00457F74"/>
    <w:rsid w:val="00457F88"/>
    <w:rsid w:val="0046027F"/>
    <w:rsid w:val="0046056F"/>
    <w:rsid w:val="0046065A"/>
    <w:rsid w:val="00462113"/>
    <w:rsid w:val="00462555"/>
    <w:rsid w:val="00462625"/>
    <w:rsid w:val="0046279C"/>
    <w:rsid w:val="00462870"/>
    <w:rsid w:val="004629A4"/>
    <w:rsid w:val="00462A15"/>
    <w:rsid w:val="00462D08"/>
    <w:rsid w:val="004630DA"/>
    <w:rsid w:val="004636C3"/>
    <w:rsid w:val="00463819"/>
    <w:rsid w:val="0046413C"/>
    <w:rsid w:val="004642D1"/>
    <w:rsid w:val="0046436E"/>
    <w:rsid w:val="004648DB"/>
    <w:rsid w:val="004649E2"/>
    <w:rsid w:val="00465A0F"/>
    <w:rsid w:val="004664C6"/>
    <w:rsid w:val="00466665"/>
    <w:rsid w:val="00466796"/>
    <w:rsid w:val="004669FD"/>
    <w:rsid w:val="00466F61"/>
    <w:rsid w:val="00467655"/>
    <w:rsid w:val="00467818"/>
    <w:rsid w:val="004678EC"/>
    <w:rsid w:val="0046790B"/>
    <w:rsid w:val="00467A37"/>
    <w:rsid w:val="00467B7F"/>
    <w:rsid w:val="00467E28"/>
    <w:rsid w:val="00471860"/>
    <w:rsid w:val="004718AC"/>
    <w:rsid w:val="004721DC"/>
    <w:rsid w:val="004724CB"/>
    <w:rsid w:val="00472B82"/>
    <w:rsid w:val="00472E52"/>
    <w:rsid w:val="00473464"/>
    <w:rsid w:val="004735FC"/>
    <w:rsid w:val="00473726"/>
    <w:rsid w:val="00473B60"/>
    <w:rsid w:val="0047402E"/>
    <w:rsid w:val="00474612"/>
    <w:rsid w:val="00474675"/>
    <w:rsid w:val="0047472E"/>
    <w:rsid w:val="00474CEB"/>
    <w:rsid w:val="00474D28"/>
    <w:rsid w:val="00475119"/>
    <w:rsid w:val="004754B8"/>
    <w:rsid w:val="004759BE"/>
    <w:rsid w:val="00475AFA"/>
    <w:rsid w:val="00475C75"/>
    <w:rsid w:val="00475EF9"/>
    <w:rsid w:val="00476669"/>
    <w:rsid w:val="00476E62"/>
    <w:rsid w:val="00476FD5"/>
    <w:rsid w:val="004772EE"/>
    <w:rsid w:val="00477329"/>
    <w:rsid w:val="00477FA2"/>
    <w:rsid w:val="00477FB9"/>
    <w:rsid w:val="00480031"/>
    <w:rsid w:val="0048003E"/>
    <w:rsid w:val="0048042D"/>
    <w:rsid w:val="00480979"/>
    <w:rsid w:val="004809AB"/>
    <w:rsid w:val="00480B04"/>
    <w:rsid w:val="004815A5"/>
    <w:rsid w:val="0048162C"/>
    <w:rsid w:val="004818FE"/>
    <w:rsid w:val="0048246A"/>
    <w:rsid w:val="00482D1E"/>
    <w:rsid w:val="00482EB7"/>
    <w:rsid w:val="00482F5F"/>
    <w:rsid w:val="00483070"/>
    <w:rsid w:val="00483126"/>
    <w:rsid w:val="0048318F"/>
    <w:rsid w:val="0048370C"/>
    <w:rsid w:val="00483754"/>
    <w:rsid w:val="00483898"/>
    <w:rsid w:val="00483A29"/>
    <w:rsid w:val="00483F5B"/>
    <w:rsid w:val="00484387"/>
    <w:rsid w:val="004845F0"/>
    <w:rsid w:val="004847C2"/>
    <w:rsid w:val="00485A6A"/>
    <w:rsid w:val="00485B75"/>
    <w:rsid w:val="00485BD8"/>
    <w:rsid w:val="00485CC1"/>
    <w:rsid w:val="00485F46"/>
    <w:rsid w:val="00486433"/>
    <w:rsid w:val="00486E1D"/>
    <w:rsid w:val="004870EA"/>
    <w:rsid w:val="004872F1"/>
    <w:rsid w:val="004875B0"/>
    <w:rsid w:val="004878D2"/>
    <w:rsid w:val="00487C43"/>
    <w:rsid w:val="004909AF"/>
    <w:rsid w:val="00490B60"/>
    <w:rsid w:val="0049111B"/>
    <w:rsid w:val="004913A0"/>
    <w:rsid w:val="00491A64"/>
    <w:rsid w:val="00491F08"/>
    <w:rsid w:val="004921AC"/>
    <w:rsid w:val="00492797"/>
    <w:rsid w:val="00492CF4"/>
    <w:rsid w:val="00492DAF"/>
    <w:rsid w:val="00492F3A"/>
    <w:rsid w:val="00492F89"/>
    <w:rsid w:val="0049302E"/>
    <w:rsid w:val="00493063"/>
    <w:rsid w:val="0049437D"/>
    <w:rsid w:val="004944D5"/>
    <w:rsid w:val="004946BD"/>
    <w:rsid w:val="004947AE"/>
    <w:rsid w:val="00494907"/>
    <w:rsid w:val="0049542E"/>
    <w:rsid w:val="0049546B"/>
    <w:rsid w:val="00495879"/>
    <w:rsid w:val="00495DF1"/>
    <w:rsid w:val="00495EEF"/>
    <w:rsid w:val="004961BB"/>
    <w:rsid w:val="00496322"/>
    <w:rsid w:val="00496AD0"/>
    <w:rsid w:val="00497527"/>
    <w:rsid w:val="0049771A"/>
    <w:rsid w:val="004978BB"/>
    <w:rsid w:val="004A02C4"/>
    <w:rsid w:val="004A03B1"/>
    <w:rsid w:val="004A0621"/>
    <w:rsid w:val="004A0703"/>
    <w:rsid w:val="004A0970"/>
    <w:rsid w:val="004A0AF3"/>
    <w:rsid w:val="004A0B39"/>
    <w:rsid w:val="004A1470"/>
    <w:rsid w:val="004A227A"/>
    <w:rsid w:val="004A264B"/>
    <w:rsid w:val="004A3C33"/>
    <w:rsid w:val="004A3D3D"/>
    <w:rsid w:val="004A42D7"/>
    <w:rsid w:val="004A48CE"/>
    <w:rsid w:val="004A4EE4"/>
    <w:rsid w:val="004A5332"/>
    <w:rsid w:val="004A56A2"/>
    <w:rsid w:val="004A57EE"/>
    <w:rsid w:val="004A5852"/>
    <w:rsid w:val="004A5A4A"/>
    <w:rsid w:val="004A5BDD"/>
    <w:rsid w:val="004A6299"/>
    <w:rsid w:val="004A649C"/>
    <w:rsid w:val="004A65C5"/>
    <w:rsid w:val="004A684F"/>
    <w:rsid w:val="004A6AE4"/>
    <w:rsid w:val="004A6C75"/>
    <w:rsid w:val="004A72EC"/>
    <w:rsid w:val="004A7309"/>
    <w:rsid w:val="004A7428"/>
    <w:rsid w:val="004A77F3"/>
    <w:rsid w:val="004A7B69"/>
    <w:rsid w:val="004A7BB1"/>
    <w:rsid w:val="004A7D01"/>
    <w:rsid w:val="004B0324"/>
    <w:rsid w:val="004B03FB"/>
    <w:rsid w:val="004B0761"/>
    <w:rsid w:val="004B0780"/>
    <w:rsid w:val="004B0C0E"/>
    <w:rsid w:val="004B0DB0"/>
    <w:rsid w:val="004B113A"/>
    <w:rsid w:val="004B1155"/>
    <w:rsid w:val="004B157D"/>
    <w:rsid w:val="004B1A72"/>
    <w:rsid w:val="004B1DA0"/>
    <w:rsid w:val="004B226A"/>
    <w:rsid w:val="004B24FF"/>
    <w:rsid w:val="004B2925"/>
    <w:rsid w:val="004B2995"/>
    <w:rsid w:val="004B2B0E"/>
    <w:rsid w:val="004B2B46"/>
    <w:rsid w:val="004B2EAD"/>
    <w:rsid w:val="004B30DD"/>
    <w:rsid w:val="004B350D"/>
    <w:rsid w:val="004B3878"/>
    <w:rsid w:val="004B3C73"/>
    <w:rsid w:val="004B3D0C"/>
    <w:rsid w:val="004B4026"/>
    <w:rsid w:val="004B42F9"/>
    <w:rsid w:val="004B4D67"/>
    <w:rsid w:val="004B4DC8"/>
    <w:rsid w:val="004B54C2"/>
    <w:rsid w:val="004B559E"/>
    <w:rsid w:val="004B56B1"/>
    <w:rsid w:val="004B56B7"/>
    <w:rsid w:val="004B57EC"/>
    <w:rsid w:val="004B5801"/>
    <w:rsid w:val="004B63EC"/>
    <w:rsid w:val="004B6A71"/>
    <w:rsid w:val="004B6BB8"/>
    <w:rsid w:val="004B7299"/>
    <w:rsid w:val="004B7357"/>
    <w:rsid w:val="004B76E8"/>
    <w:rsid w:val="004B778E"/>
    <w:rsid w:val="004B7C3F"/>
    <w:rsid w:val="004B7FEB"/>
    <w:rsid w:val="004C0373"/>
    <w:rsid w:val="004C04E4"/>
    <w:rsid w:val="004C057B"/>
    <w:rsid w:val="004C0A7D"/>
    <w:rsid w:val="004C0B84"/>
    <w:rsid w:val="004C0ECA"/>
    <w:rsid w:val="004C1537"/>
    <w:rsid w:val="004C229A"/>
    <w:rsid w:val="004C27FB"/>
    <w:rsid w:val="004C28FB"/>
    <w:rsid w:val="004C2C91"/>
    <w:rsid w:val="004C2CA7"/>
    <w:rsid w:val="004C3206"/>
    <w:rsid w:val="004C3265"/>
    <w:rsid w:val="004C35C8"/>
    <w:rsid w:val="004C378B"/>
    <w:rsid w:val="004C43B4"/>
    <w:rsid w:val="004C46E4"/>
    <w:rsid w:val="004C49A8"/>
    <w:rsid w:val="004C49EB"/>
    <w:rsid w:val="004C4BAD"/>
    <w:rsid w:val="004C4BED"/>
    <w:rsid w:val="004C5546"/>
    <w:rsid w:val="004C575B"/>
    <w:rsid w:val="004C58B6"/>
    <w:rsid w:val="004C67EE"/>
    <w:rsid w:val="004C6882"/>
    <w:rsid w:val="004C6F72"/>
    <w:rsid w:val="004C7083"/>
    <w:rsid w:val="004C70F1"/>
    <w:rsid w:val="004C7645"/>
    <w:rsid w:val="004C7762"/>
    <w:rsid w:val="004C7E85"/>
    <w:rsid w:val="004D00A0"/>
    <w:rsid w:val="004D086F"/>
    <w:rsid w:val="004D0ED9"/>
    <w:rsid w:val="004D10C7"/>
    <w:rsid w:val="004D11B5"/>
    <w:rsid w:val="004D12DF"/>
    <w:rsid w:val="004D18C1"/>
    <w:rsid w:val="004D1B70"/>
    <w:rsid w:val="004D1D53"/>
    <w:rsid w:val="004D1E0D"/>
    <w:rsid w:val="004D20AD"/>
    <w:rsid w:val="004D2534"/>
    <w:rsid w:val="004D26C4"/>
    <w:rsid w:val="004D2781"/>
    <w:rsid w:val="004D3523"/>
    <w:rsid w:val="004D3CE3"/>
    <w:rsid w:val="004D3EE6"/>
    <w:rsid w:val="004D3F82"/>
    <w:rsid w:val="004D4325"/>
    <w:rsid w:val="004D46CF"/>
    <w:rsid w:val="004D4894"/>
    <w:rsid w:val="004D4989"/>
    <w:rsid w:val="004D5438"/>
    <w:rsid w:val="004D55B0"/>
    <w:rsid w:val="004D583C"/>
    <w:rsid w:val="004D5928"/>
    <w:rsid w:val="004D5931"/>
    <w:rsid w:val="004D59BB"/>
    <w:rsid w:val="004D6240"/>
    <w:rsid w:val="004D6378"/>
    <w:rsid w:val="004D6472"/>
    <w:rsid w:val="004D6619"/>
    <w:rsid w:val="004D663D"/>
    <w:rsid w:val="004D6E70"/>
    <w:rsid w:val="004D71DE"/>
    <w:rsid w:val="004D76A7"/>
    <w:rsid w:val="004D7B60"/>
    <w:rsid w:val="004E01B2"/>
    <w:rsid w:val="004E0521"/>
    <w:rsid w:val="004E0B05"/>
    <w:rsid w:val="004E0B63"/>
    <w:rsid w:val="004E0C3C"/>
    <w:rsid w:val="004E0F50"/>
    <w:rsid w:val="004E1282"/>
    <w:rsid w:val="004E1AF2"/>
    <w:rsid w:val="004E1BDE"/>
    <w:rsid w:val="004E203A"/>
    <w:rsid w:val="004E2162"/>
    <w:rsid w:val="004E2902"/>
    <w:rsid w:val="004E2AAB"/>
    <w:rsid w:val="004E2B6A"/>
    <w:rsid w:val="004E2E10"/>
    <w:rsid w:val="004E2E90"/>
    <w:rsid w:val="004E3DCB"/>
    <w:rsid w:val="004E3F1A"/>
    <w:rsid w:val="004E3FDD"/>
    <w:rsid w:val="004E4051"/>
    <w:rsid w:val="004E408D"/>
    <w:rsid w:val="004E411C"/>
    <w:rsid w:val="004E45BD"/>
    <w:rsid w:val="004E4643"/>
    <w:rsid w:val="004E5124"/>
    <w:rsid w:val="004E5406"/>
    <w:rsid w:val="004E5B47"/>
    <w:rsid w:val="004E61E9"/>
    <w:rsid w:val="004E6575"/>
    <w:rsid w:val="004E69B7"/>
    <w:rsid w:val="004E6BBE"/>
    <w:rsid w:val="004E6F08"/>
    <w:rsid w:val="004E7039"/>
    <w:rsid w:val="004E703D"/>
    <w:rsid w:val="004E71BB"/>
    <w:rsid w:val="004E726C"/>
    <w:rsid w:val="004E7479"/>
    <w:rsid w:val="004E76BF"/>
    <w:rsid w:val="004E76C5"/>
    <w:rsid w:val="004E7E3B"/>
    <w:rsid w:val="004E7E9C"/>
    <w:rsid w:val="004F054B"/>
    <w:rsid w:val="004F08A6"/>
    <w:rsid w:val="004F0961"/>
    <w:rsid w:val="004F09CB"/>
    <w:rsid w:val="004F1128"/>
    <w:rsid w:val="004F1CFB"/>
    <w:rsid w:val="004F2325"/>
    <w:rsid w:val="004F27C2"/>
    <w:rsid w:val="004F2D5A"/>
    <w:rsid w:val="004F3200"/>
    <w:rsid w:val="004F38BE"/>
    <w:rsid w:val="004F3A03"/>
    <w:rsid w:val="004F3B3D"/>
    <w:rsid w:val="004F423F"/>
    <w:rsid w:val="004F4406"/>
    <w:rsid w:val="004F53E5"/>
    <w:rsid w:val="004F548C"/>
    <w:rsid w:val="004F593E"/>
    <w:rsid w:val="004F627D"/>
    <w:rsid w:val="004F6614"/>
    <w:rsid w:val="004F6C7B"/>
    <w:rsid w:val="004F6D15"/>
    <w:rsid w:val="004F6FAE"/>
    <w:rsid w:val="004F70C3"/>
    <w:rsid w:val="004F73AC"/>
    <w:rsid w:val="004F77D3"/>
    <w:rsid w:val="004F7BBA"/>
    <w:rsid w:val="00500D4A"/>
    <w:rsid w:val="005010FF"/>
    <w:rsid w:val="005014D9"/>
    <w:rsid w:val="00501ED8"/>
    <w:rsid w:val="00502069"/>
    <w:rsid w:val="00502259"/>
    <w:rsid w:val="00502410"/>
    <w:rsid w:val="0050297C"/>
    <w:rsid w:val="00502E1C"/>
    <w:rsid w:val="00502EC3"/>
    <w:rsid w:val="0050312F"/>
    <w:rsid w:val="0050324B"/>
    <w:rsid w:val="00503648"/>
    <w:rsid w:val="0050397F"/>
    <w:rsid w:val="00503B9C"/>
    <w:rsid w:val="00504A1F"/>
    <w:rsid w:val="00504D1C"/>
    <w:rsid w:val="00505035"/>
    <w:rsid w:val="00505591"/>
    <w:rsid w:val="0050576A"/>
    <w:rsid w:val="00505884"/>
    <w:rsid w:val="00505A45"/>
    <w:rsid w:val="00506522"/>
    <w:rsid w:val="00506B54"/>
    <w:rsid w:val="00506C7C"/>
    <w:rsid w:val="00506E7E"/>
    <w:rsid w:val="005076B9"/>
    <w:rsid w:val="00507D5B"/>
    <w:rsid w:val="0051037E"/>
    <w:rsid w:val="00510930"/>
    <w:rsid w:val="0051101B"/>
    <w:rsid w:val="00511089"/>
    <w:rsid w:val="005110E7"/>
    <w:rsid w:val="00511253"/>
    <w:rsid w:val="00511465"/>
    <w:rsid w:val="00511597"/>
    <w:rsid w:val="00511AF8"/>
    <w:rsid w:val="00511E08"/>
    <w:rsid w:val="005127D0"/>
    <w:rsid w:val="005127FA"/>
    <w:rsid w:val="005129B6"/>
    <w:rsid w:val="005129E7"/>
    <w:rsid w:val="00512EDE"/>
    <w:rsid w:val="005135FA"/>
    <w:rsid w:val="005136EE"/>
    <w:rsid w:val="00514026"/>
    <w:rsid w:val="0051411A"/>
    <w:rsid w:val="005141F8"/>
    <w:rsid w:val="005142DF"/>
    <w:rsid w:val="00515021"/>
    <w:rsid w:val="00515280"/>
    <w:rsid w:val="00515E02"/>
    <w:rsid w:val="00515E3F"/>
    <w:rsid w:val="00516149"/>
    <w:rsid w:val="005167C5"/>
    <w:rsid w:val="00517028"/>
    <w:rsid w:val="00517125"/>
    <w:rsid w:val="00517FA0"/>
    <w:rsid w:val="00520141"/>
    <w:rsid w:val="0052034A"/>
    <w:rsid w:val="00520541"/>
    <w:rsid w:val="00520556"/>
    <w:rsid w:val="00520A7E"/>
    <w:rsid w:val="00520C00"/>
    <w:rsid w:val="00521008"/>
    <w:rsid w:val="005210B1"/>
    <w:rsid w:val="00521303"/>
    <w:rsid w:val="0052134A"/>
    <w:rsid w:val="00521F82"/>
    <w:rsid w:val="0052227B"/>
    <w:rsid w:val="005225F3"/>
    <w:rsid w:val="0052263F"/>
    <w:rsid w:val="005227F3"/>
    <w:rsid w:val="00522AA4"/>
    <w:rsid w:val="00522EE4"/>
    <w:rsid w:val="005232CD"/>
    <w:rsid w:val="005232ED"/>
    <w:rsid w:val="0052361A"/>
    <w:rsid w:val="005239A3"/>
    <w:rsid w:val="00523A2B"/>
    <w:rsid w:val="00523D6E"/>
    <w:rsid w:val="0052418F"/>
    <w:rsid w:val="00524539"/>
    <w:rsid w:val="005245EF"/>
    <w:rsid w:val="00524688"/>
    <w:rsid w:val="00524BA0"/>
    <w:rsid w:val="00524D6F"/>
    <w:rsid w:val="00525D6E"/>
    <w:rsid w:val="00525E68"/>
    <w:rsid w:val="00526234"/>
    <w:rsid w:val="00526287"/>
    <w:rsid w:val="00526524"/>
    <w:rsid w:val="00526862"/>
    <w:rsid w:val="00526E49"/>
    <w:rsid w:val="005273F5"/>
    <w:rsid w:val="00527547"/>
    <w:rsid w:val="00527771"/>
    <w:rsid w:val="00527D62"/>
    <w:rsid w:val="00527E50"/>
    <w:rsid w:val="00527FF4"/>
    <w:rsid w:val="005303CA"/>
    <w:rsid w:val="00530790"/>
    <w:rsid w:val="00530B85"/>
    <w:rsid w:val="00531099"/>
    <w:rsid w:val="005316B1"/>
    <w:rsid w:val="00531A4C"/>
    <w:rsid w:val="00531C9D"/>
    <w:rsid w:val="00531DA8"/>
    <w:rsid w:val="0053244E"/>
    <w:rsid w:val="00532641"/>
    <w:rsid w:val="0053264A"/>
    <w:rsid w:val="00532829"/>
    <w:rsid w:val="00532AB4"/>
    <w:rsid w:val="00532FF6"/>
    <w:rsid w:val="00533482"/>
    <w:rsid w:val="00533591"/>
    <w:rsid w:val="0053385E"/>
    <w:rsid w:val="005339AA"/>
    <w:rsid w:val="00533B27"/>
    <w:rsid w:val="005342B7"/>
    <w:rsid w:val="005343C8"/>
    <w:rsid w:val="00534963"/>
    <w:rsid w:val="00534985"/>
    <w:rsid w:val="00534DD5"/>
    <w:rsid w:val="00535893"/>
    <w:rsid w:val="005358DB"/>
    <w:rsid w:val="005360B7"/>
    <w:rsid w:val="00536F17"/>
    <w:rsid w:val="0053763E"/>
    <w:rsid w:val="0053788A"/>
    <w:rsid w:val="005379BB"/>
    <w:rsid w:val="005407D4"/>
    <w:rsid w:val="00540973"/>
    <w:rsid w:val="00540B98"/>
    <w:rsid w:val="0054184A"/>
    <w:rsid w:val="00541E9A"/>
    <w:rsid w:val="00542259"/>
    <w:rsid w:val="00542435"/>
    <w:rsid w:val="00542AA3"/>
    <w:rsid w:val="00542B24"/>
    <w:rsid w:val="00542CA3"/>
    <w:rsid w:val="00542FCE"/>
    <w:rsid w:val="005436C8"/>
    <w:rsid w:val="00543A7A"/>
    <w:rsid w:val="00543DDE"/>
    <w:rsid w:val="00543F0D"/>
    <w:rsid w:val="005440C4"/>
    <w:rsid w:val="00544858"/>
    <w:rsid w:val="00544E92"/>
    <w:rsid w:val="00544ED9"/>
    <w:rsid w:val="00544FE1"/>
    <w:rsid w:val="00545747"/>
    <w:rsid w:val="005457EA"/>
    <w:rsid w:val="00545BE6"/>
    <w:rsid w:val="00545CAF"/>
    <w:rsid w:val="005460AD"/>
    <w:rsid w:val="005463E2"/>
    <w:rsid w:val="00546906"/>
    <w:rsid w:val="00546ADE"/>
    <w:rsid w:val="00546DBA"/>
    <w:rsid w:val="005470B9"/>
    <w:rsid w:val="005504BC"/>
    <w:rsid w:val="005506FA"/>
    <w:rsid w:val="00550A28"/>
    <w:rsid w:val="00550A30"/>
    <w:rsid w:val="00550D03"/>
    <w:rsid w:val="0055140A"/>
    <w:rsid w:val="00551859"/>
    <w:rsid w:val="0055219F"/>
    <w:rsid w:val="00552D41"/>
    <w:rsid w:val="0055307A"/>
    <w:rsid w:val="00553081"/>
    <w:rsid w:val="00553A9A"/>
    <w:rsid w:val="00553B5B"/>
    <w:rsid w:val="00553BE4"/>
    <w:rsid w:val="00553C6A"/>
    <w:rsid w:val="005544AF"/>
    <w:rsid w:val="00554ABC"/>
    <w:rsid w:val="00554D99"/>
    <w:rsid w:val="00554E6E"/>
    <w:rsid w:val="005554E3"/>
    <w:rsid w:val="00555A90"/>
    <w:rsid w:val="00555D41"/>
    <w:rsid w:val="005564AF"/>
    <w:rsid w:val="00556524"/>
    <w:rsid w:val="0055686C"/>
    <w:rsid w:val="005568B8"/>
    <w:rsid w:val="00556A86"/>
    <w:rsid w:val="0055723A"/>
    <w:rsid w:val="00557477"/>
    <w:rsid w:val="005575DF"/>
    <w:rsid w:val="005577D7"/>
    <w:rsid w:val="00557E55"/>
    <w:rsid w:val="00557E57"/>
    <w:rsid w:val="00557F6B"/>
    <w:rsid w:val="00560170"/>
    <w:rsid w:val="0056040B"/>
    <w:rsid w:val="0056052E"/>
    <w:rsid w:val="005605BE"/>
    <w:rsid w:val="00560B87"/>
    <w:rsid w:val="00560BCE"/>
    <w:rsid w:val="00560CE1"/>
    <w:rsid w:val="00561754"/>
    <w:rsid w:val="00561845"/>
    <w:rsid w:val="00561954"/>
    <w:rsid w:val="00561B39"/>
    <w:rsid w:val="005625C2"/>
    <w:rsid w:val="00562722"/>
    <w:rsid w:val="005629A8"/>
    <w:rsid w:val="00562A46"/>
    <w:rsid w:val="00562B4D"/>
    <w:rsid w:val="005634B4"/>
    <w:rsid w:val="005635D3"/>
    <w:rsid w:val="00563640"/>
    <w:rsid w:val="005637F0"/>
    <w:rsid w:val="00563904"/>
    <w:rsid w:val="00563D05"/>
    <w:rsid w:val="00564241"/>
    <w:rsid w:val="0056458A"/>
    <w:rsid w:val="005645E5"/>
    <w:rsid w:val="0056487D"/>
    <w:rsid w:val="0056487E"/>
    <w:rsid w:val="005653A3"/>
    <w:rsid w:val="00565427"/>
    <w:rsid w:val="00565750"/>
    <w:rsid w:val="00565928"/>
    <w:rsid w:val="00565CE2"/>
    <w:rsid w:val="005663A9"/>
    <w:rsid w:val="00566677"/>
    <w:rsid w:val="00566F55"/>
    <w:rsid w:val="00567955"/>
    <w:rsid w:val="00567A49"/>
    <w:rsid w:val="00570001"/>
    <w:rsid w:val="005701BA"/>
    <w:rsid w:val="00570319"/>
    <w:rsid w:val="00570570"/>
    <w:rsid w:val="0057061E"/>
    <w:rsid w:val="0057093D"/>
    <w:rsid w:val="00571806"/>
    <w:rsid w:val="0057185D"/>
    <w:rsid w:val="00571E40"/>
    <w:rsid w:val="005722FA"/>
    <w:rsid w:val="00572614"/>
    <w:rsid w:val="005726F7"/>
    <w:rsid w:val="0057277E"/>
    <w:rsid w:val="005728C2"/>
    <w:rsid w:val="005728F1"/>
    <w:rsid w:val="005728F2"/>
    <w:rsid w:val="00572A83"/>
    <w:rsid w:val="00572FE3"/>
    <w:rsid w:val="0057320A"/>
    <w:rsid w:val="00573281"/>
    <w:rsid w:val="0057366A"/>
    <w:rsid w:val="0057390A"/>
    <w:rsid w:val="00574191"/>
    <w:rsid w:val="005756FF"/>
    <w:rsid w:val="0057577F"/>
    <w:rsid w:val="00575953"/>
    <w:rsid w:val="005760AD"/>
    <w:rsid w:val="00576111"/>
    <w:rsid w:val="00576BE2"/>
    <w:rsid w:val="00576C7F"/>
    <w:rsid w:val="00576DB0"/>
    <w:rsid w:val="0057723B"/>
    <w:rsid w:val="005776C3"/>
    <w:rsid w:val="005778DE"/>
    <w:rsid w:val="00577BA7"/>
    <w:rsid w:val="00580095"/>
    <w:rsid w:val="00580491"/>
    <w:rsid w:val="005805C2"/>
    <w:rsid w:val="00580A29"/>
    <w:rsid w:val="00580D4A"/>
    <w:rsid w:val="00580E67"/>
    <w:rsid w:val="005816DA"/>
    <w:rsid w:val="00581CF5"/>
    <w:rsid w:val="00581DA3"/>
    <w:rsid w:val="00581E4F"/>
    <w:rsid w:val="005822AF"/>
    <w:rsid w:val="005822FD"/>
    <w:rsid w:val="005830E3"/>
    <w:rsid w:val="005831AC"/>
    <w:rsid w:val="00583392"/>
    <w:rsid w:val="0058380E"/>
    <w:rsid w:val="00583858"/>
    <w:rsid w:val="00583F8C"/>
    <w:rsid w:val="00584555"/>
    <w:rsid w:val="0058473E"/>
    <w:rsid w:val="00585094"/>
    <w:rsid w:val="00585194"/>
    <w:rsid w:val="00585403"/>
    <w:rsid w:val="00585709"/>
    <w:rsid w:val="00585AF7"/>
    <w:rsid w:val="00585B21"/>
    <w:rsid w:val="00585B7E"/>
    <w:rsid w:val="00585C01"/>
    <w:rsid w:val="00585C65"/>
    <w:rsid w:val="00586202"/>
    <w:rsid w:val="005865CC"/>
    <w:rsid w:val="00586634"/>
    <w:rsid w:val="0058684D"/>
    <w:rsid w:val="0058761B"/>
    <w:rsid w:val="00587829"/>
    <w:rsid w:val="00587989"/>
    <w:rsid w:val="005901C7"/>
    <w:rsid w:val="00590C19"/>
    <w:rsid w:val="00590DA2"/>
    <w:rsid w:val="00591345"/>
    <w:rsid w:val="00591384"/>
    <w:rsid w:val="005916E3"/>
    <w:rsid w:val="00592603"/>
    <w:rsid w:val="00592E35"/>
    <w:rsid w:val="0059344D"/>
    <w:rsid w:val="005939EA"/>
    <w:rsid w:val="00593C53"/>
    <w:rsid w:val="00593C8A"/>
    <w:rsid w:val="0059434D"/>
    <w:rsid w:val="00594376"/>
    <w:rsid w:val="00594480"/>
    <w:rsid w:val="005949C7"/>
    <w:rsid w:val="005950DB"/>
    <w:rsid w:val="00595552"/>
    <w:rsid w:val="00595A4D"/>
    <w:rsid w:val="00595D99"/>
    <w:rsid w:val="00595FE6"/>
    <w:rsid w:val="005960A8"/>
    <w:rsid w:val="005961FD"/>
    <w:rsid w:val="00596491"/>
    <w:rsid w:val="0059673D"/>
    <w:rsid w:val="00596CF9"/>
    <w:rsid w:val="00596E77"/>
    <w:rsid w:val="005975D2"/>
    <w:rsid w:val="005977E1"/>
    <w:rsid w:val="005979BB"/>
    <w:rsid w:val="00597FAE"/>
    <w:rsid w:val="00597FBF"/>
    <w:rsid w:val="005A0428"/>
    <w:rsid w:val="005A09BC"/>
    <w:rsid w:val="005A0AB4"/>
    <w:rsid w:val="005A0EBC"/>
    <w:rsid w:val="005A0FB8"/>
    <w:rsid w:val="005A15B7"/>
    <w:rsid w:val="005A167B"/>
    <w:rsid w:val="005A1A17"/>
    <w:rsid w:val="005A1B5E"/>
    <w:rsid w:val="005A217B"/>
    <w:rsid w:val="005A2703"/>
    <w:rsid w:val="005A2799"/>
    <w:rsid w:val="005A28A3"/>
    <w:rsid w:val="005A2ADE"/>
    <w:rsid w:val="005A2B79"/>
    <w:rsid w:val="005A36AE"/>
    <w:rsid w:val="005A3704"/>
    <w:rsid w:val="005A3D28"/>
    <w:rsid w:val="005A3D36"/>
    <w:rsid w:val="005A41AF"/>
    <w:rsid w:val="005A42D8"/>
    <w:rsid w:val="005A4532"/>
    <w:rsid w:val="005A470B"/>
    <w:rsid w:val="005A4854"/>
    <w:rsid w:val="005A48E6"/>
    <w:rsid w:val="005A4D98"/>
    <w:rsid w:val="005A54D3"/>
    <w:rsid w:val="005A570E"/>
    <w:rsid w:val="005A5DE9"/>
    <w:rsid w:val="005A6CBE"/>
    <w:rsid w:val="005A70BA"/>
    <w:rsid w:val="005A728F"/>
    <w:rsid w:val="005A75C9"/>
    <w:rsid w:val="005A76AE"/>
    <w:rsid w:val="005A777C"/>
    <w:rsid w:val="005A7894"/>
    <w:rsid w:val="005A7A4F"/>
    <w:rsid w:val="005A7AF1"/>
    <w:rsid w:val="005B04DD"/>
    <w:rsid w:val="005B0756"/>
    <w:rsid w:val="005B07FA"/>
    <w:rsid w:val="005B0B05"/>
    <w:rsid w:val="005B0BA7"/>
    <w:rsid w:val="005B0D81"/>
    <w:rsid w:val="005B0F2A"/>
    <w:rsid w:val="005B244D"/>
    <w:rsid w:val="005B247A"/>
    <w:rsid w:val="005B2696"/>
    <w:rsid w:val="005B2B8B"/>
    <w:rsid w:val="005B2BB7"/>
    <w:rsid w:val="005B2C48"/>
    <w:rsid w:val="005B2D71"/>
    <w:rsid w:val="005B2F98"/>
    <w:rsid w:val="005B30EB"/>
    <w:rsid w:val="005B32DF"/>
    <w:rsid w:val="005B3BBF"/>
    <w:rsid w:val="005B3C0E"/>
    <w:rsid w:val="005B4104"/>
    <w:rsid w:val="005B41BC"/>
    <w:rsid w:val="005B4905"/>
    <w:rsid w:val="005B4F37"/>
    <w:rsid w:val="005B5381"/>
    <w:rsid w:val="005B538B"/>
    <w:rsid w:val="005B5B0F"/>
    <w:rsid w:val="005B5C7F"/>
    <w:rsid w:val="005B5E43"/>
    <w:rsid w:val="005B6703"/>
    <w:rsid w:val="005B67DD"/>
    <w:rsid w:val="005B6F33"/>
    <w:rsid w:val="005B757F"/>
    <w:rsid w:val="005B7889"/>
    <w:rsid w:val="005B7D5D"/>
    <w:rsid w:val="005B7ECB"/>
    <w:rsid w:val="005B7F72"/>
    <w:rsid w:val="005C008D"/>
    <w:rsid w:val="005C055D"/>
    <w:rsid w:val="005C092C"/>
    <w:rsid w:val="005C09E4"/>
    <w:rsid w:val="005C09E8"/>
    <w:rsid w:val="005C0A3B"/>
    <w:rsid w:val="005C0CCE"/>
    <w:rsid w:val="005C0ED0"/>
    <w:rsid w:val="005C0EE9"/>
    <w:rsid w:val="005C107A"/>
    <w:rsid w:val="005C1404"/>
    <w:rsid w:val="005C1A5C"/>
    <w:rsid w:val="005C22FD"/>
    <w:rsid w:val="005C2C6C"/>
    <w:rsid w:val="005C2DCE"/>
    <w:rsid w:val="005C34CE"/>
    <w:rsid w:val="005C3507"/>
    <w:rsid w:val="005C382C"/>
    <w:rsid w:val="005C3B69"/>
    <w:rsid w:val="005C3CE7"/>
    <w:rsid w:val="005C45F4"/>
    <w:rsid w:val="005C4F38"/>
    <w:rsid w:val="005C55A3"/>
    <w:rsid w:val="005C5CB9"/>
    <w:rsid w:val="005C5D0F"/>
    <w:rsid w:val="005C5DAB"/>
    <w:rsid w:val="005C5F7F"/>
    <w:rsid w:val="005C5FB1"/>
    <w:rsid w:val="005C644F"/>
    <w:rsid w:val="005C67A7"/>
    <w:rsid w:val="005C6906"/>
    <w:rsid w:val="005C69AE"/>
    <w:rsid w:val="005C6A00"/>
    <w:rsid w:val="005C6A8E"/>
    <w:rsid w:val="005C6C30"/>
    <w:rsid w:val="005C7447"/>
    <w:rsid w:val="005C77E8"/>
    <w:rsid w:val="005C78B0"/>
    <w:rsid w:val="005D0055"/>
    <w:rsid w:val="005D0115"/>
    <w:rsid w:val="005D0456"/>
    <w:rsid w:val="005D0709"/>
    <w:rsid w:val="005D096B"/>
    <w:rsid w:val="005D1348"/>
    <w:rsid w:val="005D162E"/>
    <w:rsid w:val="005D1845"/>
    <w:rsid w:val="005D18FE"/>
    <w:rsid w:val="005D1954"/>
    <w:rsid w:val="005D1BA3"/>
    <w:rsid w:val="005D28CB"/>
    <w:rsid w:val="005D2929"/>
    <w:rsid w:val="005D35CF"/>
    <w:rsid w:val="005D416D"/>
    <w:rsid w:val="005D426F"/>
    <w:rsid w:val="005D4469"/>
    <w:rsid w:val="005D46B6"/>
    <w:rsid w:val="005D48BA"/>
    <w:rsid w:val="005D4A52"/>
    <w:rsid w:val="005D4C25"/>
    <w:rsid w:val="005D52F0"/>
    <w:rsid w:val="005D548F"/>
    <w:rsid w:val="005D6019"/>
    <w:rsid w:val="005D60AF"/>
    <w:rsid w:val="005D63BE"/>
    <w:rsid w:val="005D6921"/>
    <w:rsid w:val="005D6A01"/>
    <w:rsid w:val="005D70DF"/>
    <w:rsid w:val="005D7104"/>
    <w:rsid w:val="005D7391"/>
    <w:rsid w:val="005D740F"/>
    <w:rsid w:val="005D74E7"/>
    <w:rsid w:val="005D7CEB"/>
    <w:rsid w:val="005D7EAF"/>
    <w:rsid w:val="005E042C"/>
    <w:rsid w:val="005E0AFE"/>
    <w:rsid w:val="005E0CEE"/>
    <w:rsid w:val="005E14AC"/>
    <w:rsid w:val="005E18D3"/>
    <w:rsid w:val="005E1CDF"/>
    <w:rsid w:val="005E1E8C"/>
    <w:rsid w:val="005E1F48"/>
    <w:rsid w:val="005E34AD"/>
    <w:rsid w:val="005E36BA"/>
    <w:rsid w:val="005E44C0"/>
    <w:rsid w:val="005E4908"/>
    <w:rsid w:val="005E4CF2"/>
    <w:rsid w:val="005E512C"/>
    <w:rsid w:val="005E51B8"/>
    <w:rsid w:val="005E5213"/>
    <w:rsid w:val="005E6072"/>
    <w:rsid w:val="005E67F9"/>
    <w:rsid w:val="005E6910"/>
    <w:rsid w:val="005E6E04"/>
    <w:rsid w:val="005E71A8"/>
    <w:rsid w:val="005E71B9"/>
    <w:rsid w:val="005E71BC"/>
    <w:rsid w:val="005E750A"/>
    <w:rsid w:val="005E7651"/>
    <w:rsid w:val="005E793E"/>
    <w:rsid w:val="005F0736"/>
    <w:rsid w:val="005F09E5"/>
    <w:rsid w:val="005F0A06"/>
    <w:rsid w:val="005F0A7D"/>
    <w:rsid w:val="005F0AFE"/>
    <w:rsid w:val="005F0C66"/>
    <w:rsid w:val="005F0DB2"/>
    <w:rsid w:val="005F0F1C"/>
    <w:rsid w:val="005F12ED"/>
    <w:rsid w:val="005F14AA"/>
    <w:rsid w:val="005F18EC"/>
    <w:rsid w:val="005F1E20"/>
    <w:rsid w:val="005F1E55"/>
    <w:rsid w:val="005F2675"/>
    <w:rsid w:val="005F3517"/>
    <w:rsid w:val="005F378F"/>
    <w:rsid w:val="005F3953"/>
    <w:rsid w:val="005F4547"/>
    <w:rsid w:val="005F4CA0"/>
    <w:rsid w:val="005F55C0"/>
    <w:rsid w:val="005F587D"/>
    <w:rsid w:val="005F6144"/>
    <w:rsid w:val="005F614D"/>
    <w:rsid w:val="005F6892"/>
    <w:rsid w:val="005F697D"/>
    <w:rsid w:val="005F75E2"/>
    <w:rsid w:val="005F77F2"/>
    <w:rsid w:val="005F7815"/>
    <w:rsid w:val="005F7A4B"/>
    <w:rsid w:val="005F7BED"/>
    <w:rsid w:val="005F7F23"/>
    <w:rsid w:val="00600648"/>
    <w:rsid w:val="006006C7"/>
    <w:rsid w:val="00600AB0"/>
    <w:rsid w:val="00600FBB"/>
    <w:rsid w:val="006010DC"/>
    <w:rsid w:val="0060165A"/>
    <w:rsid w:val="00601820"/>
    <w:rsid w:val="006018BD"/>
    <w:rsid w:val="006028F0"/>
    <w:rsid w:val="006029C4"/>
    <w:rsid w:val="00602DDA"/>
    <w:rsid w:val="00602F27"/>
    <w:rsid w:val="006031B9"/>
    <w:rsid w:val="00603230"/>
    <w:rsid w:val="006032AB"/>
    <w:rsid w:val="00603612"/>
    <w:rsid w:val="0060384D"/>
    <w:rsid w:val="00603C4F"/>
    <w:rsid w:val="00604C10"/>
    <w:rsid w:val="00604CB7"/>
    <w:rsid w:val="00604D48"/>
    <w:rsid w:val="00604E2D"/>
    <w:rsid w:val="006053CB"/>
    <w:rsid w:val="00605A66"/>
    <w:rsid w:val="00606338"/>
    <w:rsid w:val="00606DE0"/>
    <w:rsid w:val="00606EFC"/>
    <w:rsid w:val="006070AB"/>
    <w:rsid w:val="006070DA"/>
    <w:rsid w:val="00607546"/>
    <w:rsid w:val="0060776E"/>
    <w:rsid w:val="00607A0C"/>
    <w:rsid w:val="006101A9"/>
    <w:rsid w:val="0061046C"/>
    <w:rsid w:val="00610799"/>
    <w:rsid w:val="00610A09"/>
    <w:rsid w:val="0061151E"/>
    <w:rsid w:val="00611B59"/>
    <w:rsid w:val="00611FCE"/>
    <w:rsid w:val="006123C2"/>
    <w:rsid w:val="006127D2"/>
    <w:rsid w:val="00612E36"/>
    <w:rsid w:val="00613056"/>
    <w:rsid w:val="00613A11"/>
    <w:rsid w:val="00613B4C"/>
    <w:rsid w:val="00613D12"/>
    <w:rsid w:val="00613E54"/>
    <w:rsid w:val="006140CE"/>
    <w:rsid w:val="0061411B"/>
    <w:rsid w:val="00614DD5"/>
    <w:rsid w:val="00614E2A"/>
    <w:rsid w:val="00614F03"/>
    <w:rsid w:val="00614FA9"/>
    <w:rsid w:val="0061537D"/>
    <w:rsid w:val="0061594B"/>
    <w:rsid w:val="0061596B"/>
    <w:rsid w:val="00615D20"/>
    <w:rsid w:val="00615D48"/>
    <w:rsid w:val="00616096"/>
    <w:rsid w:val="00616284"/>
    <w:rsid w:val="0061694F"/>
    <w:rsid w:val="00616DB9"/>
    <w:rsid w:val="00616E7F"/>
    <w:rsid w:val="00616F7D"/>
    <w:rsid w:val="00617693"/>
    <w:rsid w:val="00617752"/>
    <w:rsid w:val="006179F2"/>
    <w:rsid w:val="00617AEA"/>
    <w:rsid w:val="00617D51"/>
    <w:rsid w:val="00620B66"/>
    <w:rsid w:val="00620C7E"/>
    <w:rsid w:val="00620D52"/>
    <w:rsid w:val="0062181C"/>
    <w:rsid w:val="006218F2"/>
    <w:rsid w:val="00621A1A"/>
    <w:rsid w:val="00621FD3"/>
    <w:rsid w:val="00621FD9"/>
    <w:rsid w:val="0062201A"/>
    <w:rsid w:val="0062242F"/>
    <w:rsid w:val="00622777"/>
    <w:rsid w:val="006228CB"/>
    <w:rsid w:val="00622E29"/>
    <w:rsid w:val="0062339E"/>
    <w:rsid w:val="006234B7"/>
    <w:rsid w:val="0062368A"/>
    <w:rsid w:val="006236CE"/>
    <w:rsid w:val="006237B0"/>
    <w:rsid w:val="00623C5D"/>
    <w:rsid w:val="00624789"/>
    <w:rsid w:val="0062555C"/>
    <w:rsid w:val="0062594E"/>
    <w:rsid w:val="00625FC3"/>
    <w:rsid w:val="006266B2"/>
    <w:rsid w:val="0062696A"/>
    <w:rsid w:val="00626CF8"/>
    <w:rsid w:val="0062741E"/>
    <w:rsid w:val="00627574"/>
    <w:rsid w:val="0062772F"/>
    <w:rsid w:val="00627949"/>
    <w:rsid w:val="00627AD8"/>
    <w:rsid w:val="00627D0B"/>
    <w:rsid w:val="00627D4E"/>
    <w:rsid w:val="00627EB7"/>
    <w:rsid w:val="006309A6"/>
    <w:rsid w:val="00630BA2"/>
    <w:rsid w:val="00630EA5"/>
    <w:rsid w:val="00630F45"/>
    <w:rsid w:val="00630F75"/>
    <w:rsid w:val="006314F2"/>
    <w:rsid w:val="006315AE"/>
    <w:rsid w:val="0063209F"/>
    <w:rsid w:val="0063231C"/>
    <w:rsid w:val="006326EC"/>
    <w:rsid w:val="006329AD"/>
    <w:rsid w:val="00632CAE"/>
    <w:rsid w:val="0063357B"/>
    <w:rsid w:val="0063363B"/>
    <w:rsid w:val="0063377A"/>
    <w:rsid w:val="00633ACD"/>
    <w:rsid w:val="00633DDB"/>
    <w:rsid w:val="0063453F"/>
    <w:rsid w:val="0063462C"/>
    <w:rsid w:val="00634665"/>
    <w:rsid w:val="0063467B"/>
    <w:rsid w:val="006347AC"/>
    <w:rsid w:val="00635077"/>
    <w:rsid w:val="00635191"/>
    <w:rsid w:val="00635825"/>
    <w:rsid w:val="00635AA4"/>
    <w:rsid w:val="00635ABB"/>
    <w:rsid w:val="006363EA"/>
    <w:rsid w:val="006368CE"/>
    <w:rsid w:val="00636963"/>
    <w:rsid w:val="00636970"/>
    <w:rsid w:val="00636BC2"/>
    <w:rsid w:val="00636C20"/>
    <w:rsid w:val="00636F38"/>
    <w:rsid w:val="00636F47"/>
    <w:rsid w:val="00637039"/>
    <w:rsid w:val="006376F0"/>
    <w:rsid w:val="006379B8"/>
    <w:rsid w:val="00637A08"/>
    <w:rsid w:val="00637D5B"/>
    <w:rsid w:val="00640107"/>
    <w:rsid w:val="0064062F"/>
    <w:rsid w:val="00640D0F"/>
    <w:rsid w:val="00640E0A"/>
    <w:rsid w:val="0064170F"/>
    <w:rsid w:val="00641EDA"/>
    <w:rsid w:val="00642958"/>
    <w:rsid w:val="00642B37"/>
    <w:rsid w:val="00642E71"/>
    <w:rsid w:val="00642F70"/>
    <w:rsid w:val="00643398"/>
    <w:rsid w:val="006439F1"/>
    <w:rsid w:val="00643B0E"/>
    <w:rsid w:val="00643C48"/>
    <w:rsid w:val="00644813"/>
    <w:rsid w:val="00644FED"/>
    <w:rsid w:val="006452EB"/>
    <w:rsid w:val="00645DBF"/>
    <w:rsid w:val="00645EB0"/>
    <w:rsid w:val="0064622F"/>
    <w:rsid w:val="006464BB"/>
    <w:rsid w:val="00646641"/>
    <w:rsid w:val="00646903"/>
    <w:rsid w:val="00646E0E"/>
    <w:rsid w:val="006472AE"/>
    <w:rsid w:val="006473EE"/>
    <w:rsid w:val="006474AE"/>
    <w:rsid w:val="00647757"/>
    <w:rsid w:val="0064784C"/>
    <w:rsid w:val="006478FF"/>
    <w:rsid w:val="00647A8A"/>
    <w:rsid w:val="00647A9C"/>
    <w:rsid w:val="00647B93"/>
    <w:rsid w:val="00647DEE"/>
    <w:rsid w:val="006500D0"/>
    <w:rsid w:val="006503F9"/>
    <w:rsid w:val="0065047D"/>
    <w:rsid w:val="00650961"/>
    <w:rsid w:val="00650B14"/>
    <w:rsid w:val="00650B42"/>
    <w:rsid w:val="006512D6"/>
    <w:rsid w:val="00651383"/>
    <w:rsid w:val="006513D7"/>
    <w:rsid w:val="006516DA"/>
    <w:rsid w:val="00651713"/>
    <w:rsid w:val="00651A22"/>
    <w:rsid w:val="00652983"/>
    <w:rsid w:val="00653DC2"/>
    <w:rsid w:val="00653F7D"/>
    <w:rsid w:val="0065420E"/>
    <w:rsid w:val="0065431B"/>
    <w:rsid w:val="0065483E"/>
    <w:rsid w:val="00655382"/>
    <w:rsid w:val="00655716"/>
    <w:rsid w:val="006558AD"/>
    <w:rsid w:val="00655981"/>
    <w:rsid w:val="006568BE"/>
    <w:rsid w:val="00656BC8"/>
    <w:rsid w:val="00656F9A"/>
    <w:rsid w:val="00656FDF"/>
    <w:rsid w:val="00656FF5"/>
    <w:rsid w:val="006570E1"/>
    <w:rsid w:val="00657143"/>
    <w:rsid w:val="006571DE"/>
    <w:rsid w:val="006573AE"/>
    <w:rsid w:val="00657668"/>
    <w:rsid w:val="00657B0F"/>
    <w:rsid w:val="00657CF2"/>
    <w:rsid w:val="00657E8B"/>
    <w:rsid w:val="006600B0"/>
    <w:rsid w:val="00660500"/>
    <w:rsid w:val="006606FB"/>
    <w:rsid w:val="00660B9C"/>
    <w:rsid w:val="00660D84"/>
    <w:rsid w:val="006614EE"/>
    <w:rsid w:val="0066192C"/>
    <w:rsid w:val="00661E4F"/>
    <w:rsid w:val="00661F42"/>
    <w:rsid w:val="00662066"/>
    <w:rsid w:val="00662ACC"/>
    <w:rsid w:val="00662B50"/>
    <w:rsid w:val="00663021"/>
    <w:rsid w:val="006638DA"/>
    <w:rsid w:val="00663F02"/>
    <w:rsid w:val="00663F65"/>
    <w:rsid w:val="006642BA"/>
    <w:rsid w:val="00664BB4"/>
    <w:rsid w:val="00664C35"/>
    <w:rsid w:val="0066549A"/>
    <w:rsid w:val="00666275"/>
    <w:rsid w:val="00666312"/>
    <w:rsid w:val="0066640C"/>
    <w:rsid w:val="00666443"/>
    <w:rsid w:val="00666A99"/>
    <w:rsid w:val="00666CCC"/>
    <w:rsid w:val="00666DA7"/>
    <w:rsid w:val="00666E6A"/>
    <w:rsid w:val="00667036"/>
    <w:rsid w:val="00667441"/>
    <w:rsid w:val="006676D8"/>
    <w:rsid w:val="006678FC"/>
    <w:rsid w:val="0066799D"/>
    <w:rsid w:val="00667CA2"/>
    <w:rsid w:val="006700BC"/>
    <w:rsid w:val="0067039F"/>
    <w:rsid w:val="00670A45"/>
    <w:rsid w:val="00670F03"/>
    <w:rsid w:val="0067108C"/>
    <w:rsid w:val="006710FC"/>
    <w:rsid w:val="006712F3"/>
    <w:rsid w:val="00671B4E"/>
    <w:rsid w:val="0067205B"/>
    <w:rsid w:val="00672AE5"/>
    <w:rsid w:val="00672C94"/>
    <w:rsid w:val="00672E91"/>
    <w:rsid w:val="00672E96"/>
    <w:rsid w:val="00672ECD"/>
    <w:rsid w:val="00673241"/>
    <w:rsid w:val="00673470"/>
    <w:rsid w:val="00673B0F"/>
    <w:rsid w:val="00673CBF"/>
    <w:rsid w:val="00673F72"/>
    <w:rsid w:val="0067404F"/>
    <w:rsid w:val="00674673"/>
    <w:rsid w:val="0067469D"/>
    <w:rsid w:val="006747A6"/>
    <w:rsid w:val="00675389"/>
    <w:rsid w:val="006758BA"/>
    <w:rsid w:val="00675AFB"/>
    <w:rsid w:val="00676729"/>
    <w:rsid w:val="006774F2"/>
    <w:rsid w:val="006777E3"/>
    <w:rsid w:val="00677B01"/>
    <w:rsid w:val="00677CBB"/>
    <w:rsid w:val="00677D37"/>
    <w:rsid w:val="00680033"/>
    <w:rsid w:val="006802A1"/>
    <w:rsid w:val="0068075B"/>
    <w:rsid w:val="0068100F"/>
    <w:rsid w:val="0068113C"/>
    <w:rsid w:val="006813ED"/>
    <w:rsid w:val="00681B24"/>
    <w:rsid w:val="006822D8"/>
    <w:rsid w:val="00682655"/>
    <w:rsid w:val="00682D2A"/>
    <w:rsid w:val="00682DB1"/>
    <w:rsid w:val="00682E65"/>
    <w:rsid w:val="00683244"/>
    <w:rsid w:val="00683569"/>
    <w:rsid w:val="00683594"/>
    <w:rsid w:val="006838BB"/>
    <w:rsid w:val="00683BD9"/>
    <w:rsid w:val="0068419D"/>
    <w:rsid w:val="006843B4"/>
    <w:rsid w:val="00684527"/>
    <w:rsid w:val="006845A5"/>
    <w:rsid w:val="00684882"/>
    <w:rsid w:val="00685200"/>
    <w:rsid w:val="00685235"/>
    <w:rsid w:val="00685811"/>
    <w:rsid w:val="006860D8"/>
    <w:rsid w:val="00686115"/>
    <w:rsid w:val="00686291"/>
    <w:rsid w:val="0068634E"/>
    <w:rsid w:val="0068681D"/>
    <w:rsid w:val="00686F88"/>
    <w:rsid w:val="0068735B"/>
    <w:rsid w:val="006873BC"/>
    <w:rsid w:val="0068790A"/>
    <w:rsid w:val="00687AC3"/>
    <w:rsid w:val="00687AD9"/>
    <w:rsid w:val="00687EBD"/>
    <w:rsid w:val="00687FB1"/>
    <w:rsid w:val="00690C8F"/>
    <w:rsid w:val="0069172B"/>
    <w:rsid w:val="00691909"/>
    <w:rsid w:val="00691E5C"/>
    <w:rsid w:val="00692321"/>
    <w:rsid w:val="006927D6"/>
    <w:rsid w:val="00692846"/>
    <w:rsid w:val="00692B8C"/>
    <w:rsid w:val="00692C54"/>
    <w:rsid w:val="00693061"/>
    <w:rsid w:val="006930BF"/>
    <w:rsid w:val="00693127"/>
    <w:rsid w:val="0069362A"/>
    <w:rsid w:val="00693B9D"/>
    <w:rsid w:val="00693EFB"/>
    <w:rsid w:val="0069402F"/>
    <w:rsid w:val="00694169"/>
    <w:rsid w:val="006946FA"/>
    <w:rsid w:val="00694D1D"/>
    <w:rsid w:val="00694EE7"/>
    <w:rsid w:val="00695188"/>
    <w:rsid w:val="00695582"/>
    <w:rsid w:val="00695B34"/>
    <w:rsid w:val="00695B7C"/>
    <w:rsid w:val="00695C1F"/>
    <w:rsid w:val="00695FC4"/>
    <w:rsid w:val="006965AD"/>
    <w:rsid w:val="00696F4B"/>
    <w:rsid w:val="00696F9B"/>
    <w:rsid w:val="006971EF"/>
    <w:rsid w:val="006A0590"/>
    <w:rsid w:val="006A0DB3"/>
    <w:rsid w:val="006A0F91"/>
    <w:rsid w:val="006A10CE"/>
    <w:rsid w:val="006A117A"/>
    <w:rsid w:val="006A1352"/>
    <w:rsid w:val="006A13F1"/>
    <w:rsid w:val="006A15BF"/>
    <w:rsid w:val="006A19A0"/>
    <w:rsid w:val="006A1EB1"/>
    <w:rsid w:val="006A217E"/>
    <w:rsid w:val="006A27EF"/>
    <w:rsid w:val="006A2BD6"/>
    <w:rsid w:val="006A32F6"/>
    <w:rsid w:val="006A3405"/>
    <w:rsid w:val="006A354D"/>
    <w:rsid w:val="006A35D1"/>
    <w:rsid w:val="006A37D6"/>
    <w:rsid w:val="006A38BC"/>
    <w:rsid w:val="006A40C7"/>
    <w:rsid w:val="006A42F2"/>
    <w:rsid w:val="006A44F9"/>
    <w:rsid w:val="006A536C"/>
    <w:rsid w:val="006A58AA"/>
    <w:rsid w:val="006A5B02"/>
    <w:rsid w:val="006A61FE"/>
    <w:rsid w:val="006A674B"/>
    <w:rsid w:val="006A6A9D"/>
    <w:rsid w:val="006A7163"/>
    <w:rsid w:val="006A72FB"/>
    <w:rsid w:val="006A74D4"/>
    <w:rsid w:val="006A74E0"/>
    <w:rsid w:val="006A75D2"/>
    <w:rsid w:val="006A786C"/>
    <w:rsid w:val="006A7A8C"/>
    <w:rsid w:val="006A7B08"/>
    <w:rsid w:val="006B0183"/>
    <w:rsid w:val="006B084E"/>
    <w:rsid w:val="006B0AB8"/>
    <w:rsid w:val="006B0C9F"/>
    <w:rsid w:val="006B0D00"/>
    <w:rsid w:val="006B0E79"/>
    <w:rsid w:val="006B1247"/>
    <w:rsid w:val="006B16FD"/>
    <w:rsid w:val="006B1875"/>
    <w:rsid w:val="006B19E3"/>
    <w:rsid w:val="006B1A2A"/>
    <w:rsid w:val="006B1C1F"/>
    <w:rsid w:val="006B218D"/>
    <w:rsid w:val="006B21F2"/>
    <w:rsid w:val="006B282D"/>
    <w:rsid w:val="006B2C22"/>
    <w:rsid w:val="006B3793"/>
    <w:rsid w:val="006B3B51"/>
    <w:rsid w:val="006B3C61"/>
    <w:rsid w:val="006B3C6C"/>
    <w:rsid w:val="006B4203"/>
    <w:rsid w:val="006B4516"/>
    <w:rsid w:val="006B474B"/>
    <w:rsid w:val="006B4D76"/>
    <w:rsid w:val="006B4E0C"/>
    <w:rsid w:val="006B550F"/>
    <w:rsid w:val="006B5673"/>
    <w:rsid w:val="006B5822"/>
    <w:rsid w:val="006B5914"/>
    <w:rsid w:val="006B5AAA"/>
    <w:rsid w:val="006B5AB4"/>
    <w:rsid w:val="006B5E99"/>
    <w:rsid w:val="006B62D6"/>
    <w:rsid w:val="006B694A"/>
    <w:rsid w:val="006B6A63"/>
    <w:rsid w:val="006B6A70"/>
    <w:rsid w:val="006B72E9"/>
    <w:rsid w:val="006B7F78"/>
    <w:rsid w:val="006C0276"/>
    <w:rsid w:val="006C124D"/>
    <w:rsid w:val="006C1325"/>
    <w:rsid w:val="006C1671"/>
    <w:rsid w:val="006C1F2B"/>
    <w:rsid w:val="006C1FF7"/>
    <w:rsid w:val="006C222B"/>
    <w:rsid w:val="006C248B"/>
    <w:rsid w:val="006C248F"/>
    <w:rsid w:val="006C2534"/>
    <w:rsid w:val="006C2649"/>
    <w:rsid w:val="006C3196"/>
    <w:rsid w:val="006C328A"/>
    <w:rsid w:val="006C36AC"/>
    <w:rsid w:val="006C40D0"/>
    <w:rsid w:val="006C431B"/>
    <w:rsid w:val="006C4602"/>
    <w:rsid w:val="006C4664"/>
    <w:rsid w:val="006C47D2"/>
    <w:rsid w:val="006C507C"/>
    <w:rsid w:val="006C5867"/>
    <w:rsid w:val="006C5DBF"/>
    <w:rsid w:val="006C6C46"/>
    <w:rsid w:val="006C7599"/>
    <w:rsid w:val="006C75FB"/>
    <w:rsid w:val="006C7933"/>
    <w:rsid w:val="006C7E8D"/>
    <w:rsid w:val="006D005B"/>
    <w:rsid w:val="006D0763"/>
    <w:rsid w:val="006D0C5E"/>
    <w:rsid w:val="006D113A"/>
    <w:rsid w:val="006D174E"/>
    <w:rsid w:val="006D1BBD"/>
    <w:rsid w:val="006D1BC3"/>
    <w:rsid w:val="006D1D49"/>
    <w:rsid w:val="006D26AF"/>
    <w:rsid w:val="006D2A9A"/>
    <w:rsid w:val="006D2DDA"/>
    <w:rsid w:val="006D2F67"/>
    <w:rsid w:val="006D33C9"/>
    <w:rsid w:val="006D3A6C"/>
    <w:rsid w:val="006D50C7"/>
    <w:rsid w:val="006D57EF"/>
    <w:rsid w:val="006D587C"/>
    <w:rsid w:val="006D5FC2"/>
    <w:rsid w:val="006D60D5"/>
    <w:rsid w:val="006D61AB"/>
    <w:rsid w:val="006D6603"/>
    <w:rsid w:val="006D6847"/>
    <w:rsid w:val="006D6D28"/>
    <w:rsid w:val="006D7053"/>
    <w:rsid w:val="006D72AB"/>
    <w:rsid w:val="006D756F"/>
    <w:rsid w:val="006D76E8"/>
    <w:rsid w:val="006D7AA8"/>
    <w:rsid w:val="006D7C38"/>
    <w:rsid w:val="006E032A"/>
    <w:rsid w:val="006E0356"/>
    <w:rsid w:val="006E037A"/>
    <w:rsid w:val="006E03EC"/>
    <w:rsid w:val="006E044D"/>
    <w:rsid w:val="006E0459"/>
    <w:rsid w:val="006E045F"/>
    <w:rsid w:val="006E06CA"/>
    <w:rsid w:val="006E0AD2"/>
    <w:rsid w:val="006E0D1B"/>
    <w:rsid w:val="006E10AB"/>
    <w:rsid w:val="006E216B"/>
    <w:rsid w:val="006E2342"/>
    <w:rsid w:val="006E244A"/>
    <w:rsid w:val="006E255E"/>
    <w:rsid w:val="006E266A"/>
    <w:rsid w:val="006E280D"/>
    <w:rsid w:val="006E3227"/>
    <w:rsid w:val="006E3533"/>
    <w:rsid w:val="006E38A1"/>
    <w:rsid w:val="006E3DF8"/>
    <w:rsid w:val="006E4255"/>
    <w:rsid w:val="006E42FA"/>
    <w:rsid w:val="006E4968"/>
    <w:rsid w:val="006E4C57"/>
    <w:rsid w:val="006E5055"/>
    <w:rsid w:val="006E54C7"/>
    <w:rsid w:val="006E5893"/>
    <w:rsid w:val="006E5C5C"/>
    <w:rsid w:val="006E5F13"/>
    <w:rsid w:val="006E66D4"/>
    <w:rsid w:val="006E6A1B"/>
    <w:rsid w:val="006E6C7C"/>
    <w:rsid w:val="006F070C"/>
    <w:rsid w:val="006F0AD8"/>
    <w:rsid w:val="006F114A"/>
    <w:rsid w:val="006F1342"/>
    <w:rsid w:val="006F1767"/>
    <w:rsid w:val="006F22F6"/>
    <w:rsid w:val="006F2883"/>
    <w:rsid w:val="006F2A7A"/>
    <w:rsid w:val="006F3150"/>
    <w:rsid w:val="006F31BF"/>
    <w:rsid w:val="006F3236"/>
    <w:rsid w:val="006F330C"/>
    <w:rsid w:val="006F34B2"/>
    <w:rsid w:val="006F3A57"/>
    <w:rsid w:val="006F3BEA"/>
    <w:rsid w:val="006F3C6B"/>
    <w:rsid w:val="006F3E40"/>
    <w:rsid w:val="006F3E4B"/>
    <w:rsid w:val="006F412E"/>
    <w:rsid w:val="006F4615"/>
    <w:rsid w:val="006F5510"/>
    <w:rsid w:val="006F570D"/>
    <w:rsid w:val="006F57EE"/>
    <w:rsid w:val="006F5E50"/>
    <w:rsid w:val="006F6682"/>
    <w:rsid w:val="006F686C"/>
    <w:rsid w:val="006F705A"/>
    <w:rsid w:val="006F7A39"/>
    <w:rsid w:val="006F7BA4"/>
    <w:rsid w:val="006F7C0E"/>
    <w:rsid w:val="006F7DB0"/>
    <w:rsid w:val="006F7EE9"/>
    <w:rsid w:val="00700AF0"/>
    <w:rsid w:val="00700DBE"/>
    <w:rsid w:val="00700E59"/>
    <w:rsid w:val="00700E5B"/>
    <w:rsid w:val="007011D7"/>
    <w:rsid w:val="00701229"/>
    <w:rsid w:val="007012B4"/>
    <w:rsid w:val="00701336"/>
    <w:rsid w:val="00701AC0"/>
    <w:rsid w:val="00702B8E"/>
    <w:rsid w:val="00702F7F"/>
    <w:rsid w:val="0070338C"/>
    <w:rsid w:val="007036CA"/>
    <w:rsid w:val="007038FB"/>
    <w:rsid w:val="00703B7E"/>
    <w:rsid w:val="00704419"/>
    <w:rsid w:val="00705499"/>
    <w:rsid w:val="00705CB8"/>
    <w:rsid w:val="00705E1A"/>
    <w:rsid w:val="0070630A"/>
    <w:rsid w:val="00706724"/>
    <w:rsid w:val="00706771"/>
    <w:rsid w:val="00706875"/>
    <w:rsid w:val="00706E41"/>
    <w:rsid w:val="0070759B"/>
    <w:rsid w:val="007076CB"/>
    <w:rsid w:val="00707C05"/>
    <w:rsid w:val="00710179"/>
    <w:rsid w:val="00710A8C"/>
    <w:rsid w:val="00710CB4"/>
    <w:rsid w:val="00710FA7"/>
    <w:rsid w:val="007114E1"/>
    <w:rsid w:val="00711E26"/>
    <w:rsid w:val="00712097"/>
    <w:rsid w:val="0071209B"/>
    <w:rsid w:val="007120A8"/>
    <w:rsid w:val="007122EC"/>
    <w:rsid w:val="0071259D"/>
    <w:rsid w:val="00712AC7"/>
    <w:rsid w:val="00712BB2"/>
    <w:rsid w:val="00712E6F"/>
    <w:rsid w:val="00712F65"/>
    <w:rsid w:val="007131A9"/>
    <w:rsid w:val="0071326E"/>
    <w:rsid w:val="0071448D"/>
    <w:rsid w:val="007145CA"/>
    <w:rsid w:val="00714A84"/>
    <w:rsid w:val="00714B60"/>
    <w:rsid w:val="00714F8A"/>
    <w:rsid w:val="00715490"/>
    <w:rsid w:val="00715780"/>
    <w:rsid w:val="00716234"/>
    <w:rsid w:val="00716791"/>
    <w:rsid w:val="0071688B"/>
    <w:rsid w:val="00716DB0"/>
    <w:rsid w:val="007170F9"/>
    <w:rsid w:val="00717135"/>
    <w:rsid w:val="00717627"/>
    <w:rsid w:val="007178BF"/>
    <w:rsid w:val="0071795A"/>
    <w:rsid w:val="00717BC8"/>
    <w:rsid w:val="00717BD4"/>
    <w:rsid w:val="00717F8D"/>
    <w:rsid w:val="00717F9E"/>
    <w:rsid w:val="007206EA"/>
    <w:rsid w:val="0072074E"/>
    <w:rsid w:val="00720EC7"/>
    <w:rsid w:val="007212BB"/>
    <w:rsid w:val="0072170D"/>
    <w:rsid w:val="00721C3B"/>
    <w:rsid w:val="00721F74"/>
    <w:rsid w:val="00722001"/>
    <w:rsid w:val="007221DB"/>
    <w:rsid w:val="007228EE"/>
    <w:rsid w:val="0072290C"/>
    <w:rsid w:val="00722ACE"/>
    <w:rsid w:val="0072310E"/>
    <w:rsid w:val="00723AA5"/>
    <w:rsid w:val="00723FB8"/>
    <w:rsid w:val="00724253"/>
    <w:rsid w:val="00724264"/>
    <w:rsid w:val="00724C03"/>
    <w:rsid w:val="00725F38"/>
    <w:rsid w:val="007263ED"/>
    <w:rsid w:val="00726507"/>
    <w:rsid w:val="00726AD6"/>
    <w:rsid w:val="00726ED6"/>
    <w:rsid w:val="00726FAC"/>
    <w:rsid w:val="0072711B"/>
    <w:rsid w:val="00727807"/>
    <w:rsid w:val="00727B29"/>
    <w:rsid w:val="00730076"/>
    <w:rsid w:val="007300EF"/>
    <w:rsid w:val="0073031A"/>
    <w:rsid w:val="0073037B"/>
    <w:rsid w:val="00730541"/>
    <w:rsid w:val="00730923"/>
    <w:rsid w:val="00730BCE"/>
    <w:rsid w:val="00731644"/>
    <w:rsid w:val="00731868"/>
    <w:rsid w:val="00731948"/>
    <w:rsid w:val="0073217A"/>
    <w:rsid w:val="007322DE"/>
    <w:rsid w:val="00732428"/>
    <w:rsid w:val="00732463"/>
    <w:rsid w:val="007328FC"/>
    <w:rsid w:val="00732B10"/>
    <w:rsid w:val="00732C66"/>
    <w:rsid w:val="00732EC3"/>
    <w:rsid w:val="00733232"/>
    <w:rsid w:val="0073330D"/>
    <w:rsid w:val="007334CC"/>
    <w:rsid w:val="00734017"/>
    <w:rsid w:val="00734557"/>
    <w:rsid w:val="0073480A"/>
    <w:rsid w:val="00734BB5"/>
    <w:rsid w:val="007354AF"/>
    <w:rsid w:val="00736415"/>
    <w:rsid w:val="007364F8"/>
    <w:rsid w:val="00736671"/>
    <w:rsid w:val="007366DB"/>
    <w:rsid w:val="007366E8"/>
    <w:rsid w:val="007368CC"/>
    <w:rsid w:val="007370B5"/>
    <w:rsid w:val="007371D1"/>
    <w:rsid w:val="00737219"/>
    <w:rsid w:val="007375CB"/>
    <w:rsid w:val="00737D06"/>
    <w:rsid w:val="00740393"/>
    <w:rsid w:val="00740E62"/>
    <w:rsid w:val="00740EB9"/>
    <w:rsid w:val="00740F1B"/>
    <w:rsid w:val="007413E4"/>
    <w:rsid w:val="00741503"/>
    <w:rsid w:val="0074183A"/>
    <w:rsid w:val="00741F7E"/>
    <w:rsid w:val="00742194"/>
    <w:rsid w:val="00742B2A"/>
    <w:rsid w:val="00743001"/>
    <w:rsid w:val="00743C77"/>
    <w:rsid w:val="00743E4D"/>
    <w:rsid w:val="0074458F"/>
    <w:rsid w:val="007449B3"/>
    <w:rsid w:val="00744BA1"/>
    <w:rsid w:val="00744E9F"/>
    <w:rsid w:val="0074514D"/>
    <w:rsid w:val="00745329"/>
    <w:rsid w:val="00745DA9"/>
    <w:rsid w:val="007465C2"/>
    <w:rsid w:val="007469B3"/>
    <w:rsid w:val="00746F3D"/>
    <w:rsid w:val="00746FAB"/>
    <w:rsid w:val="00747210"/>
    <w:rsid w:val="00747215"/>
    <w:rsid w:val="00747339"/>
    <w:rsid w:val="0074740D"/>
    <w:rsid w:val="007478F9"/>
    <w:rsid w:val="00747A0A"/>
    <w:rsid w:val="00747D08"/>
    <w:rsid w:val="00747F24"/>
    <w:rsid w:val="00750025"/>
    <w:rsid w:val="00750C6B"/>
    <w:rsid w:val="00750E69"/>
    <w:rsid w:val="00751153"/>
    <w:rsid w:val="00751661"/>
    <w:rsid w:val="007517F5"/>
    <w:rsid w:val="00751F73"/>
    <w:rsid w:val="00752487"/>
    <w:rsid w:val="00752789"/>
    <w:rsid w:val="007527D3"/>
    <w:rsid w:val="007528BE"/>
    <w:rsid w:val="007529CF"/>
    <w:rsid w:val="00752B2C"/>
    <w:rsid w:val="00752BB7"/>
    <w:rsid w:val="00752E2B"/>
    <w:rsid w:val="0075319A"/>
    <w:rsid w:val="007531CE"/>
    <w:rsid w:val="00753223"/>
    <w:rsid w:val="007535E1"/>
    <w:rsid w:val="0075368F"/>
    <w:rsid w:val="00753B70"/>
    <w:rsid w:val="00753C0C"/>
    <w:rsid w:val="00753CBC"/>
    <w:rsid w:val="007541A7"/>
    <w:rsid w:val="007542D4"/>
    <w:rsid w:val="007548CB"/>
    <w:rsid w:val="0075495E"/>
    <w:rsid w:val="00754C64"/>
    <w:rsid w:val="00754C67"/>
    <w:rsid w:val="00754D4B"/>
    <w:rsid w:val="00754DB9"/>
    <w:rsid w:val="007554AE"/>
    <w:rsid w:val="00755850"/>
    <w:rsid w:val="007558C2"/>
    <w:rsid w:val="00755CB7"/>
    <w:rsid w:val="00755E96"/>
    <w:rsid w:val="00756005"/>
    <w:rsid w:val="00756305"/>
    <w:rsid w:val="00756A9C"/>
    <w:rsid w:val="007571D2"/>
    <w:rsid w:val="007575A6"/>
    <w:rsid w:val="007578DF"/>
    <w:rsid w:val="00757C5A"/>
    <w:rsid w:val="00757F87"/>
    <w:rsid w:val="00757FB3"/>
    <w:rsid w:val="007607CB"/>
    <w:rsid w:val="00760AE9"/>
    <w:rsid w:val="00760F40"/>
    <w:rsid w:val="007610D1"/>
    <w:rsid w:val="00761243"/>
    <w:rsid w:val="0076124C"/>
    <w:rsid w:val="00761258"/>
    <w:rsid w:val="00761CB7"/>
    <w:rsid w:val="00762246"/>
    <w:rsid w:val="0076233B"/>
    <w:rsid w:val="007623BA"/>
    <w:rsid w:val="0076299D"/>
    <w:rsid w:val="00762E0E"/>
    <w:rsid w:val="00762E70"/>
    <w:rsid w:val="007630FD"/>
    <w:rsid w:val="00763215"/>
    <w:rsid w:val="007632DA"/>
    <w:rsid w:val="00763F53"/>
    <w:rsid w:val="00764497"/>
    <w:rsid w:val="00764C1A"/>
    <w:rsid w:val="00764FB4"/>
    <w:rsid w:val="0076576A"/>
    <w:rsid w:val="007657C8"/>
    <w:rsid w:val="00765C90"/>
    <w:rsid w:val="00765D63"/>
    <w:rsid w:val="0076658A"/>
    <w:rsid w:val="00766914"/>
    <w:rsid w:val="00766935"/>
    <w:rsid w:val="0076693E"/>
    <w:rsid w:val="00766973"/>
    <w:rsid w:val="0076697A"/>
    <w:rsid w:val="00766DF7"/>
    <w:rsid w:val="00766FC3"/>
    <w:rsid w:val="0076727E"/>
    <w:rsid w:val="007672AE"/>
    <w:rsid w:val="007676DC"/>
    <w:rsid w:val="00767A60"/>
    <w:rsid w:val="00767B11"/>
    <w:rsid w:val="00767CF1"/>
    <w:rsid w:val="007701DA"/>
    <w:rsid w:val="007709DF"/>
    <w:rsid w:val="00770F38"/>
    <w:rsid w:val="00771DB8"/>
    <w:rsid w:val="00771F2B"/>
    <w:rsid w:val="007720D2"/>
    <w:rsid w:val="00772396"/>
    <w:rsid w:val="00772FF2"/>
    <w:rsid w:val="0077349C"/>
    <w:rsid w:val="007734C5"/>
    <w:rsid w:val="00773860"/>
    <w:rsid w:val="00773A20"/>
    <w:rsid w:val="00773ED7"/>
    <w:rsid w:val="00773EF0"/>
    <w:rsid w:val="007741D5"/>
    <w:rsid w:val="0077491A"/>
    <w:rsid w:val="00774B61"/>
    <w:rsid w:val="00774F08"/>
    <w:rsid w:val="00775393"/>
    <w:rsid w:val="007753A0"/>
    <w:rsid w:val="00776465"/>
    <w:rsid w:val="007766D1"/>
    <w:rsid w:val="007766E7"/>
    <w:rsid w:val="00776728"/>
    <w:rsid w:val="00776CB6"/>
    <w:rsid w:val="00776F2F"/>
    <w:rsid w:val="007777A6"/>
    <w:rsid w:val="0077799E"/>
    <w:rsid w:val="007802D9"/>
    <w:rsid w:val="00780481"/>
    <w:rsid w:val="00780946"/>
    <w:rsid w:val="00781186"/>
    <w:rsid w:val="0078127E"/>
    <w:rsid w:val="0078131A"/>
    <w:rsid w:val="00781D66"/>
    <w:rsid w:val="00781F61"/>
    <w:rsid w:val="0078216F"/>
    <w:rsid w:val="0078255C"/>
    <w:rsid w:val="00782FBB"/>
    <w:rsid w:val="00783210"/>
    <w:rsid w:val="007836C9"/>
    <w:rsid w:val="0078382A"/>
    <w:rsid w:val="00783A1C"/>
    <w:rsid w:val="00783D7C"/>
    <w:rsid w:val="00784157"/>
    <w:rsid w:val="007849B5"/>
    <w:rsid w:val="0078506E"/>
    <w:rsid w:val="00785B61"/>
    <w:rsid w:val="00785E30"/>
    <w:rsid w:val="00785E8B"/>
    <w:rsid w:val="00786336"/>
    <w:rsid w:val="00786B05"/>
    <w:rsid w:val="00786B66"/>
    <w:rsid w:val="00786B82"/>
    <w:rsid w:val="00786EC8"/>
    <w:rsid w:val="007871AE"/>
    <w:rsid w:val="007876CF"/>
    <w:rsid w:val="00787DA5"/>
    <w:rsid w:val="0079007F"/>
    <w:rsid w:val="0079060F"/>
    <w:rsid w:val="007907B7"/>
    <w:rsid w:val="00790825"/>
    <w:rsid w:val="0079084B"/>
    <w:rsid w:val="00790982"/>
    <w:rsid w:val="00790B08"/>
    <w:rsid w:val="007910A4"/>
    <w:rsid w:val="007912CF"/>
    <w:rsid w:val="007915B6"/>
    <w:rsid w:val="00791827"/>
    <w:rsid w:val="00791AAF"/>
    <w:rsid w:val="00791ADE"/>
    <w:rsid w:val="00791E8C"/>
    <w:rsid w:val="00792594"/>
    <w:rsid w:val="007925FD"/>
    <w:rsid w:val="00792874"/>
    <w:rsid w:val="00792D15"/>
    <w:rsid w:val="00792D56"/>
    <w:rsid w:val="00792E65"/>
    <w:rsid w:val="00793027"/>
    <w:rsid w:val="00793140"/>
    <w:rsid w:val="0079354C"/>
    <w:rsid w:val="007935C2"/>
    <w:rsid w:val="00793664"/>
    <w:rsid w:val="00793E1A"/>
    <w:rsid w:val="00794215"/>
    <w:rsid w:val="00794428"/>
    <w:rsid w:val="00794C81"/>
    <w:rsid w:val="00794E46"/>
    <w:rsid w:val="00795200"/>
    <w:rsid w:val="00795268"/>
    <w:rsid w:val="00795D04"/>
    <w:rsid w:val="007961A9"/>
    <w:rsid w:val="00796399"/>
    <w:rsid w:val="00797109"/>
    <w:rsid w:val="007A0023"/>
    <w:rsid w:val="007A0B03"/>
    <w:rsid w:val="007A0C9A"/>
    <w:rsid w:val="007A107B"/>
    <w:rsid w:val="007A159C"/>
    <w:rsid w:val="007A1AC5"/>
    <w:rsid w:val="007A294C"/>
    <w:rsid w:val="007A2AE0"/>
    <w:rsid w:val="007A2D0B"/>
    <w:rsid w:val="007A2D40"/>
    <w:rsid w:val="007A2E95"/>
    <w:rsid w:val="007A2F79"/>
    <w:rsid w:val="007A3432"/>
    <w:rsid w:val="007A3675"/>
    <w:rsid w:val="007A367A"/>
    <w:rsid w:val="007A3779"/>
    <w:rsid w:val="007A3919"/>
    <w:rsid w:val="007A3CE2"/>
    <w:rsid w:val="007A4107"/>
    <w:rsid w:val="007A441A"/>
    <w:rsid w:val="007A450C"/>
    <w:rsid w:val="007A4D1A"/>
    <w:rsid w:val="007A4E64"/>
    <w:rsid w:val="007A524F"/>
    <w:rsid w:val="007A546A"/>
    <w:rsid w:val="007A54E7"/>
    <w:rsid w:val="007A5AC1"/>
    <w:rsid w:val="007A5ADD"/>
    <w:rsid w:val="007A5D90"/>
    <w:rsid w:val="007A5DB8"/>
    <w:rsid w:val="007A6207"/>
    <w:rsid w:val="007A6244"/>
    <w:rsid w:val="007A6533"/>
    <w:rsid w:val="007A6B82"/>
    <w:rsid w:val="007A6DB4"/>
    <w:rsid w:val="007A6EBB"/>
    <w:rsid w:val="007A6F33"/>
    <w:rsid w:val="007A720E"/>
    <w:rsid w:val="007A7417"/>
    <w:rsid w:val="007B015D"/>
    <w:rsid w:val="007B063B"/>
    <w:rsid w:val="007B0897"/>
    <w:rsid w:val="007B0966"/>
    <w:rsid w:val="007B1101"/>
    <w:rsid w:val="007B157D"/>
    <w:rsid w:val="007B1829"/>
    <w:rsid w:val="007B1EA2"/>
    <w:rsid w:val="007B2085"/>
    <w:rsid w:val="007B21CC"/>
    <w:rsid w:val="007B2EC0"/>
    <w:rsid w:val="007B2F1A"/>
    <w:rsid w:val="007B3028"/>
    <w:rsid w:val="007B3197"/>
    <w:rsid w:val="007B3F45"/>
    <w:rsid w:val="007B41C8"/>
    <w:rsid w:val="007B43B9"/>
    <w:rsid w:val="007B4C91"/>
    <w:rsid w:val="007B4E0C"/>
    <w:rsid w:val="007B52AA"/>
    <w:rsid w:val="007B5345"/>
    <w:rsid w:val="007B5732"/>
    <w:rsid w:val="007B59C1"/>
    <w:rsid w:val="007B5B08"/>
    <w:rsid w:val="007B5D03"/>
    <w:rsid w:val="007B5D62"/>
    <w:rsid w:val="007B5E9C"/>
    <w:rsid w:val="007B6C3C"/>
    <w:rsid w:val="007B6D7B"/>
    <w:rsid w:val="007B6FD4"/>
    <w:rsid w:val="007B6FE7"/>
    <w:rsid w:val="007B774E"/>
    <w:rsid w:val="007B788C"/>
    <w:rsid w:val="007B7A07"/>
    <w:rsid w:val="007C0BDB"/>
    <w:rsid w:val="007C0D43"/>
    <w:rsid w:val="007C0D56"/>
    <w:rsid w:val="007C11B3"/>
    <w:rsid w:val="007C135E"/>
    <w:rsid w:val="007C18BC"/>
    <w:rsid w:val="007C1B44"/>
    <w:rsid w:val="007C1CA6"/>
    <w:rsid w:val="007C1EEC"/>
    <w:rsid w:val="007C1F74"/>
    <w:rsid w:val="007C2316"/>
    <w:rsid w:val="007C2957"/>
    <w:rsid w:val="007C2C78"/>
    <w:rsid w:val="007C3106"/>
    <w:rsid w:val="007C3259"/>
    <w:rsid w:val="007C35E8"/>
    <w:rsid w:val="007C3A86"/>
    <w:rsid w:val="007C3EE6"/>
    <w:rsid w:val="007C3F32"/>
    <w:rsid w:val="007C4CE0"/>
    <w:rsid w:val="007C4D31"/>
    <w:rsid w:val="007C50B8"/>
    <w:rsid w:val="007C6181"/>
    <w:rsid w:val="007C62B0"/>
    <w:rsid w:val="007C6331"/>
    <w:rsid w:val="007C6385"/>
    <w:rsid w:val="007C6590"/>
    <w:rsid w:val="007C65A8"/>
    <w:rsid w:val="007C69A0"/>
    <w:rsid w:val="007C7004"/>
    <w:rsid w:val="007C7092"/>
    <w:rsid w:val="007C7164"/>
    <w:rsid w:val="007C738F"/>
    <w:rsid w:val="007C780E"/>
    <w:rsid w:val="007C7859"/>
    <w:rsid w:val="007C791F"/>
    <w:rsid w:val="007C7A59"/>
    <w:rsid w:val="007D0249"/>
    <w:rsid w:val="007D0564"/>
    <w:rsid w:val="007D0721"/>
    <w:rsid w:val="007D0901"/>
    <w:rsid w:val="007D0996"/>
    <w:rsid w:val="007D0AE8"/>
    <w:rsid w:val="007D0EB1"/>
    <w:rsid w:val="007D1358"/>
    <w:rsid w:val="007D164E"/>
    <w:rsid w:val="007D1AFB"/>
    <w:rsid w:val="007D1B8B"/>
    <w:rsid w:val="007D20BA"/>
    <w:rsid w:val="007D212F"/>
    <w:rsid w:val="007D220E"/>
    <w:rsid w:val="007D240F"/>
    <w:rsid w:val="007D2982"/>
    <w:rsid w:val="007D2C71"/>
    <w:rsid w:val="007D34CD"/>
    <w:rsid w:val="007D357B"/>
    <w:rsid w:val="007D3929"/>
    <w:rsid w:val="007D44C6"/>
    <w:rsid w:val="007D4530"/>
    <w:rsid w:val="007D4984"/>
    <w:rsid w:val="007D4AC5"/>
    <w:rsid w:val="007D4E08"/>
    <w:rsid w:val="007D5FA9"/>
    <w:rsid w:val="007D602A"/>
    <w:rsid w:val="007D66D4"/>
    <w:rsid w:val="007D6F27"/>
    <w:rsid w:val="007D6FE3"/>
    <w:rsid w:val="007D7297"/>
    <w:rsid w:val="007D77EB"/>
    <w:rsid w:val="007D7BCE"/>
    <w:rsid w:val="007D7CA0"/>
    <w:rsid w:val="007D7E40"/>
    <w:rsid w:val="007E06AB"/>
    <w:rsid w:val="007E1543"/>
    <w:rsid w:val="007E171A"/>
    <w:rsid w:val="007E1E59"/>
    <w:rsid w:val="007E1F90"/>
    <w:rsid w:val="007E1FED"/>
    <w:rsid w:val="007E20C3"/>
    <w:rsid w:val="007E223C"/>
    <w:rsid w:val="007E263A"/>
    <w:rsid w:val="007E2CF5"/>
    <w:rsid w:val="007E39F4"/>
    <w:rsid w:val="007E3AEB"/>
    <w:rsid w:val="007E3C10"/>
    <w:rsid w:val="007E3C95"/>
    <w:rsid w:val="007E400B"/>
    <w:rsid w:val="007E49E4"/>
    <w:rsid w:val="007E50BC"/>
    <w:rsid w:val="007E5246"/>
    <w:rsid w:val="007E654C"/>
    <w:rsid w:val="007E6609"/>
    <w:rsid w:val="007E6E45"/>
    <w:rsid w:val="007E7255"/>
    <w:rsid w:val="007E7537"/>
    <w:rsid w:val="007E75C8"/>
    <w:rsid w:val="007E7730"/>
    <w:rsid w:val="007E77F1"/>
    <w:rsid w:val="007E78DC"/>
    <w:rsid w:val="007E7A94"/>
    <w:rsid w:val="007E7C94"/>
    <w:rsid w:val="007E7E72"/>
    <w:rsid w:val="007E7FF5"/>
    <w:rsid w:val="007F0511"/>
    <w:rsid w:val="007F0839"/>
    <w:rsid w:val="007F093D"/>
    <w:rsid w:val="007F09F6"/>
    <w:rsid w:val="007F0BCB"/>
    <w:rsid w:val="007F0D40"/>
    <w:rsid w:val="007F1395"/>
    <w:rsid w:val="007F16DA"/>
    <w:rsid w:val="007F1911"/>
    <w:rsid w:val="007F268C"/>
    <w:rsid w:val="007F28BA"/>
    <w:rsid w:val="007F2BE3"/>
    <w:rsid w:val="007F3810"/>
    <w:rsid w:val="007F4695"/>
    <w:rsid w:val="007F46BE"/>
    <w:rsid w:val="007F4727"/>
    <w:rsid w:val="007F5401"/>
    <w:rsid w:val="007F54B3"/>
    <w:rsid w:val="007F5652"/>
    <w:rsid w:val="007F58CB"/>
    <w:rsid w:val="007F5917"/>
    <w:rsid w:val="007F651E"/>
    <w:rsid w:val="007F6868"/>
    <w:rsid w:val="007F6983"/>
    <w:rsid w:val="007F6A9C"/>
    <w:rsid w:val="007F6FA8"/>
    <w:rsid w:val="007F76CE"/>
    <w:rsid w:val="007F7787"/>
    <w:rsid w:val="007F7871"/>
    <w:rsid w:val="008001C4"/>
    <w:rsid w:val="008002E4"/>
    <w:rsid w:val="00800B5F"/>
    <w:rsid w:val="00801343"/>
    <w:rsid w:val="00801BF1"/>
    <w:rsid w:val="00801F63"/>
    <w:rsid w:val="00801FF0"/>
    <w:rsid w:val="0080220F"/>
    <w:rsid w:val="00802228"/>
    <w:rsid w:val="00803268"/>
    <w:rsid w:val="0080355D"/>
    <w:rsid w:val="00803746"/>
    <w:rsid w:val="00803756"/>
    <w:rsid w:val="008037CA"/>
    <w:rsid w:val="008038F3"/>
    <w:rsid w:val="00803D85"/>
    <w:rsid w:val="00803F51"/>
    <w:rsid w:val="008042FC"/>
    <w:rsid w:val="00805019"/>
    <w:rsid w:val="008051D1"/>
    <w:rsid w:val="00805945"/>
    <w:rsid w:val="008075A9"/>
    <w:rsid w:val="0080776C"/>
    <w:rsid w:val="00807B50"/>
    <w:rsid w:val="00807D1F"/>
    <w:rsid w:val="00807FF7"/>
    <w:rsid w:val="008101ED"/>
    <w:rsid w:val="00810B55"/>
    <w:rsid w:val="00810B7A"/>
    <w:rsid w:val="00811245"/>
    <w:rsid w:val="0081134B"/>
    <w:rsid w:val="00811426"/>
    <w:rsid w:val="00811428"/>
    <w:rsid w:val="008116EC"/>
    <w:rsid w:val="008118BC"/>
    <w:rsid w:val="00811A2B"/>
    <w:rsid w:val="00811DA8"/>
    <w:rsid w:val="00811E12"/>
    <w:rsid w:val="00811EA3"/>
    <w:rsid w:val="00812009"/>
    <w:rsid w:val="008125A0"/>
    <w:rsid w:val="008127EC"/>
    <w:rsid w:val="00812A0C"/>
    <w:rsid w:val="00812C68"/>
    <w:rsid w:val="00812D6C"/>
    <w:rsid w:val="00813529"/>
    <w:rsid w:val="008135EF"/>
    <w:rsid w:val="00813853"/>
    <w:rsid w:val="008138B2"/>
    <w:rsid w:val="0081448A"/>
    <w:rsid w:val="00814C30"/>
    <w:rsid w:val="00814E0E"/>
    <w:rsid w:val="00815089"/>
    <w:rsid w:val="0081580A"/>
    <w:rsid w:val="00815A7D"/>
    <w:rsid w:val="00815C33"/>
    <w:rsid w:val="00815F52"/>
    <w:rsid w:val="0081611D"/>
    <w:rsid w:val="008161B1"/>
    <w:rsid w:val="00816DF2"/>
    <w:rsid w:val="00817336"/>
    <w:rsid w:val="00817410"/>
    <w:rsid w:val="008174E3"/>
    <w:rsid w:val="008201F2"/>
    <w:rsid w:val="008206B5"/>
    <w:rsid w:val="00820731"/>
    <w:rsid w:val="00820AD5"/>
    <w:rsid w:val="00820AF2"/>
    <w:rsid w:val="00820C9E"/>
    <w:rsid w:val="00820EAD"/>
    <w:rsid w:val="008214D5"/>
    <w:rsid w:val="008217D3"/>
    <w:rsid w:val="00821883"/>
    <w:rsid w:val="00821AF0"/>
    <w:rsid w:val="00821B74"/>
    <w:rsid w:val="00821DE5"/>
    <w:rsid w:val="0082209B"/>
    <w:rsid w:val="008221DB"/>
    <w:rsid w:val="008223BB"/>
    <w:rsid w:val="00822478"/>
    <w:rsid w:val="00822B1B"/>
    <w:rsid w:val="00822E4A"/>
    <w:rsid w:val="00823254"/>
    <w:rsid w:val="00823BCA"/>
    <w:rsid w:val="00823F58"/>
    <w:rsid w:val="00824403"/>
    <w:rsid w:val="00824822"/>
    <w:rsid w:val="008248FE"/>
    <w:rsid w:val="00825215"/>
    <w:rsid w:val="008254EC"/>
    <w:rsid w:val="00825F1A"/>
    <w:rsid w:val="00825F67"/>
    <w:rsid w:val="00825FA5"/>
    <w:rsid w:val="00826021"/>
    <w:rsid w:val="008263EA"/>
    <w:rsid w:val="00826A60"/>
    <w:rsid w:val="00826BD8"/>
    <w:rsid w:val="00826D42"/>
    <w:rsid w:val="00826FCA"/>
    <w:rsid w:val="0082715C"/>
    <w:rsid w:val="00827252"/>
    <w:rsid w:val="008274CE"/>
    <w:rsid w:val="0082763B"/>
    <w:rsid w:val="008278B3"/>
    <w:rsid w:val="00827DB5"/>
    <w:rsid w:val="00827E00"/>
    <w:rsid w:val="00830344"/>
    <w:rsid w:val="008307B9"/>
    <w:rsid w:val="008307CC"/>
    <w:rsid w:val="0083131B"/>
    <w:rsid w:val="0083133B"/>
    <w:rsid w:val="0083164E"/>
    <w:rsid w:val="0083177F"/>
    <w:rsid w:val="00831C8C"/>
    <w:rsid w:val="0083206D"/>
    <w:rsid w:val="0083282A"/>
    <w:rsid w:val="00832B2C"/>
    <w:rsid w:val="00832D6D"/>
    <w:rsid w:val="00832DE7"/>
    <w:rsid w:val="008337B8"/>
    <w:rsid w:val="00833B15"/>
    <w:rsid w:val="00833D98"/>
    <w:rsid w:val="0083432C"/>
    <w:rsid w:val="00834696"/>
    <w:rsid w:val="00835294"/>
    <w:rsid w:val="00835466"/>
    <w:rsid w:val="00835728"/>
    <w:rsid w:val="00835A3A"/>
    <w:rsid w:val="008361FF"/>
    <w:rsid w:val="0083620D"/>
    <w:rsid w:val="0083632D"/>
    <w:rsid w:val="00836628"/>
    <w:rsid w:val="008368EC"/>
    <w:rsid w:val="00836FC3"/>
    <w:rsid w:val="00837636"/>
    <w:rsid w:val="008377F3"/>
    <w:rsid w:val="00837B40"/>
    <w:rsid w:val="00837D6A"/>
    <w:rsid w:val="00837DC1"/>
    <w:rsid w:val="00840518"/>
    <w:rsid w:val="00840897"/>
    <w:rsid w:val="00840D50"/>
    <w:rsid w:val="00841437"/>
    <w:rsid w:val="0084160B"/>
    <w:rsid w:val="00842017"/>
    <w:rsid w:val="008423C0"/>
    <w:rsid w:val="0084243F"/>
    <w:rsid w:val="00842915"/>
    <w:rsid w:val="00842A60"/>
    <w:rsid w:val="00843D05"/>
    <w:rsid w:val="00843E6B"/>
    <w:rsid w:val="00843F02"/>
    <w:rsid w:val="0084412D"/>
    <w:rsid w:val="00844D0A"/>
    <w:rsid w:val="0084564F"/>
    <w:rsid w:val="008460F7"/>
    <w:rsid w:val="0084650E"/>
    <w:rsid w:val="008465C6"/>
    <w:rsid w:val="008468F0"/>
    <w:rsid w:val="00847167"/>
    <w:rsid w:val="00847630"/>
    <w:rsid w:val="0084773A"/>
    <w:rsid w:val="00847CE0"/>
    <w:rsid w:val="00847DB6"/>
    <w:rsid w:val="00850038"/>
    <w:rsid w:val="00850212"/>
    <w:rsid w:val="0085021E"/>
    <w:rsid w:val="00850476"/>
    <w:rsid w:val="00850A31"/>
    <w:rsid w:val="00850D67"/>
    <w:rsid w:val="00850DFB"/>
    <w:rsid w:val="00851059"/>
    <w:rsid w:val="008511DE"/>
    <w:rsid w:val="008512AC"/>
    <w:rsid w:val="00851465"/>
    <w:rsid w:val="00851C3A"/>
    <w:rsid w:val="00851D23"/>
    <w:rsid w:val="00851E8A"/>
    <w:rsid w:val="00852754"/>
    <w:rsid w:val="0085284B"/>
    <w:rsid w:val="00852BE3"/>
    <w:rsid w:val="00852DAA"/>
    <w:rsid w:val="008530AB"/>
    <w:rsid w:val="00854269"/>
    <w:rsid w:val="00854552"/>
    <w:rsid w:val="00854A68"/>
    <w:rsid w:val="00854BA9"/>
    <w:rsid w:val="00854E02"/>
    <w:rsid w:val="00854E2A"/>
    <w:rsid w:val="008551DF"/>
    <w:rsid w:val="00855237"/>
    <w:rsid w:val="00855336"/>
    <w:rsid w:val="008558DA"/>
    <w:rsid w:val="00855B25"/>
    <w:rsid w:val="00855C28"/>
    <w:rsid w:val="00855FF5"/>
    <w:rsid w:val="008561FF"/>
    <w:rsid w:val="00856889"/>
    <w:rsid w:val="00856F72"/>
    <w:rsid w:val="0085705F"/>
    <w:rsid w:val="008570A2"/>
    <w:rsid w:val="0085730A"/>
    <w:rsid w:val="008573BC"/>
    <w:rsid w:val="00857832"/>
    <w:rsid w:val="00857B54"/>
    <w:rsid w:val="00860138"/>
    <w:rsid w:val="00860222"/>
    <w:rsid w:val="00860250"/>
    <w:rsid w:val="008603FD"/>
    <w:rsid w:val="0086078E"/>
    <w:rsid w:val="008607FA"/>
    <w:rsid w:val="00861834"/>
    <w:rsid w:val="00861A4A"/>
    <w:rsid w:val="00861ADA"/>
    <w:rsid w:val="00861C2D"/>
    <w:rsid w:val="00861DDB"/>
    <w:rsid w:val="00861E38"/>
    <w:rsid w:val="0086293F"/>
    <w:rsid w:val="00862C67"/>
    <w:rsid w:val="00863236"/>
    <w:rsid w:val="0086328F"/>
    <w:rsid w:val="008632E1"/>
    <w:rsid w:val="008639C8"/>
    <w:rsid w:val="00863C09"/>
    <w:rsid w:val="00863E1E"/>
    <w:rsid w:val="00863FFF"/>
    <w:rsid w:val="0086424C"/>
    <w:rsid w:val="00864272"/>
    <w:rsid w:val="0086443C"/>
    <w:rsid w:val="00864460"/>
    <w:rsid w:val="00864D21"/>
    <w:rsid w:val="008651CB"/>
    <w:rsid w:val="0086566D"/>
    <w:rsid w:val="008658BA"/>
    <w:rsid w:val="00865AF5"/>
    <w:rsid w:val="008660B1"/>
    <w:rsid w:val="00866539"/>
    <w:rsid w:val="00866747"/>
    <w:rsid w:val="008667F6"/>
    <w:rsid w:val="00866AE5"/>
    <w:rsid w:val="00866B78"/>
    <w:rsid w:val="008672F0"/>
    <w:rsid w:val="008675C8"/>
    <w:rsid w:val="008676EA"/>
    <w:rsid w:val="00867B34"/>
    <w:rsid w:val="00870165"/>
    <w:rsid w:val="00870666"/>
    <w:rsid w:val="008706F9"/>
    <w:rsid w:val="0087099B"/>
    <w:rsid w:val="00870CB5"/>
    <w:rsid w:val="00871295"/>
    <w:rsid w:val="00871510"/>
    <w:rsid w:val="008716D2"/>
    <w:rsid w:val="00872ECC"/>
    <w:rsid w:val="00873656"/>
    <w:rsid w:val="008737C1"/>
    <w:rsid w:val="00873A0C"/>
    <w:rsid w:val="00873B40"/>
    <w:rsid w:val="00873C42"/>
    <w:rsid w:val="008743DB"/>
    <w:rsid w:val="0087440D"/>
    <w:rsid w:val="00874CD0"/>
    <w:rsid w:val="00874D97"/>
    <w:rsid w:val="008755A1"/>
    <w:rsid w:val="00875761"/>
    <w:rsid w:val="00875E51"/>
    <w:rsid w:val="00875F23"/>
    <w:rsid w:val="00876699"/>
    <w:rsid w:val="00876CA2"/>
    <w:rsid w:val="00876EF9"/>
    <w:rsid w:val="0087749D"/>
    <w:rsid w:val="0088006B"/>
    <w:rsid w:val="0088063C"/>
    <w:rsid w:val="00880C00"/>
    <w:rsid w:val="008810FA"/>
    <w:rsid w:val="008811EA"/>
    <w:rsid w:val="0088122A"/>
    <w:rsid w:val="008816C3"/>
    <w:rsid w:val="0088181D"/>
    <w:rsid w:val="00881B76"/>
    <w:rsid w:val="00882155"/>
    <w:rsid w:val="00882545"/>
    <w:rsid w:val="008825F5"/>
    <w:rsid w:val="008826B5"/>
    <w:rsid w:val="00882734"/>
    <w:rsid w:val="00882805"/>
    <w:rsid w:val="0088287F"/>
    <w:rsid w:val="008830F4"/>
    <w:rsid w:val="008834FC"/>
    <w:rsid w:val="00883521"/>
    <w:rsid w:val="008837F8"/>
    <w:rsid w:val="008838B8"/>
    <w:rsid w:val="00883961"/>
    <w:rsid w:val="00883D1E"/>
    <w:rsid w:val="00883E2D"/>
    <w:rsid w:val="008849AF"/>
    <w:rsid w:val="008852FF"/>
    <w:rsid w:val="0088534B"/>
    <w:rsid w:val="008856F9"/>
    <w:rsid w:val="00886013"/>
    <w:rsid w:val="008860BA"/>
    <w:rsid w:val="008862BE"/>
    <w:rsid w:val="00886DDE"/>
    <w:rsid w:val="00886DEA"/>
    <w:rsid w:val="00887371"/>
    <w:rsid w:val="00887806"/>
    <w:rsid w:val="008902F8"/>
    <w:rsid w:val="00890785"/>
    <w:rsid w:val="008907AA"/>
    <w:rsid w:val="00890CB6"/>
    <w:rsid w:val="00890F01"/>
    <w:rsid w:val="00891716"/>
    <w:rsid w:val="00891A56"/>
    <w:rsid w:val="0089219B"/>
    <w:rsid w:val="008928D6"/>
    <w:rsid w:val="00893054"/>
    <w:rsid w:val="008934FB"/>
    <w:rsid w:val="0089351F"/>
    <w:rsid w:val="008937A2"/>
    <w:rsid w:val="00893D8A"/>
    <w:rsid w:val="008941F9"/>
    <w:rsid w:val="008947FE"/>
    <w:rsid w:val="008948FC"/>
    <w:rsid w:val="00894D69"/>
    <w:rsid w:val="00894F84"/>
    <w:rsid w:val="00895064"/>
    <w:rsid w:val="0089534F"/>
    <w:rsid w:val="0089548D"/>
    <w:rsid w:val="00895703"/>
    <w:rsid w:val="00895A98"/>
    <w:rsid w:val="00895E2B"/>
    <w:rsid w:val="00895FA6"/>
    <w:rsid w:val="00896068"/>
    <w:rsid w:val="00896070"/>
    <w:rsid w:val="008960D9"/>
    <w:rsid w:val="00896124"/>
    <w:rsid w:val="0089660B"/>
    <w:rsid w:val="00896C8E"/>
    <w:rsid w:val="0089725A"/>
    <w:rsid w:val="00897824"/>
    <w:rsid w:val="00897AB6"/>
    <w:rsid w:val="00897D20"/>
    <w:rsid w:val="00897EA3"/>
    <w:rsid w:val="008A009A"/>
    <w:rsid w:val="008A05B9"/>
    <w:rsid w:val="008A0910"/>
    <w:rsid w:val="008A096A"/>
    <w:rsid w:val="008A0C9A"/>
    <w:rsid w:val="008A0F6E"/>
    <w:rsid w:val="008A1BC5"/>
    <w:rsid w:val="008A1E73"/>
    <w:rsid w:val="008A2363"/>
    <w:rsid w:val="008A2475"/>
    <w:rsid w:val="008A2764"/>
    <w:rsid w:val="008A3227"/>
    <w:rsid w:val="008A34A6"/>
    <w:rsid w:val="008A3987"/>
    <w:rsid w:val="008A3FE0"/>
    <w:rsid w:val="008A44A6"/>
    <w:rsid w:val="008A4971"/>
    <w:rsid w:val="008A497A"/>
    <w:rsid w:val="008A4A6C"/>
    <w:rsid w:val="008A4E1C"/>
    <w:rsid w:val="008A4FC7"/>
    <w:rsid w:val="008A55AE"/>
    <w:rsid w:val="008A58EE"/>
    <w:rsid w:val="008A5B19"/>
    <w:rsid w:val="008A6731"/>
    <w:rsid w:val="008A6844"/>
    <w:rsid w:val="008A6A3A"/>
    <w:rsid w:val="008A6A70"/>
    <w:rsid w:val="008A6F0E"/>
    <w:rsid w:val="008A7330"/>
    <w:rsid w:val="008A7796"/>
    <w:rsid w:val="008A79E7"/>
    <w:rsid w:val="008B012C"/>
    <w:rsid w:val="008B1DEA"/>
    <w:rsid w:val="008B202F"/>
    <w:rsid w:val="008B2218"/>
    <w:rsid w:val="008B22A4"/>
    <w:rsid w:val="008B22AA"/>
    <w:rsid w:val="008B2373"/>
    <w:rsid w:val="008B2864"/>
    <w:rsid w:val="008B2D4A"/>
    <w:rsid w:val="008B3288"/>
    <w:rsid w:val="008B38F5"/>
    <w:rsid w:val="008B3A08"/>
    <w:rsid w:val="008B3AA0"/>
    <w:rsid w:val="008B3B53"/>
    <w:rsid w:val="008B3E91"/>
    <w:rsid w:val="008B3FCF"/>
    <w:rsid w:val="008B4179"/>
    <w:rsid w:val="008B426C"/>
    <w:rsid w:val="008B4384"/>
    <w:rsid w:val="008B4610"/>
    <w:rsid w:val="008B4C69"/>
    <w:rsid w:val="008B5C3B"/>
    <w:rsid w:val="008B5EE7"/>
    <w:rsid w:val="008B614C"/>
    <w:rsid w:val="008B629E"/>
    <w:rsid w:val="008B67F1"/>
    <w:rsid w:val="008B697D"/>
    <w:rsid w:val="008B714A"/>
    <w:rsid w:val="008B7919"/>
    <w:rsid w:val="008B79E5"/>
    <w:rsid w:val="008C0347"/>
    <w:rsid w:val="008C0404"/>
    <w:rsid w:val="008C04F5"/>
    <w:rsid w:val="008C08D2"/>
    <w:rsid w:val="008C0A34"/>
    <w:rsid w:val="008C0B7C"/>
    <w:rsid w:val="008C1663"/>
    <w:rsid w:val="008C1EBC"/>
    <w:rsid w:val="008C241B"/>
    <w:rsid w:val="008C2770"/>
    <w:rsid w:val="008C2906"/>
    <w:rsid w:val="008C32B6"/>
    <w:rsid w:val="008C33E1"/>
    <w:rsid w:val="008C3485"/>
    <w:rsid w:val="008C4610"/>
    <w:rsid w:val="008C47E3"/>
    <w:rsid w:val="008C4A4B"/>
    <w:rsid w:val="008C4B47"/>
    <w:rsid w:val="008C4F3C"/>
    <w:rsid w:val="008C4F75"/>
    <w:rsid w:val="008C5584"/>
    <w:rsid w:val="008C5945"/>
    <w:rsid w:val="008C5AA4"/>
    <w:rsid w:val="008C5B3D"/>
    <w:rsid w:val="008C5C3D"/>
    <w:rsid w:val="008C5CB5"/>
    <w:rsid w:val="008C5D1D"/>
    <w:rsid w:val="008C5E55"/>
    <w:rsid w:val="008C6409"/>
    <w:rsid w:val="008C6DA8"/>
    <w:rsid w:val="008C6DDD"/>
    <w:rsid w:val="008C6EA0"/>
    <w:rsid w:val="008C71E8"/>
    <w:rsid w:val="008C7623"/>
    <w:rsid w:val="008C7961"/>
    <w:rsid w:val="008C7AF8"/>
    <w:rsid w:val="008C7F14"/>
    <w:rsid w:val="008D0BAB"/>
    <w:rsid w:val="008D0EF1"/>
    <w:rsid w:val="008D149E"/>
    <w:rsid w:val="008D163E"/>
    <w:rsid w:val="008D18BB"/>
    <w:rsid w:val="008D1CB3"/>
    <w:rsid w:val="008D2EB3"/>
    <w:rsid w:val="008D36D9"/>
    <w:rsid w:val="008D37FD"/>
    <w:rsid w:val="008D3B10"/>
    <w:rsid w:val="008D4763"/>
    <w:rsid w:val="008D4A8E"/>
    <w:rsid w:val="008D4C69"/>
    <w:rsid w:val="008D4D69"/>
    <w:rsid w:val="008D5004"/>
    <w:rsid w:val="008D5115"/>
    <w:rsid w:val="008D548F"/>
    <w:rsid w:val="008D5E14"/>
    <w:rsid w:val="008D6058"/>
    <w:rsid w:val="008D62B6"/>
    <w:rsid w:val="008D6565"/>
    <w:rsid w:val="008D67E3"/>
    <w:rsid w:val="008D714D"/>
    <w:rsid w:val="008D73EB"/>
    <w:rsid w:val="008D79FB"/>
    <w:rsid w:val="008D7DDD"/>
    <w:rsid w:val="008D7E50"/>
    <w:rsid w:val="008D7E6A"/>
    <w:rsid w:val="008E028A"/>
    <w:rsid w:val="008E06B4"/>
    <w:rsid w:val="008E094E"/>
    <w:rsid w:val="008E0B0F"/>
    <w:rsid w:val="008E0C7F"/>
    <w:rsid w:val="008E112B"/>
    <w:rsid w:val="008E1801"/>
    <w:rsid w:val="008E20E9"/>
    <w:rsid w:val="008E219D"/>
    <w:rsid w:val="008E26F4"/>
    <w:rsid w:val="008E278A"/>
    <w:rsid w:val="008E2BD2"/>
    <w:rsid w:val="008E2DC7"/>
    <w:rsid w:val="008E37BB"/>
    <w:rsid w:val="008E3A0F"/>
    <w:rsid w:val="008E4625"/>
    <w:rsid w:val="008E4810"/>
    <w:rsid w:val="008E494E"/>
    <w:rsid w:val="008E4AED"/>
    <w:rsid w:val="008E50DE"/>
    <w:rsid w:val="008E50ED"/>
    <w:rsid w:val="008E55FD"/>
    <w:rsid w:val="008E5B37"/>
    <w:rsid w:val="008E5EA6"/>
    <w:rsid w:val="008E64B9"/>
    <w:rsid w:val="008E6599"/>
    <w:rsid w:val="008E69BE"/>
    <w:rsid w:val="008E6EDF"/>
    <w:rsid w:val="008E75CE"/>
    <w:rsid w:val="008E7DC6"/>
    <w:rsid w:val="008F0063"/>
    <w:rsid w:val="008F041A"/>
    <w:rsid w:val="008F0580"/>
    <w:rsid w:val="008F0B1D"/>
    <w:rsid w:val="008F0DB2"/>
    <w:rsid w:val="008F0F14"/>
    <w:rsid w:val="008F0F81"/>
    <w:rsid w:val="008F19EF"/>
    <w:rsid w:val="008F2471"/>
    <w:rsid w:val="008F2549"/>
    <w:rsid w:val="008F26DB"/>
    <w:rsid w:val="008F2A80"/>
    <w:rsid w:val="008F2A81"/>
    <w:rsid w:val="008F2CAC"/>
    <w:rsid w:val="008F354A"/>
    <w:rsid w:val="008F37FE"/>
    <w:rsid w:val="008F3ACF"/>
    <w:rsid w:val="008F3BD8"/>
    <w:rsid w:val="008F3E81"/>
    <w:rsid w:val="008F46DA"/>
    <w:rsid w:val="008F4C4D"/>
    <w:rsid w:val="008F5091"/>
    <w:rsid w:val="008F525C"/>
    <w:rsid w:val="008F528F"/>
    <w:rsid w:val="008F5843"/>
    <w:rsid w:val="008F5F8D"/>
    <w:rsid w:val="008F6278"/>
    <w:rsid w:val="008F62A9"/>
    <w:rsid w:val="008F6309"/>
    <w:rsid w:val="008F66D1"/>
    <w:rsid w:val="008F6B3D"/>
    <w:rsid w:val="008F7103"/>
    <w:rsid w:val="008F73AC"/>
    <w:rsid w:val="008F7C19"/>
    <w:rsid w:val="00900243"/>
    <w:rsid w:val="009002D1"/>
    <w:rsid w:val="00900D08"/>
    <w:rsid w:val="00900F58"/>
    <w:rsid w:val="00901342"/>
    <w:rsid w:val="009014E5"/>
    <w:rsid w:val="009015D0"/>
    <w:rsid w:val="0090289E"/>
    <w:rsid w:val="00902CD1"/>
    <w:rsid w:val="00902D0C"/>
    <w:rsid w:val="00902E94"/>
    <w:rsid w:val="009033CF"/>
    <w:rsid w:val="0090343D"/>
    <w:rsid w:val="00903441"/>
    <w:rsid w:val="0090347A"/>
    <w:rsid w:val="009036B9"/>
    <w:rsid w:val="0090387F"/>
    <w:rsid w:val="00903B94"/>
    <w:rsid w:val="00903C0E"/>
    <w:rsid w:val="00903DA9"/>
    <w:rsid w:val="00904943"/>
    <w:rsid w:val="00904AA5"/>
    <w:rsid w:val="00904C84"/>
    <w:rsid w:val="009054AE"/>
    <w:rsid w:val="00905660"/>
    <w:rsid w:val="009056E3"/>
    <w:rsid w:val="00905A24"/>
    <w:rsid w:val="009061BA"/>
    <w:rsid w:val="00906682"/>
    <w:rsid w:val="00906817"/>
    <w:rsid w:val="009072B9"/>
    <w:rsid w:val="009077B1"/>
    <w:rsid w:val="00907CE7"/>
    <w:rsid w:val="00907D92"/>
    <w:rsid w:val="00907F3D"/>
    <w:rsid w:val="00910FA9"/>
    <w:rsid w:val="00911A93"/>
    <w:rsid w:val="00911DC3"/>
    <w:rsid w:val="00911EDF"/>
    <w:rsid w:val="00912259"/>
    <w:rsid w:val="009122E3"/>
    <w:rsid w:val="00912D9B"/>
    <w:rsid w:val="00912DDA"/>
    <w:rsid w:val="00912ECC"/>
    <w:rsid w:val="009133A3"/>
    <w:rsid w:val="0091391C"/>
    <w:rsid w:val="009139DD"/>
    <w:rsid w:val="00913B02"/>
    <w:rsid w:val="00913D3A"/>
    <w:rsid w:val="00913E5A"/>
    <w:rsid w:val="009144B5"/>
    <w:rsid w:val="009145F4"/>
    <w:rsid w:val="009146E6"/>
    <w:rsid w:val="00914C96"/>
    <w:rsid w:val="00914FD2"/>
    <w:rsid w:val="0091597D"/>
    <w:rsid w:val="0091601D"/>
    <w:rsid w:val="009160A5"/>
    <w:rsid w:val="00916506"/>
    <w:rsid w:val="00916573"/>
    <w:rsid w:val="00916676"/>
    <w:rsid w:val="009168EE"/>
    <w:rsid w:val="00916E7C"/>
    <w:rsid w:val="0091728B"/>
    <w:rsid w:val="009177C9"/>
    <w:rsid w:val="00917A44"/>
    <w:rsid w:val="00917B0D"/>
    <w:rsid w:val="00917EE9"/>
    <w:rsid w:val="00917F54"/>
    <w:rsid w:val="00917F58"/>
    <w:rsid w:val="00920437"/>
    <w:rsid w:val="009205B9"/>
    <w:rsid w:val="00920CA7"/>
    <w:rsid w:val="00920FB7"/>
    <w:rsid w:val="0092148B"/>
    <w:rsid w:val="009218B2"/>
    <w:rsid w:val="00921C9F"/>
    <w:rsid w:val="00921CFE"/>
    <w:rsid w:val="0092273B"/>
    <w:rsid w:val="00922904"/>
    <w:rsid w:val="0092298A"/>
    <w:rsid w:val="00922C48"/>
    <w:rsid w:val="00922CBB"/>
    <w:rsid w:val="00923029"/>
    <w:rsid w:val="009233A2"/>
    <w:rsid w:val="0092343B"/>
    <w:rsid w:val="00923821"/>
    <w:rsid w:val="009238E0"/>
    <w:rsid w:val="009238ED"/>
    <w:rsid w:val="00923A4B"/>
    <w:rsid w:val="00923CFE"/>
    <w:rsid w:val="009244C8"/>
    <w:rsid w:val="00924513"/>
    <w:rsid w:val="009249DF"/>
    <w:rsid w:val="00924A50"/>
    <w:rsid w:val="00924BE0"/>
    <w:rsid w:val="0092564C"/>
    <w:rsid w:val="00925D4C"/>
    <w:rsid w:val="009267F4"/>
    <w:rsid w:val="00926C59"/>
    <w:rsid w:val="00926CB2"/>
    <w:rsid w:val="00926D83"/>
    <w:rsid w:val="009270C5"/>
    <w:rsid w:val="009272C4"/>
    <w:rsid w:val="00927702"/>
    <w:rsid w:val="00927835"/>
    <w:rsid w:val="00927A1B"/>
    <w:rsid w:val="00927F21"/>
    <w:rsid w:val="00927F98"/>
    <w:rsid w:val="00927FB9"/>
    <w:rsid w:val="009300DF"/>
    <w:rsid w:val="00930AEA"/>
    <w:rsid w:val="00930C6E"/>
    <w:rsid w:val="00930D93"/>
    <w:rsid w:val="00930E70"/>
    <w:rsid w:val="00930FDB"/>
    <w:rsid w:val="00930FFB"/>
    <w:rsid w:val="009311C8"/>
    <w:rsid w:val="009316F8"/>
    <w:rsid w:val="00932662"/>
    <w:rsid w:val="00932A83"/>
    <w:rsid w:val="00932AB6"/>
    <w:rsid w:val="00932B36"/>
    <w:rsid w:val="00932B6A"/>
    <w:rsid w:val="00932B7B"/>
    <w:rsid w:val="00932CB3"/>
    <w:rsid w:val="0093336C"/>
    <w:rsid w:val="00933838"/>
    <w:rsid w:val="00934470"/>
    <w:rsid w:val="00934FBC"/>
    <w:rsid w:val="00935088"/>
    <w:rsid w:val="009350DB"/>
    <w:rsid w:val="0093528A"/>
    <w:rsid w:val="009356EF"/>
    <w:rsid w:val="00935798"/>
    <w:rsid w:val="00935BDF"/>
    <w:rsid w:val="00935DAB"/>
    <w:rsid w:val="0093609F"/>
    <w:rsid w:val="00936B0A"/>
    <w:rsid w:val="00936FD1"/>
    <w:rsid w:val="009370BB"/>
    <w:rsid w:val="0093725B"/>
    <w:rsid w:val="0093726B"/>
    <w:rsid w:val="00937694"/>
    <w:rsid w:val="00937B07"/>
    <w:rsid w:val="009400AD"/>
    <w:rsid w:val="009400B9"/>
    <w:rsid w:val="00940121"/>
    <w:rsid w:val="00940329"/>
    <w:rsid w:val="00940710"/>
    <w:rsid w:val="009407EA"/>
    <w:rsid w:val="00940923"/>
    <w:rsid w:val="0094105F"/>
    <w:rsid w:val="0094159B"/>
    <w:rsid w:val="00941975"/>
    <w:rsid w:val="00941D3C"/>
    <w:rsid w:val="00941EEB"/>
    <w:rsid w:val="00941F77"/>
    <w:rsid w:val="0094224F"/>
    <w:rsid w:val="00942804"/>
    <w:rsid w:val="00942F5B"/>
    <w:rsid w:val="00943421"/>
    <w:rsid w:val="0094360F"/>
    <w:rsid w:val="00943900"/>
    <w:rsid w:val="009439D0"/>
    <w:rsid w:val="00944430"/>
    <w:rsid w:val="00944B00"/>
    <w:rsid w:val="00944F50"/>
    <w:rsid w:val="00945786"/>
    <w:rsid w:val="00945B42"/>
    <w:rsid w:val="0094629C"/>
    <w:rsid w:val="00946735"/>
    <w:rsid w:val="00946A16"/>
    <w:rsid w:val="00947C8B"/>
    <w:rsid w:val="00947DE6"/>
    <w:rsid w:val="0095026C"/>
    <w:rsid w:val="00950299"/>
    <w:rsid w:val="009512A6"/>
    <w:rsid w:val="0095167E"/>
    <w:rsid w:val="0095184D"/>
    <w:rsid w:val="00951873"/>
    <w:rsid w:val="00952479"/>
    <w:rsid w:val="00952A10"/>
    <w:rsid w:val="00952D22"/>
    <w:rsid w:val="00952D73"/>
    <w:rsid w:val="0095361B"/>
    <w:rsid w:val="009537A6"/>
    <w:rsid w:val="0095384B"/>
    <w:rsid w:val="00953C4C"/>
    <w:rsid w:val="00953F23"/>
    <w:rsid w:val="009540D5"/>
    <w:rsid w:val="009543DC"/>
    <w:rsid w:val="00954F1D"/>
    <w:rsid w:val="00954F2F"/>
    <w:rsid w:val="009557C5"/>
    <w:rsid w:val="0095593D"/>
    <w:rsid w:val="00955A31"/>
    <w:rsid w:val="00955DD1"/>
    <w:rsid w:val="00956008"/>
    <w:rsid w:val="009573D0"/>
    <w:rsid w:val="009600E4"/>
    <w:rsid w:val="00960E20"/>
    <w:rsid w:val="009611B7"/>
    <w:rsid w:val="009612FA"/>
    <w:rsid w:val="009616FF"/>
    <w:rsid w:val="009618E0"/>
    <w:rsid w:val="00961FAE"/>
    <w:rsid w:val="00962A9A"/>
    <w:rsid w:val="00962B78"/>
    <w:rsid w:val="00963589"/>
    <w:rsid w:val="00963645"/>
    <w:rsid w:val="00963D9B"/>
    <w:rsid w:val="00963E2E"/>
    <w:rsid w:val="00963F76"/>
    <w:rsid w:val="00964827"/>
    <w:rsid w:val="00964DFB"/>
    <w:rsid w:val="0096548C"/>
    <w:rsid w:val="00965562"/>
    <w:rsid w:val="00965F4D"/>
    <w:rsid w:val="00966773"/>
    <w:rsid w:val="00966A94"/>
    <w:rsid w:val="00966D65"/>
    <w:rsid w:val="00967474"/>
    <w:rsid w:val="00967BAB"/>
    <w:rsid w:val="00967DB6"/>
    <w:rsid w:val="009706E1"/>
    <w:rsid w:val="00971454"/>
    <w:rsid w:val="009718DF"/>
    <w:rsid w:val="00971D06"/>
    <w:rsid w:val="00972315"/>
    <w:rsid w:val="00972339"/>
    <w:rsid w:val="009725F2"/>
    <w:rsid w:val="0097269B"/>
    <w:rsid w:val="0097299F"/>
    <w:rsid w:val="00972C0F"/>
    <w:rsid w:val="00972F12"/>
    <w:rsid w:val="0097334C"/>
    <w:rsid w:val="0097355A"/>
    <w:rsid w:val="0097367C"/>
    <w:rsid w:val="00973A26"/>
    <w:rsid w:val="00973BB4"/>
    <w:rsid w:val="00973BF4"/>
    <w:rsid w:val="00973D66"/>
    <w:rsid w:val="00973F0B"/>
    <w:rsid w:val="00973F29"/>
    <w:rsid w:val="00974202"/>
    <w:rsid w:val="00974246"/>
    <w:rsid w:val="00974436"/>
    <w:rsid w:val="009744D1"/>
    <w:rsid w:val="009744ED"/>
    <w:rsid w:val="0097488F"/>
    <w:rsid w:val="009749D2"/>
    <w:rsid w:val="00974F96"/>
    <w:rsid w:val="00975091"/>
    <w:rsid w:val="0097542A"/>
    <w:rsid w:val="009756D4"/>
    <w:rsid w:val="0097586D"/>
    <w:rsid w:val="009759EF"/>
    <w:rsid w:val="00975D65"/>
    <w:rsid w:val="00975F48"/>
    <w:rsid w:val="009760D2"/>
    <w:rsid w:val="009766C9"/>
    <w:rsid w:val="009768D1"/>
    <w:rsid w:val="00976A13"/>
    <w:rsid w:val="00976A7E"/>
    <w:rsid w:val="00976B00"/>
    <w:rsid w:val="00976F3C"/>
    <w:rsid w:val="00977D3F"/>
    <w:rsid w:val="00980043"/>
    <w:rsid w:val="00980743"/>
    <w:rsid w:val="009807D0"/>
    <w:rsid w:val="00980D74"/>
    <w:rsid w:val="00980DAB"/>
    <w:rsid w:val="009810D2"/>
    <w:rsid w:val="009815CF"/>
    <w:rsid w:val="00981A17"/>
    <w:rsid w:val="00981BB1"/>
    <w:rsid w:val="00981D36"/>
    <w:rsid w:val="00981EAA"/>
    <w:rsid w:val="00982299"/>
    <w:rsid w:val="009822F1"/>
    <w:rsid w:val="0098247F"/>
    <w:rsid w:val="00982CCF"/>
    <w:rsid w:val="0098316A"/>
    <w:rsid w:val="009831E1"/>
    <w:rsid w:val="00983256"/>
    <w:rsid w:val="009835A7"/>
    <w:rsid w:val="009835B3"/>
    <w:rsid w:val="009836FC"/>
    <w:rsid w:val="0098396E"/>
    <w:rsid w:val="00983A19"/>
    <w:rsid w:val="00983A94"/>
    <w:rsid w:val="00983C9F"/>
    <w:rsid w:val="00983F87"/>
    <w:rsid w:val="009841EB"/>
    <w:rsid w:val="0098435C"/>
    <w:rsid w:val="009848D9"/>
    <w:rsid w:val="00984ECF"/>
    <w:rsid w:val="00985307"/>
    <w:rsid w:val="009854C6"/>
    <w:rsid w:val="00985675"/>
    <w:rsid w:val="009857AF"/>
    <w:rsid w:val="00985A7E"/>
    <w:rsid w:val="00985C80"/>
    <w:rsid w:val="0098601C"/>
    <w:rsid w:val="009863E1"/>
    <w:rsid w:val="00986472"/>
    <w:rsid w:val="009864CC"/>
    <w:rsid w:val="0098676E"/>
    <w:rsid w:val="009869A7"/>
    <w:rsid w:val="00986A7B"/>
    <w:rsid w:val="00986D8E"/>
    <w:rsid w:val="00986E2D"/>
    <w:rsid w:val="00986F78"/>
    <w:rsid w:val="00987265"/>
    <w:rsid w:val="00987567"/>
    <w:rsid w:val="009900C2"/>
    <w:rsid w:val="0099073A"/>
    <w:rsid w:val="00990877"/>
    <w:rsid w:val="00990A7B"/>
    <w:rsid w:val="00991A27"/>
    <w:rsid w:val="0099224A"/>
    <w:rsid w:val="00992316"/>
    <w:rsid w:val="00992890"/>
    <w:rsid w:val="00992CEF"/>
    <w:rsid w:val="00992D55"/>
    <w:rsid w:val="00992F6C"/>
    <w:rsid w:val="0099353F"/>
    <w:rsid w:val="00993ACC"/>
    <w:rsid w:val="00993D11"/>
    <w:rsid w:val="009940C3"/>
    <w:rsid w:val="009941AB"/>
    <w:rsid w:val="00995064"/>
    <w:rsid w:val="00995210"/>
    <w:rsid w:val="009954C6"/>
    <w:rsid w:val="00995871"/>
    <w:rsid w:val="0099591A"/>
    <w:rsid w:val="00995A10"/>
    <w:rsid w:val="00995AF2"/>
    <w:rsid w:val="00995BD0"/>
    <w:rsid w:val="00995E70"/>
    <w:rsid w:val="00995F11"/>
    <w:rsid w:val="00996046"/>
    <w:rsid w:val="00996639"/>
    <w:rsid w:val="00996833"/>
    <w:rsid w:val="009971AE"/>
    <w:rsid w:val="009975EB"/>
    <w:rsid w:val="00997810"/>
    <w:rsid w:val="00997BE6"/>
    <w:rsid w:val="00997ED3"/>
    <w:rsid w:val="009A023F"/>
    <w:rsid w:val="009A033F"/>
    <w:rsid w:val="009A072A"/>
    <w:rsid w:val="009A0C12"/>
    <w:rsid w:val="009A0C41"/>
    <w:rsid w:val="009A0F26"/>
    <w:rsid w:val="009A1123"/>
    <w:rsid w:val="009A1219"/>
    <w:rsid w:val="009A151F"/>
    <w:rsid w:val="009A165C"/>
    <w:rsid w:val="009A1853"/>
    <w:rsid w:val="009A1E53"/>
    <w:rsid w:val="009A24E3"/>
    <w:rsid w:val="009A260F"/>
    <w:rsid w:val="009A2671"/>
    <w:rsid w:val="009A2FFE"/>
    <w:rsid w:val="009A3219"/>
    <w:rsid w:val="009A334B"/>
    <w:rsid w:val="009A348F"/>
    <w:rsid w:val="009A372B"/>
    <w:rsid w:val="009A38F4"/>
    <w:rsid w:val="009A3B99"/>
    <w:rsid w:val="009A41F8"/>
    <w:rsid w:val="009A4728"/>
    <w:rsid w:val="009A47DB"/>
    <w:rsid w:val="009A4D34"/>
    <w:rsid w:val="009A5570"/>
    <w:rsid w:val="009A5B30"/>
    <w:rsid w:val="009A5FDE"/>
    <w:rsid w:val="009A615D"/>
    <w:rsid w:val="009A61CE"/>
    <w:rsid w:val="009A629D"/>
    <w:rsid w:val="009A62DE"/>
    <w:rsid w:val="009A6615"/>
    <w:rsid w:val="009A66C1"/>
    <w:rsid w:val="009A6CB0"/>
    <w:rsid w:val="009A6CFB"/>
    <w:rsid w:val="009A6EE8"/>
    <w:rsid w:val="009A6FF0"/>
    <w:rsid w:val="009A7286"/>
    <w:rsid w:val="009A72CE"/>
    <w:rsid w:val="009A7A1B"/>
    <w:rsid w:val="009B079C"/>
    <w:rsid w:val="009B1631"/>
    <w:rsid w:val="009B18BE"/>
    <w:rsid w:val="009B1A94"/>
    <w:rsid w:val="009B270E"/>
    <w:rsid w:val="009B2904"/>
    <w:rsid w:val="009B2A19"/>
    <w:rsid w:val="009B2A93"/>
    <w:rsid w:val="009B2E0B"/>
    <w:rsid w:val="009B2ED4"/>
    <w:rsid w:val="009B3290"/>
    <w:rsid w:val="009B3746"/>
    <w:rsid w:val="009B396F"/>
    <w:rsid w:val="009B3B51"/>
    <w:rsid w:val="009B3D6F"/>
    <w:rsid w:val="009B437D"/>
    <w:rsid w:val="009B5A5A"/>
    <w:rsid w:val="009B5ED8"/>
    <w:rsid w:val="009B62A6"/>
    <w:rsid w:val="009B6695"/>
    <w:rsid w:val="009B6BF0"/>
    <w:rsid w:val="009B6EB1"/>
    <w:rsid w:val="009B7454"/>
    <w:rsid w:val="009B755A"/>
    <w:rsid w:val="009B7B28"/>
    <w:rsid w:val="009C0140"/>
    <w:rsid w:val="009C0D92"/>
    <w:rsid w:val="009C0F61"/>
    <w:rsid w:val="009C0FCA"/>
    <w:rsid w:val="009C1666"/>
    <w:rsid w:val="009C1936"/>
    <w:rsid w:val="009C19AD"/>
    <w:rsid w:val="009C1CEF"/>
    <w:rsid w:val="009C20FE"/>
    <w:rsid w:val="009C24B6"/>
    <w:rsid w:val="009C2B42"/>
    <w:rsid w:val="009C2BD6"/>
    <w:rsid w:val="009C2C78"/>
    <w:rsid w:val="009C3238"/>
    <w:rsid w:val="009C3633"/>
    <w:rsid w:val="009C3F9E"/>
    <w:rsid w:val="009C4292"/>
    <w:rsid w:val="009C47EB"/>
    <w:rsid w:val="009C49FD"/>
    <w:rsid w:val="009C50E4"/>
    <w:rsid w:val="009C54C1"/>
    <w:rsid w:val="009C5BC9"/>
    <w:rsid w:val="009C5DE3"/>
    <w:rsid w:val="009C5F73"/>
    <w:rsid w:val="009C628C"/>
    <w:rsid w:val="009C62C6"/>
    <w:rsid w:val="009C63B9"/>
    <w:rsid w:val="009C65E9"/>
    <w:rsid w:val="009C660C"/>
    <w:rsid w:val="009C6662"/>
    <w:rsid w:val="009C6ABC"/>
    <w:rsid w:val="009C6CBE"/>
    <w:rsid w:val="009C73D3"/>
    <w:rsid w:val="009C7572"/>
    <w:rsid w:val="009C7B4B"/>
    <w:rsid w:val="009C7D74"/>
    <w:rsid w:val="009D02C6"/>
    <w:rsid w:val="009D0AF8"/>
    <w:rsid w:val="009D0B13"/>
    <w:rsid w:val="009D0B53"/>
    <w:rsid w:val="009D124D"/>
    <w:rsid w:val="009D1D93"/>
    <w:rsid w:val="009D1DD7"/>
    <w:rsid w:val="009D1E4E"/>
    <w:rsid w:val="009D29DA"/>
    <w:rsid w:val="009D3240"/>
    <w:rsid w:val="009D3284"/>
    <w:rsid w:val="009D32DC"/>
    <w:rsid w:val="009D33D4"/>
    <w:rsid w:val="009D36A4"/>
    <w:rsid w:val="009D3C95"/>
    <w:rsid w:val="009D424A"/>
    <w:rsid w:val="009D4F93"/>
    <w:rsid w:val="009D51AC"/>
    <w:rsid w:val="009D557F"/>
    <w:rsid w:val="009D58D4"/>
    <w:rsid w:val="009D664C"/>
    <w:rsid w:val="009D6E01"/>
    <w:rsid w:val="009D7070"/>
    <w:rsid w:val="009D7250"/>
    <w:rsid w:val="009D765A"/>
    <w:rsid w:val="009D7DA9"/>
    <w:rsid w:val="009D7F26"/>
    <w:rsid w:val="009E00AD"/>
    <w:rsid w:val="009E00D0"/>
    <w:rsid w:val="009E10E3"/>
    <w:rsid w:val="009E128C"/>
    <w:rsid w:val="009E185B"/>
    <w:rsid w:val="009E20CF"/>
    <w:rsid w:val="009E2239"/>
    <w:rsid w:val="009E233D"/>
    <w:rsid w:val="009E27EB"/>
    <w:rsid w:val="009E2872"/>
    <w:rsid w:val="009E2937"/>
    <w:rsid w:val="009E36F6"/>
    <w:rsid w:val="009E3A22"/>
    <w:rsid w:val="009E3BC6"/>
    <w:rsid w:val="009E3CE5"/>
    <w:rsid w:val="009E3DF2"/>
    <w:rsid w:val="009E3E04"/>
    <w:rsid w:val="009E43C1"/>
    <w:rsid w:val="009E47FE"/>
    <w:rsid w:val="009E4C55"/>
    <w:rsid w:val="009E5654"/>
    <w:rsid w:val="009E5800"/>
    <w:rsid w:val="009E588C"/>
    <w:rsid w:val="009E5B9D"/>
    <w:rsid w:val="009E61D2"/>
    <w:rsid w:val="009E63AF"/>
    <w:rsid w:val="009E6411"/>
    <w:rsid w:val="009E6543"/>
    <w:rsid w:val="009E66B6"/>
    <w:rsid w:val="009E672B"/>
    <w:rsid w:val="009E6747"/>
    <w:rsid w:val="009E6917"/>
    <w:rsid w:val="009E6A7E"/>
    <w:rsid w:val="009E6ABC"/>
    <w:rsid w:val="009E6BF9"/>
    <w:rsid w:val="009E6CDB"/>
    <w:rsid w:val="009E6D5D"/>
    <w:rsid w:val="009E70E1"/>
    <w:rsid w:val="009E7352"/>
    <w:rsid w:val="009E73BE"/>
    <w:rsid w:val="009E7C97"/>
    <w:rsid w:val="009F0492"/>
    <w:rsid w:val="009F0DE8"/>
    <w:rsid w:val="009F0E91"/>
    <w:rsid w:val="009F1F24"/>
    <w:rsid w:val="009F2B2A"/>
    <w:rsid w:val="009F3490"/>
    <w:rsid w:val="009F36B5"/>
    <w:rsid w:val="009F3D91"/>
    <w:rsid w:val="009F43B1"/>
    <w:rsid w:val="009F4A15"/>
    <w:rsid w:val="009F506B"/>
    <w:rsid w:val="009F547F"/>
    <w:rsid w:val="009F54CF"/>
    <w:rsid w:val="009F669A"/>
    <w:rsid w:val="009F6DF2"/>
    <w:rsid w:val="009F7729"/>
    <w:rsid w:val="009F7929"/>
    <w:rsid w:val="009F7C69"/>
    <w:rsid w:val="00A0004E"/>
    <w:rsid w:val="00A002B6"/>
    <w:rsid w:val="00A0035C"/>
    <w:rsid w:val="00A005CD"/>
    <w:rsid w:val="00A00665"/>
    <w:rsid w:val="00A00753"/>
    <w:rsid w:val="00A00939"/>
    <w:rsid w:val="00A00AEF"/>
    <w:rsid w:val="00A00E78"/>
    <w:rsid w:val="00A0160F"/>
    <w:rsid w:val="00A01976"/>
    <w:rsid w:val="00A01BDC"/>
    <w:rsid w:val="00A01D1A"/>
    <w:rsid w:val="00A01F82"/>
    <w:rsid w:val="00A02705"/>
    <w:rsid w:val="00A02873"/>
    <w:rsid w:val="00A02AD8"/>
    <w:rsid w:val="00A036FC"/>
    <w:rsid w:val="00A0379D"/>
    <w:rsid w:val="00A0387D"/>
    <w:rsid w:val="00A03D42"/>
    <w:rsid w:val="00A03FBF"/>
    <w:rsid w:val="00A03FF2"/>
    <w:rsid w:val="00A04708"/>
    <w:rsid w:val="00A048A8"/>
    <w:rsid w:val="00A04F4A"/>
    <w:rsid w:val="00A0504B"/>
    <w:rsid w:val="00A05164"/>
    <w:rsid w:val="00A053CA"/>
    <w:rsid w:val="00A0546C"/>
    <w:rsid w:val="00A05FAB"/>
    <w:rsid w:val="00A060D9"/>
    <w:rsid w:val="00A061EA"/>
    <w:rsid w:val="00A06801"/>
    <w:rsid w:val="00A06D9D"/>
    <w:rsid w:val="00A06F7D"/>
    <w:rsid w:val="00A06F91"/>
    <w:rsid w:val="00A07358"/>
    <w:rsid w:val="00A073F4"/>
    <w:rsid w:val="00A07564"/>
    <w:rsid w:val="00A100A5"/>
    <w:rsid w:val="00A10F64"/>
    <w:rsid w:val="00A11398"/>
    <w:rsid w:val="00A11530"/>
    <w:rsid w:val="00A11ADC"/>
    <w:rsid w:val="00A1229A"/>
    <w:rsid w:val="00A128CD"/>
    <w:rsid w:val="00A12940"/>
    <w:rsid w:val="00A12B78"/>
    <w:rsid w:val="00A1323B"/>
    <w:rsid w:val="00A13886"/>
    <w:rsid w:val="00A138DA"/>
    <w:rsid w:val="00A13920"/>
    <w:rsid w:val="00A13FF8"/>
    <w:rsid w:val="00A141BE"/>
    <w:rsid w:val="00A14883"/>
    <w:rsid w:val="00A14A83"/>
    <w:rsid w:val="00A1597D"/>
    <w:rsid w:val="00A16DAE"/>
    <w:rsid w:val="00A1795A"/>
    <w:rsid w:val="00A17BAA"/>
    <w:rsid w:val="00A207E3"/>
    <w:rsid w:val="00A20C11"/>
    <w:rsid w:val="00A20CDE"/>
    <w:rsid w:val="00A20E76"/>
    <w:rsid w:val="00A21129"/>
    <w:rsid w:val="00A21FD7"/>
    <w:rsid w:val="00A22078"/>
    <w:rsid w:val="00A2244A"/>
    <w:rsid w:val="00A22846"/>
    <w:rsid w:val="00A22B08"/>
    <w:rsid w:val="00A23281"/>
    <w:rsid w:val="00A23E8F"/>
    <w:rsid w:val="00A244B4"/>
    <w:rsid w:val="00A2463B"/>
    <w:rsid w:val="00A2487B"/>
    <w:rsid w:val="00A24958"/>
    <w:rsid w:val="00A24E67"/>
    <w:rsid w:val="00A254D2"/>
    <w:rsid w:val="00A25955"/>
    <w:rsid w:val="00A25CAD"/>
    <w:rsid w:val="00A262E5"/>
    <w:rsid w:val="00A274BD"/>
    <w:rsid w:val="00A27750"/>
    <w:rsid w:val="00A279DC"/>
    <w:rsid w:val="00A27C79"/>
    <w:rsid w:val="00A27E45"/>
    <w:rsid w:val="00A30093"/>
    <w:rsid w:val="00A30376"/>
    <w:rsid w:val="00A30DBF"/>
    <w:rsid w:val="00A30F04"/>
    <w:rsid w:val="00A30F68"/>
    <w:rsid w:val="00A31077"/>
    <w:rsid w:val="00A31278"/>
    <w:rsid w:val="00A3157B"/>
    <w:rsid w:val="00A317C2"/>
    <w:rsid w:val="00A31A85"/>
    <w:rsid w:val="00A31C9E"/>
    <w:rsid w:val="00A320F3"/>
    <w:rsid w:val="00A325A3"/>
    <w:rsid w:val="00A32993"/>
    <w:rsid w:val="00A329F1"/>
    <w:rsid w:val="00A32CA6"/>
    <w:rsid w:val="00A330A1"/>
    <w:rsid w:val="00A3356C"/>
    <w:rsid w:val="00A335C4"/>
    <w:rsid w:val="00A337BD"/>
    <w:rsid w:val="00A338C1"/>
    <w:rsid w:val="00A3456D"/>
    <w:rsid w:val="00A34E57"/>
    <w:rsid w:val="00A351AD"/>
    <w:rsid w:val="00A3595C"/>
    <w:rsid w:val="00A3598B"/>
    <w:rsid w:val="00A359F9"/>
    <w:rsid w:val="00A35B87"/>
    <w:rsid w:val="00A35F26"/>
    <w:rsid w:val="00A360CA"/>
    <w:rsid w:val="00A36157"/>
    <w:rsid w:val="00A36792"/>
    <w:rsid w:val="00A36818"/>
    <w:rsid w:val="00A36E74"/>
    <w:rsid w:val="00A36EEA"/>
    <w:rsid w:val="00A36F4C"/>
    <w:rsid w:val="00A3773A"/>
    <w:rsid w:val="00A37C7F"/>
    <w:rsid w:val="00A37E51"/>
    <w:rsid w:val="00A37E80"/>
    <w:rsid w:val="00A400B1"/>
    <w:rsid w:val="00A40130"/>
    <w:rsid w:val="00A40167"/>
    <w:rsid w:val="00A404C9"/>
    <w:rsid w:val="00A41BA9"/>
    <w:rsid w:val="00A425D6"/>
    <w:rsid w:val="00A426A4"/>
    <w:rsid w:val="00A42711"/>
    <w:rsid w:val="00A42990"/>
    <w:rsid w:val="00A42F22"/>
    <w:rsid w:val="00A42F73"/>
    <w:rsid w:val="00A4372C"/>
    <w:rsid w:val="00A43792"/>
    <w:rsid w:val="00A43ACB"/>
    <w:rsid w:val="00A43FCB"/>
    <w:rsid w:val="00A44940"/>
    <w:rsid w:val="00A44D46"/>
    <w:rsid w:val="00A44E73"/>
    <w:rsid w:val="00A453C9"/>
    <w:rsid w:val="00A45C1D"/>
    <w:rsid w:val="00A460BD"/>
    <w:rsid w:val="00A4634F"/>
    <w:rsid w:val="00A4683B"/>
    <w:rsid w:val="00A46A4E"/>
    <w:rsid w:val="00A46FBF"/>
    <w:rsid w:val="00A47004"/>
    <w:rsid w:val="00A471C2"/>
    <w:rsid w:val="00A5017C"/>
    <w:rsid w:val="00A50320"/>
    <w:rsid w:val="00A50461"/>
    <w:rsid w:val="00A5075C"/>
    <w:rsid w:val="00A51106"/>
    <w:rsid w:val="00A515C2"/>
    <w:rsid w:val="00A5188D"/>
    <w:rsid w:val="00A51B70"/>
    <w:rsid w:val="00A52090"/>
    <w:rsid w:val="00A521C9"/>
    <w:rsid w:val="00A52335"/>
    <w:rsid w:val="00A5265D"/>
    <w:rsid w:val="00A529DB"/>
    <w:rsid w:val="00A52E67"/>
    <w:rsid w:val="00A52FF1"/>
    <w:rsid w:val="00A53FE6"/>
    <w:rsid w:val="00A5417F"/>
    <w:rsid w:val="00A54274"/>
    <w:rsid w:val="00A54AE0"/>
    <w:rsid w:val="00A54AF2"/>
    <w:rsid w:val="00A54E1E"/>
    <w:rsid w:val="00A54FA4"/>
    <w:rsid w:val="00A5507A"/>
    <w:rsid w:val="00A556AB"/>
    <w:rsid w:val="00A563DF"/>
    <w:rsid w:val="00A5651D"/>
    <w:rsid w:val="00A567D4"/>
    <w:rsid w:val="00A56C69"/>
    <w:rsid w:val="00A5727B"/>
    <w:rsid w:val="00A5760E"/>
    <w:rsid w:val="00A57E52"/>
    <w:rsid w:val="00A60201"/>
    <w:rsid w:val="00A60215"/>
    <w:rsid w:val="00A6030F"/>
    <w:rsid w:val="00A60631"/>
    <w:rsid w:val="00A6067C"/>
    <w:rsid w:val="00A6069A"/>
    <w:rsid w:val="00A60A90"/>
    <w:rsid w:val="00A616BF"/>
    <w:rsid w:val="00A616DD"/>
    <w:rsid w:val="00A61A81"/>
    <w:rsid w:val="00A61B1D"/>
    <w:rsid w:val="00A61D01"/>
    <w:rsid w:val="00A61D61"/>
    <w:rsid w:val="00A61FBA"/>
    <w:rsid w:val="00A621B9"/>
    <w:rsid w:val="00A62915"/>
    <w:rsid w:val="00A629E5"/>
    <w:rsid w:val="00A62B18"/>
    <w:rsid w:val="00A62CD9"/>
    <w:rsid w:val="00A63167"/>
    <w:rsid w:val="00A6329E"/>
    <w:rsid w:val="00A63491"/>
    <w:rsid w:val="00A6364B"/>
    <w:rsid w:val="00A638C7"/>
    <w:rsid w:val="00A6391B"/>
    <w:rsid w:val="00A63D1B"/>
    <w:rsid w:val="00A63F24"/>
    <w:rsid w:val="00A641AA"/>
    <w:rsid w:val="00A643DB"/>
    <w:rsid w:val="00A6450F"/>
    <w:rsid w:val="00A64815"/>
    <w:rsid w:val="00A64A87"/>
    <w:rsid w:val="00A64F56"/>
    <w:rsid w:val="00A654F8"/>
    <w:rsid w:val="00A65549"/>
    <w:rsid w:val="00A65586"/>
    <w:rsid w:val="00A6584C"/>
    <w:rsid w:val="00A65F60"/>
    <w:rsid w:val="00A66346"/>
    <w:rsid w:val="00A66371"/>
    <w:rsid w:val="00A66427"/>
    <w:rsid w:val="00A664CC"/>
    <w:rsid w:val="00A66774"/>
    <w:rsid w:val="00A66E31"/>
    <w:rsid w:val="00A670E2"/>
    <w:rsid w:val="00A673F2"/>
    <w:rsid w:val="00A67859"/>
    <w:rsid w:val="00A67C76"/>
    <w:rsid w:val="00A67D40"/>
    <w:rsid w:val="00A67E9D"/>
    <w:rsid w:val="00A7060E"/>
    <w:rsid w:val="00A70718"/>
    <w:rsid w:val="00A70824"/>
    <w:rsid w:val="00A716E6"/>
    <w:rsid w:val="00A718CB"/>
    <w:rsid w:val="00A72402"/>
    <w:rsid w:val="00A7241B"/>
    <w:rsid w:val="00A724B9"/>
    <w:rsid w:val="00A727B8"/>
    <w:rsid w:val="00A72C6B"/>
    <w:rsid w:val="00A732F3"/>
    <w:rsid w:val="00A734EF"/>
    <w:rsid w:val="00A73C5E"/>
    <w:rsid w:val="00A73D60"/>
    <w:rsid w:val="00A7416D"/>
    <w:rsid w:val="00A741D3"/>
    <w:rsid w:val="00A7427B"/>
    <w:rsid w:val="00A74974"/>
    <w:rsid w:val="00A74E4B"/>
    <w:rsid w:val="00A74E7C"/>
    <w:rsid w:val="00A755C1"/>
    <w:rsid w:val="00A758A9"/>
    <w:rsid w:val="00A75E20"/>
    <w:rsid w:val="00A760D9"/>
    <w:rsid w:val="00A7618D"/>
    <w:rsid w:val="00A76313"/>
    <w:rsid w:val="00A764E8"/>
    <w:rsid w:val="00A77111"/>
    <w:rsid w:val="00A77236"/>
    <w:rsid w:val="00A7785C"/>
    <w:rsid w:val="00A77A25"/>
    <w:rsid w:val="00A77D05"/>
    <w:rsid w:val="00A77D8B"/>
    <w:rsid w:val="00A77FB0"/>
    <w:rsid w:val="00A801C9"/>
    <w:rsid w:val="00A804B1"/>
    <w:rsid w:val="00A80648"/>
    <w:rsid w:val="00A8079A"/>
    <w:rsid w:val="00A80E0C"/>
    <w:rsid w:val="00A81184"/>
    <w:rsid w:val="00A813E4"/>
    <w:rsid w:val="00A8176D"/>
    <w:rsid w:val="00A81850"/>
    <w:rsid w:val="00A8193A"/>
    <w:rsid w:val="00A81AFC"/>
    <w:rsid w:val="00A8218E"/>
    <w:rsid w:val="00A82227"/>
    <w:rsid w:val="00A829BC"/>
    <w:rsid w:val="00A829DB"/>
    <w:rsid w:val="00A82E48"/>
    <w:rsid w:val="00A82F12"/>
    <w:rsid w:val="00A83065"/>
    <w:rsid w:val="00A837C9"/>
    <w:rsid w:val="00A83D95"/>
    <w:rsid w:val="00A841B8"/>
    <w:rsid w:val="00A84642"/>
    <w:rsid w:val="00A84783"/>
    <w:rsid w:val="00A848B3"/>
    <w:rsid w:val="00A849E9"/>
    <w:rsid w:val="00A84D20"/>
    <w:rsid w:val="00A8522B"/>
    <w:rsid w:val="00A853DF"/>
    <w:rsid w:val="00A8542A"/>
    <w:rsid w:val="00A856FE"/>
    <w:rsid w:val="00A85BAE"/>
    <w:rsid w:val="00A85F6B"/>
    <w:rsid w:val="00A86085"/>
    <w:rsid w:val="00A86180"/>
    <w:rsid w:val="00A8649E"/>
    <w:rsid w:val="00A86669"/>
    <w:rsid w:val="00A86950"/>
    <w:rsid w:val="00A86A14"/>
    <w:rsid w:val="00A86B14"/>
    <w:rsid w:val="00A86BB4"/>
    <w:rsid w:val="00A8745E"/>
    <w:rsid w:val="00A876FA"/>
    <w:rsid w:val="00A877D0"/>
    <w:rsid w:val="00A8787A"/>
    <w:rsid w:val="00A878B3"/>
    <w:rsid w:val="00A87A7E"/>
    <w:rsid w:val="00A87FA1"/>
    <w:rsid w:val="00A87FE4"/>
    <w:rsid w:val="00A902C2"/>
    <w:rsid w:val="00A90607"/>
    <w:rsid w:val="00A908C2"/>
    <w:rsid w:val="00A90DA4"/>
    <w:rsid w:val="00A90EDB"/>
    <w:rsid w:val="00A9164B"/>
    <w:rsid w:val="00A91670"/>
    <w:rsid w:val="00A9169E"/>
    <w:rsid w:val="00A91BDE"/>
    <w:rsid w:val="00A9206E"/>
    <w:rsid w:val="00A92512"/>
    <w:rsid w:val="00A92786"/>
    <w:rsid w:val="00A9290A"/>
    <w:rsid w:val="00A92BDC"/>
    <w:rsid w:val="00A93659"/>
    <w:rsid w:val="00A94291"/>
    <w:rsid w:val="00A94582"/>
    <w:rsid w:val="00A9458D"/>
    <w:rsid w:val="00A94808"/>
    <w:rsid w:val="00A94DA9"/>
    <w:rsid w:val="00A95024"/>
    <w:rsid w:val="00A9548D"/>
    <w:rsid w:val="00A95894"/>
    <w:rsid w:val="00A95F56"/>
    <w:rsid w:val="00A9640E"/>
    <w:rsid w:val="00A964F2"/>
    <w:rsid w:val="00A96B62"/>
    <w:rsid w:val="00A975D3"/>
    <w:rsid w:val="00A9762A"/>
    <w:rsid w:val="00A97C50"/>
    <w:rsid w:val="00AA0136"/>
    <w:rsid w:val="00AA0336"/>
    <w:rsid w:val="00AA0667"/>
    <w:rsid w:val="00AA089B"/>
    <w:rsid w:val="00AA0958"/>
    <w:rsid w:val="00AA152C"/>
    <w:rsid w:val="00AA17BD"/>
    <w:rsid w:val="00AA1B94"/>
    <w:rsid w:val="00AA2E67"/>
    <w:rsid w:val="00AA31F6"/>
    <w:rsid w:val="00AA3467"/>
    <w:rsid w:val="00AA3D1C"/>
    <w:rsid w:val="00AA5084"/>
    <w:rsid w:val="00AA51B6"/>
    <w:rsid w:val="00AA5206"/>
    <w:rsid w:val="00AA5958"/>
    <w:rsid w:val="00AA5B54"/>
    <w:rsid w:val="00AA6742"/>
    <w:rsid w:val="00AA7168"/>
    <w:rsid w:val="00AA7228"/>
    <w:rsid w:val="00AA72DF"/>
    <w:rsid w:val="00AA7660"/>
    <w:rsid w:val="00AA78A5"/>
    <w:rsid w:val="00AA7E05"/>
    <w:rsid w:val="00AA7F5D"/>
    <w:rsid w:val="00AB0217"/>
    <w:rsid w:val="00AB04F2"/>
    <w:rsid w:val="00AB067B"/>
    <w:rsid w:val="00AB0E06"/>
    <w:rsid w:val="00AB11FA"/>
    <w:rsid w:val="00AB121D"/>
    <w:rsid w:val="00AB1555"/>
    <w:rsid w:val="00AB157C"/>
    <w:rsid w:val="00AB16F5"/>
    <w:rsid w:val="00AB1A68"/>
    <w:rsid w:val="00AB1EFA"/>
    <w:rsid w:val="00AB2A51"/>
    <w:rsid w:val="00AB2C43"/>
    <w:rsid w:val="00AB2E2C"/>
    <w:rsid w:val="00AB2FC4"/>
    <w:rsid w:val="00AB332D"/>
    <w:rsid w:val="00AB3863"/>
    <w:rsid w:val="00AB3B45"/>
    <w:rsid w:val="00AB3B4C"/>
    <w:rsid w:val="00AB43D5"/>
    <w:rsid w:val="00AB4593"/>
    <w:rsid w:val="00AB4AF1"/>
    <w:rsid w:val="00AB4C9F"/>
    <w:rsid w:val="00AB542E"/>
    <w:rsid w:val="00AB5598"/>
    <w:rsid w:val="00AB5A01"/>
    <w:rsid w:val="00AB605B"/>
    <w:rsid w:val="00AB61D9"/>
    <w:rsid w:val="00AB6A8D"/>
    <w:rsid w:val="00AB724B"/>
    <w:rsid w:val="00AB725D"/>
    <w:rsid w:val="00AB7466"/>
    <w:rsid w:val="00AC06A1"/>
    <w:rsid w:val="00AC098D"/>
    <w:rsid w:val="00AC0A70"/>
    <w:rsid w:val="00AC0ADD"/>
    <w:rsid w:val="00AC18D2"/>
    <w:rsid w:val="00AC1BC2"/>
    <w:rsid w:val="00AC1BDD"/>
    <w:rsid w:val="00AC1D11"/>
    <w:rsid w:val="00AC27DD"/>
    <w:rsid w:val="00AC2925"/>
    <w:rsid w:val="00AC2A0F"/>
    <w:rsid w:val="00AC2B49"/>
    <w:rsid w:val="00AC2B72"/>
    <w:rsid w:val="00AC328A"/>
    <w:rsid w:val="00AC344E"/>
    <w:rsid w:val="00AC3D1E"/>
    <w:rsid w:val="00AC3EDA"/>
    <w:rsid w:val="00AC4323"/>
    <w:rsid w:val="00AC4E07"/>
    <w:rsid w:val="00AC5161"/>
    <w:rsid w:val="00AC51C1"/>
    <w:rsid w:val="00AC5448"/>
    <w:rsid w:val="00AC555F"/>
    <w:rsid w:val="00AC5A74"/>
    <w:rsid w:val="00AC5B2A"/>
    <w:rsid w:val="00AC5B67"/>
    <w:rsid w:val="00AC6207"/>
    <w:rsid w:val="00AC6313"/>
    <w:rsid w:val="00AC652B"/>
    <w:rsid w:val="00AC6A49"/>
    <w:rsid w:val="00AC6CA9"/>
    <w:rsid w:val="00AC6F1E"/>
    <w:rsid w:val="00AC7295"/>
    <w:rsid w:val="00AC74BC"/>
    <w:rsid w:val="00AC74F3"/>
    <w:rsid w:val="00AC798A"/>
    <w:rsid w:val="00AD0085"/>
    <w:rsid w:val="00AD07C0"/>
    <w:rsid w:val="00AD0BF3"/>
    <w:rsid w:val="00AD0D40"/>
    <w:rsid w:val="00AD15A4"/>
    <w:rsid w:val="00AD1652"/>
    <w:rsid w:val="00AD1765"/>
    <w:rsid w:val="00AD1811"/>
    <w:rsid w:val="00AD1CF7"/>
    <w:rsid w:val="00AD1ED8"/>
    <w:rsid w:val="00AD2318"/>
    <w:rsid w:val="00AD2529"/>
    <w:rsid w:val="00AD25D9"/>
    <w:rsid w:val="00AD2642"/>
    <w:rsid w:val="00AD2711"/>
    <w:rsid w:val="00AD2BD6"/>
    <w:rsid w:val="00AD2D97"/>
    <w:rsid w:val="00AD2E38"/>
    <w:rsid w:val="00AD3046"/>
    <w:rsid w:val="00AD347B"/>
    <w:rsid w:val="00AD3C25"/>
    <w:rsid w:val="00AD3F3A"/>
    <w:rsid w:val="00AD44E3"/>
    <w:rsid w:val="00AD450A"/>
    <w:rsid w:val="00AD4A8F"/>
    <w:rsid w:val="00AD4D3A"/>
    <w:rsid w:val="00AD4DB0"/>
    <w:rsid w:val="00AD4E9A"/>
    <w:rsid w:val="00AD5011"/>
    <w:rsid w:val="00AD5051"/>
    <w:rsid w:val="00AD5496"/>
    <w:rsid w:val="00AD5502"/>
    <w:rsid w:val="00AD6C4E"/>
    <w:rsid w:val="00AD6CC4"/>
    <w:rsid w:val="00AD6CCA"/>
    <w:rsid w:val="00AD7240"/>
    <w:rsid w:val="00AD749B"/>
    <w:rsid w:val="00AD754F"/>
    <w:rsid w:val="00AD7738"/>
    <w:rsid w:val="00AD7961"/>
    <w:rsid w:val="00AD7A7B"/>
    <w:rsid w:val="00AD7BC5"/>
    <w:rsid w:val="00AD7CAF"/>
    <w:rsid w:val="00AD7D4D"/>
    <w:rsid w:val="00AD7D87"/>
    <w:rsid w:val="00AE0194"/>
    <w:rsid w:val="00AE0313"/>
    <w:rsid w:val="00AE03AE"/>
    <w:rsid w:val="00AE08FF"/>
    <w:rsid w:val="00AE0C23"/>
    <w:rsid w:val="00AE1487"/>
    <w:rsid w:val="00AE155C"/>
    <w:rsid w:val="00AE167A"/>
    <w:rsid w:val="00AE1AB1"/>
    <w:rsid w:val="00AE1FB7"/>
    <w:rsid w:val="00AE23B7"/>
    <w:rsid w:val="00AE2D56"/>
    <w:rsid w:val="00AE2F91"/>
    <w:rsid w:val="00AE33CE"/>
    <w:rsid w:val="00AE340C"/>
    <w:rsid w:val="00AE3806"/>
    <w:rsid w:val="00AE386D"/>
    <w:rsid w:val="00AE3D6B"/>
    <w:rsid w:val="00AE3E73"/>
    <w:rsid w:val="00AE3F52"/>
    <w:rsid w:val="00AE43C0"/>
    <w:rsid w:val="00AE44D0"/>
    <w:rsid w:val="00AE4802"/>
    <w:rsid w:val="00AE4FA8"/>
    <w:rsid w:val="00AE556B"/>
    <w:rsid w:val="00AE5CDA"/>
    <w:rsid w:val="00AE630D"/>
    <w:rsid w:val="00AE63FE"/>
    <w:rsid w:val="00AE66A6"/>
    <w:rsid w:val="00AE687D"/>
    <w:rsid w:val="00AE6C21"/>
    <w:rsid w:val="00AE7444"/>
    <w:rsid w:val="00AE77B8"/>
    <w:rsid w:val="00AE7BF6"/>
    <w:rsid w:val="00AE7C36"/>
    <w:rsid w:val="00AF0289"/>
    <w:rsid w:val="00AF0872"/>
    <w:rsid w:val="00AF090D"/>
    <w:rsid w:val="00AF0B82"/>
    <w:rsid w:val="00AF0F6F"/>
    <w:rsid w:val="00AF0FBF"/>
    <w:rsid w:val="00AF1287"/>
    <w:rsid w:val="00AF12F2"/>
    <w:rsid w:val="00AF136C"/>
    <w:rsid w:val="00AF14B3"/>
    <w:rsid w:val="00AF1748"/>
    <w:rsid w:val="00AF1A65"/>
    <w:rsid w:val="00AF1CC5"/>
    <w:rsid w:val="00AF20F3"/>
    <w:rsid w:val="00AF22B4"/>
    <w:rsid w:val="00AF2303"/>
    <w:rsid w:val="00AF280B"/>
    <w:rsid w:val="00AF299B"/>
    <w:rsid w:val="00AF2A70"/>
    <w:rsid w:val="00AF2E97"/>
    <w:rsid w:val="00AF308D"/>
    <w:rsid w:val="00AF309B"/>
    <w:rsid w:val="00AF3AFF"/>
    <w:rsid w:val="00AF3B7C"/>
    <w:rsid w:val="00AF3D69"/>
    <w:rsid w:val="00AF3EB2"/>
    <w:rsid w:val="00AF4718"/>
    <w:rsid w:val="00AF4D7A"/>
    <w:rsid w:val="00AF5276"/>
    <w:rsid w:val="00AF608D"/>
    <w:rsid w:val="00AF629A"/>
    <w:rsid w:val="00AF63C0"/>
    <w:rsid w:val="00AF6537"/>
    <w:rsid w:val="00AF70E6"/>
    <w:rsid w:val="00AF7228"/>
    <w:rsid w:val="00AF7376"/>
    <w:rsid w:val="00AF7950"/>
    <w:rsid w:val="00AF7A70"/>
    <w:rsid w:val="00AF7A89"/>
    <w:rsid w:val="00AF7AD2"/>
    <w:rsid w:val="00AF7F0F"/>
    <w:rsid w:val="00B0015B"/>
    <w:rsid w:val="00B00163"/>
    <w:rsid w:val="00B00BC4"/>
    <w:rsid w:val="00B0104A"/>
    <w:rsid w:val="00B0133F"/>
    <w:rsid w:val="00B0177D"/>
    <w:rsid w:val="00B01870"/>
    <w:rsid w:val="00B02047"/>
    <w:rsid w:val="00B02432"/>
    <w:rsid w:val="00B024E8"/>
    <w:rsid w:val="00B027D1"/>
    <w:rsid w:val="00B02823"/>
    <w:rsid w:val="00B02D81"/>
    <w:rsid w:val="00B02FD6"/>
    <w:rsid w:val="00B032C5"/>
    <w:rsid w:val="00B034E4"/>
    <w:rsid w:val="00B03643"/>
    <w:rsid w:val="00B039C3"/>
    <w:rsid w:val="00B03DDD"/>
    <w:rsid w:val="00B04512"/>
    <w:rsid w:val="00B048E4"/>
    <w:rsid w:val="00B048F4"/>
    <w:rsid w:val="00B04E51"/>
    <w:rsid w:val="00B04EF6"/>
    <w:rsid w:val="00B0524A"/>
    <w:rsid w:val="00B05808"/>
    <w:rsid w:val="00B05935"/>
    <w:rsid w:val="00B05F87"/>
    <w:rsid w:val="00B060D2"/>
    <w:rsid w:val="00B0616E"/>
    <w:rsid w:val="00B06815"/>
    <w:rsid w:val="00B069A1"/>
    <w:rsid w:val="00B070D1"/>
    <w:rsid w:val="00B07363"/>
    <w:rsid w:val="00B07539"/>
    <w:rsid w:val="00B075FC"/>
    <w:rsid w:val="00B10204"/>
    <w:rsid w:val="00B10252"/>
    <w:rsid w:val="00B10253"/>
    <w:rsid w:val="00B1052F"/>
    <w:rsid w:val="00B1061F"/>
    <w:rsid w:val="00B108B8"/>
    <w:rsid w:val="00B108E2"/>
    <w:rsid w:val="00B10939"/>
    <w:rsid w:val="00B10BF7"/>
    <w:rsid w:val="00B10DD1"/>
    <w:rsid w:val="00B10E75"/>
    <w:rsid w:val="00B10EA9"/>
    <w:rsid w:val="00B1108B"/>
    <w:rsid w:val="00B11779"/>
    <w:rsid w:val="00B11A08"/>
    <w:rsid w:val="00B12302"/>
    <w:rsid w:val="00B1287E"/>
    <w:rsid w:val="00B12E5A"/>
    <w:rsid w:val="00B1301F"/>
    <w:rsid w:val="00B131F4"/>
    <w:rsid w:val="00B13614"/>
    <w:rsid w:val="00B13A4B"/>
    <w:rsid w:val="00B1434F"/>
    <w:rsid w:val="00B1445D"/>
    <w:rsid w:val="00B14948"/>
    <w:rsid w:val="00B14D01"/>
    <w:rsid w:val="00B151B7"/>
    <w:rsid w:val="00B15499"/>
    <w:rsid w:val="00B16284"/>
    <w:rsid w:val="00B16898"/>
    <w:rsid w:val="00B169E5"/>
    <w:rsid w:val="00B16C39"/>
    <w:rsid w:val="00B16D0C"/>
    <w:rsid w:val="00B170BA"/>
    <w:rsid w:val="00B17A66"/>
    <w:rsid w:val="00B17AD2"/>
    <w:rsid w:val="00B2019D"/>
    <w:rsid w:val="00B2077C"/>
    <w:rsid w:val="00B20781"/>
    <w:rsid w:val="00B2083F"/>
    <w:rsid w:val="00B21156"/>
    <w:rsid w:val="00B216FE"/>
    <w:rsid w:val="00B21962"/>
    <w:rsid w:val="00B223CD"/>
    <w:rsid w:val="00B224C3"/>
    <w:rsid w:val="00B225E8"/>
    <w:rsid w:val="00B226EF"/>
    <w:rsid w:val="00B22EFB"/>
    <w:rsid w:val="00B2322E"/>
    <w:rsid w:val="00B232E4"/>
    <w:rsid w:val="00B237B0"/>
    <w:rsid w:val="00B23CFA"/>
    <w:rsid w:val="00B23E57"/>
    <w:rsid w:val="00B242A5"/>
    <w:rsid w:val="00B24540"/>
    <w:rsid w:val="00B24963"/>
    <w:rsid w:val="00B24B0B"/>
    <w:rsid w:val="00B25349"/>
    <w:rsid w:val="00B258FF"/>
    <w:rsid w:val="00B2593C"/>
    <w:rsid w:val="00B25D77"/>
    <w:rsid w:val="00B25E56"/>
    <w:rsid w:val="00B26B16"/>
    <w:rsid w:val="00B26B41"/>
    <w:rsid w:val="00B278FF"/>
    <w:rsid w:val="00B27E65"/>
    <w:rsid w:val="00B27F11"/>
    <w:rsid w:val="00B304FA"/>
    <w:rsid w:val="00B30540"/>
    <w:rsid w:val="00B30654"/>
    <w:rsid w:val="00B306C1"/>
    <w:rsid w:val="00B30A88"/>
    <w:rsid w:val="00B30C3B"/>
    <w:rsid w:val="00B30FA6"/>
    <w:rsid w:val="00B313C1"/>
    <w:rsid w:val="00B319F1"/>
    <w:rsid w:val="00B31A4C"/>
    <w:rsid w:val="00B31AC5"/>
    <w:rsid w:val="00B32B34"/>
    <w:rsid w:val="00B32D81"/>
    <w:rsid w:val="00B339A6"/>
    <w:rsid w:val="00B339EB"/>
    <w:rsid w:val="00B33D44"/>
    <w:rsid w:val="00B33DEF"/>
    <w:rsid w:val="00B34853"/>
    <w:rsid w:val="00B34AB5"/>
    <w:rsid w:val="00B34BD5"/>
    <w:rsid w:val="00B34C6F"/>
    <w:rsid w:val="00B34CBD"/>
    <w:rsid w:val="00B34D95"/>
    <w:rsid w:val="00B34EA4"/>
    <w:rsid w:val="00B3582C"/>
    <w:rsid w:val="00B35C1C"/>
    <w:rsid w:val="00B3617A"/>
    <w:rsid w:val="00B36729"/>
    <w:rsid w:val="00B36CC6"/>
    <w:rsid w:val="00B37170"/>
    <w:rsid w:val="00B3747B"/>
    <w:rsid w:val="00B377AB"/>
    <w:rsid w:val="00B37886"/>
    <w:rsid w:val="00B378F8"/>
    <w:rsid w:val="00B40C3E"/>
    <w:rsid w:val="00B40D22"/>
    <w:rsid w:val="00B41E8A"/>
    <w:rsid w:val="00B41F8D"/>
    <w:rsid w:val="00B42326"/>
    <w:rsid w:val="00B4242E"/>
    <w:rsid w:val="00B42513"/>
    <w:rsid w:val="00B4288F"/>
    <w:rsid w:val="00B428A6"/>
    <w:rsid w:val="00B428FD"/>
    <w:rsid w:val="00B42E88"/>
    <w:rsid w:val="00B43232"/>
    <w:rsid w:val="00B43294"/>
    <w:rsid w:val="00B4332C"/>
    <w:rsid w:val="00B4357E"/>
    <w:rsid w:val="00B43C94"/>
    <w:rsid w:val="00B44408"/>
    <w:rsid w:val="00B445BE"/>
    <w:rsid w:val="00B446C5"/>
    <w:rsid w:val="00B44BAE"/>
    <w:rsid w:val="00B45143"/>
    <w:rsid w:val="00B4529F"/>
    <w:rsid w:val="00B45A19"/>
    <w:rsid w:val="00B45A78"/>
    <w:rsid w:val="00B45AE6"/>
    <w:rsid w:val="00B45B7B"/>
    <w:rsid w:val="00B46131"/>
    <w:rsid w:val="00B462BD"/>
    <w:rsid w:val="00B4637D"/>
    <w:rsid w:val="00B46B39"/>
    <w:rsid w:val="00B46F6C"/>
    <w:rsid w:val="00B472C2"/>
    <w:rsid w:val="00B476E4"/>
    <w:rsid w:val="00B477F4"/>
    <w:rsid w:val="00B4794B"/>
    <w:rsid w:val="00B47974"/>
    <w:rsid w:val="00B47D29"/>
    <w:rsid w:val="00B50034"/>
    <w:rsid w:val="00B503B4"/>
    <w:rsid w:val="00B50557"/>
    <w:rsid w:val="00B50D08"/>
    <w:rsid w:val="00B50D8F"/>
    <w:rsid w:val="00B510FA"/>
    <w:rsid w:val="00B513DA"/>
    <w:rsid w:val="00B516B0"/>
    <w:rsid w:val="00B517AA"/>
    <w:rsid w:val="00B52106"/>
    <w:rsid w:val="00B52254"/>
    <w:rsid w:val="00B52422"/>
    <w:rsid w:val="00B52861"/>
    <w:rsid w:val="00B530DB"/>
    <w:rsid w:val="00B53A71"/>
    <w:rsid w:val="00B54768"/>
    <w:rsid w:val="00B548DA"/>
    <w:rsid w:val="00B54953"/>
    <w:rsid w:val="00B54A0B"/>
    <w:rsid w:val="00B54D08"/>
    <w:rsid w:val="00B55182"/>
    <w:rsid w:val="00B556A6"/>
    <w:rsid w:val="00B559ED"/>
    <w:rsid w:val="00B55B4F"/>
    <w:rsid w:val="00B55C82"/>
    <w:rsid w:val="00B55CB2"/>
    <w:rsid w:val="00B55EAC"/>
    <w:rsid w:val="00B56572"/>
    <w:rsid w:val="00B56594"/>
    <w:rsid w:val="00B565D3"/>
    <w:rsid w:val="00B56684"/>
    <w:rsid w:val="00B56697"/>
    <w:rsid w:val="00B56E2C"/>
    <w:rsid w:val="00B5728D"/>
    <w:rsid w:val="00B57B98"/>
    <w:rsid w:val="00B6056F"/>
    <w:rsid w:val="00B60570"/>
    <w:rsid w:val="00B60596"/>
    <w:rsid w:val="00B609AE"/>
    <w:rsid w:val="00B60CE9"/>
    <w:rsid w:val="00B6106B"/>
    <w:rsid w:val="00B611DD"/>
    <w:rsid w:val="00B61488"/>
    <w:rsid w:val="00B61E39"/>
    <w:rsid w:val="00B621F5"/>
    <w:rsid w:val="00B62CA9"/>
    <w:rsid w:val="00B62E43"/>
    <w:rsid w:val="00B6335A"/>
    <w:rsid w:val="00B63E21"/>
    <w:rsid w:val="00B64633"/>
    <w:rsid w:val="00B646F2"/>
    <w:rsid w:val="00B647B1"/>
    <w:rsid w:val="00B64A0D"/>
    <w:rsid w:val="00B64C55"/>
    <w:rsid w:val="00B64F3A"/>
    <w:rsid w:val="00B655FE"/>
    <w:rsid w:val="00B65997"/>
    <w:rsid w:val="00B65C75"/>
    <w:rsid w:val="00B65CA0"/>
    <w:rsid w:val="00B65CDD"/>
    <w:rsid w:val="00B65D83"/>
    <w:rsid w:val="00B6610C"/>
    <w:rsid w:val="00B661F3"/>
    <w:rsid w:val="00B66276"/>
    <w:rsid w:val="00B66531"/>
    <w:rsid w:val="00B6653F"/>
    <w:rsid w:val="00B665EF"/>
    <w:rsid w:val="00B677D2"/>
    <w:rsid w:val="00B7073B"/>
    <w:rsid w:val="00B7079C"/>
    <w:rsid w:val="00B709E2"/>
    <w:rsid w:val="00B70A08"/>
    <w:rsid w:val="00B70B07"/>
    <w:rsid w:val="00B70C1F"/>
    <w:rsid w:val="00B71115"/>
    <w:rsid w:val="00B713DB"/>
    <w:rsid w:val="00B71618"/>
    <w:rsid w:val="00B7191A"/>
    <w:rsid w:val="00B72478"/>
    <w:rsid w:val="00B725A0"/>
    <w:rsid w:val="00B72DC2"/>
    <w:rsid w:val="00B73128"/>
    <w:rsid w:val="00B734D6"/>
    <w:rsid w:val="00B7368F"/>
    <w:rsid w:val="00B7372C"/>
    <w:rsid w:val="00B739F3"/>
    <w:rsid w:val="00B73D84"/>
    <w:rsid w:val="00B73F30"/>
    <w:rsid w:val="00B73F92"/>
    <w:rsid w:val="00B73FEA"/>
    <w:rsid w:val="00B74067"/>
    <w:rsid w:val="00B74133"/>
    <w:rsid w:val="00B744FB"/>
    <w:rsid w:val="00B74C7B"/>
    <w:rsid w:val="00B74CA1"/>
    <w:rsid w:val="00B74F6A"/>
    <w:rsid w:val="00B751A3"/>
    <w:rsid w:val="00B7537D"/>
    <w:rsid w:val="00B75382"/>
    <w:rsid w:val="00B75B45"/>
    <w:rsid w:val="00B75C4B"/>
    <w:rsid w:val="00B75FF2"/>
    <w:rsid w:val="00B764BF"/>
    <w:rsid w:val="00B767F6"/>
    <w:rsid w:val="00B76A84"/>
    <w:rsid w:val="00B773EE"/>
    <w:rsid w:val="00B7755D"/>
    <w:rsid w:val="00B77C1D"/>
    <w:rsid w:val="00B77D58"/>
    <w:rsid w:val="00B802F1"/>
    <w:rsid w:val="00B803BA"/>
    <w:rsid w:val="00B80440"/>
    <w:rsid w:val="00B80489"/>
    <w:rsid w:val="00B80498"/>
    <w:rsid w:val="00B80566"/>
    <w:rsid w:val="00B80DF0"/>
    <w:rsid w:val="00B80F7E"/>
    <w:rsid w:val="00B81101"/>
    <w:rsid w:val="00B812A6"/>
    <w:rsid w:val="00B818F5"/>
    <w:rsid w:val="00B81C62"/>
    <w:rsid w:val="00B82BA5"/>
    <w:rsid w:val="00B82E14"/>
    <w:rsid w:val="00B82E77"/>
    <w:rsid w:val="00B83070"/>
    <w:rsid w:val="00B83538"/>
    <w:rsid w:val="00B83809"/>
    <w:rsid w:val="00B83E49"/>
    <w:rsid w:val="00B841DB"/>
    <w:rsid w:val="00B84414"/>
    <w:rsid w:val="00B84762"/>
    <w:rsid w:val="00B84C48"/>
    <w:rsid w:val="00B85351"/>
    <w:rsid w:val="00B85AC8"/>
    <w:rsid w:val="00B85B52"/>
    <w:rsid w:val="00B85B60"/>
    <w:rsid w:val="00B85E7E"/>
    <w:rsid w:val="00B85F0D"/>
    <w:rsid w:val="00B86018"/>
    <w:rsid w:val="00B86830"/>
    <w:rsid w:val="00B869E3"/>
    <w:rsid w:val="00B86CF3"/>
    <w:rsid w:val="00B86D71"/>
    <w:rsid w:val="00B86FC5"/>
    <w:rsid w:val="00B8713A"/>
    <w:rsid w:val="00B87AFC"/>
    <w:rsid w:val="00B87B96"/>
    <w:rsid w:val="00B90799"/>
    <w:rsid w:val="00B90B0B"/>
    <w:rsid w:val="00B90B23"/>
    <w:rsid w:val="00B91798"/>
    <w:rsid w:val="00B91D32"/>
    <w:rsid w:val="00B91DF9"/>
    <w:rsid w:val="00B92477"/>
    <w:rsid w:val="00B926BE"/>
    <w:rsid w:val="00B92967"/>
    <w:rsid w:val="00B929CB"/>
    <w:rsid w:val="00B9313B"/>
    <w:rsid w:val="00B9377C"/>
    <w:rsid w:val="00B93AD2"/>
    <w:rsid w:val="00B93B9E"/>
    <w:rsid w:val="00B94CF9"/>
    <w:rsid w:val="00B95183"/>
    <w:rsid w:val="00B953FF"/>
    <w:rsid w:val="00B95B67"/>
    <w:rsid w:val="00B95BD1"/>
    <w:rsid w:val="00B95BF4"/>
    <w:rsid w:val="00B960E1"/>
    <w:rsid w:val="00B96144"/>
    <w:rsid w:val="00B96799"/>
    <w:rsid w:val="00B96968"/>
    <w:rsid w:val="00B9719C"/>
    <w:rsid w:val="00B974EB"/>
    <w:rsid w:val="00B9751B"/>
    <w:rsid w:val="00B976D9"/>
    <w:rsid w:val="00B9777E"/>
    <w:rsid w:val="00B97B79"/>
    <w:rsid w:val="00BA0595"/>
    <w:rsid w:val="00BA0845"/>
    <w:rsid w:val="00BA0A0A"/>
    <w:rsid w:val="00BA0A6E"/>
    <w:rsid w:val="00BA0AF0"/>
    <w:rsid w:val="00BA176B"/>
    <w:rsid w:val="00BA1783"/>
    <w:rsid w:val="00BA1C99"/>
    <w:rsid w:val="00BA1F28"/>
    <w:rsid w:val="00BA286F"/>
    <w:rsid w:val="00BA2D3C"/>
    <w:rsid w:val="00BA3A4A"/>
    <w:rsid w:val="00BA49C2"/>
    <w:rsid w:val="00BA4A7F"/>
    <w:rsid w:val="00BA4B64"/>
    <w:rsid w:val="00BA4BE0"/>
    <w:rsid w:val="00BA4BE9"/>
    <w:rsid w:val="00BA52B6"/>
    <w:rsid w:val="00BA537A"/>
    <w:rsid w:val="00BA554D"/>
    <w:rsid w:val="00BA55DD"/>
    <w:rsid w:val="00BA6982"/>
    <w:rsid w:val="00BA7539"/>
    <w:rsid w:val="00BA75BE"/>
    <w:rsid w:val="00BA7839"/>
    <w:rsid w:val="00BA7A28"/>
    <w:rsid w:val="00BA7A9F"/>
    <w:rsid w:val="00BA7AB8"/>
    <w:rsid w:val="00BA7BDE"/>
    <w:rsid w:val="00BA7C41"/>
    <w:rsid w:val="00BB0700"/>
    <w:rsid w:val="00BB0C28"/>
    <w:rsid w:val="00BB16AA"/>
    <w:rsid w:val="00BB18D6"/>
    <w:rsid w:val="00BB2979"/>
    <w:rsid w:val="00BB2E43"/>
    <w:rsid w:val="00BB3196"/>
    <w:rsid w:val="00BB37DB"/>
    <w:rsid w:val="00BB4BD8"/>
    <w:rsid w:val="00BB520F"/>
    <w:rsid w:val="00BB5906"/>
    <w:rsid w:val="00BB5BE6"/>
    <w:rsid w:val="00BB5CE8"/>
    <w:rsid w:val="00BB5F73"/>
    <w:rsid w:val="00BB6164"/>
    <w:rsid w:val="00BB6436"/>
    <w:rsid w:val="00BB6D52"/>
    <w:rsid w:val="00BB7497"/>
    <w:rsid w:val="00BB7545"/>
    <w:rsid w:val="00BB768E"/>
    <w:rsid w:val="00BB7C15"/>
    <w:rsid w:val="00BB7CE1"/>
    <w:rsid w:val="00BB7CE6"/>
    <w:rsid w:val="00BC0399"/>
    <w:rsid w:val="00BC0417"/>
    <w:rsid w:val="00BC0F16"/>
    <w:rsid w:val="00BC1134"/>
    <w:rsid w:val="00BC11ED"/>
    <w:rsid w:val="00BC14C2"/>
    <w:rsid w:val="00BC15F3"/>
    <w:rsid w:val="00BC1772"/>
    <w:rsid w:val="00BC1D09"/>
    <w:rsid w:val="00BC1F62"/>
    <w:rsid w:val="00BC2DD4"/>
    <w:rsid w:val="00BC3BA2"/>
    <w:rsid w:val="00BC3C20"/>
    <w:rsid w:val="00BC3F54"/>
    <w:rsid w:val="00BC3F79"/>
    <w:rsid w:val="00BC415F"/>
    <w:rsid w:val="00BC44A3"/>
    <w:rsid w:val="00BC4BF9"/>
    <w:rsid w:val="00BC4E1F"/>
    <w:rsid w:val="00BC4F3C"/>
    <w:rsid w:val="00BC55F1"/>
    <w:rsid w:val="00BC58D6"/>
    <w:rsid w:val="00BC5B13"/>
    <w:rsid w:val="00BC632C"/>
    <w:rsid w:val="00BC668A"/>
    <w:rsid w:val="00BC6A77"/>
    <w:rsid w:val="00BC6F8F"/>
    <w:rsid w:val="00BC77C3"/>
    <w:rsid w:val="00BC79B6"/>
    <w:rsid w:val="00BD0623"/>
    <w:rsid w:val="00BD07FE"/>
    <w:rsid w:val="00BD0AE9"/>
    <w:rsid w:val="00BD0C0B"/>
    <w:rsid w:val="00BD0EC8"/>
    <w:rsid w:val="00BD1189"/>
    <w:rsid w:val="00BD1414"/>
    <w:rsid w:val="00BD1957"/>
    <w:rsid w:val="00BD1CE5"/>
    <w:rsid w:val="00BD1EEB"/>
    <w:rsid w:val="00BD2098"/>
    <w:rsid w:val="00BD26C7"/>
    <w:rsid w:val="00BD27A7"/>
    <w:rsid w:val="00BD2CEB"/>
    <w:rsid w:val="00BD2D92"/>
    <w:rsid w:val="00BD3115"/>
    <w:rsid w:val="00BD3496"/>
    <w:rsid w:val="00BD3799"/>
    <w:rsid w:val="00BD380A"/>
    <w:rsid w:val="00BD3D03"/>
    <w:rsid w:val="00BD4492"/>
    <w:rsid w:val="00BD4517"/>
    <w:rsid w:val="00BD4AD4"/>
    <w:rsid w:val="00BD4C39"/>
    <w:rsid w:val="00BD4CB6"/>
    <w:rsid w:val="00BD4FF6"/>
    <w:rsid w:val="00BD52CE"/>
    <w:rsid w:val="00BD52FB"/>
    <w:rsid w:val="00BD5B5A"/>
    <w:rsid w:val="00BD5CCC"/>
    <w:rsid w:val="00BD5DE2"/>
    <w:rsid w:val="00BD5FB5"/>
    <w:rsid w:val="00BD60AF"/>
    <w:rsid w:val="00BD6233"/>
    <w:rsid w:val="00BD6517"/>
    <w:rsid w:val="00BD6714"/>
    <w:rsid w:val="00BD6789"/>
    <w:rsid w:val="00BD6835"/>
    <w:rsid w:val="00BD6A71"/>
    <w:rsid w:val="00BD706F"/>
    <w:rsid w:val="00BD7511"/>
    <w:rsid w:val="00BD7B43"/>
    <w:rsid w:val="00BD7E87"/>
    <w:rsid w:val="00BE059B"/>
    <w:rsid w:val="00BE0689"/>
    <w:rsid w:val="00BE0967"/>
    <w:rsid w:val="00BE0C99"/>
    <w:rsid w:val="00BE0D0D"/>
    <w:rsid w:val="00BE163A"/>
    <w:rsid w:val="00BE1850"/>
    <w:rsid w:val="00BE1A5B"/>
    <w:rsid w:val="00BE1C85"/>
    <w:rsid w:val="00BE1E76"/>
    <w:rsid w:val="00BE242E"/>
    <w:rsid w:val="00BE29F9"/>
    <w:rsid w:val="00BE2C60"/>
    <w:rsid w:val="00BE3058"/>
    <w:rsid w:val="00BE3593"/>
    <w:rsid w:val="00BE3884"/>
    <w:rsid w:val="00BE38F3"/>
    <w:rsid w:val="00BE39EF"/>
    <w:rsid w:val="00BE477A"/>
    <w:rsid w:val="00BE512A"/>
    <w:rsid w:val="00BE5369"/>
    <w:rsid w:val="00BE6068"/>
    <w:rsid w:val="00BE6327"/>
    <w:rsid w:val="00BE6BD5"/>
    <w:rsid w:val="00BE6CEB"/>
    <w:rsid w:val="00BE6DD7"/>
    <w:rsid w:val="00BE6EF8"/>
    <w:rsid w:val="00BE7237"/>
    <w:rsid w:val="00BE73B0"/>
    <w:rsid w:val="00BE7479"/>
    <w:rsid w:val="00BE7638"/>
    <w:rsid w:val="00BE774A"/>
    <w:rsid w:val="00BE78AF"/>
    <w:rsid w:val="00BF0007"/>
    <w:rsid w:val="00BF0150"/>
    <w:rsid w:val="00BF0F7C"/>
    <w:rsid w:val="00BF13EB"/>
    <w:rsid w:val="00BF1464"/>
    <w:rsid w:val="00BF14FF"/>
    <w:rsid w:val="00BF154C"/>
    <w:rsid w:val="00BF177C"/>
    <w:rsid w:val="00BF19FF"/>
    <w:rsid w:val="00BF1BAD"/>
    <w:rsid w:val="00BF1BC1"/>
    <w:rsid w:val="00BF2321"/>
    <w:rsid w:val="00BF2C45"/>
    <w:rsid w:val="00BF31C3"/>
    <w:rsid w:val="00BF33B4"/>
    <w:rsid w:val="00BF341D"/>
    <w:rsid w:val="00BF34AA"/>
    <w:rsid w:val="00BF3553"/>
    <w:rsid w:val="00BF37F4"/>
    <w:rsid w:val="00BF424F"/>
    <w:rsid w:val="00BF468F"/>
    <w:rsid w:val="00BF46C1"/>
    <w:rsid w:val="00BF4E57"/>
    <w:rsid w:val="00BF53DA"/>
    <w:rsid w:val="00BF5DAE"/>
    <w:rsid w:val="00BF5F24"/>
    <w:rsid w:val="00BF6177"/>
    <w:rsid w:val="00BF660E"/>
    <w:rsid w:val="00BF6632"/>
    <w:rsid w:val="00BF6750"/>
    <w:rsid w:val="00BF6927"/>
    <w:rsid w:val="00BF7054"/>
    <w:rsid w:val="00BF7493"/>
    <w:rsid w:val="00BF75D9"/>
    <w:rsid w:val="00BF75E2"/>
    <w:rsid w:val="00BF7990"/>
    <w:rsid w:val="00BF7C6B"/>
    <w:rsid w:val="00C00B33"/>
    <w:rsid w:val="00C00C95"/>
    <w:rsid w:val="00C01015"/>
    <w:rsid w:val="00C017DD"/>
    <w:rsid w:val="00C017FC"/>
    <w:rsid w:val="00C02205"/>
    <w:rsid w:val="00C02302"/>
    <w:rsid w:val="00C023EF"/>
    <w:rsid w:val="00C025A7"/>
    <w:rsid w:val="00C026A1"/>
    <w:rsid w:val="00C0276E"/>
    <w:rsid w:val="00C02A67"/>
    <w:rsid w:val="00C02AF2"/>
    <w:rsid w:val="00C03045"/>
    <w:rsid w:val="00C03120"/>
    <w:rsid w:val="00C034B8"/>
    <w:rsid w:val="00C03DFF"/>
    <w:rsid w:val="00C03E3C"/>
    <w:rsid w:val="00C046B5"/>
    <w:rsid w:val="00C04772"/>
    <w:rsid w:val="00C0494F"/>
    <w:rsid w:val="00C0499A"/>
    <w:rsid w:val="00C04D34"/>
    <w:rsid w:val="00C04E27"/>
    <w:rsid w:val="00C04F68"/>
    <w:rsid w:val="00C0530B"/>
    <w:rsid w:val="00C0543A"/>
    <w:rsid w:val="00C05FA5"/>
    <w:rsid w:val="00C060AB"/>
    <w:rsid w:val="00C0617A"/>
    <w:rsid w:val="00C06DE9"/>
    <w:rsid w:val="00C0705B"/>
    <w:rsid w:val="00C0729F"/>
    <w:rsid w:val="00C075F2"/>
    <w:rsid w:val="00C07775"/>
    <w:rsid w:val="00C07816"/>
    <w:rsid w:val="00C078E0"/>
    <w:rsid w:val="00C079DC"/>
    <w:rsid w:val="00C07A14"/>
    <w:rsid w:val="00C07E31"/>
    <w:rsid w:val="00C07FA6"/>
    <w:rsid w:val="00C1005F"/>
    <w:rsid w:val="00C10A28"/>
    <w:rsid w:val="00C10A91"/>
    <w:rsid w:val="00C111E3"/>
    <w:rsid w:val="00C11BD0"/>
    <w:rsid w:val="00C1242D"/>
    <w:rsid w:val="00C124B6"/>
    <w:rsid w:val="00C12A1D"/>
    <w:rsid w:val="00C12A30"/>
    <w:rsid w:val="00C12ABD"/>
    <w:rsid w:val="00C12BD1"/>
    <w:rsid w:val="00C13C3C"/>
    <w:rsid w:val="00C1410C"/>
    <w:rsid w:val="00C1411B"/>
    <w:rsid w:val="00C14F6B"/>
    <w:rsid w:val="00C15010"/>
    <w:rsid w:val="00C15063"/>
    <w:rsid w:val="00C1559A"/>
    <w:rsid w:val="00C15A34"/>
    <w:rsid w:val="00C15B4F"/>
    <w:rsid w:val="00C15ED8"/>
    <w:rsid w:val="00C16128"/>
    <w:rsid w:val="00C163EC"/>
    <w:rsid w:val="00C16E98"/>
    <w:rsid w:val="00C16F04"/>
    <w:rsid w:val="00C1716D"/>
    <w:rsid w:val="00C17171"/>
    <w:rsid w:val="00C17377"/>
    <w:rsid w:val="00C20672"/>
    <w:rsid w:val="00C20A98"/>
    <w:rsid w:val="00C20AA3"/>
    <w:rsid w:val="00C215CA"/>
    <w:rsid w:val="00C215D4"/>
    <w:rsid w:val="00C219B1"/>
    <w:rsid w:val="00C21B6A"/>
    <w:rsid w:val="00C21F66"/>
    <w:rsid w:val="00C21F68"/>
    <w:rsid w:val="00C21F82"/>
    <w:rsid w:val="00C221C5"/>
    <w:rsid w:val="00C221F5"/>
    <w:rsid w:val="00C2222F"/>
    <w:rsid w:val="00C22282"/>
    <w:rsid w:val="00C223D0"/>
    <w:rsid w:val="00C22747"/>
    <w:rsid w:val="00C22AB3"/>
    <w:rsid w:val="00C22B92"/>
    <w:rsid w:val="00C23167"/>
    <w:rsid w:val="00C23642"/>
    <w:rsid w:val="00C237DF"/>
    <w:rsid w:val="00C2399D"/>
    <w:rsid w:val="00C23CE8"/>
    <w:rsid w:val="00C241D6"/>
    <w:rsid w:val="00C244D9"/>
    <w:rsid w:val="00C2452B"/>
    <w:rsid w:val="00C24B31"/>
    <w:rsid w:val="00C24CA7"/>
    <w:rsid w:val="00C24F4B"/>
    <w:rsid w:val="00C250D8"/>
    <w:rsid w:val="00C254D9"/>
    <w:rsid w:val="00C2577E"/>
    <w:rsid w:val="00C25823"/>
    <w:rsid w:val="00C25A77"/>
    <w:rsid w:val="00C2604C"/>
    <w:rsid w:val="00C2605F"/>
    <w:rsid w:val="00C260C0"/>
    <w:rsid w:val="00C263D6"/>
    <w:rsid w:val="00C26602"/>
    <w:rsid w:val="00C267CA"/>
    <w:rsid w:val="00C26942"/>
    <w:rsid w:val="00C27421"/>
    <w:rsid w:val="00C27932"/>
    <w:rsid w:val="00C27E40"/>
    <w:rsid w:val="00C27F20"/>
    <w:rsid w:val="00C3037F"/>
    <w:rsid w:val="00C3046F"/>
    <w:rsid w:val="00C3060A"/>
    <w:rsid w:val="00C30B68"/>
    <w:rsid w:val="00C318EF"/>
    <w:rsid w:val="00C31933"/>
    <w:rsid w:val="00C3244A"/>
    <w:rsid w:val="00C325E3"/>
    <w:rsid w:val="00C33652"/>
    <w:rsid w:val="00C33672"/>
    <w:rsid w:val="00C33A44"/>
    <w:rsid w:val="00C33A79"/>
    <w:rsid w:val="00C33BF0"/>
    <w:rsid w:val="00C33DFD"/>
    <w:rsid w:val="00C340E4"/>
    <w:rsid w:val="00C34233"/>
    <w:rsid w:val="00C343D6"/>
    <w:rsid w:val="00C34442"/>
    <w:rsid w:val="00C34559"/>
    <w:rsid w:val="00C345D2"/>
    <w:rsid w:val="00C34656"/>
    <w:rsid w:val="00C3482A"/>
    <w:rsid w:val="00C34D1D"/>
    <w:rsid w:val="00C34EE6"/>
    <w:rsid w:val="00C35827"/>
    <w:rsid w:val="00C35B56"/>
    <w:rsid w:val="00C35C73"/>
    <w:rsid w:val="00C35DCB"/>
    <w:rsid w:val="00C35EB2"/>
    <w:rsid w:val="00C35F75"/>
    <w:rsid w:val="00C360E8"/>
    <w:rsid w:val="00C361CA"/>
    <w:rsid w:val="00C36251"/>
    <w:rsid w:val="00C36F10"/>
    <w:rsid w:val="00C373EC"/>
    <w:rsid w:val="00C40960"/>
    <w:rsid w:val="00C40B96"/>
    <w:rsid w:val="00C4100C"/>
    <w:rsid w:val="00C4224F"/>
    <w:rsid w:val="00C42302"/>
    <w:rsid w:val="00C42488"/>
    <w:rsid w:val="00C42702"/>
    <w:rsid w:val="00C42991"/>
    <w:rsid w:val="00C4302A"/>
    <w:rsid w:val="00C4372B"/>
    <w:rsid w:val="00C437AB"/>
    <w:rsid w:val="00C438B1"/>
    <w:rsid w:val="00C43BB5"/>
    <w:rsid w:val="00C43CC9"/>
    <w:rsid w:val="00C44188"/>
    <w:rsid w:val="00C442A6"/>
    <w:rsid w:val="00C442EE"/>
    <w:rsid w:val="00C4453F"/>
    <w:rsid w:val="00C445E8"/>
    <w:rsid w:val="00C452AE"/>
    <w:rsid w:val="00C45B02"/>
    <w:rsid w:val="00C45EDB"/>
    <w:rsid w:val="00C45F0C"/>
    <w:rsid w:val="00C465BE"/>
    <w:rsid w:val="00C467E3"/>
    <w:rsid w:val="00C467EF"/>
    <w:rsid w:val="00C4683E"/>
    <w:rsid w:val="00C46948"/>
    <w:rsid w:val="00C46A54"/>
    <w:rsid w:val="00C46C13"/>
    <w:rsid w:val="00C46C90"/>
    <w:rsid w:val="00C46E0A"/>
    <w:rsid w:val="00C46F52"/>
    <w:rsid w:val="00C472E4"/>
    <w:rsid w:val="00C478EC"/>
    <w:rsid w:val="00C47A6E"/>
    <w:rsid w:val="00C47CDF"/>
    <w:rsid w:val="00C503B4"/>
    <w:rsid w:val="00C5043A"/>
    <w:rsid w:val="00C50D1A"/>
    <w:rsid w:val="00C516C6"/>
    <w:rsid w:val="00C51A5E"/>
    <w:rsid w:val="00C521C1"/>
    <w:rsid w:val="00C52435"/>
    <w:rsid w:val="00C52482"/>
    <w:rsid w:val="00C53288"/>
    <w:rsid w:val="00C53AA8"/>
    <w:rsid w:val="00C53C86"/>
    <w:rsid w:val="00C53EAB"/>
    <w:rsid w:val="00C540F2"/>
    <w:rsid w:val="00C5457A"/>
    <w:rsid w:val="00C54746"/>
    <w:rsid w:val="00C54E1B"/>
    <w:rsid w:val="00C5550E"/>
    <w:rsid w:val="00C55552"/>
    <w:rsid w:val="00C5589C"/>
    <w:rsid w:val="00C55EEC"/>
    <w:rsid w:val="00C5603B"/>
    <w:rsid w:val="00C56157"/>
    <w:rsid w:val="00C5622F"/>
    <w:rsid w:val="00C5647C"/>
    <w:rsid w:val="00C5647E"/>
    <w:rsid w:val="00C56541"/>
    <w:rsid w:val="00C56B9F"/>
    <w:rsid w:val="00C56BCC"/>
    <w:rsid w:val="00C570D3"/>
    <w:rsid w:val="00C5714F"/>
    <w:rsid w:val="00C57181"/>
    <w:rsid w:val="00C572A6"/>
    <w:rsid w:val="00C5740D"/>
    <w:rsid w:val="00C57A4F"/>
    <w:rsid w:val="00C57AAA"/>
    <w:rsid w:val="00C57C98"/>
    <w:rsid w:val="00C57DE6"/>
    <w:rsid w:val="00C60D49"/>
    <w:rsid w:val="00C61A9C"/>
    <w:rsid w:val="00C61F02"/>
    <w:rsid w:val="00C62512"/>
    <w:rsid w:val="00C62648"/>
    <w:rsid w:val="00C627A5"/>
    <w:rsid w:val="00C62AD8"/>
    <w:rsid w:val="00C62BFB"/>
    <w:rsid w:val="00C62DD7"/>
    <w:rsid w:val="00C63416"/>
    <w:rsid w:val="00C6349A"/>
    <w:rsid w:val="00C63531"/>
    <w:rsid w:val="00C635E3"/>
    <w:rsid w:val="00C638C2"/>
    <w:rsid w:val="00C639C5"/>
    <w:rsid w:val="00C63BCD"/>
    <w:rsid w:val="00C63E94"/>
    <w:rsid w:val="00C64698"/>
    <w:rsid w:val="00C64B8D"/>
    <w:rsid w:val="00C64F7C"/>
    <w:rsid w:val="00C65326"/>
    <w:rsid w:val="00C658EC"/>
    <w:rsid w:val="00C65E62"/>
    <w:rsid w:val="00C65F5E"/>
    <w:rsid w:val="00C65F7D"/>
    <w:rsid w:val="00C6606B"/>
    <w:rsid w:val="00C66BA3"/>
    <w:rsid w:val="00C66D67"/>
    <w:rsid w:val="00C673E0"/>
    <w:rsid w:val="00C67538"/>
    <w:rsid w:val="00C676C1"/>
    <w:rsid w:val="00C67804"/>
    <w:rsid w:val="00C67EC0"/>
    <w:rsid w:val="00C70122"/>
    <w:rsid w:val="00C70382"/>
    <w:rsid w:val="00C70476"/>
    <w:rsid w:val="00C70CD1"/>
    <w:rsid w:val="00C70D41"/>
    <w:rsid w:val="00C70DA4"/>
    <w:rsid w:val="00C70FC7"/>
    <w:rsid w:val="00C712CD"/>
    <w:rsid w:val="00C717E8"/>
    <w:rsid w:val="00C71FDC"/>
    <w:rsid w:val="00C722F6"/>
    <w:rsid w:val="00C7257E"/>
    <w:rsid w:val="00C72A5E"/>
    <w:rsid w:val="00C72B9A"/>
    <w:rsid w:val="00C72D2C"/>
    <w:rsid w:val="00C7349A"/>
    <w:rsid w:val="00C73878"/>
    <w:rsid w:val="00C73E7F"/>
    <w:rsid w:val="00C7484A"/>
    <w:rsid w:val="00C748F3"/>
    <w:rsid w:val="00C74A27"/>
    <w:rsid w:val="00C74A8B"/>
    <w:rsid w:val="00C74CAA"/>
    <w:rsid w:val="00C74CCB"/>
    <w:rsid w:val="00C74E27"/>
    <w:rsid w:val="00C74F64"/>
    <w:rsid w:val="00C757AE"/>
    <w:rsid w:val="00C759BA"/>
    <w:rsid w:val="00C75B00"/>
    <w:rsid w:val="00C76E5C"/>
    <w:rsid w:val="00C77225"/>
    <w:rsid w:val="00C77380"/>
    <w:rsid w:val="00C773A6"/>
    <w:rsid w:val="00C77902"/>
    <w:rsid w:val="00C77DB4"/>
    <w:rsid w:val="00C80015"/>
    <w:rsid w:val="00C800DF"/>
    <w:rsid w:val="00C80592"/>
    <w:rsid w:val="00C80EEC"/>
    <w:rsid w:val="00C810CC"/>
    <w:rsid w:val="00C8168A"/>
    <w:rsid w:val="00C81D6A"/>
    <w:rsid w:val="00C81EEB"/>
    <w:rsid w:val="00C82449"/>
    <w:rsid w:val="00C8262C"/>
    <w:rsid w:val="00C8265B"/>
    <w:rsid w:val="00C82AC1"/>
    <w:rsid w:val="00C82D34"/>
    <w:rsid w:val="00C82F45"/>
    <w:rsid w:val="00C835DA"/>
    <w:rsid w:val="00C8386E"/>
    <w:rsid w:val="00C839A3"/>
    <w:rsid w:val="00C839CD"/>
    <w:rsid w:val="00C83E2B"/>
    <w:rsid w:val="00C840BD"/>
    <w:rsid w:val="00C84465"/>
    <w:rsid w:val="00C8485C"/>
    <w:rsid w:val="00C8488B"/>
    <w:rsid w:val="00C84AE0"/>
    <w:rsid w:val="00C84D72"/>
    <w:rsid w:val="00C84F31"/>
    <w:rsid w:val="00C850EF"/>
    <w:rsid w:val="00C852E8"/>
    <w:rsid w:val="00C854C1"/>
    <w:rsid w:val="00C86056"/>
    <w:rsid w:val="00C862C2"/>
    <w:rsid w:val="00C86988"/>
    <w:rsid w:val="00C86BD6"/>
    <w:rsid w:val="00C8737D"/>
    <w:rsid w:val="00C877D1"/>
    <w:rsid w:val="00C879EE"/>
    <w:rsid w:val="00C87AEB"/>
    <w:rsid w:val="00C87C54"/>
    <w:rsid w:val="00C90166"/>
    <w:rsid w:val="00C903F4"/>
    <w:rsid w:val="00C907F7"/>
    <w:rsid w:val="00C9140C"/>
    <w:rsid w:val="00C9150D"/>
    <w:rsid w:val="00C919D9"/>
    <w:rsid w:val="00C91B93"/>
    <w:rsid w:val="00C921FA"/>
    <w:rsid w:val="00C925B5"/>
    <w:rsid w:val="00C925CA"/>
    <w:rsid w:val="00C9263A"/>
    <w:rsid w:val="00C9279E"/>
    <w:rsid w:val="00C92DFF"/>
    <w:rsid w:val="00C93B4D"/>
    <w:rsid w:val="00C93C7F"/>
    <w:rsid w:val="00C94006"/>
    <w:rsid w:val="00C940E5"/>
    <w:rsid w:val="00C941DC"/>
    <w:rsid w:val="00C94384"/>
    <w:rsid w:val="00C94E09"/>
    <w:rsid w:val="00C95109"/>
    <w:rsid w:val="00C95206"/>
    <w:rsid w:val="00C954AF"/>
    <w:rsid w:val="00C95534"/>
    <w:rsid w:val="00C957F1"/>
    <w:rsid w:val="00C95838"/>
    <w:rsid w:val="00C958E7"/>
    <w:rsid w:val="00C95939"/>
    <w:rsid w:val="00C95B3B"/>
    <w:rsid w:val="00C9651C"/>
    <w:rsid w:val="00C967EB"/>
    <w:rsid w:val="00C97440"/>
    <w:rsid w:val="00C9756B"/>
    <w:rsid w:val="00C976B6"/>
    <w:rsid w:val="00C979F2"/>
    <w:rsid w:val="00C97C4E"/>
    <w:rsid w:val="00C97FC3"/>
    <w:rsid w:val="00CA0225"/>
    <w:rsid w:val="00CA05CC"/>
    <w:rsid w:val="00CA0665"/>
    <w:rsid w:val="00CA0995"/>
    <w:rsid w:val="00CA0D2E"/>
    <w:rsid w:val="00CA110A"/>
    <w:rsid w:val="00CA11AA"/>
    <w:rsid w:val="00CA17B9"/>
    <w:rsid w:val="00CA18BE"/>
    <w:rsid w:val="00CA1A78"/>
    <w:rsid w:val="00CA1D18"/>
    <w:rsid w:val="00CA21F1"/>
    <w:rsid w:val="00CA2642"/>
    <w:rsid w:val="00CA27C3"/>
    <w:rsid w:val="00CA2A27"/>
    <w:rsid w:val="00CA2E96"/>
    <w:rsid w:val="00CA3235"/>
    <w:rsid w:val="00CA3756"/>
    <w:rsid w:val="00CA3C9E"/>
    <w:rsid w:val="00CA3F10"/>
    <w:rsid w:val="00CA3F54"/>
    <w:rsid w:val="00CA3FBA"/>
    <w:rsid w:val="00CA42D0"/>
    <w:rsid w:val="00CA459B"/>
    <w:rsid w:val="00CA4955"/>
    <w:rsid w:val="00CA503D"/>
    <w:rsid w:val="00CA529F"/>
    <w:rsid w:val="00CA532F"/>
    <w:rsid w:val="00CA5676"/>
    <w:rsid w:val="00CA5A5C"/>
    <w:rsid w:val="00CA5CEB"/>
    <w:rsid w:val="00CA64BB"/>
    <w:rsid w:val="00CA6A1C"/>
    <w:rsid w:val="00CA74F9"/>
    <w:rsid w:val="00CA7FA5"/>
    <w:rsid w:val="00CB002D"/>
    <w:rsid w:val="00CB1036"/>
    <w:rsid w:val="00CB26FB"/>
    <w:rsid w:val="00CB278D"/>
    <w:rsid w:val="00CB2C05"/>
    <w:rsid w:val="00CB30C8"/>
    <w:rsid w:val="00CB317B"/>
    <w:rsid w:val="00CB3A1E"/>
    <w:rsid w:val="00CB3B44"/>
    <w:rsid w:val="00CB3F52"/>
    <w:rsid w:val="00CB42CB"/>
    <w:rsid w:val="00CB4622"/>
    <w:rsid w:val="00CB46E8"/>
    <w:rsid w:val="00CB4755"/>
    <w:rsid w:val="00CB475F"/>
    <w:rsid w:val="00CB498C"/>
    <w:rsid w:val="00CB4A03"/>
    <w:rsid w:val="00CB4A26"/>
    <w:rsid w:val="00CB4AA0"/>
    <w:rsid w:val="00CB4AFD"/>
    <w:rsid w:val="00CB52F4"/>
    <w:rsid w:val="00CB5D64"/>
    <w:rsid w:val="00CB5ECF"/>
    <w:rsid w:val="00CB6638"/>
    <w:rsid w:val="00CB6818"/>
    <w:rsid w:val="00CB6896"/>
    <w:rsid w:val="00CB6997"/>
    <w:rsid w:val="00CB6C35"/>
    <w:rsid w:val="00CB746A"/>
    <w:rsid w:val="00CB7563"/>
    <w:rsid w:val="00CB7656"/>
    <w:rsid w:val="00CB778D"/>
    <w:rsid w:val="00CB78A0"/>
    <w:rsid w:val="00CB7E2F"/>
    <w:rsid w:val="00CC0B85"/>
    <w:rsid w:val="00CC130F"/>
    <w:rsid w:val="00CC1459"/>
    <w:rsid w:val="00CC1875"/>
    <w:rsid w:val="00CC1925"/>
    <w:rsid w:val="00CC1A06"/>
    <w:rsid w:val="00CC1CEF"/>
    <w:rsid w:val="00CC2326"/>
    <w:rsid w:val="00CC233D"/>
    <w:rsid w:val="00CC241C"/>
    <w:rsid w:val="00CC2EC9"/>
    <w:rsid w:val="00CC30BF"/>
    <w:rsid w:val="00CC31E6"/>
    <w:rsid w:val="00CC321D"/>
    <w:rsid w:val="00CC32F7"/>
    <w:rsid w:val="00CC3515"/>
    <w:rsid w:val="00CC3B97"/>
    <w:rsid w:val="00CC4778"/>
    <w:rsid w:val="00CC5566"/>
    <w:rsid w:val="00CC5F14"/>
    <w:rsid w:val="00CC60E1"/>
    <w:rsid w:val="00CC6353"/>
    <w:rsid w:val="00CC697E"/>
    <w:rsid w:val="00CC6B17"/>
    <w:rsid w:val="00CC7199"/>
    <w:rsid w:val="00CC740B"/>
    <w:rsid w:val="00CC764B"/>
    <w:rsid w:val="00CC76E4"/>
    <w:rsid w:val="00CC7A36"/>
    <w:rsid w:val="00CC7B45"/>
    <w:rsid w:val="00CC7D9B"/>
    <w:rsid w:val="00CC7EE3"/>
    <w:rsid w:val="00CD0DEA"/>
    <w:rsid w:val="00CD0EDF"/>
    <w:rsid w:val="00CD11A8"/>
    <w:rsid w:val="00CD12A3"/>
    <w:rsid w:val="00CD15D8"/>
    <w:rsid w:val="00CD17FD"/>
    <w:rsid w:val="00CD1D8A"/>
    <w:rsid w:val="00CD2339"/>
    <w:rsid w:val="00CD2429"/>
    <w:rsid w:val="00CD2A14"/>
    <w:rsid w:val="00CD2FC4"/>
    <w:rsid w:val="00CD30D0"/>
    <w:rsid w:val="00CD4597"/>
    <w:rsid w:val="00CD45AE"/>
    <w:rsid w:val="00CD5521"/>
    <w:rsid w:val="00CD5667"/>
    <w:rsid w:val="00CD5B21"/>
    <w:rsid w:val="00CD619D"/>
    <w:rsid w:val="00CD625F"/>
    <w:rsid w:val="00CD6795"/>
    <w:rsid w:val="00CD6850"/>
    <w:rsid w:val="00CD6CAF"/>
    <w:rsid w:val="00CD79F8"/>
    <w:rsid w:val="00CD7B63"/>
    <w:rsid w:val="00CD7BFF"/>
    <w:rsid w:val="00CE03DE"/>
    <w:rsid w:val="00CE03EB"/>
    <w:rsid w:val="00CE0584"/>
    <w:rsid w:val="00CE059A"/>
    <w:rsid w:val="00CE05E0"/>
    <w:rsid w:val="00CE0C2D"/>
    <w:rsid w:val="00CE0C39"/>
    <w:rsid w:val="00CE122B"/>
    <w:rsid w:val="00CE135C"/>
    <w:rsid w:val="00CE1757"/>
    <w:rsid w:val="00CE1D69"/>
    <w:rsid w:val="00CE1EF7"/>
    <w:rsid w:val="00CE2366"/>
    <w:rsid w:val="00CE25EE"/>
    <w:rsid w:val="00CE2700"/>
    <w:rsid w:val="00CE285D"/>
    <w:rsid w:val="00CE2FB3"/>
    <w:rsid w:val="00CE33D5"/>
    <w:rsid w:val="00CE4074"/>
    <w:rsid w:val="00CE4375"/>
    <w:rsid w:val="00CE5031"/>
    <w:rsid w:val="00CE5733"/>
    <w:rsid w:val="00CE5A44"/>
    <w:rsid w:val="00CE5C1E"/>
    <w:rsid w:val="00CE6233"/>
    <w:rsid w:val="00CE694A"/>
    <w:rsid w:val="00CE69C7"/>
    <w:rsid w:val="00CE6EA3"/>
    <w:rsid w:val="00CE7823"/>
    <w:rsid w:val="00CE7A85"/>
    <w:rsid w:val="00CE7BC4"/>
    <w:rsid w:val="00CE7E42"/>
    <w:rsid w:val="00CF03D3"/>
    <w:rsid w:val="00CF04D3"/>
    <w:rsid w:val="00CF08C3"/>
    <w:rsid w:val="00CF0E01"/>
    <w:rsid w:val="00CF155E"/>
    <w:rsid w:val="00CF196B"/>
    <w:rsid w:val="00CF1F3A"/>
    <w:rsid w:val="00CF2186"/>
    <w:rsid w:val="00CF23BB"/>
    <w:rsid w:val="00CF2D35"/>
    <w:rsid w:val="00CF300E"/>
    <w:rsid w:val="00CF3153"/>
    <w:rsid w:val="00CF33D5"/>
    <w:rsid w:val="00CF34FD"/>
    <w:rsid w:val="00CF3607"/>
    <w:rsid w:val="00CF3A30"/>
    <w:rsid w:val="00CF3A72"/>
    <w:rsid w:val="00CF480C"/>
    <w:rsid w:val="00CF4A9E"/>
    <w:rsid w:val="00CF516E"/>
    <w:rsid w:val="00CF5293"/>
    <w:rsid w:val="00CF5E98"/>
    <w:rsid w:val="00CF5F0B"/>
    <w:rsid w:val="00CF6536"/>
    <w:rsid w:val="00CF68A4"/>
    <w:rsid w:val="00CF6902"/>
    <w:rsid w:val="00CF75A3"/>
    <w:rsid w:val="00CF7622"/>
    <w:rsid w:val="00D0092A"/>
    <w:rsid w:val="00D00C85"/>
    <w:rsid w:val="00D00EF7"/>
    <w:rsid w:val="00D0119B"/>
    <w:rsid w:val="00D0157B"/>
    <w:rsid w:val="00D01624"/>
    <w:rsid w:val="00D01C93"/>
    <w:rsid w:val="00D01D18"/>
    <w:rsid w:val="00D0201F"/>
    <w:rsid w:val="00D023B7"/>
    <w:rsid w:val="00D02738"/>
    <w:rsid w:val="00D033BE"/>
    <w:rsid w:val="00D039E5"/>
    <w:rsid w:val="00D03C34"/>
    <w:rsid w:val="00D03DE4"/>
    <w:rsid w:val="00D03E4B"/>
    <w:rsid w:val="00D03EDB"/>
    <w:rsid w:val="00D03F06"/>
    <w:rsid w:val="00D0430E"/>
    <w:rsid w:val="00D0436E"/>
    <w:rsid w:val="00D044BB"/>
    <w:rsid w:val="00D04857"/>
    <w:rsid w:val="00D04D6B"/>
    <w:rsid w:val="00D04DEF"/>
    <w:rsid w:val="00D04EB6"/>
    <w:rsid w:val="00D060D1"/>
    <w:rsid w:val="00D061C3"/>
    <w:rsid w:val="00D063ED"/>
    <w:rsid w:val="00D06D03"/>
    <w:rsid w:val="00D07055"/>
    <w:rsid w:val="00D07730"/>
    <w:rsid w:val="00D0793A"/>
    <w:rsid w:val="00D07A23"/>
    <w:rsid w:val="00D10348"/>
    <w:rsid w:val="00D10556"/>
    <w:rsid w:val="00D108B8"/>
    <w:rsid w:val="00D10968"/>
    <w:rsid w:val="00D10DCA"/>
    <w:rsid w:val="00D11018"/>
    <w:rsid w:val="00D11651"/>
    <w:rsid w:val="00D11775"/>
    <w:rsid w:val="00D12471"/>
    <w:rsid w:val="00D12C93"/>
    <w:rsid w:val="00D12D3C"/>
    <w:rsid w:val="00D131EE"/>
    <w:rsid w:val="00D13368"/>
    <w:rsid w:val="00D135B4"/>
    <w:rsid w:val="00D137FA"/>
    <w:rsid w:val="00D139AD"/>
    <w:rsid w:val="00D13BF5"/>
    <w:rsid w:val="00D1448B"/>
    <w:rsid w:val="00D146BD"/>
    <w:rsid w:val="00D14822"/>
    <w:rsid w:val="00D14985"/>
    <w:rsid w:val="00D14C57"/>
    <w:rsid w:val="00D14F11"/>
    <w:rsid w:val="00D1549D"/>
    <w:rsid w:val="00D15787"/>
    <w:rsid w:val="00D157B6"/>
    <w:rsid w:val="00D17176"/>
    <w:rsid w:val="00D175E3"/>
    <w:rsid w:val="00D17859"/>
    <w:rsid w:val="00D17876"/>
    <w:rsid w:val="00D17F76"/>
    <w:rsid w:val="00D204F6"/>
    <w:rsid w:val="00D20F31"/>
    <w:rsid w:val="00D21998"/>
    <w:rsid w:val="00D21CA6"/>
    <w:rsid w:val="00D22306"/>
    <w:rsid w:val="00D22512"/>
    <w:rsid w:val="00D22F5B"/>
    <w:rsid w:val="00D22F80"/>
    <w:rsid w:val="00D23382"/>
    <w:rsid w:val="00D23ACD"/>
    <w:rsid w:val="00D247ED"/>
    <w:rsid w:val="00D248E0"/>
    <w:rsid w:val="00D24BE1"/>
    <w:rsid w:val="00D24E62"/>
    <w:rsid w:val="00D25086"/>
    <w:rsid w:val="00D250AA"/>
    <w:rsid w:val="00D25206"/>
    <w:rsid w:val="00D256DA"/>
    <w:rsid w:val="00D25740"/>
    <w:rsid w:val="00D25888"/>
    <w:rsid w:val="00D259BE"/>
    <w:rsid w:val="00D25BDE"/>
    <w:rsid w:val="00D25F1F"/>
    <w:rsid w:val="00D265FF"/>
    <w:rsid w:val="00D26A3C"/>
    <w:rsid w:val="00D26ECE"/>
    <w:rsid w:val="00D272D9"/>
    <w:rsid w:val="00D27301"/>
    <w:rsid w:val="00D2777A"/>
    <w:rsid w:val="00D3012C"/>
    <w:rsid w:val="00D308ED"/>
    <w:rsid w:val="00D31E81"/>
    <w:rsid w:val="00D31FFD"/>
    <w:rsid w:val="00D329E4"/>
    <w:rsid w:val="00D335B7"/>
    <w:rsid w:val="00D335CE"/>
    <w:rsid w:val="00D33603"/>
    <w:rsid w:val="00D33623"/>
    <w:rsid w:val="00D33983"/>
    <w:rsid w:val="00D33AC7"/>
    <w:rsid w:val="00D34344"/>
    <w:rsid w:val="00D34628"/>
    <w:rsid w:val="00D3528B"/>
    <w:rsid w:val="00D35334"/>
    <w:rsid w:val="00D359D3"/>
    <w:rsid w:val="00D35A7E"/>
    <w:rsid w:val="00D35C79"/>
    <w:rsid w:val="00D35F70"/>
    <w:rsid w:val="00D363A6"/>
    <w:rsid w:val="00D364AD"/>
    <w:rsid w:val="00D36626"/>
    <w:rsid w:val="00D36672"/>
    <w:rsid w:val="00D366E9"/>
    <w:rsid w:val="00D37301"/>
    <w:rsid w:val="00D37385"/>
    <w:rsid w:val="00D373DB"/>
    <w:rsid w:val="00D37708"/>
    <w:rsid w:val="00D37AC1"/>
    <w:rsid w:val="00D37E87"/>
    <w:rsid w:val="00D405C3"/>
    <w:rsid w:val="00D40A3B"/>
    <w:rsid w:val="00D40D1A"/>
    <w:rsid w:val="00D40D96"/>
    <w:rsid w:val="00D4143A"/>
    <w:rsid w:val="00D416AD"/>
    <w:rsid w:val="00D4190D"/>
    <w:rsid w:val="00D41D92"/>
    <w:rsid w:val="00D41F24"/>
    <w:rsid w:val="00D42639"/>
    <w:rsid w:val="00D42650"/>
    <w:rsid w:val="00D42750"/>
    <w:rsid w:val="00D42B44"/>
    <w:rsid w:val="00D43450"/>
    <w:rsid w:val="00D43AC1"/>
    <w:rsid w:val="00D43D86"/>
    <w:rsid w:val="00D43F1E"/>
    <w:rsid w:val="00D44489"/>
    <w:rsid w:val="00D44F04"/>
    <w:rsid w:val="00D4569B"/>
    <w:rsid w:val="00D456EC"/>
    <w:rsid w:val="00D456F0"/>
    <w:rsid w:val="00D46165"/>
    <w:rsid w:val="00D46345"/>
    <w:rsid w:val="00D4680D"/>
    <w:rsid w:val="00D468AB"/>
    <w:rsid w:val="00D468D5"/>
    <w:rsid w:val="00D46ACF"/>
    <w:rsid w:val="00D46AFB"/>
    <w:rsid w:val="00D479D0"/>
    <w:rsid w:val="00D47A19"/>
    <w:rsid w:val="00D47A8A"/>
    <w:rsid w:val="00D47BCA"/>
    <w:rsid w:val="00D47D8A"/>
    <w:rsid w:val="00D47F01"/>
    <w:rsid w:val="00D47F4A"/>
    <w:rsid w:val="00D50596"/>
    <w:rsid w:val="00D507CA"/>
    <w:rsid w:val="00D508DA"/>
    <w:rsid w:val="00D50B5D"/>
    <w:rsid w:val="00D50EC5"/>
    <w:rsid w:val="00D50EED"/>
    <w:rsid w:val="00D510F8"/>
    <w:rsid w:val="00D51368"/>
    <w:rsid w:val="00D514C9"/>
    <w:rsid w:val="00D51551"/>
    <w:rsid w:val="00D5160A"/>
    <w:rsid w:val="00D51B4B"/>
    <w:rsid w:val="00D52018"/>
    <w:rsid w:val="00D52904"/>
    <w:rsid w:val="00D52BE9"/>
    <w:rsid w:val="00D52CE3"/>
    <w:rsid w:val="00D52D55"/>
    <w:rsid w:val="00D530AD"/>
    <w:rsid w:val="00D532F2"/>
    <w:rsid w:val="00D5391F"/>
    <w:rsid w:val="00D5408D"/>
    <w:rsid w:val="00D540D4"/>
    <w:rsid w:val="00D5414D"/>
    <w:rsid w:val="00D5464E"/>
    <w:rsid w:val="00D54B03"/>
    <w:rsid w:val="00D54C48"/>
    <w:rsid w:val="00D54E0B"/>
    <w:rsid w:val="00D550FF"/>
    <w:rsid w:val="00D551BC"/>
    <w:rsid w:val="00D560BB"/>
    <w:rsid w:val="00D56E46"/>
    <w:rsid w:val="00D56FDB"/>
    <w:rsid w:val="00D5766C"/>
    <w:rsid w:val="00D576AF"/>
    <w:rsid w:val="00D5782C"/>
    <w:rsid w:val="00D5783C"/>
    <w:rsid w:val="00D57A61"/>
    <w:rsid w:val="00D57CD4"/>
    <w:rsid w:val="00D57FD3"/>
    <w:rsid w:val="00D60612"/>
    <w:rsid w:val="00D60B53"/>
    <w:rsid w:val="00D60CD8"/>
    <w:rsid w:val="00D60CF9"/>
    <w:rsid w:val="00D60F62"/>
    <w:rsid w:val="00D60F92"/>
    <w:rsid w:val="00D61864"/>
    <w:rsid w:val="00D620AE"/>
    <w:rsid w:val="00D620D7"/>
    <w:rsid w:val="00D62628"/>
    <w:rsid w:val="00D627D7"/>
    <w:rsid w:val="00D629F9"/>
    <w:rsid w:val="00D6305A"/>
    <w:rsid w:val="00D630FE"/>
    <w:rsid w:val="00D6347B"/>
    <w:rsid w:val="00D635C4"/>
    <w:rsid w:val="00D63BC4"/>
    <w:rsid w:val="00D63BEB"/>
    <w:rsid w:val="00D63E97"/>
    <w:rsid w:val="00D64173"/>
    <w:rsid w:val="00D646F2"/>
    <w:rsid w:val="00D6484E"/>
    <w:rsid w:val="00D64B11"/>
    <w:rsid w:val="00D6528B"/>
    <w:rsid w:val="00D652C2"/>
    <w:rsid w:val="00D6593C"/>
    <w:rsid w:val="00D6593D"/>
    <w:rsid w:val="00D6596D"/>
    <w:rsid w:val="00D65D20"/>
    <w:rsid w:val="00D65D9D"/>
    <w:rsid w:val="00D66496"/>
    <w:rsid w:val="00D66D5F"/>
    <w:rsid w:val="00D66F2A"/>
    <w:rsid w:val="00D67228"/>
    <w:rsid w:val="00D6753A"/>
    <w:rsid w:val="00D678E1"/>
    <w:rsid w:val="00D6793D"/>
    <w:rsid w:val="00D67C53"/>
    <w:rsid w:val="00D7018A"/>
    <w:rsid w:val="00D70843"/>
    <w:rsid w:val="00D70E03"/>
    <w:rsid w:val="00D71345"/>
    <w:rsid w:val="00D71449"/>
    <w:rsid w:val="00D7185B"/>
    <w:rsid w:val="00D71961"/>
    <w:rsid w:val="00D720C5"/>
    <w:rsid w:val="00D727F5"/>
    <w:rsid w:val="00D72D9D"/>
    <w:rsid w:val="00D73DBC"/>
    <w:rsid w:val="00D73F96"/>
    <w:rsid w:val="00D74358"/>
    <w:rsid w:val="00D746D8"/>
    <w:rsid w:val="00D74844"/>
    <w:rsid w:val="00D74CEC"/>
    <w:rsid w:val="00D74D1C"/>
    <w:rsid w:val="00D75F2B"/>
    <w:rsid w:val="00D75F7D"/>
    <w:rsid w:val="00D76334"/>
    <w:rsid w:val="00D7644F"/>
    <w:rsid w:val="00D76500"/>
    <w:rsid w:val="00D765B0"/>
    <w:rsid w:val="00D769B8"/>
    <w:rsid w:val="00D76D2F"/>
    <w:rsid w:val="00D76E0B"/>
    <w:rsid w:val="00D773EB"/>
    <w:rsid w:val="00D8058B"/>
    <w:rsid w:val="00D81341"/>
    <w:rsid w:val="00D81590"/>
    <w:rsid w:val="00D81762"/>
    <w:rsid w:val="00D817E1"/>
    <w:rsid w:val="00D81905"/>
    <w:rsid w:val="00D81949"/>
    <w:rsid w:val="00D81A7F"/>
    <w:rsid w:val="00D81E72"/>
    <w:rsid w:val="00D81F55"/>
    <w:rsid w:val="00D822C1"/>
    <w:rsid w:val="00D8266A"/>
    <w:rsid w:val="00D82AE7"/>
    <w:rsid w:val="00D82CBA"/>
    <w:rsid w:val="00D8365F"/>
    <w:rsid w:val="00D83A19"/>
    <w:rsid w:val="00D83A9E"/>
    <w:rsid w:val="00D83E0F"/>
    <w:rsid w:val="00D84B92"/>
    <w:rsid w:val="00D84EB5"/>
    <w:rsid w:val="00D85587"/>
    <w:rsid w:val="00D857F8"/>
    <w:rsid w:val="00D864E0"/>
    <w:rsid w:val="00D86608"/>
    <w:rsid w:val="00D866A4"/>
    <w:rsid w:val="00D866FB"/>
    <w:rsid w:val="00D86CFB"/>
    <w:rsid w:val="00D86E2A"/>
    <w:rsid w:val="00D87064"/>
    <w:rsid w:val="00D879C1"/>
    <w:rsid w:val="00D87BDC"/>
    <w:rsid w:val="00D87E10"/>
    <w:rsid w:val="00D87F8C"/>
    <w:rsid w:val="00D901A8"/>
    <w:rsid w:val="00D911D0"/>
    <w:rsid w:val="00D91201"/>
    <w:rsid w:val="00D91322"/>
    <w:rsid w:val="00D91EEC"/>
    <w:rsid w:val="00D92228"/>
    <w:rsid w:val="00D92570"/>
    <w:rsid w:val="00D92647"/>
    <w:rsid w:val="00D9297F"/>
    <w:rsid w:val="00D92A88"/>
    <w:rsid w:val="00D92F25"/>
    <w:rsid w:val="00D93745"/>
    <w:rsid w:val="00D9398A"/>
    <w:rsid w:val="00D94038"/>
    <w:rsid w:val="00D94B10"/>
    <w:rsid w:val="00D95065"/>
    <w:rsid w:val="00D952A0"/>
    <w:rsid w:val="00D95390"/>
    <w:rsid w:val="00D954F9"/>
    <w:rsid w:val="00D954FF"/>
    <w:rsid w:val="00D95524"/>
    <w:rsid w:val="00D95F75"/>
    <w:rsid w:val="00D962B6"/>
    <w:rsid w:val="00D9635B"/>
    <w:rsid w:val="00D9672B"/>
    <w:rsid w:val="00D96927"/>
    <w:rsid w:val="00D97027"/>
    <w:rsid w:val="00D973E8"/>
    <w:rsid w:val="00DA0721"/>
    <w:rsid w:val="00DA0A84"/>
    <w:rsid w:val="00DA11E0"/>
    <w:rsid w:val="00DA1300"/>
    <w:rsid w:val="00DA1671"/>
    <w:rsid w:val="00DA2161"/>
    <w:rsid w:val="00DA2F3D"/>
    <w:rsid w:val="00DA2FFB"/>
    <w:rsid w:val="00DA3636"/>
    <w:rsid w:val="00DA36AF"/>
    <w:rsid w:val="00DA3B21"/>
    <w:rsid w:val="00DA3E75"/>
    <w:rsid w:val="00DA4062"/>
    <w:rsid w:val="00DA4C5E"/>
    <w:rsid w:val="00DA544C"/>
    <w:rsid w:val="00DA55BA"/>
    <w:rsid w:val="00DA5731"/>
    <w:rsid w:val="00DA5E21"/>
    <w:rsid w:val="00DA6179"/>
    <w:rsid w:val="00DA64BB"/>
    <w:rsid w:val="00DA68A8"/>
    <w:rsid w:val="00DA6B9B"/>
    <w:rsid w:val="00DA7312"/>
    <w:rsid w:val="00DA7436"/>
    <w:rsid w:val="00DA7892"/>
    <w:rsid w:val="00DA796A"/>
    <w:rsid w:val="00DB01DA"/>
    <w:rsid w:val="00DB039F"/>
    <w:rsid w:val="00DB12F2"/>
    <w:rsid w:val="00DB15D0"/>
    <w:rsid w:val="00DB1661"/>
    <w:rsid w:val="00DB16A6"/>
    <w:rsid w:val="00DB19EC"/>
    <w:rsid w:val="00DB22B7"/>
    <w:rsid w:val="00DB2416"/>
    <w:rsid w:val="00DB296D"/>
    <w:rsid w:val="00DB2CA2"/>
    <w:rsid w:val="00DB2FF5"/>
    <w:rsid w:val="00DB31B4"/>
    <w:rsid w:val="00DB3373"/>
    <w:rsid w:val="00DB337E"/>
    <w:rsid w:val="00DB343D"/>
    <w:rsid w:val="00DB3975"/>
    <w:rsid w:val="00DB3DB2"/>
    <w:rsid w:val="00DB3E42"/>
    <w:rsid w:val="00DB4441"/>
    <w:rsid w:val="00DB45E2"/>
    <w:rsid w:val="00DB46C1"/>
    <w:rsid w:val="00DB47DA"/>
    <w:rsid w:val="00DB4E1A"/>
    <w:rsid w:val="00DB5156"/>
    <w:rsid w:val="00DB55C3"/>
    <w:rsid w:val="00DB55D0"/>
    <w:rsid w:val="00DB5BD7"/>
    <w:rsid w:val="00DB5C74"/>
    <w:rsid w:val="00DB605D"/>
    <w:rsid w:val="00DB61E3"/>
    <w:rsid w:val="00DB68DD"/>
    <w:rsid w:val="00DB6A43"/>
    <w:rsid w:val="00DB6EE9"/>
    <w:rsid w:val="00DB70FA"/>
    <w:rsid w:val="00DB7118"/>
    <w:rsid w:val="00DB7991"/>
    <w:rsid w:val="00DB7BBB"/>
    <w:rsid w:val="00DC04DF"/>
    <w:rsid w:val="00DC0903"/>
    <w:rsid w:val="00DC092B"/>
    <w:rsid w:val="00DC0B17"/>
    <w:rsid w:val="00DC19FD"/>
    <w:rsid w:val="00DC1D58"/>
    <w:rsid w:val="00DC1E9A"/>
    <w:rsid w:val="00DC211C"/>
    <w:rsid w:val="00DC21D4"/>
    <w:rsid w:val="00DC26AD"/>
    <w:rsid w:val="00DC299D"/>
    <w:rsid w:val="00DC2D71"/>
    <w:rsid w:val="00DC2D85"/>
    <w:rsid w:val="00DC2F04"/>
    <w:rsid w:val="00DC35F3"/>
    <w:rsid w:val="00DC3ED1"/>
    <w:rsid w:val="00DC4048"/>
    <w:rsid w:val="00DC424C"/>
    <w:rsid w:val="00DC46D9"/>
    <w:rsid w:val="00DC46E1"/>
    <w:rsid w:val="00DC50A8"/>
    <w:rsid w:val="00DC5D5B"/>
    <w:rsid w:val="00DC5FA2"/>
    <w:rsid w:val="00DC610E"/>
    <w:rsid w:val="00DC618F"/>
    <w:rsid w:val="00DC64FC"/>
    <w:rsid w:val="00DC6A75"/>
    <w:rsid w:val="00DC7114"/>
    <w:rsid w:val="00DC78E0"/>
    <w:rsid w:val="00DC7A54"/>
    <w:rsid w:val="00DC7B0B"/>
    <w:rsid w:val="00DD00CA"/>
    <w:rsid w:val="00DD0184"/>
    <w:rsid w:val="00DD0C1E"/>
    <w:rsid w:val="00DD0E67"/>
    <w:rsid w:val="00DD10E6"/>
    <w:rsid w:val="00DD11BC"/>
    <w:rsid w:val="00DD1425"/>
    <w:rsid w:val="00DD1861"/>
    <w:rsid w:val="00DD1D58"/>
    <w:rsid w:val="00DD21DB"/>
    <w:rsid w:val="00DD2566"/>
    <w:rsid w:val="00DD2954"/>
    <w:rsid w:val="00DD388D"/>
    <w:rsid w:val="00DD3AD3"/>
    <w:rsid w:val="00DD3BEC"/>
    <w:rsid w:val="00DD3F16"/>
    <w:rsid w:val="00DD4188"/>
    <w:rsid w:val="00DD4417"/>
    <w:rsid w:val="00DD4849"/>
    <w:rsid w:val="00DD4BC6"/>
    <w:rsid w:val="00DD4E6F"/>
    <w:rsid w:val="00DD5D93"/>
    <w:rsid w:val="00DD6062"/>
    <w:rsid w:val="00DD6808"/>
    <w:rsid w:val="00DD687A"/>
    <w:rsid w:val="00DD68E1"/>
    <w:rsid w:val="00DD6D8B"/>
    <w:rsid w:val="00DD6E35"/>
    <w:rsid w:val="00DE021C"/>
    <w:rsid w:val="00DE0773"/>
    <w:rsid w:val="00DE0B20"/>
    <w:rsid w:val="00DE1334"/>
    <w:rsid w:val="00DE1741"/>
    <w:rsid w:val="00DE17C3"/>
    <w:rsid w:val="00DE184F"/>
    <w:rsid w:val="00DE18D9"/>
    <w:rsid w:val="00DE195F"/>
    <w:rsid w:val="00DE1FCF"/>
    <w:rsid w:val="00DE2311"/>
    <w:rsid w:val="00DE248B"/>
    <w:rsid w:val="00DE29BE"/>
    <w:rsid w:val="00DE2A69"/>
    <w:rsid w:val="00DE2B16"/>
    <w:rsid w:val="00DE347A"/>
    <w:rsid w:val="00DE3540"/>
    <w:rsid w:val="00DE3549"/>
    <w:rsid w:val="00DE357E"/>
    <w:rsid w:val="00DE3592"/>
    <w:rsid w:val="00DE3702"/>
    <w:rsid w:val="00DE3AD3"/>
    <w:rsid w:val="00DE3BA8"/>
    <w:rsid w:val="00DE3CDC"/>
    <w:rsid w:val="00DE3EF9"/>
    <w:rsid w:val="00DE4548"/>
    <w:rsid w:val="00DE4550"/>
    <w:rsid w:val="00DE4E07"/>
    <w:rsid w:val="00DE517C"/>
    <w:rsid w:val="00DE5318"/>
    <w:rsid w:val="00DE5485"/>
    <w:rsid w:val="00DE5493"/>
    <w:rsid w:val="00DE56FB"/>
    <w:rsid w:val="00DE57FC"/>
    <w:rsid w:val="00DE5C80"/>
    <w:rsid w:val="00DE5E2F"/>
    <w:rsid w:val="00DE5EF5"/>
    <w:rsid w:val="00DE634E"/>
    <w:rsid w:val="00DE6CD7"/>
    <w:rsid w:val="00DE757E"/>
    <w:rsid w:val="00DE7723"/>
    <w:rsid w:val="00DE7774"/>
    <w:rsid w:val="00DE7A42"/>
    <w:rsid w:val="00DE7D09"/>
    <w:rsid w:val="00DF00A7"/>
    <w:rsid w:val="00DF0664"/>
    <w:rsid w:val="00DF0983"/>
    <w:rsid w:val="00DF0A18"/>
    <w:rsid w:val="00DF0F70"/>
    <w:rsid w:val="00DF1168"/>
    <w:rsid w:val="00DF126E"/>
    <w:rsid w:val="00DF135B"/>
    <w:rsid w:val="00DF2015"/>
    <w:rsid w:val="00DF28AA"/>
    <w:rsid w:val="00DF294D"/>
    <w:rsid w:val="00DF2B64"/>
    <w:rsid w:val="00DF2E01"/>
    <w:rsid w:val="00DF31EF"/>
    <w:rsid w:val="00DF3844"/>
    <w:rsid w:val="00DF3D23"/>
    <w:rsid w:val="00DF44D9"/>
    <w:rsid w:val="00DF4702"/>
    <w:rsid w:val="00DF5284"/>
    <w:rsid w:val="00DF5355"/>
    <w:rsid w:val="00DF58F5"/>
    <w:rsid w:val="00DF5EE5"/>
    <w:rsid w:val="00DF61E8"/>
    <w:rsid w:val="00DF65BB"/>
    <w:rsid w:val="00DF6B07"/>
    <w:rsid w:val="00DF6D28"/>
    <w:rsid w:val="00DF6D32"/>
    <w:rsid w:val="00DF7120"/>
    <w:rsid w:val="00DF7134"/>
    <w:rsid w:val="00DF73EC"/>
    <w:rsid w:val="00DF777F"/>
    <w:rsid w:val="00DF7878"/>
    <w:rsid w:val="00DF79EC"/>
    <w:rsid w:val="00E00455"/>
    <w:rsid w:val="00E006B8"/>
    <w:rsid w:val="00E00847"/>
    <w:rsid w:val="00E00D0D"/>
    <w:rsid w:val="00E00DDF"/>
    <w:rsid w:val="00E0105F"/>
    <w:rsid w:val="00E010F5"/>
    <w:rsid w:val="00E0114F"/>
    <w:rsid w:val="00E01522"/>
    <w:rsid w:val="00E02935"/>
    <w:rsid w:val="00E02E26"/>
    <w:rsid w:val="00E04753"/>
    <w:rsid w:val="00E04C58"/>
    <w:rsid w:val="00E04F32"/>
    <w:rsid w:val="00E055F7"/>
    <w:rsid w:val="00E060B7"/>
    <w:rsid w:val="00E06852"/>
    <w:rsid w:val="00E07407"/>
    <w:rsid w:val="00E07636"/>
    <w:rsid w:val="00E07697"/>
    <w:rsid w:val="00E07D04"/>
    <w:rsid w:val="00E10980"/>
    <w:rsid w:val="00E10A6F"/>
    <w:rsid w:val="00E10CC0"/>
    <w:rsid w:val="00E10FCA"/>
    <w:rsid w:val="00E113D2"/>
    <w:rsid w:val="00E1175B"/>
    <w:rsid w:val="00E11CCB"/>
    <w:rsid w:val="00E11F66"/>
    <w:rsid w:val="00E12315"/>
    <w:rsid w:val="00E127DF"/>
    <w:rsid w:val="00E13075"/>
    <w:rsid w:val="00E13217"/>
    <w:rsid w:val="00E13709"/>
    <w:rsid w:val="00E13883"/>
    <w:rsid w:val="00E13A1B"/>
    <w:rsid w:val="00E13A87"/>
    <w:rsid w:val="00E14ECA"/>
    <w:rsid w:val="00E14FB1"/>
    <w:rsid w:val="00E15F47"/>
    <w:rsid w:val="00E16089"/>
    <w:rsid w:val="00E160D5"/>
    <w:rsid w:val="00E1613E"/>
    <w:rsid w:val="00E161E6"/>
    <w:rsid w:val="00E162BC"/>
    <w:rsid w:val="00E16767"/>
    <w:rsid w:val="00E16854"/>
    <w:rsid w:val="00E16BE1"/>
    <w:rsid w:val="00E16FF5"/>
    <w:rsid w:val="00E1703A"/>
    <w:rsid w:val="00E177A7"/>
    <w:rsid w:val="00E17F1B"/>
    <w:rsid w:val="00E17FDA"/>
    <w:rsid w:val="00E20091"/>
    <w:rsid w:val="00E20182"/>
    <w:rsid w:val="00E20304"/>
    <w:rsid w:val="00E20602"/>
    <w:rsid w:val="00E20604"/>
    <w:rsid w:val="00E214C3"/>
    <w:rsid w:val="00E22179"/>
    <w:rsid w:val="00E22C59"/>
    <w:rsid w:val="00E22C71"/>
    <w:rsid w:val="00E22EC7"/>
    <w:rsid w:val="00E22F4F"/>
    <w:rsid w:val="00E24235"/>
    <w:rsid w:val="00E2431D"/>
    <w:rsid w:val="00E24340"/>
    <w:rsid w:val="00E2475D"/>
    <w:rsid w:val="00E24D10"/>
    <w:rsid w:val="00E25825"/>
    <w:rsid w:val="00E25988"/>
    <w:rsid w:val="00E25AFE"/>
    <w:rsid w:val="00E265B6"/>
    <w:rsid w:val="00E26995"/>
    <w:rsid w:val="00E26EEB"/>
    <w:rsid w:val="00E27E98"/>
    <w:rsid w:val="00E302E3"/>
    <w:rsid w:val="00E305B2"/>
    <w:rsid w:val="00E30CF7"/>
    <w:rsid w:val="00E312E7"/>
    <w:rsid w:val="00E3147F"/>
    <w:rsid w:val="00E32121"/>
    <w:rsid w:val="00E321F0"/>
    <w:rsid w:val="00E32400"/>
    <w:rsid w:val="00E332BE"/>
    <w:rsid w:val="00E334A0"/>
    <w:rsid w:val="00E33577"/>
    <w:rsid w:val="00E336E2"/>
    <w:rsid w:val="00E3378F"/>
    <w:rsid w:val="00E338BB"/>
    <w:rsid w:val="00E33B62"/>
    <w:rsid w:val="00E34261"/>
    <w:rsid w:val="00E35CEA"/>
    <w:rsid w:val="00E35E6C"/>
    <w:rsid w:val="00E361F6"/>
    <w:rsid w:val="00E368A1"/>
    <w:rsid w:val="00E36ACA"/>
    <w:rsid w:val="00E37068"/>
    <w:rsid w:val="00E370AC"/>
    <w:rsid w:val="00E37E69"/>
    <w:rsid w:val="00E402F5"/>
    <w:rsid w:val="00E40B8D"/>
    <w:rsid w:val="00E40FA2"/>
    <w:rsid w:val="00E41DAB"/>
    <w:rsid w:val="00E423ED"/>
    <w:rsid w:val="00E42CA5"/>
    <w:rsid w:val="00E42F54"/>
    <w:rsid w:val="00E42F65"/>
    <w:rsid w:val="00E432DF"/>
    <w:rsid w:val="00E4336D"/>
    <w:rsid w:val="00E433AC"/>
    <w:rsid w:val="00E43DFC"/>
    <w:rsid w:val="00E43E6B"/>
    <w:rsid w:val="00E4463C"/>
    <w:rsid w:val="00E448BA"/>
    <w:rsid w:val="00E44938"/>
    <w:rsid w:val="00E44C94"/>
    <w:rsid w:val="00E44EFE"/>
    <w:rsid w:val="00E457DB"/>
    <w:rsid w:val="00E45F9E"/>
    <w:rsid w:val="00E46343"/>
    <w:rsid w:val="00E46AF6"/>
    <w:rsid w:val="00E46C13"/>
    <w:rsid w:val="00E47445"/>
    <w:rsid w:val="00E47B0C"/>
    <w:rsid w:val="00E50146"/>
    <w:rsid w:val="00E50DE7"/>
    <w:rsid w:val="00E50F57"/>
    <w:rsid w:val="00E51087"/>
    <w:rsid w:val="00E51280"/>
    <w:rsid w:val="00E51482"/>
    <w:rsid w:val="00E51992"/>
    <w:rsid w:val="00E519B2"/>
    <w:rsid w:val="00E51C17"/>
    <w:rsid w:val="00E52080"/>
    <w:rsid w:val="00E52366"/>
    <w:rsid w:val="00E523BB"/>
    <w:rsid w:val="00E52730"/>
    <w:rsid w:val="00E52F5C"/>
    <w:rsid w:val="00E53549"/>
    <w:rsid w:val="00E5387F"/>
    <w:rsid w:val="00E53E20"/>
    <w:rsid w:val="00E54275"/>
    <w:rsid w:val="00E54333"/>
    <w:rsid w:val="00E54A6A"/>
    <w:rsid w:val="00E5512B"/>
    <w:rsid w:val="00E55904"/>
    <w:rsid w:val="00E55DA3"/>
    <w:rsid w:val="00E56BED"/>
    <w:rsid w:val="00E570CB"/>
    <w:rsid w:val="00E57117"/>
    <w:rsid w:val="00E57218"/>
    <w:rsid w:val="00E572CE"/>
    <w:rsid w:val="00E57F16"/>
    <w:rsid w:val="00E6006F"/>
    <w:rsid w:val="00E60300"/>
    <w:rsid w:val="00E6069E"/>
    <w:rsid w:val="00E60DBC"/>
    <w:rsid w:val="00E61257"/>
    <w:rsid w:val="00E61483"/>
    <w:rsid w:val="00E615BB"/>
    <w:rsid w:val="00E61863"/>
    <w:rsid w:val="00E61AE6"/>
    <w:rsid w:val="00E621D5"/>
    <w:rsid w:val="00E624B4"/>
    <w:rsid w:val="00E624F9"/>
    <w:rsid w:val="00E62527"/>
    <w:rsid w:val="00E62BC1"/>
    <w:rsid w:val="00E62C23"/>
    <w:rsid w:val="00E62FD7"/>
    <w:rsid w:val="00E63175"/>
    <w:rsid w:val="00E6339E"/>
    <w:rsid w:val="00E6341D"/>
    <w:rsid w:val="00E638E8"/>
    <w:rsid w:val="00E63AFD"/>
    <w:rsid w:val="00E63B4E"/>
    <w:rsid w:val="00E63C03"/>
    <w:rsid w:val="00E63E12"/>
    <w:rsid w:val="00E63E66"/>
    <w:rsid w:val="00E6411F"/>
    <w:rsid w:val="00E64559"/>
    <w:rsid w:val="00E64918"/>
    <w:rsid w:val="00E64E06"/>
    <w:rsid w:val="00E64F6C"/>
    <w:rsid w:val="00E650DD"/>
    <w:rsid w:val="00E65F06"/>
    <w:rsid w:val="00E66184"/>
    <w:rsid w:val="00E662AD"/>
    <w:rsid w:val="00E6643E"/>
    <w:rsid w:val="00E667B2"/>
    <w:rsid w:val="00E66D3E"/>
    <w:rsid w:val="00E66E4E"/>
    <w:rsid w:val="00E67878"/>
    <w:rsid w:val="00E679AB"/>
    <w:rsid w:val="00E67AC7"/>
    <w:rsid w:val="00E67C25"/>
    <w:rsid w:val="00E67CEA"/>
    <w:rsid w:val="00E70587"/>
    <w:rsid w:val="00E7093B"/>
    <w:rsid w:val="00E70AD7"/>
    <w:rsid w:val="00E70CA1"/>
    <w:rsid w:val="00E7125F"/>
    <w:rsid w:val="00E71BE3"/>
    <w:rsid w:val="00E71DA4"/>
    <w:rsid w:val="00E71FCE"/>
    <w:rsid w:val="00E720B2"/>
    <w:rsid w:val="00E729B3"/>
    <w:rsid w:val="00E72D3F"/>
    <w:rsid w:val="00E730F0"/>
    <w:rsid w:val="00E73195"/>
    <w:rsid w:val="00E736D7"/>
    <w:rsid w:val="00E741F2"/>
    <w:rsid w:val="00E745A9"/>
    <w:rsid w:val="00E74690"/>
    <w:rsid w:val="00E74975"/>
    <w:rsid w:val="00E74BD8"/>
    <w:rsid w:val="00E74D5C"/>
    <w:rsid w:val="00E74ECB"/>
    <w:rsid w:val="00E7509D"/>
    <w:rsid w:val="00E75757"/>
    <w:rsid w:val="00E75F0B"/>
    <w:rsid w:val="00E762E7"/>
    <w:rsid w:val="00E76331"/>
    <w:rsid w:val="00E768A8"/>
    <w:rsid w:val="00E76B0C"/>
    <w:rsid w:val="00E77219"/>
    <w:rsid w:val="00E774C4"/>
    <w:rsid w:val="00E775AF"/>
    <w:rsid w:val="00E776B9"/>
    <w:rsid w:val="00E7788D"/>
    <w:rsid w:val="00E77EAB"/>
    <w:rsid w:val="00E802F2"/>
    <w:rsid w:val="00E8046F"/>
    <w:rsid w:val="00E806D8"/>
    <w:rsid w:val="00E80BE6"/>
    <w:rsid w:val="00E8151A"/>
    <w:rsid w:val="00E815FC"/>
    <w:rsid w:val="00E817D0"/>
    <w:rsid w:val="00E81B61"/>
    <w:rsid w:val="00E8236C"/>
    <w:rsid w:val="00E824CA"/>
    <w:rsid w:val="00E8262E"/>
    <w:rsid w:val="00E826D8"/>
    <w:rsid w:val="00E828FE"/>
    <w:rsid w:val="00E82A24"/>
    <w:rsid w:val="00E82B92"/>
    <w:rsid w:val="00E82DDB"/>
    <w:rsid w:val="00E82F32"/>
    <w:rsid w:val="00E8312F"/>
    <w:rsid w:val="00E837F4"/>
    <w:rsid w:val="00E839EC"/>
    <w:rsid w:val="00E83A02"/>
    <w:rsid w:val="00E83AF2"/>
    <w:rsid w:val="00E84AD1"/>
    <w:rsid w:val="00E855BB"/>
    <w:rsid w:val="00E86CEC"/>
    <w:rsid w:val="00E905F1"/>
    <w:rsid w:val="00E90797"/>
    <w:rsid w:val="00E907B0"/>
    <w:rsid w:val="00E90A12"/>
    <w:rsid w:val="00E90B8D"/>
    <w:rsid w:val="00E90DCF"/>
    <w:rsid w:val="00E918A3"/>
    <w:rsid w:val="00E91CC3"/>
    <w:rsid w:val="00E92084"/>
    <w:rsid w:val="00E931EA"/>
    <w:rsid w:val="00E93542"/>
    <w:rsid w:val="00E935B5"/>
    <w:rsid w:val="00E93834"/>
    <w:rsid w:val="00E94396"/>
    <w:rsid w:val="00E9480A"/>
    <w:rsid w:val="00E951DE"/>
    <w:rsid w:val="00E95861"/>
    <w:rsid w:val="00E959C7"/>
    <w:rsid w:val="00E95C7B"/>
    <w:rsid w:val="00E95C89"/>
    <w:rsid w:val="00E9607C"/>
    <w:rsid w:val="00E96A87"/>
    <w:rsid w:val="00E971FA"/>
    <w:rsid w:val="00E9794B"/>
    <w:rsid w:val="00E97958"/>
    <w:rsid w:val="00E9798F"/>
    <w:rsid w:val="00E97B9A"/>
    <w:rsid w:val="00EA0093"/>
    <w:rsid w:val="00EA0306"/>
    <w:rsid w:val="00EA0765"/>
    <w:rsid w:val="00EA08EA"/>
    <w:rsid w:val="00EA0BF9"/>
    <w:rsid w:val="00EA0CA0"/>
    <w:rsid w:val="00EA10FC"/>
    <w:rsid w:val="00EA1B7D"/>
    <w:rsid w:val="00EA1E57"/>
    <w:rsid w:val="00EA26A5"/>
    <w:rsid w:val="00EA2789"/>
    <w:rsid w:val="00EA2AF8"/>
    <w:rsid w:val="00EA2BA2"/>
    <w:rsid w:val="00EA2E00"/>
    <w:rsid w:val="00EA2E08"/>
    <w:rsid w:val="00EA37A4"/>
    <w:rsid w:val="00EA3C2C"/>
    <w:rsid w:val="00EA3D25"/>
    <w:rsid w:val="00EA3F38"/>
    <w:rsid w:val="00EA4145"/>
    <w:rsid w:val="00EA453C"/>
    <w:rsid w:val="00EA5057"/>
    <w:rsid w:val="00EA50AB"/>
    <w:rsid w:val="00EA57A9"/>
    <w:rsid w:val="00EA5D85"/>
    <w:rsid w:val="00EA5E9B"/>
    <w:rsid w:val="00EA5F4E"/>
    <w:rsid w:val="00EA6525"/>
    <w:rsid w:val="00EA6756"/>
    <w:rsid w:val="00EA6796"/>
    <w:rsid w:val="00EA6A73"/>
    <w:rsid w:val="00EA7013"/>
    <w:rsid w:val="00EA74C3"/>
    <w:rsid w:val="00EA754D"/>
    <w:rsid w:val="00EA7811"/>
    <w:rsid w:val="00EB002C"/>
    <w:rsid w:val="00EB065D"/>
    <w:rsid w:val="00EB086D"/>
    <w:rsid w:val="00EB0C0D"/>
    <w:rsid w:val="00EB0D96"/>
    <w:rsid w:val="00EB0F10"/>
    <w:rsid w:val="00EB129F"/>
    <w:rsid w:val="00EB1B7C"/>
    <w:rsid w:val="00EB1C28"/>
    <w:rsid w:val="00EB1E05"/>
    <w:rsid w:val="00EB1E98"/>
    <w:rsid w:val="00EB2578"/>
    <w:rsid w:val="00EB2A90"/>
    <w:rsid w:val="00EB2CA3"/>
    <w:rsid w:val="00EB2D57"/>
    <w:rsid w:val="00EB318E"/>
    <w:rsid w:val="00EB3794"/>
    <w:rsid w:val="00EB3B1F"/>
    <w:rsid w:val="00EB3E21"/>
    <w:rsid w:val="00EB401E"/>
    <w:rsid w:val="00EB43F7"/>
    <w:rsid w:val="00EB48CD"/>
    <w:rsid w:val="00EB4C20"/>
    <w:rsid w:val="00EB4F4F"/>
    <w:rsid w:val="00EB5054"/>
    <w:rsid w:val="00EB5095"/>
    <w:rsid w:val="00EB5531"/>
    <w:rsid w:val="00EB5BFA"/>
    <w:rsid w:val="00EB6F40"/>
    <w:rsid w:val="00EB73EB"/>
    <w:rsid w:val="00EC00AB"/>
    <w:rsid w:val="00EC0445"/>
    <w:rsid w:val="00EC0546"/>
    <w:rsid w:val="00EC0C31"/>
    <w:rsid w:val="00EC0EBC"/>
    <w:rsid w:val="00EC20D4"/>
    <w:rsid w:val="00EC22F9"/>
    <w:rsid w:val="00EC248D"/>
    <w:rsid w:val="00EC26C2"/>
    <w:rsid w:val="00EC29D1"/>
    <w:rsid w:val="00EC31A3"/>
    <w:rsid w:val="00EC31E4"/>
    <w:rsid w:val="00EC38D3"/>
    <w:rsid w:val="00EC3926"/>
    <w:rsid w:val="00EC42F8"/>
    <w:rsid w:val="00EC42FB"/>
    <w:rsid w:val="00EC4597"/>
    <w:rsid w:val="00EC5088"/>
    <w:rsid w:val="00EC5C23"/>
    <w:rsid w:val="00EC5CD2"/>
    <w:rsid w:val="00EC5E96"/>
    <w:rsid w:val="00EC5EF5"/>
    <w:rsid w:val="00EC6737"/>
    <w:rsid w:val="00EC6756"/>
    <w:rsid w:val="00EC6A6C"/>
    <w:rsid w:val="00EC6D96"/>
    <w:rsid w:val="00EC718E"/>
    <w:rsid w:val="00EC7A9E"/>
    <w:rsid w:val="00EC7C00"/>
    <w:rsid w:val="00EC7C14"/>
    <w:rsid w:val="00EC7C7E"/>
    <w:rsid w:val="00EC7FB5"/>
    <w:rsid w:val="00ED082C"/>
    <w:rsid w:val="00ED0E3B"/>
    <w:rsid w:val="00ED1386"/>
    <w:rsid w:val="00ED149A"/>
    <w:rsid w:val="00ED1637"/>
    <w:rsid w:val="00ED17E8"/>
    <w:rsid w:val="00ED1F5F"/>
    <w:rsid w:val="00ED2224"/>
    <w:rsid w:val="00ED24E7"/>
    <w:rsid w:val="00ED25BA"/>
    <w:rsid w:val="00ED2715"/>
    <w:rsid w:val="00ED29CD"/>
    <w:rsid w:val="00ED2C2B"/>
    <w:rsid w:val="00ED3188"/>
    <w:rsid w:val="00ED3859"/>
    <w:rsid w:val="00ED3D72"/>
    <w:rsid w:val="00ED4D2F"/>
    <w:rsid w:val="00ED5084"/>
    <w:rsid w:val="00ED5281"/>
    <w:rsid w:val="00ED52C4"/>
    <w:rsid w:val="00ED52D5"/>
    <w:rsid w:val="00ED58BE"/>
    <w:rsid w:val="00ED58D2"/>
    <w:rsid w:val="00ED62AB"/>
    <w:rsid w:val="00ED6452"/>
    <w:rsid w:val="00ED666C"/>
    <w:rsid w:val="00ED66E9"/>
    <w:rsid w:val="00ED6756"/>
    <w:rsid w:val="00ED68F7"/>
    <w:rsid w:val="00ED700B"/>
    <w:rsid w:val="00ED76BE"/>
    <w:rsid w:val="00ED77DB"/>
    <w:rsid w:val="00ED79FE"/>
    <w:rsid w:val="00ED7A06"/>
    <w:rsid w:val="00ED7AFD"/>
    <w:rsid w:val="00ED7EE9"/>
    <w:rsid w:val="00EE0AE1"/>
    <w:rsid w:val="00EE0B50"/>
    <w:rsid w:val="00EE0ED2"/>
    <w:rsid w:val="00EE0FDE"/>
    <w:rsid w:val="00EE1048"/>
    <w:rsid w:val="00EE1067"/>
    <w:rsid w:val="00EE15FB"/>
    <w:rsid w:val="00EE19BA"/>
    <w:rsid w:val="00EE1A61"/>
    <w:rsid w:val="00EE1E2F"/>
    <w:rsid w:val="00EE1EA0"/>
    <w:rsid w:val="00EE2016"/>
    <w:rsid w:val="00EE2022"/>
    <w:rsid w:val="00EE209C"/>
    <w:rsid w:val="00EE22EE"/>
    <w:rsid w:val="00EE2319"/>
    <w:rsid w:val="00EE2B20"/>
    <w:rsid w:val="00EE2ED6"/>
    <w:rsid w:val="00EE3029"/>
    <w:rsid w:val="00EE31CF"/>
    <w:rsid w:val="00EE32A0"/>
    <w:rsid w:val="00EE335B"/>
    <w:rsid w:val="00EE37D3"/>
    <w:rsid w:val="00EE3AA8"/>
    <w:rsid w:val="00EE3BA9"/>
    <w:rsid w:val="00EE3BFA"/>
    <w:rsid w:val="00EE400F"/>
    <w:rsid w:val="00EE41EB"/>
    <w:rsid w:val="00EE44A6"/>
    <w:rsid w:val="00EE47BB"/>
    <w:rsid w:val="00EE482A"/>
    <w:rsid w:val="00EE48D1"/>
    <w:rsid w:val="00EE49F6"/>
    <w:rsid w:val="00EE4C4A"/>
    <w:rsid w:val="00EE4C9B"/>
    <w:rsid w:val="00EE4D00"/>
    <w:rsid w:val="00EE4D11"/>
    <w:rsid w:val="00EE4D31"/>
    <w:rsid w:val="00EE4E37"/>
    <w:rsid w:val="00EE55A5"/>
    <w:rsid w:val="00EE5607"/>
    <w:rsid w:val="00EE57D2"/>
    <w:rsid w:val="00EE57EC"/>
    <w:rsid w:val="00EE58D6"/>
    <w:rsid w:val="00EE5AAB"/>
    <w:rsid w:val="00EE5C17"/>
    <w:rsid w:val="00EE601D"/>
    <w:rsid w:val="00EE614C"/>
    <w:rsid w:val="00EE668C"/>
    <w:rsid w:val="00EE6E4A"/>
    <w:rsid w:val="00EE71F4"/>
    <w:rsid w:val="00EE7A16"/>
    <w:rsid w:val="00EE7B89"/>
    <w:rsid w:val="00EF05D8"/>
    <w:rsid w:val="00EF0859"/>
    <w:rsid w:val="00EF0A28"/>
    <w:rsid w:val="00EF0B1F"/>
    <w:rsid w:val="00EF0E57"/>
    <w:rsid w:val="00EF122F"/>
    <w:rsid w:val="00EF197E"/>
    <w:rsid w:val="00EF2302"/>
    <w:rsid w:val="00EF2611"/>
    <w:rsid w:val="00EF3070"/>
    <w:rsid w:val="00EF3107"/>
    <w:rsid w:val="00EF3400"/>
    <w:rsid w:val="00EF3496"/>
    <w:rsid w:val="00EF35DF"/>
    <w:rsid w:val="00EF391F"/>
    <w:rsid w:val="00EF4326"/>
    <w:rsid w:val="00EF4CB4"/>
    <w:rsid w:val="00EF4DA4"/>
    <w:rsid w:val="00EF4E3A"/>
    <w:rsid w:val="00EF4FCA"/>
    <w:rsid w:val="00EF51D9"/>
    <w:rsid w:val="00EF5272"/>
    <w:rsid w:val="00EF538B"/>
    <w:rsid w:val="00EF560F"/>
    <w:rsid w:val="00EF57B8"/>
    <w:rsid w:val="00EF5902"/>
    <w:rsid w:val="00EF5C10"/>
    <w:rsid w:val="00EF5C20"/>
    <w:rsid w:val="00EF6414"/>
    <w:rsid w:val="00EF6543"/>
    <w:rsid w:val="00EF65EF"/>
    <w:rsid w:val="00EF6620"/>
    <w:rsid w:val="00EF69A3"/>
    <w:rsid w:val="00EF7242"/>
    <w:rsid w:val="00EF7511"/>
    <w:rsid w:val="00EF7656"/>
    <w:rsid w:val="00EF76BA"/>
    <w:rsid w:val="00F001F6"/>
    <w:rsid w:val="00F00763"/>
    <w:rsid w:val="00F007FA"/>
    <w:rsid w:val="00F00869"/>
    <w:rsid w:val="00F00D33"/>
    <w:rsid w:val="00F00D92"/>
    <w:rsid w:val="00F01050"/>
    <w:rsid w:val="00F013B1"/>
    <w:rsid w:val="00F0153F"/>
    <w:rsid w:val="00F0158A"/>
    <w:rsid w:val="00F01620"/>
    <w:rsid w:val="00F0198E"/>
    <w:rsid w:val="00F01CEC"/>
    <w:rsid w:val="00F022C5"/>
    <w:rsid w:val="00F0231A"/>
    <w:rsid w:val="00F0245C"/>
    <w:rsid w:val="00F02548"/>
    <w:rsid w:val="00F02922"/>
    <w:rsid w:val="00F0294B"/>
    <w:rsid w:val="00F02A96"/>
    <w:rsid w:val="00F02D22"/>
    <w:rsid w:val="00F02D72"/>
    <w:rsid w:val="00F03054"/>
    <w:rsid w:val="00F03186"/>
    <w:rsid w:val="00F0343E"/>
    <w:rsid w:val="00F03963"/>
    <w:rsid w:val="00F04268"/>
    <w:rsid w:val="00F04629"/>
    <w:rsid w:val="00F04645"/>
    <w:rsid w:val="00F04EAB"/>
    <w:rsid w:val="00F04F6E"/>
    <w:rsid w:val="00F04F72"/>
    <w:rsid w:val="00F051AB"/>
    <w:rsid w:val="00F0550E"/>
    <w:rsid w:val="00F0553C"/>
    <w:rsid w:val="00F05664"/>
    <w:rsid w:val="00F05E7A"/>
    <w:rsid w:val="00F0608D"/>
    <w:rsid w:val="00F06466"/>
    <w:rsid w:val="00F064F6"/>
    <w:rsid w:val="00F072AD"/>
    <w:rsid w:val="00F07519"/>
    <w:rsid w:val="00F07FF4"/>
    <w:rsid w:val="00F1058F"/>
    <w:rsid w:val="00F108D1"/>
    <w:rsid w:val="00F10D19"/>
    <w:rsid w:val="00F10EC5"/>
    <w:rsid w:val="00F1183E"/>
    <w:rsid w:val="00F11B82"/>
    <w:rsid w:val="00F11BCD"/>
    <w:rsid w:val="00F11C4D"/>
    <w:rsid w:val="00F12507"/>
    <w:rsid w:val="00F132F3"/>
    <w:rsid w:val="00F1367B"/>
    <w:rsid w:val="00F1375C"/>
    <w:rsid w:val="00F138AE"/>
    <w:rsid w:val="00F13D07"/>
    <w:rsid w:val="00F14759"/>
    <w:rsid w:val="00F150AC"/>
    <w:rsid w:val="00F1512C"/>
    <w:rsid w:val="00F153C1"/>
    <w:rsid w:val="00F15A9F"/>
    <w:rsid w:val="00F15CB2"/>
    <w:rsid w:val="00F1612D"/>
    <w:rsid w:val="00F162C0"/>
    <w:rsid w:val="00F1662C"/>
    <w:rsid w:val="00F16A71"/>
    <w:rsid w:val="00F17125"/>
    <w:rsid w:val="00F171E8"/>
    <w:rsid w:val="00F17A85"/>
    <w:rsid w:val="00F20319"/>
    <w:rsid w:val="00F203FB"/>
    <w:rsid w:val="00F206AA"/>
    <w:rsid w:val="00F206DB"/>
    <w:rsid w:val="00F2098F"/>
    <w:rsid w:val="00F20CAB"/>
    <w:rsid w:val="00F2132E"/>
    <w:rsid w:val="00F213E2"/>
    <w:rsid w:val="00F2140D"/>
    <w:rsid w:val="00F21685"/>
    <w:rsid w:val="00F21EA9"/>
    <w:rsid w:val="00F225EE"/>
    <w:rsid w:val="00F22FFD"/>
    <w:rsid w:val="00F2351D"/>
    <w:rsid w:val="00F24140"/>
    <w:rsid w:val="00F24429"/>
    <w:rsid w:val="00F24588"/>
    <w:rsid w:val="00F250E5"/>
    <w:rsid w:val="00F25200"/>
    <w:rsid w:val="00F25680"/>
    <w:rsid w:val="00F257A0"/>
    <w:rsid w:val="00F25B99"/>
    <w:rsid w:val="00F267AA"/>
    <w:rsid w:val="00F26929"/>
    <w:rsid w:val="00F26B5B"/>
    <w:rsid w:val="00F26F0E"/>
    <w:rsid w:val="00F270A7"/>
    <w:rsid w:val="00F27138"/>
    <w:rsid w:val="00F271F2"/>
    <w:rsid w:val="00F27354"/>
    <w:rsid w:val="00F27788"/>
    <w:rsid w:val="00F27941"/>
    <w:rsid w:val="00F30677"/>
    <w:rsid w:val="00F30770"/>
    <w:rsid w:val="00F307D9"/>
    <w:rsid w:val="00F30823"/>
    <w:rsid w:val="00F30A05"/>
    <w:rsid w:val="00F30C55"/>
    <w:rsid w:val="00F31022"/>
    <w:rsid w:val="00F323CE"/>
    <w:rsid w:val="00F324DA"/>
    <w:rsid w:val="00F327E7"/>
    <w:rsid w:val="00F32901"/>
    <w:rsid w:val="00F32D94"/>
    <w:rsid w:val="00F3327C"/>
    <w:rsid w:val="00F33405"/>
    <w:rsid w:val="00F33C2B"/>
    <w:rsid w:val="00F33D52"/>
    <w:rsid w:val="00F34050"/>
    <w:rsid w:val="00F340A5"/>
    <w:rsid w:val="00F3433A"/>
    <w:rsid w:val="00F34CEC"/>
    <w:rsid w:val="00F353A5"/>
    <w:rsid w:val="00F359C0"/>
    <w:rsid w:val="00F3624D"/>
    <w:rsid w:val="00F364C1"/>
    <w:rsid w:val="00F36869"/>
    <w:rsid w:val="00F37419"/>
    <w:rsid w:val="00F3761A"/>
    <w:rsid w:val="00F376B5"/>
    <w:rsid w:val="00F37889"/>
    <w:rsid w:val="00F37CDA"/>
    <w:rsid w:val="00F400D5"/>
    <w:rsid w:val="00F4025B"/>
    <w:rsid w:val="00F4066A"/>
    <w:rsid w:val="00F40A72"/>
    <w:rsid w:val="00F40BFC"/>
    <w:rsid w:val="00F419E6"/>
    <w:rsid w:val="00F41C94"/>
    <w:rsid w:val="00F424B8"/>
    <w:rsid w:val="00F425D4"/>
    <w:rsid w:val="00F42641"/>
    <w:rsid w:val="00F428AA"/>
    <w:rsid w:val="00F42937"/>
    <w:rsid w:val="00F429FD"/>
    <w:rsid w:val="00F42ABB"/>
    <w:rsid w:val="00F42DE6"/>
    <w:rsid w:val="00F4351F"/>
    <w:rsid w:val="00F4354D"/>
    <w:rsid w:val="00F43928"/>
    <w:rsid w:val="00F446E3"/>
    <w:rsid w:val="00F44D8A"/>
    <w:rsid w:val="00F44F97"/>
    <w:rsid w:val="00F451CA"/>
    <w:rsid w:val="00F454C2"/>
    <w:rsid w:val="00F45570"/>
    <w:rsid w:val="00F459E9"/>
    <w:rsid w:val="00F45B28"/>
    <w:rsid w:val="00F46070"/>
    <w:rsid w:val="00F4650A"/>
    <w:rsid w:val="00F46588"/>
    <w:rsid w:val="00F467BA"/>
    <w:rsid w:val="00F46BBB"/>
    <w:rsid w:val="00F47014"/>
    <w:rsid w:val="00F477E7"/>
    <w:rsid w:val="00F47896"/>
    <w:rsid w:val="00F47B52"/>
    <w:rsid w:val="00F47C9C"/>
    <w:rsid w:val="00F504F7"/>
    <w:rsid w:val="00F50625"/>
    <w:rsid w:val="00F5111D"/>
    <w:rsid w:val="00F51B9E"/>
    <w:rsid w:val="00F524AE"/>
    <w:rsid w:val="00F52641"/>
    <w:rsid w:val="00F52AAA"/>
    <w:rsid w:val="00F5344F"/>
    <w:rsid w:val="00F53C86"/>
    <w:rsid w:val="00F546AB"/>
    <w:rsid w:val="00F547E6"/>
    <w:rsid w:val="00F548ED"/>
    <w:rsid w:val="00F551FB"/>
    <w:rsid w:val="00F5553B"/>
    <w:rsid w:val="00F55579"/>
    <w:rsid w:val="00F5573A"/>
    <w:rsid w:val="00F55ACF"/>
    <w:rsid w:val="00F5625E"/>
    <w:rsid w:val="00F56476"/>
    <w:rsid w:val="00F56ABC"/>
    <w:rsid w:val="00F56F80"/>
    <w:rsid w:val="00F57071"/>
    <w:rsid w:val="00F5746D"/>
    <w:rsid w:val="00F57AD7"/>
    <w:rsid w:val="00F57BEA"/>
    <w:rsid w:val="00F57E92"/>
    <w:rsid w:val="00F60C7C"/>
    <w:rsid w:val="00F610D4"/>
    <w:rsid w:val="00F61EE8"/>
    <w:rsid w:val="00F623C3"/>
    <w:rsid w:val="00F6243C"/>
    <w:rsid w:val="00F631C4"/>
    <w:rsid w:val="00F6369E"/>
    <w:rsid w:val="00F63A1F"/>
    <w:rsid w:val="00F63B0E"/>
    <w:rsid w:val="00F64338"/>
    <w:rsid w:val="00F6464F"/>
    <w:rsid w:val="00F64981"/>
    <w:rsid w:val="00F6573C"/>
    <w:rsid w:val="00F6698F"/>
    <w:rsid w:val="00F66F03"/>
    <w:rsid w:val="00F67434"/>
    <w:rsid w:val="00F67899"/>
    <w:rsid w:val="00F67BF3"/>
    <w:rsid w:val="00F7015E"/>
    <w:rsid w:val="00F70221"/>
    <w:rsid w:val="00F70447"/>
    <w:rsid w:val="00F70703"/>
    <w:rsid w:val="00F70951"/>
    <w:rsid w:val="00F709AE"/>
    <w:rsid w:val="00F72409"/>
    <w:rsid w:val="00F727DA"/>
    <w:rsid w:val="00F727F2"/>
    <w:rsid w:val="00F72C27"/>
    <w:rsid w:val="00F73044"/>
    <w:rsid w:val="00F73EA3"/>
    <w:rsid w:val="00F73FAB"/>
    <w:rsid w:val="00F74327"/>
    <w:rsid w:val="00F74984"/>
    <w:rsid w:val="00F75446"/>
    <w:rsid w:val="00F75C8D"/>
    <w:rsid w:val="00F75CDC"/>
    <w:rsid w:val="00F767A0"/>
    <w:rsid w:val="00F76EB5"/>
    <w:rsid w:val="00F77013"/>
    <w:rsid w:val="00F770D5"/>
    <w:rsid w:val="00F774AD"/>
    <w:rsid w:val="00F775C6"/>
    <w:rsid w:val="00F77903"/>
    <w:rsid w:val="00F77A34"/>
    <w:rsid w:val="00F77AC3"/>
    <w:rsid w:val="00F80214"/>
    <w:rsid w:val="00F803AB"/>
    <w:rsid w:val="00F808E9"/>
    <w:rsid w:val="00F80A6F"/>
    <w:rsid w:val="00F812C0"/>
    <w:rsid w:val="00F8197B"/>
    <w:rsid w:val="00F819C1"/>
    <w:rsid w:val="00F82FAE"/>
    <w:rsid w:val="00F833CF"/>
    <w:rsid w:val="00F835E2"/>
    <w:rsid w:val="00F83A07"/>
    <w:rsid w:val="00F83DB1"/>
    <w:rsid w:val="00F83F77"/>
    <w:rsid w:val="00F83F84"/>
    <w:rsid w:val="00F84158"/>
    <w:rsid w:val="00F84A4A"/>
    <w:rsid w:val="00F84B16"/>
    <w:rsid w:val="00F84B98"/>
    <w:rsid w:val="00F84C0E"/>
    <w:rsid w:val="00F84C42"/>
    <w:rsid w:val="00F84E90"/>
    <w:rsid w:val="00F84F5D"/>
    <w:rsid w:val="00F84F82"/>
    <w:rsid w:val="00F84FAC"/>
    <w:rsid w:val="00F85122"/>
    <w:rsid w:val="00F85679"/>
    <w:rsid w:val="00F85761"/>
    <w:rsid w:val="00F85875"/>
    <w:rsid w:val="00F860A3"/>
    <w:rsid w:val="00F866D5"/>
    <w:rsid w:val="00F866DA"/>
    <w:rsid w:val="00F86A84"/>
    <w:rsid w:val="00F86E03"/>
    <w:rsid w:val="00F86E74"/>
    <w:rsid w:val="00F87387"/>
    <w:rsid w:val="00F87504"/>
    <w:rsid w:val="00F8768C"/>
    <w:rsid w:val="00F87A9C"/>
    <w:rsid w:val="00F911CD"/>
    <w:rsid w:val="00F91375"/>
    <w:rsid w:val="00F91AEE"/>
    <w:rsid w:val="00F91E4E"/>
    <w:rsid w:val="00F92172"/>
    <w:rsid w:val="00F92226"/>
    <w:rsid w:val="00F93ABE"/>
    <w:rsid w:val="00F93FA1"/>
    <w:rsid w:val="00F94520"/>
    <w:rsid w:val="00F9493C"/>
    <w:rsid w:val="00F94B05"/>
    <w:rsid w:val="00F955A2"/>
    <w:rsid w:val="00F958B0"/>
    <w:rsid w:val="00F95E15"/>
    <w:rsid w:val="00F9621D"/>
    <w:rsid w:val="00F96222"/>
    <w:rsid w:val="00F96688"/>
    <w:rsid w:val="00F96AD4"/>
    <w:rsid w:val="00F96FAA"/>
    <w:rsid w:val="00F9786F"/>
    <w:rsid w:val="00F97A69"/>
    <w:rsid w:val="00FA007F"/>
    <w:rsid w:val="00FA01B5"/>
    <w:rsid w:val="00FA0CA3"/>
    <w:rsid w:val="00FA0EBC"/>
    <w:rsid w:val="00FA100A"/>
    <w:rsid w:val="00FA114A"/>
    <w:rsid w:val="00FA1164"/>
    <w:rsid w:val="00FA14C9"/>
    <w:rsid w:val="00FA151F"/>
    <w:rsid w:val="00FA16DF"/>
    <w:rsid w:val="00FA16E3"/>
    <w:rsid w:val="00FA1FC7"/>
    <w:rsid w:val="00FA203E"/>
    <w:rsid w:val="00FA2110"/>
    <w:rsid w:val="00FA2479"/>
    <w:rsid w:val="00FA259E"/>
    <w:rsid w:val="00FA2E38"/>
    <w:rsid w:val="00FA35C9"/>
    <w:rsid w:val="00FA366B"/>
    <w:rsid w:val="00FA3AA1"/>
    <w:rsid w:val="00FA3BCB"/>
    <w:rsid w:val="00FA3CBC"/>
    <w:rsid w:val="00FA3E21"/>
    <w:rsid w:val="00FA3E3C"/>
    <w:rsid w:val="00FA464D"/>
    <w:rsid w:val="00FA4654"/>
    <w:rsid w:val="00FA4C83"/>
    <w:rsid w:val="00FA5066"/>
    <w:rsid w:val="00FA50E3"/>
    <w:rsid w:val="00FA56D8"/>
    <w:rsid w:val="00FA58E0"/>
    <w:rsid w:val="00FA593D"/>
    <w:rsid w:val="00FA5B91"/>
    <w:rsid w:val="00FA5BD3"/>
    <w:rsid w:val="00FA5E88"/>
    <w:rsid w:val="00FA6027"/>
    <w:rsid w:val="00FA62ED"/>
    <w:rsid w:val="00FA682B"/>
    <w:rsid w:val="00FA6935"/>
    <w:rsid w:val="00FA7DAD"/>
    <w:rsid w:val="00FA7DFB"/>
    <w:rsid w:val="00FA7E99"/>
    <w:rsid w:val="00FA7F0E"/>
    <w:rsid w:val="00FB0240"/>
    <w:rsid w:val="00FB05C9"/>
    <w:rsid w:val="00FB0AF7"/>
    <w:rsid w:val="00FB0B5F"/>
    <w:rsid w:val="00FB109B"/>
    <w:rsid w:val="00FB20BE"/>
    <w:rsid w:val="00FB259F"/>
    <w:rsid w:val="00FB25C0"/>
    <w:rsid w:val="00FB25D2"/>
    <w:rsid w:val="00FB2778"/>
    <w:rsid w:val="00FB2C06"/>
    <w:rsid w:val="00FB319C"/>
    <w:rsid w:val="00FB31B1"/>
    <w:rsid w:val="00FB32AA"/>
    <w:rsid w:val="00FB3494"/>
    <w:rsid w:val="00FB392B"/>
    <w:rsid w:val="00FB4140"/>
    <w:rsid w:val="00FB4203"/>
    <w:rsid w:val="00FB4C3E"/>
    <w:rsid w:val="00FB62FF"/>
    <w:rsid w:val="00FB63FA"/>
    <w:rsid w:val="00FB6410"/>
    <w:rsid w:val="00FB64A3"/>
    <w:rsid w:val="00FB6A22"/>
    <w:rsid w:val="00FB7244"/>
    <w:rsid w:val="00FB74DD"/>
    <w:rsid w:val="00FB7784"/>
    <w:rsid w:val="00FB7AA2"/>
    <w:rsid w:val="00FB7D3D"/>
    <w:rsid w:val="00FB7DC8"/>
    <w:rsid w:val="00FC0296"/>
    <w:rsid w:val="00FC02EC"/>
    <w:rsid w:val="00FC0546"/>
    <w:rsid w:val="00FC103F"/>
    <w:rsid w:val="00FC129E"/>
    <w:rsid w:val="00FC12A9"/>
    <w:rsid w:val="00FC18DE"/>
    <w:rsid w:val="00FC1A0B"/>
    <w:rsid w:val="00FC1A59"/>
    <w:rsid w:val="00FC22C9"/>
    <w:rsid w:val="00FC2337"/>
    <w:rsid w:val="00FC25D7"/>
    <w:rsid w:val="00FC26E7"/>
    <w:rsid w:val="00FC2869"/>
    <w:rsid w:val="00FC28CB"/>
    <w:rsid w:val="00FC2F29"/>
    <w:rsid w:val="00FC2FA0"/>
    <w:rsid w:val="00FC3176"/>
    <w:rsid w:val="00FC321D"/>
    <w:rsid w:val="00FC3DA0"/>
    <w:rsid w:val="00FC431A"/>
    <w:rsid w:val="00FC4400"/>
    <w:rsid w:val="00FC4408"/>
    <w:rsid w:val="00FC53AA"/>
    <w:rsid w:val="00FC53D6"/>
    <w:rsid w:val="00FC59AA"/>
    <w:rsid w:val="00FC622C"/>
    <w:rsid w:val="00FC6B1B"/>
    <w:rsid w:val="00FC6D34"/>
    <w:rsid w:val="00FC6D9D"/>
    <w:rsid w:val="00FC73A3"/>
    <w:rsid w:val="00FC7A34"/>
    <w:rsid w:val="00FC7E19"/>
    <w:rsid w:val="00FD013D"/>
    <w:rsid w:val="00FD046A"/>
    <w:rsid w:val="00FD0847"/>
    <w:rsid w:val="00FD0B78"/>
    <w:rsid w:val="00FD13FB"/>
    <w:rsid w:val="00FD1739"/>
    <w:rsid w:val="00FD17D7"/>
    <w:rsid w:val="00FD1AF5"/>
    <w:rsid w:val="00FD1D5E"/>
    <w:rsid w:val="00FD206F"/>
    <w:rsid w:val="00FD209D"/>
    <w:rsid w:val="00FD23B1"/>
    <w:rsid w:val="00FD25C3"/>
    <w:rsid w:val="00FD2A74"/>
    <w:rsid w:val="00FD30EE"/>
    <w:rsid w:val="00FD31B8"/>
    <w:rsid w:val="00FD3463"/>
    <w:rsid w:val="00FD39C9"/>
    <w:rsid w:val="00FD44ED"/>
    <w:rsid w:val="00FD4726"/>
    <w:rsid w:val="00FD4A98"/>
    <w:rsid w:val="00FD4C46"/>
    <w:rsid w:val="00FD4CE0"/>
    <w:rsid w:val="00FD5089"/>
    <w:rsid w:val="00FD5343"/>
    <w:rsid w:val="00FD55C3"/>
    <w:rsid w:val="00FD59C5"/>
    <w:rsid w:val="00FD5F07"/>
    <w:rsid w:val="00FD667E"/>
    <w:rsid w:val="00FD6DAD"/>
    <w:rsid w:val="00FD74D5"/>
    <w:rsid w:val="00FD7752"/>
    <w:rsid w:val="00FD7C12"/>
    <w:rsid w:val="00FE04B9"/>
    <w:rsid w:val="00FE09CB"/>
    <w:rsid w:val="00FE0A69"/>
    <w:rsid w:val="00FE0C64"/>
    <w:rsid w:val="00FE1DF2"/>
    <w:rsid w:val="00FE24EB"/>
    <w:rsid w:val="00FE280C"/>
    <w:rsid w:val="00FE29D2"/>
    <w:rsid w:val="00FE2B07"/>
    <w:rsid w:val="00FE2BAC"/>
    <w:rsid w:val="00FE2F7A"/>
    <w:rsid w:val="00FE301E"/>
    <w:rsid w:val="00FE31B3"/>
    <w:rsid w:val="00FE33B2"/>
    <w:rsid w:val="00FE3771"/>
    <w:rsid w:val="00FE3DFF"/>
    <w:rsid w:val="00FE3EAE"/>
    <w:rsid w:val="00FE4B90"/>
    <w:rsid w:val="00FE4BF3"/>
    <w:rsid w:val="00FE50AF"/>
    <w:rsid w:val="00FE5108"/>
    <w:rsid w:val="00FE555E"/>
    <w:rsid w:val="00FE5AE8"/>
    <w:rsid w:val="00FE5E11"/>
    <w:rsid w:val="00FE62D9"/>
    <w:rsid w:val="00FE6639"/>
    <w:rsid w:val="00FE6679"/>
    <w:rsid w:val="00FE6815"/>
    <w:rsid w:val="00FE70E6"/>
    <w:rsid w:val="00FE717F"/>
    <w:rsid w:val="00FE72F6"/>
    <w:rsid w:val="00FE7734"/>
    <w:rsid w:val="00FE7D91"/>
    <w:rsid w:val="00FE7DCD"/>
    <w:rsid w:val="00FE7E44"/>
    <w:rsid w:val="00FE7FA1"/>
    <w:rsid w:val="00FE7FD5"/>
    <w:rsid w:val="00FF098A"/>
    <w:rsid w:val="00FF1CA2"/>
    <w:rsid w:val="00FF203C"/>
    <w:rsid w:val="00FF21F3"/>
    <w:rsid w:val="00FF26FB"/>
    <w:rsid w:val="00FF27C7"/>
    <w:rsid w:val="00FF2AB6"/>
    <w:rsid w:val="00FF2AE1"/>
    <w:rsid w:val="00FF322E"/>
    <w:rsid w:val="00FF325D"/>
    <w:rsid w:val="00FF3C8A"/>
    <w:rsid w:val="00FF3E73"/>
    <w:rsid w:val="00FF40B1"/>
    <w:rsid w:val="00FF4360"/>
    <w:rsid w:val="00FF439F"/>
    <w:rsid w:val="00FF4592"/>
    <w:rsid w:val="00FF4630"/>
    <w:rsid w:val="00FF49A2"/>
    <w:rsid w:val="00FF4C31"/>
    <w:rsid w:val="00FF4EE3"/>
    <w:rsid w:val="00FF4F56"/>
    <w:rsid w:val="00FF511D"/>
    <w:rsid w:val="00FF6289"/>
    <w:rsid w:val="00FF634E"/>
    <w:rsid w:val="00FF67D7"/>
    <w:rsid w:val="00FF740A"/>
    <w:rsid w:val="00FF767D"/>
    <w:rsid w:val="00FF78F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065FC1"/>
  <w15:docId w15:val="{B203D5D3-81E7-4BC7-86E6-6DC3ABF44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B7D5D"/>
    <w:pPr>
      <w:widowControl w:val="0"/>
      <w:jc w:val="both"/>
    </w:pPr>
    <w:rPr>
      <w:rFonts w:ascii="Arial" w:hAnsi="Arial" w:cs="Arial"/>
      <w:sz w:val="20"/>
      <w:szCs w:val="20"/>
      <w:lang w:val="el-GR" w:eastAsia="ar-SA"/>
    </w:rPr>
  </w:style>
  <w:style w:type="paragraph" w:styleId="1">
    <w:name w:val="heading 1"/>
    <w:basedOn w:val="a0"/>
    <w:next w:val="a0"/>
    <w:link w:val="1Char1"/>
    <w:qFormat/>
    <w:rsid w:val="001972AB"/>
    <w:pPr>
      <w:keepNext/>
      <w:numPr>
        <w:numId w:val="1"/>
      </w:numPr>
      <w:tabs>
        <w:tab w:val="left" w:pos="432"/>
      </w:tabs>
      <w:spacing w:before="240" w:after="60"/>
      <w:outlineLvl w:val="0"/>
    </w:pPr>
    <w:rPr>
      <w:b/>
      <w:caps/>
      <w:kern w:val="1"/>
      <w:sz w:val="28"/>
    </w:rPr>
  </w:style>
  <w:style w:type="paragraph" w:styleId="2">
    <w:name w:val="heading 2"/>
    <w:basedOn w:val="a0"/>
    <w:next w:val="a0"/>
    <w:link w:val="2Char"/>
    <w:qFormat/>
    <w:rsid w:val="001972AB"/>
    <w:pPr>
      <w:keepNext/>
      <w:widowControl/>
      <w:numPr>
        <w:ilvl w:val="1"/>
        <w:numId w:val="1"/>
      </w:numPr>
      <w:tabs>
        <w:tab w:val="left" w:pos="576"/>
      </w:tabs>
      <w:spacing w:before="240" w:after="60"/>
      <w:outlineLvl w:val="1"/>
    </w:pPr>
    <w:rPr>
      <w:b/>
      <w:caps/>
      <w:sz w:val="24"/>
    </w:rPr>
  </w:style>
  <w:style w:type="paragraph" w:styleId="3">
    <w:name w:val="heading 3"/>
    <w:basedOn w:val="a0"/>
    <w:next w:val="a0"/>
    <w:link w:val="3Char"/>
    <w:qFormat/>
    <w:rsid w:val="001972AB"/>
    <w:pPr>
      <w:keepNext/>
      <w:numPr>
        <w:ilvl w:val="2"/>
        <w:numId w:val="1"/>
      </w:numPr>
      <w:tabs>
        <w:tab w:val="left" w:pos="720"/>
      </w:tabs>
      <w:spacing w:before="240" w:after="60"/>
      <w:outlineLvl w:val="2"/>
    </w:pPr>
    <w:rPr>
      <w:b/>
      <w:sz w:val="24"/>
    </w:rPr>
  </w:style>
  <w:style w:type="paragraph" w:styleId="4">
    <w:name w:val="heading 4"/>
    <w:basedOn w:val="a0"/>
    <w:next w:val="a0"/>
    <w:link w:val="4Char"/>
    <w:qFormat/>
    <w:rsid w:val="001972AB"/>
    <w:pPr>
      <w:keepNext/>
      <w:numPr>
        <w:ilvl w:val="3"/>
        <w:numId w:val="1"/>
      </w:numPr>
      <w:tabs>
        <w:tab w:val="left" w:pos="864"/>
      </w:tabs>
      <w:spacing w:before="240" w:after="60"/>
      <w:outlineLvl w:val="3"/>
    </w:pPr>
    <w:rPr>
      <w:b/>
    </w:rPr>
  </w:style>
  <w:style w:type="paragraph" w:styleId="5">
    <w:name w:val="heading 5"/>
    <w:basedOn w:val="a0"/>
    <w:next w:val="a0"/>
    <w:link w:val="5Char"/>
    <w:uiPriority w:val="99"/>
    <w:qFormat/>
    <w:rsid w:val="001972AB"/>
    <w:pPr>
      <w:tabs>
        <w:tab w:val="num" w:pos="0"/>
        <w:tab w:val="left" w:pos="1008"/>
      </w:tabs>
      <w:spacing w:before="240" w:after="60"/>
      <w:outlineLvl w:val="4"/>
    </w:pPr>
  </w:style>
  <w:style w:type="paragraph" w:styleId="6">
    <w:name w:val="heading 6"/>
    <w:basedOn w:val="a0"/>
    <w:next w:val="a0"/>
    <w:link w:val="6Char"/>
    <w:uiPriority w:val="99"/>
    <w:qFormat/>
    <w:rsid w:val="001972AB"/>
    <w:pPr>
      <w:tabs>
        <w:tab w:val="num" w:pos="0"/>
        <w:tab w:val="left" w:pos="1152"/>
      </w:tabs>
      <w:spacing w:before="240" w:after="60"/>
      <w:outlineLvl w:val="5"/>
    </w:pPr>
    <w:rPr>
      <w:i/>
      <w:sz w:val="22"/>
    </w:rPr>
  </w:style>
  <w:style w:type="paragraph" w:styleId="7">
    <w:name w:val="heading 7"/>
    <w:basedOn w:val="a0"/>
    <w:next w:val="a0"/>
    <w:link w:val="7Char"/>
    <w:uiPriority w:val="99"/>
    <w:qFormat/>
    <w:rsid w:val="001972AB"/>
    <w:pPr>
      <w:tabs>
        <w:tab w:val="num" w:pos="0"/>
        <w:tab w:val="left" w:pos="1296"/>
      </w:tabs>
      <w:spacing w:before="240" w:after="60"/>
      <w:outlineLvl w:val="6"/>
    </w:pPr>
  </w:style>
  <w:style w:type="paragraph" w:styleId="8">
    <w:name w:val="heading 8"/>
    <w:basedOn w:val="a0"/>
    <w:next w:val="a0"/>
    <w:link w:val="8Char"/>
    <w:uiPriority w:val="99"/>
    <w:qFormat/>
    <w:rsid w:val="001972AB"/>
    <w:pPr>
      <w:tabs>
        <w:tab w:val="num" w:pos="0"/>
        <w:tab w:val="left" w:pos="1440"/>
      </w:tabs>
      <w:spacing w:before="240" w:after="60"/>
      <w:outlineLvl w:val="7"/>
    </w:pPr>
    <w:rPr>
      <w:i/>
    </w:rPr>
  </w:style>
  <w:style w:type="paragraph" w:styleId="9">
    <w:name w:val="heading 9"/>
    <w:basedOn w:val="a0"/>
    <w:next w:val="a0"/>
    <w:link w:val="9Char"/>
    <w:uiPriority w:val="99"/>
    <w:qFormat/>
    <w:rsid w:val="001972AB"/>
    <w:pPr>
      <w:tabs>
        <w:tab w:val="num" w:pos="0"/>
        <w:tab w:val="left" w:pos="1584"/>
      </w:tabs>
      <w:spacing w:before="240" w:after="60"/>
      <w:outlineLvl w:val="8"/>
    </w:pPr>
    <w:rPr>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1">
    <w:name w:val="Επικεφαλίδα 1 Char1"/>
    <w:basedOn w:val="a1"/>
    <w:link w:val="1"/>
    <w:uiPriority w:val="99"/>
    <w:locked/>
    <w:rsid w:val="00F6369E"/>
    <w:rPr>
      <w:rFonts w:ascii="Cambria" w:hAnsi="Cambria" w:cs="Times New Roman"/>
      <w:b/>
      <w:bCs/>
      <w:kern w:val="32"/>
      <w:sz w:val="32"/>
      <w:szCs w:val="32"/>
      <w:lang w:val="el-GR" w:eastAsia="ar-SA" w:bidi="ar-SA"/>
    </w:rPr>
  </w:style>
  <w:style w:type="character" w:customStyle="1" w:styleId="2Char">
    <w:name w:val="Επικεφαλίδα 2 Char"/>
    <w:basedOn w:val="a1"/>
    <w:link w:val="2"/>
    <w:uiPriority w:val="99"/>
    <w:semiHidden/>
    <w:locked/>
    <w:rsid w:val="00F6369E"/>
    <w:rPr>
      <w:rFonts w:ascii="Cambria" w:hAnsi="Cambria" w:cs="Times New Roman"/>
      <w:b/>
      <w:bCs/>
      <w:i/>
      <w:iCs/>
      <w:sz w:val="28"/>
      <w:szCs w:val="28"/>
      <w:lang w:val="el-GR" w:eastAsia="ar-SA" w:bidi="ar-SA"/>
    </w:rPr>
  </w:style>
  <w:style w:type="character" w:customStyle="1" w:styleId="3Char">
    <w:name w:val="Επικεφαλίδα 3 Char"/>
    <w:basedOn w:val="a1"/>
    <w:link w:val="3"/>
    <w:uiPriority w:val="99"/>
    <w:semiHidden/>
    <w:locked/>
    <w:rsid w:val="00F6369E"/>
    <w:rPr>
      <w:rFonts w:ascii="Cambria" w:hAnsi="Cambria" w:cs="Times New Roman"/>
      <w:b/>
      <w:bCs/>
      <w:sz w:val="26"/>
      <w:szCs w:val="26"/>
      <w:lang w:val="el-GR" w:eastAsia="ar-SA" w:bidi="ar-SA"/>
    </w:rPr>
  </w:style>
  <w:style w:type="character" w:customStyle="1" w:styleId="4Char">
    <w:name w:val="Επικεφαλίδα 4 Char"/>
    <w:basedOn w:val="a1"/>
    <w:link w:val="4"/>
    <w:uiPriority w:val="99"/>
    <w:semiHidden/>
    <w:locked/>
    <w:rsid w:val="00F6369E"/>
    <w:rPr>
      <w:rFonts w:ascii="Calibri" w:hAnsi="Calibri" w:cs="Times New Roman"/>
      <w:b/>
      <w:bCs/>
      <w:sz w:val="28"/>
      <w:szCs w:val="28"/>
      <w:lang w:val="el-GR" w:eastAsia="ar-SA" w:bidi="ar-SA"/>
    </w:rPr>
  </w:style>
  <w:style w:type="character" w:customStyle="1" w:styleId="5Char">
    <w:name w:val="Επικεφαλίδα 5 Char"/>
    <w:basedOn w:val="a1"/>
    <w:link w:val="5"/>
    <w:uiPriority w:val="99"/>
    <w:semiHidden/>
    <w:locked/>
    <w:rsid w:val="00F6369E"/>
    <w:rPr>
      <w:rFonts w:ascii="Calibri" w:hAnsi="Calibri" w:cs="Times New Roman"/>
      <w:b/>
      <w:bCs/>
      <w:i/>
      <w:iCs/>
      <w:sz w:val="26"/>
      <w:szCs w:val="26"/>
      <w:lang w:val="el-GR" w:eastAsia="ar-SA" w:bidi="ar-SA"/>
    </w:rPr>
  </w:style>
  <w:style w:type="character" w:customStyle="1" w:styleId="6Char">
    <w:name w:val="Επικεφαλίδα 6 Char"/>
    <w:basedOn w:val="a1"/>
    <w:link w:val="6"/>
    <w:uiPriority w:val="99"/>
    <w:semiHidden/>
    <w:locked/>
    <w:rsid w:val="00F6369E"/>
    <w:rPr>
      <w:rFonts w:ascii="Calibri" w:hAnsi="Calibri" w:cs="Times New Roman"/>
      <w:b/>
      <w:bCs/>
      <w:lang w:val="el-GR" w:eastAsia="ar-SA" w:bidi="ar-SA"/>
    </w:rPr>
  </w:style>
  <w:style w:type="character" w:customStyle="1" w:styleId="7Char">
    <w:name w:val="Επικεφαλίδα 7 Char"/>
    <w:basedOn w:val="a1"/>
    <w:link w:val="7"/>
    <w:uiPriority w:val="99"/>
    <w:semiHidden/>
    <w:locked/>
    <w:rsid w:val="00F6369E"/>
    <w:rPr>
      <w:rFonts w:ascii="Calibri" w:hAnsi="Calibri" w:cs="Times New Roman"/>
      <w:sz w:val="24"/>
      <w:szCs w:val="24"/>
      <w:lang w:val="el-GR" w:eastAsia="ar-SA" w:bidi="ar-SA"/>
    </w:rPr>
  </w:style>
  <w:style w:type="character" w:customStyle="1" w:styleId="8Char">
    <w:name w:val="Επικεφαλίδα 8 Char"/>
    <w:basedOn w:val="a1"/>
    <w:link w:val="8"/>
    <w:uiPriority w:val="99"/>
    <w:semiHidden/>
    <w:locked/>
    <w:rsid w:val="00F6369E"/>
    <w:rPr>
      <w:rFonts w:ascii="Calibri" w:hAnsi="Calibri" w:cs="Times New Roman"/>
      <w:i/>
      <w:iCs/>
      <w:sz w:val="24"/>
      <w:szCs w:val="24"/>
      <w:lang w:val="el-GR" w:eastAsia="ar-SA" w:bidi="ar-SA"/>
    </w:rPr>
  </w:style>
  <w:style w:type="character" w:customStyle="1" w:styleId="9Char">
    <w:name w:val="Επικεφαλίδα 9 Char"/>
    <w:basedOn w:val="a1"/>
    <w:link w:val="9"/>
    <w:uiPriority w:val="99"/>
    <w:semiHidden/>
    <w:locked/>
    <w:rsid w:val="00F6369E"/>
    <w:rPr>
      <w:rFonts w:ascii="Cambria" w:hAnsi="Cambria" w:cs="Times New Roman"/>
      <w:lang w:val="el-GR" w:eastAsia="ar-SA" w:bidi="ar-SA"/>
    </w:rPr>
  </w:style>
  <w:style w:type="character" w:customStyle="1" w:styleId="WW8Num1z0">
    <w:name w:val="WW8Num1z0"/>
    <w:uiPriority w:val="99"/>
    <w:rsid w:val="001972AB"/>
  </w:style>
  <w:style w:type="character" w:customStyle="1" w:styleId="WW8Num1z1">
    <w:name w:val="WW8Num1z1"/>
    <w:uiPriority w:val="99"/>
    <w:rsid w:val="001972AB"/>
  </w:style>
  <w:style w:type="character" w:customStyle="1" w:styleId="WW8Num1z2">
    <w:name w:val="WW8Num1z2"/>
    <w:uiPriority w:val="99"/>
    <w:rsid w:val="001972AB"/>
  </w:style>
  <w:style w:type="character" w:customStyle="1" w:styleId="WW8Num1z3">
    <w:name w:val="WW8Num1z3"/>
    <w:uiPriority w:val="99"/>
    <w:rsid w:val="001972AB"/>
  </w:style>
  <w:style w:type="character" w:customStyle="1" w:styleId="WW8Num1z4">
    <w:name w:val="WW8Num1z4"/>
    <w:uiPriority w:val="99"/>
    <w:rsid w:val="001972AB"/>
  </w:style>
  <w:style w:type="character" w:customStyle="1" w:styleId="WW8Num1z5">
    <w:name w:val="WW8Num1z5"/>
    <w:uiPriority w:val="99"/>
    <w:rsid w:val="001972AB"/>
  </w:style>
  <w:style w:type="character" w:customStyle="1" w:styleId="WW8Num1z6">
    <w:name w:val="WW8Num1z6"/>
    <w:uiPriority w:val="99"/>
    <w:rsid w:val="001972AB"/>
  </w:style>
  <w:style w:type="character" w:customStyle="1" w:styleId="WW8Num1z7">
    <w:name w:val="WW8Num1z7"/>
    <w:uiPriority w:val="99"/>
    <w:rsid w:val="001972AB"/>
  </w:style>
  <w:style w:type="character" w:customStyle="1" w:styleId="WW8Num1z8">
    <w:name w:val="WW8Num1z8"/>
    <w:uiPriority w:val="99"/>
    <w:rsid w:val="001972AB"/>
  </w:style>
  <w:style w:type="character" w:customStyle="1" w:styleId="WW8Num2z0">
    <w:name w:val="WW8Num2z0"/>
    <w:uiPriority w:val="99"/>
    <w:rsid w:val="001972AB"/>
    <w:rPr>
      <w:b/>
    </w:rPr>
  </w:style>
  <w:style w:type="character" w:customStyle="1" w:styleId="WW8Num2z1">
    <w:name w:val="WW8Num2z1"/>
    <w:uiPriority w:val="99"/>
    <w:rsid w:val="001972AB"/>
  </w:style>
  <w:style w:type="character" w:customStyle="1" w:styleId="WW8Num2z2">
    <w:name w:val="WW8Num2z2"/>
    <w:uiPriority w:val="99"/>
    <w:rsid w:val="001972AB"/>
  </w:style>
  <w:style w:type="character" w:customStyle="1" w:styleId="WW8Num2z3">
    <w:name w:val="WW8Num2z3"/>
    <w:uiPriority w:val="99"/>
    <w:rsid w:val="001972AB"/>
  </w:style>
  <w:style w:type="character" w:customStyle="1" w:styleId="WW8Num2z4">
    <w:name w:val="WW8Num2z4"/>
    <w:uiPriority w:val="99"/>
    <w:rsid w:val="001972AB"/>
  </w:style>
  <w:style w:type="character" w:customStyle="1" w:styleId="WW8Num2z5">
    <w:name w:val="WW8Num2z5"/>
    <w:uiPriority w:val="99"/>
    <w:rsid w:val="001972AB"/>
  </w:style>
  <w:style w:type="character" w:customStyle="1" w:styleId="WW8Num2z6">
    <w:name w:val="WW8Num2z6"/>
    <w:uiPriority w:val="99"/>
    <w:rsid w:val="001972AB"/>
  </w:style>
  <w:style w:type="character" w:customStyle="1" w:styleId="WW8Num2z7">
    <w:name w:val="WW8Num2z7"/>
    <w:uiPriority w:val="99"/>
    <w:rsid w:val="001972AB"/>
  </w:style>
  <w:style w:type="character" w:customStyle="1" w:styleId="WW8Num2z8">
    <w:name w:val="WW8Num2z8"/>
    <w:uiPriority w:val="99"/>
    <w:rsid w:val="001972AB"/>
  </w:style>
  <w:style w:type="character" w:customStyle="1" w:styleId="WW8Num3z0">
    <w:name w:val="WW8Num3z0"/>
    <w:uiPriority w:val="99"/>
    <w:rsid w:val="001972AB"/>
  </w:style>
  <w:style w:type="character" w:customStyle="1" w:styleId="WW8Num4z0">
    <w:name w:val="WW8Num4z0"/>
    <w:uiPriority w:val="99"/>
    <w:rsid w:val="001972AB"/>
    <w:rPr>
      <w:rFonts w:ascii="Symbol" w:hAnsi="Symbol"/>
      <w:color w:val="auto"/>
      <w:lang w:val="en-US"/>
    </w:rPr>
  </w:style>
  <w:style w:type="character" w:customStyle="1" w:styleId="WW8Num5z0">
    <w:name w:val="WW8Num5z0"/>
    <w:uiPriority w:val="99"/>
    <w:rsid w:val="001972AB"/>
    <w:rPr>
      <w:rFonts w:ascii="Symbol" w:hAnsi="Symbol"/>
      <w:lang w:val="en-US"/>
    </w:rPr>
  </w:style>
  <w:style w:type="character" w:customStyle="1" w:styleId="WW8Num6z0">
    <w:name w:val="WW8Num6z0"/>
    <w:uiPriority w:val="99"/>
    <w:rsid w:val="001972AB"/>
    <w:rPr>
      <w:rFonts w:ascii="Wingdings" w:hAnsi="Wingdings"/>
    </w:rPr>
  </w:style>
  <w:style w:type="character" w:customStyle="1" w:styleId="WW8Num7z0">
    <w:name w:val="WW8Num7z0"/>
    <w:uiPriority w:val="99"/>
    <w:rsid w:val="001972AB"/>
    <w:rPr>
      <w:rFonts w:ascii="Symbol" w:hAnsi="Symbol"/>
    </w:rPr>
  </w:style>
  <w:style w:type="character" w:customStyle="1" w:styleId="WW8Num8z0">
    <w:name w:val="WW8Num8z0"/>
    <w:uiPriority w:val="99"/>
    <w:rsid w:val="001972AB"/>
  </w:style>
  <w:style w:type="character" w:customStyle="1" w:styleId="WW8Num9z0">
    <w:name w:val="WW8Num9z0"/>
    <w:uiPriority w:val="99"/>
    <w:rsid w:val="001972AB"/>
  </w:style>
  <w:style w:type="character" w:customStyle="1" w:styleId="WW8Num9z1">
    <w:name w:val="WW8Num9z1"/>
    <w:uiPriority w:val="99"/>
    <w:rsid w:val="001972AB"/>
  </w:style>
  <w:style w:type="character" w:customStyle="1" w:styleId="WW8Num9z2">
    <w:name w:val="WW8Num9z2"/>
    <w:uiPriority w:val="99"/>
    <w:rsid w:val="001972AB"/>
  </w:style>
  <w:style w:type="character" w:customStyle="1" w:styleId="WW8Num9z3">
    <w:name w:val="WW8Num9z3"/>
    <w:uiPriority w:val="99"/>
    <w:rsid w:val="001972AB"/>
  </w:style>
  <w:style w:type="character" w:customStyle="1" w:styleId="WW8Num9z4">
    <w:name w:val="WW8Num9z4"/>
    <w:uiPriority w:val="99"/>
    <w:rsid w:val="001972AB"/>
  </w:style>
  <w:style w:type="character" w:customStyle="1" w:styleId="WW8Num9z5">
    <w:name w:val="WW8Num9z5"/>
    <w:uiPriority w:val="99"/>
    <w:rsid w:val="001972AB"/>
  </w:style>
  <w:style w:type="character" w:customStyle="1" w:styleId="WW8Num9z6">
    <w:name w:val="WW8Num9z6"/>
    <w:uiPriority w:val="99"/>
    <w:rsid w:val="001972AB"/>
  </w:style>
  <w:style w:type="character" w:customStyle="1" w:styleId="WW8Num9z7">
    <w:name w:val="WW8Num9z7"/>
    <w:uiPriority w:val="99"/>
    <w:rsid w:val="001972AB"/>
  </w:style>
  <w:style w:type="character" w:customStyle="1" w:styleId="WW8Num9z8">
    <w:name w:val="WW8Num9z8"/>
    <w:uiPriority w:val="99"/>
    <w:rsid w:val="001972AB"/>
  </w:style>
  <w:style w:type="character" w:customStyle="1" w:styleId="WW8Num3z1">
    <w:name w:val="WW8Num3z1"/>
    <w:uiPriority w:val="99"/>
    <w:rsid w:val="001972AB"/>
  </w:style>
  <w:style w:type="character" w:customStyle="1" w:styleId="WW8Num3z2">
    <w:name w:val="WW8Num3z2"/>
    <w:uiPriority w:val="99"/>
    <w:rsid w:val="001972AB"/>
  </w:style>
  <w:style w:type="character" w:customStyle="1" w:styleId="WW8Num3z3">
    <w:name w:val="WW8Num3z3"/>
    <w:uiPriority w:val="99"/>
    <w:rsid w:val="001972AB"/>
  </w:style>
  <w:style w:type="character" w:customStyle="1" w:styleId="WW8Num3z4">
    <w:name w:val="WW8Num3z4"/>
    <w:uiPriority w:val="99"/>
    <w:rsid w:val="001972AB"/>
  </w:style>
  <w:style w:type="character" w:customStyle="1" w:styleId="WW8Num3z5">
    <w:name w:val="WW8Num3z5"/>
    <w:uiPriority w:val="99"/>
    <w:rsid w:val="001972AB"/>
  </w:style>
  <w:style w:type="character" w:customStyle="1" w:styleId="WW8Num3z6">
    <w:name w:val="WW8Num3z6"/>
    <w:uiPriority w:val="99"/>
    <w:rsid w:val="001972AB"/>
  </w:style>
  <w:style w:type="character" w:customStyle="1" w:styleId="WW8Num3z7">
    <w:name w:val="WW8Num3z7"/>
    <w:uiPriority w:val="99"/>
    <w:rsid w:val="001972AB"/>
  </w:style>
  <w:style w:type="character" w:customStyle="1" w:styleId="WW8Num3z8">
    <w:name w:val="WW8Num3z8"/>
    <w:uiPriority w:val="99"/>
    <w:rsid w:val="001972AB"/>
  </w:style>
  <w:style w:type="character" w:customStyle="1" w:styleId="WW8Num4z1">
    <w:name w:val="WW8Num4z1"/>
    <w:uiPriority w:val="99"/>
    <w:rsid w:val="001972AB"/>
    <w:rPr>
      <w:rFonts w:ascii="Courier New" w:hAnsi="Courier New"/>
    </w:rPr>
  </w:style>
  <w:style w:type="character" w:customStyle="1" w:styleId="WW8Num4z2">
    <w:name w:val="WW8Num4z2"/>
    <w:uiPriority w:val="99"/>
    <w:rsid w:val="001972AB"/>
    <w:rPr>
      <w:rFonts w:ascii="Wingdings" w:hAnsi="Wingdings"/>
    </w:rPr>
  </w:style>
  <w:style w:type="character" w:customStyle="1" w:styleId="WW8Num4z3">
    <w:name w:val="WW8Num4z3"/>
    <w:uiPriority w:val="99"/>
    <w:rsid w:val="001972AB"/>
    <w:rPr>
      <w:rFonts w:ascii="Symbol" w:hAnsi="Symbol"/>
    </w:rPr>
  </w:style>
  <w:style w:type="character" w:customStyle="1" w:styleId="WW8Num5z1">
    <w:name w:val="WW8Num5z1"/>
    <w:uiPriority w:val="99"/>
    <w:rsid w:val="001972AB"/>
    <w:rPr>
      <w:rFonts w:ascii="Courier New" w:hAnsi="Courier New"/>
    </w:rPr>
  </w:style>
  <w:style w:type="character" w:customStyle="1" w:styleId="WW8Num5z2">
    <w:name w:val="WW8Num5z2"/>
    <w:uiPriority w:val="99"/>
    <w:rsid w:val="001972AB"/>
    <w:rPr>
      <w:rFonts w:ascii="Wingdings" w:hAnsi="Wingdings"/>
    </w:rPr>
  </w:style>
  <w:style w:type="character" w:customStyle="1" w:styleId="WW8Num6z1">
    <w:name w:val="WW8Num6z1"/>
    <w:uiPriority w:val="99"/>
    <w:rsid w:val="001972AB"/>
  </w:style>
  <w:style w:type="character" w:customStyle="1" w:styleId="WW8Num6z2">
    <w:name w:val="WW8Num6z2"/>
    <w:uiPriority w:val="99"/>
    <w:rsid w:val="001972AB"/>
  </w:style>
  <w:style w:type="character" w:customStyle="1" w:styleId="WW8Num6z3">
    <w:name w:val="WW8Num6z3"/>
    <w:uiPriority w:val="99"/>
    <w:rsid w:val="001972AB"/>
  </w:style>
  <w:style w:type="character" w:customStyle="1" w:styleId="WW8Num6z4">
    <w:name w:val="WW8Num6z4"/>
    <w:uiPriority w:val="99"/>
    <w:rsid w:val="001972AB"/>
  </w:style>
  <w:style w:type="character" w:customStyle="1" w:styleId="WW8Num6z5">
    <w:name w:val="WW8Num6z5"/>
    <w:uiPriority w:val="99"/>
    <w:rsid w:val="001972AB"/>
  </w:style>
  <w:style w:type="character" w:customStyle="1" w:styleId="WW8Num6z6">
    <w:name w:val="WW8Num6z6"/>
    <w:uiPriority w:val="99"/>
    <w:rsid w:val="001972AB"/>
  </w:style>
  <w:style w:type="character" w:customStyle="1" w:styleId="WW8Num6z7">
    <w:name w:val="WW8Num6z7"/>
    <w:uiPriority w:val="99"/>
    <w:rsid w:val="001972AB"/>
  </w:style>
  <w:style w:type="character" w:customStyle="1" w:styleId="WW8Num6z8">
    <w:name w:val="WW8Num6z8"/>
    <w:uiPriority w:val="99"/>
    <w:rsid w:val="001972AB"/>
  </w:style>
  <w:style w:type="character" w:customStyle="1" w:styleId="WW8Num7z1">
    <w:name w:val="WW8Num7z1"/>
    <w:uiPriority w:val="99"/>
    <w:rsid w:val="001972AB"/>
    <w:rPr>
      <w:rFonts w:ascii="Courier New" w:hAnsi="Courier New"/>
    </w:rPr>
  </w:style>
  <w:style w:type="character" w:customStyle="1" w:styleId="WW8Num7z2">
    <w:name w:val="WW8Num7z2"/>
    <w:uiPriority w:val="99"/>
    <w:rsid w:val="001972AB"/>
    <w:rPr>
      <w:rFonts w:ascii="Wingdings" w:hAnsi="Wingdings"/>
    </w:rPr>
  </w:style>
  <w:style w:type="character" w:customStyle="1" w:styleId="WW8Num8z1">
    <w:name w:val="WW8Num8z1"/>
    <w:uiPriority w:val="99"/>
    <w:rsid w:val="001972AB"/>
  </w:style>
  <w:style w:type="character" w:customStyle="1" w:styleId="WW8Num8z2">
    <w:name w:val="WW8Num8z2"/>
    <w:uiPriority w:val="99"/>
    <w:rsid w:val="001972AB"/>
  </w:style>
  <w:style w:type="character" w:customStyle="1" w:styleId="WW8Num8z3">
    <w:name w:val="WW8Num8z3"/>
    <w:uiPriority w:val="99"/>
    <w:rsid w:val="001972AB"/>
  </w:style>
  <w:style w:type="character" w:customStyle="1" w:styleId="WW8Num8z4">
    <w:name w:val="WW8Num8z4"/>
    <w:uiPriority w:val="99"/>
    <w:rsid w:val="001972AB"/>
  </w:style>
  <w:style w:type="character" w:customStyle="1" w:styleId="WW8Num8z5">
    <w:name w:val="WW8Num8z5"/>
    <w:uiPriority w:val="99"/>
    <w:rsid w:val="001972AB"/>
  </w:style>
  <w:style w:type="character" w:customStyle="1" w:styleId="WW8Num8z6">
    <w:name w:val="WW8Num8z6"/>
    <w:uiPriority w:val="99"/>
    <w:rsid w:val="001972AB"/>
  </w:style>
  <w:style w:type="character" w:customStyle="1" w:styleId="WW8Num8z7">
    <w:name w:val="WW8Num8z7"/>
    <w:uiPriority w:val="99"/>
    <w:rsid w:val="001972AB"/>
  </w:style>
  <w:style w:type="character" w:customStyle="1" w:styleId="WW8Num8z8">
    <w:name w:val="WW8Num8z8"/>
    <w:uiPriority w:val="99"/>
    <w:rsid w:val="001972AB"/>
  </w:style>
  <w:style w:type="character" w:customStyle="1" w:styleId="WW8Num10z0">
    <w:name w:val="WW8Num10z0"/>
    <w:uiPriority w:val="99"/>
    <w:rsid w:val="001972AB"/>
    <w:rPr>
      <w:rFonts w:ascii="Wingdings" w:hAnsi="Wingdings"/>
    </w:rPr>
  </w:style>
  <w:style w:type="character" w:customStyle="1" w:styleId="WW8Num10z1">
    <w:name w:val="WW8Num10z1"/>
    <w:uiPriority w:val="99"/>
    <w:rsid w:val="001972AB"/>
  </w:style>
  <w:style w:type="character" w:customStyle="1" w:styleId="WW8Num10z2">
    <w:name w:val="WW8Num10z2"/>
    <w:uiPriority w:val="99"/>
    <w:rsid w:val="001972AB"/>
  </w:style>
  <w:style w:type="character" w:customStyle="1" w:styleId="WW8Num10z3">
    <w:name w:val="WW8Num10z3"/>
    <w:uiPriority w:val="99"/>
    <w:rsid w:val="001972AB"/>
  </w:style>
  <w:style w:type="character" w:customStyle="1" w:styleId="WW8Num10z4">
    <w:name w:val="WW8Num10z4"/>
    <w:uiPriority w:val="99"/>
    <w:rsid w:val="001972AB"/>
  </w:style>
  <w:style w:type="character" w:customStyle="1" w:styleId="WW8Num10z5">
    <w:name w:val="WW8Num10z5"/>
    <w:uiPriority w:val="99"/>
    <w:rsid w:val="001972AB"/>
  </w:style>
  <w:style w:type="character" w:customStyle="1" w:styleId="WW8Num10z6">
    <w:name w:val="WW8Num10z6"/>
    <w:uiPriority w:val="99"/>
    <w:rsid w:val="001972AB"/>
  </w:style>
  <w:style w:type="character" w:customStyle="1" w:styleId="WW8Num10z7">
    <w:name w:val="WW8Num10z7"/>
    <w:uiPriority w:val="99"/>
    <w:rsid w:val="001972AB"/>
  </w:style>
  <w:style w:type="character" w:customStyle="1" w:styleId="WW8Num10z8">
    <w:name w:val="WW8Num10z8"/>
    <w:uiPriority w:val="99"/>
    <w:rsid w:val="001972AB"/>
  </w:style>
  <w:style w:type="character" w:customStyle="1" w:styleId="WW8Num11z0">
    <w:name w:val="WW8Num11z0"/>
    <w:uiPriority w:val="99"/>
    <w:rsid w:val="001972AB"/>
    <w:rPr>
      <w:rFonts w:ascii="Symbol" w:hAnsi="Symbol"/>
    </w:rPr>
  </w:style>
  <w:style w:type="character" w:customStyle="1" w:styleId="WW8Num11z1">
    <w:name w:val="WW8Num11z1"/>
    <w:uiPriority w:val="99"/>
    <w:rsid w:val="001972AB"/>
    <w:rPr>
      <w:rFonts w:ascii="Courier New" w:hAnsi="Courier New"/>
    </w:rPr>
  </w:style>
  <w:style w:type="character" w:customStyle="1" w:styleId="WW8Num11z2">
    <w:name w:val="WW8Num11z2"/>
    <w:uiPriority w:val="99"/>
    <w:rsid w:val="001972AB"/>
    <w:rPr>
      <w:rFonts w:ascii="Wingdings" w:hAnsi="Wingdings"/>
    </w:rPr>
  </w:style>
  <w:style w:type="character" w:customStyle="1" w:styleId="WW8Num12z0">
    <w:name w:val="WW8Num12z0"/>
    <w:uiPriority w:val="99"/>
    <w:rsid w:val="001972AB"/>
    <w:rPr>
      <w:rFonts w:ascii="Wingdings" w:hAnsi="Wingdings"/>
    </w:rPr>
  </w:style>
  <w:style w:type="character" w:customStyle="1" w:styleId="WW8Num12z1">
    <w:name w:val="WW8Num12z1"/>
    <w:uiPriority w:val="99"/>
    <w:rsid w:val="001972AB"/>
  </w:style>
  <w:style w:type="character" w:customStyle="1" w:styleId="WW8Num12z2">
    <w:name w:val="WW8Num12z2"/>
    <w:uiPriority w:val="99"/>
    <w:rsid w:val="001972AB"/>
  </w:style>
  <w:style w:type="character" w:customStyle="1" w:styleId="WW8Num12z3">
    <w:name w:val="WW8Num12z3"/>
    <w:uiPriority w:val="99"/>
    <w:rsid w:val="001972AB"/>
  </w:style>
  <w:style w:type="character" w:customStyle="1" w:styleId="WW8Num12z4">
    <w:name w:val="WW8Num12z4"/>
    <w:uiPriority w:val="99"/>
    <w:rsid w:val="001972AB"/>
  </w:style>
  <w:style w:type="character" w:customStyle="1" w:styleId="WW8Num12z5">
    <w:name w:val="WW8Num12z5"/>
    <w:uiPriority w:val="99"/>
    <w:rsid w:val="001972AB"/>
  </w:style>
  <w:style w:type="character" w:customStyle="1" w:styleId="WW8Num12z6">
    <w:name w:val="WW8Num12z6"/>
    <w:uiPriority w:val="99"/>
    <w:rsid w:val="001972AB"/>
  </w:style>
  <w:style w:type="character" w:customStyle="1" w:styleId="WW8Num12z7">
    <w:name w:val="WW8Num12z7"/>
    <w:uiPriority w:val="99"/>
    <w:rsid w:val="001972AB"/>
  </w:style>
  <w:style w:type="character" w:customStyle="1" w:styleId="WW8Num12z8">
    <w:name w:val="WW8Num12z8"/>
    <w:uiPriority w:val="99"/>
    <w:rsid w:val="001972AB"/>
  </w:style>
  <w:style w:type="character" w:customStyle="1" w:styleId="WW8NumSt3z0">
    <w:name w:val="WW8NumSt3z0"/>
    <w:uiPriority w:val="99"/>
    <w:rsid w:val="001972AB"/>
    <w:rPr>
      <w:rFonts w:ascii="Symbol" w:hAnsi="Symbol"/>
    </w:rPr>
  </w:style>
  <w:style w:type="character" w:customStyle="1" w:styleId="10">
    <w:name w:val="Προεπιλεγμένη γραμματοσειρά1"/>
    <w:uiPriority w:val="99"/>
    <w:rsid w:val="001972AB"/>
  </w:style>
  <w:style w:type="character" w:customStyle="1" w:styleId="1Char">
    <w:name w:val="Επικεφαλίδα 1 Char"/>
    <w:basedOn w:val="10"/>
    <w:uiPriority w:val="99"/>
    <w:rsid w:val="001972AB"/>
    <w:rPr>
      <w:rFonts w:ascii="Arial" w:hAnsi="Arial" w:cs="Arial"/>
      <w:b/>
      <w:caps/>
      <w:kern w:val="1"/>
      <w:sz w:val="28"/>
      <w:lang w:val="el-GR" w:eastAsia="ar-SA" w:bidi="ar-SA"/>
    </w:rPr>
  </w:style>
  <w:style w:type="character" w:styleId="a4">
    <w:name w:val="page number"/>
    <w:basedOn w:val="10"/>
    <w:uiPriority w:val="99"/>
    <w:rsid w:val="001972AB"/>
    <w:rPr>
      <w:rFonts w:cs="Times New Roman"/>
      <w:sz w:val="20"/>
    </w:rPr>
  </w:style>
  <w:style w:type="character" w:styleId="-">
    <w:name w:val="Hyperlink"/>
    <w:basedOn w:val="10"/>
    <w:uiPriority w:val="99"/>
    <w:rsid w:val="001972AB"/>
    <w:rPr>
      <w:rFonts w:cs="Times New Roman"/>
      <w:color w:val="0000FF"/>
      <w:u w:val="single"/>
    </w:rPr>
  </w:style>
  <w:style w:type="character" w:customStyle="1" w:styleId="CharChar">
    <w:name w:val="Βασικό Αρίθμηση Char Char"/>
    <w:basedOn w:val="10"/>
    <w:uiPriority w:val="99"/>
    <w:rsid w:val="001972AB"/>
    <w:rPr>
      <w:rFonts w:ascii="Arial" w:hAnsi="Arial" w:cs="Arial"/>
      <w:lang w:val="el-GR" w:eastAsia="ar-SA" w:bidi="ar-SA"/>
    </w:rPr>
  </w:style>
  <w:style w:type="character" w:customStyle="1" w:styleId="IndexLink">
    <w:name w:val="Index Link"/>
    <w:uiPriority w:val="99"/>
    <w:rsid w:val="001972AB"/>
  </w:style>
  <w:style w:type="paragraph" w:customStyle="1" w:styleId="Heading">
    <w:name w:val="Heading"/>
    <w:basedOn w:val="a0"/>
    <w:next w:val="a5"/>
    <w:uiPriority w:val="99"/>
    <w:rsid w:val="001972AB"/>
    <w:pPr>
      <w:keepNext/>
      <w:spacing w:before="240" w:after="120"/>
    </w:pPr>
    <w:rPr>
      <w:rFonts w:cs="Mangal"/>
      <w:sz w:val="28"/>
      <w:szCs w:val="28"/>
    </w:rPr>
  </w:style>
  <w:style w:type="paragraph" w:styleId="a5">
    <w:name w:val="Body Text"/>
    <w:basedOn w:val="a0"/>
    <w:link w:val="Char"/>
    <w:uiPriority w:val="99"/>
    <w:rsid w:val="001972AB"/>
    <w:pPr>
      <w:spacing w:after="120"/>
    </w:pPr>
  </w:style>
  <w:style w:type="character" w:customStyle="1" w:styleId="Char">
    <w:name w:val="Σώμα κειμένου Char"/>
    <w:basedOn w:val="a1"/>
    <w:link w:val="a5"/>
    <w:uiPriority w:val="99"/>
    <w:locked/>
    <w:rsid w:val="00EE41EB"/>
    <w:rPr>
      <w:rFonts w:ascii="Arial" w:hAnsi="Arial" w:cs="Arial"/>
      <w:lang w:val="el-GR" w:eastAsia="ar-SA" w:bidi="ar-SA"/>
    </w:rPr>
  </w:style>
  <w:style w:type="paragraph" w:styleId="a6">
    <w:name w:val="List"/>
    <w:basedOn w:val="a5"/>
    <w:uiPriority w:val="99"/>
    <w:rsid w:val="001972AB"/>
    <w:rPr>
      <w:rFonts w:cs="Mangal"/>
    </w:rPr>
  </w:style>
  <w:style w:type="paragraph" w:customStyle="1" w:styleId="Caption1">
    <w:name w:val="Caption1"/>
    <w:basedOn w:val="a0"/>
    <w:uiPriority w:val="99"/>
    <w:rsid w:val="001972AB"/>
    <w:pPr>
      <w:suppressLineNumbers/>
      <w:spacing w:before="120" w:after="120"/>
    </w:pPr>
    <w:rPr>
      <w:rFonts w:cs="Mangal"/>
      <w:i/>
      <w:iCs/>
      <w:sz w:val="24"/>
      <w:szCs w:val="24"/>
    </w:rPr>
  </w:style>
  <w:style w:type="paragraph" w:customStyle="1" w:styleId="Index">
    <w:name w:val="Index"/>
    <w:basedOn w:val="a0"/>
    <w:uiPriority w:val="99"/>
    <w:rsid w:val="001972AB"/>
    <w:pPr>
      <w:suppressLineNumbers/>
    </w:pPr>
    <w:rPr>
      <w:rFonts w:cs="Mangal"/>
    </w:rPr>
  </w:style>
  <w:style w:type="paragraph" w:styleId="a7">
    <w:name w:val="header"/>
    <w:basedOn w:val="a0"/>
    <w:link w:val="Char0"/>
    <w:uiPriority w:val="99"/>
    <w:rsid w:val="001972AB"/>
    <w:pPr>
      <w:tabs>
        <w:tab w:val="center" w:pos="4153"/>
        <w:tab w:val="right" w:pos="8306"/>
      </w:tabs>
    </w:pPr>
  </w:style>
  <w:style w:type="character" w:customStyle="1" w:styleId="Char0">
    <w:name w:val="Κεφαλίδα Char"/>
    <w:basedOn w:val="a1"/>
    <w:link w:val="a7"/>
    <w:uiPriority w:val="99"/>
    <w:locked/>
    <w:rsid w:val="00F6369E"/>
    <w:rPr>
      <w:rFonts w:ascii="Arial" w:hAnsi="Arial" w:cs="Arial"/>
      <w:sz w:val="20"/>
      <w:szCs w:val="20"/>
      <w:lang w:val="el-GR" w:eastAsia="ar-SA" w:bidi="ar-SA"/>
    </w:rPr>
  </w:style>
  <w:style w:type="paragraph" w:styleId="a8">
    <w:name w:val="footer"/>
    <w:basedOn w:val="a0"/>
    <w:link w:val="Char1"/>
    <w:uiPriority w:val="99"/>
    <w:rsid w:val="001972AB"/>
    <w:pPr>
      <w:tabs>
        <w:tab w:val="center" w:pos="4153"/>
        <w:tab w:val="right" w:pos="8306"/>
      </w:tabs>
    </w:pPr>
  </w:style>
  <w:style w:type="character" w:customStyle="1" w:styleId="Char1">
    <w:name w:val="Υποσέλιδο Char"/>
    <w:basedOn w:val="a1"/>
    <w:link w:val="a8"/>
    <w:uiPriority w:val="99"/>
    <w:semiHidden/>
    <w:locked/>
    <w:rsid w:val="00F6369E"/>
    <w:rPr>
      <w:rFonts w:ascii="Arial" w:hAnsi="Arial" w:cs="Arial"/>
      <w:sz w:val="20"/>
      <w:szCs w:val="20"/>
      <w:lang w:val="el-GR" w:eastAsia="ar-SA" w:bidi="ar-SA"/>
    </w:rPr>
  </w:style>
  <w:style w:type="paragraph" w:styleId="11">
    <w:name w:val="toc 1"/>
    <w:basedOn w:val="a0"/>
    <w:next w:val="a0"/>
    <w:uiPriority w:val="39"/>
    <w:rsid w:val="001972AB"/>
    <w:pPr>
      <w:tabs>
        <w:tab w:val="left" w:pos="425"/>
        <w:tab w:val="right" w:leader="dot" w:pos="8278"/>
      </w:tabs>
      <w:spacing w:before="120" w:after="120"/>
      <w:jc w:val="left"/>
    </w:pPr>
    <w:rPr>
      <w:b/>
      <w:caps/>
    </w:rPr>
  </w:style>
  <w:style w:type="paragraph" w:styleId="20">
    <w:name w:val="toc 2"/>
    <w:basedOn w:val="a0"/>
    <w:next w:val="a0"/>
    <w:uiPriority w:val="39"/>
    <w:rsid w:val="001972AB"/>
    <w:pPr>
      <w:tabs>
        <w:tab w:val="left" w:pos="794"/>
        <w:tab w:val="right" w:leader="dot" w:pos="8278"/>
      </w:tabs>
      <w:ind w:left="425"/>
      <w:jc w:val="left"/>
    </w:pPr>
    <w:rPr>
      <w:caps/>
    </w:rPr>
  </w:style>
  <w:style w:type="paragraph" w:styleId="30">
    <w:name w:val="toc 3"/>
    <w:basedOn w:val="a0"/>
    <w:next w:val="a0"/>
    <w:uiPriority w:val="39"/>
    <w:rsid w:val="001972AB"/>
    <w:pPr>
      <w:tabs>
        <w:tab w:val="left" w:pos="1418"/>
        <w:tab w:val="right" w:leader="dot" w:pos="8278"/>
      </w:tabs>
      <w:ind w:left="794"/>
      <w:jc w:val="left"/>
    </w:pPr>
  </w:style>
  <w:style w:type="paragraph" w:customStyle="1" w:styleId="Char2">
    <w:name w:val="Βασικό Αρίθμηση Char"/>
    <w:basedOn w:val="a0"/>
    <w:uiPriority w:val="99"/>
    <w:rsid w:val="001972AB"/>
  </w:style>
  <w:style w:type="paragraph" w:customStyle="1" w:styleId="a">
    <w:name w:val="Βασικό Αρίθμηση"/>
    <w:basedOn w:val="a0"/>
    <w:rsid w:val="001972AB"/>
    <w:pPr>
      <w:numPr>
        <w:numId w:val="2"/>
      </w:numPr>
    </w:pPr>
  </w:style>
  <w:style w:type="paragraph" w:styleId="40">
    <w:name w:val="toc 4"/>
    <w:basedOn w:val="a0"/>
    <w:next w:val="a0"/>
    <w:uiPriority w:val="39"/>
    <w:rsid w:val="001972AB"/>
    <w:pPr>
      <w:ind w:left="600"/>
    </w:pPr>
  </w:style>
  <w:style w:type="paragraph" w:styleId="a9">
    <w:name w:val="Balloon Text"/>
    <w:basedOn w:val="a0"/>
    <w:link w:val="Char3"/>
    <w:uiPriority w:val="99"/>
    <w:rsid w:val="001972AB"/>
    <w:rPr>
      <w:rFonts w:ascii="Tahoma" w:hAnsi="Tahoma" w:cs="Tahoma"/>
      <w:sz w:val="16"/>
      <w:szCs w:val="16"/>
    </w:rPr>
  </w:style>
  <w:style w:type="character" w:customStyle="1" w:styleId="Char3">
    <w:name w:val="Κείμενο πλαισίου Char"/>
    <w:basedOn w:val="a1"/>
    <w:link w:val="a9"/>
    <w:uiPriority w:val="99"/>
    <w:semiHidden/>
    <w:locked/>
    <w:rsid w:val="00F6369E"/>
    <w:rPr>
      <w:rFonts w:cs="Arial"/>
      <w:sz w:val="2"/>
      <w:lang w:val="el-GR" w:eastAsia="ar-SA" w:bidi="ar-SA"/>
    </w:rPr>
  </w:style>
  <w:style w:type="paragraph" w:customStyle="1" w:styleId="TableContents">
    <w:name w:val="Table Contents"/>
    <w:basedOn w:val="a0"/>
    <w:uiPriority w:val="99"/>
    <w:rsid w:val="001972AB"/>
    <w:pPr>
      <w:suppressLineNumbers/>
    </w:pPr>
  </w:style>
  <w:style w:type="paragraph" w:customStyle="1" w:styleId="TableHeading">
    <w:name w:val="Table Heading"/>
    <w:basedOn w:val="TableContents"/>
    <w:uiPriority w:val="99"/>
    <w:rsid w:val="001972AB"/>
    <w:pPr>
      <w:jc w:val="center"/>
    </w:pPr>
    <w:rPr>
      <w:b/>
      <w:bCs/>
    </w:rPr>
  </w:style>
  <w:style w:type="paragraph" w:styleId="50">
    <w:name w:val="toc 5"/>
    <w:basedOn w:val="Index"/>
    <w:uiPriority w:val="39"/>
    <w:rsid w:val="001972AB"/>
    <w:pPr>
      <w:tabs>
        <w:tab w:val="right" w:leader="dot" w:pos="8840"/>
      </w:tabs>
      <w:ind w:left="1132"/>
    </w:pPr>
  </w:style>
  <w:style w:type="paragraph" w:styleId="60">
    <w:name w:val="toc 6"/>
    <w:basedOn w:val="Index"/>
    <w:uiPriority w:val="39"/>
    <w:rsid w:val="001972AB"/>
    <w:pPr>
      <w:tabs>
        <w:tab w:val="right" w:leader="dot" w:pos="8557"/>
      </w:tabs>
      <w:ind w:left="1415"/>
    </w:pPr>
  </w:style>
  <w:style w:type="paragraph" w:styleId="70">
    <w:name w:val="toc 7"/>
    <w:basedOn w:val="Index"/>
    <w:uiPriority w:val="39"/>
    <w:rsid w:val="001972AB"/>
    <w:pPr>
      <w:tabs>
        <w:tab w:val="right" w:leader="dot" w:pos="8274"/>
      </w:tabs>
      <w:ind w:left="1698"/>
    </w:pPr>
  </w:style>
  <w:style w:type="paragraph" w:styleId="80">
    <w:name w:val="toc 8"/>
    <w:basedOn w:val="Index"/>
    <w:uiPriority w:val="39"/>
    <w:rsid w:val="001972AB"/>
    <w:pPr>
      <w:tabs>
        <w:tab w:val="right" w:leader="dot" w:pos="7991"/>
      </w:tabs>
      <w:ind w:left="1981"/>
    </w:pPr>
  </w:style>
  <w:style w:type="paragraph" w:styleId="90">
    <w:name w:val="toc 9"/>
    <w:basedOn w:val="Index"/>
    <w:uiPriority w:val="39"/>
    <w:rsid w:val="001972AB"/>
    <w:pPr>
      <w:tabs>
        <w:tab w:val="right" w:leader="dot" w:pos="7708"/>
      </w:tabs>
      <w:ind w:left="2264"/>
    </w:pPr>
  </w:style>
  <w:style w:type="paragraph" w:customStyle="1" w:styleId="Contents10">
    <w:name w:val="Contents 10"/>
    <w:basedOn w:val="Index"/>
    <w:uiPriority w:val="99"/>
    <w:rsid w:val="001972AB"/>
    <w:pPr>
      <w:tabs>
        <w:tab w:val="right" w:leader="dot" w:pos="7425"/>
      </w:tabs>
      <w:ind w:left="2547"/>
    </w:pPr>
  </w:style>
  <w:style w:type="paragraph" w:customStyle="1" w:styleId="Framecontents">
    <w:name w:val="Frame contents"/>
    <w:basedOn w:val="a5"/>
    <w:uiPriority w:val="99"/>
    <w:rsid w:val="001972AB"/>
  </w:style>
  <w:style w:type="paragraph" w:customStyle="1" w:styleId="12">
    <w:name w:val="Στυλ1"/>
    <w:basedOn w:val="1"/>
    <w:rsid w:val="00A801C9"/>
    <w:rPr>
      <w:sz w:val="24"/>
    </w:rPr>
  </w:style>
  <w:style w:type="paragraph" w:customStyle="1" w:styleId="21">
    <w:name w:val="Στυλ2"/>
    <w:basedOn w:val="1"/>
    <w:uiPriority w:val="99"/>
    <w:rsid w:val="00A801C9"/>
    <w:rPr>
      <w:sz w:val="24"/>
    </w:rPr>
  </w:style>
  <w:style w:type="paragraph" w:customStyle="1" w:styleId="31">
    <w:name w:val="Στυλ3"/>
    <w:basedOn w:val="1"/>
    <w:uiPriority w:val="99"/>
    <w:rsid w:val="00A801C9"/>
    <w:rPr>
      <w:sz w:val="24"/>
      <w:szCs w:val="24"/>
    </w:rPr>
  </w:style>
  <w:style w:type="paragraph" w:customStyle="1" w:styleId="41">
    <w:name w:val="Στυλ4"/>
    <w:basedOn w:val="3"/>
    <w:uiPriority w:val="99"/>
    <w:rsid w:val="001A6F08"/>
  </w:style>
  <w:style w:type="paragraph" w:customStyle="1" w:styleId="51">
    <w:name w:val="Στυλ5"/>
    <w:basedOn w:val="3"/>
    <w:autoRedefine/>
    <w:uiPriority w:val="99"/>
    <w:rsid w:val="001A6F08"/>
  </w:style>
  <w:style w:type="paragraph" w:customStyle="1" w:styleId="61">
    <w:name w:val="Στυλ6"/>
    <w:basedOn w:val="3"/>
    <w:uiPriority w:val="99"/>
    <w:rsid w:val="001A6F08"/>
  </w:style>
  <w:style w:type="paragraph" w:styleId="13">
    <w:name w:val="index 1"/>
    <w:basedOn w:val="a0"/>
    <w:next w:val="a0"/>
    <w:autoRedefine/>
    <w:uiPriority w:val="99"/>
    <w:semiHidden/>
    <w:rsid w:val="00737219"/>
    <w:pPr>
      <w:ind w:left="200" w:hanging="200"/>
    </w:pPr>
  </w:style>
  <w:style w:type="paragraph" w:styleId="aa">
    <w:name w:val="Body Text Indent"/>
    <w:basedOn w:val="a0"/>
    <w:link w:val="Char4"/>
    <w:uiPriority w:val="99"/>
    <w:rsid w:val="00894F84"/>
    <w:pPr>
      <w:spacing w:after="120"/>
      <w:ind w:left="283"/>
    </w:pPr>
  </w:style>
  <w:style w:type="character" w:customStyle="1" w:styleId="Char4">
    <w:name w:val="Σώμα κείμενου με εσοχή Char"/>
    <w:basedOn w:val="a1"/>
    <w:link w:val="aa"/>
    <w:uiPriority w:val="99"/>
    <w:semiHidden/>
    <w:locked/>
    <w:rsid w:val="00F6369E"/>
    <w:rPr>
      <w:rFonts w:ascii="Arial" w:hAnsi="Arial" w:cs="Arial"/>
      <w:sz w:val="20"/>
      <w:szCs w:val="20"/>
      <w:lang w:val="el-GR" w:eastAsia="ar-SA" w:bidi="ar-SA"/>
    </w:rPr>
  </w:style>
  <w:style w:type="paragraph" w:styleId="ab">
    <w:name w:val="footnote text"/>
    <w:basedOn w:val="a0"/>
    <w:link w:val="Char5"/>
    <w:uiPriority w:val="99"/>
    <w:semiHidden/>
    <w:rsid w:val="00040349"/>
    <w:pPr>
      <w:widowControl/>
      <w:jc w:val="left"/>
    </w:pPr>
    <w:rPr>
      <w:rFonts w:cs="Times New Roman"/>
      <w:lang w:val="en-GB" w:eastAsia="en-US"/>
    </w:rPr>
  </w:style>
  <w:style w:type="character" w:customStyle="1" w:styleId="Char5">
    <w:name w:val="Κείμενο υποσημείωσης Char"/>
    <w:basedOn w:val="a1"/>
    <w:link w:val="ab"/>
    <w:uiPriority w:val="99"/>
    <w:semiHidden/>
    <w:locked/>
    <w:rsid w:val="00F6369E"/>
    <w:rPr>
      <w:rFonts w:ascii="Arial" w:hAnsi="Arial" w:cs="Arial"/>
      <w:sz w:val="20"/>
      <w:szCs w:val="20"/>
      <w:lang w:val="el-GR" w:eastAsia="ar-SA" w:bidi="ar-SA"/>
    </w:rPr>
  </w:style>
  <w:style w:type="table" w:styleId="ac">
    <w:name w:val="Table Grid"/>
    <w:basedOn w:val="a2"/>
    <w:uiPriority w:val="99"/>
    <w:rsid w:val="00DD68E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otnote reference"/>
    <w:basedOn w:val="a1"/>
    <w:uiPriority w:val="99"/>
    <w:semiHidden/>
    <w:rsid w:val="00127BF6"/>
    <w:rPr>
      <w:rFonts w:cs="Times New Roman"/>
      <w:vertAlign w:val="superscript"/>
    </w:rPr>
  </w:style>
  <w:style w:type="paragraph" w:customStyle="1" w:styleId="14">
    <w:name w:val="ΑΝΤΩΝΗΣ1"/>
    <w:basedOn w:val="a0"/>
    <w:uiPriority w:val="99"/>
    <w:rsid w:val="00FD206F"/>
    <w:pPr>
      <w:autoSpaceDE w:val="0"/>
      <w:autoSpaceDN w:val="0"/>
      <w:spacing w:line="360" w:lineRule="auto"/>
      <w:jc w:val="center"/>
    </w:pPr>
    <w:rPr>
      <w:rFonts w:ascii="Times New Roman" w:hAnsi="Times New Roman" w:cs="Times New Roman"/>
      <w:b/>
      <w:bCs/>
      <w:sz w:val="24"/>
      <w:szCs w:val="24"/>
      <w:lang w:eastAsia="el-GR"/>
    </w:rPr>
  </w:style>
  <w:style w:type="character" w:styleId="ae">
    <w:name w:val="Unresolved Mention"/>
    <w:basedOn w:val="a1"/>
    <w:uiPriority w:val="99"/>
    <w:semiHidden/>
    <w:unhideWhenUsed/>
    <w:rsid w:val="00E221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274776">
      <w:marLeft w:val="0"/>
      <w:marRight w:val="0"/>
      <w:marTop w:val="0"/>
      <w:marBottom w:val="0"/>
      <w:divBdr>
        <w:top w:val="none" w:sz="0" w:space="0" w:color="auto"/>
        <w:left w:val="none" w:sz="0" w:space="0" w:color="auto"/>
        <w:bottom w:val="none" w:sz="0" w:space="0" w:color="auto"/>
        <w:right w:val="none" w:sz="0" w:space="0" w:color="auto"/>
      </w:divBdr>
    </w:div>
    <w:div w:id="345837220">
      <w:bodyDiv w:val="1"/>
      <w:marLeft w:val="0"/>
      <w:marRight w:val="0"/>
      <w:marTop w:val="0"/>
      <w:marBottom w:val="0"/>
      <w:divBdr>
        <w:top w:val="none" w:sz="0" w:space="0" w:color="auto"/>
        <w:left w:val="none" w:sz="0" w:space="0" w:color="auto"/>
        <w:bottom w:val="none" w:sz="0" w:space="0" w:color="auto"/>
        <w:right w:val="none" w:sz="0" w:space="0" w:color="auto"/>
      </w:divBdr>
    </w:div>
    <w:div w:id="179340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8.bin"/><Relationship Id="rId26" Type="http://schemas.openxmlformats.org/officeDocument/2006/relationships/image" Target="media/image7.png"/><Relationship Id="rId39" Type="http://schemas.openxmlformats.org/officeDocument/2006/relationships/header" Target="header5.xml"/><Relationship Id="rId21" Type="http://schemas.openxmlformats.org/officeDocument/2006/relationships/image" Target="media/image3.png"/><Relationship Id="rId34" Type="http://schemas.openxmlformats.org/officeDocument/2006/relationships/header" Target="header2.xml"/><Relationship Id="rId42" Type="http://schemas.openxmlformats.org/officeDocument/2006/relationships/image" Target="media/image12.emf"/><Relationship Id="rId47" Type="http://schemas.openxmlformats.org/officeDocument/2006/relationships/fontTable" Target="fontTable.xml"/><Relationship Id="rId7" Type="http://schemas.openxmlformats.org/officeDocument/2006/relationships/hyperlink" Target="http://www.oeko-tex.com" TargetMode="External"/><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image" Target="media/image5.emf"/><Relationship Id="rId32" Type="http://schemas.openxmlformats.org/officeDocument/2006/relationships/oleObject" Target="embeddings/oleObject14.bin"/><Relationship Id="rId37" Type="http://schemas.openxmlformats.org/officeDocument/2006/relationships/header" Target="header3.xml"/><Relationship Id="rId40" Type="http://schemas.openxmlformats.org/officeDocument/2006/relationships/header" Target="header6.xml"/><Relationship Id="rId45"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oleObject" Target="embeddings/oleObject11.bin"/><Relationship Id="rId28" Type="http://schemas.openxmlformats.org/officeDocument/2006/relationships/image" Target="media/image8.png"/><Relationship Id="rId36" Type="http://schemas.openxmlformats.org/officeDocument/2006/relationships/footer" Target="footer2.xml"/><Relationship Id="rId10" Type="http://schemas.openxmlformats.org/officeDocument/2006/relationships/image" Target="media/image2.wmf"/><Relationship Id="rId19" Type="http://schemas.openxmlformats.org/officeDocument/2006/relationships/oleObject" Target="embeddings/oleObject9.bin"/><Relationship Id="rId31" Type="http://schemas.openxmlformats.org/officeDocument/2006/relationships/image" Target="media/image10.emf"/><Relationship Id="rId44"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hyperlink" Target="http://www.oeko-tex.com" TargetMode="External"/><Relationship Id="rId14" Type="http://schemas.openxmlformats.org/officeDocument/2006/relationships/oleObject" Target="embeddings/oleObject4.bin"/><Relationship Id="rId22" Type="http://schemas.openxmlformats.org/officeDocument/2006/relationships/image" Target="media/image4.png"/><Relationship Id="rId27" Type="http://schemas.openxmlformats.org/officeDocument/2006/relationships/oleObject" Target="embeddings/oleObject12.bin"/><Relationship Id="rId30" Type="http://schemas.openxmlformats.org/officeDocument/2006/relationships/oleObject" Target="embeddings/oleObject13.bin"/><Relationship Id="rId35" Type="http://schemas.openxmlformats.org/officeDocument/2006/relationships/footer" Target="footer1.xml"/><Relationship Id="rId43" Type="http://schemas.openxmlformats.org/officeDocument/2006/relationships/header" Target="header7.xm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oleObject" Target="embeddings/oleObject7.bin"/><Relationship Id="rId25" Type="http://schemas.openxmlformats.org/officeDocument/2006/relationships/image" Target="media/image6.emf"/><Relationship Id="rId33" Type="http://schemas.openxmlformats.org/officeDocument/2006/relationships/header" Target="header1.xml"/><Relationship Id="rId38" Type="http://schemas.openxmlformats.org/officeDocument/2006/relationships/header" Target="header4.xml"/><Relationship Id="rId46" Type="http://schemas.openxmlformats.org/officeDocument/2006/relationships/header" Target="header10.xml"/><Relationship Id="rId20" Type="http://schemas.openxmlformats.org/officeDocument/2006/relationships/oleObject" Target="embeddings/oleObject10.bin"/><Relationship Id="rId41"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Pages>
  <Words>12050</Words>
  <Characters>68685</Characters>
  <Application>Microsoft Office Word</Application>
  <DocSecurity>0</DocSecurity>
  <Lines>572</Lines>
  <Paragraphs>161</Paragraphs>
  <ScaleCrop>false</ScaleCrop>
  <HeadingPairs>
    <vt:vector size="2" baseType="variant">
      <vt:variant>
        <vt:lpstr>Τίτλος</vt:lpstr>
      </vt:variant>
      <vt:variant>
        <vt:i4>1</vt:i4>
      </vt:variant>
    </vt:vector>
  </HeadingPairs>
  <TitlesOfParts>
    <vt:vector size="1" baseType="lpstr">
      <vt:lpstr>Τεχνική Προδιαγραφή</vt:lpstr>
    </vt:vector>
  </TitlesOfParts>
  <Company>DAY</Company>
  <LinksUpToDate>false</LinksUpToDate>
  <CharactersWithSpaces>80574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Τεχνική Προδιαγραφή</dc:title>
  <dc:creator>Α Ανθουλιάς</dc:creator>
  <cp:lastModifiedBy>user</cp:lastModifiedBy>
  <cp:revision>2</cp:revision>
  <cp:lastPrinted>2018-03-08T04:14:00Z</cp:lastPrinted>
  <dcterms:created xsi:type="dcterms:W3CDTF">2026-09-15T10:50:00Z</dcterms:created>
  <dcterms:modified xsi:type="dcterms:W3CDTF">2026-09-15T10:50:00Z</dcterms:modified>
</cp:coreProperties>
</file>